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208A2" w14:textId="77777777" w:rsidR="004060E4" w:rsidRPr="00DA4C23" w:rsidRDefault="004060E4" w:rsidP="00F30796">
      <w:pPr>
        <w:spacing w:after="0" w:line="240" w:lineRule="auto"/>
        <w:jc w:val="center"/>
        <w:rPr>
          <w:rFonts w:ascii="Times New Roman" w:hAnsi="Times New Roman"/>
          <w:b/>
        </w:rPr>
      </w:pPr>
      <w:r w:rsidRPr="00DA4C23">
        <w:rPr>
          <w:rFonts w:ascii="Times New Roman" w:hAnsi="Times New Roman"/>
          <w:b/>
        </w:rPr>
        <w:t>Договор</w:t>
      </w:r>
      <w:r w:rsidR="0097285F">
        <w:rPr>
          <w:rFonts w:ascii="Times New Roman" w:hAnsi="Times New Roman"/>
          <w:b/>
        </w:rPr>
        <w:t xml:space="preserve"> № </w:t>
      </w:r>
    </w:p>
    <w:p w14:paraId="5531FD86" w14:textId="77777777" w:rsidR="004060E4" w:rsidRPr="00DA4C23" w:rsidRDefault="004060E4" w:rsidP="00F30796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OLE_LINK3"/>
      <w:bookmarkStart w:id="1" w:name="OLE_LINK4"/>
      <w:r w:rsidRPr="00DA4C23">
        <w:rPr>
          <w:rFonts w:ascii="Times New Roman" w:hAnsi="Times New Roman"/>
          <w:b/>
        </w:rPr>
        <w:t xml:space="preserve">на оказание услуг по обращению с </w:t>
      </w:r>
      <w:bookmarkEnd w:id="0"/>
      <w:bookmarkEnd w:id="1"/>
      <w:r w:rsidR="00807076">
        <w:rPr>
          <w:rFonts w:ascii="Times New Roman" w:hAnsi="Times New Roman"/>
          <w:b/>
        </w:rPr>
        <w:t>отходами производства и потребления</w:t>
      </w:r>
    </w:p>
    <w:p w14:paraId="79D7F33D" w14:textId="77777777" w:rsidR="004060E4" w:rsidRPr="00DA4C23" w:rsidRDefault="004060E4" w:rsidP="00F30796">
      <w:pPr>
        <w:spacing w:after="0" w:line="240" w:lineRule="auto"/>
        <w:jc w:val="both"/>
        <w:rPr>
          <w:rFonts w:ascii="Times New Roman" w:hAnsi="Times New Roman"/>
        </w:rPr>
      </w:pPr>
    </w:p>
    <w:p w14:paraId="6C9B6B23" w14:textId="77777777" w:rsidR="004060E4" w:rsidRPr="006A14AF" w:rsidRDefault="00885CD2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</w:t>
      </w:r>
      <w:r w:rsidR="00415461">
        <w:rPr>
          <w:rFonts w:ascii="Times New Roman" w:hAnsi="Times New Roman"/>
          <w:sz w:val="20"/>
          <w:szCs w:val="20"/>
        </w:rPr>
        <w:t>.</w:t>
      </w:r>
      <w:r w:rsidR="00A7390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Прохоровка</w:t>
      </w:r>
      <w:r w:rsidR="004060E4" w:rsidRPr="006A14AF">
        <w:rPr>
          <w:rFonts w:ascii="Times New Roman" w:hAnsi="Times New Roman"/>
          <w:sz w:val="20"/>
          <w:szCs w:val="20"/>
        </w:rPr>
        <w:t xml:space="preserve">   </w:t>
      </w:r>
      <w:r w:rsidR="00D5138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415461">
        <w:rPr>
          <w:rFonts w:ascii="Times New Roman" w:hAnsi="Times New Roman"/>
          <w:sz w:val="20"/>
          <w:szCs w:val="20"/>
        </w:rPr>
        <w:t xml:space="preserve">        </w:t>
      </w:r>
      <w:r w:rsidR="007A182C">
        <w:rPr>
          <w:rFonts w:ascii="Times New Roman" w:hAnsi="Times New Roman"/>
          <w:sz w:val="20"/>
          <w:szCs w:val="20"/>
        </w:rPr>
        <w:t xml:space="preserve">                 </w:t>
      </w:r>
      <w:r w:rsidR="00415461">
        <w:rPr>
          <w:rFonts w:ascii="Times New Roman" w:hAnsi="Times New Roman"/>
          <w:sz w:val="20"/>
          <w:szCs w:val="20"/>
        </w:rPr>
        <w:t xml:space="preserve">   </w:t>
      </w:r>
      <w:proofErr w:type="gramStart"/>
      <w:r w:rsidR="00415461">
        <w:rPr>
          <w:rFonts w:ascii="Times New Roman" w:hAnsi="Times New Roman"/>
          <w:sz w:val="20"/>
          <w:szCs w:val="20"/>
        </w:rPr>
        <w:t xml:space="preserve">   </w:t>
      </w:r>
      <w:r w:rsidR="004060E4" w:rsidRPr="006A14AF">
        <w:rPr>
          <w:rFonts w:ascii="Times New Roman" w:hAnsi="Times New Roman"/>
          <w:sz w:val="20"/>
          <w:szCs w:val="20"/>
        </w:rPr>
        <w:t>«</w:t>
      </w:r>
      <w:proofErr w:type="gramEnd"/>
      <w:r>
        <w:rPr>
          <w:rFonts w:ascii="Times New Roman" w:hAnsi="Times New Roman"/>
          <w:sz w:val="20"/>
          <w:szCs w:val="20"/>
        </w:rPr>
        <w:t>___</w:t>
      </w:r>
      <w:r w:rsidR="004060E4" w:rsidRPr="006A14AF">
        <w:rPr>
          <w:rFonts w:ascii="Times New Roman" w:hAnsi="Times New Roman"/>
          <w:sz w:val="20"/>
          <w:szCs w:val="20"/>
        </w:rPr>
        <w:t>»</w:t>
      </w:r>
      <w:r w:rsidR="0018287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_____</w:t>
      </w:r>
      <w:r w:rsidR="0066001A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20</w:t>
      </w:r>
      <w:r w:rsidR="007A182C">
        <w:rPr>
          <w:rFonts w:ascii="Times New Roman" w:hAnsi="Times New Roman"/>
          <w:sz w:val="20"/>
          <w:szCs w:val="20"/>
        </w:rPr>
        <w:t>2</w:t>
      </w:r>
      <w:r w:rsidR="0021476C">
        <w:rPr>
          <w:rFonts w:ascii="Times New Roman" w:hAnsi="Times New Roman"/>
          <w:sz w:val="20"/>
          <w:szCs w:val="20"/>
        </w:rPr>
        <w:t>6</w:t>
      </w:r>
      <w:r w:rsidR="004060E4" w:rsidRPr="006A14AF">
        <w:rPr>
          <w:rFonts w:ascii="Times New Roman" w:hAnsi="Times New Roman"/>
          <w:sz w:val="20"/>
          <w:szCs w:val="20"/>
        </w:rPr>
        <w:t xml:space="preserve"> года</w:t>
      </w:r>
    </w:p>
    <w:p w14:paraId="216A00D9" w14:textId="77777777" w:rsidR="004060E4" w:rsidRPr="006A14AF" w:rsidRDefault="004060E4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AF444B" w14:textId="77777777" w:rsidR="005068BC" w:rsidRPr="00B66ABD" w:rsidRDefault="00B66ABD" w:rsidP="005068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6ABD">
        <w:rPr>
          <w:rFonts w:ascii="Times New Roman" w:hAnsi="Times New Roman"/>
          <w:b/>
          <w:sz w:val="20"/>
          <w:szCs w:val="20"/>
        </w:rPr>
        <w:t xml:space="preserve">      </w:t>
      </w:r>
      <w:r w:rsidR="0066001A" w:rsidRPr="00B66ABD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учреждение культуры «Государственный </w:t>
      </w:r>
      <w:proofErr w:type="spellStart"/>
      <w:r w:rsidR="0066001A" w:rsidRPr="00B66ABD">
        <w:rPr>
          <w:rFonts w:ascii="Times New Roman" w:hAnsi="Times New Roman"/>
          <w:b/>
          <w:sz w:val="20"/>
          <w:szCs w:val="20"/>
        </w:rPr>
        <w:t>военно</w:t>
      </w:r>
      <w:proofErr w:type="spellEnd"/>
      <w:r w:rsidR="0066001A" w:rsidRPr="00B66ABD">
        <w:rPr>
          <w:rFonts w:ascii="Times New Roman" w:hAnsi="Times New Roman"/>
          <w:b/>
          <w:sz w:val="20"/>
          <w:szCs w:val="20"/>
        </w:rPr>
        <w:t xml:space="preserve"> – исторический музей – заповедник «Прохоровское поле», </w:t>
      </w:r>
      <w:r w:rsidR="005068BC" w:rsidRPr="00B66ABD">
        <w:rPr>
          <w:rFonts w:ascii="Times New Roman" w:hAnsi="Times New Roman"/>
          <w:sz w:val="20"/>
          <w:szCs w:val="20"/>
        </w:rPr>
        <w:t xml:space="preserve">именуемое в дальнейшем </w:t>
      </w:r>
      <w:r w:rsidR="005068BC" w:rsidRPr="00B66ABD">
        <w:rPr>
          <w:rFonts w:ascii="Times New Roman" w:hAnsi="Times New Roman"/>
          <w:b/>
          <w:sz w:val="20"/>
          <w:szCs w:val="20"/>
        </w:rPr>
        <w:t>«Заказчик»</w:t>
      </w:r>
      <w:r w:rsidR="005068BC" w:rsidRPr="00B66ABD">
        <w:rPr>
          <w:rFonts w:ascii="Times New Roman" w:hAnsi="Times New Roman"/>
          <w:sz w:val="20"/>
          <w:szCs w:val="20"/>
        </w:rPr>
        <w:t xml:space="preserve">, в лице директора </w:t>
      </w:r>
      <w:r w:rsidR="0066001A" w:rsidRPr="00B66ABD">
        <w:rPr>
          <w:rFonts w:ascii="Times New Roman" w:hAnsi="Times New Roman"/>
          <w:b/>
          <w:sz w:val="20"/>
          <w:szCs w:val="20"/>
        </w:rPr>
        <w:t xml:space="preserve">Курганского Константина </w:t>
      </w:r>
      <w:proofErr w:type="gramStart"/>
      <w:r w:rsidR="0066001A" w:rsidRPr="00B66ABD">
        <w:rPr>
          <w:rFonts w:ascii="Times New Roman" w:hAnsi="Times New Roman"/>
          <w:b/>
          <w:sz w:val="20"/>
          <w:szCs w:val="20"/>
        </w:rPr>
        <w:t>Сергеевича</w:t>
      </w:r>
      <w:proofErr w:type="gramEnd"/>
      <w:r w:rsidR="0066001A" w:rsidRPr="00B66ABD">
        <w:rPr>
          <w:rFonts w:ascii="Times New Roman" w:hAnsi="Times New Roman"/>
          <w:b/>
          <w:sz w:val="20"/>
          <w:szCs w:val="20"/>
        </w:rPr>
        <w:t xml:space="preserve"> </w:t>
      </w:r>
      <w:r w:rsidR="005068BC" w:rsidRPr="00B66ABD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proofErr w:type="gramStart"/>
      <w:r w:rsidR="005068BC" w:rsidRPr="00B66ABD">
        <w:rPr>
          <w:rFonts w:ascii="Times New Roman" w:hAnsi="Times New Roman"/>
          <w:sz w:val="20"/>
          <w:szCs w:val="20"/>
        </w:rPr>
        <w:t>Устава с одной стороны</w:t>
      </w:r>
      <w:proofErr w:type="gramEnd"/>
      <w:r w:rsidR="005068BC" w:rsidRPr="00B66ABD">
        <w:rPr>
          <w:rFonts w:ascii="Times New Roman" w:hAnsi="Times New Roman"/>
          <w:sz w:val="20"/>
          <w:szCs w:val="20"/>
        </w:rPr>
        <w:t>, и</w:t>
      </w:r>
    </w:p>
    <w:p w14:paraId="30DBEBAE" w14:textId="77777777" w:rsidR="004060E4" w:rsidRPr="00B66ABD" w:rsidRDefault="00B66ABD" w:rsidP="005068B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66ABD">
        <w:rPr>
          <w:rFonts w:ascii="Times New Roman" w:hAnsi="Times New Roman"/>
          <w:b/>
          <w:sz w:val="20"/>
          <w:szCs w:val="20"/>
        </w:rPr>
        <w:t>____________________</w:t>
      </w:r>
      <w:r w:rsidR="003F34D3" w:rsidRPr="00B66ABD">
        <w:rPr>
          <w:rFonts w:ascii="Times New Roman" w:hAnsi="Times New Roman"/>
          <w:sz w:val="20"/>
          <w:szCs w:val="20"/>
        </w:rPr>
        <w:t xml:space="preserve">, именуемое в дальнейшем </w:t>
      </w:r>
      <w:r w:rsidR="003F34D3" w:rsidRPr="00B66ABD">
        <w:rPr>
          <w:rFonts w:ascii="Times New Roman" w:hAnsi="Times New Roman"/>
          <w:b/>
          <w:sz w:val="20"/>
          <w:szCs w:val="20"/>
        </w:rPr>
        <w:t>«Исполнитель»</w:t>
      </w:r>
      <w:r w:rsidR="003F34D3" w:rsidRPr="00B66ABD">
        <w:rPr>
          <w:rFonts w:ascii="Times New Roman" w:hAnsi="Times New Roman"/>
          <w:sz w:val="20"/>
          <w:szCs w:val="20"/>
        </w:rPr>
        <w:t xml:space="preserve">, в лице </w:t>
      </w:r>
      <w:r w:rsidRPr="00B66ABD">
        <w:rPr>
          <w:rFonts w:ascii="Times New Roman" w:hAnsi="Times New Roman"/>
          <w:sz w:val="20"/>
          <w:szCs w:val="20"/>
        </w:rPr>
        <w:t>_____________</w:t>
      </w:r>
      <w:r w:rsidR="003F34D3" w:rsidRPr="00B66ABD">
        <w:rPr>
          <w:rFonts w:ascii="Times New Roman" w:hAnsi="Times New Roman"/>
          <w:sz w:val="20"/>
          <w:szCs w:val="20"/>
        </w:rPr>
        <w:t xml:space="preserve">, </w:t>
      </w:r>
      <w:r w:rsidRPr="00B66ABD">
        <w:rPr>
          <w:rFonts w:ascii="Times New Roman" w:hAnsi="Times New Roman"/>
          <w:sz w:val="20"/>
          <w:szCs w:val="20"/>
        </w:rPr>
        <w:t>действующего на основании __________</w:t>
      </w:r>
      <w:r w:rsidR="003F34D3" w:rsidRPr="00B66ABD">
        <w:rPr>
          <w:rFonts w:ascii="Times New Roman" w:hAnsi="Times New Roman"/>
          <w:sz w:val="20"/>
          <w:szCs w:val="20"/>
        </w:rPr>
        <w:t xml:space="preserve">, с другой стороны, далее при совместном упоминании – Стороны, </w:t>
      </w:r>
      <w:r w:rsidRPr="00B66ABD">
        <w:rPr>
          <w:rFonts w:ascii="Times New Roman" w:hAnsi="Times New Roman"/>
          <w:sz w:val="20"/>
          <w:szCs w:val="20"/>
        </w:rPr>
        <w:t xml:space="preserve">в соответствии с пунктом 5 части 1 статьи 93 Федерального закона от 05.04.2013 г.   № 44 ФЗ     </w:t>
      </w:r>
      <w:proofErr w:type="gramStart"/>
      <w:r w:rsidRPr="00B66ABD">
        <w:rPr>
          <w:rFonts w:ascii="Times New Roman" w:hAnsi="Times New Roman"/>
          <w:sz w:val="20"/>
          <w:szCs w:val="20"/>
        </w:rPr>
        <w:t xml:space="preserve">   «</w:t>
      </w:r>
      <w:proofErr w:type="gramEnd"/>
      <w:r w:rsidRPr="00B66ABD">
        <w:rPr>
          <w:rFonts w:ascii="Times New Roman" w:hAnsi="Times New Roman"/>
          <w:sz w:val="20"/>
          <w:szCs w:val="20"/>
        </w:rPr>
        <w:t>О контрактной системе в сфере закупок товаров, работ и услуг для обеспечения государственных и муниципальных нужд»</w:t>
      </w:r>
      <w:r>
        <w:rPr>
          <w:rFonts w:ascii="Times New Roman" w:hAnsi="Times New Roman"/>
          <w:sz w:val="20"/>
          <w:szCs w:val="20"/>
        </w:rPr>
        <w:t xml:space="preserve">, </w:t>
      </w:r>
      <w:r w:rsidR="003F34D3" w:rsidRPr="00B66ABD">
        <w:rPr>
          <w:rFonts w:ascii="Times New Roman" w:hAnsi="Times New Roman"/>
          <w:sz w:val="20"/>
          <w:szCs w:val="20"/>
        </w:rPr>
        <w:t>заключили настоящий Договор (далее -Договор) о нижеследующем</w:t>
      </w:r>
    </w:p>
    <w:p w14:paraId="7FED448E" w14:textId="77777777" w:rsidR="004060E4" w:rsidRPr="006A14AF" w:rsidRDefault="00E221EF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4060E4" w:rsidRPr="006A14AF">
        <w:rPr>
          <w:rFonts w:ascii="Times New Roman" w:hAnsi="Times New Roman"/>
          <w:b/>
          <w:sz w:val="20"/>
          <w:szCs w:val="20"/>
        </w:rPr>
        <w:t>. ПРЕДМЕТ ДОГОВОРА</w:t>
      </w:r>
    </w:p>
    <w:p w14:paraId="4C6BED54" w14:textId="77777777" w:rsidR="004060E4" w:rsidRPr="006A14AF" w:rsidRDefault="00E221E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9A00E5" w:rsidRPr="006A14AF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9A00E5" w:rsidRPr="006A14AF">
        <w:rPr>
          <w:rFonts w:ascii="Times New Roman" w:hAnsi="Times New Roman"/>
          <w:b/>
          <w:sz w:val="20"/>
          <w:szCs w:val="20"/>
        </w:rPr>
        <w:t>1.</w:t>
      </w:r>
      <w:r w:rsidR="004060E4" w:rsidRPr="006A14AF">
        <w:rPr>
          <w:rFonts w:ascii="Times New Roman" w:hAnsi="Times New Roman"/>
          <w:sz w:val="20"/>
          <w:szCs w:val="20"/>
        </w:rPr>
        <w:t>По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заданию «Заказчика» «Исполнител</w:t>
      </w:r>
      <w:r w:rsidR="009A00E5" w:rsidRPr="006A14AF">
        <w:rPr>
          <w:rFonts w:ascii="Times New Roman" w:hAnsi="Times New Roman"/>
          <w:sz w:val="20"/>
          <w:szCs w:val="20"/>
        </w:rPr>
        <w:t xml:space="preserve">ь» оказывает услуги по вывозу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с последующей их утилизацией (захоронением) (далее –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услуги)</w:t>
      </w:r>
      <w:r w:rsidR="000170B5">
        <w:rPr>
          <w:rFonts w:ascii="Times New Roman" w:hAnsi="Times New Roman"/>
          <w:sz w:val="20"/>
          <w:szCs w:val="20"/>
        </w:rPr>
        <w:t xml:space="preserve"> </w:t>
      </w:r>
      <w:r w:rsidR="005068BC">
        <w:rPr>
          <w:rFonts w:ascii="Times New Roman" w:hAnsi="Times New Roman"/>
          <w:b/>
          <w:sz w:val="20"/>
          <w:szCs w:val="20"/>
        </w:rPr>
        <w:t xml:space="preserve"> по</w:t>
      </w:r>
      <w:proofErr w:type="gramEnd"/>
      <w:r w:rsidR="005068BC">
        <w:rPr>
          <w:rFonts w:ascii="Times New Roman" w:hAnsi="Times New Roman"/>
          <w:b/>
          <w:sz w:val="20"/>
          <w:szCs w:val="20"/>
        </w:rPr>
        <w:t xml:space="preserve"> факту </w:t>
      </w:r>
      <w:r w:rsidR="004060E4" w:rsidRPr="006A14AF">
        <w:rPr>
          <w:rFonts w:ascii="Times New Roman" w:hAnsi="Times New Roman"/>
          <w:sz w:val="20"/>
          <w:szCs w:val="20"/>
        </w:rPr>
        <w:t xml:space="preserve">из установленного места сбора, определенного п. </w:t>
      </w:r>
      <w:r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.1. Договора, а «Заказчик» производит оплату услуг в соответствии с условиями Договора</w:t>
      </w:r>
      <w:r w:rsidR="00611F32">
        <w:rPr>
          <w:rFonts w:ascii="Times New Roman" w:hAnsi="Times New Roman"/>
          <w:sz w:val="20"/>
          <w:szCs w:val="20"/>
        </w:rPr>
        <w:t>.</w:t>
      </w:r>
    </w:p>
    <w:p w14:paraId="637C7F2A" w14:textId="77777777" w:rsidR="004060E4" w:rsidRDefault="00E221E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="009A00E5" w:rsidRPr="006A14AF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9A00E5" w:rsidRPr="006A14AF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Оказание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дополнительных услуг по вывозу и утилизации (захоронению) прочих отходов (в том числе: крупногабаритного мусора, строительных отходов, веток и др.) производится «Исполнителем» при поступлении письменной заявки от «Заказчика» за дополнительную плату, по тарифам, утвержденным</w:t>
      </w:r>
      <w:r w:rsidR="00611F32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 xml:space="preserve">«Исполнителем» на момент фактического оказания услуг. </w:t>
      </w:r>
    </w:p>
    <w:p w14:paraId="3A274B52" w14:textId="77777777" w:rsidR="00E221EF" w:rsidRPr="006A14AF" w:rsidRDefault="00E221EF" w:rsidP="00E22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</w:t>
      </w:r>
      <w:r w:rsidRPr="006A14AF">
        <w:rPr>
          <w:rFonts w:ascii="Times New Roman" w:hAnsi="Times New Roman"/>
          <w:b/>
          <w:sz w:val="20"/>
          <w:szCs w:val="20"/>
        </w:rPr>
        <w:t>.3.</w:t>
      </w:r>
      <w:r w:rsidRPr="006A14AF">
        <w:rPr>
          <w:rFonts w:ascii="Times New Roman" w:hAnsi="Times New Roman"/>
          <w:sz w:val="20"/>
          <w:szCs w:val="20"/>
        </w:rPr>
        <w:t xml:space="preserve"> К отходам </w:t>
      </w:r>
      <w:r w:rsidR="00A94B43">
        <w:rPr>
          <w:rFonts w:ascii="Times New Roman" w:hAnsi="Times New Roman"/>
          <w:sz w:val="20"/>
          <w:szCs w:val="20"/>
        </w:rPr>
        <w:t xml:space="preserve">производства и потребления на предприятиях юридических </w:t>
      </w:r>
      <w:r w:rsidRPr="006A14AF">
        <w:rPr>
          <w:rFonts w:ascii="Times New Roman" w:hAnsi="Times New Roman"/>
          <w:sz w:val="20"/>
          <w:szCs w:val="20"/>
        </w:rPr>
        <w:t>относятся отходы</w:t>
      </w:r>
      <w:r w:rsidR="00F762BF">
        <w:rPr>
          <w:rFonts w:ascii="Times New Roman" w:hAnsi="Times New Roman"/>
          <w:sz w:val="20"/>
          <w:szCs w:val="20"/>
        </w:rPr>
        <w:t>, не вошедшие с состав твердых коммунальных отходов</w:t>
      </w:r>
      <w:r w:rsidR="00A94B43">
        <w:rPr>
          <w:rFonts w:ascii="Times New Roman" w:hAnsi="Times New Roman"/>
          <w:sz w:val="20"/>
          <w:szCs w:val="20"/>
        </w:rPr>
        <w:t>, которые регламентируются региональным оператором</w:t>
      </w:r>
      <w:r w:rsidR="00F762BF">
        <w:rPr>
          <w:rFonts w:ascii="Times New Roman" w:hAnsi="Times New Roman"/>
          <w:sz w:val="20"/>
          <w:szCs w:val="20"/>
        </w:rPr>
        <w:t>.</w:t>
      </w:r>
    </w:p>
    <w:p w14:paraId="10815332" w14:textId="77777777" w:rsidR="00DA4C23" w:rsidRPr="006A14AF" w:rsidRDefault="00DA4C2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C6166CD" w14:textId="77777777" w:rsidR="004060E4" w:rsidRPr="006A14AF" w:rsidRDefault="00E221EF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4060E4" w:rsidRPr="006A14AF">
        <w:rPr>
          <w:rFonts w:ascii="Times New Roman" w:hAnsi="Times New Roman"/>
          <w:b/>
          <w:sz w:val="20"/>
          <w:szCs w:val="20"/>
        </w:rPr>
        <w:t>. УСЛОВИЯ, ПОРЯДОК СБОРА И ВЫВОЗА ОТХОДОВ</w:t>
      </w:r>
    </w:p>
    <w:p w14:paraId="4FB1A4CF" w14:textId="77777777" w:rsidR="003629E7" w:rsidRPr="006A14AF" w:rsidRDefault="00E221E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r w:rsidR="003629E7" w:rsidRPr="006A14AF">
        <w:rPr>
          <w:rFonts w:ascii="Times New Roman" w:hAnsi="Times New Roman"/>
          <w:sz w:val="20"/>
          <w:szCs w:val="20"/>
        </w:rPr>
        <w:t xml:space="preserve"> Вывоз отходов осуществляется из контейнеров</w:t>
      </w:r>
      <w:r w:rsidR="001559E4">
        <w:rPr>
          <w:rFonts w:ascii="Times New Roman" w:hAnsi="Times New Roman"/>
          <w:sz w:val="20"/>
          <w:szCs w:val="20"/>
        </w:rPr>
        <w:t xml:space="preserve"> </w:t>
      </w:r>
      <w:r w:rsidR="0021476C">
        <w:rPr>
          <w:rFonts w:ascii="Times New Roman" w:hAnsi="Times New Roman"/>
          <w:sz w:val="20"/>
          <w:szCs w:val="20"/>
        </w:rPr>
        <w:t xml:space="preserve">по фактическому объему </w:t>
      </w:r>
      <w:r w:rsidR="003629E7" w:rsidRPr="006A14AF">
        <w:rPr>
          <w:rFonts w:ascii="Times New Roman" w:hAnsi="Times New Roman"/>
          <w:sz w:val="20"/>
          <w:szCs w:val="20"/>
        </w:rPr>
        <w:t>по</w:t>
      </w:r>
      <w:r w:rsidR="0021476C">
        <w:rPr>
          <w:rFonts w:ascii="Times New Roman" w:hAnsi="Times New Roman"/>
          <w:sz w:val="20"/>
          <w:szCs w:val="20"/>
        </w:rPr>
        <w:t xml:space="preserve"> адресу и </w:t>
      </w:r>
      <w:proofErr w:type="gramStart"/>
      <w:r w:rsidR="0021476C">
        <w:rPr>
          <w:rFonts w:ascii="Times New Roman" w:hAnsi="Times New Roman"/>
          <w:sz w:val="20"/>
          <w:szCs w:val="20"/>
        </w:rPr>
        <w:t xml:space="preserve">графику </w:t>
      </w:r>
      <w:r w:rsidR="003629E7" w:rsidRPr="006A14AF">
        <w:rPr>
          <w:rFonts w:ascii="Times New Roman" w:hAnsi="Times New Roman"/>
          <w:sz w:val="20"/>
          <w:szCs w:val="20"/>
        </w:rPr>
        <w:t xml:space="preserve"> указанному</w:t>
      </w:r>
      <w:proofErr w:type="gramEnd"/>
      <w:r w:rsidR="003629E7" w:rsidRPr="006A14AF">
        <w:rPr>
          <w:rFonts w:ascii="Times New Roman" w:hAnsi="Times New Roman"/>
          <w:sz w:val="20"/>
          <w:szCs w:val="20"/>
        </w:rPr>
        <w:t xml:space="preserve"> на момент заключения Договора:</w:t>
      </w:r>
    </w:p>
    <w:p w14:paraId="6D0C66F9" w14:textId="77777777" w:rsidR="004060E4" w:rsidRPr="006A14AF" w:rsidRDefault="004060E4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0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"/>
        <w:gridCol w:w="4030"/>
        <w:gridCol w:w="1573"/>
        <w:gridCol w:w="2396"/>
        <w:gridCol w:w="2042"/>
      </w:tblGrid>
      <w:tr w:rsidR="00CE7DD4" w:rsidRPr="009B0F86" w14:paraId="4A4862B9" w14:textId="77777777" w:rsidTr="00CE7DD4">
        <w:tc>
          <w:tcPr>
            <w:tcW w:w="634" w:type="dxa"/>
            <w:vAlign w:val="center"/>
          </w:tcPr>
          <w:p w14:paraId="0FD74D21" w14:textId="77777777" w:rsidR="00CE7DD4" w:rsidRPr="009B0F86" w:rsidRDefault="00CE7DD4" w:rsidP="009B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F86"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4030" w:type="dxa"/>
            <w:tcBorders>
              <w:bottom w:val="single" w:sz="4" w:space="0" w:color="auto"/>
            </w:tcBorders>
            <w:vAlign w:val="center"/>
          </w:tcPr>
          <w:p w14:paraId="51B6A967" w14:textId="77777777" w:rsidR="00CE7DD4" w:rsidRPr="009B0F86" w:rsidRDefault="00CE7DD4" w:rsidP="009B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F86">
              <w:rPr>
                <w:rFonts w:ascii="Times New Roman" w:hAnsi="Times New Roman"/>
                <w:b/>
                <w:sz w:val="18"/>
                <w:szCs w:val="18"/>
              </w:rPr>
              <w:t>Адрес размещения контейнеров</w:t>
            </w:r>
          </w:p>
        </w:tc>
        <w:tc>
          <w:tcPr>
            <w:tcW w:w="1573" w:type="dxa"/>
            <w:tcBorders>
              <w:bottom w:val="single" w:sz="4" w:space="0" w:color="auto"/>
            </w:tcBorders>
          </w:tcPr>
          <w:p w14:paraId="678DBA05" w14:textId="77777777" w:rsidR="00CE7DD4" w:rsidRPr="009B0F86" w:rsidRDefault="00F762BF" w:rsidP="00F762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</w:t>
            </w:r>
            <w:r w:rsidR="00CE7DD4" w:rsidRPr="009B0F86">
              <w:rPr>
                <w:rFonts w:ascii="Times New Roman" w:hAnsi="Times New Roman"/>
                <w:b/>
                <w:sz w:val="18"/>
                <w:szCs w:val="18"/>
              </w:rPr>
              <w:t xml:space="preserve">бъем,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м. куб.</w:t>
            </w:r>
            <w:r w:rsidR="00CE7DD4" w:rsidRPr="009B0F86"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vAlign w:val="center"/>
          </w:tcPr>
          <w:p w14:paraId="43263758" w14:textId="77777777" w:rsidR="00CE7DD4" w:rsidRPr="009B0F86" w:rsidRDefault="00CE7DD4" w:rsidP="009B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B0F86">
              <w:rPr>
                <w:rFonts w:ascii="Times New Roman" w:hAnsi="Times New Roman"/>
                <w:b/>
                <w:sz w:val="18"/>
                <w:szCs w:val="18"/>
              </w:rPr>
              <w:t>График вывоза</w:t>
            </w:r>
          </w:p>
        </w:tc>
        <w:tc>
          <w:tcPr>
            <w:tcW w:w="2042" w:type="dxa"/>
            <w:tcBorders>
              <w:bottom w:val="single" w:sz="4" w:space="0" w:color="auto"/>
            </w:tcBorders>
          </w:tcPr>
          <w:p w14:paraId="2C260988" w14:textId="77777777" w:rsidR="00CE7DD4" w:rsidRPr="009B0F86" w:rsidRDefault="00CE7DD4" w:rsidP="009B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Примечание</w:t>
            </w:r>
          </w:p>
        </w:tc>
      </w:tr>
      <w:tr w:rsidR="003F34D3" w:rsidRPr="009B0F86" w14:paraId="3BE6188C" w14:textId="77777777" w:rsidTr="00CE7DD4">
        <w:tc>
          <w:tcPr>
            <w:tcW w:w="634" w:type="dxa"/>
            <w:vAlign w:val="center"/>
          </w:tcPr>
          <w:p w14:paraId="56003583" w14:textId="77777777" w:rsidR="003F34D3" w:rsidRPr="009B0F86" w:rsidRDefault="003F34D3" w:rsidP="00DC590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30" w:type="dxa"/>
          </w:tcPr>
          <w:p w14:paraId="6111C86A" w14:textId="77777777" w:rsidR="003F34D3" w:rsidRPr="005068BC" w:rsidRDefault="0066001A" w:rsidP="00B66AB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п.</w:t>
            </w:r>
            <w:r w:rsidR="00B66A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Прохоровка, </w:t>
            </w:r>
            <w:proofErr w:type="spellStart"/>
            <w:proofErr w:type="gramStart"/>
            <w:r w:rsidR="00B66ABD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spellEnd"/>
            <w:r w:rsidR="00B66ABD">
              <w:rPr>
                <w:rFonts w:ascii="Times New Roman" w:hAnsi="Times New Roman"/>
                <w:sz w:val="20"/>
                <w:szCs w:val="20"/>
              </w:rPr>
              <w:t xml:space="preserve"> .Ватутина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д.</w:t>
            </w:r>
            <w:r w:rsidR="00B66ABD">
              <w:rPr>
                <w:rFonts w:ascii="Times New Roman" w:hAnsi="Times New Roman"/>
                <w:sz w:val="20"/>
                <w:szCs w:val="20"/>
              </w:rPr>
              <w:t>2а</w:t>
            </w:r>
          </w:p>
        </w:tc>
        <w:tc>
          <w:tcPr>
            <w:tcW w:w="1573" w:type="dxa"/>
          </w:tcPr>
          <w:p w14:paraId="024284F2" w14:textId="77777777" w:rsidR="003F34D3" w:rsidRPr="009B0F86" w:rsidRDefault="00393995" w:rsidP="009F2A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 м3</w:t>
            </w:r>
          </w:p>
        </w:tc>
        <w:tc>
          <w:tcPr>
            <w:tcW w:w="2396" w:type="dxa"/>
          </w:tcPr>
          <w:p w14:paraId="4CF2E3BF" w14:textId="77777777" w:rsidR="003F34D3" w:rsidRDefault="003F34D3" w:rsidP="009F2A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 заявке</w:t>
            </w:r>
          </w:p>
        </w:tc>
        <w:tc>
          <w:tcPr>
            <w:tcW w:w="2042" w:type="dxa"/>
          </w:tcPr>
          <w:p w14:paraId="1D17FA32" w14:textId="77777777" w:rsidR="003F34D3" w:rsidRDefault="00393995" w:rsidP="006526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3995">
              <w:rPr>
                <w:rFonts w:ascii="Times New Roman" w:hAnsi="Times New Roman"/>
                <w:sz w:val="18"/>
                <w:szCs w:val="18"/>
              </w:rPr>
              <w:t>Заявка в письменном виде направляется в адрес Исполнителя не менее чем за 2 рабочих дня до даты вывоза на электронную почту infozt31@yandex.ru</w:t>
            </w:r>
          </w:p>
        </w:tc>
      </w:tr>
    </w:tbl>
    <w:p w14:paraId="0548782C" w14:textId="77777777" w:rsidR="004060E4" w:rsidRPr="006A14AF" w:rsidRDefault="00E221E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</w:t>
      </w:r>
      <w:r w:rsidR="003629E7" w:rsidRPr="006A14AF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Условия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сбора отходов:</w:t>
      </w:r>
    </w:p>
    <w:p w14:paraId="4836E422" w14:textId="77777777" w:rsidR="004060E4" w:rsidRPr="0009287B" w:rsidRDefault="00E221EF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</w:t>
      </w:r>
      <w:r w:rsidR="003629E7" w:rsidRPr="0009287B">
        <w:rPr>
          <w:rFonts w:ascii="Times New Roman" w:hAnsi="Times New Roman"/>
          <w:b/>
          <w:sz w:val="20"/>
          <w:szCs w:val="20"/>
        </w:rPr>
        <w:t>.2.</w:t>
      </w:r>
      <w:proofErr w:type="gramStart"/>
      <w:r w:rsidR="00FF451B" w:rsidRPr="0009287B">
        <w:rPr>
          <w:rFonts w:ascii="Times New Roman" w:hAnsi="Times New Roman"/>
          <w:b/>
          <w:sz w:val="20"/>
          <w:szCs w:val="20"/>
        </w:rPr>
        <w:t>1</w:t>
      </w:r>
      <w:r w:rsidR="003629E7" w:rsidRPr="0009287B">
        <w:rPr>
          <w:rFonts w:ascii="Times New Roman" w:hAnsi="Times New Roman"/>
          <w:b/>
          <w:sz w:val="20"/>
          <w:szCs w:val="20"/>
        </w:rPr>
        <w:t>.</w:t>
      </w:r>
      <w:r w:rsidR="004060E4" w:rsidRPr="0009287B">
        <w:rPr>
          <w:rFonts w:ascii="Times New Roman" w:hAnsi="Times New Roman"/>
          <w:sz w:val="20"/>
          <w:szCs w:val="20"/>
        </w:rPr>
        <w:t>Складирование</w:t>
      </w:r>
      <w:proofErr w:type="gramEnd"/>
      <w:r w:rsidR="004060E4" w:rsidRPr="0009287B">
        <w:rPr>
          <w:rFonts w:ascii="Times New Roman" w:hAnsi="Times New Roman"/>
          <w:sz w:val="20"/>
          <w:szCs w:val="20"/>
        </w:rPr>
        <w:t xml:space="preserve"> </w:t>
      </w:r>
      <w:r w:rsidR="00A94B43" w:rsidRPr="0009287B">
        <w:rPr>
          <w:rFonts w:ascii="Times New Roman" w:hAnsi="Times New Roman"/>
          <w:sz w:val="20"/>
          <w:szCs w:val="20"/>
        </w:rPr>
        <w:t xml:space="preserve">отходов производства и потребления </w:t>
      </w:r>
      <w:r w:rsidR="004060E4" w:rsidRPr="0009287B">
        <w:rPr>
          <w:rFonts w:ascii="Times New Roman" w:hAnsi="Times New Roman"/>
          <w:sz w:val="20"/>
          <w:szCs w:val="20"/>
        </w:rPr>
        <w:t xml:space="preserve">производится «Заказчиком» с предельно допустимым весом </w:t>
      </w:r>
      <w:r w:rsidR="0066001A" w:rsidRPr="0009287B">
        <w:rPr>
          <w:rFonts w:ascii="Times New Roman" w:hAnsi="Times New Roman"/>
          <w:sz w:val="20"/>
          <w:szCs w:val="20"/>
        </w:rPr>
        <w:t xml:space="preserve">3000 </w:t>
      </w:r>
      <w:r w:rsidR="004060E4" w:rsidRPr="0009287B">
        <w:rPr>
          <w:rFonts w:ascii="Times New Roman" w:hAnsi="Times New Roman"/>
          <w:sz w:val="20"/>
          <w:szCs w:val="20"/>
        </w:rPr>
        <w:t xml:space="preserve">кг в специальные контейнеры, установленные по адресам, указанным в п. </w:t>
      </w:r>
      <w:r w:rsidRPr="0009287B">
        <w:rPr>
          <w:rFonts w:ascii="Times New Roman" w:hAnsi="Times New Roman"/>
          <w:sz w:val="20"/>
          <w:szCs w:val="20"/>
        </w:rPr>
        <w:t>2</w:t>
      </w:r>
      <w:r w:rsidR="004060E4" w:rsidRPr="0009287B">
        <w:rPr>
          <w:rFonts w:ascii="Times New Roman" w:hAnsi="Times New Roman"/>
          <w:sz w:val="20"/>
          <w:szCs w:val="20"/>
        </w:rPr>
        <w:t>.1. Договора, без смешивания их со строительными отходами, кру</w:t>
      </w:r>
      <w:r w:rsidR="003629E7" w:rsidRPr="0009287B">
        <w:rPr>
          <w:rFonts w:ascii="Times New Roman" w:hAnsi="Times New Roman"/>
          <w:sz w:val="20"/>
          <w:szCs w:val="20"/>
        </w:rPr>
        <w:t>пногабаритным мусором, ветками и</w:t>
      </w:r>
      <w:r w:rsidR="004060E4" w:rsidRPr="0009287B">
        <w:rPr>
          <w:rFonts w:ascii="Times New Roman" w:hAnsi="Times New Roman"/>
          <w:sz w:val="20"/>
          <w:szCs w:val="20"/>
        </w:rPr>
        <w:t xml:space="preserve"> жидкими бытовыми отходами.</w:t>
      </w:r>
    </w:p>
    <w:p w14:paraId="7CDAD65F" w14:textId="77777777" w:rsidR="0009287B" w:rsidRPr="0009287B" w:rsidRDefault="0009287B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2.2.2.</w:t>
      </w:r>
      <w:r w:rsidRPr="0009287B">
        <w:rPr>
          <w:rFonts w:ascii="Times New Roman" w:hAnsi="Times New Roman"/>
          <w:sz w:val="20"/>
          <w:szCs w:val="20"/>
        </w:rPr>
        <w:t xml:space="preserve"> «</w:t>
      </w:r>
      <w:proofErr w:type="gramStart"/>
      <w:r w:rsidRPr="0009287B">
        <w:rPr>
          <w:rFonts w:ascii="Times New Roman" w:hAnsi="Times New Roman"/>
          <w:sz w:val="20"/>
          <w:szCs w:val="20"/>
        </w:rPr>
        <w:t>Исполнитель»  сдает</w:t>
      </w:r>
      <w:proofErr w:type="gramEnd"/>
      <w:r w:rsidRPr="0009287B">
        <w:rPr>
          <w:rFonts w:ascii="Times New Roman" w:hAnsi="Times New Roman"/>
          <w:sz w:val="20"/>
          <w:szCs w:val="20"/>
        </w:rPr>
        <w:t xml:space="preserve"> «Заказчику» в аренду б/у контейнер </w:t>
      </w:r>
      <w:r w:rsidRPr="0009287B">
        <w:rPr>
          <w:rFonts w:ascii="Times New Roman" w:hAnsi="Times New Roman"/>
          <w:b/>
          <w:i/>
          <w:sz w:val="20"/>
          <w:szCs w:val="20"/>
        </w:rPr>
        <w:t>объёмом 8 куб. м.</w:t>
      </w:r>
      <w:r w:rsidRPr="0009287B">
        <w:rPr>
          <w:rFonts w:ascii="Times New Roman" w:hAnsi="Times New Roman"/>
          <w:sz w:val="20"/>
          <w:szCs w:val="20"/>
        </w:rPr>
        <w:t xml:space="preserve"> в количестве 2 (двух) единиц по приемо-сдаточному акту</w:t>
      </w:r>
      <w:r w:rsidR="000E1F76">
        <w:rPr>
          <w:rFonts w:ascii="Times New Roman" w:hAnsi="Times New Roman"/>
          <w:sz w:val="20"/>
          <w:szCs w:val="20"/>
        </w:rPr>
        <w:t xml:space="preserve"> (далее именуемое – Имущество)</w:t>
      </w:r>
      <w:r w:rsidRPr="0009287B">
        <w:rPr>
          <w:rFonts w:ascii="Times New Roman" w:hAnsi="Times New Roman"/>
          <w:sz w:val="20"/>
          <w:szCs w:val="20"/>
        </w:rPr>
        <w:t xml:space="preserve">, в котором указывается адрес установки Имущества, наименование, количество, стоимость аренды и стоимость самого Имущества (приложение №1 к настоящему договору). </w:t>
      </w:r>
    </w:p>
    <w:p w14:paraId="725EFB89" w14:textId="77777777" w:rsidR="004060E4" w:rsidRPr="0009287B" w:rsidRDefault="00E221EF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</w:t>
      </w:r>
      <w:r w:rsidR="003629E7" w:rsidRPr="0009287B">
        <w:rPr>
          <w:rFonts w:ascii="Times New Roman" w:hAnsi="Times New Roman"/>
          <w:b/>
          <w:sz w:val="20"/>
          <w:szCs w:val="20"/>
        </w:rPr>
        <w:t>.2.</w:t>
      </w:r>
      <w:r w:rsidR="0009287B">
        <w:rPr>
          <w:rFonts w:ascii="Times New Roman" w:hAnsi="Times New Roman"/>
          <w:b/>
          <w:sz w:val="20"/>
          <w:szCs w:val="20"/>
        </w:rPr>
        <w:t>3</w:t>
      </w:r>
      <w:r w:rsidR="003629E7" w:rsidRPr="0009287B">
        <w:rPr>
          <w:rFonts w:ascii="Times New Roman" w:hAnsi="Times New Roman"/>
          <w:sz w:val="20"/>
          <w:szCs w:val="20"/>
        </w:rPr>
        <w:t xml:space="preserve">. </w:t>
      </w:r>
      <w:r w:rsidR="004060E4" w:rsidRPr="0009287B">
        <w:rPr>
          <w:rFonts w:ascii="Times New Roman" w:hAnsi="Times New Roman"/>
          <w:sz w:val="20"/>
          <w:szCs w:val="20"/>
        </w:rPr>
        <w:t xml:space="preserve">Наличие на контейнерных площадках крупногабаритного мусора, строительных отходов, веток, </w:t>
      </w:r>
      <w:r w:rsidR="00A94B43" w:rsidRPr="0009287B">
        <w:rPr>
          <w:rFonts w:ascii="Times New Roman" w:hAnsi="Times New Roman"/>
          <w:sz w:val="20"/>
          <w:szCs w:val="20"/>
        </w:rPr>
        <w:t>вывозятся отдельно</w:t>
      </w:r>
      <w:r w:rsidR="004060E4" w:rsidRPr="0009287B">
        <w:rPr>
          <w:rFonts w:ascii="Times New Roman" w:hAnsi="Times New Roman"/>
          <w:sz w:val="20"/>
          <w:szCs w:val="20"/>
        </w:rPr>
        <w:t xml:space="preserve">. В случае наличия </w:t>
      </w:r>
      <w:r w:rsidR="00A94B43" w:rsidRPr="0009287B">
        <w:rPr>
          <w:rFonts w:ascii="Times New Roman" w:hAnsi="Times New Roman"/>
          <w:sz w:val="20"/>
          <w:szCs w:val="20"/>
        </w:rPr>
        <w:t xml:space="preserve">отходов производства и потребления </w:t>
      </w:r>
      <w:r w:rsidR="004060E4" w:rsidRPr="0009287B">
        <w:rPr>
          <w:rFonts w:ascii="Times New Roman" w:hAnsi="Times New Roman"/>
          <w:sz w:val="20"/>
          <w:szCs w:val="20"/>
        </w:rPr>
        <w:t>на контейнерной площадке (вне контейнеров) «Заказчик» осуществляет своевременный подбор их в контейнер(</w:t>
      </w:r>
      <w:r w:rsidR="00FF451B" w:rsidRPr="0009287B">
        <w:rPr>
          <w:rFonts w:ascii="Times New Roman" w:hAnsi="Times New Roman"/>
          <w:sz w:val="20"/>
          <w:szCs w:val="20"/>
        </w:rPr>
        <w:t>ы</w:t>
      </w:r>
      <w:r w:rsidR="004060E4" w:rsidRPr="0009287B">
        <w:rPr>
          <w:rFonts w:ascii="Times New Roman" w:hAnsi="Times New Roman"/>
          <w:sz w:val="20"/>
          <w:szCs w:val="20"/>
        </w:rPr>
        <w:t>).</w:t>
      </w:r>
    </w:p>
    <w:p w14:paraId="40E4AEE1" w14:textId="77777777" w:rsidR="004060E4" w:rsidRPr="0009287B" w:rsidRDefault="00E221EF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</w:t>
      </w:r>
      <w:r w:rsidR="003629E7" w:rsidRPr="0009287B">
        <w:rPr>
          <w:rFonts w:ascii="Times New Roman" w:hAnsi="Times New Roman"/>
          <w:b/>
          <w:sz w:val="20"/>
          <w:szCs w:val="20"/>
        </w:rPr>
        <w:t>.2.</w:t>
      </w:r>
      <w:proofErr w:type="gramStart"/>
      <w:r w:rsidR="0009287B">
        <w:rPr>
          <w:rFonts w:ascii="Times New Roman" w:hAnsi="Times New Roman"/>
          <w:b/>
          <w:sz w:val="20"/>
          <w:szCs w:val="20"/>
        </w:rPr>
        <w:t>4</w:t>
      </w:r>
      <w:r w:rsidR="003629E7" w:rsidRPr="0009287B">
        <w:rPr>
          <w:rFonts w:ascii="Times New Roman" w:hAnsi="Times New Roman"/>
          <w:b/>
          <w:sz w:val="20"/>
          <w:szCs w:val="20"/>
        </w:rPr>
        <w:t>.</w:t>
      </w:r>
      <w:r w:rsidR="004060E4" w:rsidRPr="0009287B">
        <w:rPr>
          <w:rFonts w:ascii="Times New Roman" w:hAnsi="Times New Roman"/>
          <w:sz w:val="20"/>
          <w:szCs w:val="20"/>
        </w:rPr>
        <w:t>Сжигание</w:t>
      </w:r>
      <w:proofErr w:type="gramEnd"/>
      <w:r w:rsidR="004060E4" w:rsidRPr="0009287B">
        <w:rPr>
          <w:rFonts w:ascii="Times New Roman" w:hAnsi="Times New Roman"/>
          <w:sz w:val="20"/>
          <w:szCs w:val="20"/>
        </w:rPr>
        <w:t xml:space="preserve"> любых видов отходов в контейнерах и на контейнерных площадках не допускается.</w:t>
      </w:r>
    </w:p>
    <w:p w14:paraId="2015CE2C" w14:textId="77777777" w:rsidR="004060E4" w:rsidRPr="0009287B" w:rsidRDefault="00E221EF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</w:t>
      </w:r>
      <w:r w:rsidR="003629E7" w:rsidRPr="0009287B">
        <w:rPr>
          <w:rFonts w:ascii="Times New Roman" w:hAnsi="Times New Roman"/>
          <w:b/>
          <w:sz w:val="20"/>
          <w:szCs w:val="20"/>
        </w:rPr>
        <w:t>.2.</w:t>
      </w:r>
      <w:r w:rsidR="0009287B">
        <w:rPr>
          <w:rFonts w:ascii="Times New Roman" w:hAnsi="Times New Roman"/>
          <w:b/>
          <w:sz w:val="20"/>
          <w:szCs w:val="20"/>
        </w:rPr>
        <w:t>5</w:t>
      </w:r>
      <w:r w:rsidR="003629E7" w:rsidRPr="0009287B">
        <w:rPr>
          <w:rFonts w:ascii="Times New Roman" w:hAnsi="Times New Roman"/>
          <w:b/>
          <w:sz w:val="20"/>
          <w:szCs w:val="20"/>
        </w:rPr>
        <w:t>.</w:t>
      </w:r>
      <w:r w:rsidR="004060E4" w:rsidRPr="0009287B">
        <w:rPr>
          <w:rFonts w:ascii="Times New Roman" w:hAnsi="Times New Roman"/>
          <w:sz w:val="20"/>
          <w:szCs w:val="20"/>
        </w:rPr>
        <w:t>«Заказчиком» самостоятельно осуществляется содержание (в том числе, санитарная обработка) контейнеров в соответствии с требованиями действующего законодательства Российской Федерации.</w:t>
      </w:r>
    </w:p>
    <w:p w14:paraId="7F933F0E" w14:textId="77777777" w:rsidR="004060E4" w:rsidRPr="0009287B" w:rsidRDefault="00E221EF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</w:t>
      </w:r>
      <w:r w:rsidR="003629E7" w:rsidRPr="0009287B">
        <w:rPr>
          <w:rFonts w:ascii="Times New Roman" w:hAnsi="Times New Roman"/>
          <w:b/>
          <w:sz w:val="20"/>
          <w:szCs w:val="20"/>
        </w:rPr>
        <w:t>.2.</w:t>
      </w:r>
      <w:proofErr w:type="gramStart"/>
      <w:r w:rsidR="0009287B">
        <w:rPr>
          <w:rFonts w:ascii="Times New Roman" w:hAnsi="Times New Roman"/>
          <w:b/>
          <w:sz w:val="20"/>
          <w:szCs w:val="20"/>
        </w:rPr>
        <w:t>6</w:t>
      </w:r>
      <w:r w:rsidR="003629E7" w:rsidRPr="0009287B">
        <w:rPr>
          <w:rFonts w:ascii="Times New Roman" w:hAnsi="Times New Roman"/>
          <w:b/>
          <w:sz w:val="20"/>
          <w:szCs w:val="20"/>
        </w:rPr>
        <w:t>.</w:t>
      </w:r>
      <w:r w:rsidR="004060E4" w:rsidRPr="0009287B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09287B">
        <w:rPr>
          <w:rFonts w:ascii="Times New Roman" w:hAnsi="Times New Roman"/>
          <w:sz w:val="20"/>
          <w:szCs w:val="20"/>
        </w:rPr>
        <w:t xml:space="preserve"> сборе </w:t>
      </w:r>
      <w:r w:rsidR="00A94B43" w:rsidRPr="0009287B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09287B">
        <w:rPr>
          <w:rFonts w:ascii="Times New Roman" w:hAnsi="Times New Roman"/>
          <w:sz w:val="20"/>
          <w:szCs w:val="20"/>
        </w:rPr>
        <w:t xml:space="preserve"> «Заказчик» не должен допускать переполнение контейнера, то есть исключает наличие </w:t>
      </w:r>
      <w:r w:rsidR="00A94B43" w:rsidRPr="0009287B">
        <w:rPr>
          <w:rFonts w:ascii="Times New Roman" w:hAnsi="Times New Roman"/>
          <w:sz w:val="20"/>
          <w:szCs w:val="20"/>
        </w:rPr>
        <w:t xml:space="preserve">отходов производства и потребления </w:t>
      </w:r>
      <w:r w:rsidR="004060E4" w:rsidRPr="0009287B">
        <w:rPr>
          <w:rFonts w:ascii="Times New Roman" w:hAnsi="Times New Roman"/>
          <w:sz w:val="20"/>
          <w:szCs w:val="20"/>
        </w:rPr>
        <w:t>выше края контейнера (в том числе, при искусственном увеличении высоты контейнера с использованием картона).</w:t>
      </w:r>
    </w:p>
    <w:p w14:paraId="4EE6EA74" w14:textId="77777777" w:rsidR="004060E4" w:rsidRPr="0009287B" w:rsidRDefault="00E221EF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9287B">
        <w:rPr>
          <w:rFonts w:ascii="Times New Roman" w:hAnsi="Times New Roman"/>
          <w:b/>
          <w:sz w:val="20"/>
          <w:szCs w:val="20"/>
        </w:rPr>
        <w:t>2</w:t>
      </w:r>
      <w:r w:rsidR="003629E7" w:rsidRPr="0009287B">
        <w:rPr>
          <w:rFonts w:ascii="Times New Roman" w:hAnsi="Times New Roman"/>
          <w:b/>
          <w:sz w:val="20"/>
          <w:szCs w:val="20"/>
        </w:rPr>
        <w:t>.2.</w:t>
      </w:r>
      <w:proofErr w:type="gramStart"/>
      <w:r w:rsidR="0009287B">
        <w:rPr>
          <w:rFonts w:ascii="Times New Roman" w:hAnsi="Times New Roman"/>
          <w:b/>
          <w:sz w:val="20"/>
          <w:szCs w:val="20"/>
        </w:rPr>
        <w:t>7</w:t>
      </w:r>
      <w:r w:rsidR="003629E7" w:rsidRPr="0009287B">
        <w:rPr>
          <w:rFonts w:ascii="Times New Roman" w:hAnsi="Times New Roman"/>
          <w:b/>
          <w:sz w:val="20"/>
          <w:szCs w:val="20"/>
        </w:rPr>
        <w:t>.</w:t>
      </w:r>
      <w:r w:rsidR="004060E4" w:rsidRPr="0009287B">
        <w:rPr>
          <w:rFonts w:ascii="Times New Roman" w:hAnsi="Times New Roman"/>
          <w:sz w:val="20"/>
          <w:szCs w:val="20"/>
        </w:rPr>
        <w:t>Место</w:t>
      </w:r>
      <w:proofErr w:type="gramEnd"/>
      <w:r w:rsidR="004060E4" w:rsidRPr="0009287B">
        <w:rPr>
          <w:rFonts w:ascii="Times New Roman" w:hAnsi="Times New Roman"/>
          <w:sz w:val="20"/>
          <w:szCs w:val="20"/>
        </w:rPr>
        <w:t xml:space="preserve"> оказания услуг должно быть обеспечено беспрепятственным доступом специализированного транспорта «Исполнителя» на территорию</w:t>
      </w:r>
      <w:r w:rsidR="00BC4091" w:rsidRPr="0009287B">
        <w:rPr>
          <w:rFonts w:ascii="Times New Roman" w:hAnsi="Times New Roman"/>
          <w:sz w:val="20"/>
          <w:szCs w:val="20"/>
        </w:rPr>
        <w:t xml:space="preserve"> </w:t>
      </w:r>
      <w:r w:rsidR="004060E4" w:rsidRPr="0009287B">
        <w:rPr>
          <w:rFonts w:ascii="Times New Roman" w:hAnsi="Times New Roman"/>
          <w:sz w:val="20"/>
          <w:szCs w:val="20"/>
        </w:rPr>
        <w:t>«Заказчика», а также подъездными путями с твердым покрытием, освещением, расчисткой и посыпкой в зимний период и освобождено от любых автотранспортных средств, мешающих выполнению «Исполнителем» своих обязанностей.</w:t>
      </w:r>
    </w:p>
    <w:p w14:paraId="0BBD536A" w14:textId="77777777" w:rsidR="00DC7AC0" w:rsidRDefault="0009287B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2.2.8</w:t>
      </w:r>
      <w:r w:rsidR="00DC7AC0" w:rsidRPr="0009287B">
        <w:rPr>
          <w:rFonts w:ascii="Times New Roman" w:hAnsi="Times New Roman"/>
          <w:b/>
          <w:sz w:val="20"/>
          <w:szCs w:val="20"/>
        </w:rPr>
        <w:t>.</w:t>
      </w:r>
      <w:r w:rsidR="00DC7AC0" w:rsidRPr="0009287B">
        <w:rPr>
          <w:rFonts w:ascii="Times New Roman" w:hAnsi="Times New Roman"/>
          <w:sz w:val="20"/>
          <w:szCs w:val="20"/>
        </w:rPr>
        <w:t xml:space="preserve"> ОКПД2 услуги: 38.21.22.000.</w:t>
      </w:r>
    </w:p>
    <w:p w14:paraId="7935B2DD" w14:textId="77777777" w:rsidR="000E1F76" w:rsidRDefault="000E1F76" w:rsidP="0009287B">
      <w:pPr>
        <w:pStyle w:val="aa"/>
        <w:jc w:val="both"/>
        <w:rPr>
          <w:rFonts w:ascii="Times New Roman" w:hAnsi="Times New Roman"/>
          <w:sz w:val="20"/>
          <w:szCs w:val="20"/>
        </w:rPr>
      </w:pPr>
    </w:p>
    <w:p w14:paraId="1C1BD2AE" w14:textId="77777777" w:rsidR="000E1F76" w:rsidRDefault="000E1F76" w:rsidP="000E1F76">
      <w:pPr>
        <w:pStyle w:val="aa"/>
        <w:jc w:val="center"/>
        <w:rPr>
          <w:rFonts w:ascii="Times New Roman" w:hAnsi="Times New Roman"/>
          <w:b/>
          <w:sz w:val="20"/>
          <w:szCs w:val="20"/>
        </w:rPr>
      </w:pPr>
      <w:r w:rsidRPr="000E1F76">
        <w:rPr>
          <w:rFonts w:ascii="Times New Roman" w:hAnsi="Times New Roman"/>
          <w:b/>
          <w:sz w:val="20"/>
          <w:szCs w:val="20"/>
        </w:rPr>
        <w:t>3. ПОРЯДОК ПРЕДОСТАВЛЕНИЯ И ВОЗВРАТА ИМУЩЕСТВА В АРЕНДУ</w:t>
      </w:r>
    </w:p>
    <w:p w14:paraId="726E2391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E1F76">
        <w:rPr>
          <w:rFonts w:ascii="Times New Roman" w:hAnsi="Times New Roman"/>
          <w:b/>
          <w:sz w:val="20"/>
          <w:szCs w:val="20"/>
        </w:rPr>
        <w:t>3.1.</w:t>
      </w:r>
      <w:r w:rsidRPr="000E1F76">
        <w:rPr>
          <w:rFonts w:ascii="Times New Roman" w:hAnsi="Times New Roman"/>
          <w:sz w:val="20"/>
          <w:szCs w:val="20"/>
        </w:rPr>
        <w:t xml:space="preserve"> Имущество предоставляется сроком на 5 (пять) дней с момента </w:t>
      </w:r>
      <w:proofErr w:type="gramStart"/>
      <w:r w:rsidRPr="000E1F76">
        <w:rPr>
          <w:rFonts w:ascii="Times New Roman" w:hAnsi="Times New Roman"/>
          <w:sz w:val="20"/>
          <w:szCs w:val="20"/>
        </w:rPr>
        <w:t>заключения  Сторонами</w:t>
      </w:r>
      <w:proofErr w:type="gramEnd"/>
      <w:r w:rsidRPr="000E1F76">
        <w:rPr>
          <w:rFonts w:ascii="Times New Roman" w:hAnsi="Times New Roman"/>
          <w:sz w:val="20"/>
          <w:szCs w:val="20"/>
        </w:rPr>
        <w:t xml:space="preserve"> договора.</w:t>
      </w:r>
    </w:p>
    <w:p w14:paraId="06576106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E1F76">
        <w:rPr>
          <w:rFonts w:ascii="Times New Roman" w:hAnsi="Times New Roman"/>
          <w:b/>
          <w:sz w:val="20"/>
          <w:szCs w:val="20"/>
        </w:rPr>
        <w:t>3.2.</w:t>
      </w:r>
      <w:r w:rsidRPr="000E1F76">
        <w:rPr>
          <w:rFonts w:ascii="Times New Roman" w:hAnsi="Times New Roman"/>
          <w:sz w:val="20"/>
          <w:szCs w:val="20"/>
        </w:rPr>
        <w:t xml:space="preserve"> «</w:t>
      </w:r>
      <w:r>
        <w:rPr>
          <w:rFonts w:ascii="Times New Roman" w:hAnsi="Times New Roman"/>
          <w:sz w:val="20"/>
          <w:szCs w:val="20"/>
        </w:rPr>
        <w:t>Исполнитель</w:t>
      </w:r>
      <w:r w:rsidRPr="000E1F76">
        <w:rPr>
          <w:rFonts w:ascii="Times New Roman" w:hAnsi="Times New Roman"/>
          <w:sz w:val="20"/>
          <w:szCs w:val="20"/>
        </w:rPr>
        <w:t>» обязан предоставить Имущество в исправном состоянии с учетом нормального износа.</w:t>
      </w:r>
    </w:p>
    <w:p w14:paraId="6131D3A8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E1F76">
        <w:rPr>
          <w:rFonts w:ascii="Times New Roman" w:hAnsi="Times New Roman"/>
          <w:b/>
          <w:sz w:val="20"/>
          <w:szCs w:val="20"/>
        </w:rPr>
        <w:t>3.3.</w:t>
      </w:r>
      <w:r w:rsidRPr="000E1F76">
        <w:rPr>
          <w:rFonts w:ascii="Times New Roman" w:hAnsi="Times New Roman"/>
          <w:sz w:val="20"/>
          <w:szCs w:val="20"/>
        </w:rPr>
        <w:t xml:space="preserve"> Если Имущество неисправно вследствие неправильной экс</w:t>
      </w:r>
      <w:r>
        <w:rPr>
          <w:rFonts w:ascii="Times New Roman" w:hAnsi="Times New Roman"/>
          <w:sz w:val="20"/>
          <w:szCs w:val="20"/>
        </w:rPr>
        <w:t>плуатации или хранения их «Заказчиком</w:t>
      </w:r>
      <w:r w:rsidRPr="000E1F76">
        <w:rPr>
          <w:rFonts w:ascii="Times New Roman" w:hAnsi="Times New Roman"/>
          <w:sz w:val="20"/>
          <w:szCs w:val="20"/>
        </w:rPr>
        <w:t>», он производит ремонт или замену за свой счет. В случае если контейнер пришел в негодность, что делает невозможным его дальнейшую эксплуатацию, «</w:t>
      </w:r>
      <w:r>
        <w:rPr>
          <w:rFonts w:ascii="Times New Roman" w:hAnsi="Times New Roman"/>
          <w:sz w:val="20"/>
          <w:szCs w:val="20"/>
        </w:rPr>
        <w:t>Заказчик</w:t>
      </w:r>
      <w:r w:rsidRPr="000E1F76">
        <w:rPr>
          <w:rFonts w:ascii="Times New Roman" w:hAnsi="Times New Roman"/>
          <w:sz w:val="20"/>
          <w:szCs w:val="20"/>
        </w:rPr>
        <w:t>» возмещает «</w:t>
      </w:r>
      <w:r>
        <w:rPr>
          <w:rFonts w:ascii="Times New Roman" w:hAnsi="Times New Roman"/>
          <w:sz w:val="20"/>
          <w:szCs w:val="20"/>
        </w:rPr>
        <w:t>Исполнителю</w:t>
      </w:r>
      <w:r w:rsidRPr="000E1F76">
        <w:rPr>
          <w:rFonts w:ascii="Times New Roman" w:hAnsi="Times New Roman"/>
          <w:sz w:val="20"/>
          <w:szCs w:val="20"/>
        </w:rPr>
        <w:t>» ущерб в размере стоимости Имущества.</w:t>
      </w:r>
    </w:p>
    <w:p w14:paraId="4F91C1E0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E1F76">
        <w:rPr>
          <w:rFonts w:ascii="Times New Roman" w:hAnsi="Times New Roman"/>
          <w:b/>
          <w:sz w:val="20"/>
          <w:szCs w:val="20"/>
        </w:rPr>
        <w:t>3.4.</w:t>
      </w:r>
      <w:r w:rsidRPr="000E1F76">
        <w:rPr>
          <w:rFonts w:ascii="Times New Roman" w:hAnsi="Times New Roman"/>
          <w:sz w:val="20"/>
          <w:szCs w:val="20"/>
        </w:rPr>
        <w:t xml:space="preserve"> «</w:t>
      </w:r>
      <w:r>
        <w:rPr>
          <w:rFonts w:ascii="Times New Roman" w:hAnsi="Times New Roman"/>
          <w:sz w:val="20"/>
          <w:szCs w:val="20"/>
        </w:rPr>
        <w:t>Исполнитель</w:t>
      </w:r>
      <w:r w:rsidRPr="000E1F76">
        <w:rPr>
          <w:rFonts w:ascii="Times New Roman" w:hAnsi="Times New Roman"/>
          <w:sz w:val="20"/>
          <w:szCs w:val="20"/>
        </w:rPr>
        <w:t xml:space="preserve">» не вправе передавать </w:t>
      </w:r>
      <w:proofErr w:type="gramStart"/>
      <w:r w:rsidRPr="000E1F76">
        <w:rPr>
          <w:rFonts w:ascii="Times New Roman" w:hAnsi="Times New Roman"/>
          <w:sz w:val="20"/>
          <w:szCs w:val="20"/>
        </w:rPr>
        <w:t>Имущество  в</w:t>
      </w:r>
      <w:proofErr w:type="gramEnd"/>
      <w:r w:rsidRPr="000E1F76">
        <w:rPr>
          <w:rFonts w:ascii="Times New Roman" w:hAnsi="Times New Roman"/>
          <w:sz w:val="20"/>
          <w:szCs w:val="20"/>
        </w:rPr>
        <w:t xml:space="preserve"> субаренду, в безвозмездное пользование, передавать свои права и обязанности по Договору третьим лицам, отдавать в залог арендные права.</w:t>
      </w:r>
    </w:p>
    <w:p w14:paraId="25C79328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  <w:r w:rsidRPr="000E1F76">
        <w:rPr>
          <w:rFonts w:ascii="Times New Roman" w:hAnsi="Times New Roman"/>
          <w:b/>
          <w:sz w:val="20"/>
          <w:szCs w:val="20"/>
        </w:rPr>
        <w:t>3.5.</w:t>
      </w:r>
      <w:r w:rsidRPr="000E1F76">
        <w:rPr>
          <w:rFonts w:ascii="Times New Roman" w:hAnsi="Times New Roman"/>
          <w:sz w:val="20"/>
          <w:szCs w:val="20"/>
        </w:rPr>
        <w:t xml:space="preserve"> Срок нахождения Имущества в аренде исчисляется с даты подписания даты подписания акта сдачи-приемки Имущества.</w:t>
      </w:r>
    </w:p>
    <w:p w14:paraId="746524C5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3</w:t>
      </w:r>
      <w:r w:rsidRPr="000E1F76">
        <w:rPr>
          <w:rFonts w:ascii="Times New Roman" w:hAnsi="Times New Roman"/>
          <w:sz w:val="20"/>
          <w:szCs w:val="20"/>
        </w:rPr>
        <w:t>.6. При возврате Имущества производится проверка его комплектности в присутствии представителя «</w:t>
      </w:r>
      <w:r>
        <w:rPr>
          <w:rFonts w:ascii="Times New Roman" w:hAnsi="Times New Roman"/>
          <w:sz w:val="20"/>
          <w:szCs w:val="20"/>
        </w:rPr>
        <w:t>Исполнителя</w:t>
      </w:r>
      <w:r w:rsidRPr="000E1F76">
        <w:rPr>
          <w:rFonts w:ascii="Times New Roman" w:hAnsi="Times New Roman"/>
          <w:sz w:val="20"/>
          <w:szCs w:val="20"/>
        </w:rPr>
        <w:t>».</w:t>
      </w:r>
    </w:p>
    <w:p w14:paraId="67407F18" w14:textId="77777777" w:rsidR="000E1F76" w:rsidRPr="000E1F76" w:rsidRDefault="000E1F76" w:rsidP="000E1F76">
      <w:pPr>
        <w:pStyle w:val="aa"/>
        <w:jc w:val="both"/>
        <w:rPr>
          <w:rFonts w:ascii="Times New Roman" w:hAnsi="Times New Roman"/>
          <w:sz w:val="20"/>
          <w:szCs w:val="20"/>
        </w:rPr>
      </w:pPr>
    </w:p>
    <w:p w14:paraId="30589A5B" w14:textId="77777777" w:rsidR="004060E4" w:rsidRPr="000E1F76" w:rsidRDefault="004060E4" w:rsidP="00F3079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52265858" w14:textId="77777777" w:rsidR="004060E4" w:rsidRPr="006A14AF" w:rsidRDefault="000E1F76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4060E4" w:rsidRPr="006A14AF">
        <w:rPr>
          <w:rFonts w:ascii="Times New Roman" w:hAnsi="Times New Roman"/>
          <w:b/>
          <w:sz w:val="20"/>
          <w:szCs w:val="20"/>
        </w:rPr>
        <w:t>. ПРИЕМКА УСЛУГ</w:t>
      </w:r>
    </w:p>
    <w:p w14:paraId="24180628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r w:rsidR="004060E4" w:rsidRPr="006A14AF">
        <w:rPr>
          <w:rFonts w:ascii="Times New Roman" w:hAnsi="Times New Roman"/>
          <w:sz w:val="20"/>
          <w:szCs w:val="20"/>
        </w:rPr>
        <w:t>«Исполнитель» направляет в адрес «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 xml:space="preserve">Заказчика» </w:t>
      </w:r>
      <w:r w:rsidR="00E03EAB">
        <w:rPr>
          <w:rFonts w:ascii="Times New Roman" w:hAnsi="Times New Roman"/>
          <w:sz w:val="20"/>
          <w:szCs w:val="20"/>
        </w:rPr>
        <w:t xml:space="preserve"> счет</w:t>
      </w:r>
      <w:proofErr w:type="gramEnd"/>
      <w:r w:rsidR="00E03EAB">
        <w:rPr>
          <w:rFonts w:ascii="Times New Roman" w:hAnsi="Times New Roman"/>
          <w:sz w:val="20"/>
          <w:szCs w:val="20"/>
        </w:rPr>
        <w:t>-фактуру</w:t>
      </w:r>
      <w:r w:rsidR="004060E4" w:rsidRPr="006A14AF">
        <w:rPr>
          <w:rFonts w:ascii="Times New Roman" w:hAnsi="Times New Roman"/>
          <w:sz w:val="20"/>
          <w:szCs w:val="20"/>
        </w:rPr>
        <w:t xml:space="preserve"> и Акт выполненных работ</w:t>
      </w:r>
      <w:r w:rsidR="009171A8">
        <w:rPr>
          <w:rFonts w:ascii="Times New Roman" w:hAnsi="Times New Roman"/>
          <w:sz w:val="20"/>
          <w:szCs w:val="20"/>
        </w:rPr>
        <w:t xml:space="preserve"> либо УПД</w:t>
      </w:r>
      <w:r w:rsidR="004060E4" w:rsidRPr="006A14AF">
        <w:rPr>
          <w:rFonts w:ascii="Times New Roman" w:hAnsi="Times New Roman"/>
          <w:sz w:val="20"/>
          <w:szCs w:val="20"/>
        </w:rPr>
        <w:t>.</w:t>
      </w:r>
    </w:p>
    <w:p w14:paraId="48B0EC5F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3629E7" w:rsidRPr="006A14AF">
        <w:rPr>
          <w:rFonts w:ascii="Times New Roman" w:hAnsi="Times New Roman"/>
          <w:b/>
          <w:sz w:val="20"/>
          <w:szCs w:val="20"/>
        </w:rPr>
        <w:t>.2.</w:t>
      </w:r>
      <w:r w:rsidR="004060E4" w:rsidRPr="006A14AF">
        <w:rPr>
          <w:rFonts w:ascii="Times New Roman" w:hAnsi="Times New Roman"/>
          <w:sz w:val="20"/>
          <w:szCs w:val="20"/>
        </w:rPr>
        <w:t xml:space="preserve">«Заказчик» в течение 3-х рабочих дней с момента получения Акта выполненных работ </w:t>
      </w:r>
      <w:r w:rsidR="009171A8">
        <w:rPr>
          <w:rFonts w:ascii="Times New Roman" w:hAnsi="Times New Roman"/>
          <w:sz w:val="20"/>
          <w:szCs w:val="20"/>
        </w:rPr>
        <w:t xml:space="preserve">либо УПД </w:t>
      </w:r>
      <w:r w:rsidR="004060E4" w:rsidRPr="006A14AF">
        <w:rPr>
          <w:rFonts w:ascii="Times New Roman" w:hAnsi="Times New Roman"/>
          <w:sz w:val="20"/>
          <w:szCs w:val="20"/>
        </w:rPr>
        <w:t>подписывает его, либо направляет «Исполнителю» мотивированный отказ в письменном виде.</w:t>
      </w:r>
    </w:p>
    <w:p w14:paraId="4668C90F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</w:t>
      </w:r>
      <w:r w:rsidR="003629E7" w:rsidRPr="006A14AF">
        <w:rPr>
          <w:rFonts w:ascii="Times New Roman" w:hAnsi="Times New Roman"/>
          <w:b/>
          <w:sz w:val="20"/>
          <w:szCs w:val="20"/>
        </w:rPr>
        <w:t>.3.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случае, если «Заказчик» в установленный п. </w:t>
      </w:r>
      <w:r>
        <w:rPr>
          <w:rFonts w:ascii="Times New Roman" w:hAnsi="Times New Roman"/>
          <w:sz w:val="20"/>
          <w:szCs w:val="20"/>
        </w:rPr>
        <w:t>4</w:t>
      </w:r>
      <w:r w:rsidR="004060E4" w:rsidRPr="006A14AF">
        <w:rPr>
          <w:rFonts w:ascii="Times New Roman" w:hAnsi="Times New Roman"/>
          <w:sz w:val="20"/>
          <w:szCs w:val="20"/>
        </w:rPr>
        <w:t xml:space="preserve">.2. Договора срок не подписал Акт выполненных работ </w:t>
      </w:r>
      <w:r w:rsidR="009171A8">
        <w:rPr>
          <w:rFonts w:ascii="Times New Roman" w:hAnsi="Times New Roman"/>
          <w:sz w:val="20"/>
          <w:szCs w:val="20"/>
        </w:rPr>
        <w:t xml:space="preserve">либо УПД </w:t>
      </w:r>
      <w:r w:rsidR="004060E4" w:rsidRPr="006A14AF">
        <w:rPr>
          <w:rFonts w:ascii="Times New Roman" w:hAnsi="Times New Roman"/>
          <w:sz w:val="20"/>
          <w:szCs w:val="20"/>
        </w:rPr>
        <w:t xml:space="preserve">и не дал мотивированного отказа в течение 3-х рабочих дней с момента получения Акта </w:t>
      </w:r>
      <w:r w:rsidR="009171A8">
        <w:rPr>
          <w:rFonts w:ascii="Times New Roman" w:hAnsi="Times New Roman"/>
          <w:sz w:val="20"/>
          <w:szCs w:val="20"/>
        </w:rPr>
        <w:t xml:space="preserve">либо УПД </w:t>
      </w:r>
      <w:r w:rsidR="004060E4" w:rsidRPr="006A14AF">
        <w:rPr>
          <w:rFonts w:ascii="Times New Roman" w:hAnsi="Times New Roman"/>
          <w:sz w:val="20"/>
          <w:szCs w:val="20"/>
        </w:rPr>
        <w:t xml:space="preserve">от «Исполнителя», Акт </w:t>
      </w:r>
      <w:r w:rsidR="009171A8">
        <w:rPr>
          <w:rFonts w:ascii="Times New Roman" w:hAnsi="Times New Roman"/>
          <w:sz w:val="20"/>
          <w:szCs w:val="20"/>
        </w:rPr>
        <w:t xml:space="preserve">либо УПД </w:t>
      </w:r>
      <w:r w:rsidR="004060E4" w:rsidRPr="006A14AF">
        <w:rPr>
          <w:rFonts w:ascii="Times New Roman" w:hAnsi="Times New Roman"/>
          <w:sz w:val="20"/>
          <w:szCs w:val="20"/>
        </w:rPr>
        <w:t>считается оформленным надлежащим образом «Заказчиком», цена оказанных услуг подтвержденной, услуги принятыми и подлежащими оплате в полном объеме.</w:t>
      </w:r>
    </w:p>
    <w:p w14:paraId="3CF62867" w14:textId="77777777" w:rsidR="003629E7" w:rsidRPr="006A14AF" w:rsidRDefault="003629E7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4A78DD18" w14:textId="77777777" w:rsidR="004060E4" w:rsidRPr="006A14AF" w:rsidRDefault="000E1F76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4060E4" w:rsidRPr="006A14AF">
        <w:rPr>
          <w:rFonts w:ascii="Times New Roman" w:hAnsi="Times New Roman"/>
          <w:b/>
          <w:sz w:val="20"/>
          <w:szCs w:val="20"/>
        </w:rPr>
        <w:t>. ОБЯЗАННОСТИ И ПРАВА СТОРОН</w:t>
      </w:r>
    </w:p>
    <w:p w14:paraId="19C6CE38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 xml:space="preserve">.1. </w:t>
      </w:r>
      <w:proofErr w:type="gramStart"/>
      <w:r w:rsidR="004060E4" w:rsidRPr="006A14AF">
        <w:rPr>
          <w:rFonts w:ascii="Times New Roman" w:hAnsi="Times New Roman"/>
          <w:b/>
          <w:sz w:val="20"/>
          <w:szCs w:val="20"/>
        </w:rPr>
        <w:t>Обязанности  «</w:t>
      </w:r>
      <w:proofErr w:type="gramEnd"/>
      <w:r w:rsidR="004060E4" w:rsidRPr="006A14AF">
        <w:rPr>
          <w:rFonts w:ascii="Times New Roman" w:hAnsi="Times New Roman"/>
          <w:b/>
          <w:sz w:val="20"/>
          <w:szCs w:val="20"/>
        </w:rPr>
        <w:t>Заказчика»:</w:t>
      </w:r>
    </w:p>
    <w:p w14:paraId="7AE1EE6A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1.</w:t>
      </w:r>
      <w:r w:rsidR="004060E4" w:rsidRPr="006A14AF">
        <w:rPr>
          <w:rFonts w:ascii="Times New Roman" w:hAnsi="Times New Roman"/>
          <w:sz w:val="20"/>
          <w:szCs w:val="20"/>
        </w:rPr>
        <w:t>Предоставить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«Исполнителю» документ, подтверждающий полномочия лица на подписание настоящего Договора.</w:t>
      </w:r>
    </w:p>
    <w:p w14:paraId="488461ED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На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момент заключения Договора предоставить «Исполнителю» документы, необходимые для определения планового объема образования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>, заверенные печатью «Заказчика».</w:t>
      </w:r>
    </w:p>
    <w:p w14:paraId="19ADA009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Производить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сбор отходов в соответствии с </w:t>
      </w:r>
      <w:proofErr w:type="spellStart"/>
      <w:r w:rsidR="004060E4" w:rsidRPr="006A14AF">
        <w:rPr>
          <w:rFonts w:ascii="Times New Roman" w:hAnsi="Times New Roman"/>
          <w:sz w:val="20"/>
          <w:szCs w:val="20"/>
        </w:rPr>
        <w:t>п.п</w:t>
      </w:r>
      <w:proofErr w:type="spellEnd"/>
      <w:r w:rsidR="004060E4" w:rsidRPr="006A14AF">
        <w:rPr>
          <w:rFonts w:ascii="Times New Roman" w:hAnsi="Times New Roman"/>
          <w:sz w:val="20"/>
          <w:szCs w:val="20"/>
        </w:rPr>
        <w:t xml:space="preserve">.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 xml:space="preserve">.2.1. –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.2.</w:t>
      </w:r>
      <w:r w:rsidR="00FF451B">
        <w:rPr>
          <w:rFonts w:ascii="Times New Roman" w:hAnsi="Times New Roman"/>
          <w:sz w:val="20"/>
          <w:szCs w:val="20"/>
        </w:rPr>
        <w:t>6</w:t>
      </w:r>
      <w:r w:rsidR="004060E4" w:rsidRPr="006A14AF">
        <w:rPr>
          <w:rFonts w:ascii="Times New Roman" w:hAnsi="Times New Roman"/>
          <w:sz w:val="20"/>
          <w:szCs w:val="20"/>
        </w:rPr>
        <w:t>. Договора.</w:t>
      </w:r>
    </w:p>
    <w:p w14:paraId="34E13211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4.</w:t>
      </w:r>
      <w:r w:rsidR="004060E4" w:rsidRPr="006A14AF">
        <w:rPr>
          <w:rFonts w:ascii="Times New Roman" w:hAnsi="Times New Roman"/>
          <w:sz w:val="20"/>
          <w:szCs w:val="20"/>
        </w:rPr>
        <w:t>Своевременно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принять от «Исполнителя» услуги в соответствии с разделом </w:t>
      </w:r>
      <w:r>
        <w:rPr>
          <w:rFonts w:ascii="Times New Roman" w:hAnsi="Times New Roman"/>
          <w:sz w:val="20"/>
          <w:szCs w:val="20"/>
        </w:rPr>
        <w:t>4</w:t>
      </w:r>
      <w:r w:rsidR="004060E4" w:rsidRPr="006A14AF">
        <w:rPr>
          <w:rFonts w:ascii="Times New Roman" w:hAnsi="Times New Roman"/>
          <w:sz w:val="20"/>
          <w:szCs w:val="20"/>
        </w:rPr>
        <w:t xml:space="preserve"> Договора и произвести оплату в установленные Договором сроки.</w:t>
      </w:r>
    </w:p>
    <w:p w14:paraId="3E4A83E0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5.</w:t>
      </w:r>
      <w:r w:rsidR="004060E4" w:rsidRPr="006A14AF">
        <w:rPr>
          <w:rFonts w:ascii="Times New Roman" w:hAnsi="Times New Roman"/>
          <w:sz w:val="20"/>
          <w:szCs w:val="20"/>
        </w:rPr>
        <w:t>Контролировать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объем сбора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A94B43" w:rsidRPr="006A14AF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в контейнер(ы), не допуская его (их) переполнения.</w:t>
      </w:r>
    </w:p>
    <w:p w14:paraId="4BB21013" w14:textId="77777777" w:rsidR="004060E4" w:rsidRPr="006A14AF" w:rsidRDefault="000E1F7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.1.6.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 получения от «Исполнителя» Акта о переполнении контейнера, произвести оплату сверхнормативно оказанных услуг либо направить письменные возражения в течение 2-х дней с момента получения Акта от «Исполнителя». Если в установленный срок «Заказчик» не направляет письменных возражений, он несет ответственность в соответствии с п. </w:t>
      </w:r>
      <w:r w:rsidR="00B21B09">
        <w:rPr>
          <w:rFonts w:ascii="Times New Roman" w:hAnsi="Times New Roman"/>
          <w:sz w:val="20"/>
          <w:szCs w:val="20"/>
        </w:rPr>
        <w:t>7</w:t>
      </w:r>
      <w:r w:rsidR="004060E4" w:rsidRPr="006A14AF">
        <w:rPr>
          <w:rFonts w:ascii="Times New Roman" w:hAnsi="Times New Roman"/>
          <w:sz w:val="20"/>
          <w:szCs w:val="20"/>
        </w:rPr>
        <w:t>.8. настоящего Договора.</w:t>
      </w:r>
    </w:p>
    <w:p w14:paraId="091F91BB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r w:rsidR="003629E7" w:rsidRPr="006F537F">
        <w:rPr>
          <w:rFonts w:ascii="Times New Roman" w:hAnsi="Times New Roman"/>
          <w:sz w:val="20"/>
          <w:szCs w:val="20"/>
        </w:rPr>
        <w:t>7</w:t>
      </w:r>
      <w:r w:rsidR="003629E7" w:rsidRPr="006A14AF">
        <w:rPr>
          <w:rFonts w:ascii="Times New Roman" w:hAnsi="Times New Roman"/>
          <w:b/>
          <w:sz w:val="20"/>
          <w:szCs w:val="20"/>
        </w:rPr>
        <w:t>.</w:t>
      </w:r>
      <w:r w:rsidR="004060E4" w:rsidRPr="006A14AF">
        <w:rPr>
          <w:rFonts w:ascii="Times New Roman" w:hAnsi="Times New Roman"/>
          <w:sz w:val="20"/>
          <w:szCs w:val="20"/>
        </w:rPr>
        <w:t>В  случае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изменения  правового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статуса,  адреса,  банковских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реквизитов,  наименования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и  прочей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информации,  влияющей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на  выполнение</w:t>
      </w:r>
      <w:proofErr w:type="gramEnd"/>
      <w:r w:rsidR="00BC4091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«Исполнителем» своих обязанностей, предусмотренных Договором, в течение 3-х дней в письменном виде сообщить об этом «Исполнителю».</w:t>
      </w:r>
    </w:p>
    <w:p w14:paraId="1B266AD5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.1.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8.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ликвидации, реорганизации за 30-ть дней направить в адрес «Исполнителя» письмо о расторжении или изменении Договора.</w:t>
      </w:r>
    </w:p>
    <w:p w14:paraId="2BDD3430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 xml:space="preserve">.2. </w:t>
      </w:r>
      <w:proofErr w:type="gramStart"/>
      <w:r w:rsidR="004060E4" w:rsidRPr="006A14AF">
        <w:rPr>
          <w:rFonts w:ascii="Times New Roman" w:hAnsi="Times New Roman"/>
          <w:b/>
          <w:sz w:val="20"/>
          <w:szCs w:val="20"/>
        </w:rPr>
        <w:t>Права  «</w:t>
      </w:r>
      <w:proofErr w:type="gramEnd"/>
      <w:r w:rsidR="004060E4" w:rsidRPr="006A14AF">
        <w:rPr>
          <w:rFonts w:ascii="Times New Roman" w:hAnsi="Times New Roman"/>
          <w:b/>
          <w:sz w:val="20"/>
          <w:szCs w:val="20"/>
        </w:rPr>
        <w:t>Заказчика»:</w:t>
      </w:r>
    </w:p>
    <w:p w14:paraId="6027E1DD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.2.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1.</w:t>
      </w:r>
      <w:r w:rsidR="004060E4" w:rsidRPr="006A14AF">
        <w:rPr>
          <w:rFonts w:ascii="Times New Roman" w:hAnsi="Times New Roman"/>
          <w:sz w:val="20"/>
          <w:szCs w:val="20"/>
        </w:rPr>
        <w:t>Вносить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«Исполнителю» жалобы и предложения по оказанию услуг.</w:t>
      </w:r>
    </w:p>
    <w:p w14:paraId="7510BF9C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.2.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Вносить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предложения о графике вывоза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>.</w:t>
      </w:r>
    </w:p>
    <w:p w14:paraId="1E93CC32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4060E4" w:rsidRPr="006A14AF">
        <w:rPr>
          <w:rFonts w:ascii="Times New Roman" w:hAnsi="Times New Roman"/>
          <w:b/>
          <w:sz w:val="20"/>
          <w:szCs w:val="20"/>
        </w:rPr>
        <w:t xml:space="preserve">.2.3. </w:t>
      </w:r>
      <w:r w:rsidR="004060E4" w:rsidRPr="006A14AF">
        <w:rPr>
          <w:rFonts w:ascii="Times New Roman" w:hAnsi="Times New Roman"/>
          <w:sz w:val="20"/>
          <w:szCs w:val="20"/>
        </w:rPr>
        <w:t>Дополнительно заказать у «Исполнителя» автомобиль для вывоза прочих отходов, складирование которых произведено раздельно, при условии предварительной оплаты за оказываемые услуги по установленным «Исполнителем» тарифам.</w:t>
      </w:r>
    </w:p>
    <w:p w14:paraId="270D4BD8" w14:textId="77777777" w:rsidR="004060E4" w:rsidRPr="006A14AF" w:rsidRDefault="00B21B09" w:rsidP="00F3079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 xml:space="preserve">.3. </w:t>
      </w:r>
      <w:proofErr w:type="gramStart"/>
      <w:r w:rsidR="004060E4" w:rsidRPr="006A14AF">
        <w:rPr>
          <w:rFonts w:ascii="Times New Roman" w:hAnsi="Times New Roman"/>
          <w:b/>
          <w:sz w:val="20"/>
          <w:szCs w:val="20"/>
        </w:rPr>
        <w:t>Обязанности  «</w:t>
      </w:r>
      <w:proofErr w:type="gramEnd"/>
      <w:r w:rsidR="004060E4" w:rsidRPr="006A14AF">
        <w:rPr>
          <w:rFonts w:ascii="Times New Roman" w:hAnsi="Times New Roman"/>
          <w:b/>
          <w:sz w:val="20"/>
          <w:szCs w:val="20"/>
        </w:rPr>
        <w:t>Исполнителя»:</w:t>
      </w:r>
    </w:p>
    <w:p w14:paraId="4423615B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.3.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1.</w:t>
      </w:r>
      <w:r w:rsidR="004060E4" w:rsidRPr="006A14AF">
        <w:rPr>
          <w:rFonts w:ascii="Times New Roman" w:hAnsi="Times New Roman"/>
          <w:sz w:val="20"/>
          <w:szCs w:val="20"/>
        </w:rPr>
        <w:t>Производить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вывоз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в объеме, указанном в п. </w:t>
      </w:r>
      <w:r w:rsidR="00E221EF">
        <w:rPr>
          <w:rFonts w:ascii="Times New Roman" w:hAnsi="Times New Roman"/>
          <w:sz w:val="20"/>
          <w:szCs w:val="20"/>
        </w:rPr>
        <w:t>1</w:t>
      </w:r>
      <w:r w:rsidR="004060E4" w:rsidRPr="006A14AF">
        <w:rPr>
          <w:rFonts w:ascii="Times New Roman" w:hAnsi="Times New Roman"/>
          <w:sz w:val="20"/>
          <w:szCs w:val="20"/>
        </w:rPr>
        <w:t xml:space="preserve">.1. Договора, в соответствии с графиками вывоза из установленных мест сбора отходов, определенных п.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.1. Договора.</w:t>
      </w:r>
    </w:p>
    <w:p w14:paraId="1C5AA944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.3.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Осуществлять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вывоз отходов в соответствии с санитарными и экологическими нормами и правилами.</w:t>
      </w:r>
    </w:p>
    <w:p w14:paraId="5D1C5AEF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>.3.</w:t>
      </w:r>
      <w:proofErr w:type="gramStart"/>
      <w:r w:rsidR="003629E7" w:rsidRPr="006A14AF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Обеспечить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качественное оказание услуг по Договору.</w:t>
      </w:r>
    </w:p>
    <w:p w14:paraId="23D97CBC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.3.</w:t>
      </w:r>
      <w:proofErr w:type="gramStart"/>
      <w:r w:rsidR="003629E7" w:rsidRPr="00F40361">
        <w:rPr>
          <w:rFonts w:ascii="Times New Roman" w:hAnsi="Times New Roman"/>
          <w:b/>
          <w:sz w:val="20"/>
          <w:szCs w:val="20"/>
        </w:rPr>
        <w:t>4.</w:t>
      </w:r>
      <w:r w:rsidR="004060E4" w:rsidRPr="006A14AF">
        <w:rPr>
          <w:rFonts w:ascii="Times New Roman" w:hAnsi="Times New Roman"/>
          <w:sz w:val="20"/>
          <w:szCs w:val="20"/>
        </w:rPr>
        <w:t>Осуществлять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подбор упавших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после погрузки из контейнера в машину.</w:t>
      </w:r>
    </w:p>
    <w:p w14:paraId="69930013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.3.</w:t>
      </w:r>
      <w:proofErr w:type="gramStart"/>
      <w:r w:rsidR="003629E7" w:rsidRPr="00F40361">
        <w:rPr>
          <w:rFonts w:ascii="Times New Roman" w:hAnsi="Times New Roman"/>
          <w:b/>
          <w:sz w:val="20"/>
          <w:szCs w:val="20"/>
        </w:rPr>
        <w:t>5.</w:t>
      </w:r>
      <w:r w:rsidR="004060E4" w:rsidRPr="006A14AF">
        <w:rPr>
          <w:rFonts w:ascii="Times New Roman" w:hAnsi="Times New Roman"/>
          <w:sz w:val="20"/>
          <w:szCs w:val="20"/>
        </w:rPr>
        <w:t>Контролировать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объем складирования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в контейнерах в момент их вывоза.</w:t>
      </w:r>
    </w:p>
    <w:p w14:paraId="4776D98E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.3.</w:t>
      </w:r>
      <w:proofErr w:type="gramStart"/>
      <w:r w:rsidR="003629E7" w:rsidRPr="00F40361">
        <w:rPr>
          <w:rFonts w:ascii="Times New Roman" w:hAnsi="Times New Roman"/>
          <w:b/>
          <w:sz w:val="20"/>
          <w:szCs w:val="20"/>
        </w:rPr>
        <w:t>6.</w:t>
      </w:r>
      <w:r w:rsidR="004060E4" w:rsidRPr="006A14AF">
        <w:rPr>
          <w:rFonts w:ascii="Times New Roman" w:hAnsi="Times New Roman"/>
          <w:sz w:val="20"/>
          <w:szCs w:val="20"/>
        </w:rPr>
        <w:t>Уведомлять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«Заказчика» об изменениях графика вывоза </w:t>
      </w:r>
      <w:r w:rsidR="00A94B43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>.</w:t>
      </w:r>
    </w:p>
    <w:p w14:paraId="3584F1B5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.3.7.</w:t>
      </w:r>
      <w:r w:rsidR="004060E4" w:rsidRPr="006A14AF">
        <w:rPr>
          <w:rFonts w:ascii="Times New Roman" w:hAnsi="Times New Roman"/>
          <w:sz w:val="20"/>
          <w:szCs w:val="20"/>
        </w:rPr>
        <w:t>В случае изменения правового статуса, адреса, банковских реквизитов, наименования в течение 3-х дней в письменном виде сообщить об этом</w:t>
      </w:r>
      <w:r w:rsidR="00BC4091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«Заказчику».</w:t>
      </w:r>
    </w:p>
    <w:p w14:paraId="48396D6B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6A14AF">
        <w:rPr>
          <w:rFonts w:ascii="Times New Roman" w:hAnsi="Times New Roman"/>
          <w:b/>
          <w:sz w:val="20"/>
          <w:szCs w:val="20"/>
        </w:rPr>
        <w:t xml:space="preserve">.4. </w:t>
      </w:r>
      <w:proofErr w:type="gramStart"/>
      <w:r w:rsidR="004060E4" w:rsidRPr="006A14AF">
        <w:rPr>
          <w:rFonts w:ascii="Times New Roman" w:hAnsi="Times New Roman"/>
          <w:b/>
          <w:sz w:val="20"/>
          <w:szCs w:val="20"/>
        </w:rPr>
        <w:t>Права  «</w:t>
      </w:r>
      <w:proofErr w:type="gramEnd"/>
      <w:r w:rsidR="004060E4" w:rsidRPr="006A14AF">
        <w:rPr>
          <w:rFonts w:ascii="Times New Roman" w:hAnsi="Times New Roman"/>
          <w:b/>
          <w:sz w:val="20"/>
          <w:szCs w:val="20"/>
        </w:rPr>
        <w:t>Исполнителя»:</w:t>
      </w:r>
    </w:p>
    <w:p w14:paraId="5E277258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.4.1.</w:t>
      </w:r>
      <w:r w:rsidR="004060E4" w:rsidRPr="006A14AF">
        <w:rPr>
          <w:rFonts w:ascii="Times New Roman" w:hAnsi="Times New Roman"/>
          <w:sz w:val="20"/>
          <w:szCs w:val="20"/>
        </w:rPr>
        <w:t>В  течение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срока  действия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Договора  изменять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установленные  для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«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Заказчика»  графики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 xml:space="preserve">вывоза  </w:t>
      </w:r>
      <w:r w:rsidR="00645637">
        <w:rPr>
          <w:rFonts w:ascii="Times New Roman" w:hAnsi="Times New Roman"/>
          <w:sz w:val="20"/>
          <w:szCs w:val="20"/>
        </w:rPr>
        <w:t>отходов</w:t>
      </w:r>
      <w:proofErr w:type="gramEnd"/>
      <w:r w:rsidR="00645637">
        <w:rPr>
          <w:rFonts w:ascii="Times New Roman" w:hAnsi="Times New Roman"/>
          <w:sz w:val="20"/>
          <w:szCs w:val="20"/>
        </w:rPr>
        <w:t xml:space="preserve"> производства и </w:t>
      </w:r>
      <w:proofErr w:type="gramStart"/>
      <w:r w:rsidR="00645637">
        <w:rPr>
          <w:rFonts w:ascii="Times New Roman" w:hAnsi="Times New Roman"/>
          <w:sz w:val="20"/>
          <w:szCs w:val="20"/>
        </w:rPr>
        <w:t>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 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тарифы  на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оказываемые  услуги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 в одностороннем порядке путем направления «Заказчику» письменного уведомления.</w:t>
      </w:r>
    </w:p>
    <w:p w14:paraId="2A5A76F5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.4.</w:t>
      </w:r>
      <w:proofErr w:type="gramStart"/>
      <w:r w:rsidR="003629E7" w:rsidRPr="00F40361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Самостоятельно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в одностороннем порядке применять к «Заказчику» штрафные санкции, предусмотренные настоящим Договором.</w:t>
      </w:r>
    </w:p>
    <w:p w14:paraId="6B925870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.4.</w:t>
      </w:r>
      <w:proofErr w:type="gramStart"/>
      <w:r w:rsidR="003629E7" w:rsidRPr="00F40361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установлении факта переполнения контейнера составить Акт о переполнении контейнера с указанием сверхнормативного объема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>, подлежащего вывозу и захоронению.</w:t>
      </w:r>
    </w:p>
    <w:p w14:paraId="6857ACCF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</w:t>
      </w:r>
      <w:r w:rsidR="003629E7" w:rsidRPr="00F40361">
        <w:rPr>
          <w:rFonts w:ascii="Times New Roman" w:hAnsi="Times New Roman"/>
          <w:b/>
          <w:sz w:val="20"/>
          <w:szCs w:val="20"/>
        </w:rPr>
        <w:t>.4.</w:t>
      </w:r>
      <w:proofErr w:type="gramStart"/>
      <w:r w:rsidR="003629E7" w:rsidRPr="00F40361">
        <w:rPr>
          <w:rFonts w:ascii="Times New Roman" w:hAnsi="Times New Roman"/>
          <w:b/>
          <w:sz w:val="20"/>
          <w:szCs w:val="20"/>
        </w:rPr>
        <w:t>4.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несвоевременной оплате «Заказчиком» оказанных услуг приостановить вывоз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и возобновить его только после полного погашения задолженности, при этом «Исполнитель» не несет ответственность за убытки,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понесенные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в связи с этим «Заказчиком».</w:t>
      </w:r>
    </w:p>
    <w:p w14:paraId="068D5F3D" w14:textId="77777777" w:rsidR="003629E7" w:rsidRPr="006A14AF" w:rsidRDefault="003629E7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88B590F" w14:textId="77777777" w:rsidR="004060E4" w:rsidRPr="006A14AF" w:rsidRDefault="00221983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4060E4" w:rsidRPr="006A14AF">
        <w:rPr>
          <w:rFonts w:ascii="Times New Roman" w:hAnsi="Times New Roman"/>
          <w:b/>
          <w:sz w:val="20"/>
          <w:szCs w:val="20"/>
        </w:rPr>
        <w:t>. УСЛОВИЯ И ПОРЯДОК ОПЛАТЫ</w:t>
      </w:r>
    </w:p>
    <w:p w14:paraId="14E4939B" w14:textId="77777777" w:rsidR="00270B42" w:rsidRDefault="00221983" w:rsidP="004E3E8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4060E4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4060E4" w:rsidRPr="00F40361">
        <w:rPr>
          <w:rFonts w:ascii="Times New Roman" w:hAnsi="Times New Roman"/>
          <w:b/>
          <w:sz w:val="20"/>
          <w:szCs w:val="20"/>
        </w:rPr>
        <w:t>1.</w:t>
      </w:r>
      <w:r w:rsidR="004060E4" w:rsidRPr="006A14AF">
        <w:rPr>
          <w:rFonts w:ascii="Times New Roman" w:hAnsi="Times New Roman"/>
          <w:sz w:val="20"/>
          <w:szCs w:val="20"/>
        </w:rPr>
        <w:t>Стоимость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услуг</w:t>
      </w:r>
      <w:r w:rsidR="00270B42">
        <w:rPr>
          <w:rFonts w:ascii="Times New Roman" w:hAnsi="Times New Roman"/>
          <w:sz w:val="20"/>
          <w:szCs w:val="20"/>
        </w:rPr>
        <w:t xml:space="preserve">, оказанных «Исполнителем», определяется из расчета фактического объема принятых отходов и тарифа, предусмотренного п. </w:t>
      </w:r>
      <w:r>
        <w:rPr>
          <w:rFonts w:ascii="Times New Roman" w:hAnsi="Times New Roman"/>
          <w:sz w:val="20"/>
          <w:szCs w:val="20"/>
        </w:rPr>
        <w:t>6.2. Договора, а также стоимости посуточной аренды Имущества Заказчиком.</w:t>
      </w:r>
    </w:p>
    <w:p w14:paraId="1FFF5E3A" w14:textId="77777777" w:rsidR="00663A38" w:rsidRPr="00270B42" w:rsidRDefault="00221983" w:rsidP="005363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270B42" w:rsidRPr="00270B42">
        <w:rPr>
          <w:rFonts w:ascii="Times New Roman" w:hAnsi="Times New Roman"/>
          <w:b/>
          <w:sz w:val="20"/>
          <w:szCs w:val="20"/>
        </w:rPr>
        <w:t xml:space="preserve">.2. </w:t>
      </w:r>
      <w:r w:rsidR="00270B42">
        <w:rPr>
          <w:rFonts w:ascii="Times New Roman" w:hAnsi="Times New Roman"/>
          <w:sz w:val="20"/>
          <w:szCs w:val="20"/>
        </w:rPr>
        <w:t xml:space="preserve">Тариф на оказываемые услуги </w:t>
      </w:r>
      <w:r w:rsidR="003F34D3">
        <w:rPr>
          <w:rFonts w:ascii="Times New Roman" w:hAnsi="Times New Roman"/>
          <w:sz w:val="20"/>
          <w:szCs w:val="20"/>
        </w:rPr>
        <w:t xml:space="preserve">за </w:t>
      </w:r>
      <w:r w:rsidR="003F34D3" w:rsidRPr="003F34D3">
        <w:rPr>
          <w:rFonts w:ascii="Times New Roman" w:hAnsi="Times New Roman"/>
          <w:b/>
          <w:sz w:val="20"/>
          <w:szCs w:val="20"/>
        </w:rPr>
        <w:t>1 м. куб.</w:t>
      </w:r>
      <w:r w:rsidR="003F34D3">
        <w:rPr>
          <w:rFonts w:ascii="Times New Roman" w:hAnsi="Times New Roman"/>
          <w:sz w:val="20"/>
          <w:szCs w:val="20"/>
        </w:rPr>
        <w:t xml:space="preserve">, </w:t>
      </w:r>
      <w:r w:rsidR="00270B42">
        <w:rPr>
          <w:rFonts w:ascii="Times New Roman" w:hAnsi="Times New Roman"/>
          <w:sz w:val="20"/>
          <w:szCs w:val="20"/>
        </w:rPr>
        <w:t xml:space="preserve">составляет </w:t>
      </w:r>
      <w:r w:rsidR="00B66ABD">
        <w:rPr>
          <w:rFonts w:ascii="Times New Roman" w:hAnsi="Times New Roman"/>
          <w:sz w:val="20"/>
          <w:szCs w:val="20"/>
        </w:rPr>
        <w:t>______</w:t>
      </w:r>
      <w:r w:rsidR="008072BF">
        <w:rPr>
          <w:rFonts w:ascii="Times New Roman" w:hAnsi="Times New Roman"/>
          <w:b/>
          <w:sz w:val="20"/>
          <w:szCs w:val="20"/>
        </w:rPr>
        <w:t xml:space="preserve"> </w:t>
      </w:r>
      <w:r w:rsidR="00663A38" w:rsidRPr="00663A38">
        <w:rPr>
          <w:rFonts w:ascii="Times New Roman" w:hAnsi="Times New Roman"/>
          <w:b/>
          <w:sz w:val="20"/>
          <w:szCs w:val="20"/>
        </w:rPr>
        <w:t>(</w:t>
      </w:r>
      <w:r w:rsidR="00B66ABD">
        <w:rPr>
          <w:rFonts w:ascii="Times New Roman" w:hAnsi="Times New Roman"/>
          <w:b/>
          <w:sz w:val="20"/>
          <w:szCs w:val="20"/>
        </w:rPr>
        <w:t>______</w:t>
      </w:r>
      <w:r w:rsidR="001D6F99">
        <w:rPr>
          <w:rFonts w:ascii="Times New Roman" w:hAnsi="Times New Roman"/>
          <w:b/>
          <w:sz w:val="20"/>
          <w:szCs w:val="20"/>
        </w:rPr>
        <w:t>)</w:t>
      </w:r>
      <w:r w:rsidR="006F0C4D">
        <w:rPr>
          <w:rFonts w:ascii="Times New Roman" w:hAnsi="Times New Roman"/>
          <w:b/>
          <w:sz w:val="20"/>
          <w:szCs w:val="20"/>
        </w:rPr>
        <w:t xml:space="preserve"> </w:t>
      </w:r>
      <w:r w:rsidR="004B50F4">
        <w:rPr>
          <w:rFonts w:ascii="Times New Roman" w:hAnsi="Times New Roman"/>
          <w:b/>
          <w:sz w:val="20"/>
          <w:szCs w:val="20"/>
        </w:rPr>
        <w:t>рубл</w:t>
      </w:r>
      <w:r w:rsidR="003F34D3">
        <w:rPr>
          <w:rFonts w:ascii="Times New Roman" w:hAnsi="Times New Roman"/>
          <w:b/>
          <w:sz w:val="20"/>
          <w:szCs w:val="20"/>
        </w:rPr>
        <w:t>ей</w:t>
      </w:r>
      <w:r w:rsidR="00CE7DD4">
        <w:rPr>
          <w:rFonts w:ascii="Times New Roman" w:hAnsi="Times New Roman"/>
          <w:b/>
          <w:sz w:val="20"/>
          <w:szCs w:val="20"/>
        </w:rPr>
        <w:t xml:space="preserve"> </w:t>
      </w:r>
      <w:r w:rsidR="00B66ABD">
        <w:rPr>
          <w:rFonts w:ascii="Times New Roman" w:hAnsi="Times New Roman"/>
          <w:b/>
          <w:sz w:val="20"/>
          <w:szCs w:val="20"/>
        </w:rPr>
        <w:t>___</w:t>
      </w:r>
      <w:r w:rsidR="008072BF">
        <w:rPr>
          <w:rFonts w:ascii="Times New Roman" w:hAnsi="Times New Roman"/>
          <w:b/>
          <w:sz w:val="20"/>
          <w:szCs w:val="20"/>
        </w:rPr>
        <w:t xml:space="preserve"> </w:t>
      </w:r>
      <w:proofErr w:type="gramStart"/>
      <w:r w:rsidR="00663A38" w:rsidRPr="00663A38">
        <w:rPr>
          <w:rFonts w:ascii="Times New Roman" w:hAnsi="Times New Roman"/>
          <w:b/>
          <w:sz w:val="20"/>
          <w:szCs w:val="20"/>
        </w:rPr>
        <w:t>коп</w:t>
      </w:r>
      <w:r w:rsidR="00CE7DD4">
        <w:rPr>
          <w:rFonts w:ascii="Times New Roman" w:hAnsi="Times New Roman"/>
          <w:b/>
          <w:sz w:val="20"/>
          <w:szCs w:val="20"/>
        </w:rPr>
        <w:t>е</w:t>
      </w:r>
      <w:r w:rsidR="003F34D3">
        <w:rPr>
          <w:rFonts w:ascii="Times New Roman" w:hAnsi="Times New Roman"/>
          <w:b/>
          <w:sz w:val="20"/>
          <w:szCs w:val="20"/>
        </w:rPr>
        <w:t>ек</w:t>
      </w:r>
      <w:r w:rsidR="005068BC">
        <w:rPr>
          <w:rFonts w:ascii="Times New Roman" w:hAnsi="Times New Roman"/>
          <w:b/>
          <w:sz w:val="20"/>
          <w:szCs w:val="20"/>
        </w:rPr>
        <w:t xml:space="preserve">, </w:t>
      </w:r>
      <w:r w:rsidR="009171A8">
        <w:rPr>
          <w:rFonts w:ascii="Times New Roman" w:hAnsi="Times New Roman"/>
          <w:b/>
          <w:sz w:val="20"/>
          <w:szCs w:val="20"/>
        </w:rPr>
        <w:t xml:space="preserve"> в</w:t>
      </w:r>
      <w:proofErr w:type="gramEnd"/>
      <w:r w:rsidR="009171A8">
        <w:rPr>
          <w:rFonts w:ascii="Times New Roman" w:hAnsi="Times New Roman"/>
          <w:b/>
          <w:sz w:val="20"/>
          <w:szCs w:val="20"/>
        </w:rPr>
        <w:t xml:space="preserve"> том числе </w:t>
      </w:r>
      <w:r w:rsidR="005068BC">
        <w:rPr>
          <w:rFonts w:ascii="Times New Roman" w:hAnsi="Times New Roman"/>
          <w:b/>
          <w:sz w:val="20"/>
          <w:szCs w:val="20"/>
        </w:rPr>
        <w:t>НДС</w:t>
      </w:r>
      <w:r w:rsidR="00B66ABD">
        <w:rPr>
          <w:rFonts w:ascii="Times New Roman" w:hAnsi="Times New Roman"/>
          <w:b/>
          <w:sz w:val="20"/>
          <w:szCs w:val="20"/>
        </w:rPr>
        <w:t xml:space="preserve"> ____</w:t>
      </w:r>
      <w:r w:rsidR="00663A38">
        <w:rPr>
          <w:rFonts w:ascii="Times New Roman" w:hAnsi="Times New Roman"/>
          <w:sz w:val="20"/>
          <w:szCs w:val="20"/>
        </w:rPr>
        <w:t>.</w:t>
      </w:r>
    </w:p>
    <w:p w14:paraId="22CEA466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F30796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F30796" w:rsidRPr="00F40361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Фактическая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стоимость услуг по вывозу и утилизации (захоронению)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определяется из расчета объема, указанного в Акте оказанных услуг, и установленных на момент фактического оказания услуг тарифов.</w:t>
      </w:r>
    </w:p>
    <w:p w14:paraId="6C85A1E9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F30796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F30796" w:rsidRPr="00F40361">
        <w:rPr>
          <w:rFonts w:ascii="Times New Roman" w:hAnsi="Times New Roman"/>
          <w:b/>
          <w:sz w:val="20"/>
          <w:szCs w:val="20"/>
        </w:rPr>
        <w:t>4.</w:t>
      </w:r>
      <w:r w:rsidR="004060E4" w:rsidRPr="006A14AF">
        <w:rPr>
          <w:rFonts w:ascii="Times New Roman" w:hAnsi="Times New Roman"/>
          <w:sz w:val="20"/>
          <w:szCs w:val="20"/>
        </w:rPr>
        <w:t>Оплата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услуг по </w:t>
      </w:r>
      <w:r>
        <w:rPr>
          <w:rFonts w:ascii="Times New Roman" w:hAnsi="Times New Roman"/>
          <w:sz w:val="20"/>
          <w:szCs w:val="20"/>
        </w:rPr>
        <w:t xml:space="preserve">аренде Имущества, </w:t>
      </w:r>
      <w:r w:rsidR="004060E4" w:rsidRPr="006A14AF">
        <w:rPr>
          <w:rFonts w:ascii="Times New Roman" w:hAnsi="Times New Roman"/>
          <w:sz w:val="20"/>
          <w:szCs w:val="20"/>
        </w:rPr>
        <w:t xml:space="preserve">вывозу и утилизации (захоронению)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осуществляется «Заказчиком» путем </w:t>
      </w:r>
      <w:r w:rsidR="00B66ABD">
        <w:rPr>
          <w:rFonts w:ascii="Times New Roman" w:hAnsi="Times New Roman"/>
          <w:sz w:val="20"/>
          <w:szCs w:val="20"/>
        </w:rPr>
        <w:t xml:space="preserve">100 % </w:t>
      </w:r>
      <w:r w:rsidR="008072BF">
        <w:rPr>
          <w:rFonts w:ascii="Times New Roman" w:hAnsi="Times New Roman"/>
          <w:sz w:val="20"/>
          <w:szCs w:val="20"/>
        </w:rPr>
        <w:t>оплаты</w:t>
      </w:r>
      <w:r w:rsidR="004060E4" w:rsidRPr="006A14AF">
        <w:rPr>
          <w:rFonts w:ascii="Times New Roman" w:hAnsi="Times New Roman"/>
          <w:sz w:val="20"/>
          <w:szCs w:val="20"/>
        </w:rPr>
        <w:t xml:space="preserve"> денежных средств на расчетный счет</w:t>
      </w:r>
      <w:r w:rsidR="00BC4091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 xml:space="preserve">«Исполнителя» в </w:t>
      </w:r>
      <w:r w:rsidR="00B66ABD">
        <w:rPr>
          <w:rFonts w:ascii="Times New Roman" w:hAnsi="Times New Roman"/>
          <w:sz w:val="20"/>
          <w:szCs w:val="20"/>
        </w:rPr>
        <w:t>течение 7</w:t>
      </w:r>
      <w:r w:rsidR="004060E4" w:rsidRPr="006A14AF">
        <w:rPr>
          <w:rFonts w:ascii="Times New Roman" w:hAnsi="Times New Roman"/>
          <w:sz w:val="20"/>
          <w:szCs w:val="20"/>
        </w:rPr>
        <w:t xml:space="preserve"> </w:t>
      </w:r>
      <w:r w:rsidR="00B66ABD">
        <w:rPr>
          <w:rFonts w:ascii="Times New Roman" w:hAnsi="Times New Roman"/>
          <w:sz w:val="20"/>
          <w:szCs w:val="20"/>
        </w:rPr>
        <w:lastRenderedPageBreak/>
        <w:t xml:space="preserve">рабочих </w:t>
      </w:r>
      <w:proofErr w:type="gramStart"/>
      <w:r w:rsidR="00B66ABD">
        <w:rPr>
          <w:rFonts w:ascii="Times New Roman" w:hAnsi="Times New Roman"/>
          <w:sz w:val="20"/>
          <w:szCs w:val="20"/>
        </w:rPr>
        <w:t xml:space="preserve">дней </w:t>
      </w:r>
      <w:r w:rsidR="004060E4" w:rsidRPr="006A14AF">
        <w:rPr>
          <w:rFonts w:ascii="Times New Roman" w:hAnsi="Times New Roman"/>
          <w:sz w:val="20"/>
          <w:szCs w:val="20"/>
        </w:rPr>
        <w:t xml:space="preserve"> с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момента </w:t>
      </w:r>
      <w:r w:rsidR="00B66ABD">
        <w:rPr>
          <w:rFonts w:ascii="Times New Roman" w:hAnsi="Times New Roman"/>
          <w:sz w:val="20"/>
          <w:szCs w:val="20"/>
        </w:rPr>
        <w:t xml:space="preserve">подписания Сторонами договора Акта выполненных работ на </w:t>
      </w:r>
      <w:proofErr w:type="gramStart"/>
      <w:r w:rsidR="00B66ABD">
        <w:rPr>
          <w:rFonts w:ascii="Times New Roman" w:hAnsi="Times New Roman"/>
          <w:sz w:val="20"/>
          <w:szCs w:val="20"/>
        </w:rPr>
        <w:t xml:space="preserve">основании </w:t>
      </w:r>
      <w:r w:rsidR="004060E4" w:rsidRPr="006A14AF">
        <w:rPr>
          <w:rFonts w:ascii="Times New Roman" w:hAnsi="Times New Roman"/>
          <w:sz w:val="20"/>
          <w:szCs w:val="20"/>
        </w:rPr>
        <w:t xml:space="preserve"> выставленного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Исполнителем счета</w:t>
      </w:r>
      <w:r w:rsidR="008072BF">
        <w:rPr>
          <w:rFonts w:ascii="Times New Roman" w:hAnsi="Times New Roman"/>
          <w:sz w:val="20"/>
          <w:szCs w:val="20"/>
        </w:rPr>
        <w:t>.</w:t>
      </w:r>
    </w:p>
    <w:p w14:paraId="5DA16513" w14:textId="77777777" w:rsidR="004060E4" w:rsidRPr="006A14AF" w:rsidRDefault="004060E4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6A14AF">
        <w:rPr>
          <w:rFonts w:ascii="Times New Roman" w:hAnsi="Times New Roman"/>
          <w:sz w:val="20"/>
          <w:szCs w:val="20"/>
        </w:rPr>
        <w:t>При этом днем оплаты считается день поступления денежных средств на расчетный счет «Исполнителя».</w:t>
      </w:r>
    </w:p>
    <w:p w14:paraId="13AF6671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F30796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F30796" w:rsidRPr="00F40361">
        <w:rPr>
          <w:rFonts w:ascii="Times New Roman" w:hAnsi="Times New Roman"/>
          <w:b/>
          <w:sz w:val="20"/>
          <w:szCs w:val="20"/>
        </w:rPr>
        <w:t>5.</w:t>
      </w:r>
      <w:r w:rsidR="004060E4" w:rsidRPr="006A14AF">
        <w:rPr>
          <w:rFonts w:ascii="Times New Roman" w:hAnsi="Times New Roman"/>
          <w:sz w:val="20"/>
          <w:szCs w:val="20"/>
        </w:rPr>
        <w:t>Изменение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тарифов на оказываемые услуги производится «Исполнителем» в одностороннем порядке. При этом «Исполнитель» информирует</w:t>
      </w:r>
      <w:r w:rsidR="00611F32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«Заказчика» путем направления в его адрес письменного уведомления, являющегося неотъемлемой частью настоящего Договора, без оформления письменного соглашения об изменении условий Договора. Начисление платы за оказываемые услуги в соответствии с новыми тарифами производится с даты, указанной в уведомлении.</w:t>
      </w:r>
    </w:p>
    <w:p w14:paraId="4AF9BD0A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F30796" w:rsidRPr="00F40361">
        <w:rPr>
          <w:rFonts w:ascii="Times New Roman" w:hAnsi="Times New Roman"/>
          <w:b/>
          <w:sz w:val="20"/>
          <w:szCs w:val="20"/>
        </w:rPr>
        <w:t>.6.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 увеличения объема накопления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«Заказчик» осуществляет доплату исходя из стоимости фактического объема превышения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по отношению к объему, указанному в п. </w:t>
      </w:r>
      <w:r w:rsidR="00E221EF">
        <w:rPr>
          <w:rFonts w:ascii="Times New Roman" w:hAnsi="Times New Roman"/>
          <w:sz w:val="20"/>
          <w:szCs w:val="20"/>
        </w:rPr>
        <w:t>1</w:t>
      </w:r>
      <w:r w:rsidR="004060E4" w:rsidRPr="006A14AF">
        <w:rPr>
          <w:rFonts w:ascii="Times New Roman" w:hAnsi="Times New Roman"/>
          <w:sz w:val="20"/>
          <w:szCs w:val="20"/>
        </w:rPr>
        <w:t>.1. Договора</w:t>
      </w:r>
      <w:r w:rsidR="008F0E2D">
        <w:rPr>
          <w:rFonts w:ascii="Times New Roman" w:hAnsi="Times New Roman"/>
          <w:sz w:val="20"/>
          <w:szCs w:val="20"/>
        </w:rPr>
        <w:t>.</w:t>
      </w:r>
    </w:p>
    <w:p w14:paraId="69D6071D" w14:textId="77777777" w:rsidR="004060E4" w:rsidRPr="006A14AF" w:rsidRDefault="0022198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6</w:t>
      </w:r>
      <w:r w:rsidR="00F30796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F30796" w:rsidRPr="00F40361">
        <w:rPr>
          <w:rFonts w:ascii="Times New Roman" w:hAnsi="Times New Roman"/>
          <w:b/>
          <w:sz w:val="20"/>
          <w:szCs w:val="20"/>
        </w:rPr>
        <w:t>7.</w:t>
      </w:r>
      <w:r w:rsidR="004060E4" w:rsidRPr="006A14AF">
        <w:rPr>
          <w:rFonts w:ascii="Times New Roman" w:hAnsi="Times New Roman"/>
          <w:sz w:val="20"/>
          <w:szCs w:val="20"/>
        </w:rPr>
        <w:t>Оплата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за услуги по погрузке, </w:t>
      </w:r>
      <w:r w:rsidR="006E2DDC" w:rsidRPr="006E2DDC">
        <w:rPr>
          <w:rFonts w:ascii="Times New Roman" w:hAnsi="Times New Roman"/>
          <w:sz w:val="20"/>
          <w:szCs w:val="20"/>
        </w:rPr>
        <w:t>в</w:t>
      </w:r>
      <w:r w:rsidR="004060E4" w:rsidRPr="006A14AF">
        <w:rPr>
          <w:rFonts w:ascii="Times New Roman" w:hAnsi="Times New Roman"/>
          <w:sz w:val="20"/>
          <w:szCs w:val="20"/>
        </w:rPr>
        <w:t>ывозу и утилизации (захоронению) прочих отходов осуществляется дополнительно. Вывоз прочих отходов осуществляется только после поступления денежных средств на расчетный счет или в кассу «Исполнителя».</w:t>
      </w:r>
    </w:p>
    <w:p w14:paraId="52DBE59C" w14:textId="77777777" w:rsidR="00637B3B" w:rsidRPr="006A14AF" w:rsidRDefault="00637B3B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9047819" w14:textId="77777777" w:rsidR="004060E4" w:rsidRPr="006A14AF" w:rsidRDefault="00DE4066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4060E4" w:rsidRPr="006A14AF">
        <w:rPr>
          <w:rFonts w:ascii="Times New Roman" w:hAnsi="Times New Roman"/>
          <w:b/>
          <w:sz w:val="20"/>
          <w:szCs w:val="20"/>
        </w:rPr>
        <w:t>. ОТВЕТСТВЕННОСТЬ СТОРОН</w:t>
      </w:r>
    </w:p>
    <w:p w14:paraId="1B803C8A" w14:textId="77777777" w:rsidR="004060E4" w:rsidRPr="006A14AF" w:rsidRDefault="00DE406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.1.</w:t>
      </w:r>
      <w:r w:rsidR="004060E4" w:rsidRPr="006A14AF">
        <w:rPr>
          <w:rFonts w:ascii="Times New Roman" w:hAnsi="Times New Roman"/>
          <w:sz w:val="20"/>
          <w:szCs w:val="20"/>
        </w:rPr>
        <w:t>В случае повреждения контейнера, находящегося в собственности «Заказчика», по вине «Исполнителя» при наличии соответствующего Акта, подписанного уполномоченными лицами Сторон, «Исполнитель» производит ремонт поврежденного контейнера или возмещает затраты, понесенные</w:t>
      </w:r>
      <w:r w:rsidR="00611F32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«Заказчиком» на его ремонт, при предъявлении подтверждающих документов.</w:t>
      </w:r>
    </w:p>
    <w:p w14:paraId="219F2B5D" w14:textId="77777777" w:rsidR="004060E4" w:rsidRPr="006A14AF" w:rsidRDefault="00DE406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.2.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 срыва графика вывоза по вине «Исполнителя» «Исполнитель» осуществляет подбор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, находящихся в радиусе 1 м вокруг контейнера, при этом п. </w:t>
      </w:r>
      <w:r>
        <w:rPr>
          <w:rFonts w:ascii="Times New Roman" w:hAnsi="Times New Roman"/>
          <w:sz w:val="20"/>
          <w:szCs w:val="20"/>
        </w:rPr>
        <w:t>7</w:t>
      </w:r>
      <w:r w:rsidR="004060E4" w:rsidRPr="006A14AF">
        <w:rPr>
          <w:rFonts w:ascii="Times New Roman" w:hAnsi="Times New Roman"/>
          <w:sz w:val="20"/>
          <w:szCs w:val="20"/>
        </w:rPr>
        <w:t>.8. применению не подлежит.</w:t>
      </w:r>
    </w:p>
    <w:p w14:paraId="724F4F39" w14:textId="77777777" w:rsidR="004060E4" w:rsidRPr="006A14AF" w:rsidRDefault="00DE406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.3.</w:t>
      </w:r>
      <w:r w:rsidR="004060E4" w:rsidRPr="006A14AF">
        <w:rPr>
          <w:rFonts w:ascii="Times New Roman" w:hAnsi="Times New Roman"/>
          <w:sz w:val="20"/>
          <w:szCs w:val="20"/>
        </w:rPr>
        <w:t xml:space="preserve">«Исполнитель» не несет ответственности за несвоевременный вывоз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по причинам, не зависящим от его деятельности, а также при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не обеспечении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условий сбора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>, предусмотренных п.</w:t>
      </w:r>
      <w:r w:rsidR="00645637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 xml:space="preserve">п.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 xml:space="preserve">.2.1.,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 xml:space="preserve">.2.2.,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.2.</w:t>
      </w:r>
      <w:r w:rsidR="00FF451B">
        <w:rPr>
          <w:rFonts w:ascii="Times New Roman" w:hAnsi="Times New Roman"/>
          <w:sz w:val="20"/>
          <w:szCs w:val="20"/>
        </w:rPr>
        <w:t>3</w:t>
      </w:r>
      <w:r w:rsidR="004060E4" w:rsidRPr="006A14AF">
        <w:rPr>
          <w:rFonts w:ascii="Times New Roman" w:hAnsi="Times New Roman"/>
          <w:sz w:val="20"/>
          <w:szCs w:val="20"/>
        </w:rPr>
        <w:t xml:space="preserve">.,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.2.</w:t>
      </w:r>
      <w:r w:rsidR="00FF451B">
        <w:rPr>
          <w:rFonts w:ascii="Times New Roman" w:hAnsi="Times New Roman"/>
          <w:sz w:val="20"/>
          <w:szCs w:val="20"/>
        </w:rPr>
        <w:t>6</w:t>
      </w:r>
      <w:r w:rsidR="004060E4" w:rsidRPr="006A14AF">
        <w:rPr>
          <w:rFonts w:ascii="Times New Roman" w:hAnsi="Times New Roman"/>
          <w:sz w:val="20"/>
          <w:szCs w:val="20"/>
        </w:rPr>
        <w:t>. Договора.</w:t>
      </w:r>
    </w:p>
    <w:p w14:paraId="679F1FA3" w14:textId="77777777" w:rsidR="004060E4" w:rsidRPr="006A14AF" w:rsidRDefault="00DE406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.4.</w:t>
      </w:r>
      <w:r w:rsidR="004060E4" w:rsidRPr="006A14AF">
        <w:rPr>
          <w:rFonts w:ascii="Times New Roman" w:hAnsi="Times New Roman"/>
          <w:sz w:val="20"/>
          <w:szCs w:val="20"/>
        </w:rPr>
        <w:t>«Исполнитель» не несет ответственности за наличие в контейнерах и на контейнерных площадках веток от деревьев, смета, крупногабаритного мусора, строительных отходов и жидких бытовых отходов.</w:t>
      </w:r>
    </w:p>
    <w:p w14:paraId="5E8D99A3" w14:textId="77777777" w:rsidR="004060E4" w:rsidRPr="006A14AF" w:rsidRDefault="00DE406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F30796" w:rsidRPr="00F40361">
        <w:rPr>
          <w:rFonts w:ascii="Times New Roman" w:hAnsi="Times New Roman"/>
          <w:b/>
          <w:sz w:val="20"/>
          <w:szCs w:val="20"/>
        </w:rPr>
        <w:t>5.</w:t>
      </w:r>
      <w:r w:rsidR="004060E4" w:rsidRPr="006A14AF">
        <w:rPr>
          <w:rFonts w:ascii="Times New Roman" w:hAnsi="Times New Roman"/>
          <w:sz w:val="20"/>
          <w:szCs w:val="20"/>
        </w:rPr>
        <w:t>Если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«Заказчик» не оплатил разовую письменную заявку по погрузке, вывозу и захоронению отходов, обязанность ее выполнения у</w:t>
      </w:r>
      <w:r w:rsidR="00BC4091">
        <w:rPr>
          <w:rFonts w:ascii="Times New Roman" w:hAnsi="Times New Roman"/>
          <w:sz w:val="20"/>
          <w:szCs w:val="20"/>
        </w:rPr>
        <w:t xml:space="preserve"> </w:t>
      </w:r>
      <w:r w:rsidR="004060E4" w:rsidRPr="006A14AF">
        <w:rPr>
          <w:rFonts w:ascii="Times New Roman" w:hAnsi="Times New Roman"/>
          <w:sz w:val="20"/>
          <w:szCs w:val="20"/>
        </w:rPr>
        <w:t>«Исполнителя» не возникает, и «Исполнитель» не несет ответственность за убытки, понесенные «Заказчиком» в этой связи.</w:t>
      </w:r>
    </w:p>
    <w:p w14:paraId="794BF1DB" w14:textId="77777777" w:rsidR="004060E4" w:rsidRPr="006A14AF" w:rsidRDefault="00DE4066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.6.</w:t>
      </w:r>
      <w:r w:rsidR="004060E4" w:rsidRPr="006A14AF">
        <w:rPr>
          <w:rFonts w:ascii="Times New Roman" w:hAnsi="Times New Roman"/>
          <w:sz w:val="20"/>
          <w:szCs w:val="20"/>
        </w:rPr>
        <w:t xml:space="preserve">«Заказчик» несет ответственность за несанкционированный выброс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и прочих отходов в соответствии с действующим законодательством Российской Федерации и настоящим Договором.</w:t>
      </w:r>
    </w:p>
    <w:p w14:paraId="718A511F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.7.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 повреждения оборудования транспортного средства «Исполнителя» в результате невыполнения </w:t>
      </w:r>
      <w:proofErr w:type="spellStart"/>
      <w:r w:rsidR="004060E4" w:rsidRPr="006A14AF">
        <w:rPr>
          <w:rFonts w:ascii="Times New Roman" w:hAnsi="Times New Roman"/>
          <w:sz w:val="20"/>
          <w:szCs w:val="20"/>
        </w:rPr>
        <w:t>п.п</w:t>
      </w:r>
      <w:proofErr w:type="spellEnd"/>
      <w:r w:rsidR="004060E4" w:rsidRPr="006A14AF">
        <w:rPr>
          <w:rFonts w:ascii="Times New Roman" w:hAnsi="Times New Roman"/>
          <w:sz w:val="20"/>
          <w:szCs w:val="20"/>
        </w:rPr>
        <w:t xml:space="preserve">.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.2.</w:t>
      </w:r>
      <w:r w:rsidR="00FF451B">
        <w:rPr>
          <w:rFonts w:ascii="Times New Roman" w:hAnsi="Times New Roman"/>
          <w:sz w:val="20"/>
          <w:szCs w:val="20"/>
        </w:rPr>
        <w:t>1</w:t>
      </w:r>
      <w:r w:rsidR="00750419">
        <w:rPr>
          <w:rFonts w:ascii="Times New Roman" w:hAnsi="Times New Roman"/>
          <w:sz w:val="20"/>
          <w:szCs w:val="20"/>
        </w:rPr>
        <w:t>.</w:t>
      </w:r>
      <w:r w:rsidR="004060E4" w:rsidRPr="006A14AF">
        <w:rPr>
          <w:rFonts w:ascii="Times New Roman" w:hAnsi="Times New Roman"/>
          <w:sz w:val="20"/>
          <w:szCs w:val="20"/>
        </w:rPr>
        <w:t xml:space="preserve"> Договора «Заказчик» возмещает «Исполнителю» убытки в размере стоимости поврежденного оборудования, стоимость ремонта и восстановления транспортного средства и другие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расходы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в связи с этим.</w:t>
      </w:r>
    </w:p>
    <w:p w14:paraId="6257081F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.8.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 неисполнения обязанности, предусмотренной п. </w:t>
      </w:r>
      <w:r w:rsidR="00B21B09">
        <w:rPr>
          <w:rFonts w:ascii="Times New Roman" w:hAnsi="Times New Roman"/>
          <w:sz w:val="20"/>
          <w:szCs w:val="20"/>
        </w:rPr>
        <w:t>6</w:t>
      </w:r>
      <w:r w:rsidR="004060E4" w:rsidRPr="006A14AF">
        <w:rPr>
          <w:rFonts w:ascii="Times New Roman" w:hAnsi="Times New Roman"/>
          <w:sz w:val="20"/>
          <w:szCs w:val="20"/>
        </w:rPr>
        <w:t>.4. Договора, «Заказчик» уплачивает пени в размере 0,</w:t>
      </w:r>
      <w:r w:rsidR="00F30796" w:rsidRPr="006A14AF">
        <w:rPr>
          <w:rFonts w:ascii="Times New Roman" w:hAnsi="Times New Roman"/>
          <w:sz w:val="20"/>
          <w:szCs w:val="20"/>
        </w:rPr>
        <w:t>1</w:t>
      </w:r>
      <w:r w:rsidR="004060E4" w:rsidRPr="006A14AF">
        <w:rPr>
          <w:rFonts w:ascii="Times New Roman" w:hAnsi="Times New Roman"/>
          <w:sz w:val="20"/>
          <w:szCs w:val="20"/>
        </w:rPr>
        <w:t xml:space="preserve"> % от суммы задолженности за каждый день просрочки платежа.</w:t>
      </w:r>
    </w:p>
    <w:p w14:paraId="3FDF82D3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.9.</w:t>
      </w:r>
      <w:r w:rsidR="004060E4" w:rsidRPr="006A14AF">
        <w:rPr>
          <w:rFonts w:ascii="Times New Roman" w:hAnsi="Times New Roman"/>
          <w:sz w:val="20"/>
          <w:szCs w:val="20"/>
        </w:rPr>
        <w:t xml:space="preserve">В случае неисполнения обязанностей, предусмотренных </w:t>
      </w:r>
      <w:proofErr w:type="spellStart"/>
      <w:r w:rsidR="004060E4" w:rsidRPr="006A14AF">
        <w:rPr>
          <w:rFonts w:ascii="Times New Roman" w:hAnsi="Times New Roman"/>
          <w:sz w:val="20"/>
          <w:szCs w:val="20"/>
        </w:rPr>
        <w:t>п.п</w:t>
      </w:r>
      <w:proofErr w:type="spellEnd"/>
      <w:r w:rsidR="004060E4" w:rsidRPr="006A14AF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5</w:t>
      </w:r>
      <w:r w:rsidR="004060E4" w:rsidRPr="006A14AF">
        <w:rPr>
          <w:rFonts w:ascii="Times New Roman" w:hAnsi="Times New Roman"/>
          <w:sz w:val="20"/>
          <w:szCs w:val="20"/>
        </w:rPr>
        <w:t xml:space="preserve">.1.7., </w:t>
      </w:r>
      <w:r>
        <w:rPr>
          <w:rFonts w:ascii="Times New Roman" w:hAnsi="Times New Roman"/>
          <w:sz w:val="20"/>
          <w:szCs w:val="20"/>
        </w:rPr>
        <w:t>5</w:t>
      </w:r>
      <w:r w:rsidR="004060E4" w:rsidRPr="006A14AF">
        <w:rPr>
          <w:rFonts w:ascii="Times New Roman" w:hAnsi="Times New Roman"/>
          <w:sz w:val="20"/>
          <w:szCs w:val="20"/>
        </w:rPr>
        <w:t>.1.8. Договора, «Заказчик» производит «Исполнителю» оплату оказываемых услуг в полном объеме. Перечисление денежных средств производится в течение 3</w:t>
      </w:r>
      <w:r w:rsidR="00E221EF">
        <w:rPr>
          <w:rFonts w:ascii="Times New Roman" w:hAnsi="Times New Roman"/>
          <w:sz w:val="20"/>
          <w:szCs w:val="20"/>
        </w:rPr>
        <w:t xml:space="preserve"> (трех) </w:t>
      </w:r>
      <w:r w:rsidR="004060E4" w:rsidRPr="006A14AF">
        <w:rPr>
          <w:rFonts w:ascii="Times New Roman" w:hAnsi="Times New Roman"/>
          <w:sz w:val="20"/>
          <w:szCs w:val="20"/>
        </w:rPr>
        <w:t>дней с момента направления «Исполнителем» соответствующей претензии.</w:t>
      </w:r>
    </w:p>
    <w:p w14:paraId="7CAAB243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7</w:t>
      </w:r>
      <w:r w:rsidR="00F30796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F30796" w:rsidRPr="00F40361">
        <w:rPr>
          <w:rFonts w:ascii="Times New Roman" w:hAnsi="Times New Roman"/>
          <w:b/>
          <w:sz w:val="20"/>
          <w:szCs w:val="20"/>
        </w:rPr>
        <w:t>10</w:t>
      </w:r>
      <w:r w:rsidR="008F0E2D">
        <w:rPr>
          <w:rFonts w:ascii="Times New Roman" w:hAnsi="Times New Roman"/>
          <w:b/>
          <w:sz w:val="20"/>
          <w:szCs w:val="20"/>
        </w:rPr>
        <w:t>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установлении факта несанкционированного выброса отходов, вне мест, определенных п. </w:t>
      </w:r>
      <w:r w:rsidR="00E221E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 xml:space="preserve">.1. Договора, «Заказчик» возмещает «Исполнителю» стоимость погрузки, вывоза и утилизации (захоронения) </w:t>
      </w:r>
      <w:r w:rsidR="00BC4091" w:rsidRPr="006A14AF">
        <w:rPr>
          <w:rFonts w:ascii="Times New Roman" w:hAnsi="Times New Roman"/>
          <w:sz w:val="20"/>
          <w:szCs w:val="20"/>
        </w:rPr>
        <w:t>не санкционированно</w:t>
      </w:r>
      <w:r w:rsidR="004060E4" w:rsidRPr="006A14AF">
        <w:rPr>
          <w:rFonts w:ascii="Times New Roman" w:hAnsi="Times New Roman"/>
          <w:sz w:val="20"/>
          <w:szCs w:val="20"/>
        </w:rPr>
        <w:t xml:space="preserve"> выброшенных отходов, которая определяется, исходя из объема отходов, находящихся в несанкционированном месте сбора, и удвоенного тарифа, указанного в п. </w:t>
      </w:r>
      <w:r>
        <w:rPr>
          <w:rFonts w:ascii="Times New Roman" w:hAnsi="Times New Roman"/>
          <w:sz w:val="20"/>
          <w:szCs w:val="20"/>
        </w:rPr>
        <w:t>6</w:t>
      </w:r>
      <w:r w:rsidR="004060E4" w:rsidRPr="006A14AF">
        <w:rPr>
          <w:rFonts w:ascii="Times New Roman" w:hAnsi="Times New Roman"/>
          <w:sz w:val="20"/>
          <w:szCs w:val="20"/>
        </w:rPr>
        <w:t>.2. Договора.</w:t>
      </w:r>
    </w:p>
    <w:p w14:paraId="3B85BDD5" w14:textId="77777777" w:rsidR="004060E4" w:rsidRPr="006A14AF" w:rsidRDefault="004060E4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14D07A36" w14:textId="77777777" w:rsidR="004060E4" w:rsidRPr="006A14AF" w:rsidRDefault="006F537F" w:rsidP="00F3079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4060E4" w:rsidRPr="006A14AF">
        <w:rPr>
          <w:rFonts w:ascii="Times New Roman" w:hAnsi="Times New Roman"/>
          <w:b/>
          <w:sz w:val="20"/>
          <w:szCs w:val="20"/>
        </w:rPr>
        <w:t>. ОБСТОЯТЕЛЬСТВА НЕПРЕОДОЛИМОЙ СИЛЫ</w:t>
      </w:r>
    </w:p>
    <w:p w14:paraId="1CED1753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F30796" w:rsidRPr="00F40361">
        <w:rPr>
          <w:rFonts w:ascii="Times New Roman" w:hAnsi="Times New Roman"/>
          <w:b/>
          <w:sz w:val="20"/>
          <w:szCs w:val="20"/>
        </w:rPr>
        <w:t>.1.</w:t>
      </w:r>
      <w:r w:rsidR="004060E4" w:rsidRPr="006A14AF">
        <w:rPr>
          <w:rFonts w:ascii="Times New Roman" w:hAnsi="Times New Roman"/>
          <w:sz w:val="20"/>
          <w:szCs w:val="20"/>
        </w:rPr>
        <w:t>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террористических актов, изменения законодательства, препятствующих надлежащему исполнению обязательств по настоящему Договору, а также других чрезвычайных обстоятельств,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4EA49D59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наступлении таких обстоятельств срок исполнения обязательств по Договору отодвигается соразмерно времени действия данных обстоятельств, постольку поскольку эти обстоятельства значительно влияют на исполнение Договора в срок.</w:t>
      </w:r>
    </w:p>
    <w:p w14:paraId="1C354324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Сторона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, для которой надлежащее исполнение обязательств оказалось невозможным вследствие возникновения форс-мажорных обстоятельств, обязана в течение 10-ти дней с даты возникновения таких обстоятельств уведомить в письменной форме другую Сторону об их возникновении, виде и возможной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продолжительности  действия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>.</w:t>
      </w:r>
    </w:p>
    <w:p w14:paraId="425D6D75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8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4.</w:t>
      </w:r>
      <w:r w:rsidR="004060E4" w:rsidRPr="006A14AF">
        <w:rPr>
          <w:rFonts w:ascii="Times New Roman" w:hAnsi="Times New Roman"/>
          <w:sz w:val="20"/>
          <w:szCs w:val="20"/>
        </w:rPr>
        <w:t>Если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обстоятельства, указанные в п. </w:t>
      </w:r>
      <w:r>
        <w:rPr>
          <w:rFonts w:ascii="Times New Roman" w:hAnsi="Times New Roman"/>
          <w:sz w:val="20"/>
          <w:szCs w:val="20"/>
        </w:rPr>
        <w:t>8</w:t>
      </w:r>
      <w:r w:rsidR="004060E4" w:rsidRPr="006A14AF">
        <w:rPr>
          <w:rFonts w:ascii="Times New Roman" w:hAnsi="Times New Roman"/>
          <w:sz w:val="20"/>
          <w:szCs w:val="20"/>
        </w:rPr>
        <w:t>.1. Договора, будут длиться более 2-х календарных месяцев с даты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153CEFE2" w14:textId="77777777" w:rsidR="006A14AF" w:rsidRPr="006A14AF" w:rsidRDefault="006A14A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DCB646D" w14:textId="77777777" w:rsidR="004060E4" w:rsidRPr="006A14AF" w:rsidRDefault="006F537F" w:rsidP="006A14A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4060E4" w:rsidRPr="006A14AF">
        <w:rPr>
          <w:rFonts w:ascii="Times New Roman" w:hAnsi="Times New Roman"/>
          <w:b/>
          <w:sz w:val="20"/>
          <w:szCs w:val="20"/>
        </w:rPr>
        <w:t>. СРОК ДЕЙСТВИЯ ДОГОВОРА И ПОРЯДОК РАСТОРЖЕНИЯ</w:t>
      </w:r>
    </w:p>
    <w:p w14:paraId="5ED893B2" w14:textId="77777777" w:rsidR="00A250E5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4060E4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4060E4" w:rsidRPr="00F40361">
        <w:rPr>
          <w:rFonts w:ascii="Times New Roman" w:hAnsi="Times New Roman"/>
          <w:b/>
          <w:sz w:val="20"/>
          <w:szCs w:val="20"/>
        </w:rPr>
        <w:t>1.</w:t>
      </w:r>
      <w:r w:rsidR="00415461" w:rsidRPr="00417EF1">
        <w:rPr>
          <w:rFonts w:ascii="Times New Roman" w:hAnsi="Times New Roman"/>
          <w:sz w:val="20"/>
          <w:szCs w:val="20"/>
        </w:rPr>
        <w:t>Настоящий</w:t>
      </w:r>
      <w:proofErr w:type="gramEnd"/>
      <w:r w:rsidR="00415461" w:rsidRPr="00417EF1">
        <w:rPr>
          <w:rFonts w:ascii="Times New Roman" w:hAnsi="Times New Roman"/>
          <w:sz w:val="20"/>
          <w:szCs w:val="20"/>
        </w:rPr>
        <w:t xml:space="preserve"> </w:t>
      </w:r>
      <w:r w:rsidR="00415461">
        <w:rPr>
          <w:rFonts w:ascii="Times New Roman" w:hAnsi="Times New Roman"/>
          <w:sz w:val="20"/>
          <w:szCs w:val="20"/>
        </w:rPr>
        <w:t>Договор</w:t>
      </w:r>
      <w:r w:rsidR="00415461" w:rsidRPr="00417EF1">
        <w:rPr>
          <w:rFonts w:ascii="Times New Roman" w:hAnsi="Times New Roman"/>
          <w:sz w:val="20"/>
          <w:szCs w:val="20"/>
        </w:rPr>
        <w:t xml:space="preserve"> вступает в силу с </w:t>
      </w:r>
      <w:r w:rsidR="009171A8">
        <w:rPr>
          <w:rFonts w:ascii="Times New Roman" w:hAnsi="Times New Roman"/>
          <w:sz w:val="20"/>
          <w:szCs w:val="20"/>
        </w:rPr>
        <w:t xml:space="preserve">момента </w:t>
      </w:r>
      <w:proofErr w:type="gramStart"/>
      <w:r w:rsidR="009171A8">
        <w:rPr>
          <w:rFonts w:ascii="Times New Roman" w:hAnsi="Times New Roman"/>
          <w:sz w:val="20"/>
          <w:szCs w:val="20"/>
        </w:rPr>
        <w:t xml:space="preserve">подписания  </w:t>
      </w:r>
      <w:r w:rsidR="00415461" w:rsidRPr="00417EF1">
        <w:rPr>
          <w:rFonts w:ascii="Times New Roman" w:hAnsi="Times New Roman"/>
          <w:sz w:val="20"/>
          <w:szCs w:val="20"/>
        </w:rPr>
        <w:t>и</w:t>
      </w:r>
      <w:proofErr w:type="gramEnd"/>
      <w:r w:rsidR="00415461" w:rsidRPr="00417EF1">
        <w:rPr>
          <w:rFonts w:ascii="Times New Roman" w:hAnsi="Times New Roman"/>
          <w:sz w:val="20"/>
          <w:szCs w:val="20"/>
        </w:rPr>
        <w:t xml:space="preserve"> </w:t>
      </w:r>
      <w:r w:rsidR="005068BC">
        <w:rPr>
          <w:rFonts w:ascii="Times New Roman" w:hAnsi="Times New Roman"/>
          <w:sz w:val="20"/>
          <w:szCs w:val="20"/>
        </w:rPr>
        <w:t xml:space="preserve">действует до </w:t>
      </w:r>
      <w:r w:rsidR="008072BF">
        <w:rPr>
          <w:rFonts w:ascii="Times New Roman" w:hAnsi="Times New Roman"/>
          <w:sz w:val="20"/>
          <w:szCs w:val="20"/>
        </w:rPr>
        <w:t>«</w:t>
      </w:r>
      <w:r w:rsidR="00BB4D58">
        <w:rPr>
          <w:rFonts w:ascii="Times New Roman" w:hAnsi="Times New Roman"/>
          <w:sz w:val="20"/>
          <w:szCs w:val="20"/>
        </w:rPr>
        <w:t>31</w:t>
      </w:r>
      <w:r w:rsidR="008072BF">
        <w:rPr>
          <w:rFonts w:ascii="Times New Roman" w:hAnsi="Times New Roman"/>
          <w:sz w:val="20"/>
          <w:szCs w:val="20"/>
        </w:rPr>
        <w:t>»</w:t>
      </w:r>
      <w:r w:rsidR="00BB4D58">
        <w:rPr>
          <w:rFonts w:ascii="Times New Roman" w:hAnsi="Times New Roman"/>
          <w:sz w:val="20"/>
          <w:szCs w:val="20"/>
        </w:rPr>
        <w:t xml:space="preserve"> декабря </w:t>
      </w:r>
      <w:r w:rsidR="008072BF">
        <w:rPr>
          <w:rFonts w:ascii="Times New Roman" w:hAnsi="Times New Roman"/>
          <w:sz w:val="20"/>
          <w:szCs w:val="20"/>
        </w:rPr>
        <w:t>202</w:t>
      </w:r>
      <w:r w:rsidR="009171A8">
        <w:rPr>
          <w:rFonts w:ascii="Times New Roman" w:hAnsi="Times New Roman"/>
          <w:sz w:val="20"/>
          <w:szCs w:val="20"/>
        </w:rPr>
        <w:t>6</w:t>
      </w:r>
      <w:r w:rsidR="00BB4D58">
        <w:rPr>
          <w:rFonts w:ascii="Times New Roman" w:hAnsi="Times New Roman"/>
          <w:sz w:val="20"/>
          <w:szCs w:val="20"/>
        </w:rPr>
        <w:t xml:space="preserve"> </w:t>
      </w:r>
      <w:r w:rsidR="00A250E5">
        <w:rPr>
          <w:rFonts w:ascii="Times New Roman" w:hAnsi="Times New Roman"/>
          <w:sz w:val="20"/>
          <w:szCs w:val="20"/>
        </w:rPr>
        <w:t>года.</w:t>
      </w:r>
    </w:p>
    <w:p w14:paraId="35A6F54C" w14:textId="77777777" w:rsidR="004060E4" w:rsidRPr="006A14AF" w:rsidRDefault="00A250E5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</w:t>
      </w:r>
      <w:r w:rsidR="006F537F">
        <w:rPr>
          <w:rFonts w:ascii="Times New Roman" w:hAnsi="Times New Roman"/>
          <w:b/>
          <w:sz w:val="20"/>
          <w:szCs w:val="20"/>
        </w:rPr>
        <w:t>9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Договор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может быть расторгнут досрочно по инициативе «Исполнителя» в одностороннем порядке в случае просрочки «Заказчиком» оплаты за вывоз </w:t>
      </w:r>
      <w:proofErr w:type="gramStart"/>
      <w:r w:rsidR="004060E4" w:rsidRPr="006A14AF">
        <w:rPr>
          <w:rFonts w:ascii="Times New Roman" w:hAnsi="Times New Roman"/>
          <w:sz w:val="20"/>
          <w:szCs w:val="20"/>
        </w:rPr>
        <w:t>и  утилизацию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(захоронение)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более 3-х месяцев со дня наступления срока оплаты, или по инициативе «Заказчика» в случаях, предусмотренных п. </w:t>
      </w:r>
      <w:r w:rsidR="006F537F">
        <w:rPr>
          <w:rFonts w:ascii="Times New Roman" w:hAnsi="Times New Roman"/>
          <w:sz w:val="20"/>
          <w:szCs w:val="20"/>
        </w:rPr>
        <w:t>5</w:t>
      </w:r>
      <w:r w:rsidR="004060E4" w:rsidRPr="006A14AF">
        <w:rPr>
          <w:rFonts w:ascii="Times New Roman" w:hAnsi="Times New Roman"/>
          <w:sz w:val="20"/>
          <w:szCs w:val="20"/>
        </w:rPr>
        <w:t>.1.8. Договора, о чем Стороны письменно уведомляют друг друга.</w:t>
      </w:r>
    </w:p>
    <w:p w14:paraId="611D3215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9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ликвидации, реорганизации, а также при расторжении Договора по основаниям, предусмотренным настоящим Договором и действующим законодательством Российской Федерации, «Заказчик» обязан принять и оплатить услуги, фактически оказанные «Исполнителем» на момент расторжения Договора, в течение 3-х рабочих дней с момента предоставления документов «Исполнителем».</w:t>
      </w:r>
    </w:p>
    <w:p w14:paraId="381748CA" w14:textId="77777777" w:rsidR="004060E4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4.</w:t>
      </w:r>
      <w:r w:rsidR="004060E4" w:rsidRPr="006A14AF">
        <w:rPr>
          <w:rFonts w:ascii="Times New Roman" w:hAnsi="Times New Roman"/>
          <w:sz w:val="20"/>
          <w:szCs w:val="20"/>
        </w:rPr>
        <w:t>При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расторжении Договора, в случае предоставления «Исполнителем» Акта сверки взаимных расчетов, «Заказчик» подписывает Акт в течение 5-ти рабочих дней с момента его предоставления, в противном случае Сторонами за правильные принимаются данные, указанные «Исполнителем».</w:t>
      </w:r>
    </w:p>
    <w:p w14:paraId="70503C34" w14:textId="77777777" w:rsidR="006A14AF" w:rsidRPr="006A14AF" w:rsidRDefault="006A14A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1229A64" w14:textId="77777777" w:rsidR="004060E4" w:rsidRPr="006A14AF" w:rsidRDefault="006F537F" w:rsidP="006A14A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4060E4" w:rsidRPr="006A14AF">
        <w:rPr>
          <w:rFonts w:ascii="Times New Roman" w:hAnsi="Times New Roman"/>
          <w:b/>
          <w:sz w:val="20"/>
          <w:szCs w:val="20"/>
        </w:rPr>
        <w:t>. ПОРЯДОК УРЕГУЛИРОВАНИЯ СПОРОВ И ОСОБЫЕ УСЛОВИЯ ДОГОВОРА</w:t>
      </w:r>
    </w:p>
    <w:p w14:paraId="3789BFC7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.1.</w:t>
      </w:r>
      <w:r w:rsidR="004060E4" w:rsidRPr="006A14AF">
        <w:rPr>
          <w:rFonts w:ascii="Times New Roman" w:hAnsi="Times New Roman"/>
          <w:sz w:val="20"/>
          <w:szCs w:val="20"/>
        </w:rPr>
        <w:t>В случае возникновения любых претензий и разногласий, а также споров, связанных с исполнением Договора, Стороны предпринимают усилия для урегулирования их путем переговоров.</w:t>
      </w:r>
    </w:p>
    <w:p w14:paraId="3A8EF9C7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2.</w:t>
      </w:r>
      <w:r w:rsidR="004060E4" w:rsidRPr="006A14AF">
        <w:rPr>
          <w:rFonts w:ascii="Times New Roman" w:hAnsi="Times New Roman"/>
          <w:sz w:val="20"/>
          <w:szCs w:val="20"/>
        </w:rPr>
        <w:t>Любые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споры, не урегулированные во внесудебном порядке, разрешаются Арбитражным судом </w:t>
      </w:r>
      <w:r w:rsidR="008F0E2D">
        <w:rPr>
          <w:rFonts w:ascii="Times New Roman" w:hAnsi="Times New Roman"/>
          <w:sz w:val="20"/>
          <w:szCs w:val="20"/>
        </w:rPr>
        <w:t>по месту нахождения истца</w:t>
      </w:r>
      <w:r w:rsidR="004060E4" w:rsidRPr="006A14AF">
        <w:rPr>
          <w:rFonts w:ascii="Times New Roman" w:hAnsi="Times New Roman"/>
          <w:sz w:val="20"/>
          <w:szCs w:val="20"/>
        </w:rPr>
        <w:t>. До передачи спора на рассмотрение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20-ти календарных дней с даты ее получения.</w:t>
      </w:r>
    </w:p>
    <w:p w14:paraId="1A1121E2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3.</w:t>
      </w:r>
      <w:r w:rsidR="004060E4" w:rsidRPr="006A14AF">
        <w:rPr>
          <w:rFonts w:ascii="Times New Roman" w:hAnsi="Times New Roman"/>
          <w:sz w:val="20"/>
          <w:szCs w:val="20"/>
        </w:rPr>
        <w:t>Отсутствие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двухстороннего Акта о срыве графика вывоза </w:t>
      </w:r>
      <w:r w:rsidR="00645637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 лишает «Заказчика» права ссылаться на несвоевременное и (или) некачественное оказание услуг «Исполнителем».</w:t>
      </w:r>
    </w:p>
    <w:p w14:paraId="1E4DA5BC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.4.</w:t>
      </w:r>
      <w:r w:rsidR="004060E4" w:rsidRPr="006A14AF">
        <w:rPr>
          <w:rFonts w:ascii="Times New Roman" w:hAnsi="Times New Roman"/>
          <w:sz w:val="20"/>
          <w:szCs w:val="20"/>
        </w:rPr>
        <w:t>«Заказчик» гарантирует, что настоящий Договор подписан с его Стороны уполномоченным лицом, подпись которого оспариванию и сомнению в последующем не подлежит.</w:t>
      </w:r>
    </w:p>
    <w:p w14:paraId="23DBCD7A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5.</w:t>
      </w:r>
      <w:r w:rsidR="004060E4" w:rsidRPr="006A14AF">
        <w:rPr>
          <w:rFonts w:ascii="Times New Roman" w:hAnsi="Times New Roman"/>
          <w:sz w:val="20"/>
          <w:szCs w:val="20"/>
        </w:rPr>
        <w:t>Содержание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контейнерной площадки производится «Заказчиком».</w:t>
      </w:r>
    </w:p>
    <w:p w14:paraId="4266934B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6.</w:t>
      </w:r>
      <w:r w:rsidR="004060E4" w:rsidRPr="006A14AF">
        <w:rPr>
          <w:rFonts w:ascii="Times New Roman" w:hAnsi="Times New Roman"/>
          <w:sz w:val="20"/>
          <w:szCs w:val="20"/>
        </w:rPr>
        <w:t>Объем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</w:t>
      </w:r>
      <w:r w:rsidR="003A5D8E">
        <w:rPr>
          <w:rFonts w:ascii="Times New Roman" w:hAnsi="Times New Roman"/>
          <w:sz w:val="20"/>
          <w:szCs w:val="20"/>
        </w:rPr>
        <w:t>отходов производства и потребления</w:t>
      </w:r>
      <w:r w:rsidR="004060E4" w:rsidRPr="006A14AF">
        <w:rPr>
          <w:rFonts w:ascii="Times New Roman" w:hAnsi="Times New Roman"/>
          <w:sz w:val="20"/>
          <w:szCs w:val="20"/>
        </w:rPr>
        <w:t xml:space="preserve">, указанный в п. </w:t>
      </w:r>
      <w:r w:rsidR="00546813">
        <w:rPr>
          <w:rFonts w:ascii="Times New Roman" w:hAnsi="Times New Roman"/>
          <w:sz w:val="20"/>
          <w:szCs w:val="20"/>
        </w:rPr>
        <w:t>1</w:t>
      </w:r>
      <w:r w:rsidR="004060E4" w:rsidRPr="006A14AF">
        <w:rPr>
          <w:rFonts w:ascii="Times New Roman" w:hAnsi="Times New Roman"/>
          <w:sz w:val="20"/>
          <w:szCs w:val="20"/>
        </w:rPr>
        <w:t xml:space="preserve">.1. Договора, рассчитан исходя из п. </w:t>
      </w:r>
      <w:r w:rsidR="00546813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.2.</w:t>
      </w:r>
      <w:r w:rsidR="00FF451B">
        <w:rPr>
          <w:rFonts w:ascii="Times New Roman" w:hAnsi="Times New Roman"/>
          <w:sz w:val="20"/>
          <w:szCs w:val="20"/>
        </w:rPr>
        <w:t>5</w:t>
      </w:r>
      <w:r w:rsidR="004060E4" w:rsidRPr="006A14AF">
        <w:rPr>
          <w:rFonts w:ascii="Times New Roman" w:hAnsi="Times New Roman"/>
          <w:sz w:val="20"/>
          <w:szCs w:val="20"/>
        </w:rPr>
        <w:t>. Договора.</w:t>
      </w:r>
    </w:p>
    <w:p w14:paraId="742D7325" w14:textId="77777777" w:rsidR="004060E4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10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7.</w:t>
      </w:r>
      <w:r w:rsidR="004060E4" w:rsidRPr="006A14AF">
        <w:rPr>
          <w:rFonts w:ascii="Times New Roman" w:hAnsi="Times New Roman"/>
          <w:sz w:val="20"/>
          <w:szCs w:val="20"/>
        </w:rPr>
        <w:t>Все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изменения и (или) дополнения к Договору действительны, если они составлены в письменном виде и подписаны Сторонами (кроме случаев, предусмотренных </w:t>
      </w:r>
      <w:proofErr w:type="spellStart"/>
      <w:r w:rsidR="004060E4" w:rsidRPr="006A14AF">
        <w:rPr>
          <w:rFonts w:ascii="Times New Roman" w:hAnsi="Times New Roman"/>
          <w:sz w:val="20"/>
          <w:szCs w:val="20"/>
        </w:rPr>
        <w:t>п.п</w:t>
      </w:r>
      <w:proofErr w:type="spellEnd"/>
      <w:r w:rsidR="004060E4" w:rsidRPr="006A14AF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5</w:t>
      </w:r>
      <w:r w:rsidR="004060E4" w:rsidRPr="006A14AF">
        <w:rPr>
          <w:rFonts w:ascii="Times New Roman" w:hAnsi="Times New Roman"/>
          <w:sz w:val="20"/>
          <w:szCs w:val="20"/>
        </w:rPr>
        <w:t xml:space="preserve">.4.1., </w:t>
      </w:r>
      <w:r>
        <w:rPr>
          <w:rFonts w:ascii="Times New Roman" w:hAnsi="Times New Roman"/>
          <w:sz w:val="20"/>
          <w:szCs w:val="20"/>
        </w:rPr>
        <w:t>6</w:t>
      </w:r>
      <w:r w:rsidR="004060E4" w:rsidRPr="006A14AF">
        <w:rPr>
          <w:rFonts w:ascii="Times New Roman" w:hAnsi="Times New Roman"/>
          <w:sz w:val="20"/>
          <w:szCs w:val="20"/>
        </w:rPr>
        <w:t xml:space="preserve">.5., </w:t>
      </w:r>
      <w:r>
        <w:rPr>
          <w:rFonts w:ascii="Times New Roman" w:hAnsi="Times New Roman"/>
          <w:sz w:val="20"/>
          <w:szCs w:val="20"/>
        </w:rPr>
        <w:t>9</w:t>
      </w:r>
      <w:r w:rsidR="004060E4" w:rsidRPr="006A14AF">
        <w:rPr>
          <w:rFonts w:ascii="Times New Roman" w:hAnsi="Times New Roman"/>
          <w:sz w:val="20"/>
          <w:szCs w:val="20"/>
        </w:rPr>
        <w:t>.</w:t>
      </w:r>
      <w:r w:rsidR="006A14AF" w:rsidRPr="006A14AF">
        <w:rPr>
          <w:rFonts w:ascii="Times New Roman" w:hAnsi="Times New Roman"/>
          <w:sz w:val="20"/>
          <w:szCs w:val="20"/>
        </w:rPr>
        <w:t>2</w:t>
      </w:r>
      <w:r w:rsidR="004060E4" w:rsidRPr="006A14AF">
        <w:rPr>
          <w:rFonts w:ascii="Times New Roman" w:hAnsi="Times New Roman"/>
          <w:sz w:val="20"/>
          <w:szCs w:val="20"/>
        </w:rPr>
        <w:t>. Договора).</w:t>
      </w:r>
    </w:p>
    <w:p w14:paraId="0EA7368D" w14:textId="77777777" w:rsidR="004060E4" w:rsidRPr="006A14AF" w:rsidRDefault="0054681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8.</w:t>
      </w:r>
      <w:r w:rsidR="004060E4" w:rsidRPr="006A14AF">
        <w:rPr>
          <w:rFonts w:ascii="Times New Roman" w:hAnsi="Times New Roman"/>
          <w:sz w:val="20"/>
          <w:szCs w:val="20"/>
        </w:rPr>
        <w:t>Информация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>, содержащаяся в Договоре, является конфиденциальной и не подлежит разглашению третьим лицам, за исключением случаев предоставления информации государственным органам, наделенным полномочиями запрашивать и получать в установленном порядке сведения, необходимые для принятия решений по вопросам, отнесенным к их компетенции.</w:t>
      </w:r>
    </w:p>
    <w:p w14:paraId="3FE4661C" w14:textId="77777777" w:rsidR="004060E4" w:rsidRPr="006A14AF" w:rsidRDefault="0054681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9.</w:t>
      </w:r>
      <w:r w:rsidR="004060E4" w:rsidRPr="006A14AF">
        <w:rPr>
          <w:rFonts w:ascii="Times New Roman" w:hAnsi="Times New Roman"/>
          <w:sz w:val="20"/>
          <w:szCs w:val="20"/>
        </w:rPr>
        <w:t>Во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всем, что не предусмотрено Договором, Стороны руководствуются действующим законодательством Российской Федерации.</w:t>
      </w:r>
    </w:p>
    <w:p w14:paraId="382E246D" w14:textId="77777777" w:rsidR="004060E4" w:rsidRDefault="00546813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9</w:t>
      </w:r>
      <w:r w:rsidR="006A14AF" w:rsidRPr="00F40361">
        <w:rPr>
          <w:rFonts w:ascii="Times New Roman" w:hAnsi="Times New Roman"/>
          <w:b/>
          <w:sz w:val="20"/>
          <w:szCs w:val="20"/>
        </w:rPr>
        <w:t>.</w:t>
      </w:r>
      <w:proofErr w:type="gramStart"/>
      <w:r w:rsidR="006A14AF" w:rsidRPr="00F40361">
        <w:rPr>
          <w:rFonts w:ascii="Times New Roman" w:hAnsi="Times New Roman"/>
          <w:b/>
          <w:sz w:val="20"/>
          <w:szCs w:val="20"/>
        </w:rPr>
        <w:t>10.</w:t>
      </w:r>
      <w:r w:rsidR="004060E4" w:rsidRPr="006A14AF">
        <w:rPr>
          <w:rFonts w:ascii="Times New Roman" w:hAnsi="Times New Roman"/>
          <w:sz w:val="20"/>
          <w:szCs w:val="20"/>
        </w:rPr>
        <w:t>Договор</w:t>
      </w:r>
      <w:proofErr w:type="gramEnd"/>
      <w:r w:rsidR="004060E4" w:rsidRPr="006A14AF">
        <w:rPr>
          <w:rFonts w:ascii="Times New Roman" w:hAnsi="Times New Roman"/>
          <w:sz w:val="20"/>
          <w:szCs w:val="20"/>
        </w:rPr>
        <w:t xml:space="preserve"> составлен в 2-х экземплярах, имеющих одинаковую юридическую силу, по одному для каждой из Сторон.</w:t>
      </w:r>
    </w:p>
    <w:p w14:paraId="5D3844C9" w14:textId="77777777" w:rsidR="006F537F" w:rsidRPr="006A14AF" w:rsidRDefault="006F537F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Приложение: Акт сдачи - приемки</w:t>
      </w:r>
    </w:p>
    <w:p w14:paraId="52B3AF08" w14:textId="77777777" w:rsidR="004060E4" w:rsidRPr="006A14AF" w:rsidRDefault="004060E4" w:rsidP="00F307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24EA1D8" w14:textId="77777777" w:rsidR="004060E4" w:rsidRDefault="004060E4" w:rsidP="006A14A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A14AF">
        <w:rPr>
          <w:rFonts w:ascii="Times New Roman" w:hAnsi="Times New Roman"/>
          <w:b/>
          <w:sz w:val="20"/>
          <w:szCs w:val="20"/>
        </w:rPr>
        <w:t>1</w:t>
      </w:r>
      <w:r w:rsidR="00BB4D58">
        <w:rPr>
          <w:rFonts w:ascii="Times New Roman" w:hAnsi="Times New Roman"/>
          <w:b/>
          <w:sz w:val="20"/>
          <w:szCs w:val="20"/>
        </w:rPr>
        <w:t>0</w:t>
      </w:r>
      <w:r w:rsidRPr="006A14AF">
        <w:rPr>
          <w:rFonts w:ascii="Times New Roman" w:hAnsi="Times New Roman"/>
          <w:b/>
          <w:sz w:val="20"/>
          <w:szCs w:val="20"/>
        </w:rPr>
        <w:t>. РЕКВИЗИТЫ И ПОДПИСИ СТОРОН</w:t>
      </w:r>
    </w:p>
    <w:p w14:paraId="2DA3B070" w14:textId="77777777" w:rsidR="00DA4C23" w:rsidRPr="006A14AF" w:rsidRDefault="00DA4C23" w:rsidP="006A14A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0773" w:type="dxa"/>
        <w:tblLook w:val="04A0" w:firstRow="1" w:lastRow="0" w:firstColumn="1" w:lastColumn="0" w:noHBand="0" w:noVBand="1"/>
      </w:tblPr>
      <w:tblGrid>
        <w:gridCol w:w="5291"/>
        <w:gridCol w:w="5482"/>
      </w:tblGrid>
      <w:tr w:rsidR="003F34D3" w:rsidRPr="00807076" w14:paraId="248485F2" w14:textId="77777777" w:rsidTr="00987FA6">
        <w:tc>
          <w:tcPr>
            <w:tcW w:w="5291" w:type="dxa"/>
          </w:tcPr>
          <w:p w14:paraId="7BB491C6" w14:textId="77777777" w:rsidR="003F34D3" w:rsidRPr="00393995" w:rsidRDefault="003F34D3" w:rsidP="009F2A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93995">
              <w:rPr>
                <w:rFonts w:ascii="Times New Roman" w:hAnsi="Times New Roman"/>
                <w:b/>
                <w:sz w:val="20"/>
                <w:szCs w:val="20"/>
              </w:rPr>
              <w:t>«ЗАКАЗЧИК»</w:t>
            </w:r>
          </w:p>
          <w:p w14:paraId="59495802" w14:textId="77777777" w:rsidR="009D0E3C" w:rsidRDefault="0066001A" w:rsidP="0039399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F0E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узей – заповедник «Прохоровское поле</w:t>
            </w:r>
            <w:r w:rsidR="009D0E3C" w:rsidRPr="009D0E3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»</w:t>
            </w:r>
          </w:p>
          <w:p w14:paraId="6DC220F6" w14:textId="77777777" w:rsidR="00D84B8B" w:rsidRPr="00393995" w:rsidRDefault="00D84B8B" w:rsidP="003939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9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Юридический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 почтовый </w:t>
            </w:r>
            <w:r w:rsidRPr="003939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адрес: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309000 Белгородская область, п.</w:t>
            </w:r>
            <w:r w:rsidR="008F0E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Прохоровка, ул.</w:t>
            </w:r>
            <w:r w:rsidR="008F0E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Парковая, д.47</w:t>
            </w:r>
          </w:p>
          <w:p w14:paraId="4B776E35" w14:textId="77777777" w:rsidR="009D0E3C" w:rsidRPr="009D0E3C" w:rsidRDefault="009D0E3C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3115002923 </w:t>
            </w:r>
            <w:r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КПП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311501001</w:t>
            </w:r>
          </w:p>
          <w:p w14:paraId="3FCBD65F" w14:textId="77777777" w:rsidR="009D0E3C" w:rsidRDefault="009D0E3C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ОГРН </w:t>
            </w:r>
            <w:r w:rsidR="0066001A" w:rsidRP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1023101120811</w:t>
            </w:r>
          </w:p>
          <w:p w14:paraId="09EBE2AA" w14:textId="77777777" w:rsidR="009D0E3C" w:rsidRPr="009D0E3C" w:rsidRDefault="009D0E3C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03214643000000012600</w:t>
            </w:r>
          </w:p>
          <w:p w14:paraId="396359AB" w14:textId="77777777" w:rsidR="009D0E3C" w:rsidRPr="009D0E3C" w:rsidRDefault="0066001A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ОКЦ № 11 ГУ Банка России по ЦФО//УФК по Белгородской области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г.Белгород</w:t>
            </w:r>
            <w:proofErr w:type="spellEnd"/>
          </w:p>
          <w:p w14:paraId="3373BAA8" w14:textId="77777777" w:rsidR="009D0E3C" w:rsidRPr="009D0E3C" w:rsidRDefault="009D0E3C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к/с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40102810745370000018</w:t>
            </w:r>
          </w:p>
          <w:p w14:paraId="79CC8815" w14:textId="77777777" w:rsidR="00393995" w:rsidRDefault="009D0E3C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011403102</w:t>
            </w:r>
          </w:p>
          <w:p w14:paraId="368D91A7" w14:textId="77777777" w:rsidR="00F177A4" w:rsidRPr="00F177A4" w:rsidRDefault="00F177A4" w:rsidP="009D0E3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F177A4">
              <w:rPr>
                <w:rFonts w:ascii="Times New Roman" w:eastAsia="Times New Roman" w:hAnsi="Times New Roman"/>
                <w:sz w:val="20"/>
                <w:szCs w:val="20"/>
              </w:rPr>
              <w:t>Л.сч</w:t>
            </w:r>
            <w:proofErr w:type="spellEnd"/>
            <w:r w:rsidRPr="00F177A4">
              <w:rPr>
                <w:rFonts w:ascii="Times New Roman" w:eastAsia="Times New Roman" w:hAnsi="Times New Roman"/>
                <w:sz w:val="20"/>
                <w:szCs w:val="20"/>
              </w:rPr>
              <w:t>.: 20266У30430</w:t>
            </w:r>
          </w:p>
          <w:p w14:paraId="70198F9A" w14:textId="77777777" w:rsidR="00D84B8B" w:rsidRPr="00393995" w:rsidRDefault="00D84B8B" w:rsidP="00D84B8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9399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Контактный телефон </w:t>
            </w:r>
            <w:r w:rsidR="009D0E3C"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(47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  <w:r w:rsidR="009D0E3C" w:rsidRPr="009D0E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) </w:t>
            </w:r>
            <w:r w:rsid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2-17-07, 2-12-77</w:t>
            </w:r>
          </w:p>
          <w:p w14:paraId="1FA70248" w14:textId="77777777" w:rsidR="003F34D3" w:rsidRPr="0066001A" w:rsidRDefault="00D84B8B" w:rsidP="006600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995">
              <w:rPr>
                <w:rFonts w:ascii="Times New Roman" w:eastAsiaTheme="minorHAnsi" w:hAnsi="Times New Roman"/>
                <w:sz w:val="20"/>
                <w:szCs w:val="20"/>
              </w:rPr>
              <w:t xml:space="preserve">Адрес эл. почты: </w:t>
            </w:r>
            <w:hyperlink r:id="rId6" w:history="1"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  <w:lang w:val="en-US"/>
                </w:rPr>
                <w:t>buh</w:t>
              </w:r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</w:rPr>
                <w:t>@</w:t>
              </w:r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  <w:lang w:val="en-US"/>
                </w:rPr>
                <w:t>prohpole</w:t>
              </w:r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</w:rPr>
                <w:t>.</w:t>
              </w:r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66001A" w:rsidRPr="006600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hyperlink r:id="rId7" w:history="1">
              <w:r w:rsidR="0066001A" w:rsidRPr="0066001A">
                <w:rPr>
                  <w:rStyle w:val="a7"/>
                  <w:u w:val="none"/>
                </w:rPr>
                <w:t>21410</w:t>
              </w:r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</w:rPr>
                <w:t>@</w:t>
              </w:r>
              <w:proofErr w:type="spellStart"/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  <w:lang w:val="en-US"/>
                </w:rPr>
                <w:t>prohpole</w:t>
              </w:r>
              <w:proofErr w:type="spellEnd"/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</w:rPr>
                <w:t>.</w:t>
              </w:r>
              <w:proofErr w:type="spellStart"/>
              <w:r w:rsidR="0066001A" w:rsidRPr="0066001A">
                <w:rPr>
                  <w:rStyle w:val="a7"/>
                  <w:rFonts w:ascii="Times New Roman" w:hAnsi="Times New Roman"/>
                  <w:sz w:val="20"/>
                  <w:szCs w:val="20"/>
                  <w:u w:val="none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482" w:type="dxa"/>
          </w:tcPr>
          <w:p w14:paraId="650F3708" w14:textId="77777777" w:rsidR="003F34D3" w:rsidRDefault="003F34D3" w:rsidP="009B0F8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0F86">
              <w:rPr>
                <w:rFonts w:ascii="Times New Roman" w:hAnsi="Times New Roman"/>
                <w:b/>
                <w:sz w:val="20"/>
                <w:szCs w:val="20"/>
              </w:rPr>
              <w:t>«ИСПОЛНИТЕЛЬ»</w:t>
            </w:r>
          </w:p>
          <w:p w14:paraId="13BF1490" w14:textId="77777777" w:rsidR="003F34D3" w:rsidRPr="009171A8" w:rsidRDefault="003F34D3" w:rsidP="008F0E2D">
            <w:pPr>
              <w:spacing w:after="0" w:line="240" w:lineRule="auto"/>
              <w:ind w:hanging="50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068BC" w:rsidRPr="009B0F86" w14:paraId="30CE40ED" w14:textId="77777777" w:rsidTr="00987FA6">
        <w:tc>
          <w:tcPr>
            <w:tcW w:w="5291" w:type="dxa"/>
          </w:tcPr>
          <w:p w14:paraId="0B136025" w14:textId="77777777" w:rsidR="005068BC" w:rsidRPr="00393995" w:rsidRDefault="005068BC" w:rsidP="00EB4B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15C2D02" w14:textId="77777777" w:rsidR="009D0E3C" w:rsidRPr="0066001A" w:rsidRDefault="0066001A" w:rsidP="00EB4B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001A">
              <w:rPr>
                <w:rFonts w:ascii="Times New Roman" w:hAnsi="Times New Roman"/>
                <w:sz w:val="20"/>
                <w:szCs w:val="20"/>
              </w:rPr>
              <w:t>Д</w:t>
            </w:r>
            <w:r w:rsidR="005068BC" w:rsidRPr="0066001A">
              <w:rPr>
                <w:rFonts w:ascii="Times New Roman" w:hAnsi="Times New Roman"/>
                <w:sz w:val="20"/>
                <w:szCs w:val="20"/>
              </w:rPr>
              <w:t xml:space="preserve">иректор </w:t>
            </w:r>
            <w:r w:rsidR="008F0E2D">
              <w:rPr>
                <w:rFonts w:ascii="Times New Roman" w:hAnsi="Times New Roman"/>
                <w:sz w:val="20"/>
                <w:szCs w:val="20"/>
              </w:rPr>
              <w:t>М</w:t>
            </w:r>
            <w:r w:rsidRP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узе</w:t>
            </w:r>
            <w:r w:rsidR="008F0E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</w:t>
            </w:r>
            <w:r w:rsidRP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– заповедник</w:t>
            </w:r>
            <w:r w:rsidR="008F0E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  <w:r w:rsidRPr="0066001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«Прохоровское поле»</w:t>
            </w:r>
          </w:p>
          <w:p w14:paraId="483756BB" w14:textId="77777777" w:rsidR="005068BC" w:rsidRPr="00393995" w:rsidRDefault="005068BC" w:rsidP="00EB4B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93995">
              <w:rPr>
                <w:rFonts w:ascii="Times New Roman" w:hAnsi="Times New Roman"/>
                <w:sz w:val="20"/>
                <w:szCs w:val="20"/>
              </w:rPr>
              <w:t>_________________________________/</w:t>
            </w:r>
            <w:r w:rsidR="009D0E3C" w:rsidRPr="009D0E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6001A">
              <w:rPr>
                <w:rFonts w:ascii="Times New Roman" w:hAnsi="Times New Roman"/>
                <w:sz w:val="20"/>
                <w:szCs w:val="20"/>
              </w:rPr>
              <w:t xml:space="preserve">Курганский </w:t>
            </w:r>
            <w:r w:rsidR="00156F52">
              <w:rPr>
                <w:rFonts w:ascii="Times New Roman" w:hAnsi="Times New Roman"/>
                <w:sz w:val="20"/>
                <w:szCs w:val="20"/>
              </w:rPr>
              <w:t>К.С</w:t>
            </w:r>
            <w:r w:rsidR="009D0E3C" w:rsidRPr="009D0E3C">
              <w:rPr>
                <w:rFonts w:ascii="Times New Roman" w:hAnsi="Times New Roman"/>
                <w:sz w:val="20"/>
                <w:szCs w:val="20"/>
              </w:rPr>
              <w:t>.</w:t>
            </w:r>
            <w:r w:rsidRPr="009D0E3C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0E0715D6" w14:textId="77777777" w:rsidR="005068BC" w:rsidRPr="00393995" w:rsidRDefault="005068BC" w:rsidP="00EB4B8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93995">
              <w:rPr>
                <w:rFonts w:ascii="Times New Roman" w:hAnsi="Times New Roman"/>
                <w:sz w:val="20"/>
                <w:szCs w:val="20"/>
              </w:rPr>
              <w:t xml:space="preserve">                               М.П.</w:t>
            </w:r>
          </w:p>
        </w:tc>
        <w:tc>
          <w:tcPr>
            <w:tcW w:w="5482" w:type="dxa"/>
          </w:tcPr>
          <w:p w14:paraId="40DD5FC6" w14:textId="77777777" w:rsidR="005068BC" w:rsidRDefault="005068BC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7B00F24" w14:textId="77777777" w:rsidR="008F0E2D" w:rsidRDefault="008F0E2D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8419440" w14:textId="77777777" w:rsidR="005068BC" w:rsidRPr="009B0F86" w:rsidRDefault="005068BC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F86">
              <w:rPr>
                <w:rFonts w:ascii="Times New Roman" w:hAnsi="Times New Roman"/>
                <w:sz w:val="20"/>
                <w:szCs w:val="20"/>
              </w:rPr>
              <w:t>___________________________ /</w:t>
            </w:r>
            <w:r w:rsidR="008F0E2D">
              <w:rPr>
                <w:rFonts w:ascii="Times New Roman" w:hAnsi="Times New Roman"/>
                <w:sz w:val="20"/>
                <w:szCs w:val="20"/>
              </w:rPr>
              <w:t xml:space="preserve">                                 </w:t>
            </w:r>
            <w:r w:rsidRPr="009B0F86">
              <w:rPr>
                <w:rFonts w:ascii="Times New Roman" w:hAnsi="Times New Roman"/>
                <w:sz w:val="20"/>
                <w:szCs w:val="20"/>
              </w:rPr>
              <w:t>/</w:t>
            </w:r>
          </w:p>
          <w:p w14:paraId="56E10941" w14:textId="77777777" w:rsidR="005068BC" w:rsidRDefault="005068BC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0F86">
              <w:rPr>
                <w:rFonts w:ascii="Times New Roman" w:hAnsi="Times New Roman"/>
                <w:sz w:val="20"/>
                <w:szCs w:val="20"/>
              </w:rPr>
              <w:t xml:space="preserve">                               М.П.</w:t>
            </w:r>
          </w:p>
          <w:p w14:paraId="122CF0B0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11A3CE5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69EF66E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B60C09D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9CA1B08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97BCD22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D797947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82E7029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91A6CB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6B881AE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0F53B214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8E34FC8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3786D11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DFD14F9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11A483C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851ECFB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9FD2217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F119C14" w14:textId="77777777" w:rsidR="00F177A4" w:rsidRDefault="00F177A4" w:rsidP="00F177A4">
            <w:pPr>
              <w:tabs>
                <w:tab w:val="left" w:pos="4346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219D8F4C" w14:textId="77777777" w:rsidR="00F177A4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48F1CE5" w14:textId="77777777" w:rsidR="00F177A4" w:rsidRDefault="00884CD3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Приложение к договору №_____</w:t>
            </w:r>
          </w:p>
          <w:p w14:paraId="71543F33" w14:textId="77777777" w:rsidR="00F177A4" w:rsidRDefault="00884CD3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«___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_»_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___________2026 г.</w:t>
            </w:r>
          </w:p>
          <w:p w14:paraId="480988B4" w14:textId="77777777" w:rsidR="00F177A4" w:rsidRPr="009B0F86" w:rsidRDefault="00F177A4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</w:p>
        </w:tc>
      </w:tr>
      <w:tr w:rsidR="005068BC" w:rsidRPr="009B0F86" w14:paraId="78C34B3C" w14:textId="77777777" w:rsidTr="00987FA6">
        <w:tc>
          <w:tcPr>
            <w:tcW w:w="5291" w:type="dxa"/>
          </w:tcPr>
          <w:p w14:paraId="739D8E46" w14:textId="77777777" w:rsidR="005068BC" w:rsidRPr="009B0F86" w:rsidRDefault="005068BC" w:rsidP="009F2A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82" w:type="dxa"/>
          </w:tcPr>
          <w:p w14:paraId="7E680CE3" w14:textId="77777777" w:rsidR="005068BC" w:rsidRDefault="005068BC" w:rsidP="009B0F8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72A36DA" w14:textId="77777777" w:rsidR="006A14AF" w:rsidRDefault="006A14AF" w:rsidP="006A14A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2987455A" w14:textId="77777777" w:rsidR="004E3E86" w:rsidRDefault="004E3E86" w:rsidP="006A14A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457C66C9" w14:textId="77777777" w:rsidR="00884CD3" w:rsidRPr="00884CD3" w:rsidRDefault="00884CD3" w:rsidP="00884CD3">
      <w:pPr>
        <w:pStyle w:val="aa"/>
        <w:jc w:val="center"/>
        <w:rPr>
          <w:rFonts w:ascii="Times New Roman" w:hAnsi="Times New Roman"/>
          <w:b/>
        </w:rPr>
      </w:pPr>
      <w:r w:rsidRPr="00884CD3">
        <w:rPr>
          <w:rFonts w:ascii="Times New Roman" w:hAnsi="Times New Roman"/>
          <w:b/>
        </w:rPr>
        <w:t>Акт сдачи-приемки</w:t>
      </w:r>
    </w:p>
    <w:p w14:paraId="508005BC" w14:textId="77777777" w:rsidR="00884CD3" w:rsidRPr="00884CD3" w:rsidRDefault="00884CD3" w:rsidP="00884CD3">
      <w:pPr>
        <w:pStyle w:val="aa"/>
        <w:jc w:val="center"/>
        <w:rPr>
          <w:rFonts w:ascii="Times New Roman" w:hAnsi="Times New Roman"/>
          <w:b/>
        </w:rPr>
      </w:pPr>
      <w:r w:rsidRPr="00884CD3">
        <w:rPr>
          <w:rFonts w:ascii="Times New Roman" w:hAnsi="Times New Roman"/>
          <w:b/>
        </w:rPr>
        <w:t xml:space="preserve">№ </w:t>
      </w:r>
      <w:proofErr w:type="gramStart"/>
      <w:r w:rsidRPr="00884CD3">
        <w:rPr>
          <w:rFonts w:ascii="Times New Roman" w:hAnsi="Times New Roman"/>
          <w:b/>
        </w:rPr>
        <w:t>1  от</w:t>
      </w:r>
      <w:proofErr w:type="gramEnd"/>
      <w:r w:rsidRPr="00884CD3">
        <w:rPr>
          <w:rFonts w:ascii="Times New Roman" w:hAnsi="Times New Roman"/>
          <w:b/>
        </w:rPr>
        <w:t xml:space="preserve">  «___» _______ 2026 г.</w:t>
      </w:r>
    </w:p>
    <w:p w14:paraId="5A68D988" w14:textId="77777777" w:rsidR="00884CD3" w:rsidRPr="00884CD3" w:rsidRDefault="00884CD3" w:rsidP="00884CD3">
      <w:pPr>
        <w:pStyle w:val="aa"/>
        <w:jc w:val="center"/>
        <w:rPr>
          <w:rFonts w:ascii="Times New Roman" w:hAnsi="Times New Roman"/>
          <w:b/>
        </w:rPr>
      </w:pPr>
      <w:r w:rsidRPr="00884CD3">
        <w:rPr>
          <w:rFonts w:ascii="Times New Roman" w:hAnsi="Times New Roman"/>
          <w:b/>
        </w:rPr>
        <w:t>по договору №____ аренды контейнеров</w:t>
      </w:r>
    </w:p>
    <w:p w14:paraId="036E2741" w14:textId="77777777" w:rsidR="00884CD3" w:rsidRDefault="00884CD3" w:rsidP="00884CD3">
      <w:pPr>
        <w:pStyle w:val="aa"/>
        <w:jc w:val="center"/>
        <w:rPr>
          <w:rFonts w:ascii="Times New Roman" w:hAnsi="Times New Roman"/>
          <w:b/>
        </w:rPr>
      </w:pPr>
      <w:proofErr w:type="gramStart"/>
      <w:r w:rsidRPr="00884CD3">
        <w:rPr>
          <w:rFonts w:ascii="Times New Roman" w:hAnsi="Times New Roman"/>
          <w:b/>
        </w:rPr>
        <w:t>от  «</w:t>
      </w:r>
      <w:proofErr w:type="gramEnd"/>
      <w:r w:rsidRPr="00884CD3">
        <w:rPr>
          <w:rFonts w:ascii="Times New Roman" w:hAnsi="Times New Roman"/>
          <w:b/>
        </w:rPr>
        <w:t>__</w:t>
      </w:r>
      <w:proofErr w:type="gramStart"/>
      <w:r w:rsidRPr="00884CD3">
        <w:rPr>
          <w:rFonts w:ascii="Times New Roman" w:hAnsi="Times New Roman"/>
          <w:b/>
        </w:rPr>
        <w:t>_»_</w:t>
      </w:r>
      <w:proofErr w:type="gramEnd"/>
      <w:r w:rsidRPr="00884CD3">
        <w:rPr>
          <w:rFonts w:ascii="Times New Roman" w:hAnsi="Times New Roman"/>
          <w:b/>
        </w:rPr>
        <w:t>______2026 г.</w:t>
      </w:r>
    </w:p>
    <w:p w14:paraId="33E48ADB" w14:textId="77777777" w:rsidR="00884CD3" w:rsidRPr="00884CD3" w:rsidRDefault="00884CD3" w:rsidP="00884CD3">
      <w:pPr>
        <w:pStyle w:val="aa"/>
        <w:jc w:val="center"/>
        <w:rPr>
          <w:rFonts w:ascii="Times New Roman" w:hAnsi="Times New Roman"/>
          <w:b/>
        </w:rPr>
      </w:pPr>
    </w:p>
    <w:p w14:paraId="61AFCDC5" w14:textId="77777777" w:rsidR="00884CD3" w:rsidRPr="00884CD3" w:rsidRDefault="00884CD3" w:rsidP="00884CD3">
      <w:pPr>
        <w:pStyle w:val="aa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Pr="00884CD3">
        <w:rPr>
          <w:rFonts w:ascii="Times New Roman" w:hAnsi="Times New Roman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884CD3">
        <w:rPr>
          <w:rFonts w:ascii="Times New Roman" w:hAnsi="Times New Roman"/>
        </w:rPr>
        <w:t>военно</w:t>
      </w:r>
      <w:proofErr w:type="spellEnd"/>
      <w:r w:rsidRPr="00884CD3">
        <w:rPr>
          <w:rFonts w:ascii="Times New Roman" w:hAnsi="Times New Roman"/>
        </w:rPr>
        <w:t xml:space="preserve"> – исторический музей – заповедник «Прохоровское поле</w:t>
      </w:r>
      <w:proofErr w:type="gramStart"/>
      <w:r w:rsidRPr="00884CD3">
        <w:rPr>
          <w:rFonts w:ascii="Times New Roman" w:hAnsi="Times New Roman"/>
        </w:rPr>
        <w:t>»,  именуемое</w:t>
      </w:r>
      <w:proofErr w:type="gramEnd"/>
      <w:r w:rsidRPr="00884CD3">
        <w:rPr>
          <w:rFonts w:ascii="Times New Roman" w:hAnsi="Times New Roman"/>
        </w:rPr>
        <w:t xml:space="preserve"> в дальнейшем «Арендатор», в лице директора Курганского Константина Сергеевича, </w:t>
      </w:r>
      <w:proofErr w:type="gramStart"/>
      <w:r w:rsidRPr="00884CD3">
        <w:rPr>
          <w:rFonts w:ascii="Times New Roman" w:hAnsi="Times New Roman"/>
        </w:rPr>
        <w:t>действующего  на</w:t>
      </w:r>
      <w:proofErr w:type="gramEnd"/>
      <w:r w:rsidRPr="00884CD3">
        <w:rPr>
          <w:rFonts w:ascii="Times New Roman" w:hAnsi="Times New Roman"/>
        </w:rPr>
        <w:t xml:space="preserve"> основании Устава с одной стороны, и _______, именуемое в дальнейшем «Арендодатель», в лице ________, действующего на основании ______, с другой стороны, далее при совместном упоминании – Стороны, составили настоящий акт о том, что </w:t>
      </w:r>
    </w:p>
    <w:p w14:paraId="3075F315" w14:textId="77777777" w:rsidR="00884CD3" w:rsidRPr="00884CD3" w:rsidRDefault="00884CD3" w:rsidP="00884CD3">
      <w:pPr>
        <w:pStyle w:val="aa"/>
        <w:jc w:val="both"/>
        <w:rPr>
          <w:rFonts w:ascii="Times New Roman" w:hAnsi="Times New Roman"/>
        </w:rPr>
      </w:pPr>
      <w:r w:rsidRPr="00884CD3">
        <w:rPr>
          <w:rFonts w:ascii="Times New Roman" w:hAnsi="Times New Roman"/>
        </w:rPr>
        <w:t xml:space="preserve">                  ________ предоставило, а Федеральное государственное бюджетное учреждение </w:t>
      </w:r>
      <w:proofErr w:type="gramStart"/>
      <w:r w:rsidRPr="00884CD3">
        <w:rPr>
          <w:rFonts w:ascii="Times New Roman" w:hAnsi="Times New Roman"/>
        </w:rPr>
        <w:t>культуры  «</w:t>
      </w:r>
      <w:proofErr w:type="gramEnd"/>
      <w:r w:rsidRPr="00884CD3">
        <w:rPr>
          <w:rFonts w:ascii="Times New Roman" w:hAnsi="Times New Roman"/>
        </w:rPr>
        <w:t xml:space="preserve">Государственный </w:t>
      </w:r>
      <w:proofErr w:type="spellStart"/>
      <w:r w:rsidRPr="00884CD3">
        <w:rPr>
          <w:rFonts w:ascii="Times New Roman" w:hAnsi="Times New Roman"/>
        </w:rPr>
        <w:t>военно</w:t>
      </w:r>
      <w:proofErr w:type="spellEnd"/>
      <w:r w:rsidRPr="00884CD3">
        <w:rPr>
          <w:rFonts w:ascii="Times New Roman" w:hAnsi="Times New Roman"/>
        </w:rPr>
        <w:t xml:space="preserve"> – исторический музей – заповедник «Прохоровское поле» приняло в аренду контейнер</w:t>
      </w:r>
      <w:r w:rsidRPr="00884CD3">
        <w:rPr>
          <w:rFonts w:ascii="Times New Roman" w:hAnsi="Times New Roman"/>
          <w:i/>
        </w:rPr>
        <w:t xml:space="preserve"> </w:t>
      </w:r>
      <w:r w:rsidRPr="00884CD3">
        <w:rPr>
          <w:rFonts w:ascii="Times New Roman" w:hAnsi="Times New Roman"/>
        </w:rPr>
        <w:t xml:space="preserve">объемом 8 </w:t>
      </w:r>
      <w:proofErr w:type="spellStart"/>
      <w:r w:rsidRPr="00884CD3">
        <w:rPr>
          <w:rFonts w:ascii="Times New Roman" w:hAnsi="Times New Roman"/>
        </w:rPr>
        <w:t>куб.м</w:t>
      </w:r>
      <w:proofErr w:type="spellEnd"/>
      <w:r w:rsidRPr="00884CD3">
        <w:rPr>
          <w:rFonts w:ascii="Times New Roman" w:hAnsi="Times New Roman"/>
        </w:rPr>
        <w:t xml:space="preserve">., в количестве 2 (двух) единиц. Указанные контейнеры </w:t>
      </w:r>
      <w:proofErr w:type="gramStart"/>
      <w:r w:rsidRPr="00884CD3">
        <w:rPr>
          <w:rFonts w:ascii="Times New Roman" w:hAnsi="Times New Roman"/>
        </w:rPr>
        <w:t>находится  по</w:t>
      </w:r>
      <w:proofErr w:type="gramEnd"/>
      <w:r w:rsidRPr="00884CD3">
        <w:rPr>
          <w:rFonts w:ascii="Times New Roman" w:hAnsi="Times New Roman"/>
        </w:rPr>
        <w:t xml:space="preserve"> адресу:</w:t>
      </w:r>
    </w:p>
    <w:p w14:paraId="37FB316A" w14:textId="77777777" w:rsidR="00884CD3" w:rsidRPr="00884CD3" w:rsidRDefault="00884CD3" w:rsidP="00884CD3">
      <w:pPr>
        <w:pStyle w:val="aa"/>
        <w:jc w:val="both"/>
        <w:rPr>
          <w:rStyle w:val="mail-message-map-nobreak"/>
          <w:rFonts w:ascii="Times New Roman" w:hAnsi="Times New Roman"/>
          <w:shd w:val="clear" w:color="auto" w:fill="FFFFFF"/>
        </w:rPr>
      </w:pPr>
      <w:r w:rsidRPr="00884CD3">
        <w:rPr>
          <w:rFonts w:ascii="Times New Roman" w:hAnsi="Times New Roman"/>
          <w:i/>
        </w:rPr>
        <w:t xml:space="preserve">- </w:t>
      </w:r>
      <w:r w:rsidRPr="00884CD3">
        <w:rPr>
          <w:rFonts w:ascii="Times New Roman" w:hAnsi="Times New Roman"/>
        </w:rPr>
        <w:t>Белгородская обл., п. Прохоровка, ул. Ватутина, д.2а</w:t>
      </w:r>
      <w:r w:rsidRPr="00884CD3">
        <w:rPr>
          <w:rFonts w:ascii="Times New Roman" w:hAnsi="Times New Roman"/>
          <w:color w:val="000000"/>
          <w:shd w:val="clear" w:color="auto" w:fill="FFFFFF"/>
        </w:rPr>
        <w:t>.</w:t>
      </w:r>
    </w:p>
    <w:p w14:paraId="3AA37F9B" w14:textId="77777777" w:rsidR="00884CD3" w:rsidRPr="00884CD3" w:rsidRDefault="00884CD3" w:rsidP="00884CD3">
      <w:pPr>
        <w:pStyle w:val="aa"/>
        <w:jc w:val="both"/>
        <w:rPr>
          <w:rFonts w:ascii="Times New Roman" w:hAnsi="Times New Roman"/>
        </w:rPr>
      </w:pPr>
      <w:r w:rsidRPr="00884CD3">
        <w:rPr>
          <w:rFonts w:ascii="Times New Roman" w:hAnsi="Times New Roman"/>
        </w:rPr>
        <w:t xml:space="preserve">                  Цена за аренду одного контейнера объемом 8 </w:t>
      </w:r>
      <w:proofErr w:type="spellStart"/>
      <w:r w:rsidRPr="00884CD3">
        <w:rPr>
          <w:rFonts w:ascii="Times New Roman" w:hAnsi="Times New Roman"/>
        </w:rPr>
        <w:t>куб.м</w:t>
      </w:r>
      <w:proofErr w:type="spellEnd"/>
      <w:r w:rsidRPr="00884CD3">
        <w:rPr>
          <w:rFonts w:ascii="Times New Roman" w:hAnsi="Times New Roman"/>
        </w:rPr>
        <w:t>. составляет _____ (_______) рублей ___ копеек в том числе НДС____.</w:t>
      </w:r>
    </w:p>
    <w:p w14:paraId="2D633DD1" w14:textId="77777777" w:rsidR="00884CD3" w:rsidRPr="00884CD3" w:rsidRDefault="00884CD3" w:rsidP="00884CD3">
      <w:pPr>
        <w:pStyle w:val="aa"/>
        <w:jc w:val="both"/>
        <w:rPr>
          <w:rFonts w:ascii="Times New Roman" w:hAnsi="Times New Roman"/>
        </w:rPr>
      </w:pPr>
      <w:r w:rsidRPr="00884CD3">
        <w:rPr>
          <w:rFonts w:ascii="Times New Roman" w:hAnsi="Times New Roman"/>
        </w:rPr>
        <w:t>Стоимость переданного имущества составляет 75 000 (семьдесят пять тысяч) рублей 00 копеек.</w:t>
      </w:r>
    </w:p>
    <w:tbl>
      <w:tblPr>
        <w:tblW w:w="10773" w:type="dxa"/>
        <w:tblLook w:val="04A0" w:firstRow="1" w:lastRow="0" w:firstColumn="1" w:lastColumn="0" w:noHBand="0" w:noVBand="1"/>
      </w:tblPr>
      <w:tblGrid>
        <w:gridCol w:w="5291"/>
        <w:gridCol w:w="5482"/>
      </w:tblGrid>
      <w:tr w:rsidR="00884CD3" w:rsidRPr="00F13F5B" w14:paraId="3F10694F" w14:textId="77777777" w:rsidTr="00A74D3F">
        <w:tc>
          <w:tcPr>
            <w:tcW w:w="5291" w:type="dxa"/>
          </w:tcPr>
          <w:p w14:paraId="534752F7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«Арендодатель»</w:t>
            </w:r>
          </w:p>
          <w:p w14:paraId="7246B7FA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482" w:type="dxa"/>
          </w:tcPr>
          <w:p w14:paraId="1E0CE164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«Арендатор»</w:t>
            </w:r>
          </w:p>
          <w:p w14:paraId="6F2F7EA2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Музей – заповедник «Прохоровское поле»</w:t>
            </w:r>
          </w:p>
          <w:p w14:paraId="0C1A0DBB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Юридический и почтовый адрес: 309000 Белгородская область, </w:t>
            </w:r>
            <w:proofErr w:type="spellStart"/>
            <w:r w:rsidRPr="00884CD3">
              <w:rPr>
                <w:rFonts w:ascii="Times New Roman" w:hAnsi="Times New Roman"/>
              </w:rPr>
              <w:t>п.Прохоровка</w:t>
            </w:r>
            <w:proofErr w:type="spellEnd"/>
            <w:r w:rsidRPr="00884CD3">
              <w:rPr>
                <w:rFonts w:ascii="Times New Roman" w:hAnsi="Times New Roman"/>
              </w:rPr>
              <w:t xml:space="preserve">, </w:t>
            </w:r>
            <w:proofErr w:type="spellStart"/>
            <w:r w:rsidRPr="00884CD3">
              <w:rPr>
                <w:rFonts w:ascii="Times New Roman" w:hAnsi="Times New Roman"/>
              </w:rPr>
              <w:t>ул.Парковая</w:t>
            </w:r>
            <w:proofErr w:type="spellEnd"/>
            <w:r w:rsidRPr="00884CD3">
              <w:rPr>
                <w:rFonts w:ascii="Times New Roman" w:hAnsi="Times New Roman"/>
              </w:rPr>
              <w:t>, д.47</w:t>
            </w:r>
          </w:p>
          <w:p w14:paraId="5E8D8298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ИНН 3115002923 КПП 311501001</w:t>
            </w:r>
          </w:p>
          <w:p w14:paraId="75D7DBE1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ОГРН 1023101120811</w:t>
            </w:r>
          </w:p>
          <w:p w14:paraId="751B3EB2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р/с 03214643000000012600</w:t>
            </w:r>
          </w:p>
          <w:p w14:paraId="31412B86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ОКЦ № 11 ГУ Банка России по ЦФО//УФК по Белгородской области </w:t>
            </w:r>
            <w:proofErr w:type="spellStart"/>
            <w:r w:rsidRPr="00884CD3">
              <w:rPr>
                <w:rFonts w:ascii="Times New Roman" w:hAnsi="Times New Roman"/>
              </w:rPr>
              <w:t>г.Белгород</w:t>
            </w:r>
            <w:proofErr w:type="spellEnd"/>
          </w:p>
          <w:p w14:paraId="2C2F8D12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к/с 40102810745370000018</w:t>
            </w:r>
          </w:p>
          <w:p w14:paraId="3743B9C4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БИК 011403102</w:t>
            </w:r>
          </w:p>
          <w:p w14:paraId="3C3A5FF5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Контактный телефон (47242) 2-17-07, 2-12-77</w:t>
            </w:r>
          </w:p>
          <w:p w14:paraId="268005FC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Адрес эл. почты: </w:t>
            </w:r>
            <w:hyperlink r:id="rId8" w:history="1">
              <w:r w:rsidRPr="00884CD3">
                <w:rPr>
                  <w:rFonts w:ascii="Times New Roman" w:hAnsi="Times New Roman"/>
                  <w:color w:val="0000FF"/>
                  <w:lang w:val="en-US"/>
                </w:rPr>
                <w:t>buh</w:t>
              </w:r>
              <w:r w:rsidRPr="00884CD3">
                <w:rPr>
                  <w:rFonts w:ascii="Times New Roman" w:hAnsi="Times New Roman"/>
                  <w:color w:val="0000FF"/>
                </w:rPr>
                <w:t>@</w:t>
              </w:r>
              <w:r w:rsidRPr="00884CD3">
                <w:rPr>
                  <w:rFonts w:ascii="Times New Roman" w:hAnsi="Times New Roman"/>
                  <w:color w:val="0000FF"/>
                  <w:lang w:val="en-US"/>
                </w:rPr>
                <w:t>prohpole</w:t>
              </w:r>
              <w:r w:rsidRPr="00884CD3">
                <w:rPr>
                  <w:rFonts w:ascii="Times New Roman" w:hAnsi="Times New Roman"/>
                  <w:color w:val="0000FF"/>
                </w:rPr>
                <w:t>.</w:t>
              </w:r>
              <w:r w:rsidRPr="00884CD3">
                <w:rPr>
                  <w:rFonts w:ascii="Times New Roman" w:hAnsi="Times New Roman"/>
                  <w:color w:val="0000FF"/>
                  <w:lang w:val="en-US"/>
                </w:rPr>
                <w:t>ru</w:t>
              </w:r>
            </w:hyperlink>
            <w:r w:rsidRPr="00884CD3">
              <w:rPr>
                <w:rFonts w:ascii="Times New Roman" w:hAnsi="Times New Roman"/>
              </w:rPr>
              <w:t xml:space="preserve">, </w:t>
            </w:r>
            <w:hyperlink r:id="rId9" w:history="1">
              <w:r w:rsidRPr="00884CD3">
                <w:rPr>
                  <w:rFonts w:ascii="Times New Roman" w:hAnsi="Times New Roman"/>
                  <w:color w:val="0000FF"/>
                </w:rPr>
                <w:t>21410@</w:t>
              </w:r>
              <w:proofErr w:type="spellStart"/>
              <w:r w:rsidRPr="00884CD3">
                <w:rPr>
                  <w:rFonts w:ascii="Times New Roman" w:hAnsi="Times New Roman"/>
                  <w:color w:val="0000FF"/>
                  <w:lang w:val="en-US"/>
                </w:rPr>
                <w:t>prohpole</w:t>
              </w:r>
              <w:proofErr w:type="spellEnd"/>
              <w:r w:rsidRPr="00884CD3">
                <w:rPr>
                  <w:rFonts w:ascii="Times New Roman" w:hAnsi="Times New Roman"/>
                  <w:color w:val="0000FF"/>
                </w:rPr>
                <w:t>.</w:t>
              </w:r>
              <w:proofErr w:type="spellStart"/>
              <w:r w:rsidRPr="00884CD3">
                <w:rPr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</w:hyperlink>
          </w:p>
          <w:p w14:paraId="18724F12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 itc@prohpole.ru</w:t>
            </w:r>
          </w:p>
          <w:p w14:paraId="745013B1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</w:p>
        </w:tc>
      </w:tr>
      <w:tr w:rsidR="00884CD3" w:rsidRPr="0036733A" w14:paraId="3FE06482" w14:textId="77777777" w:rsidTr="00A74D3F">
        <w:tc>
          <w:tcPr>
            <w:tcW w:w="5291" w:type="dxa"/>
          </w:tcPr>
          <w:p w14:paraId="73A4C6D9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           </w:t>
            </w:r>
          </w:p>
          <w:p w14:paraId="136D7A28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__________________________/  /</w:t>
            </w:r>
          </w:p>
          <w:p w14:paraId="69F405CE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 xml:space="preserve">                                                            М.П.</w:t>
            </w:r>
          </w:p>
        </w:tc>
        <w:tc>
          <w:tcPr>
            <w:tcW w:w="5482" w:type="dxa"/>
          </w:tcPr>
          <w:p w14:paraId="518F8F4B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Директор Музея – заповедника «Прохоровское поле»</w:t>
            </w:r>
          </w:p>
          <w:p w14:paraId="0B7919D3" w14:textId="77777777" w:rsidR="00884CD3" w:rsidRPr="00884CD3" w:rsidRDefault="00884CD3" w:rsidP="00884CD3">
            <w:pPr>
              <w:pStyle w:val="aa"/>
              <w:rPr>
                <w:rFonts w:ascii="Times New Roman" w:hAnsi="Times New Roman"/>
              </w:rPr>
            </w:pPr>
            <w:r w:rsidRPr="00884CD3">
              <w:rPr>
                <w:rFonts w:ascii="Times New Roman" w:hAnsi="Times New Roman"/>
              </w:rPr>
              <w:t>________________________     /Курганский К.С./                                М.П.</w:t>
            </w:r>
          </w:p>
        </w:tc>
      </w:tr>
    </w:tbl>
    <w:p w14:paraId="1E7C9330" w14:textId="77777777" w:rsidR="00884CD3" w:rsidRPr="007621C1" w:rsidRDefault="00884CD3" w:rsidP="00884CD3">
      <w:pPr>
        <w:jc w:val="both"/>
      </w:pPr>
    </w:p>
    <w:p w14:paraId="2C27689D" w14:textId="77777777" w:rsidR="00B26B06" w:rsidRDefault="00B26B06">
      <w:pPr>
        <w:rPr>
          <w:rFonts w:ascii="Times New Roman" w:hAnsi="Times New Roman"/>
          <w:b/>
          <w:sz w:val="20"/>
          <w:szCs w:val="20"/>
        </w:rPr>
      </w:pPr>
    </w:p>
    <w:sectPr w:rsidR="00B26B06" w:rsidSect="00DB3590">
      <w:type w:val="continuous"/>
      <w:pgSz w:w="11900" w:h="16840"/>
      <w:pgMar w:top="426" w:right="701" w:bottom="567" w:left="7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o"/>
      <w:lvlJc w:val="left"/>
      <w:pPr>
        <w:ind w:left="4386" w:hanging="149"/>
      </w:pPr>
      <w:rPr>
        <w:rFonts w:ascii="Arial Narrow" w:hAnsi="Arial Narrow" w:cs="Arial Narrow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left="4688" w:hanging="149"/>
      </w:pPr>
      <w:rPr>
        <w:rFonts w:ascii="Arial Narrow" w:hAnsi="Arial Narrow" w:cs="Arial Narrow"/>
        <w:b/>
        <w:bCs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5347" w:hanging="149"/>
      </w:pPr>
    </w:lvl>
    <w:lvl w:ilvl="3">
      <w:numFmt w:val="bullet"/>
      <w:lvlText w:val="•"/>
      <w:lvlJc w:val="left"/>
      <w:pPr>
        <w:ind w:left="6006" w:hanging="149"/>
      </w:pPr>
    </w:lvl>
    <w:lvl w:ilvl="4">
      <w:numFmt w:val="bullet"/>
      <w:lvlText w:val="•"/>
      <w:lvlJc w:val="left"/>
      <w:pPr>
        <w:ind w:left="6665" w:hanging="149"/>
      </w:pPr>
    </w:lvl>
    <w:lvl w:ilvl="5">
      <w:numFmt w:val="bullet"/>
      <w:lvlText w:val="•"/>
      <w:lvlJc w:val="left"/>
      <w:pPr>
        <w:ind w:left="7324" w:hanging="149"/>
      </w:pPr>
    </w:lvl>
    <w:lvl w:ilvl="6">
      <w:numFmt w:val="bullet"/>
      <w:lvlText w:val="•"/>
      <w:lvlJc w:val="left"/>
      <w:pPr>
        <w:ind w:left="7983" w:hanging="149"/>
      </w:pPr>
    </w:lvl>
    <w:lvl w:ilvl="7">
      <w:numFmt w:val="bullet"/>
      <w:lvlText w:val="•"/>
      <w:lvlJc w:val="left"/>
      <w:pPr>
        <w:ind w:left="8642" w:hanging="149"/>
      </w:pPr>
    </w:lvl>
    <w:lvl w:ilvl="8">
      <w:numFmt w:val="bullet"/>
      <w:lvlText w:val="•"/>
      <w:lvlJc w:val="left"/>
      <w:pPr>
        <w:ind w:left="9301" w:hanging="14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left="469" w:hanging="260"/>
      </w:pPr>
    </w:lvl>
    <w:lvl w:ilvl="1">
      <w:start w:val="1"/>
      <w:numFmt w:val="decimal"/>
      <w:lvlText w:val="%1.%2."/>
      <w:lvlJc w:val="left"/>
      <w:pPr>
        <w:ind w:left="469" w:hanging="26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2499" w:hanging="260"/>
      </w:pPr>
    </w:lvl>
    <w:lvl w:ilvl="3">
      <w:numFmt w:val="bullet"/>
      <w:lvlText w:val="•"/>
      <w:lvlJc w:val="left"/>
      <w:pPr>
        <w:ind w:left="3514" w:hanging="260"/>
      </w:pPr>
    </w:lvl>
    <w:lvl w:ilvl="4">
      <w:numFmt w:val="bullet"/>
      <w:lvlText w:val="•"/>
      <w:lvlJc w:val="left"/>
      <w:pPr>
        <w:ind w:left="4529" w:hanging="260"/>
      </w:pPr>
    </w:lvl>
    <w:lvl w:ilvl="5">
      <w:numFmt w:val="bullet"/>
      <w:lvlText w:val="•"/>
      <w:lvlJc w:val="left"/>
      <w:pPr>
        <w:ind w:left="5544" w:hanging="260"/>
      </w:pPr>
    </w:lvl>
    <w:lvl w:ilvl="6">
      <w:numFmt w:val="bullet"/>
      <w:lvlText w:val="•"/>
      <w:lvlJc w:val="left"/>
      <w:pPr>
        <w:ind w:left="6559" w:hanging="260"/>
      </w:pPr>
    </w:lvl>
    <w:lvl w:ilvl="7">
      <w:numFmt w:val="bullet"/>
      <w:lvlText w:val="•"/>
      <w:lvlJc w:val="left"/>
      <w:pPr>
        <w:ind w:left="7574" w:hanging="260"/>
      </w:pPr>
    </w:lvl>
    <w:lvl w:ilvl="8">
      <w:numFmt w:val="bullet"/>
      <w:lvlText w:val="•"/>
      <w:lvlJc w:val="left"/>
      <w:pPr>
        <w:ind w:left="8589" w:hanging="260"/>
      </w:pPr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left="109" w:hanging="274"/>
      </w:pPr>
    </w:lvl>
    <w:lvl w:ilvl="1">
      <w:start w:val="1"/>
      <w:numFmt w:val="decimal"/>
      <w:lvlText w:val="%1.%2."/>
      <w:lvlJc w:val="left"/>
      <w:pPr>
        <w:ind w:left="109" w:hanging="274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4387" w:hanging="274"/>
      </w:pPr>
    </w:lvl>
    <w:lvl w:ilvl="3">
      <w:numFmt w:val="bullet"/>
      <w:lvlText w:val="•"/>
      <w:lvlJc w:val="left"/>
      <w:pPr>
        <w:ind w:left="5166" w:hanging="274"/>
      </w:pPr>
    </w:lvl>
    <w:lvl w:ilvl="4">
      <w:numFmt w:val="bullet"/>
      <w:lvlText w:val="•"/>
      <w:lvlJc w:val="left"/>
      <w:pPr>
        <w:ind w:left="5945" w:hanging="274"/>
      </w:pPr>
    </w:lvl>
    <w:lvl w:ilvl="5">
      <w:numFmt w:val="bullet"/>
      <w:lvlText w:val="•"/>
      <w:lvlJc w:val="left"/>
      <w:pPr>
        <w:ind w:left="6724" w:hanging="274"/>
      </w:pPr>
    </w:lvl>
    <w:lvl w:ilvl="6">
      <w:numFmt w:val="bullet"/>
      <w:lvlText w:val="•"/>
      <w:lvlJc w:val="left"/>
      <w:pPr>
        <w:ind w:left="7503" w:hanging="274"/>
      </w:pPr>
    </w:lvl>
    <w:lvl w:ilvl="7">
      <w:numFmt w:val="bullet"/>
      <w:lvlText w:val="•"/>
      <w:lvlJc w:val="left"/>
      <w:pPr>
        <w:ind w:left="8282" w:hanging="274"/>
      </w:pPr>
    </w:lvl>
    <w:lvl w:ilvl="8">
      <w:numFmt w:val="bullet"/>
      <w:lvlText w:val="•"/>
      <w:lvlJc w:val="left"/>
      <w:pPr>
        <w:ind w:left="9061" w:hanging="274"/>
      </w:pPr>
    </w:lvl>
  </w:abstractNum>
  <w:abstractNum w:abstractNumId="3" w15:restartNumberingAfterBreak="0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930" w:hanging="260"/>
      </w:pPr>
    </w:lvl>
    <w:lvl w:ilvl="1">
      <w:start w:val="2"/>
      <w:numFmt w:val="decimal"/>
      <w:lvlText w:val="%1.%2."/>
      <w:lvlJc w:val="left"/>
      <w:pPr>
        <w:ind w:left="930" w:hanging="26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start w:val="1"/>
      <w:numFmt w:val="decimal"/>
      <w:lvlText w:val="%1.%2.%3."/>
      <w:lvlJc w:val="left"/>
      <w:pPr>
        <w:ind w:left="109" w:hanging="37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3">
      <w:numFmt w:val="bullet"/>
      <w:lvlText w:val="•"/>
      <w:lvlJc w:val="left"/>
      <w:pPr>
        <w:ind w:left="3083" w:hanging="370"/>
      </w:pPr>
    </w:lvl>
    <w:lvl w:ilvl="4">
      <w:numFmt w:val="bullet"/>
      <w:lvlText w:val="•"/>
      <w:lvlJc w:val="left"/>
      <w:pPr>
        <w:ind w:left="4160" w:hanging="370"/>
      </w:pPr>
    </w:lvl>
    <w:lvl w:ilvl="5">
      <w:numFmt w:val="bullet"/>
      <w:lvlText w:val="•"/>
      <w:lvlJc w:val="left"/>
      <w:pPr>
        <w:ind w:left="5236" w:hanging="370"/>
      </w:pPr>
    </w:lvl>
    <w:lvl w:ilvl="6">
      <w:numFmt w:val="bullet"/>
      <w:lvlText w:val="•"/>
      <w:lvlJc w:val="left"/>
      <w:pPr>
        <w:ind w:left="6313" w:hanging="370"/>
      </w:pPr>
    </w:lvl>
    <w:lvl w:ilvl="7">
      <w:numFmt w:val="bullet"/>
      <w:lvlText w:val="•"/>
      <w:lvlJc w:val="left"/>
      <w:pPr>
        <w:ind w:left="7390" w:hanging="370"/>
      </w:pPr>
    </w:lvl>
    <w:lvl w:ilvl="8">
      <w:numFmt w:val="bullet"/>
      <w:lvlText w:val="•"/>
      <w:lvlJc w:val="left"/>
      <w:pPr>
        <w:ind w:left="8466" w:hanging="370"/>
      </w:pPr>
    </w:lvl>
  </w:abstractNum>
  <w:abstractNum w:abstractNumId="4" w15:restartNumberingAfterBreak="0">
    <w:nsid w:val="00000406"/>
    <w:multiLevelType w:val="multilevel"/>
    <w:tmpl w:val="00000889"/>
    <w:lvl w:ilvl="0">
      <w:start w:val="4"/>
      <w:numFmt w:val="decimal"/>
      <w:lvlText w:val="%1"/>
      <w:lvlJc w:val="left"/>
      <w:pPr>
        <w:ind w:left="109" w:hanging="260"/>
      </w:pPr>
    </w:lvl>
    <w:lvl w:ilvl="1">
      <w:start w:val="1"/>
      <w:numFmt w:val="decimal"/>
      <w:lvlText w:val="%1.%2."/>
      <w:lvlJc w:val="left"/>
      <w:pPr>
        <w:ind w:left="109" w:hanging="26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4891" w:hanging="260"/>
      </w:pPr>
    </w:lvl>
    <w:lvl w:ilvl="3">
      <w:numFmt w:val="bullet"/>
      <w:lvlText w:val="•"/>
      <w:lvlJc w:val="left"/>
      <w:pPr>
        <w:ind w:left="5607" w:hanging="260"/>
      </w:pPr>
    </w:lvl>
    <w:lvl w:ilvl="4">
      <w:numFmt w:val="bullet"/>
      <w:lvlText w:val="•"/>
      <w:lvlJc w:val="left"/>
      <w:pPr>
        <w:ind w:left="6323" w:hanging="260"/>
      </w:pPr>
    </w:lvl>
    <w:lvl w:ilvl="5">
      <w:numFmt w:val="bullet"/>
      <w:lvlText w:val="•"/>
      <w:lvlJc w:val="left"/>
      <w:pPr>
        <w:ind w:left="7039" w:hanging="260"/>
      </w:pPr>
    </w:lvl>
    <w:lvl w:ilvl="6">
      <w:numFmt w:val="bullet"/>
      <w:lvlText w:val="•"/>
      <w:lvlJc w:val="left"/>
      <w:pPr>
        <w:ind w:left="7755" w:hanging="260"/>
      </w:pPr>
    </w:lvl>
    <w:lvl w:ilvl="7">
      <w:numFmt w:val="bullet"/>
      <w:lvlText w:val="•"/>
      <w:lvlJc w:val="left"/>
      <w:pPr>
        <w:ind w:left="8471" w:hanging="260"/>
      </w:pPr>
    </w:lvl>
    <w:lvl w:ilvl="8">
      <w:numFmt w:val="bullet"/>
      <w:lvlText w:val="•"/>
      <w:lvlJc w:val="left"/>
      <w:pPr>
        <w:ind w:left="9187" w:hanging="260"/>
      </w:pPr>
    </w:lvl>
  </w:abstractNum>
  <w:abstractNum w:abstractNumId="5" w15:restartNumberingAfterBreak="0">
    <w:nsid w:val="00000407"/>
    <w:multiLevelType w:val="multilevel"/>
    <w:tmpl w:val="0000088A"/>
    <w:lvl w:ilvl="0">
      <w:start w:val="5"/>
      <w:numFmt w:val="decimal"/>
      <w:lvlText w:val="%1"/>
      <w:lvlJc w:val="left"/>
      <w:pPr>
        <w:ind w:left="930" w:hanging="260"/>
      </w:pPr>
    </w:lvl>
    <w:lvl w:ilvl="1">
      <w:start w:val="1"/>
      <w:numFmt w:val="decimal"/>
      <w:lvlText w:val="%1.%2."/>
      <w:lvlJc w:val="left"/>
      <w:pPr>
        <w:ind w:left="930" w:hanging="260"/>
      </w:pPr>
      <w:rPr>
        <w:rFonts w:ascii="Arial Narrow" w:hAnsi="Arial Narrow" w:cs="Arial Narrow"/>
        <w:b/>
        <w:bCs/>
        <w:i/>
        <w:iCs/>
        <w:spacing w:val="-1"/>
        <w:w w:val="98"/>
        <w:sz w:val="16"/>
        <w:szCs w:val="16"/>
      </w:rPr>
    </w:lvl>
    <w:lvl w:ilvl="2">
      <w:start w:val="1"/>
      <w:numFmt w:val="decimal"/>
      <w:lvlText w:val="%1.%2.%3."/>
      <w:lvlJc w:val="left"/>
      <w:pPr>
        <w:ind w:left="109" w:hanging="37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3">
      <w:numFmt w:val="bullet"/>
      <w:lvlText w:val="•"/>
      <w:lvlJc w:val="left"/>
      <w:pPr>
        <w:ind w:left="3083" w:hanging="370"/>
      </w:pPr>
    </w:lvl>
    <w:lvl w:ilvl="4">
      <w:numFmt w:val="bullet"/>
      <w:lvlText w:val="•"/>
      <w:lvlJc w:val="left"/>
      <w:pPr>
        <w:ind w:left="4160" w:hanging="370"/>
      </w:pPr>
    </w:lvl>
    <w:lvl w:ilvl="5">
      <w:numFmt w:val="bullet"/>
      <w:lvlText w:val="•"/>
      <w:lvlJc w:val="left"/>
      <w:pPr>
        <w:ind w:left="5236" w:hanging="370"/>
      </w:pPr>
    </w:lvl>
    <w:lvl w:ilvl="6">
      <w:numFmt w:val="bullet"/>
      <w:lvlText w:val="•"/>
      <w:lvlJc w:val="left"/>
      <w:pPr>
        <w:ind w:left="6313" w:hanging="370"/>
      </w:pPr>
    </w:lvl>
    <w:lvl w:ilvl="7">
      <w:numFmt w:val="bullet"/>
      <w:lvlText w:val="•"/>
      <w:lvlJc w:val="left"/>
      <w:pPr>
        <w:ind w:left="7390" w:hanging="370"/>
      </w:pPr>
    </w:lvl>
    <w:lvl w:ilvl="8">
      <w:numFmt w:val="bullet"/>
      <w:lvlText w:val="•"/>
      <w:lvlJc w:val="left"/>
      <w:pPr>
        <w:ind w:left="8466" w:hanging="370"/>
      </w:pPr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left="930" w:hanging="260"/>
      </w:pPr>
    </w:lvl>
    <w:lvl w:ilvl="1">
      <w:start w:val="2"/>
      <w:numFmt w:val="decimal"/>
      <w:lvlText w:val="%1.%2."/>
      <w:lvlJc w:val="left"/>
      <w:pPr>
        <w:ind w:left="930" w:hanging="260"/>
      </w:pPr>
      <w:rPr>
        <w:rFonts w:ascii="Arial Narrow" w:hAnsi="Arial Narrow" w:cs="Arial Narrow"/>
        <w:b/>
        <w:bCs/>
        <w:i/>
        <w:iCs/>
        <w:spacing w:val="-1"/>
        <w:w w:val="98"/>
        <w:sz w:val="16"/>
        <w:szCs w:val="16"/>
      </w:rPr>
    </w:lvl>
    <w:lvl w:ilvl="2">
      <w:start w:val="1"/>
      <w:numFmt w:val="decimal"/>
      <w:lvlText w:val="%1.%2.%3."/>
      <w:lvlJc w:val="left"/>
      <w:pPr>
        <w:ind w:left="1040" w:hanging="37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3">
      <w:numFmt w:val="bullet"/>
      <w:lvlText w:val="•"/>
      <w:lvlJc w:val="left"/>
      <w:pPr>
        <w:ind w:left="3169" w:hanging="370"/>
      </w:pPr>
    </w:lvl>
    <w:lvl w:ilvl="4">
      <w:numFmt w:val="bullet"/>
      <w:lvlText w:val="•"/>
      <w:lvlJc w:val="left"/>
      <w:pPr>
        <w:ind w:left="4233" w:hanging="370"/>
      </w:pPr>
    </w:lvl>
    <w:lvl w:ilvl="5">
      <w:numFmt w:val="bullet"/>
      <w:lvlText w:val="•"/>
      <w:lvlJc w:val="left"/>
      <w:pPr>
        <w:ind w:left="5298" w:hanging="370"/>
      </w:pPr>
    </w:lvl>
    <w:lvl w:ilvl="6">
      <w:numFmt w:val="bullet"/>
      <w:lvlText w:val="•"/>
      <w:lvlJc w:val="left"/>
      <w:pPr>
        <w:ind w:left="6362" w:hanging="370"/>
      </w:pPr>
    </w:lvl>
    <w:lvl w:ilvl="7">
      <w:numFmt w:val="bullet"/>
      <w:lvlText w:val="•"/>
      <w:lvlJc w:val="left"/>
      <w:pPr>
        <w:ind w:left="7426" w:hanging="370"/>
      </w:pPr>
    </w:lvl>
    <w:lvl w:ilvl="8">
      <w:numFmt w:val="bullet"/>
      <w:lvlText w:val="•"/>
      <w:lvlJc w:val="left"/>
      <w:pPr>
        <w:ind w:left="8491" w:hanging="370"/>
      </w:pPr>
    </w:lvl>
  </w:abstractNum>
  <w:abstractNum w:abstractNumId="7" w15:restartNumberingAfterBreak="0">
    <w:nsid w:val="00000409"/>
    <w:multiLevelType w:val="multilevel"/>
    <w:tmpl w:val="0000088C"/>
    <w:lvl w:ilvl="0">
      <w:start w:val="5"/>
      <w:numFmt w:val="decimal"/>
      <w:lvlText w:val="%1"/>
      <w:lvlJc w:val="left"/>
      <w:pPr>
        <w:ind w:left="968" w:hanging="298"/>
      </w:pPr>
    </w:lvl>
    <w:lvl w:ilvl="1">
      <w:start w:val="3"/>
      <w:numFmt w:val="decimal"/>
      <w:lvlText w:val="%1.%2."/>
      <w:lvlJc w:val="left"/>
      <w:pPr>
        <w:ind w:left="968" w:hanging="298"/>
      </w:pPr>
      <w:rPr>
        <w:rFonts w:ascii="Arial Narrow" w:hAnsi="Arial Narrow" w:cs="Arial Narrow"/>
        <w:b/>
        <w:bCs/>
        <w:i/>
        <w:iCs/>
        <w:spacing w:val="-1"/>
        <w:w w:val="98"/>
        <w:sz w:val="16"/>
        <w:szCs w:val="16"/>
      </w:rPr>
    </w:lvl>
    <w:lvl w:ilvl="2">
      <w:start w:val="1"/>
      <w:numFmt w:val="decimal"/>
      <w:lvlText w:val="%1.%2.%3."/>
      <w:lvlJc w:val="left"/>
      <w:pPr>
        <w:ind w:left="109" w:hanging="399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3">
      <w:numFmt w:val="bullet"/>
      <w:lvlText w:val="•"/>
      <w:lvlJc w:val="left"/>
      <w:pPr>
        <w:ind w:left="3068" w:hanging="399"/>
      </w:pPr>
    </w:lvl>
    <w:lvl w:ilvl="4">
      <w:numFmt w:val="bullet"/>
      <w:lvlText w:val="•"/>
      <w:lvlJc w:val="left"/>
      <w:pPr>
        <w:ind w:left="4119" w:hanging="399"/>
      </w:pPr>
    </w:lvl>
    <w:lvl w:ilvl="5">
      <w:numFmt w:val="bullet"/>
      <w:lvlText w:val="•"/>
      <w:lvlJc w:val="left"/>
      <w:pPr>
        <w:ind w:left="5169" w:hanging="399"/>
      </w:pPr>
    </w:lvl>
    <w:lvl w:ilvl="6">
      <w:numFmt w:val="bullet"/>
      <w:lvlText w:val="•"/>
      <w:lvlJc w:val="left"/>
      <w:pPr>
        <w:ind w:left="6219" w:hanging="399"/>
      </w:pPr>
    </w:lvl>
    <w:lvl w:ilvl="7">
      <w:numFmt w:val="bullet"/>
      <w:lvlText w:val="•"/>
      <w:lvlJc w:val="left"/>
      <w:pPr>
        <w:ind w:left="7269" w:hanging="399"/>
      </w:pPr>
    </w:lvl>
    <w:lvl w:ilvl="8">
      <w:numFmt w:val="bullet"/>
      <w:lvlText w:val="•"/>
      <w:lvlJc w:val="left"/>
      <w:pPr>
        <w:ind w:left="8319" w:hanging="399"/>
      </w:pPr>
    </w:lvl>
  </w:abstractNum>
  <w:abstractNum w:abstractNumId="8" w15:restartNumberingAfterBreak="0">
    <w:nsid w:val="0000040A"/>
    <w:multiLevelType w:val="multilevel"/>
    <w:tmpl w:val="0000088D"/>
    <w:lvl w:ilvl="0">
      <w:start w:val="5"/>
      <w:numFmt w:val="decimal"/>
      <w:lvlText w:val="%1"/>
      <w:lvlJc w:val="left"/>
      <w:pPr>
        <w:ind w:left="930" w:hanging="260"/>
      </w:pPr>
    </w:lvl>
    <w:lvl w:ilvl="1">
      <w:start w:val="4"/>
      <w:numFmt w:val="decimal"/>
      <w:lvlText w:val="%1.%2."/>
      <w:lvlJc w:val="left"/>
      <w:pPr>
        <w:ind w:left="930" w:hanging="260"/>
      </w:pPr>
      <w:rPr>
        <w:rFonts w:ascii="Arial Narrow" w:hAnsi="Arial Narrow" w:cs="Arial Narrow"/>
        <w:b/>
        <w:bCs/>
        <w:i/>
        <w:iCs/>
        <w:spacing w:val="-1"/>
        <w:w w:val="98"/>
        <w:sz w:val="16"/>
        <w:szCs w:val="16"/>
      </w:rPr>
    </w:lvl>
    <w:lvl w:ilvl="2">
      <w:start w:val="1"/>
      <w:numFmt w:val="decimal"/>
      <w:lvlText w:val="%1.%2.%3."/>
      <w:lvlJc w:val="left"/>
      <w:pPr>
        <w:ind w:left="109" w:hanging="418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3">
      <w:numFmt w:val="bullet"/>
      <w:lvlText w:val="•"/>
      <w:lvlJc w:val="left"/>
      <w:pPr>
        <w:ind w:left="5006" w:hanging="418"/>
      </w:pPr>
    </w:lvl>
    <w:lvl w:ilvl="4">
      <w:numFmt w:val="bullet"/>
      <w:lvlText w:val="•"/>
      <w:lvlJc w:val="left"/>
      <w:pPr>
        <w:ind w:left="5779" w:hanging="418"/>
      </w:pPr>
    </w:lvl>
    <w:lvl w:ilvl="5">
      <w:numFmt w:val="bullet"/>
      <w:lvlText w:val="•"/>
      <w:lvlJc w:val="left"/>
      <w:pPr>
        <w:ind w:left="6552" w:hanging="418"/>
      </w:pPr>
    </w:lvl>
    <w:lvl w:ilvl="6">
      <w:numFmt w:val="bullet"/>
      <w:lvlText w:val="•"/>
      <w:lvlJc w:val="left"/>
      <w:pPr>
        <w:ind w:left="7326" w:hanging="418"/>
      </w:pPr>
    </w:lvl>
    <w:lvl w:ilvl="7">
      <w:numFmt w:val="bullet"/>
      <w:lvlText w:val="•"/>
      <w:lvlJc w:val="left"/>
      <w:pPr>
        <w:ind w:left="8099" w:hanging="418"/>
      </w:pPr>
    </w:lvl>
    <w:lvl w:ilvl="8">
      <w:numFmt w:val="bullet"/>
      <w:lvlText w:val="•"/>
      <w:lvlJc w:val="left"/>
      <w:pPr>
        <w:ind w:left="8873" w:hanging="418"/>
      </w:pPr>
    </w:lvl>
  </w:abstractNum>
  <w:abstractNum w:abstractNumId="9" w15:restartNumberingAfterBreak="0">
    <w:nsid w:val="0000040B"/>
    <w:multiLevelType w:val="multilevel"/>
    <w:tmpl w:val="0000088E"/>
    <w:lvl w:ilvl="0">
      <w:start w:val="6"/>
      <w:numFmt w:val="decimal"/>
      <w:lvlText w:val="%1"/>
      <w:lvlJc w:val="left"/>
      <w:pPr>
        <w:ind w:left="109" w:hanging="274"/>
      </w:pPr>
    </w:lvl>
    <w:lvl w:ilvl="1">
      <w:start w:val="2"/>
      <w:numFmt w:val="decimal"/>
      <w:lvlText w:val="%1.%2."/>
      <w:lvlJc w:val="left"/>
      <w:pPr>
        <w:ind w:left="109" w:hanging="274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2171" w:hanging="274"/>
      </w:pPr>
    </w:lvl>
    <w:lvl w:ilvl="3">
      <w:numFmt w:val="bullet"/>
      <w:lvlText w:val="•"/>
      <w:lvlJc w:val="left"/>
      <w:pPr>
        <w:ind w:left="3202" w:hanging="274"/>
      </w:pPr>
    </w:lvl>
    <w:lvl w:ilvl="4">
      <w:numFmt w:val="bullet"/>
      <w:lvlText w:val="•"/>
      <w:lvlJc w:val="left"/>
      <w:pPr>
        <w:ind w:left="4233" w:hanging="274"/>
      </w:pPr>
    </w:lvl>
    <w:lvl w:ilvl="5">
      <w:numFmt w:val="bullet"/>
      <w:lvlText w:val="•"/>
      <w:lvlJc w:val="left"/>
      <w:pPr>
        <w:ind w:left="5264" w:hanging="274"/>
      </w:pPr>
    </w:lvl>
    <w:lvl w:ilvl="6">
      <w:numFmt w:val="bullet"/>
      <w:lvlText w:val="•"/>
      <w:lvlJc w:val="left"/>
      <w:pPr>
        <w:ind w:left="6295" w:hanging="274"/>
      </w:pPr>
    </w:lvl>
    <w:lvl w:ilvl="7">
      <w:numFmt w:val="bullet"/>
      <w:lvlText w:val="•"/>
      <w:lvlJc w:val="left"/>
      <w:pPr>
        <w:ind w:left="7326" w:hanging="274"/>
      </w:pPr>
    </w:lvl>
    <w:lvl w:ilvl="8">
      <w:numFmt w:val="bullet"/>
      <w:lvlText w:val="•"/>
      <w:lvlJc w:val="left"/>
      <w:pPr>
        <w:ind w:left="8357" w:hanging="274"/>
      </w:pPr>
    </w:lvl>
  </w:abstractNum>
  <w:abstractNum w:abstractNumId="10" w15:restartNumberingAfterBreak="0">
    <w:nsid w:val="0000040C"/>
    <w:multiLevelType w:val="multilevel"/>
    <w:tmpl w:val="0000088F"/>
    <w:lvl w:ilvl="0">
      <w:start w:val="7"/>
      <w:numFmt w:val="decimal"/>
      <w:lvlText w:val="%1"/>
      <w:lvlJc w:val="left"/>
      <w:pPr>
        <w:ind w:left="469" w:hanging="260"/>
      </w:pPr>
    </w:lvl>
    <w:lvl w:ilvl="1">
      <w:start w:val="1"/>
      <w:numFmt w:val="decimal"/>
      <w:lvlText w:val="%1.%2."/>
      <w:lvlJc w:val="left"/>
      <w:pPr>
        <w:ind w:left="469" w:hanging="26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4502" w:hanging="260"/>
      </w:pPr>
    </w:lvl>
    <w:lvl w:ilvl="3">
      <w:numFmt w:val="bullet"/>
      <w:lvlText w:val="•"/>
      <w:lvlJc w:val="left"/>
      <w:pPr>
        <w:ind w:left="5241" w:hanging="260"/>
      </w:pPr>
    </w:lvl>
    <w:lvl w:ilvl="4">
      <w:numFmt w:val="bullet"/>
      <w:lvlText w:val="•"/>
      <w:lvlJc w:val="left"/>
      <w:pPr>
        <w:ind w:left="5981" w:hanging="260"/>
      </w:pPr>
    </w:lvl>
    <w:lvl w:ilvl="5">
      <w:numFmt w:val="bullet"/>
      <w:lvlText w:val="•"/>
      <w:lvlJc w:val="left"/>
      <w:pPr>
        <w:ind w:left="6721" w:hanging="260"/>
      </w:pPr>
    </w:lvl>
    <w:lvl w:ilvl="6">
      <w:numFmt w:val="bullet"/>
      <w:lvlText w:val="•"/>
      <w:lvlJc w:val="left"/>
      <w:pPr>
        <w:ind w:left="7461" w:hanging="260"/>
      </w:pPr>
    </w:lvl>
    <w:lvl w:ilvl="7">
      <w:numFmt w:val="bullet"/>
      <w:lvlText w:val="•"/>
      <w:lvlJc w:val="left"/>
      <w:pPr>
        <w:ind w:left="8200" w:hanging="260"/>
      </w:pPr>
    </w:lvl>
    <w:lvl w:ilvl="8">
      <w:numFmt w:val="bullet"/>
      <w:lvlText w:val="•"/>
      <w:lvlJc w:val="left"/>
      <w:pPr>
        <w:ind w:left="8940" w:hanging="260"/>
      </w:pPr>
    </w:lvl>
  </w:abstractNum>
  <w:abstractNum w:abstractNumId="11" w15:restartNumberingAfterBreak="0">
    <w:nsid w:val="0000040D"/>
    <w:multiLevelType w:val="multilevel"/>
    <w:tmpl w:val="00000890"/>
    <w:lvl w:ilvl="0">
      <w:start w:val="8"/>
      <w:numFmt w:val="decimal"/>
      <w:lvlText w:val="%1"/>
      <w:lvlJc w:val="left"/>
      <w:pPr>
        <w:ind w:left="109" w:hanging="269"/>
      </w:pPr>
    </w:lvl>
    <w:lvl w:ilvl="1">
      <w:start w:val="1"/>
      <w:numFmt w:val="decimal"/>
      <w:lvlText w:val="%1.%2."/>
      <w:lvlJc w:val="left"/>
      <w:pPr>
        <w:ind w:left="109" w:hanging="269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2171" w:hanging="269"/>
      </w:pPr>
    </w:lvl>
    <w:lvl w:ilvl="3">
      <w:numFmt w:val="bullet"/>
      <w:lvlText w:val="•"/>
      <w:lvlJc w:val="left"/>
      <w:pPr>
        <w:ind w:left="3202" w:hanging="269"/>
      </w:pPr>
    </w:lvl>
    <w:lvl w:ilvl="4">
      <w:numFmt w:val="bullet"/>
      <w:lvlText w:val="•"/>
      <w:lvlJc w:val="left"/>
      <w:pPr>
        <w:ind w:left="4233" w:hanging="269"/>
      </w:pPr>
    </w:lvl>
    <w:lvl w:ilvl="5">
      <w:numFmt w:val="bullet"/>
      <w:lvlText w:val="•"/>
      <w:lvlJc w:val="left"/>
      <w:pPr>
        <w:ind w:left="5264" w:hanging="269"/>
      </w:pPr>
    </w:lvl>
    <w:lvl w:ilvl="6">
      <w:numFmt w:val="bullet"/>
      <w:lvlText w:val="•"/>
      <w:lvlJc w:val="left"/>
      <w:pPr>
        <w:ind w:left="6295" w:hanging="269"/>
      </w:pPr>
    </w:lvl>
    <w:lvl w:ilvl="7">
      <w:numFmt w:val="bullet"/>
      <w:lvlText w:val="•"/>
      <w:lvlJc w:val="left"/>
      <w:pPr>
        <w:ind w:left="7326" w:hanging="269"/>
      </w:pPr>
    </w:lvl>
    <w:lvl w:ilvl="8">
      <w:numFmt w:val="bullet"/>
      <w:lvlText w:val="•"/>
      <w:lvlJc w:val="left"/>
      <w:pPr>
        <w:ind w:left="8357" w:hanging="269"/>
      </w:pPr>
    </w:lvl>
  </w:abstractNum>
  <w:abstractNum w:abstractNumId="12" w15:restartNumberingAfterBreak="0">
    <w:nsid w:val="0000040E"/>
    <w:multiLevelType w:val="multilevel"/>
    <w:tmpl w:val="00000891"/>
    <w:lvl w:ilvl="0">
      <w:start w:val="9"/>
      <w:numFmt w:val="decimal"/>
      <w:lvlText w:val="%1"/>
      <w:lvlJc w:val="left"/>
      <w:pPr>
        <w:ind w:left="109" w:hanging="260"/>
      </w:pPr>
    </w:lvl>
    <w:lvl w:ilvl="1">
      <w:start w:val="2"/>
      <w:numFmt w:val="decimal"/>
      <w:lvlText w:val="%1.%2."/>
      <w:lvlJc w:val="left"/>
      <w:pPr>
        <w:ind w:left="109" w:hanging="260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3742" w:hanging="260"/>
      </w:pPr>
    </w:lvl>
    <w:lvl w:ilvl="3">
      <w:numFmt w:val="bullet"/>
      <w:lvlText w:val="•"/>
      <w:lvlJc w:val="left"/>
      <w:pPr>
        <w:ind w:left="4577" w:hanging="260"/>
      </w:pPr>
    </w:lvl>
    <w:lvl w:ilvl="4">
      <w:numFmt w:val="bullet"/>
      <w:lvlText w:val="•"/>
      <w:lvlJc w:val="left"/>
      <w:pPr>
        <w:ind w:left="5411" w:hanging="260"/>
      </w:pPr>
    </w:lvl>
    <w:lvl w:ilvl="5">
      <w:numFmt w:val="bullet"/>
      <w:lvlText w:val="•"/>
      <w:lvlJc w:val="left"/>
      <w:pPr>
        <w:ind w:left="6246" w:hanging="260"/>
      </w:pPr>
    </w:lvl>
    <w:lvl w:ilvl="6">
      <w:numFmt w:val="bullet"/>
      <w:lvlText w:val="•"/>
      <w:lvlJc w:val="left"/>
      <w:pPr>
        <w:ind w:left="7081" w:hanging="260"/>
      </w:pPr>
    </w:lvl>
    <w:lvl w:ilvl="7">
      <w:numFmt w:val="bullet"/>
      <w:lvlText w:val="•"/>
      <w:lvlJc w:val="left"/>
      <w:pPr>
        <w:ind w:left="7916" w:hanging="260"/>
      </w:pPr>
    </w:lvl>
    <w:lvl w:ilvl="8">
      <w:numFmt w:val="bullet"/>
      <w:lvlText w:val="•"/>
      <w:lvlJc w:val="left"/>
      <w:pPr>
        <w:ind w:left="8750" w:hanging="260"/>
      </w:pPr>
    </w:lvl>
  </w:abstractNum>
  <w:abstractNum w:abstractNumId="13" w15:restartNumberingAfterBreak="0">
    <w:nsid w:val="0000040F"/>
    <w:multiLevelType w:val="multilevel"/>
    <w:tmpl w:val="00000892"/>
    <w:lvl w:ilvl="0">
      <w:start w:val="10"/>
      <w:numFmt w:val="decimal"/>
      <w:lvlText w:val="%1"/>
      <w:lvlJc w:val="left"/>
      <w:pPr>
        <w:ind w:left="109" w:hanging="341"/>
      </w:pPr>
    </w:lvl>
    <w:lvl w:ilvl="1">
      <w:start w:val="1"/>
      <w:numFmt w:val="decimal"/>
      <w:lvlText w:val="%1.%2."/>
      <w:lvlJc w:val="left"/>
      <w:pPr>
        <w:ind w:left="109" w:hanging="341"/>
      </w:pPr>
      <w:rPr>
        <w:rFonts w:ascii="Arial Narrow" w:hAnsi="Arial Narrow" w:cs="Arial Narrow"/>
        <w:b w:val="0"/>
        <w:bCs w:val="0"/>
        <w:spacing w:val="-1"/>
        <w:w w:val="98"/>
        <w:sz w:val="16"/>
        <w:szCs w:val="16"/>
      </w:rPr>
    </w:lvl>
    <w:lvl w:ilvl="2">
      <w:numFmt w:val="bullet"/>
      <w:lvlText w:val="•"/>
      <w:lvlJc w:val="left"/>
      <w:pPr>
        <w:ind w:left="4881" w:hanging="341"/>
      </w:pPr>
    </w:lvl>
    <w:lvl w:ilvl="3">
      <w:numFmt w:val="bullet"/>
      <w:lvlText w:val="•"/>
      <w:lvlJc w:val="left"/>
      <w:pPr>
        <w:ind w:left="5574" w:hanging="341"/>
      </w:pPr>
    </w:lvl>
    <w:lvl w:ilvl="4">
      <w:numFmt w:val="bullet"/>
      <w:lvlText w:val="•"/>
      <w:lvlJc w:val="left"/>
      <w:pPr>
        <w:ind w:left="6266" w:hanging="341"/>
      </w:pPr>
    </w:lvl>
    <w:lvl w:ilvl="5">
      <w:numFmt w:val="bullet"/>
      <w:lvlText w:val="•"/>
      <w:lvlJc w:val="left"/>
      <w:pPr>
        <w:ind w:left="6958" w:hanging="341"/>
      </w:pPr>
    </w:lvl>
    <w:lvl w:ilvl="6">
      <w:numFmt w:val="bullet"/>
      <w:lvlText w:val="•"/>
      <w:lvlJc w:val="left"/>
      <w:pPr>
        <w:ind w:left="7650" w:hanging="341"/>
      </w:pPr>
    </w:lvl>
    <w:lvl w:ilvl="7">
      <w:numFmt w:val="bullet"/>
      <w:lvlText w:val="•"/>
      <w:lvlJc w:val="left"/>
      <w:pPr>
        <w:ind w:left="8343" w:hanging="341"/>
      </w:pPr>
    </w:lvl>
    <w:lvl w:ilvl="8">
      <w:numFmt w:val="bullet"/>
      <w:lvlText w:val="•"/>
      <w:lvlJc w:val="left"/>
      <w:pPr>
        <w:ind w:left="9035" w:hanging="341"/>
      </w:pPr>
    </w:lvl>
  </w:abstractNum>
  <w:num w:numId="1" w16cid:durableId="277880718">
    <w:abstractNumId w:val="13"/>
  </w:num>
  <w:num w:numId="2" w16cid:durableId="338965939">
    <w:abstractNumId w:val="12"/>
  </w:num>
  <w:num w:numId="3" w16cid:durableId="1218080142">
    <w:abstractNumId w:val="11"/>
  </w:num>
  <w:num w:numId="4" w16cid:durableId="1232230277">
    <w:abstractNumId w:val="10"/>
  </w:num>
  <w:num w:numId="5" w16cid:durableId="1642690809">
    <w:abstractNumId w:val="9"/>
  </w:num>
  <w:num w:numId="6" w16cid:durableId="1356344006">
    <w:abstractNumId w:val="8"/>
  </w:num>
  <w:num w:numId="7" w16cid:durableId="536747492">
    <w:abstractNumId w:val="7"/>
  </w:num>
  <w:num w:numId="8" w16cid:durableId="299114621">
    <w:abstractNumId w:val="6"/>
  </w:num>
  <w:num w:numId="9" w16cid:durableId="2003777437">
    <w:abstractNumId w:val="5"/>
  </w:num>
  <w:num w:numId="10" w16cid:durableId="1510096942">
    <w:abstractNumId w:val="4"/>
  </w:num>
  <w:num w:numId="11" w16cid:durableId="1743287864">
    <w:abstractNumId w:val="3"/>
  </w:num>
  <w:num w:numId="12" w16cid:durableId="1850487967">
    <w:abstractNumId w:val="2"/>
  </w:num>
  <w:num w:numId="13" w16cid:durableId="241068977">
    <w:abstractNumId w:val="1"/>
  </w:num>
  <w:num w:numId="14" w16cid:durableId="2099058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2BF"/>
    <w:rsid w:val="00003905"/>
    <w:rsid w:val="000170B5"/>
    <w:rsid w:val="00054ABB"/>
    <w:rsid w:val="0009287B"/>
    <w:rsid w:val="000935AA"/>
    <w:rsid w:val="000B3A0A"/>
    <w:rsid w:val="000E1F76"/>
    <w:rsid w:val="001559E4"/>
    <w:rsid w:val="00156F52"/>
    <w:rsid w:val="00173EB8"/>
    <w:rsid w:val="00182875"/>
    <w:rsid w:val="001D6F99"/>
    <w:rsid w:val="001F5AB9"/>
    <w:rsid w:val="00203D69"/>
    <w:rsid w:val="0021476C"/>
    <w:rsid w:val="00221983"/>
    <w:rsid w:val="00255B94"/>
    <w:rsid w:val="00270B42"/>
    <w:rsid w:val="002D0D6F"/>
    <w:rsid w:val="002F1F31"/>
    <w:rsid w:val="00306F8A"/>
    <w:rsid w:val="00313CBF"/>
    <w:rsid w:val="00335522"/>
    <w:rsid w:val="003629E7"/>
    <w:rsid w:val="003630F6"/>
    <w:rsid w:val="0037320D"/>
    <w:rsid w:val="00376DCC"/>
    <w:rsid w:val="00377E4A"/>
    <w:rsid w:val="00384558"/>
    <w:rsid w:val="00384A71"/>
    <w:rsid w:val="00393995"/>
    <w:rsid w:val="00394BF1"/>
    <w:rsid w:val="003A5D8E"/>
    <w:rsid w:val="003E5607"/>
    <w:rsid w:val="003F34D3"/>
    <w:rsid w:val="004060E4"/>
    <w:rsid w:val="004061B5"/>
    <w:rsid w:val="00415461"/>
    <w:rsid w:val="0041767D"/>
    <w:rsid w:val="00447F43"/>
    <w:rsid w:val="00453BA2"/>
    <w:rsid w:val="0048552D"/>
    <w:rsid w:val="004920B6"/>
    <w:rsid w:val="004B50F4"/>
    <w:rsid w:val="004E3E86"/>
    <w:rsid w:val="005068BC"/>
    <w:rsid w:val="005149F0"/>
    <w:rsid w:val="0053633C"/>
    <w:rsid w:val="00540034"/>
    <w:rsid w:val="00546813"/>
    <w:rsid w:val="005E0B3A"/>
    <w:rsid w:val="00611F32"/>
    <w:rsid w:val="00635A27"/>
    <w:rsid w:val="00637B3B"/>
    <w:rsid w:val="00645637"/>
    <w:rsid w:val="0065260F"/>
    <w:rsid w:val="0066001A"/>
    <w:rsid w:val="00663A38"/>
    <w:rsid w:val="00663CF4"/>
    <w:rsid w:val="0066547D"/>
    <w:rsid w:val="00667132"/>
    <w:rsid w:val="00685514"/>
    <w:rsid w:val="006A14AF"/>
    <w:rsid w:val="006E2DDC"/>
    <w:rsid w:val="006F0C4D"/>
    <w:rsid w:val="006F537F"/>
    <w:rsid w:val="00750419"/>
    <w:rsid w:val="007A182C"/>
    <w:rsid w:val="00807076"/>
    <w:rsid w:val="008072BF"/>
    <w:rsid w:val="00816E04"/>
    <w:rsid w:val="00817BB1"/>
    <w:rsid w:val="00852EA2"/>
    <w:rsid w:val="00884CD3"/>
    <w:rsid w:val="00885CD2"/>
    <w:rsid w:val="00887E0A"/>
    <w:rsid w:val="008F0E2D"/>
    <w:rsid w:val="009036AC"/>
    <w:rsid w:val="009171A8"/>
    <w:rsid w:val="00925215"/>
    <w:rsid w:val="00935727"/>
    <w:rsid w:val="00950EF7"/>
    <w:rsid w:val="0097285F"/>
    <w:rsid w:val="00973721"/>
    <w:rsid w:val="00982544"/>
    <w:rsid w:val="00987FA6"/>
    <w:rsid w:val="009A00E5"/>
    <w:rsid w:val="009A3EC1"/>
    <w:rsid w:val="009B085A"/>
    <w:rsid w:val="009B0F86"/>
    <w:rsid w:val="009C1EC5"/>
    <w:rsid w:val="009D0E3C"/>
    <w:rsid w:val="009F2ADB"/>
    <w:rsid w:val="00A07774"/>
    <w:rsid w:val="00A12594"/>
    <w:rsid w:val="00A1668F"/>
    <w:rsid w:val="00A250E5"/>
    <w:rsid w:val="00A579F0"/>
    <w:rsid w:val="00A7390D"/>
    <w:rsid w:val="00A83A03"/>
    <w:rsid w:val="00A8647B"/>
    <w:rsid w:val="00A94B43"/>
    <w:rsid w:val="00A94D2B"/>
    <w:rsid w:val="00AB206E"/>
    <w:rsid w:val="00AE243A"/>
    <w:rsid w:val="00AF06AF"/>
    <w:rsid w:val="00B13562"/>
    <w:rsid w:val="00B21B09"/>
    <w:rsid w:val="00B26B06"/>
    <w:rsid w:val="00B66ABD"/>
    <w:rsid w:val="00BA04E9"/>
    <w:rsid w:val="00BB4D58"/>
    <w:rsid w:val="00BC4091"/>
    <w:rsid w:val="00BC4A48"/>
    <w:rsid w:val="00BE4592"/>
    <w:rsid w:val="00C06764"/>
    <w:rsid w:val="00C41432"/>
    <w:rsid w:val="00C42199"/>
    <w:rsid w:val="00C919B2"/>
    <w:rsid w:val="00CA4510"/>
    <w:rsid w:val="00CE7DD4"/>
    <w:rsid w:val="00D25CEC"/>
    <w:rsid w:val="00D51389"/>
    <w:rsid w:val="00D71CE9"/>
    <w:rsid w:val="00D84B8B"/>
    <w:rsid w:val="00DA3F18"/>
    <w:rsid w:val="00DA4C23"/>
    <w:rsid w:val="00DB3590"/>
    <w:rsid w:val="00DC5908"/>
    <w:rsid w:val="00DC7AC0"/>
    <w:rsid w:val="00DE4066"/>
    <w:rsid w:val="00E03EAB"/>
    <w:rsid w:val="00E056C6"/>
    <w:rsid w:val="00E221EF"/>
    <w:rsid w:val="00EA6AFB"/>
    <w:rsid w:val="00ED55A7"/>
    <w:rsid w:val="00EE13D9"/>
    <w:rsid w:val="00F053A7"/>
    <w:rsid w:val="00F11B23"/>
    <w:rsid w:val="00F177A4"/>
    <w:rsid w:val="00F30796"/>
    <w:rsid w:val="00F40361"/>
    <w:rsid w:val="00F54F8A"/>
    <w:rsid w:val="00F63700"/>
    <w:rsid w:val="00F762BF"/>
    <w:rsid w:val="00F76A6B"/>
    <w:rsid w:val="00FB3289"/>
    <w:rsid w:val="00FF45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50D40"/>
  <w15:docId w15:val="{EA4CB6CC-3EB4-4AD3-9663-B8D87B7B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34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rsid w:val="004060E4"/>
    <w:pPr>
      <w:autoSpaceDE w:val="0"/>
      <w:autoSpaceDN w:val="0"/>
      <w:adjustRightInd w:val="0"/>
      <w:spacing w:after="0" w:line="240" w:lineRule="auto"/>
      <w:ind w:left="40" w:hanging="2750"/>
      <w:outlineLvl w:val="0"/>
    </w:pPr>
    <w:rPr>
      <w:rFonts w:ascii="Arial Narrow" w:hAnsi="Arial Narrow" w:cs="Arial Narrow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1"/>
    <w:qFormat/>
    <w:rsid w:val="004060E4"/>
    <w:pPr>
      <w:autoSpaceDE w:val="0"/>
      <w:autoSpaceDN w:val="0"/>
      <w:adjustRightInd w:val="0"/>
      <w:spacing w:after="0" w:line="240" w:lineRule="auto"/>
      <w:outlineLvl w:val="1"/>
    </w:pPr>
    <w:rPr>
      <w:rFonts w:ascii="Arial Narrow" w:hAnsi="Arial Narrow" w:cs="Arial Narrow"/>
      <w:b/>
      <w:bCs/>
      <w:sz w:val="16"/>
      <w:szCs w:val="16"/>
    </w:rPr>
  </w:style>
  <w:style w:type="paragraph" w:styleId="3">
    <w:name w:val="heading 3"/>
    <w:basedOn w:val="a"/>
    <w:next w:val="a"/>
    <w:link w:val="30"/>
    <w:uiPriority w:val="1"/>
    <w:qFormat/>
    <w:rsid w:val="004060E4"/>
    <w:pPr>
      <w:autoSpaceDE w:val="0"/>
      <w:autoSpaceDN w:val="0"/>
      <w:adjustRightInd w:val="0"/>
      <w:spacing w:after="0" w:line="240" w:lineRule="auto"/>
      <w:ind w:left="930" w:hanging="259"/>
      <w:outlineLvl w:val="2"/>
    </w:pPr>
    <w:rPr>
      <w:rFonts w:ascii="Arial Narrow" w:hAnsi="Arial Narrow" w:cs="Arial Narrow"/>
      <w:b/>
      <w:bCs/>
      <w:i/>
      <w:i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060E4"/>
    <w:rPr>
      <w:rFonts w:ascii="Arial Narrow" w:hAnsi="Arial Narrow" w:cs="Arial Narrow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1"/>
    <w:rsid w:val="004060E4"/>
    <w:rPr>
      <w:rFonts w:ascii="Arial Narrow" w:hAnsi="Arial Narrow" w:cs="Arial Narrow"/>
      <w:b/>
      <w:bCs/>
      <w:sz w:val="16"/>
      <w:szCs w:val="16"/>
    </w:rPr>
  </w:style>
  <w:style w:type="character" w:customStyle="1" w:styleId="30">
    <w:name w:val="Заголовок 3 Знак"/>
    <w:basedOn w:val="a0"/>
    <w:link w:val="3"/>
    <w:uiPriority w:val="1"/>
    <w:rsid w:val="004060E4"/>
    <w:rPr>
      <w:rFonts w:ascii="Arial Narrow" w:hAnsi="Arial Narrow" w:cs="Arial Narrow"/>
      <w:b/>
      <w:bCs/>
      <w:i/>
      <w:iCs/>
      <w:sz w:val="16"/>
      <w:szCs w:val="16"/>
    </w:rPr>
  </w:style>
  <w:style w:type="paragraph" w:styleId="a3">
    <w:name w:val="Body Text"/>
    <w:basedOn w:val="a"/>
    <w:link w:val="a4"/>
    <w:uiPriority w:val="1"/>
    <w:qFormat/>
    <w:rsid w:val="004060E4"/>
    <w:pPr>
      <w:autoSpaceDE w:val="0"/>
      <w:autoSpaceDN w:val="0"/>
      <w:adjustRightInd w:val="0"/>
      <w:spacing w:after="0" w:line="240" w:lineRule="auto"/>
      <w:ind w:left="109" w:firstLine="562"/>
    </w:pPr>
    <w:rPr>
      <w:rFonts w:ascii="Arial Narrow" w:hAnsi="Arial Narrow" w:cs="Arial Narrow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4060E4"/>
    <w:rPr>
      <w:rFonts w:ascii="Arial Narrow" w:hAnsi="Arial Narrow" w:cs="Arial Narrow"/>
      <w:sz w:val="16"/>
      <w:szCs w:val="16"/>
    </w:rPr>
  </w:style>
  <w:style w:type="paragraph" w:styleId="a5">
    <w:name w:val="List Paragraph"/>
    <w:basedOn w:val="a"/>
    <w:uiPriority w:val="1"/>
    <w:qFormat/>
    <w:rsid w:val="004060E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060E4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39"/>
    <w:rsid w:val="003629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255B94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559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59E4"/>
    <w:rPr>
      <w:rFonts w:ascii="Tahoma" w:hAnsi="Tahoma" w:cs="Tahoma"/>
      <w:sz w:val="16"/>
      <w:szCs w:val="16"/>
      <w:lang w:eastAsia="en-US"/>
    </w:rPr>
  </w:style>
  <w:style w:type="paragraph" w:styleId="aa">
    <w:name w:val="No Spacing"/>
    <w:uiPriority w:val="1"/>
    <w:qFormat/>
    <w:rsid w:val="0009287B"/>
    <w:rPr>
      <w:sz w:val="22"/>
      <w:szCs w:val="22"/>
      <w:lang w:eastAsia="en-US"/>
    </w:rPr>
  </w:style>
  <w:style w:type="character" w:customStyle="1" w:styleId="mail-message-map-nobreak">
    <w:name w:val="mail-message-map-nobreak"/>
    <w:basedOn w:val="a0"/>
    <w:rsid w:val="00884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h@prohpole.ru" TargetMode="External"/><Relationship Id="rId3" Type="http://schemas.openxmlformats.org/officeDocument/2006/relationships/styles" Target="styles.xml"/><Relationship Id="rId7" Type="http://schemas.openxmlformats.org/officeDocument/2006/relationships/hyperlink" Target="mailto:21410@prohpol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uh@prohpol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21410@prohpole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1047;&#1045;&#1051;&#1045;&#1053;&#1040;&#1071;%20&#1058;&#1054;&#1063;&#1050;&#1040;\&#1044;&#1086;&#1075;&#1086;&#1074;&#1086;&#1088;&#1072;%20&#1058;&#1041;&#1054;\&#1041;&#1086;&#1088;&#1080;&#1089;&#1086;&#1074;&#1082;&#1072;\&#1086;&#1073;&#1088;&#1072;&#1079;&#1077;&#109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8E2D7D-8D4B-4AE1-ABA6-0F0B2C2C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образец</Template>
  <TotalTime>13</TotalTime>
  <Pages>5</Pages>
  <Words>3240</Words>
  <Characters>18474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21671</CharactersWithSpaces>
  <SharedDoc>false</SharedDoc>
  <HLinks>
    <vt:vector size="6" baseType="variant">
      <vt:variant>
        <vt:i4>5898289</vt:i4>
      </vt:variant>
      <vt:variant>
        <vt:i4>0</vt:i4>
      </vt:variant>
      <vt:variant>
        <vt:i4>0</vt:i4>
      </vt:variant>
      <vt:variant>
        <vt:i4>5</vt:i4>
      </vt:variant>
      <vt:variant>
        <vt:lpwstr>mailto:ivn-rod@yandex.ru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Пользователь</cp:lastModifiedBy>
  <cp:revision>2</cp:revision>
  <cp:lastPrinted>2020-04-23T13:26:00Z</cp:lastPrinted>
  <dcterms:created xsi:type="dcterms:W3CDTF">2026-08-28T07:28:00Z</dcterms:created>
  <dcterms:modified xsi:type="dcterms:W3CDTF">2026-08-28T07:28:00Z</dcterms:modified>
</cp:coreProperties>
</file>