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7F2" w:rsidRPr="00E377E3" w:rsidRDefault="00EC4347" w:rsidP="00215A2E">
      <w:pPr>
        <w:widowControl w:val="0"/>
        <w:jc w:val="center"/>
        <w:rPr>
          <w:b/>
          <w:caps/>
          <w:sz w:val="22"/>
          <w:szCs w:val="22"/>
        </w:rPr>
      </w:pPr>
      <w:r>
        <w:rPr>
          <w:b/>
          <w:caps/>
          <w:sz w:val="22"/>
          <w:szCs w:val="22"/>
        </w:rPr>
        <w:t xml:space="preserve">                      </w:t>
      </w:r>
      <w:r w:rsidR="00953463" w:rsidRPr="00E377E3">
        <w:rPr>
          <w:b/>
          <w:caps/>
          <w:sz w:val="22"/>
          <w:szCs w:val="22"/>
        </w:rPr>
        <w:t xml:space="preserve">Договор № </w:t>
      </w:r>
      <w:r w:rsidR="00DA3191" w:rsidRPr="00E377E3">
        <w:rPr>
          <w:b/>
          <w:caps/>
          <w:sz w:val="22"/>
          <w:szCs w:val="22"/>
        </w:rPr>
        <w:t>___</w:t>
      </w:r>
      <w:r w:rsidR="00CB7D74">
        <w:rPr>
          <w:b/>
          <w:caps/>
          <w:sz w:val="22"/>
          <w:szCs w:val="22"/>
        </w:rPr>
        <w:t>________</w:t>
      </w:r>
      <w:r w:rsidR="00DA3191" w:rsidRPr="00E377E3">
        <w:rPr>
          <w:b/>
          <w:caps/>
          <w:sz w:val="22"/>
          <w:szCs w:val="22"/>
        </w:rPr>
        <w:t>____</w:t>
      </w:r>
    </w:p>
    <w:p w:rsidR="00953463" w:rsidRPr="00E377E3" w:rsidRDefault="00B316B4" w:rsidP="00215A2E">
      <w:pPr>
        <w:widowControl w:val="0"/>
        <w:jc w:val="center"/>
        <w:rPr>
          <w:b/>
          <w:sz w:val="22"/>
          <w:szCs w:val="22"/>
        </w:rPr>
      </w:pPr>
      <w:r w:rsidRPr="00E377E3">
        <w:rPr>
          <w:b/>
          <w:sz w:val="22"/>
          <w:szCs w:val="22"/>
        </w:rPr>
        <w:t>на оказание услуг</w:t>
      </w:r>
    </w:p>
    <w:p w:rsidR="00D0329C" w:rsidRPr="00E377E3" w:rsidRDefault="00D0329C" w:rsidP="00215A2E">
      <w:pPr>
        <w:widowControl w:val="0"/>
        <w:jc w:val="center"/>
        <w:rPr>
          <w:caps/>
          <w:sz w:val="22"/>
          <w:szCs w:val="22"/>
        </w:rPr>
      </w:pPr>
    </w:p>
    <w:p w:rsidR="002D7B98" w:rsidRPr="00E377E3" w:rsidRDefault="002F2C1A" w:rsidP="00215A2E">
      <w:pPr>
        <w:widowControl w:val="0"/>
        <w:jc w:val="center"/>
        <w:rPr>
          <w:sz w:val="22"/>
          <w:szCs w:val="22"/>
        </w:rPr>
      </w:pPr>
      <w:r w:rsidRPr="00E377E3">
        <w:rPr>
          <w:sz w:val="22"/>
          <w:szCs w:val="22"/>
        </w:rPr>
        <w:t xml:space="preserve">г. </w:t>
      </w:r>
      <w:r w:rsidR="00953463" w:rsidRPr="00E377E3">
        <w:rPr>
          <w:sz w:val="22"/>
          <w:szCs w:val="22"/>
        </w:rPr>
        <w:t>Ул</w:t>
      </w:r>
      <w:r w:rsidR="00ED25AF" w:rsidRPr="00E377E3">
        <w:rPr>
          <w:sz w:val="22"/>
          <w:szCs w:val="22"/>
        </w:rPr>
        <w:t>ьяновск</w:t>
      </w:r>
      <w:r w:rsidR="00ED25AF" w:rsidRPr="00E377E3">
        <w:rPr>
          <w:sz w:val="22"/>
          <w:szCs w:val="22"/>
        </w:rPr>
        <w:tab/>
      </w:r>
      <w:r w:rsidR="00ED25AF" w:rsidRPr="00E377E3">
        <w:rPr>
          <w:sz w:val="22"/>
          <w:szCs w:val="22"/>
        </w:rPr>
        <w:tab/>
      </w:r>
      <w:r w:rsidR="00ED25AF" w:rsidRPr="00E377E3">
        <w:rPr>
          <w:sz w:val="22"/>
          <w:szCs w:val="22"/>
        </w:rPr>
        <w:tab/>
      </w:r>
      <w:r w:rsidR="00ED25AF" w:rsidRPr="00E377E3">
        <w:rPr>
          <w:sz w:val="22"/>
          <w:szCs w:val="22"/>
        </w:rPr>
        <w:tab/>
      </w:r>
      <w:r w:rsidR="00ED25AF" w:rsidRPr="00E377E3">
        <w:rPr>
          <w:sz w:val="22"/>
          <w:szCs w:val="22"/>
        </w:rPr>
        <w:tab/>
      </w:r>
      <w:r w:rsidR="00ED25AF" w:rsidRPr="00E377E3">
        <w:rPr>
          <w:sz w:val="22"/>
          <w:szCs w:val="22"/>
        </w:rPr>
        <w:tab/>
      </w:r>
      <w:r w:rsidR="00085556" w:rsidRPr="00E377E3">
        <w:rPr>
          <w:sz w:val="22"/>
          <w:szCs w:val="22"/>
        </w:rPr>
        <w:tab/>
      </w:r>
      <w:r w:rsidR="00085556" w:rsidRPr="00E377E3">
        <w:rPr>
          <w:sz w:val="22"/>
          <w:szCs w:val="22"/>
        </w:rPr>
        <w:tab/>
      </w:r>
      <w:r w:rsidR="00085556" w:rsidRPr="00E377E3">
        <w:rPr>
          <w:sz w:val="22"/>
          <w:szCs w:val="22"/>
        </w:rPr>
        <w:tab/>
      </w:r>
      <w:r w:rsidR="00085556" w:rsidRPr="00E377E3">
        <w:rPr>
          <w:sz w:val="22"/>
          <w:szCs w:val="22"/>
        </w:rPr>
        <w:tab/>
      </w:r>
      <w:r w:rsidR="00CB7D74">
        <w:rPr>
          <w:sz w:val="22"/>
          <w:szCs w:val="22"/>
        </w:rPr>
        <w:t xml:space="preserve">     </w:t>
      </w:r>
      <w:r w:rsidR="001A5715" w:rsidRPr="00E377E3">
        <w:rPr>
          <w:sz w:val="22"/>
          <w:szCs w:val="22"/>
        </w:rPr>
        <w:t>«</w:t>
      </w:r>
      <w:r w:rsidR="00D06E08">
        <w:rPr>
          <w:sz w:val="22"/>
          <w:szCs w:val="22"/>
        </w:rPr>
        <w:t>___</w:t>
      </w:r>
      <w:r w:rsidR="001A5715" w:rsidRPr="00E377E3">
        <w:rPr>
          <w:sz w:val="22"/>
          <w:szCs w:val="22"/>
        </w:rPr>
        <w:t xml:space="preserve">» </w:t>
      </w:r>
      <w:r w:rsidR="00D06E08">
        <w:rPr>
          <w:sz w:val="22"/>
          <w:szCs w:val="22"/>
        </w:rPr>
        <w:t>_______</w:t>
      </w:r>
      <w:r w:rsidR="002D7B98" w:rsidRPr="00E377E3">
        <w:rPr>
          <w:sz w:val="22"/>
          <w:szCs w:val="22"/>
        </w:rPr>
        <w:t xml:space="preserve"> </w:t>
      </w:r>
      <w:r w:rsidR="001A5715" w:rsidRPr="00E377E3">
        <w:rPr>
          <w:sz w:val="22"/>
          <w:szCs w:val="22"/>
        </w:rPr>
        <w:t>20</w:t>
      </w:r>
      <w:r w:rsidR="00E108B9" w:rsidRPr="00E377E3">
        <w:rPr>
          <w:sz w:val="22"/>
          <w:szCs w:val="22"/>
        </w:rPr>
        <w:t>2</w:t>
      </w:r>
      <w:r w:rsidR="00F5168E">
        <w:rPr>
          <w:sz w:val="22"/>
          <w:szCs w:val="22"/>
        </w:rPr>
        <w:t>6</w:t>
      </w:r>
      <w:r w:rsidR="00953463" w:rsidRPr="00E377E3">
        <w:rPr>
          <w:sz w:val="22"/>
          <w:szCs w:val="22"/>
        </w:rPr>
        <w:t xml:space="preserve"> г.</w:t>
      </w:r>
    </w:p>
    <w:p w:rsidR="00CB7D74" w:rsidRPr="00E377E3" w:rsidRDefault="00CB7D74" w:rsidP="00215A2E">
      <w:pPr>
        <w:widowControl w:val="0"/>
        <w:rPr>
          <w:sz w:val="22"/>
          <w:szCs w:val="22"/>
        </w:rPr>
      </w:pPr>
    </w:p>
    <w:p w:rsidR="00F119AB" w:rsidRDefault="009D6BBB" w:rsidP="00CD6B13">
      <w:pPr>
        <w:widowControl w:val="0"/>
        <w:spacing w:line="200" w:lineRule="atLeast"/>
        <w:ind w:firstLine="567"/>
        <w:jc w:val="both"/>
        <w:rPr>
          <w:sz w:val="22"/>
          <w:szCs w:val="22"/>
        </w:rPr>
      </w:pPr>
      <w:r w:rsidRPr="00FF5B67">
        <w:rPr>
          <w:rFonts w:eastAsia="Calibri"/>
          <w:spacing w:val="4"/>
          <w:sz w:val="22"/>
          <w:szCs w:val="22"/>
          <w:lang w:eastAsia="en-US"/>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w:t>
      </w:r>
      <w:r w:rsidR="00CD6B13">
        <w:rPr>
          <w:rFonts w:eastAsia="Calibri"/>
          <w:spacing w:val="4"/>
          <w:sz w:val="22"/>
          <w:szCs w:val="22"/>
          <w:lang w:eastAsia="en-US"/>
        </w:rPr>
        <w:t xml:space="preserve"> </w:t>
      </w:r>
      <w:r w:rsidRPr="00FF5B67">
        <w:rPr>
          <w:rFonts w:eastAsia="Calibri"/>
          <w:spacing w:val="4"/>
          <w:sz w:val="22"/>
          <w:szCs w:val="22"/>
          <w:lang w:eastAsia="en-US"/>
        </w:rPr>
        <w:t>Бугаева» (ФГБОУ ВО УИ ГА)</w:t>
      </w:r>
      <w:r w:rsidRPr="00FF5B67">
        <w:rPr>
          <w:rFonts w:eastAsia="Calibri"/>
          <w:i/>
          <w:iCs/>
          <w:sz w:val="22"/>
          <w:szCs w:val="22"/>
          <w:lang w:eastAsia="en-US"/>
        </w:rPr>
        <w:t xml:space="preserve">, </w:t>
      </w:r>
      <w:r w:rsidRPr="00FF5B67">
        <w:rPr>
          <w:rFonts w:eastAsia="Calibri"/>
          <w:sz w:val="22"/>
          <w:szCs w:val="22"/>
          <w:lang w:eastAsia="en-US"/>
        </w:rPr>
        <w:t xml:space="preserve">именуемое в дальнейшем </w:t>
      </w:r>
      <w:r w:rsidRPr="00FF5B67">
        <w:rPr>
          <w:rFonts w:eastAsia="Calibri"/>
          <w:bCs/>
          <w:sz w:val="22"/>
          <w:szCs w:val="22"/>
          <w:lang w:eastAsia="en-US"/>
        </w:rPr>
        <w:t>Заказчик</w:t>
      </w:r>
      <w:r w:rsidRPr="00FF5B67">
        <w:rPr>
          <w:rFonts w:eastAsia="Calibri"/>
          <w:sz w:val="22"/>
          <w:szCs w:val="22"/>
          <w:lang w:eastAsia="en-US"/>
        </w:rPr>
        <w:t xml:space="preserve">, </w:t>
      </w:r>
      <w:r w:rsidRPr="00FF5B67">
        <w:rPr>
          <w:kern w:val="2"/>
          <w:sz w:val="22"/>
          <w:szCs w:val="22"/>
        </w:rPr>
        <w:t xml:space="preserve">в лице </w:t>
      </w:r>
      <w:r w:rsidRPr="00FF5B67">
        <w:rPr>
          <w:kern w:val="2"/>
          <w:sz w:val="22"/>
          <w:szCs w:val="22"/>
          <w:u w:val="single"/>
        </w:rPr>
        <w:t xml:space="preserve">              </w:t>
      </w:r>
      <w:r w:rsidR="00D73505">
        <w:rPr>
          <w:kern w:val="2"/>
          <w:sz w:val="22"/>
          <w:szCs w:val="22"/>
          <w:u w:val="single"/>
        </w:rPr>
        <w:t xml:space="preserve">     </w:t>
      </w:r>
      <w:r w:rsidRPr="00FF5B67">
        <w:rPr>
          <w:kern w:val="2"/>
          <w:sz w:val="22"/>
          <w:szCs w:val="22"/>
          <w:u w:val="single"/>
        </w:rPr>
        <w:t xml:space="preserve">      </w:t>
      </w:r>
      <w:r w:rsidRPr="00FF5B67">
        <w:rPr>
          <w:kern w:val="2"/>
          <w:sz w:val="22"/>
          <w:szCs w:val="22"/>
        </w:rPr>
        <w:t>, действующего на основании</w:t>
      </w:r>
      <w:r w:rsidR="00CD6B13">
        <w:rPr>
          <w:kern w:val="2"/>
          <w:sz w:val="22"/>
          <w:szCs w:val="22"/>
        </w:rPr>
        <w:t>_________________</w:t>
      </w:r>
      <w:r w:rsidRPr="00FF5B67">
        <w:rPr>
          <w:kern w:val="2"/>
          <w:sz w:val="22"/>
          <w:szCs w:val="22"/>
        </w:rPr>
        <w:t>,</w:t>
      </w:r>
      <w:r w:rsidRPr="00FF5B67">
        <w:rPr>
          <w:rFonts w:eastAsia="Calibri"/>
          <w:sz w:val="22"/>
          <w:szCs w:val="22"/>
          <w:lang w:eastAsia="en-US"/>
        </w:rPr>
        <w:t xml:space="preserve"> с одной стороны, и </w:t>
      </w:r>
      <w:r w:rsidRPr="00FF5B67">
        <w:rPr>
          <w:sz w:val="22"/>
          <w:szCs w:val="22"/>
        </w:rPr>
        <w:t xml:space="preserve"> </w:t>
      </w:r>
      <w:r w:rsidRPr="00FF5B67">
        <w:rPr>
          <w:sz w:val="22"/>
          <w:szCs w:val="22"/>
          <w:u w:val="single"/>
        </w:rPr>
        <w:t xml:space="preserve">                                          </w:t>
      </w:r>
      <w:r w:rsidRPr="00FF5B67">
        <w:rPr>
          <w:sz w:val="22"/>
          <w:szCs w:val="22"/>
        </w:rPr>
        <w:t xml:space="preserve">, именуемое в дальнейшем </w:t>
      </w:r>
      <w:r w:rsidRPr="00FF5B67">
        <w:rPr>
          <w:bCs/>
          <w:sz w:val="22"/>
          <w:szCs w:val="22"/>
        </w:rPr>
        <w:t>Исполнитель</w:t>
      </w:r>
      <w:r w:rsidRPr="00FF5B67">
        <w:rPr>
          <w:sz w:val="22"/>
          <w:szCs w:val="22"/>
        </w:rPr>
        <w:t xml:space="preserve">, в лице  </w:t>
      </w:r>
      <w:r w:rsidRPr="00FF5B67">
        <w:rPr>
          <w:sz w:val="22"/>
          <w:szCs w:val="22"/>
          <w:u w:val="single"/>
        </w:rPr>
        <w:t xml:space="preserve">                                       </w:t>
      </w:r>
      <w:r w:rsidR="00D73505">
        <w:rPr>
          <w:sz w:val="22"/>
          <w:szCs w:val="22"/>
          <w:u w:val="single"/>
        </w:rPr>
        <w:t xml:space="preserve"> </w:t>
      </w:r>
      <w:r w:rsidRPr="00FF5B67">
        <w:rPr>
          <w:sz w:val="22"/>
          <w:szCs w:val="22"/>
          <w:u w:val="single"/>
        </w:rPr>
        <w:t xml:space="preserve"> </w:t>
      </w:r>
      <w:r w:rsidRPr="00FF5B67">
        <w:rPr>
          <w:sz w:val="22"/>
          <w:szCs w:val="22"/>
        </w:rPr>
        <w:t>, действующего на основании</w:t>
      </w:r>
      <w:r w:rsidR="00CD6B13">
        <w:rPr>
          <w:sz w:val="22"/>
          <w:szCs w:val="22"/>
        </w:rPr>
        <w:t xml:space="preserve"> </w:t>
      </w:r>
      <w:r w:rsidRPr="00FF5B67">
        <w:rPr>
          <w:sz w:val="22"/>
          <w:szCs w:val="22"/>
          <w:u w:val="single"/>
        </w:rPr>
        <w:t xml:space="preserve">                              </w:t>
      </w:r>
      <w:r w:rsidRPr="00FF5B67">
        <w:rPr>
          <w:sz w:val="22"/>
          <w:szCs w:val="22"/>
        </w:rPr>
        <w:t xml:space="preserve">, с другой </w:t>
      </w:r>
      <w:r w:rsidRPr="00FF5B67">
        <w:rPr>
          <w:rFonts w:eastAsia="Calibri"/>
          <w:sz w:val="22"/>
          <w:szCs w:val="22"/>
          <w:lang w:eastAsia="en-US"/>
        </w:rPr>
        <w:t xml:space="preserve">стороны, вместе именуемые «Стороны» и каждый в отдельности «Сторона», </w:t>
      </w:r>
      <w:r w:rsidRPr="00FF5B67">
        <w:rPr>
          <w:sz w:val="22"/>
          <w:szCs w:val="22"/>
        </w:rPr>
        <w:t>заключили настоящий договор о нижеследующем</w:t>
      </w:r>
      <w:r w:rsidR="00F119AB" w:rsidRPr="00E377E3">
        <w:rPr>
          <w:sz w:val="22"/>
          <w:szCs w:val="22"/>
        </w:rPr>
        <w:t>:</w:t>
      </w:r>
    </w:p>
    <w:p w:rsidR="009D6BBB" w:rsidRDefault="009D6BBB" w:rsidP="00215A2E">
      <w:pPr>
        <w:widowControl w:val="0"/>
        <w:spacing w:line="200" w:lineRule="atLeast"/>
        <w:ind w:firstLine="567"/>
        <w:jc w:val="both"/>
        <w:rPr>
          <w:sz w:val="22"/>
          <w:szCs w:val="22"/>
        </w:rPr>
      </w:pPr>
    </w:p>
    <w:p w:rsidR="002D7B98" w:rsidRPr="00E377E3" w:rsidRDefault="00953463" w:rsidP="00215A2E">
      <w:pPr>
        <w:pStyle w:val="ConsNormal"/>
        <w:numPr>
          <w:ilvl w:val="0"/>
          <w:numId w:val="1"/>
        </w:numPr>
        <w:tabs>
          <w:tab w:val="left" w:pos="900"/>
        </w:tabs>
        <w:ind w:right="0"/>
        <w:jc w:val="center"/>
        <w:rPr>
          <w:rFonts w:ascii="Times New Roman" w:hAnsi="Times New Roman"/>
          <w:b/>
          <w:sz w:val="22"/>
          <w:szCs w:val="22"/>
        </w:rPr>
      </w:pPr>
      <w:r w:rsidRPr="00E377E3">
        <w:rPr>
          <w:rFonts w:ascii="Times New Roman" w:hAnsi="Times New Roman"/>
          <w:b/>
          <w:sz w:val="22"/>
          <w:szCs w:val="22"/>
        </w:rPr>
        <w:t>Предмет Договора</w:t>
      </w:r>
    </w:p>
    <w:p w:rsidR="008E3FE5" w:rsidRPr="004D27B0" w:rsidRDefault="008E3FE5" w:rsidP="00215A2E">
      <w:pPr>
        <w:widowControl w:val="0"/>
        <w:tabs>
          <w:tab w:val="left" w:pos="426"/>
        </w:tabs>
        <w:autoSpaceDE w:val="0"/>
        <w:jc w:val="both"/>
        <w:rPr>
          <w:color w:val="000000"/>
          <w:spacing w:val="-5"/>
          <w:sz w:val="22"/>
          <w:szCs w:val="22"/>
        </w:rPr>
      </w:pPr>
      <w:r w:rsidRPr="00E377E3">
        <w:rPr>
          <w:sz w:val="22"/>
          <w:szCs w:val="22"/>
        </w:rPr>
        <w:t>1.1.</w:t>
      </w:r>
      <w:r w:rsidR="00085556" w:rsidRPr="00E377E3">
        <w:rPr>
          <w:sz w:val="22"/>
          <w:szCs w:val="22"/>
        </w:rPr>
        <w:tab/>
      </w:r>
      <w:r w:rsidRPr="004D27B0">
        <w:rPr>
          <w:sz w:val="22"/>
          <w:szCs w:val="22"/>
        </w:rPr>
        <w:t>Заказчик поручает, а Исполнитель принимает на себя обязательства оказать услуги по предоставлению</w:t>
      </w:r>
      <w:r w:rsidR="001620E1" w:rsidRPr="004D27B0">
        <w:rPr>
          <w:sz w:val="22"/>
          <w:szCs w:val="22"/>
        </w:rPr>
        <w:t xml:space="preserve"> плавательной </w:t>
      </w:r>
      <w:r w:rsidRPr="004D27B0">
        <w:rPr>
          <w:sz w:val="22"/>
          <w:szCs w:val="22"/>
        </w:rPr>
        <w:t xml:space="preserve">дорожки для </w:t>
      </w:r>
      <w:r w:rsidR="00310FF8">
        <w:rPr>
          <w:sz w:val="22"/>
          <w:szCs w:val="22"/>
        </w:rPr>
        <w:t>проведения</w:t>
      </w:r>
      <w:r w:rsidR="00611901" w:rsidRPr="004D27B0">
        <w:rPr>
          <w:sz w:val="22"/>
          <w:szCs w:val="22"/>
        </w:rPr>
        <w:t xml:space="preserve"> </w:t>
      </w:r>
      <w:r w:rsidR="009D6BBB" w:rsidRPr="004D27B0">
        <w:rPr>
          <w:bCs/>
          <w:sz w:val="22"/>
          <w:szCs w:val="22"/>
        </w:rPr>
        <w:t>учебно-тренировочных занятий со сборной командой института по плаванию</w:t>
      </w:r>
      <w:r w:rsidR="005C06BE" w:rsidRPr="004D27B0">
        <w:rPr>
          <w:sz w:val="22"/>
          <w:szCs w:val="22"/>
        </w:rPr>
        <w:t xml:space="preserve"> </w:t>
      </w:r>
      <w:r w:rsidRPr="004D27B0">
        <w:rPr>
          <w:sz w:val="22"/>
          <w:szCs w:val="22"/>
        </w:rPr>
        <w:t xml:space="preserve">(далее по тексту – Услуги), а Заказчик обязуется </w:t>
      </w:r>
      <w:r w:rsidRPr="004D27B0">
        <w:rPr>
          <w:color w:val="000000"/>
          <w:spacing w:val="-4"/>
          <w:sz w:val="22"/>
          <w:szCs w:val="22"/>
        </w:rPr>
        <w:t xml:space="preserve">создать Исполнителю </w:t>
      </w:r>
      <w:r w:rsidRPr="004D27B0">
        <w:rPr>
          <w:color w:val="000000"/>
          <w:spacing w:val="-5"/>
          <w:sz w:val="22"/>
          <w:szCs w:val="22"/>
        </w:rPr>
        <w:t xml:space="preserve">необходимые условия для оказания услуг, принять результат оказанных услуг и </w:t>
      </w:r>
      <w:r w:rsidR="00D06E08" w:rsidRPr="004D27B0">
        <w:rPr>
          <w:color w:val="000000"/>
          <w:spacing w:val="-5"/>
          <w:sz w:val="22"/>
          <w:szCs w:val="22"/>
        </w:rPr>
        <w:t>о</w:t>
      </w:r>
      <w:r w:rsidRPr="004D27B0">
        <w:rPr>
          <w:color w:val="000000"/>
          <w:spacing w:val="-5"/>
          <w:sz w:val="22"/>
          <w:szCs w:val="22"/>
        </w:rPr>
        <w:t>платить их стоимость.</w:t>
      </w:r>
    </w:p>
    <w:p w:rsidR="001931AA" w:rsidRPr="004D27B0" w:rsidRDefault="00D06E08" w:rsidP="00215A2E">
      <w:pPr>
        <w:widowControl w:val="0"/>
        <w:autoSpaceDE w:val="0"/>
        <w:jc w:val="both"/>
        <w:rPr>
          <w:sz w:val="22"/>
          <w:szCs w:val="22"/>
        </w:rPr>
      </w:pPr>
      <w:r w:rsidRPr="004D27B0">
        <w:rPr>
          <w:color w:val="000000"/>
          <w:spacing w:val="-5"/>
          <w:sz w:val="22"/>
          <w:szCs w:val="22"/>
        </w:rPr>
        <w:t>1.2. Наименование, о</w:t>
      </w:r>
      <w:r w:rsidR="00FC4B77" w:rsidRPr="004D27B0">
        <w:rPr>
          <w:color w:val="000000"/>
          <w:spacing w:val="-5"/>
          <w:sz w:val="22"/>
          <w:szCs w:val="22"/>
        </w:rPr>
        <w:t>бъём</w:t>
      </w:r>
      <w:r w:rsidRPr="004D27B0">
        <w:rPr>
          <w:color w:val="000000"/>
          <w:spacing w:val="-5"/>
          <w:sz w:val="22"/>
          <w:szCs w:val="22"/>
        </w:rPr>
        <w:t xml:space="preserve"> услуг, цена за единицу услуги, приведены</w:t>
      </w:r>
      <w:r w:rsidR="00BE7E22" w:rsidRPr="004D27B0">
        <w:rPr>
          <w:color w:val="000000"/>
          <w:spacing w:val="-5"/>
          <w:sz w:val="22"/>
          <w:szCs w:val="22"/>
        </w:rPr>
        <w:t xml:space="preserve"> в Спецификации (Приложение №1)</w:t>
      </w:r>
      <w:r w:rsidR="00690067">
        <w:rPr>
          <w:color w:val="000000"/>
          <w:spacing w:val="-5"/>
          <w:sz w:val="22"/>
          <w:szCs w:val="22"/>
        </w:rPr>
        <w:t>.</w:t>
      </w:r>
      <w:r w:rsidR="00690067" w:rsidRPr="00690067">
        <w:rPr>
          <w:color w:val="000000"/>
          <w:spacing w:val="-5"/>
          <w:sz w:val="22"/>
          <w:szCs w:val="22"/>
        </w:rPr>
        <w:t xml:space="preserve"> </w:t>
      </w:r>
      <w:r w:rsidR="00690067" w:rsidRPr="00D06E08">
        <w:rPr>
          <w:color w:val="000000"/>
          <w:spacing w:val="-5"/>
          <w:sz w:val="22"/>
          <w:szCs w:val="22"/>
        </w:rPr>
        <w:t>Посещения занятий определяются Планом-графиком (Приложение №2). Приложения являются неотъемлемой частью настоящего договора</w:t>
      </w:r>
      <w:r w:rsidR="001953EB">
        <w:rPr>
          <w:color w:val="000000"/>
          <w:spacing w:val="-5"/>
          <w:sz w:val="22"/>
          <w:szCs w:val="22"/>
        </w:rPr>
        <w:t>.</w:t>
      </w:r>
      <w:r w:rsidR="00690067" w:rsidRPr="004D27B0">
        <w:rPr>
          <w:sz w:val="22"/>
          <w:szCs w:val="22"/>
        </w:rPr>
        <w:t xml:space="preserve"> </w:t>
      </w:r>
      <w:r w:rsidR="00037ACA" w:rsidRPr="004D27B0">
        <w:rPr>
          <w:sz w:val="22"/>
          <w:szCs w:val="22"/>
        </w:rPr>
        <w:t>Услуги должны быть оказаны в полном о</w:t>
      </w:r>
      <w:r w:rsidR="00FC4B77" w:rsidRPr="004D27B0">
        <w:rPr>
          <w:sz w:val="22"/>
          <w:szCs w:val="22"/>
        </w:rPr>
        <w:t>бъём</w:t>
      </w:r>
      <w:r w:rsidR="00037ACA" w:rsidRPr="004D27B0">
        <w:rPr>
          <w:sz w:val="22"/>
          <w:szCs w:val="22"/>
        </w:rPr>
        <w:t>е и в сроки, предусмотренные настоящим Договором.</w:t>
      </w:r>
    </w:p>
    <w:p w:rsidR="00BE7E22" w:rsidRPr="004D27B0" w:rsidRDefault="00BE7E22" w:rsidP="00215A2E">
      <w:pPr>
        <w:widowControl w:val="0"/>
        <w:autoSpaceDE w:val="0"/>
        <w:jc w:val="both"/>
        <w:rPr>
          <w:sz w:val="22"/>
          <w:szCs w:val="22"/>
        </w:rPr>
      </w:pPr>
    </w:p>
    <w:p w:rsidR="00A75AA1" w:rsidRPr="004D27B0" w:rsidRDefault="00085556" w:rsidP="00215A2E">
      <w:pPr>
        <w:widowControl w:val="0"/>
        <w:ind w:left="19"/>
        <w:jc w:val="center"/>
        <w:rPr>
          <w:b/>
          <w:bCs/>
          <w:sz w:val="22"/>
          <w:szCs w:val="22"/>
        </w:rPr>
      </w:pPr>
      <w:r w:rsidRPr="004D27B0">
        <w:rPr>
          <w:b/>
          <w:bCs/>
          <w:sz w:val="22"/>
          <w:szCs w:val="22"/>
        </w:rPr>
        <w:t>2.</w:t>
      </w:r>
      <w:r w:rsidRPr="004D27B0">
        <w:rPr>
          <w:b/>
          <w:bCs/>
          <w:sz w:val="22"/>
          <w:szCs w:val="22"/>
        </w:rPr>
        <w:tab/>
      </w:r>
      <w:r w:rsidR="00A75AA1" w:rsidRPr="004D27B0">
        <w:rPr>
          <w:b/>
          <w:bCs/>
          <w:sz w:val="22"/>
          <w:szCs w:val="22"/>
        </w:rPr>
        <w:t>Цена договора и порядок ра</w:t>
      </w:r>
      <w:r w:rsidR="00FC4B77" w:rsidRPr="004D27B0">
        <w:rPr>
          <w:b/>
          <w:bCs/>
          <w:sz w:val="22"/>
          <w:szCs w:val="22"/>
        </w:rPr>
        <w:t>счёт</w:t>
      </w:r>
      <w:r w:rsidR="00A75AA1" w:rsidRPr="004D27B0">
        <w:rPr>
          <w:b/>
          <w:bCs/>
          <w:sz w:val="22"/>
          <w:szCs w:val="22"/>
        </w:rPr>
        <w:t>ов</w:t>
      </w:r>
    </w:p>
    <w:p w:rsidR="00A75AA1" w:rsidRPr="00E377E3" w:rsidRDefault="00085556" w:rsidP="00215A2E">
      <w:pPr>
        <w:widowControl w:val="0"/>
        <w:tabs>
          <w:tab w:val="left" w:pos="0"/>
          <w:tab w:val="left" w:pos="426"/>
        </w:tabs>
        <w:autoSpaceDE w:val="0"/>
        <w:autoSpaceDN w:val="0"/>
        <w:adjustRightInd w:val="0"/>
        <w:jc w:val="both"/>
        <w:rPr>
          <w:sz w:val="22"/>
          <w:szCs w:val="22"/>
        </w:rPr>
      </w:pPr>
      <w:r w:rsidRPr="00E377E3">
        <w:rPr>
          <w:sz w:val="22"/>
          <w:szCs w:val="22"/>
        </w:rPr>
        <w:t>2.1.</w:t>
      </w:r>
      <w:r w:rsidRPr="00E377E3">
        <w:rPr>
          <w:sz w:val="22"/>
          <w:szCs w:val="22"/>
        </w:rPr>
        <w:tab/>
      </w:r>
      <w:r w:rsidR="00A75AA1" w:rsidRPr="00E377E3">
        <w:rPr>
          <w:sz w:val="22"/>
          <w:szCs w:val="22"/>
        </w:rPr>
        <w:t xml:space="preserve">Цена договора составляет </w:t>
      </w:r>
      <w:r w:rsidR="004D27B0">
        <w:rPr>
          <w:sz w:val="22"/>
          <w:szCs w:val="22"/>
          <w:u w:val="single"/>
        </w:rPr>
        <w:t xml:space="preserve">        </w:t>
      </w:r>
      <w:r w:rsidR="004D27B0" w:rsidRPr="00FE6CBD">
        <w:rPr>
          <w:sz w:val="22"/>
          <w:szCs w:val="22"/>
          <w:u w:val="single"/>
        </w:rPr>
        <w:t xml:space="preserve">             </w:t>
      </w:r>
      <w:r w:rsidR="004D27B0" w:rsidRPr="00FE6CBD">
        <w:rPr>
          <w:sz w:val="22"/>
          <w:szCs w:val="22"/>
        </w:rPr>
        <w:t xml:space="preserve"> ( </w:t>
      </w:r>
      <w:r w:rsidR="004D27B0" w:rsidRPr="00FE6CBD">
        <w:rPr>
          <w:sz w:val="22"/>
          <w:szCs w:val="22"/>
          <w:u w:val="single"/>
        </w:rPr>
        <w:t xml:space="preserve">                      </w:t>
      </w:r>
      <w:r w:rsidR="004D27B0" w:rsidRPr="00FE6CBD">
        <w:rPr>
          <w:sz w:val="22"/>
          <w:szCs w:val="22"/>
        </w:rPr>
        <w:t xml:space="preserve">) руб. </w:t>
      </w:r>
      <w:r w:rsidR="004D27B0" w:rsidRPr="00FE6CBD">
        <w:rPr>
          <w:sz w:val="22"/>
          <w:szCs w:val="22"/>
          <w:u w:val="single"/>
        </w:rPr>
        <w:t xml:space="preserve">       </w:t>
      </w:r>
      <w:r w:rsidR="004D27B0" w:rsidRPr="00FE6CBD">
        <w:rPr>
          <w:sz w:val="22"/>
          <w:szCs w:val="22"/>
        </w:rPr>
        <w:t xml:space="preserve"> коп., в том числе НДС</w:t>
      </w:r>
      <w:r w:rsidR="004D27B0" w:rsidRPr="00FE6CBD">
        <w:rPr>
          <w:sz w:val="22"/>
          <w:szCs w:val="22"/>
          <w:u w:val="single"/>
        </w:rPr>
        <w:t xml:space="preserve">        </w:t>
      </w:r>
      <w:r w:rsidR="004D27B0" w:rsidRPr="00FE6CBD">
        <w:rPr>
          <w:sz w:val="22"/>
          <w:szCs w:val="22"/>
        </w:rPr>
        <w:t xml:space="preserve">% (НДС не </w:t>
      </w:r>
      <w:r w:rsidR="00E76DE2" w:rsidRPr="00FE6CBD">
        <w:rPr>
          <w:sz w:val="22"/>
          <w:szCs w:val="22"/>
        </w:rPr>
        <w:t xml:space="preserve">облагается) </w:t>
      </w:r>
      <w:r w:rsidR="00E76DE2" w:rsidRPr="00E377E3">
        <w:rPr>
          <w:bCs/>
          <w:sz w:val="22"/>
          <w:szCs w:val="22"/>
        </w:rPr>
        <w:t>(</w:t>
      </w:r>
      <w:r w:rsidR="00F629FB" w:rsidRPr="00E377E3">
        <w:rPr>
          <w:bCs/>
          <w:sz w:val="22"/>
          <w:szCs w:val="22"/>
        </w:rPr>
        <w:t>далее – Цена договора).</w:t>
      </w:r>
    </w:p>
    <w:p w:rsidR="00165EA5" w:rsidRDefault="00165EA5" w:rsidP="00215A2E">
      <w:pPr>
        <w:widowControl w:val="0"/>
        <w:tabs>
          <w:tab w:val="left" w:pos="0"/>
        </w:tabs>
        <w:jc w:val="both"/>
        <w:rPr>
          <w:sz w:val="22"/>
          <w:szCs w:val="22"/>
        </w:rPr>
      </w:pPr>
      <w:r w:rsidRPr="00165EA5">
        <w:rPr>
          <w:sz w:val="22"/>
          <w:szCs w:val="22"/>
        </w:rPr>
        <w:t>2.2. Цена договора является твёрдой и определяется на весь срок исполнения договора за исключением случаев, предусмотренных Федеральным законом №44-ФЗ.</w:t>
      </w:r>
    </w:p>
    <w:p w:rsidR="00993F1C" w:rsidRPr="00E377E3" w:rsidRDefault="00993F1C" w:rsidP="00215A2E">
      <w:pPr>
        <w:widowControl w:val="0"/>
        <w:tabs>
          <w:tab w:val="left" w:pos="0"/>
        </w:tabs>
        <w:jc w:val="both"/>
        <w:rPr>
          <w:sz w:val="22"/>
          <w:szCs w:val="22"/>
        </w:rPr>
      </w:pPr>
      <w:r w:rsidRPr="00E377E3">
        <w:rPr>
          <w:sz w:val="22"/>
          <w:szCs w:val="22"/>
        </w:rPr>
        <w:t>2.</w:t>
      </w:r>
      <w:r w:rsidR="0020740D">
        <w:rPr>
          <w:sz w:val="22"/>
          <w:szCs w:val="22"/>
        </w:rPr>
        <w:t>3</w:t>
      </w:r>
      <w:r w:rsidRPr="00E377E3">
        <w:rPr>
          <w:sz w:val="22"/>
          <w:szCs w:val="22"/>
        </w:rPr>
        <w:t>. В общую цену договора включены все расходы Исполнителя, необходимые для осуществления им своих обязательств по договору в полном о</w:t>
      </w:r>
      <w:r w:rsidR="00FC4B77">
        <w:rPr>
          <w:sz w:val="22"/>
          <w:szCs w:val="22"/>
        </w:rPr>
        <w:t>бъём</w:t>
      </w:r>
      <w:r w:rsidRPr="00E377E3">
        <w:rPr>
          <w:sz w:val="22"/>
          <w:szCs w:val="22"/>
        </w:rPr>
        <w:t>е и надлежащего качества.</w:t>
      </w:r>
    </w:p>
    <w:p w:rsidR="00A75AA1" w:rsidRPr="00E377E3" w:rsidRDefault="00085556" w:rsidP="00215A2E">
      <w:pPr>
        <w:widowControl w:val="0"/>
        <w:tabs>
          <w:tab w:val="left" w:pos="426"/>
        </w:tabs>
        <w:jc w:val="both"/>
        <w:rPr>
          <w:sz w:val="22"/>
          <w:szCs w:val="22"/>
        </w:rPr>
      </w:pPr>
      <w:r w:rsidRPr="00E377E3">
        <w:rPr>
          <w:sz w:val="22"/>
          <w:szCs w:val="22"/>
        </w:rPr>
        <w:t>2.</w:t>
      </w:r>
      <w:r w:rsidR="0020740D">
        <w:rPr>
          <w:sz w:val="22"/>
          <w:szCs w:val="22"/>
        </w:rPr>
        <w:t>4</w:t>
      </w:r>
      <w:r w:rsidRPr="00E377E3">
        <w:rPr>
          <w:sz w:val="22"/>
          <w:szCs w:val="22"/>
        </w:rPr>
        <w:t>.</w:t>
      </w:r>
      <w:r w:rsidRPr="00E377E3">
        <w:rPr>
          <w:sz w:val="22"/>
          <w:szCs w:val="22"/>
        </w:rPr>
        <w:tab/>
      </w:r>
      <w:r w:rsidR="00A75AA1" w:rsidRPr="00E377E3">
        <w:rPr>
          <w:sz w:val="22"/>
          <w:szCs w:val="22"/>
        </w:rPr>
        <w:t>После оказания услуг по договору Исполнитель направляет Заказчику акт оказанных услуг</w:t>
      </w:r>
      <w:r w:rsidR="002427FE">
        <w:rPr>
          <w:sz w:val="22"/>
          <w:szCs w:val="22"/>
        </w:rPr>
        <w:t>/</w:t>
      </w:r>
      <w:r w:rsidR="00E76DE2" w:rsidRPr="00E76DE2">
        <w:rPr>
          <w:sz w:val="23"/>
          <w:szCs w:val="23"/>
        </w:rPr>
        <w:t xml:space="preserve"> </w:t>
      </w:r>
      <w:r w:rsidR="00E76DE2" w:rsidRPr="008F4A00">
        <w:rPr>
          <w:sz w:val="23"/>
          <w:szCs w:val="23"/>
        </w:rPr>
        <w:t>универсальный передаточный документ (далее-УПД</w:t>
      </w:r>
      <w:r w:rsidR="00E76DE2">
        <w:rPr>
          <w:sz w:val="23"/>
          <w:szCs w:val="23"/>
        </w:rPr>
        <w:t>)</w:t>
      </w:r>
      <w:r w:rsidR="00A75AA1" w:rsidRPr="00E377E3">
        <w:rPr>
          <w:sz w:val="22"/>
          <w:szCs w:val="22"/>
        </w:rPr>
        <w:t xml:space="preserve"> в 2-х экземплярах, подписанный уполномочен</w:t>
      </w:r>
      <w:r w:rsidRPr="00E377E3">
        <w:rPr>
          <w:sz w:val="22"/>
          <w:szCs w:val="22"/>
        </w:rPr>
        <w:t xml:space="preserve">ным представителем Исполнителя </w:t>
      </w:r>
      <w:r w:rsidR="00A75AA1" w:rsidRPr="00E377E3">
        <w:rPr>
          <w:sz w:val="22"/>
          <w:szCs w:val="22"/>
        </w:rPr>
        <w:t xml:space="preserve">и </w:t>
      </w:r>
      <w:r w:rsidR="00FC4B77">
        <w:rPr>
          <w:sz w:val="22"/>
          <w:szCs w:val="22"/>
        </w:rPr>
        <w:t>счёт</w:t>
      </w:r>
      <w:r w:rsidR="004D27B0">
        <w:rPr>
          <w:sz w:val="22"/>
          <w:szCs w:val="22"/>
        </w:rPr>
        <w:t>/счёт-фактуру</w:t>
      </w:r>
      <w:r w:rsidRPr="00E377E3">
        <w:rPr>
          <w:sz w:val="22"/>
          <w:szCs w:val="22"/>
        </w:rPr>
        <w:t xml:space="preserve">. Заказчик производит оплату </w:t>
      </w:r>
      <w:r w:rsidR="00A75AA1" w:rsidRPr="00E377E3">
        <w:rPr>
          <w:sz w:val="22"/>
          <w:szCs w:val="22"/>
        </w:rPr>
        <w:t xml:space="preserve">оказанных услуг, путём перечисления денежных средств на расчётный счёт Исполнителя в течение </w:t>
      </w:r>
      <w:r w:rsidR="004414D9">
        <w:rPr>
          <w:sz w:val="22"/>
          <w:szCs w:val="22"/>
        </w:rPr>
        <w:t>10</w:t>
      </w:r>
      <w:r w:rsidR="00A75AA1" w:rsidRPr="00E377E3">
        <w:rPr>
          <w:sz w:val="22"/>
          <w:szCs w:val="22"/>
        </w:rPr>
        <w:t xml:space="preserve"> (</w:t>
      </w:r>
      <w:r w:rsidR="004414D9">
        <w:rPr>
          <w:sz w:val="22"/>
          <w:szCs w:val="22"/>
        </w:rPr>
        <w:t>десят</w:t>
      </w:r>
      <w:r w:rsidR="00E76DE2">
        <w:rPr>
          <w:sz w:val="22"/>
          <w:szCs w:val="22"/>
        </w:rPr>
        <w:t>и</w:t>
      </w:r>
      <w:r w:rsidR="00A75AA1" w:rsidRPr="00E377E3">
        <w:rPr>
          <w:sz w:val="22"/>
          <w:szCs w:val="22"/>
        </w:rPr>
        <w:t xml:space="preserve">) </w:t>
      </w:r>
      <w:r w:rsidR="00390F91">
        <w:rPr>
          <w:sz w:val="22"/>
          <w:szCs w:val="22"/>
        </w:rPr>
        <w:t xml:space="preserve">рабочих </w:t>
      </w:r>
      <w:r w:rsidR="00A75AA1" w:rsidRPr="00E377E3">
        <w:rPr>
          <w:sz w:val="22"/>
          <w:szCs w:val="22"/>
        </w:rPr>
        <w:t>дней с</w:t>
      </w:r>
      <w:r w:rsidR="00864CDB">
        <w:rPr>
          <w:sz w:val="22"/>
          <w:szCs w:val="22"/>
        </w:rPr>
        <w:t xml:space="preserve"> даты </w:t>
      </w:r>
      <w:r w:rsidR="00A75AA1" w:rsidRPr="00E377E3">
        <w:rPr>
          <w:sz w:val="22"/>
          <w:szCs w:val="22"/>
        </w:rPr>
        <w:t>подписания</w:t>
      </w:r>
      <w:r w:rsidR="005D4ED7" w:rsidRPr="00E377E3">
        <w:rPr>
          <w:sz w:val="22"/>
          <w:szCs w:val="22"/>
        </w:rPr>
        <w:t xml:space="preserve"> Заказчиком</w:t>
      </w:r>
      <w:r w:rsidR="00A75AA1" w:rsidRPr="00E377E3">
        <w:rPr>
          <w:sz w:val="22"/>
          <w:szCs w:val="22"/>
        </w:rPr>
        <w:t xml:space="preserve"> акта оказанных ус</w:t>
      </w:r>
      <w:r w:rsidRPr="00E377E3">
        <w:rPr>
          <w:sz w:val="22"/>
          <w:szCs w:val="22"/>
        </w:rPr>
        <w:t>луг</w:t>
      </w:r>
      <w:r w:rsidR="00E76DE2">
        <w:rPr>
          <w:sz w:val="22"/>
          <w:szCs w:val="22"/>
        </w:rPr>
        <w:t>/УПД</w:t>
      </w:r>
      <w:r w:rsidRPr="00E377E3">
        <w:rPr>
          <w:sz w:val="22"/>
          <w:szCs w:val="22"/>
        </w:rPr>
        <w:t xml:space="preserve">. </w:t>
      </w:r>
      <w:r w:rsidR="00A75AA1" w:rsidRPr="00E377E3">
        <w:rPr>
          <w:sz w:val="22"/>
          <w:szCs w:val="22"/>
        </w:rPr>
        <w:t>Авансирование не предусмотрено.</w:t>
      </w:r>
    </w:p>
    <w:p w:rsidR="00A75AA1" w:rsidRPr="00E377E3" w:rsidRDefault="00085556" w:rsidP="00215A2E">
      <w:pPr>
        <w:pStyle w:val="ConsPlusNormal"/>
        <w:tabs>
          <w:tab w:val="left" w:pos="426"/>
        </w:tabs>
        <w:jc w:val="both"/>
        <w:rPr>
          <w:rFonts w:ascii="Times New Roman" w:hAnsi="Times New Roman" w:cs="Times New Roman"/>
          <w:sz w:val="22"/>
          <w:szCs w:val="22"/>
          <w:lang w:eastAsia="ar-SA"/>
        </w:rPr>
      </w:pPr>
      <w:r w:rsidRPr="00E377E3">
        <w:rPr>
          <w:rFonts w:ascii="Times New Roman" w:hAnsi="Times New Roman" w:cs="Times New Roman"/>
          <w:sz w:val="22"/>
          <w:szCs w:val="22"/>
        </w:rPr>
        <w:t>2.</w:t>
      </w:r>
      <w:r w:rsidR="0020740D">
        <w:rPr>
          <w:rFonts w:ascii="Times New Roman" w:hAnsi="Times New Roman" w:cs="Times New Roman"/>
          <w:sz w:val="22"/>
          <w:szCs w:val="22"/>
        </w:rPr>
        <w:t>5</w:t>
      </w:r>
      <w:r w:rsidRPr="00E377E3">
        <w:rPr>
          <w:rFonts w:ascii="Times New Roman" w:hAnsi="Times New Roman" w:cs="Times New Roman"/>
          <w:sz w:val="22"/>
          <w:szCs w:val="22"/>
        </w:rPr>
        <w:t>.</w:t>
      </w:r>
      <w:r w:rsidRPr="00E377E3">
        <w:rPr>
          <w:rFonts w:ascii="Times New Roman" w:hAnsi="Times New Roman" w:cs="Times New Roman"/>
          <w:sz w:val="22"/>
          <w:szCs w:val="22"/>
        </w:rPr>
        <w:tab/>
      </w:r>
      <w:r w:rsidR="00A75AA1" w:rsidRPr="00E377E3">
        <w:rPr>
          <w:rFonts w:ascii="Times New Roman" w:hAnsi="Times New Roman" w:cs="Times New Roman"/>
          <w:sz w:val="22"/>
          <w:szCs w:val="22"/>
        </w:rPr>
        <w:t xml:space="preserve">В случае </w:t>
      </w:r>
      <w:r w:rsidR="00A75AA1" w:rsidRPr="00E377E3">
        <w:rPr>
          <w:rFonts w:ascii="Times New Roman" w:hAnsi="Times New Roman" w:cs="Times New Roman"/>
          <w:sz w:val="22"/>
          <w:szCs w:val="22"/>
          <w:lang w:eastAsia="ar-SA"/>
        </w:rPr>
        <w:t xml:space="preserve">изменения своих реквизитов для оплаты Исполнитель обязан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w:t>
      </w:r>
      <w:r w:rsidR="00FC4B77">
        <w:rPr>
          <w:rFonts w:ascii="Times New Roman" w:hAnsi="Times New Roman" w:cs="Times New Roman"/>
          <w:sz w:val="22"/>
          <w:szCs w:val="22"/>
          <w:lang w:eastAsia="ar-SA"/>
        </w:rPr>
        <w:t>счёт</w:t>
      </w:r>
      <w:r w:rsidR="00A75AA1" w:rsidRPr="00E377E3">
        <w:rPr>
          <w:rFonts w:ascii="Times New Roman" w:hAnsi="Times New Roman" w:cs="Times New Roman"/>
          <w:sz w:val="22"/>
          <w:szCs w:val="22"/>
          <w:lang w:eastAsia="ar-SA"/>
        </w:rPr>
        <w:t xml:space="preserve"> Исполнителя, </w:t>
      </w:r>
      <w:r w:rsidR="00FC4B77">
        <w:rPr>
          <w:rFonts w:ascii="Times New Roman" w:hAnsi="Times New Roman" w:cs="Times New Roman"/>
          <w:sz w:val="22"/>
          <w:szCs w:val="22"/>
          <w:lang w:eastAsia="ar-SA"/>
        </w:rPr>
        <w:t>несёт</w:t>
      </w:r>
      <w:r w:rsidR="00A75AA1" w:rsidRPr="00E377E3">
        <w:rPr>
          <w:rFonts w:ascii="Times New Roman" w:hAnsi="Times New Roman" w:cs="Times New Roman"/>
          <w:sz w:val="22"/>
          <w:szCs w:val="22"/>
          <w:lang w:eastAsia="ar-SA"/>
        </w:rPr>
        <w:t xml:space="preserve"> Исполнитель.</w:t>
      </w:r>
    </w:p>
    <w:p w:rsidR="00A75AA1" w:rsidRDefault="00085556" w:rsidP="00215A2E">
      <w:pPr>
        <w:pStyle w:val="ConsPlusNormal"/>
        <w:tabs>
          <w:tab w:val="left" w:pos="426"/>
        </w:tabs>
        <w:jc w:val="both"/>
        <w:rPr>
          <w:rFonts w:ascii="Times New Roman" w:hAnsi="Times New Roman" w:cs="Times New Roman"/>
          <w:sz w:val="22"/>
          <w:szCs w:val="22"/>
          <w:lang w:eastAsia="ar-SA"/>
        </w:rPr>
      </w:pPr>
      <w:r w:rsidRPr="00E377E3">
        <w:rPr>
          <w:rFonts w:ascii="Times New Roman" w:hAnsi="Times New Roman" w:cs="Times New Roman"/>
          <w:sz w:val="22"/>
          <w:szCs w:val="22"/>
          <w:lang w:eastAsia="ar-SA"/>
        </w:rPr>
        <w:t>2.</w:t>
      </w:r>
      <w:r w:rsidR="0020740D">
        <w:rPr>
          <w:rFonts w:ascii="Times New Roman" w:hAnsi="Times New Roman" w:cs="Times New Roman"/>
          <w:sz w:val="22"/>
          <w:szCs w:val="22"/>
          <w:lang w:eastAsia="ar-SA"/>
        </w:rPr>
        <w:t>6</w:t>
      </w:r>
      <w:r w:rsidRPr="00E377E3">
        <w:rPr>
          <w:rFonts w:ascii="Times New Roman" w:hAnsi="Times New Roman" w:cs="Times New Roman"/>
          <w:sz w:val="22"/>
          <w:szCs w:val="22"/>
          <w:lang w:eastAsia="ar-SA"/>
        </w:rPr>
        <w:t>.</w:t>
      </w:r>
      <w:r w:rsidRPr="00E377E3">
        <w:rPr>
          <w:rFonts w:ascii="Times New Roman" w:hAnsi="Times New Roman" w:cs="Times New Roman"/>
          <w:sz w:val="22"/>
          <w:szCs w:val="22"/>
          <w:lang w:eastAsia="ar-SA"/>
        </w:rPr>
        <w:tab/>
      </w:r>
      <w:r w:rsidR="00A75AA1" w:rsidRPr="00E377E3">
        <w:rPr>
          <w:rFonts w:ascii="Times New Roman" w:hAnsi="Times New Roman" w:cs="Times New Roman"/>
          <w:sz w:val="22"/>
          <w:szCs w:val="22"/>
          <w:lang w:eastAsia="ar-SA"/>
        </w:rPr>
        <w:t>Обязательства Заказчика по оплате считается исполненным после списания денежных средств с</w:t>
      </w:r>
      <w:r w:rsidR="0085294F">
        <w:rPr>
          <w:rFonts w:ascii="Times New Roman" w:hAnsi="Times New Roman" w:cs="Times New Roman"/>
          <w:sz w:val="22"/>
          <w:szCs w:val="22"/>
          <w:lang w:eastAsia="ar-SA"/>
        </w:rPr>
        <w:t>о</w:t>
      </w:r>
      <w:r w:rsidR="00A75AA1" w:rsidRPr="00E377E3">
        <w:rPr>
          <w:rFonts w:ascii="Times New Roman" w:hAnsi="Times New Roman" w:cs="Times New Roman"/>
          <w:sz w:val="22"/>
          <w:szCs w:val="22"/>
          <w:lang w:eastAsia="ar-SA"/>
        </w:rPr>
        <w:t xml:space="preserve"> </w:t>
      </w:r>
      <w:r w:rsidR="00FC4B77">
        <w:rPr>
          <w:rFonts w:ascii="Times New Roman" w:hAnsi="Times New Roman" w:cs="Times New Roman"/>
          <w:sz w:val="22"/>
          <w:szCs w:val="22"/>
          <w:lang w:eastAsia="ar-SA"/>
        </w:rPr>
        <w:t>счёт</w:t>
      </w:r>
      <w:r w:rsidR="00A75AA1" w:rsidRPr="00E377E3">
        <w:rPr>
          <w:rFonts w:ascii="Times New Roman" w:hAnsi="Times New Roman" w:cs="Times New Roman"/>
          <w:sz w:val="22"/>
          <w:szCs w:val="22"/>
          <w:lang w:eastAsia="ar-SA"/>
        </w:rPr>
        <w:t>а Заказчика.</w:t>
      </w:r>
    </w:p>
    <w:p w:rsidR="00A75AA1" w:rsidRPr="00E377E3" w:rsidRDefault="00085556" w:rsidP="00215A2E">
      <w:pPr>
        <w:widowControl w:val="0"/>
        <w:numPr>
          <w:ilvl w:val="0"/>
          <w:numId w:val="4"/>
        </w:numPr>
        <w:jc w:val="center"/>
        <w:rPr>
          <w:b/>
          <w:sz w:val="22"/>
          <w:szCs w:val="22"/>
        </w:rPr>
      </w:pPr>
      <w:r w:rsidRPr="00E377E3">
        <w:rPr>
          <w:b/>
          <w:sz w:val="22"/>
          <w:szCs w:val="22"/>
        </w:rPr>
        <w:t xml:space="preserve">Срок и место оказания </w:t>
      </w:r>
      <w:r w:rsidR="00A75AA1" w:rsidRPr="00E377E3">
        <w:rPr>
          <w:b/>
          <w:sz w:val="22"/>
          <w:szCs w:val="22"/>
        </w:rPr>
        <w:t>услуг</w:t>
      </w:r>
    </w:p>
    <w:p w:rsidR="00A75AA1" w:rsidRPr="00E377E3" w:rsidRDefault="00A75AA1" w:rsidP="00215A2E">
      <w:pPr>
        <w:widowControl w:val="0"/>
        <w:numPr>
          <w:ilvl w:val="1"/>
          <w:numId w:val="4"/>
        </w:numPr>
        <w:tabs>
          <w:tab w:val="clear" w:pos="1070"/>
          <w:tab w:val="num" w:pos="426"/>
        </w:tabs>
        <w:ind w:left="0" w:firstLine="0"/>
        <w:jc w:val="both"/>
        <w:rPr>
          <w:sz w:val="22"/>
          <w:szCs w:val="22"/>
        </w:rPr>
      </w:pPr>
      <w:r w:rsidRPr="00E377E3">
        <w:rPr>
          <w:sz w:val="22"/>
          <w:szCs w:val="22"/>
        </w:rPr>
        <w:t xml:space="preserve">Срок оказания услуг: с </w:t>
      </w:r>
      <w:r w:rsidR="004D27B0">
        <w:rPr>
          <w:sz w:val="22"/>
          <w:szCs w:val="22"/>
        </w:rPr>
        <w:t>0</w:t>
      </w:r>
      <w:r w:rsidR="00F5168E">
        <w:rPr>
          <w:sz w:val="22"/>
          <w:szCs w:val="22"/>
        </w:rPr>
        <w:t>9</w:t>
      </w:r>
      <w:r w:rsidR="004D27B0">
        <w:rPr>
          <w:sz w:val="22"/>
          <w:szCs w:val="22"/>
        </w:rPr>
        <w:t>.0</w:t>
      </w:r>
      <w:r w:rsidR="00CD6B13">
        <w:rPr>
          <w:sz w:val="22"/>
          <w:szCs w:val="22"/>
        </w:rPr>
        <w:t>9</w:t>
      </w:r>
      <w:r w:rsidR="00F86D74" w:rsidRPr="00E377E3">
        <w:rPr>
          <w:sz w:val="22"/>
          <w:szCs w:val="22"/>
        </w:rPr>
        <w:t>.20</w:t>
      </w:r>
      <w:r w:rsidR="00317398" w:rsidRPr="00E377E3">
        <w:rPr>
          <w:sz w:val="22"/>
          <w:szCs w:val="22"/>
        </w:rPr>
        <w:t>2</w:t>
      </w:r>
      <w:r w:rsidR="002427FE">
        <w:rPr>
          <w:sz w:val="22"/>
          <w:szCs w:val="22"/>
        </w:rPr>
        <w:t>6</w:t>
      </w:r>
      <w:r w:rsidR="005D6758">
        <w:rPr>
          <w:sz w:val="22"/>
          <w:szCs w:val="22"/>
        </w:rPr>
        <w:t>г.</w:t>
      </w:r>
      <w:r w:rsidR="00F86D74" w:rsidRPr="00E377E3">
        <w:rPr>
          <w:sz w:val="22"/>
          <w:szCs w:val="22"/>
        </w:rPr>
        <w:t xml:space="preserve"> по </w:t>
      </w:r>
      <w:r w:rsidR="00F5168E">
        <w:rPr>
          <w:sz w:val="22"/>
          <w:szCs w:val="22"/>
        </w:rPr>
        <w:t>30</w:t>
      </w:r>
      <w:r w:rsidR="00F86D74" w:rsidRPr="00E377E3">
        <w:rPr>
          <w:sz w:val="22"/>
          <w:szCs w:val="22"/>
        </w:rPr>
        <w:t>.</w:t>
      </w:r>
      <w:r w:rsidR="00CD6B13">
        <w:rPr>
          <w:sz w:val="22"/>
          <w:szCs w:val="22"/>
        </w:rPr>
        <w:t>12</w:t>
      </w:r>
      <w:r w:rsidR="00F86D74" w:rsidRPr="00E377E3">
        <w:rPr>
          <w:sz w:val="22"/>
          <w:szCs w:val="22"/>
        </w:rPr>
        <w:t>.20</w:t>
      </w:r>
      <w:r w:rsidR="00317398" w:rsidRPr="00E377E3">
        <w:rPr>
          <w:sz w:val="22"/>
          <w:szCs w:val="22"/>
        </w:rPr>
        <w:t>2</w:t>
      </w:r>
      <w:r w:rsidR="002427FE">
        <w:rPr>
          <w:sz w:val="22"/>
          <w:szCs w:val="22"/>
        </w:rPr>
        <w:t>6</w:t>
      </w:r>
      <w:r w:rsidR="0007633D" w:rsidRPr="00E377E3">
        <w:rPr>
          <w:sz w:val="22"/>
          <w:szCs w:val="22"/>
        </w:rPr>
        <w:t>г</w:t>
      </w:r>
      <w:r w:rsidR="008F31D2">
        <w:rPr>
          <w:sz w:val="22"/>
          <w:szCs w:val="22"/>
        </w:rPr>
        <w:t>.</w:t>
      </w:r>
      <w:r w:rsidR="0007633D" w:rsidRPr="00E377E3">
        <w:rPr>
          <w:sz w:val="22"/>
          <w:szCs w:val="22"/>
        </w:rPr>
        <w:t xml:space="preserve"> </w:t>
      </w:r>
    </w:p>
    <w:p w:rsidR="00A75AA1" w:rsidRPr="00E377E3" w:rsidRDefault="00A75AA1" w:rsidP="00215A2E">
      <w:pPr>
        <w:widowControl w:val="0"/>
        <w:numPr>
          <w:ilvl w:val="1"/>
          <w:numId w:val="4"/>
        </w:numPr>
        <w:tabs>
          <w:tab w:val="clear" w:pos="1070"/>
          <w:tab w:val="num" w:pos="426"/>
        </w:tabs>
        <w:ind w:left="0" w:firstLine="0"/>
        <w:jc w:val="both"/>
        <w:rPr>
          <w:sz w:val="22"/>
          <w:szCs w:val="22"/>
        </w:rPr>
      </w:pPr>
      <w:r w:rsidRPr="00E377E3">
        <w:rPr>
          <w:sz w:val="22"/>
          <w:szCs w:val="22"/>
        </w:rPr>
        <w:t xml:space="preserve">Место оказания услуг: г. Ульяновск, </w:t>
      </w:r>
      <w:r w:rsidR="00E809AF" w:rsidRPr="007108A6">
        <w:rPr>
          <w:sz w:val="21"/>
          <w:szCs w:val="21"/>
        </w:rPr>
        <w:t>по месту нахождения Исполнителя</w:t>
      </w:r>
      <w:r w:rsidR="00E809AF">
        <w:rPr>
          <w:sz w:val="21"/>
          <w:szCs w:val="21"/>
        </w:rPr>
        <w:t>.</w:t>
      </w:r>
    </w:p>
    <w:p w:rsidR="006B5DAE" w:rsidRPr="00E377E3" w:rsidRDefault="006B5DAE" w:rsidP="00215A2E">
      <w:pPr>
        <w:widowControl w:val="0"/>
        <w:jc w:val="both"/>
        <w:rPr>
          <w:sz w:val="22"/>
          <w:szCs w:val="22"/>
        </w:rPr>
      </w:pPr>
    </w:p>
    <w:p w:rsidR="00AD4FA5" w:rsidRPr="00E377E3" w:rsidRDefault="0020740D" w:rsidP="00215A2E">
      <w:pPr>
        <w:widowControl w:val="0"/>
        <w:numPr>
          <w:ilvl w:val="0"/>
          <w:numId w:val="4"/>
        </w:numPr>
        <w:autoSpaceDE w:val="0"/>
        <w:ind w:right="62"/>
        <w:jc w:val="center"/>
        <w:rPr>
          <w:b/>
          <w:bCs/>
          <w:spacing w:val="-3"/>
          <w:sz w:val="22"/>
          <w:szCs w:val="22"/>
          <w:shd w:val="clear" w:color="auto" w:fill="FFFFFF"/>
        </w:rPr>
      </w:pPr>
      <w:r>
        <w:rPr>
          <w:b/>
          <w:bCs/>
          <w:spacing w:val="-3"/>
          <w:sz w:val="22"/>
          <w:szCs w:val="22"/>
          <w:shd w:val="clear" w:color="auto" w:fill="FFFFFF"/>
        </w:rPr>
        <w:t>Порядок сдачи и приё</w:t>
      </w:r>
      <w:r w:rsidR="00AD4FA5" w:rsidRPr="00E377E3">
        <w:rPr>
          <w:b/>
          <w:bCs/>
          <w:spacing w:val="-3"/>
          <w:sz w:val="22"/>
          <w:szCs w:val="22"/>
          <w:shd w:val="clear" w:color="auto" w:fill="FFFFFF"/>
        </w:rPr>
        <w:t>мки оказанных услуг</w:t>
      </w:r>
    </w:p>
    <w:p w:rsidR="00AD4FA5" w:rsidRPr="00E377E3" w:rsidRDefault="00085556" w:rsidP="00215A2E">
      <w:pPr>
        <w:widowControl w:val="0"/>
        <w:tabs>
          <w:tab w:val="left" w:pos="426"/>
        </w:tabs>
        <w:autoSpaceDE w:val="0"/>
        <w:jc w:val="both"/>
        <w:rPr>
          <w:sz w:val="22"/>
          <w:szCs w:val="22"/>
        </w:rPr>
      </w:pPr>
      <w:r w:rsidRPr="00E377E3">
        <w:rPr>
          <w:sz w:val="22"/>
          <w:szCs w:val="22"/>
        </w:rPr>
        <w:t>4.1.</w:t>
      </w:r>
      <w:r w:rsidRPr="00E377E3">
        <w:rPr>
          <w:sz w:val="22"/>
          <w:szCs w:val="22"/>
        </w:rPr>
        <w:tab/>
      </w:r>
      <w:r w:rsidR="00AD4FA5" w:rsidRPr="00E377E3">
        <w:rPr>
          <w:sz w:val="22"/>
          <w:szCs w:val="22"/>
        </w:rPr>
        <w:t>Сдача услуг</w:t>
      </w:r>
      <w:r w:rsidR="0020740D">
        <w:rPr>
          <w:sz w:val="22"/>
          <w:szCs w:val="22"/>
        </w:rPr>
        <w:t>, оказанных Исполнителем, и приё</w:t>
      </w:r>
      <w:r w:rsidR="00AD4FA5" w:rsidRPr="00E377E3">
        <w:rPr>
          <w:sz w:val="22"/>
          <w:szCs w:val="22"/>
        </w:rPr>
        <w:t>мка их Заказчиком</w:t>
      </w:r>
      <w:r w:rsidRPr="00E377E3">
        <w:rPr>
          <w:sz w:val="22"/>
          <w:szCs w:val="22"/>
        </w:rPr>
        <w:t xml:space="preserve"> </w:t>
      </w:r>
      <w:r w:rsidR="00AD4FA5" w:rsidRPr="00E377E3">
        <w:rPr>
          <w:sz w:val="22"/>
          <w:szCs w:val="22"/>
        </w:rPr>
        <w:t>оформляется актом оказанных услуг</w:t>
      </w:r>
      <w:r w:rsidR="00E76DE2">
        <w:rPr>
          <w:sz w:val="22"/>
          <w:szCs w:val="22"/>
        </w:rPr>
        <w:t>/УПД</w:t>
      </w:r>
      <w:r w:rsidR="00AD4FA5" w:rsidRPr="00E377E3">
        <w:rPr>
          <w:sz w:val="22"/>
          <w:szCs w:val="22"/>
        </w:rPr>
        <w:t>, который подписывается Сторонами настоящего договора.</w:t>
      </w:r>
    </w:p>
    <w:p w:rsidR="00AD4FA5" w:rsidRDefault="00085556" w:rsidP="00215A2E">
      <w:pPr>
        <w:widowControl w:val="0"/>
        <w:tabs>
          <w:tab w:val="left" w:pos="426"/>
        </w:tabs>
        <w:autoSpaceDE w:val="0"/>
        <w:jc w:val="both"/>
        <w:rPr>
          <w:sz w:val="22"/>
          <w:szCs w:val="22"/>
        </w:rPr>
      </w:pPr>
      <w:r w:rsidRPr="00E377E3">
        <w:rPr>
          <w:sz w:val="22"/>
          <w:szCs w:val="22"/>
        </w:rPr>
        <w:t>4.2.</w:t>
      </w:r>
      <w:r w:rsidRPr="00E377E3">
        <w:rPr>
          <w:sz w:val="22"/>
          <w:szCs w:val="22"/>
        </w:rPr>
        <w:tab/>
      </w:r>
      <w:r w:rsidR="00AD4FA5" w:rsidRPr="00E377E3">
        <w:rPr>
          <w:sz w:val="22"/>
          <w:szCs w:val="22"/>
        </w:rPr>
        <w:t xml:space="preserve">Заказчик обязуется в течение 10 </w:t>
      </w:r>
      <w:r w:rsidRPr="00E377E3">
        <w:rPr>
          <w:sz w:val="22"/>
          <w:szCs w:val="22"/>
        </w:rPr>
        <w:t xml:space="preserve">(десяти) дней со дня получения </w:t>
      </w:r>
      <w:r w:rsidR="00AD4FA5" w:rsidRPr="00E377E3">
        <w:rPr>
          <w:sz w:val="22"/>
          <w:szCs w:val="22"/>
        </w:rPr>
        <w:t>а</w:t>
      </w:r>
      <w:r w:rsidRPr="00E377E3">
        <w:rPr>
          <w:sz w:val="22"/>
          <w:szCs w:val="22"/>
        </w:rPr>
        <w:t>к</w:t>
      </w:r>
      <w:r w:rsidR="00AD4FA5" w:rsidRPr="00E377E3">
        <w:rPr>
          <w:sz w:val="22"/>
          <w:szCs w:val="22"/>
        </w:rPr>
        <w:t>та</w:t>
      </w:r>
      <w:r w:rsidRPr="00E377E3">
        <w:rPr>
          <w:sz w:val="22"/>
          <w:szCs w:val="22"/>
        </w:rPr>
        <w:t xml:space="preserve"> </w:t>
      </w:r>
      <w:r w:rsidR="00AD4FA5" w:rsidRPr="00E377E3">
        <w:rPr>
          <w:sz w:val="22"/>
          <w:szCs w:val="22"/>
        </w:rPr>
        <w:t>оказанных услуг</w:t>
      </w:r>
      <w:r w:rsidR="00E76DE2">
        <w:rPr>
          <w:sz w:val="22"/>
          <w:szCs w:val="22"/>
        </w:rPr>
        <w:t>/УПД</w:t>
      </w:r>
      <w:r w:rsidR="00AD4FA5" w:rsidRPr="00E377E3">
        <w:rPr>
          <w:sz w:val="22"/>
          <w:szCs w:val="22"/>
        </w:rPr>
        <w:t>, при отсутствии возражений, подписать его со своей Стороны и направить Исполни</w:t>
      </w:r>
      <w:r w:rsidRPr="00E377E3">
        <w:rPr>
          <w:sz w:val="22"/>
          <w:szCs w:val="22"/>
        </w:rPr>
        <w:t xml:space="preserve">телю. В случае мотивированного отказа </w:t>
      </w:r>
      <w:r w:rsidR="00AD4FA5" w:rsidRPr="00E377E3">
        <w:rPr>
          <w:sz w:val="22"/>
          <w:szCs w:val="22"/>
        </w:rPr>
        <w:t>Заказчика от п</w:t>
      </w:r>
      <w:r w:rsidRPr="00E377E3">
        <w:rPr>
          <w:sz w:val="22"/>
          <w:szCs w:val="22"/>
        </w:rPr>
        <w:t xml:space="preserve">риемки услуг Сторонами составляется двусторонний акт с перечнем необходимых доработок и сроков их </w:t>
      </w:r>
      <w:r w:rsidR="00AD4FA5" w:rsidRPr="00E377E3">
        <w:rPr>
          <w:sz w:val="22"/>
          <w:szCs w:val="22"/>
        </w:rPr>
        <w:t>выполнения.</w:t>
      </w:r>
    </w:p>
    <w:p w:rsidR="00685BB1" w:rsidRPr="00E377E3" w:rsidRDefault="00685BB1" w:rsidP="00215A2E">
      <w:pPr>
        <w:widowControl w:val="0"/>
        <w:tabs>
          <w:tab w:val="left" w:pos="426"/>
        </w:tabs>
        <w:autoSpaceDE w:val="0"/>
        <w:jc w:val="both"/>
        <w:rPr>
          <w:sz w:val="22"/>
          <w:szCs w:val="22"/>
        </w:rPr>
      </w:pPr>
    </w:p>
    <w:p w:rsidR="002D7B98" w:rsidRPr="00E377E3" w:rsidRDefault="002D7B98" w:rsidP="00215A2E">
      <w:pPr>
        <w:widowControl w:val="0"/>
        <w:numPr>
          <w:ilvl w:val="0"/>
          <w:numId w:val="4"/>
        </w:numPr>
        <w:jc w:val="center"/>
        <w:rPr>
          <w:b/>
          <w:sz w:val="22"/>
          <w:szCs w:val="22"/>
        </w:rPr>
      </w:pPr>
      <w:r w:rsidRPr="00E377E3">
        <w:rPr>
          <w:b/>
          <w:sz w:val="22"/>
          <w:szCs w:val="22"/>
        </w:rPr>
        <w:t xml:space="preserve">Права и обязанности </w:t>
      </w:r>
      <w:r w:rsidR="00AC02F5" w:rsidRPr="00E377E3">
        <w:rPr>
          <w:b/>
          <w:sz w:val="22"/>
          <w:szCs w:val="22"/>
        </w:rPr>
        <w:t>Сторон</w:t>
      </w:r>
    </w:p>
    <w:p w:rsidR="00D77800" w:rsidRPr="00E377E3" w:rsidRDefault="006B5DAE" w:rsidP="00215A2E">
      <w:pPr>
        <w:widowControl w:val="0"/>
        <w:tabs>
          <w:tab w:val="left" w:pos="426"/>
        </w:tabs>
        <w:rPr>
          <w:sz w:val="22"/>
          <w:szCs w:val="22"/>
          <w:u w:val="single"/>
        </w:rPr>
      </w:pPr>
      <w:r w:rsidRPr="00E377E3">
        <w:rPr>
          <w:sz w:val="22"/>
          <w:szCs w:val="22"/>
          <w:u w:val="single"/>
        </w:rPr>
        <w:t>5</w:t>
      </w:r>
      <w:r w:rsidR="00085556" w:rsidRPr="00E377E3">
        <w:rPr>
          <w:sz w:val="22"/>
          <w:szCs w:val="22"/>
          <w:u w:val="single"/>
        </w:rPr>
        <w:t>.1.</w:t>
      </w:r>
      <w:r w:rsidR="00085556" w:rsidRPr="00E377E3">
        <w:rPr>
          <w:sz w:val="22"/>
          <w:szCs w:val="22"/>
          <w:u w:val="single"/>
        </w:rPr>
        <w:tab/>
      </w:r>
      <w:r w:rsidR="002D7B98" w:rsidRPr="00E377E3">
        <w:rPr>
          <w:sz w:val="22"/>
          <w:szCs w:val="22"/>
          <w:u w:val="single"/>
        </w:rPr>
        <w:t>Заказчик обязан:</w:t>
      </w:r>
    </w:p>
    <w:p w:rsidR="00A77C6F" w:rsidRPr="00E377E3" w:rsidRDefault="00A77C6F" w:rsidP="00215A2E">
      <w:pPr>
        <w:pStyle w:val="af"/>
        <w:tabs>
          <w:tab w:val="left" w:pos="567"/>
        </w:tabs>
        <w:autoSpaceDN w:val="0"/>
        <w:adjustRightInd w:val="0"/>
        <w:ind w:left="0"/>
        <w:jc w:val="both"/>
        <w:rPr>
          <w:sz w:val="22"/>
          <w:szCs w:val="22"/>
        </w:rPr>
      </w:pPr>
      <w:r w:rsidRPr="00E377E3">
        <w:rPr>
          <w:sz w:val="22"/>
          <w:szCs w:val="22"/>
        </w:rPr>
        <w:t>5.1.1.</w:t>
      </w:r>
      <w:r w:rsidRPr="00E377E3">
        <w:rPr>
          <w:sz w:val="22"/>
          <w:szCs w:val="22"/>
        </w:rPr>
        <w:tab/>
        <w:t>Своевременно предоставить Исполнителю информацию, необходимую для осуществления Исполнителем своих обязанностей по договору.</w:t>
      </w:r>
    </w:p>
    <w:p w:rsidR="00A77C6F" w:rsidRPr="00E377E3" w:rsidRDefault="00A77C6F" w:rsidP="00215A2E">
      <w:pPr>
        <w:widowControl w:val="0"/>
        <w:tabs>
          <w:tab w:val="left" w:pos="567"/>
        </w:tabs>
        <w:autoSpaceDN w:val="0"/>
        <w:adjustRightInd w:val="0"/>
        <w:jc w:val="both"/>
        <w:rPr>
          <w:sz w:val="22"/>
          <w:szCs w:val="22"/>
        </w:rPr>
      </w:pPr>
      <w:r w:rsidRPr="00E377E3">
        <w:rPr>
          <w:sz w:val="22"/>
          <w:szCs w:val="22"/>
        </w:rPr>
        <w:t>5.1.2.</w:t>
      </w:r>
      <w:r w:rsidRPr="00E377E3">
        <w:rPr>
          <w:sz w:val="22"/>
          <w:szCs w:val="22"/>
        </w:rPr>
        <w:tab/>
        <w:t>Осуществлять контроль за порядком и сроками оказания услуг.</w:t>
      </w:r>
    </w:p>
    <w:p w:rsidR="00A77C6F" w:rsidRPr="00E377E3" w:rsidRDefault="00085556" w:rsidP="00215A2E">
      <w:pPr>
        <w:pStyle w:val="af"/>
        <w:tabs>
          <w:tab w:val="left" w:pos="567"/>
        </w:tabs>
        <w:autoSpaceDN w:val="0"/>
        <w:adjustRightInd w:val="0"/>
        <w:ind w:left="0"/>
        <w:jc w:val="both"/>
        <w:rPr>
          <w:sz w:val="22"/>
          <w:szCs w:val="22"/>
        </w:rPr>
      </w:pPr>
      <w:r w:rsidRPr="00E377E3">
        <w:rPr>
          <w:sz w:val="22"/>
          <w:szCs w:val="22"/>
        </w:rPr>
        <w:t>5.1.3.</w:t>
      </w:r>
      <w:r w:rsidRPr="00E377E3">
        <w:rPr>
          <w:sz w:val="22"/>
          <w:szCs w:val="22"/>
        </w:rPr>
        <w:tab/>
      </w:r>
      <w:r w:rsidR="00A77C6F" w:rsidRPr="00E377E3">
        <w:rPr>
          <w:sz w:val="22"/>
          <w:szCs w:val="22"/>
        </w:rPr>
        <w:t>Обеспечить приёмку оказанных услуг в соответствии с условиями договора.</w:t>
      </w:r>
    </w:p>
    <w:p w:rsidR="00A77C6F" w:rsidRPr="00E377E3" w:rsidRDefault="00A77C6F" w:rsidP="00215A2E">
      <w:pPr>
        <w:pStyle w:val="af"/>
        <w:tabs>
          <w:tab w:val="left" w:pos="567"/>
        </w:tabs>
        <w:autoSpaceDN w:val="0"/>
        <w:adjustRightInd w:val="0"/>
        <w:ind w:left="0"/>
        <w:jc w:val="both"/>
        <w:rPr>
          <w:sz w:val="22"/>
          <w:szCs w:val="22"/>
        </w:rPr>
      </w:pPr>
      <w:r w:rsidRPr="00E377E3">
        <w:rPr>
          <w:sz w:val="22"/>
          <w:szCs w:val="22"/>
        </w:rPr>
        <w:t>5.1.4.</w:t>
      </w:r>
      <w:r w:rsidRPr="00E377E3">
        <w:rPr>
          <w:sz w:val="22"/>
          <w:szCs w:val="22"/>
        </w:rPr>
        <w:tab/>
        <w:t>Своевременно оплатить оказанные услуги в соответствии с разделом 2 договора.</w:t>
      </w:r>
    </w:p>
    <w:p w:rsidR="00A77C6F" w:rsidRPr="00E377E3" w:rsidRDefault="00085556" w:rsidP="00215A2E">
      <w:pPr>
        <w:pStyle w:val="af"/>
        <w:tabs>
          <w:tab w:val="left" w:pos="567"/>
        </w:tabs>
        <w:autoSpaceDN w:val="0"/>
        <w:adjustRightInd w:val="0"/>
        <w:ind w:left="0"/>
        <w:jc w:val="both"/>
        <w:rPr>
          <w:sz w:val="22"/>
          <w:szCs w:val="22"/>
        </w:rPr>
      </w:pPr>
      <w:r w:rsidRPr="00E377E3">
        <w:rPr>
          <w:sz w:val="22"/>
          <w:szCs w:val="22"/>
        </w:rPr>
        <w:lastRenderedPageBreak/>
        <w:t>5.1.5.</w:t>
      </w:r>
      <w:r w:rsidRPr="00E377E3">
        <w:rPr>
          <w:sz w:val="22"/>
          <w:szCs w:val="22"/>
        </w:rPr>
        <w:tab/>
      </w:r>
      <w:r w:rsidR="00A77C6F" w:rsidRPr="00E377E3">
        <w:rPr>
          <w:sz w:val="22"/>
          <w:szCs w:val="22"/>
        </w:rPr>
        <w:t>В случае изменения любых сведений, касающихся Заказчика, и необходимых для выполнения Исполнителем своих обязанностей извещать Исполнителя в течение 5 (пяти) дней.</w:t>
      </w:r>
    </w:p>
    <w:p w:rsidR="00A77C6F" w:rsidRPr="00E377E3" w:rsidRDefault="00085556" w:rsidP="00215A2E">
      <w:pPr>
        <w:pStyle w:val="af"/>
        <w:tabs>
          <w:tab w:val="left" w:pos="567"/>
        </w:tabs>
        <w:autoSpaceDN w:val="0"/>
        <w:adjustRightInd w:val="0"/>
        <w:ind w:left="0"/>
        <w:jc w:val="both"/>
        <w:rPr>
          <w:sz w:val="22"/>
          <w:szCs w:val="22"/>
        </w:rPr>
      </w:pPr>
      <w:r w:rsidRPr="00E377E3">
        <w:rPr>
          <w:sz w:val="22"/>
          <w:szCs w:val="22"/>
        </w:rPr>
        <w:t>5.1.6.</w:t>
      </w:r>
      <w:r w:rsidRPr="00E377E3">
        <w:rPr>
          <w:sz w:val="22"/>
          <w:szCs w:val="22"/>
        </w:rPr>
        <w:tab/>
      </w:r>
      <w:r w:rsidR="00A77C6F" w:rsidRPr="00E377E3">
        <w:rPr>
          <w:sz w:val="22"/>
          <w:szCs w:val="22"/>
        </w:rPr>
        <w:t>Обеспечить конфиденциальность персональных данных Исполнителя, которые стали доступны ему в рамках настоящего договора.</w:t>
      </w:r>
    </w:p>
    <w:p w:rsidR="00D77800" w:rsidRPr="00E377E3" w:rsidRDefault="00A77C6F" w:rsidP="00215A2E">
      <w:pPr>
        <w:widowControl w:val="0"/>
        <w:tabs>
          <w:tab w:val="left" w:pos="426"/>
        </w:tabs>
        <w:rPr>
          <w:sz w:val="22"/>
          <w:szCs w:val="22"/>
          <w:u w:val="single"/>
        </w:rPr>
      </w:pPr>
      <w:r w:rsidRPr="00E377E3">
        <w:rPr>
          <w:sz w:val="22"/>
          <w:szCs w:val="22"/>
          <w:u w:val="single"/>
        </w:rPr>
        <w:t>5</w:t>
      </w:r>
      <w:r w:rsidR="00953463" w:rsidRPr="00E377E3">
        <w:rPr>
          <w:sz w:val="22"/>
          <w:szCs w:val="22"/>
          <w:u w:val="single"/>
        </w:rPr>
        <w:t>.2.</w:t>
      </w:r>
      <w:r w:rsidR="00085556" w:rsidRPr="00E377E3">
        <w:rPr>
          <w:sz w:val="22"/>
          <w:szCs w:val="22"/>
          <w:u w:val="single"/>
        </w:rPr>
        <w:tab/>
      </w:r>
      <w:r w:rsidR="00953463" w:rsidRPr="00E377E3">
        <w:rPr>
          <w:sz w:val="22"/>
          <w:szCs w:val="22"/>
          <w:u w:val="single"/>
        </w:rPr>
        <w:t>Заказчик имеет пр</w:t>
      </w:r>
      <w:r w:rsidR="002D7B98" w:rsidRPr="00E377E3">
        <w:rPr>
          <w:sz w:val="22"/>
          <w:szCs w:val="22"/>
          <w:u w:val="single"/>
        </w:rPr>
        <w:t xml:space="preserve">аво: </w:t>
      </w:r>
    </w:p>
    <w:p w:rsidR="00A77C6F" w:rsidRPr="00E377E3" w:rsidRDefault="00085556" w:rsidP="00215A2E">
      <w:pPr>
        <w:widowControl w:val="0"/>
        <w:tabs>
          <w:tab w:val="left" w:pos="567"/>
        </w:tabs>
        <w:autoSpaceDN w:val="0"/>
        <w:adjustRightInd w:val="0"/>
        <w:jc w:val="both"/>
        <w:rPr>
          <w:sz w:val="22"/>
          <w:szCs w:val="22"/>
        </w:rPr>
      </w:pPr>
      <w:r w:rsidRPr="00E377E3">
        <w:rPr>
          <w:sz w:val="22"/>
          <w:szCs w:val="22"/>
        </w:rPr>
        <w:t>5.2.1.</w:t>
      </w:r>
      <w:r w:rsidRPr="00E377E3">
        <w:rPr>
          <w:sz w:val="22"/>
          <w:szCs w:val="22"/>
        </w:rPr>
        <w:tab/>
      </w:r>
      <w:r w:rsidR="00A77C6F" w:rsidRPr="00E377E3">
        <w:rPr>
          <w:sz w:val="22"/>
          <w:szCs w:val="22"/>
        </w:rPr>
        <w:t>Требовать от Исполнителя надлежащего исполнения обязательств в соответствии с условиями договора.</w:t>
      </w:r>
    </w:p>
    <w:p w:rsidR="00A77C6F" w:rsidRPr="00E377E3" w:rsidRDefault="00A77C6F" w:rsidP="00215A2E">
      <w:pPr>
        <w:widowControl w:val="0"/>
        <w:tabs>
          <w:tab w:val="left" w:pos="567"/>
        </w:tabs>
        <w:autoSpaceDN w:val="0"/>
        <w:adjustRightInd w:val="0"/>
        <w:jc w:val="both"/>
        <w:rPr>
          <w:sz w:val="22"/>
          <w:szCs w:val="22"/>
        </w:rPr>
      </w:pPr>
      <w:r w:rsidRPr="00E377E3">
        <w:rPr>
          <w:sz w:val="22"/>
          <w:szCs w:val="22"/>
        </w:rPr>
        <w:t>5.2.2.</w:t>
      </w:r>
      <w:r w:rsidRPr="00E377E3">
        <w:rPr>
          <w:sz w:val="22"/>
          <w:szCs w:val="22"/>
        </w:rPr>
        <w:tab/>
        <w:t>Запрашивать у Исполнителя информацию о ходе исполнения обязательств Исполнителя по договору.</w:t>
      </w:r>
    </w:p>
    <w:p w:rsidR="00A77C6F" w:rsidRPr="00E377E3" w:rsidRDefault="00085556" w:rsidP="00215A2E">
      <w:pPr>
        <w:widowControl w:val="0"/>
        <w:tabs>
          <w:tab w:val="left" w:pos="567"/>
        </w:tabs>
        <w:autoSpaceDE w:val="0"/>
        <w:jc w:val="both"/>
        <w:rPr>
          <w:sz w:val="22"/>
          <w:szCs w:val="22"/>
        </w:rPr>
      </w:pPr>
      <w:r w:rsidRPr="00E377E3">
        <w:rPr>
          <w:sz w:val="22"/>
          <w:szCs w:val="22"/>
        </w:rPr>
        <w:t>5.2.3.</w:t>
      </w:r>
      <w:r w:rsidRPr="00E377E3">
        <w:rPr>
          <w:sz w:val="22"/>
          <w:szCs w:val="22"/>
        </w:rPr>
        <w:tab/>
      </w:r>
      <w:r w:rsidR="00A77C6F" w:rsidRPr="00E377E3">
        <w:rPr>
          <w:sz w:val="22"/>
          <w:szCs w:val="22"/>
        </w:rPr>
        <w:t>Требовать от Исполнителя приостановки оказания услуг в том случае, если будет установлено, что оказание услуг наносит или может нанести значительный ущерб Заказчику. В данном случае Заказчик обязан уведомить Исполнителя о необходимости приостановки оказания услуг, Исполнитель приостанавливает оказание услуг с момента получения такого уведомления.</w:t>
      </w:r>
    </w:p>
    <w:p w:rsidR="00A77C6F" w:rsidRPr="00E377E3" w:rsidRDefault="00C643D1" w:rsidP="00215A2E">
      <w:pPr>
        <w:widowControl w:val="0"/>
        <w:tabs>
          <w:tab w:val="left" w:pos="567"/>
        </w:tabs>
        <w:suppressAutoHyphens w:val="0"/>
        <w:jc w:val="both"/>
        <w:rPr>
          <w:sz w:val="22"/>
          <w:szCs w:val="22"/>
        </w:rPr>
      </w:pPr>
      <w:r w:rsidRPr="00E377E3">
        <w:rPr>
          <w:sz w:val="22"/>
          <w:szCs w:val="22"/>
        </w:rPr>
        <w:t>5.2.4.</w:t>
      </w:r>
      <w:r w:rsidRPr="00E377E3">
        <w:rPr>
          <w:sz w:val="22"/>
          <w:szCs w:val="22"/>
        </w:rPr>
        <w:tab/>
      </w:r>
      <w:r w:rsidR="00A77C6F" w:rsidRPr="00E377E3">
        <w:rPr>
          <w:sz w:val="22"/>
          <w:szCs w:val="22"/>
        </w:rPr>
        <w:t xml:space="preserve">В случае неисполнения или ненадлежащего исполнения Исполнителем </w:t>
      </w:r>
      <w:r w:rsidR="007D7B46" w:rsidRPr="00E377E3">
        <w:rPr>
          <w:sz w:val="22"/>
          <w:szCs w:val="22"/>
        </w:rPr>
        <w:t>обязательств,</w:t>
      </w:r>
      <w:r w:rsidR="00A77C6F" w:rsidRPr="00E377E3">
        <w:rPr>
          <w:sz w:val="22"/>
          <w:szCs w:val="22"/>
        </w:rPr>
        <w:t xml:space="preserve"> предусмотренных настоящим договором</w:t>
      </w:r>
      <w:r w:rsidR="005D4ED7" w:rsidRPr="00E377E3">
        <w:rPr>
          <w:sz w:val="22"/>
          <w:szCs w:val="22"/>
        </w:rPr>
        <w:t xml:space="preserve">, </w:t>
      </w:r>
      <w:r w:rsidR="0020740D" w:rsidRPr="0020740D">
        <w:rPr>
          <w:sz w:val="22"/>
          <w:szCs w:val="22"/>
        </w:rPr>
        <w:t>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r w:rsidR="00A77C6F" w:rsidRPr="00E377E3">
        <w:rPr>
          <w:sz w:val="22"/>
          <w:szCs w:val="22"/>
        </w:rPr>
        <w:t>.</w:t>
      </w:r>
    </w:p>
    <w:p w:rsidR="002D7B98" w:rsidRPr="00E377E3" w:rsidRDefault="00FF37C0" w:rsidP="00215A2E">
      <w:pPr>
        <w:widowControl w:val="0"/>
        <w:tabs>
          <w:tab w:val="left" w:pos="426"/>
        </w:tabs>
        <w:jc w:val="both"/>
        <w:rPr>
          <w:sz w:val="22"/>
          <w:szCs w:val="22"/>
          <w:u w:val="single"/>
        </w:rPr>
      </w:pPr>
      <w:r w:rsidRPr="00E377E3">
        <w:rPr>
          <w:sz w:val="22"/>
          <w:szCs w:val="22"/>
          <w:u w:val="single"/>
        </w:rPr>
        <w:t>5</w:t>
      </w:r>
      <w:r w:rsidR="002D7B98" w:rsidRPr="00E377E3">
        <w:rPr>
          <w:sz w:val="22"/>
          <w:szCs w:val="22"/>
          <w:u w:val="single"/>
        </w:rPr>
        <w:t>.</w:t>
      </w:r>
      <w:r w:rsidR="00AC02F5" w:rsidRPr="00E377E3">
        <w:rPr>
          <w:sz w:val="22"/>
          <w:szCs w:val="22"/>
          <w:u w:val="single"/>
        </w:rPr>
        <w:t>3</w:t>
      </w:r>
      <w:r w:rsidR="00C643D1" w:rsidRPr="00E377E3">
        <w:rPr>
          <w:sz w:val="22"/>
          <w:szCs w:val="22"/>
          <w:u w:val="single"/>
        </w:rPr>
        <w:t>.</w:t>
      </w:r>
      <w:r w:rsidR="00C643D1" w:rsidRPr="00E377E3">
        <w:rPr>
          <w:sz w:val="22"/>
          <w:szCs w:val="22"/>
          <w:u w:val="single"/>
        </w:rPr>
        <w:tab/>
      </w:r>
      <w:r w:rsidR="002D7B98" w:rsidRPr="00E377E3">
        <w:rPr>
          <w:sz w:val="22"/>
          <w:szCs w:val="22"/>
          <w:u w:val="single"/>
        </w:rPr>
        <w:t>Исполнитель обязан:</w:t>
      </w:r>
    </w:p>
    <w:p w:rsidR="00FF37C0" w:rsidRPr="00E377E3" w:rsidRDefault="00FF37C0" w:rsidP="00215A2E">
      <w:pPr>
        <w:widowControl w:val="0"/>
        <w:tabs>
          <w:tab w:val="left" w:pos="567"/>
        </w:tabs>
        <w:autoSpaceDN w:val="0"/>
        <w:adjustRightInd w:val="0"/>
        <w:jc w:val="both"/>
        <w:rPr>
          <w:sz w:val="22"/>
          <w:szCs w:val="22"/>
        </w:rPr>
      </w:pPr>
      <w:r w:rsidRPr="00E377E3">
        <w:rPr>
          <w:sz w:val="22"/>
          <w:szCs w:val="22"/>
        </w:rPr>
        <w:t>5.3.1.</w:t>
      </w:r>
      <w:r w:rsidRPr="00E377E3">
        <w:rPr>
          <w:sz w:val="22"/>
          <w:szCs w:val="22"/>
        </w:rPr>
        <w:tab/>
        <w:t>Своевременно и надлежащим образом оказывать услуги в соответствии с условиями договора.</w:t>
      </w:r>
    </w:p>
    <w:p w:rsidR="00FF37C0" w:rsidRPr="00E377E3" w:rsidRDefault="00FF37C0" w:rsidP="00215A2E">
      <w:pPr>
        <w:widowControl w:val="0"/>
        <w:tabs>
          <w:tab w:val="left" w:pos="567"/>
        </w:tabs>
        <w:autoSpaceDN w:val="0"/>
        <w:adjustRightInd w:val="0"/>
        <w:ind w:left="851" w:hanging="851"/>
        <w:jc w:val="both"/>
        <w:rPr>
          <w:sz w:val="22"/>
          <w:szCs w:val="22"/>
        </w:rPr>
      </w:pPr>
      <w:r w:rsidRPr="00E377E3">
        <w:rPr>
          <w:sz w:val="22"/>
          <w:szCs w:val="22"/>
        </w:rPr>
        <w:t>5.3.2.</w:t>
      </w:r>
      <w:r w:rsidRPr="00E377E3">
        <w:rPr>
          <w:sz w:val="22"/>
          <w:szCs w:val="22"/>
        </w:rPr>
        <w:tab/>
        <w:t>Оказывать услуги в о</w:t>
      </w:r>
      <w:r w:rsidR="00FC4B77">
        <w:rPr>
          <w:sz w:val="22"/>
          <w:szCs w:val="22"/>
        </w:rPr>
        <w:t>бъём</w:t>
      </w:r>
      <w:r w:rsidRPr="00E377E3">
        <w:rPr>
          <w:sz w:val="22"/>
          <w:szCs w:val="22"/>
        </w:rPr>
        <w:t>е, п</w:t>
      </w:r>
      <w:r w:rsidR="00C643D1" w:rsidRPr="00E377E3">
        <w:rPr>
          <w:sz w:val="22"/>
          <w:szCs w:val="22"/>
        </w:rPr>
        <w:t>редусмотренном</w:t>
      </w:r>
      <w:r w:rsidR="007D35DB">
        <w:rPr>
          <w:sz w:val="22"/>
          <w:szCs w:val="22"/>
        </w:rPr>
        <w:t xml:space="preserve"> Спецификацией</w:t>
      </w:r>
      <w:r w:rsidR="00C643D1" w:rsidRPr="00E377E3">
        <w:rPr>
          <w:sz w:val="22"/>
          <w:szCs w:val="22"/>
        </w:rPr>
        <w:t>.</w:t>
      </w:r>
    </w:p>
    <w:p w:rsidR="00FF37C0" w:rsidRPr="00E377E3" w:rsidRDefault="00FF37C0" w:rsidP="00215A2E">
      <w:pPr>
        <w:widowControl w:val="0"/>
        <w:tabs>
          <w:tab w:val="left" w:pos="567"/>
        </w:tabs>
        <w:autoSpaceDN w:val="0"/>
        <w:adjustRightInd w:val="0"/>
        <w:jc w:val="both"/>
        <w:rPr>
          <w:sz w:val="22"/>
          <w:szCs w:val="22"/>
        </w:rPr>
      </w:pPr>
      <w:r w:rsidRPr="00E377E3">
        <w:rPr>
          <w:sz w:val="22"/>
          <w:szCs w:val="22"/>
        </w:rPr>
        <w:t>5.3.3.</w:t>
      </w:r>
      <w:r w:rsidRPr="00E377E3">
        <w:rPr>
          <w:sz w:val="22"/>
          <w:szCs w:val="22"/>
        </w:rPr>
        <w:tab/>
        <w:t>Своевременно предоставлять достоверную информацию о ходе исполнения своих обязательств, в том числе о сложностях, возни</w:t>
      </w:r>
      <w:r w:rsidR="00C643D1" w:rsidRPr="00E377E3">
        <w:rPr>
          <w:sz w:val="22"/>
          <w:szCs w:val="22"/>
        </w:rPr>
        <w:t>кающих при исполнении договора.</w:t>
      </w:r>
    </w:p>
    <w:p w:rsidR="00FF37C0" w:rsidRPr="00E377E3" w:rsidRDefault="00C643D1" w:rsidP="00215A2E">
      <w:pPr>
        <w:widowControl w:val="0"/>
        <w:tabs>
          <w:tab w:val="left" w:pos="567"/>
        </w:tabs>
        <w:autoSpaceDE w:val="0"/>
        <w:jc w:val="both"/>
        <w:rPr>
          <w:sz w:val="22"/>
          <w:szCs w:val="22"/>
        </w:rPr>
      </w:pPr>
      <w:r w:rsidRPr="00E377E3">
        <w:rPr>
          <w:sz w:val="22"/>
          <w:szCs w:val="22"/>
        </w:rPr>
        <w:t>5.3.4.</w:t>
      </w:r>
      <w:r w:rsidRPr="00E377E3">
        <w:rPr>
          <w:sz w:val="22"/>
          <w:szCs w:val="22"/>
        </w:rPr>
        <w:tab/>
      </w:r>
      <w:r w:rsidR="00FF37C0" w:rsidRPr="00E377E3">
        <w:rPr>
          <w:sz w:val="22"/>
          <w:szCs w:val="22"/>
        </w:rPr>
        <w:t>Информировать Заказчика обо всех обстоятельствах, могущих повлечь за собой неисполнение</w:t>
      </w:r>
      <w:r w:rsidRPr="00E377E3">
        <w:rPr>
          <w:sz w:val="22"/>
          <w:szCs w:val="22"/>
        </w:rPr>
        <w:t xml:space="preserve"> обязательств, принятых на </w:t>
      </w:r>
      <w:r w:rsidR="00FF37C0" w:rsidRPr="00E377E3">
        <w:rPr>
          <w:sz w:val="22"/>
          <w:szCs w:val="22"/>
        </w:rPr>
        <w:t>себя Исполнителем, либо обо всех обстоятельствах, которых могут причинить значительный вред Заказчику. Исполнитель обязан в течение 3 (тр</w:t>
      </w:r>
      <w:r w:rsidR="0020740D">
        <w:rPr>
          <w:sz w:val="22"/>
          <w:szCs w:val="22"/>
        </w:rPr>
        <w:t>ё</w:t>
      </w:r>
      <w:r w:rsidR="00FF37C0" w:rsidRPr="00E377E3">
        <w:rPr>
          <w:sz w:val="22"/>
          <w:szCs w:val="22"/>
        </w:rPr>
        <w:t xml:space="preserve">х) рабочих дней проинформировать Заказчика о возникших обстоятельствах. При этом в случае необходимости Исполнитель может приостановить оказание услуг по настоящему договору до </w:t>
      </w:r>
      <w:r w:rsidRPr="00E377E3">
        <w:rPr>
          <w:sz w:val="22"/>
          <w:szCs w:val="22"/>
        </w:rPr>
        <w:t>отдельного поручения Заказчика.</w:t>
      </w:r>
    </w:p>
    <w:p w:rsidR="00FF37C0" w:rsidRPr="00E377E3" w:rsidRDefault="00C643D1" w:rsidP="00215A2E">
      <w:pPr>
        <w:widowControl w:val="0"/>
        <w:tabs>
          <w:tab w:val="left" w:pos="567"/>
        </w:tabs>
        <w:jc w:val="both"/>
        <w:rPr>
          <w:sz w:val="22"/>
          <w:szCs w:val="22"/>
        </w:rPr>
      </w:pPr>
      <w:r w:rsidRPr="00E377E3">
        <w:rPr>
          <w:sz w:val="22"/>
          <w:szCs w:val="22"/>
        </w:rPr>
        <w:t>5.3.5.</w:t>
      </w:r>
      <w:r w:rsidRPr="00E377E3">
        <w:rPr>
          <w:sz w:val="22"/>
          <w:szCs w:val="22"/>
        </w:rPr>
        <w:tab/>
      </w:r>
      <w:r w:rsidR="00FF37C0" w:rsidRPr="00E377E3">
        <w:rPr>
          <w:sz w:val="22"/>
          <w:szCs w:val="22"/>
        </w:rPr>
        <w:t>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953463" w:rsidRPr="00E377E3" w:rsidRDefault="00FF37C0" w:rsidP="00215A2E">
      <w:pPr>
        <w:widowControl w:val="0"/>
        <w:tabs>
          <w:tab w:val="left" w:pos="426"/>
        </w:tabs>
        <w:rPr>
          <w:sz w:val="22"/>
          <w:szCs w:val="22"/>
          <w:u w:val="single"/>
        </w:rPr>
      </w:pPr>
      <w:r w:rsidRPr="00E377E3">
        <w:rPr>
          <w:sz w:val="22"/>
          <w:szCs w:val="22"/>
          <w:u w:val="single"/>
        </w:rPr>
        <w:t>5</w:t>
      </w:r>
      <w:r w:rsidR="00953463" w:rsidRPr="00E377E3">
        <w:rPr>
          <w:sz w:val="22"/>
          <w:szCs w:val="22"/>
          <w:u w:val="single"/>
        </w:rPr>
        <w:t>.</w:t>
      </w:r>
      <w:r w:rsidR="00AC02F5" w:rsidRPr="00E377E3">
        <w:rPr>
          <w:sz w:val="22"/>
          <w:szCs w:val="22"/>
          <w:u w:val="single"/>
        </w:rPr>
        <w:t>4</w:t>
      </w:r>
      <w:r w:rsidR="00C643D1" w:rsidRPr="00E377E3">
        <w:rPr>
          <w:sz w:val="22"/>
          <w:szCs w:val="22"/>
          <w:u w:val="single"/>
        </w:rPr>
        <w:t>.</w:t>
      </w:r>
      <w:r w:rsidR="00C643D1" w:rsidRPr="00E377E3">
        <w:rPr>
          <w:sz w:val="22"/>
          <w:szCs w:val="22"/>
          <w:u w:val="single"/>
        </w:rPr>
        <w:tab/>
      </w:r>
      <w:r w:rsidR="00953463" w:rsidRPr="00E377E3">
        <w:rPr>
          <w:sz w:val="22"/>
          <w:szCs w:val="22"/>
          <w:u w:val="single"/>
        </w:rPr>
        <w:t>Исполнитель имеет право:</w:t>
      </w:r>
    </w:p>
    <w:p w:rsidR="00FF37C0" w:rsidRPr="00E377E3" w:rsidRDefault="00FF37C0" w:rsidP="00215A2E">
      <w:pPr>
        <w:widowControl w:val="0"/>
        <w:tabs>
          <w:tab w:val="left" w:pos="567"/>
        </w:tabs>
        <w:jc w:val="both"/>
        <w:rPr>
          <w:sz w:val="22"/>
          <w:szCs w:val="22"/>
        </w:rPr>
      </w:pPr>
      <w:r w:rsidRPr="00E377E3">
        <w:rPr>
          <w:sz w:val="22"/>
          <w:szCs w:val="22"/>
        </w:rPr>
        <w:t>5</w:t>
      </w:r>
      <w:r w:rsidR="00953463" w:rsidRPr="00E377E3">
        <w:rPr>
          <w:sz w:val="22"/>
          <w:szCs w:val="22"/>
        </w:rPr>
        <w:t>.</w:t>
      </w:r>
      <w:r w:rsidR="00AC02F5" w:rsidRPr="00E377E3">
        <w:rPr>
          <w:sz w:val="22"/>
          <w:szCs w:val="22"/>
        </w:rPr>
        <w:t>4</w:t>
      </w:r>
      <w:r w:rsidR="00C643D1" w:rsidRPr="00E377E3">
        <w:rPr>
          <w:sz w:val="22"/>
          <w:szCs w:val="22"/>
        </w:rPr>
        <w:t>.1.</w:t>
      </w:r>
      <w:r w:rsidR="00C643D1" w:rsidRPr="00E377E3">
        <w:rPr>
          <w:sz w:val="22"/>
          <w:szCs w:val="22"/>
        </w:rPr>
        <w:tab/>
      </w:r>
      <w:r w:rsidR="00953463" w:rsidRPr="00E377E3">
        <w:rPr>
          <w:sz w:val="22"/>
          <w:szCs w:val="22"/>
        </w:rPr>
        <w:t>Требовать от Зака</w:t>
      </w:r>
      <w:r w:rsidR="00C643D1" w:rsidRPr="00E377E3">
        <w:rPr>
          <w:sz w:val="22"/>
          <w:szCs w:val="22"/>
        </w:rPr>
        <w:t xml:space="preserve">зчика представления сведений и </w:t>
      </w:r>
      <w:r w:rsidR="00953463" w:rsidRPr="00E377E3">
        <w:rPr>
          <w:sz w:val="22"/>
          <w:szCs w:val="22"/>
        </w:rPr>
        <w:t>документов, необходимых для осуществления своих о</w:t>
      </w:r>
      <w:r w:rsidR="00C643D1" w:rsidRPr="00E377E3">
        <w:rPr>
          <w:sz w:val="22"/>
          <w:szCs w:val="22"/>
        </w:rPr>
        <w:t>бязанностей.</w:t>
      </w:r>
    </w:p>
    <w:p w:rsidR="00D77800" w:rsidRPr="00E377E3" w:rsidRDefault="00FF37C0" w:rsidP="00215A2E">
      <w:pPr>
        <w:widowControl w:val="0"/>
        <w:tabs>
          <w:tab w:val="left" w:pos="567"/>
        </w:tabs>
        <w:jc w:val="both"/>
        <w:rPr>
          <w:sz w:val="22"/>
          <w:szCs w:val="22"/>
        </w:rPr>
      </w:pPr>
      <w:r w:rsidRPr="00E377E3">
        <w:rPr>
          <w:sz w:val="22"/>
          <w:szCs w:val="22"/>
        </w:rPr>
        <w:t>5</w:t>
      </w:r>
      <w:r w:rsidR="00953463" w:rsidRPr="00E377E3">
        <w:rPr>
          <w:sz w:val="22"/>
          <w:szCs w:val="22"/>
        </w:rPr>
        <w:t>.</w:t>
      </w:r>
      <w:r w:rsidR="00AC02F5" w:rsidRPr="00E377E3">
        <w:rPr>
          <w:sz w:val="22"/>
          <w:szCs w:val="22"/>
        </w:rPr>
        <w:t>4</w:t>
      </w:r>
      <w:r w:rsidR="00C643D1" w:rsidRPr="00E377E3">
        <w:rPr>
          <w:sz w:val="22"/>
          <w:szCs w:val="22"/>
        </w:rPr>
        <w:t>.2.</w:t>
      </w:r>
      <w:r w:rsidR="00C643D1" w:rsidRPr="00E377E3">
        <w:rPr>
          <w:sz w:val="22"/>
          <w:szCs w:val="22"/>
        </w:rPr>
        <w:tab/>
      </w:r>
      <w:r w:rsidR="00953463" w:rsidRPr="00E377E3">
        <w:rPr>
          <w:sz w:val="22"/>
          <w:szCs w:val="22"/>
        </w:rPr>
        <w:t>Требов</w:t>
      </w:r>
      <w:r w:rsidR="00C643D1" w:rsidRPr="00E377E3">
        <w:rPr>
          <w:sz w:val="22"/>
          <w:szCs w:val="22"/>
        </w:rPr>
        <w:t xml:space="preserve">ать оплаты за оказанные услуги </w:t>
      </w:r>
      <w:r w:rsidR="00953463" w:rsidRPr="00E377E3">
        <w:rPr>
          <w:sz w:val="22"/>
          <w:szCs w:val="22"/>
        </w:rPr>
        <w:t xml:space="preserve">в соответствии с разделом </w:t>
      </w:r>
      <w:r w:rsidR="00A63DEF" w:rsidRPr="00E377E3">
        <w:rPr>
          <w:sz w:val="22"/>
          <w:szCs w:val="22"/>
        </w:rPr>
        <w:t>2</w:t>
      </w:r>
      <w:r w:rsidR="00C643D1" w:rsidRPr="00E377E3">
        <w:rPr>
          <w:sz w:val="22"/>
          <w:szCs w:val="22"/>
        </w:rPr>
        <w:t xml:space="preserve"> настоящего договора.</w:t>
      </w:r>
    </w:p>
    <w:p w:rsidR="00356AF5" w:rsidRPr="00E377E3" w:rsidRDefault="00356AF5" w:rsidP="00215A2E">
      <w:pPr>
        <w:widowControl w:val="0"/>
        <w:jc w:val="both"/>
        <w:rPr>
          <w:sz w:val="22"/>
          <w:szCs w:val="22"/>
        </w:rPr>
      </w:pPr>
    </w:p>
    <w:p w:rsidR="00D77800" w:rsidRPr="00E377E3" w:rsidRDefault="00953463" w:rsidP="00215A2E">
      <w:pPr>
        <w:widowControl w:val="0"/>
        <w:numPr>
          <w:ilvl w:val="0"/>
          <w:numId w:val="4"/>
        </w:numPr>
        <w:jc w:val="center"/>
        <w:rPr>
          <w:b/>
          <w:sz w:val="22"/>
          <w:szCs w:val="22"/>
        </w:rPr>
      </w:pPr>
      <w:r w:rsidRPr="00E377E3">
        <w:rPr>
          <w:b/>
          <w:sz w:val="22"/>
          <w:szCs w:val="22"/>
        </w:rPr>
        <w:t>Ответственность сторон</w:t>
      </w:r>
    </w:p>
    <w:p w:rsidR="00317398" w:rsidRPr="00E377E3" w:rsidRDefault="00317398" w:rsidP="00215A2E">
      <w:pPr>
        <w:widowControl w:val="0"/>
        <w:suppressAutoHyphens w:val="0"/>
        <w:spacing w:line="200" w:lineRule="atLeast"/>
        <w:jc w:val="both"/>
        <w:rPr>
          <w:bCs/>
          <w:color w:val="000000"/>
          <w:sz w:val="22"/>
          <w:szCs w:val="22"/>
        </w:rPr>
      </w:pPr>
      <w:r w:rsidRPr="00E377E3">
        <w:rPr>
          <w:sz w:val="22"/>
          <w:szCs w:val="22"/>
        </w:rPr>
        <w:t xml:space="preserve">6.1. </w:t>
      </w:r>
      <w:r w:rsidRPr="00E377E3">
        <w:rPr>
          <w:bCs/>
          <w:color w:val="000000"/>
          <w:sz w:val="22"/>
          <w:szCs w:val="22"/>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317398" w:rsidRPr="00E377E3" w:rsidRDefault="00317398" w:rsidP="00215A2E">
      <w:pPr>
        <w:widowControl w:val="0"/>
        <w:jc w:val="both"/>
        <w:rPr>
          <w:kern w:val="2"/>
          <w:sz w:val="22"/>
          <w:szCs w:val="22"/>
        </w:rPr>
      </w:pPr>
      <w:r w:rsidRPr="00E377E3">
        <w:rPr>
          <w:sz w:val="22"/>
          <w:szCs w:val="22"/>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317398" w:rsidRPr="00E377E3" w:rsidRDefault="00317398" w:rsidP="00215A2E">
      <w:pPr>
        <w:widowControl w:val="0"/>
        <w:suppressAutoHyphens w:val="0"/>
        <w:spacing w:line="200" w:lineRule="atLeast"/>
        <w:jc w:val="both"/>
        <w:rPr>
          <w:bCs/>
          <w:color w:val="000000"/>
          <w:sz w:val="22"/>
          <w:szCs w:val="22"/>
        </w:rPr>
      </w:pPr>
      <w:r w:rsidRPr="00E377E3">
        <w:rPr>
          <w:sz w:val="22"/>
          <w:szCs w:val="22"/>
        </w:rPr>
        <w:t xml:space="preserve">6.2.1. </w:t>
      </w:r>
      <w:r w:rsidRPr="00E377E3">
        <w:rPr>
          <w:bCs/>
          <w:color w:val="000000"/>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17398" w:rsidRPr="00E377E3" w:rsidRDefault="00317398" w:rsidP="00215A2E">
      <w:pPr>
        <w:widowControl w:val="0"/>
        <w:suppressAutoHyphens w:val="0"/>
        <w:spacing w:line="200" w:lineRule="atLeast"/>
        <w:jc w:val="both"/>
        <w:rPr>
          <w:bCs/>
          <w:sz w:val="22"/>
          <w:szCs w:val="22"/>
        </w:rPr>
      </w:pPr>
      <w:r w:rsidRPr="00E377E3">
        <w:rPr>
          <w:sz w:val="22"/>
          <w:szCs w:val="22"/>
        </w:rPr>
        <w:t>6.2.2. </w:t>
      </w:r>
      <w:r w:rsidRPr="00E377E3">
        <w:rPr>
          <w:bCs/>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317398" w:rsidRPr="00E377E3" w:rsidRDefault="00317398" w:rsidP="00215A2E">
      <w:pPr>
        <w:widowControl w:val="0"/>
        <w:suppressAutoHyphens w:val="0"/>
        <w:spacing w:line="200" w:lineRule="atLeast"/>
        <w:jc w:val="both"/>
        <w:rPr>
          <w:kern w:val="2"/>
          <w:sz w:val="22"/>
          <w:szCs w:val="22"/>
        </w:rPr>
      </w:pPr>
      <w:r w:rsidRPr="00E377E3">
        <w:rPr>
          <w:bCs/>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sidRPr="00E377E3">
        <w:rPr>
          <w:sz w:val="22"/>
          <w:szCs w:val="22"/>
        </w:rPr>
        <w:t xml:space="preserve"> 1 000 (Одна тысяча) руб. 00 коп.*</w:t>
      </w:r>
    </w:p>
    <w:p w:rsidR="00317398" w:rsidRPr="00E377E3" w:rsidRDefault="00317398" w:rsidP="00215A2E">
      <w:pPr>
        <w:widowControl w:val="0"/>
        <w:suppressAutoHyphens w:val="0"/>
        <w:spacing w:line="200" w:lineRule="atLeast"/>
        <w:jc w:val="both"/>
        <w:rPr>
          <w:i/>
          <w:sz w:val="22"/>
          <w:szCs w:val="22"/>
        </w:rPr>
      </w:pPr>
      <w:r w:rsidRPr="00E377E3">
        <w:rPr>
          <w:i/>
          <w:sz w:val="22"/>
          <w:szCs w:val="22"/>
        </w:rPr>
        <w:t>*размер штрафа устанавливается в соответствии с ч. 9 Постановления Правительства РФ от 30.08.2017 № 1042.</w:t>
      </w:r>
    </w:p>
    <w:p w:rsidR="00317398" w:rsidRPr="00E377E3" w:rsidRDefault="00317398" w:rsidP="00215A2E">
      <w:pPr>
        <w:widowControl w:val="0"/>
        <w:jc w:val="both"/>
        <w:rPr>
          <w:sz w:val="22"/>
          <w:szCs w:val="22"/>
        </w:rPr>
      </w:pPr>
      <w:r w:rsidRPr="00E377E3">
        <w:rPr>
          <w:sz w:val="22"/>
          <w:szCs w:val="22"/>
        </w:rPr>
        <w:lastRenderedPageBreak/>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17398" w:rsidRPr="00E377E3" w:rsidRDefault="00317398" w:rsidP="00215A2E">
      <w:pPr>
        <w:widowControl w:val="0"/>
        <w:jc w:val="both"/>
        <w:rPr>
          <w:sz w:val="22"/>
          <w:szCs w:val="22"/>
        </w:rPr>
      </w:pPr>
      <w:r w:rsidRPr="00E377E3">
        <w:rPr>
          <w:sz w:val="22"/>
          <w:szCs w:val="22"/>
        </w:rPr>
        <w:t xml:space="preserve">6.3. В случае просрочки исполнения </w:t>
      </w:r>
      <w:r w:rsidR="003E05F4" w:rsidRPr="00E377E3">
        <w:rPr>
          <w:sz w:val="22"/>
          <w:szCs w:val="22"/>
        </w:rPr>
        <w:t>Исполнителем</w:t>
      </w:r>
      <w:r w:rsidRPr="00E377E3">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3E05F4" w:rsidRPr="00E377E3">
        <w:rPr>
          <w:sz w:val="22"/>
          <w:szCs w:val="22"/>
        </w:rPr>
        <w:t>Исполнителем</w:t>
      </w:r>
      <w:r w:rsidRPr="00E377E3">
        <w:rPr>
          <w:sz w:val="22"/>
          <w:szCs w:val="22"/>
        </w:rPr>
        <w:t xml:space="preserve"> обязательств, предусмотренных договором, Заказчик направляет </w:t>
      </w:r>
      <w:r w:rsidR="003E05F4" w:rsidRPr="00E377E3">
        <w:rPr>
          <w:sz w:val="22"/>
          <w:szCs w:val="22"/>
        </w:rPr>
        <w:t>Исполнителю</w:t>
      </w:r>
      <w:r w:rsidRPr="00E377E3">
        <w:rPr>
          <w:sz w:val="22"/>
          <w:szCs w:val="22"/>
        </w:rPr>
        <w:t xml:space="preserve"> требование об уплате неустоек (штрафов, пеней).</w:t>
      </w:r>
    </w:p>
    <w:p w:rsidR="00317398" w:rsidRPr="00E377E3" w:rsidRDefault="00317398" w:rsidP="00215A2E">
      <w:pPr>
        <w:widowControl w:val="0"/>
        <w:jc w:val="both"/>
        <w:rPr>
          <w:sz w:val="22"/>
          <w:szCs w:val="22"/>
        </w:rPr>
      </w:pPr>
      <w:r w:rsidRPr="00E377E3">
        <w:rPr>
          <w:sz w:val="22"/>
          <w:szCs w:val="22"/>
        </w:rPr>
        <w:t xml:space="preserve">6.3.1. Пеня начисляется за каждый день просрочки исполнения </w:t>
      </w:r>
      <w:r w:rsidR="003E05F4" w:rsidRPr="00E377E3">
        <w:rPr>
          <w:sz w:val="22"/>
          <w:szCs w:val="22"/>
        </w:rPr>
        <w:t>Исполнителем</w:t>
      </w:r>
      <w:r w:rsidRPr="00E377E3">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w:t>
      </w:r>
      <w:r w:rsidR="00FC4B77">
        <w:rPr>
          <w:sz w:val="22"/>
          <w:szCs w:val="22"/>
        </w:rPr>
        <w:t>бъём</w:t>
      </w:r>
      <w:r w:rsidRPr="00E377E3">
        <w:rPr>
          <w:sz w:val="22"/>
          <w:szCs w:val="22"/>
        </w:rPr>
        <w:t xml:space="preserve">у обязательств, предусмотренных договором и фактически исполненных </w:t>
      </w:r>
      <w:r w:rsidR="003E05F4" w:rsidRPr="00E377E3">
        <w:rPr>
          <w:sz w:val="22"/>
          <w:szCs w:val="22"/>
        </w:rPr>
        <w:t>Исполнителем</w:t>
      </w:r>
      <w:r w:rsidRPr="00E377E3">
        <w:rPr>
          <w:sz w:val="22"/>
          <w:szCs w:val="22"/>
        </w:rPr>
        <w:t>.</w:t>
      </w:r>
    </w:p>
    <w:p w:rsidR="00317398" w:rsidRPr="00E377E3" w:rsidRDefault="00317398" w:rsidP="00215A2E">
      <w:pPr>
        <w:widowControl w:val="0"/>
        <w:suppressAutoHyphens w:val="0"/>
        <w:spacing w:line="200" w:lineRule="atLeast"/>
        <w:jc w:val="both"/>
        <w:rPr>
          <w:sz w:val="22"/>
          <w:szCs w:val="22"/>
        </w:rPr>
      </w:pPr>
      <w:r w:rsidRPr="00E377E3">
        <w:rPr>
          <w:sz w:val="22"/>
          <w:szCs w:val="22"/>
        </w:rPr>
        <w:t xml:space="preserve">6.3.2. </w:t>
      </w:r>
      <w:r w:rsidRPr="00E377E3">
        <w:rPr>
          <w:bCs/>
          <w:sz w:val="22"/>
          <w:szCs w:val="22"/>
        </w:rPr>
        <w:t xml:space="preserve">Штрафы начисляются за неисполнение или ненадлежащее исполнение </w:t>
      </w:r>
      <w:r w:rsidR="003E05F4" w:rsidRPr="00E377E3">
        <w:rPr>
          <w:bCs/>
          <w:sz w:val="22"/>
          <w:szCs w:val="22"/>
        </w:rPr>
        <w:t>Исполнителем</w:t>
      </w:r>
      <w:r w:rsidRPr="00E377E3">
        <w:rPr>
          <w:bCs/>
          <w:sz w:val="22"/>
          <w:szCs w:val="22"/>
        </w:rPr>
        <w:t xml:space="preserve"> обязательств, </w:t>
      </w:r>
      <w:r w:rsidRPr="00E377E3">
        <w:rPr>
          <w:sz w:val="22"/>
          <w:szCs w:val="22"/>
        </w:rPr>
        <w:t>предусмотренных договором</w:t>
      </w:r>
      <w:r w:rsidRPr="00E377E3">
        <w:rPr>
          <w:bCs/>
          <w:sz w:val="22"/>
          <w:szCs w:val="22"/>
        </w:rPr>
        <w:t xml:space="preserve">, за исключением просрочки исполнения </w:t>
      </w:r>
      <w:r w:rsidR="003E05F4" w:rsidRPr="00E377E3">
        <w:rPr>
          <w:bCs/>
          <w:sz w:val="22"/>
          <w:szCs w:val="22"/>
        </w:rPr>
        <w:t>Исполнителем</w:t>
      </w:r>
      <w:r w:rsidRPr="00E377E3">
        <w:rPr>
          <w:bCs/>
          <w:sz w:val="22"/>
          <w:szCs w:val="22"/>
        </w:rPr>
        <w:t xml:space="preserve"> обязательств (в том числе гарантийного обязательства), предусмотренных договором.</w:t>
      </w:r>
      <w:r w:rsidRPr="00E377E3">
        <w:rPr>
          <w:sz w:val="22"/>
          <w:szCs w:val="22"/>
          <w:lang w:eastAsia="ru-RU"/>
        </w:rPr>
        <w:t xml:space="preserve"> </w:t>
      </w:r>
      <w:r w:rsidRPr="00E377E3">
        <w:rPr>
          <w:bCs/>
          <w:sz w:val="22"/>
          <w:szCs w:val="22"/>
        </w:rPr>
        <w:t xml:space="preserve">Размер штрафа устанавливается договором, в порядке определяемым </w:t>
      </w:r>
      <w:r w:rsidRPr="00E377E3">
        <w:rPr>
          <w:sz w:val="22"/>
          <w:szCs w:val="22"/>
        </w:rPr>
        <w:t>Постановлением Правительства РФ от 30.08.2017 № 1042.</w:t>
      </w:r>
    </w:p>
    <w:p w:rsidR="00317398" w:rsidRPr="00E377E3" w:rsidRDefault="00317398" w:rsidP="00215A2E">
      <w:pPr>
        <w:widowControl w:val="0"/>
        <w:suppressAutoHyphens w:val="0"/>
        <w:autoSpaceDN w:val="0"/>
        <w:adjustRightInd w:val="0"/>
        <w:jc w:val="both"/>
        <w:rPr>
          <w:bCs/>
          <w:iCs/>
          <w:sz w:val="22"/>
          <w:szCs w:val="22"/>
        </w:rPr>
      </w:pPr>
      <w:r w:rsidRPr="00E377E3">
        <w:rPr>
          <w:bCs/>
          <w:sz w:val="22"/>
          <w:szCs w:val="22"/>
        </w:rPr>
        <w:t xml:space="preserve">6.3.2.1. </w:t>
      </w:r>
      <w:r w:rsidRPr="00E377E3">
        <w:rPr>
          <w:sz w:val="22"/>
          <w:szCs w:val="22"/>
        </w:rPr>
        <w:t xml:space="preserve">За каждый факт неисполнения или ненадлежащего исполнения </w:t>
      </w:r>
      <w:r w:rsidR="003E05F4" w:rsidRPr="00E377E3">
        <w:rPr>
          <w:sz w:val="22"/>
          <w:szCs w:val="22"/>
        </w:rPr>
        <w:t>Исполнителем</w:t>
      </w:r>
      <w:r w:rsidRPr="00E377E3">
        <w:rPr>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r w:rsidRPr="00E377E3">
        <w:rPr>
          <w:bCs/>
          <w:iCs/>
          <w:sz w:val="22"/>
          <w:szCs w:val="22"/>
        </w:rPr>
        <w:t>.*</w:t>
      </w:r>
    </w:p>
    <w:p w:rsidR="00317398" w:rsidRPr="00E377E3" w:rsidRDefault="00317398" w:rsidP="00215A2E">
      <w:pPr>
        <w:widowControl w:val="0"/>
        <w:suppressAutoHyphens w:val="0"/>
        <w:spacing w:line="200" w:lineRule="atLeast"/>
        <w:jc w:val="both"/>
        <w:rPr>
          <w:i/>
          <w:sz w:val="22"/>
          <w:szCs w:val="22"/>
        </w:rPr>
      </w:pPr>
      <w:r w:rsidRPr="00E377E3">
        <w:rPr>
          <w:b/>
          <w:bCs/>
          <w:i/>
          <w:iCs/>
          <w:sz w:val="22"/>
          <w:szCs w:val="22"/>
        </w:rPr>
        <w:t>*</w:t>
      </w:r>
      <w:r w:rsidRPr="00E377E3">
        <w:rPr>
          <w:i/>
          <w:sz w:val="22"/>
          <w:szCs w:val="22"/>
        </w:rPr>
        <w:t xml:space="preserve"> размер штрафа устанавливается в соответствии с ч. 3 Постановления Правительства РФ от 30.08.2017 № 1042.</w:t>
      </w:r>
    </w:p>
    <w:p w:rsidR="00317398" w:rsidRPr="00E377E3" w:rsidRDefault="00317398" w:rsidP="00215A2E">
      <w:pPr>
        <w:widowControl w:val="0"/>
        <w:jc w:val="both"/>
        <w:rPr>
          <w:sz w:val="22"/>
          <w:szCs w:val="22"/>
        </w:rPr>
      </w:pPr>
      <w:r w:rsidRPr="00E377E3">
        <w:rPr>
          <w:sz w:val="22"/>
          <w:szCs w:val="22"/>
        </w:rPr>
        <w:t xml:space="preserve">6.3.2.2. За каждый факт неисполнения или ненадлежащего исполнения </w:t>
      </w:r>
      <w:r w:rsidR="003E05F4" w:rsidRPr="00E377E3">
        <w:rPr>
          <w:sz w:val="22"/>
          <w:szCs w:val="22"/>
        </w:rPr>
        <w:t>Исполнителем</w:t>
      </w:r>
      <w:r w:rsidRPr="00E377E3">
        <w:rPr>
          <w:sz w:val="22"/>
          <w:szCs w:val="22"/>
        </w:rPr>
        <w:t xml:space="preserve"> обязательства, предусмотренного договором, которое не имеет стоимостного выражения</w:t>
      </w:r>
      <w:r w:rsidRPr="00E377E3">
        <w:rPr>
          <w:b/>
          <w:sz w:val="22"/>
          <w:szCs w:val="22"/>
        </w:rPr>
        <w:t>,</w:t>
      </w:r>
      <w:r w:rsidRPr="00E377E3">
        <w:rPr>
          <w:sz w:val="22"/>
          <w:szCs w:val="22"/>
        </w:rPr>
        <w:t xml:space="preserve"> размер штрафа устанавливается в размере: 1 000 (Одна тысяча) руб. 00 коп.*</w:t>
      </w:r>
    </w:p>
    <w:p w:rsidR="00317398" w:rsidRPr="00E377E3" w:rsidRDefault="00317398" w:rsidP="00215A2E">
      <w:pPr>
        <w:widowControl w:val="0"/>
        <w:suppressAutoHyphens w:val="0"/>
        <w:spacing w:line="200" w:lineRule="atLeast"/>
        <w:jc w:val="both"/>
        <w:rPr>
          <w:i/>
          <w:sz w:val="22"/>
          <w:szCs w:val="22"/>
        </w:rPr>
      </w:pPr>
      <w:r w:rsidRPr="00E377E3">
        <w:rPr>
          <w:sz w:val="22"/>
          <w:szCs w:val="22"/>
        </w:rPr>
        <w:t>*</w:t>
      </w:r>
      <w:r w:rsidRPr="00E377E3">
        <w:rPr>
          <w:i/>
          <w:sz w:val="22"/>
          <w:szCs w:val="22"/>
        </w:rPr>
        <w:t xml:space="preserve"> размер штрафа устанавливается в соответствии с ч. 6 Постановления Правительства РФ от 30.08.2017 № 1042.</w:t>
      </w:r>
    </w:p>
    <w:p w:rsidR="00317398" w:rsidRPr="00E377E3" w:rsidRDefault="00317398" w:rsidP="00215A2E">
      <w:pPr>
        <w:widowControl w:val="0"/>
        <w:jc w:val="both"/>
        <w:rPr>
          <w:sz w:val="22"/>
          <w:szCs w:val="22"/>
        </w:rPr>
      </w:pPr>
      <w:r w:rsidRPr="00E377E3">
        <w:rPr>
          <w:sz w:val="22"/>
          <w:szCs w:val="22"/>
        </w:rPr>
        <w:t xml:space="preserve">6.3.3. Общая сумма начисленных штрафов за неисполнение или ненадлежащее исполнение </w:t>
      </w:r>
      <w:r w:rsidR="003E05F4" w:rsidRPr="00E377E3">
        <w:rPr>
          <w:sz w:val="22"/>
          <w:szCs w:val="22"/>
        </w:rPr>
        <w:t>Исполнителем</w:t>
      </w:r>
      <w:r w:rsidRPr="00E377E3">
        <w:rPr>
          <w:sz w:val="22"/>
          <w:szCs w:val="22"/>
        </w:rPr>
        <w:t xml:space="preserve"> обязательств, предусмотренных договором, не может превышать цену договора.</w:t>
      </w:r>
    </w:p>
    <w:p w:rsidR="00317398" w:rsidRPr="00E377E3" w:rsidRDefault="00317398" w:rsidP="00215A2E">
      <w:pPr>
        <w:widowControl w:val="0"/>
        <w:jc w:val="both"/>
        <w:rPr>
          <w:sz w:val="22"/>
          <w:szCs w:val="22"/>
        </w:rPr>
      </w:pPr>
      <w:r w:rsidRPr="00E377E3">
        <w:rPr>
          <w:sz w:val="22"/>
          <w:szCs w:val="22"/>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17398" w:rsidRPr="00E377E3" w:rsidRDefault="00317398" w:rsidP="00215A2E">
      <w:pPr>
        <w:widowControl w:val="0"/>
        <w:jc w:val="both"/>
        <w:rPr>
          <w:sz w:val="22"/>
          <w:szCs w:val="22"/>
        </w:rPr>
      </w:pPr>
      <w:r w:rsidRPr="00E377E3">
        <w:rPr>
          <w:sz w:val="22"/>
          <w:szCs w:val="22"/>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w:t>
      </w:r>
      <w:r w:rsidR="00FC4B77">
        <w:rPr>
          <w:sz w:val="22"/>
          <w:szCs w:val="22"/>
        </w:rPr>
        <w:t>несёт</w:t>
      </w:r>
      <w:r w:rsidRPr="00E377E3">
        <w:rPr>
          <w:sz w:val="22"/>
          <w:szCs w:val="22"/>
        </w:rPr>
        <w:t xml:space="preserve"> </w:t>
      </w:r>
      <w:r w:rsidR="003E05F4" w:rsidRPr="00E377E3">
        <w:rPr>
          <w:sz w:val="22"/>
          <w:szCs w:val="22"/>
        </w:rPr>
        <w:t>Исполнитель</w:t>
      </w:r>
      <w:r w:rsidRPr="00E377E3">
        <w:rPr>
          <w:sz w:val="22"/>
          <w:szCs w:val="22"/>
        </w:rPr>
        <w:t>.</w:t>
      </w:r>
    </w:p>
    <w:p w:rsidR="00317398" w:rsidRDefault="00317398" w:rsidP="00215A2E">
      <w:pPr>
        <w:widowControl w:val="0"/>
        <w:jc w:val="both"/>
        <w:rPr>
          <w:sz w:val="22"/>
          <w:szCs w:val="22"/>
        </w:rPr>
      </w:pPr>
      <w:r w:rsidRPr="00E377E3">
        <w:rPr>
          <w:sz w:val="22"/>
          <w:szCs w:val="22"/>
        </w:rPr>
        <w:t>6.6. Уплата неустойки не освобождает Стороны от выполнения возложенных на них обязательств или устранения нарушений.</w:t>
      </w:r>
    </w:p>
    <w:p w:rsidR="00685BB1" w:rsidRDefault="00685BB1" w:rsidP="00215A2E">
      <w:pPr>
        <w:widowControl w:val="0"/>
        <w:jc w:val="both"/>
        <w:rPr>
          <w:sz w:val="22"/>
          <w:szCs w:val="22"/>
        </w:rPr>
      </w:pPr>
    </w:p>
    <w:p w:rsidR="00722524" w:rsidRPr="00E377E3" w:rsidRDefault="00722524" w:rsidP="00215A2E">
      <w:pPr>
        <w:widowControl w:val="0"/>
        <w:autoSpaceDE w:val="0"/>
        <w:autoSpaceDN w:val="0"/>
        <w:adjustRightInd w:val="0"/>
        <w:jc w:val="center"/>
        <w:rPr>
          <w:b/>
          <w:bCs/>
          <w:kern w:val="2"/>
          <w:sz w:val="22"/>
          <w:szCs w:val="22"/>
        </w:rPr>
      </w:pPr>
      <w:r w:rsidRPr="00E377E3">
        <w:rPr>
          <w:b/>
          <w:bCs/>
          <w:caps/>
          <w:sz w:val="22"/>
          <w:szCs w:val="22"/>
        </w:rPr>
        <w:t>7.</w:t>
      </w:r>
      <w:r w:rsidRPr="00E377E3">
        <w:rPr>
          <w:b/>
          <w:bCs/>
          <w:caps/>
          <w:sz w:val="22"/>
          <w:szCs w:val="22"/>
        </w:rPr>
        <w:tab/>
      </w:r>
      <w:r w:rsidRPr="00E377E3">
        <w:rPr>
          <w:rStyle w:val="a3"/>
          <w:sz w:val="22"/>
          <w:szCs w:val="22"/>
        </w:rPr>
        <w:t xml:space="preserve">Порядок изменения и расторжения </w:t>
      </w:r>
      <w:r w:rsidRPr="00E377E3">
        <w:rPr>
          <w:b/>
          <w:bCs/>
          <w:sz w:val="22"/>
          <w:szCs w:val="22"/>
        </w:rPr>
        <w:t>договора</w:t>
      </w:r>
    </w:p>
    <w:p w:rsidR="00722524" w:rsidRDefault="00722524" w:rsidP="00215A2E">
      <w:pPr>
        <w:pStyle w:val="af0"/>
        <w:widowControl w:val="0"/>
        <w:rPr>
          <w:rFonts w:ascii="Times New Roman" w:hAnsi="Times New Roman"/>
          <w:sz w:val="22"/>
          <w:szCs w:val="22"/>
          <w:lang w:val="ru-RU"/>
        </w:rPr>
      </w:pPr>
      <w:r w:rsidRPr="00157618">
        <w:rPr>
          <w:rFonts w:ascii="Times New Roman" w:hAnsi="Times New Roman"/>
          <w:sz w:val="22"/>
          <w:szCs w:val="22"/>
        </w:rPr>
        <w:t xml:space="preserve">7.1. </w:t>
      </w:r>
      <w:r w:rsidR="00157618" w:rsidRPr="00157618">
        <w:rPr>
          <w:rFonts w:ascii="Times New Roman" w:hAnsi="Times New Roman"/>
          <w:sz w:val="22"/>
          <w:szCs w:val="22"/>
        </w:rPr>
        <w:t>При исполнении договора изменение существенных условий не допускается, за исключением случаев, предусмотренных Федеральн</w:t>
      </w:r>
      <w:r w:rsidR="00CB065B">
        <w:rPr>
          <w:rFonts w:ascii="Times New Roman" w:hAnsi="Times New Roman"/>
          <w:sz w:val="22"/>
          <w:szCs w:val="22"/>
          <w:lang w:val="ru-RU"/>
        </w:rPr>
        <w:t>ым</w:t>
      </w:r>
      <w:r w:rsidR="00157618" w:rsidRPr="00157618">
        <w:rPr>
          <w:rFonts w:ascii="Times New Roman" w:hAnsi="Times New Roman"/>
          <w:sz w:val="22"/>
          <w:szCs w:val="22"/>
        </w:rPr>
        <w:t xml:space="preserve"> закон</w:t>
      </w:r>
      <w:r w:rsidR="00CB065B">
        <w:rPr>
          <w:rFonts w:ascii="Times New Roman" w:hAnsi="Times New Roman"/>
          <w:sz w:val="22"/>
          <w:szCs w:val="22"/>
          <w:lang w:val="ru-RU"/>
        </w:rPr>
        <w:t>ом</w:t>
      </w:r>
      <w:r w:rsidR="00157618" w:rsidRPr="00157618">
        <w:rPr>
          <w:rFonts w:ascii="Times New Roman" w:hAnsi="Times New Roman"/>
          <w:sz w:val="22"/>
          <w:szCs w:val="22"/>
        </w:rPr>
        <w:t xml:space="preserve"> №44-ФЗ</w:t>
      </w:r>
      <w:r w:rsidRPr="00157618">
        <w:rPr>
          <w:rFonts w:ascii="Times New Roman" w:hAnsi="Times New Roman"/>
          <w:sz w:val="22"/>
          <w:szCs w:val="22"/>
        </w:rPr>
        <w:t>.</w:t>
      </w:r>
    </w:p>
    <w:p w:rsidR="006A7A4A" w:rsidRPr="006A7A4A" w:rsidRDefault="006A7A4A" w:rsidP="00215A2E">
      <w:pPr>
        <w:pStyle w:val="af0"/>
        <w:widowControl w:val="0"/>
        <w:rPr>
          <w:rFonts w:ascii="Times New Roman" w:hAnsi="Times New Roman"/>
          <w:sz w:val="22"/>
          <w:szCs w:val="22"/>
          <w:lang w:val="ru-RU"/>
        </w:rPr>
      </w:pPr>
      <w:r w:rsidRPr="006A7A4A">
        <w:rPr>
          <w:rFonts w:ascii="Times New Roman" w:hAnsi="Times New Roman"/>
          <w:sz w:val="22"/>
          <w:szCs w:val="22"/>
          <w:lang w:val="ru-RU"/>
        </w:rPr>
        <w:t>7.</w:t>
      </w:r>
      <w:r>
        <w:rPr>
          <w:rFonts w:ascii="Times New Roman" w:hAnsi="Times New Roman"/>
          <w:sz w:val="22"/>
          <w:szCs w:val="22"/>
          <w:lang w:val="ru-RU"/>
        </w:rPr>
        <w:t>2</w:t>
      </w:r>
      <w:r w:rsidRPr="006A7A4A">
        <w:rPr>
          <w:rFonts w:ascii="Times New Roman" w:hAnsi="Times New Roman"/>
          <w:sz w:val="22"/>
          <w:szCs w:val="22"/>
          <w:lang w:val="ru-RU"/>
        </w:rPr>
        <w:t xml:space="preserve">. </w:t>
      </w:r>
      <w:r w:rsidR="00215A2E" w:rsidRPr="00686865">
        <w:rPr>
          <w:rFonts w:ascii="Times New Roman" w:eastAsia="SimSun" w:hAnsi="Times New Roman"/>
          <w:kern w:val="1"/>
          <w:sz w:val="22"/>
          <w:szCs w:val="22"/>
          <w:lang w:eastAsia="hi-IN" w:bidi="hi-I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r w:rsidRPr="006A7A4A">
        <w:rPr>
          <w:rFonts w:ascii="Times New Roman" w:hAnsi="Times New Roman"/>
          <w:sz w:val="22"/>
          <w:szCs w:val="22"/>
          <w:lang w:val="ru-RU"/>
        </w:rPr>
        <w:t>.</w:t>
      </w:r>
    </w:p>
    <w:p w:rsidR="00722524" w:rsidRPr="00E377E3" w:rsidRDefault="00722524" w:rsidP="00215A2E">
      <w:pPr>
        <w:pStyle w:val="af0"/>
        <w:widowControl w:val="0"/>
        <w:tabs>
          <w:tab w:val="left" w:pos="426"/>
        </w:tabs>
        <w:rPr>
          <w:rFonts w:ascii="Times New Roman" w:hAnsi="Times New Roman"/>
          <w:sz w:val="22"/>
          <w:szCs w:val="22"/>
          <w:lang w:val="ru-RU"/>
        </w:rPr>
      </w:pPr>
      <w:r w:rsidRPr="00E377E3">
        <w:rPr>
          <w:rFonts w:ascii="Times New Roman" w:hAnsi="Times New Roman"/>
          <w:sz w:val="22"/>
          <w:szCs w:val="22"/>
          <w:lang w:val="ru-RU"/>
        </w:rPr>
        <w:t>7</w:t>
      </w:r>
      <w:r w:rsidRPr="00E377E3">
        <w:rPr>
          <w:rFonts w:ascii="Times New Roman" w:hAnsi="Times New Roman"/>
          <w:sz w:val="22"/>
          <w:szCs w:val="22"/>
        </w:rPr>
        <w:t>.</w:t>
      </w:r>
      <w:r w:rsidR="006A7A4A">
        <w:rPr>
          <w:rFonts w:ascii="Times New Roman" w:hAnsi="Times New Roman"/>
          <w:sz w:val="22"/>
          <w:szCs w:val="22"/>
          <w:lang w:val="ru-RU"/>
        </w:rPr>
        <w:t>3</w:t>
      </w:r>
      <w:r w:rsidRPr="00E377E3">
        <w:rPr>
          <w:rFonts w:ascii="Times New Roman" w:hAnsi="Times New Roman"/>
          <w:sz w:val="22"/>
          <w:szCs w:val="22"/>
        </w:rPr>
        <w:t>.</w:t>
      </w:r>
      <w:r w:rsidRPr="00E377E3">
        <w:rPr>
          <w:rFonts w:ascii="Times New Roman" w:hAnsi="Times New Roman"/>
          <w:sz w:val="22"/>
          <w:szCs w:val="22"/>
        </w:rPr>
        <w:tab/>
        <w:t xml:space="preserve">При исполнении договора не допускается перемена </w:t>
      </w:r>
      <w:r w:rsidRPr="00E377E3">
        <w:rPr>
          <w:rFonts w:ascii="Times New Roman" w:hAnsi="Times New Roman"/>
          <w:sz w:val="22"/>
          <w:szCs w:val="22"/>
          <w:lang w:val="ru-RU"/>
        </w:rPr>
        <w:t>Исполнителя</w:t>
      </w:r>
      <w:r w:rsidRPr="00E377E3">
        <w:rPr>
          <w:rFonts w:ascii="Times New Roman" w:hAnsi="Times New Roman"/>
          <w:sz w:val="22"/>
          <w:szCs w:val="22"/>
        </w:rPr>
        <w:t xml:space="preserve">, за исключением случая, если новый </w:t>
      </w:r>
      <w:r w:rsidRPr="00E377E3">
        <w:rPr>
          <w:rFonts w:ascii="Times New Roman" w:hAnsi="Times New Roman"/>
          <w:sz w:val="22"/>
          <w:szCs w:val="22"/>
          <w:lang w:val="ru-RU"/>
        </w:rPr>
        <w:t>Исполнитель</w:t>
      </w:r>
      <w:r w:rsidRPr="00E377E3">
        <w:rPr>
          <w:rFonts w:ascii="Times New Roman" w:hAnsi="Times New Roman"/>
          <w:sz w:val="22"/>
          <w:szCs w:val="22"/>
        </w:rPr>
        <w:t xml:space="preserve"> является правопреемником </w:t>
      </w:r>
      <w:r w:rsidRPr="00E377E3">
        <w:rPr>
          <w:rFonts w:ascii="Times New Roman" w:hAnsi="Times New Roman"/>
          <w:sz w:val="22"/>
          <w:szCs w:val="22"/>
          <w:lang w:val="ru-RU"/>
        </w:rPr>
        <w:t>Исполнителя</w:t>
      </w:r>
      <w:r w:rsidRPr="00E377E3">
        <w:rPr>
          <w:rFonts w:ascii="Times New Roman" w:hAnsi="Times New Roman"/>
          <w:sz w:val="22"/>
          <w:szCs w:val="22"/>
        </w:rPr>
        <w:t xml:space="preserve"> по такому договору вследствие реорганизации юридического лица в форме преобразования, слияния или присоединения.</w:t>
      </w:r>
    </w:p>
    <w:p w:rsidR="00722524" w:rsidRPr="00E377E3" w:rsidRDefault="00722524" w:rsidP="00215A2E">
      <w:pPr>
        <w:pStyle w:val="af0"/>
        <w:widowControl w:val="0"/>
        <w:tabs>
          <w:tab w:val="left" w:pos="567"/>
        </w:tabs>
        <w:rPr>
          <w:rFonts w:ascii="Times New Roman" w:hAnsi="Times New Roman"/>
          <w:sz w:val="22"/>
          <w:szCs w:val="22"/>
          <w:lang w:val="ru-RU"/>
        </w:rPr>
      </w:pPr>
      <w:r w:rsidRPr="00E377E3">
        <w:rPr>
          <w:rFonts w:ascii="Times New Roman" w:hAnsi="Times New Roman"/>
          <w:sz w:val="22"/>
          <w:szCs w:val="22"/>
          <w:lang w:val="ru-RU"/>
        </w:rPr>
        <w:t>7</w:t>
      </w:r>
      <w:r w:rsidRPr="00E377E3">
        <w:rPr>
          <w:rFonts w:ascii="Times New Roman" w:hAnsi="Times New Roman"/>
          <w:sz w:val="22"/>
          <w:szCs w:val="22"/>
        </w:rPr>
        <w:t>.</w:t>
      </w:r>
      <w:r w:rsidR="006A7A4A">
        <w:rPr>
          <w:rFonts w:ascii="Times New Roman" w:hAnsi="Times New Roman"/>
          <w:sz w:val="22"/>
          <w:szCs w:val="22"/>
          <w:lang w:val="ru-RU"/>
        </w:rPr>
        <w:t>4</w:t>
      </w:r>
      <w:r w:rsidRPr="00E377E3">
        <w:rPr>
          <w:rFonts w:ascii="Times New Roman" w:hAnsi="Times New Roman"/>
          <w:sz w:val="22"/>
          <w:szCs w:val="22"/>
        </w:rPr>
        <w:t>.</w:t>
      </w:r>
      <w:r w:rsidRPr="00E377E3">
        <w:rPr>
          <w:rFonts w:ascii="Times New Roman" w:hAnsi="Times New Roman"/>
          <w:sz w:val="22"/>
          <w:szCs w:val="22"/>
        </w:rPr>
        <w:tab/>
        <w:t>В случае перемены Заказчика права и обязанности Заказчика, предусмотренные договором, переходят к новому Заказчику.</w:t>
      </w:r>
    </w:p>
    <w:p w:rsidR="00722524" w:rsidRPr="00E377E3" w:rsidRDefault="00722524" w:rsidP="00215A2E">
      <w:pPr>
        <w:pStyle w:val="af0"/>
        <w:widowControl w:val="0"/>
        <w:rPr>
          <w:rFonts w:ascii="Times New Roman" w:hAnsi="Times New Roman"/>
          <w:sz w:val="22"/>
          <w:szCs w:val="22"/>
        </w:rPr>
      </w:pPr>
      <w:r w:rsidRPr="00E377E3">
        <w:rPr>
          <w:rFonts w:ascii="Times New Roman" w:hAnsi="Times New Roman"/>
          <w:sz w:val="22"/>
          <w:szCs w:val="22"/>
        </w:rPr>
        <w:t>7.</w:t>
      </w:r>
      <w:r w:rsidR="006A7A4A">
        <w:rPr>
          <w:rFonts w:ascii="Times New Roman" w:hAnsi="Times New Roman"/>
          <w:sz w:val="22"/>
          <w:szCs w:val="22"/>
          <w:lang w:val="ru-RU"/>
        </w:rPr>
        <w:t>5</w:t>
      </w:r>
      <w:r w:rsidRPr="00E377E3">
        <w:rPr>
          <w:rFonts w:ascii="Times New Roman" w:hAnsi="Times New Roman"/>
          <w:sz w:val="22"/>
          <w:szCs w:val="22"/>
        </w:rPr>
        <w:t>. Расторжение договора допускается:</w:t>
      </w:r>
    </w:p>
    <w:p w:rsidR="00722524" w:rsidRPr="00E377E3" w:rsidRDefault="00722524" w:rsidP="00215A2E">
      <w:pPr>
        <w:pStyle w:val="af0"/>
        <w:widowControl w:val="0"/>
        <w:ind w:left="426"/>
        <w:rPr>
          <w:rFonts w:ascii="Times New Roman" w:hAnsi="Times New Roman"/>
          <w:sz w:val="22"/>
          <w:szCs w:val="22"/>
        </w:rPr>
      </w:pPr>
      <w:r w:rsidRPr="00E377E3">
        <w:rPr>
          <w:rFonts w:ascii="Times New Roman" w:hAnsi="Times New Roman"/>
          <w:sz w:val="22"/>
          <w:szCs w:val="22"/>
        </w:rPr>
        <w:t xml:space="preserve">- по соглашению сторон, </w:t>
      </w:r>
    </w:p>
    <w:p w:rsidR="00722524" w:rsidRPr="00E377E3" w:rsidRDefault="00722524" w:rsidP="00215A2E">
      <w:pPr>
        <w:pStyle w:val="af0"/>
        <w:widowControl w:val="0"/>
        <w:ind w:left="426"/>
        <w:rPr>
          <w:rFonts w:ascii="Times New Roman" w:hAnsi="Times New Roman"/>
          <w:sz w:val="22"/>
          <w:szCs w:val="22"/>
        </w:rPr>
      </w:pPr>
      <w:r w:rsidRPr="00E377E3">
        <w:rPr>
          <w:rFonts w:ascii="Times New Roman" w:hAnsi="Times New Roman"/>
          <w:sz w:val="22"/>
          <w:szCs w:val="22"/>
        </w:rPr>
        <w:t xml:space="preserve">- по решению суда, </w:t>
      </w:r>
    </w:p>
    <w:p w:rsidR="00722524" w:rsidRPr="00E377E3" w:rsidRDefault="00722524" w:rsidP="00215A2E">
      <w:pPr>
        <w:pStyle w:val="af0"/>
        <w:widowControl w:val="0"/>
        <w:ind w:left="426"/>
        <w:rPr>
          <w:rFonts w:ascii="Times New Roman" w:hAnsi="Times New Roman"/>
          <w:sz w:val="22"/>
          <w:szCs w:val="22"/>
          <w:lang w:val="ru-RU"/>
        </w:rPr>
      </w:pPr>
      <w:r w:rsidRPr="00E377E3">
        <w:rPr>
          <w:rFonts w:ascii="Times New Roman" w:hAnsi="Times New Roman"/>
          <w:sz w:val="22"/>
          <w:szCs w:val="22"/>
        </w:rPr>
        <w:t>- в случае одностороннего отказа стороны договора от исполнения договора в соответствии с гражданским законодательством</w:t>
      </w:r>
      <w:r w:rsidRPr="00E377E3">
        <w:rPr>
          <w:rFonts w:ascii="Times New Roman" w:hAnsi="Times New Roman"/>
          <w:sz w:val="22"/>
          <w:szCs w:val="22"/>
          <w:lang w:val="ru-RU"/>
        </w:rPr>
        <w:t>.</w:t>
      </w:r>
    </w:p>
    <w:p w:rsidR="00685BB1" w:rsidRPr="00685BB1" w:rsidRDefault="00722524" w:rsidP="00215A2E">
      <w:pPr>
        <w:widowControl w:val="0"/>
        <w:spacing w:line="200" w:lineRule="atLeast"/>
        <w:jc w:val="both"/>
        <w:rPr>
          <w:sz w:val="22"/>
          <w:szCs w:val="22"/>
        </w:rPr>
      </w:pPr>
      <w:r w:rsidRPr="00E377E3">
        <w:rPr>
          <w:sz w:val="22"/>
          <w:szCs w:val="22"/>
        </w:rPr>
        <w:t>7.</w:t>
      </w:r>
      <w:r w:rsidR="006A7A4A">
        <w:rPr>
          <w:sz w:val="22"/>
          <w:szCs w:val="22"/>
        </w:rPr>
        <w:t>6</w:t>
      </w:r>
      <w:r w:rsidRPr="00E377E3">
        <w:rPr>
          <w:sz w:val="22"/>
          <w:szCs w:val="22"/>
        </w:rPr>
        <w:t xml:space="preserve">. </w:t>
      </w:r>
      <w:r w:rsidRPr="00E377E3">
        <w:rPr>
          <w:bCs/>
          <w:sz w:val="22"/>
          <w:szCs w:val="22"/>
        </w:rPr>
        <w:t xml:space="preserve">Одностороннее расторжение договора осуществляется в соответствии с порядком, установленным </w:t>
      </w:r>
      <w:r w:rsidRPr="0020740D">
        <w:rPr>
          <w:sz w:val="22"/>
          <w:szCs w:val="22"/>
          <w:lang w:val="x-none"/>
        </w:rPr>
        <w:t>стать</w:t>
      </w:r>
      <w:r w:rsidR="006C1718">
        <w:rPr>
          <w:sz w:val="22"/>
          <w:szCs w:val="22"/>
        </w:rPr>
        <w:t>ей</w:t>
      </w:r>
      <w:r w:rsidRPr="0020740D">
        <w:rPr>
          <w:sz w:val="22"/>
          <w:szCs w:val="22"/>
          <w:lang w:val="x-none"/>
        </w:rPr>
        <w:t xml:space="preserve"> 95 Федерального закона от 05.04.2013 №44-ФЗ.</w:t>
      </w:r>
    </w:p>
    <w:p w:rsidR="00722524" w:rsidRPr="00E377E3" w:rsidRDefault="00722524" w:rsidP="00215A2E">
      <w:pPr>
        <w:pStyle w:val="af0"/>
        <w:widowControl w:val="0"/>
        <w:rPr>
          <w:rFonts w:ascii="Times New Roman" w:hAnsi="Times New Roman"/>
          <w:sz w:val="22"/>
          <w:szCs w:val="22"/>
        </w:rPr>
      </w:pPr>
      <w:r w:rsidRPr="00E377E3">
        <w:rPr>
          <w:rFonts w:ascii="Times New Roman" w:hAnsi="Times New Roman"/>
          <w:sz w:val="22"/>
          <w:szCs w:val="22"/>
          <w:lang w:val="ru-RU"/>
        </w:rPr>
        <w:t>7.</w:t>
      </w:r>
      <w:r w:rsidR="006A7A4A">
        <w:rPr>
          <w:rFonts w:ascii="Times New Roman" w:hAnsi="Times New Roman"/>
          <w:sz w:val="22"/>
          <w:szCs w:val="22"/>
          <w:lang w:val="ru-RU"/>
        </w:rPr>
        <w:t>7</w:t>
      </w:r>
      <w:r w:rsidRPr="00E377E3">
        <w:rPr>
          <w:rFonts w:ascii="Times New Roman" w:hAnsi="Times New Roman"/>
          <w:sz w:val="22"/>
          <w:szCs w:val="22"/>
          <w:lang w:val="ru-RU"/>
        </w:rPr>
        <w:t>. 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722524" w:rsidRPr="00E377E3" w:rsidRDefault="00722524" w:rsidP="00215A2E">
      <w:pPr>
        <w:pStyle w:val="af0"/>
        <w:widowControl w:val="0"/>
        <w:rPr>
          <w:rFonts w:ascii="Times New Roman" w:hAnsi="Times New Roman"/>
          <w:sz w:val="22"/>
          <w:szCs w:val="22"/>
          <w:lang w:val="ru-RU"/>
        </w:rPr>
      </w:pPr>
      <w:r w:rsidRPr="00E377E3">
        <w:rPr>
          <w:rFonts w:ascii="Times New Roman" w:hAnsi="Times New Roman"/>
          <w:sz w:val="22"/>
          <w:szCs w:val="22"/>
          <w:lang w:val="ru-RU"/>
        </w:rPr>
        <w:t>7.</w:t>
      </w:r>
      <w:r w:rsidR="006A7A4A">
        <w:rPr>
          <w:rFonts w:ascii="Times New Roman" w:hAnsi="Times New Roman"/>
          <w:sz w:val="22"/>
          <w:szCs w:val="22"/>
          <w:lang w:val="ru-RU"/>
        </w:rPr>
        <w:t>7</w:t>
      </w:r>
      <w:r w:rsidRPr="00E377E3">
        <w:rPr>
          <w:rFonts w:ascii="Times New Roman" w:hAnsi="Times New Roman"/>
          <w:sz w:val="22"/>
          <w:szCs w:val="22"/>
          <w:lang w:val="ru-RU"/>
        </w:rPr>
        <w:t xml:space="preserve">.1. Отступление Исполнителя от условий договора или иные недостатки результата </w:t>
      </w:r>
      <w:r w:rsidR="00230AF9" w:rsidRPr="00E377E3">
        <w:rPr>
          <w:rFonts w:ascii="Times New Roman" w:hAnsi="Times New Roman"/>
          <w:sz w:val="22"/>
          <w:szCs w:val="22"/>
          <w:lang w:val="ru-RU"/>
        </w:rPr>
        <w:t>услуг</w:t>
      </w:r>
      <w:r w:rsidRPr="00E377E3">
        <w:rPr>
          <w:rFonts w:ascii="Times New Roman" w:hAnsi="Times New Roman"/>
          <w:sz w:val="22"/>
          <w:szCs w:val="22"/>
          <w:lang w:val="ru-RU"/>
        </w:rPr>
        <w:t xml:space="preserve">, которые не </w:t>
      </w:r>
      <w:r w:rsidRPr="00E377E3">
        <w:rPr>
          <w:rFonts w:ascii="Times New Roman" w:hAnsi="Times New Roman"/>
          <w:sz w:val="22"/>
          <w:szCs w:val="22"/>
          <w:lang w:val="ru-RU"/>
        </w:rPr>
        <w:lastRenderedPageBreak/>
        <w:t>были устранены в установленный Заказчиком разумный срок, либо являются существенными и неустранимыми (п.3 ст.723 ГК РФ).</w:t>
      </w:r>
    </w:p>
    <w:p w:rsidR="00722524" w:rsidRPr="00E377E3" w:rsidRDefault="00722524" w:rsidP="00215A2E">
      <w:pPr>
        <w:pStyle w:val="af0"/>
        <w:widowControl w:val="0"/>
        <w:rPr>
          <w:rFonts w:ascii="Times New Roman" w:hAnsi="Times New Roman"/>
          <w:sz w:val="22"/>
          <w:szCs w:val="22"/>
        </w:rPr>
      </w:pPr>
      <w:r w:rsidRPr="00E377E3">
        <w:rPr>
          <w:rFonts w:ascii="Times New Roman" w:hAnsi="Times New Roman"/>
          <w:sz w:val="22"/>
          <w:szCs w:val="22"/>
          <w:lang w:val="ru-RU"/>
        </w:rPr>
        <w:t>7.</w:t>
      </w:r>
      <w:r w:rsidR="006A7A4A">
        <w:rPr>
          <w:rFonts w:ascii="Times New Roman" w:hAnsi="Times New Roman"/>
          <w:sz w:val="22"/>
          <w:szCs w:val="22"/>
          <w:lang w:val="ru-RU"/>
        </w:rPr>
        <w:t>7</w:t>
      </w:r>
      <w:r w:rsidRPr="00E377E3">
        <w:rPr>
          <w:rFonts w:ascii="Times New Roman" w:hAnsi="Times New Roman"/>
          <w:sz w:val="22"/>
          <w:szCs w:val="22"/>
          <w:lang w:val="ru-RU"/>
        </w:rPr>
        <w:t xml:space="preserve">.2. Если Исполнитель не приступает своевременно к исполнению договора или </w:t>
      </w:r>
      <w:r w:rsidR="00230AF9" w:rsidRPr="00E377E3">
        <w:rPr>
          <w:rFonts w:ascii="Times New Roman" w:hAnsi="Times New Roman"/>
          <w:sz w:val="22"/>
          <w:szCs w:val="22"/>
          <w:lang w:val="ru-RU"/>
        </w:rPr>
        <w:t>оказывает услугу</w:t>
      </w:r>
      <w:r w:rsidRPr="00E377E3">
        <w:rPr>
          <w:rFonts w:ascii="Times New Roman" w:hAnsi="Times New Roman"/>
          <w:sz w:val="22"/>
          <w:szCs w:val="22"/>
          <w:lang w:val="ru-RU"/>
        </w:rPr>
        <w:t xml:space="preserve"> настолько медленно, что окончание её к сроку становится явно невозможным (п.2 ст. 715 ГК РФ).</w:t>
      </w:r>
    </w:p>
    <w:p w:rsidR="00722524" w:rsidRDefault="00722524" w:rsidP="00215A2E">
      <w:pPr>
        <w:pStyle w:val="af0"/>
        <w:widowControl w:val="0"/>
        <w:rPr>
          <w:rFonts w:ascii="Times New Roman" w:hAnsi="Times New Roman"/>
          <w:sz w:val="22"/>
          <w:szCs w:val="22"/>
          <w:lang w:val="ru-RU"/>
        </w:rPr>
      </w:pPr>
      <w:r w:rsidRPr="00E377E3">
        <w:rPr>
          <w:rFonts w:ascii="Times New Roman" w:hAnsi="Times New Roman"/>
          <w:sz w:val="22"/>
          <w:szCs w:val="22"/>
          <w:lang w:val="ru-RU"/>
        </w:rPr>
        <w:t>7.</w:t>
      </w:r>
      <w:r w:rsidR="006A7A4A">
        <w:rPr>
          <w:rFonts w:ascii="Times New Roman" w:hAnsi="Times New Roman"/>
          <w:sz w:val="22"/>
          <w:szCs w:val="22"/>
          <w:lang w:val="ru-RU"/>
        </w:rPr>
        <w:t>7</w:t>
      </w:r>
      <w:r w:rsidRPr="00E377E3">
        <w:rPr>
          <w:rFonts w:ascii="Times New Roman" w:hAnsi="Times New Roman"/>
          <w:sz w:val="22"/>
          <w:szCs w:val="22"/>
          <w:lang w:val="ru-RU"/>
        </w:rPr>
        <w:t>.3. Если Исполнитель в срок, предоставленный Заказчиком, не исполнит требования Заказчика об устранении недостатков (п.3 ст.715 ГК РФ).</w:t>
      </w:r>
    </w:p>
    <w:p w:rsidR="00356AF5" w:rsidRPr="00E377E3" w:rsidRDefault="00356AF5" w:rsidP="00215A2E">
      <w:pPr>
        <w:widowControl w:val="0"/>
        <w:autoSpaceDE w:val="0"/>
        <w:autoSpaceDN w:val="0"/>
        <w:adjustRightInd w:val="0"/>
        <w:ind w:firstLine="709"/>
        <w:jc w:val="both"/>
        <w:rPr>
          <w:sz w:val="22"/>
          <w:szCs w:val="22"/>
        </w:rPr>
      </w:pPr>
    </w:p>
    <w:p w:rsidR="0066546C" w:rsidRPr="00E377E3" w:rsidRDefault="0066546C" w:rsidP="00215A2E">
      <w:pPr>
        <w:pStyle w:val="af"/>
        <w:numPr>
          <w:ilvl w:val="0"/>
          <w:numId w:val="17"/>
        </w:numPr>
        <w:spacing w:line="200" w:lineRule="atLeast"/>
        <w:jc w:val="center"/>
        <w:rPr>
          <w:b/>
          <w:bCs/>
          <w:sz w:val="22"/>
          <w:szCs w:val="22"/>
        </w:rPr>
      </w:pPr>
      <w:r w:rsidRPr="00E377E3">
        <w:rPr>
          <w:b/>
          <w:bCs/>
          <w:sz w:val="22"/>
          <w:szCs w:val="22"/>
        </w:rPr>
        <w:t>Порядок урегулирования споров</w:t>
      </w:r>
    </w:p>
    <w:p w:rsidR="0066546C" w:rsidRPr="00E377E3" w:rsidRDefault="00B76D57" w:rsidP="00215A2E">
      <w:pPr>
        <w:pStyle w:val="af"/>
        <w:tabs>
          <w:tab w:val="left" w:pos="426"/>
        </w:tabs>
        <w:autoSpaceDN w:val="0"/>
        <w:adjustRightInd w:val="0"/>
        <w:ind w:left="0"/>
        <w:jc w:val="both"/>
        <w:rPr>
          <w:sz w:val="22"/>
          <w:szCs w:val="22"/>
          <w:lang w:val="x-none" w:eastAsia="x-none"/>
        </w:rPr>
      </w:pPr>
      <w:r w:rsidRPr="00E377E3">
        <w:rPr>
          <w:sz w:val="22"/>
          <w:szCs w:val="22"/>
          <w:lang w:eastAsia="x-none"/>
        </w:rPr>
        <w:t>8</w:t>
      </w:r>
      <w:r w:rsidR="00C643D1" w:rsidRPr="00E377E3">
        <w:rPr>
          <w:sz w:val="22"/>
          <w:szCs w:val="22"/>
          <w:lang w:eastAsia="x-none"/>
        </w:rPr>
        <w:t>.1.</w:t>
      </w:r>
      <w:r w:rsidR="00C643D1" w:rsidRPr="00E377E3">
        <w:rPr>
          <w:sz w:val="22"/>
          <w:szCs w:val="22"/>
          <w:lang w:eastAsia="x-none"/>
        </w:rPr>
        <w:tab/>
      </w:r>
      <w:r w:rsidR="0066546C" w:rsidRPr="00E377E3">
        <w:rPr>
          <w:sz w:val="22"/>
          <w:szCs w:val="22"/>
          <w:lang w:val="x-none" w:eastAsia="x-none"/>
        </w:rPr>
        <w:t xml:space="preserve">В случае возникновения любых противоречий, претензий и разногласий, а также споров, связанных с исполнением </w:t>
      </w:r>
      <w:r w:rsidR="0066546C" w:rsidRPr="00E377E3">
        <w:rPr>
          <w:sz w:val="22"/>
          <w:szCs w:val="22"/>
          <w:lang w:eastAsia="x-none"/>
        </w:rPr>
        <w:t>договора</w:t>
      </w:r>
      <w:r w:rsidR="0066546C" w:rsidRPr="00E377E3">
        <w:rPr>
          <w:sz w:val="22"/>
          <w:szCs w:val="22"/>
          <w:lang w:val="x-none" w:eastAsia="x-none"/>
        </w:rPr>
        <w:t>, Стороны предпринимают усилия для урегулирования таких противоречий, претензий и разногласий в добровольном порядке</w:t>
      </w:r>
      <w:r w:rsidR="0066546C" w:rsidRPr="00E377E3">
        <w:rPr>
          <w:sz w:val="22"/>
          <w:szCs w:val="22"/>
          <w:lang w:eastAsia="x-none"/>
        </w:rPr>
        <w:t>.</w:t>
      </w:r>
    </w:p>
    <w:p w:rsidR="0066546C" w:rsidRPr="00E377E3" w:rsidRDefault="00B76D57" w:rsidP="00215A2E">
      <w:pPr>
        <w:pStyle w:val="af"/>
        <w:tabs>
          <w:tab w:val="left" w:pos="426"/>
        </w:tabs>
        <w:autoSpaceDN w:val="0"/>
        <w:adjustRightInd w:val="0"/>
        <w:ind w:left="0"/>
        <w:jc w:val="both"/>
        <w:rPr>
          <w:sz w:val="22"/>
          <w:szCs w:val="22"/>
          <w:lang w:val="x-none" w:eastAsia="x-none"/>
        </w:rPr>
      </w:pPr>
      <w:r w:rsidRPr="00E377E3">
        <w:rPr>
          <w:sz w:val="22"/>
          <w:szCs w:val="22"/>
          <w:lang w:eastAsia="x-none"/>
        </w:rPr>
        <w:t>8</w:t>
      </w:r>
      <w:r w:rsidR="00C643D1" w:rsidRPr="00E377E3">
        <w:rPr>
          <w:sz w:val="22"/>
          <w:szCs w:val="22"/>
          <w:lang w:eastAsia="x-none"/>
        </w:rPr>
        <w:t>.2.</w:t>
      </w:r>
      <w:r w:rsidR="00C643D1" w:rsidRPr="00E377E3">
        <w:rPr>
          <w:sz w:val="22"/>
          <w:szCs w:val="22"/>
          <w:lang w:eastAsia="x-none"/>
        </w:rPr>
        <w:tab/>
      </w:r>
      <w:r w:rsidR="0066546C" w:rsidRPr="00E377E3">
        <w:rPr>
          <w:sz w:val="22"/>
          <w:szCs w:val="22"/>
          <w:lang w:val="x-none" w:eastAsia="x-none"/>
        </w:rPr>
        <w:t xml:space="preserve">Все достигнутые договоренности Стороны оформляют в виде </w:t>
      </w:r>
      <w:r w:rsidR="0066546C" w:rsidRPr="00E377E3">
        <w:rPr>
          <w:sz w:val="22"/>
          <w:szCs w:val="22"/>
          <w:lang w:eastAsia="x-none"/>
        </w:rPr>
        <w:t xml:space="preserve">протоколов, </w:t>
      </w:r>
      <w:r w:rsidR="0066546C" w:rsidRPr="00E377E3">
        <w:rPr>
          <w:sz w:val="22"/>
          <w:szCs w:val="22"/>
          <w:lang w:val="x-none" w:eastAsia="x-none"/>
        </w:rPr>
        <w:t>дополнительных соглашений</w:t>
      </w:r>
      <w:r w:rsidR="0066546C" w:rsidRPr="00E377E3">
        <w:rPr>
          <w:sz w:val="22"/>
          <w:szCs w:val="22"/>
          <w:lang w:eastAsia="x-none"/>
        </w:rPr>
        <w:t>, писем и т.д.</w:t>
      </w:r>
      <w:r w:rsidR="0066546C" w:rsidRPr="00E377E3">
        <w:rPr>
          <w:sz w:val="22"/>
          <w:szCs w:val="22"/>
          <w:lang w:val="x-none" w:eastAsia="x-none"/>
        </w:rPr>
        <w:t>, подписанных Сторонами и скрепленных печатями.</w:t>
      </w:r>
    </w:p>
    <w:p w:rsidR="0066546C" w:rsidRPr="00E377E3" w:rsidRDefault="00B76D57" w:rsidP="00215A2E">
      <w:pPr>
        <w:pStyle w:val="af"/>
        <w:tabs>
          <w:tab w:val="left" w:pos="426"/>
        </w:tabs>
        <w:autoSpaceDN w:val="0"/>
        <w:adjustRightInd w:val="0"/>
        <w:ind w:left="0"/>
        <w:jc w:val="both"/>
        <w:rPr>
          <w:sz w:val="22"/>
          <w:szCs w:val="22"/>
          <w:lang w:val="x-none" w:eastAsia="x-none"/>
        </w:rPr>
      </w:pPr>
      <w:r w:rsidRPr="00E377E3">
        <w:rPr>
          <w:sz w:val="22"/>
          <w:szCs w:val="22"/>
          <w:lang w:eastAsia="x-none"/>
        </w:rPr>
        <w:t>8</w:t>
      </w:r>
      <w:r w:rsidR="00C643D1" w:rsidRPr="00E377E3">
        <w:rPr>
          <w:sz w:val="22"/>
          <w:szCs w:val="22"/>
          <w:lang w:eastAsia="x-none"/>
        </w:rPr>
        <w:t>.3.</w:t>
      </w:r>
      <w:r w:rsidR="00C643D1" w:rsidRPr="00E377E3">
        <w:rPr>
          <w:sz w:val="22"/>
          <w:szCs w:val="22"/>
          <w:lang w:eastAsia="x-none"/>
        </w:rPr>
        <w:tab/>
      </w:r>
      <w:r w:rsidR="0066546C" w:rsidRPr="00E377E3">
        <w:rPr>
          <w:sz w:val="22"/>
          <w:szCs w:val="22"/>
          <w:lang w:val="x-none" w:eastAsia="x-none"/>
        </w:rPr>
        <w:t>До передачи спора на разрешение арбитражного суда Стороны принимают меры к его урегулированию в претензионном порядке.</w:t>
      </w:r>
    </w:p>
    <w:p w:rsidR="0066546C" w:rsidRPr="00E377E3" w:rsidRDefault="00B76D57" w:rsidP="00215A2E">
      <w:pPr>
        <w:pStyle w:val="af"/>
        <w:tabs>
          <w:tab w:val="left" w:pos="426"/>
        </w:tabs>
        <w:autoSpaceDN w:val="0"/>
        <w:adjustRightInd w:val="0"/>
        <w:ind w:left="0"/>
        <w:jc w:val="both"/>
        <w:rPr>
          <w:sz w:val="22"/>
          <w:szCs w:val="22"/>
          <w:lang w:val="x-none" w:eastAsia="x-none"/>
        </w:rPr>
      </w:pPr>
      <w:r w:rsidRPr="00E377E3">
        <w:rPr>
          <w:sz w:val="22"/>
          <w:szCs w:val="22"/>
          <w:lang w:eastAsia="x-none"/>
        </w:rPr>
        <w:t>8</w:t>
      </w:r>
      <w:r w:rsidR="0066546C" w:rsidRPr="00E377E3">
        <w:rPr>
          <w:sz w:val="22"/>
          <w:szCs w:val="22"/>
          <w:lang w:eastAsia="x-none"/>
        </w:rPr>
        <w:t>.4.</w:t>
      </w:r>
      <w:r w:rsidR="00C643D1" w:rsidRPr="00E377E3">
        <w:rPr>
          <w:sz w:val="22"/>
          <w:szCs w:val="22"/>
          <w:lang w:eastAsia="x-none"/>
        </w:rPr>
        <w:tab/>
      </w:r>
      <w:r w:rsidR="0066546C" w:rsidRPr="00E377E3">
        <w:rPr>
          <w:sz w:val="22"/>
          <w:szCs w:val="22"/>
          <w:lang w:val="x-none" w:eastAsia="x-none"/>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0066546C" w:rsidRPr="00E377E3">
        <w:rPr>
          <w:sz w:val="22"/>
          <w:szCs w:val="22"/>
          <w:lang w:eastAsia="x-none"/>
        </w:rPr>
        <w:t>0</w:t>
      </w:r>
      <w:r w:rsidR="0066546C" w:rsidRPr="00E377E3">
        <w:rPr>
          <w:sz w:val="22"/>
          <w:szCs w:val="22"/>
          <w:lang w:val="x-none" w:eastAsia="x-none"/>
        </w:rPr>
        <w:t xml:space="preserve"> (</w:t>
      </w:r>
      <w:r w:rsidR="0066546C" w:rsidRPr="00E377E3">
        <w:rPr>
          <w:sz w:val="22"/>
          <w:szCs w:val="22"/>
          <w:lang w:eastAsia="x-none"/>
        </w:rPr>
        <w:t>деся</w:t>
      </w:r>
      <w:r w:rsidR="0066546C" w:rsidRPr="00E377E3">
        <w:rPr>
          <w:sz w:val="22"/>
          <w:szCs w:val="22"/>
          <w:lang w:val="x-none" w:eastAsia="x-none"/>
        </w:rPr>
        <w:t>ти) календарных дней с даты е</w:t>
      </w:r>
      <w:r w:rsidR="00404858">
        <w:rPr>
          <w:sz w:val="22"/>
          <w:szCs w:val="22"/>
          <w:lang w:eastAsia="x-none"/>
        </w:rPr>
        <w:t>ё</w:t>
      </w:r>
      <w:r w:rsidR="0066546C" w:rsidRPr="00E377E3">
        <w:rPr>
          <w:sz w:val="22"/>
          <w:szCs w:val="22"/>
          <w:lang w:val="x-none" w:eastAsia="x-none"/>
        </w:rPr>
        <w:t xml:space="preserve"> получения.</w:t>
      </w:r>
    </w:p>
    <w:p w:rsidR="0066546C" w:rsidRPr="00E377E3" w:rsidRDefault="00B76D57" w:rsidP="00215A2E">
      <w:pPr>
        <w:pStyle w:val="af"/>
        <w:tabs>
          <w:tab w:val="left" w:pos="426"/>
        </w:tabs>
        <w:autoSpaceDN w:val="0"/>
        <w:adjustRightInd w:val="0"/>
        <w:ind w:left="0"/>
        <w:jc w:val="both"/>
        <w:rPr>
          <w:sz w:val="22"/>
          <w:szCs w:val="22"/>
          <w:lang w:eastAsia="x-none"/>
        </w:rPr>
      </w:pPr>
      <w:r w:rsidRPr="00E377E3">
        <w:rPr>
          <w:sz w:val="22"/>
          <w:szCs w:val="22"/>
          <w:lang w:eastAsia="x-none"/>
        </w:rPr>
        <w:t>8</w:t>
      </w:r>
      <w:r w:rsidR="00C643D1" w:rsidRPr="00E377E3">
        <w:rPr>
          <w:sz w:val="22"/>
          <w:szCs w:val="22"/>
          <w:lang w:eastAsia="x-none"/>
        </w:rPr>
        <w:t>.5.</w:t>
      </w:r>
      <w:r w:rsidR="00C643D1" w:rsidRPr="00E377E3">
        <w:rPr>
          <w:sz w:val="22"/>
          <w:szCs w:val="22"/>
          <w:lang w:eastAsia="x-none"/>
        </w:rPr>
        <w:tab/>
      </w:r>
      <w:r w:rsidR="0066546C" w:rsidRPr="00E377E3">
        <w:rPr>
          <w:sz w:val="22"/>
          <w:szCs w:val="22"/>
          <w:lang w:val="x-none" w:eastAsia="x-none"/>
        </w:rPr>
        <w:t xml:space="preserve">В случае невыполнения Сторонами своих обязательств и </w:t>
      </w:r>
      <w:r w:rsidR="007D7B46" w:rsidRPr="00E377E3">
        <w:rPr>
          <w:sz w:val="22"/>
          <w:szCs w:val="22"/>
          <w:lang w:val="x-none" w:eastAsia="x-none"/>
        </w:rPr>
        <w:t>не достижения</w:t>
      </w:r>
      <w:r w:rsidR="0066546C" w:rsidRPr="00E377E3">
        <w:rPr>
          <w:sz w:val="22"/>
          <w:szCs w:val="22"/>
          <w:lang w:val="x-none" w:eastAsia="x-none"/>
        </w:rPr>
        <w:t xml:space="preserve"> взаимного согласия споры по </w:t>
      </w:r>
      <w:r w:rsidR="0066546C" w:rsidRPr="00E377E3">
        <w:rPr>
          <w:sz w:val="22"/>
          <w:szCs w:val="22"/>
          <w:lang w:eastAsia="x-none"/>
        </w:rPr>
        <w:t>договору</w:t>
      </w:r>
      <w:r w:rsidR="0066546C" w:rsidRPr="00E377E3">
        <w:rPr>
          <w:sz w:val="22"/>
          <w:szCs w:val="22"/>
          <w:lang w:val="x-none" w:eastAsia="x-none"/>
        </w:rPr>
        <w:t xml:space="preserve"> разрешаются в Арбитражном суде Ульяновской области.</w:t>
      </w:r>
    </w:p>
    <w:p w:rsidR="00B76D57" w:rsidRPr="00E377E3" w:rsidRDefault="00B76D57" w:rsidP="00215A2E">
      <w:pPr>
        <w:pStyle w:val="af"/>
        <w:tabs>
          <w:tab w:val="left" w:pos="0"/>
        </w:tabs>
        <w:autoSpaceDN w:val="0"/>
        <w:adjustRightInd w:val="0"/>
        <w:ind w:left="-142" w:firstLine="851"/>
        <w:jc w:val="both"/>
        <w:rPr>
          <w:sz w:val="22"/>
          <w:szCs w:val="22"/>
          <w:lang w:eastAsia="x-none"/>
        </w:rPr>
      </w:pPr>
    </w:p>
    <w:p w:rsidR="00D77800" w:rsidRPr="00E377E3" w:rsidRDefault="003F1549" w:rsidP="00215A2E">
      <w:pPr>
        <w:widowControl w:val="0"/>
        <w:numPr>
          <w:ilvl w:val="0"/>
          <w:numId w:val="17"/>
        </w:numPr>
        <w:jc w:val="center"/>
        <w:rPr>
          <w:rStyle w:val="a3"/>
          <w:sz w:val="22"/>
          <w:szCs w:val="22"/>
        </w:rPr>
      </w:pPr>
      <w:r w:rsidRPr="00E377E3">
        <w:rPr>
          <w:rStyle w:val="a3"/>
          <w:sz w:val="22"/>
          <w:szCs w:val="22"/>
        </w:rPr>
        <w:t xml:space="preserve"> </w:t>
      </w:r>
      <w:r w:rsidR="00953463" w:rsidRPr="00E377E3">
        <w:rPr>
          <w:rStyle w:val="a3"/>
          <w:sz w:val="22"/>
          <w:szCs w:val="22"/>
        </w:rPr>
        <w:t>Форс-Мажор</w:t>
      </w:r>
    </w:p>
    <w:p w:rsidR="002F6039" w:rsidRPr="00E377E3" w:rsidRDefault="00B76D57" w:rsidP="00215A2E">
      <w:pPr>
        <w:pStyle w:val="aa"/>
        <w:widowControl w:val="0"/>
        <w:tabs>
          <w:tab w:val="left" w:pos="426"/>
        </w:tabs>
        <w:spacing w:after="0" w:line="200" w:lineRule="atLeast"/>
        <w:jc w:val="both"/>
        <w:rPr>
          <w:sz w:val="22"/>
          <w:szCs w:val="22"/>
        </w:rPr>
      </w:pPr>
      <w:r w:rsidRPr="00E377E3">
        <w:rPr>
          <w:sz w:val="22"/>
          <w:szCs w:val="22"/>
        </w:rPr>
        <w:t>9</w:t>
      </w:r>
      <w:r w:rsidR="00C643D1" w:rsidRPr="00E377E3">
        <w:rPr>
          <w:sz w:val="22"/>
          <w:szCs w:val="22"/>
        </w:rPr>
        <w:t>.1.</w:t>
      </w:r>
      <w:r w:rsidR="00C643D1" w:rsidRPr="00E377E3">
        <w:rPr>
          <w:sz w:val="22"/>
          <w:szCs w:val="22"/>
          <w:lang w:val="ru-RU"/>
        </w:rPr>
        <w:tab/>
      </w:r>
      <w:r w:rsidR="002F6039" w:rsidRPr="00E377E3">
        <w:rPr>
          <w:sz w:val="22"/>
          <w:szCs w:val="22"/>
        </w:rPr>
        <w:t>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E377E3" w:rsidRDefault="00B76D57" w:rsidP="00215A2E">
      <w:pPr>
        <w:pStyle w:val="aa"/>
        <w:widowControl w:val="0"/>
        <w:tabs>
          <w:tab w:val="left" w:pos="426"/>
        </w:tabs>
        <w:spacing w:after="0" w:line="200" w:lineRule="atLeast"/>
        <w:jc w:val="both"/>
        <w:rPr>
          <w:sz w:val="22"/>
          <w:szCs w:val="22"/>
          <w:lang w:val="ru-RU"/>
        </w:rPr>
      </w:pPr>
      <w:r w:rsidRPr="00E377E3">
        <w:rPr>
          <w:sz w:val="22"/>
          <w:szCs w:val="22"/>
        </w:rPr>
        <w:t>9</w:t>
      </w:r>
      <w:r w:rsidR="00C643D1" w:rsidRPr="00E377E3">
        <w:rPr>
          <w:sz w:val="22"/>
          <w:szCs w:val="22"/>
        </w:rPr>
        <w:t>.2.</w:t>
      </w:r>
      <w:r w:rsidR="00C643D1" w:rsidRPr="00E377E3">
        <w:rPr>
          <w:sz w:val="22"/>
          <w:szCs w:val="22"/>
          <w:lang w:val="ru-RU"/>
        </w:rPr>
        <w:tab/>
      </w:r>
      <w:r w:rsidR="002F6039" w:rsidRPr="00E377E3">
        <w:rPr>
          <w:sz w:val="22"/>
          <w:szCs w:val="22"/>
        </w:rPr>
        <w:t>Стороны немедленно сообщают друг другу о начале и об окончании форс-мажорных обстоятельств, при этом доказательством их наличия служ</w:t>
      </w:r>
      <w:r w:rsidR="00C91C58" w:rsidRPr="00E377E3">
        <w:rPr>
          <w:sz w:val="22"/>
          <w:szCs w:val="22"/>
          <w:lang w:val="ru-RU"/>
        </w:rPr>
        <w:t>и</w:t>
      </w:r>
      <w:r w:rsidR="002F6039" w:rsidRPr="00E377E3">
        <w:rPr>
          <w:sz w:val="22"/>
          <w:szCs w:val="22"/>
        </w:rPr>
        <w:t>т</w:t>
      </w:r>
      <w:r w:rsidR="00C91C58" w:rsidRPr="00E377E3">
        <w:rPr>
          <w:sz w:val="22"/>
          <w:szCs w:val="22"/>
          <w:lang w:val="ru-RU"/>
        </w:rPr>
        <w:t xml:space="preserve"> сертификат о форс-мажоре</w:t>
      </w:r>
      <w:r w:rsidR="002F6039" w:rsidRPr="00E377E3">
        <w:rPr>
          <w:sz w:val="22"/>
          <w:szCs w:val="22"/>
        </w:rPr>
        <w:t>, выдаваемы</w:t>
      </w:r>
      <w:r w:rsidR="00C91C58" w:rsidRPr="00E377E3">
        <w:rPr>
          <w:sz w:val="22"/>
          <w:szCs w:val="22"/>
          <w:lang w:val="ru-RU"/>
        </w:rPr>
        <w:t>й</w:t>
      </w:r>
      <w:r w:rsidR="002F6039" w:rsidRPr="00E377E3">
        <w:rPr>
          <w:sz w:val="22"/>
          <w:szCs w:val="22"/>
        </w:rPr>
        <w:t xml:space="preserve"> Торгово-Промышленной палатой.</w:t>
      </w:r>
    </w:p>
    <w:p w:rsidR="00215A2E" w:rsidRPr="00215A2E" w:rsidRDefault="00215A2E" w:rsidP="00215A2E">
      <w:pPr>
        <w:pStyle w:val="aa"/>
        <w:widowControl w:val="0"/>
        <w:tabs>
          <w:tab w:val="left" w:pos="426"/>
        </w:tabs>
        <w:spacing w:after="0" w:line="200" w:lineRule="atLeast"/>
        <w:jc w:val="both"/>
        <w:rPr>
          <w:sz w:val="22"/>
          <w:szCs w:val="22"/>
          <w:lang w:val="ru-RU"/>
        </w:rPr>
      </w:pPr>
    </w:p>
    <w:p w:rsidR="00223EB1" w:rsidRPr="00E377E3" w:rsidRDefault="00223EB1" w:rsidP="00215A2E">
      <w:pPr>
        <w:widowControl w:val="0"/>
        <w:tabs>
          <w:tab w:val="left" w:pos="0"/>
          <w:tab w:val="left" w:pos="900"/>
        </w:tabs>
        <w:autoSpaceDE w:val="0"/>
        <w:autoSpaceDN w:val="0"/>
        <w:adjustRightInd w:val="0"/>
        <w:jc w:val="center"/>
        <w:rPr>
          <w:b/>
          <w:bCs/>
          <w:sz w:val="22"/>
          <w:szCs w:val="22"/>
        </w:rPr>
      </w:pPr>
      <w:r w:rsidRPr="00E377E3">
        <w:rPr>
          <w:b/>
          <w:bCs/>
          <w:sz w:val="22"/>
          <w:szCs w:val="22"/>
        </w:rPr>
        <w:t>10.</w:t>
      </w:r>
      <w:r w:rsidR="008A71E7">
        <w:rPr>
          <w:b/>
          <w:bCs/>
          <w:sz w:val="22"/>
          <w:szCs w:val="22"/>
        </w:rPr>
        <w:tab/>
      </w:r>
      <w:r w:rsidRPr="00E377E3">
        <w:rPr>
          <w:b/>
          <w:bCs/>
          <w:sz w:val="22"/>
          <w:szCs w:val="22"/>
        </w:rPr>
        <w:t>Срок действия договора</w:t>
      </w:r>
    </w:p>
    <w:p w:rsidR="00C6730E" w:rsidRDefault="00223EB1" w:rsidP="00215A2E">
      <w:pPr>
        <w:widowControl w:val="0"/>
        <w:jc w:val="both"/>
        <w:rPr>
          <w:sz w:val="22"/>
          <w:szCs w:val="22"/>
        </w:rPr>
      </w:pPr>
      <w:r w:rsidRPr="00E377E3">
        <w:rPr>
          <w:sz w:val="22"/>
          <w:szCs w:val="22"/>
        </w:rPr>
        <w:t>10.1. Настоящий договор вступает в силу с момента его подписания Сторонами</w:t>
      </w:r>
      <w:r w:rsidR="00E377E3" w:rsidRPr="00E377E3">
        <w:rPr>
          <w:sz w:val="22"/>
          <w:szCs w:val="22"/>
        </w:rPr>
        <w:t xml:space="preserve"> </w:t>
      </w:r>
      <w:r w:rsidRPr="00E377E3">
        <w:rPr>
          <w:sz w:val="22"/>
          <w:szCs w:val="22"/>
        </w:rPr>
        <w:t xml:space="preserve">и действует по </w:t>
      </w:r>
      <w:r w:rsidR="00D21A16">
        <w:rPr>
          <w:sz w:val="22"/>
          <w:szCs w:val="22"/>
        </w:rPr>
        <w:t>3</w:t>
      </w:r>
      <w:r w:rsidR="00FE75F3">
        <w:rPr>
          <w:sz w:val="22"/>
          <w:szCs w:val="22"/>
        </w:rPr>
        <w:t>0</w:t>
      </w:r>
      <w:r w:rsidRPr="00E377E3">
        <w:rPr>
          <w:sz w:val="22"/>
          <w:szCs w:val="22"/>
        </w:rPr>
        <w:t>.</w:t>
      </w:r>
      <w:r w:rsidR="00FE75F3">
        <w:rPr>
          <w:sz w:val="22"/>
          <w:szCs w:val="22"/>
        </w:rPr>
        <w:t>12</w:t>
      </w:r>
      <w:r w:rsidRPr="00E377E3">
        <w:rPr>
          <w:sz w:val="22"/>
          <w:szCs w:val="22"/>
        </w:rPr>
        <w:t>.202</w:t>
      </w:r>
      <w:r w:rsidR="007D7B46" w:rsidRPr="007D7B46">
        <w:rPr>
          <w:sz w:val="22"/>
          <w:szCs w:val="22"/>
        </w:rPr>
        <w:t>6</w:t>
      </w:r>
      <w:r w:rsidRPr="00E377E3">
        <w:rPr>
          <w:sz w:val="22"/>
          <w:szCs w:val="22"/>
        </w:rPr>
        <w:t xml:space="preserve"> года. Окончание срока действия настоящего договора не влечет прекращение неисполненных обязательств Сторон.</w:t>
      </w:r>
    </w:p>
    <w:p w:rsidR="00685BB1" w:rsidRDefault="00685BB1" w:rsidP="00215A2E">
      <w:pPr>
        <w:widowControl w:val="0"/>
        <w:jc w:val="both"/>
        <w:rPr>
          <w:sz w:val="22"/>
          <w:szCs w:val="22"/>
        </w:rPr>
      </w:pPr>
    </w:p>
    <w:p w:rsidR="00BA484C" w:rsidRPr="00E377E3" w:rsidRDefault="00C643D1" w:rsidP="008A71E7">
      <w:pPr>
        <w:widowControl w:val="0"/>
        <w:tabs>
          <w:tab w:val="left" w:pos="708"/>
          <w:tab w:val="left" w:pos="3402"/>
        </w:tabs>
        <w:autoSpaceDE w:val="0"/>
        <w:spacing w:line="200" w:lineRule="atLeast"/>
        <w:jc w:val="center"/>
        <w:rPr>
          <w:b/>
          <w:bCs/>
          <w:sz w:val="22"/>
          <w:szCs w:val="22"/>
        </w:rPr>
      </w:pPr>
      <w:r w:rsidRPr="00E377E3">
        <w:rPr>
          <w:b/>
          <w:bCs/>
          <w:sz w:val="22"/>
          <w:szCs w:val="22"/>
        </w:rPr>
        <w:t>1</w:t>
      </w:r>
      <w:r w:rsidR="00525075">
        <w:rPr>
          <w:b/>
          <w:bCs/>
          <w:sz w:val="22"/>
          <w:szCs w:val="22"/>
        </w:rPr>
        <w:t>1</w:t>
      </w:r>
      <w:r w:rsidRPr="00E377E3">
        <w:rPr>
          <w:b/>
          <w:bCs/>
          <w:sz w:val="22"/>
          <w:szCs w:val="22"/>
        </w:rPr>
        <w:t>.</w:t>
      </w:r>
      <w:r w:rsidRPr="00E377E3">
        <w:rPr>
          <w:b/>
          <w:bCs/>
          <w:sz w:val="22"/>
          <w:szCs w:val="22"/>
        </w:rPr>
        <w:tab/>
      </w:r>
      <w:r w:rsidR="00BA484C" w:rsidRPr="00E377E3">
        <w:rPr>
          <w:b/>
          <w:bCs/>
          <w:sz w:val="22"/>
          <w:szCs w:val="22"/>
        </w:rPr>
        <w:t>Антикоррупционная оговорка</w:t>
      </w:r>
    </w:p>
    <w:p w:rsidR="00BA484C" w:rsidRPr="00E377E3" w:rsidRDefault="00BA484C" w:rsidP="00215A2E">
      <w:pPr>
        <w:widowControl w:val="0"/>
        <w:tabs>
          <w:tab w:val="left" w:pos="567"/>
          <w:tab w:val="left" w:pos="3402"/>
        </w:tabs>
        <w:autoSpaceDE w:val="0"/>
        <w:spacing w:line="200" w:lineRule="atLeast"/>
        <w:jc w:val="both"/>
        <w:rPr>
          <w:bCs/>
          <w:sz w:val="22"/>
          <w:szCs w:val="22"/>
        </w:rPr>
      </w:pPr>
      <w:r w:rsidRPr="00E377E3">
        <w:rPr>
          <w:bCs/>
          <w:sz w:val="22"/>
          <w:szCs w:val="22"/>
        </w:rPr>
        <w:t>1</w:t>
      </w:r>
      <w:r w:rsidR="00525075">
        <w:rPr>
          <w:bCs/>
          <w:sz w:val="22"/>
          <w:szCs w:val="22"/>
        </w:rPr>
        <w:t>1</w:t>
      </w:r>
      <w:r w:rsidRPr="00E377E3">
        <w:rPr>
          <w:bCs/>
          <w:sz w:val="22"/>
          <w:szCs w:val="22"/>
        </w:rPr>
        <w:t>.1.</w:t>
      </w:r>
      <w:r w:rsidRPr="00E377E3">
        <w:rPr>
          <w:bCs/>
          <w:sz w:val="22"/>
          <w:szCs w:val="22"/>
        </w:rPr>
        <w:tab/>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BA484C" w:rsidRPr="00E377E3" w:rsidRDefault="00BA484C" w:rsidP="00215A2E">
      <w:pPr>
        <w:widowControl w:val="0"/>
        <w:tabs>
          <w:tab w:val="left" w:pos="567"/>
          <w:tab w:val="left" w:pos="3402"/>
        </w:tabs>
        <w:autoSpaceDE w:val="0"/>
        <w:spacing w:line="200" w:lineRule="atLeast"/>
        <w:jc w:val="both"/>
        <w:rPr>
          <w:bCs/>
          <w:sz w:val="22"/>
          <w:szCs w:val="22"/>
        </w:rPr>
      </w:pPr>
      <w:r w:rsidRPr="00E377E3">
        <w:rPr>
          <w:bCs/>
          <w:sz w:val="22"/>
          <w:szCs w:val="22"/>
        </w:rPr>
        <w:t>1</w:t>
      </w:r>
      <w:r w:rsidR="00525075">
        <w:rPr>
          <w:bCs/>
          <w:sz w:val="22"/>
          <w:szCs w:val="22"/>
        </w:rPr>
        <w:t>1</w:t>
      </w:r>
      <w:r w:rsidRPr="00E377E3">
        <w:rPr>
          <w:bCs/>
          <w:sz w:val="22"/>
          <w:szCs w:val="22"/>
        </w:rPr>
        <w:t>.2.</w:t>
      </w:r>
      <w:r w:rsidRPr="00E377E3">
        <w:rPr>
          <w:bCs/>
          <w:sz w:val="22"/>
          <w:szCs w:val="22"/>
        </w:rPr>
        <w:tab/>
        <w:t>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BA484C" w:rsidRPr="00E377E3" w:rsidRDefault="00BA484C" w:rsidP="00215A2E">
      <w:pPr>
        <w:widowControl w:val="0"/>
        <w:tabs>
          <w:tab w:val="left" w:pos="567"/>
          <w:tab w:val="left" w:pos="3402"/>
        </w:tabs>
        <w:autoSpaceDE w:val="0"/>
        <w:spacing w:line="200" w:lineRule="atLeast"/>
        <w:jc w:val="both"/>
        <w:rPr>
          <w:bCs/>
          <w:sz w:val="22"/>
          <w:szCs w:val="22"/>
        </w:rPr>
      </w:pPr>
      <w:r w:rsidRPr="00E377E3">
        <w:rPr>
          <w:bCs/>
          <w:sz w:val="22"/>
          <w:szCs w:val="22"/>
        </w:rPr>
        <w:t>1</w:t>
      </w:r>
      <w:r w:rsidR="00525075">
        <w:rPr>
          <w:bCs/>
          <w:sz w:val="22"/>
          <w:szCs w:val="22"/>
        </w:rPr>
        <w:t>1</w:t>
      </w:r>
      <w:r w:rsidRPr="00E377E3">
        <w:rPr>
          <w:bCs/>
          <w:sz w:val="22"/>
          <w:szCs w:val="22"/>
        </w:rPr>
        <w:t>.3.</w:t>
      </w:r>
      <w:r w:rsidRPr="00E377E3">
        <w:rPr>
          <w:bCs/>
          <w:sz w:val="22"/>
          <w:szCs w:val="22"/>
        </w:rPr>
        <w:tab/>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BA484C" w:rsidRPr="00E377E3" w:rsidRDefault="00BA484C" w:rsidP="00215A2E">
      <w:pPr>
        <w:widowControl w:val="0"/>
        <w:tabs>
          <w:tab w:val="left" w:pos="567"/>
          <w:tab w:val="left" w:pos="3402"/>
        </w:tabs>
        <w:autoSpaceDE w:val="0"/>
        <w:spacing w:line="200" w:lineRule="atLeast"/>
        <w:jc w:val="both"/>
        <w:rPr>
          <w:bCs/>
          <w:sz w:val="22"/>
          <w:szCs w:val="22"/>
        </w:rPr>
      </w:pPr>
      <w:r w:rsidRPr="00E377E3">
        <w:rPr>
          <w:bCs/>
          <w:sz w:val="22"/>
          <w:szCs w:val="22"/>
        </w:rPr>
        <w:t>1</w:t>
      </w:r>
      <w:r w:rsidR="00525075">
        <w:rPr>
          <w:bCs/>
          <w:sz w:val="22"/>
          <w:szCs w:val="22"/>
        </w:rPr>
        <w:t>1</w:t>
      </w:r>
      <w:r w:rsidRPr="00E377E3">
        <w:rPr>
          <w:bCs/>
          <w:sz w:val="22"/>
          <w:szCs w:val="22"/>
        </w:rPr>
        <w:t>.4.</w:t>
      </w:r>
      <w:r w:rsidRPr="00E377E3">
        <w:rPr>
          <w:bCs/>
          <w:sz w:val="22"/>
          <w:szCs w:val="22"/>
        </w:rPr>
        <w:tab/>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BA484C" w:rsidRPr="00E377E3" w:rsidRDefault="00BA484C" w:rsidP="00215A2E">
      <w:pPr>
        <w:widowControl w:val="0"/>
        <w:tabs>
          <w:tab w:val="left" w:pos="708"/>
          <w:tab w:val="left" w:pos="3402"/>
        </w:tabs>
        <w:autoSpaceDE w:val="0"/>
        <w:spacing w:line="200" w:lineRule="atLeast"/>
        <w:jc w:val="both"/>
        <w:rPr>
          <w:bCs/>
          <w:sz w:val="22"/>
          <w:szCs w:val="22"/>
        </w:rPr>
      </w:pPr>
      <w:r w:rsidRPr="00E377E3">
        <w:rPr>
          <w:bCs/>
          <w:sz w:val="22"/>
          <w:szCs w:val="22"/>
        </w:rPr>
        <w:t>1</w:t>
      </w:r>
      <w:r w:rsidR="00525075">
        <w:rPr>
          <w:bCs/>
          <w:sz w:val="22"/>
          <w:szCs w:val="22"/>
        </w:rPr>
        <w:t>1</w:t>
      </w:r>
      <w:r w:rsidRPr="00E377E3">
        <w:rPr>
          <w:bCs/>
          <w:sz w:val="22"/>
          <w:szCs w:val="22"/>
        </w:rPr>
        <w:t>.4.1.</w:t>
      </w:r>
      <w:r w:rsidRPr="00E377E3">
        <w:rPr>
          <w:bCs/>
          <w:sz w:val="22"/>
          <w:szCs w:val="22"/>
        </w:rPr>
        <w:tab/>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r w:rsidR="00E76DE2" w:rsidRPr="00E377E3">
        <w:rPr>
          <w:bCs/>
          <w:sz w:val="22"/>
          <w:szCs w:val="22"/>
        </w:rPr>
        <w:t>иным образом,</w:t>
      </w:r>
      <w:r w:rsidRPr="00E377E3">
        <w:rPr>
          <w:bCs/>
          <w:sz w:val="22"/>
          <w:szCs w:val="22"/>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BA484C" w:rsidRPr="00E377E3" w:rsidRDefault="00BA484C" w:rsidP="00215A2E">
      <w:pPr>
        <w:widowControl w:val="0"/>
        <w:tabs>
          <w:tab w:val="left" w:pos="708"/>
          <w:tab w:val="left" w:pos="3402"/>
        </w:tabs>
        <w:autoSpaceDE w:val="0"/>
        <w:spacing w:line="200" w:lineRule="atLeast"/>
        <w:jc w:val="both"/>
        <w:rPr>
          <w:bCs/>
          <w:sz w:val="22"/>
          <w:szCs w:val="22"/>
        </w:rPr>
      </w:pPr>
      <w:r w:rsidRPr="00E377E3">
        <w:rPr>
          <w:bCs/>
          <w:sz w:val="22"/>
          <w:szCs w:val="22"/>
        </w:rPr>
        <w:t>1</w:t>
      </w:r>
      <w:r w:rsidR="00525075">
        <w:rPr>
          <w:bCs/>
          <w:sz w:val="22"/>
          <w:szCs w:val="22"/>
        </w:rPr>
        <w:t>1</w:t>
      </w:r>
      <w:r w:rsidRPr="00E377E3">
        <w:rPr>
          <w:bCs/>
          <w:sz w:val="22"/>
          <w:szCs w:val="22"/>
        </w:rPr>
        <w:t>.4.2.</w:t>
      </w:r>
      <w:r w:rsidRPr="00E377E3">
        <w:rPr>
          <w:bCs/>
          <w:sz w:val="22"/>
          <w:szCs w:val="22"/>
        </w:rPr>
        <w:tab/>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BA484C" w:rsidRPr="00E377E3" w:rsidRDefault="00BA484C" w:rsidP="00215A2E">
      <w:pPr>
        <w:widowControl w:val="0"/>
        <w:tabs>
          <w:tab w:val="left" w:pos="708"/>
          <w:tab w:val="left" w:pos="3402"/>
        </w:tabs>
        <w:autoSpaceDE w:val="0"/>
        <w:spacing w:line="200" w:lineRule="atLeast"/>
        <w:jc w:val="both"/>
        <w:rPr>
          <w:bCs/>
          <w:sz w:val="22"/>
          <w:szCs w:val="22"/>
        </w:rPr>
      </w:pPr>
      <w:r w:rsidRPr="00E377E3">
        <w:rPr>
          <w:bCs/>
          <w:sz w:val="22"/>
          <w:szCs w:val="22"/>
        </w:rPr>
        <w:t>1</w:t>
      </w:r>
      <w:r w:rsidR="00525075">
        <w:rPr>
          <w:bCs/>
          <w:sz w:val="22"/>
          <w:szCs w:val="22"/>
        </w:rPr>
        <w:t>1</w:t>
      </w:r>
      <w:r w:rsidRPr="00E377E3">
        <w:rPr>
          <w:bCs/>
          <w:sz w:val="22"/>
          <w:szCs w:val="22"/>
        </w:rPr>
        <w:t>.4.3.</w:t>
      </w:r>
      <w:r w:rsidRPr="00E377E3">
        <w:rPr>
          <w:bCs/>
          <w:sz w:val="22"/>
          <w:szCs w:val="22"/>
        </w:rPr>
        <w:tab/>
        <w:t xml:space="preserve">Не совершать иных действий, нарушающих действующее антикоррупционное законодательство, </w:t>
      </w:r>
      <w:r w:rsidRPr="00E377E3">
        <w:rPr>
          <w:bCs/>
          <w:sz w:val="22"/>
          <w:szCs w:val="22"/>
        </w:rPr>
        <w:lastRenderedPageBreak/>
        <w:t>включая коммерческий подкуп и иные противозаконные и неправомерные средства ведения бизнеса.</w:t>
      </w:r>
    </w:p>
    <w:p w:rsidR="00BA484C" w:rsidRPr="00E377E3" w:rsidRDefault="00BA484C" w:rsidP="00215A2E">
      <w:pPr>
        <w:widowControl w:val="0"/>
        <w:tabs>
          <w:tab w:val="left" w:pos="567"/>
          <w:tab w:val="left" w:pos="3402"/>
        </w:tabs>
        <w:autoSpaceDE w:val="0"/>
        <w:spacing w:line="200" w:lineRule="atLeast"/>
        <w:jc w:val="both"/>
        <w:rPr>
          <w:bCs/>
          <w:sz w:val="22"/>
          <w:szCs w:val="22"/>
        </w:rPr>
      </w:pPr>
      <w:r w:rsidRPr="00E377E3">
        <w:rPr>
          <w:bCs/>
          <w:sz w:val="22"/>
          <w:szCs w:val="22"/>
        </w:rPr>
        <w:t>1</w:t>
      </w:r>
      <w:r w:rsidR="00525075">
        <w:rPr>
          <w:bCs/>
          <w:sz w:val="22"/>
          <w:szCs w:val="22"/>
        </w:rPr>
        <w:t>1</w:t>
      </w:r>
      <w:r w:rsidRPr="00E377E3">
        <w:rPr>
          <w:bCs/>
          <w:sz w:val="22"/>
          <w:szCs w:val="22"/>
        </w:rPr>
        <w:t>.5.</w:t>
      </w:r>
      <w:r w:rsidRPr="00E377E3">
        <w:rPr>
          <w:bCs/>
          <w:sz w:val="22"/>
          <w:szCs w:val="22"/>
        </w:rPr>
        <w:tab/>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BA484C" w:rsidRDefault="00BA484C" w:rsidP="00215A2E">
      <w:pPr>
        <w:widowControl w:val="0"/>
        <w:tabs>
          <w:tab w:val="left" w:pos="567"/>
          <w:tab w:val="left" w:pos="3402"/>
        </w:tabs>
        <w:autoSpaceDE w:val="0"/>
        <w:spacing w:line="200" w:lineRule="atLeast"/>
        <w:jc w:val="both"/>
        <w:rPr>
          <w:bCs/>
          <w:sz w:val="22"/>
          <w:szCs w:val="22"/>
        </w:rPr>
      </w:pPr>
      <w:r w:rsidRPr="00E377E3">
        <w:rPr>
          <w:bCs/>
          <w:sz w:val="22"/>
          <w:szCs w:val="22"/>
        </w:rPr>
        <w:t>1</w:t>
      </w:r>
      <w:r w:rsidR="00525075">
        <w:rPr>
          <w:bCs/>
          <w:sz w:val="22"/>
          <w:szCs w:val="22"/>
        </w:rPr>
        <w:t>1</w:t>
      </w:r>
      <w:r w:rsidRPr="00E377E3">
        <w:rPr>
          <w:bCs/>
          <w:sz w:val="22"/>
          <w:szCs w:val="22"/>
        </w:rPr>
        <w:t>.6.</w:t>
      </w:r>
      <w:r w:rsidRPr="00E377E3">
        <w:rPr>
          <w:bCs/>
          <w:sz w:val="22"/>
          <w:szCs w:val="22"/>
        </w:rPr>
        <w:tab/>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132597" w:rsidRDefault="00132597" w:rsidP="00215A2E">
      <w:pPr>
        <w:widowControl w:val="0"/>
        <w:tabs>
          <w:tab w:val="left" w:pos="567"/>
          <w:tab w:val="left" w:pos="3402"/>
        </w:tabs>
        <w:autoSpaceDE w:val="0"/>
        <w:spacing w:line="200" w:lineRule="atLeast"/>
        <w:jc w:val="both"/>
        <w:rPr>
          <w:bCs/>
          <w:sz w:val="22"/>
          <w:szCs w:val="22"/>
        </w:rPr>
      </w:pPr>
    </w:p>
    <w:p w:rsidR="0054530E" w:rsidRPr="00E377E3" w:rsidRDefault="0054530E" w:rsidP="00215A2E">
      <w:pPr>
        <w:widowControl w:val="0"/>
        <w:numPr>
          <w:ilvl w:val="0"/>
          <w:numId w:val="18"/>
        </w:numPr>
        <w:suppressAutoHyphens w:val="0"/>
        <w:autoSpaceDE w:val="0"/>
        <w:autoSpaceDN w:val="0"/>
        <w:adjustRightInd w:val="0"/>
        <w:spacing w:line="200" w:lineRule="atLeast"/>
        <w:jc w:val="center"/>
        <w:rPr>
          <w:b/>
          <w:bCs/>
          <w:sz w:val="22"/>
          <w:szCs w:val="22"/>
        </w:rPr>
      </w:pPr>
      <w:r w:rsidRPr="00E377E3">
        <w:rPr>
          <w:b/>
          <w:bCs/>
          <w:sz w:val="22"/>
          <w:szCs w:val="22"/>
        </w:rPr>
        <w:t>Прочие условия</w:t>
      </w:r>
    </w:p>
    <w:p w:rsidR="0054530E" w:rsidRPr="00132597" w:rsidRDefault="00525075" w:rsidP="00215A2E">
      <w:pPr>
        <w:pStyle w:val="af"/>
        <w:ind w:left="0"/>
        <w:jc w:val="both"/>
        <w:rPr>
          <w:sz w:val="22"/>
          <w:szCs w:val="22"/>
        </w:rPr>
      </w:pPr>
      <w:r w:rsidRPr="00132597">
        <w:rPr>
          <w:sz w:val="22"/>
          <w:szCs w:val="22"/>
        </w:rPr>
        <w:t xml:space="preserve">12.1. </w:t>
      </w:r>
      <w:r w:rsidR="00132597" w:rsidRPr="00132597">
        <w:rPr>
          <w:sz w:val="22"/>
          <w:szCs w:val="22"/>
        </w:rPr>
        <w:t>Настоящий договор заключен в электронной форме в порядке, предусмотренном регламентом единого агрегатора торговли</w:t>
      </w:r>
      <w:r w:rsidR="0054530E" w:rsidRPr="00132597">
        <w:rPr>
          <w:sz w:val="22"/>
          <w:szCs w:val="22"/>
        </w:rPr>
        <w:t>.</w:t>
      </w:r>
    </w:p>
    <w:p w:rsidR="00525075" w:rsidRPr="00132597" w:rsidRDefault="00525075" w:rsidP="00215A2E">
      <w:pPr>
        <w:widowControl w:val="0"/>
        <w:tabs>
          <w:tab w:val="left" w:pos="0"/>
          <w:tab w:val="left" w:pos="900"/>
        </w:tabs>
        <w:autoSpaceDE w:val="0"/>
        <w:autoSpaceDN w:val="0"/>
        <w:adjustRightInd w:val="0"/>
        <w:jc w:val="both"/>
        <w:rPr>
          <w:bCs/>
          <w:sz w:val="22"/>
          <w:szCs w:val="22"/>
        </w:rPr>
      </w:pPr>
      <w:r w:rsidRPr="00132597">
        <w:rPr>
          <w:bCs/>
          <w:sz w:val="22"/>
          <w:szCs w:val="22"/>
        </w:rPr>
        <w:t xml:space="preserve">12.2. </w:t>
      </w:r>
      <w:r w:rsidR="00132597" w:rsidRPr="00132597">
        <w:rPr>
          <w:sz w:val="22"/>
          <w:szCs w:val="22"/>
        </w:rPr>
        <w:t>Все изменения, дополнения и приложения к договору должны быть совершены в электронной форме в порядке, предусмотренном регламентом единого агрегатора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r w:rsidRPr="00132597">
        <w:rPr>
          <w:bCs/>
          <w:sz w:val="22"/>
          <w:szCs w:val="22"/>
        </w:rPr>
        <w:t>.</w:t>
      </w:r>
    </w:p>
    <w:p w:rsidR="00525075" w:rsidRPr="00525075" w:rsidRDefault="00525075" w:rsidP="00215A2E">
      <w:pPr>
        <w:widowControl w:val="0"/>
        <w:tabs>
          <w:tab w:val="left" w:pos="567"/>
        </w:tabs>
        <w:jc w:val="both"/>
        <w:rPr>
          <w:sz w:val="22"/>
          <w:szCs w:val="22"/>
        </w:rPr>
      </w:pPr>
      <w:r w:rsidRPr="00132597">
        <w:rPr>
          <w:sz w:val="22"/>
          <w:szCs w:val="22"/>
        </w:rPr>
        <w:t>12.3.</w:t>
      </w:r>
      <w:r w:rsidRPr="00132597">
        <w:rPr>
          <w:sz w:val="22"/>
          <w:szCs w:val="22"/>
        </w:rPr>
        <w:tab/>
        <w:t>Для оперативного решения вопросов</w:t>
      </w:r>
      <w:r w:rsidRPr="00525075">
        <w:rPr>
          <w:sz w:val="22"/>
          <w:szCs w:val="22"/>
        </w:rPr>
        <w:t xml:space="preserve">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(Трех) дней.</w:t>
      </w:r>
    </w:p>
    <w:p w:rsidR="00D94830" w:rsidRPr="007533DB" w:rsidRDefault="00525075" w:rsidP="00215A2E">
      <w:pPr>
        <w:widowControl w:val="0"/>
        <w:tabs>
          <w:tab w:val="left" w:pos="0"/>
          <w:tab w:val="left" w:pos="900"/>
        </w:tabs>
        <w:autoSpaceDE w:val="0"/>
        <w:autoSpaceDN w:val="0"/>
        <w:adjustRightInd w:val="0"/>
        <w:jc w:val="both"/>
        <w:rPr>
          <w:bCs/>
          <w:sz w:val="22"/>
          <w:szCs w:val="22"/>
        </w:rPr>
      </w:pPr>
      <w:r w:rsidRPr="00525075">
        <w:rPr>
          <w:bCs/>
          <w:sz w:val="22"/>
          <w:szCs w:val="22"/>
        </w:rPr>
        <w:t>12.4. В случае изменения у какой-либо из Сторон местонахождения, названия, банковских реквизитов и прочего она обязана в течение 1 рабочего дня письменно известить об этом другую Сторону.</w:t>
      </w:r>
    </w:p>
    <w:p w:rsidR="006B6620" w:rsidRDefault="00525075" w:rsidP="00215A2E">
      <w:pPr>
        <w:widowControl w:val="0"/>
        <w:tabs>
          <w:tab w:val="left" w:pos="0"/>
          <w:tab w:val="left" w:pos="900"/>
        </w:tabs>
        <w:autoSpaceDE w:val="0"/>
        <w:autoSpaceDN w:val="0"/>
        <w:adjustRightInd w:val="0"/>
        <w:jc w:val="both"/>
        <w:rPr>
          <w:bCs/>
          <w:sz w:val="22"/>
          <w:szCs w:val="22"/>
        </w:rPr>
      </w:pPr>
      <w:r w:rsidRPr="00525075">
        <w:rPr>
          <w:bCs/>
          <w:sz w:val="22"/>
          <w:szCs w:val="22"/>
        </w:rPr>
        <w:t>12.</w:t>
      </w:r>
      <w:r w:rsidR="00A8460A" w:rsidRPr="00452B0B">
        <w:rPr>
          <w:bCs/>
          <w:sz w:val="22"/>
          <w:szCs w:val="22"/>
        </w:rPr>
        <w:t>5</w:t>
      </w:r>
      <w:r w:rsidRPr="00525075">
        <w:rPr>
          <w:bCs/>
          <w:sz w:val="22"/>
          <w:szCs w:val="22"/>
        </w:rPr>
        <w:t>. Неотъемлем</w:t>
      </w:r>
      <w:r w:rsidR="006B6620">
        <w:rPr>
          <w:bCs/>
          <w:sz w:val="22"/>
          <w:szCs w:val="22"/>
        </w:rPr>
        <w:t>ыми</w:t>
      </w:r>
      <w:r w:rsidRPr="00525075">
        <w:rPr>
          <w:bCs/>
          <w:sz w:val="22"/>
          <w:szCs w:val="22"/>
        </w:rPr>
        <w:t xml:space="preserve"> част</w:t>
      </w:r>
      <w:r w:rsidR="006B6620">
        <w:rPr>
          <w:bCs/>
          <w:sz w:val="22"/>
          <w:szCs w:val="22"/>
        </w:rPr>
        <w:t>ями</w:t>
      </w:r>
      <w:r w:rsidRPr="00525075">
        <w:rPr>
          <w:bCs/>
          <w:sz w:val="22"/>
          <w:szCs w:val="22"/>
        </w:rPr>
        <w:t xml:space="preserve"> договора явля</w:t>
      </w:r>
      <w:r w:rsidR="006B6620">
        <w:rPr>
          <w:bCs/>
          <w:sz w:val="22"/>
          <w:szCs w:val="22"/>
        </w:rPr>
        <w:t>ют</w:t>
      </w:r>
      <w:r w:rsidR="0043021D">
        <w:rPr>
          <w:bCs/>
          <w:sz w:val="22"/>
          <w:szCs w:val="22"/>
        </w:rPr>
        <w:t>с</w:t>
      </w:r>
      <w:r w:rsidR="006B6620">
        <w:rPr>
          <w:bCs/>
          <w:sz w:val="22"/>
          <w:szCs w:val="22"/>
        </w:rPr>
        <w:t>я:</w:t>
      </w:r>
    </w:p>
    <w:p w:rsidR="008F31D2" w:rsidRDefault="00685BB1" w:rsidP="00215A2E">
      <w:pPr>
        <w:widowControl w:val="0"/>
        <w:tabs>
          <w:tab w:val="left" w:pos="0"/>
          <w:tab w:val="left" w:pos="900"/>
        </w:tabs>
        <w:autoSpaceDE w:val="0"/>
        <w:autoSpaceDN w:val="0"/>
        <w:adjustRightInd w:val="0"/>
        <w:jc w:val="both"/>
        <w:rPr>
          <w:sz w:val="22"/>
          <w:szCs w:val="22"/>
        </w:rPr>
      </w:pPr>
      <w:r>
        <w:rPr>
          <w:bCs/>
          <w:sz w:val="22"/>
          <w:szCs w:val="22"/>
        </w:rPr>
        <w:t xml:space="preserve"> </w:t>
      </w:r>
      <w:r w:rsidR="008F31D2" w:rsidRPr="008F31D2">
        <w:rPr>
          <w:sz w:val="22"/>
          <w:szCs w:val="22"/>
        </w:rPr>
        <w:t>- приложение № 1 «Спецификация»</w:t>
      </w:r>
      <w:r w:rsidR="006B6620">
        <w:rPr>
          <w:sz w:val="22"/>
          <w:szCs w:val="22"/>
        </w:rPr>
        <w:t>;</w:t>
      </w:r>
    </w:p>
    <w:p w:rsidR="006B6620" w:rsidRPr="008F31D2" w:rsidRDefault="00A8460A" w:rsidP="00215A2E">
      <w:pPr>
        <w:widowControl w:val="0"/>
        <w:tabs>
          <w:tab w:val="left" w:pos="0"/>
          <w:tab w:val="left" w:pos="900"/>
        </w:tabs>
        <w:autoSpaceDE w:val="0"/>
        <w:autoSpaceDN w:val="0"/>
        <w:adjustRightInd w:val="0"/>
        <w:jc w:val="both"/>
        <w:rPr>
          <w:sz w:val="22"/>
          <w:szCs w:val="22"/>
        </w:rPr>
      </w:pPr>
      <w:r w:rsidRPr="00452B0B">
        <w:rPr>
          <w:sz w:val="22"/>
          <w:szCs w:val="22"/>
        </w:rPr>
        <w:t xml:space="preserve"> </w:t>
      </w:r>
      <w:r w:rsidR="006B6620">
        <w:rPr>
          <w:sz w:val="22"/>
          <w:szCs w:val="22"/>
        </w:rPr>
        <w:t>- приложение № 2 «План-график».</w:t>
      </w:r>
    </w:p>
    <w:p w:rsidR="00A57897" w:rsidRPr="008F31D2" w:rsidRDefault="00A57897" w:rsidP="00215A2E">
      <w:pPr>
        <w:widowControl w:val="0"/>
        <w:ind w:left="425"/>
        <w:jc w:val="both"/>
        <w:rPr>
          <w:sz w:val="22"/>
          <w:szCs w:val="22"/>
        </w:rPr>
      </w:pPr>
    </w:p>
    <w:p w:rsidR="00953463" w:rsidRPr="00525075" w:rsidRDefault="00953463" w:rsidP="00215A2E">
      <w:pPr>
        <w:widowControl w:val="0"/>
        <w:numPr>
          <w:ilvl w:val="0"/>
          <w:numId w:val="18"/>
        </w:numPr>
        <w:jc w:val="center"/>
        <w:rPr>
          <w:rStyle w:val="a3"/>
          <w:sz w:val="22"/>
          <w:szCs w:val="22"/>
        </w:rPr>
      </w:pPr>
      <w:r w:rsidRPr="00525075">
        <w:rPr>
          <w:rStyle w:val="a3"/>
          <w:sz w:val="22"/>
          <w:szCs w:val="22"/>
        </w:rPr>
        <w:t>Адреса, реквизиты и подписи Сторон</w:t>
      </w:r>
    </w:p>
    <w:tbl>
      <w:tblPr>
        <w:tblW w:w="10456" w:type="dxa"/>
        <w:tblLook w:val="04A0" w:firstRow="1" w:lastRow="0" w:firstColumn="1" w:lastColumn="0" w:noHBand="0" w:noVBand="1"/>
      </w:tblPr>
      <w:tblGrid>
        <w:gridCol w:w="5353"/>
        <w:gridCol w:w="5103"/>
      </w:tblGrid>
      <w:tr w:rsidR="00ED25AF" w:rsidRPr="00525075" w:rsidTr="00006D60">
        <w:trPr>
          <w:trHeight w:val="74"/>
        </w:trPr>
        <w:tc>
          <w:tcPr>
            <w:tcW w:w="5353" w:type="dxa"/>
          </w:tcPr>
          <w:p w:rsidR="00ED25AF" w:rsidRPr="00A52D0A" w:rsidRDefault="00621DF7" w:rsidP="00215A2E">
            <w:pPr>
              <w:widowControl w:val="0"/>
              <w:ind w:right="-83"/>
              <w:rPr>
                <w:sz w:val="22"/>
                <w:szCs w:val="22"/>
              </w:rPr>
            </w:pPr>
            <w:r w:rsidRPr="00A52D0A">
              <w:rPr>
                <w:sz w:val="22"/>
                <w:szCs w:val="22"/>
              </w:rPr>
              <w:t>Заказчик</w:t>
            </w:r>
            <w:r w:rsidR="00ED25AF" w:rsidRPr="00A52D0A">
              <w:rPr>
                <w:sz w:val="22"/>
                <w:szCs w:val="22"/>
              </w:rPr>
              <w:t>:</w:t>
            </w:r>
          </w:p>
          <w:p w:rsidR="00902E85" w:rsidRPr="007D7B46" w:rsidRDefault="00902E85" w:rsidP="00902E85">
            <w:pPr>
              <w:suppressAutoHyphens w:val="0"/>
              <w:contextualSpacing/>
              <w:jc w:val="both"/>
              <w:rPr>
                <w:bCs/>
                <w:sz w:val="22"/>
                <w:szCs w:val="22"/>
              </w:rPr>
            </w:pPr>
            <w:r w:rsidRPr="007D7B46">
              <w:rPr>
                <w:bCs/>
                <w:sz w:val="22"/>
                <w:szCs w:val="22"/>
              </w:rPr>
              <w:t>ФГБОУ ВО УИ ГА</w:t>
            </w:r>
          </w:p>
          <w:p w:rsidR="00902E85" w:rsidRPr="007D7B46" w:rsidRDefault="00902E85" w:rsidP="00902E85">
            <w:pPr>
              <w:suppressAutoHyphens w:val="0"/>
              <w:contextualSpacing/>
              <w:jc w:val="both"/>
              <w:rPr>
                <w:bCs/>
                <w:sz w:val="22"/>
                <w:szCs w:val="22"/>
              </w:rPr>
            </w:pPr>
            <w:r w:rsidRPr="007D7B46">
              <w:rPr>
                <w:bCs/>
                <w:sz w:val="22"/>
                <w:szCs w:val="22"/>
              </w:rPr>
              <w:t>432071, г. Ульяновск, ул. Можайского, д. 8/8</w:t>
            </w:r>
          </w:p>
          <w:p w:rsidR="00902E85" w:rsidRPr="007D7B46" w:rsidRDefault="00902E85" w:rsidP="00902E85">
            <w:pPr>
              <w:suppressAutoHyphens w:val="0"/>
              <w:contextualSpacing/>
              <w:jc w:val="both"/>
              <w:rPr>
                <w:bCs/>
                <w:sz w:val="22"/>
                <w:szCs w:val="22"/>
              </w:rPr>
            </w:pPr>
            <w:r w:rsidRPr="007D7B46">
              <w:rPr>
                <w:bCs/>
                <w:sz w:val="22"/>
                <w:szCs w:val="22"/>
              </w:rPr>
              <w:t>ИНН 7303002000, КПП 732501001</w:t>
            </w:r>
          </w:p>
          <w:p w:rsidR="00902E85" w:rsidRPr="007D7B46" w:rsidRDefault="00902E85" w:rsidP="00902E85">
            <w:pPr>
              <w:suppressAutoHyphens w:val="0"/>
              <w:contextualSpacing/>
              <w:jc w:val="both"/>
              <w:rPr>
                <w:bCs/>
                <w:sz w:val="22"/>
                <w:szCs w:val="22"/>
              </w:rPr>
            </w:pPr>
            <w:r w:rsidRPr="007D7B46">
              <w:rPr>
                <w:bCs/>
                <w:sz w:val="22"/>
                <w:szCs w:val="22"/>
              </w:rPr>
              <w:t xml:space="preserve">л/с 20686У24890 </w:t>
            </w:r>
          </w:p>
          <w:p w:rsidR="00902E85" w:rsidRPr="007D7B46" w:rsidRDefault="00902E85" w:rsidP="00902E85">
            <w:pPr>
              <w:suppressAutoHyphens w:val="0"/>
              <w:autoSpaceDE w:val="0"/>
              <w:snapToGrid w:val="0"/>
              <w:rPr>
                <w:bCs/>
                <w:sz w:val="22"/>
                <w:szCs w:val="22"/>
                <w:lang w:eastAsia="ru-RU"/>
              </w:rPr>
            </w:pPr>
            <w:r w:rsidRPr="007D7B46">
              <w:rPr>
                <w:bCs/>
                <w:sz w:val="22"/>
                <w:szCs w:val="22"/>
                <w:lang w:eastAsia="ru-RU"/>
              </w:rPr>
              <w:t xml:space="preserve">Наименование банка получателя: </w:t>
            </w:r>
            <w:r w:rsidRPr="007D7B46">
              <w:rPr>
                <w:color w:val="000000"/>
                <w:sz w:val="22"/>
                <w:szCs w:val="22"/>
                <w:lang w:eastAsia="ru-RU"/>
              </w:rPr>
              <w:t xml:space="preserve">ОКЦ №1 ВВГУ </w:t>
            </w:r>
            <w:r w:rsidRPr="007D7B46">
              <w:rPr>
                <w:sz w:val="22"/>
                <w:szCs w:val="22"/>
              </w:rPr>
              <w:t>Банка России</w:t>
            </w:r>
            <w:r w:rsidRPr="007D7B46">
              <w:rPr>
                <w:bCs/>
                <w:sz w:val="22"/>
                <w:szCs w:val="22"/>
                <w:lang w:eastAsia="ru-RU"/>
              </w:rPr>
              <w:t xml:space="preserve"> //УФК по Нижегородской области г Нижний Новгород</w:t>
            </w:r>
          </w:p>
          <w:p w:rsidR="00902E85" w:rsidRPr="007D7B46" w:rsidRDefault="00902E85" w:rsidP="00902E85">
            <w:pPr>
              <w:suppressAutoHyphens w:val="0"/>
              <w:autoSpaceDE w:val="0"/>
              <w:snapToGrid w:val="0"/>
              <w:rPr>
                <w:bCs/>
                <w:sz w:val="22"/>
                <w:szCs w:val="22"/>
                <w:lang w:eastAsia="ru-RU"/>
              </w:rPr>
            </w:pPr>
            <w:r w:rsidRPr="007D7B46">
              <w:rPr>
                <w:bCs/>
                <w:sz w:val="22"/>
                <w:szCs w:val="22"/>
                <w:lang w:eastAsia="ru-RU"/>
              </w:rPr>
              <w:t>счёт получателя (номер казначейского счёта) 03214643000000013248</w:t>
            </w:r>
          </w:p>
          <w:p w:rsidR="00902E85" w:rsidRPr="007D7B46" w:rsidRDefault="00902E85" w:rsidP="00902E85">
            <w:pPr>
              <w:suppressAutoHyphens w:val="0"/>
              <w:autoSpaceDE w:val="0"/>
              <w:snapToGrid w:val="0"/>
              <w:rPr>
                <w:bCs/>
                <w:sz w:val="22"/>
                <w:szCs w:val="22"/>
                <w:lang w:eastAsia="ru-RU"/>
              </w:rPr>
            </w:pPr>
            <w:r w:rsidRPr="007D7B46">
              <w:rPr>
                <w:bCs/>
                <w:sz w:val="22"/>
                <w:szCs w:val="22"/>
                <w:lang w:eastAsia="ru-RU"/>
              </w:rPr>
              <w:t>счёт банка получателя (входящего в систему ЕКС) 40102810745370000024</w:t>
            </w:r>
          </w:p>
          <w:p w:rsidR="00902E85" w:rsidRPr="007D7B46" w:rsidRDefault="00902E85" w:rsidP="00902E85">
            <w:pPr>
              <w:suppressAutoHyphens w:val="0"/>
              <w:autoSpaceDE w:val="0"/>
              <w:snapToGrid w:val="0"/>
              <w:rPr>
                <w:bCs/>
                <w:sz w:val="22"/>
                <w:szCs w:val="22"/>
                <w:lang w:eastAsia="ru-RU"/>
              </w:rPr>
            </w:pPr>
            <w:r w:rsidRPr="007D7B46">
              <w:rPr>
                <w:bCs/>
                <w:sz w:val="22"/>
                <w:szCs w:val="22"/>
                <w:lang w:eastAsia="ru-RU"/>
              </w:rPr>
              <w:t>БИК 012202102</w:t>
            </w:r>
          </w:p>
          <w:p w:rsidR="00902E85" w:rsidRPr="007D7B46" w:rsidRDefault="00902E85" w:rsidP="00902E85">
            <w:pPr>
              <w:suppressAutoHyphens w:val="0"/>
              <w:autoSpaceDE w:val="0"/>
              <w:snapToGrid w:val="0"/>
              <w:rPr>
                <w:bCs/>
                <w:sz w:val="22"/>
                <w:szCs w:val="22"/>
                <w:lang w:eastAsia="ru-RU"/>
              </w:rPr>
            </w:pPr>
            <w:r w:rsidRPr="007D7B46">
              <w:rPr>
                <w:bCs/>
                <w:sz w:val="22"/>
                <w:szCs w:val="22"/>
                <w:lang w:eastAsia="ru-RU"/>
              </w:rPr>
              <w:t>ОКТМО 73701000</w:t>
            </w:r>
          </w:p>
          <w:p w:rsidR="00902E85" w:rsidRPr="007D7B46" w:rsidRDefault="00902E85" w:rsidP="00902E85">
            <w:pPr>
              <w:suppressAutoHyphens w:val="0"/>
              <w:contextualSpacing/>
              <w:jc w:val="both"/>
              <w:rPr>
                <w:bCs/>
                <w:sz w:val="22"/>
                <w:szCs w:val="22"/>
              </w:rPr>
            </w:pPr>
            <w:r w:rsidRPr="007D7B46">
              <w:rPr>
                <w:bCs/>
                <w:sz w:val="22"/>
                <w:szCs w:val="22"/>
              </w:rPr>
              <w:t xml:space="preserve">Телефон: </w:t>
            </w:r>
            <w:r w:rsidR="00FD7748" w:rsidRPr="00FD7748">
              <w:rPr>
                <w:bCs/>
                <w:sz w:val="22"/>
                <w:szCs w:val="22"/>
              </w:rPr>
              <w:t>+7(842)239-80-79</w:t>
            </w:r>
          </w:p>
          <w:p w:rsidR="00902E85" w:rsidRPr="007D7B46" w:rsidRDefault="00902E85" w:rsidP="00902E85">
            <w:pPr>
              <w:suppressAutoHyphens w:val="0"/>
              <w:contextualSpacing/>
              <w:jc w:val="both"/>
              <w:rPr>
                <w:bCs/>
                <w:sz w:val="22"/>
                <w:szCs w:val="22"/>
              </w:rPr>
            </w:pPr>
            <w:r w:rsidRPr="007D7B46">
              <w:rPr>
                <w:bCs/>
                <w:sz w:val="22"/>
                <w:szCs w:val="22"/>
                <w:lang w:val="en-US"/>
              </w:rPr>
              <w:t>e</w:t>
            </w:r>
            <w:r w:rsidRPr="007D7B46">
              <w:rPr>
                <w:bCs/>
                <w:sz w:val="22"/>
                <w:szCs w:val="22"/>
              </w:rPr>
              <w:t>-</w:t>
            </w:r>
            <w:r w:rsidRPr="007D7B46">
              <w:rPr>
                <w:bCs/>
                <w:sz w:val="22"/>
                <w:szCs w:val="22"/>
                <w:lang w:val="en-US"/>
              </w:rPr>
              <w:t>mail</w:t>
            </w:r>
            <w:r w:rsidRPr="007D7B46">
              <w:rPr>
                <w:bCs/>
                <w:sz w:val="22"/>
                <w:szCs w:val="22"/>
              </w:rPr>
              <w:t>:</w:t>
            </w:r>
            <w:r w:rsidR="00FD7748">
              <w:t xml:space="preserve"> </w:t>
            </w:r>
            <w:r w:rsidR="00FD7748" w:rsidRPr="00FD7748">
              <w:rPr>
                <w:bCs/>
                <w:sz w:val="22"/>
                <w:szCs w:val="22"/>
              </w:rPr>
              <w:t>uvauga-fk@mail.ru</w:t>
            </w:r>
          </w:p>
          <w:p w:rsidR="002963F2" w:rsidRPr="00A52D0A" w:rsidRDefault="002963F2" w:rsidP="00215A2E">
            <w:pPr>
              <w:widowControl w:val="0"/>
              <w:ind w:right="-83"/>
              <w:rPr>
                <w:sz w:val="22"/>
                <w:szCs w:val="22"/>
              </w:rPr>
            </w:pPr>
          </w:p>
          <w:p w:rsidR="00006D60" w:rsidRPr="00A52D0A" w:rsidRDefault="00006D60" w:rsidP="00215A2E">
            <w:pPr>
              <w:widowControl w:val="0"/>
              <w:ind w:right="-83"/>
              <w:rPr>
                <w:sz w:val="22"/>
                <w:szCs w:val="22"/>
              </w:rPr>
            </w:pPr>
          </w:p>
          <w:p w:rsidR="00C643D1" w:rsidRPr="00A52D0A" w:rsidRDefault="00C643D1" w:rsidP="00215A2E">
            <w:pPr>
              <w:widowControl w:val="0"/>
              <w:ind w:right="-83"/>
              <w:rPr>
                <w:sz w:val="22"/>
                <w:szCs w:val="22"/>
              </w:rPr>
            </w:pPr>
          </w:p>
          <w:p w:rsidR="00ED25AF" w:rsidRPr="00A52D0A" w:rsidRDefault="00132597" w:rsidP="00215A2E">
            <w:pPr>
              <w:widowControl w:val="0"/>
              <w:spacing w:line="200" w:lineRule="atLeast"/>
              <w:ind w:right="-83"/>
              <w:rPr>
                <w:sz w:val="22"/>
                <w:szCs w:val="22"/>
              </w:rPr>
            </w:pPr>
            <w:r w:rsidRPr="00A52D0A">
              <w:rPr>
                <w:sz w:val="22"/>
                <w:szCs w:val="22"/>
              </w:rPr>
              <w:t>__________________ /</w:t>
            </w:r>
            <w:r w:rsidRPr="00A52D0A">
              <w:rPr>
                <w:sz w:val="22"/>
                <w:szCs w:val="22"/>
                <w:u w:val="single"/>
              </w:rPr>
              <w:t xml:space="preserve">                                 </w:t>
            </w:r>
            <w:r w:rsidRPr="00A52D0A">
              <w:rPr>
                <w:sz w:val="22"/>
                <w:szCs w:val="22"/>
              </w:rPr>
              <w:t xml:space="preserve"> /</w:t>
            </w:r>
          </w:p>
          <w:p w:rsidR="00ED25AF" w:rsidRPr="00A52D0A" w:rsidRDefault="00ED25AF" w:rsidP="00215A2E">
            <w:pPr>
              <w:widowControl w:val="0"/>
              <w:ind w:right="-83"/>
              <w:rPr>
                <w:sz w:val="22"/>
                <w:szCs w:val="22"/>
              </w:rPr>
            </w:pPr>
          </w:p>
        </w:tc>
        <w:tc>
          <w:tcPr>
            <w:tcW w:w="5103" w:type="dxa"/>
          </w:tcPr>
          <w:p w:rsidR="00ED25AF" w:rsidRPr="00A52D0A" w:rsidRDefault="00621DF7" w:rsidP="00215A2E">
            <w:pPr>
              <w:widowControl w:val="0"/>
              <w:snapToGrid w:val="0"/>
              <w:ind w:right="-83"/>
              <w:rPr>
                <w:bCs/>
                <w:sz w:val="22"/>
                <w:szCs w:val="22"/>
              </w:rPr>
            </w:pPr>
            <w:r w:rsidRPr="00A52D0A">
              <w:rPr>
                <w:bCs/>
                <w:sz w:val="22"/>
                <w:szCs w:val="22"/>
              </w:rPr>
              <w:t>Исполнитель</w:t>
            </w:r>
            <w:r w:rsidR="00ED25AF" w:rsidRPr="00A52D0A">
              <w:rPr>
                <w:bCs/>
                <w:sz w:val="22"/>
                <w:szCs w:val="22"/>
              </w:rPr>
              <w:t>:</w:t>
            </w:r>
          </w:p>
          <w:p w:rsidR="00132597" w:rsidRPr="00A52D0A" w:rsidRDefault="00132597" w:rsidP="00215A2E">
            <w:pPr>
              <w:widowControl w:val="0"/>
              <w:jc w:val="both"/>
              <w:rPr>
                <w:sz w:val="22"/>
                <w:szCs w:val="22"/>
              </w:rPr>
            </w:pPr>
          </w:p>
          <w:p w:rsidR="00132597" w:rsidRPr="00A52D0A" w:rsidRDefault="00132597" w:rsidP="00132597">
            <w:pPr>
              <w:rPr>
                <w:sz w:val="22"/>
                <w:szCs w:val="22"/>
              </w:rPr>
            </w:pPr>
          </w:p>
          <w:p w:rsidR="00132597" w:rsidRPr="00A52D0A" w:rsidRDefault="00132597" w:rsidP="00132597">
            <w:pPr>
              <w:rPr>
                <w:sz w:val="22"/>
                <w:szCs w:val="22"/>
              </w:rPr>
            </w:pPr>
          </w:p>
          <w:p w:rsidR="00132597" w:rsidRPr="00A52D0A" w:rsidRDefault="00132597" w:rsidP="00132597">
            <w:pPr>
              <w:rPr>
                <w:sz w:val="22"/>
                <w:szCs w:val="22"/>
              </w:rPr>
            </w:pPr>
          </w:p>
          <w:p w:rsidR="00132597" w:rsidRPr="00A52D0A" w:rsidRDefault="00132597" w:rsidP="00132597">
            <w:pPr>
              <w:rPr>
                <w:sz w:val="22"/>
                <w:szCs w:val="22"/>
              </w:rPr>
            </w:pPr>
          </w:p>
          <w:p w:rsidR="00132597" w:rsidRPr="00A52D0A" w:rsidRDefault="00132597" w:rsidP="00132597">
            <w:pPr>
              <w:rPr>
                <w:sz w:val="22"/>
                <w:szCs w:val="22"/>
              </w:rPr>
            </w:pPr>
          </w:p>
          <w:p w:rsidR="00132597" w:rsidRPr="00A52D0A" w:rsidRDefault="00132597" w:rsidP="00132597">
            <w:pPr>
              <w:rPr>
                <w:sz w:val="22"/>
                <w:szCs w:val="22"/>
              </w:rPr>
            </w:pPr>
          </w:p>
          <w:p w:rsidR="00132597" w:rsidRDefault="00132597" w:rsidP="00132597">
            <w:pPr>
              <w:rPr>
                <w:sz w:val="22"/>
                <w:szCs w:val="22"/>
              </w:rPr>
            </w:pPr>
          </w:p>
          <w:p w:rsidR="007D7B46" w:rsidRDefault="007D7B46" w:rsidP="00132597">
            <w:pPr>
              <w:rPr>
                <w:sz w:val="22"/>
                <w:szCs w:val="22"/>
              </w:rPr>
            </w:pPr>
          </w:p>
          <w:p w:rsidR="007D7B46" w:rsidRPr="00A52D0A" w:rsidRDefault="007D7B46" w:rsidP="00132597">
            <w:pPr>
              <w:rPr>
                <w:sz w:val="22"/>
                <w:szCs w:val="22"/>
              </w:rPr>
            </w:pPr>
          </w:p>
          <w:p w:rsidR="00132597" w:rsidRPr="00A52D0A" w:rsidRDefault="00132597" w:rsidP="00132597">
            <w:pPr>
              <w:rPr>
                <w:sz w:val="22"/>
                <w:szCs w:val="22"/>
              </w:rPr>
            </w:pPr>
          </w:p>
          <w:p w:rsidR="00132597" w:rsidRPr="00A52D0A" w:rsidRDefault="00132597" w:rsidP="00132597">
            <w:pPr>
              <w:rPr>
                <w:sz w:val="22"/>
                <w:szCs w:val="22"/>
              </w:rPr>
            </w:pPr>
          </w:p>
          <w:p w:rsidR="00132597" w:rsidRPr="00A52D0A" w:rsidRDefault="00132597" w:rsidP="00132597">
            <w:pPr>
              <w:rPr>
                <w:sz w:val="22"/>
                <w:szCs w:val="22"/>
              </w:rPr>
            </w:pPr>
          </w:p>
          <w:p w:rsidR="00132597" w:rsidRPr="00A52D0A" w:rsidRDefault="00132597" w:rsidP="00132597">
            <w:pPr>
              <w:rPr>
                <w:sz w:val="22"/>
                <w:szCs w:val="22"/>
              </w:rPr>
            </w:pPr>
          </w:p>
          <w:p w:rsidR="00132597" w:rsidRPr="00A52D0A" w:rsidRDefault="00132597" w:rsidP="00132597">
            <w:pPr>
              <w:rPr>
                <w:sz w:val="22"/>
                <w:szCs w:val="22"/>
              </w:rPr>
            </w:pPr>
          </w:p>
          <w:p w:rsidR="00132597" w:rsidRPr="00A52D0A" w:rsidRDefault="00132597" w:rsidP="00132597">
            <w:pPr>
              <w:rPr>
                <w:sz w:val="22"/>
                <w:szCs w:val="22"/>
              </w:rPr>
            </w:pPr>
          </w:p>
          <w:p w:rsidR="00132597" w:rsidRPr="00A52D0A" w:rsidRDefault="00132597" w:rsidP="00132597">
            <w:pPr>
              <w:rPr>
                <w:sz w:val="22"/>
                <w:szCs w:val="22"/>
              </w:rPr>
            </w:pPr>
          </w:p>
          <w:p w:rsidR="00132597" w:rsidRPr="00A52D0A" w:rsidRDefault="00132597" w:rsidP="00132597">
            <w:pPr>
              <w:rPr>
                <w:sz w:val="22"/>
                <w:szCs w:val="22"/>
              </w:rPr>
            </w:pPr>
          </w:p>
          <w:p w:rsidR="00132597" w:rsidRPr="00A52D0A" w:rsidRDefault="00132597" w:rsidP="00132597">
            <w:pPr>
              <w:rPr>
                <w:sz w:val="22"/>
                <w:szCs w:val="22"/>
              </w:rPr>
            </w:pPr>
            <w:r w:rsidRPr="00A52D0A">
              <w:rPr>
                <w:sz w:val="22"/>
                <w:szCs w:val="22"/>
              </w:rPr>
              <w:t xml:space="preserve">________________  / </w:t>
            </w:r>
            <w:r w:rsidRPr="00A52D0A">
              <w:rPr>
                <w:sz w:val="22"/>
                <w:szCs w:val="22"/>
                <w:u w:val="single"/>
              </w:rPr>
              <w:t xml:space="preserve">                                </w:t>
            </w:r>
            <w:r w:rsidRPr="00A52D0A">
              <w:rPr>
                <w:sz w:val="22"/>
                <w:szCs w:val="22"/>
              </w:rPr>
              <w:t xml:space="preserve"> /</w:t>
            </w:r>
          </w:p>
          <w:p w:rsidR="003F3A3D" w:rsidRPr="00A52D0A" w:rsidRDefault="003F3A3D" w:rsidP="00132597">
            <w:pPr>
              <w:rPr>
                <w:sz w:val="22"/>
                <w:szCs w:val="22"/>
              </w:rPr>
            </w:pPr>
          </w:p>
        </w:tc>
      </w:tr>
    </w:tbl>
    <w:p w:rsidR="00006D60" w:rsidRDefault="00006D60" w:rsidP="00215A2E">
      <w:pPr>
        <w:widowControl w:val="0"/>
        <w:tabs>
          <w:tab w:val="left" w:pos="10206"/>
        </w:tabs>
        <w:ind w:right="21"/>
        <w:jc w:val="right"/>
        <w:rPr>
          <w:sz w:val="22"/>
          <w:szCs w:val="22"/>
        </w:rPr>
      </w:pPr>
    </w:p>
    <w:p w:rsidR="00006D60" w:rsidRDefault="00006D60" w:rsidP="00215A2E">
      <w:pPr>
        <w:widowControl w:val="0"/>
        <w:tabs>
          <w:tab w:val="left" w:pos="10206"/>
        </w:tabs>
        <w:ind w:right="21"/>
        <w:jc w:val="right"/>
        <w:rPr>
          <w:sz w:val="22"/>
          <w:szCs w:val="22"/>
        </w:rPr>
      </w:pPr>
    </w:p>
    <w:p w:rsidR="00006D60" w:rsidRDefault="00006D60" w:rsidP="00215A2E">
      <w:pPr>
        <w:widowControl w:val="0"/>
        <w:tabs>
          <w:tab w:val="left" w:pos="10206"/>
        </w:tabs>
        <w:ind w:right="21"/>
        <w:jc w:val="right"/>
        <w:rPr>
          <w:sz w:val="22"/>
          <w:szCs w:val="22"/>
        </w:rPr>
      </w:pPr>
    </w:p>
    <w:p w:rsidR="00685BB1" w:rsidRDefault="00685BB1" w:rsidP="00215A2E">
      <w:pPr>
        <w:widowControl w:val="0"/>
        <w:tabs>
          <w:tab w:val="left" w:pos="10206"/>
        </w:tabs>
        <w:ind w:right="21"/>
        <w:jc w:val="right"/>
        <w:rPr>
          <w:sz w:val="22"/>
          <w:szCs w:val="22"/>
        </w:rPr>
      </w:pPr>
    </w:p>
    <w:p w:rsidR="00685BB1" w:rsidRDefault="00685BB1" w:rsidP="00215A2E">
      <w:pPr>
        <w:widowControl w:val="0"/>
        <w:tabs>
          <w:tab w:val="left" w:pos="10206"/>
        </w:tabs>
        <w:ind w:right="21"/>
        <w:jc w:val="right"/>
        <w:rPr>
          <w:sz w:val="22"/>
          <w:szCs w:val="22"/>
        </w:rPr>
      </w:pPr>
    </w:p>
    <w:p w:rsidR="00685BB1" w:rsidRDefault="00685BB1" w:rsidP="00215A2E">
      <w:pPr>
        <w:widowControl w:val="0"/>
        <w:tabs>
          <w:tab w:val="left" w:pos="10206"/>
        </w:tabs>
        <w:ind w:right="21"/>
        <w:jc w:val="right"/>
        <w:rPr>
          <w:sz w:val="22"/>
          <w:szCs w:val="22"/>
        </w:rPr>
      </w:pPr>
    </w:p>
    <w:p w:rsidR="00132597" w:rsidRDefault="00132597" w:rsidP="00215A2E">
      <w:pPr>
        <w:widowControl w:val="0"/>
        <w:tabs>
          <w:tab w:val="left" w:pos="10206"/>
        </w:tabs>
        <w:ind w:right="21"/>
        <w:jc w:val="right"/>
        <w:rPr>
          <w:sz w:val="22"/>
          <w:szCs w:val="22"/>
        </w:rPr>
      </w:pPr>
    </w:p>
    <w:p w:rsidR="00FE75F3" w:rsidRDefault="00FE75F3" w:rsidP="00215A2E">
      <w:pPr>
        <w:widowControl w:val="0"/>
        <w:tabs>
          <w:tab w:val="left" w:pos="10206"/>
        </w:tabs>
        <w:ind w:right="21"/>
        <w:jc w:val="right"/>
        <w:rPr>
          <w:sz w:val="22"/>
          <w:szCs w:val="22"/>
        </w:rPr>
      </w:pPr>
    </w:p>
    <w:p w:rsidR="000C2F35" w:rsidRPr="00227AA0" w:rsidRDefault="000C2F35" w:rsidP="00215A2E">
      <w:pPr>
        <w:widowControl w:val="0"/>
        <w:tabs>
          <w:tab w:val="left" w:pos="10206"/>
        </w:tabs>
        <w:ind w:right="21"/>
        <w:jc w:val="right"/>
        <w:rPr>
          <w:sz w:val="22"/>
          <w:szCs w:val="22"/>
        </w:rPr>
      </w:pPr>
      <w:r w:rsidRPr="00227AA0">
        <w:rPr>
          <w:sz w:val="22"/>
          <w:szCs w:val="22"/>
        </w:rPr>
        <w:lastRenderedPageBreak/>
        <w:t>Приложение №1</w:t>
      </w:r>
    </w:p>
    <w:p w:rsidR="000C2F35" w:rsidRPr="00227AA0" w:rsidRDefault="000C2F35" w:rsidP="00215A2E">
      <w:pPr>
        <w:widowControl w:val="0"/>
        <w:jc w:val="right"/>
        <w:rPr>
          <w:caps/>
          <w:sz w:val="22"/>
          <w:szCs w:val="22"/>
        </w:rPr>
      </w:pPr>
      <w:r w:rsidRPr="00227AA0">
        <w:rPr>
          <w:sz w:val="22"/>
          <w:szCs w:val="22"/>
        </w:rPr>
        <w:t xml:space="preserve">                      к договору № __</w:t>
      </w:r>
      <w:r w:rsidR="00295983">
        <w:rPr>
          <w:sz w:val="22"/>
          <w:szCs w:val="22"/>
        </w:rPr>
        <w:t>___</w:t>
      </w:r>
      <w:r w:rsidR="00CB7D74">
        <w:rPr>
          <w:sz w:val="22"/>
          <w:szCs w:val="22"/>
        </w:rPr>
        <w:t>__</w:t>
      </w:r>
      <w:r w:rsidR="00295983">
        <w:rPr>
          <w:sz w:val="22"/>
          <w:szCs w:val="22"/>
        </w:rPr>
        <w:t>_</w:t>
      </w:r>
      <w:r w:rsidRPr="00227AA0">
        <w:rPr>
          <w:sz w:val="22"/>
          <w:szCs w:val="22"/>
        </w:rPr>
        <w:t>____</w:t>
      </w:r>
    </w:p>
    <w:p w:rsidR="000C2F35" w:rsidRPr="00227AA0" w:rsidRDefault="00B744B2" w:rsidP="00215A2E">
      <w:pPr>
        <w:widowControl w:val="0"/>
        <w:ind w:right="-1" w:firstLine="1168"/>
        <w:jc w:val="right"/>
        <w:rPr>
          <w:sz w:val="22"/>
          <w:szCs w:val="22"/>
        </w:rPr>
      </w:pPr>
      <w:r>
        <w:rPr>
          <w:caps/>
          <w:sz w:val="22"/>
          <w:szCs w:val="22"/>
        </w:rPr>
        <w:t xml:space="preserve">   </w:t>
      </w:r>
      <w:r w:rsidR="00CB7D74">
        <w:rPr>
          <w:caps/>
          <w:sz w:val="22"/>
          <w:szCs w:val="22"/>
        </w:rPr>
        <w:t>«___</w:t>
      </w:r>
      <w:r w:rsidR="000C2F35" w:rsidRPr="00227AA0">
        <w:rPr>
          <w:caps/>
          <w:sz w:val="22"/>
          <w:szCs w:val="22"/>
        </w:rPr>
        <w:t>__»</w:t>
      </w:r>
      <w:r w:rsidR="000C2F35" w:rsidRPr="00227AA0">
        <w:rPr>
          <w:sz w:val="22"/>
          <w:szCs w:val="22"/>
        </w:rPr>
        <w:t xml:space="preserve"> _</w:t>
      </w:r>
      <w:r w:rsidR="00CB7D74">
        <w:rPr>
          <w:sz w:val="22"/>
          <w:szCs w:val="22"/>
        </w:rPr>
        <w:t>_</w:t>
      </w:r>
      <w:r w:rsidR="000C2F35" w:rsidRPr="00227AA0">
        <w:rPr>
          <w:sz w:val="22"/>
          <w:szCs w:val="22"/>
        </w:rPr>
        <w:t>__</w:t>
      </w:r>
      <w:r w:rsidR="00377F31">
        <w:rPr>
          <w:sz w:val="22"/>
          <w:szCs w:val="22"/>
        </w:rPr>
        <w:t>____</w:t>
      </w:r>
      <w:r w:rsidR="000C2F35" w:rsidRPr="00227AA0">
        <w:rPr>
          <w:sz w:val="22"/>
          <w:szCs w:val="22"/>
        </w:rPr>
        <w:t>_</w:t>
      </w:r>
      <w:r w:rsidR="00902E85" w:rsidRPr="00227AA0">
        <w:rPr>
          <w:sz w:val="22"/>
          <w:szCs w:val="22"/>
        </w:rPr>
        <w:t>_ 2026</w:t>
      </w:r>
      <w:r w:rsidR="000C2F35" w:rsidRPr="00227AA0">
        <w:rPr>
          <w:sz w:val="22"/>
          <w:szCs w:val="22"/>
        </w:rPr>
        <w:t xml:space="preserve"> г.</w:t>
      </w:r>
    </w:p>
    <w:p w:rsidR="000C2F35" w:rsidRPr="00227AA0" w:rsidRDefault="000C2F35" w:rsidP="00215A2E">
      <w:pPr>
        <w:widowControl w:val="0"/>
        <w:ind w:firstLine="1168"/>
        <w:jc w:val="right"/>
        <w:rPr>
          <w:sz w:val="22"/>
          <w:szCs w:val="22"/>
        </w:rPr>
      </w:pPr>
    </w:p>
    <w:p w:rsidR="000C2F35" w:rsidRPr="00227AA0" w:rsidRDefault="000C2F35" w:rsidP="00215A2E">
      <w:pPr>
        <w:widowControl w:val="0"/>
        <w:ind w:firstLine="1168"/>
        <w:jc w:val="center"/>
        <w:rPr>
          <w:sz w:val="22"/>
          <w:szCs w:val="22"/>
        </w:rPr>
      </w:pPr>
    </w:p>
    <w:p w:rsidR="00AC4C80" w:rsidRDefault="00AC4C80" w:rsidP="00215A2E">
      <w:pPr>
        <w:widowControl w:val="0"/>
        <w:autoSpaceDE w:val="0"/>
        <w:autoSpaceDN w:val="0"/>
        <w:adjustRightInd w:val="0"/>
        <w:jc w:val="center"/>
        <w:rPr>
          <w:b/>
          <w:bCs/>
          <w:sz w:val="22"/>
          <w:szCs w:val="22"/>
        </w:rPr>
      </w:pPr>
    </w:p>
    <w:p w:rsidR="000C2F35" w:rsidRPr="00322D44" w:rsidRDefault="000C2F35" w:rsidP="00215A2E">
      <w:pPr>
        <w:widowControl w:val="0"/>
        <w:autoSpaceDE w:val="0"/>
        <w:autoSpaceDN w:val="0"/>
        <w:adjustRightInd w:val="0"/>
        <w:jc w:val="center"/>
        <w:rPr>
          <w:bCs/>
          <w:sz w:val="22"/>
          <w:szCs w:val="22"/>
        </w:rPr>
      </w:pPr>
      <w:r w:rsidRPr="00322D44">
        <w:rPr>
          <w:bCs/>
          <w:sz w:val="22"/>
          <w:szCs w:val="22"/>
        </w:rPr>
        <w:t>Спецификация</w:t>
      </w:r>
    </w:p>
    <w:p w:rsidR="000C2F35" w:rsidRPr="00322D44" w:rsidRDefault="000C2F35" w:rsidP="00215A2E">
      <w:pPr>
        <w:widowControl w:val="0"/>
        <w:autoSpaceDE w:val="0"/>
        <w:autoSpaceDN w:val="0"/>
        <w:adjustRightInd w:val="0"/>
        <w:ind w:left="708" w:firstLine="708"/>
        <w:jc w:val="center"/>
        <w:rPr>
          <w:bCs/>
          <w:sz w:val="22"/>
          <w:szCs w:val="22"/>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4805"/>
        <w:gridCol w:w="851"/>
        <w:gridCol w:w="992"/>
        <w:gridCol w:w="1701"/>
        <w:gridCol w:w="1559"/>
      </w:tblGrid>
      <w:tr w:rsidR="00FD7748" w:rsidRPr="00322D44" w:rsidTr="00FD7748">
        <w:tc>
          <w:tcPr>
            <w:tcW w:w="582" w:type="dxa"/>
            <w:vAlign w:val="center"/>
          </w:tcPr>
          <w:p w:rsidR="00FD7748" w:rsidRPr="00322D44" w:rsidRDefault="00FD7748" w:rsidP="00215A2E">
            <w:pPr>
              <w:widowControl w:val="0"/>
              <w:jc w:val="center"/>
              <w:rPr>
                <w:sz w:val="22"/>
                <w:szCs w:val="22"/>
              </w:rPr>
            </w:pPr>
            <w:r w:rsidRPr="00322D44">
              <w:rPr>
                <w:sz w:val="22"/>
                <w:szCs w:val="22"/>
              </w:rPr>
              <w:t>№</w:t>
            </w:r>
          </w:p>
          <w:p w:rsidR="00FD7748" w:rsidRPr="00322D44" w:rsidRDefault="00FD7748" w:rsidP="00215A2E">
            <w:pPr>
              <w:widowControl w:val="0"/>
              <w:jc w:val="center"/>
              <w:rPr>
                <w:sz w:val="22"/>
                <w:szCs w:val="22"/>
              </w:rPr>
            </w:pPr>
            <w:r w:rsidRPr="00322D44">
              <w:rPr>
                <w:sz w:val="22"/>
                <w:szCs w:val="22"/>
              </w:rPr>
              <w:t>п/п</w:t>
            </w:r>
          </w:p>
        </w:tc>
        <w:tc>
          <w:tcPr>
            <w:tcW w:w="4805" w:type="dxa"/>
            <w:vAlign w:val="center"/>
          </w:tcPr>
          <w:p w:rsidR="00FD7748" w:rsidRPr="00322D44" w:rsidRDefault="00FD7748" w:rsidP="00215A2E">
            <w:pPr>
              <w:widowControl w:val="0"/>
              <w:jc w:val="center"/>
              <w:rPr>
                <w:sz w:val="22"/>
                <w:szCs w:val="22"/>
              </w:rPr>
            </w:pPr>
            <w:r w:rsidRPr="00322D44">
              <w:rPr>
                <w:sz w:val="22"/>
                <w:szCs w:val="22"/>
              </w:rPr>
              <w:t>Наименование услуги</w:t>
            </w:r>
          </w:p>
        </w:tc>
        <w:tc>
          <w:tcPr>
            <w:tcW w:w="851" w:type="dxa"/>
            <w:vAlign w:val="center"/>
          </w:tcPr>
          <w:p w:rsidR="00FD7748" w:rsidRPr="00322D44" w:rsidRDefault="00FD7748" w:rsidP="00215A2E">
            <w:pPr>
              <w:widowControl w:val="0"/>
              <w:jc w:val="center"/>
              <w:rPr>
                <w:sz w:val="22"/>
                <w:szCs w:val="22"/>
              </w:rPr>
            </w:pPr>
            <w:r w:rsidRPr="00322D44">
              <w:rPr>
                <w:sz w:val="22"/>
                <w:szCs w:val="22"/>
              </w:rPr>
              <w:t>Ед. изм.</w:t>
            </w:r>
          </w:p>
        </w:tc>
        <w:tc>
          <w:tcPr>
            <w:tcW w:w="992" w:type="dxa"/>
            <w:vAlign w:val="center"/>
          </w:tcPr>
          <w:p w:rsidR="00FD7748" w:rsidRPr="00322D44" w:rsidRDefault="00FD7748" w:rsidP="00215A2E">
            <w:pPr>
              <w:widowControl w:val="0"/>
              <w:jc w:val="center"/>
              <w:rPr>
                <w:sz w:val="22"/>
                <w:szCs w:val="22"/>
              </w:rPr>
            </w:pPr>
            <w:r w:rsidRPr="00322D44">
              <w:rPr>
                <w:sz w:val="22"/>
                <w:szCs w:val="22"/>
              </w:rPr>
              <w:t>Кол-во</w:t>
            </w:r>
          </w:p>
        </w:tc>
        <w:tc>
          <w:tcPr>
            <w:tcW w:w="1701" w:type="dxa"/>
            <w:vAlign w:val="center"/>
          </w:tcPr>
          <w:p w:rsidR="00FD7748" w:rsidRPr="00322D44" w:rsidRDefault="00FD7748" w:rsidP="00215A2E">
            <w:pPr>
              <w:widowControl w:val="0"/>
              <w:autoSpaceDE w:val="0"/>
              <w:autoSpaceDN w:val="0"/>
              <w:adjustRightInd w:val="0"/>
              <w:jc w:val="center"/>
              <w:rPr>
                <w:bCs/>
                <w:sz w:val="22"/>
                <w:szCs w:val="22"/>
              </w:rPr>
            </w:pPr>
            <w:r w:rsidRPr="00322D44">
              <w:rPr>
                <w:bCs/>
                <w:sz w:val="22"/>
                <w:szCs w:val="22"/>
              </w:rPr>
              <w:t>Стоимость за 1 час., руб.</w:t>
            </w:r>
          </w:p>
        </w:tc>
        <w:tc>
          <w:tcPr>
            <w:tcW w:w="1559" w:type="dxa"/>
            <w:vAlign w:val="center"/>
          </w:tcPr>
          <w:p w:rsidR="00FD7748" w:rsidRPr="00322D44" w:rsidRDefault="00FD7748" w:rsidP="00215A2E">
            <w:pPr>
              <w:widowControl w:val="0"/>
              <w:autoSpaceDE w:val="0"/>
              <w:autoSpaceDN w:val="0"/>
              <w:adjustRightInd w:val="0"/>
              <w:jc w:val="center"/>
              <w:rPr>
                <w:bCs/>
                <w:sz w:val="22"/>
                <w:szCs w:val="22"/>
              </w:rPr>
            </w:pPr>
            <w:r w:rsidRPr="00322D44">
              <w:rPr>
                <w:bCs/>
                <w:sz w:val="22"/>
                <w:szCs w:val="22"/>
              </w:rPr>
              <w:t>Общая сумма, руб.</w:t>
            </w:r>
          </w:p>
        </w:tc>
      </w:tr>
      <w:tr w:rsidR="00FD7748" w:rsidRPr="00322D44" w:rsidTr="00FD7748">
        <w:tc>
          <w:tcPr>
            <w:tcW w:w="582" w:type="dxa"/>
            <w:vAlign w:val="center"/>
          </w:tcPr>
          <w:p w:rsidR="00FD7748" w:rsidRPr="00322D44" w:rsidRDefault="00FD7748" w:rsidP="00215A2E">
            <w:pPr>
              <w:widowControl w:val="0"/>
              <w:autoSpaceDE w:val="0"/>
              <w:autoSpaceDN w:val="0"/>
              <w:adjustRightInd w:val="0"/>
              <w:jc w:val="center"/>
              <w:rPr>
                <w:bCs/>
                <w:sz w:val="22"/>
                <w:szCs w:val="22"/>
              </w:rPr>
            </w:pPr>
            <w:r w:rsidRPr="00322D44">
              <w:rPr>
                <w:bCs/>
                <w:sz w:val="22"/>
                <w:szCs w:val="22"/>
              </w:rPr>
              <w:t>1.</w:t>
            </w:r>
          </w:p>
        </w:tc>
        <w:tc>
          <w:tcPr>
            <w:tcW w:w="4805" w:type="dxa"/>
            <w:tcBorders>
              <w:bottom w:val="single" w:sz="4" w:space="0" w:color="auto"/>
            </w:tcBorders>
            <w:vAlign w:val="center"/>
          </w:tcPr>
          <w:p w:rsidR="00FD7748" w:rsidRPr="00322D44" w:rsidRDefault="00FD7748" w:rsidP="003C62D3">
            <w:pPr>
              <w:widowControl w:val="0"/>
              <w:jc w:val="both"/>
              <w:rPr>
                <w:sz w:val="22"/>
                <w:szCs w:val="22"/>
              </w:rPr>
            </w:pPr>
            <w:r w:rsidRPr="00322D44">
              <w:rPr>
                <w:sz w:val="22"/>
                <w:szCs w:val="22"/>
              </w:rPr>
              <w:t xml:space="preserve">Предоставление плавательной дорожки для проведения </w:t>
            </w:r>
            <w:r w:rsidRPr="00322D44">
              <w:rPr>
                <w:bCs/>
                <w:sz w:val="22"/>
                <w:szCs w:val="22"/>
              </w:rPr>
              <w:t>учебно-тренировочных занятий со сборной командой института по плаванию</w:t>
            </w:r>
          </w:p>
        </w:tc>
        <w:tc>
          <w:tcPr>
            <w:tcW w:w="851" w:type="dxa"/>
            <w:vAlign w:val="center"/>
          </w:tcPr>
          <w:p w:rsidR="00FD7748" w:rsidRPr="00322D44" w:rsidRDefault="00FD7748" w:rsidP="00215A2E">
            <w:pPr>
              <w:widowControl w:val="0"/>
              <w:jc w:val="center"/>
              <w:rPr>
                <w:sz w:val="22"/>
                <w:szCs w:val="22"/>
              </w:rPr>
            </w:pPr>
            <w:r w:rsidRPr="00322D44">
              <w:rPr>
                <w:sz w:val="22"/>
                <w:szCs w:val="22"/>
              </w:rPr>
              <w:t>час</w:t>
            </w:r>
          </w:p>
        </w:tc>
        <w:tc>
          <w:tcPr>
            <w:tcW w:w="992" w:type="dxa"/>
            <w:tcBorders>
              <w:bottom w:val="single" w:sz="4" w:space="0" w:color="auto"/>
            </w:tcBorders>
            <w:vAlign w:val="center"/>
          </w:tcPr>
          <w:p w:rsidR="00FD7748" w:rsidRPr="00322D44" w:rsidRDefault="00FD7748" w:rsidP="00215A2E">
            <w:pPr>
              <w:widowControl w:val="0"/>
              <w:jc w:val="center"/>
              <w:rPr>
                <w:sz w:val="22"/>
                <w:szCs w:val="22"/>
              </w:rPr>
            </w:pPr>
            <w:r>
              <w:rPr>
                <w:sz w:val="22"/>
                <w:szCs w:val="22"/>
              </w:rPr>
              <w:t>98</w:t>
            </w:r>
          </w:p>
        </w:tc>
        <w:tc>
          <w:tcPr>
            <w:tcW w:w="1701" w:type="dxa"/>
            <w:vAlign w:val="center"/>
          </w:tcPr>
          <w:p w:rsidR="00FD7748" w:rsidRPr="00322D44" w:rsidRDefault="00FD7748" w:rsidP="00215A2E">
            <w:pPr>
              <w:widowControl w:val="0"/>
              <w:autoSpaceDE w:val="0"/>
              <w:autoSpaceDN w:val="0"/>
              <w:adjustRightInd w:val="0"/>
              <w:jc w:val="center"/>
              <w:rPr>
                <w:bCs/>
                <w:sz w:val="22"/>
                <w:szCs w:val="22"/>
              </w:rPr>
            </w:pPr>
          </w:p>
        </w:tc>
        <w:tc>
          <w:tcPr>
            <w:tcW w:w="1559" w:type="dxa"/>
            <w:vAlign w:val="center"/>
          </w:tcPr>
          <w:p w:rsidR="00FD7748" w:rsidRPr="00322D44" w:rsidRDefault="00FD7748" w:rsidP="00215A2E">
            <w:pPr>
              <w:widowControl w:val="0"/>
              <w:autoSpaceDE w:val="0"/>
              <w:autoSpaceDN w:val="0"/>
              <w:adjustRightInd w:val="0"/>
              <w:jc w:val="center"/>
              <w:rPr>
                <w:bCs/>
                <w:sz w:val="22"/>
                <w:szCs w:val="22"/>
                <w:lang w:val="en-US"/>
              </w:rPr>
            </w:pPr>
          </w:p>
        </w:tc>
      </w:tr>
      <w:tr w:rsidR="00FD7748" w:rsidRPr="00322D44" w:rsidTr="00FD7748">
        <w:tc>
          <w:tcPr>
            <w:tcW w:w="582" w:type="dxa"/>
            <w:tcBorders>
              <w:right w:val="nil"/>
            </w:tcBorders>
            <w:vAlign w:val="center"/>
          </w:tcPr>
          <w:p w:rsidR="00FD7748" w:rsidRPr="00322D44" w:rsidRDefault="00FD7748" w:rsidP="00215A2E">
            <w:pPr>
              <w:widowControl w:val="0"/>
              <w:autoSpaceDE w:val="0"/>
              <w:autoSpaceDN w:val="0"/>
              <w:adjustRightInd w:val="0"/>
              <w:jc w:val="center"/>
              <w:rPr>
                <w:bCs/>
                <w:sz w:val="22"/>
                <w:szCs w:val="22"/>
              </w:rPr>
            </w:pPr>
          </w:p>
        </w:tc>
        <w:tc>
          <w:tcPr>
            <w:tcW w:w="4805" w:type="dxa"/>
            <w:tcBorders>
              <w:top w:val="single" w:sz="4" w:space="0" w:color="auto"/>
              <w:left w:val="nil"/>
              <w:bottom w:val="single" w:sz="4" w:space="0" w:color="auto"/>
              <w:right w:val="nil"/>
            </w:tcBorders>
            <w:vAlign w:val="center"/>
          </w:tcPr>
          <w:p w:rsidR="00FD7748" w:rsidRPr="00322D44" w:rsidRDefault="00FD7748" w:rsidP="003C62D3">
            <w:pPr>
              <w:widowControl w:val="0"/>
              <w:jc w:val="both"/>
              <w:rPr>
                <w:sz w:val="22"/>
                <w:szCs w:val="22"/>
              </w:rPr>
            </w:pPr>
          </w:p>
        </w:tc>
        <w:tc>
          <w:tcPr>
            <w:tcW w:w="851" w:type="dxa"/>
            <w:tcBorders>
              <w:left w:val="nil"/>
              <w:right w:val="nil"/>
            </w:tcBorders>
            <w:vAlign w:val="center"/>
          </w:tcPr>
          <w:p w:rsidR="00FD7748" w:rsidRPr="00322D44" w:rsidRDefault="00FD7748" w:rsidP="00215A2E">
            <w:pPr>
              <w:widowControl w:val="0"/>
              <w:jc w:val="center"/>
              <w:rPr>
                <w:sz w:val="22"/>
                <w:szCs w:val="22"/>
              </w:rPr>
            </w:pPr>
          </w:p>
        </w:tc>
        <w:tc>
          <w:tcPr>
            <w:tcW w:w="992" w:type="dxa"/>
            <w:tcBorders>
              <w:top w:val="single" w:sz="4" w:space="0" w:color="auto"/>
              <w:left w:val="nil"/>
              <w:bottom w:val="single" w:sz="4" w:space="0" w:color="auto"/>
              <w:right w:val="nil"/>
            </w:tcBorders>
            <w:vAlign w:val="center"/>
          </w:tcPr>
          <w:p w:rsidR="00FD7748" w:rsidRDefault="00FD7748" w:rsidP="00215A2E">
            <w:pPr>
              <w:widowControl w:val="0"/>
              <w:jc w:val="center"/>
              <w:rPr>
                <w:sz w:val="22"/>
                <w:szCs w:val="22"/>
              </w:rPr>
            </w:pPr>
          </w:p>
        </w:tc>
        <w:tc>
          <w:tcPr>
            <w:tcW w:w="1701" w:type="dxa"/>
            <w:tcBorders>
              <w:left w:val="nil"/>
            </w:tcBorders>
            <w:vAlign w:val="center"/>
          </w:tcPr>
          <w:p w:rsidR="00FD7748" w:rsidRPr="00322D44" w:rsidRDefault="00FD7748" w:rsidP="00215A2E">
            <w:pPr>
              <w:widowControl w:val="0"/>
              <w:autoSpaceDE w:val="0"/>
              <w:autoSpaceDN w:val="0"/>
              <w:adjustRightInd w:val="0"/>
              <w:jc w:val="center"/>
              <w:rPr>
                <w:bCs/>
                <w:sz w:val="22"/>
                <w:szCs w:val="22"/>
              </w:rPr>
            </w:pPr>
            <w:r>
              <w:rPr>
                <w:bCs/>
                <w:sz w:val="22"/>
                <w:szCs w:val="22"/>
              </w:rPr>
              <w:t>Итого:</w:t>
            </w:r>
          </w:p>
        </w:tc>
        <w:tc>
          <w:tcPr>
            <w:tcW w:w="1559" w:type="dxa"/>
            <w:vAlign w:val="center"/>
          </w:tcPr>
          <w:p w:rsidR="00FD7748" w:rsidRPr="00322D44" w:rsidRDefault="00FD7748" w:rsidP="00215A2E">
            <w:pPr>
              <w:widowControl w:val="0"/>
              <w:autoSpaceDE w:val="0"/>
              <w:autoSpaceDN w:val="0"/>
              <w:adjustRightInd w:val="0"/>
              <w:jc w:val="center"/>
              <w:rPr>
                <w:bCs/>
                <w:sz w:val="22"/>
                <w:szCs w:val="22"/>
                <w:lang w:val="en-US"/>
              </w:rPr>
            </w:pPr>
          </w:p>
        </w:tc>
      </w:tr>
    </w:tbl>
    <w:p w:rsidR="000C2F35" w:rsidRPr="00322D44" w:rsidRDefault="000C2F35" w:rsidP="00215A2E">
      <w:pPr>
        <w:widowControl w:val="0"/>
        <w:ind w:firstLine="709"/>
        <w:rPr>
          <w:sz w:val="22"/>
          <w:szCs w:val="22"/>
        </w:rPr>
      </w:pPr>
    </w:p>
    <w:p w:rsidR="000C2F35" w:rsidRPr="00322D44" w:rsidRDefault="00D13A0B" w:rsidP="00FE75F3">
      <w:pPr>
        <w:widowControl w:val="0"/>
        <w:ind w:firstLine="709"/>
        <w:jc w:val="both"/>
        <w:rPr>
          <w:sz w:val="22"/>
          <w:szCs w:val="22"/>
        </w:rPr>
      </w:pPr>
      <w:r w:rsidRPr="00322D44">
        <w:rPr>
          <w:sz w:val="22"/>
          <w:szCs w:val="22"/>
        </w:rPr>
        <w:t xml:space="preserve">Цена договора составляет </w:t>
      </w:r>
      <w:r w:rsidR="00C06DC9" w:rsidRPr="00322D44">
        <w:rPr>
          <w:sz w:val="22"/>
          <w:szCs w:val="22"/>
          <w:u w:val="single"/>
        </w:rPr>
        <w:t xml:space="preserve">                       </w:t>
      </w:r>
      <w:r w:rsidR="00E76DE2" w:rsidRPr="00322D44">
        <w:rPr>
          <w:sz w:val="22"/>
          <w:szCs w:val="22"/>
          <w:u w:val="single"/>
        </w:rPr>
        <w:t xml:space="preserve">  </w:t>
      </w:r>
      <w:r w:rsidR="00E76DE2" w:rsidRPr="00322D44">
        <w:rPr>
          <w:sz w:val="22"/>
          <w:szCs w:val="22"/>
        </w:rPr>
        <w:t>(</w:t>
      </w:r>
      <w:r w:rsidR="00C06DC9" w:rsidRPr="00322D44">
        <w:rPr>
          <w:sz w:val="22"/>
          <w:szCs w:val="22"/>
        </w:rPr>
        <w:t xml:space="preserve"> </w:t>
      </w:r>
      <w:r w:rsidR="00C06DC9" w:rsidRPr="00322D44">
        <w:rPr>
          <w:sz w:val="22"/>
          <w:szCs w:val="22"/>
          <w:u w:val="single"/>
        </w:rPr>
        <w:t xml:space="preserve">                               </w:t>
      </w:r>
      <w:r w:rsidR="00C06DC9" w:rsidRPr="00322D44">
        <w:rPr>
          <w:sz w:val="22"/>
          <w:szCs w:val="22"/>
        </w:rPr>
        <w:t xml:space="preserve">) руб. </w:t>
      </w:r>
      <w:r w:rsidR="00C06DC9" w:rsidRPr="00322D44">
        <w:rPr>
          <w:sz w:val="22"/>
          <w:szCs w:val="22"/>
          <w:u w:val="single"/>
        </w:rPr>
        <w:t xml:space="preserve">       </w:t>
      </w:r>
      <w:r w:rsidR="00C06DC9" w:rsidRPr="00322D44">
        <w:rPr>
          <w:sz w:val="22"/>
          <w:szCs w:val="22"/>
        </w:rPr>
        <w:t xml:space="preserve"> коп., в том числе НДС</w:t>
      </w:r>
      <w:r w:rsidR="00C06DC9" w:rsidRPr="00322D44">
        <w:rPr>
          <w:sz w:val="22"/>
          <w:szCs w:val="22"/>
          <w:u w:val="single"/>
        </w:rPr>
        <w:t xml:space="preserve">        </w:t>
      </w:r>
      <w:r w:rsidR="00C06DC9" w:rsidRPr="00322D44">
        <w:rPr>
          <w:sz w:val="22"/>
          <w:szCs w:val="22"/>
        </w:rPr>
        <w:t>% (НДС не облагается)</w:t>
      </w:r>
      <w:r w:rsidRPr="00322D44">
        <w:rPr>
          <w:sz w:val="22"/>
          <w:szCs w:val="22"/>
        </w:rPr>
        <w:t>.</w:t>
      </w:r>
    </w:p>
    <w:p w:rsidR="00D13A0B" w:rsidRDefault="00D13A0B" w:rsidP="00215A2E">
      <w:pPr>
        <w:widowControl w:val="0"/>
        <w:ind w:firstLine="709"/>
        <w:rPr>
          <w:sz w:val="22"/>
          <w:szCs w:val="22"/>
        </w:rPr>
      </w:pPr>
    </w:p>
    <w:p w:rsidR="00E11627" w:rsidRDefault="00E11627" w:rsidP="00215A2E">
      <w:pPr>
        <w:widowControl w:val="0"/>
        <w:ind w:firstLine="709"/>
        <w:rPr>
          <w:sz w:val="22"/>
          <w:szCs w:val="22"/>
        </w:rPr>
      </w:pPr>
    </w:p>
    <w:p w:rsidR="00E11627" w:rsidRDefault="00E11627" w:rsidP="00215A2E">
      <w:pPr>
        <w:widowControl w:val="0"/>
        <w:ind w:firstLine="709"/>
        <w:rPr>
          <w:sz w:val="22"/>
          <w:szCs w:val="22"/>
        </w:rPr>
      </w:pPr>
    </w:p>
    <w:p w:rsidR="000C2F35" w:rsidRPr="00227AA0" w:rsidRDefault="000C2F35" w:rsidP="00215A2E">
      <w:pPr>
        <w:widowControl w:val="0"/>
        <w:ind w:firstLine="709"/>
        <w:rPr>
          <w:sz w:val="22"/>
          <w:szCs w:val="22"/>
        </w:rPr>
      </w:pPr>
    </w:p>
    <w:p w:rsidR="00C06DC9" w:rsidRPr="00C06DC9" w:rsidRDefault="00C06DC9" w:rsidP="00C06DC9">
      <w:pPr>
        <w:spacing w:line="240" w:lineRule="exact"/>
        <w:rPr>
          <w:bCs/>
          <w:sz w:val="22"/>
          <w:szCs w:val="22"/>
        </w:rPr>
      </w:pPr>
      <w:r>
        <w:rPr>
          <w:b/>
          <w:bCs/>
          <w:sz w:val="22"/>
          <w:szCs w:val="22"/>
        </w:rPr>
        <w:t xml:space="preserve">      </w:t>
      </w:r>
      <w:r w:rsidRPr="00C06DC9">
        <w:rPr>
          <w:bCs/>
          <w:sz w:val="22"/>
          <w:szCs w:val="22"/>
        </w:rPr>
        <w:t>Заказчик</w:t>
      </w:r>
      <w:r w:rsidRPr="00C06DC9">
        <w:rPr>
          <w:bCs/>
          <w:sz w:val="22"/>
          <w:szCs w:val="22"/>
        </w:rPr>
        <w:tab/>
      </w:r>
      <w:r w:rsidRPr="00C06DC9">
        <w:rPr>
          <w:bCs/>
          <w:sz w:val="22"/>
          <w:szCs w:val="22"/>
        </w:rPr>
        <w:tab/>
      </w:r>
      <w:r w:rsidRPr="00C06DC9">
        <w:rPr>
          <w:bCs/>
          <w:sz w:val="22"/>
          <w:szCs w:val="22"/>
        </w:rPr>
        <w:tab/>
      </w:r>
      <w:r w:rsidRPr="00C06DC9">
        <w:rPr>
          <w:bCs/>
          <w:sz w:val="22"/>
          <w:szCs w:val="22"/>
        </w:rPr>
        <w:tab/>
      </w:r>
      <w:r w:rsidRPr="00C06DC9">
        <w:rPr>
          <w:bCs/>
          <w:sz w:val="22"/>
          <w:szCs w:val="22"/>
        </w:rPr>
        <w:tab/>
        <w:t xml:space="preserve">                         Исполнитель</w:t>
      </w:r>
    </w:p>
    <w:tbl>
      <w:tblPr>
        <w:tblW w:w="4909" w:type="pct"/>
        <w:tblInd w:w="392" w:type="dxa"/>
        <w:tblLayout w:type="fixed"/>
        <w:tblLook w:val="01E0" w:firstRow="1" w:lastRow="1" w:firstColumn="1" w:lastColumn="1" w:noHBand="0" w:noVBand="0"/>
      </w:tblPr>
      <w:tblGrid>
        <w:gridCol w:w="5260"/>
        <w:gridCol w:w="4969"/>
      </w:tblGrid>
      <w:tr w:rsidR="00C06DC9" w:rsidRPr="00C06DC9" w:rsidTr="003C62D3">
        <w:trPr>
          <w:trHeight w:val="526"/>
        </w:trPr>
        <w:tc>
          <w:tcPr>
            <w:tcW w:w="2571" w:type="pct"/>
          </w:tcPr>
          <w:p w:rsidR="00C06DC9" w:rsidRPr="00C06DC9" w:rsidRDefault="00C06DC9" w:rsidP="003C62D3">
            <w:pPr>
              <w:rPr>
                <w:sz w:val="22"/>
                <w:szCs w:val="22"/>
                <w:lang w:eastAsia="ru-RU"/>
              </w:rPr>
            </w:pPr>
          </w:p>
          <w:p w:rsidR="00C06DC9" w:rsidRPr="00C06DC9" w:rsidRDefault="00C06DC9" w:rsidP="003C62D3">
            <w:pPr>
              <w:rPr>
                <w:sz w:val="22"/>
                <w:szCs w:val="22"/>
                <w:lang w:eastAsia="ru-RU"/>
              </w:rPr>
            </w:pPr>
          </w:p>
          <w:p w:rsidR="00C06DC9" w:rsidRPr="00C06DC9" w:rsidRDefault="00C06DC9" w:rsidP="003C62D3">
            <w:pPr>
              <w:rPr>
                <w:sz w:val="22"/>
                <w:szCs w:val="22"/>
                <w:lang w:eastAsia="ru-RU"/>
              </w:rPr>
            </w:pPr>
            <w:r w:rsidRPr="00C06DC9">
              <w:rPr>
                <w:sz w:val="22"/>
                <w:szCs w:val="22"/>
                <w:lang w:eastAsia="ru-RU"/>
              </w:rPr>
              <w:t xml:space="preserve">__________________/ </w:t>
            </w:r>
            <w:r w:rsidRPr="00C06DC9">
              <w:rPr>
                <w:sz w:val="22"/>
                <w:szCs w:val="22"/>
                <w:u w:val="single"/>
                <w:lang w:eastAsia="ru-RU"/>
              </w:rPr>
              <w:t xml:space="preserve">                                  </w:t>
            </w:r>
            <w:r w:rsidRPr="00C06DC9">
              <w:rPr>
                <w:sz w:val="22"/>
                <w:szCs w:val="22"/>
                <w:lang w:eastAsia="ru-RU"/>
              </w:rPr>
              <w:t>/</w:t>
            </w:r>
          </w:p>
          <w:p w:rsidR="00C06DC9" w:rsidRPr="00C06DC9" w:rsidRDefault="00FD7748" w:rsidP="003C62D3">
            <w:pPr>
              <w:rPr>
                <w:sz w:val="22"/>
                <w:szCs w:val="22"/>
                <w:lang w:eastAsia="ru-RU"/>
              </w:rPr>
            </w:pPr>
            <w:r>
              <w:rPr>
                <w:sz w:val="22"/>
                <w:szCs w:val="22"/>
                <w:lang w:eastAsia="ru-RU"/>
              </w:rPr>
              <w:t xml:space="preserve">             </w:t>
            </w:r>
          </w:p>
        </w:tc>
        <w:tc>
          <w:tcPr>
            <w:tcW w:w="2429" w:type="pct"/>
          </w:tcPr>
          <w:p w:rsidR="00C06DC9" w:rsidRPr="00C06DC9" w:rsidRDefault="00C06DC9" w:rsidP="003C62D3">
            <w:pPr>
              <w:rPr>
                <w:sz w:val="22"/>
                <w:szCs w:val="22"/>
                <w:lang w:eastAsia="ru-RU"/>
              </w:rPr>
            </w:pPr>
            <w:r w:rsidRPr="00C06DC9">
              <w:rPr>
                <w:sz w:val="22"/>
                <w:szCs w:val="22"/>
                <w:lang w:eastAsia="ru-RU"/>
              </w:rPr>
              <w:t xml:space="preserve"> </w:t>
            </w:r>
          </w:p>
          <w:p w:rsidR="00C06DC9" w:rsidRPr="00C06DC9" w:rsidRDefault="00C06DC9" w:rsidP="003C62D3">
            <w:pPr>
              <w:rPr>
                <w:sz w:val="22"/>
                <w:szCs w:val="22"/>
                <w:lang w:eastAsia="ru-RU"/>
              </w:rPr>
            </w:pPr>
          </w:p>
          <w:p w:rsidR="00C06DC9" w:rsidRPr="00C06DC9" w:rsidRDefault="00C06DC9" w:rsidP="003C62D3">
            <w:pPr>
              <w:rPr>
                <w:sz w:val="22"/>
                <w:szCs w:val="22"/>
                <w:lang w:eastAsia="ru-RU"/>
              </w:rPr>
            </w:pPr>
            <w:r w:rsidRPr="00C06DC9">
              <w:rPr>
                <w:sz w:val="22"/>
                <w:szCs w:val="22"/>
                <w:lang w:eastAsia="ru-RU"/>
              </w:rPr>
              <w:t>________________/</w:t>
            </w:r>
            <w:r w:rsidRPr="00C06DC9">
              <w:rPr>
                <w:rFonts w:eastAsia="Arial"/>
                <w:sz w:val="22"/>
                <w:szCs w:val="22"/>
              </w:rPr>
              <w:t xml:space="preserve"> </w:t>
            </w:r>
            <w:r w:rsidRPr="00C06DC9">
              <w:rPr>
                <w:rFonts w:eastAsia="Arial"/>
                <w:sz w:val="22"/>
                <w:szCs w:val="22"/>
                <w:u w:val="single"/>
              </w:rPr>
              <w:t xml:space="preserve">                                   </w:t>
            </w:r>
            <w:r w:rsidRPr="00C06DC9">
              <w:rPr>
                <w:sz w:val="22"/>
                <w:szCs w:val="22"/>
                <w:lang w:eastAsia="ru-RU"/>
              </w:rPr>
              <w:t>/</w:t>
            </w:r>
          </w:p>
          <w:p w:rsidR="00C06DC9" w:rsidRPr="00C06DC9" w:rsidRDefault="00FD7748" w:rsidP="003C62D3">
            <w:pPr>
              <w:rPr>
                <w:sz w:val="22"/>
                <w:szCs w:val="22"/>
                <w:lang w:eastAsia="ru-RU"/>
              </w:rPr>
            </w:pPr>
            <w:r>
              <w:rPr>
                <w:sz w:val="22"/>
                <w:szCs w:val="22"/>
                <w:lang w:eastAsia="ru-RU"/>
              </w:rPr>
              <w:t xml:space="preserve">                    </w:t>
            </w:r>
          </w:p>
        </w:tc>
      </w:tr>
    </w:tbl>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Pr="00227AA0" w:rsidRDefault="000C2F35" w:rsidP="00215A2E">
      <w:pPr>
        <w:widowControl w:val="0"/>
        <w:spacing w:line="240" w:lineRule="atLeast"/>
        <w:rPr>
          <w:sz w:val="22"/>
          <w:szCs w:val="22"/>
        </w:rPr>
      </w:pPr>
    </w:p>
    <w:p w:rsidR="000C2F35" w:rsidRDefault="000C2F35" w:rsidP="00215A2E">
      <w:pPr>
        <w:widowControl w:val="0"/>
        <w:spacing w:line="240" w:lineRule="atLeast"/>
        <w:rPr>
          <w:sz w:val="22"/>
          <w:szCs w:val="22"/>
        </w:rPr>
      </w:pPr>
    </w:p>
    <w:p w:rsidR="00FD7748" w:rsidRDefault="00FD7748" w:rsidP="00215A2E">
      <w:pPr>
        <w:widowControl w:val="0"/>
        <w:spacing w:line="240" w:lineRule="atLeast"/>
        <w:rPr>
          <w:sz w:val="22"/>
          <w:szCs w:val="22"/>
        </w:rPr>
      </w:pPr>
    </w:p>
    <w:p w:rsidR="000C2F35" w:rsidRDefault="000C2F35" w:rsidP="00215A2E">
      <w:pPr>
        <w:widowControl w:val="0"/>
        <w:spacing w:line="240" w:lineRule="atLeast"/>
        <w:rPr>
          <w:sz w:val="22"/>
          <w:szCs w:val="22"/>
        </w:rPr>
      </w:pPr>
    </w:p>
    <w:p w:rsidR="009D3F27" w:rsidRDefault="009D3F27" w:rsidP="00215A2E">
      <w:pPr>
        <w:widowControl w:val="0"/>
        <w:spacing w:line="240" w:lineRule="atLeast"/>
        <w:rPr>
          <w:sz w:val="22"/>
          <w:szCs w:val="22"/>
        </w:rPr>
      </w:pPr>
    </w:p>
    <w:p w:rsidR="000C2F35" w:rsidRDefault="000C2F35" w:rsidP="00215A2E">
      <w:pPr>
        <w:widowControl w:val="0"/>
        <w:spacing w:line="240" w:lineRule="atLeast"/>
        <w:rPr>
          <w:sz w:val="22"/>
          <w:szCs w:val="22"/>
        </w:rPr>
      </w:pPr>
    </w:p>
    <w:p w:rsidR="0043021D" w:rsidRDefault="0043021D" w:rsidP="00215A2E">
      <w:pPr>
        <w:widowControl w:val="0"/>
        <w:ind w:right="21"/>
        <w:jc w:val="right"/>
        <w:rPr>
          <w:sz w:val="22"/>
          <w:szCs w:val="22"/>
        </w:rPr>
      </w:pPr>
    </w:p>
    <w:p w:rsidR="0043021D" w:rsidRDefault="0043021D" w:rsidP="00215A2E">
      <w:pPr>
        <w:widowControl w:val="0"/>
        <w:ind w:right="21"/>
        <w:jc w:val="right"/>
        <w:rPr>
          <w:sz w:val="22"/>
          <w:szCs w:val="22"/>
        </w:rPr>
      </w:pPr>
    </w:p>
    <w:p w:rsidR="009D3F27" w:rsidRPr="00227AA0" w:rsidRDefault="009D3F27" w:rsidP="009D3F27">
      <w:pPr>
        <w:widowControl w:val="0"/>
        <w:tabs>
          <w:tab w:val="left" w:pos="10206"/>
        </w:tabs>
        <w:ind w:right="21"/>
        <w:jc w:val="right"/>
        <w:rPr>
          <w:sz w:val="22"/>
          <w:szCs w:val="22"/>
        </w:rPr>
      </w:pPr>
      <w:r w:rsidRPr="00227AA0">
        <w:rPr>
          <w:sz w:val="22"/>
          <w:szCs w:val="22"/>
        </w:rPr>
        <w:lastRenderedPageBreak/>
        <w:t>Приложение №</w:t>
      </w:r>
      <w:r>
        <w:rPr>
          <w:sz w:val="22"/>
          <w:szCs w:val="22"/>
        </w:rPr>
        <w:t>2</w:t>
      </w:r>
    </w:p>
    <w:p w:rsidR="009D3F27" w:rsidRPr="00227AA0" w:rsidRDefault="009D3F27" w:rsidP="009D3F27">
      <w:pPr>
        <w:widowControl w:val="0"/>
        <w:jc w:val="right"/>
        <w:rPr>
          <w:caps/>
          <w:sz w:val="22"/>
          <w:szCs w:val="22"/>
        </w:rPr>
      </w:pPr>
      <w:r w:rsidRPr="00227AA0">
        <w:rPr>
          <w:sz w:val="22"/>
          <w:szCs w:val="22"/>
        </w:rPr>
        <w:t xml:space="preserve">                      к договору № __</w:t>
      </w:r>
      <w:r>
        <w:rPr>
          <w:sz w:val="22"/>
          <w:szCs w:val="22"/>
        </w:rPr>
        <w:t>______</w:t>
      </w:r>
      <w:r w:rsidRPr="00227AA0">
        <w:rPr>
          <w:sz w:val="22"/>
          <w:szCs w:val="22"/>
        </w:rPr>
        <w:t>____</w:t>
      </w:r>
    </w:p>
    <w:p w:rsidR="009D3F27" w:rsidRPr="00227AA0" w:rsidRDefault="009D3F27" w:rsidP="009D3F27">
      <w:pPr>
        <w:widowControl w:val="0"/>
        <w:ind w:right="-1" w:firstLine="1168"/>
        <w:jc w:val="right"/>
        <w:rPr>
          <w:sz w:val="22"/>
          <w:szCs w:val="22"/>
        </w:rPr>
      </w:pPr>
      <w:r>
        <w:rPr>
          <w:caps/>
          <w:sz w:val="22"/>
          <w:szCs w:val="22"/>
        </w:rPr>
        <w:t xml:space="preserve">   «___</w:t>
      </w:r>
      <w:r w:rsidRPr="00227AA0">
        <w:rPr>
          <w:caps/>
          <w:sz w:val="22"/>
          <w:szCs w:val="22"/>
        </w:rPr>
        <w:t>__»</w:t>
      </w:r>
      <w:r w:rsidRPr="00227AA0">
        <w:rPr>
          <w:sz w:val="22"/>
          <w:szCs w:val="22"/>
        </w:rPr>
        <w:t xml:space="preserve"> _</w:t>
      </w:r>
      <w:r>
        <w:rPr>
          <w:sz w:val="22"/>
          <w:szCs w:val="22"/>
        </w:rPr>
        <w:t>_</w:t>
      </w:r>
      <w:r w:rsidRPr="00227AA0">
        <w:rPr>
          <w:sz w:val="22"/>
          <w:szCs w:val="22"/>
        </w:rPr>
        <w:t>__</w:t>
      </w:r>
      <w:r>
        <w:rPr>
          <w:sz w:val="22"/>
          <w:szCs w:val="22"/>
        </w:rPr>
        <w:t>____</w:t>
      </w:r>
      <w:r w:rsidRPr="00227AA0">
        <w:rPr>
          <w:sz w:val="22"/>
          <w:szCs w:val="22"/>
        </w:rPr>
        <w:t>_</w:t>
      </w:r>
      <w:r w:rsidR="00BA48FE" w:rsidRPr="00227AA0">
        <w:rPr>
          <w:sz w:val="22"/>
          <w:szCs w:val="22"/>
        </w:rPr>
        <w:t>_ 2026</w:t>
      </w:r>
      <w:r w:rsidRPr="00227AA0">
        <w:rPr>
          <w:sz w:val="22"/>
          <w:szCs w:val="22"/>
        </w:rPr>
        <w:t xml:space="preserve"> г.</w:t>
      </w:r>
    </w:p>
    <w:p w:rsidR="00612427" w:rsidRDefault="00612427" w:rsidP="00215A2E">
      <w:pPr>
        <w:widowControl w:val="0"/>
        <w:ind w:firstLine="1168"/>
        <w:jc w:val="center"/>
        <w:rPr>
          <w:sz w:val="22"/>
          <w:szCs w:val="22"/>
        </w:rPr>
      </w:pPr>
    </w:p>
    <w:p w:rsidR="009D3F27" w:rsidRPr="00227AA0" w:rsidRDefault="009D3F27" w:rsidP="00215A2E">
      <w:pPr>
        <w:widowControl w:val="0"/>
        <w:ind w:firstLine="1168"/>
        <w:jc w:val="center"/>
        <w:rPr>
          <w:sz w:val="22"/>
          <w:szCs w:val="22"/>
        </w:rPr>
      </w:pPr>
    </w:p>
    <w:p w:rsidR="00612427" w:rsidRPr="00322D44" w:rsidRDefault="00612427" w:rsidP="00215A2E">
      <w:pPr>
        <w:widowControl w:val="0"/>
        <w:ind w:firstLine="1168"/>
        <w:rPr>
          <w:sz w:val="22"/>
          <w:szCs w:val="22"/>
        </w:rPr>
      </w:pPr>
      <w:r w:rsidRPr="00322D44">
        <w:rPr>
          <w:sz w:val="22"/>
          <w:szCs w:val="22"/>
        </w:rPr>
        <w:t xml:space="preserve">                                                           План-график</w:t>
      </w:r>
    </w:p>
    <w:p w:rsidR="0094066D" w:rsidRPr="00322D44" w:rsidRDefault="0094066D" w:rsidP="00215A2E">
      <w:pPr>
        <w:widowControl w:val="0"/>
        <w:ind w:firstLine="1168"/>
        <w:rPr>
          <w:sz w:val="22"/>
          <w:szCs w:val="22"/>
        </w:rPr>
      </w:pPr>
    </w:p>
    <w:tbl>
      <w:tblPr>
        <w:tblW w:w="104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3"/>
        <w:gridCol w:w="1466"/>
        <w:gridCol w:w="4678"/>
        <w:gridCol w:w="1522"/>
      </w:tblGrid>
      <w:tr w:rsidR="00FD7748" w:rsidRPr="008300CA" w:rsidTr="00FD7748">
        <w:trPr>
          <w:jc w:val="center"/>
        </w:trPr>
        <w:tc>
          <w:tcPr>
            <w:tcW w:w="2753" w:type="dxa"/>
            <w:vAlign w:val="center"/>
          </w:tcPr>
          <w:p w:rsidR="00FD7748" w:rsidRPr="008300CA" w:rsidRDefault="00FD7748" w:rsidP="00FD7748">
            <w:pPr>
              <w:jc w:val="center"/>
              <w:rPr>
                <w:sz w:val="21"/>
                <w:szCs w:val="21"/>
              </w:rPr>
            </w:pPr>
            <w:r w:rsidRPr="008300CA">
              <w:rPr>
                <w:sz w:val="21"/>
                <w:szCs w:val="21"/>
              </w:rPr>
              <w:t>Наименование услуг</w:t>
            </w:r>
          </w:p>
        </w:tc>
        <w:tc>
          <w:tcPr>
            <w:tcW w:w="1466" w:type="dxa"/>
            <w:vAlign w:val="center"/>
          </w:tcPr>
          <w:p w:rsidR="00FD7748" w:rsidRPr="00322D44" w:rsidRDefault="00FD7748" w:rsidP="00FD7748">
            <w:pPr>
              <w:widowControl w:val="0"/>
              <w:jc w:val="center"/>
              <w:rPr>
                <w:sz w:val="22"/>
                <w:szCs w:val="22"/>
              </w:rPr>
            </w:pPr>
            <w:r>
              <w:rPr>
                <w:sz w:val="22"/>
                <w:szCs w:val="22"/>
              </w:rPr>
              <w:t>Характеристики</w:t>
            </w:r>
          </w:p>
        </w:tc>
        <w:tc>
          <w:tcPr>
            <w:tcW w:w="4678" w:type="dxa"/>
            <w:vAlign w:val="center"/>
          </w:tcPr>
          <w:p w:rsidR="00FD7748" w:rsidRPr="008300CA" w:rsidRDefault="00FD7748" w:rsidP="00FD7748">
            <w:pPr>
              <w:jc w:val="center"/>
              <w:rPr>
                <w:sz w:val="21"/>
                <w:szCs w:val="21"/>
              </w:rPr>
            </w:pPr>
            <w:r w:rsidRPr="008300CA">
              <w:rPr>
                <w:sz w:val="21"/>
                <w:szCs w:val="21"/>
              </w:rPr>
              <w:t>Сроки проведения</w:t>
            </w:r>
          </w:p>
        </w:tc>
        <w:tc>
          <w:tcPr>
            <w:tcW w:w="1522" w:type="dxa"/>
            <w:vAlign w:val="center"/>
          </w:tcPr>
          <w:p w:rsidR="00FD7748" w:rsidRPr="008300CA" w:rsidRDefault="00FD7748" w:rsidP="00FD7748">
            <w:pPr>
              <w:jc w:val="center"/>
              <w:rPr>
                <w:sz w:val="21"/>
                <w:szCs w:val="21"/>
              </w:rPr>
            </w:pPr>
            <w:r w:rsidRPr="008300CA">
              <w:rPr>
                <w:sz w:val="21"/>
                <w:szCs w:val="21"/>
              </w:rPr>
              <w:t>Время проведения занятий</w:t>
            </w:r>
          </w:p>
        </w:tc>
      </w:tr>
      <w:tr w:rsidR="00FD7748" w:rsidRPr="008300CA" w:rsidTr="00FD7748">
        <w:trPr>
          <w:jc w:val="center"/>
        </w:trPr>
        <w:tc>
          <w:tcPr>
            <w:tcW w:w="2753" w:type="dxa"/>
            <w:vAlign w:val="center"/>
          </w:tcPr>
          <w:p w:rsidR="00FD7748" w:rsidRPr="00227AA0" w:rsidRDefault="00FD7748" w:rsidP="00FD7748">
            <w:pPr>
              <w:widowControl w:val="0"/>
              <w:jc w:val="both"/>
              <w:rPr>
                <w:sz w:val="22"/>
                <w:szCs w:val="22"/>
              </w:rPr>
            </w:pPr>
            <w:r>
              <w:rPr>
                <w:sz w:val="22"/>
                <w:szCs w:val="22"/>
              </w:rPr>
              <w:t>Предоставление</w:t>
            </w:r>
            <w:r w:rsidRPr="004D27B0">
              <w:rPr>
                <w:sz w:val="22"/>
                <w:szCs w:val="22"/>
              </w:rPr>
              <w:t xml:space="preserve"> плавательной дорожки для </w:t>
            </w:r>
            <w:r>
              <w:rPr>
                <w:sz w:val="22"/>
                <w:szCs w:val="22"/>
              </w:rPr>
              <w:t>проведения</w:t>
            </w:r>
            <w:r w:rsidRPr="004D27B0">
              <w:rPr>
                <w:sz w:val="22"/>
                <w:szCs w:val="22"/>
              </w:rPr>
              <w:t xml:space="preserve"> </w:t>
            </w:r>
            <w:r w:rsidRPr="004D27B0">
              <w:rPr>
                <w:bCs/>
                <w:sz w:val="22"/>
                <w:szCs w:val="22"/>
              </w:rPr>
              <w:t>учебно-тренировочных занятий со сборной командой института по плаванию</w:t>
            </w:r>
          </w:p>
        </w:tc>
        <w:tc>
          <w:tcPr>
            <w:tcW w:w="1466" w:type="dxa"/>
            <w:vAlign w:val="center"/>
          </w:tcPr>
          <w:p w:rsidR="00FD7748" w:rsidRPr="00322D44" w:rsidRDefault="00FD7748" w:rsidP="00FD7748">
            <w:pPr>
              <w:widowControl w:val="0"/>
              <w:jc w:val="center"/>
              <w:rPr>
                <w:sz w:val="22"/>
                <w:szCs w:val="22"/>
              </w:rPr>
            </w:pPr>
            <w:r>
              <w:rPr>
                <w:sz w:val="22"/>
                <w:szCs w:val="22"/>
              </w:rPr>
              <w:t>Плавательная дорожка длиной 50 м</w:t>
            </w:r>
          </w:p>
        </w:tc>
        <w:tc>
          <w:tcPr>
            <w:tcW w:w="4678" w:type="dxa"/>
            <w:vAlign w:val="center"/>
          </w:tcPr>
          <w:p w:rsidR="00FD7748" w:rsidRDefault="00FD7748" w:rsidP="00FD7748">
            <w:pPr>
              <w:jc w:val="both"/>
              <w:rPr>
                <w:sz w:val="21"/>
                <w:szCs w:val="21"/>
              </w:rPr>
            </w:pPr>
            <w:r>
              <w:rPr>
                <w:sz w:val="21"/>
                <w:szCs w:val="21"/>
              </w:rPr>
              <w:t>Сентябрь: 9, 11, 14, 16 ,18, 21, 23, 25, 28, 30</w:t>
            </w:r>
          </w:p>
          <w:p w:rsidR="00FD7748" w:rsidRDefault="00FD7748" w:rsidP="00FD7748">
            <w:pPr>
              <w:jc w:val="both"/>
              <w:rPr>
                <w:sz w:val="21"/>
                <w:szCs w:val="21"/>
              </w:rPr>
            </w:pPr>
            <w:r>
              <w:rPr>
                <w:sz w:val="21"/>
                <w:szCs w:val="21"/>
              </w:rPr>
              <w:t>Октябрь: 2, 5, 7, 9, 12, 14, 16, 19, 21, 23, 26 ,28, 30</w:t>
            </w:r>
          </w:p>
          <w:p w:rsidR="00FD7748" w:rsidRDefault="00FD7748" w:rsidP="00FD7748">
            <w:pPr>
              <w:jc w:val="both"/>
              <w:rPr>
                <w:sz w:val="21"/>
                <w:szCs w:val="21"/>
              </w:rPr>
            </w:pPr>
            <w:r>
              <w:rPr>
                <w:sz w:val="21"/>
                <w:szCs w:val="21"/>
              </w:rPr>
              <w:t>Ноябрь: 2, 4, 6, 9, 11, 13, 16, 18, 20, 23, 25, 27, 30</w:t>
            </w:r>
          </w:p>
          <w:p w:rsidR="00FD7748" w:rsidRDefault="00FD7748" w:rsidP="00FD7748">
            <w:pPr>
              <w:jc w:val="both"/>
              <w:rPr>
                <w:sz w:val="21"/>
                <w:szCs w:val="21"/>
              </w:rPr>
            </w:pPr>
            <w:r>
              <w:rPr>
                <w:sz w:val="21"/>
                <w:szCs w:val="21"/>
              </w:rPr>
              <w:t>Декабрь: 2, 4, 7, 9, 11, 14, 16, 18, 21, 23, 25, 28, 30</w:t>
            </w:r>
          </w:p>
          <w:p w:rsidR="00FD7748" w:rsidRPr="008300CA" w:rsidRDefault="00FD7748" w:rsidP="00FD7748">
            <w:pPr>
              <w:jc w:val="both"/>
              <w:rPr>
                <w:sz w:val="21"/>
                <w:szCs w:val="21"/>
              </w:rPr>
            </w:pPr>
          </w:p>
        </w:tc>
        <w:tc>
          <w:tcPr>
            <w:tcW w:w="1522" w:type="dxa"/>
            <w:vAlign w:val="center"/>
          </w:tcPr>
          <w:p w:rsidR="00FD7748" w:rsidRDefault="00FD7748" w:rsidP="00FD7748">
            <w:pPr>
              <w:jc w:val="center"/>
              <w:rPr>
                <w:sz w:val="21"/>
                <w:szCs w:val="21"/>
              </w:rPr>
            </w:pPr>
            <w:r w:rsidRPr="008300CA">
              <w:rPr>
                <w:sz w:val="21"/>
                <w:szCs w:val="21"/>
              </w:rPr>
              <w:t>16:</w:t>
            </w:r>
            <w:r>
              <w:rPr>
                <w:sz w:val="21"/>
                <w:szCs w:val="21"/>
              </w:rPr>
              <w:t>00 – 16</w:t>
            </w:r>
            <w:r w:rsidRPr="008300CA">
              <w:rPr>
                <w:sz w:val="21"/>
                <w:szCs w:val="21"/>
              </w:rPr>
              <w:t>:</w:t>
            </w:r>
            <w:r>
              <w:rPr>
                <w:sz w:val="21"/>
                <w:szCs w:val="21"/>
              </w:rPr>
              <w:t>45</w:t>
            </w:r>
          </w:p>
          <w:p w:rsidR="00FD7748" w:rsidRPr="008300CA" w:rsidRDefault="00FD7748" w:rsidP="00FD7748">
            <w:pPr>
              <w:jc w:val="center"/>
              <w:rPr>
                <w:sz w:val="21"/>
                <w:szCs w:val="21"/>
              </w:rPr>
            </w:pPr>
            <w:r>
              <w:rPr>
                <w:sz w:val="21"/>
                <w:szCs w:val="21"/>
              </w:rPr>
              <w:t>16</w:t>
            </w:r>
            <w:r w:rsidRPr="008300CA">
              <w:rPr>
                <w:sz w:val="21"/>
                <w:szCs w:val="21"/>
              </w:rPr>
              <w:t>:</w:t>
            </w:r>
            <w:r>
              <w:rPr>
                <w:sz w:val="21"/>
                <w:szCs w:val="21"/>
              </w:rPr>
              <w:t>45 – 17:30</w:t>
            </w:r>
          </w:p>
        </w:tc>
      </w:tr>
    </w:tbl>
    <w:p w:rsidR="0017080D" w:rsidRPr="00644829" w:rsidRDefault="0017080D" w:rsidP="00215A2E">
      <w:pPr>
        <w:pStyle w:val="Standard"/>
        <w:widowControl w:val="0"/>
        <w:jc w:val="center"/>
        <w:rPr>
          <w:b/>
          <w:sz w:val="22"/>
          <w:szCs w:val="22"/>
        </w:rPr>
      </w:pPr>
    </w:p>
    <w:p w:rsidR="00612427" w:rsidRPr="00227AA0" w:rsidRDefault="00612427" w:rsidP="00215A2E">
      <w:pPr>
        <w:widowControl w:val="0"/>
        <w:ind w:firstLine="1168"/>
        <w:jc w:val="center"/>
        <w:rPr>
          <w:sz w:val="22"/>
          <w:szCs w:val="22"/>
        </w:rPr>
      </w:pPr>
    </w:p>
    <w:p w:rsidR="00612427" w:rsidRPr="00227AA0" w:rsidRDefault="00612427" w:rsidP="00215A2E">
      <w:pPr>
        <w:widowControl w:val="0"/>
        <w:ind w:hanging="142"/>
        <w:jc w:val="both"/>
        <w:rPr>
          <w:sz w:val="22"/>
          <w:szCs w:val="22"/>
        </w:rPr>
      </w:pPr>
    </w:p>
    <w:p w:rsidR="00612427" w:rsidRDefault="00612427" w:rsidP="00215A2E">
      <w:pPr>
        <w:widowControl w:val="0"/>
        <w:ind w:hanging="142"/>
        <w:jc w:val="both"/>
        <w:rPr>
          <w:sz w:val="22"/>
          <w:szCs w:val="22"/>
        </w:rPr>
      </w:pPr>
    </w:p>
    <w:p w:rsidR="00E13A39" w:rsidRPr="00C06DC9" w:rsidRDefault="00E13A39" w:rsidP="00E13A39">
      <w:pPr>
        <w:spacing w:line="240" w:lineRule="exact"/>
        <w:rPr>
          <w:bCs/>
          <w:sz w:val="22"/>
          <w:szCs w:val="22"/>
        </w:rPr>
      </w:pPr>
      <w:r>
        <w:rPr>
          <w:b/>
          <w:bCs/>
          <w:sz w:val="22"/>
          <w:szCs w:val="22"/>
        </w:rPr>
        <w:t xml:space="preserve">      </w:t>
      </w:r>
      <w:r w:rsidRPr="00C06DC9">
        <w:rPr>
          <w:bCs/>
          <w:sz w:val="22"/>
          <w:szCs w:val="22"/>
        </w:rPr>
        <w:t>Заказчик</w:t>
      </w:r>
      <w:r w:rsidRPr="00C06DC9">
        <w:rPr>
          <w:bCs/>
          <w:sz w:val="22"/>
          <w:szCs w:val="22"/>
        </w:rPr>
        <w:tab/>
      </w:r>
      <w:r w:rsidRPr="00C06DC9">
        <w:rPr>
          <w:bCs/>
          <w:sz w:val="22"/>
          <w:szCs w:val="22"/>
        </w:rPr>
        <w:tab/>
      </w:r>
      <w:r w:rsidRPr="00C06DC9">
        <w:rPr>
          <w:bCs/>
          <w:sz w:val="22"/>
          <w:szCs w:val="22"/>
        </w:rPr>
        <w:tab/>
      </w:r>
      <w:r w:rsidRPr="00C06DC9">
        <w:rPr>
          <w:bCs/>
          <w:sz w:val="22"/>
          <w:szCs w:val="22"/>
        </w:rPr>
        <w:tab/>
      </w:r>
      <w:r w:rsidRPr="00C06DC9">
        <w:rPr>
          <w:bCs/>
          <w:sz w:val="22"/>
          <w:szCs w:val="22"/>
        </w:rPr>
        <w:tab/>
        <w:t xml:space="preserve">                         Исполнитель</w:t>
      </w:r>
      <w:bookmarkStart w:id="0" w:name="_GoBack"/>
      <w:bookmarkEnd w:id="0"/>
    </w:p>
    <w:tbl>
      <w:tblPr>
        <w:tblW w:w="4909" w:type="pct"/>
        <w:tblInd w:w="392" w:type="dxa"/>
        <w:tblLayout w:type="fixed"/>
        <w:tblLook w:val="01E0" w:firstRow="1" w:lastRow="1" w:firstColumn="1" w:lastColumn="1" w:noHBand="0" w:noVBand="0"/>
      </w:tblPr>
      <w:tblGrid>
        <w:gridCol w:w="5260"/>
        <w:gridCol w:w="4969"/>
      </w:tblGrid>
      <w:tr w:rsidR="00E13A39" w:rsidRPr="00C06DC9" w:rsidTr="003C62D3">
        <w:trPr>
          <w:trHeight w:val="526"/>
        </w:trPr>
        <w:tc>
          <w:tcPr>
            <w:tcW w:w="2571" w:type="pct"/>
          </w:tcPr>
          <w:p w:rsidR="00E13A39" w:rsidRPr="00C06DC9" w:rsidRDefault="00E13A39" w:rsidP="003C62D3">
            <w:pPr>
              <w:rPr>
                <w:sz w:val="22"/>
                <w:szCs w:val="22"/>
                <w:lang w:eastAsia="ru-RU"/>
              </w:rPr>
            </w:pPr>
          </w:p>
          <w:p w:rsidR="00E13A39" w:rsidRPr="00C06DC9" w:rsidRDefault="00E13A39" w:rsidP="003C62D3">
            <w:pPr>
              <w:rPr>
                <w:sz w:val="22"/>
                <w:szCs w:val="22"/>
                <w:lang w:eastAsia="ru-RU"/>
              </w:rPr>
            </w:pPr>
          </w:p>
          <w:p w:rsidR="00E13A39" w:rsidRPr="00C06DC9" w:rsidRDefault="00E13A39" w:rsidP="003C62D3">
            <w:pPr>
              <w:rPr>
                <w:sz w:val="22"/>
                <w:szCs w:val="22"/>
                <w:lang w:eastAsia="ru-RU"/>
              </w:rPr>
            </w:pPr>
            <w:r w:rsidRPr="00C06DC9">
              <w:rPr>
                <w:sz w:val="22"/>
                <w:szCs w:val="22"/>
                <w:lang w:eastAsia="ru-RU"/>
              </w:rPr>
              <w:t xml:space="preserve">__________________/ </w:t>
            </w:r>
            <w:r w:rsidRPr="00C06DC9">
              <w:rPr>
                <w:sz w:val="22"/>
                <w:szCs w:val="22"/>
                <w:u w:val="single"/>
                <w:lang w:eastAsia="ru-RU"/>
              </w:rPr>
              <w:t xml:space="preserve">                                  </w:t>
            </w:r>
            <w:r w:rsidRPr="00C06DC9">
              <w:rPr>
                <w:sz w:val="22"/>
                <w:szCs w:val="22"/>
                <w:lang w:eastAsia="ru-RU"/>
              </w:rPr>
              <w:t>/</w:t>
            </w:r>
          </w:p>
          <w:p w:rsidR="00E13A39" w:rsidRPr="00C06DC9" w:rsidRDefault="00FD7748" w:rsidP="003C62D3">
            <w:pPr>
              <w:rPr>
                <w:sz w:val="22"/>
                <w:szCs w:val="22"/>
                <w:lang w:eastAsia="ru-RU"/>
              </w:rPr>
            </w:pPr>
            <w:r>
              <w:rPr>
                <w:sz w:val="22"/>
                <w:szCs w:val="22"/>
                <w:lang w:eastAsia="ru-RU"/>
              </w:rPr>
              <w:t xml:space="preserve">             </w:t>
            </w:r>
          </w:p>
        </w:tc>
        <w:tc>
          <w:tcPr>
            <w:tcW w:w="2429" w:type="pct"/>
          </w:tcPr>
          <w:p w:rsidR="00E13A39" w:rsidRPr="00C06DC9" w:rsidRDefault="00E13A39" w:rsidP="003C62D3">
            <w:pPr>
              <w:rPr>
                <w:sz w:val="22"/>
                <w:szCs w:val="22"/>
                <w:lang w:eastAsia="ru-RU"/>
              </w:rPr>
            </w:pPr>
            <w:r w:rsidRPr="00C06DC9">
              <w:rPr>
                <w:sz w:val="22"/>
                <w:szCs w:val="22"/>
                <w:lang w:eastAsia="ru-RU"/>
              </w:rPr>
              <w:t xml:space="preserve"> </w:t>
            </w:r>
          </w:p>
          <w:p w:rsidR="00E13A39" w:rsidRPr="00C06DC9" w:rsidRDefault="00E13A39" w:rsidP="003C62D3">
            <w:pPr>
              <w:rPr>
                <w:sz w:val="22"/>
                <w:szCs w:val="22"/>
                <w:lang w:eastAsia="ru-RU"/>
              </w:rPr>
            </w:pPr>
          </w:p>
          <w:p w:rsidR="00E13A39" w:rsidRPr="00C06DC9" w:rsidRDefault="00E13A39" w:rsidP="003C62D3">
            <w:pPr>
              <w:rPr>
                <w:sz w:val="22"/>
                <w:szCs w:val="22"/>
                <w:lang w:eastAsia="ru-RU"/>
              </w:rPr>
            </w:pPr>
            <w:r w:rsidRPr="00C06DC9">
              <w:rPr>
                <w:sz w:val="22"/>
                <w:szCs w:val="22"/>
                <w:lang w:eastAsia="ru-RU"/>
              </w:rPr>
              <w:t>________________/</w:t>
            </w:r>
            <w:r w:rsidRPr="00C06DC9">
              <w:rPr>
                <w:rFonts w:eastAsia="Arial"/>
                <w:sz w:val="22"/>
                <w:szCs w:val="22"/>
              </w:rPr>
              <w:t xml:space="preserve"> </w:t>
            </w:r>
            <w:r w:rsidRPr="00C06DC9">
              <w:rPr>
                <w:rFonts w:eastAsia="Arial"/>
                <w:sz w:val="22"/>
                <w:szCs w:val="22"/>
                <w:u w:val="single"/>
              </w:rPr>
              <w:t xml:space="preserve">                                   </w:t>
            </w:r>
            <w:r w:rsidRPr="00C06DC9">
              <w:rPr>
                <w:sz w:val="22"/>
                <w:szCs w:val="22"/>
                <w:lang w:eastAsia="ru-RU"/>
              </w:rPr>
              <w:t>/</w:t>
            </w:r>
          </w:p>
          <w:p w:rsidR="00E13A39" w:rsidRPr="00C06DC9" w:rsidRDefault="00FD7748" w:rsidP="003C62D3">
            <w:pPr>
              <w:rPr>
                <w:sz w:val="22"/>
                <w:szCs w:val="22"/>
                <w:lang w:eastAsia="ru-RU"/>
              </w:rPr>
            </w:pPr>
            <w:r>
              <w:rPr>
                <w:sz w:val="22"/>
                <w:szCs w:val="22"/>
                <w:lang w:eastAsia="ru-RU"/>
              </w:rPr>
              <w:t xml:space="preserve">                   </w:t>
            </w:r>
          </w:p>
        </w:tc>
      </w:tr>
    </w:tbl>
    <w:p w:rsidR="00612427" w:rsidRDefault="00612427" w:rsidP="00215A2E">
      <w:pPr>
        <w:widowControl w:val="0"/>
        <w:snapToGrid w:val="0"/>
        <w:spacing w:line="240" w:lineRule="atLeast"/>
        <w:ind w:left="9912"/>
        <w:rPr>
          <w:sz w:val="26"/>
          <w:szCs w:val="26"/>
        </w:rPr>
      </w:pPr>
    </w:p>
    <w:p w:rsidR="00B12FAF" w:rsidRDefault="00B12FAF" w:rsidP="00215A2E">
      <w:pPr>
        <w:widowControl w:val="0"/>
        <w:ind w:hanging="142"/>
        <w:jc w:val="both"/>
        <w:rPr>
          <w:sz w:val="22"/>
          <w:szCs w:val="22"/>
        </w:rPr>
      </w:pPr>
    </w:p>
    <w:sectPr w:rsidR="00B12FAF" w:rsidSect="003D3517">
      <w:pgSz w:w="11905" w:h="16837"/>
      <w:pgMar w:top="851" w:right="851" w:bottom="851" w:left="851" w:header="720" w:footer="6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A1A" w:rsidRDefault="00125A1A">
      <w:r>
        <w:separator/>
      </w:r>
    </w:p>
  </w:endnote>
  <w:endnote w:type="continuationSeparator" w:id="0">
    <w:p w:rsidR="00125A1A" w:rsidRDefault="00125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A1A" w:rsidRDefault="00125A1A">
      <w:r>
        <w:separator/>
      </w:r>
    </w:p>
  </w:footnote>
  <w:footnote w:type="continuationSeparator" w:id="0">
    <w:p w:rsidR="00125A1A" w:rsidRDefault="00125A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900"/>
        </w:tabs>
        <w:ind w:left="900" w:hanging="360"/>
      </w:pPr>
    </w:lvl>
  </w:abstractNum>
  <w:abstractNum w:abstractNumId="1" w15:restartNumberingAfterBreak="0">
    <w:nsid w:val="00000002"/>
    <w:multiLevelType w:val="multilevel"/>
    <w:tmpl w:val="57A84AAA"/>
    <w:name w:val="WW8Num2"/>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i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6"/>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F9C4802E"/>
    <w:name w:val="WW8Num4"/>
    <w:lvl w:ilvl="0">
      <w:start w:val="3"/>
      <w:numFmt w:val="decimal"/>
      <w:lvlText w:val="%1."/>
      <w:lvlJc w:val="left"/>
      <w:pPr>
        <w:tabs>
          <w:tab w:val="num" w:pos="720"/>
        </w:tabs>
        <w:ind w:left="720" w:hanging="360"/>
      </w:pPr>
    </w:lvl>
    <w:lvl w:ilvl="1">
      <w:start w:val="1"/>
      <w:numFmt w:val="decimal"/>
      <w:lvlText w:val="%1.%2."/>
      <w:lvlJc w:val="left"/>
      <w:pPr>
        <w:tabs>
          <w:tab w:val="num" w:pos="1070"/>
        </w:tabs>
        <w:ind w:left="1070" w:hanging="360"/>
      </w:pPr>
      <w:rPr>
        <w:color w:va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F70E70CA"/>
    <w:name w:val="WW8Num6"/>
    <w:lvl w:ilvl="0">
      <w:start w:val="4"/>
      <w:numFmt w:val="decimal"/>
      <w:lvlText w:val="%1."/>
      <w:lvlJc w:val="left"/>
      <w:pPr>
        <w:tabs>
          <w:tab w:val="num" w:pos="720"/>
        </w:tabs>
        <w:ind w:left="720" w:hanging="360"/>
      </w:pPr>
    </w:lvl>
    <w:lvl w:ilvl="1">
      <w:start w:val="2"/>
      <w:numFmt w:val="decimal"/>
      <w:lvlText w:val="%1.%2."/>
      <w:lvlJc w:val="left"/>
      <w:pPr>
        <w:tabs>
          <w:tab w:val="num" w:pos="1070"/>
        </w:tabs>
        <w:ind w:left="1070" w:hanging="360"/>
      </w:pPr>
      <w:rPr>
        <w:i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9"/>
      <w:numFmt w:val="decimal"/>
      <w:lvlText w:val="%1."/>
      <w:lvlJc w:val="left"/>
      <w:pPr>
        <w:tabs>
          <w:tab w:val="num" w:pos="720"/>
        </w:tabs>
        <w:ind w:left="720" w:hanging="360"/>
      </w:pPr>
    </w:lvl>
    <w:lvl w:ilvl="1">
      <w:start w:val="3"/>
      <w:numFmt w:val="decimal"/>
      <w:lvlText w:val="%1.%2."/>
      <w:lvlJc w:val="left"/>
      <w:pPr>
        <w:tabs>
          <w:tab w:val="num" w:pos="1070"/>
        </w:tabs>
        <w:ind w:left="107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C7178AD"/>
    <w:multiLevelType w:val="multilevel"/>
    <w:tmpl w:val="A0C89782"/>
    <w:lvl w:ilvl="0">
      <w:start w:val="4"/>
      <w:numFmt w:val="decimal"/>
      <w:lvlText w:val="%1."/>
      <w:lvlJc w:val="left"/>
      <w:pPr>
        <w:ind w:left="390" w:hanging="390"/>
      </w:pPr>
      <w:rPr>
        <w:rFonts w:hint="default"/>
        <w:color w:val="auto"/>
      </w:rPr>
    </w:lvl>
    <w:lvl w:ilvl="1">
      <w:start w:val="4"/>
      <w:numFmt w:val="decimal"/>
      <w:lvlText w:val="%1.%2."/>
      <w:lvlJc w:val="left"/>
      <w:pPr>
        <w:ind w:left="1430" w:hanging="720"/>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3210" w:hanging="108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990" w:hanging="1440"/>
      </w:pPr>
      <w:rPr>
        <w:rFonts w:hint="default"/>
        <w:color w:val="auto"/>
      </w:rPr>
    </w:lvl>
    <w:lvl w:ilvl="6">
      <w:start w:val="1"/>
      <w:numFmt w:val="decimal"/>
      <w:lvlText w:val="%1.%2.%3.%4.%5.%6.%7."/>
      <w:lvlJc w:val="left"/>
      <w:pPr>
        <w:ind w:left="5700" w:hanging="1440"/>
      </w:pPr>
      <w:rPr>
        <w:rFonts w:hint="default"/>
        <w:color w:val="auto"/>
      </w:rPr>
    </w:lvl>
    <w:lvl w:ilvl="7">
      <w:start w:val="1"/>
      <w:numFmt w:val="decimal"/>
      <w:lvlText w:val="%1.%2.%3.%4.%5.%6.%7.%8."/>
      <w:lvlJc w:val="left"/>
      <w:pPr>
        <w:ind w:left="6770" w:hanging="1800"/>
      </w:pPr>
      <w:rPr>
        <w:rFonts w:hint="default"/>
        <w:color w:val="auto"/>
      </w:rPr>
    </w:lvl>
    <w:lvl w:ilvl="8">
      <w:start w:val="1"/>
      <w:numFmt w:val="decimal"/>
      <w:lvlText w:val="%1.%2.%3.%4.%5.%6.%7.%8.%9."/>
      <w:lvlJc w:val="left"/>
      <w:pPr>
        <w:ind w:left="7480" w:hanging="1800"/>
      </w:pPr>
      <w:rPr>
        <w:rFonts w:hint="default"/>
        <w:color w:val="auto"/>
      </w:rPr>
    </w:lvl>
  </w:abstractNum>
  <w:abstractNum w:abstractNumId="9" w15:restartNumberingAfterBreak="0">
    <w:nsid w:val="22DE6799"/>
    <w:multiLevelType w:val="hybridMultilevel"/>
    <w:tmpl w:val="32AEB878"/>
    <w:lvl w:ilvl="0" w:tplc="EB501EB4">
      <w:start w:val="11"/>
      <w:numFmt w:val="decimal"/>
      <w:lvlText w:val="%1."/>
      <w:lvlJc w:val="left"/>
      <w:pPr>
        <w:ind w:left="1437" w:hanging="360"/>
      </w:pPr>
      <w:rPr>
        <w:rFonts w:hint="default"/>
      </w:r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10" w15:restartNumberingAfterBreak="0">
    <w:nsid w:val="257A79DF"/>
    <w:multiLevelType w:val="hybridMultilevel"/>
    <w:tmpl w:val="E750A100"/>
    <w:lvl w:ilvl="0" w:tplc="81202DA8">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0F02DD8"/>
    <w:multiLevelType w:val="hybridMultilevel"/>
    <w:tmpl w:val="5F107C96"/>
    <w:lvl w:ilvl="0" w:tplc="0E646EEA">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5E268AF"/>
    <w:multiLevelType w:val="hybridMultilevel"/>
    <w:tmpl w:val="314EDCEA"/>
    <w:lvl w:ilvl="0" w:tplc="8DAA4876">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DF641DD"/>
    <w:multiLevelType w:val="multilevel"/>
    <w:tmpl w:val="48A8A5FC"/>
    <w:lvl w:ilvl="0">
      <w:start w:val="3"/>
      <w:numFmt w:val="decimal"/>
      <w:lvlText w:val="%1."/>
      <w:lvlJc w:val="left"/>
      <w:pPr>
        <w:ind w:left="390" w:hanging="390"/>
      </w:pPr>
      <w:rPr>
        <w:rFonts w:hint="default"/>
        <w:i w:val="0"/>
      </w:rPr>
    </w:lvl>
    <w:lvl w:ilvl="1">
      <w:start w:val="1"/>
      <w:numFmt w:val="decimal"/>
      <w:lvlText w:val="%1.%2."/>
      <w:lvlJc w:val="left"/>
      <w:pPr>
        <w:ind w:left="1429" w:hanging="720"/>
      </w:pPr>
      <w:rPr>
        <w:rFonts w:hint="default"/>
        <w:i w:val="0"/>
      </w:rPr>
    </w:lvl>
    <w:lvl w:ilvl="2">
      <w:start w:val="1"/>
      <w:numFmt w:val="decimal"/>
      <w:lvlText w:val="%1.%2.%3."/>
      <w:lvlJc w:val="left"/>
      <w:pPr>
        <w:ind w:left="2138" w:hanging="720"/>
      </w:pPr>
      <w:rPr>
        <w:rFonts w:hint="default"/>
        <w:i w:val="0"/>
      </w:rPr>
    </w:lvl>
    <w:lvl w:ilvl="3">
      <w:start w:val="1"/>
      <w:numFmt w:val="decimal"/>
      <w:lvlText w:val="%1.%2.%3.%4."/>
      <w:lvlJc w:val="left"/>
      <w:pPr>
        <w:ind w:left="3207" w:hanging="1080"/>
      </w:pPr>
      <w:rPr>
        <w:rFonts w:hint="default"/>
        <w:i w:val="0"/>
      </w:rPr>
    </w:lvl>
    <w:lvl w:ilvl="4">
      <w:start w:val="1"/>
      <w:numFmt w:val="decimal"/>
      <w:lvlText w:val="%1.%2.%3.%4.%5."/>
      <w:lvlJc w:val="left"/>
      <w:pPr>
        <w:ind w:left="3916" w:hanging="1080"/>
      </w:pPr>
      <w:rPr>
        <w:rFonts w:hint="default"/>
        <w:i w:val="0"/>
      </w:rPr>
    </w:lvl>
    <w:lvl w:ilvl="5">
      <w:start w:val="1"/>
      <w:numFmt w:val="decimal"/>
      <w:lvlText w:val="%1.%2.%3.%4.%5.%6."/>
      <w:lvlJc w:val="left"/>
      <w:pPr>
        <w:ind w:left="4985" w:hanging="1440"/>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763" w:hanging="1800"/>
      </w:pPr>
      <w:rPr>
        <w:rFonts w:hint="default"/>
        <w:i w:val="0"/>
      </w:rPr>
    </w:lvl>
    <w:lvl w:ilvl="8">
      <w:start w:val="1"/>
      <w:numFmt w:val="decimal"/>
      <w:lvlText w:val="%1.%2.%3.%4.%5.%6.%7.%8.%9."/>
      <w:lvlJc w:val="left"/>
      <w:pPr>
        <w:ind w:left="7472" w:hanging="1800"/>
      </w:pPr>
      <w:rPr>
        <w:rFonts w:hint="default"/>
        <w:i w:val="0"/>
      </w:rPr>
    </w:lvl>
  </w:abstractNum>
  <w:abstractNum w:abstractNumId="14" w15:restartNumberingAfterBreak="0">
    <w:nsid w:val="46420F32"/>
    <w:multiLevelType w:val="hybridMultilevel"/>
    <w:tmpl w:val="65526936"/>
    <w:lvl w:ilvl="0" w:tplc="C916F6F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B7B021F"/>
    <w:multiLevelType w:val="multilevel"/>
    <w:tmpl w:val="0F0ECF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CA33B2F"/>
    <w:multiLevelType w:val="hybridMultilevel"/>
    <w:tmpl w:val="C3DC8356"/>
    <w:lvl w:ilvl="0" w:tplc="F51E220E">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7E945A6C"/>
    <w:multiLevelType w:val="hybridMultilevel"/>
    <w:tmpl w:val="584CF298"/>
    <w:lvl w:ilvl="0" w:tplc="D12AC4C6">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10"/>
  </w:num>
  <w:num w:numId="11">
    <w:abstractNumId w:val="13"/>
  </w:num>
  <w:num w:numId="12">
    <w:abstractNumId w:val="8"/>
  </w:num>
  <w:num w:numId="13">
    <w:abstractNumId w:val="16"/>
  </w:num>
  <w:num w:numId="14">
    <w:abstractNumId w:val="15"/>
  </w:num>
  <w:num w:numId="15">
    <w:abstractNumId w:val="9"/>
  </w:num>
  <w:num w:numId="16">
    <w:abstractNumId w:val="11"/>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463"/>
    <w:rsid w:val="000004F0"/>
    <w:rsid w:val="00002A68"/>
    <w:rsid w:val="00006D60"/>
    <w:rsid w:val="00007AE2"/>
    <w:rsid w:val="00013E19"/>
    <w:rsid w:val="00021027"/>
    <w:rsid w:val="000222C1"/>
    <w:rsid w:val="000269A6"/>
    <w:rsid w:val="00032EAE"/>
    <w:rsid w:val="000346EB"/>
    <w:rsid w:val="000354D3"/>
    <w:rsid w:val="00037ACA"/>
    <w:rsid w:val="00040022"/>
    <w:rsid w:val="00040624"/>
    <w:rsid w:val="00044A5A"/>
    <w:rsid w:val="00060AFF"/>
    <w:rsid w:val="0006124C"/>
    <w:rsid w:val="00061C41"/>
    <w:rsid w:val="000646BA"/>
    <w:rsid w:val="0006525A"/>
    <w:rsid w:val="0007633D"/>
    <w:rsid w:val="00077BF9"/>
    <w:rsid w:val="00085556"/>
    <w:rsid w:val="0009391F"/>
    <w:rsid w:val="0009448D"/>
    <w:rsid w:val="00094878"/>
    <w:rsid w:val="00095114"/>
    <w:rsid w:val="00096E97"/>
    <w:rsid w:val="00097F10"/>
    <w:rsid w:val="000A1496"/>
    <w:rsid w:val="000A4358"/>
    <w:rsid w:val="000C2BC9"/>
    <w:rsid w:val="000C2F35"/>
    <w:rsid w:val="000C58A6"/>
    <w:rsid w:val="000E23EC"/>
    <w:rsid w:val="000E4025"/>
    <w:rsid w:val="000E771E"/>
    <w:rsid w:val="000F0714"/>
    <w:rsid w:val="000F7A66"/>
    <w:rsid w:val="00100895"/>
    <w:rsid w:val="00105193"/>
    <w:rsid w:val="00113827"/>
    <w:rsid w:val="00125A1A"/>
    <w:rsid w:val="00131375"/>
    <w:rsid w:val="00132597"/>
    <w:rsid w:val="00144AEC"/>
    <w:rsid w:val="001519A6"/>
    <w:rsid w:val="00157618"/>
    <w:rsid w:val="001620E1"/>
    <w:rsid w:val="00162148"/>
    <w:rsid w:val="00165EA5"/>
    <w:rsid w:val="00170261"/>
    <w:rsid w:val="0017080D"/>
    <w:rsid w:val="0017640C"/>
    <w:rsid w:val="001800F4"/>
    <w:rsid w:val="001931AA"/>
    <w:rsid w:val="001953EB"/>
    <w:rsid w:val="001A4F81"/>
    <w:rsid w:val="001A5715"/>
    <w:rsid w:val="001B0841"/>
    <w:rsid w:val="001B4BC6"/>
    <w:rsid w:val="001B7700"/>
    <w:rsid w:val="001C08E3"/>
    <w:rsid w:val="001D1347"/>
    <w:rsid w:val="001E07D9"/>
    <w:rsid w:val="001E2ABC"/>
    <w:rsid w:val="001F1527"/>
    <w:rsid w:val="001F5D20"/>
    <w:rsid w:val="001F65EA"/>
    <w:rsid w:val="001F7D45"/>
    <w:rsid w:val="00201A74"/>
    <w:rsid w:val="00203F34"/>
    <w:rsid w:val="002052AC"/>
    <w:rsid w:val="00205781"/>
    <w:rsid w:val="002065B5"/>
    <w:rsid w:val="0020740D"/>
    <w:rsid w:val="00210711"/>
    <w:rsid w:val="00213FE4"/>
    <w:rsid w:val="00215A2E"/>
    <w:rsid w:val="00223EB1"/>
    <w:rsid w:val="00224997"/>
    <w:rsid w:val="00230AF9"/>
    <w:rsid w:val="00235DA3"/>
    <w:rsid w:val="00240EBC"/>
    <w:rsid w:val="002427FE"/>
    <w:rsid w:val="0024451B"/>
    <w:rsid w:val="0024499A"/>
    <w:rsid w:val="00245570"/>
    <w:rsid w:val="00245B70"/>
    <w:rsid w:val="0024685E"/>
    <w:rsid w:val="00250BF0"/>
    <w:rsid w:val="0025787A"/>
    <w:rsid w:val="00271335"/>
    <w:rsid w:val="00272552"/>
    <w:rsid w:val="0027635B"/>
    <w:rsid w:val="002800A2"/>
    <w:rsid w:val="0028337F"/>
    <w:rsid w:val="002842A3"/>
    <w:rsid w:val="0029361B"/>
    <w:rsid w:val="00295983"/>
    <w:rsid w:val="002963F2"/>
    <w:rsid w:val="002A530A"/>
    <w:rsid w:val="002C6929"/>
    <w:rsid w:val="002C7F7E"/>
    <w:rsid w:val="002D7B98"/>
    <w:rsid w:val="002E621B"/>
    <w:rsid w:val="002E668D"/>
    <w:rsid w:val="002F2453"/>
    <w:rsid w:val="002F2C1A"/>
    <w:rsid w:val="002F3452"/>
    <w:rsid w:val="002F6039"/>
    <w:rsid w:val="0030081F"/>
    <w:rsid w:val="00300A17"/>
    <w:rsid w:val="00300E06"/>
    <w:rsid w:val="0030378B"/>
    <w:rsid w:val="00307CBA"/>
    <w:rsid w:val="00310FF8"/>
    <w:rsid w:val="00317398"/>
    <w:rsid w:val="003210D7"/>
    <w:rsid w:val="00322D44"/>
    <w:rsid w:val="003239F3"/>
    <w:rsid w:val="00331F04"/>
    <w:rsid w:val="00335D5A"/>
    <w:rsid w:val="00345BCD"/>
    <w:rsid w:val="0034770F"/>
    <w:rsid w:val="00355BC0"/>
    <w:rsid w:val="00356AF5"/>
    <w:rsid w:val="0036045F"/>
    <w:rsid w:val="003619DA"/>
    <w:rsid w:val="003661C5"/>
    <w:rsid w:val="00372153"/>
    <w:rsid w:val="00377F31"/>
    <w:rsid w:val="00381A8A"/>
    <w:rsid w:val="003827F1"/>
    <w:rsid w:val="003857C1"/>
    <w:rsid w:val="00385DAB"/>
    <w:rsid w:val="00390F91"/>
    <w:rsid w:val="00393C57"/>
    <w:rsid w:val="00394D7D"/>
    <w:rsid w:val="003A57F4"/>
    <w:rsid w:val="003A6CE2"/>
    <w:rsid w:val="003B7632"/>
    <w:rsid w:val="003D0B2F"/>
    <w:rsid w:val="003D3517"/>
    <w:rsid w:val="003D391B"/>
    <w:rsid w:val="003E05F4"/>
    <w:rsid w:val="003E60C6"/>
    <w:rsid w:val="003E6A97"/>
    <w:rsid w:val="003F0055"/>
    <w:rsid w:val="003F1549"/>
    <w:rsid w:val="003F1853"/>
    <w:rsid w:val="003F3A3D"/>
    <w:rsid w:val="003F57D0"/>
    <w:rsid w:val="003F7B36"/>
    <w:rsid w:val="00401E5D"/>
    <w:rsid w:val="00404858"/>
    <w:rsid w:val="004077E5"/>
    <w:rsid w:val="00407A3F"/>
    <w:rsid w:val="00411C00"/>
    <w:rsid w:val="00414DAC"/>
    <w:rsid w:val="004209BA"/>
    <w:rsid w:val="00423BED"/>
    <w:rsid w:val="004241E3"/>
    <w:rsid w:val="00425E45"/>
    <w:rsid w:val="0043021D"/>
    <w:rsid w:val="00440CBF"/>
    <w:rsid w:val="004414D9"/>
    <w:rsid w:val="0045213B"/>
    <w:rsid w:val="00452829"/>
    <w:rsid w:val="00452B0B"/>
    <w:rsid w:val="00460E6F"/>
    <w:rsid w:val="004660CB"/>
    <w:rsid w:val="00467AF4"/>
    <w:rsid w:val="00476897"/>
    <w:rsid w:val="00485C2D"/>
    <w:rsid w:val="00485F57"/>
    <w:rsid w:val="0049498F"/>
    <w:rsid w:val="004A22F7"/>
    <w:rsid w:val="004B392D"/>
    <w:rsid w:val="004B49B3"/>
    <w:rsid w:val="004B5948"/>
    <w:rsid w:val="004B7F13"/>
    <w:rsid w:val="004C355B"/>
    <w:rsid w:val="004D2623"/>
    <w:rsid w:val="004D27B0"/>
    <w:rsid w:val="004D636E"/>
    <w:rsid w:val="004D6787"/>
    <w:rsid w:val="004E69FC"/>
    <w:rsid w:val="004F59D0"/>
    <w:rsid w:val="00500236"/>
    <w:rsid w:val="00502677"/>
    <w:rsid w:val="00510255"/>
    <w:rsid w:val="00516A5F"/>
    <w:rsid w:val="00520FA1"/>
    <w:rsid w:val="00521CD5"/>
    <w:rsid w:val="00521FF7"/>
    <w:rsid w:val="00525075"/>
    <w:rsid w:val="00532B63"/>
    <w:rsid w:val="00533A28"/>
    <w:rsid w:val="00534B8C"/>
    <w:rsid w:val="0054530E"/>
    <w:rsid w:val="00550A47"/>
    <w:rsid w:val="005533B3"/>
    <w:rsid w:val="005610B0"/>
    <w:rsid w:val="005662E9"/>
    <w:rsid w:val="0057018E"/>
    <w:rsid w:val="00570A0F"/>
    <w:rsid w:val="00570F1B"/>
    <w:rsid w:val="00581F9D"/>
    <w:rsid w:val="00590B73"/>
    <w:rsid w:val="0059309C"/>
    <w:rsid w:val="005949BF"/>
    <w:rsid w:val="005979E4"/>
    <w:rsid w:val="005A7501"/>
    <w:rsid w:val="005B6055"/>
    <w:rsid w:val="005B65DA"/>
    <w:rsid w:val="005C06BE"/>
    <w:rsid w:val="005C15A8"/>
    <w:rsid w:val="005C4013"/>
    <w:rsid w:val="005D4A55"/>
    <w:rsid w:val="005D4ED7"/>
    <w:rsid w:val="005D6758"/>
    <w:rsid w:val="005E6087"/>
    <w:rsid w:val="005F0F07"/>
    <w:rsid w:val="005F0FA5"/>
    <w:rsid w:val="005F25B1"/>
    <w:rsid w:val="005F2819"/>
    <w:rsid w:val="005F5167"/>
    <w:rsid w:val="005F55BB"/>
    <w:rsid w:val="005F6E50"/>
    <w:rsid w:val="00601105"/>
    <w:rsid w:val="00602673"/>
    <w:rsid w:val="00606EF9"/>
    <w:rsid w:val="0061153F"/>
    <w:rsid w:val="00611901"/>
    <w:rsid w:val="00612427"/>
    <w:rsid w:val="00615593"/>
    <w:rsid w:val="00616E76"/>
    <w:rsid w:val="00621532"/>
    <w:rsid w:val="00621DF7"/>
    <w:rsid w:val="00623E89"/>
    <w:rsid w:val="00644829"/>
    <w:rsid w:val="00645F95"/>
    <w:rsid w:val="00656A34"/>
    <w:rsid w:val="0066546C"/>
    <w:rsid w:val="00667222"/>
    <w:rsid w:val="00671BE9"/>
    <w:rsid w:val="00673E81"/>
    <w:rsid w:val="0068157A"/>
    <w:rsid w:val="006840A4"/>
    <w:rsid w:val="00685BB1"/>
    <w:rsid w:val="00690067"/>
    <w:rsid w:val="00694A2B"/>
    <w:rsid w:val="00694DA5"/>
    <w:rsid w:val="00696ADF"/>
    <w:rsid w:val="006A0175"/>
    <w:rsid w:val="006A09CA"/>
    <w:rsid w:val="006A1422"/>
    <w:rsid w:val="006A621B"/>
    <w:rsid w:val="006A7A4A"/>
    <w:rsid w:val="006B0293"/>
    <w:rsid w:val="006B5DAE"/>
    <w:rsid w:val="006B6620"/>
    <w:rsid w:val="006C07CF"/>
    <w:rsid w:val="006C1718"/>
    <w:rsid w:val="006C32B0"/>
    <w:rsid w:val="006C47AB"/>
    <w:rsid w:val="006D50A6"/>
    <w:rsid w:val="006E5D5D"/>
    <w:rsid w:val="006F08AF"/>
    <w:rsid w:val="006F5062"/>
    <w:rsid w:val="006F5CCD"/>
    <w:rsid w:val="00701C20"/>
    <w:rsid w:val="0070592F"/>
    <w:rsid w:val="0070739B"/>
    <w:rsid w:val="00714B80"/>
    <w:rsid w:val="00715A26"/>
    <w:rsid w:val="00717ED3"/>
    <w:rsid w:val="0072038C"/>
    <w:rsid w:val="00722524"/>
    <w:rsid w:val="00726837"/>
    <w:rsid w:val="00733179"/>
    <w:rsid w:val="007523C5"/>
    <w:rsid w:val="007533DB"/>
    <w:rsid w:val="00761EC8"/>
    <w:rsid w:val="0076417B"/>
    <w:rsid w:val="00787511"/>
    <w:rsid w:val="00787C74"/>
    <w:rsid w:val="007A0B1A"/>
    <w:rsid w:val="007A2A07"/>
    <w:rsid w:val="007A362D"/>
    <w:rsid w:val="007A5C16"/>
    <w:rsid w:val="007A6832"/>
    <w:rsid w:val="007B729E"/>
    <w:rsid w:val="007C025A"/>
    <w:rsid w:val="007C2CB6"/>
    <w:rsid w:val="007C346C"/>
    <w:rsid w:val="007C7C7E"/>
    <w:rsid w:val="007D0BCD"/>
    <w:rsid w:val="007D2919"/>
    <w:rsid w:val="007D35DB"/>
    <w:rsid w:val="007D7B46"/>
    <w:rsid w:val="007E619D"/>
    <w:rsid w:val="007F139F"/>
    <w:rsid w:val="008018A3"/>
    <w:rsid w:val="00822D68"/>
    <w:rsid w:val="008232B8"/>
    <w:rsid w:val="00823C83"/>
    <w:rsid w:val="00826EAD"/>
    <w:rsid w:val="008278CC"/>
    <w:rsid w:val="008320F1"/>
    <w:rsid w:val="00843956"/>
    <w:rsid w:val="008443BD"/>
    <w:rsid w:val="008445BF"/>
    <w:rsid w:val="00847CE9"/>
    <w:rsid w:val="00851BAC"/>
    <w:rsid w:val="00852912"/>
    <w:rsid w:val="0085294F"/>
    <w:rsid w:val="00852C71"/>
    <w:rsid w:val="00856684"/>
    <w:rsid w:val="00863979"/>
    <w:rsid w:val="00864CDB"/>
    <w:rsid w:val="00867E29"/>
    <w:rsid w:val="008746A8"/>
    <w:rsid w:val="00876783"/>
    <w:rsid w:val="0088664F"/>
    <w:rsid w:val="00886E85"/>
    <w:rsid w:val="008A5114"/>
    <w:rsid w:val="008A71E7"/>
    <w:rsid w:val="008B1040"/>
    <w:rsid w:val="008B4234"/>
    <w:rsid w:val="008B7F20"/>
    <w:rsid w:val="008C41DE"/>
    <w:rsid w:val="008D4341"/>
    <w:rsid w:val="008D7D5E"/>
    <w:rsid w:val="008E325F"/>
    <w:rsid w:val="008E3FE5"/>
    <w:rsid w:val="008E64C2"/>
    <w:rsid w:val="008E7CD3"/>
    <w:rsid w:val="008F31D2"/>
    <w:rsid w:val="00902E85"/>
    <w:rsid w:val="00907D93"/>
    <w:rsid w:val="009155A9"/>
    <w:rsid w:val="009242F5"/>
    <w:rsid w:val="0092630F"/>
    <w:rsid w:val="00935C4D"/>
    <w:rsid w:val="0094066D"/>
    <w:rsid w:val="009416C8"/>
    <w:rsid w:val="0094774F"/>
    <w:rsid w:val="00953463"/>
    <w:rsid w:val="00953EA7"/>
    <w:rsid w:val="0096414D"/>
    <w:rsid w:val="00965646"/>
    <w:rsid w:val="009656CE"/>
    <w:rsid w:val="009767F1"/>
    <w:rsid w:val="009830C6"/>
    <w:rsid w:val="00984046"/>
    <w:rsid w:val="00993F1C"/>
    <w:rsid w:val="00993F57"/>
    <w:rsid w:val="00994D60"/>
    <w:rsid w:val="00997BD6"/>
    <w:rsid w:val="009A0647"/>
    <w:rsid w:val="009A4448"/>
    <w:rsid w:val="009A4BBB"/>
    <w:rsid w:val="009A5762"/>
    <w:rsid w:val="009A6461"/>
    <w:rsid w:val="009B07F2"/>
    <w:rsid w:val="009C1C8D"/>
    <w:rsid w:val="009C2FD0"/>
    <w:rsid w:val="009D0192"/>
    <w:rsid w:val="009D3F27"/>
    <w:rsid w:val="009D6BBB"/>
    <w:rsid w:val="009D728C"/>
    <w:rsid w:val="009D781E"/>
    <w:rsid w:val="009E04BD"/>
    <w:rsid w:val="009E2378"/>
    <w:rsid w:val="009F03BF"/>
    <w:rsid w:val="009F249D"/>
    <w:rsid w:val="009F3CC3"/>
    <w:rsid w:val="00A033BC"/>
    <w:rsid w:val="00A05989"/>
    <w:rsid w:val="00A06752"/>
    <w:rsid w:val="00A077AC"/>
    <w:rsid w:val="00A11405"/>
    <w:rsid w:val="00A15882"/>
    <w:rsid w:val="00A17ADC"/>
    <w:rsid w:val="00A2632C"/>
    <w:rsid w:val="00A271FD"/>
    <w:rsid w:val="00A311CB"/>
    <w:rsid w:val="00A406B7"/>
    <w:rsid w:val="00A51536"/>
    <w:rsid w:val="00A52D0A"/>
    <w:rsid w:val="00A57897"/>
    <w:rsid w:val="00A6365B"/>
    <w:rsid w:val="00A63DEF"/>
    <w:rsid w:val="00A74304"/>
    <w:rsid w:val="00A75AA1"/>
    <w:rsid w:val="00A761DE"/>
    <w:rsid w:val="00A77C6F"/>
    <w:rsid w:val="00A840B1"/>
    <w:rsid w:val="00A8460A"/>
    <w:rsid w:val="00A90C17"/>
    <w:rsid w:val="00A923C7"/>
    <w:rsid w:val="00A932DD"/>
    <w:rsid w:val="00A95DAC"/>
    <w:rsid w:val="00AA17FA"/>
    <w:rsid w:val="00AA70F9"/>
    <w:rsid w:val="00AB432A"/>
    <w:rsid w:val="00AB50CA"/>
    <w:rsid w:val="00AB660E"/>
    <w:rsid w:val="00AB7953"/>
    <w:rsid w:val="00AC02F5"/>
    <w:rsid w:val="00AC4135"/>
    <w:rsid w:val="00AC4C80"/>
    <w:rsid w:val="00AD3C8D"/>
    <w:rsid w:val="00AD4FA5"/>
    <w:rsid w:val="00AE13FA"/>
    <w:rsid w:val="00AE20A7"/>
    <w:rsid w:val="00AF0EA2"/>
    <w:rsid w:val="00AF37E9"/>
    <w:rsid w:val="00B01301"/>
    <w:rsid w:val="00B01ABF"/>
    <w:rsid w:val="00B0686F"/>
    <w:rsid w:val="00B12FAF"/>
    <w:rsid w:val="00B27F41"/>
    <w:rsid w:val="00B316B4"/>
    <w:rsid w:val="00B359E9"/>
    <w:rsid w:val="00B41911"/>
    <w:rsid w:val="00B46751"/>
    <w:rsid w:val="00B5310C"/>
    <w:rsid w:val="00B62526"/>
    <w:rsid w:val="00B744B2"/>
    <w:rsid w:val="00B76D57"/>
    <w:rsid w:val="00B81AD3"/>
    <w:rsid w:val="00B8471B"/>
    <w:rsid w:val="00B912F1"/>
    <w:rsid w:val="00BA094B"/>
    <w:rsid w:val="00BA1D63"/>
    <w:rsid w:val="00BA484C"/>
    <w:rsid w:val="00BA48FE"/>
    <w:rsid w:val="00BA762F"/>
    <w:rsid w:val="00BB728A"/>
    <w:rsid w:val="00BC190C"/>
    <w:rsid w:val="00BD0280"/>
    <w:rsid w:val="00BD1B71"/>
    <w:rsid w:val="00BE7E22"/>
    <w:rsid w:val="00BF03BE"/>
    <w:rsid w:val="00BF0665"/>
    <w:rsid w:val="00BF0B5F"/>
    <w:rsid w:val="00BF3318"/>
    <w:rsid w:val="00BF3425"/>
    <w:rsid w:val="00C00C1B"/>
    <w:rsid w:val="00C05874"/>
    <w:rsid w:val="00C06DC9"/>
    <w:rsid w:val="00C11998"/>
    <w:rsid w:val="00C149D2"/>
    <w:rsid w:val="00C177E6"/>
    <w:rsid w:val="00C2189C"/>
    <w:rsid w:val="00C27F4C"/>
    <w:rsid w:val="00C4361A"/>
    <w:rsid w:val="00C50381"/>
    <w:rsid w:val="00C56200"/>
    <w:rsid w:val="00C643D1"/>
    <w:rsid w:val="00C6730E"/>
    <w:rsid w:val="00C72E38"/>
    <w:rsid w:val="00C83C08"/>
    <w:rsid w:val="00C864AF"/>
    <w:rsid w:val="00C91C58"/>
    <w:rsid w:val="00C94D2B"/>
    <w:rsid w:val="00CA05C2"/>
    <w:rsid w:val="00CA4DCF"/>
    <w:rsid w:val="00CA765C"/>
    <w:rsid w:val="00CB065B"/>
    <w:rsid w:val="00CB1B60"/>
    <w:rsid w:val="00CB3436"/>
    <w:rsid w:val="00CB3761"/>
    <w:rsid w:val="00CB47EE"/>
    <w:rsid w:val="00CB6CBB"/>
    <w:rsid w:val="00CB784D"/>
    <w:rsid w:val="00CB7D74"/>
    <w:rsid w:val="00CC2ADC"/>
    <w:rsid w:val="00CC3CCE"/>
    <w:rsid w:val="00CC7B99"/>
    <w:rsid w:val="00CD2929"/>
    <w:rsid w:val="00CD566C"/>
    <w:rsid w:val="00CD6B13"/>
    <w:rsid w:val="00CF168B"/>
    <w:rsid w:val="00D00341"/>
    <w:rsid w:val="00D03139"/>
    <w:rsid w:val="00D0329C"/>
    <w:rsid w:val="00D033EF"/>
    <w:rsid w:val="00D06E08"/>
    <w:rsid w:val="00D13A0B"/>
    <w:rsid w:val="00D15E31"/>
    <w:rsid w:val="00D21A16"/>
    <w:rsid w:val="00D318CD"/>
    <w:rsid w:val="00D4017D"/>
    <w:rsid w:val="00D4307D"/>
    <w:rsid w:val="00D5165D"/>
    <w:rsid w:val="00D6137B"/>
    <w:rsid w:val="00D626AD"/>
    <w:rsid w:val="00D6558E"/>
    <w:rsid w:val="00D662BA"/>
    <w:rsid w:val="00D73505"/>
    <w:rsid w:val="00D73894"/>
    <w:rsid w:val="00D77800"/>
    <w:rsid w:val="00D818AD"/>
    <w:rsid w:val="00D90D53"/>
    <w:rsid w:val="00D93451"/>
    <w:rsid w:val="00D943AB"/>
    <w:rsid w:val="00D94830"/>
    <w:rsid w:val="00DA3191"/>
    <w:rsid w:val="00DA426F"/>
    <w:rsid w:val="00DB358E"/>
    <w:rsid w:val="00DC4550"/>
    <w:rsid w:val="00DC4D46"/>
    <w:rsid w:val="00DC58F4"/>
    <w:rsid w:val="00DC6246"/>
    <w:rsid w:val="00DC736E"/>
    <w:rsid w:val="00DE4A47"/>
    <w:rsid w:val="00DF1371"/>
    <w:rsid w:val="00DF1457"/>
    <w:rsid w:val="00DF58E7"/>
    <w:rsid w:val="00E01E75"/>
    <w:rsid w:val="00E108B9"/>
    <w:rsid w:val="00E11627"/>
    <w:rsid w:val="00E13A39"/>
    <w:rsid w:val="00E20720"/>
    <w:rsid w:val="00E224EE"/>
    <w:rsid w:val="00E22C7F"/>
    <w:rsid w:val="00E30522"/>
    <w:rsid w:val="00E377E3"/>
    <w:rsid w:val="00E4089A"/>
    <w:rsid w:val="00E52E0D"/>
    <w:rsid w:val="00E6043B"/>
    <w:rsid w:val="00E6283B"/>
    <w:rsid w:val="00E6497C"/>
    <w:rsid w:val="00E67E2E"/>
    <w:rsid w:val="00E7626D"/>
    <w:rsid w:val="00E76DE2"/>
    <w:rsid w:val="00E80974"/>
    <w:rsid w:val="00E809AF"/>
    <w:rsid w:val="00E83C7A"/>
    <w:rsid w:val="00EA497D"/>
    <w:rsid w:val="00EA5317"/>
    <w:rsid w:val="00EA54AC"/>
    <w:rsid w:val="00EA7283"/>
    <w:rsid w:val="00EB35E7"/>
    <w:rsid w:val="00EC4347"/>
    <w:rsid w:val="00EC67DC"/>
    <w:rsid w:val="00ED25AF"/>
    <w:rsid w:val="00ED3F7A"/>
    <w:rsid w:val="00EE1D9F"/>
    <w:rsid w:val="00EE6E33"/>
    <w:rsid w:val="00EE7EA5"/>
    <w:rsid w:val="00EF06D5"/>
    <w:rsid w:val="00EF3F9D"/>
    <w:rsid w:val="00F00523"/>
    <w:rsid w:val="00F0087A"/>
    <w:rsid w:val="00F00F04"/>
    <w:rsid w:val="00F119AB"/>
    <w:rsid w:val="00F11F18"/>
    <w:rsid w:val="00F171C2"/>
    <w:rsid w:val="00F21A48"/>
    <w:rsid w:val="00F44DAB"/>
    <w:rsid w:val="00F5168E"/>
    <w:rsid w:val="00F54B98"/>
    <w:rsid w:val="00F629FB"/>
    <w:rsid w:val="00F63069"/>
    <w:rsid w:val="00F67585"/>
    <w:rsid w:val="00F76C9E"/>
    <w:rsid w:val="00F805DC"/>
    <w:rsid w:val="00F82CEA"/>
    <w:rsid w:val="00F831A6"/>
    <w:rsid w:val="00F838A8"/>
    <w:rsid w:val="00F8534A"/>
    <w:rsid w:val="00F86D74"/>
    <w:rsid w:val="00F94740"/>
    <w:rsid w:val="00F96CB7"/>
    <w:rsid w:val="00FA3C0B"/>
    <w:rsid w:val="00FB015F"/>
    <w:rsid w:val="00FB106E"/>
    <w:rsid w:val="00FB1ABB"/>
    <w:rsid w:val="00FC4B77"/>
    <w:rsid w:val="00FC5070"/>
    <w:rsid w:val="00FC70E0"/>
    <w:rsid w:val="00FD7748"/>
    <w:rsid w:val="00FE3815"/>
    <w:rsid w:val="00FE75F3"/>
    <w:rsid w:val="00FF0527"/>
    <w:rsid w:val="00FF093A"/>
    <w:rsid w:val="00FF37C0"/>
    <w:rsid w:val="00FF3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9139BE"/>
  <w15:docId w15:val="{AC9D0DC8-5BFB-49FB-A561-29C96E1C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F27"/>
    <w:pPr>
      <w:suppressAutoHyphens/>
    </w:pPr>
    <w:rPr>
      <w:sz w:val="24"/>
      <w:szCs w:val="24"/>
      <w:lang w:eastAsia="ar-SA"/>
    </w:rPr>
  </w:style>
  <w:style w:type="paragraph" w:styleId="2">
    <w:name w:val="heading 2"/>
    <w:basedOn w:val="a"/>
    <w:next w:val="a"/>
    <w:link w:val="20"/>
    <w:qFormat/>
    <w:rsid w:val="008E7CD3"/>
    <w:pPr>
      <w:keepNext/>
      <w:tabs>
        <w:tab w:val="num" w:pos="900"/>
      </w:tabs>
      <w:spacing w:before="240" w:after="60"/>
      <w:outlineLvl w:val="1"/>
    </w:pPr>
    <w:rPr>
      <w:rFonts w:ascii="Arial" w:hAnsi="Arial"/>
      <w:b/>
      <w:bCs/>
      <w:i/>
      <w:iCs/>
      <w:sz w:val="28"/>
      <w:szCs w:val="28"/>
      <w:lang w:val="en-US"/>
    </w:rPr>
  </w:style>
  <w:style w:type="paragraph" w:styleId="4">
    <w:name w:val="heading 4"/>
    <w:basedOn w:val="a"/>
    <w:next w:val="a"/>
    <w:link w:val="40"/>
    <w:semiHidden/>
    <w:unhideWhenUsed/>
    <w:qFormat/>
    <w:rsid w:val="0029598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53463"/>
    <w:rPr>
      <w:b/>
      <w:bCs/>
    </w:rPr>
  </w:style>
  <w:style w:type="paragraph" w:customStyle="1" w:styleId="ConsNormal">
    <w:name w:val="ConsNormal"/>
    <w:rsid w:val="00953463"/>
    <w:pPr>
      <w:widowControl w:val="0"/>
      <w:suppressAutoHyphens/>
      <w:autoSpaceDE w:val="0"/>
      <w:ind w:right="19772" w:firstLine="720"/>
    </w:pPr>
    <w:rPr>
      <w:rFonts w:ascii="Arial" w:eastAsia="Arial" w:hAnsi="Arial" w:cs="Arial"/>
      <w:lang w:eastAsia="ar-SA"/>
    </w:rPr>
  </w:style>
  <w:style w:type="paragraph" w:styleId="a4">
    <w:name w:val="footer"/>
    <w:basedOn w:val="a"/>
    <w:rsid w:val="00953463"/>
  </w:style>
  <w:style w:type="paragraph" w:styleId="a5">
    <w:name w:val="Body Text Indent"/>
    <w:basedOn w:val="a"/>
    <w:link w:val="a6"/>
    <w:rsid w:val="00953463"/>
    <w:pPr>
      <w:spacing w:after="120"/>
      <w:ind w:left="283"/>
    </w:pPr>
    <w:rPr>
      <w:lang w:val="x-none"/>
    </w:rPr>
  </w:style>
  <w:style w:type="paragraph" w:customStyle="1" w:styleId="1">
    <w:name w:val="Текст1"/>
    <w:basedOn w:val="a"/>
    <w:rsid w:val="00953463"/>
    <w:rPr>
      <w:rFonts w:ascii="Courier New" w:hAnsi="Courier New"/>
      <w:sz w:val="20"/>
      <w:szCs w:val="20"/>
    </w:rPr>
  </w:style>
  <w:style w:type="paragraph" w:styleId="a7">
    <w:name w:val="header"/>
    <w:basedOn w:val="a"/>
    <w:rsid w:val="00A271FD"/>
    <w:pPr>
      <w:tabs>
        <w:tab w:val="center" w:pos="4677"/>
        <w:tab w:val="right" w:pos="9355"/>
      </w:tabs>
    </w:pPr>
  </w:style>
  <w:style w:type="character" w:customStyle="1" w:styleId="a6">
    <w:name w:val="Основной текст с отступом Знак"/>
    <w:link w:val="a5"/>
    <w:rsid w:val="00BF0665"/>
    <w:rPr>
      <w:sz w:val="24"/>
      <w:szCs w:val="24"/>
      <w:lang w:eastAsia="ar-SA"/>
    </w:rPr>
  </w:style>
  <w:style w:type="paragraph" w:customStyle="1" w:styleId="a8">
    <w:name w:val="Содержимое таблицы"/>
    <w:basedOn w:val="a"/>
    <w:rsid w:val="00ED25AF"/>
    <w:pPr>
      <w:widowControl w:val="0"/>
      <w:suppressLineNumbers/>
    </w:pPr>
    <w:rPr>
      <w:rFonts w:eastAsia="Lucida Sans Unicode" w:cs="Tahoma"/>
      <w:color w:val="000000"/>
      <w:lang w:eastAsia="en-US" w:bidi="en-US"/>
    </w:rPr>
  </w:style>
  <w:style w:type="table" w:styleId="a9">
    <w:name w:val="Table Grid"/>
    <w:basedOn w:val="a1"/>
    <w:rsid w:val="00ED25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link w:val="2"/>
    <w:rsid w:val="008E7CD3"/>
    <w:rPr>
      <w:rFonts w:ascii="Arial" w:hAnsi="Arial"/>
      <w:b/>
      <w:bCs/>
      <w:i/>
      <w:iCs/>
      <w:sz w:val="28"/>
      <w:szCs w:val="28"/>
      <w:lang w:val="en-US" w:eastAsia="ar-SA"/>
    </w:rPr>
  </w:style>
  <w:style w:type="paragraph" w:styleId="aa">
    <w:name w:val="Body Text"/>
    <w:basedOn w:val="a"/>
    <w:link w:val="ab"/>
    <w:rsid w:val="003F1853"/>
    <w:pPr>
      <w:spacing w:after="120"/>
    </w:pPr>
    <w:rPr>
      <w:szCs w:val="20"/>
      <w:lang w:val="x-none"/>
    </w:rPr>
  </w:style>
  <w:style w:type="character" w:customStyle="1" w:styleId="ab">
    <w:name w:val="Основной текст Знак"/>
    <w:link w:val="aa"/>
    <w:rsid w:val="003F1853"/>
    <w:rPr>
      <w:sz w:val="24"/>
      <w:lang w:eastAsia="ar-SA"/>
    </w:rPr>
  </w:style>
  <w:style w:type="paragraph" w:styleId="ac">
    <w:name w:val="No Spacing"/>
    <w:qFormat/>
    <w:rsid w:val="00965646"/>
    <w:pPr>
      <w:suppressAutoHyphens/>
    </w:pPr>
    <w:rPr>
      <w:rFonts w:ascii="Calibri" w:eastAsia="Arial" w:hAnsi="Calibri"/>
      <w:sz w:val="22"/>
      <w:szCs w:val="22"/>
      <w:lang w:eastAsia="ar-SA"/>
    </w:rPr>
  </w:style>
  <w:style w:type="character" w:styleId="ad">
    <w:name w:val="Emphasis"/>
    <w:qFormat/>
    <w:rsid w:val="00984046"/>
    <w:rPr>
      <w:i/>
      <w:iCs/>
    </w:rPr>
  </w:style>
  <w:style w:type="paragraph" w:styleId="ae">
    <w:name w:val="Normal (Web)"/>
    <w:basedOn w:val="a"/>
    <w:uiPriority w:val="99"/>
    <w:rsid w:val="00DC736E"/>
    <w:pPr>
      <w:suppressAutoHyphens w:val="0"/>
      <w:spacing w:before="100" w:beforeAutospacing="1" w:after="100" w:afterAutospacing="1"/>
    </w:pPr>
    <w:rPr>
      <w:lang w:eastAsia="ru-RU"/>
    </w:rPr>
  </w:style>
  <w:style w:type="paragraph" w:styleId="af">
    <w:name w:val="List Paragraph"/>
    <w:basedOn w:val="a"/>
    <w:uiPriority w:val="34"/>
    <w:qFormat/>
    <w:rsid w:val="00FA3C0B"/>
    <w:pPr>
      <w:widowControl w:val="0"/>
      <w:autoSpaceDE w:val="0"/>
      <w:ind w:left="720"/>
      <w:contextualSpacing/>
    </w:pPr>
    <w:rPr>
      <w:sz w:val="20"/>
      <w:szCs w:val="20"/>
    </w:rPr>
  </w:style>
  <w:style w:type="paragraph" w:styleId="af0">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
    <w:uiPriority w:val="99"/>
    <w:rsid w:val="00994D60"/>
    <w:pPr>
      <w:suppressAutoHyphens w:val="0"/>
      <w:jc w:val="both"/>
    </w:pPr>
    <w:rPr>
      <w:rFonts w:ascii="Courier New" w:hAnsi="Courier New"/>
      <w:sz w:val="20"/>
      <w:szCs w:val="20"/>
      <w:lang w:val="x-none"/>
    </w:rPr>
  </w:style>
  <w:style w:type="character" w:customStyle="1" w:styleId="af1">
    <w:name w:val="Текст Знак"/>
    <w:rsid w:val="00994D60"/>
    <w:rPr>
      <w:rFonts w:ascii="Courier New" w:hAnsi="Courier New" w:cs="Courier New"/>
      <w:lang w:eastAsia="ar-SA"/>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0"/>
    <w:uiPriority w:val="99"/>
    <w:locked/>
    <w:rsid w:val="00994D60"/>
    <w:rPr>
      <w:rFonts w:ascii="Courier New" w:hAnsi="Courier New"/>
      <w:lang w:val="x-none" w:eastAsia="ar-SA"/>
    </w:rPr>
  </w:style>
  <w:style w:type="paragraph" w:styleId="af2">
    <w:name w:val="Balloon Text"/>
    <w:basedOn w:val="a"/>
    <w:link w:val="af3"/>
    <w:rsid w:val="002F2453"/>
    <w:rPr>
      <w:rFonts w:ascii="Tahoma" w:hAnsi="Tahoma"/>
      <w:sz w:val="16"/>
      <w:szCs w:val="16"/>
      <w:lang w:val="x-none"/>
    </w:rPr>
  </w:style>
  <w:style w:type="character" w:customStyle="1" w:styleId="af3">
    <w:name w:val="Текст выноски Знак"/>
    <w:link w:val="af2"/>
    <w:rsid w:val="002F2453"/>
    <w:rPr>
      <w:rFonts w:ascii="Tahoma" w:hAnsi="Tahoma" w:cs="Tahoma"/>
      <w:sz w:val="16"/>
      <w:szCs w:val="16"/>
      <w:lang w:eastAsia="ar-SA"/>
    </w:rPr>
  </w:style>
  <w:style w:type="paragraph" w:customStyle="1" w:styleId="ConsPlusNormal">
    <w:name w:val="ConsPlusNormal"/>
    <w:rsid w:val="00A75AA1"/>
    <w:pPr>
      <w:widowControl w:val="0"/>
      <w:autoSpaceDE w:val="0"/>
      <w:autoSpaceDN w:val="0"/>
      <w:adjustRightInd w:val="0"/>
    </w:pPr>
    <w:rPr>
      <w:rFonts w:ascii="Arial" w:hAnsi="Arial" w:cs="Arial"/>
    </w:rPr>
  </w:style>
  <w:style w:type="character" w:styleId="af4">
    <w:name w:val="Hyperlink"/>
    <w:rsid w:val="00997BD6"/>
    <w:rPr>
      <w:color w:val="0000FF"/>
      <w:u w:val="single"/>
    </w:rPr>
  </w:style>
  <w:style w:type="character" w:customStyle="1" w:styleId="40">
    <w:name w:val="Заголовок 4 Знак"/>
    <w:basedOn w:val="a0"/>
    <w:link w:val="4"/>
    <w:semiHidden/>
    <w:rsid w:val="00295983"/>
    <w:rPr>
      <w:rFonts w:asciiTheme="majorHAnsi" w:eastAsiaTheme="majorEastAsia" w:hAnsiTheme="majorHAnsi" w:cstheme="majorBidi"/>
      <w:b/>
      <w:bCs/>
      <w:i/>
      <w:iCs/>
      <w:color w:val="4F81BD" w:themeColor="accent1"/>
      <w:sz w:val="24"/>
      <w:szCs w:val="24"/>
      <w:lang w:eastAsia="ar-SA"/>
    </w:rPr>
  </w:style>
  <w:style w:type="paragraph" w:customStyle="1" w:styleId="Standard">
    <w:name w:val="Standard"/>
    <w:rsid w:val="00612427"/>
    <w:pPr>
      <w:autoSpaceDN w:val="0"/>
      <w:textAlignment w:val="baseline"/>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84333">
      <w:bodyDiv w:val="1"/>
      <w:marLeft w:val="0"/>
      <w:marRight w:val="0"/>
      <w:marTop w:val="0"/>
      <w:marBottom w:val="0"/>
      <w:divBdr>
        <w:top w:val="none" w:sz="0" w:space="0" w:color="auto"/>
        <w:left w:val="none" w:sz="0" w:space="0" w:color="auto"/>
        <w:bottom w:val="none" w:sz="0" w:space="0" w:color="auto"/>
        <w:right w:val="none" w:sz="0" w:space="0" w:color="auto"/>
      </w:divBdr>
    </w:div>
    <w:div w:id="593637036">
      <w:bodyDiv w:val="1"/>
      <w:marLeft w:val="0"/>
      <w:marRight w:val="0"/>
      <w:marTop w:val="0"/>
      <w:marBottom w:val="0"/>
      <w:divBdr>
        <w:top w:val="none" w:sz="0" w:space="0" w:color="auto"/>
        <w:left w:val="none" w:sz="0" w:space="0" w:color="auto"/>
        <w:bottom w:val="none" w:sz="0" w:space="0" w:color="auto"/>
        <w:right w:val="none" w:sz="0" w:space="0" w:color="auto"/>
      </w:divBdr>
    </w:div>
    <w:div w:id="606622433">
      <w:bodyDiv w:val="1"/>
      <w:marLeft w:val="0"/>
      <w:marRight w:val="0"/>
      <w:marTop w:val="0"/>
      <w:marBottom w:val="0"/>
      <w:divBdr>
        <w:top w:val="none" w:sz="0" w:space="0" w:color="auto"/>
        <w:left w:val="none" w:sz="0" w:space="0" w:color="auto"/>
        <w:bottom w:val="none" w:sz="0" w:space="0" w:color="auto"/>
        <w:right w:val="none" w:sz="0" w:space="0" w:color="auto"/>
      </w:divBdr>
    </w:div>
    <w:div w:id="901722263">
      <w:bodyDiv w:val="1"/>
      <w:marLeft w:val="0"/>
      <w:marRight w:val="0"/>
      <w:marTop w:val="0"/>
      <w:marBottom w:val="0"/>
      <w:divBdr>
        <w:top w:val="none" w:sz="0" w:space="0" w:color="auto"/>
        <w:left w:val="none" w:sz="0" w:space="0" w:color="auto"/>
        <w:bottom w:val="none" w:sz="0" w:space="0" w:color="auto"/>
        <w:right w:val="none" w:sz="0" w:space="0" w:color="auto"/>
      </w:divBdr>
    </w:div>
    <w:div w:id="92218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C3098-14B4-446E-9153-25B5D2D5E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7</Pages>
  <Words>3122</Words>
  <Characters>17798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Company</Company>
  <LinksUpToDate>false</LinksUpToDate>
  <CharactersWithSpaces>20879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User</dc:creator>
  <cp:lastModifiedBy>Кондратьева Анастасия Вячеславовна</cp:lastModifiedBy>
  <cp:revision>46</cp:revision>
  <cp:lastPrinted>2026-09-01T10:13:00Z</cp:lastPrinted>
  <dcterms:created xsi:type="dcterms:W3CDTF">2025-02-13T08:39:00Z</dcterms:created>
  <dcterms:modified xsi:type="dcterms:W3CDTF">2026-09-02T07:35:00Z</dcterms:modified>
</cp:coreProperties>
</file>