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29BE" w:rsidRDefault="00F829BE">
      <w:pPr>
        <w:jc w:val="both"/>
        <w:rPr>
          <w:rFonts w:ascii="Times New Roman" w:hAnsi="Times New Roman"/>
          <w:sz w:val="24"/>
        </w:rPr>
      </w:pPr>
    </w:p>
    <w:p w:rsidR="00F829BE" w:rsidRPr="002F187A" w:rsidRDefault="00F829BE" w:rsidP="002F187A">
      <w:pPr>
        <w:jc w:val="center"/>
        <w:rPr>
          <w:rFonts w:ascii="Times New Roman" w:hAnsi="Times New Roman"/>
          <w:b/>
          <w:sz w:val="24"/>
        </w:rPr>
      </w:pPr>
      <w:r w:rsidRPr="002F187A">
        <w:rPr>
          <w:rFonts w:ascii="Times New Roman" w:hAnsi="Times New Roman"/>
          <w:b/>
          <w:sz w:val="24"/>
        </w:rPr>
        <w:t xml:space="preserve">ДОГОВОР №  </w:t>
      </w:r>
    </w:p>
    <w:p w:rsidR="00F829BE" w:rsidRPr="002F187A" w:rsidRDefault="00F829BE" w:rsidP="002F187A">
      <w:pPr>
        <w:jc w:val="both"/>
        <w:rPr>
          <w:rFonts w:ascii="Times New Roman" w:hAnsi="Times New Roman"/>
          <w:b/>
          <w:sz w:val="24"/>
        </w:rPr>
      </w:pPr>
    </w:p>
    <w:p w:rsidR="00F829BE" w:rsidRPr="002F187A" w:rsidRDefault="00F829BE" w:rsidP="002F187A">
      <w:pPr>
        <w:jc w:val="both"/>
        <w:rPr>
          <w:rFonts w:ascii="Times New Roman" w:hAnsi="Times New Roman"/>
          <w:sz w:val="24"/>
        </w:rPr>
      </w:pPr>
      <w:r w:rsidRPr="002F187A">
        <w:rPr>
          <w:rFonts w:ascii="Times New Roman" w:hAnsi="Times New Roman"/>
          <w:sz w:val="24"/>
        </w:rPr>
        <w:t xml:space="preserve">с. </w:t>
      </w:r>
      <w:proofErr w:type="spellStart"/>
      <w:r w:rsidRPr="002F187A">
        <w:rPr>
          <w:rFonts w:ascii="Times New Roman" w:hAnsi="Times New Roman"/>
          <w:sz w:val="24"/>
        </w:rPr>
        <w:t>Толбазы</w:t>
      </w:r>
      <w:proofErr w:type="spellEnd"/>
      <w:r w:rsidRPr="002F187A">
        <w:rPr>
          <w:rFonts w:ascii="Times New Roman" w:hAnsi="Times New Roman"/>
          <w:sz w:val="24"/>
        </w:rPr>
        <w:t xml:space="preserve"> </w:t>
      </w:r>
      <w:r w:rsidRPr="002F187A">
        <w:rPr>
          <w:rFonts w:ascii="Times New Roman" w:hAnsi="Times New Roman"/>
          <w:sz w:val="24"/>
        </w:rPr>
        <w:tab/>
      </w:r>
      <w:r w:rsidRPr="002F187A">
        <w:rPr>
          <w:rFonts w:ascii="Times New Roman" w:hAnsi="Times New Roman"/>
          <w:sz w:val="24"/>
        </w:rPr>
        <w:tab/>
      </w:r>
      <w:r w:rsidRPr="002F187A">
        <w:rPr>
          <w:rFonts w:ascii="Times New Roman" w:hAnsi="Times New Roman"/>
          <w:sz w:val="24"/>
        </w:rPr>
        <w:tab/>
      </w:r>
      <w:r w:rsidRPr="002F187A">
        <w:rPr>
          <w:rFonts w:ascii="Times New Roman" w:hAnsi="Times New Roman"/>
          <w:sz w:val="24"/>
        </w:rPr>
        <w:tab/>
      </w:r>
      <w:r w:rsidR="00EB44DA">
        <w:rPr>
          <w:rFonts w:ascii="Times New Roman" w:hAnsi="Times New Roman"/>
          <w:sz w:val="24"/>
        </w:rPr>
        <w:t xml:space="preserve">                                   </w:t>
      </w:r>
      <w:r w:rsidR="00C47AA0">
        <w:rPr>
          <w:rFonts w:ascii="Times New Roman" w:hAnsi="Times New Roman"/>
          <w:sz w:val="24"/>
        </w:rPr>
        <w:t xml:space="preserve">                          </w:t>
      </w:r>
      <w:proofErr w:type="gramStart"/>
      <w:r w:rsidR="00C47AA0">
        <w:rPr>
          <w:rFonts w:ascii="Times New Roman" w:hAnsi="Times New Roman"/>
          <w:sz w:val="24"/>
        </w:rPr>
        <w:t xml:space="preserve">   «</w:t>
      </w:r>
      <w:proofErr w:type="gramEnd"/>
      <w:r w:rsidR="00C47AA0">
        <w:rPr>
          <w:rFonts w:ascii="Times New Roman" w:hAnsi="Times New Roman"/>
          <w:sz w:val="24"/>
        </w:rPr>
        <w:t>__</w:t>
      </w:r>
      <w:r w:rsidR="00EB44DA">
        <w:rPr>
          <w:rFonts w:ascii="Times New Roman" w:hAnsi="Times New Roman"/>
          <w:sz w:val="24"/>
        </w:rPr>
        <w:t xml:space="preserve">» </w:t>
      </w:r>
      <w:r w:rsidR="00C47AA0">
        <w:rPr>
          <w:rFonts w:ascii="Times New Roman" w:hAnsi="Times New Roman"/>
          <w:sz w:val="24"/>
        </w:rPr>
        <w:t>_________</w:t>
      </w:r>
      <w:r w:rsidR="00EB44DA">
        <w:rPr>
          <w:rFonts w:ascii="Times New Roman" w:hAnsi="Times New Roman"/>
          <w:sz w:val="24"/>
        </w:rPr>
        <w:t xml:space="preserve"> </w:t>
      </w:r>
      <w:r w:rsidRPr="002F187A">
        <w:rPr>
          <w:rFonts w:ascii="Times New Roman" w:hAnsi="Times New Roman"/>
          <w:sz w:val="24"/>
        </w:rPr>
        <w:t>20</w:t>
      </w:r>
      <w:r w:rsidR="00A01352">
        <w:rPr>
          <w:rFonts w:ascii="Times New Roman" w:hAnsi="Times New Roman"/>
          <w:sz w:val="24"/>
        </w:rPr>
        <w:t>2</w:t>
      </w:r>
      <w:r w:rsidR="00A20DF3">
        <w:rPr>
          <w:rFonts w:ascii="Times New Roman" w:hAnsi="Times New Roman"/>
          <w:sz w:val="24"/>
        </w:rPr>
        <w:t>6</w:t>
      </w:r>
      <w:r w:rsidRPr="002F187A">
        <w:rPr>
          <w:rFonts w:ascii="Times New Roman" w:hAnsi="Times New Roman"/>
          <w:sz w:val="24"/>
        </w:rPr>
        <w:t xml:space="preserve"> года</w:t>
      </w:r>
    </w:p>
    <w:p w:rsidR="00F829BE" w:rsidRPr="002F187A" w:rsidRDefault="00F829BE" w:rsidP="00B721A9">
      <w:pPr>
        <w:jc w:val="both"/>
        <w:rPr>
          <w:rFonts w:ascii="Times New Roman" w:hAnsi="Times New Roman"/>
          <w:sz w:val="24"/>
        </w:rPr>
      </w:pPr>
    </w:p>
    <w:p w:rsidR="00F829BE" w:rsidRDefault="00F829BE" w:rsidP="002F187A">
      <w:pPr>
        <w:jc w:val="both"/>
        <w:rPr>
          <w:rFonts w:ascii="Times New Roman" w:eastAsia="Times New Roman" w:hAnsi="Times New Roman"/>
          <w:sz w:val="24"/>
        </w:rPr>
      </w:pPr>
      <w:r w:rsidRPr="002F187A">
        <w:rPr>
          <w:rFonts w:ascii="Times New Roman" w:hAnsi="Times New Roman"/>
          <w:sz w:val="24"/>
        </w:rPr>
        <w:tab/>
      </w:r>
      <w:r w:rsidR="00A20DF3" w:rsidRPr="00A20DF3">
        <w:rPr>
          <w:rFonts w:ascii="Times New Roman" w:hAnsi="Times New Roman"/>
          <w:b/>
          <w:bCs/>
          <w:sz w:val="24"/>
        </w:rPr>
        <w:t>____________</w:t>
      </w:r>
      <w:r w:rsidRPr="00A20DF3">
        <w:rPr>
          <w:rFonts w:ascii="Times New Roman" w:hAnsi="Times New Roman"/>
          <w:sz w:val="24"/>
        </w:rPr>
        <w:t>, именуемое в дальнейшем «</w:t>
      </w:r>
      <w:r w:rsidR="00AF1C65" w:rsidRPr="00A20DF3">
        <w:rPr>
          <w:rFonts w:ascii="Times New Roman" w:hAnsi="Times New Roman"/>
          <w:sz w:val="24"/>
        </w:rPr>
        <w:t>Подрядчик</w:t>
      </w:r>
      <w:r w:rsidRPr="00A20DF3">
        <w:rPr>
          <w:rFonts w:ascii="Times New Roman" w:hAnsi="Times New Roman"/>
          <w:sz w:val="24"/>
        </w:rPr>
        <w:t>», в лице</w:t>
      </w:r>
      <w:r w:rsidR="00EB44DA" w:rsidRPr="00A20DF3">
        <w:rPr>
          <w:rFonts w:ascii="Times New Roman" w:hAnsi="Times New Roman"/>
          <w:sz w:val="24"/>
        </w:rPr>
        <w:t xml:space="preserve"> </w:t>
      </w:r>
      <w:r w:rsidR="00A20DF3" w:rsidRPr="00A20DF3">
        <w:rPr>
          <w:rFonts w:ascii="Times New Roman" w:hAnsi="Times New Roman"/>
          <w:sz w:val="24"/>
        </w:rPr>
        <w:t>__________________</w:t>
      </w:r>
      <w:r w:rsidRPr="00A20DF3">
        <w:rPr>
          <w:rFonts w:ascii="Times New Roman" w:hAnsi="Times New Roman"/>
          <w:bCs/>
          <w:sz w:val="24"/>
        </w:rPr>
        <w:t>,</w:t>
      </w:r>
      <w:r w:rsidRPr="002F187A">
        <w:rPr>
          <w:rFonts w:ascii="Times New Roman" w:hAnsi="Times New Roman"/>
          <w:sz w:val="24"/>
        </w:rPr>
        <w:t xml:space="preserve"> действующего на основании Устава, с одной стороны и </w:t>
      </w:r>
      <w:r w:rsidR="00A01352" w:rsidRPr="00A01352">
        <w:rPr>
          <w:rFonts w:ascii="Times New Roman" w:hAnsi="Times New Roman"/>
          <w:b/>
          <w:sz w:val="24"/>
        </w:rPr>
        <w:t>Федеральное казенное учреждение «Уголовно-исполнительная инспекция Управления Федеральной службы исполнения наказаний по Республике Башкортостан», выступая от имени Российской Федерации,</w:t>
      </w:r>
      <w:r w:rsidR="00A01352">
        <w:rPr>
          <w:rFonts w:ascii="Times New Roman" w:hAnsi="Times New Roman"/>
          <w:b/>
          <w:sz w:val="24"/>
        </w:rPr>
        <w:t xml:space="preserve"> </w:t>
      </w:r>
      <w:r w:rsidR="00A01352" w:rsidRPr="00A01352">
        <w:rPr>
          <w:rFonts w:ascii="Times New Roman" w:hAnsi="Times New Roman"/>
          <w:sz w:val="24"/>
        </w:rPr>
        <w:t>именуемое в дальнейшем  «</w:t>
      </w:r>
      <w:r w:rsidR="00A01352">
        <w:rPr>
          <w:rFonts w:ascii="Times New Roman" w:hAnsi="Times New Roman"/>
          <w:sz w:val="24"/>
        </w:rPr>
        <w:t>Заказчик</w:t>
      </w:r>
      <w:r w:rsidR="00A01352" w:rsidRPr="00A01352">
        <w:rPr>
          <w:rFonts w:ascii="Times New Roman" w:hAnsi="Times New Roman"/>
          <w:sz w:val="24"/>
        </w:rPr>
        <w:t xml:space="preserve">»,  в лице </w:t>
      </w:r>
      <w:proofErr w:type="spellStart"/>
      <w:r w:rsidR="00D23C69">
        <w:rPr>
          <w:rFonts w:ascii="Times New Roman" w:hAnsi="Times New Roman"/>
          <w:sz w:val="24"/>
        </w:rPr>
        <w:t>врио</w:t>
      </w:r>
      <w:proofErr w:type="spellEnd"/>
      <w:r w:rsidR="00D23C69">
        <w:rPr>
          <w:rFonts w:ascii="Times New Roman" w:hAnsi="Times New Roman"/>
          <w:sz w:val="24"/>
        </w:rPr>
        <w:t xml:space="preserve"> начальника </w:t>
      </w:r>
      <w:proofErr w:type="spellStart"/>
      <w:r w:rsidR="00D23C69">
        <w:rPr>
          <w:rFonts w:ascii="Times New Roman" w:hAnsi="Times New Roman"/>
          <w:b/>
          <w:sz w:val="24"/>
        </w:rPr>
        <w:t>Нуркеновой</w:t>
      </w:r>
      <w:proofErr w:type="spellEnd"/>
      <w:r w:rsidR="00D23C69">
        <w:rPr>
          <w:rFonts w:ascii="Times New Roman" w:hAnsi="Times New Roman"/>
          <w:b/>
          <w:sz w:val="24"/>
        </w:rPr>
        <w:t xml:space="preserve"> </w:t>
      </w:r>
      <w:proofErr w:type="spellStart"/>
      <w:r w:rsidR="00D23C69">
        <w:rPr>
          <w:rFonts w:ascii="Times New Roman" w:hAnsi="Times New Roman"/>
          <w:b/>
          <w:sz w:val="24"/>
        </w:rPr>
        <w:t>Каным</w:t>
      </w:r>
      <w:proofErr w:type="spellEnd"/>
      <w:r w:rsidR="00D23C69">
        <w:rPr>
          <w:rFonts w:ascii="Times New Roman" w:hAnsi="Times New Roman"/>
          <w:b/>
          <w:sz w:val="24"/>
        </w:rPr>
        <w:t xml:space="preserve"> </w:t>
      </w:r>
      <w:proofErr w:type="spellStart"/>
      <w:r w:rsidR="00D23C69">
        <w:rPr>
          <w:rFonts w:ascii="Times New Roman" w:hAnsi="Times New Roman"/>
          <w:b/>
          <w:sz w:val="24"/>
        </w:rPr>
        <w:t>К</w:t>
      </w:r>
      <w:r w:rsidR="00D5082C">
        <w:rPr>
          <w:rFonts w:ascii="Times New Roman" w:hAnsi="Times New Roman"/>
          <w:b/>
          <w:sz w:val="24"/>
        </w:rPr>
        <w:t>улумбетовны</w:t>
      </w:r>
      <w:proofErr w:type="spellEnd"/>
      <w:r w:rsidR="00A01352" w:rsidRPr="00A01352">
        <w:rPr>
          <w:rFonts w:ascii="Times New Roman" w:hAnsi="Times New Roman"/>
          <w:b/>
          <w:sz w:val="24"/>
        </w:rPr>
        <w:t xml:space="preserve">, </w:t>
      </w:r>
      <w:r w:rsidR="00A01352" w:rsidRPr="00A01352">
        <w:rPr>
          <w:rFonts w:ascii="Times New Roman" w:hAnsi="Times New Roman"/>
          <w:sz w:val="24"/>
        </w:rPr>
        <w:t>действую</w:t>
      </w:r>
      <w:r w:rsidR="00D5082C">
        <w:rPr>
          <w:rFonts w:ascii="Times New Roman" w:hAnsi="Times New Roman"/>
          <w:sz w:val="24"/>
        </w:rPr>
        <w:t xml:space="preserve">щей на основании </w:t>
      </w:r>
      <w:r w:rsidR="00981A44">
        <w:rPr>
          <w:rFonts w:ascii="Times New Roman" w:hAnsi="Times New Roman"/>
          <w:sz w:val="24"/>
        </w:rPr>
        <w:t>Устава</w:t>
      </w:r>
      <w:r w:rsidR="00D23C69">
        <w:rPr>
          <w:rFonts w:ascii="Times New Roman" w:hAnsi="Times New Roman"/>
          <w:sz w:val="24"/>
        </w:rPr>
        <w:t>, руководствуясь п. 4</w:t>
      </w:r>
      <w:r w:rsidR="00A01352" w:rsidRPr="00A01352">
        <w:rPr>
          <w:rFonts w:ascii="Times New Roman" w:hAnsi="Times New Roman"/>
          <w:sz w:val="24"/>
        </w:rPr>
        <w:t xml:space="preserve"> ч. 1 ст. 93 Федерального закона от 05.04.2013г. № 44-ФЗ,</w:t>
      </w:r>
      <w:r w:rsidR="00A01352" w:rsidRPr="00A01352">
        <w:rPr>
          <w:rFonts w:ascii="Times New Roman" w:hAnsi="Times New Roman"/>
          <w:b/>
          <w:sz w:val="24"/>
        </w:rPr>
        <w:t xml:space="preserve"> </w:t>
      </w:r>
      <w:r w:rsidR="003C7374" w:rsidRPr="00237CD0">
        <w:rPr>
          <w:rFonts w:ascii="Times New Roman" w:eastAsia="Times New Roman" w:hAnsi="Times New Roman"/>
          <w:sz w:val="24"/>
        </w:rPr>
        <w:t xml:space="preserve"> заключили настоящий договор (далее - Договор) о нижеследующем:</w:t>
      </w:r>
    </w:p>
    <w:p w:rsidR="00EB44DA" w:rsidRPr="00EB44DA" w:rsidRDefault="00EB44DA" w:rsidP="002F187A">
      <w:pPr>
        <w:jc w:val="both"/>
        <w:rPr>
          <w:rFonts w:ascii="Times New Roman" w:eastAsia="Times New Roman" w:hAnsi="Times New Roman"/>
          <w:sz w:val="24"/>
        </w:rPr>
      </w:pPr>
    </w:p>
    <w:p w:rsidR="002F187A" w:rsidRPr="00EB44DA" w:rsidRDefault="00F829BE" w:rsidP="00EB44DA">
      <w:pPr>
        <w:jc w:val="center"/>
        <w:rPr>
          <w:rFonts w:ascii="Times New Roman" w:hAnsi="Times New Roman"/>
          <w:b/>
          <w:sz w:val="24"/>
        </w:rPr>
      </w:pPr>
      <w:r w:rsidRPr="002F187A">
        <w:rPr>
          <w:rFonts w:ascii="Times New Roman" w:hAnsi="Times New Roman"/>
          <w:b/>
          <w:sz w:val="24"/>
        </w:rPr>
        <w:t>1. ПРЕДМЕТ ДОГОВОРА</w:t>
      </w:r>
    </w:p>
    <w:p w:rsidR="00F829BE" w:rsidRPr="00DE41EB" w:rsidRDefault="00F829BE" w:rsidP="00412A3D">
      <w:pPr>
        <w:pStyle w:val="ConsPlusNonformat"/>
        <w:widowControl/>
        <w:jc w:val="both"/>
        <w:rPr>
          <w:rFonts w:ascii="Times New Roman" w:hAnsi="Times New Roman"/>
          <w:bCs/>
          <w:sz w:val="24"/>
        </w:rPr>
      </w:pPr>
      <w:r w:rsidRPr="002F187A">
        <w:rPr>
          <w:rFonts w:ascii="Times New Roman" w:hAnsi="Times New Roman" w:cs="Times New Roman"/>
          <w:sz w:val="24"/>
          <w:szCs w:val="24"/>
        </w:rPr>
        <w:t>1.</w:t>
      </w:r>
      <w:proofErr w:type="gramStart"/>
      <w:r w:rsidRPr="002F187A">
        <w:rPr>
          <w:rFonts w:ascii="Times New Roman" w:hAnsi="Times New Roman" w:cs="Times New Roman"/>
          <w:sz w:val="24"/>
          <w:szCs w:val="24"/>
        </w:rPr>
        <w:t>1.</w:t>
      </w:r>
      <w:r w:rsidR="00AF1C65">
        <w:rPr>
          <w:rFonts w:ascii="Times New Roman" w:hAnsi="Times New Roman" w:cs="Times New Roman"/>
          <w:sz w:val="24"/>
          <w:szCs w:val="24"/>
        </w:rPr>
        <w:t>По</w:t>
      </w:r>
      <w:proofErr w:type="gramEnd"/>
      <w:r w:rsidR="00AF1C65">
        <w:rPr>
          <w:rFonts w:ascii="Times New Roman" w:hAnsi="Times New Roman" w:cs="Times New Roman"/>
          <w:sz w:val="24"/>
          <w:szCs w:val="24"/>
        </w:rPr>
        <w:t xml:space="preserve"> настоящему Договору Заказчик поручает, а  Подрядчик </w:t>
      </w:r>
      <w:r w:rsidR="002F187A" w:rsidRPr="002F187A">
        <w:rPr>
          <w:rFonts w:ascii="Times New Roman" w:hAnsi="Times New Roman" w:cs="Times New Roman"/>
          <w:sz w:val="24"/>
          <w:szCs w:val="24"/>
        </w:rPr>
        <w:t xml:space="preserve">обязуется выполнить </w:t>
      </w:r>
      <w:r w:rsidR="00600DB2">
        <w:rPr>
          <w:rFonts w:ascii="Times New Roman" w:hAnsi="Times New Roman" w:cs="Times New Roman"/>
          <w:sz w:val="24"/>
          <w:szCs w:val="24"/>
        </w:rPr>
        <w:t>в обус</w:t>
      </w:r>
      <w:r w:rsidR="00AF1C65">
        <w:rPr>
          <w:rFonts w:ascii="Times New Roman" w:hAnsi="Times New Roman" w:cs="Times New Roman"/>
          <w:sz w:val="24"/>
          <w:szCs w:val="24"/>
        </w:rPr>
        <w:t xml:space="preserve">ловленный настоящим Договором срок </w:t>
      </w:r>
      <w:r w:rsidR="00AF1C65" w:rsidRPr="002F187A">
        <w:rPr>
          <w:rFonts w:ascii="Times New Roman" w:hAnsi="Times New Roman" w:cs="Times New Roman"/>
          <w:sz w:val="24"/>
          <w:szCs w:val="24"/>
        </w:rPr>
        <w:t>следующ</w:t>
      </w:r>
      <w:r w:rsidR="00AF1C65">
        <w:rPr>
          <w:rFonts w:ascii="Times New Roman" w:hAnsi="Times New Roman" w:cs="Times New Roman"/>
          <w:sz w:val="24"/>
          <w:szCs w:val="24"/>
        </w:rPr>
        <w:t>ие</w:t>
      </w:r>
      <w:r w:rsidR="00AF1C65" w:rsidRPr="002F187A">
        <w:rPr>
          <w:rFonts w:ascii="Times New Roman" w:hAnsi="Times New Roman" w:cs="Times New Roman"/>
          <w:sz w:val="24"/>
          <w:szCs w:val="24"/>
        </w:rPr>
        <w:t xml:space="preserve"> работ</w:t>
      </w:r>
      <w:r w:rsidR="00AF1C65">
        <w:rPr>
          <w:rFonts w:ascii="Times New Roman" w:hAnsi="Times New Roman" w:cs="Times New Roman"/>
          <w:sz w:val="24"/>
          <w:szCs w:val="24"/>
        </w:rPr>
        <w:t>ы</w:t>
      </w:r>
      <w:r w:rsidR="002F187A" w:rsidRPr="002F187A">
        <w:rPr>
          <w:rFonts w:ascii="Times New Roman" w:hAnsi="Times New Roman" w:cs="Times New Roman"/>
          <w:sz w:val="24"/>
          <w:szCs w:val="24"/>
        </w:rPr>
        <w:t xml:space="preserve">: </w:t>
      </w:r>
      <w:r w:rsidR="00AF1C65">
        <w:rPr>
          <w:rFonts w:ascii="Times New Roman" w:hAnsi="Times New Roman" w:cs="Times New Roman"/>
          <w:sz w:val="24"/>
          <w:szCs w:val="24"/>
        </w:rPr>
        <w:t>гидравлическо</w:t>
      </w:r>
      <w:r w:rsidR="0010504F">
        <w:rPr>
          <w:rFonts w:ascii="Times New Roman" w:hAnsi="Times New Roman" w:cs="Times New Roman"/>
          <w:sz w:val="24"/>
          <w:szCs w:val="24"/>
        </w:rPr>
        <w:t>е</w:t>
      </w:r>
      <w:r w:rsidR="00AF1C65">
        <w:rPr>
          <w:rFonts w:ascii="Times New Roman" w:hAnsi="Times New Roman" w:cs="Times New Roman"/>
          <w:sz w:val="24"/>
          <w:szCs w:val="24"/>
        </w:rPr>
        <w:t xml:space="preserve"> испытани</w:t>
      </w:r>
      <w:r w:rsidR="0010504F">
        <w:rPr>
          <w:rFonts w:ascii="Times New Roman" w:hAnsi="Times New Roman" w:cs="Times New Roman"/>
          <w:sz w:val="24"/>
          <w:szCs w:val="24"/>
        </w:rPr>
        <w:t>е</w:t>
      </w:r>
      <w:r w:rsidR="00AF1C65">
        <w:rPr>
          <w:rFonts w:ascii="Times New Roman" w:hAnsi="Times New Roman" w:cs="Times New Roman"/>
          <w:sz w:val="24"/>
          <w:szCs w:val="24"/>
        </w:rPr>
        <w:t xml:space="preserve"> трубопроводов системы отопления (далее – работы) на объекте Заказчика, расположенном по  </w:t>
      </w:r>
      <w:r w:rsidR="00DE41EB" w:rsidRPr="00DE41EB">
        <w:rPr>
          <w:rFonts w:ascii="Times New Roman" w:hAnsi="Times New Roman"/>
          <w:bCs/>
          <w:sz w:val="24"/>
        </w:rPr>
        <w:t xml:space="preserve">адресу: РБ, Аургазинский район, с. </w:t>
      </w:r>
      <w:proofErr w:type="spellStart"/>
      <w:r w:rsidR="00DE41EB" w:rsidRPr="00DE41EB">
        <w:rPr>
          <w:rFonts w:ascii="Times New Roman" w:hAnsi="Times New Roman"/>
          <w:bCs/>
          <w:sz w:val="24"/>
        </w:rPr>
        <w:t>Толбазы</w:t>
      </w:r>
      <w:proofErr w:type="spellEnd"/>
      <w:r w:rsidR="00DE41EB" w:rsidRPr="00DE41EB">
        <w:rPr>
          <w:rFonts w:ascii="Times New Roman" w:hAnsi="Times New Roman"/>
          <w:bCs/>
          <w:sz w:val="24"/>
        </w:rPr>
        <w:t xml:space="preserve">, ул. </w:t>
      </w:r>
      <w:r w:rsidR="00A01352">
        <w:rPr>
          <w:rFonts w:ascii="Times New Roman" w:hAnsi="Times New Roman"/>
          <w:bCs/>
          <w:sz w:val="24"/>
        </w:rPr>
        <w:t>Первомайская, д. 11,</w:t>
      </w:r>
      <w:r w:rsidR="00600DB2">
        <w:rPr>
          <w:rFonts w:ascii="Times New Roman" w:hAnsi="Times New Roman" w:cs="Times New Roman"/>
          <w:sz w:val="24"/>
          <w:szCs w:val="24"/>
        </w:rPr>
        <w:t xml:space="preserve"> </w:t>
      </w:r>
      <w:r w:rsidRPr="002F187A">
        <w:rPr>
          <w:rFonts w:ascii="Times New Roman" w:hAnsi="Times New Roman" w:cs="Times New Roman"/>
          <w:sz w:val="24"/>
          <w:szCs w:val="24"/>
        </w:rPr>
        <w:t xml:space="preserve">Заказчик обязуется принять </w:t>
      </w:r>
      <w:r w:rsidR="00600DB2">
        <w:rPr>
          <w:rFonts w:ascii="Times New Roman" w:hAnsi="Times New Roman" w:cs="Times New Roman"/>
          <w:sz w:val="24"/>
          <w:szCs w:val="24"/>
        </w:rPr>
        <w:t xml:space="preserve">качественно выполненные работы </w:t>
      </w:r>
      <w:r w:rsidRPr="002F187A">
        <w:rPr>
          <w:rFonts w:ascii="Times New Roman" w:hAnsi="Times New Roman" w:cs="Times New Roman"/>
          <w:sz w:val="24"/>
          <w:szCs w:val="24"/>
        </w:rPr>
        <w:t xml:space="preserve"> и оплатить их.</w:t>
      </w:r>
    </w:p>
    <w:p w:rsidR="002F187A" w:rsidRDefault="002F187A" w:rsidP="002F187A">
      <w:pPr>
        <w:pStyle w:val="ConsPlusNonformat"/>
        <w:widowControl/>
        <w:tabs>
          <w:tab w:val="left" w:pos="8310"/>
        </w:tabs>
        <w:jc w:val="both"/>
        <w:rPr>
          <w:rFonts w:ascii="Times New Roman" w:hAnsi="Times New Roman" w:cs="Times New Roman"/>
          <w:sz w:val="24"/>
          <w:szCs w:val="24"/>
        </w:rPr>
      </w:pPr>
      <w:r>
        <w:rPr>
          <w:rFonts w:ascii="Times New Roman" w:hAnsi="Times New Roman" w:cs="Times New Roman"/>
          <w:sz w:val="24"/>
          <w:szCs w:val="24"/>
        </w:rPr>
        <w:t>1.2. Номер ИКЗ</w:t>
      </w:r>
      <w:r w:rsidR="00A670FD">
        <w:rPr>
          <w:rFonts w:ascii="Times New Roman" w:hAnsi="Times New Roman" w:cs="Times New Roman"/>
          <w:sz w:val="24"/>
          <w:szCs w:val="24"/>
        </w:rPr>
        <w:t xml:space="preserve"> </w:t>
      </w:r>
      <w:bookmarkStart w:id="0" w:name="_GoBack"/>
      <w:bookmarkEnd w:id="0"/>
    </w:p>
    <w:p w:rsidR="002338E4" w:rsidRDefault="00600DB2" w:rsidP="00600DB2">
      <w:pPr>
        <w:pStyle w:val="ConsPlusNonformat"/>
        <w:widowControl/>
        <w:tabs>
          <w:tab w:val="left" w:pos="8310"/>
        </w:tabs>
        <w:jc w:val="both"/>
        <w:rPr>
          <w:rFonts w:ascii="Times New Roman" w:hAnsi="Times New Roman" w:cs="Times New Roman"/>
          <w:sz w:val="24"/>
          <w:szCs w:val="24"/>
        </w:rPr>
      </w:pPr>
      <w:r>
        <w:rPr>
          <w:rFonts w:ascii="Times New Roman" w:hAnsi="Times New Roman" w:cs="Times New Roman"/>
          <w:sz w:val="24"/>
          <w:szCs w:val="24"/>
        </w:rPr>
        <w:t xml:space="preserve">1.3. </w:t>
      </w:r>
      <w:r w:rsidRPr="00600DB2">
        <w:rPr>
          <w:rFonts w:ascii="Times New Roman" w:hAnsi="Times New Roman" w:cs="Times New Roman"/>
          <w:sz w:val="24"/>
          <w:szCs w:val="24"/>
        </w:rPr>
        <w:t>Работы, предусмотр</w:t>
      </w:r>
      <w:r>
        <w:rPr>
          <w:rFonts w:ascii="Times New Roman" w:hAnsi="Times New Roman" w:cs="Times New Roman"/>
          <w:sz w:val="24"/>
          <w:szCs w:val="24"/>
        </w:rPr>
        <w:t xml:space="preserve">енные пунктом </w:t>
      </w:r>
      <w:r w:rsidR="005C4D69">
        <w:rPr>
          <w:rFonts w:ascii="Times New Roman" w:hAnsi="Times New Roman" w:cs="Times New Roman"/>
          <w:sz w:val="24"/>
          <w:szCs w:val="24"/>
        </w:rPr>
        <w:t>1.1 настоящего Договора</w:t>
      </w:r>
      <w:r w:rsidR="005C4D69" w:rsidRPr="00600DB2">
        <w:rPr>
          <w:rFonts w:ascii="Times New Roman" w:hAnsi="Times New Roman" w:cs="Times New Roman"/>
          <w:sz w:val="24"/>
          <w:szCs w:val="24"/>
        </w:rPr>
        <w:t xml:space="preserve"> выполняются</w:t>
      </w:r>
      <w:r w:rsidRPr="00600DB2">
        <w:rPr>
          <w:rFonts w:ascii="Times New Roman" w:hAnsi="Times New Roman" w:cs="Times New Roman"/>
          <w:sz w:val="24"/>
          <w:szCs w:val="24"/>
        </w:rPr>
        <w:t xml:space="preserve"> в</w:t>
      </w:r>
      <w:r w:rsidR="00C47AA0">
        <w:rPr>
          <w:rFonts w:ascii="Times New Roman" w:hAnsi="Times New Roman" w:cs="Times New Roman"/>
          <w:sz w:val="24"/>
          <w:szCs w:val="24"/>
        </w:rPr>
        <w:t xml:space="preserve"> </w:t>
      </w:r>
      <w:r w:rsidRPr="00600DB2">
        <w:rPr>
          <w:rFonts w:ascii="Times New Roman" w:hAnsi="Times New Roman" w:cs="Times New Roman"/>
          <w:sz w:val="24"/>
          <w:szCs w:val="24"/>
        </w:rPr>
        <w:t xml:space="preserve">соответствии </w:t>
      </w:r>
      <w:r>
        <w:rPr>
          <w:rFonts w:ascii="Times New Roman" w:hAnsi="Times New Roman" w:cs="Times New Roman"/>
          <w:sz w:val="24"/>
          <w:szCs w:val="24"/>
        </w:rPr>
        <w:t xml:space="preserve">с Приложением № 1 </w:t>
      </w:r>
      <w:r w:rsidR="002338E4">
        <w:rPr>
          <w:rFonts w:ascii="Times New Roman" w:hAnsi="Times New Roman" w:cs="Times New Roman"/>
          <w:sz w:val="24"/>
          <w:szCs w:val="24"/>
        </w:rPr>
        <w:t xml:space="preserve">(Локальный сметный расчет) </w:t>
      </w:r>
      <w:r>
        <w:rPr>
          <w:rFonts w:ascii="Times New Roman" w:hAnsi="Times New Roman" w:cs="Times New Roman"/>
          <w:sz w:val="24"/>
          <w:szCs w:val="24"/>
        </w:rPr>
        <w:t>к настоящему Д</w:t>
      </w:r>
      <w:r w:rsidRPr="00600DB2">
        <w:rPr>
          <w:rFonts w:ascii="Times New Roman" w:hAnsi="Times New Roman" w:cs="Times New Roman"/>
          <w:sz w:val="24"/>
          <w:szCs w:val="24"/>
        </w:rPr>
        <w:t>оговору</w:t>
      </w:r>
      <w:r w:rsidR="002338E4">
        <w:rPr>
          <w:rFonts w:ascii="Times New Roman" w:hAnsi="Times New Roman" w:cs="Times New Roman"/>
          <w:sz w:val="24"/>
          <w:szCs w:val="24"/>
        </w:rPr>
        <w:t>.</w:t>
      </w:r>
    </w:p>
    <w:p w:rsidR="00600DB2" w:rsidRDefault="00600DB2" w:rsidP="00600DB2">
      <w:pPr>
        <w:pStyle w:val="ConsPlusNonformat"/>
        <w:widowControl/>
        <w:tabs>
          <w:tab w:val="left" w:pos="8310"/>
        </w:tabs>
        <w:jc w:val="both"/>
        <w:rPr>
          <w:rFonts w:ascii="Times New Roman" w:hAnsi="Times New Roman" w:cs="Times New Roman"/>
          <w:sz w:val="24"/>
          <w:szCs w:val="24"/>
        </w:rPr>
      </w:pPr>
      <w:r>
        <w:rPr>
          <w:rFonts w:ascii="Times New Roman" w:hAnsi="Times New Roman" w:cs="Times New Roman"/>
          <w:sz w:val="24"/>
          <w:szCs w:val="24"/>
        </w:rPr>
        <w:t xml:space="preserve">1.4. </w:t>
      </w:r>
      <w:r w:rsidRPr="00600DB2">
        <w:rPr>
          <w:rFonts w:ascii="Times New Roman" w:hAnsi="Times New Roman" w:cs="Times New Roman"/>
          <w:sz w:val="24"/>
          <w:szCs w:val="24"/>
        </w:rPr>
        <w:t>Подрядчик обязуется выполнить работы, указ</w:t>
      </w:r>
      <w:r>
        <w:rPr>
          <w:rFonts w:ascii="Times New Roman" w:hAnsi="Times New Roman" w:cs="Times New Roman"/>
          <w:sz w:val="24"/>
          <w:szCs w:val="24"/>
        </w:rPr>
        <w:t>анные в пункте 1.1. настоящего Д</w:t>
      </w:r>
      <w:r w:rsidRPr="00600DB2">
        <w:rPr>
          <w:rFonts w:ascii="Times New Roman" w:hAnsi="Times New Roman" w:cs="Times New Roman"/>
          <w:sz w:val="24"/>
          <w:szCs w:val="24"/>
        </w:rPr>
        <w:t xml:space="preserve">оговора, в срок с </w:t>
      </w:r>
      <w:r w:rsidR="00981A44">
        <w:rPr>
          <w:rFonts w:ascii="Times New Roman" w:hAnsi="Times New Roman" w:cs="Times New Roman"/>
          <w:sz w:val="24"/>
          <w:szCs w:val="24"/>
        </w:rPr>
        <w:t>27</w:t>
      </w:r>
      <w:r w:rsidR="00BB0609" w:rsidRPr="00BB0609">
        <w:rPr>
          <w:rFonts w:ascii="Times New Roman" w:hAnsi="Times New Roman" w:cs="Times New Roman"/>
          <w:sz w:val="24"/>
          <w:szCs w:val="24"/>
        </w:rPr>
        <w:t>.0</w:t>
      </w:r>
      <w:r w:rsidR="00981A44">
        <w:rPr>
          <w:rFonts w:ascii="Times New Roman" w:hAnsi="Times New Roman" w:cs="Times New Roman"/>
          <w:sz w:val="24"/>
          <w:szCs w:val="24"/>
        </w:rPr>
        <w:t>8</w:t>
      </w:r>
      <w:r w:rsidR="00BB0609" w:rsidRPr="00BB0609">
        <w:rPr>
          <w:rFonts w:ascii="Times New Roman" w:hAnsi="Times New Roman" w:cs="Times New Roman"/>
          <w:sz w:val="24"/>
          <w:szCs w:val="24"/>
        </w:rPr>
        <w:t>.202</w:t>
      </w:r>
      <w:r w:rsidR="00A20DF3">
        <w:rPr>
          <w:rFonts w:ascii="Times New Roman" w:hAnsi="Times New Roman" w:cs="Times New Roman"/>
          <w:sz w:val="24"/>
          <w:szCs w:val="24"/>
        </w:rPr>
        <w:t>6</w:t>
      </w:r>
      <w:r w:rsidR="00BB0609" w:rsidRPr="00BB0609">
        <w:rPr>
          <w:rFonts w:ascii="Times New Roman" w:hAnsi="Times New Roman" w:cs="Times New Roman"/>
          <w:sz w:val="24"/>
          <w:szCs w:val="24"/>
        </w:rPr>
        <w:t xml:space="preserve">г. по </w:t>
      </w:r>
      <w:r w:rsidR="00F213AA">
        <w:rPr>
          <w:rFonts w:ascii="Times New Roman" w:hAnsi="Times New Roman" w:cs="Times New Roman"/>
          <w:sz w:val="24"/>
          <w:szCs w:val="24"/>
        </w:rPr>
        <w:t>31</w:t>
      </w:r>
      <w:r w:rsidR="00BB0609" w:rsidRPr="00BB0609">
        <w:rPr>
          <w:rFonts w:ascii="Times New Roman" w:hAnsi="Times New Roman" w:cs="Times New Roman"/>
          <w:sz w:val="24"/>
          <w:szCs w:val="24"/>
        </w:rPr>
        <w:t>.10.202</w:t>
      </w:r>
      <w:r w:rsidR="00A20DF3">
        <w:rPr>
          <w:rFonts w:ascii="Times New Roman" w:hAnsi="Times New Roman" w:cs="Times New Roman"/>
          <w:sz w:val="24"/>
          <w:szCs w:val="24"/>
        </w:rPr>
        <w:t>6</w:t>
      </w:r>
      <w:r w:rsidR="00BB0609" w:rsidRPr="00BB0609">
        <w:rPr>
          <w:rFonts w:ascii="Times New Roman" w:hAnsi="Times New Roman" w:cs="Times New Roman"/>
          <w:sz w:val="24"/>
          <w:szCs w:val="24"/>
        </w:rPr>
        <w:t xml:space="preserve"> г. </w:t>
      </w:r>
      <w:r w:rsidRPr="00600DB2">
        <w:rPr>
          <w:rFonts w:ascii="Times New Roman" w:hAnsi="Times New Roman" w:cs="Times New Roman"/>
          <w:sz w:val="24"/>
          <w:szCs w:val="24"/>
        </w:rPr>
        <w:t>О времени проведения работ Подрядчик обязан уведомить Заказчика заблаговременно.</w:t>
      </w:r>
    </w:p>
    <w:p w:rsidR="00600DB2" w:rsidRDefault="00600DB2" w:rsidP="00600DB2">
      <w:pPr>
        <w:pStyle w:val="ConsPlusNonformat"/>
        <w:widowControl/>
        <w:tabs>
          <w:tab w:val="left" w:pos="8310"/>
        </w:tabs>
        <w:jc w:val="both"/>
        <w:rPr>
          <w:rFonts w:ascii="Times New Roman" w:hAnsi="Times New Roman" w:cs="Times New Roman"/>
          <w:sz w:val="24"/>
          <w:szCs w:val="24"/>
        </w:rPr>
      </w:pPr>
      <w:r>
        <w:rPr>
          <w:rFonts w:ascii="Times New Roman" w:hAnsi="Times New Roman" w:cs="Times New Roman"/>
          <w:sz w:val="24"/>
          <w:szCs w:val="24"/>
        </w:rPr>
        <w:t xml:space="preserve">1.5. </w:t>
      </w:r>
      <w:r w:rsidRPr="00600DB2">
        <w:rPr>
          <w:rFonts w:ascii="Times New Roman" w:hAnsi="Times New Roman" w:cs="Times New Roman"/>
          <w:sz w:val="24"/>
          <w:szCs w:val="24"/>
        </w:rPr>
        <w:t>В случае просрочки завершения работ Подрядчиком  по вине Заказчика (в т. ч. в случае несвоевременной передачи объекта в работу), срок выполнения работ Подрядчиком продлевается на соответствующий период времени, а отношения Сторон по оплате регулируются дополнительным соглашением к Договору.</w:t>
      </w:r>
    </w:p>
    <w:p w:rsidR="002F187A" w:rsidRPr="002F187A" w:rsidRDefault="002F187A" w:rsidP="002F187A">
      <w:pPr>
        <w:pStyle w:val="ConsPlusNonformat"/>
        <w:widowControl/>
        <w:tabs>
          <w:tab w:val="left" w:pos="8310"/>
        </w:tabs>
        <w:jc w:val="both"/>
        <w:rPr>
          <w:rFonts w:ascii="Times New Roman" w:hAnsi="Times New Roman" w:cs="Times New Roman"/>
          <w:sz w:val="24"/>
          <w:szCs w:val="24"/>
        </w:rPr>
      </w:pPr>
    </w:p>
    <w:p w:rsidR="002F187A" w:rsidRPr="00EB44DA" w:rsidRDefault="00F829BE" w:rsidP="00EB44DA">
      <w:pPr>
        <w:pStyle w:val="ConsPlusNormal"/>
        <w:widowControl/>
        <w:ind w:firstLine="0"/>
        <w:jc w:val="center"/>
        <w:rPr>
          <w:rFonts w:ascii="Times New Roman" w:hAnsi="Times New Roman" w:cs="Times New Roman"/>
          <w:b/>
          <w:sz w:val="24"/>
          <w:szCs w:val="24"/>
        </w:rPr>
      </w:pPr>
      <w:r w:rsidRPr="002F187A">
        <w:rPr>
          <w:rFonts w:ascii="Times New Roman" w:hAnsi="Times New Roman" w:cs="Times New Roman"/>
          <w:b/>
          <w:sz w:val="24"/>
          <w:szCs w:val="24"/>
        </w:rPr>
        <w:t xml:space="preserve">        2. ЦЕНА </w:t>
      </w:r>
      <w:r w:rsidR="00600DB2">
        <w:rPr>
          <w:rFonts w:ascii="Times New Roman" w:hAnsi="Times New Roman" w:cs="Times New Roman"/>
          <w:b/>
          <w:sz w:val="24"/>
          <w:szCs w:val="24"/>
        </w:rPr>
        <w:t>ДОГОВОРА</w:t>
      </w:r>
      <w:r w:rsidR="00C47AA0">
        <w:rPr>
          <w:rFonts w:ascii="Times New Roman" w:hAnsi="Times New Roman" w:cs="Times New Roman"/>
          <w:b/>
          <w:sz w:val="24"/>
          <w:szCs w:val="24"/>
        </w:rPr>
        <w:t xml:space="preserve"> </w:t>
      </w:r>
      <w:r w:rsidRPr="002F187A">
        <w:rPr>
          <w:rFonts w:ascii="Times New Roman" w:hAnsi="Times New Roman" w:cs="Times New Roman"/>
          <w:b/>
          <w:sz w:val="24"/>
          <w:szCs w:val="24"/>
        </w:rPr>
        <w:t>И УСЛОВИЯ ОПЛАТЫ</w:t>
      </w:r>
    </w:p>
    <w:p w:rsidR="00E7212A" w:rsidRDefault="00F829BE" w:rsidP="002F187A">
      <w:pPr>
        <w:pStyle w:val="ConsPlusNormal"/>
        <w:widowControl/>
        <w:ind w:firstLine="0"/>
        <w:jc w:val="both"/>
        <w:rPr>
          <w:rFonts w:ascii="Times New Roman" w:hAnsi="Times New Roman" w:cs="Times New Roman"/>
          <w:bCs/>
          <w:color w:val="000000"/>
          <w:sz w:val="24"/>
          <w:szCs w:val="24"/>
        </w:rPr>
      </w:pPr>
      <w:r w:rsidRPr="002F187A">
        <w:rPr>
          <w:rFonts w:ascii="Times New Roman" w:hAnsi="Times New Roman" w:cs="Times New Roman"/>
          <w:sz w:val="24"/>
          <w:szCs w:val="24"/>
        </w:rPr>
        <w:t>2.1.</w:t>
      </w:r>
      <w:r w:rsidRPr="002F187A">
        <w:rPr>
          <w:rFonts w:ascii="Times New Roman" w:hAnsi="Times New Roman" w:cs="Times New Roman"/>
          <w:sz w:val="24"/>
          <w:szCs w:val="24"/>
        </w:rPr>
        <w:tab/>
      </w:r>
      <w:r w:rsidR="00600DB2">
        <w:rPr>
          <w:rFonts w:ascii="Times New Roman" w:hAnsi="Times New Roman" w:cs="Times New Roman"/>
          <w:color w:val="000000"/>
          <w:sz w:val="24"/>
          <w:szCs w:val="24"/>
        </w:rPr>
        <w:t xml:space="preserve">Общая </w:t>
      </w:r>
      <w:r w:rsidR="00600DB2" w:rsidRPr="00A20DF3">
        <w:rPr>
          <w:rFonts w:ascii="Times New Roman" w:hAnsi="Times New Roman" w:cs="Times New Roman"/>
          <w:color w:val="000000"/>
          <w:sz w:val="24"/>
          <w:szCs w:val="24"/>
        </w:rPr>
        <w:t>стоимость работ (цена Договора), согласно Приложению № 1 (</w:t>
      </w:r>
      <w:r w:rsidR="002338E4" w:rsidRPr="00A20DF3">
        <w:rPr>
          <w:rFonts w:ascii="Times New Roman" w:hAnsi="Times New Roman" w:cs="Times New Roman"/>
          <w:color w:val="000000"/>
          <w:sz w:val="24"/>
          <w:szCs w:val="24"/>
        </w:rPr>
        <w:t>Локальный сметный расчет</w:t>
      </w:r>
      <w:r w:rsidR="00600DB2" w:rsidRPr="00A20DF3">
        <w:rPr>
          <w:rFonts w:ascii="Times New Roman" w:hAnsi="Times New Roman" w:cs="Times New Roman"/>
          <w:color w:val="000000"/>
          <w:sz w:val="24"/>
          <w:szCs w:val="24"/>
        </w:rPr>
        <w:t>),</w:t>
      </w:r>
      <w:r w:rsidRPr="00A20DF3">
        <w:rPr>
          <w:rFonts w:ascii="Times New Roman" w:hAnsi="Times New Roman" w:cs="Times New Roman"/>
          <w:color w:val="000000"/>
          <w:sz w:val="24"/>
          <w:szCs w:val="24"/>
        </w:rPr>
        <w:t xml:space="preserve"> составляет </w:t>
      </w:r>
      <w:r w:rsidR="00A20DF3" w:rsidRPr="00A20DF3">
        <w:rPr>
          <w:rFonts w:ascii="Times New Roman" w:hAnsi="Times New Roman" w:cs="Times New Roman"/>
          <w:b/>
          <w:bCs/>
          <w:sz w:val="24"/>
          <w:szCs w:val="24"/>
        </w:rPr>
        <w:t>________</w:t>
      </w:r>
      <w:r w:rsidR="00EB44DA" w:rsidRPr="00A20DF3">
        <w:rPr>
          <w:rFonts w:ascii="Times New Roman" w:hAnsi="Times New Roman" w:cs="Times New Roman"/>
          <w:b/>
          <w:bCs/>
          <w:sz w:val="24"/>
          <w:szCs w:val="24"/>
        </w:rPr>
        <w:t xml:space="preserve"> </w:t>
      </w:r>
      <w:r w:rsidRPr="00A20DF3">
        <w:rPr>
          <w:rFonts w:ascii="Times New Roman" w:hAnsi="Times New Roman" w:cs="Times New Roman"/>
          <w:b/>
          <w:bCs/>
          <w:sz w:val="24"/>
          <w:szCs w:val="24"/>
        </w:rPr>
        <w:t>(</w:t>
      </w:r>
      <w:r w:rsidR="00A20DF3" w:rsidRPr="00A20DF3">
        <w:rPr>
          <w:rFonts w:ascii="Times New Roman" w:hAnsi="Times New Roman" w:cs="Times New Roman"/>
          <w:b/>
          <w:bCs/>
          <w:sz w:val="24"/>
          <w:szCs w:val="24"/>
        </w:rPr>
        <w:t>__________)</w:t>
      </w:r>
      <w:r w:rsidR="00A37C86" w:rsidRPr="00A20DF3">
        <w:rPr>
          <w:rFonts w:ascii="Times New Roman" w:hAnsi="Times New Roman" w:cs="Times New Roman"/>
          <w:b/>
          <w:bCs/>
          <w:sz w:val="24"/>
          <w:szCs w:val="24"/>
        </w:rPr>
        <w:t xml:space="preserve"> руб.</w:t>
      </w:r>
      <w:r w:rsidR="00A01352" w:rsidRPr="00A20DF3">
        <w:rPr>
          <w:rFonts w:ascii="Times New Roman" w:hAnsi="Times New Roman" w:cs="Times New Roman"/>
          <w:b/>
          <w:bCs/>
          <w:sz w:val="24"/>
          <w:szCs w:val="24"/>
        </w:rPr>
        <w:t xml:space="preserve"> </w:t>
      </w:r>
      <w:r w:rsidR="00A20DF3" w:rsidRPr="00A20DF3">
        <w:rPr>
          <w:rFonts w:ascii="Times New Roman" w:hAnsi="Times New Roman" w:cs="Times New Roman"/>
          <w:b/>
          <w:bCs/>
          <w:sz w:val="24"/>
          <w:szCs w:val="24"/>
        </w:rPr>
        <w:t>__</w:t>
      </w:r>
      <w:r w:rsidRPr="00A20DF3">
        <w:rPr>
          <w:rFonts w:ascii="Times New Roman" w:hAnsi="Times New Roman" w:cs="Times New Roman"/>
          <w:b/>
          <w:bCs/>
          <w:sz w:val="24"/>
          <w:szCs w:val="24"/>
        </w:rPr>
        <w:t xml:space="preserve"> коп. </w:t>
      </w:r>
      <w:r w:rsidRPr="00A20DF3">
        <w:rPr>
          <w:rFonts w:ascii="Times New Roman" w:hAnsi="Times New Roman" w:cs="Times New Roman"/>
          <w:bCs/>
          <w:color w:val="000000"/>
          <w:sz w:val="24"/>
          <w:szCs w:val="24"/>
        </w:rPr>
        <w:t>НДС</w:t>
      </w:r>
      <w:r w:rsidR="00152158" w:rsidRPr="00A20DF3">
        <w:rPr>
          <w:rFonts w:ascii="Times New Roman" w:hAnsi="Times New Roman" w:cs="Times New Roman"/>
          <w:bCs/>
          <w:color w:val="000000"/>
          <w:sz w:val="24"/>
          <w:szCs w:val="24"/>
        </w:rPr>
        <w:t xml:space="preserve"> не облагается</w:t>
      </w:r>
      <w:r w:rsidR="00AA32B3" w:rsidRPr="00A20DF3">
        <w:rPr>
          <w:rFonts w:ascii="Times New Roman" w:eastAsia="Lucida Sans Unicode" w:hAnsi="Times New Roman" w:cs="Times New Roman"/>
          <w:bCs/>
          <w:color w:val="000000"/>
          <w:sz w:val="24"/>
          <w:szCs w:val="24"/>
          <w:lang w:eastAsia="ru-RU"/>
        </w:rPr>
        <w:t xml:space="preserve"> </w:t>
      </w:r>
      <w:proofErr w:type="spellStart"/>
      <w:r w:rsidR="00152158" w:rsidRPr="00A20DF3">
        <w:rPr>
          <w:rFonts w:ascii="Times New Roman" w:eastAsia="Lucida Sans Unicode" w:hAnsi="Times New Roman" w:cs="Times New Roman"/>
          <w:bCs/>
          <w:color w:val="000000"/>
          <w:sz w:val="24"/>
          <w:szCs w:val="24"/>
          <w:lang w:eastAsia="ru-RU"/>
        </w:rPr>
        <w:t>согл</w:t>
      </w:r>
      <w:proofErr w:type="spellEnd"/>
      <w:r w:rsidR="00152158" w:rsidRPr="00A20DF3">
        <w:rPr>
          <w:rFonts w:ascii="Times New Roman" w:eastAsia="Lucida Sans Unicode" w:hAnsi="Times New Roman" w:cs="Times New Roman"/>
          <w:bCs/>
          <w:color w:val="000000"/>
          <w:sz w:val="24"/>
          <w:szCs w:val="24"/>
          <w:lang w:eastAsia="ru-RU"/>
        </w:rPr>
        <w:t>. ст. 346.11 НК РФ.</w:t>
      </w:r>
      <w:r w:rsidR="00152158" w:rsidRPr="00152158">
        <w:rPr>
          <w:rFonts w:ascii="Times New Roman" w:eastAsia="Lucida Sans Unicode" w:hAnsi="Times New Roman" w:cs="Times New Roman"/>
          <w:bCs/>
          <w:color w:val="000000"/>
          <w:sz w:val="24"/>
          <w:szCs w:val="24"/>
          <w:lang w:eastAsia="ru-RU"/>
        </w:rPr>
        <w:t xml:space="preserve"> </w:t>
      </w:r>
      <w:r w:rsidR="00AA32B3" w:rsidRPr="00AA32B3">
        <w:rPr>
          <w:rFonts w:ascii="Times New Roman" w:hAnsi="Times New Roman" w:cs="Times New Roman"/>
          <w:bCs/>
          <w:color w:val="000000"/>
          <w:sz w:val="24"/>
          <w:szCs w:val="24"/>
        </w:rPr>
        <w:t>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 за исключением случаев, предусмотренных Федеральным законом № 44-ФЗ.</w:t>
      </w:r>
    </w:p>
    <w:p w:rsidR="002F187A" w:rsidRPr="002F187A" w:rsidRDefault="00C47AA0" w:rsidP="002F187A">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2.2. </w:t>
      </w:r>
      <w:r w:rsidR="00600DB2" w:rsidRPr="00600DB2">
        <w:rPr>
          <w:rFonts w:ascii="Times New Roman" w:hAnsi="Times New Roman" w:cs="Times New Roman"/>
          <w:sz w:val="24"/>
          <w:szCs w:val="24"/>
        </w:rPr>
        <w:t xml:space="preserve">Стоимость работ (цена договора) является твердой, включает в себя все затраты Подрядчика (материалы, оборудование, страховые платежи, транспортные расходы,  уплату таможенных пошлин, в том числе  расходы на приобретение и поставку на объект необходимых для выполнения работ материалов, конструкций, комплектующих изделий и осуществление их приёмки, разгрузки, складирования, хранения в период выполнения работ,  выполнение необходимых мероприятий по соблюдению экологических и санитарно-эпидемиологических норм, правил технической и пожарной безопасности, охране объекта, оформление необходимой документации, и пр.) и не подлежит изменению со стороны Подрядчика, кроме случаев внесения изменений в проектную документацию, о чем стороны подписывают дополнительное соглашение. </w:t>
      </w:r>
    </w:p>
    <w:p w:rsidR="00600DB2" w:rsidRDefault="002F187A" w:rsidP="00600DB2">
      <w:pPr>
        <w:jc w:val="both"/>
        <w:rPr>
          <w:sz w:val="24"/>
        </w:rPr>
      </w:pPr>
      <w:r w:rsidRPr="002F187A">
        <w:rPr>
          <w:rFonts w:ascii="Times New Roman" w:hAnsi="Times New Roman"/>
          <w:sz w:val="24"/>
        </w:rPr>
        <w:t>2.3.</w:t>
      </w:r>
      <w:r w:rsidRPr="002F187A">
        <w:rPr>
          <w:rFonts w:ascii="Times New Roman" w:hAnsi="Times New Roman"/>
          <w:sz w:val="24"/>
        </w:rPr>
        <w:tab/>
      </w:r>
      <w:r w:rsidR="00600DB2" w:rsidRPr="00412A3D">
        <w:rPr>
          <w:rFonts w:ascii="Times New Roman" w:hAnsi="Times New Roman"/>
          <w:sz w:val="24"/>
        </w:rPr>
        <w:t>Оплата производится Заказчиком в срок не более 7 (семи) рабочих дней с даты приемки выполненных работ по Акту сдачи-приемки выполненных работ</w:t>
      </w:r>
      <w:r w:rsidR="007829D2">
        <w:rPr>
          <w:rFonts w:ascii="Times New Roman" w:hAnsi="Times New Roman"/>
          <w:sz w:val="24"/>
        </w:rPr>
        <w:t xml:space="preserve">, </w:t>
      </w:r>
      <w:r w:rsidR="007829D2" w:rsidRPr="00600DB2">
        <w:rPr>
          <w:rFonts w:ascii="Times New Roman" w:hAnsi="Times New Roman"/>
          <w:sz w:val="24"/>
        </w:rPr>
        <w:t>Акт</w:t>
      </w:r>
      <w:r w:rsidR="007829D2">
        <w:rPr>
          <w:rFonts w:ascii="Times New Roman" w:hAnsi="Times New Roman"/>
          <w:sz w:val="24"/>
        </w:rPr>
        <w:t>у</w:t>
      </w:r>
      <w:r w:rsidR="007829D2" w:rsidRPr="00600DB2">
        <w:rPr>
          <w:rFonts w:ascii="Times New Roman" w:hAnsi="Times New Roman"/>
          <w:sz w:val="24"/>
        </w:rPr>
        <w:t xml:space="preserve"> о проведении гидравлических испытаний </w:t>
      </w:r>
      <w:r w:rsidR="007829D2">
        <w:rPr>
          <w:rFonts w:ascii="Times New Roman" w:hAnsi="Times New Roman"/>
          <w:sz w:val="24"/>
        </w:rPr>
        <w:t xml:space="preserve">трубопроводов системы отопления </w:t>
      </w:r>
      <w:r w:rsidR="007829D2" w:rsidRPr="00600DB2">
        <w:rPr>
          <w:rFonts w:ascii="Times New Roman" w:hAnsi="Times New Roman"/>
          <w:sz w:val="24"/>
        </w:rPr>
        <w:t>и Акт</w:t>
      </w:r>
      <w:r w:rsidR="007829D2">
        <w:rPr>
          <w:rFonts w:ascii="Times New Roman" w:hAnsi="Times New Roman"/>
          <w:sz w:val="24"/>
        </w:rPr>
        <w:t>у</w:t>
      </w:r>
      <w:r w:rsidR="007829D2" w:rsidRPr="00600DB2">
        <w:rPr>
          <w:rFonts w:ascii="Times New Roman" w:hAnsi="Times New Roman"/>
          <w:sz w:val="24"/>
        </w:rPr>
        <w:t xml:space="preserve"> заполнения технологической водой внутренней системы отопления и тепловых сетей Заказчика</w:t>
      </w:r>
      <w:r w:rsidR="00600DB2" w:rsidRPr="00412A3D">
        <w:rPr>
          <w:rFonts w:ascii="Times New Roman" w:hAnsi="Times New Roman"/>
          <w:sz w:val="24"/>
        </w:rPr>
        <w:t xml:space="preserve"> на основании предоставленного Подрядчиком счета/счета-фактуры.</w:t>
      </w:r>
    </w:p>
    <w:p w:rsidR="00600DB2" w:rsidRPr="00600DB2" w:rsidRDefault="002F187A" w:rsidP="00600DB2">
      <w:pPr>
        <w:jc w:val="both"/>
        <w:rPr>
          <w:rFonts w:ascii="Times New Roman" w:hAnsi="Times New Roman"/>
          <w:sz w:val="24"/>
        </w:rPr>
      </w:pPr>
      <w:r w:rsidRPr="002F187A">
        <w:rPr>
          <w:rFonts w:ascii="Times New Roman" w:hAnsi="Times New Roman"/>
          <w:sz w:val="24"/>
        </w:rPr>
        <w:t xml:space="preserve">2.4.   </w:t>
      </w:r>
      <w:r w:rsidR="00600DB2" w:rsidRPr="00600DB2">
        <w:rPr>
          <w:rFonts w:ascii="Times New Roman" w:hAnsi="Times New Roman"/>
          <w:sz w:val="24"/>
        </w:rPr>
        <w:t>Оплата производится за счет средств субсидий, выделяемых из бюджета Республики Башкортостан. В случае уменьшения субсидирования Заказчика за счет средств Республики Башкортостан (получателя бюджетных средств, предоставляющего субсидии Заказчику) Стороны обязуются пересмотреть стоимость настоящего договора в соответствии с выделяемыми лимитами РБ, путем составления и подписания Сторонами Дополнительного соглашения к нему.</w:t>
      </w:r>
    </w:p>
    <w:p w:rsidR="00600DB2" w:rsidRPr="00600DB2" w:rsidRDefault="00600DB2" w:rsidP="00600DB2">
      <w:pPr>
        <w:jc w:val="both"/>
        <w:rPr>
          <w:rFonts w:ascii="Times New Roman" w:hAnsi="Times New Roman"/>
          <w:sz w:val="24"/>
        </w:rPr>
      </w:pPr>
      <w:r>
        <w:rPr>
          <w:rFonts w:ascii="Times New Roman" w:hAnsi="Times New Roman"/>
          <w:sz w:val="24"/>
        </w:rPr>
        <w:t>2</w:t>
      </w:r>
      <w:r w:rsidRPr="00600DB2">
        <w:rPr>
          <w:rFonts w:ascii="Times New Roman" w:hAnsi="Times New Roman"/>
          <w:sz w:val="24"/>
        </w:rPr>
        <w:t xml:space="preserve">.5. Обязательство Заказчика по оплате считается исполненным надлежащим образом с момента </w:t>
      </w:r>
      <w:r w:rsidRPr="00600DB2">
        <w:rPr>
          <w:rFonts w:ascii="Times New Roman" w:hAnsi="Times New Roman"/>
          <w:sz w:val="24"/>
        </w:rPr>
        <w:lastRenderedPageBreak/>
        <w:t xml:space="preserve">списания денежных средств с расчетного счета Заказчика. </w:t>
      </w:r>
    </w:p>
    <w:p w:rsidR="00600DB2" w:rsidRPr="00600DB2" w:rsidRDefault="00600DB2" w:rsidP="00600DB2">
      <w:pPr>
        <w:jc w:val="both"/>
        <w:rPr>
          <w:rFonts w:ascii="Times New Roman" w:hAnsi="Times New Roman"/>
          <w:sz w:val="24"/>
        </w:rPr>
      </w:pPr>
      <w:r>
        <w:rPr>
          <w:rFonts w:ascii="Times New Roman" w:hAnsi="Times New Roman"/>
          <w:sz w:val="24"/>
        </w:rPr>
        <w:t>2</w:t>
      </w:r>
      <w:r w:rsidRPr="00600DB2">
        <w:rPr>
          <w:rFonts w:ascii="Times New Roman" w:hAnsi="Times New Roman"/>
          <w:sz w:val="24"/>
        </w:rPr>
        <w:t>.6.   Расчеты осуществляются в безналичном порядке путем перечисления на расчетный счет Подрядчика по банковским реквизитам, указанным в разделе 12 настоящего Договора. Любые изменения в платежных реквизитах при исполнении настоящего Договора оформляются дополнительным соглашением Сторон.</w:t>
      </w:r>
    </w:p>
    <w:p w:rsidR="00600DB2" w:rsidRDefault="00600DB2" w:rsidP="00600DB2">
      <w:pPr>
        <w:jc w:val="both"/>
        <w:rPr>
          <w:rFonts w:ascii="Times New Roman" w:hAnsi="Times New Roman"/>
          <w:sz w:val="24"/>
        </w:rPr>
      </w:pPr>
      <w:r>
        <w:rPr>
          <w:rFonts w:ascii="Times New Roman" w:hAnsi="Times New Roman"/>
          <w:sz w:val="24"/>
        </w:rPr>
        <w:t>2</w:t>
      </w:r>
      <w:r w:rsidRPr="00600DB2">
        <w:rPr>
          <w:rFonts w:ascii="Times New Roman" w:hAnsi="Times New Roman"/>
          <w:sz w:val="24"/>
        </w:rPr>
        <w:t>.7. Авансирование работ не предусматривается.</w:t>
      </w:r>
    </w:p>
    <w:p w:rsidR="00600DB2" w:rsidRDefault="00600DB2" w:rsidP="00600DB2">
      <w:pPr>
        <w:jc w:val="both"/>
        <w:rPr>
          <w:rFonts w:ascii="Times New Roman" w:hAnsi="Times New Roman"/>
          <w:sz w:val="24"/>
        </w:rPr>
      </w:pPr>
      <w:r>
        <w:rPr>
          <w:rFonts w:ascii="Times New Roman" w:hAnsi="Times New Roman"/>
          <w:sz w:val="24"/>
        </w:rPr>
        <w:t xml:space="preserve">2.8. </w:t>
      </w:r>
      <w:r w:rsidRPr="00412A3D">
        <w:rPr>
          <w:rFonts w:ascii="Times New Roman" w:hAnsi="Times New Roman"/>
          <w:sz w:val="24"/>
        </w:rPr>
        <w:t>Работы, выполненные Подрядчиком с отклонениями от норм и правил, установленных для данного вида работ, а также условий настоящего Договора, не подлежат оплате Заказчиком до</w:t>
      </w:r>
      <w:r>
        <w:rPr>
          <w:rFonts w:ascii="Times New Roman" w:hAnsi="Times New Roman"/>
          <w:sz w:val="24"/>
        </w:rPr>
        <w:t xml:space="preserve"> у</w:t>
      </w:r>
      <w:r w:rsidRPr="00412A3D">
        <w:rPr>
          <w:rFonts w:ascii="Times New Roman" w:hAnsi="Times New Roman"/>
          <w:sz w:val="24"/>
        </w:rPr>
        <w:t>страненияотклонений.</w:t>
      </w:r>
    </w:p>
    <w:p w:rsidR="002F187A" w:rsidRPr="002F187A" w:rsidRDefault="002F187A" w:rsidP="002F187A">
      <w:pPr>
        <w:pStyle w:val="ConsPlusNormal"/>
        <w:widowControl/>
        <w:ind w:firstLine="0"/>
        <w:jc w:val="both"/>
        <w:rPr>
          <w:rFonts w:ascii="Times New Roman" w:hAnsi="Times New Roman" w:cs="Times New Roman"/>
          <w:sz w:val="24"/>
          <w:szCs w:val="24"/>
        </w:rPr>
      </w:pPr>
    </w:p>
    <w:p w:rsidR="002F187A" w:rsidRPr="00EB44DA" w:rsidRDefault="002F187A" w:rsidP="00EB44DA">
      <w:pPr>
        <w:pStyle w:val="ConsPlusNormal"/>
        <w:widowControl/>
        <w:ind w:firstLine="0"/>
        <w:jc w:val="center"/>
        <w:rPr>
          <w:rFonts w:ascii="Times New Roman" w:hAnsi="Times New Roman" w:cs="Times New Roman"/>
          <w:b/>
          <w:sz w:val="24"/>
          <w:szCs w:val="24"/>
        </w:rPr>
      </w:pPr>
      <w:r w:rsidRPr="002F187A">
        <w:rPr>
          <w:rFonts w:ascii="Times New Roman" w:hAnsi="Times New Roman" w:cs="Times New Roman"/>
          <w:b/>
          <w:sz w:val="24"/>
          <w:szCs w:val="24"/>
        </w:rPr>
        <w:t>3. ПОРЯДОК ПРИЕМКИ РАБОТ</w:t>
      </w:r>
    </w:p>
    <w:p w:rsidR="00600DB2" w:rsidRPr="00600DB2" w:rsidRDefault="002F187A" w:rsidP="00600DB2">
      <w:pPr>
        <w:jc w:val="both"/>
        <w:rPr>
          <w:rFonts w:ascii="Times New Roman" w:hAnsi="Times New Roman"/>
          <w:sz w:val="24"/>
        </w:rPr>
      </w:pPr>
      <w:r w:rsidRPr="002F187A">
        <w:rPr>
          <w:rFonts w:ascii="Times New Roman" w:hAnsi="Times New Roman"/>
          <w:sz w:val="24"/>
        </w:rPr>
        <w:t>3.1</w:t>
      </w:r>
      <w:r w:rsidR="00510BBC">
        <w:rPr>
          <w:rFonts w:ascii="Times New Roman" w:hAnsi="Times New Roman"/>
          <w:sz w:val="24"/>
        </w:rPr>
        <w:t>.</w:t>
      </w:r>
      <w:r w:rsidRPr="002F187A">
        <w:rPr>
          <w:rFonts w:ascii="Times New Roman" w:hAnsi="Times New Roman"/>
          <w:sz w:val="24"/>
        </w:rPr>
        <w:tab/>
      </w:r>
      <w:r w:rsidR="00600DB2" w:rsidRPr="00600DB2">
        <w:rPr>
          <w:rFonts w:ascii="Times New Roman" w:hAnsi="Times New Roman"/>
          <w:sz w:val="24"/>
        </w:rPr>
        <w:t xml:space="preserve">По окончании работ Подрядчик предоставляет Заказчику </w:t>
      </w:r>
      <w:r w:rsidR="007829D2">
        <w:rPr>
          <w:rFonts w:ascii="Times New Roman" w:hAnsi="Times New Roman"/>
          <w:sz w:val="24"/>
        </w:rPr>
        <w:t>Акт выполненных работ</w:t>
      </w:r>
      <w:r w:rsidR="002338E4">
        <w:rPr>
          <w:rFonts w:ascii="Times New Roman" w:hAnsi="Times New Roman"/>
          <w:sz w:val="24"/>
        </w:rPr>
        <w:t xml:space="preserve"> унифицированной</w:t>
      </w:r>
      <w:r w:rsidR="002338E4">
        <w:rPr>
          <w:rFonts w:ascii="Times New Roman" w:hAnsi="Times New Roman"/>
          <w:sz w:val="24"/>
        </w:rPr>
        <w:tab/>
        <w:t xml:space="preserve"> формы КС-2, Справке унифицированной формы КС-3</w:t>
      </w:r>
      <w:r w:rsidR="007829D2">
        <w:rPr>
          <w:rFonts w:ascii="Times New Roman" w:hAnsi="Times New Roman"/>
          <w:sz w:val="24"/>
        </w:rPr>
        <w:t xml:space="preserve">, </w:t>
      </w:r>
      <w:r w:rsidR="00600DB2" w:rsidRPr="00600DB2">
        <w:rPr>
          <w:rFonts w:ascii="Times New Roman" w:hAnsi="Times New Roman"/>
          <w:sz w:val="24"/>
        </w:rPr>
        <w:t xml:space="preserve">Акт о проведении гидравлических испытаний </w:t>
      </w:r>
      <w:r w:rsidR="006D4128">
        <w:rPr>
          <w:rFonts w:ascii="Times New Roman" w:hAnsi="Times New Roman"/>
          <w:sz w:val="24"/>
        </w:rPr>
        <w:t xml:space="preserve">трубопроводов системы отопления </w:t>
      </w:r>
      <w:r w:rsidR="00600DB2" w:rsidRPr="00600DB2">
        <w:rPr>
          <w:rFonts w:ascii="Times New Roman" w:hAnsi="Times New Roman"/>
          <w:sz w:val="24"/>
        </w:rPr>
        <w:t>и Акт заполнения технологической водой внутренней системы отопления и тепловых сетей Заказчика (далее - Акты). Акты составля</w:t>
      </w:r>
      <w:r w:rsidR="007829D2">
        <w:rPr>
          <w:rFonts w:ascii="Times New Roman" w:hAnsi="Times New Roman"/>
          <w:sz w:val="24"/>
        </w:rPr>
        <w:t>ю</w:t>
      </w:r>
      <w:r w:rsidR="00600DB2" w:rsidRPr="00600DB2">
        <w:rPr>
          <w:rFonts w:ascii="Times New Roman" w:hAnsi="Times New Roman"/>
          <w:sz w:val="24"/>
        </w:rPr>
        <w:t>тся Подрядчиком в двух экземплярах и представля</w:t>
      </w:r>
      <w:r w:rsidR="007829D2">
        <w:rPr>
          <w:rFonts w:ascii="Times New Roman" w:hAnsi="Times New Roman"/>
          <w:sz w:val="24"/>
        </w:rPr>
        <w:t>ю</w:t>
      </w:r>
      <w:r w:rsidR="00600DB2" w:rsidRPr="00600DB2">
        <w:rPr>
          <w:rFonts w:ascii="Times New Roman" w:hAnsi="Times New Roman"/>
          <w:sz w:val="24"/>
        </w:rPr>
        <w:t>тся на подписание Заказчику по окончании работ. Заказчик обязуется в течение 3 (трех) рабоч</w:t>
      </w:r>
      <w:r w:rsidR="007829D2">
        <w:rPr>
          <w:rFonts w:ascii="Times New Roman" w:hAnsi="Times New Roman"/>
          <w:sz w:val="24"/>
        </w:rPr>
        <w:t xml:space="preserve">их дней с момента получения </w:t>
      </w:r>
      <w:r w:rsidR="00600DB2" w:rsidRPr="00600DB2">
        <w:rPr>
          <w:rFonts w:ascii="Times New Roman" w:hAnsi="Times New Roman"/>
          <w:sz w:val="24"/>
        </w:rPr>
        <w:t>Актов,  при отсутствии претензий, подписать их, либо представить Подрядчику мотивированный отказ с перечнем необходимых доработок и сроков их выполнения.</w:t>
      </w:r>
    </w:p>
    <w:p w:rsidR="002F187A" w:rsidRPr="002F187A" w:rsidRDefault="006D4128" w:rsidP="00412A3D">
      <w:pPr>
        <w:jc w:val="both"/>
        <w:rPr>
          <w:rFonts w:ascii="Times New Roman" w:hAnsi="Times New Roman"/>
          <w:sz w:val="24"/>
        </w:rPr>
      </w:pPr>
      <w:r>
        <w:rPr>
          <w:rFonts w:ascii="Times New Roman" w:hAnsi="Times New Roman"/>
          <w:sz w:val="24"/>
        </w:rPr>
        <w:t>3</w:t>
      </w:r>
      <w:r w:rsidR="00600DB2" w:rsidRPr="00600DB2">
        <w:rPr>
          <w:rFonts w:ascii="Times New Roman" w:hAnsi="Times New Roman"/>
          <w:sz w:val="24"/>
        </w:rPr>
        <w:t>.2. Работы считаются принятыми с момента подписания сторонами Актов.</w:t>
      </w:r>
      <w:r w:rsidR="00510BBC">
        <w:rPr>
          <w:rFonts w:ascii="Times New Roman" w:hAnsi="Times New Roman"/>
          <w:sz w:val="24"/>
        </w:rPr>
        <w:t>При отказе от подписания А</w:t>
      </w:r>
      <w:r w:rsidR="00600DB2" w:rsidRPr="00600DB2">
        <w:rPr>
          <w:rFonts w:ascii="Times New Roman" w:hAnsi="Times New Roman"/>
          <w:sz w:val="24"/>
        </w:rPr>
        <w:t>кт</w:t>
      </w:r>
      <w:r w:rsidR="00510BBC">
        <w:rPr>
          <w:rFonts w:ascii="Times New Roman" w:hAnsi="Times New Roman"/>
          <w:sz w:val="24"/>
        </w:rPr>
        <w:t>ов</w:t>
      </w:r>
      <w:r w:rsidR="00600DB2" w:rsidRPr="00600DB2">
        <w:rPr>
          <w:rFonts w:ascii="Times New Roman" w:hAnsi="Times New Roman"/>
          <w:sz w:val="24"/>
        </w:rPr>
        <w:t xml:space="preserve"> кем-либо из сто</w:t>
      </w:r>
      <w:r w:rsidR="00510BBC">
        <w:rPr>
          <w:rFonts w:ascii="Times New Roman" w:hAnsi="Times New Roman"/>
          <w:sz w:val="24"/>
        </w:rPr>
        <w:t>рон об этом делается отметка в А</w:t>
      </w:r>
      <w:r w:rsidR="00600DB2" w:rsidRPr="00600DB2">
        <w:rPr>
          <w:rFonts w:ascii="Times New Roman" w:hAnsi="Times New Roman"/>
          <w:sz w:val="24"/>
        </w:rPr>
        <w:t>кт</w:t>
      </w:r>
      <w:r w:rsidR="00510BBC">
        <w:rPr>
          <w:rFonts w:ascii="Times New Roman" w:hAnsi="Times New Roman"/>
          <w:sz w:val="24"/>
        </w:rPr>
        <w:t>ах</w:t>
      </w:r>
      <w:r w:rsidR="00600DB2" w:rsidRPr="00600DB2">
        <w:rPr>
          <w:rFonts w:ascii="Times New Roman" w:hAnsi="Times New Roman"/>
          <w:sz w:val="24"/>
        </w:rPr>
        <w:t xml:space="preserve">. Основания для отказа излагаются отказавшимся лицом в </w:t>
      </w:r>
      <w:r w:rsidR="00510BBC">
        <w:rPr>
          <w:rFonts w:ascii="Times New Roman" w:hAnsi="Times New Roman"/>
          <w:sz w:val="24"/>
        </w:rPr>
        <w:t xml:space="preserve">Актах </w:t>
      </w:r>
      <w:r w:rsidR="00600DB2" w:rsidRPr="00600DB2">
        <w:rPr>
          <w:rFonts w:ascii="Times New Roman" w:hAnsi="Times New Roman"/>
          <w:sz w:val="24"/>
        </w:rPr>
        <w:t>либо для этого составляется отдельный документ.</w:t>
      </w:r>
    </w:p>
    <w:p w:rsidR="002F187A" w:rsidRPr="002F187A" w:rsidRDefault="002F187A" w:rsidP="002F187A">
      <w:pPr>
        <w:pStyle w:val="ConsPlusNormal"/>
        <w:widowControl/>
        <w:ind w:firstLine="0"/>
        <w:jc w:val="center"/>
        <w:rPr>
          <w:rFonts w:ascii="Times New Roman" w:hAnsi="Times New Roman" w:cs="Times New Roman"/>
          <w:b/>
          <w:sz w:val="24"/>
          <w:szCs w:val="24"/>
        </w:rPr>
      </w:pPr>
    </w:p>
    <w:p w:rsidR="002F187A" w:rsidRPr="00EB44DA" w:rsidRDefault="002F187A" w:rsidP="00EB44DA">
      <w:pPr>
        <w:pStyle w:val="ConsPlusNormal"/>
        <w:widowControl/>
        <w:ind w:firstLine="0"/>
        <w:jc w:val="center"/>
        <w:rPr>
          <w:rFonts w:ascii="Times New Roman" w:hAnsi="Times New Roman" w:cs="Times New Roman"/>
          <w:b/>
          <w:sz w:val="24"/>
          <w:szCs w:val="24"/>
        </w:rPr>
      </w:pPr>
      <w:r w:rsidRPr="002F187A">
        <w:rPr>
          <w:rFonts w:ascii="Times New Roman" w:hAnsi="Times New Roman" w:cs="Times New Roman"/>
          <w:b/>
          <w:sz w:val="24"/>
          <w:szCs w:val="24"/>
        </w:rPr>
        <w:t xml:space="preserve">4. ОБЯЗАННОСТИ </w:t>
      </w:r>
      <w:r w:rsidR="00B721A9">
        <w:rPr>
          <w:rFonts w:ascii="Times New Roman" w:hAnsi="Times New Roman" w:cs="Times New Roman"/>
          <w:b/>
          <w:sz w:val="24"/>
          <w:szCs w:val="24"/>
        </w:rPr>
        <w:t xml:space="preserve">И ПРАВА </w:t>
      </w:r>
      <w:r w:rsidRPr="002F187A">
        <w:rPr>
          <w:rFonts w:ascii="Times New Roman" w:hAnsi="Times New Roman" w:cs="Times New Roman"/>
          <w:b/>
          <w:sz w:val="24"/>
          <w:szCs w:val="24"/>
        </w:rPr>
        <w:t>СТОРОН</w:t>
      </w:r>
    </w:p>
    <w:p w:rsidR="002F187A" w:rsidRPr="002F187A" w:rsidRDefault="002F187A" w:rsidP="002F187A">
      <w:pPr>
        <w:pStyle w:val="ConsPlusNormal"/>
        <w:widowControl/>
        <w:ind w:firstLine="0"/>
        <w:jc w:val="both"/>
        <w:rPr>
          <w:rFonts w:ascii="Times New Roman" w:hAnsi="Times New Roman" w:cs="Times New Roman"/>
          <w:sz w:val="24"/>
          <w:szCs w:val="24"/>
        </w:rPr>
      </w:pPr>
      <w:r w:rsidRPr="002F187A">
        <w:rPr>
          <w:rFonts w:ascii="Times New Roman" w:hAnsi="Times New Roman" w:cs="Times New Roman"/>
          <w:sz w:val="24"/>
          <w:szCs w:val="24"/>
        </w:rPr>
        <w:t>4.1.</w:t>
      </w:r>
      <w:r w:rsidRPr="002F187A">
        <w:rPr>
          <w:rFonts w:ascii="Times New Roman" w:hAnsi="Times New Roman" w:cs="Times New Roman"/>
          <w:sz w:val="24"/>
          <w:szCs w:val="24"/>
        </w:rPr>
        <w:tab/>
      </w:r>
      <w:r w:rsidR="00510BBC">
        <w:rPr>
          <w:rFonts w:ascii="Times New Roman" w:hAnsi="Times New Roman" w:cs="Times New Roman"/>
          <w:sz w:val="24"/>
          <w:szCs w:val="24"/>
        </w:rPr>
        <w:t>Подрядчик</w:t>
      </w:r>
      <w:r w:rsidRPr="002F187A">
        <w:rPr>
          <w:rFonts w:ascii="Times New Roman" w:hAnsi="Times New Roman" w:cs="Times New Roman"/>
          <w:sz w:val="24"/>
          <w:szCs w:val="24"/>
        </w:rPr>
        <w:t xml:space="preserve"> обязуется:</w:t>
      </w:r>
    </w:p>
    <w:p w:rsidR="00510BBC" w:rsidRPr="00412A3D" w:rsidRDefault="002F187A" w:rsidP="00510BBC">
      <w:pPr>
        <w:jc w:val="both"/>
        <w:rPr>
          <w:rFonts w:ascii="Times New Roman" w:hAnsi="Times New Roman"/>
          <w:sz w:val="24"/>
        </w:rPr>
      </w:pPr>
      <w:r w:rsidRPr="002F187A">
        <w:rPr>
          <w:rFonts w:ascii="Times New Roman" w:hAnsi="Times New Roman"/>
          <w:sz w:val="24"/>
        </w:rPr>
        <w:t>4.1.1.</w:t>
      </w:r>
      <w:r w:rsidRPr="002F187A">
        <w:rPr>
          <w:rFonts w:ascii="Times New Roman" w:hAnsi="Times New Roman"/>
          <w:sz w:val="24"/>
        </w:rPr>
        <w:tab/>
      </w:r>
      <w:r w:rsidR="00510BBC" w:rsidRPr="00412A3D">
        <w:rPr>
          <w:rFonts w:ascii="Times New Roman" w:hAnsi="Times New Roman"/>
          <w:sz w:val="24"/>
        </w:rPr>
        <w:t>Своими силами и средствами, надлежащего качества, в объеме и в сроки, предусмотренные настоящим договором выполнить работы, указанные в п. 1.1. настоящего договора.</w:t>
      </w:r>
    </w:p>
    <w:p w:rsidR="00510BBC" w:rsidRPr="00412A3D" w:rsidRDefault="00510BBC" w:rsidP="00510BBC">
      <w:pPr>
        <w:jc w:val="both"/>
        <w:rPr>
          <w:rFonts w:ascii="Times New Roman" w:hAnsi="Times New Roman"/>
          <w:sz w:val="24"/>
        </w:rPr>
      </w:pPr>
      <w:r>
        <w:rPr>
          <w:rFonts w:ascii="Times New Roman" w:hAnsi="Times New Roman"/>
          <w:sz w:val="24"/>
        </w:rPr>
        <w:t>4</w:t>
      </w:r>
      <w:r w:rsidRPr="00412A3D">
        <w:rPr>
          <w:rFonts w:ascii="Times New Roman" w:hAnsi="Times New Roman"/>
          <w:sz w:val="24"/>
        </w:rPr>
        <w:t>.1.2. Нести ответственность за соблюдение правил по охране труда, окружающей природной среды, правил техники безопасности, противопожарной безопасности, производственной санитарии на местах.</w:t>
      </w:r>
    </w:p>
    <w:p w:rsidR="00510BBC" w:rsidRPr="00412A3D" w:rsidRDefault="00510BBC" w:rsidP="00510BBC">
      <w:pPr>
        <w:jc w:val="both"/>
        <w:rPr>
          <w:rFonts w:ascii="Times New Roman" w:hAnsi="Times New Roman"/>
          <w:sz w:val="24"/>
        </w:rPr>
      </w:pPr>
      <w:r>
        <w:rPr>
          <w:rFonts w:ascii="Times New Roman" w:hAnsi="Times New Roman"/>
          <w:sz w:val="24"/>
        </w:rPr>
        <w:t>4</w:t>
      </w:r>
      <w:r w:rsidRPr="00412A3D">
        <w:rPr>
          <w:rFonts w:ascii="Times New Roman" w:hAnsi="Times New Roman"/>
          <w:sz w:val="24"/>
        </w:rPr>
        <w:t>.1.3. Нести ответственность за ненадлежащее качество представленных им материалов.</w:t>
      </w:r>
    </w:p>
    <w:p w:rsidR="00510BBC" w:rsidRPr="00412A3D" w:rsidRDefault="00510BBC" w:rsidP="00510BBC">
      <w:pPr>
        <w:jc w:val="both"/>
        <w:rPr>
          <w:rFonts w:ascii="Times New Roman" w:hAnsi="Times New Roman"/>
          <w:sz w:val="24"/>
        </w:rPr>
      </w:pPr>
      <w:r>
        <w:rPr>
          <w:rFonts w:ascii="Times New Roman" w:hAnsi="Times New Roman"/>
          <w:sz w:val="24"/>
        </w:rPr>
        <w:t>4</w:t>
      </w:r>
      <w:r w:rsidRPr="00412A3D">
        <w:rPr>
          <w:rFonts w:ascii="Times New Roman" w:hAnsi="Times New Roman"/>
          <w:sz w:val="24"/>
        </w:rPr>
        <w:t>.1.4. Самостоятельно осуществлять обеспечение материалами и оборудованием при выполнении работ.</w:t>
      </w:r>
    </w:p>
    <w:p w:rsidR="00510BBC" w:rsidRPr="00412A3D" w:rsidRDefault="00510BBC" w:rsidP="00510BBC">
      <w:pPr>
        <w:jc w:val="both"/>
        <w:rPr>
          <w:rFonts w:ascii="Times New Roman" w:hAnsi="Times New Roman"/>
          <w:sz w:val="24"/>
        </w:rPr>
      </w:pPr>
      <w:r>
        <w:rPr>
          <w:rFonts w:ascii="Times New Roman" w:hAnsi="Times New Roman"/>
          <w:sz w:val="24"/>
        </w:rPr>
        <w:t>4</w:t>
      </w:r>
      <w:r w:rsidRPr="00412A3D">
        <w:rPr>
          <w:rFonts w:ascii="Times New Roman" w:hAnsi="Times New Roman"/>
          <w:sz w:val="24"/>
        </w:rPr>
        <w:t xml:space="preserve">.1.5. За свой счет в соответствии с указаниями Заказчика устранить недостатки выполненных работ в течение 3 (трех) рабочих дней в соответствии с условиями настоящего договора. </w:t>
      </w:r>
    </w:p>
    <w:p w:rsidR="00510BBC" w:rsidRPr="00412A3D" w:rsidRDefault="00510BBC" w:rsidP="00510BBC">
      <w:pPr>
        <w:jc w:val="both"/>
        <w:rPr>
          <w:rFonts w:ascii="Times New Roman" w:hAnsi="Times New Roman"/>
          <w:sz w:val="24"/>
        </w:rPr>
      </w:pPr>
      <w:r>
        <w:rPr>
          <w:rFonts w:ascii="Times New Roman" w:hAnsi="Times New Roman"/>
          <w:sz w:val="24"/>
        </w:rPr>
        <w:t>4</w:t>
      </w:r>
      <w:r w:rsidRPr="00412A3D">
        <w:rPr>
          <w:rFonts w:ascii="Times New Roman" w:hAnsi="Times New Roman"/>
          <w:sz w:val="24"/>
        </w:rPr>
        <w:t>.1.6. По окончании работ, указ</w:t>
      </w:r>
      <w:r w:rsidR="007829D2" w:rsidRPr="007829D2">
        <w:rPr>
          <w:rFonts w:ascii="Times New Roman" w:hAnsi="Times New Roman"/>
          <w:sz w:val="24"/>
        </w:rPr>
        <w:t xml:space="preserve">анных в пункте 1.1. </w:t>
      </w:r>
      <w:r w:rsidR="007829D2">
        <w:rPr>
          <w:rFonts w:ascii="Times New Roman" w:hAnsi="Times New Roman"/>
          <w:sz w:val="24"/>
        </w:rPr>
        <w:t>Д</w:t>
      </w:r>
      <w:r w:rsidRPr="00412A3D">
        <w:rPr>
          <w:rFonts w:ascii="Times New Roman" w:hAnsi="Times New Roman"/>
          <w:sz w:val="24"/>
        </w:rPr>
        <w:t xml:space="preserve">оговора, передать их результат Заказчику с подписанием </w:t>
      </w:r>
      <w:r w:rsidR="00C2371C">
        <w:rPr>
          <w:rFonts w:ascii="Times New Roman" w:hAnsi="Times New Roman"/>
          <w:sz w:val="24"/>
        </w:rPr>
        <w:t>Актов,</w:t>
      </w:r>
      <w:r w:rsidRPr="00412A3D">
        <w:rPr>
          <w:rFonts w:ascii="Times New Roman" w:hAnsi="Times New Roman"/>
          <w:sz w:val="24"/>
        </w:rPr>
        <w:t xml:space="preserve"> заверенны</w:t>
      </w:r>
      <w:r w:rsidR="00C2371C">
        <w:rPr>
          <w:rFonts w:ascii="Times New Roman" w:hAnsi="Times New Roman"/>
          <w:sz w:val="24"/>
        </w:rPr>
        <w:t>х</w:t>
      </w:r>
      <w:r w:rsidRPr="00412A3D">
        <w:rPr>
          <w:rFonts w:ascii="Times New Roman" w:hAnsi="Times New Roman"/>
          <w:sz w:val="24"/>
        </w:rPr>
        <w:t xml:space="preserve"> представителями Теплоснабжающей организации, Заказчика и Подрядчика.</w:t>
      </w:r>
    </w:p>
    <w:p w:rsidR="00510BBC" w:rsidRPr="00412A3D" w:rsidRDefault="00510BBC" w:rsidP="00510BBC">
      <w:pPr>
        <w:jc w:val="both"/>
        <w:rPr>
          <w:rFonts w:ascii="Times New Roman" w:hAnsi="Times New Roman"/>
          <w:sz w:val="24"/>
        </w:rPr>
      </w:pPr>
      <w:r>
        <w:rPr>
          <w:rFonts w:ascii="Times New Roman" w:hAnsi="Times New Roman"/>
          <w:sz w:val="24"/>
        </w:rPr>
        <w:t>4</w:t>
      </w:r>
      <w:r w:rsidRPr="00412A3D">
        <w:rPr>
          <w:rFonts w:ascii="Times New Roman" w:hAnsi="Times New Roman"/>
          <w:sz w:val="24"/>
        </w:rPr>
        <w:t xml:space="preserve">.1.7. Обеспечить производство и качество всех работ в соответствии с требованиями:  </w:t>
      </w:r>
    </w:p>
    <w:p w:rsidR="00510BBC" w:rsidRPr="00510BBC" w:rsidRDefault="00510BBC" w:rsidP="00510BBC">
      <w:pPr>
        <w:jc w:val="both"/>
        <w:rPr>
          <w:rFonts w:ascii="Times New Roman" w:hAnsi="Times New Roman"/>
          <w:sz w:val="24"/>
        </w:rPr>
      </w:pPr>
      <w:r w:rsidRPr="00510BBC">
        <w:rPr>
          <w:rFonts w:ascii="Times New Roman" w:hAnsi="Times New Roman"/>
          <w:sz w:val="24"/>
        </w:rPr>
        <w:t>- «Правил</w:t>
      </w:r>
      <w:r w:rsidRPr="00412A3D">
        <w:rPr>
          <w:rFonts w:ascii="Times New Roman" w:hAnsi="Times New Roman"/>
          <w:sz w:val="24"/>
        </w:rPr>
        <w:t xml:space="preserve"> оценки готовности к отопительному периоду», утвержденный Приказом Министерства энергетики РФ от 12.03.2013 г. № 103</w:t>
      </w:r>
      <w:r w:rsidRPr="00510BBC">
        <w:rPr>
          <w:rFonts w:ascii="Times New Roman" w:hAnsi="Times New Roman"/>
          <w:sz w:val="24"/>
        </w:rPr>
        <w:t xml:space="preserve">. </w:t>
      </w:r>
    </w:p>
    <w:p w:rsidR="00510BBC" w:rsidRPr="00412A3D" w:rsidRDefault="00510BBC" w:rsidP="00510BBC">
      <w:pPr>
        <w:jc w:val="both"/>
        <w:rPr>
          <w:rFonts w:ascii="Times New Roman" w:hAnsi="Times New Roman"/>
          <w:sz w:val="24"/>
        </w:rPr>
      </w:pPr>
      <w:r w:rsidRPr="00412A3D">
        <w:rPr>
          <w:rFonts w:ascii="Times New Roman" w:hAnsi="Times New Roman"/>
          <w:sz w:val="24"/>
        </w:rPr>
        <w:t>- Постановлени</w:t>
      </w:r>
      <w:r>
        <w:rPr>
          <w:rFonts w:ascii="Times New Roman" w:hAnsi="Times New Roman"/>
          <w:sz w:val="24"/>
        </w:rPr>
        <w:t>я</w:t>
      </w:r>
      <w:r w:rsidRPr="00412A3D">
        <w:rPr>
          <w:rFonts w:ascii="Times New Roman" w:hAnsi="Times New Roman"/>
          <w:sz w:val="24"/>
        </w:rPr>
        <w:t xml:space="preserve"> Госстроя РФ от 27.09.2003 г. № 170 «Об утверждении Правил и норм технической эксплуатации жилищного фонда»;</w:t>
      </w:r>
    </w:p>
    <w:p w:rsidR="00510BBC" w:rsidRDefault="00510BBC" w:rsidP="00510BBC">
      <w:pPr>
        <w:rPr>
          <w:rFonts w:ascii="Times New Roman" w:hAnsi="Times New Roman"/>
          <w:sz w:val="24"/>
        </w:rPr>
      </w:pPr>
      <w:r w:rsidRPr="00510BBC">
        <w:rPr>
          <w:rFonts w:ascii="Times New Roman" w:hAnsi="Times New Roman"/>
          <w:sz w:val="24"/>
        </w:rPr>
        <w:t>- «Правил</w:t>
      </w:r>
      <w:r w:rsidRPr="00412A3D">
        <w:rPr>
          <w:rFonts w:ascii="Times New Roman" w:hAnsi="Times New Roman"/>
          <w:sz w:val="24"/>
        </w:rPr>
        <w:t xml:space="preserve"> технической эксплуатации тепловых энергоустановок», утвержденный приказом Министерства энергетики РФ № 115 от 24.03.2003 г. </w:t>
      </w:r>
    </w:p>
    <w:p w:rsidR="00510BBC" w:rsidRDefault="00510BBC" w:rsidP="00510BBC">
      <w:pPr>
        <w:rPr>
          <w:rFonts w:ascii="Times New Roman" w:hAnsi="Times New Roman"/>
          <w:sz w:val="24"/>
        </w:rPr>
      </w:pPr>
      <w:r>
        <w:rPr>
          <w:rFonts w:ascii="Times New Roman" w:hAnsi="Times New Roman"/>
          <w:sz w:val="24"/>
        </w:rPr>
        <w:t xml:space="preserve">- иными нормативно-правовыми актами. </w:t>
      </w:r>
    </w:p>
    <w:p w:rsidR="00B721A9" w:rsidRPr="00B721A9" w:rsidRDefault="00B721A9" w:rsidP="00B721A9">
      <w:pPr>
        <w:rPr>
          <w:rFonts w:ascii="Times New Roman" w:hAnsi="Times New Roman"/>
          <w:sz w:val="24"/>
        </w:rPr>
      </w:pPr>
      <w:r>
        <w:rPr>
          <w:rFonts w:ascii="Times New Roman" w:hAnsi="Times New Roman"/>
          <w:sz w:val="24"/>
        </w:rPr>
        <w:t xml:space="preserve">4.1.8. </w:t>
      </w:r>
      <w:r w:rsidRPr="00B721A9">
        <w:rPr>
          <w:rFonts w:ascii="Times New Roman" w:hAnsi="Times New Roman"/>
          <w:sz w:val="24"/>
        </w:rPr>
        <w:t>Немедленно известить Заказчика и до получения от него указаний приостановить работы при обнаружении:</w:t>
      </w:r>
    </w:p>
    <w:p w:rsidR="00B721A9" w:rsidRPr="00B721A9" w:rsidRDefault="00B721A9" w:rsidP="00B721A9">
      <w:pPr>
        <w:rPr>
          <w:rFonts w:ascii="Times New Roman" w:hAnsi="Times New Roman"/>
          <w:sz w:val="24"/>
        </w:rPr>
      </w:pPr>
      <w:r w:rsidRPr="00B721A9">
        <w:rPr>
          <w:rFonts w:ascii="Times New Roman" w:hAnsi="Times New Roman"/>
          <w:sz w:val="24"/>
        </w:rPr>
        <w:t>- возможных неблагоприятных для Заказчика последствий выполнения его указаний о способе исполнения работы;</w:t>
      </w:r>
    </w:p>
    <w:p w:rsidR="00B721A9" w:rsidRPr="00B721A9" w:rsidRDefault="00B721A9" w:rsidP="00B721A9">
      <w:pPr>
        <w:rPr>
          <w:rFonts w:ascii="Times New Roman" w:hAnsi="Times New Roman"/>
          <w:sz w:val="24"/>
        </w:rPr>
      </w:pPr>
      <w:r w:rsidRPr="00B721A9">
        <w:rPr>
          <w:rFonts w:ascii="Times New Roman" w:hAnsi="Times New Roman"/>
          <w:sz w:val="24"/>
        </w:rPr>
        <w:t>- иных обстоятельств, угрожающих годности или прочности результатов выполняемой работы, либо создающих невозможность ее завершения в срок.</w:t>
      </w:r>
    </w:p>
    <w:p w:rsidR="00B721A9" w:rsidRPr="00B721A9" w:rsidRDefault="00B721A9" w:rsidP="00B721A9">
      <w:pPr>
        <w:rPr>
          <w:rFonts w:ascii="Times New Roman" w:hAnsi="Times New Roman"/>
          <w:sz w:val="24"/>
        </w:rPr>
      </w:pPr>
      <w:r>
        <w:rPr>
          <w:rFonts w:ascii="Times New Roman" w:hAnsi="Times New Roman"/>
          <w:sz w:val="24"/>
        </w:rPr>
        <w:t>4</w:t>
      </w:r>
      <w:r w:rsidRPr="00B721A9">
        <w:rPr>
          <w:rFonts w:ascii="Times New Roman" w:hAnsi="Times New Roman"/>
          <w:sz w:val="24"/>
        </w:rPr>
        <w:t>.2. Подрядчик имеет право:</w:t>
      </w:r>
    </w:p>
    <w:p w:rsidR="00B721A9" w:rsidRPr="00B721A9" w:rsidRDefault="00B721A9" w:rsidP="00B721A9">
      <w:pPr>
        <w:rPr>
          <w:rFonts w:ascii="Times New Roman" w:hAnsi="Times New Roman"/>
          <w:sz w:val="24"/>
        </w:rPr>
      </w:pPr>
      <w:r>
        <w:rPr>
          <w:rFonts w:ascii="Times New Roman" w:hAnsi="Times New Roman"/>
          <w:sz w:val="24"/>
        </w:rPr>
        <w:t>4</w:t>
      </w:r>
      <w:r w:rsidRPr="00B721A9">
        <w:rPr>
          <w:rFonts w:ascii="Times New Roman" w:hAnsi="Times New Roman"/>
          <w:sz w:val="24"/>
        </w:rPr>
        <w:t xml:space="preserve">.2.1. Окончить работы досрочно. </w:t>
      </w:r>
    </w:p>
    <w:p w:rsidR="00B721A9" w:rsidRPr="00B721A9" w:rsidRDefault="00B721A9" w:rsidP="00B721A9">
      <w:pPr>
        <w:rPr>
          <w:rFonts w:ascii="Times New Roman" w:hAnsi="Times New Roman"/>
          <w:sz w:val="24"/>
        </w:rPr>
      </w:pPr>
      <w:r>
        <w:rPr>
          <w:rFonts w:ascii="Times New Roman" w:hAnsi="Times New Roman"/>
          <w:sz w:val="24"/>
        </w:rPr>
        <w:t>4</w:t>
      </w:r>
      <w:r w:rsidRPr="00B721A9">
        <w:rPr>
          <w:rFonts w:ascii="Times New Roman" w:hAnsi="Times New Roman"/>
          <w:sz w:val="24"/>
        </w:rPr>
        <w:t>.2.2. Требовать своевременной оплаты качественно выполненных работ.</w:t>
      </w:r>
    </w:p>
    <w:p w:rsidR="00B721A9" w:rsidRPr="00B721A9" w:rsidRDefault="00B721A9" w:rsidP="00B721A9">
      <w:pPr>
        <w:rPr>
          <w:rFonts w:ascii="Times New Roman" w:hAnsi="Times New Roman"/>
          <w:sz w:val="24"/>
        </w:rPr>
      </w:pPr>
      <w:r>
        <w:rPr>
          <w:rFonts w:ascii="Times New Roman" w:hAnsi="Times New Roman"/>
          <w:sz w:val="24"/>
        </w:rPr>
        <w:t>4</w:t>
      </w:r>
      <w:r w:rsidRPr="00B721A9">
        <w:rPr>
          <w:rFonts w:ascii="Times New Roman" w:hAnsi="Times New Roman"/>
          <w:sz w:val="24"/>
        </w:rPr>
        <w:t xml:space="preserve">.2.3. Привлечь к работе третьих лиц – субподрядчиков, получив на это письменное согласие Заказчика, при этом ответственность за действия/бездействие третьих лиц и за свои собственные </w:t>
      </w:r>
      <w:r w:rsidRPr="00B721A9">
        <w:rPr>
          <w:rFonts w:ascii="Times New Roman" w:hAnsi="Times New Roman"/>
          <w:sz w:val="24"/>
        </w:rPr>
        <w:lastRenderedPageBreak/>
        <w:t>будет нести Подрядчик.</w:t>
      </w:r>
    </w:p>
    <w:p w:rsidR="00B721A9" w:rsidRPr="00B721A9" w:rsidRDefault="00B721A9" w:rsidP="00B721A9">
      <w:pPr>
        <w:rPr>
          <w:rFonts w:ascii="Times New Roman" w:hAnsi="Times New Roman"/>
          <w:sz w:val="24"/>
        </w:rPr>
      </w:pPr>
      <w:r>
        <w:rPr>
          <w:rFonts w:ascii="Times New Roman" w:hAnsi="Times New Roman"/>
          <w:sz w:val="24"/>
        </w:rPr>
        <w:t>4</w:t>
      </w:r>
      <w:r w:rsidRPr="00B721A9">
        <w:rPr>
          <w:rFonts w:ascii="Times New Roman" w:hAnsi="Times New Roman"/>
          <w:sz w:val="24"/>
        </w:rPr>
        <w:t>.3. Заказчик обязуется:</w:t>
      </w:r>
    </w:p>
    <w:p w:rsidR="00B721A9" w:rsidRPr="00B721A9" w:rsidRDefault="00B721A9" w:rsidP="00B721A9">
      <w:pPr>
        <w:rPr>
          <w:rFonts w:ascii="Times New Roman" w:hAnsi="Times New Roman"/>
          <w:sz w:val="24"/>
        </w:rPr>
      </w:pPr>
      <w:r>
        <w:rPr>
          <w:rFonts w:ascii="Times New Roman" w:hAnsi="Times New Roman"/>
          <w:sz w:val="24"/>
        </w:rPr>
        <w:t>4</w:t>
      </w:r>
      <w:r w:rsidRPr="00B721A9">
        <w:rPr>
          <w:rFonts w:ascii="Times New Roman" w:hAnsi="Times New Roman"/>
          <w:sz w:val="24"/>
        </w:rPr>
        <w:t>.3.1. Принять и оплатить качественно выполненные работы в размере, сроки и в порядке, предусмотренные настоящим договором.</w:t>
      </w:r>
    </w:p>
    <w:p w:rsidR="00B721A9" w:rsidRPr="00B721A9" w:rsidRDefault="00B721A9" w:rsidP="00B721A9">
      <w:pPr>
        <w:rPr>
          <w:rFonts w:ascii="Times New Roman" w:hAnsi="Times New Roman"/>
          <w:sz w:val="24"/>
        </w:rPr>
      </w:pPr>
      <w:r>
        <w:rPr>
          <w:rFonts w:ascii="Times New Roman" w:hAnsi="Times New Roman"/>
          <w:sz w:val="24"/>
        </w:rPr>
        <w:t>4</w:t>
      </w:r>
      <w:r w:rsidRPr="00B721A9">
        <w:rPr>
          <w:rFonts w:ascii="Times New Roman" w:hAnsi="Times New Roman"/>
          <w:sz w:val="24"/>
        </w:rPr>
        <w:t>.3.2. Перед началом работ ознакомить Подрядчика с порядком охраны объекта (оборудования, материалов и инструмента).</w:t>
      </w:r>
    </w:p>
    <w:p w:rsidR="00B721A9" w:rsidRPr="00B721A9" w:rsidRDefault="00B721A9" w:rsidP="00B721A9">
      <w:pPr>
        <w:rPr>
          <w:rFonts w:ascii="Times New Roman" w:hAnsi="Times New Roman"/>
          <w:sz w:val="24"/>
        </w:rPr>
      </w:pPr>
      <w:r>
        <w:rPr>
          <w:rFonts w:ascii="Times New Roman" w:hAnsi="Times New Roman"/>
          <w:sz w:val="24"/>
        </w:rPr>
        <w:t>4</w:t>
      </w:r>
      <w:r w:rsidRPr="00B721A9">
        <w:rPr>
          <w:rFonts w:ascii="Times New Roman" w:hAnsi="Times New Roman"/>
          <w:sz w:val="24"/>
        </w:rPr>
        <w:t>.3.3. Обеспечить доступ специалистам Подрядчика к месту выполнения работ и в подсобные помещения на срок выполнения работ,  создать условия (по согласованию сторон), обеспечивающие своевременное начало работ, непрерывное их ведение и завершение в срок.</w:t>
      </w:r>
    </w:p>
    <w:p w:rsidR="00B721A9" w:rsidRPr="00B721A9" w:rsidRDefault="00B721A9" w:rsidP="00B721A9">
      <w:pPr>
        <w:rPr>
          <w:rFonts w:ascii="Times New Roman" w:hAnsi="Times New Roman"/>
          <w:sz w:val="24"/>
        </w:rPr>
      </w:pPr>
      <w:r>
        <w:rPr>
          <w:rFonts w:ascii="Times New Roman" w:hAnsi="Times New Roman"/>
          <w:sz w:val="24"/>
        </w:rPr>
        <w:t>4</w:t>
      </w:r>
      <w:r w:rsidRPr="00B721A9">
        <w:rPr>
          <w:rFonts w:ascii="Times New Roman" w:hAnsi="Times New Roman"/>
          <w:sz w:val="24"/>
        </w:rPr>
        <w:t>.4. Заказчик вправе:</w:t>
      </w:r>
    </w:p>
    <w:p w:rsidR="00B721A9" w:rsidRPr="00B721A9" w:rsidRDefault="00B721A9" w:rsidP="00B721A9">
      <w:pPr>
        <w:rPr>
          <w:rFonts w:ascii="Times New Roman" w:hAnsi="Times New Roman"/>
          <w:sz w:val="24"/>
        </w:rPr>
      </w:pPr>
      <w:r>
        <w:rPr>
          <w:rFonts w:ascii="Times New Roman" w:hAnsi="Times New Roman"/>
          <w:sz w:val="24"/>
        </w:rPr>
        <w:t>4</w:t>
      </w:r>
      <w:r w:rsidRPr="00B721A9">
        <w:rPr>
          <w:rFonts w:ascii="Times New Roman" w:hAnsi="Times New Roman"/>
          <w:sz w:val="24"/>
        </w:rPr>
        <w:t>.4.1. Осуществлять контроль и надзор за ходом и качеством выполняемых работ, соблюдением сроков их выполнения, качеством предоставленных Подрядчиком материалов, а также правильностью их использования, не вмешиваясь при этом в деятельность Подрядчика. Уполномоченные Заказчиком представители имеют право беспрепятственного доступа на объект в течение всего периода выполнения работ.</w:t>
      </w:r>
    </w:p>
    <w:p w:rsidR="00B721A9" w:rsidRPr="00B721A9" w:rsidRDefault="00B721A9" w:rsidP="00B721A9">
      <w:pPr>
        <w:rPr>
          <w:rFonts w:ascii="Times New Roman" w:hAnsi="Times New Roman"/>
          <w:sz w:val="24"/>
        </w:rPr>
      </w:pPr>
      <w:r>
        <w:rPr>
          <w:rFonts w:ascii="Times New Roman" w:hAnsi="Times New Roman"/>
          <w:sz w:val="24"/>
        </w:rPr>
        <w:t>4</w:t>
      </w:r>
      <w:r w:rsidRPr="00B721A9">
        <w:rPr>
          <w:rFonts w:ascii="Times New Roman" w:hAnsi="Times New Roman"/>
          <w:sz w:val="24"/>
        </w:rPr>
        <w:t>.4.2. В случаях выявления недостатков в выполненных работах вправе потребовать безвозмездного устранения недостатков работ в разумный срок или отказаться от исполнения договора.</w:t>
      </w:r>
    </w:p>
    <w:p w:rsidR="00B721A9" w:rsidRPr="00412A3D" w:rsidRDefault="00B721A9" w:rsidP="00B721A9">
      <w:pPr>
        <w:rPr>
          <w:rFonts w:ascii="Times New Roman" w:hAnsi="Times New Roman"/>
          <w:sz w:val="24"/>
        </w:rPr>
      </w:pPr>
      <w:r>
        <w:rPr>
          <w:rFonts w:ascii="Times New Roman" w:hAnsi="Times New Roman"/>
          <w:sz w:val="24"/>
        </w:rPr>
        <w:t>4</w:t>
      </w:r>
      <w:r w:rsidRPr="00B721A9">
        <w:rPr>
          <w:rFonts w:ascii="Times New Roman" w:hAnsi="Times New Roman"/>
          <w:sz w:val="24"/>
        </w:rPr>
        <w:t>.4.3. Отказаться от исполнения договора в любое время до сдачи ему результата работы, уплатив Подрядчику, часть установленной цены пропорционально части работы, выполняемой до получения извещения.</w:t>
      </w:r>
    </w:p>
    <w:p w:rsidR="002F187A" w:rsidRPr="002F187A" w:rsidRDefault="002F187A" w:rsidP="00EB44DA">
      <w:pPr>
        <w:pStyle w:val="ConsPlusNormal"/>
        <w:widowControl/>
        <w:ind w:firstLine="0"/>
        <w:rPr>
          <w:rFonts w:ascii="Times New Roman" w:hAnsi="Times New Roman" w:cs="Times New Roman"/>
          <w:b/>
          <w:sz w:val="24"/>
          <w:szCs w:val="24"/>
        </w:rPr>
      </w:pPr>
    </w:p>
    <w:p w:rsidR="002F187A" w:rsidRPr="00EB44DA" w:rsidRDefault="002F187A" w:rsidP="00EB44DA">
      <w:pPr>
        <w:pStyle w:val="ConsPlusNormal"/>
        <w:widowControl/>
        <w:ind w:firstLine="0"/>
        <w:jc w:val="center"/>
        <w:rPr>
          <w:rFonts w:ascii="Times New Roman" w:hAnsi="Times New Roman" w:cs="Times New Roman"/>
          <w:b/>
          <w:sz w:val="24"/>
          <w:szCs w:val="24"/>
        </w:rPr>
      </w:pPr>
      <w:r w:rsidRPr="002F187A">
        <w:rPr>
          <w:rFonts w:ascii="Times New Roman" w:hAnsi="Times New Roman" w:cs="Times New Roman"/>
          <w:b/>
          <w:sz w:val="24"/>
          <w:szCs w:val="24"/>
        </w:rPr>
        <w:t xml:space="preserve">       5. ГАРАНТИЯ КАЧЕСТВА РАБОТ.</w:t>
      </w:r>
    </w:p>
    <w:p w:rsidR="007829D2" w:rsidRPr="00412A3D" w:rsidRDefault="002F187A" w:rsidP="007829D2">
      <w:pPr>
        <w:jc w:val="both"/>
        <w:rPr>
          <w:rFonts w:ascii="Times New Roman" w:hAnsi="Times New Roman"/>
          <w:sz w:val="24"/>
        </w:rPr>
      </w:pPr>
      <w:r w:rsidRPr="002F187A">
        <w:rPr>
          <w:rFonts w:ascii="Times New Roman" w:hAnsi="Times New Roman"/>
          <w:sz w:val="24"/>
        </w:rPr>
        <w:t>5.1.</w:t>
      </w:r>
      <w:r w:rsidRPr="002F187A">
        <w:rPr>
          <w:rFonts w:ascii="Times New Roman" w:hAnsi="Times New Roman"/>
          <w:sz w:val="24"/>
        </w:rPr>
        <w:tab/>
      </w:r>
      <w:r w:rsidR="007829D2" w:rsidRPr="00412A3D">
        <w:rPr>
          <w:rFonts w:ascii="Times New Roman" w:hAnsi="Times New Roman"/>
          <w:sz w:val="24"/>
        </w:rPr>
        <w:t>Гарантии качества распространяются на все работы, выполненные Подрядчиком по договору.</w:t>
      </w:r>
    </w:p>
    <w:p w:rsidR="007829D2" w:rsidRPr="00412A3D" w:rsidRDefault="007829D2" w:rsidP="007829D2">
      <w:pPr>
        <w:jc w:val="both"/>
        <w:rPr>
          <w:rFonts w:ascii="Times New Roman" w:hAnsi="Times New Roman"/>
          <w:sz w:val="24"/>
        </w:rPr>
      </w:pPr>
      <w:r>
        <w:rPr>
          <w:rFonts w:ascii="Times New Roman" w:hAnsi="Times New Roman"/>
          <w:sz w:val="24"/>
        </w:rPr>
        <w:t>5</w:t>
      </w:r>
      <w:r w:rsidRPr="00412A3D">
        <w:rPr>
          <w:rFonts w:ascii="Times New Roman" w:hAnsi="Times New Roman"/>
          <w:sz w:val="24"/>
        </w:rPr>
        <w:t xml:space="preserve">.2. Подрядчик гарантирует, что качество работ соответствует установленным законодательством обязательном нормам и требованиям, позволяющим обеспечить нормальную эксплуатацию Объекта на протяжении гарантийного срока, указанного в п. </w:t>
      </w:r>
      <w:r>
        <w:rPr>
          <w:rFonts w:ascii="Times New Roman" w:hAnsi="Times New Roman"/>
          <w:sz w:val="24"/>
        </w:rPr>
        <w:t>5</w:t>
      </w:r>
      <w:r w:rsidRPr="007829D2">
        <w:rPr>
          <w:rFonts w:ascii="Times New Roman" w:hAnsi="Times New Roman"/>
          <w:sz w:val="24"/>
        </w:rPr>
        <w:t>.</w:t>
      </w:r>
      <w:proofErr w:type="gramStart"/>
      <w:r w:rsidRPr="007829D2">
        <w:rPr>
          <w:rFonts w:ascii="Times New Roman" w:hAnsi="Times New Roman"/>
          <w:sz w:val="24"/>
        </w:rPr>
        <w:t>3.</w:t>
      </w:r>
      <w:r>
        <w:rPr>
          <w:rFonts w:ascii="Times New Roman" w:hAnsi="Times New Roman"/>
          <w:sz w:val="24"/>
        </w:rPr>
        <w:t>Д</w:t>
      </w:r>
      <w:r w:rsidRPr="00412A3D">
        <w:rPr>
          <w:rFonts w:ascii="Times New Roman" w:hAnsi="Times New Roman"/>
          <w:sz w:val="24"/>
        </w:rPr>
        <w:t>оговора</w:t>
      </w:r>
      <w:proofErr w:type="gramEnd"/>
      <w:r w:rsidRPr="00412A3D">
        <w:rPr>
          <w:rFonts w:ascii="Times New Roman" w:hAnsi="Times New Roman"/>
          <w:sz w:val="24"/>
        </w:rPr>
        <w:t>, и несет ответственность за отступление от них.</w:t>
      </w:r>
    </w:p>
    <w:p w:rsidR="007829D2" w:rsidRPr="00412A3D" w:rsidRDefault="007829D2" w:rsidP="007829D2">
      <w:pPr>
        <w:jc w:val="both"/>
        <w:rPr>
          <w:rFonts w:ascii="Times New Roman" w:hAnsi="Times New Roman"/>
          <w:sz w:val="24"/>
        </w:rPr>
      </w:pPr>
      <w:r>
        <w:rPr>
          <w:rFonts w:ascii="Times New Roman" w:hAnsi="Times New Roman"/>
          <w:sz w:val="24"/>
        </w:rPr>
        <w:t>5</w:t>
      </w:r>
      <w:r w:rsidRPr="00412A3D">
        <w:rPr>
          <w:rFonts w:ascii="Times New Roman" w:hAnsi="Times New Roman"/>
          <w:sz w:val="24"/>
        </w:rPr>
        <w:t xml:space="preserve">.3. Гарантия качества на работы устанавливается продолжительностью 1 (один) год со дня приема-передачи Сторонами результата работ, с момента подписания Сторонами </w:t>
      </w:r>
      <w:r>
        <w:rPr>
          <w:rFonts w:ascii="Times New Roman" w:hAnsi="Times New Roman"/>
          <w:sz w:val="24"/>
        </w:rPr>
        <w:t>Актов.</w:t>
      </w:r>
    </w:p>
    <w:p w:rsidR="002F187A" w:rsidRPr="002F187A" w:rsidRDefault="007829D2" w:rsidP="00EB44DA">
      <w:pPr>
        <w:jc w:val="both"/>
        <w:rPr>
          <w:rFonts w:ascii="Times New Roman" w:hAnsi="Times New Roman"/>
          <w:sz w:val="24"/>
        </w:rPr>
      </w:pPr>
      <w:r>
        <w:rPr>
          <w:rFonts w:ascii="Times New Roman" w:hAnsi="Times New Roman"/>
          <w:sz w:val="24"/>
        </w:rPr>
        <w:t>5</w:t>
      </w:r>
      <w:r w:rsidRPr="00412A3D">
        <w:rPr>
          <w:rFonts w:ascii="Times New Roman" w:hAnsi="Times New Roman"/>
          <w:sz w:val="24"/>
        </w:rPr>
        <w:t>.4. Если Заказчик лишен возможности использовать результаты работ, в отношении которых установлен срок предоставления гарантии качества на результат выполненных работ, по обстоятельствам, зависящим от Подрядчика, гарантийный срок не течет до устранения соответствующих обстоятельств Подрядчиком. Срок предоставления гарантии качества на результат выполненных работ продлевается на время, в течение которого результаты работ не могли использоваться Заказчиком из-за обнаруженных в них недостатков.</w:t>
      </w:r>
    </w:p>
    <w:p w:rsidR="002F187A" w:rsidRPr="002F187A" w:rsidRDefault="002F187A" w:rsidP="002F187A">
      <w:pPr>
        <w:pStyle w:val="ConsPlusNormal"/>
        <w:widowControl/>
        <w:ind w:firstLine="0"/>
        <w:jc w:val="both"/>
        <w:rPr>
          <w:rFonts w:ascii="Times New Roman" w:hAnsi="Times New Roman" w:cs="Times New Roman"/>
          <w:sz w:val="24"/>
          <w:szCs w:val="24"/>
        </w:rPr>
      </w:pPr>
    </w:p>
    <w:p w:rsidR="002F187A" w:rsidRPr="00EB44DA" w:rsidRDefault="002F187A" w:rsidP="00EB44DA">
      <w:pPr>
        <w:pStyle w:val="ConsPlusNormal"/>
        <w:widowControl/>
        <w:ind w:firstLine="0"/>
        <w:jc w:val="center"/>
        <w:rPr>
          <w:rFonts w:ascii="Times New Roman" w:hAnsi="Times New Roman" w:cs="Times New Roman"/>
          <w:b/>
          <w:sz w:val="24"/>
          <w:szCs w:val="24"/>
        </w:rPr>
      </w:pPr>
      <w:r w:rsidRPr="002F187A">
        <w:rPr>
          <w:rFonts w:ascii="Times New Roman" w:hAnsi="Times New Roman" w:cs="Times New Roman"/>
          <w:b/>
          <w:sz w:val="24"/>
          <w:szCs w:val="24"/>
        </w:rPr>
        <w:t xml:space="preserve">     6. ОТВЕТСТВЕННОСТЬ СТОРОН</w:t>
      </w:r>
    </w:p>
    <w:p w:rsidR="00B721A9" w:rsidRPr="00412A3D" w:rsidRDefault="002F187A" w:rsidP="00B721A9">
      <w:pPr>
        <w:jc w:val="both"/>
        <w:rPr>
          <w:rFonts w:ascii="Times New Roman" w:hAnsi="Times New Roman"/>
          <w:sz w:val="24"/>
        </w:rPr>
      </w:pPr>
      <w:r w:rsidRPr="00B721A9">
        <w:rPr>
          <w:rFonts w:ascii="Times New Roman" w:hAnsi="Times New Roman"/>
          <w:sz w:val="24"/>
        </w:rPr>
        <w:t>6.1.</w:t>
      </w:r>
      <w:r w:rsidRPr="00B721A9">
        <w:rPr>
          <w:rFonts w:ascii="Times New Roman" w:hAnsi="Times New Roman"/>
          <w:sz w:val="24"/>
        </w:rPr>
        <w:tab/>
      </w:r>
      <w:r w:rsidR="008A793A" w:rsidRPr="008A793A">
        <w:rPr>
          <w:rFonts w:ascii="Times New Roman" w:eastAsia="Times New Roman" w:hAnsi="Times New Roman"/>
          <w:kern w:val="0"/>
          <w:sz w:val="24"/>
          <w:lang w:val="x-none"/>
        </w:rPr>
        <w:t xml:space="preserve">В </w:t>
      </w:r>
      <w:r w:rsidR="008A793A" w:rsidRPr="008A793A">
        <w:rPr>
          <w:rFonts w:ascii="Times New Roman" w:eastAsia="Times New Roman" w:hAnsi="Times New Roman"/>
          <w:kern w:val="0"/>
          <w:sz w:val="24"/>
        </w:rPr>
        <w:t xml:space="preserve">соответствии с </w:t>
      </w:r>
      <w:hyperlink r:id="rId5" w:history="1">
        <w:r w:rsidR="008A793A" w:rsidRPr="008A793A">
          <w:rPr>
            <w:rFonts w:ascii="Times New Roman" w:eastAsia="Times New Roman" w:hAnsi="Times New Roman"/>
            <w:bCs/>
            <w:kern w:val="0"/>
            <w:sz w:val="24"/>
          </w:rPr>
          <w:t>Постановлением Правительства РФ от 30.08.2017 № 1042</w:t>
        </w:r>
      </w:hyperlink>
      <w:r w:rsidR="008A793A" w:rsidRPr="008A793A">
        <w:rPr>
          <w:rFonts w:ascii="Times New Roman" w:eastAsia="Times New Roman" w:hAnsi="Times New Roman"/>
          <w:kern w:val="0"/>
          <w:sz w:val="24"/>
        </w:rPr>
        <w:t xml:space="preserve"> в </w:t>
      </w:r>
      <w:r w:rsidR="008A793A" w:rsidRPr="008A793A">
        <w:rPr>
          <w:rFonts w:ascii="Times New Roman" w:eastAsia="Times New Roman" w:hAnsi="Times New Roman"/>
          <w:kern w:val="0"/>
          <w:sz w:val="24"/>
          <w:lang w:val="x-none"/>
        </w:rPr>
        <w:t>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B721A9" w:rsidRPr="00412A3D" w:rsidRDefault="00B721A9" w:rsidP="00B721A9">
      <w:pPr>
        <w:jc w:val="both"/>
        <w:rPr>
          <w:rFonts w:ascii="Times New Roman" w:hAnsi="Times New Roman"/>
          <w:sz w:val="24"/>
        </w:rPr>
      </w:pPr>
      <w:r w:rsidRPr="00412A3D">
        <w:rPr>
          <w:rFonts w:ascii="Times New Roman" w:hAnsi="Times New Roman"/>
          <w:sz w:val="24"/>
        </w:rPr>
        <w:t>6.2. Риск случайной гибели или случайного повреждения результата выполненной работы до ее приемки Заказчиком несет Подрядчик.</w:t>
      </w:r>
    </w:p>
    <w:p w:rsidR="00B721A9" w:rsidRPr="00412A3D" w:rsidRDefault="00B721A9" w:rsidP="00B721A9">
      <w:pPr>
        <w:jc w:val="both"/>
        <w:rPr>
          <w:rFonts w:ascii="Times New Roman" w:hAnsi="Times New Roman"/>
          <w:sz w:val="24"/>
        </w:rPr>
      </w:pPr>
      <w:r w:rsidRPr="00412A3D">
        <w:rPr>
          <w:rFonts w:ascii="Times New Roman" w:hAnsi="Times New Roman"/>
          <w:sz w:val="24"/>
        </w:rPr>
        <w:t xml:space="preserve">6.3. За нарушение сроков выполнения работ Заказчик вправе требовать от Подрядчика уплаты неустойки </w:t>
      </w:r>
      <w:r w:rsidRPr="00B721A9">
        <w:rPr>
          <w:rFonts w:ascii="Times New Roman" w:hAnsi="Times New Roman"/>
          <w:sz w:val="24"/>
        </w:rPr>
        <w:t xml:space="preserve">(пени) в размере 0,5 % от цены </w:t>
      </w:r>
      <w:r>
        <w:rPr>
          <w:rFonts w:ascii="Times New Roman" w:hAnsi="Times New Roman"/>
          <w:sz w:val="24"/>
        </w:rPr>
        <w:t>Д</w:t>
      </w:r>
      <w:r w:rsidRPr="00412A3D">
        <w:rPr>
          <w:rFonts w:ascii="Times New Roman" w:hAnsi="Times New Roman"/>
          <w:sz w:val="24"/>
        </w:rPr>
        <w:t>оговора за каждый день просрочки.</w:t>
      </w:r>
    </w:p>
    <w:p w:rsidR="00B721A9" w:rsidRPr="00412A3D" w:rsidRDefault="00B721A9" w:rsidP="00B721A9">
      <w:pPr>
        <w:jc w:val="both"/>
        <w:rPr>
          <w:rFonts w:ascii="Times New Roman" w:hAnsi="Times New Roman"/>
          <w:b/>
          <w:sz w:val="24"/>
        </w:rPr>
      </w:pPr>
      <w:r w:rsidRPr="00412A3D">
        <w:rPr>
          <w:rFonts w:ascii="Times New Roman" w:hAnsi="Times New Roman"/>
          <w:sz w:val="24"/>
        </w:rPr>
        <w:t>6.4. В случае неисполнения или ненадлежащего исполнения Подрядчиком своих обязательств, предусмотренных Договором, за исключением просрочки исполнения Подрядчиком обязательств, предусмотренных Договором, Заказчик вправе потребовать уплаты штрафа. Штраф устана</w:t>
      </w:r>
      <w:r w:rsidRPr="00B721A9">
        <w:rPr>
          <w:rFonts w:ascii="Times New Roman" w:hAnsi="Times New Roman"/>
          <w:sz w:val="24"/>
        </w:rPr>
        <w:t xml:space="preserve">вливается в размере 5% от цены </w:t>
      </w:r>
      <w:r>
        <w:rPr>
          <w:rFonts w:ascii="Times New Roman" w:hAnsi="Times New Roman"/>
          <w:sz w:val="24"/>
        </w:rPr>
        <w:t>Д</w:t>
      </w:r>
      <w:r w:rsidRPr="00412A3D">
        <w:rPr>
          <w:rFonts w:ascii="Times New Roman" w:hAnsi="Times New Roman"/>
          <w:sz w:val="24"/>
        </w:rPr>
        <w:t>оговора за каждый случай неисполнения/ненадлежащего исполнения обязательств.</w:t>
      </w:r>
    </w:p>
    <w:p w:rsidR="00B721A9" w:rsidRPr="00412A3D" w:rsidRDefault="00B721A9" w:rsidP="00B721A9">
      <w:pPr>
        <w:jc w:val="both"/>
        <w:rPr>
          <w:rFonts w:ascii="Times New Roman" w:hAnsi="Times New Roman"/>
          <w:color w:val="000000"/>
          <w:sz w:val="24"/>
        </w:rPr>
      </w:pPr>
      <w:r w:rsidRPr="00412A3D">
        <w:rPr>
          <w:rFonts w:ascii="Times New Roman" w:hAnsi="Times New Roman"/>
          <w:sz w:val="24"/>
        </w:rPr>
        <w:t>6.5. Уплата неустойки (пени), штрафа не освобождает Подрядчика от исполнения обязательств, принятых на себя по настоящему Договору.</w:t>
      </w:r>
    </w:p>
    <w:p w:rsidR="002F187A" w:rsidRPr="002F187A" w:rsidRDefault="002F187A" w:rsidP="002F187A">
      <w:pPr>
        <w:pStyle w:val="ConsPlusNormal"/>
        <w:widowControl/>
        <w:ind w:firstLine="0"/>
        <w:jc w:val="both"/>
        <w:rPr>
          <w:rFonts w:ascii="Times New Roman" w:hAnsi="Times New Roman" w:cs="Times New Roman"/>
          <w:sz w:val="24"/>
          <w:szCs w:val="24"/>
        </w:rPr>
      </w:pPr>
    </w:p>
    <w:p w:rsidR="002F187A" w:rsidRPr="002F187A" w:rsidRDefault="002F187A" w:rsidP="002F187A">
      <w:pPr>
        <w:pStyle w:val="ConsPlusNormal"/>
        <w:widowControl/>
        <w:ind w:firstLine="0"/>
        <w:jc w:val="center"/>
        <w:rPr>
          <w:rFonts w:ascii="Times New Roman" w:hAnsi="Times New Roman" w:cs="Times New Roman"/>
          <w:b/>
          <w:sz w:val="24"/>
          <w:szCs w:val="24"/>
        </w:rPr>
      </w:pPr>
      <w:r w:rsidRPr="002F187A">
        <w:rPr>
          <w:rFonts w:ascii="Times New Roman" w:hAnsi="Times New Roman" w:cs="Times New Roman"/>
          <w:b/>
          <w:sz w:val="24"/>
          <w:szCs w:val="24"/>
        </w:rPr>
        <w:t>7. ФОРС-МАЖОР</w:t>
      </w:r>
    </w:p>
    <w:p w:rsidR="002F187A" w:rsidRPr="002F187A" w:rsidRDefault="002F187A" w:rsidP="002F187A">
      <w:pPr>
        <w:pStyle w:val="ConsPlusNormal"/>
        <w:widowControl/>
        <w:ind w:firstLine="0"/>
        <w:jc w:val="both"/>
        <w:rPr>
          <w:rFonts w:ascii="Times New Roman" w:hAnsi="Times New Roman" w:cs="Times New Roman"/>
          <w:sz w:val="24"/>
          <w:szCs w:val="24"/>
        </w:rPr>
      </w:pPr>
    </w:p>
    <w:p w:rsidR="00B721A9" w:rsidRPr="00412A3D" w:rsidRDefault="002F187A" w:rsidP="00B721A9">
      <w:pPr>
        <w:jc w:val="both"/>
        <w:rPr>
          <w:rFonts w:ascii="Times New Roman" w:hAnsi="Times New Roman"/>
          <w:color w:val="000000"/>
          <w:sz w:val="24"/>
        </w:rPr>
      </w:pPr>
      <w:r w:rsidRPr="00B721A9">
        <w:rPr>
          <w:rFonts w:ascii="Times New Roman" w:hAnsi="Times New Roman"/>
          <w:sz w:val="24"/>
        </w:rPr>
        <w:lastRenderedPageBreak/>
        <w:t>7.1.</w:t>
      </w:r>
      <w:r w:rsidRPr="00B721A9">
        <w:rPr>
          <w:rFonts w:ascii="Times New Roman" w:hAnsi="Times New Roman"/>
          <w:sz w:val="24"/>
        </w:rPr>
        <w:tab/>
      </w:r>
      <w:r w:rsidR="00B721A9" w:rsidRPr="00412A3D">
        <w:rPr>
          <w:rFonts w:ascii="Times New Roman" w:hAnsi="Times New Roman"/>
          <w:color w:val="000000"/>
          <w:sz w:val="24"/>
        </w:rPr>
        <w:t>Стороны освобождаются от ответственности за частичное или полное неисполнение или ненадлежащее исполнение обязательств по настоящему Договору в случае, если это вызвано обстоятельствами непреодолимой силы (форс-мажор), которые признаются таковыми согласно законодательству РФ и делают невозможным или существенно затрудняют исполнение Сторонами своих обязательств по настоящему Договору. В этом случае установленные Договором сроки, переносятся на время, в течение которого действуют эти обстоятельства.</w:t>
      </w:r>
    </w:p>
    <w:p w:rsidR="00B721A9" w:rsidRPr="00412A3D" w:rsidRDefault="00B721A9" w:rsidP="00B721A9">
      <w:pPr>
        <w:jc w:val="both"/>
        <w:rPr>
          <w:rFonts w:ascii="Times New Roman" w:hAnsi="Times New Roman"/>
          <w:color w:val="000000"/>
          <w:sz w:val="24"/>
        </w:rPr>
      </w:pPr>
      <w:r>
        <w:rPr>
          <w:rFonts w:ascii="Times New Roman" w:hAnsi="Times New Roman"/>
          <w:color w:val="000000"/>
          <w:sz w:val="24"/>
        </w:rPr>
        <w:t>7</w:t>
      </w:r>
      <w:r w:rsidRPr="00412A3D">
        <w:rPr>
          <w:rFonts w:ascii="Times New Roman" w:hAnsi="Times New Roman"/>
          <w:color w:val="000000"/>
          <w:sz w:val="24"/>
        </w:rPr>
        <w:t xml:space="preserve">.2. Сторона, которая не может надлежащим образом исполнить обязательства по Договору в силу наступления обстоятельств непреодолимой силы, обязана письменно известить другую Сторону о наступлении этих обстоятельств не позднее 5 (пяти) дней с момента их наступления, при этом наличие и продолжительность обстоятельств непреодолимой силы, указанных в таком извещении, должны быть подтверждены документами, выданными компетентными уполномоченными органами. </w:t>
      </w:r>
    </w:p>
    <w:p w:rsidR="00B721A9" w:rsidRPr="00412A3D" w:rsidRDefault="00B721A9" w:rsidP="00B721A9">
      <w:pPr>
        <w:jc w:val="both"/>
        <w:rPr>
          <w:rFonts w:ascii="Times New Roman" w:hAnsi="Times New Roman"/>
          <w:color w:val="000000"/>
          <w:sz w:val="24"/>
        </w:rPr>
      </w:pPr>
      <w:r>
        <w:rPr>
          <w:rFonts w:ascii="Times New Roman" w:hAnsi="Times New Roman"/>
          <w:color w:val="000000"/>
          <w:sz w:val="24"/>
        </w:rPr>
        <w:t>7</w:t>
      </w:r>
      <w:r w:rsidRPr="00412A3D">
        <w:rPr>
          <w:rFonts w:ascii="Times New Roman" w:hAnsi="Times New Roman"/>
          <w:color w:val="000000"/>
          <w:sz w:val="24"/>
        </w:rPr>
        <w:t xml:space="preserve">.3. </w:t>
      </w:r>
      <w:proofErr w:type="spellStart"/>
      <w:r w:rsidRPr="00412A3D">
        <w:rPr>
          <w:rFonts w:ascii="Times New Roman" w:hAnsi="Times New Roman"/>
          <w:color w:val="000000"/>
          <w:sz w:val="24"/>
        </w:rPr>
        <w:t>Неуведомление</w:t>
      </w:r>
      <w:proofErr w:type="spellEnd"/>
      <w:r w:rsidRPr="00412A3D">
        <w:rPr>
          <w:rFonts w:ascii="Times New Roman" w:hAnsi="Times New Roman"/>
          <w:color w:val="000000"/>
          <w:sz w:val="24"/>
        </w:rPr>
        <w:t xml:space="preserve"> или несвоевременное уведомление о наступлении обстоятельств непреодолимой силы не дает права Стороне ссылаться на невозможность выполнения обязательств по Договору в силу их наступления.</w:t>
      </w:r>
    </w:p>
    <w:p w:rsidR="00B721A9" w:rsidRPr="00412A3D" w:rsidRDefault="00B721A9" w:rsidP="00B721A9">
      <w:pPr>
        <w:jc w:val="both"/>
        <w:rPr>
          <w:rFonts w:ascii="Times New Roman" w:hAnsi="Times New Roman"/>
          <w:color w:val="000000"/>
          <w:sz w:val="24"/>
        </w:rPr>
      </w:pPr>
      <w:r>
        <w:rPr>
          <w:rFonts w:ascii="Times New Roman" w:hAnsi="Times New Roman"/>
          <w:color w:val="000000"/>
          <w:sz w:val="24"/>
        </w:rPr>
        <w:t>7</w:t>
      </w:r>
      <w:r w:rsidRPr="00412A3D">
        <w:rPr>
          <w:rFonts w:ascii="Times New Roman" w:hAnsi="Times New Roman"/>
          <w:color w:val="000000"/>
          <w:sz w:val="24"/>
        </w:rPr>
        <w:t>.4. Если обстоятельства непреодолимой силы будут длиться более двух месяцев и Стороны не придут к каким-либо решениям о взаимном исполнении настоящего Договора, каждая из Сторон будет иметь право отказаться от исполнения настоящего Договора в одностороннем порядке.</w:t>
      </w:r>
    </w:p>
    <w:p w:rsidR="002F187A" w:rsidRPr="002F187A" w:rsidRDefault="002F187A" w:rsidP="002F187A">
      <w:pPr>
        <w:pStyle w:val="ConsPlusNormal"/>
        <w:widowControl/>
        <w:ind w:firstLine="0"/>
        <w:jc w:val="both"/>
        <w:rPr>
          <w:rFonts w:ascii="Times New Roman" w:hAnsi="Times New Roman" w:cs="Times New Roman"/>
          <w:sz w:val="24"/>
          <w:szCs w:val="24"/>
        </w:rPr>
      </w:pPr>
    </w:p>
    <w:p w:rsidR="002F187A" w:rsidRPr="00EB44DA" w:rsidRDefault="002F187A" w:rsidP="00EB44DA">
      <w:pPr>
        <w:pStyle w:val="ConsPlusNormal"/>
        <w:widowControl/>
        <w:ind w:firstLine="0"/>
        <w:jc w:val="center"/>
        <w:rPr>
          <w:rFonts w:ascii="Times New Roman" w:hAnsi="Times New Roman" w:cs="Times New Roman"/>
          <w:b/>
          <w:sz w:val="24"/>
          <w:szCs w:val="24"/>
        </w:rPr>
      </w:pPr>
      <w:r w:rsidRPr="002F187A">
        <w:rPr>
          <w:rFonts w:ascii="Times New Roman" w:hAnsi="Times New Roman" w:cs="Times New Roman"/>
          <w:b/>
          <w:sz w:val="24"/>
          <w:szCs w:val="24"/>
        </w:rPr>
        <w:t xml:space="preserve">8. </w:t>
      </w:r>
      <w:r w:rsidR="00E002D2">
        <w:rPr>
          <w:rFonts w:ascii="Times New Roman" w:hAnsi="Times New Roman" w:cs="Times New Roman"/>
          <w:b/>
          <w:sz w:val="24"/>
          <w:szCs w:val="24"/>
        </w:rPr>
        <w:t xml:space="preserve">СРОК ДЕЙСТВИЯ, </w:t>
      </w:r>
      <w:proofErr w:type="gramStart"/>
      <w:r w:rsidRPr="002F187A">
        <w:rPr>
          <w:rFonts w:ascii="Times New Roman" w:hAnsi="Times New Roman" w:cs="Times New Roman"/>
          <w:b/>
          <w:sz w:val="24"/>
          <w:szCs w:val="24"/>
        </w:rPr>
        <w:t>ПОРЯДОК  ИЗМЕНЕНИЯ</w:t>
      </w:r>
      <w:proofErr w:type="gramEnd"/>
      <w:r w:rsidRPr="002F187A">
        <w:rPr>
          <w:rFonts w:ascii="Times New Roman" w:hAnsi="Times New Roman" w:cs="Times New Roman"/>
          <w:b/>
          <w:sz w:val="24"/>
          <w:szCs w:val="24"/>
        </w:rPr>
        <w:t xml:space="preserve"> И РАСТОРЖЕНИЯ ДОГОВОРА. </w:t>
      </w:r>
    </w:p>
    <w:p w:rsidR="00731914" w:rsidRDefault="002F187A" w:rsidP="00412A3D">
      <w:pPr>
        <w:tabs>
          <w:tab w:val="left" w:pos="567"/>
        </w:tabs>
        <w:jc w:val="both"/>
        <w:rPr>
          <w:rFonts w:ascii="Times New Roman" w:hAnsi="Times New Roman"/>
          <w:sz w:val="24"/>
        </w:rPr>
      </w:pPr>
      <w:r w:rsidRPr="00B721A9">
        <w:rPr>
          <w:rFonts w:ascii="Times New Roman" w:hAnsi="Times New Roman"/>
          <w:sz w:val="24"/>
        </w:rPr>
        <w:t>8.1.</w:t>
      </w:r>
      <w:r w:rsidRPr="00B721A9">
        <w:rPr>
          <w:rFonts w:ascii="Times New Roman" w:hAnsi="Times New Roman"/>
          <w:sz w:val="24"/>
        </w:rPr>
        <w:tab/>
      </w:r>
      <w:r w:rsidR="00731914" w:rsidRPr="00731914">
        <w:rPr>
          <w:rFonts w:ascii="Times New Roman" w:hAnsi="Times New Roman"/>
          <w:sz w:val="24"/>
        </w:rPr>
        <w:t>Настоящий Контракт вступает в силу с даты подписания и действует до полного исполнения обязательств сторонами, но не позднее 31.12.202</w:t>
      </w:r>
      <w:r w:rsidR="00981A44">
        <w:rPr>
          <w:rFonts w:ascii="Times New Roman" w:hAnsi="Times New Roman"/>
          <w:sz w:val="24"/>
        </w:rPr>
        <w:t>5</w:t>
      </w:r>
      <w:r w:rsidR="00731914" w:rsidRPr="00731914">
        <w:rPr>
          <w:rFonts w:ascii="Times New Roman" w:hAnsi="Times New Roman"/>
          <w:sz w:val="24"/>
        </w:rPr>
        <w:t xml:space="preserve"> г., а в части осуществления оплаты - до их полного исполнения.</w:t>
      </w:r>
    </w:p>
    <w:p w:rsidR="00B721A9" w:rsidRPr="00412A3D" w:rsidRDefault="00731914" w:rsidP="00412A3D">
      <w:pPr>
        <w:tabs>
          <w:tab w:val="left" w:pos="567"/>
        </w:tabs>
        <w:jc w:val="both"/>
        <w:rPr>
          <w:rFonts w:ascii="Times New Roman" w:hAnsi="Times New Roman"/>
          <w:sz w:val="24"/>
        </w:rPr>
      </w:pPr>
      <w:r>
        <w:rPr>
          <w:rFonts w:ascii="Times New Roman" w:hAnsi="Times New Roman"/>
          <w:color w:val="000000"/>
          <w:sz w:val="24"/>
        </w:rPr>
        <w:t xml:space="preserve">8.2. </w:t>
      </w:r>
      <w:r w:rsidR="00B721A9" w:rsidRPr="00412A3D">
        <w:rPr>
          <w:rFonts w:ascii="Times New Roman" w:hAnsi="Times New Roman"/>
          <w:color w:val="000000"/>
          <w:sz w:val="24"/>
        </w:rPr>
        <w:t>Любые изменения и дополнения к Договору оформляются в виде дополнительных соглашений, которые являются неотъемлемой частью Договора. Дополнительные соглашения считаются действительными, если они совершены в письменной форме и подписаны уполномоченными представителями Сторон.</w:t>
      </w:r>
    </w:p>
    <w:p w:rsidR="00B721A9" w:rsidRPr="00412A3D" w:rsidRDefault="00B721A9" w:rsidP="00B721A9">
      <w:pPr>
        <w:jc w:val="both"/>
        <w:rPr>
          <w:rFonts w:ascii="Times New Roman" w:hAnsi="Times New Roman"/>
          <w:color w:val="000000"/>
          <w:sz w:val="24"/>
        </w:rPr>
      </w:pPr>
      <w:r w:rsidRPr="00412A3D">
        <w:rPr>
          <w:rFonts w:ascii="Times New Roman" w:hAnsi="Times New Roman"/>
          <w:sz w:val="24"/>
        </w:rPr>
        <w:t>8</w:t>
      </w:r>
      <w:r w:rsidR="00731914">
        <w:rPr>
          <w:rFonts w:ascii="Times New Roman" w:hAnsi="Times New Roman"/>
          <w:color w:val="000000"/>
          <w:sz w:val="24"/>
        </w:rPr>
        <w:t>.3</w:t>
      </w:r>
      <w:r w:rsidRPr="00412A3D">
        <w:rPr>
          <w:rFonts w:ascii="Times New Roman" w:hAnsi="Times New Roman"/>
          <w:color w:val="000000"/>
          <w:sz w:val="24"/>
        </w:rPr>
        <w:t>. Расторжение Договора допускается по соглашению сторон, по решению суда, в случае одностороннего отказа стороны от исполнения Договора в соответствии с настоящим Договором и гражданским законодательством.</w:t>
      </w:r>
    </w:p>
    <w:p w:rsidR="00B721A9" w:rsidRPr="00412A3D" w:rsidRDefault="00731914" w:rsidP="00B721A9">
      <w:pPr>
        <w:jc w:val="both"/>
        <w:rPr>
          <w:rFonts w:ascii="Times New Roman" w:hAnsi="Times New Roman"/>
          <w:color w:val="000000"/>
          <w:sz w:val="24"/>
        </w:rPr>
      </w:pPr>
      <w:r>
        <w:rPr>
          <w:rFonts w:ascii="Times New Roman" w:hAnsi="Times New Roman"/>
          <w:color w:val="000000"/>
          <w:sz w:val="24"/>
        </w:rPr>
        <w:t>8.4</w:t>
      </w:r>
      <w:r w:rsidR="00B721A9" w:rsidRPr="00412A3D">
        <w:rPr>
          <w:rFonts w:ascii="Times New Roman" w:hAnsi="Times New Roman"/>
          <w:color w:val="000000"/>
          <w:sz w:val="24"/>
        </w:rPr>
        <w:t>. Сторона, изъявившая желание расторгнуть Договор, обязана уведомить об этом другую Сторону в письменном виде, не позднее 10 (десяти) дней до предполагаемой даты расторжения Договора. Стороны обязаны завершить все взаиморасчеты по Договору в течение 10 (десяти) рабочих дней с момента прекращения действия Договора.</w:t>
      </w:r>
    </w:p>
    <w:p w:rsidR="002F187A" w:rsidRPr="002F187A" w:rsidRDefault="002F187A" w:rsidP="002F187A">
      <w:pPr>
        <w:pStyle w:val="ConsPlusNormal"/>
        <w:widowControl/>
        <w:ind w:firstLine="0"/>
        <w:rPr>
          <w:rFonts w:ascii="Times New Roman" w:hAnsi="Times New Roman" w:cs="Times New Roman"/>
          <w:b/>
          <w:bCs/>
          <w:sz w:val="24"/>
          <w:szCs w:val="24"/>
        </w:rPr>
      </w:pPr>
    </w:p>
    <w:p w:rsidR="002F187A" w:rsidRPr="00EB44DA" w:rsidRDefault="002F187A" w:rsidP="00EB44DA">
      <w:pPr>
        <w:pStyle w:val="ConsPlusNormal"/>
        <w:widowControl/>
        <w:ind w:firstLine="0"/>
        <w:jc w:val="center"/>
        <w:rPr>
          <w:rFonts w:ascii="Times New Roman" w:hAnsi="Times New Roman" w:cs="Times New Roman"/>
          <w:b/>
          <w:bCs/>
          <w:sz w:val="24"/>
          <w:szCs w:val="24"/>
        </w:rPr>
      </w:pPr>
      <w:r w:rsidRPr="002F187A">
        <w:rPr>
          <w:rFonts w:ascii="Times New Roman" w:hAnsi="Times New Roman" w:cs="Times New Roman"/>
          <w:b/>
          <w:bCs/>
          <w:sz w:val="24"/>
          <w:szCs w:val="24"/>
        </w:rPr>
        <w:t>9. ПОРЯДОК РАЗРЕШЕНИЯ СПОРОВ</w:t>
      </w:r>
    </w:p>
    <w:p w:rsidR="007829D2" w:rsidRPr="00412A3D" w:rsidRDefault="002F187A" w:rsidP="007829D2">
      <w:pPr>
        <w:jc w:val="both"/>
        <w:rPr>
          <w:rFonts w:ascii="Times New Roman" w:hAnsi="Times New Roman"/>
          <w:color w:val="000000"/>
          <w:sz w:val="24"/>
        </w:rPr>
      </w:pPr>
      <w:r w:rsidRPr="002F187A">
        <w:rPr>
          <w:rFonts w:ascii="Times New Roman" w:hAnsi="Times New Roman"/>
          <w:sz w:val="24"/>
        </w:rPr>
        <w:t>9.1.</w:t>
      </w:r>
      <w:r w:rsidRPr="002F187A">
        <w:rPr>
          <w:rFonts w:ascii="Times New Roman" w:hAnsi="Times New Roman"/>
          <w:sz w:val="24"/>
        </w:rPr>
        <w:tab/>
      </w:r>
      <w:r w:rsidR="007829D2" w:rsidRPr="00412A3D">
        <w:rPr>
          <w:rFonts w:ascii="Times New Roman" w:hAnsi="Times New Roman"/>
          <w:color w:val="000000"/>
          <w:sz w:val="24"/>
        </w:rPr>
        <w:t>Все споры и разногласия, возникающие из договора или в связи с ним, в том числе связанные с его действительностью, исполнением, прекращением или отменой, решаются путем переговоров между Сторонами.</w:t>
      </w:r>
    </w:p>
    <w:p w:rsidR="007829D2" w:rsidRPr="00412A3D" w:rsidRDefault="007829D2" w:rsidP="007829D2">
      <w:pPr>
        <w:jc w:val="both"/>
        <w:rPr>
          <w:rFonts w:ascii="Times New Roman" w:hAnsi="Times New Roman"/>
          <w:color w:val="000000"/>
          <w:sz w:val="24"/>
        </w:rPr>
      </w:pPr>
      <w:r>
        <w:rPr>
          <w:rFonts w:ascii="Times New Roman" w:hAnsi="Times New Roman"/>
          <w:color w:val="000000"/>
          <w:sz w:val="24"/>
        </w:rPr>
        <w:t>9</w:t>
      </w:r>
      <w:r w:rsidRPr="00412A3D">
        <w:rPr>
          <w:rFonts w:ascii="Times New Roman" w:hAnsi="Times New Roman"/>
          <w:color w:val="000000"/>
          <w:sz w:val="24"/>
        </w:rPr>
        <w:t>.2. Для разрешения споров по настоящему договору, Стороны устанавливают обязательный претензионный порядок. Для таких целей Стороны договорились предъявлять друг другу претензии по спорным вопросам.</w:t>
      </w:r>
    </w:p>
    <w:p w:rsidR="007829D2" w:rsidRPr="00412A3D" w:rsidRDefault="007829D2" w:rsidP="007829D2">
      <w:pPr>
        <w:jc w:val="both"/>
        <w:rPr>
          <w:rFonts w:ascii="Times New Roman" w:hAnsi="Times New Roman"/>
          <w:color w:val="000000"/>
          <w:sz w:val="24"/>
        </w:rPr>
      </w:pPr>
      <w:r>
        <w:rPr>
          <w:rFonts w:ascii="Times New Roman" w:hAnsi="Times New Roman"/>
          <w:color w:val="000000"/>
          <w:sz w:val="24"/>
        </w:rPr>
        <w:t>9</w:t>
      </w:r>
      <w:r w:rsidRPr="00412A3D">
        <w:rPr>
          <w:rFonts w:ascii="Times New Roman" w:hAnsi="Times New Roman"/>
          <w:color w:val="000000"/>
          <w:sz w:val="24"/>
        </w:rPr>
        <w:t xml:space="preserve">.3. Сторона, получившая претензию, обязана в течение 10 (Десяти) календарных дней с момента получения, мотивированным письмом сообщить другой стороне результаты ее рассмотрения. </w:t>
      </w:r>
    </w:p>
    <w:p w:rsidR="002F187A" w:rsidRDefault="007829D2" w:rsidP="00EB44DA">
      <w:pPr>
        <w:jc w:val="both"/>
        <w:rPr>
          <w:rFonts w:ascii="Times New Roman" w:hAnsi="Times New Roman"/>
          <w:color w:val="000000"/>
          <w:sz w:val="24"/>
        </w:rPr>
      </w:pPr>
      <w:r>
        <w:rPr>
          <w:rFonts w:ascii="Times New Roman" w:hAnsi="Times New Roman"/>
          <w:color w:val="000000"/>
          <w:sz w:val="24"/>
        </w:rPr>
        <w:t>9</w:t>
      </w:r>
      <w:r w:rsidRPr="00412A3D">
        <w:rPr>
          <w:rFonts w:ascii="Times New Roman" w:hAnsi="Times New Roman"/>
          <w:color w:val="000000"/>
          <w:sz w:val="24"/>
        </w:rPr>
        <w:t xml:space="preserve">.4. При невозможности разрешения споров и разногласий между Сторонами в претензионном порядке, а также в случае неполучения ответа на претензию в срок, указанный в п. </w:t>
      </w:r>
      <w:r>
        <w:rPr>
          <w:rFonts w:ascii="Times New Roman" w:hAnsi="Times New Roman"/>
          <w:color w:val="000000"/>
          <w:sz w:val="24"/>
        </w:rPr>
        <w:t>9</w:t>
      </w:r>
      <w:r w:rsidRPr="00412A3D">
        <w:rPr>
          <w:rFonts w:ascii="Times New Roman" w:hAnsi="Times New Roman"/>
          <w:color w:val="000000"/>
          <w:sz w:val="24"/>
        </w:rPr>
        <w:t>.3. настоящего договора, спор подлежит рассмотрению в Арбитражн</w:t>
      </w:r>
      <w:r w:rsidR="00EB44DA">
        <w:rPr>
          <w:rFonts w:ascii="Times New Roman" w:hAnsi="Times New Roman"/>
          <w:color w:val="000000"/>
          <w:sz w:val="24"/>
        </w:rPr>
        <w:t>ом суде Республики Башкортостан.</w:t>
      </w:r>
    </w:p>
    <w:p w:rsidR="00EB44DA" w:rsidRPr="00EB44DA" w:rsidRDefault="00EB44DA" w:rsidP="00EB44DA">
      <w:pPr>
        <w:jc w:val="both"/>
        <w:rPr>
          <w:rFonts w:ascii="Times New Roman" w:hAnsi="Times New Roman"/>
          <w:color w:val="000000"/>
          <w:sz w:val="24"/>
        </w:rPr>
      </w:pPr>
    </w:p>
    <w:p w:rsidR="002F187A" w:rsidRPr="002F187A" w:rsidRDefault="00B721A9" w:rsidP="00EB44DA">
      <w:pPr>
        <w:pStyle w:val="ConsPlusNormal"/>
        <w:widowControl/>
        <w:ind w:firstLine="0"/>
        <w:jc w:val="center"/>
        <w:rPr>
          <w:rFonts w:ascii="Times New Roman" w:hAnsi="Times New Roman" w:cs="Times New Roman"/>
          <w:b/>
          <w:sz w:val="24"/>
          <w:szCs w:val="24"/>
        </w:rPr>
      </w:pPr>
      <w:r w:rsidRPr="002F187A">
        <w:rPr>
          <w:rFonts w:ascii="Times New Roman" w:hAnsi="Times New Roman" w:cs="Times New Roman"/>
          <w:b/>
          <w:sz w:val="24"/>
          <w:szCs w:val="24"/>
        </w:rPr>
        <w:t>1</w:t>
      </w:r>
      <w:r w:rsidR="00ED5145">
        <w:rPr>
          <w:rFonts w:ascii="Times New Roman" w:hAnsi="Times New Roman" w:cs="Times New Roman"/>
          <w:b/>
          <w:sz w:val="24"/>
          <w:szCs w:val="24"/>
        </w:rPr>
        <w:t>0</w:t>
      </w:r>
      <w:r w:rsidR="002F187A" w:rsidRPr="002F187A">
        <w:rPr>
          <w:rFonts w:ascii="Times New Roman" w:hAnsi="Times New Roman" w:cs="Times New Roman"/>
          <w:b/>
          <w:sz w:val="24"/>
          <w:szCs w:val="24"/>
        </w:rPr>
        <w:t xml:space="preserve">. </w:t>
      </w:r>
      <w:r>
        <w:rPr>
          <w:rFonts w:ascii="Times New Roman" w:hAnsi="Times New Roman" w:cs="Times New Roman"/>
          <w:b/>
          <w:sz w:val="24"/>
          <w:szCs w:val="24"/>
        </w:rPr>
        <w:t>АНТИКОРРУПЦИОННАЯ ОГОВОРКА</w:t>
      </w:r>
    </w:p>
    <w:p w:rsidR="00B721A9" w:rsidRPr="00412A3D" w:rsidRDefault="002F187A" w:rsidP="00B721A9">
      <w:pPr>
        <w:jc w:val="both"/>
        <w:rPr>
          <w:rFonts w:ascii="Times New Roman" w:hAnsi="Times New Roman"/>
          <w:color w:val="000000"/>
          <w:sz w:val="24"/>
        </w:rPr>
      </w:pPr>
      <w:r w:rsidRPr="002F187A">
        <w:rPr>
          <w:rFonts w:ascii="Times New Roman" w:hAnsi="Times New Roman"/>
          <w:sz w:val="24"/>
        </w:rPr>
        <w:t>1</w:t>
      </w:r>
      <w:r w:rsidR="00B721A9">
        <w:rPr>
          <w:rFonts w:ascii="Times New Roman" w:hAnsi="Times New Roman"/>
          <w:sz w:val="24"/>
        </w:rPr>
        <w:t>1</w:t>
      </w:r>
      <w:r w:rsidRPr="002F187A">
        <w:rPr>
          <w:rFonts w:ascii="Times New Roman" w:hAnsi="Times New Roman"/>
          <w:sz w:val="24"/>
        </w:rPr>
        <w:t>.</w:t>
      </w:r>
      <w:r w:rsidR="00B721A9">
        <w:rPr>
          <w:rFonts w:ascii="Times New Roman" w:hAnsi="Times New Roman"/>
          <w:sz w:val="24"/>
        </w:rPr>
        <w:t>1</w:t>
      </w:r>
      <w:r w:rsidRPr="002F187A">
        <w:rPr>
          <w:rFonts w:ascii="Times New Roman" w:hAnsi="Times New Roman"/>
          <w:sz w:val="24"/>
        </w:rPr>
        <w:t>.</w:t>
      </w:r>
      <w:r w:rsidRPr="002F187A">
        <w:rPr>
          <w:rFonts w:ascii="Times New Roman" w:hAnsi="Times New Roman"/>
          <w:sz w:val="24"/>
        </w:rPr>
        <w:tab/>
      </w:r>
      <w:r w:rsidR="00B721A9" w:rsidRPr="00412A3D">
        <w:rPr>
          <w:rFonts w:ascii="Times New Roman" w:hAnsi="Times New Roman"/>
          <w:color w:val="000000"/>
          <w:sz w:val="24"/>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B721A9" w:rsidRPr="00412A3D" w:rsidRDefault="00C2371C" w:rsidP="00B721A9">
      <w:pPr>
        <w:jc w:val="both"/>
        <w:rPr>
          <w:rFonts w:ascii="Times New Roman" w:hAnsi="Times New Roman"/>
          <w:color w:val="000000"/>
          <w:sz w:val="24"/>
        </w:rPr>
      </w:pPr>
      <w:r>
        <w:rPr>
          <w:rFonts w:ascii="Times New Roman" w:hAnsi="Times New Roman"/>
          <w:color w:val="000000"/>
          <w:sz w:val="24"/>
        </w:rPr>
        <w:t>11</w:t>
      </w:r>
      <w:r w:rsidR="00B721A9" w:rsidRPr="00412A3D">
        <w:rPr>
          <w:rFonts w:ascii="Times New Roman" w:hAnsi="Times New Roman"/>
          <w:color w:val="000000"/>
          <w:sz w:val="24"/>
        </w:rPr>
        <w:t xml:space="preserve">.2.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w:t>
      </w:r>
      <w:r w:rsidR="00B721A9" w:rsidRPr="00412A3D">
        <w:rPr>
          <w:rFonts w:ascii="Times New Roman" w:hAnsi="Times New Roman"/>
          <w:color w:val="000000"/>
          <w:sz w:val="24"/>
        </w:rPr>
        <w:lastRenderedPageBreak/>
        <w:t>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721A9" w:rsidRPr="00412A3D" w:rsidRDefault="00C2371C" w:rsidP="00B721A9">
      <w:pPr>
        <w:jc w:val="both"/>
        <w:rPr>
          <w:rFonts w:ascii="Times New Roman" w:hAnsi="Times New Roman"/>
          <w:color w:val="000000"/>
          <w:sz w:val="24"/>
        </w:rPr>
      </w:pPr>
      <w:r>
        <w:rPr>
          <w:rFonts w:ascii="Times New Roman" w:hAnsi="Times New Roman"/>
          <w:color w:val="000000"/>
          <w:sz w:val="24"/>
        </w:rPr>
        <w:t>11</w:t>
      </w:r>
      <w:r w:rsidR="00B721A9" w:rsidRPr="00412A3D">
        <w:rPr>
          <w:rFonts w:ascii="Times New Roman" w:hAnsi="Times New Roman"/>
          <w:color w:val="000000"/>
          <w:sz w:val="24"/>
        </w:rPr>
        <w:t xml:space="preserve">.3. В случае возникновения у Сторон добросовестных и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порядке предусматривающим обмен информацией в соответствии с условиями договора, не позднее 5 рабочих дней с момента возникновения указанных подозрений. </w:t>
      </w:r>
    </w:p>
    <w:p w:rsidR="00B721A9" w:rsidRPr="00412A3D" w:rsidRDefault="00B721A9" w:rsidP="00B721A9">
      <w:pPr>
        <w:jc w:val="both"/>
        <w:rPr>
          <w:rFonts w:ascii="Times New Roman" w:hAnsi="Times New Roman"/>
          <w:color w:val="000000"/>
          <w:sz w:val="24"/>
        </w:rPr>
      </w:pPr>
      <w:r w:rsidRPr="00412A3D">
        <w:rPr>
          <w:rFonts w:ascii="Times New Roman" w:hAnsi="Times New Roman"/>
          <w:color w:val="000000"/>
          <w:sz w:val="24"/>
        </w:rPr>
        <w:t>Сторона, получившая вышеуказанное письменное уведомление, обязана в течение 10 рабочих дней с даты его получения рассмотреть и в течение 5 рабочих дней с даты окончания рассмотрения сообщить уведомившей Стороне об итогах его рассмотрения в письменной форме.</w:t>
      </w:r>
    </w:p>
    <w:p w:rsidR="00B721A9" w:rsidRPr="00412A3D" w:rsidRDefault="00B721A9" w:rsidP="00B721A9">
      <w:pPr>
        <w:jc w:val="both"/>
        <w:rPr>
          <w:rFonts w:ascii="Times New Roman" w:hAnsi="Times New Roman"/>
          <w:color w:val="000000"/>
          <w:sz w:val="24"/>
        </w:rPr>
      </w:pPr>
      <w:r w:rsidRPr="00412A3D">
        <w:rPr>
          <w:rFonts w:ascii="Times New Roman" w:hAnsi="Times New Roman"/>
          <w:color w:val="000000"/>
          <w:sz w:val="24"/>
        </w:rPr>
        <w:t>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w:t>
      </w:r>
    </w:p>
    <w:p w:rsidR="00B721A9" w:rsidRPr="00412A3D" w:rsidRDefault="00C2371C" w:rsidP="00B721A9">
      <w:pPr>
        <w:jc w:val="both"/>
        <w:rPr>
          <w:rFonts w:ascii="Times New Roman" w:hAnsi="Times New Roman"/>
          <w:color w:val="000000"/>
          <w:sz w:val="24"/>
        </w:rPr>
      </w:pPr>
      <w:r>
        <w:rPr>
          <w:rFonts w:ascii="Times New Roman" w:hAnsi="Times New Roman"/>
          <w:color w:val="000000"/>
          <w:sz w:val="24"/>
        </w:rPr>
        <w:t>11</w:t>
      </w:r>
      <w:r w:rsidR="00B721A9" w:rsidRPr="00412A3D">
        <w:rPr>
          <w:rFonts w:ascii="Times New Roman" w:hAnsi="Times New Roman"/>
          <w:color w:val="000000"/>
          <w:sz w:val="24"/>
        </w:rPr>
        <w:t xml:space="preserve">.4.  В письменном уведомлении Сторона обязана указать лица, причастные к нарушению условий договора, сослаться на обоснованные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раздела Стороной,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B721A9" w:rsidRPr="00412A3D" w:rsidRDefault="00C2371C" w:rsidP="00B721A9">
      <w:pPr>
        <w:jc w:val="both"/>
        <w:rPr>
          <w:rFonts w:ascii="Times New Roman" w:hAnsi="Times New Roman"/>
          <w:color w:val="000000"/>
          <w:sz w:val="24"/>
        </w:rPr>
      </w:pPr>
      <w:r>
        <w:rPr>
          <w:rFonts w:ascii="Times New Roman" w:hAnsi="Times New Roman"/>
          <w:color w:val="000000"/>
          <w:sz w:val="24"/>
        </w:rPr>
        <w:t>11</w:t>
      </w:r>
      <w:r w:rsidR="00B721A9" w:rsidRPr="00412A3D">
        <w:rPr>
          <w:rFonts w:ascii="Times New Roman" w:hAnsi="Times New Roman"/>
          <w:color w:val="000000"/>
          <w:sz w:val="24"/>
        </w:rPr>
        <w:t>.5.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применения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rsidR="002F187A" w:rsidRPr="002F187A" w:rsidRDefault="00B721A9" w:rsidP="00320625">
      <w:pPr>
        <w:pStyle w:val="ConsPlusNormal"/>
        <w:widowControl/>
        <w:ind w:firstLine="0"/>
        <w:jc w:val="both"/>
        <w:rPr>
          <w:rFonts w:ascii="Times New Roman" w:hAnsi="Times New Roman" w:cs="Times New Roman"/>
          <w:sz w:val="24"/>
          <w:szCs w:val="24"/>
        </w:rPr>
      </w:pPr>
      <w:r w:rsidRPr="00412A3D">
        <w:rPr>
          <w:rFonts w:ascii="Times New Roman" w:hAnsi="Times New Roman" w:cs="Times New Roman"/>
          <w:color w:val="000000"/>
          <w:sz w:val="24"/>
        </w:rPr>
        <w:t>8.6.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Договором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2F187A" w:rsidRPr="002F187A" w:rsidRDefault="002F187A" w:rsidP="002F187A">
      <w:pPr>
        <w:pStyle w:val="ConsPlusNormal"/>
        <w:widowControl/>
        <w:ind w:firstLine="0"/>
        <w:jc w:val="both"/>
        <w:rPr>
          <w:rFonts w:ascii="Times New Roman" w:hAnsi="Times New Roman" w:cs="Times New Roman"/>
          <w:sz w:val="24"/>
          <w:szCs w:val="24"/>
        </w:rPr>
      </w:pPr>
    </w:p>
    <w:p w:rsidR="002F187A" w:rsidRPr="002F187A" w:rsidRDefault="00B721A9" w:rsidP="00EB44DA">
      <w:pPr>
        <w:pStyle w:val="ConsPlusNormal"/>
        <w:widowControl/>
        <w:tabs>
          <w:tab w:val="center" w:pos="5032"/>
          <w:tab w:val="left" w:pos="8175"/>
        </w:tabs>
        <w:ind w:firstLine="0"/>
        <w:rPr>
          <w:rFonts w:ascii="Times New Roman" w:hAnsi="Times New Roman" w:cs="Times New Roman"/>
          <w:b/>
          <w:sz w:val="24"/>
          <w:szCs w:val="24"/>
        </w:rPr>
      </w:pPr>
      <w:r>
        <w:rPr>
          <w:rFonts w:ascii="Times New Roman" w:hAnsi="Times New Roman" w:cs="Times New Roman"/>
          <w:b/>
          <w:sz w:val="24"/>
          <w:szCs w:val="24"/>
        </w:rPr>
        <w:tab/>
      </w:r>
      <w:r w:rsidR="002F187A" w:rsidRPr="002F187A">
        <w:rPr>
          <w:rFonts w:ascii="Times New Roman" w:hAnsi="Times New Roman" w:cs="Times New Roman"/>
          <w:b/>
          <w:sz w:val="24"/>
          <w:szCs w:val="24"/>
        </w:rPr>
        <w:t>1</w:t>
      </w:r>
      <w:r w:rsidR="00ED5145">
        <w:rPr>
          <w:rFonts w:ascii="Times New Roman" w:hAnsi="Times New Roman" w:cs="Times New Roman"/>
          <w:b/>
          <w:sz w:val="24"/>
          <w:szCs w:val="24"/>
        </w:rPr>
        <w:t>1</w:t>
      </w:r>
      <w:r w:rsidR="002F187A" w:rsidRPr="002F187A">
        <w:rPr>
          <w:rFonts w:ascii="Times New Roman" w:hAnsi="Times New Roman" w:cs="Times New Roman"/>
          <w:b/>
          <w:sz w:val="24"/>
          <w:szCs w:val="24"/>
        </w:rPr>
        <w:t>.</w:t>
      </w:r>
      <w:r w:rsidR="00C2371C">
        <w:rPr>
          <w:rFonts w:ascii="Times New Roman" w:hAnsi="Times New Roman" w:cs="Times New Roman"/>
          <w:b/>
          <w:sz w:val="24"/>
          <w:szCs w:val="24"/>
        </w:rPr>
        <w:t>ЗАКЛЮЧИТЕЛЬНЫЕ ПОЛОЖЕНИЯ</w:t>
      </w:r>
      <w:r>
        <w:rPr>
          <w:rFonts w:ascii="Times New Roman" w:hAnsi="Times New Roman" w:cs="Times New Roman"/>
          <w:b/>
          <w:sz w:val="24"/>
          <w:szCs w:val="24"/>
        </w:rPr>
        <w:tab/>
      </w:r>
    </w:p>
    <w:p w:rsidR="00C2371C" w:rsidRPr="00412A3D" w:rsidRDefault="00C2371C" w:rsidP="00C2371C">
      <w:pPr>
        <w:jc w:val="both"/>
        <w:rPr>
          <w:rFonts w:ascii="Times New Roman" w:hAnsi="Times New Roman"/>
          <w:color w:val="000000"/>
          <w:sz w:val="24"/>
        </w:rPr>
      </w:pPr>
      <w:r>
        <w:rPr>
          <w:rFonts w:ascii="Times New Roman" w:hAnsi="Times New Roman"/>
          <w:color w:val="000000"/>
          <w:sz w:val="24"/>
        </w:rPr>
        <w:t xml:space="preserve">11.1. </w:t>
      </w:r>
      <w:r w:rsidRPr="00412A3D">
        <w:rPr>
          <w:rFonts w:ascii="Times New Roman" w:hAnsi="Times New Roman"/>
          <w:color w:val="000000"/>
          <w:sz w:val="24"/>
        </w:rPr>
        <w:t xml:space="preserve">Стороны гарантируют, что лица, подписывающие настоящий договор, имеют полномочия на его подписание, а также отсутствие каких-либо известных Сторонам ограничений на заключение договора в силу положений учредительных и иных внутренних документов Сторон и законодательства РФ. </w:t>
      </w:r>
    </w:p>
    <w:p w:rsidR="00C2371C" w:rsidRPr="00412A3D" w:rsidRDefault="00C2371C" w:rsidP="00C2371C">
      <w:pPr>
        <w:jc w:val="both"/>
        <w:rPr>
          <w:rFonts w:ascii="Times New Roman" w:hAnsi="Times New Roman"/>
          <w:color w:val="000000"/>
          <w:sz w:val="24"/>
        </w:rPr>
      </w:pPr>
      <w:r w:rsidRPr="00412A3D">
        <w:rPr>
          <w:rFonts w:ascii="Times New Roman" w:hAnsi="Times New Roman"/>
          <w:color w:val="000000"/>
          <w:sz w:val="24"/>
        </w:rPr>
        <w:t>11.2. Надлежащим уведомлением в рамках настоящего Договора также считается отправка и получение Сторонами сообщений/писем/претензий/уведомлений/электронных документов (далее – документы) по адресам электронной почты, указанным в разделе 12 Договора.</w:t>
      </w:r>
    </w:p>
    <w:p w:rsidR="00C2371C" w:rsidRPr="00412A3D" w:rsidRDefault="00C2371C" w:rsidP="00C2371C">
      <w:pPr>
        <w:jc w:val="both"/>
        <w:rPr>
          <w:rFonts w:ascii="Times New Roman" w:hAnsi="Times New Roman"/>
          <w:color w:val="000000"/>
          <w:sz w:val="24"/>
        </w:rPr>
      </w:pPr>
      <w:r w:rsidRPr="00412A3D">
        <w:rPr>
          <w:rFonts w:ascii="Times New Roman" w:hAnsi="Times New Roman"/>
          <w:color w:val="000000"/>
          <w:sz w:val="24"/>
        </w:rPr>
        <w:t>Подрядчик в день отправления Заказчиком на электронную почту Подрядчика документов подтверждает их получение путем направления ответа на электронную почту Заказчика о принятии данных документов к исполнению. Отсутствие ответа (подтверждения) Подрядчиком не считается непринятием документов к исполнению в случае, если документы были направлены по надлежащему адресу электронной почты, указанной в Договоре. В таком случае документы считаются полученными Подрядчиком в день отправки Заказчиком и подлежит исполнению Подрядчиком в сроки, указанные в данных документах.</w:t>
      </w:r>
    </w:p>
    <w:p w:rsidR="00C2371C" w:rsidRPr="00412A3D" w:rsidRDefault="00C2371C" w:rsidP="00C2371C">
      <w:pPr>
        <w:jc w:val="both"/>
        <w:rPr>
          <w:rFonts w:ascii="Times New Roman" w:hAnsi="Times New Roman"/>
          <w:color w:val="000000"/>
          <w:sz w:val="24"/>
        </w:rPr>
      </w:pPr>
      <w:r w:rsidRPr="00412A3D">
        <w:rPr>
          <w:rFonts w:ascii="Times New Roman" w:hAnsi="Times New Roman"/>
          <w:color w:val="000000"/>
          <w:sz w:val="24"/>
        </w:rPr>
        <w:t>11.3. Во всем, что не предусмотрено настоящим договором, Стороны руководствуются законодательством Российской Федерации.</w:t>
      </w:r>
    </w:p>
    <w:p w:rsidR="00C2371C" w:rsidRPr="00412A3D" w:rsidRDefault="00C2371C" w:rsidP="00C2371C">
      <w:pPr>
        <w:jc w:val="both"/>
        <w:rPr>
          <w:rFonts w:ascii="Times New Roman" w:hAnsi="Times New Roman"/>
          <w:color w:val="000000"/>
          <w:sz w:val="24"/>
        </w:rPr>
      </w:pPr>
      <w:r w:rsidRPr="00412A3D">
        <w:rPr>
          <w:rFonts w:ascii="Times New Roman" w:hAnsi="Times New Roman"/>
          <w:color w:val="000000"/>
          <w:sz w:val="24"/>
        </w:rPr>
        <w:t>11.4. Ни одна из Сторон не имеет права передавать свои права и обязанности по настоящему договору без предварительного письменного согласия другой Стороны.</w:t>
      </w:r>
    </w:p>
    <w:p w:rsidR="00C2371C" w:rsidRPr="00412A3D" w:rsidRDefault="00C2371C" w:rsidP="00C2371C">
      <w:pPr>
        <w:jc w:val="both"/>
        <w:rPr>
          <w:rFonts w:ascii="Times New Roman" w:hAnsi="Times New Roman"/>
          <w:color w:val="000000"/>
          <w:sz w:val="24"/>
        </w:rPr>
      </w:pPr>
      <w:r w:rsidRPr="00412A3D">
        <w:rPr>
          <w:rFonts w:ascii="Times New Roman" w:hAnsi="Times New Roman"/>
          <w:color w:val="000000"/>
          <w:sz w:val="24"/>
        </w:rPr>
        <w:t>11.5. В случае ликвидации или реорганизации юридического лица, являющегося Стороной Договора, все его права и обязанности, вытекающие из договора, переходят к его правопреемнику.</w:t>
      </w:r>
    </w:p>
    <w:p w:rsidR="00C2371C" w:rsidRPr="00412A3D" w:rsidRDefault="00C2371C" w:rsidP="00C2371C">
      <w:pPr>
        <w:jc w:val="both"/>
        <w:rPr>
          <w:rFonts w:ascii="Times New Roman" w:hAnsi="Times New Roman"/>
          <w:color w:val="000000"/>
          <w:sz w:val="24"/>
        </w:rPr>
      </w:pPr>
      <w:r w:rsidRPr="00412A3D">
        <w:rPr>
          <w:rFonts w:ascii="Times New Roman" w:hAnsi="Times New Roman"/>
          <w:color w:val="000000"/>
          <w:sz w:val="24"/>
        </w:rPr>
        <w:t xml:space="preserve">11.6. Если какая-либо из Сторон изменит свои реквизиты, фирменное наименование и </w:t>
      </w:r>
      <w:r w:rsidRPr="00412A3D">
        <w:rPr>
          <w:rFonts w:ascii="Times New Roman" w:hAnsi="Times New Roman"/>
          <w:color w:val="000000"/>
          <w:sz w:val="24"/>
        </w:rPr>
        <w:lastRenderedPageBreak/>
        <w:t xml:space="preserve">местонахождение, или какой-либо Стороной будет принято решение о реорганизации, в отношении нее будет введена одна из процедур банкротства, а также в случае если будет принято решение о ликвидации, то такая Сторона обязана уведомить об этом другую Сторону в десятидневный срок, соответственно, с момента изменения реквизитов, фирменного наименования и/или местонахождения; с момента принятия решения о реорганизации; с момента введения соответствующей процедуры банкротства; с момента принятия решения о ликвидации. </w:t>
      </w:r>
    </w:p>
    <w:p w:rsidR="00C2371C" w:rsidRPr="00412A3D" w:rsidRDefault="00C2371C" w:rsidP="00C2371C">
      <w:pPr>
        <w:jc w:val="both"/>
        <w:rPr>
          <w:rFonts w:ascii="Times New Roman" w:hAnsi="Times New Roman"/>
          <w:color w:val="000000"/>
          <w:sz w:val="24"/>
        </w:rPr>
      </w:pPr>
      <w:r w:rsidRPr="00412A3D">
        <w:rPr>
          <w:rFonts w:ascii="Times New Roman" w:hAnsi="Times New Roman"/>
          <w:color w:val="000000"/>
          <w:sz w:val="24"/>
        </w:rPr>
        <w:t>11.7. Условия настоящего Договора являются конфиденциальными. Стороны обязуются не разглашать условия настоящего Договора, а также информацию, полученную ими от другой Стороны, какому-либо третьему лицу и не будут использовать эту информацию самостоятельно, без предварительного письменного согласия другой Стороны.</w:t>
      </w:r>
    </w:p>
    <w:p w:rsidR="00C2371C" w:rsidRPr="00412A3D" w:rsidRDefault="00C2371C" w:rsidP="00C2371C">
      <w:pPr>
        <w:jc w:val="both"/>
        <w:rPr>
          <w:rFonts w:ascii="Times New Roman" w:hAnsi="Times New Roman"/>
          <w:color w:val="000000"/>
          <w:sz w:val="24"/>
        </w:rPr>
      </w:pPr>
      <w:r w:rsidRPr="00412A3D">
        <w:rPr>
          <w:rFonts w:ascii="Times New Roman" w:hAnsi="Times New Roman"/>
          <w:color w:val="000000"/>
          <w:sz w:val="24"/>
        </w:rPr>
        <w:t>11.8. Настоящий Договор составлен и подписан уполномоченными представителями Сторон в 2 (двух) экземплярах, имеющих одинаковую юридическую силу, по одному экземпляру для каждой из Сторон.</w:t>
      </w:r>
    </w:p>
    <w:p w:rsidR="00C2371C" w:rsidRPr="00412A3D" w:rsidRDefault="00C2371C" w:rsidP="00C2371C">
      <w:pPr>
        <w:jc w:val="both"/>
        <w:rPr>
          <w:rFonts w:ascii="Times New Roman" w:hAnsi="Times New Roman"/>
          <w:color w:val="000000"/>
          <w:sz w:val="24"/>
        </w:rPr>
      </w:pPr>
      <w:r w:rsidRPr="00412A3D">
        <w:rPr>
          <w:rFonts w:ascii="Times New Roman" w:hAnsi="Times New Roman"/>
          <w:color w:val="000000"/>
          <w:sz w:val="24"/>
        </w:rPr>
        <w:t xml:space="preserve">11.9. Неотъемлемой частью настоящего </w:t>
      </w:r>
      <w:r>
        <w:rPr>
          <w:rFonts w:ascii="Times New Roman" w:hAnsi="Times New Roman"/>
          <w:color w:val="000000"/>
          <w:sz w:val="24"/>
        </w:rPr>
        <w:t>До</w:t>
      </w:r>
      <w:r w:rsidRPr="00412A3D">
        <w:rPr>
          <w:rFonts w:ascii="Times New Roman" w:hAnsi="Times New Roman"/>
          <w:color w:val="000000"/>
          <w:sz w:val="24"/>
        </w:rPr>
        <w:t>говора является:</w:t>
      </w:r>
    </w:p>
    <w:p w:rsidR="00C2371C" w:rsidRPr="00EB44DA" w:rsidRDefault="00C2371C" w:rsidP="00EB44DA">
      <w:pPr>
        <w:rPr>
          <w:rFonts w:ascii="Times New Roman" w:hAnsi="Times New Roman"/>
          <w:color w:val="000000"/>
          <w:sz w:val="24"/>
        </w:rPr>
      </w:pPr>
      <w:r w:rsidRPr="00412A3D">
        <w:rPr>
          <w:rFonts w:ascii="Times New Roman" w:hAnsi="Times New Roman"/>
          <w:color w:val="000000"/>
          <w:sz w:val="24"/>
        </w:rPr>
        <w:t>11.9.1.</w:t>
      </w:r>
      <w:r w:rsidRPr="00412A3D">
        <w:rPr>
          <w:rFonts w:ascii="Times New Roman" w:hAnsi="Times New Roman"/>
          <w:color w:val="000000"/>
          <w:sz w:val="24"/>
        </w:rPr>
        <w:tab/>
      </w:r>
      <w:r w:rsidR="002338E4">
        <w:rPr>
          <w:rFonts w:ascii="Times New Roman" w:hAnsi="Times New Roman"/>
          <w:color w:val="000000"/>
          <w:sz w:val="24"/>
        </w:rPr>
        <w:t>Локальный сметный расчет</w:t>
      </w:r>
      <w:r w:rsidRPr="00412A3D">
        <w:rPr>
          <w:rFonts w:ascii="Times New Roman" w:hAnsi="Times New Roman"/>
          <w:color w:val="000000"/>
          <w:sz w:val="24"/>
        </w:rPr>
        <w:t xml:space="preserve"> (Приложение №1).</w:t>
      </w:r>
    </w:p>
    <w:p w:rsidR="00F829BE" w:rsidRPr="002F187A" w:rsidRDefault="00F829BE" w:rsidP="002F187A">
      <w:pPr>
        <w:pStyle w:val="ConsPlusNormal"/>
        <w:widowControl/>
        <w:ind w:firstLine="0"/>
        <w:jc w:val="both"/>
        <w:rPr>
          <w:rFonts w:ascii="Times New Roman" w:hAnsi="Times New Roman" w:cs="Times New Roman"/>
          <w:sz w:val="24"/>
          <w:szCs w:val="24"/>
        </w:rPr>
      </w:pPr>
    </w:p>
    <w:p w:rsidR="00F829BE" w:rsidRPr="002F187A" w:rsidRDefault="00ED5145" w:rsidP="00EB44DA">
      <w:pPr>
        <w:pStyle w:val="ConsPlusNonformat"/>
        <w:widowControl/>
        <w:jc w:val="center"/>
        <w:rPr>
          <w:rFonts w:ascii="Times New Roman" w:hAnsi="Times New Roman" w:cs="Times New Roman"/>
          <w:b/>
          <w:sz w:val="24"/>
          <w:szCs w:val="24"/>
        </w:rPr>
      </w:pPr>
      <w:r>
        <w:rPr>
          <w:rFonts w:ascii="Times New Roman" w:hAnsi="Times New Roman" w:cs="Times New Roman"/>
          <w:b/>
          <w:sz w:val="24"/>
          <w:szCs w:val="24"/>
        </w:rPr>
        <w:t>12</w:t>
      </w:r>
      <w:r w:rsidR="00F829BE" w:rsidRPr="002F187A">
        <w:rPr>
          <w:rFonts w:ascii="Times New Roman" w:hAnsi="Times New Roman" w:cs="Times New Roman"/>
          <w:b/>
          <w:sz w:val="24"/>
          <w:szCs w:val="24"/>
        </w:rPr>
        <w:t>. АДРЕСА И РЕКВИЗИТЫ СТОРОН.</w:t>
      </w:r>
    </w:p>
    <w:p w:rsidR="00F829BE" w:rsidRPr="002F187A" w:rsidRDefault="00F829BE" w:rsidP="002F187A">
      <w:pPr>
        <w:pStyle w:val="ConsPlusNonformat"/>
        <w:widowControl/>
        <w:jc w:val="center"/>
        <w:rPr>
          <w:rFonts w:ascii="Times New Roman" w:hAnsi="Times New Roman" w:cs="Times New Roman"/>
          <w:b/>
          <w:sz w:val="24"/>
          <w:szCs w:val="24"/>
        </w:rPr>
      </w:pPr>
    </w:p>
    <w:tbl>
      <w:tblPr>
        <w:tblW w:w="10319" w:type="dxa"/>
        <w:tblInd w:w="-5" w:type="dxa"/>
        <w:tblLayout w:type="fixed"/>
        <w:tblCellMar>
          <w:top w:w="108" w:type="dxa"/>
          <w:bottom w:w="108" w:type="dxa"/>
        </w:tblCellMar>
        <w:tblLook w:val="0000" w:firstRow="0" w:lastRow="0" w:firstColumn="0" w:lastColumn="0" w:noHBand="0" w:noVBand="0"/>
      </w:tblPr>
      <w:tblGrid>
        <w:gridCol w:w="5025"/>
        <w:gridCol w:w="5294"/>
      </w:tblGrid>
      <w:tr w:rsidR="00F829BE" w:rsidRPr="00A20DF3" w:rsidTr="00F829BE">
        <w:trPr>
          <w:trHeight w:val="3225"/>
        </w:trPr>
        <w:tc>
          <w:tcPr>
            <w:tcW w:w="5025" w:type="dxa"/>
          </w:tcPr>
          <w:p w:rsidR="00F829BE" w:rsidRPr="00981A44" w:rsidRDefault="00F829BE" w:rsidP="00A20DF3">
            <w:pPr>
              <w:pStyle w:val="a8"/>
              <w:jc w:val="both"/>
              <w:rPr>
                <w:rFonts w:ascii="Times New Roman" w:hAnsi="Times New Roman"/>
                <w:sz w:val="24"/>
                <w:highlight w:val="yellow"/>
              </w:rPr>
            </w:pPr>
          </w:p>
        </w:tc>
        <w:tc>
          <w:tcPr>
            <w:tcW w:w="5294" w:type="dxa"/>
          </w:tcPr>
          <w:p w:rsidR="00DE41EB" w:rsidRPr="00DE41EB" w:rsidRDefault="00DE41EB" w:rsidP="00DE41EB">
            <w:pPr>
              <w:rPr>
                <w:rFonts w:ascii="Times New Roman" w:hAnsi="Times New Roman"/>
                <w:b/>
                <w:sz w:val="24"/>
              </w:rPr>
            </w:pPr>
            <w:r w:rsidRPr="00DE41EB">
              <w:rPr>
                <w:rFonts w:ascii="Times New Roman" w:hAnsi="Times New Roman"/>
                <w:b/>
                <w:sz w:val="24"/>
              </w:rPr>
              <w:t>«</w:t>
            </w:r>
            <w:r w:rsidR="00A42A87">
              <w:rPr>
                <w:rFonts w:ascii="Times New Roman" w:hAnsi="Times New Roman"/>
                <w:b/>
                <w:sz w:val="24"/>
              </w:rPr>
              <w:t>Заказчик</w:t>
            </w:r>
            <w:r w:rsidRPr="00DE41EB">
              <w:rPr>
                <w:rFonts w:ascii="Times New Roman" w:hAnsi="Times New Roman"/>
                <w:b/>
                <w:sz w:val="24"/>
              </w:rPr>
              <w:t xml:space="preserve">»   </w:t>
            </w:r>
          </w:p>
          <w:p w:rsidR="00981A44" w:rsidRPr="00981A44" w:rsidRDefault="00981A44" w:rsidP="00981A44">
            <w:pPr>
              <w:rPr>
                <w:rFonts w:ascii="Times New Roman" w:hAnsi="Times New Roman"/>
                <w:sz w:val="24"/>
              </w:rPr>
            </w:pPr>
            <w:r w:rsidRPr="00981A44">
              <w:rPr>
                <w:rFonts w:ascii="Times New Roman" w:hAnsi="Times New Roman"/>
                <w:sz w:val="24"/>
              </w:rPr>
              <w:t>ФКУ «УИИ УФСИН РОССИИ ПО РЕСПУБЛИКЕ БАШКОРТОСТАН»</w:t>
            </w:r>
          </w:p>
          <w:p w:rsidR="00981A44" w:rsidRPr="00981A44" w:rsidRDefault="00981A44" w:rsidP="00981A44">
            <w:pPr>
              <w:rPr>
                <w:rFonts w:ascii="Times New Roman" w:hAnsi="Times New Roman"/>
                <w:sz w:val="24"/>
              </w:rPr>
            </w:pPr>
            <w:r w:rsidRPr="00981A44">
              <w:rPr>
                <w:rFonts w:ascii="Times New Roman" w:hAnsi="Times New Roman"/>
                <w:sz w:val="24"/>
              </w:rPr>
              <w:t>Юр. адрес: г. Уфа, ул. Парковая, д. 8, 450059</w:t>
            </w:r>
          </w:p>
          <w:p w:rsidR="00981A44" w:rsidRPr="00981A44" w:rsidRDefault="00981A44" w:rsidP="00981A44">
            <w:pPr>
              <w:rPr>
                <w:rFonts w:ascii="Times New Roman" w:hAnsi="Times New Roman"/>
                <w:sz w:val="24"/>
              </w:rPr>
            </w:pPr>
            <w:r w:rsidRPr="00981A44">
              <w:rPr>
                <w:rFonts w:ascii="Times New Roman" w:hAnsi="Times New Roman"/>
                <w:sz w:val="24"/>
              </w:rPr>
              <w:t>ИНН 0276135340</w:t>
            </w:r>
          </w:p>
          <w:p w:rsidR="00981A44" w:rsidRPr="00981A44" w:rsidRDefault="00981A44" w:rsidP="00981A44">
            <w:pPr>
              <w:rPr>
                <w:rFonts w:ascii="Times New Roman" w:hAnsi="Times New Roman"/>
                <w:sz w:val="24"/>
              </w:rPr>
            </w:pPr>
            <w:r w:rsidRPr="00981A44">
              <w:rPr>
                <w:rFonts w:ascii="Times New Roman" w:hAnsi="Times New Roman"/>
                <w:sz w:val="24"/>
              </w:rPr>
              <w:t>КПП 027601001</w:t>
            </w:r>
            <w:r w:rsidRPr="00981A44">
              <w:rPr>
                <w:rFonts w:ascii="Times New Roman" w:hAnsi="Times New Roman"/>
                <w:sz w:val="24"/>
              </w:rPr>
              <w:tab/>
            </w:r>
          </w:p>
          <w:p w:rsidR="00981A44" w:rsidRPr="00981A44" w:rsidRDefault="00981A44" w:rsidP="00981A44">
            <w:pPr>
              <w:rPr>
                <w:rFonts w:ascii="Times New Roman" w:hAnsi="Times New Roman"/>
                <w:sz w:val="24"/>
              </w:rPr>
            </w:pPr>
            <w:proofErr w:type="spellStart"/>
            <w:r w:rsidRPr="00981A44">
              <w:rPr>
                <w:rFonts w:ascii="Times New Roman" w:hAnsi="Times New Roman"/>
                <w:sz w:val="24"/>
              </w:rPr>
              <w:t>Каз</w:t>
            </w:r>
            <w:proofErr w:type="spellEnd"/>
            <w:r w:rsidRPr="00981A44">
              <w:rPr>
                <w:rFonts w:ascii="Times New Roman" w:hAnsi="Times New Roman"/>
                <w:sz w:val="24"/>
              </w:rPr>
              <w:t>/счет 03211643000000015109</w:t>
            </w:r>
          </w:p>
          <w:p w:rsidR="00981A44" w:rsidRPr="00981A44" w:rsidRDefault="00981A44" w:rsidP="00981A44">
            <w:pPr>
              <w:rPr>
                <w:rFonts w:ascii="Times New Roman" w:hAnsi="Times New Roman"/>
                <w:sz w:val="24"/>
              </w:rPr>
            </w:pPr>
            <w:r w:rsidRPr="00981A44">
              <w:rPr>
                <w:rFonts w:ascii="Times New Roman" w:hAnsi="Times New Roman"/>
                <w:sz w:val="24"/>
              </w:rPr>
              <w:t>ЕКС 40102810445370000043 л/с 03011А67040</w:t>
            </w:r>
          </w:p>
          <w:p w:rsidR="00981A44" w:rsidRPr="00981A44" w:rsidRDefault="00981A44" w:rsidP="00981A44">
            <w:pPr>
              <w:rPr>
                <w:rFonts w:ascii="Times New Roman" w:hAnsi="Times New Roman"/>
                <w:sz w:val="24"/>
              </w:rPr>
            </w:pPr>
            <w:r w:rsidRPr="00981A44">
              <w:rPr>
                <w:rFonts w:ascii="Times New Roman" w:hAnsi="Times New Roman"/>
                <w:sz w:val="24"/>
              </w:rPr>
              <w:t xml:space="preserve">Банк: Сибирское ГУ Банка России//УФК по Новосибирской области, г. Новосибирск </w:t>
            </w:r>
          </w:p>
          <w:p w:rsidR="00981A44" w:rsidRPr="00A20DF3" w:rsidRDefault="00981A44" w:rsidP="00981A44">
            <w:pPr>
              <w:rPr>
                <w:rFonts w:ascii="Times New Roman" w:hAnsi="Times New Roman"/>
                <w:sz w:val="24"/>
                <w:lang w:val="en-US"/>
              </w:rPr>
            </w:pPr>
            <w:r w:rsidRPr="00981A44">
              <w:rPr>
                <w:rFonts w:ascii="Times New Roman" w:hAnsi="Times New Roman"/>
                <w:sz w:val="24"/>
              </w:rPr>
              <w:t>БИК</w:t>
            </w:r>
            <w:r w:rsidRPr="00A20DF3">
              <w:rPr>
                <w:rFonts w:ascii="Times New Roman" w:hAnsi="Times New Roman"/>
                <w:sz w:val="24"/>
                <w:lang w:val="en-US"/>
              </w:rPr>
              <w:t xml:space="preserve"> 015004950</w:t>
            </w:r>
          </w:p>
          <w:p w:rsidR="00981A44" w:rsidRPr="00A20DF3" w:rsidRDefault="00981A44" w:rsidP="00981A44">
            <w:pPr>
              <w:rPr>
                <w:rFonts w:ascii="Times New Roman" w:hAnsi="Times New Roman"/>
                <w:sz w:val="24"/>
                <w:lang w:val="en-US"/>
              </w:rPr>
            </w:pPr>
            <w:r w:rsidRPr="00981A44">
              <w:rPr>
                <w:rFonts w:ascii="Times New Roman" w:hAnsi="Times New Roman"/>
                <w:sz w:val="24"/>
              </w:rPr>
              <w:t>Тел</w:t>
            </w:r>
            <w:r w:rsidRPr="00A20DF3">
              <w:rPr>
                <w:rFonts w:ascii="Times New Roman" w:hAnsi="Times New Roman"/>
                <w:sz w:val="24"/>
                <w:lang w:val="en-US"/>
              </w:rPr>
              <w:t>.: 8 (347) 251-08-11</w:t>
            </w:r>
          </w:p>
          <w:p w:rsidR="00ED2BC8" w:rsidRPr="00981A44" w:rsidRDefault="00981A44" w:rsidP="00981A44">
            <w:pPr>
              <w:rPr>
                <w:rFonts w:ascii="Times New Roman" w:hAnsi="Times New Roman"/>
                <w:sz w:val="24"/>
                <w:lang w:val="en-US"/>
              </w:rPr>
            </w:pPr>
            <w:r w:rsidRPr="00981A44">
              <w:rPr>
                <w:rFonts w:ascii="Times New Roman" w:hAnsi="Times New Roman"/>
                <w:sz w:val="24"/>
                <w:lang w:val="en-US"/>
              </w:rPr>
              <w:t>e-mail: buxuiirb@mail.ru</w:t>
            </w:r>
          </w:p>
          <w:p w:rsidR="00DE41EB" w:rsidRPr="00981A44" w:rsidRDefault="00DE41EB" w:rsidP="00DE41EB">
            <w:pPr>
              <w:rPr>
                <w:rFonts w:ascii="Times New Roman" w:hAnsi="Times New Roman"/>
                <w:sz w:val="24"/>
                <w:lang w:val="en-US"/>
              </w:rPr>
            </w:pPr>
          </w:p>
          <w:p w:rsidR="00F829BE" w:rsidRPr="00981A44" w:rsidRDefault="00F829BE" w:rsidP="00DE41EB">
            <w:pPr>
              <w:rPr>
                <w:rFonts w:ascii="Times New Roman" w:hAnsi="Times New Roman"/>
                <w:sz w:val="24"/>
                <w:lang w:val="en-US"/>
              </w:rPr>
            </w:pPr>
          </w:p>
        </w:tc>
      </w:tr>
      <w:tr w:rsidR="00F829BE" w:rsidRPr="002F187A" w:rsidTr="00F829BE">
        <w:trPr>
          <w:trHeight w:val="771"/>
        </w:trPr>
        <w:tc>
          <w:tcPr>
            <w:tcW w:w="5025" w:type="dxa"/>
          </w:tcPr>
          <w:p w:rsidR="00F829BE" w:rsidRPr="00981A44" w:rsidRDefault="00F829BE" w:rsidP="007E4E20">
            <w:pPr>
              <w:pStyle w:val="a8"/>
              <w:rPr>
                <w:rFonts w:ascii="Times New Roman" w:hAnsi="Times New Roman"/>
                <w:sz w:val="24"/>
                <w:highlight w:val="yellow"/>
              </w:rPr>
            </w:pPr>
          </w:p>
        </w:tc>
        <w:tc>
          <w:tcPr>
            <w:tcW w:w="5294" w:type="dxa"/>
          </w:tcPr>
          <w:p w:rsidR="003C7374" w:rsidRPr="00412A3D" w:rsidRDefault="00981A44" w:rsidP="003C7374">
            <w:pPr>
              <w:rPr>
                <w:rFonts w:ascii="Times New Roman" w:hAnsi="Times New Roman"/>
                <w:sz w:val="24"/>
              </w:rPr>
            </w:pPr>
            <w:r>
              <w:rPr>
                <w:rFonts w:ascii="Times New Roman" w:hAnsi="Times New Roman"/>
                <w:sz w:val="24"/>
              </w:rPr>
              <w:t>Н</w:t>
            </w:r>
            <w:r w:rsidR="00A01352">
              <w:rPr>
                <w:rFonts w:ascii="Times New Roman" w:hAnsi="Times New Roman"/>
                <w:sz w:val="24"/>
              </w:rPr>
              <w:t>ачальник</w:t>
            </w:r>
          </w:p>
          <w:p w:rsidR="003C7374" w:rsidRPr="00412A3D" w:rsidRDefault="003C7374" w:rsidP="003C7374">
            <w:pPr>
              <w:rPr>
                <w:rFonts w:ascii="Times New Roman" w:hAnsi="Times New Roman"/>
                <w:sz w:val="24"/>
              </w:rPr>
            </w:pPr>
          </w:p>
          <w:p w:rsidR="003C7374" w:rsidRPr="003C7374" w:rsidRDefault="003C7374" w:rsidP="003C7374">
            <w:pPr>
              <w:rPr>
                <w:rFonts w:ascii="Times New Roman" w:hAnsi="Times New Roman"/>
                <w:sz w:val="24"/>
              </w:rPr>
            </w:pPr>
          </w:p>
          <w:p w:rsidR="00F829BE" w:rsidRDefault="003C7374" w:rsidP="003C7374">
            <w:pPr>
              <w:rPr>
                <w:rFonts w:ascii="Times New Roman" w:hAnsi="Times New Roman"/>
                <w:sz w:val="24"/>
              </w:rPr>
            </w:pPr>
            <w:r w:rsidRPr="003C7374">
              <w:rPr>
                <w:rFonts w:ascii="Times New Roman" w:hAnsi="Times New Roman"/>
                <w:sz w:val="24"/>
              </w:rPr>
              <w:t xml:space="preserve">___________________ </w:t>
            </w:r>
            <w:r w:rsidR="00E002D2">
              <w:rPr>
                <w:rFonts w:ascii="Times New Roman" w:hAnsi="Times New Roman"/>
                <w:sz w:val="24"/>
              </w:rPr>
              <w:t xml:space="preserve">К.К. </w:t>
            </w:r>
            <w:proofErr w:type="spellStart"/>
            <w:r w:rsidR="00E002D2">
              <w:rPr>
                <w:rFonts w:ascii="Times New Roman" w:hAnsi="Times New Roman"/>
                <w:sz w:val="24"/>
              </w:rPr>
              <w:t>Нуркенова</w:t>
            </w:r>
            <w:proofErr w:type="spellEnd"/>
          </w:p>
          <w:p w:rsidR="007829D2" w:rsidRPr="002F187A" w:rsidRDefault="007829D2" w:rsidP="003C7374">
            <w:pPr>
              <w:rPr>
                <w:rFonts w:ascii="Times New Roman" w:hAnsi="Times New Roman"/>
                <w:b/>
                <w:bCs/>
                <w:sz w:val="24"/>
              </w:rPr>
            </w:pPr>
            <w:r>
              <w:rPr>
                <w:rFonts w:ascii="Times New Roman" w:hAnsi="Times New Roman"/>
                <w:sz w:val="24"/>
              </w:rPr>
              <w:t>(подпись, М.П.)</w:t>
            </w:r>
          </w:p>
        </w:tc>
      </w:tr>
    </w:tbl>
    <w:p w:rsidR="00F829BE" w:rsidRDefault="00F829BE" w:rsidP="00F829BE">
      <w:pPr>
        <w:jc w:val="both"/>
        <w:rPr>
          <w:rFonts w:ascii="Times New Roman" w:hAnsi="Times New Roman"/>
          <w:sz w:val="24"/>
        </w:rPr>
      </w:pPr>
    </w:p>
    <w:p w:rsidR="00F829BE" w:rsidRDefault="00F829BE">
      <w:pPr>
        <w:jc w:val="both"/>
        <w:rPr>
          <w:rFonts w:ascii="Times New Roman" w:hAnsi="Times New Roman"/>
          <w:sz w:val="24"/>
        </w:rPr>
      </w:pPr>
    </w:p>
    <w:p w:rsidR="00F829BE" w:rsidRDefault="00F829BE">
      <w:pPr>
        <w:jc w:val="both"/>
        <w:rPr>
          <w:rFonts w:ascii="Times New Roman" w:hAnsi="Times New Roman"/>
          <w:sz w:val="24"/>
        </w:rPr>
      </w:pPr>
    </w:p>
    <w:sectPr w:rsidR="00F829BE" w:rsidSect="00EB44DA">
      <w:footnotePr>
        <w:pos w:val="beneathText"/>
      </w:footnotePr>
      <w:pgSz w:w="11905" w:h="16837"/>
      <w:pgMar w:top="426" w:right="706" w:bottom="426"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4200"/>
        </w:tabs>
        <w:ind w:left="4200" w:hanging="360"/>
      </w:pPr>
    </w:lvl>
  </w:abstractNum>
  <w:abstractNum w:abstractNumId="1" w15:restartNumberingAfterBreak="0">
    <w:nsid w:val="00000002"/>
    <w:multiLevelType w:val="multilevel"/>
    <w:tmpl w:val="00000002"/>
    <w:lvl w:ilvl="0">
      <w:start w:val="5"/>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3"/>
    <w:multiLevelType w:val="multilevel"/>
    <w:tmpl w:val="00000003"/>
    <w:lvl w:ilvl="0">
      <w:start w:val="7"/>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lvl w:ilvl="0">
      <w:start w:val="8"/>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lvl w:ilvl="0">
      <w:start w:val="9"/>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00000006"/>
    <w:multiLevelType w:val="multilevel"/>
    <w:tmpl w:val="00000006"/>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2BE"/>
    <w:rsid w:val="00074067"/>
    <w:rsid w:val="000A6742"/>
    <w:rsid w:val="000F17E8"/>
    <w:rsid w:val="0010504F"/>
    <w:rsid w:val="00141446"/>
    <w:rsid w:val="00152158"/>
    <w:rsid w:val="001B39F8"/>
    <w:rsid w:val="001E400F"/>
    <w:rsid w:val="002260DB"/>
    <w:rsid w:val="002338E4"/>
    <w:rsid w:val="0023509F"/>
    <w:rsid w:val="002549C7"/>
    <w:rsid w:val="002650EA"/>
    <w:rsid w:val="002719BB"/>
    <w:rsid w:val="00297D39"/>
    <w:rsid w:val="002A0434"/>
    <w:rsid w:val="002F187A"/>
    <w:rsid w:val="00320625"/>
    <w:rsid w:val="00350CB0"/>
    <w:rsid w:val="00363910"/>
    <w:rsid w:val="003C7374"/>
    <w:rsid w:val="00407FE9"/>
    <w:rsid w:val="00412A3D"/>
    <w:rsid w:val="004812F2"/>
    <w:rsid w:val="004D1D84"/>
    <w:rsid w:val="00510BBC"/>
    <w:rsid w:val="005243D3"/>
    <w:rsid w:val="00563480"/>
    <w:rsid w:val="00583DA8"/>
    <w:rsid w:val="005C4D69"/>
    <w:rsid w:val="005C5DDC"/>
    <w:rsid w:val="005D05FF"/>
    <w:rsid w:val="005E08D4"/>
    <w:rsid w:val="00600DB2"/>
    <w:rsid w:val="00613068"/>
    <w:rsid w:val="006262DD"/>
    <w:rsid w:val="00693867"/>
    <w:rsid w:val="006D4128"/>
    <w:rsid w:val="00731914"/>
    <w:rsid w:val="00755265"/>
    <w:rsid w:val="00755DC1"/>
    <w:rsid w:val="00774129"/>
    <w:rsid w:val="007829D2"/>
    <w:rsid w:val="007C0B6E"/>
    <w:rsid w:val="007C2CCF"/>
    <w:rsid w:val="007E4E20"/>
    <w:rsid w:val="00853D83"/>
    <w:rsid w:val="008822C4"/>
    <w:rsid w:val="008A793A"/>
    <w:rsid w:val="008B2A75"/>
    <w:rsid w:val="00924F99"/>
    <w:rsid w:val="00946FF4"/>
    <w:rsid w:val="00967200"/>
    <w:rsid w:val="00981A44"/>
    <w:rsid w:val="009C73FB"/>
    <w:rsid w:val="00A01352"/>
    <w:rsid w:val="00A1382A"/>
    <w:rsid w:val="00A20DF3"/>
    <w:rsid w:val="00A37C86"/>
    <w:rsid w:val="00A413AF"/>
    <w:rsid w:val="00A42A87"/>
    <w:rsid w:val="00A670FD"/>
    <w:rsid w:val="00AA32B3"/>
    <w:rsid w:val="00AD35FD"/>
    <w:rsid w:val="00AF1C65"/>
    <w:rsid w:val="00B721A9"/>
    <w:rsid w:val="00BB0609"/>
    <w:rsid w:val="00C2371C"/>
    <w:rsid w:val="00C47AA0"/>
    <w:rsid w:val="00C6084D"/>
    <w:rsid w:val="00C6733C"/>
    <w:rsid w:val="00C862BE"/>
    <w:rsid w:val="00D02D00"/>
    <w:rsid w:val="00D16D4F"/>
    <w:rsid w:val="00D23C69"/>
    <w:rsid w:val="00D3023F"/>
    <w:rsid w:val="00D5082C"/>
    <w:rsid w:val="00DA3043"/>
    <w:rsid w:val="00DE41EB"/>
    <w:rsid w:val="00E002D2"/>
    <w:rsid w:val="00E0250C"/>
    <w:rsid w:val="00E042C6"/>
    <w:rsid w:val="00E32D8B"/>
    <w:rsid w:val="00E61E43"/>
    <w:rsid w:val="00E7212A"/>
    <w:rsid w:val="00EB44DA"/>
    <w:rsid w:val="00ED2BC8"/>
    <w:rsid w:val="00ED5145"/>
    <w:rsid w:val="00ED6AF5"/>
    <w:rsid w:val="00F15A87"/>
    <w:rsid w:val="00F213AA"/>
    <w:rsid w:val="00F318DF"/>
    <w:rsid w:val="00F36ED3"/>
    <w:rsid w:val="00F829BE"/>
    <w:rsid w:val="00FA75AD"/>
    <w:rsid w:val="00FE46CE"/>
    <w:rsid w:val="00FF02F3"/>
    <w:rsid w:val="00FF75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10427"/>
  <w15:docId w15:val="{20090B1B-F628-400A-8266-5A879539E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35FD"/>
    <w:pPr>
      <w:widowControl w:val="0"/>
      <w:suppressAutoHyphens/>
    </w:pPr>
    <w:rPr>
      <w:rFonts w:ascii="Arial" w:eastAsia="Lucida Sans Unicode" w:hAnsi="Arial"/>
      <w:kern w:val="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нумерации"/>
    <w:rsid w:val="00AD35FD"/>
  </w:style>
  <w:style w:type="paragraph" w:customStyle="1" w:styleId="1">
    <w:name w:val="Заголовок1"/>
    <w:basedOn w:val="a"/>
    <w:next w:val="a4"/>
    <w:rsid w:val="00AD35FD"/>
    <w:pPr>
      <w:keepNext/>
      <w:spacing w:before="240" w:after="120"/>
    </w:pPr>
    <w:rPr>
      <w:rFonts w:cs="Tahoma"/>
      <w:sz w:val="28"/>
      <w:szCs w:val="28"/>
    </w:rPr>
  </w:style>
  <w:style w:type="paragraph" w:styleId="a4">
    <w:name w:val="Body Text"/>
    <w:basedOn w:val="a"/>
    <w:rsid w:val="00AD35FD"/>
    <w:pPr>
      <w:spacing w:after="120"/>
    </w:pPr>
  </w:style>
  <w:style w:type="paragraph" w:styleId="a5">
    <w:name w:val="Title"/>
    <w:basedOn w:val="1"/>
    <w:next w:val="a6"/>
    <w:qFormat/>
    <w:rsid w:val="00AD35FD"/>
  </w:style>
  <w:style w:type="paragraph" w:styleId="a6">
    <w:name w:val="Subtitle"/>
    <w:basedOn w:val="1"/>
    <w:next w:val="a4"/>
    <w:qFormat/>
    <w:rsid w:val="00AD35FD"/>
    <w:pPr>
      <w:jc w:val="center"/>
    </w:pPr>
    <w:rPr>
      <w:i/>
      <w:iCs/>
    </w:rPr>
  </w:style>
  <w:style w:type="paragraph" w:styleId="a7">
    <w:name w:val="List"/>
    <w:basedOn w:val="a4"/>
    <w:rsid w:val="00AD35FD"/>
    <w:rPr>
      <w:rFonts w:cs="Tahoma"/>
    </w:rPr>
  </w:style>
  <w:style w:type="paragraph" w:customStyle="1" w:styleId="10">
    <w:name w:val="Название1"/>
    <w:basedOn w:val="a"/>
    <w:rsid w:val="00AD35FD"/>
    <w:pPr>
      <w:suppressLineNumbers/>
      <w:spacing w:before="120" w:after="120"/>
    </w:pPr>
    <w:rPr>
      <w:rFonts w:cs="Tahoma"/>
      <w:i/>
      <w:iCs/>
    </w:rPr>
  </w:style>
  <w:style w:type="paragraph" w:customStyle="1" w:styleId="11">
    <w:name w:val="Указатель1"/>
    <w:basedOn w:val="a"/>
    <w:rsid w:val="00AD35FD"/>
    <w:pPr>
      <w:suppressLineNumbers/>
    </w:pPr>
    <w:rPr>
      <w:rFonts w:cs="Tahoma"/>
    </w:rPr>
  </w:style>
  <w:style w:type="paragraph" w:customStyle="1" w:styleId="ConsPlusNonformat">
    <w:name w:val="ConsPlusNonformat"/>
    <w:rsid w:val="00AD35FD"/>
    <w:pPr>
      <w:widowControl w:val="0"/>
      <w:suppressAutoHyphens/>
      <w:autoSpaceDE w:val="0"/>
    </w:pPr>
    <w:rPr>
      <w:rFonts w:ascii="Courier New" w:eastAsia="Arial" w:hAnsi="Courier New" w:cs="Courier New"/>
      <w:kern w:val="1"/>
      <w:lang w:eastAsia="ar-SA"/>
    </w:rPr>
  </w:style>
  <w:style w:type="paragraph" w:customStyle="1" w:styleId="ConsPlusNormal">
    <w:name w:val="ConsPlusNormal"/>
    <w:rsid w:val="00AD35FD"/>
    <w:pPr>
      <w:widowControl w:val="0"/>
      <w:suppressAutoHyphens/>
      <w:autoSpaceDE w:val="0"/>
      <w:ind w:firstLine="720"/>
    </w:pPr>
    <w:rPr>
      <w:rFonts w:ascii="Arial" w:eastAsia="Arial" w:hAnsi="Arial" w:cs="Arial"/>
      <w:kern w:val="1"/>
      <w:lang w:eastAsia="ar-SA"/>
    </w:rPr>
  </w:style>
  <w:style w:type="paragraph" w:customStyle="1" w:styleId="a8">
    <w:name w:val="Содержимое таблицы"/>
    <w:basedOn w:val="a"/>
    <w:rsid w:val="00AD35FD"/>
    <w:pPr>
      <w:suppressLineNumbers/>
    </w:pPr>
  </w:style>
  <w:style w:type="paragraph" w:styleId="3">
    <w:name w:val="Body Text 3"/>
    <w:basedOn w:val="a"/>
    <w:link w:val="30"/>
    <w:rsid w:val="002549C7"/>
    <w:pPr>
      <w:spacing w:after="120"/>
    </w:pPr>
    <w:rPr>
      <w:sz w:val="16"/>
      <w:szCs w:val="16"/>
    </w:rPr>
  </w:style>
  <w:style w:type="character" w:customStyle="1" w:styleId="30">
    <w:name w:val="Основной текст 3 Знак"/>
    <w:link w:val="3"/>
    <w:rsid w:val="002549C7"/>
    <w:rPr>
      <w:rFonts w:ascii="Arial" w:eastAsia="Lucida Sans Unicode" w:hAnsi="Arial"/>
      <w:kern w:val="1"/>
      <w:sz w:val="16"/>
      <w:szCs w:val="16"/>
    </w:rPr>
  </w:style>
  <w:style w:type="character" w:styleId="a9">
    <w:name w:val="Hyperlink"/>
    <w:rsid w:val="002549C7"/>
    <w:rPr>
      <w:color w:val="0000FF"/>
      <w:u w:val="single"/>
    </w:rPr>
  </w:style>
  <w:style w:type="paragraph" w:styleId="aa">
    <w:name w:val="Balloon Text"/>
    <w:basedOn w:val="a"/>
    <w:link w:val="ab"/>
    <w:rsid w:val="00755265"/>
    <w:rPr>
      <w:rFonts w:ascii="Tahoma" w:hAnsi="Tahoma" w:cs="Tahoma"/>
      <w:sz w:val="16"/>
      <w:szCs w:val="16"/>
    </w:rPr>
  </w:style>
  <w:style w:type="character" w:customStyle="1" w:styleId="ab">
    <w:name w:val="Текст выноски Знак"/>
    <w:basedOn w:val="a0"/>
    <w:link w:val="aa"/>
    <w:rsid w:val="00755265"/>
    <w:rPr>
      <w:rFonts w:ascii="Tahoma" w:eastAsia="Lucida Sans Unicode" w:hAnsi="Tahoma" w:cs="Tahoma"/>
      <w:kern w:val="1"/>
      <w:sz w:val="16"/>
      <w:szCs w:val="16"/>
    </w:rPr>
  </w:style>
  <w:style w:type="character" w:styleId="ac">
    <w:name w:val="annotation reference"/>
    <w:basedOn w:val="a0"/>
    <w:uiPriority w:val="99"/>
    <w:rsid w:val="00600DB2"/>
    <w:rPr>
      <w:sz w:val="16"/>
      <w:szCs w:val="16"/>
    </w:rPr>
  </w:style>
  <w:style w:type="paragraph" w:styleId="ad">
    <w:name w:val="annotation text"/>
    <w:basedOn w:val="a"/>
    <w:link w:val="ae"/>
    <w:uiPriority w:val="99"/>
    <w:rsid w:val="00600DB2"/>
    <w:rPr>
      <w:szCs w:val="20"/>
    </w:rPr>
  </w:style>
  <w:style w:type="character" w:customStyle="1" w:styleId="ae">
    <w:name w:val="Текст примечания Знак"/>
    <w:basedOn w:val="a0"/>
    <w:link w:val="ad"/>
    <w:uiPriority w:val="99"/>
    <w:rsid w:val="00600DB2"/>
    <w:rPr>
      <w:rFonts w:ascii="Arial" w:eastAsia="Lucida Sans Unicode" w:hAnsi="Arial"/>
      <w:kern w:val="1"/>
    </w:rPr>
  </w:style>
  <w:style w:type="paragraph" w:styleId="af">
    <w:name w:val="annotation subject"/>
    <w:basedOn w:val="ad"/>
    <w:next w:val="ad"/>
    <w:link w:val="af0"/>
    <w:rsid w:val="00600DB2"/>
    <w:rPr>
      <w:b/>
      <w:bCs/>
    </w:rPr>
  </w:style>
  <w:style w:type="character" w:customStyle="1" w:styleId="af0">
    <w:name w:val="Тема примечания Знак"/>
    <w:basedOn w:val="ae"/>
    <w:link w:val="af"/>
    <w:rsid w:val="00600DB2"/>
    <w:rPr>
      <w:rFonts w:ascii="Arial" w:eastAsia="Lucida Sans Unicode" w:hAnsi="Arial"/>
      <w:b/>
      <w:bCs/>
      <w:ker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295505">
      <w:bodyDiv w:val="1"/>
      <w:marLeft w:val="0"/>
      <w:marRight w:val="0"/>
      <w:marTop w:val="0"/>
      <w:marBottom w:val="0"/>
      <w:divBdr>
        <w:top w:val="none" w:sz="0" w:space="0" w:color="auto"/>
        <w:left w:val="none" w:sz="0" w:space="0" w:color="auto"/>
        <w:bottom w:val="none" w:sz="0" w:space="0" w:color="auto"/>
        <w:right w:val="none" w:sz="0" w:space="0" w:color="auto"/>
      </w:divBdr>
    </w:div>
    <w:div w:id="272057167">
      <w:bodyDiv w:val="1"/>
      <w:marLeft w:val="0"/>
      <w:marRight w:val="0"/>
      <w:marTop w:val="0"/>
      <w:marBottom w:val="0"/>
      <w:divBdr>
        <w:top w:val="none" w:sz="0" w:space="0" w:color="auto"/>
        <w:left w:val="none" w:sz="0" w:space="0" w:color="auto"/>
        <w:bottom w:val="none" w:sz="0" w:space="0" w:color="auto"/>
        <w:right w:val="none" w:sz="0" w:space="0" w:color="auto"/>
      </w:divBdr>
    </w:div>
    <w:div w:id="1092361559">
      <w:bodyDiv w:val="1"/>
      <w:marLeft w:val="0"/>
      <w:marRight w:val="0"/>
      <w:marTop w:val="0"/>
      <w:marBottom w:val="0"/>
      <w:divBdr>
        <w:top w:val="none" w:sz="0" w:space="0" w:color="auto"/>
        <w:left w:val="none" w:sz="0" w:space="0" w:color="auto"/>
        <w:bottom w:val="none" w:sz="0" w:space="0" w:color="auto"/>
        <w:right w:val="none" w:sz="0" w:space="0" w:color="auto"/>
      </w:divBdr>
    </w:div>
    <w:div w:id="1206797927">
      <w:bodyDiv w:val="1"/>
      <w:marLeft w:val="0"/>
      <w:marRight w:val="0"/>
      <w:marTop w:val="0"/>
      <w:marBottom w:val="0"/>
      <w:divBdr>
        <w:top w:val="none" w:sz="0" w:space="0" w:color="auto"/>
        <w:left w:val="none" w:sz="0" w:space="0" w:color="auto"/>
        <w:bottom w:val="none" w:sz="0" w:space="0" w:color="auto"/>
        <w:right w:val="none" w:sz="0" w:space="0" w:color="auto"/>
      </w:divBdr>
    </w:div>
    <w:div w:id="1292204824">
      <w:bodyDiv w:val="1"/>
      <w:marLeft w:val="0"/>
      <w:marRight w:val="0"/>
      <w:marTop w:val="0"/>
      <w:marBottom w:val="0"/>
      <w:divBdr>
        <w:top w:val="none" w:sz="0" w:space="0" w:color="auto"/>
        <w:left w:val="none" w:sz="0" w:space="0" w:color="auto"/>
        <w:bottom w:val="none" w:sz="0" w:space="0" w:color="auto"/>
        <w:right w:val="none" w:sz="0" w:space="0" w:color="auto"/>
      </w:divBdr>
    </w:div>
    <w:div w:id="1448307828">
      <w:bodyDiv w:val="1"/>
      <w:marLeft w:val="0"/>
      <w:marRight w:val="0"/>
      <w:marTop w:val="0"/>
      <w:marBottom w:val="0"/>
      <w:divBdr>
        <w:top w:val="none" w:sz="0" w:space="0" w:color="auto"/>
        <w:left w:val="none" w:sz="0" w:space="0" w:color="auto"/>
        <w:bottom w:val="none" w:sz="0" w:space="0" w:color="auto"/>
        <w:right w:val="none" w:sz="0" w:space="0" w:color="auto"/>
      </w:divBdr>
    </w:div>
    <w:div w:id="1594318728">
      <w:bodyDiv w:val="1"/>
      <w:marLeft w:val="0"/>
      <w:marRight w:val="0"/>
      <w:marTop w:val="0"/>
      <w:marBottom w:val="0"/>
      <w:divBdr>
        <w:top w:val="none" w:sz="0" w:space="0" w:color="auto"/>
        <w:left w:val="none" w:sz="0" w:space="0" w:color="auto"/>
        <w:bottom w:val="none" w:sz="0" w:space="0" w:color="auto"/>
        <w:right w:val="none" w:sz="0" w:space="0" w:color="auto"/>
      </w:divBdr>
    </w:div>
    <w:div w:id="1660452660">
      <w:bodyDiv w:val="1"/>
      <w:marLeft w:val="0"/>
      <w:marRight w:val="0"/>
      <w:marTop w:val="0"/>
      <w:marBottom w:val="0"/>
      <w:divBdr>
        <w:top w:val="none" w:sz="0" w:space="0" w:color="auto"/>
        <w:left w:val="none" w:sz="0" w:space="0" w:color="auto"/>
        <w:bottom w:val="none" w:sz="0" w:space="0" w:color="auto"/>
        <w:right w:val="none" w:sz="0" w:space="0" w:color="auto"/>
      </w:divBdr>
    </w:div>
    <w:div w:id="1875724576">
      <w:bodyDiv w:val="1"/>
      <w:marLeft w:val="0"/>
      <w:marRight w:val="0"/>
      <w:marTop w:val="0"/>
      <w:marBottom w:val="0"/>
      <w:divBdr>
        <w:top w:val="none" w:sz="0" w:space="0" w:color="auto"/>
        <w:left w:val="none" w:sz="0" w:space="0" w:color="auto"/>
        <w:bottom w:val="none" w:sz="0" w:space="0" w:color="auto"/>
        <w:right w:val="none" w:sz="0" w:space="0" w:color="auto"/>
      </w:divBdr>
    </w:div>
    <w:div w:id="1985353819">
      <w:bodyDiv w:val="1"/>
      <w:marLeft w:val="0"/>
      <w:marRight w:val="0"/>
      <w:marTop w:val="0"/>
      <w:marBottom w:val="0"/>
      <w:divBdr>
        <w:top w:val="none" w:sz="0" w:space="0" w:color="auto"/>
        <w:left w:val="none" w:sz="0" w:space="0" w:color="auto"/>
        <w:bottom w:val="none" w:sz="0" w:space="0" w:color="auto"/>
        <w:right w:val="none" w:sz="0" w:space="0" w:color="auto"/>
      </w:divBdr>
    </w:div>
    <w:div w:id="213990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onsultant.ru/document/cons_doc_LAW_22710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3176</Words>
  <Characters>18108</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21242</CharactersWithSpaces>
  <SharedDoc>false</SharedDoc>
  <HLinks>
    <vt:vector size="6" baseType="variant">
      <vt:variant>
        <vt:i4>7536643</vt:i4>
      </vt:variant>
      <vt:variant>
        <vt:i4>0</vt:i4>
      </vt:variant>
      <vt:variant>
        <vt:i4>0</vt:i4>
      </vt:variant>
      <vt:variant>
        <vt:i4>5</vt:i4>
      </vt:variant>
      <vt:variant>
        <vt:lpwstr>mailto:kh-aurgazy@mail.ru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cp:lastPrinted>2023-09-26T07:48:00Z</cp:lastPrinted>
  <dcterms:created xsi:type="dcterms:W3CDTF">2024-05-28T13:02:00Z</dcterms:created>
  <dcterms:modified xsi:type="dcterms:W3CDTF">2026-08-31T05:19:00Z</dcterms:modified>
</cp:coreProperties>
</file>