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94C346" w14:textId="03A09349" w:rsidR="00FF56A0" w:rsidRPr="00444CFC" w:rsidRDefault="00250D42" w:rsidP="00C64AB3">
      <w:pPr>
        <w:tabs>
          <w:tab w:val="left" w:pos="5430"/>
        </w:tabs>
        <w:suppressAutoHyphens/>
        <w:spacing w:after="0" w:line="240" w:lineRule="auto"/>
        <w:jc w:val="center"/>
        <w:rPr>
          <w:rFonts w:ascii="Times New Roman" w:hAnsi="Times New Roman"/>
          <w:b/>
          <w:sz w:val="20"/>
          <w:szCs w:val="20"/>
          <w:lang w:eastAsia="ar-SA"/>
        </w:rPr>
      </w:pPr>
      <w:r w:rsidRPr="00444CFC">
        <w:rPr>
          <w:rFonts w:ascii="Times New Roman" w:hAnsi="Times New Roman"/>
          <w:b/>
          <w:sz w:val="20"/>
          <w:szCs w:val="20"/>
          <w:lang w:eastAsia="ar-SA"/>
        </w:rPr>
        <w:t xml:space="preserve">МУНИЦИПАЛЬНЫЙ КОНТРАКТ № </w:t>
      </w:r>
      <w:r w:rsidR="00AC0766">
        <w:rPr>
          <w:rFonts w:ascii="Times New Roman" w:hAnsi="Times New Roman"/>
          <w:b/>
          <w:sz w:val="20"/>
          <w:szCs w:val="20"/>
          <w:lang w:eastAsia="ar-SA"/>
        </w:rPr>
        <w:t>177</w:t>
      </w:r>
      <w:r w:rsidR="00B936FE">
        <w:rPr>
          <w:rFonts w:ascii="Times New Roman" w:hAnsi="Times New Roman"/>
          <w:b/>
          <w:sz w:val="20"/>
          <w:szCs w:val="20"/>
          <w:lang w:eastAsia="ar-SA"/>
        </w:rPr>
        <w:t>/</w:t>
      </w:r>
      <w:r w:rsidR="0061174A" w:rsidRPr="0061174A">
        <w:rPr>
          <w:rFonts w:ascii="Times New Roman" w:hAnsi="Times New Roman"/>
          <w:b/>
          <w:sz w:val="20"/>
          <w:szCs w:val="20"/>
          <w:lang w:eastAsia="ar-SA"/>
        </w:rPr>
        <w:t>2</w:t>
      </w:r>
      <w:r w:rsidR="00126799">
        <w:rPr>
          <w:rFonts w:ascii="Times New Roman" w:hAnsi="Times New Roman"/>
          <w:b/>
          <w:sz w:val="20"/>
          <w:szCs w:val="20"/>
          <w:lang w:eastAsia="ar-SA"/>
        </w:rPr>
        <w:t>6</w:t>
      </w:r>
    </w:p>
    <w:p w14:paraId="4A14299F" w14:textId="0B798575" w:rsidR="00FF56A0" w:rsidRPr="00444CFC" w:rsidRDefault="00250D42" w:rsidP="00C64AB3">
      <w:pPr>
        <w:suppressAutoHyphens/>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 xml:space="preserve">г. Киров             </w:t>
      </w:r>
      <w:r w:rsidRPr="00444CFC">
        <w:rPr>
          <w:rFonts w:ascii="Times New Roman" w:hAnsi="Times New Roman"/>
          <w:sz w:val="20"/>
          <w:szCs w:val="20"/>
          <w:lang w:eastAsia="ar-SA"/>
        </w:rPr>
        <w:tab/>
      </w:r>
      <w:r w:rsidRPr="00444CFC">
        <w:rPr>
          <w:rFonts w:ascii="Times New Roman" w:hAnsi="Times New Roman"/>
          <w:sz w:val="20"/>
          <w:szCs w:val="20"/>
          <w:lang w:eastAsia="ar-SA"/>
        </w:rPr>
        <w:tab/>
      </w:r>
      <w:r w:rsidR="00ED39A3" w:rsidRPr="00444CFC">
        <w:rPr>
          <w:rFonts w:ascii="Times New Roman" w:hAnsi="Times New Roman"/>
          <w:sz w:val="20"/>
          <w:szCs w:val="20"/>
          <w:lang w:eastAsia="ar-SA"/>
        </w:rPr>
        <w:tab/>
      </w:r>
      <w:r w:rsidRPr="00444CFC">
        <w:rPr>
          <w:rFonts w:ascii="Times New Roman" w:hAnsi="Times New Roman"/>
          <w:sz w:val="20"/>
          <w:szCs w:val="20"/>
          <w:lang w:eastAsia="ar-SA"/>
        </w:rPr>
        <w:tab/>
      </w:r>
      <w:r w:rsidRPr="00444CFC">
        <w:rPr>
          <w:rFonts w:ascii="Times New Roman" w:hAnsi="Times New Roman"/>
          <w:sz w:val="20"/>
          <w:szCs w:val="20"/>
          <w:lang w:eastAsia="ar-SA"/>
        </w:rPr>
        <w:tab/>
        <w:t xml:space="preserve">                             </w:t>
      </w:r>
      <w:r w:rsidR="00226280" w:rsidRPr="00444CFC">
        <w:rPr>
          <w:rFonts w:ascii="Times New Roman" w:hAnsi="Times New Roman"/>
          <w:sz w:val="20"/>
          <w:szCs w:val="20"/>
          <w:lang w:eastAsia="ar-SA"/>
        </w:rPr>
        <w:t xml:space="preserve">  </w:t>
      </w:r>
      <w:r w:rsidR="0003264C" w:rsidRPr="00444CFC">
        <w:rPr>
          <w:rFonts w:ascii="Times New Roman" w:hAnsi="Times New Roman"/>
          <w:sz w:val="20"/>
          <w:szCs w:val="20"/>
          <w:lang w:eastAsia="ar-SA"/>
        </w:rPr>
        <w:t xml:space="preserve">       </w:t>
      </w:r>
      <w:r w:rsidR="00226280" w:rsidRPr="00444CFC">
        <w:rPr>
          <w:rFonts w:ascii="Times New Roman" w:hAnsi="Times New Roman"/>
          <w:sz w:val="20"/>
          <w:szCs w:val="20"/>
          <w:lang w:eastAsia="ar-SA"/>
        </w:rPr>
        <w:t xml:space="preserve">             </w:t>
      </w:r>
      <w:r w:rsidRPr="00444CFC">
        <w:rPr>
          <w:rFonts w:ascii="Times New Roman" w:hAnsi="Times New Roman"/>
          <w:sz w:val="20"/>
          <w:szCs w:val="20"/>
          <w:lang w:eastAsia="ar-SA"/>
        </w:rPr>
        <w:t xml:space="preserve"> </w:t>
      </w:r>
      <w:r w:rsidR="000D05D3">
        <w:rPr>
          <w:rFonts w:ascii="Times New Roman" w:hAnsi="Times New Roman"/>
          <w:sz w:val="20"/>
          <w:szCs w:val="20"/>
          <w:lang w:eastAsia="ar-SA"/>
        </w:rPr>
        <w:t xml:space="preserve">               </w:t>
      </w:r>
      <w:r w:rsidR="00444CFC">
        <w:rPr>
          <w:rFonts w:ascii="Times New Roman" w:hAnsi="Times New Roman"/>
          <w:sz w:val="20"/>
          <w:szCs w:val="20"/>
          <w:lang w:eastAsia="ar-SA"/>
        </w:rPr>
        <w:t xml:space="preserve">                     </w:t>
      </w:r>
      <w:r w:rsidRPr="00444CFC">
        <w:rPr>
          <w:rFonts w:ascii="Times New Roman" w:hAnsi="Times New Roman"/>
          <w:sz w:val="20"/>
          <w:szCs w:val="20"/>
          <w:lang w:eastAsia="ar-SA"/>
        </w:rPr>
        <w:t>«</w:t>
      </w:r>
      <w:r w:rsidR="005809A8">
        <w:rPr>
          <w:rFonts w:ascii="Times New Roman" w:hAnsi="Times New Roman"/>
          <w:sz w:val="20"/>
          <w:szCs w:val="20"/>
          <w:lang w:eastAsia="ar-SA"/>
        </w:rPr>
        <w:t xml:space="preserve">   </w:t>
      </w:r>
      <w:r w:rsidRPr="00444CFC">
        <w:rPr>
          <w:rFonts w:ascii="Times New Roman" w:hAnsi="Times New Roman"/>
          <w:sz w:val="20"/>
          <w:szCs w:val="20"/>
          <w:lang w:eastAsia="ar-SA"/>
        </w:rPr>
        <w:t xml:space="preserve">» </w:t>
      </w:r>
      <w:r w:rsidR="00126799">
        <w:rPr>
          <w:rFonts w:ascii="Times New Roman" w:hAnsi="Times New Roman"/>
          <w:sz w:val="20"/>
          <w:szCs w:val="20"/>
          <w:lang w:eastAsia="ar-SA"/>
        </w:rPr>
        <w:t>августа</w:t>
      </w:r>
      <w:r w:rsidRPr="00444CFC">
        <w:rPr>
          <w:rFonts w:ascii="Times New Roman" w:hAnsi="Times New Roman"/>
          <w:sz w:val="20"/>
          <w:szCs w:val="20"/>
          <w:lang w:eastAsia="ar-SA"/>
        </w:rPr>
        <w:t xml:space="preserve"> 202</w:t>
      </w:r>
      <w:r w:rsidR="00126799">
        <w:rPr>
          <w:rFonts w:ascii="Times New Roman" w:hAnsi="Times New Roman"/>
          <w:sz w:val="20"/>
          <w:szCs w:val="20"/>
          <w:lang w:eastAsia="ar-SA"/>
        </w:rPr>
        <w:t>6</w:t>
      </w:r>
      <w:r w:rsidRPr="00444CFC">
        <w:rPr>
          <w:rFonts w:ascii="Times New Roman" w:hAnsi="Times New Roman"/>
          <w:sz w:val="20"/>
          <w:szCs w:val="20"/>
          <w:lang w:eastAsia="ar-SA"/>
        </w:rPr>
        <w:t xml:space="preserve"> г.</w:t>
      </w:r>
    </w:p>
    <w:p w14:paraId="028DA6C3" w14:textId="77777777" w:rsidR="00FF56A0" w:rsidRPr="00444CFC" w:rsidRDefault="00FF56A0" w:rsidP="00C64AB3">
      <w:pPr>
        <w:suppressAutoHyphens/>
        <w:spacing w:after="0" w:line="240" w:lineRule="auto"/>
        <w:jc w:val="right"/>
        <w:rPr>
          <w:rFonts w:ascii="Times New Roman" w:hAnsi="Times New Roman"/>
          <w:b/>
          <w:bCs/>
          <w:sz w:val="20"/>
          <w:szCs w:val="20"/>
          <w:lang w:eastAsia="ar-SA"/>
        </w:rPr>
      </w:pPr>
    </w:p>
    <w:p w14:paraId="0F432CD5" w14:textId="0223B2C2" w:rsidR="00444CFC" w:rsidRPr="00444CFC" w:rsidRDefault="00126799" w:rsidP="00444CFC">
      <w:pPr>
        <w:tabs>
          <w:tab w:val="left" w:pos="142"/>
        </w:tabs>
        <w:spacing w:after="0" w:line="240" w:lineRule="auto"/>
        <w:jc w:val="both"/>
        <w:rPr>
          <w:rFonts w:ascii="Times New Roman" w:hAnsi="Times New Roman"/>
          <w:sz w:val="20"/>
          <w:szCs w:val="20"/>
        </w:rPr>
      </w:pPr>
      <w:r w:rsidRPr="00126799">
        <w:rPr>
          <w:rFonts w:ascii="Times New Roman" w:hAnsi="Times New Roman"/>
          <w:b/>
          <w:bCs/>
          <w:sz w:val="20"/>
          <w:szCs w:val="20"/>
        </w:rPr>
        <w:t>Муниципальное казенное учреждение «Дирекция благоустройства города Кирова»</w:t>
      </w:r>
      <w:r w:rsidRPr="00697F7E">
        <w:rPr>
          <w:b/>
          <w:sz w:val="20"/>
          <w:lang w:eastAsia="ar-SA"/>
        </w:rPr>
        <w:t>,</w:t>
      </w:r>
      <w:r w:rsidRPr="00697F7E">
        <w:rPr>
          <w:bCs/>
          <w:sz w:val="20"/>
          <w:lang w:eastAsia="ar-SA"/>
        </w:rPr>
        <w:t xml:space="preserve"> </w:t>
      </w:r>
      <w:r w:rsidRPr="00126799">
        <w:rPr>
          <w:rFonts w:ascii="Times New Roman" w:hAnsi="Times New Roman"/>
          <w:sz w:val="20"/>
          <w:szCs w:val="20"/>
        </w:rPr>
        <w:t>действующее от имени муниципального образования «Город Киров», именуемое в дальнейшем «Заказчик», в лице исполняющего обязанности директора Егорова Максима Игоревича, действующего на основании Устава</w:t>
      </w:r>
      <w:r w:rsidR="00250D42" w:rsidRPr="00126799">
        <w:rPr>
          <w:rFonts w:ascii="Times New Roman" w:hAnsi="Times New Roman"/>
          <w:sz w:val="20"/>
          <w:szCs w:val="20"/>
        </w:rPr>
        <w:t>, выступая от имени и в интересах муниципального образования «Город Киров», с одной стороны, и</w:t>
      </w:r>
    </w:p>
    <w:p w14:paraId="1F1B9E62" w14:textId="7751BEDE" w:rsidR="00FF56A0" w:rsidRPr="00444CFC" w:rsidRDefault="00061240" w:rsidP="00444CFC">
      <w:pPr>
        <w:spacing w:after="0" w:line="240" w:lineRule="auto"/>
        <w:jc w:val="both"/>
        <w:rPr>
          <w:rFonts w:ascii="Times New Roman" w:hAnsi="Times New Roman"/>
          <w:sz w:val="20"/>
          <w:szCs w:val="20"/>
        </w:rPr>
      </w:pPr>
      <w:r>
        <w:rPr>
          <w:rFonts w:ascii="Times New Roman" w:hAnsi="Times New Roman"/>
          <w:b/>
          <w:bCs/>
          <w:sz w:val="20"/>
          <w:szCs w:val="20"/>
        </w:rPr>
        <w:t>_____________</w:t>
      </w:r>
      <w:r w:rsidR="00AB1B2B">
        <w:rPr>
          <w:rFonts w:ascii="Times New Roman" w:hAnsi="Times New Roman"/>
          <w:b/>
          <w:bCs/>
          <w:sz w:val="20"/>
          <w:szCs w:val="20"/>
        </w:rPr>
        <w:t>,</w:t>
      </w:r>
      <w:r w:rsidR="007E4A2D" w:rsidRPr="00C21ED2">
        <w:rPr>
          <w:rFonts w:ascii="Times New Roman" w:hAnsi="Times New Roman"/>
          <w:sz w:val="20"/>
          <w:szCs w:val="20"/>
        </w:rPr>
        <w:t xml:space="preserve"> именуемое в дальнейшем «Подрядчик», в лице </w:t>
      </w:r>
      <w:r>
        <w:rPr>
          <w:rFonts w:ascii="Times New Roman" w:hAnsi="Times New Roman"/>
          <w:sz w:val="20"/>
          <w:szCs w:val="20"/>
        </w:rPr>
        <w:t>______________</w:t>
      </w:r>
      <w:r w:rsidR="00AB1B2B">
        <w:rPr>
          <w:rFonts w:ascii="Times New Roman" w:hAnsi="Times New Roman"/>
          <w:sz w:val="20"/>
          <w:szCs w:val="20"/>
        </w:rPr>
        <w:t>,</w:t>
      </w:r>
      <w:r w:rsidR="007E4A2D" w:rsidRPr="00C21ED2">
        <w:rPr>
          <w:rFonts w:ascii="Times New Roman" w:hAnsi="Times New Roman"/>
          <w:sz w:val="20"/>
          <w:szCs w:val="20"/>
        </w:rPr>
        <w:t xml:space="preserve"> действующего на основании </w:t>
      </w:r>
      <w:r>
        <w:rPr>
          <w:rFonts w:ascii="Times New Roman" w:hAnsi="Times New Roman"/>
          <w:sz w:val="20"/>
          <w:szCs w:val="20"/>
        </w:rPr>
        <w:t>________</w:t>
      </w:r>
      <w:r w:rsidR="00AB1B2B">
        <w:rPr>
          <w:rFonts w:ascii="Times New Roman" w:hAnsi="Times New Roman"/>
          <w:sz w:val="20"/>
          <w:szCs w:val="20"/>
        </w:rPr>
        <w:t>,</w:t>
      </w:r>
      <w:r w:rsidR="00250D42" w:rsidRPr="00444CFC">
        <w:rPr>
          <w:rFonts w:ascii="Times New Roman" w:hAnsi="Times New Roman"/>
          <w:sz w:val="20"/>
          <w:szCs w:val="20"/>
        </w:rPr>
        <w:t xml:space="preserve"> с другой стороны, вместе именуемые «Стороны», </w:t>
      </w:r>
      <w:r w:rsidR="0061174A" w:rsidRPr="00D86572">
        <w:rPr>
          <w:rFonts w:ascii="Times New Roman" w:hAnsi="Times New Roman"/>
          <w:sz w:val="20"/>
          <w:szCs w:val="20"/>
        </w:rPr>
        <w:t>на</w:t>
      </w:r>
      <w:r w:rsidR="0061174A" w:rsidRPr="00D86572">
        <w:rPr>
          <w:rFonts w:ascii="Times New Roman" w:hAnsi="Times New Roman"/>
          <w:spacing w:val="-14"/>
          <w:sz w:val="20"/>
          <w:szCs w:val="20"/>
        </w:rPr>
        <w:t xml:space="preserve"> </w:t>
      </w:r>
      <w:r w:rsidR="0061174A" w:rsidRPr="00D86572">
        <w:rPr>
          <w:rFonts w:ascii="Times New Roman" w:hAnsi="Times New Roman"/>
          <w:sz w:val="20"/>
          <w:szCs w:val="20"/>
        </w:rPr>
        <w:t>основании</w:t>
      </w:r>
      <w:r w:rsidR="0061174A" w:rsidRPr="00D86572">
        <w:rPr>
          <w:rFonts w:ascii="Times New Roman" w:hAnsi="Times New Roman"/>
          <w:spacing w:val="-15"/>
          <w:sz w:val="20"/>
          <w:szCs w:val="20"/>
        </w:rPr>
        <w:t xml:space="preserve"> </w:t>
      </w:r>
      <w:r w:rsidR="0061174A" w:rsidRPr="00D86572">
        <w:rPr>
          <w:rFonts w:ascii="Times New Roman" w:hAnsi="Times New Roman"/>
          <w:sz w:val="20"/>
          <w:szCs w:val="20"/>
        </w:rPr>
        <w:t>пункта</w:t>
      </w:r>
      <w:r w:rsidR="0061174A" w:rsidRPr="00D86572">
        <w:rPr>
          <w:rFonts w:ascii="Times New Roman" w:hAnsi="Times New Roman"/>
          <w:spacing w:val="-13"/>
          <w:sz w:val="20"/>
          <w:szCs w:val="20"/>
        </w:rPr>
        <w:t xml:space="preserve"> </w:t>
      </w:r>
      <w:r w:rsidR="0061174A" w:rsidRPr="00D86572">
        <w:rPr>
          <w:rFonts w:ascii="Times New Roman" w:hAnsi="Times New Roman"/>
          <w:sz w:val="20"/>
          <w:szCs w:val="20"/>
        </w:rPr>
        <w:t>4</w:t>
      </w:r>
      <w:r w:rsidR="0061174A" w:rsidRPr="00D86572">
        <w:rPr>
          <w:rFonts w:ascii="Times New Roman" w:hAnsi="Times New Roman"/>
          <w:spacing w:val="-13"/>
          <w:sz w:val="20"/>
          <w:szCs w:val="20"/>
        </w:rPr>
        <w:t xml:space="preserve"> </w:t>
      </w:r>
      <w:r w:rsidR="0061174A" w:rsidRPr="00D86572">
        <w:rPr>
          <w:rFonts w:ascii="Times New Roman" w:hAnsi="Times New Roman"/>
          <w:sz w:val="20"/>
          <w:szCs w:val="20"/>
        </w:rPr>
        <w:t>части</w:t>
      </w:r>
      <w:r w:rsidR="0061174A" w:rsidRPr="00D86572">
        <w:rPr>
          <w:rFonts w:ascii="Times New Roman" w:hAnsi="Times New Roman"/>
          <w:spacing w:val="-13"/>
          <w:sz w:val="20"/>
          <w:szCs w:val="20"/>
        </w:rPr>
        <w:t xml:space="preserve"> </w:t>
      </w:r>
      <w:r w:rsidR="0061174A" w:rsidRPr="00D86572">
        <w:rPr>
          <w:rFonts w:ascii="Times New Roman" w:hAnsi="Times New Roman"/>
          <w:sz w:val="20"/>
          <w:szCs w:val="20"/>
        </w:rPr>
        <w:t>1</w:t>
      </w:r>
      <w:r w:rsidR="0061174A" w:rsidRPr="00D86572">
        <w:rPr>
          <w:rFonts w:ascii="Times New Roman" w:hAnsi="Times New Roman"/>
          <w:spacing w:val="-12"/>
          <w:sz w:val="20"/>
          <w:szCs w:val="20"/>
        </w:rPr>
        <w:t xml:space="preserve"> </w:t>
      </w:r>
      <w:r w:rsidR="0061174A" w:rsidRPr="00D86572">
        <w:rPr>
          <w:rFonts w:ascii="Times New Roman" w:hAnsi="Times New Roman"/>
          <w:sz w:val="20"/>
          <w:szCs w:val="20"/>
        </w:rPr>
        <w:t>статьи</w:t>
      </w:r>
      <w:r w:rsidR="0061174A" w:rsidRPr="00D86572">
        <w:rPr>
          <w:rFonts w:ascii="Times New Roman" w:hAnsi="Times New Roman"/>
          <w:spacing w:val="-15"/>
          <w:sz w:val="20"/>
          <w:szCs w:val="20"/>
        </w:rPr>
        <w:t xml:space="preserve"> </w:t>
      </w:r>
      <w:r w:rsidR="0061174A" w:rsidRPr="00D86572">
        <w:rPr>
          <w:rFonts w:ascii="Times New Roman" w:hAnsi="Times New Roman"/>
          <w:sz w:val="20"/>
          <w:szCs w:val="20"/>
        </w:rPr>
        <w:t>93</w:t>
      </w:r>
      <w:r w:rsidR="0061174A" w:rsidRPr="00D86572">
        <w:rPr>
          <w:rFonts w:ascii="Times New Roman" w:hAnsi="Times New Roman"/>
          <w:spacing w:val="-13"/>
          <w:sz w:val="20"/>
          <w:szCs w:val="20"/>
        </w:rPr>
        <w:t xml:space="preserve"> </w:t>
      </w:r>
      <w:r w:rsidR="0061174A" w:rsidRPr="00D86572">
        <w:rPr>
          <w:rFonts w:ascii="Times New Roman" w:hAnsi="Times New Roman"/>
          <w:sz w:val="20"/>
          <w:szCs w:val="20"/>
        </w:rPr>
        <w:t>Федерального</w:t>
      </w:r>
      <w:r w:rsidR="0061174A" w:rsidRPr="00D86572">
        <w:rPr>
          <w:rFonts w:ascii="Times New Roman" w:hAnsi="Times New Roman"/>
          <w:spacing w:val="-12"/>
          <w:sz w:val="20"/>
          <w:szCs w:val="20"/>
        </w:rPr>
        <w:t xml:space="preserve"> </w:t>
      </w:r>
      <w:r w:rsidR="0061174A" w:rsidRPr="00D86572">
        <w:rPr>
          <w:rFonts w:ascii="Times New Roman" w:hAnsi="Times New Roman"/>
          <w:sz w:val="20"/>
          <w:szCs w:val="20"/>
        </w:rPr>
        <w:t>закона</w:t>
      </w:r>
      <w:r w:rsidR="0061174A" w:rsidRPr="00D86572">
        <w:rPr>
          <w:rFonts w:ascii="Times New Roman" w:hAnsi="Times New Roman"/>
          <w:spacing w:val="-14"/>
          <w:sz w:val="20"/>
          <w:szCs w:val="20"/>
        </w:rPr>
        <w:t xml:space="preserve"> </w:t>
      </w:r>
      <w:r w:rsidR="0061174A" w:rsidRPr="00D86572">
        <w:rPr>
          <w:rFonts w:ascii="Times New Roman" w:hAnsi="Times New Roman"/>
          <w:sz w:val="20"/>
          <w:szCs w:val="20"/>
        </w:rPr>
        <w:t>от</w:t>
      </w:r>
      <w:r w:rsidR="0061174A" w:rsidRPr="00D86572">
        <w:rPr>
          <w:rFonts w:ascii="Times New Roman" w:hAnsi="Times New Roman"/>
          <w:spacing w:val="-12"/>
          <w:sz w:val="20"/>
          <w:szCs w:val="20"/>
        </w:rPr>
        <w:t xml:space="preserve"> </w:t>
      </w:r>
      <w:r w:rsidR="0061174A" w:rsidRPr="00D86572">
        <w:rPr>
          <w:rFonts w:ascii="Times New Roman" w:hAnsi="Times New Roman"/>
          <w:sz w:val="20"/>
          <w:szCs w:val="20"/>
        </w:rPr>
        <w:t>05.04.2013</w:t>
      </w:r>
      <w:r w:rsidR="0061174A" w:rsidRPr="00D86572">
        <w:rPr>
          <w:rFonts w:ascii="Times New Roman" w:hAnsi="Times New Roman"/>
          <w:spacing w:val="-13"/>
          <w:sz w:val="20"/>
          <w:szCs w:val="20"/>
        </w:rPr>
        <w:t xml:space="preserve"> </w:t>
      </w:r>
      <w:r w:rsidR="0061174A" w:rsidRPr="00D86572">
        <w:rPr>
          <w:rFonts w:ascii="Times New Roman" w:hAnsi="Times New Roman"/>
          <w:sz w:val="20"/>
          <w:szCs w:val="20"/>
        </w:rPr>
        <w:t>№</w:t>
      </w:r>
      <w:r w:rsidR="0061174A" w:rsidRPr="00D86572">
        <w:rPr>
          <w:rFonts w:ascii="Times New Roman" w:hAnsi="Times New Roman"/>
          <w:spacing w:val="-13"/>
          <w:sz w:val="20"/>
          <w:szCs w:val="20"/>
        </w:rPr>
        <w:t xml:space="preserve"> </w:t>
      </w:r>
      <w:r w:rsidR="0061174A" w:rsidRPr="00D86572">
        <w:rPr>
          <w:rFonts w:ascii="Times New Roman" w:hAnsi="Times New Roman"/>
          <w:sz w:val="20"/>
          <w:szCs w:val="20"/>
        </w:rPr>
        <w:t>44-ФЗ</w:t>
      </w:r>
      <w:r w:rsidR="0061174A" w:rsidRPr="00D86572">
        <w:rPr>
          <w:rFonts w:ascii="Times New Roman" w:hAnsi="Times New Roman"/>
          <w:spacing w:val="-13"/>
          <w:sz w:val="20"/>
          <w:szCs w:val="20"/>
        </w:rPr>
        <w:t xml:space="preserve"> </w:t>
      </w:r>
      <w:r w:rsidR="0061174A" w:rsidRPr="00D86572">
        <w:rPr>
          <w:rFonts w:ascii="Times New Roman" w:hAnsi="Times New Roman"/>
          <w:sz w:val="20"/>
          <w:szCs w:val="20"/>
        </w:rPr>
        <w:t>«О</w:t>
      </w:r>
      <w:r w:rsidR="0061174A" w:rsidRPr="00D86572">
        <w:rPr>
          <w:rFonts w:ascii="Times New Roman" w:hAnsi="Times New Roman"/>
          <w:spacing w:val="-14"/>
          <w:sz w:val="20"/>
          <w:szCs w:val="20"/>
        </w:rPr>
        <w:t xml:space="preserve"> </w:t>
      </w:r>
      <w:r w:rsidR="0061174A" w:rsidRPr="00D86572">
        <w:rPr>
          <w:rFonts w:ascii="Times New Roman" w:hAnsi="Times New Roman"/>
          <w:sz w:val="20"/>
          <w:szCs w:val="20"/>
        </w:rPr>
        <w:t>контрактной</w:t>
      </w:r>
      <w:r w:rsidR="0061174A" w:rsidRPr="00D86572">
        <w:rPr>
          <w:rFonts w:ascii="Times New Roman" w:hAnsi="Times New Roman"/>
          <w:spacing w:val="-12"/>
          <w:sz w:val="20"/>
          <w:szCs w:val="20"/>
        </w:rPr>
        <w:t xml:space="preserve"> </w:t>
      </w:r>
      <w:r w:rsidR="0061174A" w:rsidRPr="00D86572">
        <w:rPr>
          <w:rFonts w:ascii="Times New Roman" w:hAnsi="Times New Roman"/>
          <w:sz w:val="20"/>
          <w:szCs w:val="20"/>
        </w:rPr>
        <w:t>системе в</w:t>
      </w:r>
      <w:r w:rsidR="0061174A" w:rsidRPr="00D86572">
        <w:rPr>
          <w:rFonts w:ascii="Times New Roman" w:hAnsi="Times New Roman"/>
          <w:spacing w:val="-5"/>
          <w:sz w:val="20"/>
          <w:szCs w:val="20"/>
        </w:rPr>
        <w:t xml:space="preserve"> </w:t>
      </w:r>
      <w:r w:rsidR="0061174A" w:rsidRPr="00D86572">
        <w:rPr>
          <w:rFonts w:ascii="Times New Roman" w:hAnsi="Times New Roman"/>
          <w:sz w:val="20"/>
          <w:szCs w:val="20"/>
        </w:rPr>
        <w:t>сфере</w:t>
      </w:r>
      <w:r w:rsidR="0061174A" w:rsidRPr="00D86572">
        <w:rPr>
          <w:rFonts w:ascii="Times New Roman" w:hAnsi="Times New Roman"/>
          <w:spacing w:val="-3"/>
          <w:sz w:val="20"/>
          <w:szCs w:val="20"/>
        </w:rPr>
        <w:t xml:space="preserve"> </w:t>
      </w:r>
      <w:r w:rsidR="0061174A" w:rsidRPr="00D86572">
        <w:rPr>
          <w:rFonts w:ascii="Times New Roman" w:hAnsi="Times New Roman"/>
          <w:sz w:val="20"/>
          <w:szCs w:val="20"/>
        </w:rPr>
        <w:t>закупок</w:t>
      </w:r>
      <w:r w:rsidR="0061174A" w:rsidRPr="00D86572">
        <w:rPr>
          <w:rFonts w:ascii="Times New Roman" w:hAnsi="Times New Roman"/>
          <w:spacing w:val="-5"/>
          <w:sz w:val="20"/>
          <w:szCs w:val="20"/>
        </w:rPr>
        <w:t xml:space="preserve"> </w:t>
      </w:r>
      <w:r w:rsidR="0061174A" w:rsidRPr="00D86572">
        <w:rPr>
          <w:rFonts w:ascii="Times New Roman" w:hAnsi="Times New Roman"/>
          <w:sz w:val="20"/>
          <w:szCs w:val="20"/>
        </w:rPr>
        <w:t>товаров,</w:t>
      </w:r>
      <w:r w:rsidR="0061174A" w:rsidRPr="00D86572">
        <w:rPr>
          <w:rFonts w:ascii="Times New Roman" w:hAnsi="Times New Roman"/>
          <w:spacing w:val="-3"/>
          <w:sz w:val="20"/>
          <w:szCs w:val="20"/>
        </w:rPr>
        <w:t xml:space="preserve"> </w:t>
      </w:r>
      <w:r w:rsidR="0061174A" w:rsidRPr="00D86572">
        <w:rPr>
          <w:rFonts w:ascii="Times New Roman" w:hAnsi="Times New Roman"/>
          <w:sz w:val="20"/>
          <w:szCs w:val="20"/>
        </w:rPr>
        <w:t>работ,</w:t>
      </w:r>
      <w:r w:rsidR="0061174A" w:rsidRPr="00D86572">
        <w:rPr>
          <w:rFonts w:ascii="Times New Roman" w:hAnsi="Times New Roman"/>
          <w:spacing w:val="-3"/>
          <w:sz w:val="20"/>
          <w:szCs w:val="20"/>
        </w:rPr>
        <w:t xml:space="preserve"> </w:t>
      </w:r>
      <w:r w:rsidR="0061174A" w:rsidRPr="00D86572">
        <w:rPr>
          <w:rFonts w:ascii="Times New Roman" w:hAnsi="Times New Roman"/>
          <w:sz w:val="20"/>
          <w:szCs w:val="20"/>
        </w:rPr>
        <w:t>услуг</w:t>
      </w:r>
      <w:r w:rsidR="0061174A" w:rsidRPr="00D86572">
        <w:rPr>
          <w:rFonts w:ascii="Times New Roman" w:hAnsi="Times New Roman"/>
          <w:spacing w:val="-5"/>
          <w:sz w:val="20"/>
          <w:szCs w:val="20"/>
        </w:rPr>
        <w:t xml:space="preserve"> </w:t>
      </w:r>
      <w:r w:rsidR="0061174A" w:rsidRPr="00D86572">
        <w:rPr>
          <w:rFonts w:ascii="Times New Roman" w:hAnsi="Times New Roman"/>
          <w:sz w:val="20"/>
          <w:szCs w:val="20"/>
        </w:rPr>
        <w:t>для</w:t>
      </w:r>
      <w:r w:rsidR="0061174A" w:rsidRPr="00D86572">
        <w:rPr>
          <w:rFonts w:ascii="Times New Roman" w:hAnsi="Times New Roman"/>
          <w:spacing w:val="-4"/>
          <w:sz w:val="20"/>
          <w:szCs w:val="20"/>
        </w:rPr>
        <w:t xml:space="preserve"> </w:t>
      </w:r>
      <w:r w:rsidR="0061174A" w:rsidRPr="00D86572">
        <w:rPr>
          <w:rFonts w:ascii="Times New Roman" w:hAnsi="Times New Roman"/>
          <w:sz w:val="20"/>
          <w:szCs w:val="20"/>
        </w:rPr>
        <w:t>обеспечения</w:t>
      </w:r>
      <w:r w:rsidR="0061174A" w:rsidRPr="00D86572">
        <w:rPr>
          <w:rFonts w:ascii="Times New Roman" w:hAnsi="Times New Roman"/>
          <w:spacing w:val="-5"/>
          <w:sz w:val="20"/>
          <w:szCs w:val="20"/>
        </w:rPr>
        <w:t xml:space="preserve"> </w:t>
      </w:r>
      <w:r w:rsidR="0061174A" w:rsidRPr="00D86572">
        <w:rPr>
          <w:rFonts w:ascii="Times New Roman" w:hAnsi="Times New Roman"/>
          <w:sz w:val="20"/>
          <w:szCs w:val="20"/>
        </w:rPr>
        <w:t>государственных</w:t>
      </w:r>
      <w:r w:rsidR="0061174A" w:rsidRPr="00D86572">
        <w:rPr>
          <w:rFonts w:ascii="Times New Roman" w:hAnsi="Times New Roman"/>
          <w:spacing w:val="-2"/>
          <w:sz w:val="20"/>
          <w:szCs w:val="20"/>
        </w:rPr>
        <w:t xml:space="preserve"> </w:t>
      </w:r>
      <w:r w:rsidR="0061174A" w:rsidRPr="00D86572">
        <w:rPr>
          <w:rFonts w:ascii="Times New Roman" w:hAnsi="Times New Roman"/>
          <w:sz w:val="20"/>
          <w:szCs w:val="20"/>
        </w:rPr>
        <w:t>и</w:t>
      </w:r>
      <w:r w:rsidR="0061174A" w:rsidRPr="00D86572">
        <w:rPr>
          <w:rFonts w:ascii="Times New Roman" w:hAnsi="Times New Roman"/>
          <w:spacing w:val="-4"/>
          <w:sz w:val="20"/>
          <w:szCs w:val="20"/>
        </w:rPr>
        <w:t xml:space="preserve"> </w:t>
      </w:r>
      <w:r w:rsidR="0061174A" w:rsidRPr="00D86572">
        <w:rPr>
          <w:rFonts w:ascii="Times New Roman" w:hAnsi="Times New Roman"/>
          <w:sz w:val="20"/>
          <w:szCs w:val="20"/>
        </w:rPr>
        <w:t>муниципальных</w:t>
      </w:r>
      <w:r w:rsidR="0061174A" w:rsidRPr="00D86572">
        <w:rPr>
          <w:rFonts w:ascii="Times New Roman" w:hAnsi="Times New Roman"/>
          <w:spacing w:val="-3"/>
          <w:sz w:val="20"/>
          <w:szCs w:val="20"/>
        </w:rPr>
        <w:t xml:space="preserve"> </w:t>
      </w:r>
      <w:r w:rsidR="0061174A" w:rsidRPr="00D86572">
        <w:rPr>
          <w:rFonts w:ascii="Times New Roman" w:hAnsi="Times New Roman"/>
          <w:sz w:val="20"/>
          <w:szCs w:val="20"/>
        </w:rPr>
        <w:t>нужд»</w:t>
      </w:r>
      <w:r w:rsidR="00250D42" w:rsidRPr="00444CFC">
        <w:rPr>
          <w:rFonts w:ascii="Times New Roman" w:hAnsi="Times New Roman"/>
          <w:sz w:val="20"/>
          <w:szCs w:val="20"/>
        </w:rPr>
        <w:t>, заключили настоящий муниципальный контракт (далее – контракт) о нижеследующем:</w:t>
      </w:r>
    </w:p>
    <w:p w14:paraId="0197C629" w14:textId="77777777" w:rsidR="003A575E" w:rsidRPr="00444CFC" w:rsidRDefault="003A575E" w:rsidP="00C64AB3">
      <w:pPr>
        <w:spacing w:after="0" w:line="240" w:lineRule="auto"/>
        <w:ind w:firstLine="142"/>
        <w:jc w:val="both"/>
        <w:rPr>
          <w:rFonts w:ascii="Times New Roman" w:hAnsi="Times New Roman"/>
          <w:sz w:val="20"/>
          <w:szCs w:val="20"/>
        </w:rPr>
      </w:pPr>
    </w:p>
    <w:p w14:paraId="3699BAFB" w14:textId="77777777" w:rsidR="00873C2C" w:rsidRPr="00444CFC" w:rsidRDefault="00250D42" w:rsidP="00C64AB3">
      <w:pPr>
        <w:suppressAutoHyphens/>
        <w:spacing w:after="0" w:line="240" w:lineRule="auto"/>
        <w:jc w:val="center"/>
        <w:rPr>
          <w:rFonts w:ascii="Times New Roman" w:hAnsi="Times New Roman"/>
          <w:sz w:val="20"/>
          <w:szCs w:val="20"/>
          <w:lang w:eastAsia="ar-SA"/>
        </w:rPr>
      </w:pPr>
      <w:r w:rsidRPr="00444CFC">
        <w:rPr>
          <w:rFonts w:ascii="Times New Roman" w:hAnsi="Times New Roman"/>
          <w:b/>
          <w:sz w:val="20"/>
          <w:szCs w:val="20"/>
          <w:lang w:eastAsia="ar-SA"/>
        </w:rPr>
        <w:t xml:space="preserve">1. Предмет </w:t>
      </w:r>
      <w:r w:rsidR="0092188F" w:rsidRPr="00444CFC">
        <w:rPr>
          <w:rFonts w:ascii="Times New Roman" w:hAnsi="Times New Roman"/>
          <w:b/>
          <w:sz w:val="20"/>
          <w:szCs w:val="20"/>
          <w:lang w:eastAsia="ar-SA"/>
        </w:rPr>
        <w:t>к</w:t>
      </w:r>
      <w:r w:rsidRPr="00444CFC">
        <w:rPr>
          <w:rFonts w:ascii="Times New Roman" w:hAnsi="Times New Roman"/>
          <w:b/>
          <w:sz w:val="20"/>
          <w:szCs w:val="20"/>
          <w:lang w:eastAsia="ar-SA"/>
        </w:rPr>
        <w:t>онтракта</w:t>
      </w:r>
    </w:p>
    <w:p w14:paraId="42A70FD8" w14:textId="214E63C0" w:rsidR="00873C2C" w:rsidRPr="00444CFC" w:rsidRDefault="00250D42" w:rsidP="00C64AB3">
      <w:pPr>
        <w:suppressAutoHyphens/>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 xml:space="preserve">1.1. Подрядчик обязуется выполнить работы </w:t>
      </w:r>
      <w:r w:rsidR="00AC0766" w:rsidRPr="002457A4">
        <w:rPr>
          <w:rFonts w:ascii="Times New Roman" w:hAnsi="Times New Roman"/>
          <w:sz w:val="20"/>
          <w:szCs w:val="20"/>
          <w:lang w:eastAsia="ar-SA"/>
        </w:rPr>
        <w:t xml:space="preserve">по </w:t>
      </w:r>
      <w:r w:rsidR="00AC0766" w:rsidRPr="008F4793">
        <w:rPr>
          <w:rFonts w:ascii="Times New Roman" w:hAnsi="Times New Roman"/>
          <w:sz w:val="20"/>
          <w:szCs w:val="20"/>
          <w:lang w:eastAsia="ar-SA"/>
        </w:rPr>
        <w:t xml:space="preserve">устройству наружного </w:t>
      </w:r>
      <w:r w:rsidR="00AC0766">
        <w:rPr>
          <w:rFonts w:ascii="Times New Roman" w:hAnsi="Times New Roman"/>
          <w:sz w:val="20"/>
          <w:szCs w:val="20"/>
          <w:lang w:eastAsia="ar-SA"/>
        </w:rPr>
        <w:t xml:space="preserve">освещения </w:t>
      </w:r>
      <w:r w:rsidR="00AC0766" w:rsidRPr="007F63A8">
        <w:rPr>
          <w:rFonts w:ascii="Times New Roman" w:hAnsi="Times New Roman"/>
          <w:sz w:val="20"/>
          <w:szCs w:val="20"/>
          <w:lang w:eastAsia="ar-SA"/>
        </w:rPr>
        <w:t>на участке ул. Луначарского от д. 2 до пересечения с ул. Пермской города Кирова</w:t>
      </w:r>
      <w:r w:rsidR="00AC0766" w:rsidRPr="002457A4">
        <w:rPr>
          <w:rFonts w:ascii="Times New Roman" w:hAnsi="Times New Roman"/>
          <w:sz w:val="20"/>
          <w:szCs w:val="20"/>
          <w:lang w:eastAsia="ar-SA"/>
        </w:rPr>
        <w:t xml:space="preserve"> </w:t>
      </w:r>
      <w:r w:rsidR="00B47D29" w:rsidRPr="00444CFC">
        <w:rPr>
          <w:rFonts w:ascii="Times New Roman" w:hAnsi="Times New Roman"/>
          <w:sz w:val="20"/>
          <w:szCs w:val="20"/>
          <w:lang w:eastAsia="ar-SA"/>
        </w:rPr>
        <w:t xml:space="preserve">(далее </w:t>
      </w:r>
      <w:r w:rsidR="00EF6F4E" w:rsidRPr="00444CFC">
        <w:rPr>
          <w:rFonts w:ascii="Times New Roman" w:hAnsi="Times New Roman"/>
          <w:sz w:val="20"/>
          <w:szCs w:val="20"/>
          <w:lang w:eastAsia="ar-SA"/>
        </w:rPr>
        <w:t xml:space="preserve">– </w:t>
      </w:r>
      <w:r w:rsidR="00B47D29" w:rsidRPr="00444CFC">
        <w:rPr>
          <w:rFonts w:ascii="Times New Roman" w:hAnsi="Times New Roman"/>
          <w:sz w:val="20"/>
          <w:szCs w:val="20"/>
          <w:lang w:eastAsia="ar-SA"/>
        </w:rPr>
        <w:t xml:space="preserve">работы) </w:t>
      </w:r>
      <w:r w:rsidRPr="00444CFC">
        <w:rPr>
          <w:rFonts w:ascii="Times New Roman" w:hAnsi="Times New Roman"/>
          <w:sz w:val="20"/>
          <w:szCs w:val="20"/>
          <w:lang w:eastAsia="ar-SA"/>
        </w:rPr>
        <w:t xml:space="preserve">и сдать их в законченном виде, а Заказчик обязуется принять и оплатить выполненные работы в соответствии с условиями </w:t>
      </w:r>
      <w:r w:rsidR="0092188F" w:rsidRPr="00444CFC">
        <w:rPr>
          <w:rFonts w:ascii="Times New Roman" w:hAnsi="Times New Roman"/>
          <w:sz w:val="20"/>
          <w:szCs w:val="20"/>
          <w:lang w:eastAsia="ar-SA"/>
        </w:rPr>
        <w:t>к</w:t>
      </w:r>
      <w:r w:rsidRPr="00444CFC">
        <w:rPr>
          <w:rFonts w:ascii="Times New Roman" w:hAnsi="Times New Roman"/>
          <w:sz w:val="20"/>
          <w:szCs w:val="20"/>
          <w:lang w:eastAsia="ar-SA"/>
        </w:rPr>
        <w:t>онтракта.</w:t>
      </w:r>
    </w:p>
    <w:p w14:paraId="1E179C8D" w14:textId="745EEBCA" w:rsidR="00873C2C" w:rsidRPr="00444CFC" w:rsidRDefault="00250D42" w:rsidP="00C64AB3">
      <w:pPr>
        <w:suppressAutoHyphens/>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 xml:space="preserve">1.2. Объем выполняемых работ: </w:t>
      </w:r>
      <w:r w:rsidR="007A2215" w:rsidRPr="00444CFC">
        <w:rPr>
          <w:rFonts w:ascii="Times New Roman" w:hAnsi="Times New Roman"/>
          <w:sz w:val="20"/>
          <w:szCs w:val="20"/>
          <w:lang w:eastAsia="ar-SA"/>
        </w:rPr>
        <w:t xml:space="preserve">в соответствии </w:t>
      </w:r>
      <w:r w:rsidR="00B879BC" w:rsidRPr="00444CFC">
        <w:rPr>
          <w:rFonts w:ascii="Times New Roman" w:hAnsi="Times New Roman"/>
          <w:sz w:val="20"/>
          <w:szCs w:val="20"/>
          <w:lang w:eastAsia="ar-SA"/>
        </w:rPr>
        <w:t>с Техническим заданием (Приложение № 1)</w:t>
      </w:r>
      <w:r w:rsidR="003913EA" w:rsidRPr="00444CFC">
        <w:rPr>
          <w:rFonts w:ascii="Times New Roman" w:hAnsi="Times New Roman"/>
          <w:sz w:val="20"/>
          <w:szCs w:val="20"/>
          <w:lang w:eastAsia="ar-SA"/>
        </w:rPr>
        <w:t>.</w:t>
      </w:r>
    </w:p>
    <w:p w14:paraId="151799E8" w14:textId="73764745" w:rsidR="0061174A" w:rsidRDefault="00250D42" w:rsidP="00C64AB3">
      <w:pPr>
        <w:suppressAutoHyphens/>
        <w:spacing w:after="0" w:line="240" w:lineRule="auto"/>
        <w:jc w:val="both"/>
        <w:rPr>
          <w:rFonts w:ascii="Times New Roman" w:hAnsi="Times New Roman"/>
          <w:sz w:val="20"/>
          <w:szCs w:val="20"/>
        </w:rPr>
      </w:pPr>
      <w:r w:rsidRPr="00444CFC">
        <w:rPr>
          <w:rFonts w:ascii="Times New Roman" w:hAnsi="Times New Roman"/>
          <w:sz w:val="20"/>
          <w:szCs w:val="20"/>
          <w:lang w:eastAsia="ar-SA"/>
        </w:rPr>
        <w:t xml:space="preserve">1.3. </w:t>
      </w:r>
      <w:r w:rsidR="0035786F" w:rsidRPr="00444CFC">
        <w:rPr>
          <w:rFonts w:ascii="Times New Roman" w:hAnsi="Times New Roman"/>
          <w:sz w:val="20"/>
          <w:szCs w:val="20"/>
          <w:lang w:eastAsia="ar-SA"/>
        </w:rPr>
        <w:t xml:space="preserve">Работы, предусмотренные контрактом, выполняются Подрядчиком </w:t>
      </w:r>
      <w:r w:rsidR="0061174A" w:rsidRPr="00941D4A">
        <w:rPr>
          <w:rFonts w:ascii="Times New Roman" w:hAnsi="Times New Roman"/>
          <w:sz w:val="20"/>
          <w:szCs w:val="20"/>
        </w:rPr>
        <w:t>с даты заключения контракта</w:t>
      </w:r>
      <w:r w:rsidR="00126799">
        <w:rPr>
          <w:rFonts w:ascii="Times New Roman" w:hAnsi="Times New Roman"/>
          <w:sz w:val="20"/>
          <w:szCs w:val="20"/>
        </w:rPr>
        <w:t xml:space="preserve"> до 10.09.2026</w:t>
      </w:r>
      <w:r w:rsidR="005809A8">
        <w:rPr>
          <w:rFonts w:ascii="Times New Roman" w:hAnsi="Times New Roman"/>
          <w:sz w:val="20"/>
          <w:szCs w:val="20"/>
        </w:rPr>
        <w:t xml:space="preserve"> г</w:t>
      </w:r>
      <w:r w:rsidR="0035786F" w:rsidRPr="00941D4A">
        <w:rPr>
          <w:rFonts w:ascii="Times New Roman" w:hAnsi="Times New Roman"/>
          <w:sz w:val="20"/>
          <w:szCs w:val="20"/>
          <w:lang w:eastAsia="ar-SA"/>
        </w:rPr>
        <w:t>.</w:t>
      </w:r>
      <w:r w:rsidR="0061174A" w:rsidRPr="00941D4A">
        <w:rPr>
          <w:rFonts w:ascii="Times New Roman" w:hAnsi="Times New Roman"/>
          <w:sz w:val="20"/>
          <w:szCs w:val="20"/>
        </w:rPr>
        <w:t xml:space="preserve"> Допускается</w:t>
      </w:r>
      <w:r w:rsidR="0061174A" w:rsidRPr="00D86572">
        <w:rPr>
          <w:rFonts w:ascii="Times New Roman" w:hAnsi="Times New Roman"/>
          <w:sz w:val="20"/>
          <w:szCs w:val="20"/>
        </w:rPr>
        <w:t xml:space="preserve"> досрочное выполнение</w:t>
      </w:r>
      <w:r w:rsidR="0061174A" w:rsidRPr="00D86572">
        <w:rPr>
          <w:rFonts w:ascii="Times New Roman" w:hAnsi="Times New Roman"/>
          <w:spacing w:val="-2"/>
          <w:sz w:val="20"/>
          <w:szCs w:val="20"/>
        </w:rPr>
        <w:t xml:space="preserve"> </w:t>
      </w:r>
      <w:r w:rsidR="0061174A" w:rsidRPr="00D86572">
        <w:rPr>
          <w:rFonts w:ascii="Times New Roman" w:hAnsi="Times New Roman"/>
          <w:sz w:val="20"/>
          <w:szCs w:val="20"/>
        </w:rPr>
        <w:t>работ</w:t>
      </w:r>
      <w:r w:rsidR="0061174A">
        <w:rPr>
          <w:rFonts w:ascii="Times New Roman" w:hAnsi="Times New Roman"/>
          <w:sz w:val="20"/>
          <w:szCs w:val="20"/>
        </w:rPr>
        <w:t>.</w:t>
      </w:r>
      <w:r w:rsidR="0061174A" w:rsidRPr="0061174A">
        <w:rPr>
          <w:rFonts w:ascii="Times New Roman" w:hAnsi="Times New Roman"/>
          <w:sz w:val="20"/>
          <w:szCs w:val="20"/>
        </w:rPr>
        <w:t xml:space="preserve"> </w:t>
      </w:r>
    </w:p>
    <w:p w14:paraId="0ADD80DA" w14:textId="2B712A6C" w:rsidR="00873C2C" w:rsidRPr="00444CFC" w:rsidRDefault="0061174A" w:rsidP="00C64AB3">
      <w:pPr>
        <w:suppressAutoHyphens/>
        <w:spacing w:after="0" w:line="240" w:lineRule="auto"/>
        <w:jc w:val="both"/>
        <w:rPr>
          <w:rFonts w:ascii="Times New Roman" w:hAnsi="Times New Roman"/>
          <w:sz w:val="20"/>
          <w:szCs w:val="20"/>
          <w:lang w:eastAsia="ar-SA"/>
        </w:rPr>
      </w:pPr>
      <w:r w:rsidRPr="00D86572">
        <w:rPr>
          <w:rFonts w:ascii="Times New Roman" w:hAnsi="Times New Roman"/>
          <w:sz w:val="20"/>
          <w:szCs w:val="20"/>
        </w:rPr>
        <w:t>В указанный срок не входит время согласования объемов выполненных работ и их приемка Заказчиком (его уполномоченным представителем</w:t>
      </w:r>
      <w:r>
        <w:rPr>
          <w:rFonts w:ascii="Times New Roman" w:hAnsi="Times New Roman"/>
          <w:sz w:val="20"/>
          <w:szCs w:val="20"/>
        </w:rPr>
        <w:t>).</w:t>
      </w:r>
    </w:p>
    <w:p w14:paraId="46DC9433" w14:textId="23EF16AC" w:rsidR="00207AA3" w:rsidRPr="00444CFC" w:rsidRDefault="00250D42" w:rsidP="00C64AB3">
      <w:pPr>
        <w:pStyle w:val="aff7"/>
        <w:jc w:val="both"/>
        <w:rPr>
          <w:rFonts w:ascii="Times New Roman" w:eastAsia="Calibri" w:hAnsi="Times New Roman" w:cs="Times New Roman"/>
          <w:sz w:val="20"/>
          <w:szCs w:val="20"/>
        </w:rPr>
      </w:pPr>
      <w:r w:rsidRPr="00444CFC">
        <w:rPr>
          <w:rFonts w:ascii="Times New Roman" w:hAnsi="Times New Roman" w:cs="Times New Roman"/>
          <w:sz w:val="20"/>
          <w:szCs w:val="20"/>
          <w:lang w:eastAsia="ar-SA"/>
        </w:rPr>
        <w:t xml:space="preserve">1.4. Место выполнения работ: </w:t>
      </w:r>
      <w:r w:rsidR="00AC0766" w:rsidRPr="00AC0766">
        <w:rPr>
          <w:rFonts w:ascii="Times New Roman" w:eastAsia="Calibri" w:hAnsi="Times New Roman" w:cs="Times New Roman"/>
          <w:sz w:val="20"/>
          <w:szCs w:val="20"/>
          <w:lang w:eastAsia="en-US"/>
        </w:rPr>
        <w:t>Российская Федерация, обл. Кировская, г. о. город Киров, участок ул. Луначарского от д. 2 до пересечения с ул. Пермской</w:t>
      </w:r>
      <w:r w:rsidR="00B879BC" w:rsidRPr="00444CFC">
        <w:rPr>
          <w:rFonts w:ascii="Times New Roman" w:eastAsia="Calibri" w:hAnsi="Times New Roman" w:cs="Times New Roman"/>
          <w:sz w:val="20"/>
          <w:szCs w:val="20"/>
          <w:lang w:eastAsia="en-US"/>
        </w:rPr>
        <w:t>.</w:t>
      </w:r>
    </w:p>
    <w:p w14:paraId="172E3794" w14:textId="77777777" w:rsidR="00873C2C" w:rsidRPr="00444CFC" w:rsidRDefault="00250D42" w:rsidP="00764215">
      <w:pPr>
        <w:pStyle w:val="aff7"/>
        <w:jc w:val="both"/>
        <w:rPr>
          <w:rFonts w:ascii="Times New Roman" w:eastAsia="Calibri" w:hAnsi="Times New Roman" w:cs="Times New Roman"/>
          <w:sz w:val="20"/>
          <w:szCs w:val="20"/>
        </w:rPr>
      </w:pPr>
      <w:r w:rsidRPr="00444CFC">
        <w:rPr>
          <w:rFonts w:ascii="Times New Roman" w:eastAsia="Calibri" w:hAnsi="Times New Roman" w:cs="Times New Roman"/>
          <w:sz w:val="20"/>
          <w:szCs w:val="20"/>
        </w:rPr>
        <w:t>1.5. Требования к результатам работ:</w:t>
      </w:r>
    </w:p>
    <w:p w14:paraId="3F923F98" w14:textId="52B93E89" w:rsidR="0061174A" w:rsidRPr="00D86572" w:rsidRDefault="0061174A" w:rsidP="0061174A">
      <w:pPr>
        <w:pStyle w:val="afb"/>
        <w:widowControl w:val="0"/>
        <w:numPr>
          <w:ilvl w:val="0"/>
          <w:numId w:val="2"/>
        </w:numPr>
        <w:tabs>
          <w:tab w:val="left" w:pos="231"/>
        </w:tabs>
        <w:autoSpaceDE w:val="0"/>
        <w:autoSpaceDN w:val="0"/>
        <w:jc w:val="both"/>
        <w:rPr>
          <w:sz w:val="20"/>
          <w:szCs w:val="20"/>
        </w:rPr>
      </w:pPr>
      <w:r>
        <w:rPr>
          <w:sz w:val="20"/>
          <w:szCs w:val="20"/>
        </w:rPr>
        <w:t xml:space="preserve">- </w:t>
      </w:r>
      <w:r w:rsidRPr="00D86572">
        <w:rPr>
          <w:sz w:val="20"/>
          <w:szCs w:val="20"/>
        </w:rPr>
        <w:t>своевременное и качественное выполнение всего объёма</w:t>
      </w:r>
      <w:r w:rsidRPr="00D86572">
        <w:rPr>
          <w:spacing w:val="-2"/>
          <w:sz w:val="20"/>
          <w:szCs w:val="20"/>
        </w:rPr>
        <w:t xml:space="preserve"> </w:t>
      </w:r>
      <w:r w:rsidRPr="00D86572">
        <w:rPr>
          <w:sz w:val="20"/>
          <w:szCs w:val="20"/>
        </w:rPr>
        <w:t>работ;</w:t>
      </w:r>
    </w:p>
    <w:p w14:paraId="689E6F73" w14:textId="7F8D4AF6" w:rsidR="0061174A" w:rsidRPr="004E6DF4" w:rsidRDefault="0061174A" w:rsidP="00AB1B2B">
      <w:pPr>
        <w:pStyle w:val="afb"/>
        <w:widowControl w:val="0"/>
        <w:numPr>
          <w:ilvl w:val="0"/>
          <w:numId w:val="2"/>
        </w:numPr>
        <w:tabs>
          <w:tab w:val="left" w:pos="275"/>
        </w:tabs>
        <w:autoSpaceDE w:val="0"/>
        <w:autoSpaceDN w:val="0"/>
        <w:spacing w:before="1"/>
        <w:ind w:left="0" w:right="254" w:firstLine="0"/>
        <w:jc w:val="both"/>
        <w:rPr>
          <w:sz w:val="20"/>
          <w:szCs w:val="20"/>
        </w:rPr>
      </w:pPr>
      <w:r w:rsidRPr="004E6DF4">
        <w:rPr>
          <w:sz w:val="20"/>
          <w:szCs w:val="20"/>
        </w:rPr>
        <w:t>- при сдаче выполненных работ Заказчику передаётся комплект исполнительной документации, подтверждающей</w:t>
      </w:r>
      <w:r w:rsidR="004E6DF4">
        <w:rPr>
          <w:sz w:val="20"/>
          <w:szCs w:val="20"/>
        </w:rPr>
        <w:t xml:space="preserve"> </w:t>
      </w:r>
      <w:r w:rsidRPr="004E6DF4">
        <w:rPr>
          <w:sz w:val="20"/>
          <w:szCs w:val="20"/>
        </w:rPr>
        <w:t>происхождение, безопасность и качество применяемых строительных</w:t>
      </w:r>
      <w:r w:rsidRPr="004E6DF4">
        <w:rPr>
          <w:spacing w:val="4"/>
          <w:sz w:val="20"/>
          <w:szCs w:val="20"/>
        </w:rPr>
        <w:t xml:space="preserve"> </w:t>
      </w:r>
      <w:r w:rsidRPr="004E6DF4">
        <w:rPr>
          <w:sz w:val="20"/>
          <w:szCs w:val="20"/>
        </w:rPr>
        <w:t>материалов.</w:t>
      </w:r>
    </w:p>
    <w:p w14:paraId="02AC7E6D" w14:textId="6D966BDB" w:rsidR="00DB4142" w:rsidRPr="00AB1B2B" w:rsidRDefault="0061174A" w:rsidP="00AB1B2B">
      <w:pPr>
        <w:pStyle w:val="afb"/>
        <w:widowControl w:val="0"/>
        <w:numPr>
          <w:ilvl w:val="0"/>
          <w:numId w:val="2"/>
        </w:numPr>
        <w:tabs>
          <w:tab w:val="left" w:pos="236"/>
        </w:tabs>
        <w:autoSpaceDE w:val="0"/>
        <w:autoSpaceDN w:val="0"/>
        <w:spacing w:before="1" w:line="229" w:lineRule="exact"/>
        <w:ind w:left="0" w:firstLine="0"/>
        <w:jc w:val="both"/>
        <w:rPr>
          <w:sz w:val="20"/>
          <w:szCs w:val="20"/>
        </w:rPr>
      </w:pPr>
      <w:r>
        <w:rPr>
          <w:sz w:val="20"/>
          <w:szCs w:val="20"/>
        </w:rPr>
        <w:t xml:space="preserve">- </w:t>
      </w:r>
      <w:r w:rsidRPr="00D86572">
        <w:rPr>
          <w:sz w:val="20"/>
          <w:szCs w:val="20"/>
        </w:rPr>
        <w:t>работы считаются выполненными после подписания сторонами акта о приемке выполненных работ (форма</w:t>
      </w:r>
      <w:r w:rsidRPr="00D86572">
        <w:rPr>
          <w:spacing w:val="22"/>
          <w:sz w:val="20"/>
          <w:szCs w:val="20"/>
        </w:rPr>
        <w:t xml:space="preserve"> </w:t>
      </w:r>
      <w:r w:rsidRPr="00D86572">
        <w:rPr>
          <w:sz w:val="20"/>
          <w:szCs w:val="20"/>
        </w:rPr>
        <w:t>КС-</w:t>
      </w:r>
      <w:r w:rsidR="000577CC">
        <w:rPr>
          <w:sz w:val="20"/>
          <w:szCs w:val="20"/>
        </w:rPr>
        <w:t>2) (далее документ о приемке)</w:t>
      </w:r>
      <w:r w:rsidR="00AB1B2B">
        <w:rPr>
          <w:sz w:val="20"/>
          <w:szCs w:val="20"/>
        </w:rPr>
        <w:t xml:space="preserve"> </w:t>
      </w:r>
      <w:r w:rsidRPr="00AB1B2B">
        <w:rPr>
          <w:sz w:val="20"/>
          <w:szCs w:val="20"/>
        </w:rPr>
        <w:t>за весь объем работ</w:t>
      </w:r>
      <w:r w:rsidR="00250D42" w:rsidRPr="00AB1B2B">
        <w:rPr>
          <w:sz w:val="20"/>
          <w:szCs w:val="20"/>
        </w:rPr>
        <w:t>.</w:t>
      </w:r>
    </w:p>
    <w:p w14:paraId="2E7ADA3D" w14:textId="168D9299" w:rsidR="009D3ACF" w:rsidRPr="00444CFC" w:rsidRDefault="00250D42" w:rsidP="00C64AB3">
      <w:pPr>
        <w:tabs>
          <w:tab w:val="left" w:pos="720"/>
          <w:tab w:val="left" w:pos="900"/>
        </w:tabs>
        <w:suppressAutoHyphens/>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1.6. Идентификационный код закупки:</w:t>
      </w:r>
      <w:r w:rsidR="003370E4" w:rsidRPr="00126799">
        <w:rPr>
          <w:rFonts w:ascii="Times New Roman" w:hAnsi="Times New Roman"/>
          <w:sz w:val="20"/>
          <w:szCs w:val="20"/>
          <w:lang w:eastAsia="ar-SA"/>
        </w:rPr>
        <w:t xml:space="preserve"> </w:t>
      </w:r>
      <w:r w:rsidR="00126799" w:rsidRPr="00126799">
        <w:rPr>
          <w:rFonts w:ascii="Times New Roman" w:hAnsi="Times New Roman"/>
          <w:sz w:val="20"/>
          <w:szCs w:val="20"/>
          <w:lang w:eastAsia="ar-SA"/>
        </w:rPr>
        <w:t>263434528856343450100100050000000244</w:t>
      </w:r>
      <w:r w:rsidR="00126799">
        <w:rPr>
          <w:rFonts w:ascii="Times New Roman" w:hAnsi="Times New Roman"/>
          <w:sz w:val="20"/>
          <w:szCs w:val="20"/>
          <w:lang w:eastAsia="ar-SA"/>
        </w:rPr>
        <w:t>.</w:t>
      </w:r>
    </w:p>
    <w:p w14:paraId="3A132A4F" w14:textId="77777777" w:rsidR="000E2D6C" w:rsidRPr="00444CFC" w:rsidRDefault="00250D42" w:rsidP="00AB4A03">
      <w:pPr>
        <w:tabs>
          <w:tab w:val="left" w:pos="3769"/>
        </w:tabs>
        <w:suppressAutoHyphens/>
        <w:spacing w:after="0" w:line="240" w:lineRule="auto"/>
        <w:jc w:val="both"/>
        <w:rPr>
          <w:rFonts w:ascii="Times New Roman" w:hAnsi="Times New Roman"/>
          <w:sz w:val="20"/>
          <w:szCs w:val="20"/>
        </w:rPr>
      </w:pPr>
      <w:r w:rsidRPr="00444CFC">
        <w:rPr>
          <w:rFonts w:ascii="Times New Roman" w:hAnsi="Times New Roman"/>
          <w:sz w:val="20"/>
          <w:szCs w:val="20"/>
        </w:rPr>
        <w:tab/>
      </w:r>
    </w:p>
    <w:p w14:paraId="0C4AE282" w14:textId="77777777" w:rsidR="00873C2C" w:rsidRPr="00444CFC" w:rsidRDefault="00250D42" w:rsidP="00C64AB3">
      <w:pPr>
        <w:suppressAutoHyphens/>
        <w:spacing w:after="0" w:line="240" w:lineRule="auto"/>
        <w:jc w:val="center"/>
        <w:rPr>
          <w:rFonts w:ascii="Times New Roman" w:hAnsi="Times New Roman"/>
          <w:sz w:val="20"/>
          <w:szCs w:val="20"/>
          <w:lang w:eastAsia="ar-SA"/>
        </w:rPr>
      </w:pPr>
      <w:r w:rsidRPr="00444CFC">
        <w:rPr>
          <w:rFonts w:ascii="Times New Roman" w:hAnsi="Times New Roman"/>
          <w:b/>
          <w:sz w:val="20"/>
          <w:szCs w:val="20"/>
          <w:lang w:eastAsia="ar-SA"/>
        </w:rPr>
        <w:t>2. Обязанности и права сторон</w:t>
      </w:r>
    </w:p>
    <w:p w14:paraId="2FE0457B" w14:textId="77777777" w:rsidR="00873C2C"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 Обязанности Подрядчика:</w:t>
      </w:r>
    </w:p>
    <w:p w14:paraId="49D658A0" w14:textId="2E725DE4" w:rsidR="00B879BC"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2.1.1</w:t>
      </w:r>
      <w:r w:rsidR="00973476" w:rsidRPr="00444CFC">
        <w:rPr>
          <w:rFonts w:ascii="Times New Roman" w:hAnsi="Times New Roman"/>
          <w:sz w:val="20"/>
          <w:szCs w:val="20"/>
          <w:lang w:eastAsia="ar-SA"/>
        </w:rPr>
        <w:t xml:space="preserve">. </w:t>
      </w:r>
      <w:r w:rsidRPr="00444CFC">
        <w:rPr>
          <w:rFonts w:ascii="Times New Roman" w:hAnsi="Times New Roman"/>
          <w:sz w:val="20"/>
          <w:szCs w:val="20"/>
          <w:lang w:eastAsia="ar-SA"/>
        </w:rPr>
        <w:t xml:space="preserve">Выполнить все работы в соответствии с Техническим заданием </w:t>
      </w:r>
      <w:r w:rsidRPr="00444CFC">
        <w:rPr>
          <w:rFonts w:ascii="Times New Roman" w:eastAsia="Times New Roman" w:hAnsi="Times New Roman"/>
          <w:sz w:val="20"/>
          <w:szCs w:val="20"/>
          <w:lang w:eastAsia="ru-RU"/>
        </w:rPr>
        <w:t>(Приложение № 1)</w:t>
      </w:r>
      <w:r w:rsidR="0007056E">
        <w:rPr>
          <w:rFonts w:ascii="Times New Roman" w:eastAsia="Times New Roman" w:hAnsi="Times New Roman"/>
          <w:sz w:val="20"/>
          <w:szCs w:val="20"/>
          <w:lang w:eastAsia="ru-RU"/>
        </w:rPr>
        <w:t xml:space="preserve"> и </w:t>
      </w:r>
      <w:r w:rsidR="00126799">
        <w:rPr>
          <w:rFonts w:ascii="Times New Roman" w:eastAsia="Times New Roman" w:hAnsi="Times New Roman"/>
          <w:sz w:val="20"/>
          <w:szCs w:val="20"/>
          <w:lang w:eastAsia="ru-RU"/>
        </w:rPr>
        <w:t>описанием объекта</w:t>
      </w:r>
      <w:r w:rsidR="0007056E">
        <w:rPr>
          <w:rFonts w:ascii="Times New Roman" w:eastAsia="Times New Roman" w:hAnsi="Times New Roman"/>
          <w:sz w:val="20"/>
          <w:szCs w:val="20"/>
          <w:lang w:eastAsia="ru-RU"/>
        </w:rPr>
        <w:t xml:space="preserve"> (Приложен</w:t>
      </w:r>
      <w:r w:rsidR="009A143E">
        <w:rPr>
          <w:rFonts w:ascii="Times New Roman" w:eastAsia="Times New Roman" w:hAnsi="Times New Roman"/>
          <w:sz w:val="20"/>
          <w:szCs w:val="20"/>
          <w:lang w:eastAsia="ru-RU"/>
        </w:rPr>
        <w:t xml:space="preserve">ие №2 </w:t>
      </w:r>
      <w:r w:rsidR="009A143E" w:rsidRPr="00640C2E">
        <w:rPr>
          <w:rFonts w:ascii="Times New Roman" w:hAnsi="Times New Roman"/>
          <w:sz w:val="20"/>
          <w:szCs w:val="20"/>
          <w:lang w:eastAsia="ar-SA"/>
        </w:rPr>
        <w:t>(являющейся неотъемлемой частью муниципального контракта, приложен отдельным файлом</w:t>
      </w:r>
      <w:r w:rsidR="0007056E">
        <w:rPr>
          <w:rFonts w:ascii="Times New Roman" w:eastAsia="Times New Roman" w:hAnsi="Times New Roman"/>
          <w:sz w:val="20"/>
          <w:szCs w:val="20"/>
          <w:lang w:eastAsia="ru-RU"/>
        </w:rPr>
        <w:t>)</w:t>
      </w:r>
      <w:r w:rsidR="0061174A">
        <w:rPr>
          <w:rFonts w:ascii="Times New Roman" w:eastAsia="Times New Roman" w:hAnsi="Times New Roman"/>
          <w:sz w:val="20"/>
          <w:szCs w:val="20"/>
          <w:lang w:eastAsia="ru-RU"/>
        </w:rPr>
        <w:t xml:space="preserve"> </w:t>
      </w:r>
      <w:r w:rsidRPr="00444CFC">
        <w:rPr>
          <w:rFonts w:ascii="Times New Roman" w:hAnsi="Times New Roman"/>
          <w:sz w:val="20"/>
          <w:szCs w:val="20"/>
          <w:lang w:eastAsia="ar-SA"/>
        </w:rPr>
        <w:t>в объеме и в сроки, предусмотренные контрактом и сдать работу представителю Заказчика с оформлением документа о приёмке.</w:t>
      </w:r>
    </w:p>
    <w:p w14:paraId="3F12BCE7" w14:textId="77777777" w:rsidR="00B879BC"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Предоставить документы, удостоверяющие происхождение, безопасность и качество применяемых материалов.</w:t>
      </w:r>
    </w:p>
    <w:p w14:paraId="4CE5CE65" w14:textId="399F8326" w:rsidR="00873C2C"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 xml:space="preserve">2.1.2. </w:t>
      </w:r>
      <w:r w:rsidR="00126799" w:rsidRPr="002457A4">
        <w:rPr>
          <w:rFonts w:ascii="Times New Roman" w:hAnsi="Times New Roman"/>
          <w:sz w:val="20"/>
          <w:szCs w:val="20"/>
          <w:lang w:eastAsia="ar-SA"/>
        </w:rPr>
        <w:t>Обеспечить выполнение, качество и результат работ в соответствии с требованиями ГК РФ, Правил устройства электроустановок (ПУЭ),</w:t>
      </w:r>
      <w:r w:rsidR="00126799" w:rsidRPr="002457A4">
        <w:rPr>
          <w:rFonts w:ascii="Times New Roman" w:hAnsi="Times New Roman"/>
          <w:color w:val="333333"/>
          <w:sz w:val="20"/>
          <w:szCs w:val="20"/>
          <w:shd w:val="clear" w:color="auto" w:fill="FFFFFF"/>
        </w:rPr>
        <w:t xml:space="preserve"> </w:t>
      </w:r>
      <w:r w:rsidR="00126799" w:rsidRPr="002457A4">
        <w:rPr>
          <w:rFonts w:ascii="Times New Roman" w:hAnsi="Times New Roman"/>
          <w:sz w:val="20"/>
          <w:szCs w:val="20"/>
          <w:lang w:eastAsia="ar-SA"/>
        </w:rPr>
        <w:t>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постановления Правительства Российской Федерации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решения Кировской городской Думы от 27.08.2008 № 19/41 «Об утверждении правил внешнего благоустройства в муниципальном образовании «Город Киров», ГОСТ, СНиП, других нормативных и правовых актов, действующих в Российской Федерации</w:t>
      </w:r>
      <w:r w:rsidRPr="00444CFC">
        <w:rPr>
          <w:rFonts w:ascii="Times New Roman" w:hAnsi="Times New Roman"/>
          <w:sz w:val="20"/>
          <w:szCs w:val="20"/>
          <w:lang w:eastAsia="ar-SA"/>
        </w:rPr>
        <w:t>.</w:t>
      </w:r>
    </w:p>
    <w:p w14:paraId="272BE8C9" w14:textId="77777777" w:rsidR="00B740F9"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2.1.3.</w:t>
      </w:r>
      <w:r w:rsidRPr="00444CFC">
        <w:rPr>
          <w:rFonts w:ascii="Times New Roman" w:eastAsia="Times New Roman" w:hAnsi="Times New Roman"/>
          <w:sz w:val="20"/>
          <w:szCs w:val="20"/>
          <w:lang w:eastAsia="ru-RU"/>
        </w:rPr>
        <w:t xml:space="preserve"> </w:t>
      </w:r>
      <w:r w:rsidRPr="00444CFC">
        <w:rPr>
          <w:rFonts w:ascii="Times New Roman" w:hAnsi="Times New Roman"/>
          <w:sz w:val="20"/>
          <w:szCs w:val="20"/>
          <w:lang w:eastAsia="ar-SA"/>
        </w:rPr>
        <w:t xml:space="preserve">Обеспечить складирование </w:t>
      </w:r>
      <w:r w:rsidR="00B47D29" w:rsidRPr="00444CFC">
        <w:rPr>
          <w:rFonts w:ascii="Times New Roman" w:hAnsi="Times New Roman"/>
          <w:sz w:val="20"/>
          <w:szCs w:val="20"/>
          <w:lang w:eastAsia="ar-SA"/>
        </w:rPr>
        <w:t xml:space="preserve">применяемых </w:t>
      </w:r>
      <w:r w:rsidRPr="00444CFC">
        <w:rPr>
          <w:rFonts w:ascii="Times New Roman" w:hAnsi="Times New Roman"/>
          <w:sz w:val="20"/>
          <w:szCs w:val="20"/>
          <w:lang w:eastAsia="ar-SA"/>
        </w:rPr>
        <w:t xml:space="preserve">материалов в соответствии с требованиями нормативных документов и стандартов на эти материалы. Не использовать в ходе осуществления работ материалы и оборудование, если это может привести к нарушению требований, обязательных для сторон по охране окружающей среды и безопасности работ. </w:t>
      </w:r>
    </w:p>
    <w:p w14:paraId="5A8E36AB"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2.1.4. Обеспечить своевременное устранение недостатков, выявленных в ходе выполнения работ и в течение гарантийного срока. Исправлять дефекты, допущенные при выполнении работ, за свой счет в согласованные с Заказчиком сроки.</w:t>
      </w:r>
    </w:p>
    <w:p w14:paraId="1CD41B2F"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2.1.5. Обеспечить в ходе работ выполнение необходимых мероприятий по технике безопасности, соблюдению норм экологической безопасности, пожарной безопасности, условий охраны труда и других норм безопасности, охране окружающей среды, зеленых насаждений и земли.</w:t>
      </w:r>
    </w:p>
    <w:p w14:paraId="1023A47B"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2.1.6. Обеспечить безопасное движение транспорта и пешеходов в районе выполнения работ.</w:t>
      </w:r>
    </w:p>
    <w:p w14:paraId="4269C452"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2.1.7. Содержать место выполнения работ свободными от отходов, накапливаемых в результате выполненных работ, и обеспечивать их своевременную уборку.</w:t>
      </w:r>
    </w:p>
    <w:p w14:paraId="6E9D5C1F"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2.1.8. Вывезти строительный мусор до подписания документа о приемке.</w:t>
      </w:r>
    </w:p>
    <w:p w14:paraId="25E40567"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2.1.9. В случае ненадлежащего качества применяемых материалов, установленных в контракте требованиям, обеспечить их замену.</w:t>
      </w:r>
    </w:p>
    <w:p w14:paraId="775145A6" w14:textId="422802EB"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2.1.1</w:t>
      </w:r>
      <w:r w:rsidR="0061174A">
        <w:rPr>
          <w:rFonts w:ascii="Times New Roman" w:hAnsi="Times New Roman"/>
          <w:sz w:val="20"/>
          <w:szCs w:val="20"/>
          <w:lang w:eastAsia="ar-SA"/>
        </w:rPr>
        <w:t>0</w:t>
      </w:r>
      <w:r w:rsidRPr="00444CFC">
        <w:rPr>
          <w:rFonts w:ascii="Times New Roman" w:hAnsi="Times New Roman"/>
          <w:sz w:val="20"/>
          <w:szCs w:val="20"/>
          <w:lang w:eastAsia="ar-SA"/>
        </w:rPr>
        <w:t>. В случае привлечения Заказчиком к приемке выполненных работ эксперта (экспертной организации) в соответствии с пунктом 2.4.4 контракта Подрядчик обязан предоставить по требованию эксперта (экспертной организации) дополнительные материалы, относящиеся к предмету экспертизы.</w:t>
      </w:r>
    </w:p>
    <w:p w14:paraId="405E9FEC" w14:textId="6D00C6DE"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2.1.1</w:t>
      </w:r>
      <w:r w:rsidR="0061174A">
        <w:rPr>
          <w:rFonts w:ascii="Times New Roman" w:hAnsi="Times New Roman"/>
          <w:sz w:val="20"/>
          <w:szCs w:val="20"/>
          <w:lang w:eastAsia="ar-SA"/>
        </w:rPr>
        <w:t>1</w:t>
      </w:r>
      <w:r w:rsidRPr="00444CFC">
        <w:rPr>
          <w:rFonts w:ascii="Times New Roman" w:hAnsi="Times New Roman"/>
          <w:sz w:val="20"/>
          <w:szCs w:val="20"/>
          <w:lang w:eastAsia="ar-SA"/>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В ходе приемки выполненных работ по требованию Заказчика предоставлять акт о приемке выполненных работ (по форме КС-2), справку о стоимости выполненных работ и затрат (по форме КС-3), счет (счет-фактуру)</w:t>
      </w:r>
      <w:r w:rsidR="0061174A">
        <w:rPr>
          <w:rFonts w:ascii="Times New Roman" w:hAnsi="Times New Roman"/>
          <w:sz w:val="20"/>
          <w:szCs w:val="20"/>
          <w:lang w:eastAsia="ar-SA"/>
        </w:rPr>
        <w:t xml:space="preserve"> или универсально-передаточный документ (далее -УПД)</w:t>
      </w:r>
      <w:r w:rsidRPr="00444CFC">
        <w:rPr>
          <w:rFonts w:ascii="Times New Roman" w:hAnsi="Times New Roman"/>
          <w:sz w:val="20"/>
          <w:szCs w:val="20"/>
          <w:lang w:eastAsia="ar-SA"/>
        </w:rPr>
        <w:t xml:space="preserve">. </w:t>
      </w:r>
    </w:p>
    <w:p w14:paraId="0929FED9" w14:textId="38D55E6D"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2.1.1</w:t>
      </w:r>
      <w:r w:rsidR="0061174A">
        <w:rPr>
          <w:rFonts w:ascii="Times New Roman" w:hAnsi="Times New Roman"/>
          <w:sz w:val="20"/>
          <w:szCs w:val="20"/>
          <w:lang w:eastAsia="ar-SA"/>
        </w:rPr>
        <w:t>2</w:t>
      </w:r>
      <w:r w:rsidRPr="00444CFC">
        <w:rPr>
          <w:rFonts w:ascii="Times New Roman" w:hAnsi="Times New Roman"/>
          <w:sz w:val="20"/>
          <w:szCs w:val="20"/>
          <w:lang w:eastAsia="ar-SA"/>
        </w:rPr>
        <w:t xml:space="preserve">. В случае повреждения действующих инженерных коммуникаций, зеленых насаждений, других элементов </w:t>
      </w:r>
      <w:r w:rsidRPr="00444CFC">
        <w:rPr>
          <w:rFonts w:ascii="Times New Roman" w:hAnsi="Times New Roman"/>
          <w:sz w:val="20"/>
          <w:szCs w:val="20"/>
          <w:lang w:eastAsia="ar-SA"/>
        </w:rPr>
        <w:lastRenderedPageBreak/>
        <w:t>благоустройства при проведении работ восстановить поврежденное за свой счет.</w:t>
      </w:r>
    </w:p>
    <w:p w14:paraId="2B2283B4" w14:textId="1070A8F1"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2.1.1</w:t>
      </w:r>
      <w:r w:rsidR="0061174A">
        <w:rPr>
          <w:rFonts w:ascii="Times New Roman" w:hAnsi="Times New Roman"/>
          <w:sz w:val="20"/>
          <w:szCs w:val="20"/>
          <w:lang w:eastAsia="ar-SA"/>
        </w:rPr>
        <w:t>3</w:t>
      </w:r>
      <w:r w:rsidRPr="00444CFC">
        <w:rPr>
          <w:rFonts w:ascii="Times New Roman" w:hAnsi="Times New Roman"/>
          <w:sz w:val="20"/>
          <w:szCs w:val="20"/>
          <w:lang w:eastAsia="ar-SA"/>
        </w:rPr>
        <w:t xml:space="preserve">. Обеспечить при необходимости </w:t>
      </w:r>
      <w:r w:rsidR="00825EC5" w:rsidRPr="00444CFC">
        <w:rPr>
          <w:rFonts w:ascii="Times New Roman" w:hAnsi="Times New Roman"/>
          <w:sz w:val="20"/>
          <w:szCs w:val="20"/>
          <w:lang w:eastAsia="ar-SA"/>
        </w:rPr>
        <w:t xml:space="preserve">разработку проекта производства работ, </w:t>
      </w:r>
      <w:r w:rsidRPr="00444CFC">
        <w:rPr>
          <w:rFonts w:ascii="Times New Roman" w:hAnsi="Times New Roman"/>
          <w:sz w:val="20"/>
          <w:szCs w:val="20"/>
          <w:lang w:eastAsia="ar-SA"/>
        </w:rPr>
        <w:t>получение разрешений, согласований и допуска на производство работ, необходимых в соответствии с действующим законодательством Российской Федерации для выполнения работ по предмету контракта, в том числе с организациями, эксплуатирующими территорию места выполнения работ, владельцами (балансодержателями) элементов внешнего благоустройства, расположенных в месте проведения работ, владельцами (балансодержателями) воздушных, подземных коммуникаций, владельцами (балансодержателями) электрических сетей, на которых будут производиться работы по устройству наружного освещения.</w:t>
      </w:r>
    </w:p>
    <w:p w14:paraId="6623650F" w14:textId="28D8615F"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2.1.1</w:t>
      </w:r>
      <w:r w:rsidR="0061174A">
        <w:rPr>
          <w:rFonts w:ascii="Times New Roman" w:hAnsi="Times New Roman"/>
          <w:sz w:val="20"/>
          <w:szCs w:val="20"/>
          <w:lang w:eastAsia="ar-SA"/>
        </w:rPr>
        <w:t>4</w:t>
      </w:r>
      <w:r w:rsidRPr="00444CFC">
        <w:rPr>
          <w:rFonts w:ascii="Times New Roman" w:hAnsi="Times New Roman"/>
          <w:sz w:val="20"/>
          <w:szCs w:val="20"/>
          <w:lang w:eastAsia="ar-SA"/>
        </w:rPr>
        <w:t>. Отвечать за действия или ошибки субподрядчика, его представителей или персонала, привлеченного им для выполнения предусмотренных контрактом работ, как за свои собственные. Подрядчик и привлекаемые Подрядчиком субподрядчики должны обладать необходимыми разрешительными документами, подтверждающими их право на выполняемые данными лицами виды работ. Заказчик не имеет никаких обязательств по отношению к субподрядчикам.</w:t>
      </w:r>
    </w:p>
    <w:p w14:paraId="76E8D407" w14:textId="24E82CB8" w:rsidR="009E1614"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2.1.1</w:t>
      </w:r>
      <w:r w:rsidR="0061174A">
        <w:rPr>
          <w:rFonts w:ascii="Times New Roman" w:hAnsi="Times New Roman"/>
          <w:sz w:val="20"/>
          <w:szCs w:val="20"/>
          <w:lang w:eastAsia="ar-SA"/>
        </w:rPr>
        <w:t>5</w:t>
      </w:r>
      <w:r w:rsidRPr="00444CFC">
        <w:rPr>
          <w:rFonts w:ascii="Times New Roman" w:hAnsi="Times New Roman"/>
          <w:sz w:val="20"/>
          <w:szCs w:val="20"/>
          <w:lang w:eastAsia="ar-SA"/>
        </w:rPr>
        <w:t>. В день окончания выполнения работ, Подрядчик уведомляет Заказчика о таком окончании (уведомление отправляется письмом по электронной почте).</w:t>
      </w:r>
    </w:p>
    <w:p w14:paraId="6724239C" w14:textId="608824ED" w:rsidR="00126799" w:rsidRPr="002457A4" w:rsidRDefault="00126799" w:rsidP="00126799">
      <w:pPr>
        <w:widowControl w:val="0"/>
        <w:tabs>
          <w:tab w:val="num" w:pos="432"/>
        </w:tabs>
        <w:suppressAutoHyphen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2.1.16</w:t>
      </w:r>
      <w:r w:rsidRPr="002457A4">
        <w:rPr>
          <w:rFonts w:ascii="Times New Roman" w:hAnsi="Times New Roman"/>
          <w:sz w:val="20"/>
          <w:szCs w:val="20"/>
        </w:rPr>
        <w:t>. Подрядчик в течении 15 дней с момента подписания контракта обязан предоставить Заказчику:</w:t>
      </w:r>
    </w:p>
    <w:p w14:paraId="748D2DD4" w14:textId="231846D8" w:rsidR="00126799" w:rsidRPr="00444CFC" w:rsidRDefault="00126799" w:rsidP="00126799">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rPr>
        <w:t>Схему границ части земель или земельного участка на кадастровом плане территории с указанием: Каталога координат, в Графическом виде, для формирования разрешения использование земельного участка</w:t>
      </w:r>
      <w:r>
        <w:rPr>
          <w:rFonts w:ascii="Times New Roman" w:hAnsi="Times New Roman"/>
          <w:sz w:val="20"/>
          <w:szCs w:val="20"/>
        </w:rPr>
        <w:t>.</w:t>
      </w:r>
    </w:p>
    <w:p w14:paraId="6681B967"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2.2. Права Подрядчика:</w:t>
      </w:r>
    </w:p>
    <w:p w14:paraId="19B2993C"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2.2.1. Вносить предложения и получать консультации Заказчика по вопросам, касающимся выполнения настоящего контракта.</w:t>
      </w:r>
    </w:p>
    <w:p w14:paraId="73AD4D17"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2.2.2. Требовать подписания документов об исполнении им обязательств по контракту от Заказчика.</w:t>
      </w:r>
    </w:p>
    <w:p w14:paraId="5A735155"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2.2.3. Требовать оплаты по контракту в случае надлежащего исполнения своих обязательств по контракту.</w:t>
      </w:r>
    </w:p>
    <w:p w14:paraId="15040BF7"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2.3. Обязанности Заказчика:</w:t>
      </w:r>
    </w:p>
    <w:p w14:paraId="574BAD4A"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2.3.1. Принять выполненные Подрядчиком работы после извещения об окончании работы, либо по истечении срока выполнения работ. При обнаружении отступлений от условий контракта, ухудшающих результат работы, или иных недостатков в работе немедленно заявить об этом Подрядчику.</w:t>
      </w:r>
    </w:p>
    <w:p w14:paraId="0D43D052"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2.3.2. Оплатить выполненные работы по цене, в порядке и в сроки, предусмотренные настоящим контрактом.</w:t>
      </w:r>
    </w:p>
    <w:p w14:paraId="7D9B847F"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2.4. Права Заказчика:</w:t>
      </w:r>
    </w:p>
    <w:p w14:paraId="5236EA81"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2.4.1. Проверять ход и качество выполнения Подрядчиком задания, не вмешиваясь в его деятельность, давать Подрядчику указания, в том числе письменные, по выполнению задания.</w:t>
      </w:r>
    </w:p>
    <w:p w14:paraId="1FCF4622"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2.4.2. Требовать устранения имеющихся недостатков и дефектов в согласованные с Подрядчиком сроки.</w:t>
      </w:r>
    </w:p>
    <w:p w14:paraId="6DC25613"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2.4.3. Получать от Подрядчика документацию и информацию, связанную с выполнением условий настоящего контракта.</w:t>
      </w:r>
    </w:p>
    <w:p w14:paraId="536CFAEE"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2.4.4. Привлекать к приемке выполненных работ для оценки их соответствия условиям контракта эксперта (экспертную организацию).</w:t>
      </w:r>
    </w:p>
    <w:p w14:paraId="16E3692F"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2.4.5. В судебном порядке требовать расторжения настоящего контракта и возмещения причиненных убытков, если Подрядчик не приступает своевременно к исполнению настоящего контракта, либо выполняет работу настолько медленно, что окончание работы к установленному сроку становится невозможным.</w:t>
      </w:r>
    </w:p>
    <w:p w14:paraId="2D46F90E" w14:textId="77777777" w:rsidR="009E1614"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2.4.6.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3655D34" w14:textId="2C7FE2F2" w:rsidR="00FC56D9" w:rsidRPr="00444CFC" w:rsidRDefault="00FC56D9"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Pr>
          <w:rFonts w:ascii="Times New Roman" w:hAnsi="Times New Roman"/>
          <w:sz w:val="20"/>
          <w:szCs w:val="20"/>
          <w:lang w:eastAsia="ar-SA"/>
        </w:rPr>
        <w:t>2.4.7.</w:t>
      </w:r>
      <w:r w:rsidRPr="002457A4">
        <w:rPr>
          <w:rFonts w:ascii="Times New Roman" w:hAnsi="Times New Roman"/>
          <w:sz w:val="20"/>
          <w:szCs w:val="20"/>
          <w:lang w:eastAsia="ar-SA"/>
        </w:rPr>
        <w:t xml:space="preserve"> В случае досрочного исполнения Подрядчиком обязательств по выполнению работ, Заказчик вправе при условии наличия лимитов бюджетных обязательств в связи с перераспределением объемов финансирования с последующих периодов на более ранние периоды принять выполненные Подрядчиком работы в установленном контрактом порядке и оплатить их в соответствии с условиями контракта. </w:t>
      </w:r>
    </w:p>
    <w:p w14:paraId="761ABF8C" w14:textId="77777777" w:rsidR="009E1614" w:rsidRPr="00444CFC" w:rsidRDefault="009E1614"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p>
    <w:p w14:paraId="7B3342B6" w14:textId="77777777" w:rsidR="00873C2C" w:rsidRPr="00444CFC" w:rsidRDefault="00250D42" w:rsidP="00C64AB3">
      <w:pPr>
        <w:suppressAutoHyphens/>
        <w:spacing w:after="0" w:line="240" w:lineRule="auto"/>
        <w:jc w:val="center"/>
        <w:rPr>
          <w:rFonts w:ascii="Times New Roman" w:hAnsi="Times New Roman"/>
          <w:b/>
          <w:sz w:val="20"/>
          <w:szCs w:val="20"/>
          <w:lang w:eastAsia="ar-SA"/>
        </w:rPr>
      </w:pPr>
      <w:r w:rsidRPr="00444CFC">
        <w:rPr>
          <w:rFonts w:ascii="Times New Roman" w:hAnsi="Times New Roman"/>
          <w:b/>
          <w:sz w:val="20"/>
          <w:szCs w:val="20"/>
          <w:lang w:eastAsia="ar-SA"/>
        </w:rPr>
        <w:t>3. Цена контракта и порядок расчетов</w:t>
      </w:r>
    </w:p>
    <w:p w14:paraId="5BB86C06" w14:textId="597ABD87" w:rsidR="0033799B" w:rsidRDefault="00250D42" w:rsidP="00C64AB3">
      <w:pPr>
        <w:suppressAutoHyphens/>
        <w:spacing w:after="0" w:line="240" w:lineRule="auto"/>
        <w:jc w:val="both"/>
        <w:rPr>
          <w:rFonts w:ascii="Times New Roman" w:eastAsia="Times New Roman" w:hAnsi="Times New Roman"/>
          <w:sz w:val="20"/>
          <w:szCs w:val="20"/>
          <w:lang w:eastAsia="ru-RU"/>
        </w:rPr>
      </w:pPr>
      <w:r w:rsidRPr="00444CFC">
        <w:rPr>
          <w:rFonts w:ascii="Times New Roman" w:hAnsi="Times New Roman"/>
          <w:sz w:val="20"/>
          <w:szCs w:val="20"/>
          <w:lang w:eastAsia="ar-SA"/>
        </w:rPr>
        <w:t xml:space="preserve">3.1. </w:t>
      </w:r>
      <w:r w:rsidR="00C54402" w:rsidRPr="00444CFC">
        <w:rPr>
          <w:rFonts w:ascii="Times New Roman" w:hAnsi="Times New Roman"/>
          <w:sz w:val="20"/>
          <w:szCs w:val="20"/>
        </w:rPr>
        <w:t>Цена контракта (цена работ) составляет</w:t>
      </w:r>
      <w:r w:rsidR="00444CFC">
        <w:rPr>
          <w:rFonts w:ascii="Times New Roman" w:hAnsi="Times New Roman"/>
          <w:sz w:val="20"/>
          <w:szCs w:val="20"/>
        </w:rPr>
        <w:t>:</w:t>
      </w:r>
      <w:r w:rsidR="00C54402" w:rsidRPr="00444CFC">
        <w:rPr>
          <w:rFonts w:ascii="Times New Roman" w:hAnsi="Times New Roman"/>
          <w:sz w:val="20"/>
          <w:szCs w:val="20"/>
        </w:rPr>
        <w:t xml:space="preserve"> </w:t>
      </w:r>
      <w:r w:rsidR="00061240">
        <w:rPr>
          <w:rFonts w:ascii="Times New Roman" w:hAnsi="Times New Roman"/>
          <w:b/>
          <w:bCs/>
          <w:sz w:val="20"/>
          <w:szCs w:val="20"/>
        </w:rPr>
        <w:t>________________</w:t>
      </w:r>
      <w:r w:rsidRPr="00444CFC">
        <w:rPr>
          <w:rFonts w:ascii="Times New Roman" w:eastAsia="Times New Roman" w:hAnsi="Times New Roman"/>
          <w:sz w:val="20"/>
          <w:szCs w:val="20"/>
          <w:lang w:eastAsia="ru-RU"/>
        </w:rPr>
        <w:t>.</w:t>
      </w:r>
    </w:p>
    <w:p w14:paraId="78932CD6" w14:textId="796C8C30" w:rsidR="00FF56A0" w:rsidRPr="0033799B" w:rsidRDefault="0033799B" w:rsidP="00C64AB3">
      <w:pPr>
        <w:suppressAutoHyphens/>
        <w:spacing w:after="0" w:line="240" w:lineRule="auto"/>
        <w:jc w:val="both"/>
        <w:rPr>
          <w:rFonts w:ascii="Times New Roman" w:hAnsi="Times New Roman"/>
          <w:sz w:val="20"/>
          <w:szCs w:val="20"/>
        </w:rPr>
      </w:pPr>
      <w:r w:rsidRPr="00D86572">
        <w:rPr>
          <w:rFonts w:ascii="Times New Roman" w:hAnsi="Times New Roman"/>
          <w:sz w:val="20"/>
          <w:szCs w:val="20"/>
        </w:rPr>
        <w:t>Стоимость определена в соответствии с локальным сметным расчетом, являющимися неотъемлемой частью муниципального контракта (Приложение №</w:t>
      </w:r>
      <w:r w:rsidR="009A143E">
        <w:rPr>
          <w:rFonts w:ascii="Times New Roman" w:hAnsi="Times New Roman"/>
          <w:sz w:val="20"/>
          <w:szCs w:val="20"/>
        </w:rPr>
        <w:t>4</w:t>
      </w:r>
      <w:r w:rsidRPr="00D86572">
        <w:rPr>
          <w:rFonts w:ascii="Times New Roman" w:hAnsi="Times New Roman"/>
          <w:sz w:val="20"/>
          <w:szCs w:val="20"/>
        </w:rPr>
        <w:t>).</w:t>
      </w:r>
    </w:p>
    <w:p w14:paraId="412BFD29" w14:textId="77777777" w:rsidR="00873C2C" w:rsidRPr="00444CFC" w:rsidRDefault="00250D42" w:rsidP="00C64AB3">
      <w:pPr>
        <w:suppressAutoHyphens/>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 xml:space="preserve">3.2. Цена </w:t>
      </w:r>
      <w:r w:rsidR="002C3F0C" w:rsidRPr="00444CFC">
        <w:rPr>
          <w:rFonts w:ascii="Times New Roman" w:hAnsi="Times New Roman"/>
          <w:sz w:val="20"/>
          <w:szCs w:val="20"/>
          <w:lang w:eastAsia="ar-SA"/>
        </w:rPr>
        <w:t>к</w:t>
      </w:r>
      <w:r w:rsidRPr="00444CFC">
        <w:rPr>
          <w:rFonts w:ascii="Times New Roman" w:hAnsi="Times New Roman"/>
          <w:sz w:val="20"/>
          <w:szCs w:val="20"/>
          <w:lang w:eastAsia="ar-SA"/>
        </w:rPr>
        <w:t xml:space="preserve">онтракта является твердой и определена на весь срок исполнения </w:t>
      </w:r>
      <w:r w:rsidR="002C3F0C" w:rsidRPr="00444CFC">
        <w:rPr>
          <w:rFonts w:ascii="Times New Roman" w:hAnsi="Times New Roman"/>
          <w:sz w:val="20"/>
          <w:szCs w:val="20"/>
          <w:lang w:eastAsia="ar-SA"/>
        </w:rPr>
        <w:t>к</w:t>
      </w:r>
      <w:r w:rsidRPr="00444CFC">
        <w:rPr>
          <w:rFonts w:ascii="Times New Roman" w:hAnsi="Times New Roman"/>
          <w:sz w:val="20"/>
          <w:szCs w:val="20"/>
          <w:lang w:eastAsia="ar-SA"/>
        </w:rPr>
        <w:t>онтракта.</w:t>
      </w:r>
    </w:p>
    <w:p w14:paraId="4F9BEBA1" w14:textId="77777777" w:rsidR="00873C2C" w:rsidRPr="00444CFC" w:rsidRDefault="00250D42" w:rsidP="00C64AB3">
      <w:pPr>
        <w:suppressAutoHyphens/>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 xml:space="preserve">3.3. Цена </w:t>
      </w:r>
      <w:r w:rsidR="002C3F0C" w:rsidRPr="00444CFC">
        <w:rPr>
          <w:rFonts w:ascii="Times New Roman" w:hAnsi="Times New Roman"/>
          <w:sz w:val="20"/>
          <w:szCs w:val="20"/>
          <w:lang w:eastAsia="ar-SA"/>
        </w:rPr>
        <w:t>к</w:t>
      </w:r>
      <w:r w:rsidRPr="00444CFC">
        <w:rPr>
          <w:rFonts w:ascii="Times New Roman" w:hAnsi="Times New Roman"/>
          <w:sz w:val="20"/>
          <w:szCs w:val="20"/>
          <w:lang w:eastAsia="ar-SA"/>
        </w:rPr>
        <w:t xml:space="preserve">онтракта включает все расходы Подрядчика на выполнение работ по предмету </w:t>
      </w:r>
      <w:r w:rsidR="002C3F0C" w:rsidRPr="00444CFC">
        <w:rPr>
          <w:rFonts w:ascii="Times New Roman" w:hAnsi="Times New Roman"/>
          <w:sz w:val="20"/>
          <w:szCs w:val="20"/>
          <w:lang w:eastAsia="ar-SA"/>
        </w:rPr>
        <w:t>к</w:t>
      </w:r>
      <w:r w:rsidRPr="00444CFC">
        <w:rPr>
          <w:rFonts w:ascii="Times New Roman" w:hAnsi="Times New Roman"/>
          <w:sz w:val="20"/>
          <w:szCs w:val="20"/>
          <w:lang w:eastAsia="ar-SA"/>
        </w:rPr>
        <w:t>онтракта, в том числе транспортные, заготовительно-складские расходы, затраты на приобретение материалов их доставку до места выполнения работ, затраты на используемое оборудование, инструмент, технику, затраты на уборку, погрузку и вывоз строительного мусора, расходы на электроэнергию, затраты на страхование, уплату таможенных пошлин, налогов, сборов и других обязательных платежей.</w:t>
      </w:r>
    </w:p>
    <w:p w14:paraId="2BAB623F" w14:textId="77777777" w:rsidR="00873C2C" w:rsidRPr="00444CFC" w:rsidRDefault="00250D42" w:rsidP="00C64AB3">
      <w:pPr>
        <w:suppressAutoHyphens/>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 xml:space="preserve">3.4. </w:t>
      </w:r>
      <w:r w:rsidRPr="00444CFC">
        <w:rPr>
          <w:rFonts w:ascii="Times New Roman" w:eastAsia="Arial" w:hAnsi="Times New Roman"/>
          <w:sz w:val="20"/>
          <w:szCs w:val="20"/>
          <w:lang w:eastAsia="hi-IN" w:bidi="hi-I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444CFC">
        <w:rPr>
          <w:rFonts w:ascii="Times New Roman" w:hAnsi="Times New Roman"/>
          <w:sz w:val="20"/>
          <w:szCs w:val="20"/>
          <w:lang w:eastAsia="ar-SA"/>
        </w:rPr>
        <w:t>.</w:t>
      </w:r>
    </w:p>
    <w:p w14:paraId="68E4CDCC" w14:textId="46E3D08C" w:rsidR="00873C2C" w:rsidRPr="00444CFC" w:rsidRDefault="00250D42" w:rsidP="00C64AB3">
      <w:pPr>
        <w:suppressAutoHyphens/>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3.5. Оплата за выполнение</w:t>
      </w:r>
      <w:r w:rsidR="00A553FE" w:rsidRPr="00444CFC">
        <w:rPr>
          <w:rFonts w:ascii="Times New Roman" w:hAnsi="Times New Roman"/>
          <w:sz w:val="20"/>
          <w:szCs w:val="20"/>
          <w:lang w:eastAsia="ar-SA"/>
        </w:rPr>
        <w:t xml:space="preserve"> </w:t>
      </w:r>
      <w:r w:rsidRPr="00444CFC">
        <w:rPr>
          <w:rFonts w:ascii="Times New Roman" w:hAnsi="Times New Roman"/>
          <w:sz w:val="20"/>
          <w:szCs w:val="20"/>
          <w:lang w:eastAsia="ar-SA"/>
        </w:rPr>
        <w:t>объёма работ</w:t>
      </w:r>
      <w:r w:rsidR="005A17D7" w:rsidRPr="00444CFC">
        <w:rPr>
          <w:rFonts w:ascii="Times New Roman" w:hAnsi="Times New Roman"/>
          <w:sz w:val="20"/>
          <w:szCs w:val="20"/>
          <w:lang w:eastAsia="ar-SA"/>
        </w:rPr>
        <w:t xml:space="preserve"> </w:t>
      </w:r>
      <w:r w:rsidRPr="00444CFC">
        <w:rPr>
          <w:rFonts w:ascii="Times New Roman" w:hAnsi="Times New Roman"/>
          <w:sz w:val="20"/>
          <w:szCs w:val="20"/>
          <w:lang w:eastAsia="ar-SA"/>
        </w:rPr>
        <w:t>производится</w:t>
      </w:r>
      <w:r w:rsidR="005A17D7" w:rsidRPr="00444CFC">
        <w:rPr>
          <w:rFonts w:ascii="Times New Roman" w:hAnsi="Times New Roman"/>
          <w:sz w:val="20"/>
          <w:szCs w:val="20"/>
          <w:lang w:eastAsia="ar-SA"/>
        </w:rPr>
        <w:t xml:space="preserve"> </w:t>
      </w:r>
      <w:r w:rsidRPr="00444CFC">
        <w:rPr>
          <w:rFonts w:ascii="Times New Roman" w:hAnsi="Times New Roman"/>
          <w:sz w:val="20"/>
          <w:szCs w:val="20"/>
          <w:lang w:eastAsia="ar-SA"/>
        </w:rPr>
        <w:t xml:space="preserve">в безналичной форме расчета путем перечисления денежных средств бюджета на расчетный счет Подрядчика в течение </w:t>
      </w:r>
      <w:r w:rsidR="00036868" w:rsidRPr="00444CFC">
        <w:rPr>
          <w:rFonts w:ascii="Times New Roman" w:hAnsi="Times New Roman"/>
          <w:sz w:val="20"/>
          <w:szCs w:val="20"/>
          <w:lang w:eastAsia="ar-SA"/>
        </w:rPr>
        <w:t>7 (семи)</w:t>
      </w:r>
      <w:r w:rsidR="002D49B6" w:rsidRPr="00444CFC">
        <w:rPr>
          <w:rFonts w:ascii="Times New Roman" w:hAnsi="Times New Roman"/>
          <w:sz w:val="20"/>
          <w:szCs w:val="20"/>
          <w:lang w:eastAsia="ar-SA"/>
        </w:rPr>
        <w:t xml:space="preserve"> рабочих</w:t>
      </w:r>
      <w:r w:rsidRPr="00444CFC">
        <w:rPr>
          <w:rFonts w:ascii="Times New Roman" w:hAnsi="Times New Roman"/>
          <w:sz w:val="20"/>
          <w:szCs w:val="20"/>
          <w:lang w:eastAsia="ar-SA"/>
        </w:rPr>
        <w:t xml:space="preserve"> дней </w:t>
      </w:r>
      <w:r w:rsidR="0033799B" w:rsidRPr="00D86572">
        <w:rPr>
          <w:rFonts w:ascii="Times New Roman" w:hAnsi="Times New Roman"/>
          <w:sz w:val="20"/>
          <w:szCs w:val="20"/>
        </w:rPr>
        <w:t>с даты подписания акта о приемке выполненных работ</w:t>
      </w:r>
      <w:r w:rsidR="00965A2E" w:rsidRPr="00444CFC">
        <w:rPr>
          <w:rFonts w:ascii="Times New Roman" w:hAnsi="Times New Roman"/>
          <w:sz w:val="20"/>
          <w:szCs w:val="20"/>
          <w:lang w:eastAsia="ar-SA"/>
        </w:rPr>
        <w:t>.</w:t>
      </w:r>
      <w:r w:rsidRPr="00444CFC">
        <w:rPr>
          <w:rFonts w:ascii="Times New Roman" w:hAnsi="Times New Roman"/>
          <w:sz w:val="20"/>
          <w:szCs w:val="20"/>
        </w:rPr>
        <w:t xml:space="preserve"> </w:t>
      </w:r>
    </w:p>
    <w:p w14:paraId="4F2F2180" w14:textId="4170E3F3" w:rsidR="00FC56D9" w:rsidRPr="002457A4" w:rsidRDefault="00250D42" w:rsidP="00FC56D9">
      <w:pPr>
        <w:suppressAutoHyphens/>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3.</w:t>
      </w:r>
      <w:r w:rsidR="003957D0" w:rsidRPr="00444CFC">
        <w:rPr>
          <w:rFonts w:ascii="Times New Roman" w:hAnsi="Times New Roman"/>
          <w:sz w:val="20"/>
          <w:szCs w:val="20"/>
          <w:lang w:eastAsia="ar-SA"/>
        </w:rPr>
        <w:t>6</w:t>
      </w:r>
      <w:r w:rsidR="00FC56D9">
        <w:rPr>
          <w:rFonts w:ascii="Times New Roman" w:hAnsi="Times New Roman"/>
          <w:sz w:val="20"/>
          <w:szCs w:val="20"/>
          <w:lang w:eastAsia="ar-SA"/>
        </w:rPr>
        <w:t xml:space="preserve">. </w:t>
      </w:r>
      <w:r w:rsidR="00FC56D9" w:rsidRPr="002457A4">
        <w:rPr>
          <w:rFonts w:ascii="Times New Roman" w:eastAsia="Arial Unicode MS" w:hAnsi="Times New Roman"/>
          <w:sz w:val="20"/>
          <w:szCs w:val="20"/>
        </w:rPr>
        <w:t>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w:t>
      </w:r>
    </w:p>
    <w:p w14:paraId="2CB7ECD1" w14:textId="4BB3E398" w:rsidR="00873C2C" w:rsidRPr="00444CFC" w:rsidRDefault="00873C2C" w:rsidP="00C64AB3">
      <w:pPr>
        <w:suppressAutoHyphens/>
        <w:spacing w:after="0" w:line="240" w:lineRule="auto"/>
        <w:jc w:val="both"/>
        <w:rPr>
          <w:rFonts w:ascii="Times New Roman" w:hAnsi="Times New Roman"/>
          <w:sz w:val="20"/>
          <w:szCs w:val="20"/>
          <w:lang w:eastAsia="ar-SA"/>
        </w:rPr>
      </w:pPr>
    </w:p>
    <w:p w14:paraId="2704E25F" w14:textId="77777777" w:rsidR="00873C2C" w:rsidRPr="00444CFC" w:rsidRDefault="00250D42" w:rsidP="00C64AB3">
      <w:pPr>
        <w:tabs>
          <w:tab w:val="left" w:pos="176"/>
        </w:tabs>
        <w:suppressAutoHyphens/>
        <w:snapToGri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3.</w:t>
      </w:r>
      <w:r w:rsidR="003957D0" w:rsidRPr="00444CFC">
        <w:rPr>
          <w:rFonts w:ascii="Times New Roman" w:hAnsi="Times New Roman"/>
          <w:sz w:val="20"/>
          <w:szCs w:val="20"/>
          <w:lang w:eastAsia="ar-SA"/>
        </w:rPr>
        <w:t>7</w:t>
      </w:r>
      <w:r w:rsidRPr="00444CFC">
        <w:rPr>
          <w:rFonts w:ascii="Times New Roman" w:hAnsi="Times New Roman"/>
          <w:sz w:val="20"/>
          <w:szCs w:val="20"/>
          <w:lang w:eastAsia="ar-SA"/>
        </w:rPr>
        <w:t>. Источник финансирования: бюджет муниципального образования «Город Киров».</w:t>
      </w:r>
    </w:p>
    <w:p w14:paraId="016D2531" w14:textId="77777777" w:rsidR="006815DC" w:rsidRPr="00444CFC" w:rsidRDefault="006815DC" w:rsidP="00C64AB3">
      <w:pPr>
        <w:suppressAutoHyphens/>
        <w:spacing w:after="0" w:line="240" w:lineRule="auto"/>
        <w:jc w:val="both"/>
        <w:rPr>
          <w:rFonts w:ascii="Times New Roman" w:hAnsi="Times New Roman"/>
          <w:sz w:val="20"/>
          <w:szCs w:val="20"/>
          <w:lang w:eastAsia="ar-SA"/>
        </w:rPr>
      </w:pPr>
    </w:p>
    <w:p w14:paraId="2572D663" w14:textId="4581CC7B" w:rsidR="00FC56D9" w:rsidRPr="00FC56D9" w:rsidRDefault="00250D42" w:rsidP="00FC56D9">
      <w:pPr>
        <w:suppressAutoHyphens/>
        <w:autoSpaceDE w:val="0"/>
        <w:autoSpaceDN w:val="0"/>
        <w:adjustRightInd w:val="0"/>
        <w:spacing w:after="0" w:line="240" w:lineRule="auto"/>
        <w:jc w:val="center"/>
        <w:rPr>
          <w:rFonts w:ascii="Times New Roman" w:hAnsi="Times New Roman"/>
          <w:b/>
          <w:bCs/>
          <w:sz w:val="20"/>
          <w:szCs w:val="20"/>
          <w:lang w:eastAsia="ar-SA"/>
        </w:rPr>
      </w:pPr>
      <w:r w:rsidRPr="00444CFC">
        <w:rPr>
          <w:rFonts w:ascii="Times New Roman" w:hAnsi="Times New Roman"/>
          <w:b/>
          <w:bCs/>
          <w:sz w:val="20"/>
          <w:szCs w:val="20"/>
          <w:lang w:eastAsia="ar-SA"/>
        </w:rPr>
        <w:t>4. Выполнение работ</w:t>
      </w:r>
    </w:p>
    <w:p w14:paraId="6822F79A" w14:textId="77777777" w:rsidR="00FC56D9" w:rsidRPr="002457A4" w:rsidRDefault="00FC56D9" w:rsidP="00FC56D9">
      <w:pPr>
        <w:suppressAutoHyphens/>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 xml:space="preserve">4.1. </w:t>
      </w:r>
      <w:bookmarkStart w:id="0" w:name="_Hlk161066928"/>
      <w:r w:rsidRPr="002457A4">
        <w:rPr>
          <w:rFonts w:ascii="Times New Roman" w:hAnsi="Times New Roman"/>
          <w:sz w:val="20"/>
          <w:szCs w:val="20"/>
          <w:lang w:eastAsia="ar-SA"/>
        </w:rPr>
        <w:t>Подрядчик назначает в качестве своего представителя должностное лицо, обеспечивающее выполнение работ Подрядчиком, ведение документации на объекте и представляющее Подрядчика во взаимоотношениях с Заказчиком</w:t>
      </w:r>
      <w:bookmarkEnd w:id="0"/>
      <w:r w:rsidRPr="002457A4">
        <w:rPr>
          <w:rFonts w:ascii="Times New Roman" w:hAnsi="Times New Roman"/>
          <w:sz w:val="20"/>
          <w:szCs w:val="20"/>
          <w:lang w:eastAsia="ar-SA"/>
        </w:rPr>
        <w:t>.</w:t>
      </w:r>
    </w:p>
    <w:p w14:paraId="2081C389" w14:textId="77777777" w:rsidR="00FC56D9" w:rsidRPr="002457A4" w:rsidRDefault="00FC56D9" w:rsidP="00FC56D9">
      <w:pPr>
        <w:suppressAutoHyphens/>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4.2. Заказчик назначает в качестве своего представителя должностное лицо, представляющее Заказчика во взаимоотношениях с Подрядчиком.</w:t>
      </w:r>
    </w:p>
    <w:p w14:paraId="2D372A86" w14:textId="77777777" w:rsidR="00FC56D9" w:rsidRPr="002457A4" w:rsidRDefault="00FC56D9" w:rsidP="00FC56D9">
      <w:pPr>
        <w:suppressAutoHyphens/>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4.3. Представитель Заказчика выполняет следующие функции:</w:t>
      </w:r>
    </w:p>
    <w:p w14:paraId="386722A8" w14:textId="77777777" w:rsidR="00FC56D9" w:rsidRPr="002457A4" w:rsidRDefault="00FC56D9" w:rsidP="00FC56D9">
      <w:pPr>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4.3.1. Контроль за соответствием работ требованиям СНиП, стандартов, технических условий и других нормативных документов;</w:t>
      </w:r>
    </w:p>
    <w:p w14:paraId="67A967E9" w14:textId="77777777" w:rsidR="00FC56D9" w:rsidRPr="002457A4" w:rsidRDefault="00FC56D9" w:rsidP="00FC56D9">
      <w:pPr>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4.3.2. Контроль за соблюдением Подрядчиком сроков выполнения работ, предусмотренных контрактом;</w:t>
      </w:r>
    </w:p>
    <w:p w14:paraId="69045086" w14:textId="77777777" w:rsidR="00FC56D9" w:rsidRPr="002457A4" w:rsidRDefault="00FC56D9" w:rsidP="00FC56D9">
      <w:pPr>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4.3.3. Проверка фактических объёмов, качества и стоимости выполненных работ для расчёта платежей Подрядчику и визирование документа о приемке;</w:t>
      </w:r>
    </w:p>
    <w:p w14:paraId="659220AF" w14:textId="77777777" w:rsidR="00FC56D9" w:rsidRPr="002457A4" w:rsidRDefault="00FC56D9" w:rsidP="00FC56D9">
      <w:pPr>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 xml:space="preserve">4.3.4. Участие в работе комиссии по приёмке выполненных работ (в случае создания такой комиссии Заказчиком) и подписание документа о приемке. </w:t>
      </w:r>
    </w:p>
    <w:p w14:paraId="31FCCB04" w14:textId="77777777" w:rsidR="00FC56D9" w:rsidRPr="002457A4" w:rsidRDefault="00FC56D9" w:rsidP="00FC56D9">
      <w:pPr>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4.4. С целью выполнения функций, указанных в пункте 4.3 контракта, представитель Заказчика имеет право:</w:t>
      </w:r>
    </w:p>
    <w:p w14:paraId="4A053271" w14:textId="77777777" w:rsidR="00FC56D9" w:rsidRPr="002457A4" w:rsidRDefault="00FC56D9" w:rsidP="00FC56D9">
      <w:pPr>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4.4.1. Проводить совещания с Подрядчиком и участвовать в совещаниях, проводимых по инициативе Заказчика или Подрядчика;</w:t>
      </w:r>
    </w:p>
    <w:p w14:paraId="446CF8A9" w14:textId="77777777" w:rsidR="00FC56D9" w:rsidRPr="002457A4" w:rsidRDefault="00FC56D9" w:rsidP="00FC56D9">
      <w:pPr>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4.4.2. Давать в письменной форме замечания Подрядчику и требовать от него устранения указанных в замечаниях недостатков;</w:t>
      </w:r>
    </w:p>
    <w:p w14:paraId="238C3C8B" w14:textId="77777777" w:rsidR="00FC56D9" w:rsidRPr="002457A4" w:rsidRDefault="00FC56D9" w:rsidP="00FC56D9">
      <w:pPr>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4.4.3. Вести претензионную работу по соблюдению Подрядчиком сроков выполнения работ.</w:t>
      </w:r>
    </w:p>
    <w:p w14:paraId="55FB6F78" w14:textId="77777777" w:rsidR="00FC56D9" w:rsidRPr="002457A4" w:rsidRDefault="00FC56D9" w:rsidP="00FC56D9">
      <w:pPr>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4.5. Представитель Подрядчика имеет право в письменной форме уведомлять Заказчика о действиях представителя Заказчика, которые он считает неправомерными, и получать от Заказчика соответствующие разъяснения.</w:t>
      </w:r>
    </w:p>
    <w:p w14:paraId="29F039AB" w14:textId="77777777" w:rsidR="00FC56D9" w:rsidRPr="002457A4" w:rsidRDefault="00FC56D9" w:rsidP="00FC56D9">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4.6. Представитель и при необходимости другие должностные лица Подрядчика обязаны по приглашению представителя Заказчика принимать участие в совещаниях для обсуждения вопросов, связанных с выполнением работ.</w:t>
      </w:r>
    </w:p>
    <w:p w14:paraId="7FE11E3F" w14:textId="77777777" w:rsidR="00FC56D9" w:rsidRPr="002457A4" w:rsidRDefault="00FC56D9" w:rsidP="00FC56D9">
      <w:pPr>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4.7. Представитель Заказчика по приглашению представителя Подрядчика обязан принимать участие в совещаниях для обсуждения вопросов, связанных с выполнением работ.</w:t>
      </w:r>
    </w:p>
    <w:p w14:paraId="419765A3" w14:textId="1F8E5923" w:rsidR="00FC56D9" w:rsidRPr="00D86572" w:rsidRDefault="00FC56D9" w:rsidP="00FC56D9">
      <w:pPr>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4.8. Результаты совместного обсуждения вопросов, связанных с выполнением работ, представителями Заказчика и Подрядчика, оформляются в виде протоколов совещаний.</w:t>
      </w:r>
    </w:p>
    <w:p w14:paraId="67E8319F" w14:textId="77777777" w:rsidR="005A22AD" w:rsidRPr="00444CFC" w:rsidRDefault="005A22AD" w:rsidP="00C64AB3">
      <w:pPr>
        <w:suppressAutoHyphens/>
        <w:autoSpaceDE w:val="0"/>
        <w:autoSpaceDN w:val="0"/>
        <w:adjustRightInd w:val="0"/>
        <w:spacing w:after="0" w:line="240" w:lineRule="auto"/>
        <w:jc w:val="both"/>
        <w:rPr>
          <w:rFonts w:ascii="Times New Roman" w:hAnsi="Times New Roman"/>
          <w:sz w:val="20"/>
          <w:szCs w:val="20"/>
          <w:lang w:eastAsia="ar-SA"/>
        </w:rPr>
      </w:pPr>
    </w:p>
    <w:p w14:paraId="51C49580" w14:textId="77777777" w:rsidR="00873C2C" w:rsidRPr="00444CFC" w:rsidRDefault="00250D42" w:rsidP="00C64AB3">
      <w:pPr>
        <w:tabs>
          <w:tab w:val="left" w:pos="1418"/>
        </w:tabs>
        <w:suppressAutoHyphens/>
        <w:autoSpaceDE w:val="0"/>
        <w:autoSpaceDN w:val="0"/>
        <w:adjustRightInd w:val="0"/>
        <w:spacing w:after="0" w:line="240" w:lineRule="auto"/>
        <w:jc w:val="center"/>
        <w:rPr>
          <w:rFonts w:ascii="Times New Roman" w:hAnsi="Times New Roman"/>
          <w:b/>
          <w:sz w:val="20"/>
          <w:szCs w:val="20"/>
          <w:lang w:eastAsia="ar-SA"/>
        </w:rPr>
      </w:pPr>
      <w:r w:rsidRPr="00444CFC">
        <w:rPr>
          <w:rFonts w:ascii="Times New Roman" w:hAnsi="Times New Roman"/>
          <w:b/>
          <w:sz w:val="20"/>
          <w:szCs w:val="20"/>
          <w:lang w:eastAsia="ar-SA"/>
        </w:rPr>
        <w:t>5. Порядок сдачи приемки работ</w:t>
      </w:r>
    </w:p>
    <w:p w14:paraId="6F3FB158" w14:textId="1F43289D" w:rsidR="0033799B" w:rsidRDefault="0033799B" w:rsidP="0033799B">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Pr>
          <w:rFonts w:ascii="Times New Roman" w:hAnsi="Times New Roman"/>
          <w:sz w:val="20"/>
          <w:szCs w:val="20"/>
          <w:lang w:eastAsia="ar-SA"/>
        </w:rPr>
        <w:t xml:space="preserve">5.1. </w:t>
      </w:r>
      <w:r w:rsidRPr="00D86572">
        <w:rPr>
          <w:rFonts w:ascii="Times New Roman" w:hAnsi="Times New Roman"/>
          <w:sz w:val="20"/>
          <w:szCs w:val="20"/>
          <w:lang w:eastAsia="ar-SA"/>
        </w:rPr>
        <w:t>Приемка результата выполненных работ производится в соответствии с Техническим заданием (Приложение №1) уполномоченными представителями Заказчика и Подрядчика. Результат приемки выполненных работ оформляется актом о приемке выполненных работ (форма КС-2)</w:t>
      </w:r>
      <w:r w:rsidR="008E7018">
        <w:rPr>
          <w:rFonts w:ascii="Times New Roman" w:hAnsi="Times New Roman"/>
          <w:sz w:val="20"/>
          <w:szCs w:val="20"/>
          <w:lang w:eastAsia="ar-SA"/>
        </w:rPr>
        <w:t>.</w:t>
      </w:r>
    </w:p>
    <w:p w14:paraId="31CE95F6" w14:textId="524CF48F" w:rsidR="008E7018" w:rsidRPr="008E7018" w:rsidRDefault="008E7018" w:rsidP="008E7018">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sidRPr="008E7018">
        <w:rPr>
          <w:rFonts w:ascii="Times New Roman" w:hAnsi="Times New Roman"/>
          <w:sz w:val="20"/>
          <w:szCs w:val="20"/>
          <w:lang w:eastAsia="ar-SA"/>
        </w:rPr>
        <w:t xml:space="preserve">При завершении работ Подрядчик уведомляет Заказчика о выполнении работ, в течение </w:t>
      </w:r>
      <w:r>
        <w:rPr>
          <w:rFonts w:ascii="Times New Roman" w:hAnsi="Times New Roman"/>
          <w:sz w:val="20"/>
          <w:szCs w:val="20"/>
          <w:lang w:eastAsia="ar-SA"/>
        </w:rPr>
        <w:t>5</w:t>
      </w:r>
      <w:r w:rsidRPr="008E7018">
        <w:rPr>
          <w:rFonts w:ascii="Times New Roman" w:hAnsi="Times New Roman"/>
          <w:sz w:val="20"/>
          <w:szCs w:val="20"/>
          <w:lang w:eastAsia="ar-SA"/>
        </w:rPr>
        <w:t xml:space="preserve"> рабочих дней с момента завершения работ оформляет акт о приемке выполненных работ (форма КС-2) и направляет Заказчику для подписания</w:t>
      </w:r>
    </w:p>
    <w:p w14:paraId="79835E70" w14:textId="30ECABE9" w:rsidR="0033799B" w:rsidRPr="00D86572" w:rsidRDefault="008E7018" w:rsidP="0033799B">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Pr>
          <w:rFonts w:ascii="Times New Roman" w:hAnsi="Times New Roman"/>
          <w:sz w:val="20"/>
          <w:szCs w:val="20"/>
          <w:lang w:eastAsia="ar-SA"/>
        </w:rPr>
        <w:t xml:space="preserve">5.2. </w:t>
      </w:r>
      <w:r w:rsidRPr="008E7018">
        <w:rPr>
          <w:rFonts w:ascii="Times New Roman" w:hAnsi="Times New Roman"/>
          <w:sz w:val="20"/>
          <w:szCs w:val="20"/>
          <w:lang w:eastAsia="ar-SA"/>
        </w:rPr>
        <w:t xml:space="preserve">При завершении работ Подрядчик уведомляет Заказчика о выполнении работ, в течение </w:t>
      </w:r>
      <w:r>
        <w:rPr>
          <w:rFonts w:ascii="Times New Roman" w:hAnsi="Times New Roman"/>
          <w:sz w:val="20"/>
          <w:szCs w:val="20"/>
          <w:lang w:eastAsia="ar-SA"/>
        </w:rPr>
        <w:t>5</w:t>
      </w:r>
      <w:r w:rsidRPr="008E7018">
        <w:rPr>
          <w:rFonts w:ascii="Times New Roman" w:hAnsi="Times New Roman"/>
          <w:sz w:val="20"/>
          <w:szCs w:val="20"/>
          <w:lang w:eastAsia="ar-SA"/>
        </w:rPr>
        <w:t xml:space="preserve"> рабочих дней с момента завершения работ оформляет акт о приемке выполненных работ (форма КС-2) и направляет Заказчику для подписания</w:t>
      </w:r>
      <w:r w:rsidR="0033799B" w:rsidRPr="00D86572">
        <w:rPr>
          <w:rFonts w:ascii="Times New Roman" w:hAnsi="Times New Roman"/>
          <w:sz w:val="20"/>
          <w:szCs w:val="20"/>
          <w:lang w:eastAsia="ar-SA"/>
        </w:rPr>
        <w:t>. В течение 20 рабочих дней Заказчик обязан с участием Подрядчика осмотреть и принять выполненный результат работ (подписать акт о приемке выполненных работ (форма КС-2), либо при обнаружении отступлений от контракта, ухудшающих результат работы, и/или иных недостатков работ, немедленно заявить об этом Подрядчику.</w:t>
      </w:r>
    </w:p>
    <w:p w14:paraId="3FCAEBBE" w14:textId="09551A18" w:rsidR="0033799B" w:rsidRPr="00D86572" w:rsidRDefault="008E7018" w:rsidP="0033799B">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Pr>
          <w:rFonts w:ascii="Times New Roman" w:hAnsi="Times New Roman"/>
          <w:sz w:val="20"/>
          <w:szCs w:val="20"/>
          <w:lang w:eastAsia="ar-SA"/>
        </w:rPr>
        <w:t xml:space="preserve">5.3. </w:t>
      </w:r>
      <w:r w:rsidR="0033799B" w:rsidRPr="00D86572">
        <w:rPr>
          <w:rFonts w:ascii="Times New Roman" w:hAnsi="Times New Roman"/>
          <w:sz w:val="20"/>
          <w:szCs w:val="20"/>
          <w:lang w:eastAsia="ar-SA"/>
        </w:rPr>
        <w:t>При сдаче выполненных работ Заказчику передаётся комплект исполнительной документации в соответ</w:t>
      </w:r>
      <w:r w:rsidR="009A143E">
        <w:rPr>
          <w:rFonts w:ascii="Times New Roman" w:hAnsi="Times New Roman"/>
          <w:sz w:val="20"/>
          <w:szCs w:val="20"/>
          <w:lang w:eastAsia="ar-SA"/>
        </w:rPr>
        <w:t>ствии с перечнем (Приложение № 3</w:t>
      </w:r>
      <w:r w:rsidR="0033799B" w:rsidRPr="00D86572">
        <w:rPr>
          <w:rFonts w:ascii="Times New Roman" w:hAnsi="Times New Roman"/>
          <w:sz w:val="20"/>
          <w:szCs w:val="20"/>
          <w:lang w:eastAsia="ar-SA"/>
        </w:rPr>
        <w:t xml:space="preserve"> к контракту), акт о приемке выполненных работ (по форме КС-2), справка о стоимости выполненных работ и затрат (по форме КС-3), счет (счет-фактура) или</w:t>
      </w:r>
      <w:r w:rsidR="0033799B" w:rsidRPr="0033799B">
        <w:rPr>
          <w:rFonts w:ascii="Times New Roman" w:hAnsi="Times New Roman"/>
          <w:sz w:val="20"/>
          <w:szCs w:val="20"/>
          <w:lang w:eastAsia="ar-SA"/>
        </w:rPr>
        <w:t xml:space="preserve"> </w:t>
      </w:r>
      <w:r w:rsidR="00FC56D9">
        <w:rPr>
          <w:rFonts w:ascii="Times New Roman" w:hAnsi="Times New Roman"/>
          <w:sz w:val="20"/>
          <w:szCs w:val="20"/>
          <w:lang w:eastAsia="ar-SA"/>
        </w:rPr>
        <w:t>универсальный передаточный документ (УПД)</w:t>
      </w:r>
      <w:r w:rsidR="0033799B" w:rsidRPr="00D86572">
        <w:rPr>
          <w:rFonts w:ascii="Times New Roman" w:hAnsi="Times New Roman"/>
          <w:sz w:val="20"/>
          <w:szCs w:val="20"/>
          <w:lang w:eastAsia="ar-SA"/>
        </w:rPr>
        <w:t>.</w:t>
      </w:r>
    </w:p>
    <w:p w14:paraId="66C2B801" w14:textId="1173B086" w:rsidR="0033799B" w:rsidRPr="00D86572" w:rsidRDefault="008E7018" w:rsidP="0033799B">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Pr>
          <w:rFonts w:ascii="Times New Roman" w:hAnsi="Times New Roman"/>
          <w:sz w:val="20"/>
          <w:szCs w:val="20"/>
          <w:lang w:eastAsia="ar-SA"/>
        </w:rPr>
        <w:t xml:space="preserve">5.4. </w:t>
      </w:r>
      <w:r w:rsidR="0033799B" w:rsidRPr="00D86572">
        <w:rPr>
          <w:rFonts w:ascii="Times New Roman" w:hAnsi="Times New Roman"/>
          <w:sz w:val="20"/>
          <w:szCs w:val="20"/>
          <w:lang w:eastAsia="ar-SA"/>
        </w:rPr>
        <w:t>При</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отказе</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от</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подписания</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акта</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о</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приемке</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выполненных</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работ</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(форма</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КС-2)</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какой-либо</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из</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сторон</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об</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этом</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делается отметка в акте о приемке выполненных работ (форма КС-2), основания для отказа излагаются отказавшимся от подписания лицом в акте о приемке выполненных работ (форма КС-2), либо для этого составляется отдельный документ.</w:t>
      </w:r>
    </w:p>
    <w:p w14:paraId="5719F25A" w14:textId="1329CB53" w:rsidR="0033799B" w:rsidRPr="00D86572" w:rsidRDefault="008E7018" w:rsidP="0033799B">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Pr>
          <w:rFonts w:ascii="Times New Roman" w:hAnsi="Times New Roman"/>
          <w:sz w:val="20"/>
          <w:szCs w:val="20"/>
          <w:lang w:eastAsia="ar-SA"/>
        </w:rPr>
        <w:t xml:space="preserve">5.5. </w:t>
      </w:r>
      <w:r w:rsidR="0033799B" w:rsidRPr="00D86572">
        <w:rPr>
          <w:rFonts w:ascii="Times New Roman" w:hAnsi="Times New Roman"/>
          <w:sz w:val="20"/>
          <w:szCs w:val="20"/>
          <w:lang w:eastAsia="ar-SA"/>
        </w:rPr>
        <w:t>В случае установления Заказчиком при приемке работ несоответствия качества выполненных Подрядчиком работ требованиям</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настоящего</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контракта</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и</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приложений</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к</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нему,</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акт</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о</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приемке</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выполненных</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работ</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(форма</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КС-2)</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Заказчиком не подписывается до момента устранения выявленных нарушений.</w:t>
      </w:r>
    </w:p>
    <w:p w14:paraId="1973476E" w14:textId="4274DD2F" w:rsidR="0033799B" w:rsidRPr="00D86572" w:rsidRDefault="0033799B" w:rsidP="0033799B">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sidRPr="00D86572">
        <w:rPr>
          <w:rFonts w:ascii="Times New Roman" w:hAnsi="Times New Roman"/>
          <w:sz w:val="20"/>
          <w:szCs w:val="20"/>
          <w:lang w:eastAsia="ar-SA"/>
        </w:rPr>
        <w:t>Работы, не принятые Заказчиком в связи с отсутствием исполнительной документации (промежуточные акты приёмки и</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другие</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документы),</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считаются</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не</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выполненными</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и</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в</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соответствии</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с</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разделом</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7</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настоящего</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контракта</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Заказчик</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вправе применить к Подрядчику штрафные</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санкции.</w:t>
      </w:r>
    </w:p>
    <w:p w14:paraId="76880D8A" w14:textId="3D65B918" w:rsidR="0033799B" w:rsidRPr="00D86572" w:rsidRDefault="008E7018" w:rsidP="0033799B">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Pr>
          <w:rFonts w:ascii="Times New Roman" w:hAnsi="Times New Roman"/>
          <w:sz w:val="20"/>
          <w:szCs w:val="20"/>
          <w:lang w:eastAsia="ar-SA"/>
        </w:rPr>
        <w:t xml:space="preserve">5.6. </w:t>
      </w:r>
      <w:r w:rsidR="0033799B" w:rsidRPr="00D86572">
        <w:rPr>
          <w:rFonts w:ascii="Times New Roman" w:hAnsi="Times New Roman"/>
          <w:sz w:val="20"/>
          <w:szCs w:val="20"/>
          <w:lang w:eastAsia="ar-SA"/>
        </w:rPr>
        <w:t>Для проверки соответствия выполненных Подрядчиком работ условиям контракта Заказчик проводит</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экспертизу.</w:t>
      </w:r>
    </w:p>
    <w:p w14:paraId="739BCA51" w14:textId="77777777" w:rsidR="005923E7" w:rsidRPr="00444CFC" w:rsidRDefault="005923E7" w:rsidP="00C64AB3">
      <w:pPr>
        <w:suppressAutoHyphens/>
        <w:autoSpaceDE w:val="0"/>
        <w:autoSpaceDN w:val="0"/>
        <w:adjustRightInd w:val="0"/>
        <w:spacing w:after="0" w:line="240" w:lineRule="auto"/>
        <w:jc w:val="both"/>
        <w:rPr>
          <w:rFonts w:ascii="Times New Roman" w:hAnsi="Times New Roman"/>
          <w:sz w:val="20"/>
          <w:szCs w:val="20"/>
          <w:lang w:eastAsia="ar-SA"/>
        </w:rPr>
      </w:pPr>
    </w:p>
    <w:p w14:paraId="3AAD81BC" w14:textId="77777777" w:rsidR="00873C2C" w:rsidRPr="00444CFC" w:rsidRDefault="00250D42" w:rsidP="00C64AB3">
      <w:pPr>
        <w:tabs>
          <w:tab w:val="left" w:pos="1418"/>
        </w:tabs>
        <w:suppressAutoHyphens/>
        <w:autoSpaceDE w:val="0"/>
        <w:autoSpaceDN w:val="0"/>
        <w:adjustRightInd w:val="0"/>
        <w:spacing w:after="0" w:line="240" w:lineRule="auto"/>
        <w:jc w:val="center"/>
        <w:rPr>
          <w:rFonts w:ascii="Times New Roman" w:hAnsi="Times New Roman"/>
          <w:b/>
          <w:sz w:val="20"/>
          <w:szCs w:val="20"/>
          <w:lang w:eastAsia="ar-SA"/>
        </w:rPr>
      </w:pPr>
      <w:r w:rsidRPr="00444CFC">
        <w:rPr>
          <w:rFonts w:ascii="Times New Roman" w:hAnsi="Times New Roman"/>
          <w:b/>
          <w:sz w:val="20"/>
          <w:szCs w:val="20"/>
          <w:lang w:eastAsia="ar-SA"/>
        </w:rPr>
        <w:t>6. Качество работ</w:t>
      </w:r>
    </w:p>
    <w:p w14:paraId="68F9DB4C" w14:textId="77777777" w:rsidR="00FC56D9" w:rsidRPr="002457A4" w:rsidRDefault="00FC56D9" w:rsidP="00FC56D9">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6.1. Качество выполненной Подрядчиком работы должно соответствовать требованиям ГК РФ, Правил устройства электроустановок (ПУЭ),</w:t>
      </w:r>
      <w:r w:rsidRPr="002457A4">
        <w:rPr>
          <w:rFonts w:ascii="Times New Roman" w:hAnsi="Times New Roman"/>
          <w:color w:val="333333"/>
          <w:sz w:val="20"/>
          <w:szCs w:val="20"/>
          <w:shd w:val="clear" w:color="auto" w:fill="FFFFFF"/>
        </w:rPr>
        <w:t xml:space="preserve"> </w:t>
      </w:r>
      <w:r w:rsidRPr="002457A4">
        <w:rPr>
          <w:rFonts w:ascii="Times New Roman" w:hAnsi="Times New Roman"/>
          <w:sz w:val="20"/>
          <w:szCs w:val="20"/>
          <w:lang w:eastAsia="ar-SA"/>
        </w:rPr>
        <w:t>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постановления Правительства Российской Федерации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решения Кировской городской Думы от 27.08.2008 № 19/41 «Об утверждении правил внешнего благоустройства в муниципальном образовании «Город Киров», ГОСТ, СНиП, других нормативных и правовых актов, действующих в Российской Федерации.</w:t>
      </w:r>
    </w:p>
    <w:p w14:paraId="545ED2BE" w14:textId="77777777" w:rsidR="00FC56D9" w:rsidRPr="002457A4" w:rsidRDefault="00FC56D9" w:rsidP="00FC56D9">
      <w:pPr>
        <w:numPr>
          <w:ilvl w:val="2"/>
          <w:numId w:val="2"/>
        </w:numPr>
        <w:tabs>
          <w:tab w:val="num" w:pos="567"/>
          <w:tab w:val="left" w:pos="1418"/>
        </w:tabs>
        <w:suppressAutoHyphens/>
        <w:autoSpaceDE w:val="0"/>
        <w:autoSpaceDN w:val="0"/>
        <w:adjustRightInd w:val="0"/>
        <w:spacing w:after="0" w:line="240" w:lineRule="auto"/>
        <w:ind w:left="0" w:firstLine="0"/>
        <w:jc w:val="both"/>
        <w:rPr>
          <w:rFonts w:ascii="Times New Roman" w:hAnsi="Times New Roman"/>
          <w:sz w:val="20"/>
          <w:szCs w:val="20"/>
          <w:lang w:eastAsia="ar-SA"/>
        </w:rPr>
      </w:pPr>
      <w:r w:rsidRPr="002457A4">
        <w:rPr>
          <w:rFonts w:ascii="Times New Roman" w:hAnsi="Times New Roman"/>
          <w:sz w:val="20"/>
          <w:szCs w:val="20"/>
          <w:lang w:eastAsia="ar-SA"/>
        </w:rPr>
        <w:t xml:space="preserve">6.2. Применяемые при выполнении работ материалы должны соответствовать требованиям ГОСТ, техническим условиям и другим нормативным документам, установленным законодательством РФ (в том числе Федеральному закону от 23.11.2009 № 261-ФЗ «Об энергосбережении и о повышении энергетической эффективности и о внесении изменений в </w:t>
      </w:r>
      <w:r w:rsidRPr="002457A4">
        <w:rPr>
          <w:rFonts w:ascii="Times New Roman" w:hAnsi="Times New Roman"/>
          <w:sz w:val="20"/>
          <w:szCs w:val="20"/>
          <w:lang w:eastAsia="ar-SA"/>
        </w:rPr>
        <w:lastRenderedPageBreak/>
        <w:t>отдельные законодательные акты Российской Федерации»). Применяемые материалы должны быть новыми (за исключением материалов, предоставленных Заказчиком) (не бывшими в употреблении, не прошедшими ремонт, в том числе восстановление, замену составных частей, восстановление потребительских свойств), ранее не используемыми, разрешенными для применения (использования) на территории Российской Федерации, иметь все документы, установленные законодательством РФ, в том числе удостоверяющие их происхождение, качество и безопасность.</w:t>
      </w:r>
    </w:p>
    <w:p w14:paraId="7E6FBF17" w14:textId="4D7BC547" w:rsidR="00873C2C" w:rsidRPr="00444CFC" w:rsidRDefault="00250D42" w:rsidP="00C64AB3">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6.</w:t>
      </w:r>
      <w:r w:rsidR="00B56F42" w:rsidRPr="00444CFC">
        <w:rPr>
          <w:rFonts w:ascii="Times New Roman" w:hAnsi="Times New Roman"/>
          <w:sz w:val="20"/>
          <w:szCs w:val="20"/>
          <w:lang w:eastAsia="ar-SA"/>
        </w:rPr>
        <w:t>3</w:t>
      </w:r>
      <w:r w:rsidRPr="00444CFC">
        <w:rPr>
          <w:rFonts w:ascii="Times New Roman" w:hAnsi="Times New Roman"/>
          <w:sz w:val="20"/>
          <w:szCs w:val="20"/>
          <w:lang w:eastAsia="ar-SA"/>
        </w:rPr>
        <w:t xml:space="preserve">. Срок предоставления гарантийных обязательств: </w:t>
      </w:r>
      <w:r w:rsidR="00192E64" w:rsidRPr="00444CFC">
        <w:rPr>
          <w:rFonts w:ascii="Times New Roman" w:hAnsi="Times New Roman"/>
          <w:sz w:val="20"/>
          <w:szCs w:val="20"/>
          <w:lang w:eastAsia="ar-SA"/>
        </w:rPr>
        <w:t xml:space="preserve">36 месяцев с даты </w:t>
      </w:r>
      <w:r w:rsidR="00FC56D9">
        <w:rPr>
          <w:rFonts w:ascii="Times New Roman" w:hAnsi="Times New Roman"/>
          <w:sz w:val="20"/>
          <w:szCs w:val="20"/>
          <w:lang w:eastAsia="ar-SA"/>
        </w:rPr>
        <w:t>подписания заказчиком документа о приемке</w:t>
      </w:r>
      <w:r w:rsidR="00192E64" w:rsidRPr="00444CFC">
        <w:rPr>
          <w:rFonts w:ascii="Times New Roman" w:hAnsi="Times New Roman"/>
          <w:sz w:val="20"/>
          <w:szCs w:val="20"/>
          <w:lang w:eastAsia="ar-SA"/>
        </w:rPr>
        <w:t>.</w:t>
      </w:r>
      <w:r w:rsidRPr="00444CFC">
        <w:rPr>
          <w:rFonts w:ascii="Times New Roman" w:hAnsi="Times New Roman"/>
          <w:sz w:val="20"/>
          <w:szCs w:val="20"/>
          <w:lang w:eastAsia="ar-SA"/>
        </w:rPr>
        <w:t xml:space="preserve"> </w:t>
      </w:r>
      <w:r w:rsidRPr="00444CFC">
        <w:rPr>
          <w:rFonts w:ascii="Times New Roman" w:hAnsi="Times New Roman"/>
          <w:bCs/>
          <w:sz w:val="20"/>
          <w:szCs w:val="20"/>
          <w:lang w:eastAsia="ar-SA"/>
        </w:rPr>
        <w:t xml:space="preserve">Гарантия предоставляется на весь объем выполняемых работ и на весь объем </w:t>
      </w:r>
      <w:r w:rsidRPr="00444CFC">
        <w:rPr>
          <w:rFonts w:ascii="Times New Roman" w:hAnsi="Times New Roman"/>
          <w:sz w:val="20"/>
          <w:szCs w:val="20"/>
          <w:lang w:eastAsia="ar-SA"/>
        </w:rPr>
        <w:t>применяемых</w:t>
      </w:r>
      <w:r w:rsidRPr="00444CFC">
        <w:rPr>
          <w:rFonts w:ascii="Times New Roman" w:hAnsi="Times New Roman"/>
          <w:bCs/>
          <w:sz w:val="20"/>
          <w:szCs w:val="20"/>
          <w:lang w:eastAsia="ar-SA"/>
        </w:rPr>
        <w:t xml:space="preserve"> материалов</w:t>
      </w:r>
      <w:r w:rsidR="00416CBD" w:rsidRPr="00444CFC">
        <w:rPr>
          <w:rFonts w:ascii="Times New Roman" w:hAnsi="Times New Roman"/>
          <w:bCs/>
          <w:sz w:val="20"/>
          <w:szCs w:val="20"/>
          <w:lang w:eastAsia="ar-SA"/>
        </w:rPr>
        <w:t>.</w:t>
      </w:r>
    </w:p>
    <w:p w14:paraId="2002BF3B" w14:textId="77777777" w:rsidR="00873C2C" w:rsidRPr="00444CFC" w:rsidRDefault="00250D42" w:rsidP="00C64AB3">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6.</w:t>
      </w:r>
      <w:r w:rsidR="00B56F42" w:rsidRPr="00444CFC">
        <w:rPr>
          <w:rFonts w:ascii="Times New Roman" w:hAnsi="Times New Roman"/>
          <w:sz w:val="20"/>
          <w:szCs w:val="20"/>
          <w:lang w:eastAsia="ar-SA"/>
        </w:rPr>
        <w:t>4</w:t>
      </w:r>
      <w:r w:rsidRPr="00444CFC">
        <w:rPr>
          <w:rFonts w:ascii="Times New Roman" w:hAnsi="Times New Roman"/>
          <w:sz w:val="20"/>
          <w:szCs w:val="20"/>
          <w:lang w:eastAsia="ar-SA"/>
        </w:rPr>
        <w:t xml:space="preserve">. При обнаружении дефектов Заказчик письменно извещает об этом Подрядчика. Подрядчик направляет своего представителя не позднее </w:t>
      </w:r>
      <w:r w:rsidR="0050322B" w:rsidRPr="00444CFC">
        <w:rPr>
          <w:rFonts w:ascii="Times New Roman" w:hAnsi="Times New Roman"/>
          <w:sz w:val="20"/>
          <w:szCs w:val="20"/>
          <w:lang w:eastAsia="ar-SA"/>
        </w:rPr>
        <w:t>5</w:t>
      </w:r>
      <w:r w:rsidRPr="00444CFC">
        <w:rPr>
          <w:rFonts w:ascii="Times New Roman" w:hAnsi="Times New Roman"/>
          <w:sz w:val="20"/>
          <w:szCs w:val="20"/>
          <w:lang w:eastAsia="ar-SA"/>
        </w:rPr>
        <w:t xml:space="preserve"> рабочих дней с даты получения извещения. Представители сторон составляют акт, фиксирующий дефекты, и согласовывают порядок и сроки их устранения. Максимальный срок устранения дефектов не должен превышать 20 дней. </w:t>
      </w:r>
    </w:p>
    <w:p w14:paraId="246F073D" w14:textId="77777777" w:rsidR="00873C2C" w:rsidRPr="00444CFC" w:rsidRDefault="00250D42" w:rsidP="00C64AB3">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6.</w:t>
      </w:r>
      <w:r w:rsidR="00B56F42" w:rsidRPr="00444CFC">
        <w:rPr>
          <w:rFonts w:ascii="Times New Roman" w:hAnsi="Times New Roman"/>
          <w:sz w:val="20"/>
          <w:szCs w:val="20"/>
          <w:lang w:eastAsia="ar-SA"/>
        </w:rPr>
        <w:t>5</w:t>
      </w:r>
      <w:r w:rsidRPr="00444CFC">
        <w:rPr>
          <w:rFonts w:ascii="Times New Roman" w:hAnsi="Times New Roman"/>
          <w:sz w:val="20"/>
          <w:szCs w:val="20"/>
          <w:lang w:eastAsia="ar-SA"/>
        </w:rPr>
        <w:t>. При отказе Подрядчика от составления и (или) подписания акта обнаруженных дефектов Заказчик составляет односторонний акт с возможностью привлечения независимых экспертов, все расходы по оплате работ которых при установлении наступления гарантийного случая несет Подрядчик.</w:t>
      </w:r>
    </w:p>
    <w:p w14:paraId="5275699A" w14:textId="77777777" w:rsidR="00873C2C" w:rsidRPr="00444CFC" w:rsidRDefault="00250D42" w:rsidP="00C64AB3">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6.</w:t>
      </w:r>
      <w:r w:rsidR="00B56F42" w:rsidRPr="00444CFC">
        <w:rPr>
          <w:rFonts w:ascii="Times New Roman" w:hAnsi="Times New Roman"/>
          <w:sz w:val="20"/>
          <w:szCs w:val="20"/>
          <w:lang w:eastAsia="ar-SA"/>
        </w:rPr>
        <w:t>6</w:t>
      </w:r>
      <w:r w:rsidRPr="00444CFC">
        <w:rPr>
          <w:rFonts w:ascii="Times New Roman" w:hAnsi="Times New Roman"/>
          <w:sz w:val="20"/>
          <w:szCs w:val="20"/>
          <w:lang w:eastAsia="ar-SA"/>
        </w:rPr>
        <w:t xml:space="preserve">. Если Подрядчик не обеспечивает устранение выявленных дефектов в установленные сроки, Заказчик вправе привлечь для выполнения этих работ другую организацию за счет Подрядчика. </w:t>
      </w:r>
    </w:p>
    <w:p w14:paraId="7D612CDB" w14:textId="77777777" w:rsidR="00873C2C" w:rsidRPr="00444CFC" w:rsidRDefault="00250D42" w:rsidP="00C64AB3">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6.</w:t>
      </w:r>
      <w:r w:rsidR="00B56F42" w:rsidRPr="00444CFC">
        <w:rPr>
          <w:rFonts w:ascii="Times New Roman" w:hAnsi="Times New Roman"/>
          <w:sz w:val="20"/>
          <w:szCs w:val="20"/>
          <w:lang w:eastAsia="ar-SA"/>
        </w:rPr>
        <w:t>7</w:t>
      </w:r>
      <w:r w:rsidRPr="00444CFC">
        <w:rPr>
          <w:rFonts w:ascii="Times New Roman" w:hAnsi="Times New Roman"/>
          <w:sz w:val="20"/>
          <w:szCs w:val="20"/>
          <w:lang w:eastAsia="ar-SA"/>
        </w:rPr>
        <w:t>. Подрядчик обязуется возместить весь совокупный объем расходов Заказчика в случае наступления гарантийных обязательств, в пределах цены контракта.</w:t>
      </w:r>
    </w:p>
    <w:p w14:paraId="1402CDB0" w14:textId="77777777" w:rsidR="00892239" w:rsidRPr="00444CFC" w:rsidRDefault="00892239" w:rsidP="00C64AB3">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p>
    <w:p w14:paraId="552949E5" w14:textId="36AAE74C" w:rsidR="00873C2C" w:rsidRPr="00444CFC" w:rsidRDefault="008E7018" w:rsidP="00C64AB3">
      <w:pPr>
        <w:suppressAutoHyphens/>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7</w:t>
      </w:r>
      <w:r w:rsidR="00250D42" w:rsidRPr="00444CFC">
        <w:rPr>
          <w:rFonts w:ascii="Times New Roman" w:hAnsi="Times New Roman"/>
          <w:b/>
          <w:sz w:val="20"/>
          <w:szCs w:val="20"/>
          <w:lang w:eastAsia="ar-SA"/>
        </w:rPr>
        <w:t>. Ответственность сторон</w:t>
      </w:r>
    </w:p>
    <w:p w14:paraId="43C18797" w14:textId="158CAD2E"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7.1. </w:t>
      </w:r>
      <w:r w:rsidRPr="008E7018">
        <w:rPr>
          <w:rFonts w:ascii="Times New Roman" w:eastAsia="Times New Roman" w:hAnsi="Times New Roman"/>
          <w:kern w:val="1"/>
          <w:sz w:val="20"/>
          <w:szCs w:val="20"/>
          <w:lang w:eastAsia="ar-SA"/>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727B8E29" w14:textId="02E61BBA"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7.2. </w:t>
      </w:r>
      <w:r w:rsidRPr="008E7018">
        <w:rPr>
          <w:rFonts w:ascii="Times New Roman" w:eastAsia="Times New Roman" w:hAnsi="Times New Roman"/>
          <w:kern w:val="1"/>
          <w:sz w:val="20"/>
          <w:szCs w:val="20"/>
          <w:lang w:eastAsia="ar-SA"/>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909A0BA" w14:textId="77777777"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sidRPr="008E7018">
        <w:rPr>
          <w:rFonts w:ascii="Times New Roman" w:eastAsia="Times New Roman" w:hAnsi="Times New Roman"/>
          <w:kern w:val="1"/>
          <w:sz w:val="20"/>
          <w:szCs w:val="20"/>
          <w:lang w:eastAsia="ar-SA"/>
        </w:rPr>
        <w:t>а) 1000 рублей, если цена контракта не превышает 3 млн. рублей (включительно);</w:t>
      </w:r>
    </w:p>
    <w:p w14:paraId="5167AD5A" w14:textId="77F8B00C"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7.3. </w:t>
      </w:r>
      <w:r w:rsidRPr="008E7018">
        <w:rPr>
          <w:rFonts w:ascii="Times New Roman" w:eastAsia="Times New Roman" w:hAnsi="Times New Roman"/>
          <w:kern w:val="1"/>
          <w:sz w:val="20"/>
          <w:szCs w:val="20"/>
          <w:lang w:eastAsia="ar-SA"/>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1722EDD" w14:textId="1FB2F920"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7.4. </w:t>
      </w:r>
      <w:r w:rsidRPr="008E7018">
        <w:rPr>
          <w:rFonts w:ascii="Times New Roman" w:eastAsia="Times New Roman" w:hAnsi="Times New Roman"/>
          <w:kern w:val="1"/>
          <w:sz w:val="20"/>
          <w:szCs w:val="20"/>
          <w:lang w:eastAsia="ar-SA"/>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47C8D9A" w14:textId="4562CD9B"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7.5. </w:t>
      </w:r>
      <w:r w:rsidRPr="008E7018">
        <w:rPr>
          <w:rFonts w:ascii="Times New Roman" w:eastAsia="Times New Roman" w:hAnsi="Times New Roman"/>
          <w:kern w:val="1"/>
          <w:sz w:val="20"/>
          <w:szCs w:val="20"/>
          <w:lang w:eastAsia="ar-SA"/>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19514B6D" w14:textId="749C8BE2"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7.6. </w:t>
      </w:r>
      <w:r w:rsidRPr="008E7018">
        <w:rPr>
          <w:rFonts w:ascii="Times New Roman" w:eastAsia="Times New Roman" w:hAnsi="Times New Roman"/>
          <w:kern w:val="1"/>
          <w:sz w:val="20"/>
          <w:szCs w:val="20"/>
          <w:lang w:eastAsia="ar-SA"/>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5EC75F73" w14:textId="77777777"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sidRPr="008E7018">
        <w:rPr>
          <w:rFonts w:ascii="Times New Roman" w:eastAsia="Times New Roman" w:hAnsi="Times New Roman"/>
          <w:kern w:val="1"/>
          <w:sz w:val="20"/>
          <w:szCs w:val="20"/>
          <w:lang w:eastAsia="ar-SA"/>
        </w:rPr>
        <w:t>а) 10 процентов цены контракта (этапа) в случае, если цена контракта (этапа) не превышает 3 млн. рублей;</w:t>
      </w:r>
    </w:p>
    <w:p w14:paraId="21A5AA3A" w14:textId="55782DFE"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7.7. </w:t>
      </w:r>
      <w:r w:rsidRPr="008E7018">
        <w:rPr>
          <w:rFonts w:ascii="Times New Roman" w:eastAsia="Times New Roman" w:hAnsi="Times New Roman"/>
          <w:kern w:val="1"/>
          <w:sz w:val="20"/>
          <w:szCs w:val="20"/>
          <w:lang w:eastAsia="ar-SA"/>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B8038AD" w14:textId="77777777"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sidRPr="008E7018">
        <w:rPr>
          <w:rFonts w:ascii="Times New Roman" w:eastAsia="Times New Roman" w:hAnsi="Times New Roman"/>
          <w:kern w:val="1"/>
          <w:sz w:val="20"/>
          <w:szCs w:val="20"/>
          <w:lang w:eastAsia="ar-SA"/>
        </w:rPr>
        <w:t>а) 1000 рублей, если цена контракта не превышает 3 млн. рублей;</w:t>
      </w:r>
    </w:p>
    <w:p w14:paraId="310B3B3C" w14:textId="4A87A7AF"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7.8. </w:t>
      </w:r>
      <w:r w:rsidRPr="008E7018">
        <w:rPr>
          <w:rFonts w:ascii="Times New Roman" w:eastAsia="Times New Roman" w:hAnsi="Times New Roman"/>
          <w:kern w:val="1"/>
          <w:sz w:val="20"/>
          <w:szCs w:val="20"/>
          <w:lang w:eastAsia="ar-SA"/>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583D0F91" w14:textId="77777777" w:rsidR="003B3937" w:rsidRDefault="008E7018" w:rsidP="003B3937">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7.9. </w:t>
      </w:r>
      <w:r w:rsidRPr="008E7018">
        <w:rPr>
          <w:rFonts w:ascii="Times New Roman" w:eastAsia="Times New Roman" w:hAnsi="Times New Roman"/>
          <w:kern w:val="1"/>
          <w:sz w:val="20"/>
          <w:szCs w:val="20"/>
          <w:lang w:eastAsia="ar-SA"/>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01532D68" w14:textId="5C4EDB39" w:rsidR="008E7018" w:rsidRPr="008E7018" w:rsidRDefault="008E7018" w:rsidP="003B3937">
      <w:pPr>
        <w:suppressAutoHyphens/>
        <w:spacing w:after="0" w:line="240" w:lineRule="auto"/>
        <w:jc w:val="both"/>
        <w:textAlignment w:val="baseline"/>
        <w:rPr>
          <w:rFonts w:ascii="Times New Roman" w:eastAsia="Times New Roman" w:hAnsi="Times New Roman"/>
          <w:kern w:val="1"/>
          <w:sz w:val="20"/>
          <w:szCs w:val="20"/>
          <w:lang w:eastAsia="ar-SA"/>
        </w:rPr>
      </w:pPr>
      <w:r w:rsidRPr="008E7018">
        <w:rPr>
          <w:rFonts w:ascii="Times New Roman" w:eastAsia="Times New Roman" w:hAnsi="Times New Roman"/>
          <w:kern w:val="1"/>
          <w:sz w:val="20"/>
          <w:szCs w:val="20"/>
          <w:lang w:eastAsia="ar-SA"/>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B023CD6" w14:textId="54B1D7D0"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7.11. </w:t>
      </w:r>
      <w:r w:rsidRPr="008E7018">
        <w:rPr>
          <w:rFonts w:ascii="Times New Roman" w:eastAsia="Times New Roman" w:hAnsi="Times New Roman"/>
          <w:kern w:val="1"/>
          <w:sz w:val="20"/>
          <w:szCs w:val="20"/>
          <w:lang w:eastAsia="ar-SA"/>
        </w:rPr>
        <w:t>Сторона, которая не исполняет своего обязательства вследствие действия непреодолимой силы, должна в 5- 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w:t>
      </w:r>
      <w:r>
        <w:rPr>
          <w:rFonts w:ascii="Times New Roman" w:eastAsia="Times New Roman" w:hAnsi="Times New Roman"/>
          <w:kern w:val="1"/>
          <w:sz w:val="20"/>
          <w:szCs w:val="20"/>
          <w:lang w:eastAsia="ar-SA"/>
        </w:rPr>
        <w:t xml:space="preserve"> </w:t>
      </w:r>
      <w:r w:rsidRPr="008E7018">
        <w:rPr>
          <w:rFonts w:ascii="Times New Roman" w:eastAsia="Times New Roman" w:hAnsi="Times New Roman"/>
          <w:kern w:val="1"/>
          <w:sz w:val="20"/>
          <w:szCs w:val="20"/>
          <w:lang w:eastAsia="ar-SA"/>
        </w:rPr>
        <w:t>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5FE4AE5D" w14:textId="52BDB100"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lastRenderedPageBreak/>
        <w:t xml:space="preserve">7.12. </w:t>
      </w:r>
      <w:r w:rsidRPr="008E7018">
        <w:rPr>
          <w:rFonts w:ascii="Times New Roman" w:eastAsia="Times New Roman" w:hAnsi="Times New Roman"/>
          <w:kern w:val="1"/>
          <w:sz w:val="20"/>
          <w:szCs w:val="20"/>
          <w:lang w:eastAsia="ar-SA"/>
        </w:rPr>
        <w:t>Сторона, несвоевременно направившая извещение, предусмотренное в п. 7.11 контракта, возмещает другой Стороне понесенные последней убытки.</w:t>
      </w:r>
    </w:p>
    <w:p w14:paraId="630210B5" w14:textId="4AC0F9EF"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7.13. </w:t>
      </w:r>
      <w:r w:rsidRPr="008E7018">
        <w:rPr>
          <w:rFonts w:ascii="Times New Roman" w:eastAsia="Times New Roman" w:hAnsi="Times New Roman"/>
          <w:kern w:val="1"/>
          <w:sz w:val="20"/>
          <w:szCs w:val="20"/>
          <w:lang w:eastAsia="ar-SA"/>
        </w:rPr>
        <w:t>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6147D14F" w14:textId="144C4B45"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7.14. </w:t>
      </w:r>
      <w:r w:rsidRPr="008E7018">
        <w:rPr>
          <w:rFonts w:ascii="Times New Roman" w:eastAsia="Times New Roman" w:hAnsi="Times New Roman"/>
          <w:kern w:val="1"/>
          <w:sz w:val="20"/>
          <w:szCs w:val="20"/>
          <w:lang w:eastAsia="ar-SA"/>
        </w:rPr>
        <w:t>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w:t>
      </w:r>
    </w:p>
    <w:p w14:paraId="1B35B093" w14:textId="77777777"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sidRPr="008E7018">
        <w:rPr>
          <w:rFonts w:ascii="Times New Roman" w:eastAsia="Times New Roman" w:hAnsi="Times New Roman"/>
          <w:kern w:val="1"/>
          <w:sz w:val="20"/>
          <w:szCs w:val="20"/>
          <w:lang w:eastAsia="ar-SA"/>
        </w:rPr>
        <w:t>Риск случайного повреждения (порчи) или гибели результата выполненных работ, лежит на Подрядчике до момента исполнения им своего обязательства по выполнению работ.</w:t>
      </w:r>
    </w:p>
    <w:p w14:paraId="75C3A7F4" w14:textId="395AE708"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7.16. </w:t>
      </w:r>
      <w:r w:rsidRPr="008E7018">
        <w:rPr>
          <w:rFonts w:ascii="Times New Roman" w:eastAsia="Times New Roman" w:hAnsi="Times New Roman"/>
          <w:kern w:val="1"/>
          <w:sz w:val="20"/>
          <w:szCs w:val="20"/>
          <w:lang w:eastAsia="ar-SA"/>
        </w:rPr>
        <w:t>Ответственность за соблюдение правил и техники безопасности, охраны труда, требований пожарной безопасности, экологических норм при выполнении работ по предмету контракта – односторонняя, возлагается на Подрядчика.</w:t>
      </w:r>
    </w:p>
    <w:p w14:paraId="6E0F3074" w14:textId="3CE38EE6"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7.17. </w:t>
      </w:r>
      <w:r w:rsidRPr="008E7018">
        <w:rPr>
          <w:rFonts w:ascii="Times New Roman" w:eastAsia="Times New Roman" w:hAnsi="Times New Roman"/>
          <w:kern w:val="1"/>
          <w:sz w:val="20"/>
          <w:szCs w:val="20"/>
          <w:lang w:eastAsia="ar-SA"/>
        </w:rPr>
        <w:t>Подрядчик несет имущественную, административную и иную ответственность перед третьими лицами за последствия дорожно-транспортных происшествий и иное причинение ущерба, произошедших вследствие неудовлетворительных дорожных условий на месте выполнения работ, нарушение требований нормативно- технических документов, (за исключением ДТП, произошедших вследствие обстоятельств непреодолимой силы), в том числе из-за возникших дефектов по вине Подрядчика в период гарантийной эксплуатации.</w:t>
      </w:r>
    </w:p>
    <w:p w14:paraId="10B86B35" w14:textId="6307F7FD" w:rsidR="008E3584" w:rsidRDefault="008E3584" w:rsidP="008E7018">
      <w:pPr>
        <w:suppressAutoHyphens/>
        <w:spacing w:after="0" w:line="240" w:lineRule="auto"/>
        <w:jc w:val="both"/>
        <w:textAlignment w:val="baseline"/>
        <w:rPr>
          <w:rFonts w:ascii="Times New Roman" w:hAnsi="Times New Roman"/>
          <w:sz w:val="20"/>
          <w:szCs w:val="20"/>
        </w:rPr>
      </w:pPr>
    </w:p>
    <w:p w14:paraId="4EE49BA6" w14:textId="36BEE26E" w:rsidR="008E7018" w:rsidRPr="008E7018" w:rsidRDefault="008E7018" w:rsidP="008E7018">
      <w:pPr>
        <w:suppressAutoHyphens/>
        <w:spacing w:after="0" w:line="240" w:lineRule="auto"/>
        <w:jc w:val="center"/>
        <w:textAlignment w:val="baseline"/>
        <w:rPr>
          <w:rFonts w:ascii="Times New Roman" w:hAnsi="Times New Roman"/>
          <w:b/>
          <w:bCs/>
          <w:sz w:val="20"/>
          <w:szCs w:val="20"/>
        </w:rPr>
      </w:pPr>
      <w:r>
        <w:rPr>
          <w:rFonts w:ascii="Times New Roman" w:hAnsi="Times New Roman"/>
          <w:b/>
          <w:bCs/>
          <w:sz w:val="20"/>
          <w:szCs w:val="20"/>
        </w:rPr>
        <w:t xml:space="preserve">8. </w:t>
      </w:r>
      <w:r w:rsidRPr="008E7018">
        <w:rPr>
          <w:rFonts w:ascii="Times New Roman" w:hAnsi="Times New Roman"/>
          <w:b/>
          <w:bCs/>
          <w:sz w:val="20"/>
          <w:szCs w:val="20"/>
        </w:rPr>
        <w:t>Срок действия контракта</w:t>
      </w:r>
    </w:p>
    <w:p w14:paraId="3334168F" w14:textId="77777777" w:rsidR="008E7018" w:rsidRPr="00D86572" w:rsidRDefault="008E7018" w:rsidP="008E7018">
      <w:pPr>
        <w:suppressAutoHyphens/>
        <w:spacing w:after="0" w:line="240" w:lineRule="auto"/>
        <w:jc w:val="both"/>
        <w:textAlignment w:val="baseline"/>
        <w:rPr>
          <w:rFonts w:ascii="Times New Roman" w:hAnsi="Times New Roman"/>
          <w:sz w:val="20"/>
          <w:szCs w:val="20"/>
        </w:rPr>
      </w:pPr>
      <w:r w:rsidRPr="00D86572">
        <w:rPr>
          <w:rFonts w:ascii="Times New Roman" w:hAnsi="Times New Roman"/>
          <w:sz w:val="20"/>
          <w:szCs w:val="20"/>
        </w:rPr>
        <w:t>Контракт вступает в силу с даты подписания и действует до полного исполнения сторонами своих обязательств по контракту.</w:t>
      </w:r>
    </w:p>
    <w:p w14:paraId="1DCE79FD" w14:textId="77777777" w:rsidR="00912AFD" w:rsidRPr="00444CFC" w:rsidRDefault="00250D42" w:rsidP="00C64AB3">
      <w:pPr>
        <w:tabs>
          <w:tab w:val="left" w:pos="1418"/>
        </w:tabs>
        <w:suppressAutoHyphens/>
        <w:autoSpaceDE w:val="0"/>
        <w:autoSpaceDN w:val="0"/>
        <w:adjustRightInd w:val="0"/>
        <w:spacing w:after="0" w:line="240" w:lineRule="auto"/>
        <w:jc w:val="center"/>
        <w:rPr>
          <w:rFonts w:ascii="Times New Roman" w:hAnsi="Times New Roman"/>
          <w:sz w:val="20"/>
          <w:szCs w:val="20"/>
          <w:lang w:eastAsia="ar-SA"/>
        </w:rPr>
      </w:pPr>
      <w:r w:rsidRPr="00444CFC">
        <w:rPr>
          <w:rFonts w:ascii="Times New Roman" w:hAnsi="Times New Roman"/>
          <w:b/>
          <w:sz w:val="20"/>
          <w:szCs w:val="20"/>
          <w:lang w:eastAsia="ar-SA"/>
        </w:rPr>
        <w:t>9</w:t>
      </w:r>
      <w:r w:rsidR="00873C2C" w:rsidRPr="00444CFC">
        <w:rPr>
          <w:rFonts w:ascii="Times New Roman" w:hAnsi="Times New Roman"/>
          <w:b/>
          <w:sz w:val="20"/>
          <w:szCs w:val="20"/>
          <w:lang w:eastAsia="ar-SA"/>
        </w:rPr>
        <w:t xml:space="preserve">. </w:t>
      </w:r>
      <w:r w:rsidR="00C63895" w:rsidRPr="00444CFC">
        <w:rPr>
          <w:rFonts w:ascii="Times New Roman" w:hAnsi="Times New Roman"/>
          <w:b/>
          <w:sz w:val="20"/>
          <w:szCs w:val="20"/>
          <w:lang w:eastAsia="ar-SA"/>
        </w:rPr>
        <w:t>Прочие условия</w:t>
      </w:r>
    </w:p>
    <w:p w14:paraId="1FC85469" w14:textId="4B980BB9" w:rsidR="00912AFD" w:rsidRPr="00444CFC" w:rsidRDefault="00250D42" w:rsidP="00C64AB3">
      <w:pPr>
        <w:suppressAutoHyphens/>
        <w:spacing w:after="0" w:line="240" w:lineRule="auto"/>
        <w:jc w:val="both"/>
        <w:textAlignment w:val="baseline"/>
        <w:rPr>
          <w:rFonts w:ascii="Times New Roman" w:eastAsia="Times New Roman" w:hAnsi="Times New Roman"/>
          <w:kern w:val="1"/>
          <w:sz w:val="20"/>
          <w:szCs w:val="20"/>
          <w:lang w:eastAsia="ar-SA"/>
        </w:rPr>
      </w:pPr>
      <w:r w:rsidRPr="00444CFC">
        <w:rPr>
          <w:rFonts w:ascii="Times New Roman" w:eastAsia="Times New Roman" w:hAnsi="Times New Roman"/>
          <w:kern w:val="1"/>
          <w:sz w:val="20"/>
          <w:szCs w:val="20"/>
          <w:lang w:eastAsia="ar-SA"/>
        </w:rPr>
        <w:t>9.</w:t>
      </w:r>
      <w:r w:rsidR="00DF18C1">
        <w:rPr>
          <w:rFonts w:ascii="Times New Roman" w:eastAsia="Times New Roman" w:hAnsi="Times New Roman"/>
          <w:kern w:val="1"/>
          <w:sz w:val="20"/>
          <w:szCs w:val="20"/>
          <w:lang w:eastAsia="ar-SA"/>
        </w:rPr>
        <w:t>1</w:t>
      </w:r>
      <w:r w:rsidRPr="00444CFC">
        <w:rPr>
          <w:rFonts w:ascii="Times New Roman" w:eastAsia="Times New Roman" w:hAnsi="Times New Roman"/>
          <w:kern w:val="1"/>
          <w:sz w:val="20"/>
          <w:szCs w:val="20"/>
          <w:lang w:eastAsia="ar-SA"/>
        </w:rPr>
        <w:t>. Все споры или разногласия, возникающие между Сторонами по контракту или в связи с ним, разрешаются в претензионном порядке.</w:t>
      </w:r>
    </w:p>
    <w:p w14:paraId="635B0EE4" w14:textId="71B3FD1A" w:rsidR="00912AFD" w:rsidRPr="00444CFC" w:rsidRDefault="00250D42" w:rsidP="00C64AB3">
      <w:pPr>
        <w:suppressAutoHyphens/>
        <w:spacing w:after="0" w:line="240" w:lineRule="auto"/>
        <w:jc w:val="both"/>
        <w:textAlignment w:val="baseline"/>
        <w:rPr>
          <w:rFonts w:ascii="Times New Roman" w:eastAsia="Times New Roman" w:hAnsi="Times New Roman"/>
          <w:kern w:val="1"/>
          <w:sz w:val="20"/>
          <w:szCs w:val="20"/>
          <w:lang w:eastAsia="ar-SA"/>
        </w:rPr>
      </w:pPr>
      <w:r w:rsidRPr="00444CFC">
        <w:rPr>
          <w:rFonts w:ascii="Times New Roman" w:eastAsia="Times New Roman" w:hAnsi="Times New Roman"/>
          <w:kern w:val="1"/>
          <w:sz w:val="20"/>
          <w:szCs w:val="20"/>
          <w:lang w:eastAsia="ar-SA"/>
        </w:rPr>
        <w:t xml:space="preserve">9.2. </w:t>
      </w:r>
      <w:r w:rsidR="00FC56D9" w:rsidRPr="002457A4">
        <w:rPr>
          <w:rFonts w:ascii="Times New Roman" w:eastAsia="Times New Roman" w:hAnsi="Times New Roman"/>
          <w:kern w:val="1"/>
          <w:sz w:val="20"/>
          <w:szCs w:val="20"/>
          <w:lang w:eastAsia="ar-SA"/>
        </w:rPr>
        <w:t>Претен</w:t>
      </w:r>
      <w:r w:rsidR="00FC56D9">
        <w:rPr>
          <w:rFonts w:ascii="Times New Roman" w:eastAsia="Times New Roman" w:hAnsi="Times New Roman"/>
          <w:kern w:val="1"/>
          <w:sz w:val="20"/>
          <w:szCs w:val="20"/>
          <w:lang w:eastAsia="ar-SA"/>
        </w:rPr>
        <w:t>зионное письмо</w:t>
      </w:r>
      <w:r w:rsidRPr="00444CFC">
        <w:rPr>
          <w:rFonts w:ascii="Times New Roman" w:eastAsia="Times New Roman" w:hAnsi="Times New Roman"/>
          <w:kern w:val="1"/>
          <w:sz w:val="20"/>
          <w:szCs w:val="20"/>
          <w:lang w:eastAsia="ar-SA"/>
        </w:rPr>
        <w:t xml:space="preserve"> оформляется в письменной форме и направляется </w:t>
      </w:r>
      <w:r w:rsidR="00004EBA" w:rsidRPr="00444CFC">
        <w:rPr>
          <w:rFonts w:ascii="Times New Roman" w:eastAsia="Times New Roman" w:hAnsi="Times New Roman"/>
          <w:sz w:val="20"/>
          <w:szCs w:val="20"/>
          <w:lang w:eastAsia="ru-RU"/>
        </w:rPr>
        <w:t xml:space="preserve">посредством единой информационной системы в сфере закупок направляется </w:t>
      </w:r>
      <w:r w:rsidR="00143424" w:rsidRPr="00444CFC">
        <w:rPr>
          <w:rFonts w:ascii="Times New Roman" w:eastAsia="Times New Roman" w:hAnsi="Times New Roman"/>
          <w:sz w:val="20"/>
          <w:szCs w:val="20"/>
          <w:lang w:eastAsia="ru-RU"/>
        </w:rPr>
        <w:t>той Стороне,</w:t>
      </w:r>
      <w:r w:rsidR="00004EBA" w:rsidRPr="00444CFC">
        <w:rPr>
          <w:rFonts w:ascii="Times New Roman" w:eastAsia="Times New Roman" w:hAnsi="Times New Roman"/>
          <w:sz w:val="20"/>
          <w:szCs w:val="20"/>
          <w:lang w:eastAsia="ru-RU"/>
        </w:rPr>
        <w:t xml:space="preserve"> по контракту</w:t>
      </w:r>
      <w:r w:rsidR="00004EBA" w:rsidRPr="00444CFC">
        <w:rPr>
          <w:rFonts w:ascii="Times New Roman" w:eastAsia="Times New Roman" w:hAnsi="Times New Roman"/>
          <w:kern w:val="1"/>
          <w:sz w:val="20"/>
          <w:szCs w:val="20"/>
          <w:lang w:eastAsia="ar-SA"/>
        </w:rPr>
        <w:t xml:space="preserve"> </w:t>
      </w:r>
      <w:r w:rsidRPr="00444CFC">
        <w:rPr>
          <w:rFonts w:ascii="Times New Roman" w:eastAsia="Times New Roman" w:hAnsi="Times New Roman"/>
          <w:kern w:val="1"/>
          <w:sz w:val="20"/>
          <w:szCs w:val="20"/>
          <w:lang w:eastAsia="ar-SA"/>
        </w:rPr>
        <w:t xml:space="preserve">которой допущены нарушения его условий. В </w:t>
      </w:r>
      <w:r w:rsidR="00FC56D9">
        <w:rPr>
          <w:rFonts w:ascii="Times New Roman" w:eastAsia="Times New Roman" w:hAnsi="Times New Roman"/>
          <w:kern w:val="1"/>
          <w:sz w:val="20"/>
          <w:szCs w:val="20"/>
          <w:lang w:eastAsia="ar-SA"/>
        </w:rPr>
        <w:t xml:space="preserve">претензионном письме </w:t>
      </w:r>
      <w:r w:rsidRPr="00444CFC">
        <w:rPr>
          <w:rFonts w:ascii="Times New Roman" w:eastAsia="Times New Roman" w:hAnsi="Times New Roman"/>
          <w:kern w:val="1"/>
          <w:sz w:val="20"/>
          <w:szCs w:val="20"/>
          <w:lang w:eastAsia="ar-SA"/>
        </w:rPr>
        <w:t>указываются действия, которые должны быть произведены Стороной для устранения допущенных нарушений.</w:t>
      </w:r>
    </w:p>
    <w:p w14:paraId="37573D5C" w14:textId="16122B48" w:rsidR="00912AFD" w:rsidRPr="00444CFC" w:rsidRDefault="00250D42" w:rsidP="00C64AB3">
      <w:pPr>
        <w:suppressAutoHyphens/>
        <w:spacing w:after="0" w:line="240" w:lineRule="auto"/>
        <w:jc w:val="both"/>
        <w:textAlignment w:val="baseline"/>
        <w:rPr>
          <w:rFonts w:ascii="Times New Roman" w:eastAsia="Times New Roman" w:hAnsi="Times New Roman"/>
          <w:kern w:val="1"/>
          <w:sz w:val="20"/>
          <w:szCs w:val="20"/>
          <w:lang w:eastAsia="ar-SA"/>
        </w:rPr>
      </w:pPr>
      <w:r w:rsidRPr="00444CFC">
        <w:rPr>
          <w:rFonts w:ascii="Times New Roman" w:eastAsia="Times New Roman" w:hAnsi="Times New Roman"/>
          <w:kern w:val="1"/>
          <w:sz w:val="20"/>
          <w:szCs w:val="20"/>
          <w:lang w:eastAsia="ar-SA"/>
        </w:rPr>
        <w:t>9.</w:t>
      </w:r>
      <w:r w:rsidR="00DF18C1">
        <w:rPr>
          <w:rFonts w:ascii="Times New Roman" w:eastAsia="Times New Roman" w:hAnsi="Times New Roman"/>
          <w:kern w:val="1"/>
          <w:sz w:val="20"/>
          <w:szCs w:val="20"/>
          <w:lang w:eastAsia="ar-SA"/>
        </w:rPr>
        <w:t>3</w:t>
      </w:r>
      <w:r w:rsidRPr="00444CFC">
        <w:rPr>
          <w:rFonts w:ascii="Times New Roman" w:eastAsia="Times New Roman" w:hAnsi="Times New Roman"/>
          <w:kern w:val="1"/>
          <w:sz w:val="20"/>
          <w:szCs w:val="20"/>
          <w:lang w:eastAsia="ar-SA"/>
        </w:rPr>
        <w:t xml:space="preserve">. Срок рассмотрения </w:t>
      </w:r>
      <w:r w:rsidR="00FC56D9">
        <w:rPr>
          <w:rFonts w:ascii="Times New Roman" w:eastAsia="Times New Roman" w:hAnsi="Times New Roman"/>
          <w:kern w:val="1"/>
          <w:sz w:val="20"/>
          <w:szCs w:val="20"/>
          <w:lang w:eastAsia="ar-SA"/>
        </w:rPr>
        <w:t>п</w:t>
      </w:r>
      <w:r w:rsidR="00FC56D9" w:rsidRPr="002457A4">
        <w:rPr>
          <w:rFonts w:ascii="Times New Roman" w:eastAsia="Times New Roman" w:hAnsi="Times New Roman"/>
          <w:kern w:val="1"/>
          <w:sz w:val="20"/>
          <w:szCs w:val="20"/>
          <w:lang w:eastAsia="ar-SA"/>
        </w:rPr>
        <w:t>ретен</w:t>
      </w:r>
      <w:r w:rsidR="00FC56D9">
        <w:rPr>
          <w:rFonts w:ascii="Times New Roman" w:eastAsia="Times New Roman" w:hAnsi="Times New Roman"/>
          <w:kern w:val="1"/>
          <w:sz w:val="20"/>
          <w:szCs w:val="20"/>
          <w:lang w:eastAsia="ar-SA"/>
        </w:rPr>
        <w:t xml:space="preserve">зионного письма </w:t>
      </w:r>
      <w:r w:rsidRPr="00444CFC">
        <w:rPr>
          <w:rFonts w:ascii="Times New Roman" w:eastAsia="Times New Roman" w:hAnsi="Times New Roman"/>
          <w:kern w:val="1"/>
          <w:sz w:val="20"/>
          <w:szCs w:val="20"/>
          <w:lang w:eastAsia="ar-SA"/>
        </w:rPr>
        <w:t>не может превышать 10 календарных дней с момента получения.</w:t>
      </w:r>
    </w:p>
    <w:p w14:paraId="28D9C7EB" w14:textId="68F3614B" w:rsidR="00912AFD" w:rsidRPr="00444CFC" w:rsidRDefault="00250D42" w:rsidP="00C64AB3">
      <w:pPr>
        <w:suppressAutoHyphens/>
        <w:spacing w:after="0" w:line="240" w:lineRule="auto"/>
        <w:jc w:val="both"/>
        <w:textAlignment w:val="baseline"/>
        <w:rPr>
          <w:rFonts w:ascii="Times New Roman" w:eastAsia="Times New Roman" w:hAnsi="Times New Roman"/>
          <w:kern w:val="1"/>
          <w:sz w:val="20"/>
          <w:szCs w:val="20"/>
          <w:lang w:eastAsia="ar-SA"/>
        </w:rPr>
      </w:pPr>
      <w:r w:rsidRPr="00444CFC">
        <w:rPr>
          <w:rFonts w:ascii="Times New Roman" w:eastAsia="Times New Roman" w:hAnsi="Times New Roman"/>
          <w:kern w:val="1"/>
          <w:sz w:val="20"/>
          <w:szCs w:val="20"/>
          <w:lang w:eastAsia="ar-SA"/>
        </w:rPr>
        <w:t>9.</w:t>
      </w:r>
      <w:r w:rsidR="00DF18C1">
        <w:rPr>
          <w:rFonts w:ascii="Times New Roman" w:eastAsia="Times New Roman" w:hAnsi="Times New Roman"/>
          <w:kern w:val="1"/>
          <w:sz w:val="20"/>
          <w:szCs w:val="20"/>
          <w:lang w:eastAsia="ar-SA"/>
        </w:rPr>
        <w:t>4</w:t>
      </w:r>
      <w:r w:rsidR="00004EBA" w:rsidRPr="00444CFC">
        <w:rPr>
          <w:rFonts w:ascii="Times New Roman" w:eastAsia="Times New Roman" w:hAnsi="Times New Roman"/>
          <w:kern w:val="1"/>
          <w:sz w:val="20"/>
          <w:szCs w:val="20"/>
          <w:lang w:eastAsia="ar-SA"/>
        </w:rPr>
        <w:t xml:space="preserve">. </w:t>
      </w:r>
      <w:r w:rsidR="00E4399E" w:rsidRPr="00444CFC">
        <w:rPr>
          <w:rFonts w:ascii="Times New Roman" w:eastAsia="Times New Roman" w:hAnsi="Times New Roman"/>
          <w:kern w:val="1"/>
          <w:sz w:val="20"/>
          <w:szCs w:val="20"/>
          <w:lang w:eastAsia="ar-SA"/>
        </w:rPr>
        <w:t>В случае невозможности разрешения разногласий спор может быть передан на разрешение Арбитражного суда Кировской области по истечении 20 рабочих дней с момента истечения срока, указанного в претензионном письме</w:t>
      </w:r>
      <w:r w:rsidR="00004EBA" w:rsidRPr="00444CFC">
        <w:rPr>
          <w:rFonts w:ascii="Times New Roman" w:eastAsia="Times New Roman" w:hAnsi="Times New Roman"/>
          <w:kern w:val="1"/>
          <w:sz w:val="20"/>
          <w:szCs w:val="20"/>
          <w:lang w:eastAsia="ar-SA"/>
        </w:rPr>
        <w:t>.</w:t>
      </w:r>
    </w:p>
    <w:p w14:paraId="45D73F83" w14:textId="7ECB752C" w:rsidR="00912AFD" w:rsidRPr="00444CFC" w:rsidRDefault="00250D42" w:rsidP="00C64AB3">
      <w:pPr>
        <w:spacing w:after="0" w:line="240" w:lineRule="auto"/>
        <w:jc w:val="both"/>
        <w:rPr>
          <w:rFonts w:ascii="Times New Roman" w:eastAsia="Times New Roman" w:hAnsi="Times New Roman"/>
          <w:kern w:val="1"/>
          <w:sz w:val="20"/>
          <w:szCs w:val="20"/>
          <w:lang w:eastAsia="ar-SA"/>
        </w:rPr>
      </w:pPr>
      <w:r w:rsidRPr="00444CFC">
        <w:rPr>
          <w:rFonts w:ascii="Times New Roman" w:eastAsia="Times New Roman" w:hAnsi="Times New Roman"/>
          <w:kern w:val="1"/>
          <w:sz w:val="20"/>
          <w:szCs w:val="20"/>
          <w:lang w:eastAsia="ar-SA"/>
        </w:rPr>
        <w:t>9.</w:t>
      </w:r>
      <w:r w:rsidR="00DF18C1">
        <w:rPr>
          <w:rFonts w:ascii="Times New Roman" w:eastAsia="Times New Roman" w:hAnsi="Times New Roman"/>
          <w:kern w:val="1"/>
          <w:sz w:val="20"/>
          <w:szCs w:val="20"/>
          <w:lang w:eastAsia="ar-SA"/>
        </w:rPr>
        <w:t>5</w:t>
      </w:r>
      <w:r w:rsidRPr="00444CFC">
        <w:rPr>
          <w:rFonts w:ascii="Times New Roman" w:eastAsia="Times New Roman" w:hAnsi="Times New Roman"/>
          <w:kern w:val="1"/>
          <w:sz w:val="20"/>
          <w:szCs w:val="20"/>
          <w:lang w:eastAsia="ar-SA"/>
        </w:rPr>
        <w:t>. В случае возникновения права требования оплаты неустойки (штрафа, пени) от Подрядчика Заказчик принимает меры для взыскания неустойки (штрафа, пени).</w:t>
      </w:r>
    </w:p>
    <w:p w14:paraId="6DAC66D2" w14:textId="6815D5DB" w:rsidR="00912AFD" w:rsidRPr="00444CFC" w:rsidRDefault="00250D42" w:rsidP="00C64AB3">
      <w:pPr>
        <w:suppressAutoHyphens/>
        <w:spacing w:after="0" w:line="240" w:lineRule="auto"/>
        <w:jc w:val="both"/>
        <w:textAlignment w:val="baseline"/>
        <w:rPr>
          <w:rFonts w:ascii="Times New Roman" w:eastAsia="Times New Roman" w:hAnsi="Times New Roman"/>
          <w:kern w:val="1"/>
          <w:sz w:val="20"/>
          <w:szCs w:val="20"/>
          <w:lang w:eastAsia="ar-SA"/>
        </w:rPr>
      </w:pPr>
      <w:r w:rsidRPr="00444CFC">
        <w:rPr>
          <w:rFonts w:ascii="Times New Roman" w:eastAsia="Times New Roman" w:hAnsi="Times New Roman"/>
          <w:kern w:val="1"/>
          <w:sz w:val="20"/>
          <w:szCs w:val="20"/>
          <w:lang w:eastAsia="ar-SA"/>
        </w:rPr>
        <w:t>9.</w:t>
      </w:r>
      <w:r w:rsidR="00DF18C1">
        <w:rPr>
          <w:rFonts w:ascii="Times New Roman" w:eastAsia="Times New Roman" w:hAnsi="Times New Roman"/>
          <w:kern w:val="1"/>
          <w:sz w:val="20"/>
          <w:szCs w:val="20"/>
          <w:lang w:eastAsia="ar-SA"/>
        </w:rPr>
        <w:t>6</w:t>
      </w:r>
      <w:r w:rsidRPr="00444CFC">
        <w:rPr>
          <w:rFonts w:ascii="Times New Roman" w:eastAsia="Times New Roman" w:hAnsi="Times New Roman"/>
          <w:kern w:val="1"/>
          <w:sz w:val="20"/>
          <w:szCs w:val="20"/>
          <w:lang w:eastAsia="ar-SA"/>
        </w:rPr>
        <w:t>. В вопросах, не урегулированных контрактом, стороны руководствуются действующим законодательством Российской Федерации.</w:t>
      </w:r>
    </w:p>
    <w:p w14:paraId="09F16527" w14:textId="05D64715" w:rsidR="00912AFD" w:rsidRPr="00444CFC" w:rsidRDefault="00250D42" w:rsidP="00C64AB3">
      <w:pPr>
        <w:suppressAutoHyphens/>
        <w:spacing w:after="0" w:line="240" w:lineRule="auto"/>
        <w:jc w:val="both"/>
        <w:textAlignment w:val="baseline"/>
        <w:rPr>
          <w:rFonts w:ascii="Times New Roman" w:eastAsia="Times New Roman" w:hAnsi="Times New Roman"/>
          <w:kern w:val="1"/>
          <w:sz w:val="20"/>
          <w:szCs w:val="20"/>
          <w:lang w:eastAsia="ar-SA"/>
        </w:rPr>
      </w:pPr>
      <w:r w:rsidRPr="00444CFC">
        <w:rPr>
          <w:rFonts w:ascii="Times New Roman" w:eastAsia="Times New Roman" w:hAnsi="Times New Roman"/>
          <w:kern w:val="1"/>
          <w:sz w:val="20"/>
          <w:szCs w:val="20"/>
          <w:lang w:eastAsia="ar-SA"/>
        </w:rPr>
        <w:t>9.</w:t>
      </w:r>
      <w:r w:rsidR="00DF18C1">
        <w:rPr>
          <w:rFonts w:ascii="Times New Roman" w:eastAsia="Times New Roman" w:hAnsi="Times New Roman"/>
          <w:kern w:val="1"/>
          <w:sz w:val="20"/>
          <w:szCs w:val="20"/>
          <w:lang w:eastAsia="ar-SA"/>
        </w:rPr>
        <w:t>7</w:t>
      </w:r>
      <w:r w:rsidRPr="00444CFC">
        <w:rPr>
          <w:rFonts w:ascii="Times New Roman" w:eastAsia="Times New Roman" w:hAnsi="Times New Roman"/>
          <w:kern w:val="1"/>
          <w:sz w:val="20"/>
          <w:szCs w:val="20"/>
          <w:lang w:eastAsia="ar-SA"/>
        </w:rPr>
        <w:t>.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Расторжение контракта в связи с односторонним отказом стороны контракта от исполнения контракта осуществляется в порядке, предусмотренном положениями частей 8 - 23 статьи 95 Федерального закона № 44-ФЗ.</w:t>
      </w:r>
    </w:p>
    <w:p w14:paraId="0CC23B26" w14:textId="0AA31221" w:rsidR="00912AFD" w:rsidRPr="00444CFC" w:rsidRDefault="00250D42" w:rsidP="00C64AB3">
      <w:pPr>
        <w:suppressAutoHyphens/>
        <w:spacing w:after="0" w:line="240" w:lineRule="auto"/>
        <w:jc w:val="both"/>
        <w:textAlignment w:val="baseline"/>
        <w:rPr>
          <w:rFonts w:ascii="Times New Roman" w:eastAsia="Times New Roman" w:hAnsi="Times New Roman"/>
          <w:kern w:val="1"/>
          <w:sz w:val="20"/>
          <w:szCs w:val="20"/>
          <w:lang w:eastAsia="ar-SA"/>
        </w:rPr>
      </w:pPr>
      <w:r w:rsidRPr="00444CFC">
        <w:rPr>
          <w:rFonts w:ascii="Times New Roman" w:eastAsia="Times New Roman" w:hAnsi="Times New Roman"/>
          <w:kern w:val="1"/>
          <w:sz w:val="20"/>
          <w:szCs w:val="20"/>
          <w:lang w:eastAsia="ar-SA"/>
        </w:rPr>
        <w:t>9.</w:t>
      </w:r>
      <w:r w:rsidR="00DF18C1">
        <w:rPr>
          <w:rFonts w:ascii="Times New Roman" w:eastAsia="Times New Roman" w:hAnsi="Times New Roman"/>
          <w:kern w:val="1"/>
          <w:sz w:val="20"/>
          <w:szCs w:val="20"/>
          <w:lang w:eastAsia="ar-SA"/>
        </w:rPr>
        <w:t>8</w:t>
      </w:r>
      <w:r w:rsidRPr="00444CFC">
        <w:rPr>
          <w:rFonts w:ascii="Times New Roman" w:eastAsia="Times New Roman" w:hAnsi="Times New Roman"/>
          <w:kern w:val="1"/>
          <w:sz w:val="20"/>
          <w:szCs w:val="20"/>
          <w:lang w:eastAsia="ar-SA"/>
        </w:rPr>
        <w:t>. 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14:paraId="1263DA34" w14:textId="3E5DF71D" w:rsidR="00912AFD" w:rsidRPr="00444CFC" w:rsidRDefault="00250D42" w:rsidP="00C64AB3">
      <w:pPr>
        <w:tabs>
          <w:tab w:val="num" w:pos="0"/>
          <w:tab w:val="left" w:pos="1418"/>
        </w:tabs>
        <w:suppressAutoHyphens/>
        <w:autoSpaceDE w:val="0"/>
        <w:autoSpaceDN w:val="0"/>
        <w:adjustRightInd w:val="0"/>
        <w:spacing w:after="0" w:line="240" w:lineRule="auto"/>
        <w:jc w:val="both"/>
        <w:rPr>
          <w:rFonts w:ascii="Times New Roman" w:eastAsia="Times New Roman" w:hAnsi="Times New Roman"/>
          <w:kern w:val="1"/>
          <w:sz w:val="20"/>
          <w:szCs w:val="20"/>
          <w:lang w:eastAsia="ar-SA"/>
        </w:rPr>
      </w:pPr>
      <w:r w:rsidRPr="00444CFC">
        <w:rPr>
          <w:rFonts w:ascii="Times New Roman" w:eastAsia="Times New Roman" w:hAnsi="Times New Roman"/>
          <w:kern w:val="1"/>
          <w:sz w:val="20"/>
          <w:szCs w:val="20"/>
          <w:lang w:eastAsia="ar-SA"/>
        </w:rPr>
        <w:t>9.</w:t>
      </w:r>
      <w:r w:rsidR="00DF18C1">
        <w:rPr>
          <w:rFonts w:ascii="Times New Roman" w:eastAsia="Times New Roman" w:hAnsi="Times New Roman"/>
          <w:kern w:val="1"/>
          <w:sz w:val="20"/>
          <w:szCs w:val="20"/>
          <w:lang w:eastAsia="ar-SA"/>
        </w:rPr>
        <w:t>9</w:t>
      </w:r>
      <w:r w:rsidRPr="00444CFC">
        <w:rPr>
          <w:rFonts w:ascii="Times New Roman" w:eastAsia="Times New Roman" w:hAnsi="Times New Roman"/>
          <w:kern w:val="1"/>
          <w:sz w:val="20"/>
          <w:szCs w:val="20"/>
          <w:lang w:eastAsia="ar-SA"/>
        </w:rPr>
        <w:t>.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7-дневный срок после их осуществления</w:t>
      </w:r>
      <w:r w:rsidR="00A553FE" w:rsidRPr="00444CFC">
        <w:rPr>
          <w:rFonts w:ascii="Times New Roman" w:eastAsia="Times New Roman" w:hAnsi="Times New Roman"/>
          <w:kern w:val="1"/>
          <w:sz w:val="20"/>
          <w:szCs w:val="20"/>
          <w:lang w:eastAsia="ar-SA"/>
        </w:rPr>
        <w:t>.</w:t>
      </w:r>
    </w:p>
    <w:p w14:paraId="0BDD6107" w14:textId="77777777" w:rsidR="00E715E0" w:rsidRPr="00444CFC" w:rsidRDefault="00E715E0" w:rsidP="00C64AB3">
      <w:pPr>
        <w:suppressAutoHyphens/>
        <w:spacing w:after="0" w:line="240" w:lineRule="auto"/>
        <w:jc w:val="center"/>
        <w:rPr>
          <w:rFonts w:ascii="Times New Roman" w:hAnsi="Times New Roman"/>
          <w:b/>
          <w:snapToGrid w:val="0"/>
          <w:sz w:val="20"/>
          <w:szCs w:val="20"/>
          <w:lang w:eastAsia="ar-SA"/>
        </w:rPr>
      </w:pPr>
    </w:p>
    <w:p w14:paraId="46E00BA1" w14:textId="77777777" w:rsidR="00873C2C" w:rsidRPr="00444CFC" w:rsidRDefault="00250D42" w:rsidP="00C64AB3">
      <w:pPr>
        <w:suppressAutoHyphens/>
        <w:spacing w:after="0" w:line="240" w:lineRule="auto"/>
        <w:jc w:val="center"/>
        <w:rPr>
          <w:rFonts w:ascii="Times New Roman" w:hAnsi="Times New Roman"/>
          <w:b/>
          <w:snapToGrid w:val="0"/>
          <w:sz w:val="20"/>
          <w:szCs w:val="20"/>
          <w:lang w:eastAsia="ar-SA"/>
        </w:rPr>
      </w:pPr>
      <w:r w:rsidRPr="00444CFC">
        <w:rPr>
          <w:rFonts w:ascii="Times New Roman" w:hAnsi="Times New Roman"/>
          <w:b/>
          <w:snapToGrid w:val="0"/>
          <w:sz w:val="20"/>
          <w:szCs w:val="20"/>
          <w:lang w:eastAsia="ar-SA"/>
        </w:rPr>
        <w:t>1</w:t>
      </w:r>
      <w:r w:rsidR="00A27699" w:rsidRPr="00444CFC">
        <w:rPr>
          <w:rFonts w:ascii="Times New Roman" w:hAnsi="Times New Roman"/>
          <w:b/>
          <w:snapToGrid w:val="0"/>
          <w:sz w:val="20"/>
          <w:szCs w:val="20"/>
          <w:lang w:eastAsia="ar-SA"/>
        </w:rPr>
        <w:t>0</w:t>
      </w:r>
      <w:r w:rsidRPr="00444CFC">
        <w:rPr>
          <w:rFonts w:ascii="Times New Roman" w:hAnsi="Times New Roman"/>
          <w:b/>
          <w:snapToGrid w:val="0"/>
          <w:sz w:val="20"/>
          <w:szCs w:val="20"/>
          <w:lang w:eastAsia="ar-SA"/>
        </w:rPr>
        <w:t xml:space="preserve">. Реквизиты и </w:t>
      </w:r>
      <w:bookmarkStart w:id="1" w:name="_Hlk112250083"/>
      <w:r w:rsidRPr="00444CFC">
        <w:rPr>
          <w:rFonts w:ascii="Times New Roman" w:hAnsi="Times New Roman"/>
          <w:b/>
          <w:snapToGrid w:val="0"/>
          <w:sz w:val="20"/>
          <w:szCs w:val="20"/>
          <w:lang w:eastAsia="ar-SA"/>
        </w:rPr>
        <w:t>подписи сторон</w:t>
      </w:r>
    </w:p>
    <w:tbl>
      <w:tblPr>
        <w:tblW w:w="9825" w:type="dxa"/>
        <w:jc w:val="center"/>
        <w:tblLayout w:type="fixed"/>
        <w:tblLook w:val="04A0" w:firstRow="1" w:lastRow="0" w:firstColumn="1" w:lastColumn="0" w:noHBand="0" w:noVBand="1"/>
      </w:tblPr>
      <w:tblGrid>
        <w:gridCol w:w="4787"/>
        <w:gridCol w:w="5038"/>
      </w:tblGrid>
      <w:tr w:rsidR="004C5303" w14:paraId="21750E5A" w14:textId="77777777" w:rsidTr="00D4159E">
        <w:trPr>
          <w:jc w:val="center"/>
        </w:trPr>
        <w:tc>
          <w:tcPr>
            <w:tcW w:w="4787" w:type="dxa"/>
          </w:tcPr>
          <w:bookmarkEnd w:id="1"/>
          <w:p w14:paraId="1C2B0146" w14:textId="77777777" w:rsidR="00FF732E" w:rsidRPr="00A10AE7" w:rsidRDefault="00250D42" w:rsidP="00D4159E">
            <w:pPr>
              <w:tabs>
                <w:tab w:val="left" w:pos="0"/>
                <w:tab w:val="left" w:pos="709"/>
                <w:tab w:val="left" w:pos="851"/>
                <w:tab w:val="center" w:pos="5060"/>
                <w:tab w:val="left" w:pos="9165"/>
              </w:tabs>
              <w:spacing w:after="0" w:line="240" w:lineRule="auto"/>
              <w:jc w:val="both"/>
              <w:rPr>
                <w:rFonts w:ascii="Times New Roman" w:hAnsi="Times New Roman"/>
                <w:bCs/>
                <w:sz w:val="20"/>
                <w:szCs w:val="20"/>
              </w:rPr>
            </w:pPr>
            <w:r w:rsidRPr="00A10AE7">
              <w:rPr>
                <w:rFonts w:ascii="Times New Roman" w:hAnsi="Times New Roman"/>
                <w:b/>
                <w:sz w:val="20"/>
                <w:szCs w:val="20"/>
              </w:rPr>
              <w:t>Заказчик</w:t>
            </w:r>
            <w:r w:rsidRPr="00A10AE7">
              <w:rPr>
                <w:rFonts w:ascii="Times New Roman" w:hAnsi="Times New Roman"/>
                <w:bCs/>
                <w:sz w:val="20"/>
                <w:szCs w:val="20"/>
              </w:rPr>
              <w:t>:</w:t>
            </w:r>
          </w:p>
          <w:p w14:paraId="27EFB27D"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
                <w:bCs/>
                <w:sz w:val="20"/>
                <w:szCs w:val="20"/>
              </w:rPr>
            </w:pPr>
            <w:r w:rsidRPr="00FC56D9">
              <w:rPr>
                <w:rFonts w:ascii="Times New Roman" w:hAnsi="Times New Roman"/>
                <w:b/>
                <w:bCs/>
                <w:sz w:val="20"/>
                <w:szCs w:val="20"/>
              </w:rPr>
              <w:t>МКУ «Дирекция благоустройства города Кирова»</w:t>
            </w:r>
          </w:p>
          <w:p w14:paraId="319F37D5"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610004, г. Киров, ул. Ленина, 15</w:t>
            </w:r>
          </w:p>
          <w:p w14:paraId="442DB8BA"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ИНН/КПП 4345288563/434501001</w:t>
            </w:r>
          </w:p>
          <w:p w14:paraId="291482F3"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 xml:space="preserve">ОГРН 1104345019184 </w:t>
            </w:r>
          </w:p>
          <w:p w14:paraId="12F073C8"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р/с 03231643337010004000</w:t>
            </w:r>
          </w:p>
          <w:p w14:paraId="2D96686B"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 xml:space="preserve">департамент финансов администрации города Кирова </w:t>
            </w:r>
          </w:p>
          <w:p w14:paraId="7E30A383"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л/с 02403025290</w:t>
            </w:r>
          </w:p>
          <w:p w14:paraId="2AFDE635"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(МКУ «Дирекция благоустройства города Кирова», л/с 03914002022))</w:t>
            </w:r>
          </w:p>
          <w:p w14:paraId="69753E6B"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 xml:space="preserve">Банк: ОКЦ № 4 ВВГУ Банка России//УФК по Кировской области г. Киров, </w:t>
            </w:r>
          </w:p>
          <w:p w14:paraId="51E86D6E"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БИК: 013304182</w:t>
            </w:r>
          </w:p>
          <w:p w14:paraId="5CBAF7A4"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 xml:space="preserve">к/с: 40102810345370000033 </w:t>
            </w:r>
          </w:p>
          <w:p w14:paraId="0BBB30E3"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тел. (8332) 221-901</w:t>
            </w:r>
          </w:p>
          <w:p w14:paraId="274F33EE"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muddh_kirov@mail.ru</w:t>
            </w:r>
          </w:p>
          <w:p w14:paraId="24880588"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p>
          <w:p w14:paraId="1149049B"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 xml:space="preserve"> И.о. директора:</w:t>
            </w:r>
          </w:p>
          <w:p w14:paraId="39426BC0"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 xml:space="preserve"> ________________________М.И. Егоров</w:t>
            </w:r>
          </w:p>
          <w:p w14:paraId="23B0369C" w14:textId="45AA0E34" w:rsidR="00FF732E" w:rsidRPr="00A10AE7" w:rsidRDefault="00FF732E" w:rsidP="00D4159E">
            <w:pPr>
              <w:tabs>
                <w:tab w:val="left" w:pos="0"/>
                <w:tab w:val="left" w:pos="709"/>
                <w:tab w:val="left" w:pos="851"/>
                <w:tab w:val="center" w:pos="5060"/>
                <w:tab w:val="left" w:pos="9165"/>
              </w:tabs>
              <w:spacing w:after="0" w:line="240" w:lineRule="auto"/>
              <w:jc w:val="both"/>
              <w:rPr>
                <w:rFonts w:ascii="Times New Roman" w:hAnsi="Times New Roman"/>
                <w:bCs/>
                <w:sz w:val="20"/>
                <w:szCs w:val="20"/>
              </w:rPr>
            </w:pPr>
          </w:p>
        </w:tc>
        <w:tc>
          <w:tcPr>
            <w:tcW w:w="5038" w:type="dxa"/>
          </w:tcPr>
          <w:p w14:paraId="3A2BCF98" w14:textId="77777777" w:rsidR="00FF732E" w:rsidRPr="00AB1B2B" w:rsidRDefault="00250D42" w:rsidP="00AB1B2B">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
                <w:bCs/>
                <w:sz w:val="20"/>
                <w:szCs w:val="20"/>
              </w:rPr>
            </w:pPr>
            <w:r w:rsidRPr="00AB1B2B">
              <w:rPr>
                <w:rFonts w:ascii="Times New Roman" w:hAnsi="Times New Roman"/>
                <w:b/>
                <w:bCs/>
                <w:sz w:val="20"/>
                <w:szCs w:val="20"/>
              </w:rPr>
              <w:t>Подрядчик:</w:t>
            </w:r>
          </w:p>
          <w:p w14:paraId="660B6F2A" w14:textId="54C5D9E7" w:rsidR="00A54480" w:rsidRPr="00A54480" w:rsidRDefault="00A54480" w:rsidP="00A54480">
            <w:pPr>
              <w:rPr>
                <w:rFonts w:ascii="Times New Roman" w:hAnsi="Times New Roman"/>
                <w:sz w:val="20"/>
                <w:szCs w:val="20"/>
              </w:rPr>
            </w:pPr>
          </w:p>
        </w:tc>
      </w:tr>
    </w:tbl>
    <w:p w14:paraId="22B468B7" w14:textId="77777777" w:rsidR="00C24D44" w:rsidRPr="00444CFC" w:rsidRDefault="00C24D44" w:rsidP="00C64AB3">
      <w:pPr>
        <w:widowControl w:val="0"/>
        <w:autoSpaceDE w:val="0"/>
        <w:autoSpaceDN w:val="0"/>
        <w:adjustRightInd w:val="0"/>
        <w:spacing w:after="0" w:line="240" w:lineRule="auto"/>
        <w:rPr>
          <w:rFonts w:ascii="Times New Roman" w:hAnsi="Times New Roman"/>
          <w:sz w:val="20"/>
          <w:szCs w:val="20"/>
        </w:rPr>
      </w:pPr>
    </w:p>
    <w:p w14:paraId="7E21FC09" w14:textId="77777777" w:rsidR="00047BE5" w:rsidRPr="00941D4A" w:rsidRDefault="00250D42" w:rsidP="00C64AB3">
      <w:pPr>
        <w:widowControl w:val="0"/>
        <w:autoSpaceDE w:val="0"/>
        <w:autoSpaceDN w:val="0"/>
        <w:adjustRightInd w:val="0"/>
        <w:spacing w:after="0" w:line="240" w:lineRule="auto"/>
        <w:jc w:val="right"/>
        <w:rPr>
          <w:rFonts w:ascii="Times New Roman" w:hAnsi="Times New Roman"/>
          <w:i/>
          <w:iCs/>
          <w:sz w:val="20"/>
          <w:szCs w:val="20"/>
        </w:rPr>
      </w:pPr>
      <w:r w:rsidRPr="00941D4A">
        <w:rPr>
          <w:rFonts w:ascii="Times New Roman" w:hAnsi="Times New Roman"/>
          <w:i/>
          <w:iCs/>
          <w:sz w:val="20"/>
          <w:szCs w:val="20"/>
        </w:rPr>
        <w:lastRenderedPageBreak/>
        <w:t>Приложение № 1</w:t>
      </w:r>
    </w:p>
    <w:p w14:paraId="70BDBF2A" w14:textId="29E0B19A" w:rsidR="00941D4A" w:rsidRDefault="00941D4A" w:rsidP="00C64AB3">
      <w:pPr>
        <w:widowControl w:val="0"/>
        <w:autoSpaceDE w:val="0"/>
        <w:autoSpaceDN w:val="0"/>
        <w:adjustRightInd w:val="0"/>
        <w:spacing w:after="0" w:line="240" w:lineRule="auto"/>
        <w:jc w:val="right"/>
        <w:rPr>
          <w:rFonts w:ascii="Times New Roman" w:hAnsi="Times New Roman"/>
          <w:i/>
          <w:iCs/>
          <w:sz w:val="20"/>
          <w:szCs w:val="20"/>
        </w:rPr>
      </w:pPr>
      <w:r w:rsidRPr="00941D4A">
        <w:rPr>
          <w:rFonts w:ascii="Times New Roman" w:hAnsi="Times New Roman"/>
          <w:i/>
          <w:iCs/>
          <w:sz w:val="20"/>
          <w:szCs w:val="20"/>
        </w:rPr>
        <w:t>К контракту №</w:t>
      </w:r>
      <w:r w:rsidR="00AC0766">
        <w:rPr>
          <w:rFonts w:ascii="Times New Roman" w:hAnsi="Times New Roman"/>
          <w:i/>
          <w:iCs/>
          <w:sz w:val="20"/>
          <w:szCs w:val="20"/>
        </w:rPr>
        <w:t>177</w:t>
      </w:r>
      <w:r w:rsidR="00FC56D9">
        <w:rPr>
          <w:rFonts w:ascii="Times New Roman" w:hAnsi="Times New Roman"/>
          <w:i/>
          <w:iCs/>
          <w:sz w:val="20"/>
          <w:szCs w:val="20"/>
        </w:rPr>
        <w:t>/26</w:t>
      </w:r>
    </w:p>
    <w:p w14:paraId="60499427" w14:textId="77777777" w:rsidR="00035E2D" w:rsidRPr="00035E2D" w:rsidRDefault="00035E2D" w:rsidP="00C64AB3">
      <w:pPr>
        <w:widowControl w:val="0"/>
        <w:autoSpaceDE w:val="0"/>
        <w:autoSpaceDN w:val="0"/>
        <w:adjustRightInd w:val="0"/>
        <w:spacing w:after="0" w:line="240" w:lineRule="auto"/>
        <w:jc w:val="right"/>
        <w:rPr>
          <w:rFonts w:ascii="Times New Roman" w:hAnsi="Times New Roman"/>
          <w:b/>
          <w:iCs/>
          <w:sz w:val="20"/>
          <w:szCs w:val="20"/>
        </w:rPr>
      </w:pPr>
    </w:p>
    <w:p w14:paraId="059A2D32" w14:textId="66C35FB4" w:rsidR="00035E2D" w:rsidRPr="00035E2D" w:rsidRDefault="00035E2D" w:rsidP="00035E2D">
      <w:pPr>
        <w:widowControl w:val="0"/>
        <w:autoSpaceDE w:val="0"/>
        <w:autoSpaceDN w:val="0"/>
        <w:adjustRightInd w:val="0"/>
        <w:spacing w:after="0" w:line="240" w:lineRule="auto"/>
        <w:jc w:val="center"/>
        <w:rPr>
          <w:rFonts w:ascii="Times New Roman" w:hAnsi="Times New Roman"/>
          <w:b/>
          <w:iCs/>
          <w:sz w:val="20"/>
          <w:szCs w:val="20"/>
        </w:rPr>
      </w:pPr>
      <w:r w:rsidRPr="00035E2D">
        <w:rPr>
          <w:rFonts w:ascii="Times New Roman" w:hAnsi="Times New Roman"/>
          <w:b/>
          <w:iCs/>
          <w:sz w:val="20"/>
          <w:szCs w:val="20"/>
        </w:rPr>
        <w:t>Техническое задание</w:t>
      </w:r>
    </w:p>
    <w:p w14:paraId="3D6F0298" w14:textId="7C06812F" w:rsidR="00035E2D" w:rsidRPr="00035E2D" w:rsidRDefault="00035E2D" w:rsidP="00035E2D">
      <w:pPr>
        <w:widowControl w:val="0"/>
        <w:autoSpaceDE w:val="0"/>
        <w:autoSpaceDN w:val="0"/>
        <w:adjustRightInd w:val="0"/>
        <w:spacing w:after="0" w:line="240" w:lineRule="auto"/>
        <w:jc w:val="center"/>
        <w:rPr>
          <w:rFonts w:ascii="Times New Roman" w:hAnsi="Times New Roman"/>
          <w:b/>
          <w:iCs/>
          <w:sz w:val="20"/>
          <w:szCs w:val="20"/>
        </w:rPr>
      </w:pPr>
      <w:r w:rsidRPr="00035E2D">
        <w:rPr>
          <w:rFonts w:ascii="Times New Roman" w:hAnsi="Times New Roman"/>
          <w:b/>
          <w:iCs/>
          <w:sz w:val="20"/>
          <w:szCs w:val="20"/>
        </w:rPr>
        <w:t xml:space="preserve">На выполнение работ по </w:t>
      </w:r>
      <w:r w:rsidR="00AC0766" w:rsidRPr="00AC0766">
        <w:rPr>
          <w:rFonts w:ascii="Times New Roman" w:hAnsi="Times New Roman"/>
          <w:b/>
          <w:iCs/>
          <w:sz w:val="20"/>
          <w:szCs w:val="20"/>
        </w:rPr>
        <w:t>устройству наружного освещения на участке ул. Луначарского от д. 2 до пересечения с ул. Пермской города Кирова</w:t>
      </w:r>
    </w:p>
    <w:p w14:paraId="01C58585" w14:textId="77777777" w:rsidR="00035E2D" w:rsidRDefault="00035E2D" w:rsidP="00C64AB3">
      <w:pPr>
        <w:widowControl w:val="0"/>
        <w:autoSpaceDE w:val="0"/>
        <w:autoSpaceDN w:val="0"/>
        <w:adjustRightInd w:val="0"/>
        <w:spacing w:after="0" w:line="240" w:lineRule="auto"/>
        <w:jc w:val="right"/>
        <w:rPr>
          <w:rFonts w:ascii="Times New Roman" w:hAnsi="Times New Roman"/>
          <w:i/>
          <w:iCs/>
          <w:sz w:val="20"/>
          <w:szCs w:val="20"/>
        </w:rPr>
      </w:pPr>
    </w:p>
    <w:tbl>
      <w:tblPr>
        <w:tblW w:w="5000" w:type="pct"/>
        <w:tblLook w:val="04A0" w:firstRow="1" w:lastRow="0" w:firstColumn="1" w:lastColumn="0" w:noHBand="0" w:noVBand="1"/>
      </w:tblPr>
      <w:tblGrid>
        <w:gridCol w:w="1035"/>
        <w:gridCol w:w="6941"/>
        <w:gridCol w:w="1308"/>
        <w:gridCol w:w="1194"/>
      </w:tblGrid>
      <w:tr w:rsidR="00AC0766" w:rsidRPr="00AC0766" w14:paraId="323DBDDF" w14:textId="77777777" w:rsidTr="00AC0766">
        <w:trPr>
          <w:trHeight w:val="20"/>
        </w:trPr>
        <w:tc>
          <w:tcPr>
            <w:tcW w:w="494" w:type="pct"/>
            <w:tcBorders>
              <w:top w:val="single" w:sz="4" w:space="0" w:color="auto"/>
              <w:left w:val="single" w:sz="4" w:space="0" w:color="auto"/>
              <w:bottom w:val="single" w:sz="4" w:space="0" w:color="auto"/>
              <w:right w:val="single" w:sz="4" w:space="0" w:color="auto"/>
            </w:tcBorders>
            <w:vAlign w:val="center"/>
            <w:hideMark/>
          </w:tcPr>
          <w:p w14:paraId="26A3A8FD" w14:textId="77777777" w:rsidR="00AC0766" w:rsidRPr="00AC0766" w:rsidRDefault="00AC0766" w:rsidP="00AC0766">
            <w:pPr>
              <w:spacing w:after="0" w:line="240" w:lineRule="auto"/>
              <w:jc w:val="center"/>
              <w:rPr>
                <w:rFonts w:ascii="Times New Roman" w:hAnsi="Times New Roman"/>
                <w:color w:val="000000"/>
                <w:sz w:val="20"/>
              </w:rPr>
            </w:pPr>
            <w:r w:rsidRPr="00AC0766">
              <w:rPr>
                <w:rFonts w:ascii="Times New Roman" w:hAnsi="Times New Roman"/>
                <w:color w:val="000000"/>
                <w:sz w:val="20"/>
              </w:rPr>
              <w:t>№ п/п</w:t>
            </w:r>
          </w:p>
        </w:tc>
        <w:tc>
          <w:tcPr>
            <w:tcW w:w="3312" w:type="pct"/>
            <w:tcBorders>
              <w:top w:val="single" w:sz="4" w:space="0" w:color="auto"/>
              <w:left w:val="nil"/>
              <w:bottom w:val="single" w:sz="4" w:space="0" w:color="auto"/>
              <w:right w:val="single" w:sz="4" w:space="0" w:color="auto"/>
            </w:tcBorders>
            <w:vAlign w:val="center"/>
            <w:hideMark/>
          </w:tcPr>
          <w:p w14:paraId="6F96BCD6" w14:textId="77777777" w:rsidR="00AC0766" w:rsidRPr="00AC0766" w:rsidRDefault="00AC0766" w:rsidP="00AC0766">
            <w:pPr>
              <w:spacing w:after="0" w:line="240" w:lineRule="auto"/>
              <w:jc w:val="center"/>
              <w:rPr>
                <w:rFonts w:ascii="Times New Roman" w:hAnsi="Times New Roman"/>
                <w:color w:val="000000"/>
                <w:sz w:val="20"/>
              </w:rPr>
            </w:pPr>
            <w:r w:rsidRPr="00AC0766">
              <w:rPr>
                <w:rFonts w:ascii="Times New Roman" w:hAnsi="Times New Roman"/>
                <w:color w:val="000000"/>
                <w:sz w:val="20"/>
              </w:rPr>
              <w:t>Наименование работ</w:t>
            </w:r>
          </w:p>
        </w:tc>
        <w:tc>
          <w:tcPr>
            <w:tcW w:w="624" w:type="pct"/>
            <w:tcBorders>
              <w:top w:val="single" w:sz="4" w:space="0" w:color="auto"/>
              <w:left w:val="nil"/>
              <w:bottom w:val="single" w:sz="4" w:space="0" w:color="auto"/>
              <w:right w:val="single" w:sz="4" w:space="0" w:color="auto"/>
            </w:tcBorders>
            <w:vAlign w:val="center"/>
            <w:hideMark/>
          </w:tcPr>
          <w:p w14:paraId="04D75029" w14:textId="77777777" w:rsidR="00AC0766" w:rsidRPr="00AC0766" w:rsidRDefault="00AC0766" w:rsidP="00AC0766">
            <w:pPr>
              <w:spacing w:after="0" w:line="240" w:lineRule="auto"/>
              <w:jc w:val="center"/>
              <w:rPr>
                <w:rFonts w:ascii="Times New Roman" w:hAnsi="Times New Roman"/>
                <w:color w:val="000000"/>
                <w:sz w:val="20"/>
              </w:rPr>
            </w:pPr>
            <w:r w:rsidRPr="00AC0766">
              <w:rPr>
                <w:rFonts w:ascii="Times New Roman" w:hAnsi="Times New Roman"/>
                <w:color w:val="000000"/>
                <w:sz w:val="20"/>
              </w:rPr>
              <w:t>Ед.</w:t>
            </w:r>
            <w:r w:rsidRPr="00AC0766">
              <w:rPr>
                <w:rFonts w:ascii="Times New Roman" w:hAnsi="Times New Roman"/>
                <w:color w:val="000000"/>
                <w:sz w:val="20"/>
              </w:rPr>
              <w:br/>
              <w:t>изм.</w:t>
            </w:r>
          </w:p>
        </w:tc>
        <w:tc>
          <w:tcPr>
            <w:tcW w:w="569" w:type="pct"/>
            <w:tcBorders>
              <w:top w:val="single" w:sz="4" w:space="0" w:color="auto"/>
              <w:left w:val="nil"/>
              <w:bottom w:val="single" w:sz="4" w:space="0" w:color="auto"/>
              <w:right w:val="single" w:sz="4" w:space="0" w:color="auto"/>
            </w:tcBorders>
            <w:vAlign w:val="center"/>
            <w:hideMark/>
          </w:tcPr>
          <w:p w14:paraId="532AF675" w14:textId="77777777" w:rsidR="00AC0766" w:rsidRPr="00AC0766" w:rsidRDefault="00AC0766" w:rsidP="00AC0766">
            <w:pPr>
              <w:spacing w:after="0" w:line="240" w:lineRule="auto"/>
              <w:jc w:val="center"/>
              <w:rPr>
                <w:rFonts w:ascii="Times New Roman" w:hAnsi="Times New Roman"/>
                <w:color w:val="000000"/>
                <w:sz w:val="20"/>
              </w:rPr>
            </w:pPr>
            <w:r w:rsidRPr="00AC0766">
              <w:rPr>
                <w:rFonts w:ascii="Times New Roman" w:hAnsi="Times New Roman"/>
                <w:color w:val="000000"/>
                <w:sz w:val="20"/>
              </w:rPr>
              <w:t>Кол-во</w:t>
            </w:r>
          </w:p>
        </w:tc>
      </w:tr>
      <w:tr w:rsidR="00AC0766" w:rsidRPr="00AC0766" w14:paraId="61E5E393" w14:textId="77777777" w:rsidTr="00AC0766">
        <w:trPr>
          <w:trHeight w:val="20"/>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05A9E5EA" w14:textId="77777777" w:rsidR="00AC0766" w:rsidRPr="00AC0766" w:rsidRDefault="00AC0766" w:rsidP="00AC0766">
            <w:pPr>
              <w:spacing w:after="0" w:line="240" w:lineRule="auto"/>
              <w:jc w:val="center"/>
              <w:rPr>
                <w:rFonts w:ascii="Times New Roman" w:hAnsi="Times New Roman"/>
                <w:b/>
                <w:bCs/>
                <w:color w:val="000000"/>
                <w:sz w:val="20"/>
              </w:rPr>
            </w:pPr>
            <w:r w:rsidRPr="00AC0766">
              <w:rPr>
                <w:rFonts w:ascii="Times New Roman" w:hAnsi="Times New Roman"/>
                <w:b/>
                <w:bCs/>
                <w:color w:val="000000"/>
                <w:sz w:val="20"/>
              </w:rPr>
              <w:t>Устройство наружного освещения на участке ул. Луначарского от д. 2 до пересечения с ул. Пермской города Кирова</w:t>
            </w:r>
          </w:p>
        </w:tc>
      </w:tr>
      <w:tr w:rsidR="00AC0766" w:rsidRPr="00AC0766" w14:paraId="1E56D22A" w14:textId="77777777" w:rsidTr="00AC0766">
        <w:trPr>
          <w:trHeight w:val="20"/>
        </w:trPr>
        <w:tc>
          <w:tcPr>
            <w:tcW w:w="494" w:type="pct"/>
            <w:tcBorders>
              <w:top w:val="nil"/>
              <w:left w:val="single" w:sz="4" w:space="0" w:color="auto"/>
              <w:bottom w:val="single" w:sz="4" w:space="0" w:color="auto"/>
              <w:right w:val="single" w:sz="4" w:space="0" w:color="auto"/>
            </w:tcBorders>
            <w:noWrap/>
          </w:tcPr>
          <w:p w14:paraId="4B5866A1" w14:textId="1DF730EB" w:rsidR="00AC0766" w:rsidRPr="00AC0766" w:rsidRDefault="00AC0766" w:rsidP="00AC0766">
            <w:pPr>
              <w:spacing w:after="0" w:line="240" w:lineRule="auto"/>
              <w:jc w:val="center"/>
              <w:rPr>
                <w:rFonts w:ascii="Times New Roman" w:hAnsi="Times New Roman"/>
                <w:color w:val="000000"/>
                <w:sz w:val="20"/>
              </w:rPr>
            </w:pPr>
            <w:r>
              <w:rPr>
                <w:rFonts w:ascii="Times New Roman" w:hAnsi="Times New Roman"/>
                <w:color w:val="000000"/>
                <w:sz w:val="20"/>
              </w:rPr>
              <w:t>1</w:t>
            </w:r>
          </w:p>
        </w:tc>
        <w:tc>
          <w:tcPr>
            <w:tcW w:w="3312" w:type="pct"/>
            <w:tcBorders>
              <w:top w:val="nil"/>
              <w:left w:val="nil"/>
              <w:bottom w:val="single" w:sz="4" w:space="0" w:color="auto"/>
              <w:right w:val="single" w:sz="4" w:space="0" w:color="auto"/>
            </w:tcBorders>
            <w:hideMark/>
          </w:tcPr>
          <w:p w14:paraId="1965FB5E" w14:textId="77777777" w:rsidR="00AC0766" w:rsidRPr="00AC0766" w:rsidRDefault="00AC0766" w:rsidP="00AC0766">
            <w:pPr>
              <w:spacing w:after="0" w:line="240" w:lineRule="auto"/>
              <w:rPr>
                <w:rFonts w:ascii="Times New Roman" w:hAnsi="Times New Roman"/>
                <w:color w:val="000000"/>
                <w:sz w:val="20"/>
              </w:rPr>
            </w:pPr>
            <w:r w:rsidRPr="00AC0766">
              <w:rPr>
                <w:rFonts w:ascii="Times New Roman" w:hAnsi="Times New Roman"/>
                <w:color w:val="000000"/>
                <w:sz w:val="20"/>
              </w:rPr>
              <w:t>Установка железобетонных опор ВЛ 0,38; 6-10 кВ с траверсами без приставок: одностоечных</w:t>
            </w:r>
          </w:p>
        </w:tc>
        <w:tc>
          <w:tcPr>
            <w:tcW w:w="624" w:type="pct"/>
            <w:tcBorders>
              <w:top w:val="nil"/>
              <w:left w:val="nil"/>
              <w:bottom w:val="single" w:sz="4" w:space="0" w:color="auto"/>
              <w:right w:val="single" w:sz="4" w:space="0" w:color="auto"/>
            </w:tcBorders>
            <w:hideMark/>
          </w:tcPr>
          <w:p w14:paraId="7869068F" w14:textId="77777777" w:rsidR="00AC0766" w:rsidRPr="00AC0766" w:rsidRDefault="00AC0766" w:rsidP="00AC0766">
            <w:pPr>
              <w:spacing w:after="0" w:line="240" w:lineRule="auto"/>
              <w:jc w:val="center"/>
              <w:rPr>
                <w:rFonts w:ascii="Times New Roman" w:hAnsi="Times New Roman"/>
                <w:color w:val="000000"/>
                <w:sz w:val="20"/>
              </w:rPr>
            </w:pPr>
            <w:r w:rsidRPr="00AC0766">
              <w:rPr>
                <w:rFonts w:ascii="Times New Roman" w:hAnsi="Times New Roman"/>
                <w:color w:val="000000"/>
                <w:sz w:val="20"/>
              </w:rPr>
              <w:t>шт</w:t>
            </w:r>
          </w:p>
        </w:tc>
        <w:tc>
          <w:tcPr>
            <w:tcW w:w="569" w:type="pct"/>
            <w:tcBorders>
              <w:top w:val="nil"/>
              <w:left w:val="nil"/>
              <w:bottom w:val="single" w:sz="4" w:space="0" w:color="auto"/>
              <w:right w:val="single" w:sz="4" w:space="0" w:color="auto"/>
            </w:tcBorders>
            <w:hideMark/>
          </w:tcPr>
          <w:p w14:paraId="702D8BBD" w14:textId="77777777" w:rsidR="00AC0766" w:rsidRPr="00AC0766" w:rsidRDefault="00AC0766" w:rsidP="00AC0766">
            <w:pPr>
              <w:spacing w:after="0" w:line="240" w:lineRule="auto"/>
              <w:jc w:val="center"/>
              <w:rPr>
                <w:rFonts w:ascii="Times New Roman" w:hAnsi="Times New Roman"/>
                <w:color w:val="000000"/>
                <w:sz w:val="20"/>
              </w:rPr>
            </w:pPr>
            <w:r w:rsidRPr="00AC0766">
              <w:rPr>
                <w:rFonts w:ascii="Times New Roman" w:hAnsi="Times New Roman"/>
                <w:color w:val="000000"/>
                <w:sz w:val="20"/>
              </w:rPr>
              <w:t>9</w:t>
            </w:r>
          </w:p>
        </w:tc>
      </w:tr>
      <w:tr w:rsidR="00AC0766" w:rsidRPr="00AC0766" w14:paraId="1F4A6D99" w14:textId="77777777" w:rsidTr="00AC0766">
        <w:trPr>
          <w:trHeight w:val="20"/>
        </w:trPr>
        <w:tc>
          <w:tcPr>
            <w:tcW w:w="494" w:type="pct"/>
            <w:tcBorders>
              <w:top w:val="nil"/>
              <w:left w:val="single" w:sz="4" w:space="0" w:color="auto"/>
              <w:bottom w:val="single" w:sz="4" w:space="0" w:color="auto"/>
              <w:right w:val="single" w:sz="4" w:space="0" w:color="auto"/>
            </w:tcBorders>
            <w:noWrap/>
          </w:tcPr>
          <w:p w14:paraId="03C95C85" w14:textId="2F1C66E9" w:rsidR="00AC0766" w:rsidRPr="00AC0766" w:rsidRDefault="00AC0766" w:rsidP="00AC0766">
            <w:pPr>
              <w:spacing w:after="0" w:line="240" w:lineRule="auto"/>
              <w:jc w:val="center"/>
              <w:rPr>
                <w:rFonts w:ascii="Times New Roman" w:hAnsi="Times New Roman"/>
                <w:color w:val="000000"/>
                <w:sz w:val="20"/>
              </w:rPr>
            </w:pPr>
            <w:r>
              <w:rPr>
                <w:rFonts w:ascii="Times New Roman" w:hAnsi="Times New Roman"/>
                <w:color w:val="000000"/>
                <w:sz w:val="20"/>
              </w:rPr>
              <w:t>2</w:t>
            </w:r>
          </w:p>
        </w:tc>
        <w:tc>
          <w:tcPr>
            <w:tcW w:w="3312" w:type="pct"/>
            <w:tcBorders>
              <w:top w:val="nil"/>
              <w:left w:val="nil"/>
              <w:bottom w:val="single" w:sz="4" w:space="0" w:color="auto"/>
              <w:right w:val="single" w:sz="4" w:space="0" w:color="auto"/>
            </w:tcBorders>
            <w:hideMark/>
          </w:tcPr>
          <w:p w14:paraId="5EEF03D3" w14:textId="77777777" w:rsidR="00AC0766" w:rsidRPr="00AC0766" w:rsidRDefault="00AC0766" w:rsidP="00AC0766">
            <w:pPr>
              <w:spacing w:after="0" w:line="240" w:lineRule="auto"/>
              <w:rPr>
                <w:rFonts w:ascii="Times New Roman" w:hAnsi="Times New Roman"/>
                <w:color w:val="000000"/>
                <w:sz w:val="20"/>
              </w:rPr>
            </w:pPr>
            <w:r w:rsidRPr="00AC0766">
              <w:rPr>
                <w:rFonts w:ascii="Times New Roman" w:hAnsi="Times New Roman"/>
                <w:color w:val="000000"/>
                <w:sz w:val="20"/>
              </w:rPr>
              <w:t>Устройство бетонной подготовки</w:t>
            </w:r>
          </w:p>
        </w:tc>
        <w:tc>
          <w:tcPr>
            <w:tcW w:w="624" w:type="pct"/>
            <w:tcBorders>
              <w:top w:val="nil"/>
              <w:left w:val="nil"/>
              <w:bottom w:val="single" w:sz="4" w:space="0" w:color="auto"/>
              <w:right w:val="single" w:sz="4" w:space="0" w:color="auto"/>
            </w:tcBorders>
            <w:hideMark/>
          </w:tcPr>
          <w:p w14:paraId="1272A79F" w14:textId="77777777" w:rsidR="00AC0766" w:rsidRPr="00AC0766" w:rsidRDefault="00AC0766" w:rsidP="00AC0766">
            <w:pPr>
              <w:spacing w:after="0" w:line="240" w:lineRule="auto"/>
              <w:jc w:val="center"/>
              <w:rPr>
                <w:rFonts w:ascii="Times New Roman" w:hAnsi="Times New Roman"/>
                <w:color w:val="000000"/>
                <w:sz w:val="20"/>
              </w:rPr>
            </w:pPr>
            <w:r w:rsidRPr="00AC0766">
              <w:rPr>
                <w:rFonts w:ascii="Times New Roman" w:hAnsi="Times New Roman"/>
                <w:color w:val="000000"/>
                <w:sz w:val="20"/>
              </w:rPr>
              <w:t>100 м3</w:t>
            </w:r>
          </w:p>
        </w:tc>
        <w:tc>
          <w:tcPr>
            <w:tcW w:w="569" w:type="pct"/>
            <w:tcBorders>
              <w:top w:val="nil"/>
              <w:left w:val="nil"/>
              <w:bottom w:val="single" w:sz="4" w:space="0" w:color="auto"/>
              <w:right w:val="single" w:sz="4" w:space="0" w:color="auto"/>
            </w:tcBorders>
            <w:hideMark/>
          </w:tcPr>
          <w:p w14:paraId="53953CCD" w14:textId="77777777" w:rsidR="00AC0766" w:rsidRPr="00AC0766" w:rsidRDefault="00AC0766" w:rsidP="00AC0766">
            <w:pPr>
              <w:spacing w:after="0" w:line="240" w:lineRule="auto"/>
              <w:jc w:val="center"/>
              <w:rPr>
                <w:rFonts w:ascii="Times New Roman" w:hAnsi="Times New Roman"/>
                <w:color w:val="000000"/>
                <w:sz w:val="20"/>
              </w:rPr>
            </w:pPr>
            <w:r w:rsidRPr="00AC0766">
              <w:rPr>
                <w:rFonts w:ascii="Times New Roman" w:hAnsi="Times New Roman"/>
                <w:color w:val="000000"/>
                <w:sz w:val="20"/>
              </w:rPr>
              <w:t>0,018</w:t>
            </w:r>
          </w:p>
        </w:tc>
      </w:tr>
      <w:tr w:rsidR="00AC0766" w:rsidRPr="00AC0766" w14:paraId="0E5555FC" w14:textId="77777777" w:rsidTr="00AC0766">
        <w:trPr>
          <w:trHeight w:val="20"/>
        </w:trPr>
        <w:tc>
          <w:tcPr>
            <w:tcW w:w="494" w:type="pct"/>
            <w:tcBorders>
              <w:top w:val="nil"/>
              <w:left w:val="single" w:sz="4" w:space="0" w:color="auto"/>
              <w:bottom w:val="single" w:sz="4" w:space="0" w:color="auto"/>
              <w:right w:val="single" w:sz="4" w:space="0" w:color="auto"/>
            </w:tcBorders>
            <w:noWrap/>
          </w:tcPr>
          <w:p w14:paraId="055B5A5B" w14:textId="6FA4D3AE" w:rsidR="00AC0766" w:rsidRPr="00AC0766" w:rsidRDefault="00AC0766" w:rsidP="00AC0766">
            <w:pPr>
              <w:spacing w:after="0" w:line="240" w:lineRule="auto"/>
              <w:jc w:val="center"/>
              <w:rPr>
                <w:rFonts w:ascii="Times New Roman" w:hAnsi="Times New Roman"/>
                <w:color w:val="000000"/>
                <w:sz w:val="20"/>
              </w:rPr>
            </w:pPr>
            <w:r>
              <w:rPr>
                <w:rFonts w:ascii="Times New Roman" w:hAnsi="Times New Roman"/>
                <w:color w:val="000000"/>
                <w:sz w:val="20"/>
              </w:rPr>
              <w:t>3</w:t>
            </w:r>
          </w:p>
        </w:tc>
        <w:tc>
          <w:tcPr>
            <w:tcW w:w="3312" w:type="pct"/>
            <w:tcBorders>
              <w:top w:val="nil"/>
              <w:left w:val="nil"/>
              <w:bottom w:val="single" w:sz="4" w:space="0" w:color="auto"/>
              <w:right w:val="single" w:sz="4" w:space="0" w:color="auto"/>
            </w:tcBorders>
            <w:hideMark/>
          </w:tcPr>
          <w:p w14:paraId="1CA60B62" w14:textId="77777777" w:rsidR="00AC0766" w:rsidRPr="00AC0766" w:rsidRDefault="00AC0766" w:rsidP="00AC0766">
            <w:pPr>
              <w:spacing w:after="0" w:line="240" w:lineRule="auto"/>
              <w:rPr>
                <w:rFonts w:ascii="Times New Roman" w:hAnsi="Times New Roman"/>
                <w:color w:val="000000"/>
                <w:sz w:val="20"/>
              </w:rPr>
            </w:pPr>
            <w:r w:rsidRPr="00AC0766">
              <w:rPr>
                <w:rFonts w:ascii="Times New Roman" w:hAnsi="Times New Roman"/>
                <w:color w:val="000000"/>
                <w:sz w:val="20"/>
              </w:rPr>
              <w:t>Установка светильников</w:t>
            </w:r>
          </w:p>
        </w:tc>
        <w:tc>
          <w:tcPr>
            <w:tcW w:w="624" w:type="pct"/>
            <w:tcBorders>
              <w:top w:val="nil"/>
              <w:left w:val="nil"/>
              <w:bottom w:val="single" w:sz="4" w:space="0" w:color="auto"/>
              <w:right w:val="single" w:sz="4" w:space="0" w:color="auto"/>
            </w:tcBorders>
            <w:hideMark/>
          </w:tcPr>
          <w:p w14:paraId="290F7C87" w14:textId="77777777" w:rsidR="00AC0766" w:rsidRPr="00AC0766" w:rsidRDefault="00AC0766" w:rsidP="00AC0766">
            <w:pPr>
              <w:spacing w:after="0" w:line="240" w:lineRule="auto"/>
              <w:jc w:val="center"/>
              <w:rPr>
                <w:rFonts w:ascii="Times New Roman" w:hAnsi="Times New Roman"/>
                <w:color w:val="000000"/>
                <w:sz w:val="20"/>
              </w:rPr>
            </w:pPr>
            <w:r w:rsidRPr="00AC0766">
              <w:rPr>
                <w:rFonts w:ascii="Times New Roman" w:hAnsi="Times New Roman"/>
                <w:color w:val="000000"/>
                <w:sz w:val="20"/>
              </w:rPr>
              <w:t>шт</w:t>
            </w:r>
          </w:p>
        </w:tc>
        <w:tc>
          <w:tcPr>
            <w:tcW w:w="569" w:type="pct"/>
            <w:tcBorders>
              <w:top w:val="nil"/>
              <w:left w:val="nil"/>
              <w:bottom w:val="single" w:sz="4" w:space="0" w:color="auto"/>
              <w:right w:val="single" w:sz="4" w:space="0" w:color="auto"/>
            </w:tcBorders>
            <w:hideMark/>
          </w:tcPr>
          <w:p w14:paraId="52291D49" w14:textId="77777777" w:rsidR="00AC0766" w:rsidRPr="00AC0766" w:rsidRDefault="00AC0766" w:rsidP="00AC0766">
            <w:pPr>
              <w:spacing w:after="0" w:line="240" w:lineRule="auto"/>
              <w:jc w:val="center"/>
              <w:rPr>
                <w:rFonts w:ascii="Times New Roman" w:hAnsi="Times New Roman"/>
                <w:color w:val="000000"/>
                <w:sz w:val="20"/>
              </w:rPr>
            </w:pPr>
            <w:r w:rsidRPr="00AC0766">
              <w:rPr>
                <w:rFonts w:ascii="Times New Roman" w:hAnsi="Times New Roman"/>
                <w:color w:val="000000"/>
                <w:sz w:val="20"/>
              </w:rPr>
              <w:t>11</w:t>
            </w:r>
          </w:p>
        </w:tc>
      </w:tr>
      <w:tr w:rsidR="00AC0766" w:rsidRPr="00AC0766" w14:paraId="3614D6E7" w14:textId="77777777" w:rsidTr="00AC0766">
        <w:trPr>
          <w:trHeight w:val="20"/>
        </w:trPr>
        <w:tc>
          <w:tcPr>
            <w:tcW w:w="494" w:type="pct"/>
            <w:tcBorders>
              <w:top w:val="nil"/>
              <w:left w:val="single" w:sz="4" w:space="0" w:color="auto"/>
              <w:bottom w:val="single" w:sz="4" w:space="0" w:color="auto"/>
              <w:right w:val="single" w:sz="4" w:space="0" w:color="auto"/>
            </w:tcBorders>
            <w:noWrap/>
          </w:tcPr>
          <w:p w14:paraId="7AD05D90" w14:textId="2159AEA7" w:rsidR="00AC0766" w:rsidRPr="00AC0766" w:rsidRDefault="00AC0766" w:rsidP="00AC0766">
            <w:pPr>
              <w:spacing w:after="0" w:line="240" w:lineRule="auto"/>
              <w:jc w:val="center"/>
              <w:rPr>
                <w:rFonts w:ascii="Times New Roman" w:hAnsi="Times New Roman"/>
                <w:color w:val="000000"/>
                <w:sz w:val="20"/>
              </w:rPr>
            </w:pPr>
            <w:r>
              <w:rPr>
                <w:rFonts w:ascii="Times New Roman" w:hAnsi="Times New Roman"/>
                <w:color w:val="000000"/>
                <w:sz w:val="20"/>
              </w:rPr>
              <w:t>4</w:t>
            </w:r>
          </w:p>
        </w:tc>
        <w:tc>
          <w:tcPr>
            <w:tcW w:w="3312" w:type="pct"/>
            <w:tcBorders>
              <w:top w:val="nil"/>
              <w:left w:val="nil"/>
              <w:bottom w:val="single" w:sz="4" w:space="0" w:color="auto"/>
              <w:right w:val="single" w:sz="4" w:space="0" w:color="auto"/>
            </w:tcBorders>
            <w:hideMark/>
          </w:tcPr>
          <w:p w14:paraId="26A26649" w14:textId="77777777" w:rsidR="00AC0766" w:rsidRPr="00AC0766" w:rsidRDefault="00AC0766" w:rsidP="00AC0766">
            <w:pPr>
              <w:spacing w:after="0" w:line="240" w:lineRule="auto"/>
              <w:rPr>
                <w:rFonts w:ascii="Times New Roman" w:hAnsi="Times New Roman"/>
                <w:color w:val="000000"/>
                <w:sz w:val="20"/>
              </w:rPr>
            </w:pPr>
            <w:r w:rsidRPr="00AC0766">
              <w:rPr>
                <w:rFonts w:ascii="Times New Roman" w:hAnsi="Times New Roman"/>
                <w:color w:val="000000"/>
                <w:sz w:val="20"/>
              </w:rPr>
              <w:t>Подвеска провода СИП-4 напряжением от 0,4 кВ до 1 кВ на опорах, с использованием автогидроподъемника</w:t>
            </w:r>
          </w:p>
        </w:tc>
        <w:tc>
          <w:tcPr>
            <w:tcW w:w="624" w:type="pct"/>
            <w:tcBorders>
              <w:top w:val="nil"/>
              <w:left w:val="nil"/>
              <w:bottom w:val="single" w:sz="4" w:space="0" w:color="auto"/>
              <w:right w:val="single" w:sz="4" w:space="0" w:color="auto"/>
            </w:tcBorders>
            <w:hideMark/>
          </w:tcPr>
          <w:p w14:paraId="3F3AB37F" w14:textId="77777777" w:rsidR="00AC0766" w:rsidRPr="00AC0766" w:rsidRDefault="00AC0766" w:rsidP="00AC0766">
            <w:pPr>
              <w:spacing w:after="0" w:line="240" w:lineRule="auto"/>
              <w:jc w:val="center"/>
              <w:rPr>
                <w:rFonts w:ascii="Times New Roman" w:hAnsi="Times New Roman"/>
                <w:color w:val="000000"/>
                <w:sz w:val="20"/>
              </w:rPr>
            </w:pPr>
            <w:r w:rsidRPr="00AC0766">
              <w:rPr>
                <w:rFonts w:ascii="Times New Roman" w:hAnsi="Times New Roman"/>
                <w:color w:val="000000"/>
                <w:sz w:val="20"/>
              </w:rPr>
              <w:t>1000 м</w:t>
            </w:r>
          </w:p>
        </w:tc>
        <w:tc>
          <w:tcPr>
            <w:tcW w:w="569" w:type="pct"/>
            <w:tcBorders>
              <w:top w:val="nil"/>
              <w:left w:val="nil"/>
              <w:bottom w:val="single" w:sz="4" w:space="0" w:color="auto"/>
              <w:right w:val="single" w:sz="4" w:space="0" w:color="auto"/>
            </w:tcBorders>
            <w:hideMark/>
          </w:tcPr>
          <w:p w14:paraId="4A04D2B9" w14:textId="77777777" w:rsidR="00AC0766" w:rsidRPr="00AC0766" w:rsidRDefault="00AC0766" w:rsidP="00AC0766">
            <w:pPr>
              <w:spacing w:after="0" w:line="240" w:lineRule="auto"/>
              <w:jc w:val="center"/>
              <w:rPr>
                <w:rFonts w:ascii="Times New Roman" w:hAnsi="Times New Roman"/>
                <w:color w:val="000000"/>
                <w:sz w:val="20"/>
              </w:rPr>
            </w:pPr>
            <w:r w:rsidRPr="00AC0766">
              <w:rPr>
                <w:rFonts w:ascii="Times New Roman" w:hAnsi="Times New Roman"/>
                <w:color w:val="000000"/>
                <w:sz w:val="20"/>
              </w:rPr>
              <w:t>0,326</w:t>
            </w:r>
          </w:p>
        </w:tc>
      </w:tr>
      <w:tr w:rsidR="00AC0766" w:rsidRPr="00AC0766" w14:paraId="5A67FAC9" w14:textId="77777777" w:rsidTr="00AC0766">
        <w:trPr>
          <w:trHeight w:val="20"/>
        </w:trPr>
        <w:tc>
          <w:tcPr>
            <w:tcW w:w="494" w:type="pct"/>
            <w:tcBorders>
              <w:top w:val="nil"/>
              <w:left w:val="single" w:sz="4" w:space="0" w:color="auto"/>
              <w:bottom w:val="single" w:sz="4" w:space="0" w:color="auto"/>
              <w:right w:val="single" w:sz="4" w:space="0" w:color="auto"/>
            </w:tcBorders>
            <w:noWrap/>
          </w:tcPr>
          <w:p w14:paraId="588531A2" w14:textId="088DFAA3" w:rsidR="00AC0766" w:rsidRPr="00AC0766" w:rsidRDefault="00AC0766" w:rsidP="00AC0766">
            <w:pPr>
              <w:spacing w:after="0" w:line="240" w:lineRule="auto"/>
              <w:jc w:val="center"/>
              <w:rPr>
                <w:rFonts w:ascii="Times New Roman" w:hAnsi="Times New Roman"/>
                <w:color w:val="000000"/>
                <w:sz w:val="20"/>
              </w:rPr>
            </w:pPr>
            <w:r>
              <w:rPr>
                <w:rFonts w:ascii="Times New Roman" w:hAnsi="Times New Roman"/>
                <w:color w:val="000000"/>
                <w:sz w:val="20"/>
              </w:rPr>
              <w:t>5</w:t>
            </w:r>
          </w:p>
        </w:tc>
        <w:tc>
          <w:tcPr>
            <w:tcW w:w="3312" w:type="pct"/>
            <w:tcBorders>
              <w:top w:val="nil"/>
              <w:left w:val="nil"/>
              <w:bottom w:val="single" w:sz="4" w:space="0" w:color="auto"/>
              <w:right w:val="single" w:sz="4" w:space="0" w:color="auto"/>
            </w:tcBorders>
            <w:hideMark/>
          </w:tcPr>
          <w:p w14:paraId="08CE0C44" w14:textId="77777777" w:rsidR="00AC0766" w:rsidRPr="00AC0766" w:rsidRDefault="00AC0766" w:rsidP="00AC0766">
            <w:pPr>
              <w:spacing w:after="0" w:line="240" w:lineRule="auto"/>
              <w:rPr>
                <w:rFonts w:ascii="Times New Roman" w:hAnsi="Times New Roman"/>
                <w:color w:val="000000"/>
                <w:sz w:val="20"/>
              </w:rPr>
            </w:pPr>
            <w:r w:rsidRPr="00AC0766">
              <w:rPr>
                <w:rFonts w:ascii="Times New Roman" w:hAnsi="Times New Roman"/>
                <w:color w:val="000000"/>
                <w:sz w:val="20"/>
              </w:rPr>
              <w:t>Монтаж: Заземлитель вертикальный из круглой стали диаметром: 18 мм</w:t>
            </w:r>
          </w:p>
        </w:tc>
        <w:tc>
          <w:tcPr>
            <w:tcW w:w="624" w:type="pct"/>
            <w:tcBorders>
              <w:top w:val="nil"/>
              <w:left w:val="nil"/>
              <w:bottom w:val="single" w:sz="4" w:space="0" w:color="auto"/>
              <w:right w:val="single" w:sz="4" w:space="0" w:color="auto"/>
            </w:tcBorders>
            <w:hideMark/>
          </w:tcPr>
          <w:p w14:paraId="63B93C35" w14:textId="77777777" w:rsidR="00AC0766" w:rsidRPr="00AC0766" w:rsidRDefault="00AC0766" w:rsidP="00AC0766">
            <w:pPr>
              <w:spacing w:after="0" w:line="240" w:lineRule="auto"/>
              <w:jc w:val="center"/>
              <w:rPr>
                <w:rFonts w:ascii="Times New Roman" w:hAnsi="Times New Roman"/>
                <w:color w:val="000000"/>
                <w:sz w:val="20"/>
              </w:rPr>
            </w:pPr>
            <w:r w:rsidRPr="00AC0766">
              <w:rPr>
                <w:rFonts w:ascii="Times New Roman" w:hAnsi="Times New Roman"/>
                <w:color w:val="000000"/>
                <w:sz w:val="20"/>
              </w:rPr>
              <w:t>10 шт</w:t>
            </w:r>
          </w:p>
        </w:tc>
        <w:tc>
          <w:tcPr>
            <w:tcW w:w="569" w:type="pct"/>
            <w:tcBorders>
              <w:top w:val="nil"/>
              <w:left w:val="nil"/>
              <w:bottom w:val="single" w:sz="4" w:space="0" w:color="auto"/>
              <w:right w:val="single" w:sz="4" w:space="0" w:color="auto"/>
            </w:tcBorders>
            <w:hideMark/>
          </w:tcPr>
          <w:p w14:paraId="54479D3C" w14:textId="77777777" w:rsidR="00AC0766" w:rsidRPr="00AC0766" w:rsidRDefault="00AC0766" w:rsidP="00AC0766">
            <w:pPr>
              <w:spacing w:after="0" w:line="240" w:lineRule="auto"/>
              <w:jc w:val="center"/>
              <w:rPr>
                <w:rFonts w:ascii="Times New Roman" w:hAnsi="Times New Roman"/>
                <w:color w:val="000000"/>
                <w:sz w:val="20"/>
              </w:rPr>
            </w:pPr>
            <w:r w:rsidRPr="00AC0766">
              <w:rPr>
                <w:rFonts w:ascii="Times New Roman" w:hAnsi="Times New Roman"/>
                <w:color w:val="000000"/>
                <w:sz w:val="20"/>
              </w:rPr>
              <w:t>0,6</w:t>
            </w:r>
          </w:p>
        </w:tc>
      </w:tr>
      <w:tr w:rsidR="00AC0766" w:rsidRPr="00AC0766" w14:paraId="1DB1D642" w14:textId="77777777" w:rsidTr="00AC0766">
        <w:trPr>
          <w:trHeight w:val="20"/>
        </w:trPr>
        <w:tc>
          <w:tcPr>
            <w:tcW w:w="494" w:type="pct"/>
            <w:tcBorders>
              <w:top w:val="nil"/>
              <w:left w:val="single" w:sz="4" w:space="0" w:color="auto"/>
              <w:bottom w:val="single" w:sz="4" w:space="0" w:color="auto"/>
              <w:right w:val="single" w:sz="4" w:space="0" w:color="auto"/>
            </w:tcBorders>
            <w:noWrap/>
          </w:tcPr>
          <w:p w14:paraId="620CD1C0" w14:textId="49D4FB02" w:rsidR="00AC0766" w:rsidRPr="00AC0766" w:rsidRDefault="00AC0766" w:rsidP="00AC0766">
            <w:pPr>
              <w:spacing w:after="0" w:line="240" w:lineRule="auto"/>
              <w:jc w:val="center"/>
              <w:rPr>
                <w:rFonts w:ascii="Times New Roman" w:hAnsi="Times New Roman"/>
                <w:color w:val="000000"/>
                <w:sz w:val="20"/>
              </w:rPr>
            </w:pPr>
            <w:r>
              <w:rPr>
                <w:rFonts w:ascii="Times New Roman" w:hAnsi="Times New Roman"/>
                <w:color w:val="000000"/>
                <w:sz w:val="20"/>
              </w:rPr>
              <w:t>6</w:t>
            </w:r>
          </w:p>
        </w:tc>
        <w:tc>
          <w:tcPr>
            <w:tcW w:w="3312" w:type="pct"/>
            <w:tcBorders>
              <w:top w:val="nil"/>
              <w:left w:val="nil"/>
              <w:bottom w:val="single" w:sz="4" w:space="0" w:color="auto"/>
              <w:right w:val="single" w:sz="4" w:space="0" w:color="auto"/>
            </w:tcBorders>
            <w:hideMark/>
          </w:tcPr>
          <w:p w14:paraId="20D79FB3" w14:textId="77777777" w:rsidR="00AC0766" w:rsidRPr="00AC0766" w:rsidRDefault="00AC0766" w:rsidP="00AC0766">
            <w:pPr>
              <w:spacing w:after="0" w:line="240" w:lineRule="auto"/>
              <w:rPr>
                <w:rFonts w:ascii="Times New Roman" w:hAnsi="Times New Roman"/>
                <w:color w:val="000000"/>
                <w:sz w:val="20"/>
              </w:rPr>
            </w:pPr>
            <w:r w:rsidRPr="00AC0766">
              <w:rPr>
                <w:rFonts w:ascii="Times New Roman" w:hAnsi="Times New Roman"/>
                <w:color w:val="000000"/>
                <w:sz w:val="20"/>
              </w:rPr>
              <w:t>Монтаж: Проводник заземляющий открыто по строительным основаниям: из круглой стали диаметром 8 мм</w:t>
            </w:r>
          </w:p>
        </w:tc>
        <w:tc>
          <w:tcPr>
            <w:tcW w:w="624" w:type="pct"/>
            <w:tcBorders>
              <w:top w:val="nil"/>
              <w:left w:val="nil"/>
              <w:bottom w:val="single" w:sz="4" w:space="0" w:color="auto"/>
              <w:right w:val="single" w:sz="4" w:space="0" w:color="auto"/>
            </w:tcBorders>
            <w:hideMark/>
          </w:tcPr>
          <w:p w14:paraId="0B164D8E" w14:textId="77777777" w:rsidR="00AC0766" w:rsidRPr="00AC0766" w:rsidRDefault="00AC0766" w:rsidP="00AC0766">
            <w:pPr>
              <w:spacing w:after="0" w:line="240" w:lineRule="auto"/>
              <w:jc w:val="center"/>
              <w:rPr>
                <w:rFonts w:ascii="Times New Roman" w:hAnsi="Times New Roman"/>
                <w:color w:val="000000"/>
                <w:sz w:val="20"/>
              </w:rPr>
            </w:pPr>
            <w:r w:rsidRPr="00AC0766">
              <w:rPr>
                <w:rFonts w:ascii="Times New Roman" w:hAnsi="Times New Roman"/>
                <w:color w:val="000000"/>
                <w:sz w:val="20"/>
              </w:rPr>
              <w:t>100 м</w:t>
            </w:r>
          </w:p>
        </w:tc>
        <w:tc>
          <w:tcPr>
            <w:tcW w:w="569" w:type="pct"/>
            <w:tcBorders>
              <w:top w:val="nil"/>
              <w:left w:val="nil"/>
              <w:bottom w:val="single" w:sz="4" w:space="0" w:color="auto"/>
              <w:right w:val="single" w:sz="4" w:space="0" w:color="auto"/>
            </w:tcBorders>
            <w:hideMark/>
          </w:tcPr>
          <w:p w14:paraId="71A9E48C" w14:textId="77777777" w:rsidR="00AC0766" w:rsidRPr="00AC0766" w:rsidRDefault="00AC0766" w:rsidP="00AC0766">
            <w:pPr>
              <w:spacing w:after="0" w:line="240" w:lineRule="auto"/>
              <w:jc w:val="center"/>
              <w:rPr>
                <w:rFonts w:ascii="Times New Roman" w:hAnsi="Times New Roman"/>
                <w:color w:val="000000"/>
                <w:sz w:val="20"/>
              </w:rPr>
            </w:pPr>
            <w:r w:rsidRPr="00AC0766">
              <w:rPr>
                <w:rFonts w:ascii="Times New Roman" w:hAnsi="Times New Roman"/>
                <w:color w:val="000000"/>
                <w:sz w:val="20"/>
              </w:rPr>
              <w:t>0,6</w:t>
            </w:r>
          </w:p>
        </w:tc>
      </w:tr>
    </w:tbl>
    <w:p w14:paraId="6A077A77" w14:textId="7C0DE6F2" w:rsidR="00035E2D" w:rsidRDefault="00035E2D" w:rsidP="00035E2D">
      <w:pPr>
        <w:widowControl w:val="0"/>
        <w:autoSpaceDE w:val="0"/>
        <w:autoSpaceDN w:val="0"/>
        <w:adjustRightInd w:val="0"/>
        <w:spacing w:after="0" w:line="240" w:lineRule="auto"/>
        <w:jc w:val="center"/>
        <w:rPr>
          <w:rFonts w:ascii="Times New Roman" w:hAnsi="Times New Roman"/>
          <w:i/>
          <w:iCs/>
          <w:sz w:val="20"/>
          <w:szCs w:val="20"/>
        </w:rPr>
      </w:pPr>
    </w:p>
    <w:p w14:paraId="34A49224" w14:textId="0A3A09FF" w:rsidR="005A285A" w:rsidRPr="007514B7" w:rsidRDefault="005A285A" w:rsidP="005A285A">
      <w:pPr>
        <w:ind w:firstLine="708"/>
        <w:rPr>
          <w:color w:val="000000"/>
          <w:sz w:val="20"/>
        </w:rPr>
      </w:pPr>
      <w:r w:rsidRPr="005A285A">
        <w:rPr>
          <w:rFonts w:ascii="Times New Roman" w:hAnsi="Times New Roman"/>
          <w:color w:val="000000"/>
          <w:sz w:val="20"/>
        </w:rPr>
        <w:t xml:space="preserve">Наименование материалов, единицы измерения, количество, а также описание требований (функциональные, технические, качественные, эксплуатационные характеристики товара, единицы измерения) </w:t>
      </w:r>
      <w:r w:rsidRPr="005A285A">
        <w:rPr>
          <w:rFonts w:ascii="Times New Roman" w:hAnsi="Times New Roman"/>
          <w:i/>
          <w:iCs/>
          <w:color w:val="000000"/>
          <w:sz w:val="20"/>
        </w:rPr>
        <w:t>(в части, не противоречащей Федеральному закону от 05.04.2013 № 44-ФЗ «О контрактной системе в сфере закупок товаров, работ, услуг для государственных и муниципальных нужд» и Федеральному закону от 26.07.2006 № 135-ФЗ «О защите конкуренции»), содержатся</w:t>
      </w:r>
      <w:r w:rsidRPr="005A285A">
        <w:rPr>
          <w:rFonts w:ascii="Times New Roman" w:hAnsi="Times New Roman"/>
          <w:color w:val="000000"/>
          <w:sz w:val="20"/>
        </w:rPr>
        <w:t xml:space="preserve"> в описании объекта (</w:t>
      </w:r>
      <w:r>
        <w:rPr>
          <w:rFonts w:ascii="Times New Roman" w:hAnsi="Times New Roman"/>
          <w:color w:val="000000"/>
          <w:sz w:val="20"/>
        </w:rPr>
        <w:t xml:space="preserve"> Приложение №2, </w:t>
      </w:r>
      <w:r w:rsidRPr="005A285A">
        <w:rPr>
          <w:rFonts w:ascii="Times New Roman" w:hAnsi="Times New Roman"/>
          <w:color w:val="000000"/>
          <w:sz w:val="20"/>
        </w:rPr>
        <w:t>прилагается отдельным файлом).</w:t>
      </w:r>
    </w:p>
    <w:p w14:paraId="682E59AE" w14:textId="77777777" w:rsidR="00035E2D" w:rsidRDefault="00035E2D" w:rsidP="00035E2D">
      <w:pPr>
        <w:widowControl w:val="0"/>
        <w:autoSpaceDE w:val="0"/>
        <w:autoSpaceDN w:val="0"/>
        <w:adjustRightInd w:val="0"/>
        <w:spacing w:after="0" w:line="240" w:lineRule="auto"/>
        <w:rPr>
          <w:rFonts w:ascii="Times New Roman" w:hAnsi="Times New Roman"/>
          <w:i/>
          <w:iCs/>
          <w:sz w:val="20"/>
          <w:szCs w:val="20"/>
        </w:rPr>
      </w:pPr>
    </w:p>
    <w:tbl>
      <w:tblPr>
        <w:tblW w:w="9825" w:type="dxa"/>
        <w:jc w:val="center"/>
        <w:tblLayout w:type="fixed"/>
        <w:tblLook w:val="04A0" w:firstRow="1" w:lastRow="0" w:firstColumn="1" w:lastColumn="0" w:noHBand="0" w:noVBand="1"/>
      </w:tblPr>
      <w:tblGrid>
        <w:gridCol w:w="4787"/>
        <w:gridCol w:w="5038"/>
      </w:tblGrid>
      <w:tr w:rsidR="00A54480" w14:paraId="013BD223" w14:textId="77777777" w:rsidTr="00126799">
        <w:trPr>
          <w:jc w:val="center"/>
        </w:trPr>
        <w:tc>
          <w:tcPr>
            <w:tcW w:w="4787" w:type="dxa"/>
          </w:tcPr>
          <w:p w14:paraId="02B5EA28" w14:textId="77777777" w:rsidR="00A54480" w:rsidRPr="00A10AE7" w:rsidRDefault="00A54480" w:rsidP="00126799">
            <w:pPr>
              <w:tabs>
                <w:tab w:val="left" w:pos="0"/>
                <w:tab w:val="left" w:pos="709"/>
                <w:tab w:val="left" w:pos="851"/>
                <w:tab w:val="center" w:pos="5060"/>
                <w:tab w:val="left" w:pos="9165"/>
              </w:tabs>
              <w:spacing w:after="0" w:line="240" w:lineRule="auto"/>
              <w:jc w:val="both"/>
              <w:rPr>
                <w:rFonts w:ascii="Times New Roman" w:hAnsi="Times New Roman"/>
                <w:bCs/>
                <w:sz w:val="20"/>
                <w:szCs w:val="20"/>
              </w:rPr>
            </w:pPr>
            <w:r w:rsidRPr="00A10AE7">
              <w:rPr>
                <w:rFonts w:ascii="Times New Roman" w:hAnsi="Times New Roman"/>
                <w:b/>
                <w:sz w:val="20"/>
                <w:szCs w:val="20"/>
              </w:rPr>
              <w:t>Заказчик</w:t>
            </w:r>
            <w:r w:rsidRPr="00A10AE7">
              <w:rPr>
                <w:rFonts w:ascii="Times New Roman" w:hAnsi="Times New Roman"/>
                <w:bCs/>
                <w:sz w:val="20"/>
                <w:szCs w:val="20"/>
              </w:rPr>
              <w:t>:</w:t>
            </w:r>
          </w:p>
          <w:p w14:paraId="17E4AEC4" w14:textId="77777777" w:rsidR="00A54480" w:rsidRPr="00AB1B2B" w:rsidRDefault="00A54480"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
                <w:bCs/>
                <w:sz w:val="20"/>
                <w:szCs w:val="20"/>
              </w:rPr>
            </w:pPr>
            <w:r w:rsidRPr="00AB1B2B">
              <w:rPr>
                <w:rFonts w:ascii="Times New Roman" w:hAnsi="Times New Roman"/>
                <w:b/>
                <w:bCs/>
                <w:sz w:val="20"/>
                <w:szCs w:val="20"/>
              </w:rPr>
              <w:t>МКУ «Дирекция благоустройства города Кирова»</w:t>
            </w:r>
          </w:p>
          <w:p w14:paraId="57207B2C" w14:textId="77777777" w:rsidR="00A54480" w:rsidRDefault="00A54480"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p>
          <w:p w14:paraId="111D0B27" w14:textId="77777777" w:rsidR="005A285A" w:rsidRPr="00FC56D9" w:rsidRDefault="005A285A" w:rsidP="005A285A">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И.о. директора:</w:t>
            </w:r>
          </w:p>
          <w:p w14:paraId="22418972" w14:textId="77777777" w:rsidR="005A285A" w:rsidRPr="00FC56D9" w:rsidRDefault="005A285A" w:rsidP="005A285A">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 xml:space="preserve"> ________________________М.И. Егоров</w:t>
            </w:r>
          </w:p>
          <w:p w14:paraId="7E127C25" w14:textId="6B68088D" w:rsidR="00A54480" w:rsidRPr="00A10AE7" w:rsidRDefault="00A54480" w:rsidP="00126799">
            <w:pPr>
              <w:tabs>
                <w:tab w:val="left" w:pos="0"/>
                <w:tab w:val="left" w:pos="709"/>
                <w:tab w:val="left" w:pos="851"/>
                <w:tab w:val="center" w:pos="5060"/>
                <w:tab w:val="left" w:pos="9165"/>
              </w:tabs>
              <w:spacing w:after="0" w:line="240" w:lineRule="auto"/>
              <w:jc w:val="both"/>
              <w:rPr>
                <w:rFonts w:ascii="Times New Roman" w:hAnsi="Times New Roman"/>
                <w:bCs/>
                <w:sz w:val="20"/>
                <w:szCs w:val="20"/>
              </w:rPr>
            </w:pPr>
          </w:p>
        </w:tc>
        <w:tc>
          <w:tcPr>
            <w:tcW w:w="5038" w:type="dxa"/>
          </w:tcPr>
          <w:p w14:paraId="2631A07D" w14:textId="77777777" w:rsidR="00A54480" w:rsidRPr="00AB1B2B" w:rsidRDefault="00A54480"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
                <w:bCs/>
                <w:sz w:val="20"/>
                <w:szCs w:val="20"/>
              </w:rPr>
            </w:pPr>
            <w:r w:rsidRPr="00AB1B2B">
              <w:rPr>
                <w:rFonts w:ascii="Times New Roman" w:hAnsi="Times New Roman"/>
                <w:b/>
                <w:bCs/>
                <w:sz w:val="20"/>
                <w:szCs w:val="20"/>
              </w:rPr>
              <w:t>Подрядчик:</w:t>
            </w:r>
          </w:p>
          <w:p w14:paraId="5E0F04E6" w14:textId="45456868" w:rsidR="00A54480" w:rsidRPr="00A54480" w:rsidRDefault="00A54480" w:rsidP="00126799">
            <w:pPr>
              <w:rPr>
                <w:rFonts w:ascii="Times New Roman" w:hAnsi="Times New Roman"/>
                <w:sz w:val="20"/>
                <w:szCs w:val="20"/>
              </w:rPr>
            </w:pPr>
          </w:p>
        </w:tc>
      </w:tr>
    </w:tbl>
    <w:p w14:paraId="668448A7" w14:textId="77777777" w:rsidR="00FF732E" w:rsidRPr="00444CFC" w:rsidRDefault="00FF732E" w:rsidP="008670BA">
      <w:pPr>
        <w:widowControl w:val="0"/>
        <w:autoSpaceDE w:val="0"/>
        <w:autoSpaceDN w:val="0"/>
        <w:adjustRightInd w:val="0"/>
        <w:spacing w:after="0" w:line="240" w:lineRule="auto"/>
        <w:jc w:val="center"/>
        <w:rPr>
          <w:rFonts w:ascii="Times New Roman" w:hAnsi="Times New Roman"/>
          <w:b/>
          <w:bCs/>
          <w:sz w:val="20"/>
          <w:szCs w:val="20"/>
        </w:rPr>
      </w:pPr>
    </w:p>
    <w:p w14:paraId="66FD271F" w14:textId="14D85317" w:rsidR="009A143E" w:rsidRPr="00941D4A" w:rsidRDefault="009A143E" w:rsidP="009A143E">
      <w:pPr>
        <w:widowControl w:val="0"/>
        <w:autoSpaceDE w:val="0"/>
        <w:autoSpaceDN w:val="0"/>
        <w:adjustRightInd w:val="0"/>
        <w:spacing w:after="0" w:line="240" w:lineRule="auto"/>
        <w:jc w:val="right"/>
        <w:rPr>
          <w:rFonts w:ascii="Times New Roman" w:hAnsi="Times New Roman"/>
          <w:i/>
          <w:iCs/>
          <w:sz w:val="20"/>
          <w:szCs w:val="20"/>
        </w:rPr>
      </w:pPr>
      <w:r>
        <w:rPr>
          <w:rFonts w:ascii="Times New Roman" w:hAnsi="Times New Roman"/>
          <w:i/>
          <w:iCs/>
          <w:sz w:val="20"/>
          <w:szCs w:val="20"/>
        </w:rPr>
        <w:t>Приложение № 2</w:t>
      </w:r>
    </w:p>
    <w:p w14:paraId="18D2AFB9" w14:textId="3B310A29" w:rsidR="009A143E" w:rsidRDefault="009A143E" w:rsidP="009A143E">
      <w:pPr>
        <w:widowControl w:val="0"/>
        <w:autoSpaceDE w:val="0"/>
        <w:autoSpaceDN w:val="0"/>
        <w:adjustRightInd w:val="0"/>
        <w:spacing w:after="0" w:line="240" w:lineRule="auto"/>
        <w:jc w:val="right"/>
        <w:rPr>
          <w:rFonts w:ascii="Times New Roman" w:hAnsi="Times New Roman"/>
          <w:i/>
          <w:iCs/>
          <w:sz w:val="20"/>
          <w:szCs w:val="20"/>
        </w:rPr>
      </w:pPr>
      <w:r w:rsidRPr="00941D4A">
        <w:rPr>
          <w:rFonts w:ascii="Times New Roman" w:hAnsi="Times New Roman"/>
          <w:i/>
          <w:iCs/>
          <w:sz w:val="20"/>
          <w:szCs w:val="20"/>
        </w:rPr>
        <w:t>К контракту №</w:t>
      </w:r>
      <w:r w:rsidR="00AC0766">
        <w:rPr>
          <w:rFonts w:ascii="Times New Roman" w:hAnsi="Times New Roman"/>
          <w:i/>
          <w:iCs/>
          <w:sz w:val="20"/>
          <w:szCs w:val="20"/>
        </w:rPr>
        <w:t>177</w:t>
      </w:r>
      <w:r w:rsidR="005A285A">
        <w:rPr>
          <w:rFonts w:ascii="Times New Roman" w:hAnsi="Times New Roman"/>
          <w:i/>
          <w:iCs/>
          <w:sz w:val="20"/>
          <w:szCs w:val="20"/>
        </w:rPr>
        <w:t>/26</w:t>
      </w:r>
    </w:p>
    <w:p w14:paraId="7BE40941" w14:textId="77777777" w:rsidR="00B879BC" w:rsidRDefault="00B879BC" w:rsidP="00C64AB3">
      <w:pPr>
        <w:spacing w:after="0" w:line="240" w:lineRule="auto"/>
        <w:jc w:val="center"/>
        <w:rPr>
          <w:rFonts w:ascii="Times New Roman" w:hAnsi="Times New Roman"/>
          <w:sz w:val="20"/>
          <w:szCs w:val="20"/>
        </w:rPr>
      </w:pPr>
    </w:p>
    <w:p w14:paraId="7AF0210E" w14:textId="2D3DCDDD" w:rsidR="009A143E" w:rsidRDefault="005A285A" w:rsidP="009A143E">
      <w:pPr>
        <w:spacing w:after="0" w:line="240" w:lineRule="auto"/>
        <w:jc w:val="center"/>
        <w:rPr>
          <w:rFonts w:ascii="Times New Roman" w:hAnsi="Times New Roman"/>
          <w:sz w:val="20"/>
          <w:szCs w:val="20"/>
        </w:rPr>
      </w:pPr>
      <w:r>
        <w:rPr>
          <w:rFonts w:ascii="Times New Roman" w:hAnsi="Times New Roman"/>
          <w:sz w:val="20"/>
          <w:szCs w:val="20"/>
        </w:rPr>
        <w:t>Описание объекта</w:t>
      </w:r>
    </w:p>
    <w:p w14:paraId="13FCD0F7" w14:textId="64CA3D6F" w:rsidR="009A143E" w:rsidRDefault="005A285A" w:rsidP="009A143E">
      <w:pPr>
        <w:spacing w:after="0" w:line="240" w:lineRule="auto"/>
        <w:rPr>
          <w:rFonts w:ascii="Times New Roman" w:hAnsi="Times New Roman"/>
          <w:sz w:val="20"/>
          <w:szCs w:val="20"/>
        </w:rPr>
      </w:pPr>
      <w:r>
        <w:rPr>
          <w:rFonts w:ascii="Times New Roman" w:hAnsi="Times New Roman"/>
          <w:sz w:val="20"/>
          <w:szCs w:val="20"/>
        </w:rPr>
        <w:t>Приложено</w:t>
      </w:r>
      <w:r w:rsidR="009A143E">
        <w:rPr>
          <w:rFonts w:ascii="Times New Roman" w:hAnsi="Times New Roman"/>
          <w:sz w:val="20"/>
          <w:szCs w:val="20"/>
        </w:rPr>
        <w:t xml:space="preserve"> отдельным файлом.</w:t>
      </w:r>
    </w:p>
    <w:p w14:paraId="7E709606" w14:textId="77777777" w:rsidR="00A54480" w:rsidRDefault="00A54480" w:rsidP="009A143E">
      <w:pPr>
        <w:spacing w:after="0" w:line="240" w:lineRule="auto"/>
        <w:rPr>
          <w:rFonts w:ascii="Times New Roman" w:hAnsi="Times New Roman"/>
          <w:sz w:val="20"/>
          <w:szCs w:val="20"/>
        </w:rPr>
      </w:pPr>
    </w:p>
    <w:tbl>
      <w:tblPr>
        <w:tblW w:w="9825" w:type="dxa"/>
        <w:jc w:val="center"/>
        <w:tblLayout w:type="fixed"/>
        <w:tblLook w:val="04A0" w:firstRow="1" w:lastRow="0" w:firstColumn="1" w:lastColumn="0" w:noHBand="0" w:noVBand="1"/>
      </w:tblPr>
      <w:tblGrid>
        <w:gridCol w:w="4787"/>
        <w:gridCol w:w="5038"/>
      </w:tblGrid>
      <w:tr w:rsidR="00A54480" w14:paraId="514528F4" w14:textId="77777777" w:rsidTr="00126799">
        <w:trPr>
          <w:jc w:val="center"/>
        </w:trPr>
        <w:tc>
          <w:tcPr>
            <w:tcW w:w="4787" w:type="dxa"/>
          </w:tcPr>
          <w:p w14:paraId="4B56790B" w14:textId="77777777" w:rsidR="00A54480" w:rsidRPr="00A10AE7" w:rsidRDefault="00A54480" w:rsidP="00126799">
            <w:pPr>
              <w:tabs>
                <w:tab w:val="left" w:pos="0"/>
                <w:tab w:val="left" w:pos="709"/>
                <w:tab w:val="left" w:pos="851"/>
                <w:tab w:val="center" w:pos="5060"/>
                <w:tab w:val="left" w:pos="9165"/>
              </w:tabs>
              <w:spacing w:after="0" w:line="240" w:lineRule="auto"/>
              <w:jc w:val="both"/>
              <w:rPr>
                <w:rFonts w:ascii="Times New Roman" w:hAnsi="Times New Roman"/>
                <w:bCs/>
                <w:sz w:val="20"/>
                <w:szCs w:val="20"/>
              </w:rPr>
            </w:pPr>
            <w:r w:rsidRPr="00A10AE7">
              <w:rPr>
                <w:rFonts w:ascii="Times New Roman" w:hAnsi="Times New Roman"/>
                <w:b/>
                <w:sz w:val="20"/>
                <w:szCs w:val="20"/>
              </w:rPr>
              <w:t>Заказчик</w:t>
            </w:r>
            <w:r w:rsidRPr="00A10AE7">
              <w:rPr>
                <w:rFonts w:ascii="Times New Roman" w:hAnsi="Times New Roman"/>
                <w:bCs/>
                <w:sz w:val="20"/>
                <w:szCs w:val="20"/>
              </w:rPr>
              <w:t>:</w:t>
            </w:r>
          </w:p>
          <w:p w14:paraId="4F6E6DDE" w14:textId="77777777" w:rsidR="00A54480" w:rsidRPr="00AB1B2B" w:rsidRDefault="00A54480"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
                <w:bCs/>
                <w:sz w:val="20"/>
                <w:szCs w:val="20"/>
              </w:rPr>
            </w:pPr>
            <w:r w:rsidRPr="00AB1B2B">
              <w:rPr>
                <w:rFonts w:ascii="Times New Roman" w:hAnsi="Times New Roman"/>
                <w:b/>
                <w:bCs/>
                <w:sz w:val="20"/>
                <w:szCs w:val="20"/>
              </w:rPr>
              <w:t>МКУ «Дирекция благоустройства города Кирова»</w:t>
            </w:r>
          </w:p>
          <w:p w14:paraId="5A79B371" w14:textId="77777777" w:rsidR="00A54480" w:rsidRDefault="00A54480"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p>
          <w:p w14:paraId="565C817A" w14:textId="77777777" w:rsidR="005A285A" w:rsidRPr="00FC56D9" w:rsidRDefault="005A285A" w:rsidP="005A285A">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И.о. директора:</w:t>
            </w:r>
          </w:p>
          <w:p w14:paraId="35DFFD83" w14:textId="77777777" w:rsidR="005A285A" w:rsidRPr="00FC56D9" w:rsidRDefault="005A285A" w:rsidP="005A285A">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 xml:space="preserve"> ________________________М.И. Егоров</w:t>
            </w:r>
          </w:p>
          <w:p w14:paraId="504590EC" w14:textId="29770737" w:rsidR="00A54480" w:rsidRPr="00A10AE7" w:rsidRDefault="00A54480" w:rsidP="00126799">
            <w:pPr>
              <w:tabs>
                <w:tab w:val="left" w:pos="0"/>
                <w:tab w:val="left" w:pos="709"/>
                <w:tab w:val="left" w:pos="851"/>
                <w:tab w:val="center" w:pos="5060"/>
                <w:tab w:val="left" w:pos="9165"/>
              </w:tabs>
              <w:spacing w:after="0" w:line="240" w:lineRule="auto"/>
              <w:jc w:val="both"/>
              <w:rPr>
                <w:rFonts w:ascii="Times New Roman" w:hAnsi="Times New Roman"/>
                <w:bCs/>
                <w:sz w:val="20"/>
                <w:szCs w:val="20"/>
              </w:rPr>
            </w:pPr>
          </w:p>
        </w:tc>
        <w:tc>
          <w:tcPr>
            <w:tcW w:w="5038" w:type="dxa"/>
          </w:tcPr>
          <w:p w14:paraId="17D58E18" w14:textId="77777777" w:rsidR="00A54480" w:rsidRPr="00AB1B2B" w:rsidRDefault="00A54480"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
                <w:bCs/>
                <w:sz w:val="20"/>
                <w:szCs w:val="20"/>
              </w:rPr>
            </w:pPr>
            <w:r w:rsidRPr="00AB1B2B">
              <w:rPr>
                <w:rFonts w:ascii="Times New Roman" w:hAnsi="Times New Roman"/>
                <w:b/>
                <w:bCs/>
                <w:sz w:val="20"/>
                <w:szCs w:val="20"/>
              </w:rPr>
              <w:t>Подрядчик:</w:t>
            </w:r>
          </w:p>
          <w:p w14:paraId="43BD53D0" w14:textId="12C3306E" w:rsidR="00A54480" w:rsidRPr="00A54480" w:rsidRDefault="00A54480" w:rsidP="00126799">
            <w:pPr>
              <w:rPr>
                <w:rFonts w:ascii="Times New Roman" w:hAnsi="Times New Roman"/>
                <w:sz w:val="20"/>
                <w:szCs w:val="20"/>
              </w:rPr>
            </w:pPr>
          </w:p>
        </w:tc>
      </w:tr>
    </w:tbl>
    <w:p w14:paraId="40384FB4" w14:textId="77777777" w:rsidR="00A54480" w:rsidRPr="00444CFC" w:rsidRDefault="00A54480" w:rsidP="009A143E">
      <w:pPr>
        <w:spacing w:after="0" w:line="240" w:lineRule="auto"/>
        <w:rPr>
          <w:rFonts w:ascii="Times New Roman" w:hAnsi="Times New Roman"/>
          <w:sz w:val="20"/>
          <w:szCs w:val="20"/>
        </w:rPr>
      </w:pPr>
    </w:p>
    <w:p w14:paraId="4424BB58" w14:textId="252FB362" w:rsidR="00941D4A" w:rsidRPr="00941D4A" w:rsidRDefault="00941D4A" w:rsidP="00941D4A">
      <w:pPr>
        <w:widowControl w:val="0"/>
        <w:autoSpaceDE w:val="0"/>
        <w:autoSpaceDN w:val="0"/>
        <w:adjustRightInd w:val="0"/>
        <w:spacing w:after="0" w:line="240" w:lineRule="auto"/>
        <w:jc w:val="right"/>
        <w:rPr>
          <w:rFonts w:ascii="Times New Roman" w:hAnsi="Times New Roman"/>
          <w:i/>
          <w:iCs/>
          <w:sz w:val="20"/>
          <w:szCs w:val="20"/>
        </w:rPr>
      </w:pPr>
      <w:r w:rsidRPr="00941D4A">
        <w:rPr>
          <w:rFonts w:ascii="Times New Roman" w:hAnsi="Times New Roman"/>
          <w:i/>
          <w:iCs/>
          <w:sz w:val="20"/>
          <w:szCs w:val="20"/>
        </w:rPr>
        <w:t>Приложение №</w:t>
      </w:r>
      <w:r w:rsidR="009A143E">
        <w:rPr>
          <w:rFonts w:ascii="Times New Roman" w:hAnsi="Times New Roman"/>
          <w:i/>
          <w:iCs/>
          <w:sz w:val="20"/>
          <w:szCs w:val="20"/>
        </w:rPr>
        <w:t>3</w:t>
      </w:r>
    </w:p>
    <w:p w14:paraId="5033E7F3" w14:textId="5CCAB0B5" w:rsidR="00941D4A" w:rsidRDefault="00941D4A" w:rsidP="00941D4A">
      <w:pPr>
        <w:widowControl w:val="0"/>
        <w:autoSpaceDE w:val="0"/>
        <w:autoSpaceDN w:val="0"/>
        <w:adjustRightInd w:val="0"/>
        <w:spacing w:after="0" w:line="240" w:lineRule="auto"/>
        <w:jc w:val="right"/>
        <w:rPr>
          <w:rFonts w:ascii="Times New Roman" w:hAnsi="Times New Roman"/>
          <w:i/>
          <w:iCs/>
          <w:sz w:val="20"/>
          <w:szCs w:val="20"/>
        </w:rPr>
      </w:pPr>
      <w:r w:rsidRPr="00941D4A">
        <w:rPr>
          <w:rFonts w:ascii="Times New Roman" w:hAnsi="Times New Roman"/>
          <w:i/>
          <w:iCs/>
          <w:sz w:val="20"/>
          <w:szCs w:val="20"/>
        </w:rPr>
        <w:t>К контракту №</w:t>
      </w:r>
      <w:r w:rsidR="00AC0766">
        <w:rPr>
          <w:rFonts w:ascii="Times New Roman" w:hAnsi="Times New Roman"/>
          <w:i/>
          <w:iCs/>
          <w:sz w:val="20"/>
          <w:szCs w:val="20"/>
        </w:rPr>
        <w:t>177</w:t>
      </w:r>
      <w:r w:rsidR="005A285A">
        <w:rPr>
          <w:rFonts w:ascii="Times New Roman" w:hAnsi="Times New Roman"/>
          <w:i/>
          <w:iCs/>
          <w:sz w:val="20"/>
          <w:szCs w:val="20"/>
        </w:rPr>
        <w:t>/26</w:t>
      </w:r>
    </w:p>
    <w:p w14:paraId="27FD64EF" w14:textId="77777777" w:rsidR="00941D4A" w:rsidRPr="00444CFC" w:rsidRDefault="00941D4A" w:rsidP="00941D4A">
      <w:pPr>
        <w:pStyle w:val="ConsPlusNormal"/>
        <w:ind w:firstLine="0"/>
        <w:jc w:val="center"/>
        <w:rPr>
          <w:rFonts w:ascii="Times New Roman" w:hAnsi="Times New Roman" w:cs="Times New Roman"/>
          <w:b/>
        </w:rPr>
      </w:pPr>
      <w:r w:rsidRPr="00444CFC">
        <w:rPr>
          <w:rFonts w:ascii="Times New Roman" w:hAnsi="Times New Roman" w:cs="Times New Roman"/>
          <w:b/>
        </w:rPr>
        <w:t>ПЕРЕЧЕНЬ*</w:t>
      </w:r>
    </w:p>
    <w:p w14:paraId="3F15FCDE" w14:textId="77777777" w:rsidR="00941D4A" w:rsidRDefault="00941D4A" w:rsidP="00941D4A">
      <w:pPr>
        <w:widowControl w:val="0"/>
        <w:shd w:val="clear" w:color="auto" w:fill="FFFFFF"/>
        <w:autoSpaceDE w:val="0"/>
        <w:autoSpaceDN w:val="0"/>
        <w:adjustRightInd w:val="0"/>
        <w:spacing w:after="0" w:line="240" w:lineRule="auto"/>
        <w:jc w:val="center"/>
        <w:rPr>
          <w:rFonts w:ascii="Times New Roman" w:hAnsi="Times New Roman"/>
          <w:b/>
          <w:sz w:val="20"/>
          <w:szCs w:val="20"/>
        </w:rPr>
      </w:pPr>
      <w:r w:rsidRPr="00444CFC">
        <w:rPr>
          <w:rFonts w:ascii="Times New Roman" w:hAnsi="Times New Roman"/>
          <w:b/>
          <w:sz w:val="20"/>
          <w:szCs w:val="20"/>
        </w:rPr>
        <w:t xml:space="preserve">Исполнительной документации для приемки работ </w:t>
      </w:r>
    </w:p>
    <w:p w14:paraId="64BBA30B" w14:textId="5CB0A61F" w:rsidR="0061590E" w:rsidRPr="00444CFC" w:rsidRDefault="00250D42" w:rsidP="00C64AB3">
      <w:pPr>
        <w:widowControl w:val="0"/>
        <w:shd w:val="clear" w:color="auto" w:fill="FFFFFF"/>
        <w:autoSpaceDE w:val="0"/>
        <w:autoSpaceDN w:val="0"/>
        <w:adjustRightInd w:val="0"/>
        <w:spacing w:after="0" w:line="240" w:lineRule="auto"/>
        <w:jc w:val="center"/>
        <w:rPr>
          <w:rFonts w:ascii="Times New Roman" w:hAnsi="Times New Roman"/>
          <w:b/>
          <w:sz w:val="20"/>
          <w:szCs w:val="20"/>
        </w:rPr>
      </w:pPr>
      <w:r w:rsidRPr="00444CFC">
        <w:rPr>
          <w:rFonts w:ascii="Times New Roman" w:hAnsi="Times New Roman"/>
          <w:b/>
          <w:sz w:val="20"/>
          <w:szCs w:val="20"/>
        </w:rPr>
        <w:t xml:space="preserve"> </w:t>
      </w:r>
    </w:p>
    <w:tbl>
      <w:tblPr>
        <w:tblW w:w="10065" w:type="dxa"/>
        <w:tblInd w:w="40" w:type="dxa"/>
        <w:tblLayout w:type="fixed"/>
        <w:tblCellMar>
          <w:left w:w="40" w:type="dxa"/>
          <w:right w:w="40" w:type="dxa"/>
        </w:tblCellMar>
        <w:tblLook w:val="0000" w:firstRow="0" w:lastRow="0" w:firstColumn="0" w:lastColumn="0" w:noHBand="0" w:noVBand="0"/>
      </w:tblPr>
      <w:tblGrid>
        <w:gridCol w:w="945"/>
        <w:gridCol w:w="9120"/>
      </w:tblGrid>
      <w:tr w:rsidR="005A285A" w:rsidRPr="002457A4" w14:paraId="579F198A"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vAlign w:val="center"/>
          </w:tcPr>
          <w:p w14:paraId="29ABEBE0" w14:textId="77777777" w:rsidR="005A285A" w:rsidRPr="002457A4" w:rsidRDefault="005A285A" w:rsidP="005A285A">
            <w:pPr>
              <w:widowControl w:val="0"/>
              <w:shd w:val="clear" w:color="auto" w:fill="FFFFFF"/>
              <w:autoSpaceDE w:val="0"/>
              <w:autoSpaceDN w:val="0"/>
              <w:adjustRightInd w:val="0"/>
              <w:spacing w:after="0" w:line="240" w:lineRule="auto"/>
              <w:jc w:val="center"/>
              <w:rPr>
                <w:rFonts w:ascii="Times New Roman" w:hAnsi="Times New Roman"/>
                <w:b/>
                <w:sz w:val="20"/>
                <w:szCs w:val="20"/>
              </w:rPr>
            </w:pPr>
            <w:r w:rsidRPr="002457A4">
              <w:rPr>
                <w:rFonts w:ascii="Times New Roman" w:hAnsi="Times New Roman"/>
                <w:b/>
                <w:sz w:val="20"/>
                <w:szCs w:val="20"/>
              </w:rPr>
              <w:t>№ п/п</w:t>
            </w:r>
          </w:p>
        </w:tc>
        <w:tc>
          <w:tcPr>
            <w:tcW w:w="9120" w:type="dxa"/>
            <w:tcBorders>
              <w:top w:val="single" w:sz="6" w:space="0" w:color="auto"/>
              <w:left w:val="single" w:sz="6" w:space="0" w:color="auto"/>
              <w:bottom w:val="single" w:sz="6" w:space="0" w:color="auto"/>
              <w:right w:val="single" w:sz="6" w:space="0" w:color="auto"/>
            </w:tcBorders>
            <w:shd w:val="clear" w:color="auto" w:fill="FFFFFF"/>
            <w:vAlign w:val="center"/>
          </w:tcPr>
          <w:p w14:paraId="4384C5A5" w14:textId="77777777" w:rsidR="005A285A" w:rsidRPr="002457A4" w:rsidRDefault="005A285A" w:rsidP="005A285A">
            <w:pPr>
              <w:widowControl w:val="0"/>
              <w:shd w:val="clear" w:color="auto" w:fill="FFFFFF"/>
              <w:autoSpaceDE w:val="0"/>
              <w:autoSpaceDN w:val="0"/>
              <w:adjustRightInd w:val="0"/>
              <w:spacing w:after="0" w:line="240" w:lineRule="auto"/>
              <w:jc w:val="center"/>
              <w:rPr>
                <w:rFonts w:ascii="Times New Roman" w:hAnsi="Times New Roman"/>
                <w:b/>
                <w:sz w:val="20"/>
                <w:szCs w:val="20"/>
              </w:rPr>
            </w:pPr>
            <w:r w:rsidRPr="002457A4">
              <w:rPr>
                <w:rFonts w:ascii="Times New Roman" w:hAnsi="Times New Roman"/>
                <w:b/>
                <w:sz w:val="20"/>
                <w:szCs w:val="20"/>
              </w:rPr>
              <w:t>Наименование документа</w:t>
            </w:r>
          </w:p>
        </w:tc>
      </w:tr>
      <w:tr w:rsidR="005A285A" w:rsidRPr="002457A4" w14:paraId="23263518"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0DA3B1BB"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1</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5BE60A4E"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Свидетельство о регистрации электролаборатории.</w:t>
            </w:r>
          </w:p>
        </w:tc>
      </w:tr>
      <w:tr w:rsidR="005A285A" w:rsidRPr="002457A4" w14:paraId="65FF889B"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0BCF9CA2"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2</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36B8AE32"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Исполнительная схема наружного освещения.</w:t>
            </w:r>
          </w:p>
        </w:tc>
      </w:tr>
      <w:tr w:rsidR="005A285A" w:rsidRPr="002457A4" w14:paraId="24783B06"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17289759"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3</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0B430089"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Электрическая схема шкафа НО.</w:t>
            </w:r>
          </w:p>
        </w:tc>
      </w:tr>
      <w:tr w:rsidR="005A285A" w:rsidRPr="002457A4" w14:paraId="39D7AB39"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337D11F3"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4</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602656AA"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Сертификаты соответствия на материалы и оборудование (паспорта)**</w:t>
            </w:r>
          </w:p>
        </w:tc>
      </w:tr>
      <w:tr w:rsidR="005A285A" w:rsidRPr="002457A4" w14:paraId="7630C0EE"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21D08007"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5</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56CC499C"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Акты освидетельствования скрытых работ (АОСР).</w:t>
            </w:r>
          </w:p>
        </w:tc>
      </w:tr>
      <w:tr w:rsidR="005A285A" w:rsidRPr="002457A4" w14:paraId="766524E1"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476673CE"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6</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40757DBA"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Акты освидетельствования ответственных конструкций (АООК).</w:t>
            </w:r>
          </w:p>
        </w:tc>
      </w:tr>
      <w:tr w:rsidR="005A285A" w:rsidRPr="002457A4" w14:paraId="5E6D2636"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2144C38D"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7</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660EBCC8"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Прикладываются к АООК или АОСР:</w:t>
            </w:r>
          </w:p>
        </w:tc>
      </w:tr>
      <w:tr w:rsidR="005A285A" w:rsidRPr="002457A4" w14:paraId="588350F7"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1C5FD27E"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8</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231ADC54"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Акт приемки траншей под монтаж кабелей.</w:t>
            </w:r>
          </w:p>
        </w:tc>
      </w:tr>
      <w:tr w:rsidR="005A285A" w:rsidRPr="002457A4" w14:paraId="1E96828F"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40C5F463"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9</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053D5FF2"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Акт приемки траншей под засыпку.</w:t>
            </w:r>
          </w:p>
        </w:tc>
      </w:tr>
      <w:tr w:rsidR="005A285A" w:rsidRPr="002457A4" w14:paraId="76A5E5A7"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0F1B71E8"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10</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2AED8F79"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Журнал прокладки кабеля.</w:t>
            </w:r>
          </w:p>
        </w:tc>
      </w:tr>
      <w:tr w:rsidR="005A285A" w:rsidRPr="002457A4" w14:paraId="19C00CDA"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5568298F"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11</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180F3063"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Журнал разделки кабельных муфт.</w:t>
            </w:r>
          </w:p>
        </w:tc>
      </w:tr>
      <w:tr w:rsidR="005A285A" w:rsidRPr="002457A4" w14:paraId="0C258754"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77B9B439"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lastRenderedPageBreak/>
              <w:t>12</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2A43F548"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Паспорт заземляющего устройства.</w:t>
            </w:r>
          </w:p>
        </w:tc>
      </w:tr>
      <w:tr w:rsidR="005A285A" w:rsidRPr="002457A4" w14:paraId="53F19C49"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16C54F86"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13</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2A888F63"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Протокол измерения сопротивления заземлителей.</w:t>
            </w:r>
          </w:p>
        </w:tc>
      </w:tr>
      <w:tr w:rsidR="005A285A" w:rsidRPr="002457A4" w14:paraId="79F11821"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770575C2"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14</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27837A21"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Протокол измерения сопротивления изоляции.</w:t>
            </w:r>
          </w:p>
        </w:tc>
      </w:tr>
      <w:tr w:rsidR="005A285A" w:rsidRPr="002457A4" w14:paraId="224A6113"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3137A984"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15</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3F6F0CC9"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Общий журнал работ (форма КС-6).</w:t>
            </w:r>
          </w:p>
        </w:tc>
      </w:tr>
      <w:tr w:rsidR="005A285A" w:rsidRPr="002457A4" w14:paraId="6ED7D4F2"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1A7AD884"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16</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75D105C9"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Ведомость применяемых материалов.</w:t>
            </w:r>
          </w:p>
        </w:tc>
      </w:tr>
      <w:tr w:rsidR="005A285A" w:rsidRPr="002457A4" w14:paraId="1CD3B4AC"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69113B87"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17</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55258E5F"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Журнал входного контроля материалов.</w:t>
            </w:r>
          </w:p>
        </w:tc>
      </w:tr>
      <w:tr w:rsidR="005A285A" w:rsidRPr="002457A4" w14:paraId="793AAFDD"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00C6DC04"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18</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67F33B66"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Акт технической готовности электромонтажных работ.</w:t>
            </w:r>
          </w:p>
        </w:tc>
      </w:tr>
    </w:tbl>
    <w:p w14:paraId="01617753" w14:textId="77777777" w:rsidR="005A285A" w:rsidRPr="002457A4" w:rsidRDefault="005A285A" w:rsidP="005A285A">
      <w:pPr>
        <w:widowControl w:val="0"/>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 Применительно к видам работ по объекту.</w:t>
      </w:r>
    </w:p>
    <w:p w14:paraId="132B6A2C" w14:textId="77777777" w:rsidR="005A285A" w:rsidRPr="002457A4" w:rsidRDefault="005A285A" w:rsidP="005A285A">
      <w:pPr>
        <w:widowControl w:val="0"/>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 Применяемые материалы должны быть отражены в КС-2 и совпадать с заявленными в сметном расчёте. В случае изменения материалов – оформление протокола технического совета для утверждения вносимых изменений.</w:t>
      </w:r>
    </w:p>
    <w:p w14:paraId="0471FD87" w14:textId="77777777" w:rsidR="00FF732E" w:rsidRDefault="00FF732E" w:rsidP="00C64AB3">
      <w:pPr>
        <w:widowControl w:val="0"/>
        <w:autoSpaceDE w:val="0"/>
        <w:autoSpaceDN w:val="0"/>
        <w:adjustRightInd w:val="0"/>
        <w:spacing w:after="0" w:line="240" w:lineRule="auto"/>
        <w:jc w:val="right"/>
        <w:rPr>
          <w:rFonts w:ascii="Times New Roman" w:hAnsi="Times New Roman"/>
          <w:sz w:val="20"/>
          <w:szCs w:val="20"/>
        </w:rPr>
      </w:pPr>
    </w:p>
    <w:tbl>
      <w:tblPr>
        <w:tblW w:w="9825" w:type="dxa"/>
        <w:jc w:val="center"/>
        <w:tblLayout w:type="fixed"/>
        <w:tblLook w:val="04A0" w:firstRow="1" w:lastRow="0" w:firstColumn="1" w:lastColumn="0" w:noHBand="0" w:noVBand="1"/>
      </w:tblPr>
      <w:tblGrid>
        <w:gridCol w:w="4787"/>
        <w:gridCol w:w="5038"/>
      </w:tblGrid>
      <w:tr w:rsidR="00A54480" w14:paraId="639DCD2B" w14:textId="77777777" w:rsidTr="00126799">
        <w:trPr>
          <w:jc w:val="center"/>
        </w:trPr>
        <w:tc>
          <w:tcPr>
            <w:tcW w:w="4787" w:type="dxa"/>
          </w:tcPr>
          <w:p w14:paraId="39A3AEAA" w14:textId="77777777" w:rsidR="00A54480" w:rsidRPr="00A10AE7" w:rsidRDefault="00A54480" w:rsidP="00126799">
            <w:pPr>
              <w:tabs>
                <w:tab w:val="left" w:pos="0"/>
                <w:tab w:val="left" w:pos="709"/>
                <w:tab w:val="left" w:pos="851"/>
                <w:tab w:val="center" w:pos="5060"/>
                <w:tab w:val="left" w:pos="9165"/>
              </w:tabs>
              <w:spacing w:after="0" w:line="240" w:lineRule="auto"/>
              <w:jc w:val="both"/>
              <w:rPr>
                <w:rFonts w:ascii="Times New Roman" w:hAnsi="Times New Roman"/>
                <w:bCs/>
                <w:sz w:val="20"/>
                <w:szCs w:val="20"/>
              </w:rPr>
            </w:pPr>
            <w:r w:rsidRPr="00A10AE7">
              <w:rPr>
                <w:rFonts w:ascii="Times New Roman" w:hAnsi="Times New Roman"/>
                <w:b/>
                <w:sz w:val="20"/>
                <w:szCs w:val="20"/>
              </w:rPr>
              <w:t>Заказчик</w:t>
            </w:r>
            <w:r w:rsidRPr="00A10AE7">
              <w:rPr>
                <w:rFonts w:ascii="Times New Roman" w:hAnsi="Times New Roman"/>
                <w:bCs/>
                <w:sz w:val="20"/>
                <w:szCs w:val="20"/>
              </w:rPr>
              <w:t>:</w:t>
            </w:r>
          </w:p>
          <w:p w14:paraId="57708733" w14:textId="77777777" w:rsidR="00A54480" w:rsidRPr="00AB1B2B" w:rsidRDefault="00A54480"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
                <w:bCs/>
                <w:sz w:val="20"/>
                <w:szCs w:val="20"/>
              </w:rPr>
            </w:pPr>
            <w:r w:rsidRPr="00AB1B2B">
              <w:rPr>
                <w:rFonts w:ascii="Times New Roman" w:hAnsi="Times New Roman"/>
                <w:b/>
                <w:bCs/>
                <w:sz w:val="20"/>
                <w:szCs w:val="20"/>
              </w:rPr>
              <w:t>МКУ «Дирекция благоустройства города Кирова»</w:t>
            </w:r>
          </w:p>
          <w:p w14:paraId="12FF8865" w14:textId="77777777" w:rsidR="00A54480" w:rsidRDefault="00A54480"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p>
          <w:p w14:paraId="12696439" w14:textId="77777777" w:rsidR="005A285A" w:rsidRPr="00FC56D9" w:rsidRDefault="005A285A" w:rsidP="005A285A">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И.о. директора:</w:t>
            </w:r>
          </w:p>
          <w:p w14:paraId="466275C2" w14:textId="4A4C71D0" w:rsidR="00AC0766" w:rsidRPr="00FC56D9" w:rsidRDefault="005A285A" w:rsidP="00AC0766">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 xml:space="preserve"> ________________________</w:t>
            </w:r>
            <w:r w:rsidR="00AC0766" w:rsidRPr="00FC56D9">
              <w:rPr>
                <w:rFonts w:ascii="Times New Roman" w:hAnsi="Times New Roman"/>
                <w:bCs/>
                <w:sz w:val="20"/>
                <w:szCs w:val="20"/>
              </w:rPr>
              <w:t xml:space="preserve"> М.И. Егоров</w:t>
            </w:r>
          </w:p>
          <w:p w14:paraId="703692B4" w14:textId="51C324AA" w:rsidR="005A285A" w:rsidRPr="00FC56D9" w:rsidRDefault="005A285A" w:rsidP="005A285A">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p>
          <w:p w14:paraId="22706D1A" w14:textId="2048581F" w:rsidR="00A54480" w:rsidRPr="00A10AE7" w:rsidRDefault="00A54480" w:rsidP="00126799">
            <w:pPr>
              <w:tabs>
                <w:tab w:val="left" w:pos="0"/>
                <w:tab w:val="left" w:pos="709"/>
                <w:tab w:val="left" w:pos="851"/>
                <w:tab w:val="center" w:pos="5060"/>
                <w:tab w:val="left" w:pos="9165"/>
              </w:tabs>
              <w:spacing w:after="0" w:line="240" w:lineRule="auto"/>
              <w:jc w:val="both"/>
              <w:rPr>
                <w:rFonts w:ascii="Times New Roman" w:hAnsi="Times New Roman"/>
                <w:bCs/>
                <w:sz w:val="20"/>
                <w:szCs w:val="20"/>
              </w:rPr>
            </w:pPr>
          </w:p>
        </w:tc>
        <w:tc>
          <w:tcPr>
            <w:tcW w:w="5038" w:type="dxa"/>
          </w:tcPr>
          <w:p w14:paraId="4E1647CD" w14:textId="77777777" w:rsidR="00A54480" w:rsidRPr="00AB1B2B" w:rsidRDefault="00A54480"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
                <w:bCs/>
                <w:sz w:val="20"/>
                <w:szCs w:val="20"/>
              </w:rPr>
            </w:pPr>
            <w:r w:rsidRPr="00AB1B2B">
              <w:rPr>
                <w:rFonts w:ascii="Times New Roman" w:hAnsi="Times New Roman"/>
                <w:b/>
                <w:bCs/>
                <w:sz w:val="20"/>
                <w:szCs w:val="20"/>
              </w:rPr>
              <w:t>Подрядчик:</w:t>
            </w:r>
          </w:p>
          <w:p w14:paraId="317EAC1E" w14:textId="6525ACD9" w:rsidR="00A54480" w:rsidRPr="00A54480" w:rsidRDefault="00A54480" w:rsidP="00126799">
            <w:pPr>
              <w:rPr>
                <w:rFonts w:ascii="Times New Roman" w:hAnsi="Times New Roman"/>
                <w:sz w:val="20"/>
                <w:szCs w:val="20"/>
              </w:rPr>
            </w:pPr>
          </w:p>
        </w:tc>
      </w:tr>
    </w:tbl>
    <w:p w14:paraId="7A8023BE" w14:textId="77777777" w:rsidR="00941D4A" w:rsidRDefault="00941D4A" w:rsidP="00941D4A">
      <w:pPr>
        <w:widowControl w:val="0"/>
        <w:autoSpaceDE w:val="0"/>
        <w:autoSpaceDN w:val="0"/>
        <w:adjustRightInd w:val="0"/>
        <w:spacing w:after="0" w:line="240" w:lineRule="auto"/>
        <w:jc w:val="right"/>
        <w:rPr>
          <w:rFonts w:ascii="Times New Roman" w:hAnsi="Times New Roman"/>
          <w:i/>
          <w:iCs/>
          <w:sz w:val="20"/>
          <w:szCs w:val="20"/>
        </w:rPr>
        <w:sectPr w:rsidR="00941D4A" w:rsidSect="003B3937">
          <w:headerReference w:type="even" r:id="rId8"/>
          <w:footerReference w:type="even" r:id="rId9"/>
          <w:footerReference w:type="default" r:id="rId10"/>
          <w:headerReference w:type="first" r:id="rId11"/>
          <w:pgSz w:w="11906" w:h="16838"/>
          <w:pgMar w:top="567" w:right="567" w:bottom="426" w:left="851" w:header="709" w:footer="709" w:gutter="0"/>
          <w:cols w:space="720"/>
          <w:titlePg/>
          <w:docGrid w:linePitch="299"/>
        </w:sectPr>
      </w:pPr>
    </w:p>
    <w:p w14:paraId="60122461" w14:textId="7FE13E4C" w:rsidR="00941D4A" w:rsidRPr="00941D4A" w:rsidRDefault="00941D4A" w:rsidP="00941D4A">
      <w:pPr>
        <w:widowControl w:val="0"/>
        <w:autoSpaceDE w:val="0"/>
        <w:autoSpaceDN w:val="0"/>
        <w:adjustRightInd w:val="0"/>
        <w:spacing w:after="0" w:line="240" w:lineRule="auto"/>
        <w:jc w:val="right"/>
        <w:rPr>
          <w:rFonts w:ascii="Times New Roman" w:hAnsi="Times New Roman"/>
          <w:i/>
          <w:iCs/>
          <w:sz w:val="20"/>
          <w:szCs w:val="20"/>
        </w:rPr>
      </w:pPr>
      <w:r w:rsidRPr="00941D4A">
        <w:rPr>
          <w:rFonts w:ascii="Times New Roman" w:hAnsi="Times New Roman"/>
          <w:i/>
          <w:iCs/>
          <w:sz w:val="20"/>
          <w:szCs w:val="20"/>
        </w:rPr>
        <w:lastRenderedPageBreak/>
        <w:t xml:space="preserve">Приложение № </w:t>
      </w:r>
      <w:r w:rsidR="009A143E">
        <w:rPr>
          <w:rFonts w:ascii="Times New Roman" w:hAnsi="Times New Roman"/>
          <w:i/>
          <w:iCs/>
          <w:sz w:val="20"/>
          <w:szCs w:val="20"/>
        </w:rPr>
        <w:t>4</w:t>
      </w:r>
    </w:p>
    <w:p w14:paraId="1524C117" w14:textId="5C98AF63" w:rsidR="00B8352D" w:rsidRDefault="00941D4A" w:rsidP="00941D4A">
      <w:pPr>
        <w:widowControl w:val="0"/>
        <w:autoSpaceDE w:val="0"/>
        <w:autoSpaceDN w:val="0"/>
        <w:adjustRightInd w:val="0"/>
        <w:spacing w:after="0" w:line="240" w:lineRule="auto"/>
        <w:jc w:val="right"/>
        <w:rPr>
          <w:rFonts w:ascii="Times New Roman" w:hAnsi="Times New Roman"/>
          <w:i/>
          <w:iCs/>
          <w:sz w:val="20"/>
          <w:szCs w:val="20"/>
        </w:rPr>
      </w:pPr>
      <w:r w:rsidRPr="00941D4A">
        <w:rPr>
          <w:rFonts w:ascii="Times New Roman" w:hAnsi="Times New Roman"/>
          <w:i/>
          <w:iCs/>
          <w:sz w:val="20"/>
          <w:szCs w:val="20"/>
        </w:rPr>
        <w:t>К контракту №</w:t>
      </w:r>
      <w:r w:rsidR="00AC0766">
        <w:rPr>
          <w:rFonts w:ascii="Times New Roman" w:hAnsi="Times New Roman"/>
          <w:i/>
          <w:iCs/>
          <w:sz w:val="20"/>
          <w:szCs w:val="20"/>
        </w:rPr>
        <w:t>177</w:t>
      </w:r>
      <w:r w:rsidR="005A285A">
        <w:rPr>
          <w:rFonts w:ascii="Times New Roman" w:hAnsi="Times New Roman"/>
          <w:i/>
          <w:iCs/>
          <w:sz w:val="20"/>
          <w:szCs w:val="20"/>
        </w:rPr>
        <w:t>/26</w:t>
      </w:r>
      <w:r w:rsidR="00250D42" w:rsidRPr="00444CFC">
        <w:rPr>
          <w:rFonts w:ascii="Times New Roman" w:hAnsi="Times New Roman"/>
          <w:sz w:val="20"/>
          <w:szCs w:val="20"/>
        </w:rPr>
        <w:t xml:space="preserve">      </w:t>
      </w:r>
    </w:p>
    <w:p w14:paraId="17D2600D" w14:textId="45A5C152" w:rsidR="003B3937" w:rsidRDefault="00B56D53" w:rsidP="003B3937">
      <w:pPr>
        <w:tabs>
          <w:tab w:val="left" w:pos="7039"/>
        </w:tabs>
        <w:spacing w:after="0" w:line="240" w:lineRule="auto"/>
        <w:jc w:val="center"/>
        <w:rPr>
          <w:rFonts w:ascii="Times New Roman" w:hAnsi="Times New Roman"/>
          <w:b/>
          <w:bCs/>
          <w:sz w:val="20"/>
          <w:szCs w:val="20"/>
        </w:rPr>
      </w:pPr>
      <w:r>
        <w:rPr>
          <w:rFonts w:ascii="Times New Roman" w:hAnsi="Times New Roman"/>
          <w:b/>
          <w:bCs/>
          <w:sz w:val="20"/>
          <w:szCs w:val="20"/>
        </w:rPr>
        <w:t>Локальный с</w:t>
      </w:r>
      <w:r w:rsidR="003B3937" w:rsidRPr="003B3937">
        <w:rPr>
          <w:rFonts w:ascii="Times New Roman" w:hAnsi="Times New Roman"/>
          <w:b/>
          <w:bCs/>
          <w:sz w:val="20"/>
          <w:szCs w:val="20"/>
        </w:rPr>
        <w:t xml:space="preserve">метный расчет </w:t>
      </w:r>
    </w:p>
    <w:p w14:paraId="57ACBE6F" w14:textId="0A728DEA" w:rsidR="003B3937" w:rsidRDefault="00AC0766" w:rsidP="005A285A">
      <w:pPr>
        <w:jc w:val="center"/>
        <w:rPr>
          <w:rFonts w:ascii="Times New Roman" w:hAnsi="Times New Roman"/>
          <w:sz w:val="20"/>
          <w:szCs w:val="20"/>
        </w:rPr>
      </w:pPr>
      <w:r w:rsidRPr="00AC0766">
        <w:drawing>
          <wp:inline distT="0" distB="0" distL="0" distR="0" wp14:anchorId="01E74802" wp14:editId="48A877F0">
            <wp:extent cx="9318928" cy="613588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21045" cy="6137281"/>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687"/>
        <w:gridCol w:w="2575"/>
        <w:gridCol w:w="759"/>
        <w:gridCol w:w="894"/>
        <w:gridCol w:w="734"/>
        <w:gridCol w:w="811"/>
        <w:gridCol w:w="459"/>
        <w:gridCol w:w="721"/>
        <w:gridCol w:w="800"/>
        <w:gridCol w:w="941"/>
        <w:gridCol w:w="1005"/>
        <w:gridCol w:w="1176"/>
        <w:gridCol w:w="824"/>
        <w:gridCol w:w="1176"/>
        <w:gridCol w:w="975"/>
        <w:gridCol w:w="1157"/>
      </w:tblGrid>
      <w:tr w:rsidR="00AC0766" w:rsidRPr="00AC0766" w14:paraId="3C8C3AA3" w14:textId="77777777" w:rsidTr="00AC0766">
        <w:trPr>
          <w:trHeight w:val="161"/>
        </w:trPr>
        <w:tc>
          <w:tcPr>
            <w:tcW w:w="906" w:type="dxa"/>
            <w:vMerge w:val="restart"/>
            <w:hideMark/>
          </w:tcPr>
          <w:p w14:paraId="1D5C40EE" w14:textId="77777777" w:rsidR="00AC0766" w:rsidRPr="00AC0766" w:rsidRDefault="00AC0766" w:rsidP="00AC0766">
            <w:pPr>
              <w:spacing w:after="0" w:line="240" w:lineRule="auto"/>
              <w:jc w:val="center"/>
              <w:rPr>
                <w:sz w:val="14"/>
                <w:szCs w:val="14"/>
              </w:rPr>
            </w:pPr>
            <w:r w:rsidRPr="00AC0766">
              <w:rPr>
                <w:sz w:val="14"/>
                <w:szCs w:val="14"/>
              </w:rPr>
              <w:lastRenderedPageBreak/>
              <w:t>№ п/п</w:t>
            </w:r>
          </w:p>
        </w:tc>
        <w:tc>
          <w:tcPr>
            <w:tcW w:w="3671" w:type="dxa"/>
            <w:vMerge w:val="restart"/>
            <w:hideMark/>
          </w:tcPr>
          <w:p w14:paraId="7733AC52" w14:textId="77777777" w:rsidR="00AC0766" w:rsidRPr="00AC0766" w:rsidRDefault="00AC0766" w:rsidP="00AC0766">
            <w:pPr>
              <w:spacing w:after="0" w:line="240" w:lineRule="auto"/>
              <w:jc w:val="center"/>
              <w:rPr>
                <w:sz w:val="14"/>
                <w:szCs w:val="14"/>
              </w:rPr>
            </w:pPr>
            <w:r w:rsidRPr="00AC0766">
              <w:rPr>
                <w:sz w:val="14"/>
                <w:szCs w:val="14"/>
              </w:rPr>
              <w:t>Обоснование</w:t>
            </w:r>
          </w:p>
        </w:tc>
        <w:tc>
          <w:tcPr>
            <w:tcW w:w="4854" w:type="dxa"/>
            <w:gridSpan w:val="5"/>
            <w:vMerge w:val="restart"/>
            <w:hideMark/>
          </w:tcPr>
          <w:p w14:paraId="1466B908" w14:textId="77777777" w:rsidR="00AC0766" w:rsidRPr="00AC0766" w:rsidRDefault="00AC0766" w:rsidP="00AC0766">
            <w:pPr>
              <w:spacing w:after="0" w:line="240" w:lineRule="auto"/>
              <w:jc w:val="center"/>
              <w:rPr>
                <w:sz w:val="14"/>
                <w:szCs w:val="14"/>
              </w:rPr>
            </w:pPr>
            <w:r w:rsidRPr="00AC0766">
              <w:rPr>
                <w:sz w:val="14"/>
                <w:szCs w:val="14"/>
              </w:rPr>
              <w:t>Наименование работ и затрат</w:t>
            </w:r>
          </w:p>
        </w:tc>
        <w:tc>
          <w:tcPr>
            <w:tcW w:w="956" w:type="dxa"/>
            <w:vMerge w:val="restart"/>
            <w:hideMark/>
          </w:tcPr>
          <w:p w14:paraId="43D52978" w14:textId="77777777" w:rsidR="00AC0766" w:rsidRPr="00AC0766" w:rsidRDefault="00AC0766" w:rsidP="00AC0766">
            <w:pPr>
              <w:spacing w:after="0" w:line="240" w:lineRule="auto"/>
              <w:jc w:val="center"/>
              <w:rPr>
                <w:sz w:val="14"/>
                <w:szCs w:val="14"/>
              </w:rPr>
            </w:pPr>
            <w:r w:rsidRPr="00AC0766">
              <w:rPr>
                <w:sz w:val="14"/>
                <w:szCs w:val="14"/>
              </w:rPr>
              <w:t>Единица измерения</w:t>
            </w:r>
          </w:p>
        </w:tc>
        <w:tc>
          <w:tcPr>
            <w:tcW w:w="3721" w:type="dxa"/>
            <w:gridSpan w:val="3"/>
            <w:vMerge w:val="restart"/>
            <w:hideMark/>
          </w:tcPr>
          <w:p w14:paraId="63A4B7F5" w14:textId="77777777" w:rsidR="00AC0766" w:rsidRPr="00AC0766" w:rsidRDefault="00AC0766" w:rsidP="00AC0766">
            <w:pPr>
              <w:spacing w:after="0" w:line="240" w:lineRule="auto"/>
              <w:jc w:val="center"/>
              <w:rPr>
                <w:sz w:val="14"/>
                <w:szCs w:val="14"/>
              </w:rPr>
            </w:pPr>
            <w:r w:rsidRPr="00AC0766">
              <w:rPr>
                <w:sz w:val="14"/>
                <w:szCs w:val="14"/>
              </w:rPr>
              <w:t>Количество</w:t>
            </w:r>
          </w:p>
        </w:tc>
        <w:tc>
          <w:tcPr>
            <w:tcW w:w="7272" w:type="dxa"/>
            <w:gridSpan w:val="5"/>
            <w:vMerge w:val="restart"/>
            <w:hideMark/>
          </w:tcPr>
          <w:p w14:paraId="41322A44" w14:textId="77777777" w:rsidR="00AC0766" w:rsidRPr="00AC0766" w:rsidRDefault="00AC0766" w:rsidP="00AC0766">
            <w:pPr>
              <w:spacing w:after="0" w:line="240" w:lineRule="auto"/>
              <w:jc w:val="center"/>
              <w:rPr>
                <w:sz w:val="14"/>
                <w:szCs w:val="14"/>
              </w:rPr>
            </w:pPr>
            <w:r w:rsidRPr="00AC0766">
              <w:rPr>
                <w:sz w:val="14"/>
                <w:szCs w:val="14"/>
              </w:rPr>
              <w:t>Сметная стоимость, руб.</w:t>
            </w:r>
          </w:p>
        </w:tc>
      </w:tr>
      <w:tr w:rsidR="00AC0766" w:rsidRPr="00AC0766" w14:paraId="11EEE931" w14:textId="77777777" w:rsidTr="00AC0766">
        <w:trPr>
          <w:trHeight w:val="161"/>
        </w:trPr>
        <w:tc>
          <w:tcPr>
            <w:tcW w:w="906" w:type="dxa"/>
            <w:vMerge/>
            <w:hideMark/>
          </w:tcPr>
          <w:p w14:paraId="6AB24113" w14:textId="77777777" w:rsidR="00AC0766" w:rsidRPr="00AC0766" w:rsidRDefault="00AC0766" w:rsidP="00AC0766">
            <w:pPr>
              <w:spacing w:after="0" w:line="240" w:lineRule="auto"/>
              <w:jc w:val="center"/>
              <w:rPr>
                <w:sz w:val="14"/>
                <w:szCs w:val="14"/>
              </w:rPr>
            </w:pPr>
          </w:p>
        </w:tc>
        <w:tc>
          <w:tcPr>
            <w:tcW w:w="3671" w:type="dxa"/>
            <w:vMerge/>
            <w:hideMark/>
          </w:tcPr>
          <w:p w14:paraId="53776924" w14:textId="77777777" w:rsidR="00AC0766" w:rsidRPr="00AC0766" w:rsidRDefault="00AC0766" w:rsidP="00AC0766">
            <w:pPr>
              <w:spacing w:after="0" w:line="240" w:lineRule="auto"/>
              <w:jc w:val="center"/>
              <w:rPr>
                <w:sz w:val="14"/>
                <w:szCs w:val="14"/>
              </w:rPr>
            </w:pPr>
          </w:p>
        </w:tc>
        <w:tc>
          <w:tcPr>
            <w:tcW w:w="4854" w:type="dxa"/>
            <w:gridSpan w:val="5"/>
            <w:vMerge/>
            <w:hideMark/>
          </w:tcPr>
          <w:p w14:paraId="270971DB" w14:textId="77777777" w:rsidR="00AC0766" w:rsidRPr="00AC0766" w:rsidRDefault="00AC0766" w:rsidP="00AC0766">
            <w:pPr>
              <w:spacing w:after="0" w:line="240" w:lineRule="auto"/>
              <w:jc w:val="center"/>
              <w:rPr>
                <w:sz w:val="14"/>
                <w:szCs w:val="14"/>
              </w:rPr>
            </w:pPr>
          </w:p>
        </w:tc>
        <w:tc>
          <w:tcPr>
            <w:tcW w:w="956" w:type="dxa"/>
            <w:vMerge/>
            <w:hideMark/>
          </w:tcPr>
          <w:p w14:paraId="3061A7FD" w14:textId="77777777" w:rsidR="00AC0766" w:rsidRPr="00AC0766" w:rsidRDefault="00AC0766" w:rsidP="00AC0766">
            <w:pPr>
              <w:spacing w:after="0" w:line="240" w:lineRule="auto"/>
              <w:jc w:val="center"/>
              <w:rPr>
                <w:sz w:val="14"/>
                <w:szCs w:val="14"/>
              </w:rPr>
            </w:pPr>
          </w:p>
        </w:tc>
        <w:tc>
          <w:tcPr>
            <w:tcW w:w="3721" w:type="dxa"/>
            <w:gridSpan w:val="3"/>
            <w:vMerge/>
            <w:hideMark/>
          </w:tcPr>
          <w:p w14:paraId="2D766F0D" w14:textId="77777777" w:rsidR="00AC0766" w:rsidRPr="00AC0766" w:rsidRDefault="00AC0766" w:rsidP="00AC0766">
            <w:pPr>
              <w:spacing w:after="0" w:line="240" w:lineRule="auto"/>
              <w:jc w:val="center"/>
              <w:rPr>
                <w:sz w:val="14"/>
                <w:szCs w:val="14"/>
              </w:rPr>
            </w:pPr>
          </w:p>
        </w:tc>
        <w:tc>
          <w:tcPr>
            <w:tcW w:w="7272" w:type="dxa"/>
            <w:gridSpan w:val="5"/>
            <w:vMerge/>
            <w:hideMark/>
          </w:tcPr>
          <w:p w14:paraId="338F0CE8" w14:textId="77777777" w:rsidR="00AC0766" w:rsidRPr="00AC0766" w:rsidRDefault="00AC0766" w:rsidP="00AC0766">
            <w:pPr>
              <w:spacing w:after="0" w:line="240" w:lineRule="auto"/>
              <w:jc w:val="center"/>
              <w:rPr>
                <w:sz w:val="14"/>
                <w:szCs w:val="14"/>
              </w:rPr>
            </w:pPr>
          </w:p>
        </w:tc>
      </w:tr>
      <w:tr w:rsidR="00AC0766" w:rsidRPr="00AC0766" w14:paraId="4F4111D3" w14:textId="77777777" w:rsidTr="00AC0766">
        <w:trPr>
          <w:trHeight w:val="20"/>
        </w:trPr>
        <w:tc>
          <w:tcPr>
            <w:tcW w:w="906" w:type="dxa"/>
            <w:vMerge/>
            <w:hideMark/>
          </w:tcPr>
          <w:p w14:paraId="1574A62A" w14:textId="77777777" w:rsidR="00AC0766" w:rsidRPr="00AC0766" w:rsidRDefault="00AC0766" w:rsidP="00AC0766">
            <w:pPr>
              <w:spacing w:after="0" w:line="240" w:lineRule="auto"/>
              <w:jc w:val="center"/>
              <w:rPr>
                <w:sz w:val="14"/>
                <w:szCs w:val="14"/>
              </w:rPr>
            </w:pPr>
          </w:p>
        </w:tc>
        <w:tc>
          <w:tcPr>
            <w:tcW w:w="3671" w:type="dxa"/>
            <w:vMerge/>
            <w:hideMark/>
          </w:tcPr>
          <w:p w14:paraId="371756ED" w14:textId="77777777" w:rsidR="00AC0766" w:rsidRPr="00AC0766" w:rsidRDefault="00AC0766" w:rsidP="00AC0766">
            <w:pPr>
              <w:spacing w:after="0" w:line="240" w:lineRule="auto"/>
              <w:jc w:val="center"/>
              <w:rPr>
                <w:sz w:val="14"/>
                <w:szCs w:val="14"/>
              </w:rPr>
            </w:pPr>
          </w:p>
        </w:tc>
        <w:tc>
          <w:tcPr>
            <w:tcW w:w="4854" w:type="dxa"/>
            <w:gridSpan w:val="5"/>
            <w:vMerge/>
            <w:hideMark/>
          </w:tcPr>
          <w:p w14:paraId="156E8862" w14:textId="77777777" w:rsidR="00AC0766" w:rsidRPr="00AC0766" w:rsidRDefault="00AC0766" w:rsidP="00AC0766">
            <w:pPr>
              <w:spacing w:after="0" w:line="240" w:lineRule="auto"/>
              <w:jc w:val="center"/>
              <w:rPr>
                <w:sz w:val="14"/>
                <w:szCs w:val="14"/>
              </w:rPr>
            </w:pPr>
          </w:p>
        </w:tc>
        <w:tc>
          <w:tcPr>
            <w:tcW w:w="956" w:type="dxa"/>
            <w:vMerge/>
            <w:hideMark/>
          </w:tcPr>
          <w:p w14:paraId="4C72D99D" w14:textId="77777777" w:rsidR="00AC0766" w:rsidRPr="00AC0766" w:rsidRDefault="00AC0766" w:rsidP="00AC0766">
            <w:pPr>
              <w:spacing w:after="0" w:line="240" w:lineRule="auto"/>
              <w:jc w:val="center"/>
              <w:rPr>
                <w:sz w:val="14"/>
                <w:szCs w:val="14"/>
              </w:rPr>
            </w:pPr>
          </w:p>
        </w:tc>
        <w:tc>
          <w:tcPr>
            <w:tcW w:w="1072" w:type="dxa"/>
            <w:hideMark/>
          </w:tcPr>
          <w:p w14:paraId="6D1336D9" w14:textId="77777777" w:rsidR="00AC0766" w:rsidRPr="00AC0766" w:rsidRDefault="00AC0766" w:rsidP="00AC0766">
            <w:pPr>
              <w:spacing w:after="0" w:line="240" w:lineRule="auto"/>
              <w:jc w:val="center"/>
              <w:rPr>
                <w:sz w:val="14"/>
                <w:szCs w:val="14"/>
              </w:rPr>
            </w:pPr>
            <w:r w:rsidRPr="00AC0766">
              <w:rPr>
                <w:sz w:val="14"/>
                <w:szCs w:val="14"/>
              </w:rPr>
              <w:t>на единицу измерения</w:t>
            </w:r>
          </w:p>
        </w:tc>
        <w:tc>
          <w:tcPr>
            <w:tcW w:w="1278" w:type="dxa"/>
            <w:hideMark/>
          </w:tcPr>
          <w:p w14:paraId="152C025E" w14:textId="77777777" w:rsidR="00AC0766" w:rsidRPr="00AC0766" w:rsidRDefault="00AC0766" w:rsidP="00AC0766">
            <w:pPr>
              <w:spacing w:after="0" w:line="240" w:lineRule="auto"/>
              <w:jc w:val="center"/>
              <w:rPr>
                <w:sz w:val="14"/>
                <w:szCs w:val="14"/>
              </w:rPr>
            </w:pPr>
            <w:r w:rsidRPr="00AC0766">
              <w:rPr>
                <w:sz w:val="14"/>
                <w:szCs w:val="14"/>
              </w:rPr>
              <w:t>коэффициенты</w:t>
            </w:r>
          </w:p>
        </w:tc>
        <w:tc>
          <w:tcPr>
            <w:tcW w:w="1371" w:type="dxa"/>
            <w:hideMark/>
          </w:tcPr>
          <w:p w14:paraId="54639A67" w14:textId="77777777" w:rsidR="00AC0766" w:rsidRPr="00AC0766" w:rsidRDefault="00AC0766" w:rsidP="00AC0766">
            <w:pPr>
              <w:spacing w:after="0" w:line="240" w:lineRule="auto"/>
              <w:jc w:val="center"/>
              <w:rPr>
                <w:sz w:val="14"/>
                <w:szCs w:val="14"/>
              </w:rPr>
            </w:pPr>
            <w:r w:rsidRPr="00AC0766">
              <w:rPr>
                <w:sz w:val="14"/>
                <w:szCs w:val="14"/>
              </w:rPr>
              <w:t>всего с учетом коэффициентов</w:t>
            </w:r>
          </w:p>
        </w:tc>
        <w:tc>
          <w:tcPr>
            <w:tcW w:w="1622" w:type="dxa"/>
            <w:hideMark/>
          </w:tcPr>
          <w:p w14:paraId="0C273B7C" w14:textId="77777777" w:rsidR="00AC0766" w:rsidRPr="00AC0766" w:rsidRDefault="00AC0766" w:rsidP="00AC0766">
            <w:pPr>
              <w:spacing w:after="0" w:line="240" w:lineRule="auto"/>
              <w:jc w:val="center"/>
              <w:rPr>
                <w:sz w:val="14"/>
                <w:szCs w:val="14"/>
              </w:rPr>
            </w:pPr>
            <w:r w:rsidRPr="00AC0766">
              <w:rPr>
                <w:sz w:val="14"/>
                <w:szCs w:val="14"/>
              </w:rPr>
              <w:t>на единицу измерения в базисном уровне цен</w:t>
            </w:r>
          </w:p>
        </w:tc>
        <w:tc>
          <w:tcPr>
            <w:tcW w:w="1106" w:type="dxa"/>
            <w:hideMark/>
          </w:tcPr>
          <w:p w14:paraId="5821C442" w14:textId="77777777" w:rsidR="00AC0766" w:rsidRPr="00AC0766" w:rsidRDefault="00AC0766" w:rsidP="00AC0766">
            <w:pPr>
              <w:spacing w:after="0" w:line="240" w:lineRule="auto"/>
              <w:jc w:val="center"/>
              <w:rPr>
                <w:sz w:val="14"/>
                <w:szCs w:val="14"/>
              </w:rPr>
            </w:pPr>
            <w:r w:rsidRPr="00AC0766">
              <w:rPr>
                <w:sz w:val="14"/>
                <w:szCs w:val="14"/>
              </w:rPr>
              <w:t>индекс</w:t>
            </w:r>
          </w:p>
        </w:tc>
        <w:tc>
          <w:tcPr>
            <w:tcW w:w="1622" w:type="dxa"/>
            <w:hideMark/>
          </w:tcPr>
          <w:p w14:paraId="22730B5E" w14:textId="77777777" w:rsidR="00AC0766" w:rsidRPr="00AC0766" w:rsidRDefault="00AC0766" w:rsidP="00AC0766">
            <w:pPr>
              <w:spacing w:after="0" w:line="240" w:lineRule="auto"/>
              <w:jc w:val="center"/>
              <w:rPr>
                <w:sz w:val="14"/>
                <w:szCs w:val="14"/>
              </w:rPr>
            </w:pPr>
            <w:r w:rsidRPr="00AC0766">
              <w:rPr>
                <w:sz w:val="14"/>
                <w:szCs w:val="14"/>
              </w:rPr>
              <w:t>на единицу измерения в текущем уровне цен</w:t>
            </w:r>
          </w:p>
        </w:tc>
        <w:tc>
          <w:tcPr>
            <w:tcW w:w="1328" w:type="dxa"/>
            <w:hideMark/>
          </w:tcPr>
          <w:p w14:paraId="3287E480" w14:textId="77777777" w:rsidR="00AC0766" w:rsidRPr="00AC0766" w:rsidRDefault="00AC0766" w:rsidP="00AC0766">
            <w:pPr>
              <w:spacing w:after="0" w:line="240" w:lineRule="auto"/>
              <w:jc w:val="center"/>
              <w:rPr>
                <w:sz w:val="14"/>
                <w:szCs w:val="14"/>
              </w:rPr>
            </w:pPr>
            <w:r w:rsidRPr="00AC0766">
              <w:rPr>
                <w:sz w:val="14"/>
                <w:szCs w:val="14"/>
              </w:rPr>
              <w:t>коэффициенты</w:t>
            </w:r>
          </w:p>
        </w:tc>
        <w:tc>
          <w:tcPr>
            <w:tcW w:w="1594" w:type="dxa"/>
            <w:hideMark/>
          </w:tcPr>
          <w:p w14:paraId="2255C3B1" w14:textId="77777777" w:rsidR="00AC0766" w:rsidRPr="00AC0766" w:rsidRDefault="00AC0766" w:rsidP="00AC0766">
            <w:pPr>
              <w:spacing w:after="0" w:line="240" w:lineRule="auto"/>
              <w:jc w:val="center"/>
              <w:rPr>
                <w:sz w:val="14"/>
                <w:szCs w:val="14"/>
              </w:rPr>
            </w:pPr>
            <w:r w:rsidRPr="00AC0766">
              <w:rPr>
                <w:sz w:val="14"/>
                <w:szCs w:val="14"/>
              </w:rPr>
              <w:t>всего в текущем уровне цен</w:t>
            </w:r>
          </w:p>
        </w:tc>
      </w:tr>
      <w:tr w:rsidR="00AC0766" w:rsidRPr="00AC0766" w14:paraId="5BCAAC10" w14:textId="77777777" w:rsidTr="00AC0766">
        <w:trPr>
          <w:trHeight w:val="20"/>
        </w:trPr>
        <w:tc>
          <w:tcPr>
            <w:tcW w:w="906" w:type="dxa"/>
            <w:noWrap/>
            <w:hideMark/>
          </w:tcPr>
          <w:p w14:paraId="0E55B228" w14:textId="77777777" w:rsidR="00AC0766" w:rsidRPr="00AC0766" w:rsidRDefault="00AC0766" w:rsidP="00AC0766">
            <w:pPr>
              <w:spacing w:after="0" w:line="240" w:lineRule="auto"/>
              <w:jc w:val="center"/>
              <w:rPr>
                <w:sz w:val="14"/>
                <w:szCs w:val="14"/>
              </w:rPr>
            </w:pPr>
            <w:r w:rsidRPr="00AC0766">
              <w:rPr>
                <w:sz w:val="14"/>
                <w:szCs w:val="14"/>
              </w:rPr>
              <w:t>1</w:t>
            </w:r>
          </w:p>
        </w:tc>
        <w:tc>
          <w:tcPr>
            <w:tcW w:w="3671" w:type="dxa"/>
            <w:noWrap/>
            <w:hideMark/>
          </w:tcPr>
          <w:p w14:paraId="08A06E98" w14:textId="77777777" w:rsidR="00AC0766" w:rsidRPr="00AC0766" w:rsidRDefault="00AC0766" w:rsidP="00AC0766">
            <w:pPr>
              <w:spacing w:after="0" w:line="240" w:lineRule="auto"/>
              <w:jc w:val="center"/>
              <w:rPr>
                <w:sz w:val="14"/>
                <w:szCs w:val="14"/>
              </w:rPr>
            </w:pPr>
            <w:r w:rsidRPr="00AC0766">
              <w:rPr>
                <w:sz w:val="14"/>
                <w:szCs w:val="14"/>
              </w:rPr>
              <w:t>2</w:t>
            </w:r>
          </w:p>
        </w:tc>
        <w:tc>
          <w:tcPr>
            <w:tcW w:w="4854" w:type="dxa"/>
            <w:gridSpan w:val="5"/>
            <w:noWrap/>
            <w:hideMark/>
          </w:tcPr>
          <w:p w14:paraId="0DBF6A54" w14:textId="77777777" w:rsidR="00AC0766" w:rsidRPr="00AC0766" w:rsidRDefault="00AC0766" w:rsidP="00AC0766">
            <w:pPr>
              <w:spacing w:after="0" w:line="240" w:lineRule="auto"/>
              <w:jc w:val="center"/>
              <w:rPr>
                <w:sz w:val="14"/>
                <w:szCs w:val="14"/>
              </w:rPr>
            </w:pPr>
            <w:r w:rsidRPr="00AC0766">
              <w:rPr>
                <w:sz w:val="14"/>
                <w:szCs w:val="14"/>
              </w:rPr>
              <w:t>3</w:t>
            </w:r>
          </w:p>
        </w:tc>
        <w:tc>
          <w:tcPr>
            <w:tcW w:w="956" w:type="dxa"/>
            <w:noWrap/>
            <w:hideMark/>
          </w:tcPr>
          <w:p w14:paraId="035ED955" w14:textId="77777777" w:rsidR="00AC0766" w:rsidRPr="00AC0766" w:rsidRDefault="00AC0766" w:rsidP="00AC0766">
            <w:pPr>
              <w:spacing w:after="0" w:line="240" w:lineRule="auto"/>
              <w:jc w:val="center"/>
              <w:rPr>
                <w:sz w:val="14"/>
                <w:szCs w:val="14"/>
              </w:rPr>
            </w:pPr>
            <w:r w:rsidRPr="00AC0766">
              <w:rPr>
                <w:sz w:val="14"/>
                <w:szCs w:val="14"/>
              </w:rPr>
              <w:t>4</w:t>
            </w:r>
          </w:p>
        </w:tc>
        <w:tc>
          <w:tcPr>
            <w:tcW w:w="1072" w:type="dxa"/>
            <w:noWrap/>
            <w:hideMark/>
          </w:tcPr>
          <w:p w14:paraId="68C449EC" w14:textId="77777777" w:rsidR="00AC0766" w:rsidRPr="00AC0766" w:rsidRDefault="00AC0766" w:rsidP="00AC0766">
            <w:pPr>
              <w:spacing w:after="0" w:line="240" w:lineRule="auto"/>
              <w:jc w:val="center"/>
              <w:rPr>
                <w:sz w:val="14"/>
                <w:szCs w:val="14"/>
              </w:rPr>
            </w:pPr>
            <w:r w:rsidRPr="00AC0766">
              <w:rPr>
                <w:sz w:val="14"/>
                <w:szCs w:val="14"/>
              </w:rPr>
              <w:t>5</w:t>
            </w:r>
          </w:p>
        </w:tc>
        <w:tc>
          <w:tcPr>
            <w:tcW w:w="1278" w:type="dxa"/>
            <w:noWrap/>
            <w:hideMark/>
          </w:tcPr>
          <w:p w14:paraId="4D54DDD7" w14:textId="77777777" w:rsidR="00AC0766" w:rsidRPr="00AC0766" w:rsidRDefault="00AC0766" w:rsidP="00AC0766">
            <w:pPr>
              <w:spacing w:after="0" w:line="240" w:lineRule="auto"/>
              <w:jc w:val="center"/>
              <w:rPr>
                <w:sz w:val="14"/>
                <w:szCs w:val="14"/>
              </w:rPr>
            </w:pPr>
            <w:r w:rsidRPr="00AC0766">
              <w:rPr>
                <w:sz w:val="14"/>
                <w:szCs w:val="14"/>
              </w:rPr>
              <w:t>6</w:t>
            </w:r>
          </w:p>
        </w:tc>
        <w:tc>
          <w:tcPr>
            <w:tcW w:w="1371" w:type="dxa"/>
            <w:noWrap/>
            <w:hideMark/>
          </w:tcPr>
          <w:p w14:paraId="4BCF6BA7" w14:textId="77777777" w:rsidR="00AC0766" w:rsidRPr="00AC0766" w:rsidRDefault="00AC0766" w:rsidP="00AC0766">
            <w:pPr>
              <w:spacing w:after="0" w:line="240" w:lineRule="auto"/>
              <w:jc w:val="center"/>
              <w:rPr>
                <w:sz w:val="14"/>
                <w:szCs w:val="14"/>
              </w:rPr>
            </w:pPr>
            <w:r w:rsidRPr="00AC0766">
              <w:rPr>
                <w:sz w:val="14"/>
                <w:szCs w:val="14"/>
              </w:rPr>
              <w:t>7</w:t>
            </w:r>
          </w:p>
        </w:tc>
        <w:tc>
          <w:tcPr>
            <w:tcW w:w="1622" w:type="dxa"/>
            <w:noWrap/>
            <w:hideMark/>
          </w:tcPr>
          <w:p w14:paraId="6F61CABE" w14:textId="77777777" w:rsidR="00AC0766" w:rsidRPr="00AC0766" w:rsidRDefault="00AC0766" w:rsidP="00AC0766">
            <w:pPr>
              <w:spacing w:after="0" w:line="240" w:lineRule="auto"/>
              <w:jc w:val="center"/>
              <w:rPr>
                <w:sz w:val="14"/>
                <w:szCs w:val="14"/>
              </w:rPr>
            </w:pPr>
            <w:r w:rsidRPr="00AC0766">
              <w:rPr>
                <w:sz w:val="14"/>
                <w:szCs w:val="14"/>
              </w:rPr>
              <w:t>8</w:t>
            </w:r>
          </w:p>
        </w:tc>
        <w:tc>
          <w:tcPr>
            <w:tcW w:w="1106" w:type="dxa"/>
            <w:noWrap/>
            <w:hideMark/>
          </w:tcPr>
          <w:p w14:paraId="15ABDC81" w14:textId="77777777" w:rsidR="00AC0766" w:rsidRPr="00AC0766" w:rsidRDefault="00AC0766" w:rsidP="00AC0766">
            <w:pPr>
              <w:spacing w:after="0" w:line="240" w:lineRule="auto"/>
              <w:jc w:val="center"/>
              <w:rPr>
                <w:sz w:val="14"/>
                <w:szCs w:val="14"/>
              </w:rPr>
            </w:pPr>
            <w:r w:rsidRPr="00AC0766">
              <w:rPr>
                <w:sz w:val="14"/>
                <w:szCs w:val="14"/>
              </w:rPr>
              <w:t>9</w:t>
            </w:r>
          </w:p>
        </w:tc>
        <w:tc>
          <w:tcPr>
            <w:tcW w:w="1622" w:type="dxa"/>
            <w:noWrap/>
            <w:hideMark/>
          </w:tcPr>
          <w:p w14:paraId="7D36EF8A" w14:textId="77777777" w:rsidR="00AC0766" w:rsidRPr="00AC0766" w:rsidRDefault="00AC0766" w:rsidP="00AC0766">
            <w:pPr>
              <w:spacing w:after="0" w:line="240" w:lineRule="auto"/>
              <w:jc w:val="center"/>
              <w:rPr>
                <w:sz w:val="14"/>
                <w:szCs w:val="14"/>
              </w:rPr>
            </w:pPr>
            <w:r w:rsidRPr="00AC0766">
              <w:rPr>
                <w:sz w:val="14"/>
                <w:szCs w:val="14"/>
              </w:rPr>
              <w:t>10</w:t>
            </w:r>
          </w:p>
        </w:tc>
        <w:tc>
          <w:tcPr>
            <w:tcW w:w="1328" w:type="dxa"/>
            <w:noWrap/>
            <w:hideMark/>
          </w:tcPr>
          <w:p w14:paraId="3F90878E" w14:textId="77777777" w:rsidR="00AC0766" w:rsidRPr="00AC0766" w:rsidRDefault="00AC0766" w:rsidP="00AC0766">
            <w:pPr>
              <w:spacing w:after="0" w:line="240" w:lineRule="auto"/>
              <w:jc w:val="center"/>
              <w:rPr>
                <w:sz w:val="14"/>
                <w:szCs w:val="14"/>
              </w:rPr>
            </w:pPr>
            <w:r w:rsidRPr="00AC0766">
              <w:rPr>
                <w:sz w:val="14"/>
                <w:szCs w:val="14"/>
              </w:rPr>
              <w:t>11</w:t>
            </w:r>
          </w:p>
        </w:tc>
        <w:tc>
          <w:tcPr>
            <w:tcW w:w="1594" w:type="dxa"/>
            <w:noWrap/>
            <w:hideMark/>
          </w:tcPr>
          <w:p w14:paraId="26AD2755" w14:textId="77777777" w:rsidR="00AC0766" w:rsidRPr="00AC0766" w:rsidRDefault="00AC0766" w:rsidP="00AC0766">
            <w:pPr>
              <w:spacing w:after="0" w:line="240" w:lineRule="auto"/>
              <w:jc w:val="center"/>
              <w:rPr>
                <w:sz w:val="14"/>
                <w:szCs w:val="14"/>
              </w:rPr>
            </w:pPr>
            <w:r w:rsidRPr="00AC0766">
              <w:rPr>
                <w:sz w:val="14"/>
                <w:szCs w:val="14"/>
              </w:rPr>
              <w:t>12</w:t>
            </w:r>
          </w:p>
        </w:tc>
      </w:tr>
      <w:tr w:rsidR="00AC0766" w:rsidRPr="00AC0766" w14:paraId="3BD5F3F1" w14:textId="77777777" w:rsidTr="00AC0766">
        <w:trPr>
          <w:trHeight w:val="20"/>
        </w:trPr>
        <w:tc>
          <w:tcPr>
            <w:tcW w:w="21380" w:type="dxa"/>
            <w:gridSpan w:val="16"/>
            <w:hideMark/>
          </w:tcPr>
          <w:p w14:paraId="0937C6E5" w14:textId="77777777" w:rsidR="00AC0766" w:rsidRPr="00AC0766" w:rsidRDefault="00AC0766" w:rsidP="00AC0766">
            <w:pPr>
              <w:spacing w:after="0" w:line="240" w:lineRule="auto"/>
              <w:jc w:val="center"/>
              <w:rPr>
                <w:b/>
                <w:bCs/>
                <w:sz w:val="14"/>
                <w:szCs w:val="14"/>
              </w:rPr>
            </w:pPr>
            <w:r w:rsidRPr="00AC0766">
              <w:rPr>
                <w:b/>
                <w:bCs/>
                <w:sz w:val="14"/>
                <w:szCs w:val="14"/>
              </w:rPr>
              <w:t>Раздел 1. Опоры</w:t>
            </w:r>
          </w:p>
        </w:tc>
      </w:tr>
      <w:tr w:rsidR="00AC0766" w:rsidRPr="00AC0766" w14:paraId="2C478156" w14:textId="77777777" w:rsidTr="00AC0766">
        <w:trPr>
          <w:trHeight w:val="20"/>
        </w:trPr>
        <w:tc>
          <w:tcPr>
            <w:tcW w:w="906" w:type="dxa"/>
            <w:hideMark/>
          </w:tcPr>
          <w:p w14:paraId="19FC3999" w14:textId="77777777" w:rsidR="00AC0766" w:rsidRPr="00AC0766" w:rsidRDefault="00AC0766" w:rsidP="00AC0766">
            <w:pPr>
              <w:spacing w:after="0" w:line="240" w:lineRule="auto"/>
              <w:jc w:val="center"/>
              <w:rPr>
                <w:b/>
                <w:bCs/>
                <w:sz w:val="14"/>
                <w:szCs w:val="14"/>
              </w:rPr>
            </w:pPr>
            <w:r w:rsidRPr="00AC0766">
              <w:rPr>
                <w:b/>
                <w:bCs/>
                <w:sz w:val="14"/>
                <w:szCs w:val="14"/>
              </w:rPr>
              <w:t>1</w:t>
            </w:r>
          </w:p>
        </w:tc>
        <w:tc>
          <w:tcPr>
            <w:tcW w:w="3671" w:type="dxa"/>
            <w:hideMark/>
          </w:tcPr>
          <w:p w14:paraId="7C3A5C46" w14:textId="77777777" w:rsidR="00AC0766" w:rsidRPr="00AC0766" w:rsidRDefault="00AC0766" w:rsidP="00AC0766">
            <w:pPr>
              <w:spacing w:after="0" w:line="240" w:lineRule="auto"/>
              <w:jc w:val="center"/>
              <w:rPr>
                <w:b/>
                <w:bCs/>
                <w:sz w:val="14"/>
                <w:szCs w:val="14"/>
              </w:rPr>
            </w:pPr>
            <w:r w:rsidRPr="00AC0766">
              <w:rPr>
                <w:b/>
                <w:bCs/>
                <w:sz w:val="14"/>
                <w:szCs w:val="14"/>
              </w:rPr>
              <w:t>ГЭСН33-04-003-01</w:t>
            </w:r>
          </w:p>
        </w:tc>
        <w:tc>
          <w:tcPr>
            <w:tcW w:w="4854" w:type="dxa"/>
            <w:gridSpan w:val="5"/>
            <w:hideMark/>
          </w:tcPr>
          <w:p w14:paraId="65F2E463" w14:textId="77777777" w:rsidR="00AC0766" w:rsidRPr="00AC0766" w:rsidRDefault="00AC0766" w:rsidP="00AC0766">
            <w:pPr>
              <w:spacing w:after="0" w:line="240" w:lineRule="auto"/>
              <w:jc w:val="center"/>
              <w:rPr>
                <w:b/>
                <w:bCs/>
                <w:sz w:val="14"/>
                <w:szCs w:val="14"/>
              </w:rPr>
            </w:pPr>
            <w:r w:rsidRPr="00AC0766">
              <w:rPr>
                <w:b/>
                <w:bCs/>
                <w:sz w:val="14"/>
                <w:szCs w:val="14"/>
              </w:rPr>
              <w:t>Установка железобетонных опор ВЛ 0,38; 6-10 кВ с траверсами без приставок: одностоечных</w:t>
            </w:r>
          </w:p>
        </w:tc>
        <w:tc>
          <w:tcPr>
            <w:tcW w:w="956" w:type="dxa"/>
            <w:hideMark/>
          </w:tcPr>
          <w:p w14:paraId="323086A7" w14:textId="77777777" w:rsidR="00AC0766" w:rsidRPr="00AC0766" w:rsidRDefault="00AC0766" w:rsidP="00AC0766">
            <w:pPr>
              <w:spacing w:after="0" w:line="240" w:lineRule="auto"/>
              <w:jc w:val="center"/>
              <w:rPr>
                <w:b/>
                <w:bCs/>
                <w:sz w:val="14"/>
                <w:szCs w:val="14"/>
              </w:rPr>
            </w:pPr>
            <w:r w:rsidRPr="00AC0766">
              <w:rPr>
                <w:b/>
                <w:bCs/>
                <w:sz w:val="14"/>
                <w:szCs w:val="14"/>
              </w:rPr>
              <w:t>шт</w:t>
            </w:r>
          </w:p>
        </w:tc>
        <w:tc>
          <w:tcPr>
            <w:tcW w:w="1072" w:type="dxa"/>
            <w:hideMark/>
          </w:tcPr>
          <w:p w14:paraId="0AAA8299" w14:textId="77777777" w:rsidR="00AC0766" w:rsidRPr="00AC0766" w:rsidRDefault="00AC0766" w:rsidP="00AC0766">
            <w:pPr>
              <w:spacing w:after="0" w:line="240" w:lineRule="auto"/>
              <w:jc w:val="center"/>
              <w:rPr>
                <w:b/>
                <w:bCs/>
                <w:sz w:val="14"/>
                <w:szCs w:val="14"/>
              </w:rPr>
            </w:pPr>
            <w:r w:rsidRPr="00AC0766">
              <w:rPr>
                <w:b/>
                <w:bCs/>
                <w:sz w:val="14"/>
                <w:szCs w:val="14"/>
              </w:rPr>
              <w:t>9</w:t>
            </w:r>
          </w:p>
        </w:tc>
        <w:tc>
          <w:tcPr>
            <w:tcW w:w="1278" w:type="dxa"/>
            <w:hideMark/>
          </w:tcPr>
          <w:p w14:paraId="4A60D776" w14:textId="77777777" w:rsidR="00AC0766" w:rsidRPr="00AC0766" w:rsidRDefault="00AC0766" w:rsidP="00AC0766">
            <w:pPr>
              <w:spacing w:after="0" w:line="240" w:lineRule="auto"/>
              <w:jc w:val="center"/>
              <w:rPr>
                <w:b/>
                <w:bCs/>
                <w:sz w:val="14"/>
                <w:szCs w:val="14"/>
              </w:rPr>
            </w:pPr>
            <w:r w:rsidRPr="00AC0766">
              <w:rPr>
                <w:b/>
                <w:bCs/>
                <w:sz w:val="14"/>
                <w:szCs w:val="14"/>
              </w:rPr>
              <w:t>1</w:t>
            </w:r>
          </w:p>
        </w:tc>
        <w:tc>
          <w:tcPr>
            <w:tcW w:w="1371" w:type="dxa"/>
            <w:hideMark/>
          </w:tcPr>
          <w:p w14:paraId="0036A655" w14:textId="77777777" w:rsidR="00AC0766" w:rsidRPr="00AC0766" w:rsidRDefault="00AC0766" w:rsidP="00AC0766">
            <w:pPr>
              <w:spacing w:after="0" w:line="240" w:lineRule="auto"/>
              <w:jc w:val="center"/>
              <w:rPr>
                <w:b/>
                <w:bCs/>
                <w:sz w:val="14"/>
                <w:szCs w:val="14"/>
              </w:rPr>
            </w:pPr>
            <w:r w:rsidRPr="00AC0766">
              <w:rPr>
                <w:b/>
                <w:bCs/>
                <w:sz w:val="14"/>
                <w:szCs w:val="14"/>
              </w:rPr>
              <w:t>9</w:t>
            </w:r>
          </w:p>
        </w:tc>
        <w:tc>
          <w:tcPr>
            <w:tcW w:w="1622" w:type="dxa"/>
            <w:hideMark/>
          </w:tcPr>
          <w:p w14:paraId="4B97C3E6"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1843312A"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64C1DB9E"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7C13218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04FB004F" w14:textId="77777777" w:rsidR="00AC0766" w:rsidRPr="00AC0766" w:rsidRDefault="00AC0766" w:rsidP="00AC0766">
            <w:pPr>
              <w:spacing w:after="0" w:line="240" w:lineRule="auto"/>
              <w:jc w:val="center"/>
              <w:rPr>
                <w:b/>
                <w:bCs/>
                <w:sz w:val="14"/>
                <w:szCs w:val="14"/>
              </w:rPr>
            </w:pPr>
            <w:r w:rsidRPr="00AC0766">
              <w:rPr>
                <w:b/>
                <w:bCs/>
                <w:sz w:val="14"/>
                <w:szCs w:val="14"/>
              </w:rPr>
              <w:t> </w:t>
            </w:r>
          </w:p>
        </w:tc>
      </w:tr>
      <w:tr w:rsidR="00AC0766" w:rsidRPr="00AC0766" w14:paraId="7A45D2B5" w14:textId="77777777" w:rsidTr="00AC0766">
        <w:trPr>
          <w:trHeight w:val="20"/>
        </w:trPr>
        <w:tc>
          <w:tcPr>
            <w:tcW w:w="906" w:type="dxa"/>
            <w:hideMark/>
          </w:tcPr>
          <w:p w14:paraId="4E398148"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0F21741C" w14:textId="77777777" w:rsidR="00AC0766" w:rsidRPr="00AC0766" w:rsidRDefault="00AC0766" w:rsidP="00AC0766">
            <w:pPr>
              <w:spacing w:after="0" w:line="240" w:lineRule="auto"/>
              <w:jc w:val="center"/>
              <w:rPr>
                <w:sz w:val="14"/>
                <w:szCs w:val="14"/>
              </w:rPr>
            </w:pPr>
            <w:r w:rsidRPr="00AC0766">
              <w:rPr>
                <w:sz w:val="14"/>
                <w:szCs w:val="14"/>
              </w:rPr>
              <w:t>1</w:t>
            </w:r>
          </w:p>
        </w:tc>
        <w:tc>
          <w:tcPr>
            <w:tcW w:w="4854" w:type="dxa"/>
            <w:gridSpan w:val="5"/>
            <w:hideMark/>
          </w:tcPr>
          <w:p w14:paraId="11701E8E" w14:textId="77777777" w:rsidR="00AC0766" w:rsidRPr="00AC0766" w:rsidRDefault="00AC0766" w:rsidP="00AC0766">
            <w:pPr>
              <w:spacing w:after="0" w:line="240" w:lineRule="auto"/>
              <w:jc w:val="center"/>
              <w:rPr>
                <w:sz w:val="14"/>
                <w:szCs w:val="14"/>
              </w:rPr>
            </w:pPr>
            <w:r w:rsidRPr="00AC0766">
              <w:rPr>
                <w:sz w:val="14"/>
                <w:szCs w:val="14"/>
              </w:rPr>
              <w:t>ОТ(ЗТ)</w:t>
            </w:r>
          </w:p>
        </w:tc>
        <w:tc>
          <w:tcPr>
            <w:tcW w:w="956" w:type="dxa"/>
            <w:hideMark/>
          </w:tcPr>
          <w:p w14:paraId="1550F2E6"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5D8315B4" w14:textId="77777777" w:rsidR="00AC0766" w:rsidRPr="00AC0766" w:rsidRDefault="00AC0766" w:rsidP="00AC0766">
            <w:pPr>
              <w:spacing w:after="0" w:line="240" w:lineRule="auto"/>
              <w:jc w:val="center"/>
              <w:rPr>
                <w:sz w:val="14"/>
                <w:szCs w:val="14"/>
              </w:rPr>
            </w:pPr>
          </w:p>
        </w:tc>
        <w:tc>
          <w:tcPr>
            <w:tcW w:w="1278" w:type="dxa"/>
            <w:hideMark/>
          </w:tcPr>
          <w:p w14:paraId="08E4846B" w14:textId="77777777" w:rsidR="00AC0766" w:rsidRPr="00AC0766" w:rsidRDefault="00AC0766" w:rsidP="00AC0766">
            <w:pPr>
              <w:spacing w:after="0" w:line="240" w:lineRule="auto"/>
              <w:jc w:val="center"/>
              <w:rPr>
                <w:sz w:val="14"/>
                <w:szCs w:val="14"/>
              </w:rPr>
            </w:pPr>
          </w:p>
        </w:tc>
        <w:tc>
          <w:tcPr>
            <w:tcW w:w="1371" w:type="dxa"/>
            <w:hideMark/>
          </w:tcPr>
          <w:p w14:paraId="41B8B12C" w14:textId="77777777" w:rsidR="00AC0766" w:rsidRPr="00AC0766" w:rsidRDefault="00AC0766" w:rsidP="00AC0766">
            <w:pPr>
              <w:spacing w:after="0" w:line="240" w:lineRule="auto"/>
              <w:jc w:val="center"/>
              <w:rPr>
                <w:sz w:val="14"/>
                <w:szCs w:val="14"/>
              </w:rPr>
            </w:pPr>
            <w:r w:rsidRPr="00AC0766">
              <w:rPr>
                <w:sz w:val="14"/>
                <w:szCs w:val="14"/>
              </w:rPr>
              <w:t>27,54</w:t>
            </w:r>
          </w:p>
        </w:tc>
        <w:tc>
          <w:tcPr>
            <w:tcW w:w="1622" w:type="dxa"/>
            <w:hideMark/>
          </w:tcPr>
          <w:p w14:paraId="6571B694" w14:textId="77777777" w:rsidR="00AC0766" w:rsidRPr="00AC0766" w:rsidRDefault="00AC0766" w:rsidP="00AC0766">
            <w:pPr>
              <w:spacing w:after="0" w:line="240" w:lineRule="auto"/>
              <w:jc w:val="center"/>
              <w:rPr>
                <w:sz w:val="14"/>
                <w:szCs w:val="14"/>
              </w:rPr>
            </w:pPr>
          </w:p>
        </w:tc>
        <w:tc>
          <w:tcPr>
            <w:tcW w:w="1106" w:type="dxa"/>
            <w:hideMark/>
          </w:tcPr>
          <w:p w14:paraId="5676448D" w14:textId="77777777" w:rsidR="00AC0766" w:rsidRPr="00AC0766" w:rsidRDefault="00AC0766" w:rsidP="00AC0766">
            <w:pPr>
              <w:spacing w:after="0" w:line="240" w:lineRule="auto"/>
              <w:jc w:val="center"/>
              <w:rPr>
                <w:sz w:val="14"/>
                <w:szCs w:val="14"/>
              </w:rPr>
            </w:pPr>
          </w:p>
        </w:tc>
        <w:tc>
          <w:tcPr>
            <w:tcW w:w="1622" w:type="dxa"/>
            <w:hideMark/>
          </w:tcPr>
          <w:p w14:paraId="1230A792" w14:textId="77777777" w:rsidR="00AC0766" w:rsidRPr="00AC0766" w:rsidRDefault="00AC0766" w:rsidP="00AC0766">
            <w:pPr>
              <w:spacing w:after="0" w:line="240" w:lineRule="auto"/>
              <w:jc w:val="center"/>
              <w:rPr>
                <w:sz w:val="14"/>
                <w:szCs w:val="14"/>
              </w:rPr>
            </w:pPr>
          </w:p>
        </w:tc>
        <w:tc>
          <w:tcPr>
            <w:tcW w:w="1328" w:type="dxa"/>
            <w:hideMark/>
          </w:tcPr>
          <w:p w14:paraId="6F99576A" w14:textId="77777777" w:rsidR="00AC0766" w:rsidRPr="00AC0766" w:rsidRDefault="00AC0766" w:rsidP="00AC0766">
            <w:pPr>
              <w:spacing w:after="0" w:line="240" w:lineRule="auto"/>
              <w:jc w:val="center"/>
              <w:rPr>
                <w:sz w:val="14"/>
                <w:szCs w:val="14"/>
              </w:rPr>
            </w:pPr>
          </w:p>
        </w:tc>
        <w:tc>
          <w:tcPr>
            <w:tcW w:w="1594" w:type="dxa"/>
            <w:hideMark/>
          </w:tcPr>
          <w:p w14:paraId="68BB735E" w14:textId="77777777" w:rsidR="00AC0766" w:rsidRPr="00AC0766" w:rsidRDefault="00AC0766" w:rsidP="00AC0766">
            <w:pPr>
              <w:spacing w:after="0" w:line="240" w:lineRule="auto"/>
              <w:jc w:val="center"/>
              <w:rPr>
                <w:sz w:val="14"/>
                <w:szCs w:val="14"/>
              </w:rPr>
            </w:pPr>
            <w:r w:rsidRPr="00AC0766">
              <w:rPr>
                <w:sz w:val="14"/>
                <w:szCs w:val="14"/>
              </w:rPr>
              <w:t>10 162,54</w:t>
            </w:r>
          </w:p>
        </w:tc>
      </w:tr>
      <w:tr w:rsidR="00AC0766" w:rsidRPr="00AC0766" w14:paraId="68647596" w14:textId="77777777" w:rsidTr="00AC0766">
        <w:trPr>
          <w:trHeight w:val="20"/>
        </w:trPr>
        <w:tc>
          <w:tcPr>
            <w:tcW w:w="906" w:type="dxa"/>
            <w:hideMark/>
          </w:tcPr>
          <w:p w14:paraId="63B169BB"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28320E11" w14:textId="77777777" w:rsidR="00AC0766" w:rsidRPr="00AC0766" w:rsidRDefault="00AC0766" w:rsidP="00AC0766">
            <w:pPr>
              <w:spacing w:after="0" w:line="240" w:lineRule="auto"/>
              <w:jc w:val="center"/>
              <w:rPr>
                <w:sz w:val="14"/>
                <w:szCs w:val="14"/>
              </w:rPr>
            </w:pPr>
            <w:r w:rsidRPr="00AC0766">
              <w:rPr>
                <w:sz w:val="14"/>
                <w:szCs w:val="14"/>
              </w:rPr>
              <w:t>1-100-33</w:t>
            </w:r>
          </w:p>
        </w:tc>
        <w:tc>
          <w:tcPr>
            <w:tcW w:w="4854" w:type="dxa"/>
            <w:gridSpan w:val="5"/>
            <w:hideMark/>
          </w:tcPr>
          <w:p w14:paraId="23526191" w14:textId="77777777" w:rsidR="00AC0766" w:rsidRPr="00AC0766" w:rsidRDefault="00AC0766" w:rsidP="00AC0766">
            <w:pPr>
              <w:spacing w:after="0" w:line="240" w:lineRule="auto"/>
              <w:jc w:val="center"/>
              <w:rPr>
                <w:sz w:val="14"/>
                <w:szCs w:val="14"/>
              </w:rPr>
            </w:pPr>
            <w:r w:rsidRPr="00AC0766">
              <w:rPr>
                <w:sz w:val="14"/>
                <w:szCs w:val="14"/>
              </w:rPr>
              <w:t>Средний разряд работы 3,3</w:t>
            </w:r>
          </w:p>
        </w:tc>
        <w:tc>
          <w:tcPr>
            <w:tcW w:w="956" w:type="dxa"/>
            <w:hideMark/>
          </w:tcPr>
          <w:p w14:paraId="2A75C4C7"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030ADC9D" w14:textId="77777777" w:rsidR="00AC0766" w:rsidRPr="00AC0766" w:rsidRDefault="00AC0766" w:rsidP="00AC0766">
            <w:pPr>
              <w:spacing w:after="0" w:line="240" w:lineRule="auto"/>
              <w:jc w:val="center"/>
              <w:rPr>
                <w:sz w:val="14"/>
                <w:szCs w:val="14"/>
              </w:rPr>
            </w:pPr>
            <w:r w:rsidRPr="00AC0766">
              <w:rPr>
                <w:sz w:val="14"/>
                <w:szCs w:val="14"/>
              </w:rPr>
              <w:t>3,06</w:t>
            </w:r>
          </w:p>
        </w:tc>
        <w:tc>
          <w:tcPr>
            <w:tcW w:w="1278" w:type="dxa"/>
            <w:hideMark/>
          </w:tcPr>
          <w:p w14:paraId="52BE301A" w14:textId="77777777" w:rsidR="00AC0766" w:rsidRPr="00AC0766" w:rsidRDefault="00AC0766" w:rsidP="00AC0766">
            <w:pPr>
              <w:spacing w:after="0" w:line="240" w:lineRule="auto"/>
              <w:jc w:val="center"/>
              <w:rPr>
                <w:sz w:val="14"/>
                <w:szCs w:val="14"/>
              </w:rPr>
            </w:pPr>
          </w:p>
        </w:tc>
        <w:tc>
          <w:tcPr>
            <w:tcW w:w="1371" w:type="dxa"/>
            <w:hideMark/>
          </w:tcPr>
          <w:p w14:paraId="654830B5" w14:textId="77777777" w:rsidR="00AC0766" w:rsidRPr="00AC0766" w:rsidRDefault="00AC0766" w:rsidP="00AC0766">
            <w:pPr>
              <w:spacing w:after="0" w:line="240" w:lineRule="auto"/>
              <w:jc w:val="center"/>
              <w:rPr>
                <w:sz w:val="14"/>
                <w:szCs w:val="14"/>
              </w:rPr>
            </w:pPr>
            <w:r w:rsidRPr="00AC0766">
              <w:rPr>
                <w:sz w:val="14"/>
                <w:szCs w:val="14"/>
              </w:rPr>
              <w:t>27,54</w:t>
            </w:r>
          </w:p>
        </w:tc>
        <w:tc>
          <w:tcPr>
            <w:tcW w:w="1622" w:type="dxa"/>
            <w:hideMark/>
          </w:tcPr>
          <w:p w14:paraId="1D8189BD" w14:textId="77777777" w:rsidR="00AC0766" w:rsidRPr="00AC0766" w:rsidRDefault="00AC0766" w:rsidP="00AC0766">
            <w:pPr>
              <w:spacing w:after="0" w:line="240" w:lineRule="auto"/>
              <w:jc w:val="center"/>
              <w:rPr>
                <w:sz w:val="14"/>
                <w:szCs w:val="14"/>
              </w:rPr>
            </w:pPr>
          </w:p>
        </w:tc>
        <w:tc>
          <w:tcPr>
            <w:tcW w:w="1106" w:type="dxa"/>
            <w:hideMark/>
          </w:tcPr>
          <w:p w14:paraId="0D8DE66A" w14:textId="77777777" w:rsidR="00AC0766" w:rsidRPr="00AC0766" w:rsidRDefault="00AC0766" w:rsidP="00AC0766">
            <w:pPr>
              <w:spacing w:after="0" w:line="240" w:lineRule="auto"/>
              <w:jc w:val="center"/>
              <w:rPr>
                <w:sz w:val="14"/>
                <w:szCs w:val="14"/>
              </w:rPr>
            </w:pPr>
          </w:p>
        </w:tc>
        <w:tc>
          <w:tcPr>
            <w:tcW w:w="1622" w:type="dxa"/>
            <w:hideMark/>
          </w:tcPr>
          <w:p w14:paraId="17CD2051" w14:textId="77777777" w:rsidR="00AC0766" w:rsidRPr="00AC0766" w:rsidRDefault="00AC0766" w:rsidP="00AC0766">
            <w:pPr>
              <w:spacing w:after="0" w:line="240" w:lineRule="auto"/>
              <w:jc w:val="center"/>
              <w:rPr>
                <w:sz w:val="14"/>
                <w:szCs w:val="14"/>
              </w:rPr>
            </w:pPr>
            <w:r w:rsidRPr="00AC0766">
              <w:rPr>
                <w:sz w:val="14"/>
                <w:szCs w:val="14"/>
              </w:rPr>
              <w:t>369,01</w:t>
            </w:r>
          </w:p>
        </w:tc>
        <w:tc>
          <w:tcPr>
            <w:tcW w:w="1328" w:type="dxa"/>
            <w:hideMark/>
          </w:tcPr>
          <w:p w14:paraId="335D728F" w14:textId="77777777" w:rsidR="00AC0766" w:rsidRPr="00AC0766" w:rsidRDefault="00AC0766" w:rsidP="00AC0766">
            <w:pPr>
              <w:spacing w:after="0" w:line="240" w:lineRule="auto"/>
              <w:jc w:val="center"/>
              <w:rPr>
                <w:sz w:val="14"/>
                <w:szCs w:val="14"/>
              </w:rPr>
            </w:pPr>
          </w:p>
        </w:tc>
        <w:tc>
          <w:tcPr>
            <w:tcW w:w="1594" w:type="dxa"/>
            <w:hideMark/>
          </w:tcPr>
          <w:p w14:paraId="23009518" w14:textId="77777777" w:rsidR="00AC0766" w:rsidRPr="00AC0766" w:rsidRDefault="00AC0766" w:rsidP="00AC0766">
            <w:pPr>
              <w:spacing w:after="0" w:line="240" w:lineRule="auto"/>
              <w:jc w:val="center"/>
              <w:rPr>
                <w:sz w:val="14"/>
                <w:szCs w:val="14"/>
              </w:rPr>
            </w:pPr>
            <w:r w:rsidRPr="00AC0766">
              <w:rPr>
                <w:sz w:val="14"/>
                <w:szCs w:val="14"/>
              </w:rPr>
              <w:t>10 162,54</w:t>
            </w:r>
          </w:p>
        </w:tc>
      </w:tr>
      <w:tr w:rsidR="00AC0766" w:rsidRPr="00AC0766" w14:paraId="639B062D" w14:textId="77777777" w:rsidTr="00AC0766">
        <w:trPr>
          <w:trHeight w:val="20"/>
        </w:trPr>
        <w:tc>
          <w:tcPr>
            <w:tcW w:w="906" w:type="dxa"/>
            <w:hideMark/>
          </w:tcPr>
          <w:p w14:paraId="70FFDA59"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226886E3" w14:textId="77777777" w:rsidR="00AC0766" w:rsidRPr="00AC0766" w:rsidRDefault="00AC0766" w:rsidP="00AC0766">
            <w:pPr>
              <w:spacing w:after="0" w:line="240" w:lineRule="auto"/>
              <w:jc w:val="center"/>
              <w:rPr>
                <w:sz w:val="14"/>
                <w:szCs w:val="14"/>
              </w:rPr>
            </w:pPr>
            <w:r w:rsidRPr="00AC0766">
              <w:rPr>
                <w:sz w:val="14"/>
                <w:szCs w:val="14"/>
              </w:rPr>
              <w:t>2</w:t>
            </w:r>
          </w:p>
        </w:tc>
        <w:tc>
          <w:tcPr>
            <w:tcW w:w="4854" w:type="dxa"/>
            <w:gridSpan w:val="5"/>
            <w:hideMark/>
          </w:tcPr>
          <w:p w14:paraId="1F0B845D" w14:textId="77777777" w:rsidR="00AC0766" w:rsidRPr="00AC0766" w:rsidRDefault="00AC0766" w:rsidP="00AC0766">
            <w:pPr>
              <w:spacing w:after="0" w:line="240" w:lineRule="auto"/>
              <w:jc w:val="center"/>
              <w:rPr>
                <w:sz w:val="14"/>
                <w:szCs w:val="14"/>
              </w:rPr>
            </w:pPr>
            <w:r w:rsidRPr="00AC0766">
              <w:rPr>
                <w:sz w:val="14"/>
                <w:szCs w:val="14"/>
              </w:rPr>
              <w:t>ЭМ</w:t>
            </w:r>
          </w:p>
        </w:tc>
        <w:tc>
          <w:tcPr>
            <w:tcW w:w="956" w:type="dxa"/>
            <w:hideMark/>
          </w:tcPr>
          <w:p w14:paraId="17E1ABB8" w14:textId="77777777" w:rsidR="00AC0766" w:rsidRPr="00AC0766" w:rsidRDefault="00AC0766" w:rsidP="00AC0766">
            <w:pPr>
              <w:spacing w:after="0" w:line="240" w:lineRule="auto"/>
              <w:jc w:val="center"/>
              <w:rPr>
                <w:sz w:val="14"/>
                <w:szCs w:val="14"/>
              </w:rPr>
            </w:pPr>
          </w:p>
        </w:tc>
        <w:tc>
          <w:tcPr>
            <w:tcW w:w="1072" w:type="dxa"/>
            <w:hideMark/>
          </w:tcPr>
          <w:p w14:paraId="478573B5" w14:textId="77777777" w:rsidR="00AC0766" w:rsidRPr="00AC0766" w:rsidRDefault="00AC0766" w:rsidP="00AC0766">
            <w:pPr>
              <w:spacing w:after="0" w:line="240" w:lineRule="auto"/>
              <w:jc w:val="center"/>
              <w:rPr>
                <w:sz w:val="14"/>
                <w:szCs w:val="14"/>
              </w:rPr>
            </w:pPr>
          </w:p>
        </w:tc>
        <w:tc>
          <w:tcPr>
            <w:tcW w:w="1278" w:type="dxa"/>
            <w:hideMark/>
          </w:tcPr>
          <w:p w14:paraId="65B4B3A1" w14:textId="77777777" w:rsidR="00AC0766" w:rsidRPr="00AC0766" w:rsidRDefault="00AC0766" w:rsidP="00AC0766">
            <w:pPr>
              <w:spacing w:after="0" w:line="240" w:lineRule="auto"/>
              <w:jc w:val="center"/>
              <w:rPr>
                <w:sz w:val="14"/>
                <w:szCs w:val="14"/>
              </w:rPr>
            </w:pPr>
          </w:p>
        </w:tc>
        <w:tc>
          <w:tcPr>
            <w:tcW w:w="1371" w:type="dxa"/>
            <w:hideMark/>
          </w:tcPr>
          <w:p w14:paraId="605C0F43" w14:textId="77777777" w:rsidR="00AC0766" w:rsidRPr="00AC0766" w:rsidRDefault="00AC0766" w:rsidP="00AC0766">
            <w:pPr>
              <w:spacing w:after="0" w:line="240" w:lineRule="auto"/>
              <w:jc w:val="center"/>
              <w:rPr>
                <w:sz w:val="14"/>
                <w:szCs w:val="14"/>
              </w:rPr>
            </w:pPr>
          </w:p>
        </w:tc>
        <w:tc>
          <w:tcPr>
            <w:tcW w:w="1622" w:type="dxa"/>
            <w:hideMark/>
          </w:tcPr>
          <w:p w14:paraId="46C26D22" w14:textId="77777777" w:rsidR="00AC0766" w:rsidRPr="00AC0766" w:rsidRDefault="00AC0766" w:rsidP="00AC0766">
            <w:pPr>
              <w:spacing w:after="0" w:line="240" w:lineRule="auto"/>
              <w:jc w:val="center"/>
              <w:rPr>
                <w:sz w:val="14"/>
                <w:szCs w:val="14"/>
              </w:rPr>
            </w:pPr>
          </w:p>
        </w:tc>
        <w:tc>
          <w:tcPr>
            <w:tcW w:w="1106" w:type="dxa"/>
            <w:hideMark/>
          </w:tcPr>
          <w:p w14:paraId="2BE18B7E" w14:textId="77777777" w:rsidR="00AC0766" w:rsidRPr="00AC0766" w:rsidRDefault="00AC0766" w:rsidP="00AC0766">
            <w:pPr>
              <w:spacing w:after="0" w:line="240" w:lineRule="auto"/>
              <w:jc w:val="center"/>
              <w:rPr>
                <w:sz w:val="14"/>
                <w:szCs w:val="14"/>
              </w:rPr>
            </w:pPr>
          </w:p>
        </w:tc>
        <w:tc>
          <w:tcPr>
            <w:tcW w:w="1622" w:type="dxa"/>
            <w:hideMark/>
          </w:tcPr>
          <w:p w14:paraId="06B127F6" w14:textId="77777777" w:rsidR="00AC0766" w:rsidRPr="00AC0766" w:rsidRDefault="00AC0766" w:rsidP="00AC0766">
            <w:pPr>
              <w:spacing w:after="0" w:line="240" w:lineRule="auto"/>
              <w:jc w:val="center"/>
              <w:rPr>
                <w:sz w:val="14"/>
                <w:szCs w:val="14"/>
              </w:rPr>
            </w:pPr>
          </w:p>
        </w:tc>
        <w:tc>
          <w:tcPr>
            <w:tcW w:w="1328" w:type="dxa"/>
            <w:hideMark/>
          </w:tcPr>
          <w:p w14:paraId="5556AAE8" w14:textId="77777777" w:rsidR="00AC0766" w:rsidRPr="00AC0766" w:rsidRDefault="00AC0766" w:rsidP="00AC0766">
            <w:pPr>
              <w:spacing w:after="0" w:line="240" w:lineRule="auto"/>
              <w:jc w:val="center"/>
              <w:rPr>
                <w:sz w:val="14"/>
                <w:szCs w:val="14"/>
              </w:rPr>
            </w:pPr>
          </w:p>
        </w:tc>
        <w:tc>
          <w:tcPr>
            <w:tcW w:w="1594" w:type="dxa"/>
            <w:hideMark/>
          </w:tcPr>
          <w:p w14:paraId="78E77C5D" w14:textId="77777777" w:rsidR="00AC0766" w:rsidRPr="00AC0766" w:rsidRDefault="00AC0766" w:rsidP="00AC0766">
            <w:pPr>
              <w:spacing w:after="0" w:line="240" w:lineRule="auto"/>
              <w:jc w:val="center"/>
              <w:rPr>
                <w:sz w:val="14"/>
                <w:szCs w:val="14"/>
              </w:rPr>
            </w:pPr>
            <w:r w:rsidRPr="00AC0766">
              <w:rPr>
                <w:sz w:val="14"/>
                <w:szCs w:val="14"/>
              </w:rPr>
              <w:t>18 243,06</w:t>
            </w:r>
          </w:p>
        </w:tc>
      </w:tr>
      <w:tr w:rsidR="00AC0766" w:rsidRPr="00AC0766" w14:paraId="7736A345" w14:textId="77777777" w:rsidTr="00AC0766">
        <w:trPr>
          <w:trHeight w:val="20"/>
        </w:trPr>
        <w:tc>
          <w:tcPr>
            <w:tcW w:w="906" w:type="dxa"/>
            <w:hideMark/>
          </w:tcPr>
          <w:p w14:paraId="4D48D911"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EBC5084" w14:textId="77777777" w:rsidR="00AC0766" w:rsidRPr="00AC0766" w:rsidRDefault="00AC0766" w:rsidP="00AC0766">
            <w:pPr>
              <w:spacing w:after="0" w:line="240" w:lineRule="auto"/>
              <w:jc w:val="center"/>
              <w:rPr>
                <w:sz w:val="14"/>
                <w:szCs w:val="14"/>
              </w:rPr>
            </w:pPr>
          </w:p>
        </w:tc>
        <w:tc>
          <w:tcPr>
            <w:tcW w:w="4854" w:type="dxa"/>
            <w:gridSpan w:val="5"/>
            <w:hideMark/>
          </w:tcPr>
          <w:p w14:paraId="1969D503" w14:textId="77777777" w:rsidR="00AC0766" w:rsidRPr="00AC0766" w:rsidRDefault="00AC0766" w:rsidP="00AC0766">
            <w:pPr>
              <w:spacing w:after="0" w:line="240" w:lineRule="auto"/>
              <w:jc w:val="center"/>
              <w:rPr>
                <w:sz w:val="14"/>
                <w:szCs w:val="14"/>
              </w:rPr>
            </w:pPr>
            <w:r w:rsidRPr="00AC0766">
              <w:rPr>
                <w:sz w:val="14"/>
                <w:szCs w:val="14"/>
              </w:rPr>
              <w:t>ОТм(ЗТм)</w:t>
            </w:r>
          </w:p>
        </w:tc>
        <w:tc>
          <w:tcPr>
            <w:tcW w:w="956" w:type="dxa"/>
            <w:hideMark/>
          </w:tcPr>
          <w:p w14:paraId="0C1D8DB7"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64D24CBE" w14:textId="77777777" w:rsidR="00AC0766" w:rsidRPr="00AC0766" w:rsidRDefault="00AC0766" w:rsidP="00AC0766">
            <w:pPr>
              <w:spacing w:after="0" w:line="240" w:lineRule="auto"/>
              <w:jc w:val="center"/>
              <w:rPr>
                <w:sz w:val="14"/>
                <w:szCs w:val="14"/>
              </w:rPr>
            </w:pPr>
          </w:p>
        </w:tc>
        <w:tc>
          <w:tcPr>
            <w:tcW w:w="1278" w:type="dxa"/>
            <w:hideMark/>
          </w:tcPr>
          <w:p w14:paraId="72D6F5C1" w14:textId="77777777" w:rsidR="00AC0766" w:rsidRPr="00AC0766" w:rsidRDefault="00AC0766" w:rsidP="00AC0766">
            <w:pPr>
              <w:spacing w:after="0" w:line="240" w:lineRule="auto"/>
              <w:jc w:val="center"/>
              <w:rPr>
                <w:sz w:val="14"/>
                <w:szCs w:val="14"/>
              </w:rPr>
            </w:pPr>
          </w:p>
        </w:tc>
        <w:tc>
          <w:tcPr>
            <w:tcW w:w="1371" w:type="dxa"/>
            <w:hideMark/>
          </w:tcPr>
          <w:p w14:paraId="3B9EDA0F" w14:textId="77777777" w:rsidR="00AC0766" w:rsidRPr="00AC0766" w:rsidRDefault="00AC0766" w:rsidP="00AC0766">
            <w:pPr>
              <w:spacing w:after="0" w:line="240" w:lineRule="auto"/>
              <w:jc w:val="center"/>
              <w:rPr>
                <w:sz w:val="14"/>
                <w:szCs w:val="14"/>
              </w:rPr>
            </w:pPr>
            <w:r w:rsidRPr="00AC0766">
              <w:rPr>
                <w:sz w:val="14"/>
                <w:szCs w:val="14"/>
              </w:rPr>
              <w:t>7,83</w:t>
            </w:r>
          </w:p>
        </w:tc>
        <w:tc>
          <w:tcPr>
            <w:tcW w:w="1622" w:type="dxa"/>
            <w:hideMark/>
          </w:tcPr>
          <w:p w14:paraId="58204F7C" w14:textId="77777777" w:rsidR="00AC0766" w:rsidRPr="00AC0766" w:rsidRDefault="00AC0766" w:rsidP="00AC0766">
            <w:pPr>
              <w:spacing w:after="0" w:line="240" w:lineRule="auto"/>
              <w:jc w:val="center"/>
              <w:rPr>
                <w:sz w:val="14"/>
                <w:szCs w:val="14"/>
              </w:rPr>
            </w:pPr>
          </w:p>
        </w:tc>
        <w:tc>
          <w:tcPr>
            <w:tcW w:w="1106" w:type="dxa"/>
            <w:hideMark/>
          </w:tcPr>
          <w:p w14:paraId="6A96204F" w14:textId="77777777" w:rsidR="00AC0766" w:rsidRPr="00AC0766" w:rsidRDefault="00AC0766" w:rsidP="00AC0766">
            <w:pPr>
              <w:spacing w:after="0" w:line="240" w:lineRule="auto"/>
              <w:jc w:val="center"/>
              <w:rPr>
                <w:sz w:val="14"/>
                <w:szCs w:val="14"/>
              </w:rPr>
            </w:pPr>
          </w:p>
        </w:tc>
        <w:tc>
          <w:tcPr>
            <w:tcW w:w="1622" w:type="dxa"/>
            <w:hideMark/>
          </w:tcPr>
          <w:p w14:paraId="1C6275DB" w14:textId="77777777" w:rsidR="00AC0766" w:rsidRPr="00AC0766" w:rsidRDefault="00AC0766" w:rsidP="00AC0766">
            <w:pPr>
              <w:spacing w:after="0" w:line="240" w:lineRule="auto"/>
              <w:jc w:val="center"/>
              <w:rPr>
                <w:sz w:val="14"/>
                <w:szCs w:val="14"/>
              </w:rPr>
            </w:pPr>
          </w:p>
        </w:tc>
        <w:tc>
          <w:tcPr>
            <w:tcW w:w="1328" w:type="dxa"/>
            <w:hideMark/>
          </w:tcPr>
          <w:p w14:paraId="08500F67" w14:textId="77777777" w:rsidR="00AC0766" w:rsidRPr="00AC0766" w:rsidRDefault="00AC0766" w:rsidP="00AC0766">
            <w:pPr>
              <w:spacing w:after="0" w:line="240" w:lineRule="auto"/>
              <w:jc w:val="center"/>
              <w:rPr>
                <w:sz w:val="14"/>
                <w:szCs w:val="14"/>
              </w:rPr>
            </w:pPr>
          </w:p>
        </w:tc>
        <w:tc>
          <w:tcPr>
            <w:tcW w:w="1594" w:type="dxa"/>
            <w:hideMark/>
          </w:tcPr>
          <w:p w14:paraId="026BA8C8" w14:textId="77777777" w:rsidR="00AC0766" w:rsidRPr="00AC0766" w:rsidRDefault="00AC0766" w:rsidP="00AC0766">
            <w:pPr>
              <w:spacing w:after="0" w:line="240" w:lineRule="auto"/>
              <w:jc w:val="center"/>
              <w:rPr>
                <w:sz w:val="14"/>
                <w:szCs w:val="14"/>
              </w:rPr>
            </w:pPr>
            <w:r w:rsidRPr="00AC0766">
              <w:rPr>
                <w:sz w:val="14"/>
                <w:szCs w:val="14"/>
              </w:rPr>
              <w:t>3 500,71</w:t>
            </w:r>
          </w:p>
        </w:tc>
      </w:tr>
      <w:tr w:rsidR="00AC0766" w:rsidRPr="00AC0766" w14:paraId="6850B328" w14:textId="77777777" w:rsidTr="00AC0766">
        <w:trPr>
          <w:trHeight w:val="20"/>
        </w:trPr>
        <w:tc>
          <w:tcPr>
            <w:tcW w:w="906" w:type="dxa"/>
            <w:hideMark/>
          </w:tcPr>
          <w:p w14:paraId="06228B21"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6401B2C" w14:textId="77777777" w:rsidR="00AC0766" w:rsidRPr="00AC0766" w:rsidRDefault="00AC0766" w:rsidP="00AC0766">
            <w:pPr>
              <w:spacing w:after="0" w:line="240" w:lineRule="auto"/>
              <w:jc w:val="center"/>
              <w:rPr>
                <w:sz w:val="14"/>
                <w:szCs w:val="14"/>
              </w:rPr>
            </w:pPr>
            <w:r w:rsidRPr="00AC0766">
              <w:rPr>
                <w:sz w:val="14"/>
                <w:szCs w:val="14"/>
              </w:rPr>
              <w:t>91.04.01-031</w:t>
            </w:r>
          </w:p>
        </w:tc>
        <w:tc>
          <w:tcPr>
            <w:tcW w:w="4854" w:type="dxa"/>
            <w:gridSpan w:val="5"/>
            <w:hideMark/>
          </w:tcPr>
          <w:p w14:paraId="145F4AF1" w14:textId="77777777" w:rsidR="00AC0766" w:rsidRPr="00AC0766" w:rsidRDefault="00AC0766" w:rsidP="00AC0766">
            <w:pPr>
              <w:spacing w:after="0" w:line="240" w:lineRule="auto"/>
              <w:jc w:val="center"/>
              <w:rPr>
                <w:sz w:val="14"/>
                <w:szCs w:val="14"/>
              </w:rPr>
            </w:pPr>
            <w:r w:rsidRPr="00AC0766">
              <w:rPr>
                <w:sz w:val="14"/>
                <w:szCs w:val="14"/>
              </w:rPr>
              <w:t>Машины бурильно-крановые на автомобильном ходу, диаметр бурения до 800 мм, глубина бурения до 5 м</w:t>
            </w:r>
          </w:p>
        </w:tc>
        <w:tc>
          <w:tcPr>
            <w:tcW w:w="956" w:type="dxa"/>
            <w:hideMark/>
          </w:tcPr>
          <w:p w14:paraId="26CABF04" w14:textId="77777777" w:rsidR="00AC0766" w:rsidRPr="00AC0766" w:rsidRDefault="00AC0766" w:rsidP="00AC0766">
            <w:pPr>
              <w:spacing w:after="0" w:line="240" w:lineRule="auto"/>
              <w:jc w:val="center"/>
              <w:rPr>
                <w:sz w:val="14"/>
                <w:szCs w:val="14"/>
              </w:rPr>
            </w:pPr>
            <w:r w:rsidRPr="00AC0766">
              <w:rPr>
                <w:sz w:val="14"/>
                <w:szCs w:val="14"/>
              </w:rPr>
              <w:t>маш.-ч</w:t>
            </w:r>
          </w:p>
        </w:tc>
        <w:tc>
          <w:tcPr>
            <w:tcW w:w="1072" w:type="dxa"/>
            <w:hideMark/>
          </w:tcPr>
          <w:p w14:paraId="4B0ED086" w14:textId="77777777" w:rsidR="00AC0766" w:rsidRPr="00AC0766" w:rsidRDefault="00AC0766" w:rsidP="00AC0766">
            <w:pPr>
              <w:spacing w:after="0" w:line="240" w:lineRule="auto"/>
              <w:jc w:val="center"/>
              <w:rPr>
                <w:sz w:val="14"/>
                <w:szCs w:val="14"/>
              </w:rPr>
            </w:pPr>
            <w:r w:rsidRPr="00AC0766">
              <w:rPr>
                <w:sz w:val="14"/>
                <w:szCs w:val="14"/>
              </w:rPr>
              <w:t>0,68</w:t>
            </w:r>
          </w:p>
        </w:tc>
        <w:tc>
          <w:tcPr>
            <w:tcW w:w="1278" w:type="dxa"/>
            <w:hideMark/>
          </w:tcPr>
          <w:p w14:paraId="126276E1" w14:textId="77777777" w:rsidR="00AC0766" w:rsidRPr="00AC0766" w:rsidRDefault="00AC0766" w:rsidP="00AC0766">
            <w:pPr>
              <w:spacing w:after="0" w:line="240" w:lineRule="auto"/>
              <w:jc w:val="center"/>
              <w:rPr>
                <w:sz w:val="14"/>
                <w:szCs w:val="14"/>
              </w:rPr>
            </w:pPr>
          </w:p>
        </w:tc>
        <w:tc>
          <w:tcPr>
            <w:tcW w:w="1371" w:type="dxa"/>
            <w:hideMark/>
          </w:tcPr>
          <w:p w14:paraId="6677532D" w14:textId="77777777" w:rsidR="00AC0766" w:rsidRPr="00AC0766" w:rsidRDefault="00AC0766" w:rsidP="00AC0766">
            <w:pPr>
              <w:spacing w:after="0" w:line="240" w:lineRule="auto"/>
              <w:jc w:val="center"/>
              <w:rPr>
                <w:sz w:val="14"/>
                <w:szCs w:val="14"/>
              </w:rPr>
            </w:pPr>
            <w:r w:rsidRPr="00AC0766">
              <w:rPr>
                <w:sz w:val="14"/>
                <w:szCs w:val="14"/>
              </w:rPr>
              <w:t>6,12</w:t>
            </w:r>
          </w:p>
        </w:tc>
        <w:tc>
          <w:tcPr>
            <w:tcW w:w="1622" w:type="dxa"/>
            <w:hideMark/>
          </w:tcPr>
          <w:p w14:paraId="0ABEE375" w14:textId="77777777" w:rsidR="00AC0766" w:rsidRPr="00AC0766" w:rsidRDefault="00AC0766" w:rsidP="00AC0766">
            <w:pPr>
              <w:spacing w:after="0" w:line="240" w:lineRule="auto"/>
              <w:jc w:val="center"/>
              <w:rPr>
                <w:sz w:val="14"/>
                <w:szCs w:val="14"/>
              </w:rPr>
            </w:pPr>
            <w:r w:rsidRPr="00AC0766">
              <w:rPr>
                <w:sz w:val="14"/>
                <w:szCs w:val="14"/>
              </w:rPr>
              <w:t>2 088,77</w:t>
            </w:r>
          </w:p>
        </w:tc>
        <w:tc>
          <w:tcPr>
            <w:tcW w:w="1106" w:type="dxa"/>
            <w:hideMark/>
          </w:tcPr>
          <w:p w14:paraId="5828A784" w14:textId="77777777" w:rsidR="00AC0766" w:rsidRPr="00AC0766" w:rsidRDefault="00AC0766" w:rsidP="00AC0766">
            <w:pPr>
              <w:spacing w:after="0" w:line="240" w:lineRule="auto"/>
              <w:jc w:val="center"/>
              <w:rPr>
                <w:sz w:val="14"/>
                <w:szCs w:val="14"/>
              </w:rPr>
            </w:pPr>
            <w:r w:rsidRPr="00AC0766">
              <w:rPr>
                <w:sz w:val="14"/>
                <w:szCs w:val="14"/>
              </w:rPr>
              <w:t>1,35</w:t>
            </w:r>
          </w:p>
        </w:tc>
        <w:tc>
          <w:tcPr>
            <w:tcW w:w="1622" w:type="dxa"/>
            <w:hideMark/>
          </w:tcPr>
          <w:p w14:paraId="2AAF4CA5" w14:textId="77777777" w:rsidR="00AC0766" w:rsidRPr="00AC0766" w:rsidRDefault="00AC0766" w:rsidP="00AC0766">
            <w:pPr>
              <w:spacing w:after="0" w:line="240" w:lineRule="auto"/>
              <w:jc w:val="center"/>
              <w:rPr>
                <w:sz w:val="14"/>
                <w:szCs w:val="14"/>
              </w:rPr>
            </w:pPr>
            <w:r w:rsidRPr="00AC0766">
              <w:rPr>
                <w:sz w:val="14"/>
                <w:szCs w:val="14"/>
              </w:rPr>
              <w:t>2 819,84</w:t>
            </w:r>
          </w:p>
        </w:tc>
        <w:tc>
          <w:tcPr>
            <w:tcW w:w="1328" w:type="dxa"/>
            <w:hideMark/>
          </w:tcPr>
          <w:p w14:paraId="221C19AE" w14:textId="77777777" w:rsidR="00AC0766" w:rsidRPr="00AC0766" w:rsidRDefault="00AC0766" w:rsidP="00AC0766">
            <w:pPr>
              <w:spacing w:after="0" w:line="240" w:lineRule="auto"/>
              <w:jc w:val="center"/>
              <w:rPr>
                <w:sz w:val="14"/>
                <w:szCs w:val="14"/>
              </w:rPr>
            </w:pPr>
          </w:p>
        </w:tc>
        <w:tc>
          <w:tcPr>
            <w:tcW w:w="1594" w:type="dxa"/>
            <w:hideMark/>
          </w:tcPr>
          <w:p w14:paraId="2B11E37B" w14:textId="77777777" w:rsidR="00AC0766" w:rsidRPr="00AC0766" w:rsidRDefault="00AC0766" w:rsidP="00AC0766">
            <w:pPr>
              <w:spacing w:after="0" w:line="240" w:lineRule="auto"/>
              <w:jc w:val="center"/>
              <w:rPr>
                <w:sz w:val="14"/>
                <w:szCs w:val="14"/>
              </w:rPr>
            </w:pPr>
            <w:r w:rsidRPr="00AC0766">
              <w:rPr>
                <w:sz w:val="14"/>
                <w:szCs w:val="14"/>
              </w:rPr>
              <w:t>17 257,42</w:t>
            </w:r>
          </w:p>
        </w:tc>
      </w:tr>
      <w:tr w:rsidR="00AC0766" w:rsidRPr="00AC0766" w14:paraId="668ADF6A" w14:textId="77777777" w:rsidTr="00AC0766">
        <w:trPr>
          <w:trHeight w:val="20"/>
        </w:trPr>
        <w:tc>
          <w:tcPr>
            <w:tcW w:w="906" w:type="dxa"/>
            <w:hideMark/>
          </w:tcPr>
          <w:p w14:paraId="7AF5FEB0"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A389B20" w14:textId="77777777" w:rsidR="00AC0766" w:rsidRPr="00AC0766" w:rsidRDefault="00AC0766" w:rsidP="00AC0766">
            <w:pPr>
              <w:spacing w:after="0" w:line="240" w:lineRule="auto"/>
              <w:jc w:val="center"/>
              <w:rPr>
                <w:sz w:val="14"/>
                <w:szCs w:val="14"/>
              </w:rPr>
            </w:pPr>
            <w:r w:rsidRPr="00AC0766">
              <w:rPr>
                <w:sz w:val="14"/>
                <w:szCs w:val="14"/>
              </w:rPr>
              <w:t>4-100-050</w:t>
            </w:r>
          </w:p>
        </w:tc>
        <w:tc>
          <w:tcPr>
            <w:tcW w:w="4854" w:type="dxa"/>
            <w:gridSpan w:val="5"/>
            <w:hideMark/>
          </w:tcPr>
          <w:p w14:paraId="78A3F7C2" w14:textId="77777777" w:rsidR="00AC0766" w:rsidRPr="00AC0766" w:rsidRDefault="00AC0766" w:rsidP="00AC0766">
            <w:pPr>
              <w:spacing w:after="0" w:line="240" w:lineRule="auto"/>
              <w:jc w:val="center"/>
              <w:rPr>
                <w:sz w:val="14"/>
                <w:szCs w:val="14"/>
              </w:rPr>
            </w:pPr>
            <w:r w:rsidRPr="00AC0766">
              <w:rPr>
                <w:sz w:val="14"/>
                <w:szCs w:val="14"/>
              </w:rPr>
              <w:t xml:space="preserve">ОТм(Зтм) Средний разряд машинистов 5 </w:t>
            </w:r>
          </w:p>
        </w:tc>
        <w:tc>
          <w:tcPr>
            <w:tcW w:w="956" w:type="dxa"/>
            <w:hideMark/>
          </w:tcPr>
          <w:p w14:paraId="4564C536"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45EE8CA5" w14:textId="77777777" w:rsidR="00AC0766" w:rsidRPr="00AC0766" w:rsidRDefault="00AC0766" w:rsidP="00AC0766">
            <w:pPr>
              <w:spacing w:after="0" w:line="240" w:lineRule="auto"/>
              <w:jc w:val="center"/>
              <w:rPr>
                <w:sz w:val="14"/>
                <w:szCs w:val="14"/>
              </w:rPr>
            </w:pPr>
            <w:r w:rsidRPr="00AC0766">
              <w:rPr>
                <w:sz w:val="14"/>
                <w:szCs w:val="14"/>
              </w:rPr>
              <w:t>0,68</w:t>
            </w:r>
          </w:p>
        </w:tc>
        <w:tc>
          <w:tcPr>
            <w:tcW w:w="1278" w:type="dxa"/>
            <w:hideMark/>
          </w:tcPr>
          <w:p w14:paraId="6B968296" w14:textId="77777777" w:rsidR="00AC0766" w:rsidRPr="00AC0766" w:rsidRDefault="00AC0766" w:rsidP="00AC0766">
            <w:pPr>
              <w:spacing w:after="0" w:line="240" w:lineRule="auto"/>
              <w:jc w:val="center"/>
              <w:rPr>
                <w:sz w:val="14"/>
                <w:szCs w:val="14"/>
              </w:rPr>
            </w:pPr>
          </w:p>
        </w:tc>
        <w:tc>
          <w:tcPr>
            <w:tcW w:w="1371" w:type="dxa"/>
            <w:hideMark/>
          </w:tcPr>
          <w:p w14:paraId="081C9CDF" w14:textId="77777777" w:rsidR="00AC0766" w:rsidRPr="00AC0766" w:rsidRDefault="00AC0766" w:rsidP="00AC0766">
            <w:pPr>
              <w:spacing w:after="0" w:line="240" w:lineRule="auto"/>
              <w:jc w:val="center"/>
              <w:rPr>
                <w:sz w:val="14"/>
                <w:szCs w:val="14"/>
              </w:rPr>
            </w:pPr>
            <w:r w:rsidRPr="00AC0766">
              <w:rPr>
                <w:sz w:val="14"/>
                <w:szCs w:val="14"/>
              </w:rPr>
              <w:t>6,12</w:t>
            </w:r>
          </w:p>
        </w:tc>
        <w:tc>
          <w:tcPr>
            <w:tcW w:w="1622" w:type="dxa"/>
            <w:hideMark/>
          </w:tcPr>
          <w:p w14:paraId="4CBACB89" w14:textId="77777777" w:rsidR="00AC0766" w:rsidRPr="00AC0766" w:rsidRDefault="00AC0766" w:rsidP="00AC0766">
            <w:pPr>
              <w:spacing w:after="0" w:line="240" w:lineRule="auto"/>
              <w:jc w:val="center"/>
              <w:rPr>
                <w:sz w:val="14"/>
                <w:szCs w:val="14"/>
              </w:rPr>
            </w:pPr>
          </w:p>
        </w:tc>
        <w:tc>
          <w:tcPr>
            <w:tcW w:w="1106" w:type="dxa"/>
            <w:hideMark/>
          </w:tcPr>
          <w:p w14:paraId="351F2D46" w14:textId="77777777" w:rsidR="00AC0766" w:rsidRPr="00AC0766" w:rsidRDefault="00AC0766" w:rsidP="00AC0766">
            <w:pPr>
              <w:spacing w:after="0" w:line="240" w:lineRule="auto"/>
              <w:jc w:val="center"/>
              <w:rPr>
                <w:sz w:val="14"/>
                <w:szCs w:val="14"/>
              </w:rPr>
            </w:pPr>
          </w:p>
        </w:tc>
        <w:tc>
          <w:tcPr>
            <w:tcW w:w="1622" w:type="dxa"/>
            <w:hideMark/>
          </w:tcPr>
          <w:p w14:paraId="08189C7E" w14:textId="77777777" w:rsidR="00AC0766" w:rsidRPr="00AC0766" w:rsidRDefault="00AC0766" w:rsidP="00AC0766">
            <w:pPr>
              <w:spacing w:after="0" w:line="240" w:lineRule="auto"/>
              <w:jc w:val="center"/>
              <w:rPr>
                <w:sz w:val="14"/>
                <w:szCs w:val="14"/>
              </w:rPr>
            </w:pPr>
            <w:r w:rsidRPr="00AC0766">
              <w:rPr>
                <w:sz w:val="14"/>
                <w:szCs w:val="14"/>
              </w:rPr>
              <w:t>460,14</w:t>
            </w:r>
          </w:p>
        </w:tc>
        <w:tc>
          <w:tcPr>
            <w:tcW w:w="1328" w:type="dxa"/>
            <w:hideMark/>
          </w:tcPr>
          <w:p w14:paraId="33383AE2" w14:textId="77777777" w:rsidR="00AC0766" w:rsidRPr="00AC0766" w:rsidRDefault="00AC0766" w:rsidP="00AC0766">
            <w:pPr>
              <w:spacing w:after="0" w:line="240" w:lineRule="auto"/>
              <w:jc w:val="center"/>
              <w:rPr>
                <w:sz w:val="14"/>
                <w:szCs w:val="14"/>
              </w:rPr>
            </w:pPr>
          </w:p>
        </w:tc>
        <w:tc>
          <w:tcPr>
            <w:tcW w:w="1594" w:type="dxa"/>
            <w:hideMark/>
          </w:tcPr>
          <w:p w14:paraId="0F37B0EB" w14:textId="77777777" w:rsidR="00AC0766" w:rsidRPr="00AC0766" w:rsidRDefault="00AC0766" w:rsidP="00AC0766">
            <w:pPr>
              <w:spacing w:after="0" w:line="240" w:lineRule="auto"/>
              <w:jc w:val="center"/>
              <w:rPr>
                <w:sz w:val="14"/>
                <w:szCs w:val="14"/>
              </w:rPr>
            </w:pPr>
            <w:r w:rsidRPr="00AC0766">
              <w:rPr>
                <w:sz w:val="14"/>
                <w:szCs w:val="14"/>
              </w:rPr>
              <w:t>2 816,06</w:t>
            </w:r>
          </w:p>
        </w:tc>
      </w:tr>
      <w:tr w:rsidR="00AC0766" w:rsidRPr="00AC0766" w14:paraId="7329DE64" w14:textId="77777777" w:rsidTr="00AC0766">
        <w:trPr>
          <w:trHeight w:val="20"/>
        </w:trPr>
        <w:tc>
          <w:tcPr>
            <w:tcW w:w="906" w:type="dxa"/>
            <w:hideMark/>
          </w:tcPr>
          <w:p w14:paraId="78A9E09D"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281AD196" w14:textId="77777777" w:rsidR="00AC0766" w:rsidRPr="00AC0766" w:rsidRDefault="00AC0766" w:rsidP="00AC0766">
            <w:pPr>
              <w:spacing w:after="0" w:line="240" w:lineRule="auto"/>
              <w:jc w:val="center"/>
              <w:rPr>
                <w:sz w:val="14"/>
                <w:szCs w:val="14"/>
              </w:rPr>
            </w:pPr>
            <w:r w:rsidRPr="00AC0766">
              <w:rPr>
                <w:sz w:val="14"/>
                <w:szCs w:val="14"/>
              </w:rPr>
              <w:t>91.14.02-001</w:t>
            </w:r>
          </w:p>
        </w:tc>
        <w:tc>
          <w:tcPr>
            <w:tcW w:w="4854" w:type="dxa"/>
            <w:gridSpan w:val="5"/>
            <w:hideMark/>
          </w:tcPr>
          <w:p w14:paraId="27E7265C" w14:textId="77777777" w:rsidR="00AC0766" w:rsidRPr="00AC0766" w:rsidRDefault="00AC0766" w:rsidP="00AC0766">
            <w:pPr>
              <w:spacing w:after="0" w:line="240" w:lineRule="auto"/>
              <w:jc w:val="center"/>
              <w:rPr>
                <w:sz w:val="14"/>
                <w:szCs w:val="14"/>
              </w:rPr>
            </w:pPr>
            <w:r w:rsidRPr="00AC0766">
              <w:rPr>
                <w:sz w:val="14"/>
                <w:szCs w:val="14"/>
              </w:rPr>
              <w:t>Автомобили бортовые, грузоподъемность до 5 т</w:t>
            </w:r>
          </w:p>
        </w:tc>
        <w:tc>
          <w:tcPr>
            <w:tcW w:w="956" w:type="dxa"/>
            <w:hideMark/>
          </w:tcPr>
          <w:p w14:paraId="69B75A1B" w14:textId="77777777" w:rsidR="00AC0766" w:rsidRPr="00AC0766" w:rsidRDefault="00AC0766" w:rsidP="00AC0766">
            <w:pPr>
              <w:spacing w:after="0" w:line="240" w:lineRule="auto"/>
              <w:jc w:val="center"/>
              <w:rPr>
                <w:sz w:val="14"/>
                <w:szCs w:val="14"/>
              </w:rPr>
            </w:pPr>
            <w:r w:rsidRPr="00AC0766">
              <w:rPr>
                <w:sz w:val="14"/>
                <w:szCs w:val="14"/>
              </w:rPr>
              <w:t>маш.-ч</w:t>
            </w:r>
          </w:p>
        </w:tc>
        <w:tc>
          <w:tcPr>
            <w:tcW w:w="1072" w:type="dxa"/>
            <w:hideMark/>
          </w:tcPr>
          <w:p w14:paraId="3A08B0F9" w14:textId="77777777" w:rsidR="00AC0766" w:rsidRPr="00AC0766" w:rsidRDefault="00AC0766" w:rsidP="00AC0766">
            <w:pPr>
              <w:spacing w:after="0" w:line="240" w:lineRule="auto"/>
              <w:jc w:val="center"/>
              <w:rPr>
                <w:sz w:val="14"/>
                <w:szCs w:val="14"/>
              </w:rPr>
            </w:pPr>
            <w:r w:rsidRPr="00AC0766">
              <w:rPr>
                <w:sz w:val="14"/>
                <w:szCs w:val="14"/>
              </w:rPr>
              <w:t>0,19</w:t>
            </w:r>
          </w:p>
        </w:tc>
        <w:tc>
          <w:tcPr>
            <w:tcW w:w="1278" w:type="dxa"/>
            <w:hideMark/>
          </w:tcPr>
          <w:p w14:paraId="7A7A2143" w14:textId="77777777" w:rsidR="00AC0766" w:rsidRPr="00AC0766" w:rsidRDefault="00AC0766" w:rsidP="00AC0766">
            <w:pPr>
              <w:spacing w:after="0" w:line="240" w:lineRule="auto"/>
              <w:jc w:val="center"/>
              <w:rPr>
                <w:sz w:val="14"/>
                <w:szCs w:val="14"/>
              </w:rPr>
            </w:pPr>
          </w:p>
        </w:tc>
        <w:tc>
          <w:tcPr>
            <w:tcW w:w="1371" w:type="dxa"/>
            <w:hideMark/>
          </w:tcPr>
          <w:p w14:paraId="3A5AFB41" w14:textId="77777777" w:rsidR="00AC0766" w:rsidRPr="00AC0766" w:rsidRDefault="00AC0766" w:rsidP="00AC0766">
            <w:pPr>
              <w:spacing w:after="0" w:line="240" w:lineRule="auto"/>
              <w:jc w:val="center"/>
              <w:rPr>
                <w:sz w:val="14"/>
                <w:szCs w:val="14"/>
              </w:rPr>
            </w:pPr>
            <w:r w:rsidRPr="00AC0766">
              <w:rPr>
                <w:sz w:val="14"/>
                <w:szCs w:val="14"/>
              </w:rPr>
              <w:t>1,71</w:t>
            </w:r>
          </w:p>
        </w:tc>
        <w:tc>
          <w:tcPr>
            <w:tcW w:w="1622" w:type="dxa"/>
            <w:hideMark/>
          </w:tcPr>
          <w:p w14:paraId="4F65C674" w14:textId="77777777" w:rsidR="00AC0766" w:rsidRPr="00AC0766" w:rsidRDefault="00AC0766" w:rsidP="00AC0766">
            <w:pPr>
              <w:spacing w:after="0" w:line="240" w:lineRule="auto"/>
              <w:jc w:val="center"/>
              <w:rPr>
                <w:sz w:val="14"/>
                <w:szCs w:val="14"/>
              </w:rPr>
            </w:pPr>
          </w:p>
        </w:tc>
        <w:tc>
          <w:tcPr>
            <w:tcW w:w="1106" w:type="dxa"/>
            <w:hideMark/>
          </w:tcPr>
          <w:p w14:paraId="0E7B21D1" w14:textId="77777777" w:rsidR="00AC0766" w:rsidRPr="00AC0766" w:rsidRDefault="00AC0766" w:rsidP="00AC0766">
            <w:pPr>
              <w:spacing w:after="0" w:line="240" w:lineRule="auto"/>
              <w:jc w:val="center"/>
              <w:rPr>
                <w:sz w:val="14"/>
                <w:szCs w:val="14"/>
              </w:rPr>
            </w:pPr>
          </w:p>
        </w:tc>
        <w:tc>
          <w:tcPr>
            <w:tcW w:w="1622" w:type="dxa"/>
            <w:hideMark/>
          </w:tcPr>
          <w:p w14:paraId="24CD01F4" w14:textId="77777777" w:rsidR="00AC0766" w:rsidRPr="00AC0766" w:rsidRDefault="00AC0766" w:rsidP="00AC0766">
            <w:pPr>
              <w:spacing w:after="0" w:line="240" w:lineRule="auto"/>
              <w:jc w:val="center"/>
              <w:rPr>
                <w:sz w:val="14"/>
                <w:szCs w:val="14"/>
              </w:rPr>
            </w:pPr>
            <w:r w:rsidRPr="00AC0766">
              <w:rPr>
                <w:sz w:val="14"/>
                <w:szCs w:val="14"/>
              </w:rPr>
              <w:t>576,40</w:t>
            </w:r>
          </w:p>
        </w:tc>
        <w:tc>
          <w:tcPr>
            <w:tcW w:w="1328" w:type="dxa"/>
            <w:hideMark/>
          </w:tcPr>
          <w:p w14:paraId="67D0BBDD" w14:textId="77777777" w:rsidR="00AC0766" w:rsidRPr="00AC0766" w:rsidRDefault="00AC0766" w:rsidP="00AC0766">
            <w:pPr>
              <w:spacing w:after="0" w:line="240" w:lineRule="auto"/>
              <w:jc w:val="center"/>
              <w:rPr>
                <w:sz w:val="14"/>
                <w:szCs w:val="14"/>
              </w:rPr>
            </w:pPr>
          </w:p>
        </w:tc>
        <w:tc>
          <w:tcPr>
            <w:tcW w:w="1594" w:type="dxa"/>
            <w:hideMark/>
          </w:tcPr>
          <w:p w14:paraId="4DC3FF67" w14:textId="77777777" w:rsidR="00AC0766" w:rsidRPr="00AC0766" w:rsidRDefault="00AC0766" w:rsidP="00AC0766">
            <w:pPr>
              <w:spacing w:after="0" w:line="240" w:lineRule="auto"/>
              <w:jc w:val="center"/>
              <w:rPr>
                <w:sz w:val="14"/>
                <w:szCs w:val="14"/>
              </w:rPr>
            </w:pPr>
            <w:r w:rsidRPr="00AC0766">
              <w:rPr>
                <w:sz w:val="14"/>
                <w:szCs w:val="14"/>
              </w:rPr>
              <w:t>985,64</w:t>
            </w:r>
          </w:p>
        </w:tc>
      </w:tr>
      <w:tr w:rsidR="00AC0766" w:rsidRPr="00AC0766" w14:paraId="1DC7CFBD" w14:textId="77777777" w:rsidTr="00AC0766">
        <w:trPr>
          <w:trHeight w:val="20"/>
        </w:trPr>
        <w:tc>
          <w:tcPr>
            <w:tcW w:w="906" w:type="dxa"/>
            <w:hideMark/>
          </w:tcPr>
          <w:p w14:paraId="2845A993"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13874100" w14:textId="77777777" w:rsidR="00AC0766" w:rsidRPr="00AC0766" w:rsidRDefault="00AC0766" w:rsidP="00AC0766">
            <w:pPr>
              <w:spacing w:after="0" w:line="240" w:lineRule="auto"/>
              <w:jc w:val="center"/>
              <w:rPr>
                <w:sz w:val="14"/>
                <w:szCs w:val="14"/>
              </w:rPr>
            </w:pPr>
            <w:r w:rsidRPr="00AC0766">
              <w:rPr>
                <w:sz w:val="14"/>
                <w:szCs w:val="14"/>
              </w:rPr>
              <w:t>4-100-040</w:t>
            </w:r>
          </w:p>
        </w:tc>
        <w:tc>
          <w:tcPr>
            <w:tcW w:w="4854" w:type="dxa"/>
            <w:gridSpan w:val="5"/>
            <w:hideMark/>
          </w:tcPr>
          <w:p w14:paraId="46D5533F" w14:textId="77777777" w:rsidR="00AC0766" w:rsidRPr="00AC0766" w:rsidRDefault="00AC0766" w:rsidP="00AC0766">
            <w:pPr>
              <w:spacing w:after="0" w:line="240" w:lineRule="auto"/>
              <w:jc w:val="center"/>
              <w:rPr>
                <w:sz w:val="14"/>
                <w:szCs w:val="14"/>
              </w:rPr>
            </w:pPr>
            <w:r w:rsidRPr="00AC0766">
              <w:rPr>
                <w:sz w:val="14"/>
                <w:szCs w:val="14"/>
              </w:rPr>
              <w:t xml:space="preserve">ОТм(Зтм) Средний разряд машинистов 4 </w:t>
            </w:r>
          </w:p>
        </w:tc>
        <w:tc>
          <w:tcPr>
            <w:tcW w:w="956" w:type="dxa"/>
            <w:hideMark/>
          </w:tcPr>
          <w:p w14:paraId="00E78536"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4CEE1C9E" w14:textId="77777777" w:rsidR="00AC0766" w:rsidRPr="00AC0766" w:rsidRDefault="00AC0766" w:rsidP="00AC0766">
            <w:pPr>
              <w:spacing w:after="0" w:line="240" w:lineRule="auto"/>
              <w:jc w:val="center"/>
              <w:rPr>
                <w:sz w:val="14"/>
                <w:szCs w:val="14"/>
              </w:rPr>
            </w:pPr>
            <w:r w:rsidRPr="00AC0766">
              <w:rPr>
                <w:sz w:val="14"/>
                <w:szCs w:val="14"/>
              </w:rPr>
              <w:t>0,19</w:t>
            </w:r>
          </w:p>
        </w:tc>
        <w:tc>
          <w:tcPr>
            <w:tcW w:w="1278" w:type="dxa"/>
            <w:hideMark/>
          </w:tcPr>
          <w:p w14:paraId="65CCB57C" w14:textId="77777777" w:rsidR="00AC0766" w:rsidRPr="00AC0766" w:rsidRDefault="00AC0766" w:rsidP="00AC0766">
            <w:pPr>
              <w:spacing w:after="0" w:line="240" w:lineRule="auto"/>
              <w:jc w:val="center"/>
              <w:rPr>
                <w:sz w:val="14"/>
                <w:szCs w:val="14"/>
              </w:rPr>
            </w:pPr>
          </w:p>
        </w:tc>
        <w:tc>
          <w:tcPr>
            <w:tcW w:w="1371" w:type="dxa"/>
            <w:hideMark/>
          </w:tcPr>
          <w:p w14:paraId="795B446A" w14:textId="77777777" w:rsidR="00AC0766" w:rsidRPr="00AC0766" w:rsidRDefault="00AC0766" w:rsidP="00AC0766">
            <w:pPr>
              <w:spacing w:after="0" w:line="240" w:lineRule="auto"/>
              <w:jc w:val="center"/>
              <w:rPr>
                <w:sz w:val="14"/>
                <w:szCs w:val="14"/>
              </w:rPr>
            </w:pPr>
            <w:r w:rsidRPr="00AC0766">
              <w:rPr>
                <w:sz w:val="14"/>
                <w:szCs w:val="14"/>
              </w:rPr>
              <w:t>1,71</w:t>
            </w:r>
          </w:p>
        </w:tc>
        <w:tc>
          <w:tcPr>
            <w:tcW w:w="1622" w:type="dxa"/>
            <w:hideMark/>
          </w:tcPr>
          <w:p w14:paraId="3D5C85B4" w14:textId="77777777" w:rsidR="00AC0766" w:rsidRPr="00AC0766" w:rsidRDefault="00AC0766" w:rsidP="00AC0766">
            <w:pPr>
              <w:spacing w:after="0" w:line="240" w:lineRule="auto"/>
              <w:jc w:val="center"/>
              <w:rPr>
                <w:sz w:val="14"/>
                <w:szCs w:val="14"/>
              </w:rPr>
            </w:pPr>
          </w:p>
        </w:tc>
        <w:tc>
          <w:tcPr>
            <w:tcW w:w="1106" w:type="dxa"/>
            <w:hideMark/>
          </w:tcPr>
          <w:p w14:paraId="21821326" w14:textId="77777777" w:rsidR="00AC0766" w:rsidRPr="00AC0766" w:rsidRDefault="00AC0766" w:rsidP="00AC0766">
            <w:pPr>
              <w:spacing w:after="0" w:line="240" w:lineRule="auto"/>
              <w:jc w:val="center"/>
              <w:rPr>
                <w:sz w:val="14"/>
                <w:szCs w:val="14"/>
              </w:rPr>
            </w:pPr>
          </w:p>
        </w:tc>
        <w:tc>
          <w:tcPr>
            <w:tcW w:w="1622" w:type="dxa"/>
            <w:hideMark/>
          </w:tcPr>
          <w:p w14:paraId="16255A98" w14:textId="77777777" w:rsidR="00AC0766" w:rsidRPr="00AC0766" w:rsidRDefault="00AC0766" w:rsidP="00AC0766">
            <w:pPr>
              <w:spacing w:after="0" w:line="240" w:lineRule="auto"/>
              <w:jc w:val="center"/>
              <w:rPr>
                <w:sz w:val="14"/>
                <w:szCs w:val="14"/>
              </w:rPr>
            </w:pPr>
            <w:r w:rsidRPr="00AC0766">
              <w:rPr>
                <w:sz w:val="14"/>
                <w:szCs w:val="14"/>
              </w:rPr>
              <w:t>400,38</w:t>
            </w:r>
          </w:p>
        </w:tc>
        <w:tc>
          <w:tcPr>
            <w:tcW w:w="1328" w:type="dxa"/>
            <w:hideMark/>
          </w:tcPr>
          <w:p w14:paraId="32113F21" w14:textId="77777777" w:rsidR="00AC0766" w:rsidRPr="00AC0766" w:rsidRDefault="00AC0766" w:rsidP="00AC0766">
            <w:pPr>
              <w:spacing w:after="0" w:line="240" w:lineRule="auto"/>
              <w:jc w:val="center"/>
              <w:rPr>
                <w:sz w:val="14"/>
                <w:szCs w:val="14"/>
              </w:rPr>
            </w:pPr>
          </w:p>
        </w:tc>
        <w:tc>
          <w:tcPr>
            <w:tcW w:w="1594" w:type="dxa"/>
            <w:hideMark/>
          </w:tcPr>
          <w:p w14:paraId="5AAF9A85" w14:textId="77777777" w:rsidR="00AC0766" w:rsidRPr="00AC0766" w:rsidRDefault="00AC0766" w:rsidP="00AC0766">
            <w:pPr>
              <w:spacing w:after="0" w:line="240" w:lineRule="auto"/>
              <w:jc w:val="center"/>
              <w:rPr>
                <w:sz w:val="14"/>
                <w:szCs w:val="14"/>
              </w:rPr>
            </w:pPr>
            <w:r w:rsidRPr="00AC0766">
              <w:rPr>
                <w:sz w:val="14"/>
                <w:szCs w:val="14"/>
              </w:rPr>
              <w:t>684,65</w:t>
            </w:r>
          </w:p>
        </w:tc>
      </w:tr>
      <w:tr w:rsidR="00AC0766" w:rsidRPr="00AC0766" w14:paraId="79E06E9D" w14:textId="77777777" w:rsidTr="00AC0766">
        <w:trPr>
          <w:trHeight w:val="20"/>
        </w:trPr>
        <w:tc>
          <w:tcPr>
            <w:tcW w:w="906" w:type="dxa"/>
            <w:hideMark/>
          </w:tcPr>
          <w:p w14:paraId="15793CF6"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67245ECA" w14:textId="77777777" w:rsidR="00AC0766" w:rsidRPr="00AC0766" w:rsidRDefault="00AC0766" w:rsidP="00AC0766">
            <w:pPr>
              <w:spacing w:after="0" w:line="240" w:lineRule="auto"/>
              <w:jc w:val="center"/>
              <w:rPr>
                <w:sz w:val="14"/>
                <w:szCs w:val="14"/>
              </w:rPr>
            </w:pPr>
            <w:r w:rsidRPr="00AC0766">
              <w:rPr>
                <w:sz w:val="14"/>
                <w:szCs w:val="14"/>
              </w:rPr>
              <w:t>4</w:t>
            </w:r>
          </w:p>
        </w:tc>
        <w:tc>
          <w:tcPr>
            <w:tcW w:w="4854" w:type="dxa"/>
            <w:gridSpan w:val="5"/>
            <w:hideMark/>
          </w:tcPr>
          <w:p w14:paraId="795558C6" w14:textId="77777777" w:rsidR="00AC0766" w:rsidRPr="00AC0766" w:rsidRDefault="00AC0766" w:rsidP="00AC0766">
            <w:pPr>
              <w:spacing w:after="0" w:line="240" w:lineRule="auto"/>
              <w:jc w:val="center"/>
              <w:rPr>
                <w:sz w:val="14"/>
                <w:szCs w:val="14"/>
              </w:rPr>
            </w:pPr>
            <w:r w:rsidRPr="00AC0766">
              <w:rPr>
                <w:sz w:val="14"/>
                <w:szCs w:val="14"/>
              </w:rPr>
              <w:t>М</w:t>
            </w:r>
          </w:p>
        </w:tc>
        <w:tc>
          <w:tcPr>
            <w:tcW w:w="956" w:type="dxa"/>
            <w:hideMark/>
          </w:tcPr>
          <w:p w14:paraId="5A3BABA0" w14:textId="77777777" w:rsidR="00AC0766" w:rsidRPr="00AC0766" w:rsidRDefault="00AC0766" w:rsidP="00AC0766">
            <w:pPr>
              <w:spacing w:after="0" w:line="240" w:lineRule="auto"/>
              <w:jc w:val="center"/>
              <w:rPr>
                <w:sz w:val="14"/>
                <w:szCs w:val="14"/>
              </w:rPr>
            </w:pPr>
          </w:p>
        </w:tc>
        <w:tc>
          <w:tcPr>
            <w:tcW w:w="1072" w:type="dxa"/>
            <w:hideMark/>
          </w:tcPr>
          <w:p w14:paraId="3E33F12B" w14:textId="77777777" w:rsidR="00AC0766" w:rsidRPr="00AC0766" w:rsidRDefault="00AC0766" w:rsidP="00AC0766">
            <w:pPr>
              <w:spacing w:after="0" w:line="240" w:lineRule="auto"/>
              <w:jc w:val="center"/>
              <w:rPr>
                <w:sz w:val="14"/>
                <w:szCs w:val="14"/>
              </w:rPr>
            </w:pPr>
          </w:p>
        </w:tc>
        <w:tc>
          <w:tcPr>
            <w:tcW w:w="1278" w:type="dxa"/>
            <w:hideMark/>
          </w:tcPr>
          <w:p w14:paraId="69B7C281" w14:textId="77777777" w:rsidR="00AC0766" w:rsidRPr="00AC0766" w:rsidRDefault="00AC0766" w:rsidP="00AC0766">
            <w:pPr>
              <w:spacing w:after="0" w:line="240" w:lineRule="auto"/>
              <w:jc w:val="center"/>
              <w:rPr>
                <w:sz w:val="14"/>
                <w:szCs w:val="14"/>
              </w:rPr>
            </w:pPr>
          </w:p>
        </w:tc>
        <w:tc>
          <w:tcPr>
            <w:tcW w:w="1371" w:type="dxa"/>
            <w:hideMark/>
          </w:tcPr>
          <w:p w14:paraId="49ADBE6E" w14:textId="77777777" w:rsidR="00AC0766" w:rsidRPr="00AC0766" w:rsidRDefault="00AC0766" w:rsidP="00AC0766">
            <w:pPr>
              <w:spacing w:after="0" w:line="240" w:lineRule="auto"/>
              <w:jc w:val="center"/>
              <w:rPr>
                <w:sz w:val="14"/>
                <w:szCs w:val="14"/>
              </w:rPr>
            </w:pPr>
          </w:p>
        </w:tc>
        <w:tc>
          <w:tcPr>
            <w:tcW w:w="1622" w:type="dxa"/>
            <w:hideMark/>
          </w:tcPr>
          <w:p w14:paraId="296F6D8F" w14:textId="77777777" w:rsidR="00AC0766" w:rsidRPr="00AC0766" w:rsidRDefault="00AC0766" w:rsidP="00AC0766">
            <w:pPr>
              <w:spacing w:after="0" w:line="240" w:lineRule="auto"/>
              <w:jc w:val="center"/>
              <w:rPr>
                <w:sz w:val="14"/>
                <w:szCs w:val="14"/>
              </w:rPr>
            </w:pPr>
          </w:p>
        </w:tc>
        <w:tc>
          <w:tcPr>
            <w:tcW w:w="1106" w:type="dxa"/>
            <w:hideMark/>
          </w:tcPr>
          <w:p w14:paraId="32CADA7F" w14:textId="77777777" w:rsidR="00AC0766" w:rsidRPr="00AC0766" w:rsidRDefault="00AC0766" w:rsidP="00AC0766">
            <w:pPr>
              <w:spacing w:after="0" w:line="240" w:lineRule="auto"/>
              <w:jc w:val="center"/>
              <w:rPr>
                <w:sz w:val="14"/>
                <w:szCs w:val="14"/>
              </w:rPr>
            </w:pPr>
          </w:p>
        </w:tc>
        <w:tc>
          <w:tcPr>
            <w:tcW w:w="1622" w:type="dxa"/>
            <w:hideMark/>
          </w:tcPr>
          <w:p w14:paraId="2B2D01EB" w14:textId="77777777" w:rsidR="00AC0766" w:rsidRPr="00AC0766" w:rsidRDefault="00AC0766" w:rsidP="00AC0766">
            <w:pPr>
              <w:spacing w:after="0" w:line="240" w:lineRule="auto"/>
              <w:jc w:val="center"/>
              <w:rPr>
                <w:sz w:val="14"/>
                <w:szCs w:val="14"/>
              </w:rPr>
            </w:pPr>
          </w:p>
        </w:tc>
        <w:tc>
          <w:tcPr>
            <w:tcW w:w="1328" w:type="dxa"/>
            <w:hideMark/>
          </w:tcPr>
          <w:p w14:paraId="78AF6EA8" w14:textId="77777777" w:rsidR="00AC0766" w:rsidRPr="00AC0766" w:rsidRDefault="00AC0766" w:rsidP="00AC0766">
            <w:pPr>
              <w:spacing w:after="0" w:line="240" w:lineRule="auto"/>
              <w:jc w:val="center"/>
              <w:rPr>
                <w:sz w:val="14"/>
                <w:szCs w:val="14"/>
              </w:rPr>
            </w:pPr>
          </w:p>
        </w:tc>
        <w:tc>
          <w:tcPr>
            <w:tcW w:w="1594" w:type="dxa"/>
            <w:hideMark/>
          </w:tcPr>
          <w:p w14:paraId="7D351E82" w14:textId="77777777" w:rsidR="00AC0766" w:rsidRPr="00AC0766" w:rsidRDefault="00AC0766" w:rsidP="00AC0766">
            <w:pPr>
              <w:spacing w:after="0" w:line="240" w:lineRule="auto"/>
              <w:jc w:val="center"/>
              <w:rPr>
                <w:sz w:val="14"/>
                <w:szCs w:val="14"/>
              </w:rPr>
            </w:pPr>
            <w:r w:rsidRPr="00AC0766">
              <w:rPr>
                <w:sz w:val="14"/>
                <w:szCs w:val="14"/>
              </w:rPr>
              <w:t>1 616,60</w:t>
            </w:r>
          </w:p>
        </w:tc>
      </w:tr>
      <w:tr w:rsidR="00AC0766" w:rsidRPr="00AC0766" w14:paraId="08E219B4" w14:textId="77777777" w:rsidTr="00AC0766">
        <w:trPr>
          <w:trHeight w:val="20"/>
        </w:trPr>
        <w:tc>
          <w:tcPr>
            <w:tcW w:w="906" w:type="dxa"/>
            <w:hideMark/>
          </w:tcPr>
          <w:p w14:paraId="320073F3"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566CEEF1" w14:textId="77777777" w:rsidR="00AC0766" w:rsidRPr="00AC0766" w:rsidRDefault="00AC0766" w:rsidP="00AC0766">
            <w:pPr>
              <w:spacing w:after="0" w:line="240" w:lineRule="auto"/>
              <w:jc w:val="center"/>
              <w:rPr>
                <w:sz w:val="14"/>
                <w:szCs w:val="14"/>
              </w:rPr>
            </w:pPr>
            <w:r w:rsidRPr="00AC0766">
              <w:rPr>
                <w:sz w:val="14"/>
                <w:szCs w:val="14"/>
              </w:rPr>
              <w:t>01.3.01.06-0038</w:t>
            </w:r>
          </w:p>
        </w:tc>
        <w:tc>
          <w:tcPr>
            <w:tcW w:w="4854" w:type="dxa"/>
            <w:gridSpan w:val="5"/>
            <w:hideMark/>
          </w:tcPr>
          <w:p w14:paraId="2C178033" w14:textId="77777777" w:rsidR="00AC0766" w:rsidRPr="00AC0766" w:rsidRDefault="00AC0766" w:rsidP="00AC0766">
            <w:pPr>
              <w:spacing w:after="0" w:line="240" w:lineRule="auto"/>
              <w:jc w:val="center"/>
              <w:rPr>
                <w:sz w:val="14"/>
                <w:szCs w:val="14"/>
              </w:rPr>
            </w:pPr>
            <w:r w:rsidRPr="00AC0766">
              <w:rPr>
                <w:sz w:val="14"/>
                <w:szCs w:val="14"/>
              </w:rPr>
              <w:t>Смазка защитная электросетевая</w:t>
            </w:r>
          </w:p>
        </w:tc>
        <w:tc>
          <w:tcPr>
            <w:tcW w:w="956" w:type="dxa"/>
            <w:hideMark/>
          </w:tcPr>
          <w:p w14:paraId="1C9DE68B" w14:textId="77777777" w:rsidR="00AC0766" w:rsidRPr="00AC0766" w:rsidRDefault="00AC0766" w:rsidP="00AC0766">
            <w:pPr>
              <w:spacing w:after="0" w:line="240" w:lineRule="auto"/>
              <w:jc w:val="center"/>
              <w:rPr>
                <w:sz w:val="14"/>
                <w:szCs w:val="14"/>
              </w:rPr>
            </w:pPr>
            <w:r w:rsidRPr="00AC0766">
              <w:rPr>
                <w:sz w:val="14"/>
                <w:szCs w:val="14"/>
              </w:rPr>
              <w:t>кг</w:t>
            </w:r>
          </w:p>
        </w:tc>
        <w:tc>
          <w:tcPr>
            <w:tcW w:w="1072" w:type="dxa"/>
            <w:hideMark/>
          </w:tcPr>
          <w:p w14:paraId="70A216F1" w14:textId="77777777" w:rsidR="00AC0766" w:rsidRPr="00AC0766" w:rsidRDefault="00AC0766" w:rsidP="00AC0766">
            <w:pPr>
              <w:spacing w:after="0" w:line="240" w:lineRule="auto"/>
              <w:jc w:val="center"/>
              <w:rPr>
                <w:sz w:val="14"/>
                <w:szCs w:val="14"/>
              </w:rPr>
            </w:pPr>
            <w:r w:rsidRPr="00AC0766">
              <w:rPr>
                <w:sz w:val="14"/>
                <w:szCs w:val="14"/>
              </w:rPr>
              <w:t>0,1</w:t>
            </w:r>
          </w:p>
        </w:tc>
        <w:tc>
          <w:tcPr>
            <w:tcW w:w="1278" w:type="dxa"/>
            <w:hideMark/>
          </w:tcPr>
          <w:p w14:paraId="15572173" w14:textId="77777777" w:rsidR="00AC0766" w:rsidRPr="00AC0766" w:rsidRDefault="00AC0766" w:rsidP="00AC0766">
            <w:pPr>
              <w:spacing w:after="0" w:line="240" w:lineRule="auto"/>
              <w:jc w:val="center"/>
              <w:rPr>
                <w:sz w:val="14"/>
                <w:szCs w:val="14"/>
              </w:rPr>
            </w:pPr>
          </w:p>
        </w:tc>
        <w:tc>
          <w:tcPr>
            <w:tcW w:w="1371" w:type="dxa"/>
            <w:hideMark/>
          </w:tcPr>
          <w:p w14:paraId="4AAB0308" w14:textId="77777777" w:rsidR="00AC0766" w:rsidRPr="00AC0766" w:rsidRDefault="00AC0766" w:rsidP="00AC0766">
            <w:pPr>
              <w:spacing w:after="0" w:line="240" w:lineRule="auto"/>
              <w:jc w:val="center"/>
              <w:rPr>
                <w:sz w:val="14"/>
                <w:szCs w:val="14"/>
              </w:rPr>
            </w:pPr>
            <w:r w:rsidRPr="00AC0766">
              <w:rPr>
                <w:sz w:val="14"/>
                <w:szCs w:val="14"/>
              </w:rPr>
              <w:t>0,9</w:t>
            </w:r>
          </w:p>
        </w:tc>
        <w:tc>
          <w:tcPr>
            <w:tcW w:w="1622" w:type="dxa"/>
            <w:hideMark/>
          </w:tcPr>
          <w:p w14:paraId="1DA023F9" w14:textId="77777777" w:rsidR="00AC0766" w:rsidRPr="00AC0766" w:rsidRDefault="00AC0766" w:rsidP="00AC0766">
            <w:pPr>
              <w:spacing w:after="0" w:line="240" w:lineRule="auto"/>
              <w:jc w:val="center"/>
              <w:rPr>
                <w:sz w:val="14"/>
                <w:szCs w:val="14"/>
              </w:rPr>
            </w:pPr>
            <w:r w:rsidRPr="00AC0766">
              <w:rPr>
                <w:sz w:val="14"/>
                <w:szCs w:val="14"/>
              </w:rPr>
              <w:t>185,43</w:t>
            </w:r>
          </w:p>
        </w:tc>
        <w:tc>
          <w:tcPr>
            <w:tcW w:w="1106" w:type="dxa"/>
            <w:hideMark/>
          </w:tcPr>
          <w:p w14:paraId="2390C7AC" w14:textId="77777777" w:rsidR="00AC0766" w:rsidRPr="00AC0766" w:rsidRDefault="00AC0766" w:rsidP="00AC0766">
            <w:pPr>
              <w:spacing w:after="0" w:line="240" w:lineRule="auto"/>
              <w:jc w:val="center"/>
              <w:rPr>
                <w:sz w:val="14"/>
                <w:szCs w:val="14"/>
              </w:rPr>
            </w:pPr>
            <w:r w:rsidRPr="00AC0766">
              <w:rPr>
                <w:sz w:val="14"/>
                <w:szCs w:val="14"/>
              </w:rPr>
              <w:t>1,54</w:t>
            </w:r>
          </w:p>
        </w:tc>
        <w:tc>
          <w:tcPr>
            <w:tcW w:w="1622" w:type="dxa"/>
            <w:hideMark/>
          </w:tcPr>
          <w:p w14:paraId="0448DE84" w14:textId="77777777" w:rsidR="00AC0766" w:rsidRPr="00AC0766" w:rsidRDefault="00AC0766" w:rsidP="00AC0766">
            <w:pPr>
              <w:spacing w:after="0" w:line="240" w:lineRule="auto"/>
              <w:jc w:val="center"/>
              <w:rPr>
                <w:sz w:val="14"/>
                <w:szCs w:val="14"/>
              </w:rPr>
            </w:pPr>
            <w:r w:rsidRPr="00AC0766">
              <w:rPr>
                <w:sz w:val="14"/>
                <w:szCs w:val="14"/>
              </w:rPr>
              <w:t>285,56</w:t>
            </w:r>
          </w:p>
        </w:tc>
        <w:tc>
          <w:tcPr>
            <w:tcW w:w="1328" w:type="dxa"/>
            <w:hideMark/>
          </w:tcPr>
          <w:p w14:paraId="7A8D16F0" w14:textId="77777777" w:rsidR="00AC0766" w:rsidRPr="00AC0766" w:rsidRDefault="00AC0766" w:rsidP="00AC0766">
            <w:pPr>
              <w:spacing w:after="0" w:line="240" w:lineRule="auto"/>
              <w:jc w:val="center"/>
              <w:rPr>
                <w:sz w:val="14"/>
                <w:szCs w:val="14"/>
              </w:rPr>
            </w:pPr>
          </w:p>
        </w:tc>
        <w:tc>
          <w:tcPr>
            <w:tcW w:w="1594" w:type="dxa"/>
            <w:hideMark/>
          </w:tcPr>
          <w:p w14:paraId="11B5DCBE" w14:textId="77777777" w:rsidR="00AC0766" w:rsidRPr="00AC0766" w:rsidRDefault="00AC0766" w:rsidP="00AC0766">
            <w:pPr>
              <w:spacing w:after="0" w:line="240" w:lineRule="auto"/>
              <w:jc w:val="center"/>
              <w:rPr>
                <w:sz w:val="14"/>
                <w:szCs w:val="14"/>
              </w:rPr>
            </w:pPr>
            <w:r w:rsidRPr="00AC0766">
              <w:rPr>
                <w:sz w:val="14"/>
                <w:szCs w:val="14"/>
              </w:rPr>
              <w:t>257,00</w:t>
            </w:r>
          </w:p>
        </w:tc>
      </w:tr>
      <w:tr w:rsidR="00AC0766" w:rsidRPr="00AC0766" w14:paraId="64196993" w14:textId="77777777" w:rsidTr="00AC0766">
        <w:trPr>
          <w:trHeight w:val="20"/>
        </w:trPr>
        <w:tc>
          <w:tcPr>
            <w:tcW w:w="906" w:type="dxa"/>
            <w:hideMark/>
          </w:tcPr>
          <w:p w14:paraId="6500B61A"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6756E79F" w14:textId="77777777" w:rsidR="00AC0766" w:rsidRPr="00AC0766" w:rsidRDefault="00AC0766" w:rsidP="00AC0766">
            <w:pPr>
              <w:spacing w:after="0" w:line="240" w:lineRule="auto"/>
              <w:jc w:val="center"/>
              <w:rPr>
                <w:sz w:val="14"/>
                <w:szCs w:val="14"/>
              </w:rPr>
            </w:pPr>
            <w:r w:rsidRPr="00AC0766">
              <w:rPr>
                <w:sz w:val="14"/>
                <w:szCs w:val="14"/>
              </w:rPr>
              <w:t>01.3.01.06-0051</w:t>
            </w:r>
          </w:p>
        </w:tc>
        <w:tc>
          <w:tcPr>
            <w:tcW w:w="4854" w:type="dxa"/>
            <w:gridSpan w:val="5"/>
            <w:hideMark/>
          </w:tcPr>
          <w:p w14:paraId="0C00B959" w14:textId="77777777" w:rsidR="00AC0766" w:rsidRPr="00AC0766" w:rsidRDefault="00AC0766" w:rsidP="00AC0766">
            <w:pPr>
              <w:spacing w:after="0" w:line="240" w:lineRule="auto"/>
              <w:jc w:val="center"/>
              <w:rPr>
                <w:sz w:val="14"/>
                <w:szCs w:val="14"/>
              </w:rPr>
            </w:pPr>
            <w:r w:rsidRPr="00AC0766">
              <w:rPr>
                <w:sz w:val="14"/>
                <w:szCs w:val="14"/>
              </w:rPr>
              <w:t>Смазка солидол жировой Ж</w:t>
            </w:r>
          </w:p>
        </w:tc>
        <w:tc>
          <w:tcPr>
            <w:tcW w:w="956" w:type="dxa"/>
            <w:hideMark/>
          </w:tcPr>
          <w:p w14:paraId="12D3451B" w14:textId="77777777" w:rsidR="00AC0766" w:rsidRPr="00AC0766" w:rsidRDefault="00AC0766" w:rsidP="00AC0766">
            <w:pPr>
              <w:spacing w:after="0" w:line="240" w:lineRule="auto"/>
              <w:jc w:val="center"/>
              <w:rPr>
                <w:sz w:val="14"/>
                <w:szCs w:val="14"/>
              </w:rPr>
            </w:pPr>
            <w:r w:rsidRPr="00AC0766">
              <w:rPr>
                <w:sz w:val="14"/>
                <w:szCs w:val="14"/>
              </w:rPr>
              <w:t>кг</w:t>
            </w:r>
          </w:p>
        </w:tc>
        <w:tc>
          <w:tcPr>
            <w:tcW w:w="1072" w:type="dxa"/>
            <w:hideMark/>
          </w:tcPr>
          <w:p w14:paraId="4E0ED202" w14:textId="77777777" w:rsidR="00AC0766" w:rsidRPr="00AC0766" w:rsidRDefault="00AC0766" w:rsidP="00AC0766">
            <w:pPr>
              <w:spacing w:after="0" w:line="240" w:lineRule="auto"/>
              <w:jc w:val="center"/>
              <w:rPr>
                <w:sz w:val="14"/>
                <w:szCs w:val="14"/>
              </w:rPr>
            </w:pPr>
            <w:r w:rsidRPr="00AC0766">
              <w:rPr>
                <w:sz w:val="14"/>
                <w:szCs w:val="14"/>
              </w:rPr>
              <w:t>0,03</w:t>
            </w:r>
          </w:p>
        </w:tc>
        <w:tc>
          <w:tcPr>
            <w:tcW w:w="1278" w:type="dxa"/>
            <w:hideMark/>
          </w:tcPr>
          <w:p w14:paraId="299B6F38" w14:textId="77777777" w:rsidR="00AC0766" w:rsidRPr="00AC0766" w:rsidRDefault="00AC0766" w:rsidP="00AC0766">
            <w:pPr>
              <w:spacing w:after="0" w:line="240" w:lineRule="auto"/>
              <w:jc w:val="center"/>
              <w:rPr>
                <w:sz w:val="14"/>
                <w:szCs w:val="14"/>
              </w:rPr>
            </w:pPr>
          </w:p>
        </w:tc>
        <w:tc>
          <w:tcPr>
            <w:tcW w:w="1371" w:type="dxa"/>
            <w:hideMark/>
          </w:tcPr>
          <w:p w14:paraId="4B067EAD" w14:textId="77777777" w:rsidR="00AC0766" w:rsidRPr="00AC0766" w:rsidRDefault="00AC0766" w:rsidP="00AC0766">
            <w:pPr>
              <w:spacing w:after="0" w:line="240" w:lineRule="auto"/>
              <w:jc w:val="center"/>
              <w:rPr>
                <w:sz w:val="14"/>
                <w:szCs w:val="14"/>
              </w:rPr>
            </w:pPr>
            <w:r w:rsidRPr="00AC0766">
              <w:rPr>
                <w:sz w:val="14"/>
                <w:szCs w:val="14"/>
              </w:rPr>
              <w:t>0,27</w:t>
            </w:r>
          </w:p>
        </w:tc>
        <w:tc>
          <w:tcPr>
            <w:tcW w:w="1622" w:type="dxa"/>
            <w:hideMark/>
          </w:tcPr>
          <w:p w14:paraId="533689B0" w14:textId="77777777" w:rsidR="00AC0766" w:rsidRPr="00AC0766" w:rsidRDefault="00AC0766" w:rsidP="00AC0766">
            <w:pPr>
              <w:spacing w:after="0" w:line="240" w:lineRule="auto"/>
              <w:jc w:val="center"/>
              <w:rPr>
                <w:sz w:val="14"/>
                <w:szCs w:val="14"/>
              </w:rPr>
            </w:pPr>
            <w:r w:rsidRPr="00AC0766">
              <w:rPr>
                <w:sz w:val="14"/>
                <w:szCs w:val="14"/>
              </w:rPr>
              <w:t>58,53</w:t>
            </w:r>
          </w:p>
        </w:tc>
        <w:tc>
          <w:tcPr>
            <w:tcW w:w="1106" w:type="dxa"/>
            <w:hideMark/>
          </w:tcPr>
          <w:p w14:paraId="6E4D12C8" w14:textId="77777777" w:rsidR="00AC0766" w:rsidRPr="00AC0766" w:rsidRDefault="00AC0766" w:rsidP="00AC0766">
            <w:pPr>
              <w:spacing w:after="0" w:line="240" w:lineRule="auto"/>
              <w:jc w:val="center"/>
              <w:rPr>
                <w:sz w:val="14"/>
                <w:szCs w:val="14"/>
              </w:rPr>
            </w:pPr>
            <w:r w:rsidRPr="00AC0766">
              <w:rPr>
                <w:sz w:val="14"/>
                <w:szCs w:val="14"/>
              </w:rPr>
              <w:t>1,54</w:t>
            </w:r>
          </w:p>
        </w:tc>
        <w:tc>
          <w:tcPr>
            <w:tcW w:w="1622" w:type="dxa"/>
            <w:hideMark/>
          </w:tcPr>
          <w:p w14:paraId="1DD66770" w14:textId="77777777" w:rsidR="00AC0766" w:rsidRPr="00AC0766" w:rsidRDefault="00AC0766" w:rsidP="00AC0766">
            <w:pPr>
              <w:spacing w:after="0" w:line="240" w:lineRule="auto"/>
              <w:jc w:val="center"/>
              <w:rPr>
                <w:sz w:val="14"/>
                <w:szCs w:val="14"/>
              </w:rPr>
            </w:pPr>
            <w:r w:rsidRPr="00AC0766">
              <w:rPr>
                <w:sz w:val="14"/>
                <w:szCs w:val="14"/>
              </w:rPr>
              <w:t>90,14</w:t>
            </w:r>
          </w:p>
        </w:tc>
        <w:tc>
          <w:tcPr>
            <w:tcW w:w="1328" w:type="dxa"/>
            <w:hideMark/>
          </w:tcPr>
          <w:p w14:paraId="454AF300" w14:textId="77777777" w:rsidR="00AC0766" w:rsidRPr="00AC0766" w:rsidRDefault="00AC0766" w:rsidP="00AC0766">
            <w:pPr>
              <w:spacing w:after="0" w:line="240" w:lineRule="auto"/>
              <w:jc w:val="center"/>
              <w:rPr>
                <w:sz w:val="14"/>
                <w:szCs w:val="14"/>
              </w:rPr>
            </w:pPr>
          </w:p>
        </w:tc>
        <w:tc>
          <w:tcPr>
            <w:tcW w:w="1594" w:type="dxa"/>
            <w:hideMark/>
          </w:tcPr>
          <w:p w14:paraId="6759337E" w14:textId="77777777" w:rsidR="00AC0766" w:rsidRPr="00AC0766" w:rsidRDefault="00AC0766" w:rsidP="00AC0766">
            <w:pPr>
              <w:spacing w:after="0" w:line="240" w:lineRule="auto"/>
              <w:jc w:val="center"/>
              <w:rPr>
                <w:sz w:val="14"/>
                <w:szCs w:val="14"/>
              </w:rPr>
            </w:pPr>
            <w:r w:rsidRPr="00AC0766">
              <w:rPr>
                <w:sz w:val="14"/>
                <w:szCs w:val="14"/>
              </w:rPr>
              <w:t>24,34</w:t>
            </w:r>
          </w:p>
        </w:tc>
      </w:tr>
      <w:tr w:rsidR="00AC0766" w:rsidRPr="00AC0766" w14:paraId="08EB0DD0" w14:textId="77777777" w:rsidTr="00AC0766">
        <w:trPr>
          <w:trHeight w:val="20"/>
        </w:trPr>
        <w:tc>
          <w:tcPr>
            <w:tcW w:w="906" w:type="dxa"/>
            <w:hideMark/>
          </w:tcPr>
          <w:p w14:paraId="3DF40F75"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5701DA4A" w14:textId="77777777" w:rsidR="00AC0766" w:rsidRPr="00AC0766" w:rsidRDefault="00AC0766" w:rsidP="00AC0766">
            <w:pPr>
              <w:spacing w:after="0" w:line="240" w:lineRule="auto"/>
              <w:jc w:val="center"/>
              <w:rPr>
                <w:sz w:val="14"/>
                <w:szCs w:val="14"/>
              </w:rPr>
            </w:pPr>
            <w:r w:rsidRPr="00AC0766">
              <w:rPr>
                <w:sz w:val="14"/>
                <w:szCs w:val="14"/>
              </w:rPr>
              <w:t>01.7.20.08-0051</w:t>
            </w:r>
          </w:p>
        </w:tc>
        <w:tc>
          <w:tcPr>
            <w:tcW w:w="4854" w:type="dxa"/>
            <w:gridSpan w:val="5"/>
            <w:hideMark/>
          </w:tcPr>
          <w:p w14:paraId="7D201A1A" w14:textId="77777777" w:rsidR="00AC0766" w:rsidRPr="00AC0766" w:rsidRDefault="00AC0766" w:rsidP="00AC0766">
            <w:pPr>
              <w:spacing w:after="0" w:line="240" w:lineRule="auto"/>
              <w:jc w:val="center"/>
              <w:rPr>
                <w:sz w:val="14"/>
                <w:szCs w:val="14"/>
              </w:rPr>
            </w:pPr>
            <w:r w:rsidRPr="00AC0766">
              <w:rPr>
                <w:sz w:val="14"/>
                <w:szCs w:val="14"/>
              </w:rPr>
              <w:t>Ветошь хлопчатобумажная цветная</w:t>
            </w:r>
          </w:p>
        </w:tc>
        <w:tc>
          <w:tcPr>
            <w:tcW w:w="956" w:type="dxa"/>
            <w:hideMark/>
          </w:tcPr>
          <w:p w14:paraId="539653C0" w14:textId="77777777" w:rsidR="00AC0766" w:rsidRPr="00AC0766" w:rsidRDefault="00AC0766" w:rsidP="00AC0766">
            <w:pPr>
              <w:spacing w:after="0" w:line="240" w:lineRule="auto"/>
              <w:jc w:val="center"/>
              <w:rPr>
                <w:sz w:val="14"/>
                <w:szCs w:val="14"/>
              </w:rPr>
            </w:pPr>
            <w:r w:rsidRPr="00AC0766">
              <w:rPr>
                <w:sz w:val="14"/>
                <w:szCs w:val="14"/>
              </w:rPr>
              <w:t>кг</w:t>
            </w:r>
          </w:p>
        </w:tc>
        <w:tc>
          <w:tcPr>
            <w:tcW w:w="1072" w:type="dxa"/>
            <w:hideMark/>
          </w:tcPr>
          <w:p w14:paraId="4917D3C7" w14:textId="77777777" w:rsidR="00AC0766" w:rsidRPr="00AC0766" w:rsidRDefault="00AC0766" w:rsidP="00AC0766">
            <w:pPr>
              <w:spacing w:after="0" w:line="240" w:lineRule="auto"/>
              <w:jc w:val="center"/>
              <w:rPr>
                <w:sz w:val="14"/>
                <w:szCs w:val="14"/>
              </w:rPr>
            </w:pPr>
            <w:r w:rsidRPr="00AC0766">
              <w:rPr>
                <w:sz w:val="14"/>
                <w:szCs w:val="14"/>
              </w:rPr>
              <w:t>0,02</w:t>
            </w:r>
          </w:p>
        </w:tc>
        <w:tc>
          <w:tcPr>
            <w:tcW w:w="1278" w:type="dxa"/>
            <w:hideMark/>
          </w:tcPr>
          <w:p w14:paraId="322449C4" w14:textId="77777777" w:rsidR="00AC0766" w:rsidRPr="00AC0766" w:rsidRDefault="00AC0766" w:rsidP="00AC0766">
            <w:pPr>
              <w:spacing w:after="0" w:line="240" w:lineRule="auto"/>
              <w:jc w:val="center"/>
              <w:rPr>
                <w:sz w:val="14"/>
                <w:szCs w:val="14"/>
              </w:rPr>
            </w:pPr>
          </w:p>
        </w:tc>
        <w:tc>
          <w:tcPr>
            <w:tcW w:w="1371" w:type="dxa"/>
            <w:hideMark/>
          </w:tcPr>
          <w:p w14:paraId="352EC131" w14:textId="77777777" w:rsidR="00AC0766" w:rsidRPr="00AC0766" w:rsidRDefault="00AC0766" w:rsidP="00AC0766">
            <w:pPr>
              <w:spacing w:after="0" w:line="240" w:lineRule="auto"/>
              <w:jc w:val="center"/>
              <w:rPr>
                <w:sz w:val="14"/>
                <w:szCs w:val="14"/>
              </w:rPr>
            </w:pPr>
            <w:r w:rsidRPr="00AC0766">
              <w:rPr>
                <w:sz w:val="14"/>
                <w:szCs w:val="14"/>
              </w:rPr>
              <w:t>0,18</w:t>
            </w:r>
          </w:p>
        </w:tc>
        <w:tc>
          <w:tcPr>
            <w:tcW w:w="1622" w:type="dxa"/>
            <w:hideMark/>
          </w:tcPr>
          <w:p w14:paraId="5DB6383C" w14:textId="77777777" w:rsidR="00AC0766" w:rsidRPr="00AC0766" w:rsidRDefault="00AC0766" w:rsidP="00AC0766">
            <w:pPr>
              <w:spacing w:after="0" w:line="240" w:lineRule="auto"/>
              <w:jc w:val="center"/>
              <w:rPr>
                <w:sz w:val="14"/>
                <w:szCs w:val="14"/>
              </w:rPr>
            </w:pPr>
            <w:r w:rsidRPr="00AC0766">
              <w:rPr>
                <w:sz w:val="14"/>
                <w:szCs w:val="14"/>
              </w:rPr>
              <w:t>56,11</w:t>
            </w:r>
          </w:p>
        </w:tc>
        <w:tc>
          <w:tcPr>
            <w:tcW w:w="1106" w:type="dxa"/>
            <w:hideMark/>
          </w:tcPr>
          <w:p w14:paraId="329841EB" w14:textId="77777777" w:rsidR="00AC0766" w:rsidRPr="00AC0766" w:rsidRDefault="00AC0766" w:rsidP="00AC0766">
            <w:pPr>
              <w:spacing w:after="0" w:line="240" w:lineRule="auto"/>
              <w:jc w:val="center"/>
              <w:rPr>
                <w:sz w:val="14"/>
                <w:szCs w:val="14"/>
              </w:rPr>
            </w:pPr>
            <w:r w:rsidRPr="00AC0766">
              <w:rPr>
                <w:sz w:val="14"/>
                <w:szCs w:val="14"/>
              </w:rPr>
              <w:t>1,63</w:t>
            </w:r>
          </w:p>
        </w:tc>
        <w:tc>
          <w:tcPr>
            <w:tcW w:w="1622" w:type="dxa"/>
            <w:hideMark/>
          </w:tcPr>
          <w:p w14:paraId="1625B256" w14:textId="77777777" w:rsidR="00AC0766" w:rsidRPr="00AC0766" w:rsidRDefault="00AC0766" w:rsidP="00AC0766">
            <w:pPr>
              <w:spacing w:after="0" w:line="240" w:lineRule="auto"/>
              <w:jc w:val="center"/>
              <w:rPr>
                <w:sz w:val="14"/>
                <w:szCs w:val="14"/>
              </w:rPr>
            </w:pPr>
            <w:r w:rsidRPr="00AC0766">
              <w:rPr>
                <w:sz w:val="14"/>
                <w:szCs w:val="14"/>
              </w:rPr>
              <w:t>91,46</w:t>
            </w:r>
          </w:p>
        </w:tc>
        <w:tc>
          <w:tcPr>
            <w:tcW w:w="1328" w:type="dxa"/>
            <w:hideMark/>
          </w:tcPr>
          <w:p w14:paraId="3F37382D" w14:textId="77777777" w:rsidR="00AC0766" w:rsidRPr="00AC0766" w:rsidRDefault="00AC0766" w:rsidP="00AC0766">
            <w:pPr>
              <w:spacing w:after="0" w:line="240" w:lineRule="auto"/>
              <w:jc w:val="center"/>
              <w:rPr>
                <w:sz w:val="14"/>
                <w:szCs w:val="14"/>
              </w:rPr>
            </w:pPr>
          </w:p>
        </w:tc>
        <w:tc>
          <w:tcPr>
            <w:tcW w:w="1594" w:type="dxa"/>
            <w:hideMark/>
          </w:tcPr>
          <w:p w14:paraId="4472F342" w14:textId="77777777" w:rsidR="00AC0766" w:rsidRPr="00AC0766" w:rsidRDefault="00AC0766" w:rsidP="00AC0766">
            <w:pPr>
              <w:spacing w:after="0" w:line="240" w:lineRule="auto"/>
              <w:jc w:val="center"/>
              <w:rPr>
                <w:sz w:val="14"/>
                <w:szCs w:val="14"/>
              </w:rPr>
            </w:pPr>
            <w:r w:rsidRPr="00AC0766">
              <w:rPr>
                <w:sz w:val="14"/>
                <w:szCs w:val="14"/>
              </w:rPr>
              <w:t>16,46</w:t>
            </w:r>
          </w:p>
        </w:tc>
      </w:tr>
      <w:tr w:rsidR="00AC0766" w:rsidRPr="00AC0766" w14:paraId="345C5539" w14:textId="77777777" w:rsidTr="00AC0766">
        <w:trPr>
          <w:trHeight w:val="20"/>
        </w:trPr>
        <w:tc>
          <w:tcPr>
            <w:tcW w:w="906" w:type="dxa"/>
            <w:hideMark/>
          </w:tcPr>
          <w:p w14:paraId="3C7D8814"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36DA44DA" w14:textId="77777777" w:rsidR="00AC0766" w:rsidRPr="00AC0766" w:rsidRDefault="00AC0766" w:rsidP="00AC0766">
            <w:pPr>
              <w:spacing w:after="0" w:line="240" w:lineRule="auto"/>
              <w:jc w:val="center"/>
              <w:rPr>
                <w:sz w:val="14"/>
                <w:szCs w:val="14"/>
              </w:rPr>
            </w:pPr>
            <w:r w:rsidRPr="00AC0766">
              <w:rPr>
                <w:sz w:val="14"/>
                <w:szCs w:val="14"/>
              </w:rPr>
              <w:t>14.4.02.04-0182</w:t>
            </w:r>
          </w:p>
        </w:tc>
        <w:tc>
          <w:tcPr>
            <w:tcW w:w="4854" w:type="dxa"/>
            <w:gridSpan w:val="5"/>
            <w:hideMark/>
          </w:tcPr>
          <w:p w14:paraId="6E903403" w14:textId="77777777" w:rsidR="00AC0766" w:rsidRPr="00AC0766" w:rsidRDefault="00AC0766" w:rsidP="00AC0766">
            <w:pPr>
              <w:spacing w:after="0" w:line="240" w:lineRule="auto"/>
              <w:jc w:val="center"/>
              <w:rPr>
                <w:sz w:val="14"/>
                <w:szCs w:val="14"/>
              </w:rPr>
            </w:pPr>
            <w:r w:rsidRPr="00AC0766">
              <w:rPr>
                <w:sz w:val="14"/>
                <w:szCs w:val="14"/>
              </w:rPr>
              <w:t>Краска масляная МА-15, цветная</w:t>
            </w:r>
          </w:p>
        </w:tc>
        <w:tc>
          <w:tcPr>
            <w:tcW w:w="956" w:type="dxa"/>
            <w:hideMark/>
          </w:tcPr>
          <w:p w14:paraId="2D28489C" w14:textId="77777777" w:rsidR="00AC0766" w:rsidRPr="00AC0766" w:rsidRDefault="00AC0766" w:rsidP="00AC0766">
            <w:pPr>
              <w:spacing w:after="0" w:line="240" w:lineRule="auto"/>
              <w:jc w:val="center"/>
              <w:rPr>
                <w:sz w:val="14"/>
                <w:szCs w:val="14"/>
              </w:rPr>
            </w:pPr>
            <w:r w:rsidRPr="00AC0766">
              <w:rPr>
                <w:sz w:val="14"/>
                <w:szCs w:val="14"/>
              </w:rPr>
              <w:t>кг</w:t>
            </w:r>
          </w:p>
        </w:tc>
        <w:tc>
          <w:tcPr>
            <w:tcW w:w="1072" w:type="dxa"/>
            <w:hideMark/>
          </w:tcPr>
          <w:p w14:paraId="7D764356" w14:textId="77777777" w:rsidR="00AC0766" w:rsidRPr="00AC0766" w:rsidRDefault="00AC0766" w:rsidP="00AC0766">
            <w:pPr>
              <w:spacing w:after="0" w:line="240" w:lineRule="auto"/>
              <w:jc w:val="center"/>
              <w:rPr>
                <w:sz w:val="14"/>
                <w:szCs w:val="14"/>
              </w:rPr>
            </w:pPr>
            <w:r w:rsidRPr="00AC0766">
              <w:rPr>
                <w:sz w:val="14"/>
                <w:szCs w:val="14"/>
              </w:rPr>
              <w:t>0,4</w:t>
            </w:r>
          </w:p>
        </w:tc>
        <w:tc>
          <w:tcPr>
            <w:tcW w:w="1278" w:type="dxa"/>
            <w:hideMark/>
          </w:tcPr>
          <w:p w14:paraId="3D024310" w14:textId="77777777" w:rsidR="00AC0766" w:rsidRPr="00AC0766" w:rsidRDefault="00AC0766" w:rsidP="00AC0766">
            <w:pPr>
              <w:spacing w:after="0" w:line="240" w:lineRule="auto"/>
              <w:jc w:val="center"/>
              <w:rPr>
                <w:sz w:val="14"/>
                <w:szCs w:val="14"/>
              </w:rPr>
            </w:pPr>
          </w:p>
        </w:tc>
        <w:tc>
          <w:tcPr>
            <w:tcW w:w="1371" w:type="dxa"/>
            <w:hideMark/>
          </w:tcPr>
          <w:p w14:paraId="1AD38A5E" w14:textId="77777777" w:rsidR="00AC0766" w:rsidRPr="00AC0766" w:rsidRDefault="00AC0766" w:rsidP="00AC0766">
            <w:pPr>
              <w:spacing w:after="0" w:line="240" w:lineRule="auto"/>
              <w:jc w:val="center"/>
              <w:rPr>
                <w:sz w:val="14"/>
                <w:szCs w:val="14"/>
              </w:rPr>
            </w:pPr>
            <w:r w:rsidRPr="00AC0766">
              <w:rPr>
                <w:sz w:val="14"/>
                <w:szCs w:val="14"/>
              </w:rPr>
              <w:t>3,6</w:t>
            </w:r>
          </w:p>
        </w:tc>
        <w:tc>
          <w:tcPr>
            <w:tcW w:w="1622" w:type="dxa"/>
            <w:hideMark/>
          </w:tcPr>
          <w:p w14:paraId="406FEB8D" w14:textId="77777777" w:rsidR="00AC0766" w:rsidRPr="00AC0766" w:rsidRDefault="00AC0766" w:rsidP="00AC0766">
            <w:pPr>
              <w:spacing w:after="0" w:line="240" w:lineRule="auto"/>
              <w:jc w:val="center"/>
              <w:rPr>
                <w:sz w:val="14"/>
                <w:szCs w:val="14"/>
              </w:rPr>
            </w:pPr>
          </w:p>
        </w:tc>
        <w:tc>
          <w:tcPr>
            <w:tcW w:w="1106" w:type="dxa"/>
            <w:hideMark/>
          </w:tcPr>
          <w:p w14:paraId="20AC4AEE" w14:textId="77777777" w:rsidR="00AC0766" w:rsidRPr="00AC0766" w:rsidRDefault="00AC0766" w:rsidP="00AC0766">
            <w:pPr>
              <w:spacing w:after="0" w:line="240" w:lineRule="auto"/>
              <w:jc w:val="center"/>
              <w:rPr>
                <w:sz w:val="14"/>
                <w:szCs w:val="14"/>
              </w:rPr>
            </w:pPr>
          </w:p>
        </w:tc>
        <w:tc>
          <w:tcPr>
            <w:tcW w:w="1622" w:type="dxa"/>
            <w:hideMark/>
          </w:tcPr>
          <w:p w14:paraId="0CC3439D" w14:textId="77777777" w:rsidR="00AC0766" w:rsidRPr="00AC0766" w:rsidRDefault="00AC0766" w:rsidP="00AC0766">
            <w:pPr>
              <w:spacing w:after="0" w:line="240" w:lineRule="auto"/>
              <w:jc w:val="center"/>
              <w:rPr>
                <w:sz w:val="14"/>
                <w:szCs w:val="14"/>
              </w:rPr>
            </w:pPr>
            <w:r w:rsidRPr="00AC0766">
              <w:rPr>
                <w:sz w:val="14"/>
                <w:szCs w:val="14"/>
              </w:rPr>
              <w:t>124,41</w:t>
            </w:r>
          </w:p>
        </w:tc>
        <w:tc>
          <w:tcPr>
            <w:tcW w:w="1328" w:type="dxa"/>
            <w:hideMark/>
          </w:tcPr>
          <w:p w14:paraId="3A058586" w14:textId="77777777" w:rsidR="00AC0766" w:rsidRPr="00AC0766" w:rsidRDefault="00AC0766" w:rsidP="00AC0766">
            <w:pPr>
              <w:spacing w:after="0" w:line="240" w:lineRule="auto"/>
              <w:jc w:val="center"/>
              <w:rPr>
                <w:sz w:val="14"/>
                <w:szCs w:val="14"/>
              </w:rPr>
            </w:pPr>
          </w:p>
        </w:tc>
        <w:tc>
          <w:tcPr>
            <w:tcW w:w="1594" w:type="dxa"/>
            <w:hideMark/>
          </w:tcPr>
          <w:p w14:paraId="00E034F5" w14:textId="77777777" w:rsidR="00AC0766" w:rsidRPr="00AC0766" w:rsidRDefault="00AC0766" w:rsidP="00AC0766">
            <w:pPr>
              <w:spacing w:after="0" w:line="240" w:lineRule="auto"/>
              <w:jc w:val="center"/>
              <w:rPr>
                <w:sz w:val="14"/>
                <w:szCs w:val="14"/>
              </w:rPr>
            </w:pPr>
            <w:r w:rsidRPr="00AC0766">
              <w:rPr>
                <w:sz w:val="14"/>
                <w:szCs w:val="14"/>
              </w:rPr>
              <w:t>447,88</w:t>
            </w:r>
          </w:p>
        </w:tc>
      </w:tr>
      <w:tr w:rsidR="00AC0766" w:rsidRPr="00AC0766" w14:paraId="55DC03F0" w14:textId="77777777" w:rsidTr="00AC0766">
        <w:trPr>
          <w:trHeight w:val="20"/>
        </w:trPr>
        <w:tc>
          <w:tcPr>
            <w:tcW w:w="906" w:type="dxa"/>
            <w:hideMark/>
          </w:tcPr>
          <w:p w14:paraId="553E4AB7"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51C5401C" w14:textId="77777777" w:rsidR="00AC0766" w:rsidRPr="00AC0766" w:rsidRDefault="00AC0766" w:rsidP="00AC0766">
            <w:pPr>
              <w:spacing w:after="0" w:line="240" w:lineRule="auto"/>
              <w:jc w:val="center"/>
              <w:rPr>
                <w:sz w:val="14"/>
                <w:szCs w:val="14"/>
              </w:rPr>
            </w:pPr>
            <w:r w:rsidRPr="00AC0766">
              <w:rPr>
                <w:sz w:val="14"/>
                <w:szCs w:val="14"/>
              </w:rPr>
              <w:t>14.4.03.03-0102</w:t>
            </w:r>
          </w:p>
        </w:tc>
        <w:tc>
          <w:tcPr>
            <w:tcW w:w="4854" w:type="dxa"/>
            <w:gridSpan w:val="5"/>
            <w:hideMark/>
          </w:tcPr>
          <w:p w14:paraId="17394A71" w14:textId="77777777" w:rsidR="00AC0766" w:rsidRPr="00AC0766" w:rsidRDefault="00AC0766" w:rsidP="00AC0766">
            <w:pPr>
              <w:spacing w:after="0" w:line="240" w:lineRule="auto"/>
              <w:jc w:val="center"/>
              <w:rPr>
                <w:sz w:val="14"/>
                <w:szCs w:val="14"/>
              </w:rPr>
            </w:pPr>
            <w:r w:rsidRPr="00AC0766">
              <w:rPr>
                <w:sz w:val="14"/>
                <w:szCs w:val="14"/>
              </w:rPr>
              <w:t>Лак битумный БТ-577</w:t>
            </w:r>
          </w:p>
        </w:tc>
        <w:tc>
          <w:tcPr>
            <w:tcW w:w="956" w:type="dxa"/>
            <w:hideMark/>
          </w:tcPr>
          <w:p w14:paraId="0BE9837B" w14:textId="77777777" w:rsidR="00AC0766" w:rsidRPr="00AC0766" w:rsidRDefault="00AC0766" w:rsidP="00AC0766">
            <w:pPr>
              <w:spacing w:after="0" w:line="240" w:lineRule="auto"/>
              <w:jc w:val="center"/>
              <w:rPr>
                <w:sz w:val="14"/>
                <w:szCs w:val="14"/>
              </w:rPr>
            </w:pPr>
            <w:r w:rsidRPr="00AC0766">
              <w:rPr>
                <w:sz w:val="14"/>
                <w:szCs w:val="14"/>
              </w:rPr>
              <w:t>т</w:t>
            </w:r>
          </w:p>
        </w:tc>
        <w:tc>
          <w:tcPr>
            <w:tcW w:w="1072" w:type="dxa"/>
            <w:hideMark/>
          </w:tcPr>
          <w:p w14:paraId="1865C287" w14:textId="77777777" w:rsidR="00AC0766" w:rsidRPr="00AC0766" w:rsidRDefault="00AC0766" w:rsidP="00AC0766">
            <w:pPr>
              <w:spacing w:after="0" w:line="240" w:lineRule="auto"/>
              <w:jc w:val="center"/>
              <w:rPr>
                <w:sz w:val="14"/>
                <w:szCs w:val="14"/>
              </w:rPr>
            </w:pPr>
            <w:r w:rsidRPr="00AC0766">
              <w:rPr>
                <w:sz w:val="14"/>
                <w:szCs w:val="14"/>
              </w:rPr>
              <w:t>0,0001</w:t>
            </w:r>
          </w:p>
        </w:tc>
        <w:tc>
          <w:tcPr>
            <w:tcW w:w="1278" w:type="dxa"/>
            <w:hideMark/>
          </w:tcPr>
          <w:p w14:paraId="12E47B67" w14:textId="77777777" w:rsidR="00AC0766" w:rsidRPr="00AC0766" w:rsidRDefault="00AC0766" w:rsidP="00AC0766">
            <w:pPr>
              <w:spacing w:after="0" w:line="240" w:lineRule="auto"/>
              <w:jc w:val="center"/>
              <w:rPr>
                <w:sz w:val="14"/>
                <w:szCs w:val="14"/>
              </w:rPr>
            </w:pPr>
          </w:p>
        </w:tc>
        <w:tc>
          <w:tcPr>
            <w:tcW w:w="1371" w:type="dxa"/>
            <w:hideMark/>
          </w:tcPr>
          <w:p w14:paraId="625EE765" w14:textId="77777777" w:rsidR="00AC0766" w:rsidRPr="00AC0766" w:rsidRDefault="00AC0766" w:rsidP="00AC0766">
            <w:pPr>
              <w:spacing w:after="0" w:line="240" w:lineRule="auto"/>
              <w:jc w:val="center"/>
              <w:rPr>
                <w:sz w:val="14"/>
                <w:szCs w:val="14"/>
              </w:rPr>
            </w:pPr>
            <w:r w:rsidRPr="00AC0766">
              <w:rPr>
                <w:sz w:val="14"/>
                <w:szCs w:val="14"/>
              </w:rPr>
              <w:t>0,0009</w:t>
            </w:r>
          </w:p>
        </w:tc>
        <w:tc>
          <w:tcPr>
            <w:tcW w:w="1622" w:type="dxa"/>
            <w:hideMark/>
          </w:tcPr>
          <w:p w14:paraId="6DE00ABF" w14:textId="77777777" w:rsidR="00AC0766" w:rsidRPr="00AC0766" w:rsidRDefault="00AC0766" w:rsidP="00AC0766">
            <w:pPr>
              <w:spacing w:after="0" w:line="240" w:lineRule="auto"/>
              <w:jc w:val="center"/>
              <w:rPr>
                <w:sz w:val="14"/>
                <w:szCs w:val="14"/>
              </w:rPr>
            </w:pPr>
            <w:r w:rsidRPr="00AC0766">
              <w:rPr>
                <w:sz w:val="14"/>
                <w:szCs w:val="14"/>
              </w:rPr>
              <w:t>80 020,98</w:t>
            </w:r>
          </w:p>
        </w:tc>
        <w:tc>
          <w:tcPr>
            <w:tcW w:w="1106" w:type="dxa"/>
            <w:hideMark/>
          </w:tcPr>
          <w:p w14:paraId="4709214B" w14:textId="77777777" w:rsidR="00AC0766" w:rsidRPr="00AC0766" w:rsidRDefault="00AC0766" w:rsidP="00AC0766">
            <w:pPr>
              <w:spacing w:after="0" w:line="240" w:lineRule="auto"/>
              <w:jc w:val="center"/>
              <w:rPr>
                <w:sz w:val="14"/>
                <w:szCs w:val="14"/>
              </w:rPr>
            </w:pPr>
            <w:r w:rsidRPr="00AC0766">
              <w:rPr>
                <w:sz w:val="14"/>
                <w:szCs w:val="14"/>
              </w:rPr>
              <w:t>1,34</w:t>
            </w:r>
          </w:p>
        </w:tc>
        <w:tc>
          <w:tcPr>
            <w:tcW w:w="1622" w:type="dxa"/>
            <w:hideMark/>
          </w:tcPr>
          <w:p w14:paraId="444F2744" w14:textId="77777777" w:rsidR="00AC0766" w:rsidRPr="00AC0766" w:rsidRDefault="00AC0766" w:rsidP="00AC0766">
            <w:pPr>
              <w:spacing w:after="0" w:line="240" w:lineRule="auto"/>
              <w:jc w:val="center"/>
              <w:rPr>
                <w:sz w:val="14"/>
                <w:szCs w:val="14"/>
              </w:rPr>
            </w:pPr>
            <w:r w:rsidRPr="00AC0766">
              <w:rPr>
                <w:sz w:val="14"/>
                <w:szCs w:val="14"/>
              </w:rPr>
              <w:t>107 228,11</w:t>
            </w:r>
          </w:p>
        </w:tc>
        <w:tc>
          <w:tcPr>
            <w:tcW w:w="1328" w:type="dxa"/>
            <w:hideMark/>
          </w:tcPr>
          <w:p w14:paraId="2BA2408F" w14:textId="77777777" w:rsidR="00AC0766" w:rsidRPr="00AC0766" w:rsidRDefault="00AC0766" w:rsidP="00AC0766">
            <w:pPr>
              <w:spacing w:after="0" w:line="240" w:lineRule="auto"/>
              <w:jc w:val="center"/>
              <w:rPr>
                <w:sz w:val="14"/>
                <w:szCs w:val="14"/>
              </w:rPr>
            </w:pPr>
          </w:p>
        </w:tc>
        <w:tc>
          <w:tcPr>
            <w:tcW w:w="1594" w:type="dxa"/>
            <w:hideMark/>
          </w:tcPr>
          <w:p w14:paraId="0A937429" w14:textId="77777777" w:rsidR="00AC0766" w:rsidRPr="00AC0766" w:rsidRDefault="00AC0766" w:rsidP="00AC0766">
            <w:pPr>
              <w:spacing w:after="0" w:line="240" w:lineRule="auto"/>
              <w:jc w:val="center"/>
              <w:rPr>
                <w:sz w:val="14"/>
                <w:szCs w:val="14"/>
              </w:rPr>
            </w:pPr>
            <w:r w:rsidRPr="00AC0766">
              <w:rPr>
                <w:sz w:val="14"/>
                <w:szCs w:val="14"/>
              </w:rPr>
              <w:t>96,51</w:t>
            </w:r>
          </w:p>
        </w:tc>
      </w:tr>
      <w:tr w:rsidR="00AC0766" w:rsidRPr="00AC0766" w14:paraId="311389BA" w14:textId="77777777" w:rsidTr="00AC0766">
        <w:trPr>
          <w:trHeight w:val="20"/>
        </w:trPr>
        <w:tc>
          <w:tcPr>
            <w:tcW w:w="906" w:type="dxa"/>
            <w:hideMark/>
          </w:tcPr>
          <w:p w14:paraId="748FED1E"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50889D6C" w14:textId="77777777" w:rsidR="00AC0766" w:rsidRPr="00AC0766" w:rsidRDefault="00AC0766" w:rsidP="00AC0766">
            <w:pPr>
              <w:spacing w:after="0" w:line="240" w:lineRule="auto"/>
              <w:jc w:val="center"/>
              <w:rPr>
                <w:sz w:val="14"/>
                <w:szCs w:val="14"/>
              </w:rPr>
            </w:pPr>
            <w:r w:rsidRPr="00AC0766">
              <w:rPr>
                <w:sz w:val="14"/>
                <w:szCs w:val="14"/>
              </w:rPr>
              <w:t>20.2.02.04-0006</w:t>
            </w:r>
          </w:p>
        </w:tc>
        <w:tc>
          <w:tcPr>
            <w:tcW w:w="4854" w:type="dxa"/>
            <w:gridSpan w:val="5"/>
            <w:hideMark/>
          </w:tcPr>
          <w:p w14:paraId="240C0616" w14:textId="77777777" w:rsidR="00AC0766" w:rsidRPr="00AC0766" w:rsidRDefault="00AC0766" w:rsidP="00AC0766">
            <w:pPr>
              <w:spacing w:after="0" w:line="240" w:lineRule="auto"/>
              <w:jc w:val="center"/>
              <w:rPr>
                <w:sz w:val="14"/>
                <w:szCs w:val="14"/>
              </w:rPr>
            </w:pPr>
            <w:r w:rsidRPr="00AC0766">
              <w:rPr>
                <w:sz w:val="14"/>
                <w:szCs w:val="14"/>
              </w:rPr>
              <w:t>Колпачки полиэтиленовые К-6</w:t>
            </w:r>
          </w:p>
        </w:tc>
        <w:tc>
          <w:tcPr>
            <w:tcW w:w="956" w:type="dxa"/>
            <w:hideMark/>
          </w:tcPr>
          <w:p w14:paraId="7C524943" w14:textId="77777777" w:rsidR="00AC0766" w:rsidRPr="00AC0766" w:rsidRDefault="00AC0766" w:rsidP="00AC0766">
            <w:pPr>
              <w:spacing w:after="0" w:line="240" w:lineRule="auto"/>
              <w:jc w:val="center"/>
              <w:rPr>
                <w:sz w:val="14"/>
                <w:szCs w:val="14"/>
              </w:rPr>
            </w:pPr>
            <w:r w:rsidRPr="00AC0766">
              <w:rPr>
                <w:sz w:val="14"/>
                <w:szCs w:val="14"/>
              </w:rPr>
              <w:t>100 шт</w:t>
            </w:r>
          </w:p>
        </w:tc>
        <w:tc>
          <w:tcPr>
            <w:tcW w:w="1072" w:type="dxa"/>
            <w:hideMark/>
          </w:tcPr>
          <w:p w14:paraId="7BD19648" w14:textId="77777777" w:rsidR="00AC0766" w:rsidRPr="00AC0766" w:rsidRDefault="00AC0766" w:rsidP="00AC0766">
            <w:pPr>
              <w:spacing w:after="0" w:line="240" w:lineRule="auto"/>
              <w:jc w:val="center"/>
              <w:rPr>
                <w:sz w:val="14"/>
                <w:szCs w:val="14"/>
              </w:rPr>
            </w:pPr>
            <w:r w:rsidRPr="00AC0766">
              <w:rPr>
                <w:sz w:val="14"/>
                <w:szCs w:val="14"/>
              </w:rPr>
              <w:t>0,06</w:t>
            </w:r>
          </w:p>
        </w:tc>
        <w:tc>
          <w:tcPr>
            <w:tcW w:w="1278" w:type="dxa"/>
            <w:hideMark/>
          </w:tcPr>
          <w:p w14:paraId="327F4D9B" w14:textId="77777777" w:rsidR="00AC0766" w:rsidRPr="00AC0766" w:rsidRDefault="00AC0766" w:rsidP="00AC0766">
            <w:pPr>
              <w:spacing w:after="0" w:line="240" w:lineRule="auto"/>
              <w:jc w:val="center"/>
              <w:rPr>
                <w:sz w:val="14"/>
                <w:szCs w:val="14"/>
              </w:rPr>
            </w:pPr>
          </w:p>
        </w:tc>
        <w:tc>
          <w:tcPr>
            <w:tcW w:w="1371" w:type="dxa"/>
            <w:hideMark/>
          </w:tcPr>
          <w:p w14:paraId="58D0FA1D" w14:textId="77777777" w:rsidR="00AC0766" w:rsidRPr="00AC0766" w:rsidRDefault="00AC0766" w:rsidP="00AC0766">
            <w:pPr>
              <w:spacing w:after="0" w:line="240" w:lineRule="auto"/>
              <w:jc w:val="center"/>
              <w:rPr>
                <w:sz w:val="14"/>
                <w:szCs w:val="14"/>
              </w:rPr>
            </w:pPr>
            <w:r w:rsidRPr="00AC0766">
              <w:rPr>
                <w:sz w:val="14"/>
                <w:szCs w:val="14"/>
              </w:rPr>
              <w:t>0,54</w:t>
            </w:r>
          </w:p>
        </w:tc>
        <w:tc>
          <w:tcPr>
            <w:tcW w:w="1622" w:type="dxa"/>
            <w:hideMark/>
          </w:tcPr>
          <w:p w14:paraId="64181D53" w14:textId="77777777" w:rsidR="00AC0766" w:rsidRPr="00AC0766" w:rsidRDefault="00AC0766" w:rsidP="00AC0766">
            <w:pPr>
              <w:spacing w:after="0" w:line="240" w:lineRule="auto"/>
              <w:jc w:val="center"/>
              <w:rPr>
                <w:sz w:val="14"/>
                <w:szCs w:val="14"/>
              </w:rPr>
            </w:pPr>
            <w:r w:rsidRPr="00AC0766">
              <w:rPr>
                <w:sz w:val="14"/>
                <w:szCs w:val="14"/>
              </w:rPr>
              <w:t>1 031,73</w:t>
            </w:r>
          </w:p>
        </w:tc>
        <w:tc>
          <w:tcPr>
            <w:tcW w:w="1106" w:type="dxa"/>
            <w:hideMark/>
          </w:tcPr>
          <w:p w14:paraId="0C29DD7C" w14:textId="77777777" w:rsidR="00AC0766" w:rsidRPr="00AC0766" w:rsidRDefault="00AC0766" w:rsidP="00AC0766">
            <w:pPr>
              <w:spacing w:after="0" w:line="240" w:lineRule="auto"/>
              <w:jc w:val="center"/>
              <w:rPr>
                <w:sz w:val="14"/>
                <w:szCs w:val="14"/>
              </w:rPr>
            </w:pPr>
            <w:r w:rsidRPr="00AC0766">
              <w:rPr>
                <w:sz w:val="14"/>
                <w:szCs w:val="14"/>
              </w:rPr>
              <w:t>1,39</w:t>
            </w:r>
          </w:p>
        </w:tc>
        <w:tc>
          <w:tcPr>
            <w:tcW w:w="1622" w:type="dxa"/>
            <w:hideMark/>
          </w:tcPr>
          <w:p w14:paraId="3D2299D7" w14:textId="77777777" w:rsidR="00AC0766" w:rsidRPr="00AC0766" w:rsidRDefault="00AC0766" w:rsidP="00AC0766">
            <w:pPr>
              <w:spacing w:after="0" w:line="240" w:lineRule="auto"/>
              <w:jc w:val="center"/>
              <w:rPr>
                <w:sz w:val="14"/>
                <w:szCs w:val="14"/>
              </w:rPr>
            </w:pPr>
            <w:r w:rsidRPr="00AC0766">
              <w:rPr>
                <w:sz w:val="14"/>
                <w:szCs w:val="14"/>
              </w:rPr>
              <w:t>1 434,10</w:t>
            </w:r>
          </w:p>
        </w:tc>
        <w:tc>
          <w:tcPr>
            <w:tcW w:w="1328" w:type="dxa"/>
            <w:hideMark/>
          </w:tcPr>
          <w:p w14:paraId="7374A4FE" w14:textId="77777777" w:rsidR="00AC0766" w:rsidRPr="00AC0766" w:rsidRDefault="00AC0766" w:rsidP="00AC0766">
            <w:pPr>
              <w:spacing w:after="0" w:line="240" w:lineRule="auto"/>
              <w:jc w:val="center"/>
              <w:rPr>
                <w:sz w:val="14"/>
                <w:szCs w:val="14"/>
              </w:rPr>
            </w:pPr>
          </w:p>
        </w:tc>
        <w:tc>
          <w:tcPr>
            <w:tcW w:w="1594" w:type="dxa"/>
            <w:hideMark/>
          </w:tcPr>
          <w:p w14:paraId="5CEAA6F2" w14:textId="77777777" w:rsidR="00AC0766" w:rsidRPr="00AC0766" w:rsidRDefault="00AC0766" w:rsidP="00AC0766">
            <w:pPr>
              <w:spacing w:after="0" w:line="240" w:lineRule="auto"/>
              <w:jc w:val="center"/>
              <w:rPr>
                <w:sz w:val="14"/>
                <w:szCs w:val="14"/>
              </w:rPr>
            </w:pPr>
            <w:r w:rsidRPr="00AC0766">
              <w:rPr>
                <w:sz w:val="14"/>
                <w:szCs w:val="14"/>
              </w:rPr>
              <w:t>774,41</w:t>
            </w:r>
          </w:p>
        </w:tc>
      </w:tr>
      <w:tr w:rsidR="00AC0766" w:rsidRPr="00AC0766" w14:paraId="292E9B2F" w14:textId="77777777" w:rsidTr="00AC0766">
        <w:trPr>
          <w:trHeight w:val="20"/>
        </w:trPr>
        <w:tc>
          <w:tcPr>
            <w:tcW w:w="906" w:type="dxa"/>
            <w:hideMark/>
          </w:tcPr>
          <w:p w14:paraId="5597690E" w14:textId="77777777" w:rsidR="00AC0766" w:rsidRPr="00AC0766" w:rsidRDefault="00AC0766" w:rsidP="00AC0766">
            <w:pPr>
              <w:spacing w:after="0" w:line="240" w:lineRule="auto"/>
              <w:jc w:val="center"/>
              <w:rPr>
                <w:i/>
                <w:iCs/>
                <w:sz w:val="14"/>
                <w:szCs w:val="14"/>
              </w:rPr>
            </w:pPr>
            <w:r w:rsidRPr="00AC0766">
              <w:rPr>
                <w:i/>
                <w:iCs/>
                <w:sz w:val="14"/>
                <w:szCs w:val="14"/>
              </w:rPr>
              <w:t>П,Н</w:t>
            </w:r>
          </w:p>
        </w:tc>
        <w:tc>
          <w:tcPr>
            <w:tcW w:w="3671" w:type="dxa"/>
            <w:hideMark/>
          </w:tcPr>
          <w:p w14:paraId="2CA618AD" w14:textId="77777777" w:rsidR="00AC0766" w:rsidRPr="00AC0766" w:rsidRDefault="00AC0766" w:rsidP="00AC0766">
            <w:pPr>
              <w:spacing w:after="0" w:line="240" w:lineRule="auto"/>
              <w:jc w:val="center"/>
              <w:rPr>
                <w:i/>
                <w:iCs/>
                <w:sz w:val="14"/>
                <w:szCs w:val="14"/>
              </w:rPr>
            </w:pPr>
            <w:r w:rsidRPr="00AC0766">
              <w:rPr>
                <w:i/>
                <w:iCs/>
                <w:sz w:val="14"/>
                <w:szCs w:val="14"/>
              </w:rPr>
              <w:t>01.7.15.03-0042</w:t>
            </w:r>
          </w:p>
        </w:tc>
        <w:tc>
          <w:tcPr>
            <w:tcW w:w="4854" w:type="dxa"/>
            <w:gridSpan w:val="5"/>
            <w:hideMark/>
          </w:tcPr>
          <w:p w14:paraId="7B0D6F79" w14:textId="77777777" w:rsidR="00AC0766" w:rsidRPr="00AC0766" w:rsidRDefault="00AC0766" w:rsidP="00AC0766">
            <w:pPr>
              <w:spacing w:after="0" w:line="240" w:lineRule="auto"/>
              <w:jc w:val="center"/>
              <w:rPr>
                <w:i/>
                <w:iCs/>
                <w:sz w:val="14"/>
                <w:szCs w:val="14"/>
              </w:rPr>
            </w:pPr>
            <w:r w:rsidRPr="00AC0766">
              <w:rPr>
                <w:i/>
                <w:iCs/>
                <w:sz w:val="14"/>
                <w:szCs w:val="14"/>
              </w:rPr>
              <w:t>Болты с гайками и шайбами строительные</w:t>
            </w:r>
          </w:p>
        </w:tc>
        <w:tc>
          <w:tcPr>
            <w:tcW w:w="956" w:type="dxa"/>
            <w:hideMark/>
          </w:tcPr>
          <w:p w14:paraId="4D7A71DD" w14:textId="77777777" w:rsidR="00AC0766" w:rsidRPr="00AC0766" w:rsidRDefault="00AC0766" w:rsidP="00AC0766">
            <w:pPr>
              <w:spacing w:after="0" w:line="240" w:lineRule="auto"/>
              <w:jc w:val="center"/>
              <w:rPr>
                <w:i/>
                <w:iCs/>
                <w:sz w:val="14"/>
                <w:szCs w:val="14"/>
              </w:rPr>
            </w:pPr>
            <w:r w:rsidRPr="00AC0766">
              <w:rPr>
                <w:i/>
                <w:iCs/>
                <w:sz w:val="14"/>
                <w:szCs w:val="14"/>
              </w:rPr>
              <w:t>кг</w:t>
            </w:r>
          </w:p>
        </w:tc>
        <w:tc>
          <w:tcPr>
            <w:tcW w:w="1072" w:type="dxa"/>
            <w:hideMark/>
          </w:tcPr>
          <w:p w14:paraId="6D6EFD54" w14:textId="77777777" w:rsidR="00AC0766" w:rsidRPr="00AC0766" w:rsidRDefault="00AC0766" w:rsidP="00AC0766">
            <w:pPr>
              <w:spacing w:after="0" w:line="240" w:lineRule="auto"/>
              <w:jc w:val="center"/>
              <w:rPr>
                <w:i/>
                <w:iCs/>
                <w:sz w:val="14"/>
                <w:szCs w:val="14"/>
              </w:rPr>
            </w:pPr>
            <w:r w:rsidRPr="00AC0766">
              <w:rPr>
                <w:i/>
                <w:iCs/>
                <w:sz w:val="14"/>
                <w:szCs w:val="14"/>
              </w:rPr>
              <w:t>0</w:t>
            </w:r>
          </w:p>
        </w:tc>
        <w:tc>
          <w:tcPr>
            <w:tcW w:w="1278" w:type="dxa"/>
            <w:hideMark/>
          </w:tcPr>
          <w:p w14:paraId="55F97BBF" w14:textId="77777777" w:rsidR="00AC0766" w:rsidRPr="00AC0766" w:rsidRDefault="00AC0766" w:rsidP="00AC0766">
            <w:pPr>
              <w:spacing w:after="0" w:line="240" w:lineRule="auto"/>
              <w:jc w:val="center"/>
              <w:rPr>
                <w:i/>
                <w:iCs/>
                <w:sz w:val="14"/>
                <w:szCs w:val="14"/>
              </w:rPr>
            </w:pPr>
          </w:p>
        </w:tc>
        <w:tc>
          <w:tcPr>
            <w:tcW w:w="1371" w:type="dxa"/>
            <w:hideMark/>
          </w:tcPr>
          <w:p w14:paraId="5F0D2E85" w14:textId="77777777" w:rsidR="00AC0766" w:rsidRPr="00AC0766" w:rsidRDefault="00AC0766" w:rsidP="00AC0766">
            <w:pPr>
              <w:spacing w:after="0" w:line="240" w:lineRule="auto"/>
              <w:jc w:val="center"/>
              <w:rPr>
                <w:i/>
                <w:iCs/>
                <w:sz w:val="14"/>
                <w:szCs w:val="14"/>
              </w:rPr>
            </w:pPr>
            <w:r w:rsidRPr="00AC0766">
              <w:rPr>
                <w:i/>
                <w:iCs/>
                <w:sz w:val="14"/>
                <w:szCs w:val="14"/>
              </w:rPr>
              <w:t>0</w:t>
            </w:r>
          </w:p>
        </w:tc>
        <w:tc>
          <w:tcPr>
            <w:tcW w:w="1622" w:type="dxa"/>
            <w:hideMark/>
          </w:tcPr>
          <w:p w14:paraId="17BE7FE2" w14:textId="77777777" w:rsidR="00AC0766" w:rsidRPr="00AC0766" w:rsidRDefault="00AC0766" w:rsidP="00AC0766">
            <w:pPr>
              <w:spacing w:after="0" w:line="240" w:lineRule="auto"/>
              <w:jc w:val="center"/>
              <w:rPr>
                <w:i/>
                <w:iCs/>
                <w:sz w:val="14"/>
                <w:szCs w:val="14"/>
              </w:rPr>
            </w:pPr>
          </w:p>
        </w:tc>
        <w:tc>
          <w:tcPr>
            <w:tcW w:w="1106" w:type="dxa"/>
            <w:hideMark/>
          </w:tcPr>
          <w:p w14:paraId="023CB33C" w14:textId="77777777" w:rsidR="00AC0766" w:rsidRPr="00AC0766" w:rsidRDefault="00AC0766" w:rsidP="00AC0766">
            <w:pPr>
              <w:spacing w:after="0" w:line="240" w:lineRule="auto"/>
              <w:jc w:val="center"/>
              <w:rPr>
                <w:sz w:val="14"/>
                <w:szCs w:val="14"/>
              </w:rPr>
            </w:pPr>
          </w:p>
        </w:tc>
        <w:tc>
          <w:tcPr>
            <w:tcW w:w="1622" w:type="dxa"/>
            <w:hideMark/>
          </w:tcPr>
          <w:p w14:paraId="6DB4A5C3" w14:textId="77777777" w:rsidR="00AC0766" w:rsidRPr="00AC0766" w:rsidRDefault="00AC0766" w:rsidP="00AC0766">
            <w:pPr>
              <w:spacing w:after="0" w:line="240" w:lineRule="auto"/>
              <w:jc w:val="center"/>
              <w:rPr>
                <w:sz w:val="14"/>
                <w:szCs w:val="14"/>
              </w:rPr>
            </w:pPr>
          </w:p>
        </w:tc>
        <w:tc>
          <w:tcPr>
            <w:tcW w:w="1328" w:type="dxa"/>
            <w:hideMark/>
          </w:tcPr>
          <w:p w14:paraId="4648270C" w14:textId="77777777" w:rsidR="00AC0766" w:rsidRPr="00AC0766" w:rsidRDefault="00AC0766" w:rsidP="00AC0766">
            <w:pPr>
              <w:spacing w:after="0" w:line="240" w:lineRule="auto"/>
              <w:jc w:val="center"/>
              <w:rPr>
                <w:sz w:val="14"/>
                <w:szCs w:val="14"/>
              </w:rPr>
            </w:pPr>
          </w:p>
        </w:tc>
        <w:tc>
          <w:tcPr>
            <w:tcW w:w="1594" w:type="dxa"/>
            <w:hideMark/>
          </w:tcPr>
          <w:p w14:paraId="590ED5D8" w14:textId="77777777" w:rsidR="00AC0766" w:rsidRPr="00AC0766" w:rsidRDefault="00AC0766" w:rsidP="00AC0766">
            <w:pPr>
              <w:spacing w:after="0" w:line="240" w:lineRule="auto"/>
              <w:jc w:val="center"/>
              <w:rPr>
                <w:i/>
                <w:iCs/>
                <w:sz w:val="14"/>
                <w:szCs w:val="14"/>
              </w:rPr>
            </w:pPr>
            <w:r w:rsidRPr="00AC0766">
              <w:rPr>
                <w:i/>
                <w:iCs/>
                <w:sz w:val="14"/>
                <w:szCs w:val="14"/>
              </w:rPr>
              <w:t> </w:t>
            </w:r>
          </w:p>
        </w:tc>
      </w:tr>
      <w:tr w:rsidR="00AC0766" w:rsidRPr="00AC0766" w14:paraId="4CFB0D9A" w14:textId="77777777" w:rsidTr="00AC0766">
        <w:trPr>
          <w:trHeight w:val="20"/>
        </w:trPr>
        <w:tc>
          <w:tcPr>
            <w:tcW w:w="906" w:type="dxa"/>
            <w:hideMark/>
          </w:tcPr>
          <w:p w14:paraId="7C041A22" w14:textId="77777777" w:rsidR="00AC0766" w:rsidRPr="00AC0766" w:rsidRDefault="00AC0766" w:rsidP="00AC0766">
            <w:pPr>
              <w:spacing w:after="0" w:line="240" w:lineRule="auto"/>
              <w:jc w:val="center"/>
              <w:rPr>
                <w:i/>
                <w:iCs/>
                <w:sz w:val="14"/>
                <w:szCs w:val="14"/>
              </w:rPr>
            </w:pPr>
            <w:r w:rsidRPr="00AC0766">
              <w:rPr>
                <w:i/>
                <w:iCs/>
                <w:sz w:val="14"/>
                <w:szCs w:val="14"/>
              </w:rPr>
              <w:t>П,Н</w:t>
            </w:r>
          </w:p>
        </w:tc>
        <w:tc>
          <w:tcPr>
            <w:tcW w:w="3671" w:type="dxa"/>
            <w:hideMark/>
          </w:tcPr>
          <w:p w14:paraId="446B962B" w14:textId="77777777" w:rsidR="00AC0766" w:rsidRPr="00AC0766" w:rsidRDefault="00AC0766" w:rsidP="00AC0766">
            <w:pPr>
              <w:spacing w:after="0" w:line="240" w:lineRule="auto"/>
              <w:jc w:val="center"/>
              <w:rPr>
                <w:i/>
                <w:iCs/>
                <w:sz w:val="14"/>
                <w:szCs w:val="14"/>
              </w:rPr>
            </w:pPr>
            <w:r w:rsidRPr="00AC0766">
              <w:rPr>
                <w:i/>
                <w:iCs/>
                <w:sz w:val="14"/>
                <w:szCs w:val="14"/>
              </w:rPr>
              <w:t>05.1.02.07</w:t>
            </w:r>
          </w:p>
        </w:tc>
        <w:tc>
          <w:tcPr>
            <w:tcW w:w="4854" w:type="dxa"/>
            <w:gridSpan w:val="5"/>
            <w:hideMark/>
          </w:tcPr>
          <w:p w14:paraId="6E6CC75C" w14:textId="77777777" w:rsidR="00AC0766" w:rsidRPr="00AC0766" w:rsidRDefault="00AC0766" w:rsidP="00AC0766">
            <w:pPr>
              <w:spacing w:after="0" w:line="240" w:lineRule="auto"/>
              <w:jc w:val="center"/>
              <w:rPr>
                <w:i/>
                <w:iCs/>
                <w:sz w:val="14"/>
                <w:szCs w:val="14"/>
              </w:rPr>
            </w:pPr>
            <w:r w:rsidRPr="00AC0766">
              <w:rPr>
                <w:i/>
                <w:iCs/>
                <w:sz w:val="14"/>
                <w:szCs w:val="14"/>
              </w:rPr>
              <w:t>Стойка железобетонная вибрированная для опор</w:t>
            </w:r>
          </w:p>
        </w:tc>
        <w:tc>
          <w:tcPr>
            <w:tcW w:w="956" w:type="dxa"/>
            <w:hideMark/>
          </w:tcPr>
          <w:p w14:paraId="5E290929" w14:textId="77777777" w:rsidR="00AC0766" w:rsidRPr="00AC0766" w:rsidRDefault="00AC0766" w:rsidP="00AC0766">
            <w:pPr>
              <w:spacing w:after="0" w:line="240" w:lineRule="auto"/>
              <w:jc w:val="center"/>
              <w:rPr>
                <w:i/>
                <w:iCs/>
                <w:sz w:val="14"/>
                <w:szCs w:val="14"/>
              </w:rPr>
            </w:pPr>
            <w:r w:rsidRPr="00AC0766">
              <w:rPr>
                <w:i/>
                <w:iCs/>
                <w:sz w:val="14"/>
                <w:szCs w:val="14"/>
              </w:rPr>
              <w:t>шт</w:t>
            </w:r>
          </w:p>
        </w:tc>
        <w:tc>
          <w:tcPr>
            <w:tcW w:w="1072" w:type="dxa"/>
            <w:hideMark/>
          </w:tcPr>
          <w:p w14:paraId="675143BB" w14:textId="77777777" w:rsidR="00AC0766" w:rsidRPr="00AC0766" w:rsidRDefault="00AC0766" w:rsidP="00AC0766">
            <w:pPr>
              <w:spacing w:after="0" w:line="240" w:lineRule="auto"/>
              <w:jc w:val="center"/>
              <w:rPr>
                <w:i/>
                <w:iCs/>
                <w:sz w:val="14"/>
                <w:szCs w:val="14"/>
              </w:rPr>
            </w:pPr>
            <w:r w:rsidRPr="00AC0766">
              <w:rPr>
                <w:i/>
                <w:iCs/>
                <w:sz w:val="14"/>
                <w:szCs w:val="14"/>
              </w:rPr>
              <w:t>0</w:t>
            </w:r>
          </w:p>
        </w:tc>
        <w:tc>
          <w:tcPr>
            <w:tcW w:w="1278" w:type="dxa"/>
            <w:hideMark/>
          </w:tcPr>
          <w:p w14:paraId="33A054F8" w14:textId="77777777" w:rsidR="00AC0766" w:rsidRPr="00AC0766" w:rsidRDefault="00AC0766" w:rsidP="00AC0766">
            <w:pPr>
              <w:spacing w:after="0" w:line="240" w:lineRule="auto"/>
              <w:jc w:val="center"/>
              <w:rPr>
                <w:i/>
                <w:iCs/>
                <w:sz w:val="14"/>
                <w:szCs w:val="14"/>
              </w:rPr>
            </w:pPr>
          </w:p>
        </w:tc>
        <w:tc>
          <w:tcPr>
            <w:tcW w:w="1371" w:type="dxa"/>
            <w:hideMark/>
          </w:tcPr>
          <w:p w14:paraId="28E8877C" w14:textId="77777777" w:rsidR="00AC0766" w:rsidRPr="00AC0766" w:rsidRDefault="00AC0766" w:rsidP="00AC0766">
            <w:pPr>
              <w:spacing w:after="0" w:line="240" w:lineRule="auto"/>
              <w:jc w:val="center"/>
              <w:rPr>
                <w:i/>
                <w:iCs/>
                <w:sz w:val="14"/>
                <w:szCs w:val="14"/>
              </w:rPr>
            </w:pPr>
            <w:r w:rsidRPr="00AC0766">
              <w:rPr>
                <w:i/>
                <w:iCs/>
                <w:sz w:val="14"/>
                <w:szCs w:val="14"/>
              </w:rPr>
              <w:t>0</w:t>
            </w:r>
          </w:p>
        </w:tc>
        <w:tc>
          <w:tcPr>
            <w:tcW w:w="1622" w:type="dxa"/>
            <w:hideMark/>
          </w:tcPr>
          <w:p w14:paraId="7BA26E45" w14:textId="77777777" w:rsidR="00AC0766" w:rsidRPr="00AC0766" w:rsidRDefault="00AC0766" w:rsidP="00AC0766">
            <w:pPr>
              <w:spacing w:after="0" w:line="240" w:lineRule="auto"/>
              <w:jc w:val="center"/>
              <w:rPr>
                <w:i/>
                <w:iCs/>
                <w:sz w:val="14"/>
                <w:szCs w:val="14"/>
              </w:rPr>
            </w:pPr>
          </w:p>
        </w:tc>
        <w:tc>
          <w:tcPr>
            <w:tcW w:w="1106" w:type="dxa"/>
            <w:hideMark/>
          </w:tcPr>
          <w:p w14:paraId="216D3F2F" w14:textId="77777777" w:rsidR="00AC0766" w:rsidRPr="00AC0766" w:rsidRDefault="00AC0766" w:rsidP="00AC0766">
            <w:pPr>
              <w:spacing w:after="0" w:line="240" w:lineRule="auto"/>
              <w:jc w:val="center"/>
              <w:rPr>
                <w:sz w:val="14"/>
                <w:szCs w:val="14"/>
              </w:rPr>
            </w:pPr>
          </w:p>
        </w:tc>
        <w:tc>
          <w:tcPr>
            <w:tcW w:w="1622" w:type="dxa"/>
            <w:hideMark/>
          </w:tcPr>
          <w:p w14:paraId="771DBA20" w14:textId="77777777" w:rsidR="00AC0766" w:rsidRPr="00AC0766" w:rsidRDefault="00AC0766" w:rsidP="00AC0766">
            <w:pPr>
              <w:spacing w:after="0" w:line="240" w:lineRule="auto"/>
              <w:jc w:val="center"/>
              <w:rPr>
                <w:sz w:val="14"/>
                <w:szCs w:val="14"/>
              </w:rPr>
            </w:pPr>
          </w:p>
        </w:tc>
        <w:tc>
          <w:tcPr>
            <w:tcW w:w="1328" w:type="dxa"/>
            <w:hideMark/>
          </w:tcPr>
          <w:p w14:paraId="4A7A457A" w14:textId="77777777" w:rsidR="00AC0766" w:rsidRPr="00AC0766" w:rsidRDefault="00AC0766" w:rsidP="00AC0766">
            <w:pPr>
              <w:spacing w:after="0" w:line="240" w:lineRule="auto"/>
              <w:jc w:val="center"/>
              <w:rPr>
                <w:sz w:val="14"/>
                <w:szCs w:val="14"/>
              </w:rPr>
            </w:pPr>
          </w:p>
        </w:tc>
        <w:tc>
          <w:tcPr>
            <w:tcW w:w="1594" w:type="dxa"/>
            <w:hideMark/>
          </w:tcPr>
          <w:p w14:paraId="4FC829DE" w14:textId="77777777" w:rsidR="00AC0766" w:rsidRPr="00AC0766" w:rsidRDefault="00AC0766" w:rsidP="00AC0766">
            <w:pPr>
              <w:spacing w:after="0" w:line="240" w:lineRule="auto"/>
              <w:jc w:val="center"/>
              <w:rPr>
                <w:i/>
                <w:iCs/>
                <w:sz w:val="14"/>
                <w:szCs w:val="14"/>
              </w:rPr>
            </w:pPr>
            <w:r w:rsidRPr="00AC0766">
              <w:rPr>
                <w:i/>
                <w:iCs/>
                <w:sz w:val="14"/>
                <w:szCs w:val="14"/>
              </w:rPr>
              <w:t> </w:t>
            </w:r>
          </w:p>
        </w:tc>
      </w:tr>
      <w:tr w:rsidR="00AC0766" w:rsidRPr="00AC0766" w14:paraId="0AEEB11D" w14:textId="77777777" w:rsidTr="00AC0766">
        <w:trPr>
          <w:trHeight w:val="20"/>
        </w:trPr>
        <w:tc>
          <w:tcPr>
            <w:tcW w:w="906" w:type="dxa"/>
            <w:hideMark/>
          </w:tcPr>
          <w:p w14:paraId="5645B29F" w14:textId="77777777" w:rsidR="00AC0766" w:rsidRPr="00AC0766" w:rsidRDefault="00AC0766" w:rsidP="00AC0766">
            <w:pPr>
              <w:spacing w:after="0" w:line="240" w:lineRule="auto"/>
              <w:jc w:val="center"/>
              <w:rPr>
                <w:i/>
                <w:iCs/>
                <w:sz w:val="14"/>
                <w:szCs w:val="14"/>
              </w:rPr>
            </w:pPr>
            <w:r w:rsidRPr="00AC0766">
              <w:rPr>
                <w:i/>
                <w:iCs/>
                <w:sz w:val="14"/>
                <w:szCs w:val="14"/>
              </w:rPr>
              <w:t>П,Н</w:t>
            </w:r>
          </w:p>
        </w:tc>
        <w:tc>
          <w:tcPr>
            <w:tcW w:w="3671" w:type="dxa"/>
            <w:hideMark/>
          </w:tcPr>
          <w:p w14:paraId="4AE26A42" w14:textId="77777777" w:rsidR="00AC0766" w:rsidRPr="00AC0766" w:rsidRDefault="00AC0766" w:rsidP="00AC0766">
            <w:pPr>
              <w:spacing w:after="0" w:line="240" w:lineRule="auto"/>
              <w:jc w:val="center"/>
              <w:rPr>
                <w:i/>
                <w:iCs/>
                <w:sz w:val="14"/>
                <w:szCs w:val="14"/>
              </w:rPr>
            </w:pPr>
            <w:r w:rsidRPr="00AC0766">
              <w:rPr>
                <w:i/>
                <w:iCs/>
                <w:sz w:val="14"/>
                <w:szCs w:val="14"/>
              </w:rPr>
              <w:t>07.2.02.05</w:t>
            </w:r>
          </w:p>
        </w:tc>
        <w:tc>
          <w:tcPr>
            <w:tcW w:w="4854" w:type="dxa"/>
            <w:gridSpan w:val="5"/>
            <w:hideMark/>
          </w:tcPr>
          <w:p w14:paraId="6B13406A" w14:textId="77777777" w:rsidR="00AC0766" w:rsidRPr="00AC0766" w:rsidRDefault="00AC0766" w:rsidP="00AC0766">
            <w:pPr>
              <w:spacing w:after="0" w:line="240" w:lineRule="auto"/>
              <w:jc w:val="center"/>
              <w:rPr>
                <w:i/>
                <w:iCs/>
                <w:sz w:val="14"/>
                <w:szCs w:val="14"/>
              </w:rPr>
            </w:pPr>
            <w:r w:rsidRPr="00AC0766">
              <w:rPr>
                <w:i/>
                <w:iCs/>
                <w:sz w:val="14"/>
                <w:szCs w:val="14"/>
              </w:rPr>
              <w:t>Траверсы стальные</w:t>
            </w:r>
          </w:p>
        </w:tc>
        <w:tc>
          <w:tcPr>
            <w:tcW w:w="956" w:type="dxa"/>
            <w:hideMark/>
          </w:tcPr>
          <w:p w14:paraId="5C9B0590" w14:textId="77777777" w:rsidR="00AC0766" w:rsidRPr="00AC0766" w:rsidRDefault="00AC0766" w:rsidP="00AC0766">
            <w:pPr>
              <w:spacing w:after="0" w:line="240" w:lineRule="auto"/>
              <w:jc w:val="center"/>
              <w:rPr>
                <w:i/>
                <w:iCs/>
                <w:sz w:val="14"/>
                <w:szCs w:val="14"/>
              </w:rPr>
            </w:pPr>
            <w:r w:rsidRPr="00AC0766">
              <w:rPr>
                <w:i/>
                <w:iCs/>
                <w:sz w:val="14"/>
                <w:szCs w:val="14"/>
              </w:rPr>
              <w:t>т</w:t>
            </w:r>
          </w:p>
        </w:tc>
        <w:tc>
          <w:tcPr>
            <w:tcW w:w="1072" w:type="dxa"/>
            <w:hideMark/>
          </w:tcPr>
          <w:p w14:paraId="4231443F" w14:textId="77777777" w:rsidR="00AC0766" w:rsidRPr="00AC0766" w:rsidRDefault="00AC0766" w:rsidP="00AC0766">
            <w:pPr>
              <w:spacing w:after="0" w:line="240" w:lineRule="auto"/>
              <w:jc w:val="center"/>
              <w:rPr>
                <w:i/>
                <w:iCs/>
                <w:sz w:val="14"/>
                <w:szCs w:val="14"/>
              </w:rPr>
            </w:pPr>
            <w:r w:rsidRPr="00AC0766">
              <w:rPr>
                <w:i/>
                <w:iCs/>
                <w:sz w:val="14"/>
                <w:szCs w:val="14"/>
              </w:rPr>
              <w:t>0</w:t>
            </w:r>
          </w:p>
        </w:tc>
        <w:tc>
          <w:tcPr>
            <w:tcW w:w="1278" w:type="dxa"/>
            <w:hideMark/>
          </w:tcPr>
          <w:p w14:paraId="7714040B" w14:textId="77777777" w:rsidR="00AC0766" w:rsidRPr="00AC0766" w:rsidRDefault="00AC0766" w:rsidP="00AC0766">
            <w:pPr>
              <w:spacing w:after="0" w:line="240" w:lineRule="auto"/>
              <w:jc w:val="center"/>
              <w:rPr>
                <w:i/>
                <w:iCs/>
                <w:sz w:val="14"/>
                <w:szCs w:val="14"/>
              </w:rPr>
            </w:pPr>
          </w:p>
        </w:tc>
        <w:tc>
          <w:tcPr>
            <w:tcW w:w="1371" w:type="dxa"/>
            <w:hideMark/>
          </w:tcPr>
          <w:p w14:paraId="55EC0E0F" w14:textId="77777777" w:rsidR="00AC0766" w:rsidRPr="00AC0766" w:rsidRDefault="00AC0766" w:rsidP="00AC0766">
            <w:pPr>
              <w:spacing w:after="0" w:line="240" w:lineRule="auto"/>
              <w:jc w:val="center"/>
              <w:rPr>
                <w:i/>
                <w:iCs/>
                <w:sz w:val="14"/>
                <w:szCs w:val="14"/>
              </w:rPr>
            </w:pPr>
            <w:r w:rsidRPr="00AC0766">
              <w:rPr>
                <w:i/>
                <w:iCs/>
                <w:sz w:val="14"/>
                <w:szCs w:val="14"/>
              </w:rPr>
              <w:t>0</w:t>
            </w:r>
          </w:p>
        </w:tc>
        <w:tc>
          <w:tcPr>
            <w:tcW w:w="1622" w:type="dxa"/>
            <w:hideMark/>
          </w:tcPr>
          <w:p w14:paraId="5BE43D39" w14:textId="77777777" w:rsidR="00AC0766" w:rsidRPr="00AC0766" w:rsidRDefault="00AC0766" w:rsidP="00AC0766">
            <w:pPr>
              <w:spacing w:after="0" w:line="240" w:lineRule="auto"/>
              <w:jc w:val="center"/>
              <w:rPr>
                <w:i/>
                <w:iCs/>
                <w:sz w:val="14"/>
                <w:szCs w:val="14"/>
              </w:rPr>
            </w:pPr>
          </w:p>
        </w:tc>
        <w:tc>
          <w:tcPr>
            <w:tcW w:w="1106" w:type="dxa"/>
            <w:hideMark/>
          </w:tcPr>
          <w:p w14:paraId="5E0DA380" w14:textId="77777777" w:rsidR="00AC0766" w:rsidRPr="00AC0766" w:rsidRDefault="00AC0766" w:rsidP="00AC0766">
            <w:pPr>
              <w:spacing w:after="0" w:line="240" w:lineRule="auto"/>
              <w:jc w:val="center"/>
              <w:rPr>
                <w:sz w:val="14"/>
                <w:szCs w:val="14"/>
              </w:rPr>
            </w:pPr>
          </w:p>
        </w:tc>
        <w:tc>
          <w:tcPr>
            <w:tcW w:w="1622" w:type="dxa"/>
            <w:hideMark/>
          </w:tcPr>
          <w:p w14:paraId="4C463FA3" w14:textId="77777777" w:rsidR="00AC0766" w:rsidRPr="00AC0766" w:rsidRDefault="00AC0766" w:rsidP="00AC0766">
            <w:pPr>
              <w:spacing w:after="0" w:line="240" w:lineRule="auto"/>
              <w:jc w:val="center"/>
              <w:rPr>
                <w:sz w:val="14"/>
                <w:szCs w:val="14"/>
              </w:rPr>
            </w:pPr>
          </w:p>
        </w:tc>
        <w:tc>
          <w:tcPr>
            <w:tcW w:w="1328" w:type="dxa"/>
            <w:hideMark/>
          </w:tcPr>
          <w:p w14:paraId="3E043DC3" w14:textId="77777777" w:rsidR="00AC0766" w:rsidRPr="00AC0766" w:rsidRDefault="00AC0766" w:rsidP="00AC0766">
            <w:pPr>
              <w:spacing w:after="0" w:line="240" w:lineRule="auto"/>
              <w:jc w:val="center"/>
              <w:rPr>
                <w:sz w:val="14"/>
                <w:szCs w:val="14"/>
              </w:rPr>
            </w:pPr>
          </w:p>
        </w:tc>
        <w:tc>
          <w:tcPr>
            <w:tcW w:w="1594" w:type="dxa"/>
            <w:hideMark/>
          </w:tcPr>
          <w:p w14:paraId="43C22ABF" w14:textId="77777777" w:rsidR="00AC0766" w:rsidRPr="00AC0766" w:rsidRDefault="00AC0766" w:rsidP="00AC0766">
            <w:pPr>
              <w:spacing w:after="0" w:line="240" w:lineRule="auto"/>
              <w:jc w:val="center"/>
              <w:rPr>
                <w:i/>
                <w:iCs/>
                <w:sz w:val="14"/>
                <w:szCs w:val="14"/>
              </w:rPr>
            </w:pPr>
            <w:r w:rsidRPr="00AC0766">
              <w:rPr>
                <w:i/>
                <w:iCs/>
                <w:sz w:val="14"/>
                <w:szCs w:val="14"/>
              </w:rPr>
              <w:t> </w:t>
            </w:r>
          </w:p>
        </w:tc>
      </w:tr>
      <w:tr w:rsidR="00AC0766" w:rsidRPr="00AC0766" w14:paraId="13434BEF" w14:textId="77777777" w:rsidTr="00AC0766">
        <w:trPr>
          <w:trHeight w:val="20"/>
        </w:trPr>
        <w:tc>
          <w:tcPr>
            <w:tcW w:w="906" w:type="dxa"/>
            <w:hideMark/>
          </w:tcPr>
          <w:p w14:paraId="020D6335" w14:textId="77777777" w:rsidR="00AC0766" w:rsidRPr="00AC0766" w:rsidRDefault="00AC0766" w:rsidP="00AC0766">
            <w:pPr>
              <w:spacing w:after="0" w:line="240" w:lineRule="auto"/>
              <w:jc w:val="center"/>
              <w:rPr>
                <w:i/>
                <w:iCs/>
                <w:sz w:val="14"/>
                <w:szCs w:val="14"/>
              </w:rPr>
            </w:pPr>
            <w:r w:rsidRPr="00AC0766">
              <w:rPr>
                <w:i/>
                <w:iCs/>
                <w:sz w:val="14"/>
                <w:szCs w:val="14"/>
              </w:rPr>
              <w:t>П,Н</w:t>
            </w:r>
          </w:p>
        </w:tc>
        <w:tc>
          <w:tcPr>
            <w:tcW w:w="3671" w:type="dxa"/>
            <w:hideMark/>
          </w:tcPr>
          <w:p w14:paraId="56A3882C" w14:textId="77777777" w:rsidR="00AC0766" w:rsidRPr="00AC0766" w:rsidRDefault="00AC0766" w:rsidP="00AC0766">
            <w:pPr>
              <w:spacing w:after="0" w:line="240" w:lineRule="auto"/>
              <w:jc w:val="center"/>
              <w:rPr>
                <w:i/>
                <w:iCs/>
                <w:sz w:val="14"/>
                <w:szCs w:val="14"/>
              </w:rPr>
            </w:pPr>
            <w:r w:rsidRPr="00AC0766">
              <w:rPr>
                <w:i/>
                <w:iCs/>
                <w:sz w:val="14"/>
                <w:szCs w:val="14"/>
              </w:rPr>
              <w:t>07.2.07.13</w:t>
            </w:r>
          </w:p>
        </w:tc>
        <w:tc>
          <w:tcPr>
            <w:tcW w:w="4854" w:type="dxa"/>
            <w:gridSpan w:val="5"/>
            <w:hideMark/>
          </w:tcPr>
          <w:p w14:paraId="5AABE85C" w14:textId="77777777" w:rsidR="00AC0766" w:rsidRPr="00AC0766" w:rsidRDefault="00AC0766" w:rsidP="00AC0766">
            <w:pPr>
              <w:spacing w:after="0" w:line="240" w:lineRule="auto"/>
              <w:jc w:val="center"/>
              <w:rPr>
                <w:i/>
                <w:iCs/>
                <w:sz w:val="14"/>
                <w:szCs w:val="14"/>
              </w:rPr>
            </w:pPr>
            <w:r w:rsidRPr="00AC0766">
              <w:rPr>
                <w:i/>
                <w:iCs/>
                <w:sz w:val="14"/>
                <w:szCs w:val="14"/>
              </w:rPr>
              <w:t>Хомуты стальные</w:t>
            </w:r>
          </w:p>
        </w:tc>
        <w:tc>
          <w:tcPr>
            <w:tcW w:w="956" w:type="dxa"/>
            <w:hideMark/>
          </w:tcPr>
          <w:p w14:paraId="0FFE033E" w14:textId="77777777" w:rsidR="00AC0766" w:rsidRPr="00AC0766" w:rsidRDefault="00AC0766" w:rsidP="00AC0766">
            <w:pPr>
              <w:spacing w:after="0" w:line="240" w:lineRule="auto"/>
              <w:jc w:val="center"/>
              <w:rPr>
                <w:i/>
                <w:iCs/>
                <w:sz w:val="14"/>
                <w:szCs w:val="14"/>
              </w:rPr>
            </w:pPr>
            <w:r w:rsidRPr="00AC0766">
              <w:rPr>
                <w:i/>
                <w:iCs/>
                <w:sz w:val="14"/>
                <w:szCs w:val="14"/>
              </w:rPr>
              <w:t>кг</w:t>
            </w:r>
          </w:p>
        </w:tc>
        <w:tc>
          <w:tcPr>
            <w:tcW w:w="1072" w:type="dxa"/>
            <w:hideMark/>
          </w:tcPr>
          <w:p w14:paraId="1ECF11A1" w14:textId="77777777" w:rsidR="00AC0766" w:rsidRPr="00AC0766" w:rsidRDefault="00AC0766" w:rsidP="00AC0766">
            <w:pPr>
              <w:spacing w:after="0" w:line="240" w:lineRule="auto"/>
              <w:jc w:val="center"/>
              <w:rPr>
                <w:i/>
                <w:iCs/>
                <w:sz w:val="14"/>
                <w:szCs w:val="14"/>
              </w:rPr>
            </w:pPr>
            <w:r w:rsidRPr="00AC0766">
              <w:rPr>
                <w:i/>
                <w:iCs/>
                <w:sz w:val="14"/>
                <w:szCs w:val="14"/>
              </w:rPr>
              <w:t>0</w:t>
            </w:r>
          </w:p>
        </w:tc>
        <w:tc>
          <w:tcPr>
            <w:tcW w:w="1278" w:type="dxa"/>
            <w:hideMark/>
          </w:tcPr>
          <w:p w14:paraId="08E4187F" w14:textId="77777777" w:rsidR="00AC0766" w:rsidRPr="00AC0766" w:rsidRDefault="00AC0766" w:rsidP="00AC0766">
            <w:pPr>
              <w:spacing w:after="0" w:line="240" w:lineRule="auto"/>
              <w:jc w:val="center"/>
              <w:rPr>
                <w:i/>
                <w:iCs/>
                <w:sz w:val="14"/>
                <w:szCs w:val="14"/>
              </w:rPr>
            </w:pPr>
          </w:p>
        </w:tc>
        <w:tc>
          <w:tcPr>
            <w:tcW w:w="1371" w:type="dxa"/>
            <w:hideMark/>
          </w:tcPr>
          <w:p w14:paraId="318C6CCC" w14:textId="77777777" w:rsidR="00AC0766" w:rsidRPr="00AC0766" w:rsidRDefault="00AC0766" w:rsidP="00AC0766">
            <w:pPr>
              <w:spacing w:after="0" w:line="240" w:lineRule="auto"/>
              <w:jc w:val="center"/>
              <w:rPr>
                <w:i/>
                <w:iCs/>
                <w:sz w:val="14"/>
                <w:szCs w:val="14"/>
              </w:rPr>
            </w:pPr>
            <w:r w:rsidRPr="00AC0766">
              <w:rPr>
                <w:i/>
                <w:iCs/>
                <w:sz w:val="14"/>
                <w:szCs w:val="14"/>
              </w:rPr>
              <w:t>0</w:t>
            </w:r>
          </w:p>
        </w:tc>
        <w:tc>
          <w:tcPr>
            <w:tcW w:w="1622" w:type="dxa"/>
            <w:hideMark/>
          </w:tcPr>
          <w:p w14:paraId="73368B79" w14:textId="77777777" w:rsidR="00AC0766" w:rsidRPr="00AC0766" w:rsidRDefault="00AC0766" w:rsidP="00AC0766">
            <w:pPr>
              <w:spacing w:after="0" w:line="240" w:lineRule="auto"/>
              <w:jc w:val="center"/>
              <w:rPr>
                <w:i/>
                <w:iCs/>
                <w:sz w:val="14"/>
                <w:szCs w:val="14"/>
              </w:rPr>
            </w:pPr>
          </w:p>
        </w:tc>
        <w:tc>
          <w:tcPr>
            <w:tcW w:w="1106" w:type="dxa"/>
            <w:hideMark/>
          </w:tcPr>
          <w:p w14:paraId="0E919819" w14:textId="77777777" w:rsidR="00AC0766" w:rsidRPr="00AC0766" w:rsidRDefault="00AC0766" w:rsidP="00AC0766">
            <w:pPr>
              <w:spacing w:after="0" w:line="240" w:lineRule="auto"/>
              <w:jc w:val="center"/>
              <w:rPr>
                <w:sz w:val="14"/>
                <w:szCs w:val="14"/>
              </w:rPr>
            </w:pPr>
          </w:p>
        </w:tc>
        <w:tc>
          <w:tcPr>
            <w:tcW w:w="1622" w:type="dxa"/>
            <w:hideMark/>
          </w:tcPr>
          <w:p w14:paraId="0284A35E" w14:textId="77777777" w:rsidR="00AC0766" w:rsidRPr="00AC0766" w:rsidRDefault="00AC0766" w:rsidP="00AC0766">
            <w:pPr>
              <w:spacing w:after="0" w:line="240" w:lineRule="auto"/>
              <w:jc w:val="center"/>
              <w:rPr>
                <w:sz w:val="14"/>
                <w:szCs w:val="14"/>
              </w:rPr>
            </w:pPr>
          </w:p>
        </w:tc>
        <w:tc>
          <w:tcPr>
            <w:tcW w:w="1328" w:type="dxa"/>
            <w:hideMark/>
          </w:tcPr>
          <w:p w14:paraId="357C0E0A" w14:textId="77777777" w:rsidR="00AC0766" w:rsidRPr="00AC0766" w:rsidRDefault="00AC0766" w:rsidP="00AC0766">
            <w:pPr>
              <w:spacing w:after="0" w:line="240" w:lineRule="auto"/>
              <w:jc w:val="center"/>
              <w:rPr>
                <w:sz w:val="14"/>
                <w:szCs w:val="14"/>
              </w:rPr>
            </w:pPr>
          </w:p>
        </w:tc>
        <w:tc>
          <w:tcPr>
            <w:tcW w:w="1594" w:type="dxa"/>
            <w:hideMark/>
          </w:tcPr>
          <w:p w14:paraId="733354A6" w14:textId="77777777" w:rsidR="00AC0766" w:rsidRPr="00AC0766" w:rsidRDefault="00AC0766" w:rsidP="00AC0766">
            <w:pPr>
              <w:spacing w:after="0" w:line="240" w:lineRule="auto"/>
              <w:jc w:val="center"/>
              <w:rPr>
                <w:i/>
                <w:iCs/>
                <w:sz w:val="14"/>
                <w:szCs w:val="14"/>
              </w:rPr>
            </w:pPr>
            <w:r w:rsidRPr="00AC0766">
              <w:rPr>
                <w:i/>
                <w:iCs/>
                <w:sz w:val="14"/>
                <w:szCs w:val="14"/>
              </w:rPr>
              <w:t> </w:t>
            </w:r>
          </w:p>
        </w:tc>
      </w:tr>
      <w:tr w:rsidR="00AC0766" w:rsidRPr="00AC0766" w14:paraId="28AF36E0" w14:textId="77777777" w:rsidTr="00AC0766">
        <w:trPr>
          <w:trHeight w:val="20"/>
        </w:trPr>
        <w:tc>
          <w:tcPr>
            <w:tcW w:w="906" w:type="dxa"/>
            <w:hideMark/>
          </w:tcPr>
          <w:p w14:paraId="17C4CB65" w14:textId="77777777" w:rsidR="00AC0766" w:rsidRPr="00AC0766" w:rsidRDefault="00AC0766" w:rsidP="00AC0766">
            <w:pPr>
              <w:spacing w:after="0" w:line="240" w:lineRule="auto"/>
              <w:jc w:val="center"/>
              <w:rPr>
                <w:i/>
                <w:iCs/>
                <w:sz w:val="14"/>
                <w:szCs w:val="14"/>
              </w:rPr>
            </w:pPr>
            <w:r w:rsidRPr="00AC0766">
              <w:rPr>
                <w:i/>
                <w:iCs/>
                <w:sz w:val="14"/>
                <w:szCs w:val="14"/>
              </w:rPr>
              <w:t>П,Н</w:t>
            </w:r>
          </w:p>
        </w:tc>
        <w:tc>
          <w:tcPr>
            <w:tcW w:w="3671" w:type="dxa"/>
            <w:hideMark/>
          </w:tcPr>
          <w:p w14:paraId="73BBA4AD" w14:textId="77777777" w:rsidR="00AC0766" w:rsidRPr="00AC0766" w:rsidRDefault="00AC0766" w:rsidP="00AC0766">
            <w:pPr>
              <w:spacing w:after="0" w:line="240" w:lineRule="auto"/>
              <w:jc w:val="center"/>
              <w:rPr>
                <w:i/>
                <w:iCs/>
                <w:sz w:val="14"/>
                <w:szCs w:val="14"/>
              </w:rPr>
            </w:pPr>
            <w:r w:rsidRPr="00AC0766">
              <w:rPr>
                <w:i/>
                <w:iCs/>
                <w:sz w:val="14"/>
                <w:szCs w:val="14"/>
              </w:rPr>
              <w:t>08.3.04.02</w:t>
            </w:r>
          </w:p>
        </w:tc>
        <w:tc>
          <w:tcPr>
            <w:tcW w:w="4854" w:type="dxa"/>
            <w:gridSpan w:val="5"/>
            <w:hideMark/>
          </w:tcPr>
          <w:p w14:paraId="00A96987" w14:textId="77777777" w:rsidR="00AC0766" w:rsidRPr="00AC0766" w:rsidRDefault="00AC0766" w:rsidP="00AC0766">
            <w:pPr>
              <w:spacing w:after="0" w:line="240" w:lineRule="auto"/>
              <w:jc w:val="center"/>
              <w:rPr>
                <w:i/>
                <w:iCs/>
                <w:sz w:val="14"/>
                <w:szCs w:val="14"/>
              </w:rPr>
            </w:pPr>
            <w:r w:rsidRPr="00AC0766">
              <w:rPr>
                <w:i/>
                <w:iCs/>
                <w:sz w:val="14"/>
                <w:szCs w:val="14"/>
              </w:rPr>
              <w:t>Сталь стержневая диаметром до 10 мм</w:t>
            </w:r>
          </w:p>
        </w:tc>
        <w:tc>
          <w:tcPr>
            <w:tcW w:w="956" w:type="dxa"/>
            <w:hideMark/>
          </w:tcPr>
          <w:p w14:paraId="7E420A13" w14:textId="77777777" w:rsidR="00AC0766" w:rsidRPr="00AC0766" w:rsidRDefault="00AC0766" w:rsidP="00AC0766">
            <w:pPr>
              <w:spacing w:after="0" w:line="240" w:lineRule="auto"/>
              <w:jc w:val="center"/>
              <w:rPr>
                <w:i/>
                <w:iCs/>
                <w:sz w:val="14"/>
                <w:szCs w:val="14"/>
              </w:rPr>
            </w:pPr>
            <w:r w:rsidRPr="00AC0766">
              <w:rPr>
                <w:i/>
                <w:iCs/>
                <w:sz w:val="14"/>
                <w:szCs w:val="14"/>
              </w:rPr>
              <w:t>т</w:t>
            </w:r>
          </w:p>
        </w:tc>
        <w:tc>
          <w:tcPr>
            <w:tcW w:w="1072" w:type="dxa"/>
            <w:hideMark/>
          </w:tcPr>
          <w:p w14:paraId="46897749" w14:textId="77777777" w:rsidR="00AC0766" w:rsidRPr="00AC0766" w:rsidRDefault="00AC0766" w:rsidP="00AC0766">
            <w:pPr>
              <w:spacing w:after="0" w:line="240" w:lineRule="auto"/>
              <w:jc w:val="center"/>
              <w:rPr>
                <w:i/>
                <w:iCs/>
                <w:sz w:val="14"/>
                <w:szCs w:val="14"/>
              </w:rPr>
            </w:pPr>
            <w:r w:rsidRPr="00AC0766">
              <w:rPr>
                <w:i/>
                <w:iCs/>
                <w:sz w:val="14"/>
                <w:szCs w:val="14"/>
              </w:rPr>
              <w:t>0</w:t>
            </w:r>
          </w:p>
        </w:tc>
        <w:tc>
          <w:tcPr>
            <w:tcW w:w="1278" w:type="dxa"/>
            <w:hideMark/>
          </w:tcPr>
          <w:p w14:paraId="22B1FE9E" w14:textId="77777777" w:rsidR="00AC0766" w:rsidRPr="00AC0766" w:rsidRDefault="00AC0766" w:rsidP="00AC0766">
            <w:pPr>
              <w:spacing w:after="0" w:line="240" w:lineRule="auto"/>
              <w:jc w:val="center"/>
              <w:rPr>
                <w:i/>
                <w:iCs/>
                <w:sz w:val="14"/>
                <w:szCs w:val="14"/>
              </w:rPr>
            </w:pPr>
          </w:p>
        </w:tc>
        <w:tc>
          <w:tcPr>
            <w:tcW w:w="1371" w:type="dxa"/>
            <w:hideMark/>
          </w:tcPr>
          <w:p w14:paraId="2181B7BC" w14:textId="77777777" w:rsidR="00AC0766" w:rsidRPr="00AC0766" w:rsidRDefault="00AC0766" w:rsidP="00AC0766">
            <w:pPr>
              <w:spacing w:after="0" w:line="240" w:lineRule="auto"/>
              <w:jc w:val="center"/>
              <w:rPr>
                <w:i/>
                <w:iCs/>
                <w:sz w:val="14"/>
                <w:szCs w:val="14"/>
              </w:rPr>
            </w:pPr>
            <w:r w:rsidRPr="00AC0766">
              <w:rPr>
                <w:i/>
                <w:iCs/>
                <w:sz w:val="14"/>
                <w:szCs w:val="14"/>
              </w:rPr>
              <w:t>0</w:t>
            </w:r>
          </w:p>
        </w:tc>
        <w:tc>
          <w:tcPr>
            <w:tcW w:w="1622" w:type="dxa"/>
            <w:hideMark/>
          </w:tcPr>
          <w:p w14:paraId="087273F4" w14:textId="77777777" w:rsidR="00AC0766" w:rsidRPr="00AC0766" w:rsidRDefault="00AC0766" w:rsidP="00AC0766">
            <w:pPr>
              <w:spacing w:after="0" w:line="240" w:lineRule="auto"/>
              <w:jc w:val="center"/>
              <w:rPr>
                <w:i/>
                <w:iCs/>
                <w:sz w:val="14"/>
                <w:szCs w:val="14"/>
              </w:rPr>
            </w:pPr>
          </w:p>
        </w:tc>
        <w:tc>
          <w:tcPr>
            <w:tcW w:w="1106" w:type="dxa"/>
            <w:hideMark/>
          </w:tcPr>
          <w:p w14:paraId="29D70426" w14:textId="77777777" w:rsidR="00AC0766" w:rsidRPr="00AC0766" w:rsidRDefault="00AC0766" w:rsidP="00AC0766">
            <w:pPr>
              <w:spacing w:after="0" w:line="240" w:lineRule="auto"/>
              <w:jc w:val="center"/>
              <w:rPr>
                <w:sz w:val="14"/>
                <w:szCs w:val="14"/>
              </w:rPr>
            </w:pPr>
          </w:p>
        </w:tc>
        <w:tc>
          <w:tcPr>
            <w:tcW w:w="1622" w:type="dxa"/>
            <w:hideMark/>
          </w:tcPr>
          <w:p w14:paraId="38C6FB99" w14:textId="77777777" w:rsidR="00AC0766" w:rsidRPr="00AC0766" w:rsidRDefault="00AC0766" w:rsidP="00AC0766">
            <w:pPr>
              <w:spacing w:after="0" w:line="240" w:lineRule="auto"/>
              <w:jc w:val="center"/>
              <w:rPr>
                <w:sz w:val="14"/>
                <w:szCs w:val="14"/>
              </w:rPr>
            </w:pPr>
          </w:p>
        </w:tc>
        <w:tc>
          <w:tcPr>
            <w:tcW w:w="1328" w:type="dxa"/>
            <w:hideMark/>
          </w:tcPr>
          <w:p w14:paraId="44AEF599" w14:textId="77777777" w:rsidR="00AC0766" w:rsidRPr="00AC0766" w:rsidRDefault="00AC0766" w:rsidP="00AC0766">
            <w:pPr>
              <w:spacing w:after="0" w:line="240" w:lineRule="auto"/>
              <w:jc w:val="center"/>
              <w:rPr>
                <w:sz w:val="14"/>
                <w:szCs w:val="14"/>
              </w:rPr>
            </w:pPr>
          </w:p>
        </w:tc>
        <w:tc>
          <w:tcPr>
            <w:tcW w:w="1594" w:type="dxa"/>
            <w:hideMark/>
          </w:tcPr>
          <w:p w14:paraId="0710C055" w14:textId="77777777" w:rsidR="00AC0766" w:rsidRPr="00AC0766" w:rsidRDefault="00AC0766" w:rsidP="00AC0766">
            <w:pPr>
              <w:spacing w:after="0" w:line="240" w:lineRule="auto"/>
              <w:jc w:val="center"/>
              <w:rPr>
                <w:i/>
                <w:iCs/>
                <w:sz w:val="14"/>
                <w:szCs w:val="14"/>
              </w:rPr>
            </w:pPr>
            <w:r w:rsidRPr="00AC0766">
              <w:rPr>
                <w:i/>
                <w:iCs/>
                <w:sz w:val="14"/>
                <w:szCs w:val="14"/>
              </w:rPr>
              <w:t> </w:t>
            </w:r>
          </w:p>
        </w:tc>
      </w:tr>
      <w:tr w:rsidR="00AC0766" w:rsidRPr="00AC0766" w14:paraId="456F558A" w14:textId="77777777" w:rsidTr="00AC0766">
        <w:trPr>
          <w:trHeight w:val="20"/>
        </w:trPr>
        <w:tc>
          <w:tcPr>
            <w:tcW w:w="906" w:type="dxa"/>
            <w:hideMark/>
          </w:tcPr>
          <w:p w14:paraId="64D8F97A" w14:textId="77777777" w:rsidR="00AC0766" w:rsidRPr="00AC0766" w:rsidRDefault="00AC0766" w:rsidP="00AC0766">
            <w:pPr>
              <w:spacing w:after="0" w:line="240" w:lineRule="auto"/>
              <w:jc w:val="center"/>
              <w:rPr>
                <w:i/>
                <w:iCs/>
                <w:sz w:val="14"/>
                <w:szCs w:val="14"/>
              </w:rPr>
            </w:pPr>
            <w:r w:rsidRPr="00AC0766">
              <w:rPr>
                <w:i/>
                <w:iCs/>
                <w:sz w:val="14"/>
                <w:szCs w:val="14"/>
              </w:rPr>
              <w:t>П,Н</w:t>
            </w:r>
          </w:p>
        </w:tc>
        <w:tc>
          <w:tcPr>
            <w:tcW w:w="3671" w:type="dxa"/>
            <w:hideMark/>
          </w:tcPr>
          <w:p w14:paraId="72E7AFCF" w14:textId="77777777" w:rsidR="00AC0766" w:rsidRPr="00AC0766" w:rsidRDefault="00AC0766" w:rsidP="00AC0766">
            <w:pPr>
              <w:spacing w:after="0" w:line="240" w:lineRule="auto"/>
              <w:jc w:val="center"/>
              <w:rPr>
                <w:i/>
                <w:iCs/>
                <w:sz w:val="14"/>
                <w:szCs w:val="14"/>
              </w:rPr>
            </w:pPr>
            <w:r w:rsidRPr="00AC0766">
              <w:rPr>
                <w:i/>
                <w:iCs/>
                <w:sz w:val="14"/>
                <w:szCs w:val="14"/>
              </w:rPr>
              <w:t>22.2.01.04</w:t>
            </w:r>
          </w:p>
        </w:tc>
        <w:tc>
          <w:tcPr>
            <w:tcW w:w="4854" w:type="dxa"/>
            <w:gridSpan w:val="5"/>
            <w:hideMark/>
          </w:tcPr>
          <w:p w14:paraId="3D508705" w14:textId="77777777" w:rsidR="00AC0766" w:rsidRPr="00AC0766" w:rsidRDefault="00AC0766" w:rsidP="00AC0766">
            <w:pPr>
              <w:spacing w:after="0" w:line="240" w:lineRule="auto"/>
              <w:jc w:val="center"/>
              <w:rPr>
                <w:i/>
                <w:iCs/>
                <w:sz w:val="14"/>
                <w:szCs w:val="14"/>
              </w:rPr>
            </w:pPr>
            <w:r w:rsidRPr="00AC0766">
              <w:rPr>
                <w:i/>
                <w:iCs/>
                <w:sz w:val="14"/>
                <w:szCs w:val="14"/>
              </w:rPr>
              <w:t>Изоляторы штыревые</w:t>
            </w:r>
          </w:p>
        </w:tc>
        <w:tc>
          <w:tcPr>
            <w:tcW w:w="956" w:type="dxa"/>
            <w:hideMark/>
          </w:tcPr>
          <w:p w14:paraId="5558972B" w14:textId="77777777" w:rsidR="00AC0766" w:rsidRPr="00AC0766" w:rsidRDefault="00AC0766" w:rsidP="00AC0766">
            <w:pPr>
              <w:spacing w:after="0" w:line="240" w:lineRule="auto"/>
              <w:jc w:val="center"/>
              <w:rPr>
                <w:i/>
                <w:iCs/>
                <w:sz w:val="14"/>
                <w:szCs w:val="14"/>
              </w:rPr>
            </w:pPr>
            <w:r w:rsidRPr="00AC0766">
              <w:rPr>
                <w:i/>
                <w:iCs/>
                <w:sz w:val="14"/>
                <w:szCs w:val="14"/>
              </w:rPr>
              <w:t>шт</w:t>
            </w:r>
          </w:p>
        </w:tc>
        <w:tc>
          <w:tcPr>
            <w:tcW w:w="1072" w:type="dxa"/>
            <w:hideMark/>
          </w:tcPr>
          <w:p w14:paraId="42AC29FB" w14:textId="77777777" w:rsidR="00AC0766" w:rsidRPr="00AC0766" w:rsidRDefault="00AC0766" w:rsidP="00AC0766">
            <w:pPr>
              <w:spacing w:after="0" w:line="240" w:lineRule="auto"/>
              <w:jc w:val="center"/>
              <w:rPr>
                <w:i/>
                <w:iCs/>
                <w:sz w:val="14"/>
                <w:szCs w:val="14"/>
              </w:rPr>
            </w:pPr>
            <w:r w:rsidRPr="00AC0766">
              <w:rPr>
                <w:i/>
                <w:iCs/>
                <w:sz w:val="14"/>
                <w:szCs w:val="14"/>
              </w:rPr>
              <w:t>0</w:t>
            </w:r>
          </w:p>
        </w:tc>
        <w:tc>
          <w:tcPr>
            <w:tcW w:w="1278" w:type="dxa"/>
            <w:hideMark/>
          </w:tcPr>
          <w:p w14:paraId="61D36875" w14:textId="77777777" w:rsidR="00AC0766" w:rsidRPr="00AC0766" w:rsidRDefault="00AC0766" w:rsidP="00AC0766">
            <w:pPr>
              <w:spacing w:after="0" w:line="240" w:lineRule="auto"/>
              <w:jc w:val="center"/>
              <w:rPr>
                <w:i/>
                <w:iCs/>
                <w:sz w:val="14"/>
                <w:szCs w:val="14"/>
              </w:rPr>
            </w:pPr>
          </w:p>
        </w:tc>
        <w:tc>
          <w:tcPr>
            <w:tcW w:w="1371" w:type="dxa"/>
            <w:hideMark/>
          </w:tcPr>
          <w:p w14:paraId="065B4E63" w14:textId="77777777" w:rsidR="00AC0766" w:rsidRPr="00AC0766" w:rsidRDefault="00AC0766" w:rsidP="00AC0766">
            <w:pPr>
              <w:spacing w:after="0" w:line="240" w:lineRule="auto"/>
              <w:jc w:val="center"/>
              <w:rPr>
                <w:i/>
                <w:iCs/>
                <w:sz w:val="14"/>
                <w:szCs w:val="14"/>
              </w:rPr>
            </w:pPr>
            <w:r w:rsidRPr="00AC0766">
              <w:rPr>
                <w:i/>
                <w:iCs/>
                <w:sz w:val="14"/>
                <w:szCs w:val="14"/>
              </w:rPr>
              <w:t>0</w:t>
            </w:r>
          </w:p>
        </w:tc>
        <w:tc>
          <w:tcPr>
            <w:tcW w:w="1622" w:type="dxa"/>
            <w:hideMark/>
          </w:tcPr>
          <w:p w14:paraId="77DAE56F" w14:textId="77777777" w:rsidR="00AC0766" w:rsidRPr="00AC0766" w:rsidRDefault="00AC0766" w:rsidP="00AC0766">
            <w:pPr>
              <w:spacing w:after="0" w:line="240" w:lineRule="auto"/>
              <w:jc w:val="center"/>
              <w:rPr>
                <w:i/>
                <w:iCs/>
                <w:sz w:val="14"/>
                <w:szCs w:val="14"/>
              </w:rPr>
            </w:pPr>
          </w:p>
        </w:tc>
        <w:tc>
          <w:tcPr>
            <w:tcW w:w="1106" w:type="dxa"/>
            <w:hideMark/>
          </w:tcPr>
          <w:p w14:paraId="23A0B961" w14:textId="77777777" w:rsidR="00AC0766" w:rsidRPr="00AC0766" w:rsidRDefault="00AC0766" w:rsidP="00AC0766">
            <w:pPr>
              <w:spacing w:after="0" w:line="240" w:lineRule="auto"/>
              <w:jc w:val="center"/>
              <w:rPr>
                <w:sz w:val="14"/>
                <w:szCs w:val="14"/>
              </w:rPr>
            </w:pPr>
          </w:p>
        </w:tc>
        <w:tc>
          <w:tcPr>
            <w:tcW w:w="1622" w:type="dxa"/>
            <w:hideMark/>
          </w:tcPr>
          <w:p w14:paraId="67F480FF" w14:textId="77777777" w:rsidR="00AC0766" w:rsidRPr="00AC0766" w:rsidRDefault="00AC0766" w:rsidP="00AC0766">
            <w:pPr>
              <w:spacing w:after="0" w:line="240" w:lineRule="auto"/>
              <w:jc w:val="center"/>
              <w:rPr>
                <w:sz w:val="14"/>
                <w:szCs w:val="14"/>
              </w:rPr>
            </w:pPr>
          </w:p>
        </w:tc>
        <w:tc>
          <w:tcPr>
            <w:tcW w:w="1328" w:type="dxa"/>
            <w:hideMark/>
          </w:tcPr>
          <w:p w14:paraId="2A05B0C6" w14:textId="77777777" w:rsidR="00AC0766" w:rsidRPr="00AC0766" w:rsidRDefault="00AC0766" w:rsidP="00AC0766">
            <w:pPr>
              <w:spacing w:after="0" w:line="240" w:lineRule="auto"/>
              <w:jc w:val="center"/>
              <w:rPr>
                <w:sz w:val="14"/>
                <w:szCs w:val="14"/>
              </w:rPr>
            </w:pPr>
          </w:p>
        </w:tc>
        <w:tc>
          <w:tcPr>
            <w:tcW w:w="1594" w:type="dxa"/>
            <w:hideMark/>
          </w:tcPr>
          <w:p w14:paraId="375B5241" w14:textId="77777777" w:rsidR="00AC0766" w:rsidRPr="00AC0766" w:rsidRDefault="00AC0766" w:rsidP="00AC0766">
            <w:pPr>
              <w:spacing w:after="0" w:line="240" w:lineRule="auto"/>
              <w:jc w:val="center"/>
              <w:rPr>
                <w:i/>
                <w:iCs/>
                <w:sz w:val="14"/>
                <w:szCs w:val="14"/>
              </w:rPr>
            </w:pPr>
            <w:r w:rsidRPr="00AC0766">
              <w:rPr>
                <w:i/>
                <w:iCs/>
                <w:sz w:val="14"/>
                <w:szCs w:val="14"/>
              </w:rPr>
              <w:t> </w:t>
            </w:r>
          </w:p>
        </w:tc>
      </w:tr>
      <w:tr w:rsidR="00AC0766" w:rsidRPr="00AC0766" w14:paraId="7C613D67" w14:textId="77777777" w:rsidTr="00AC0766">
        <w:trPr>
          <w:trHeight w:val="20"/>
        </w:trPr>
        <w:tc>
          <w:tcPr>
            <w:tcW w:w="906" w:type="dxa"/>
            <w:hideMark/>
          </w:tcPr>
          <w:p w14:paraId="5B316560" w14:textId="77777777" w:rsidR="00AC0766" w:rsidRPr="00AC0766" w:rsidRDefault="00AC0766" w:rsidP="00AC0766">
            <w:pPr>
              <w:spacing w:after="0" w:line="240" w:lineRule="auto"/>
              <w:jc w:val="center"/>
              <w:rPr>
                <w:i/>
                <w:iCs/>
                <w:sz w:val="14"/>
                <w:szCs w:val="14"/>
              </w:rPr>
            </w:pPr>
            <w:r w:rsidRPr="00AC0766">
              <w:rPr>
                <w:i/>
                <w:iCs/>
                <w:sz w:val="14"/>
                <w:szCs w:val="14"/>
              </w:rPr>
              <w:t>П,Н</w:t>
            </w:r>
          </w:p>
        </w:tc>
        <w:tc>
          <w:tcPr>
            <w:tcW w:w="3671" w:type="dxa"/>
            <w:hideMark/>
          </w:tcPr>
          <w:p w14:paraId="110AF057" w14:textId="77777777" w:rsidR="00AC0766" w:rsidRPr="00AC0766" w:rsidRDefault="00AC0766" w:rsidP="00AC0766">
            <w:pPr>
              <w:spacing w:after="0" w:line="240" w:lineRule="auto"/>
              <w:jc w:val="center"/>
              <w:rPr>
                <w:i/>
                <w:iCs/>
                <w:sz w:val="14"/>
                <w:szCs w:val="14"/>
              </w:rPr>
            </w:pPr>
            <w:r w:rsidRPr="00AC0766">
              <w:rPr>
                <w:i/>
                <w:iCs/>
                <w:sz w:val="14"/>
                <w:szCs w:val="14"/>
              </w:rPr>
              <w:t>22.2.02.21</w:t>
            </w:r>
          </w:p>
        </w:tc>
        <w:tc>
          <w:tcPr>
            <w:tcW w:w="4854" w:type="dxa"/>
            <w:gridSpan w:val="5"/>
            <w:hideMark/>
          </w:tcPr>
          <w:p w14:paraId="6BB2F2A0" w14:textId="77777777" w:rsidR="00AC0766" w:rsidRPr="00AC0766" w:rsidRDefault="00AC0766" w:rsidP="00AC0766">
            <w:pPr>
              <w:spacing w:after="0" w:line="240" w:lineRule="auto"/>
              <w:jc w:val="center"/>
              <w:rPr>
                <w:i/>
                <w:iCs/>
                <w:sz w:val="14"/>
                <w:szCs w:val="14"/>
              </w:rPr>
            </w:pPr>
            <w:r w:rsidRPr="00AC0766">
              <w:rPr>
                <w:i/>
                <w:iCs/>
                <w:sz w:val="14"/>
                <w:szCs w:val="14"/>
              </w:rPr>
              <w:t>Штыри</w:t>
            </w:r>
          </w:p>
        </w:tc>
        <w:tc>
          <w:tcPr>
            <w:tcW w:w="956" w:type="dxa"/>
            <w:hideMark/>
          </w:tcPr>
          <w:p w14:paraId="4B12C6BB" w14:textId="77777777" w:rsidR="00AC0766" w:rsidRPr="00AC0766" w:rsidRDefault="00AC0766" w:rsidP="00AC0766">
            <w:pPr>
              <w:spacing w:after="0" w:line="240" w:lineRule="auto"/>
              <w:jc w:val="center"/>
              <w:rPr>
                <w:i/>
                <w:iCs/>
                <w:sz w:val="14"/>
                <w:szCs w:val="14"/>
              </w:rPr>
            </w:pPr>
            <w:r w:rsidRPr="00AC0766">
              <w:rPr>
                <w:i/>
                <w:iCs/>
                <w:sz w:val="14"/>
                <w:szCs w:val="14"/>
              </w:rPr>
              <w:t>шт</w:t>
            </w:r>
          </w:p>
        </w:tc>
        <w:tc>
          <w:tcPr>
            <w:tcW w:w="1072" w:type="dxa"/>
            <w:hideMark/>
          </w:tcPr>
          <w:p w14:paraId="2A5ECF46" w14:textId="77777777" w:rsidR="00AC0766" w:rsidRPr="00AC0766" w:rsidRDefault="00AC0766" w:rsidP="00AC0766">
            <w:pPr>
              <w:spacing w:after="0" w:line="240" w:lineRule="auto"/>
              <w:jc w:val="center"/>
              <w:rPr>
                <w:i/>
                <w:iCs/>
                <w:sz w:val="14"/>
                <w:szCs w:val="14"/>
              </w:rPr>
            </w:pPr>
            <w:r w:rsidRPr="00AC0766">
              <w:rPr>
                <w:i/>
                <w:iCs/>
                <w:sz w:val="14"/>
                <w:szCs w:val="14"/>
              </w:rPr>
              <w:t>0</w:t>
            </w:r>
          </w:p>
        </w:tc>
        <w:tc>
          <w:tcPr>
            <w:tcW w:w="1278" w:type="dxa"/>
            <w:hideMark/>
          </w:tcPr>
          <w:p w14:paraId="12427405" w14:textId="77777777" w:rsidR="00AC0766" w:rsidRPr="00AC0766" w:rsidRDefault="00AC0766" w:rsidP="00AC0766">
            <w:pPr>
              <w:spacing w:after="0" w:line="240" w:lineRule="auto"/>
              <w:jc w:val="center"/>
              <w:rPr>
                <w:i/>
                <w:iCs/>
                <w:sz w:val="14"/>
                <w:szCs w:val="14"/>
              </w:rPr>
            </w:pPr>
          </w:p>
        </w:tc>
        <w:tc>
          <w:tcPr>
            <w:tcW w:w="1371" w:type="dxa"/>
            <w:hideMark/>
          </w:tcPr>
          <w:p w14:paraId="1A699127" w14:textId="77777777" w:rsidR="00AC0766" w:rsidRPr="00AC0766" w:rsidRDefault="00AC0766" w:rsidP="00AC0766">
            <w:pPr>
              <w:spacing w:after="0" w:line="240" w:lineRule="auto"/>
              <w:jc w:val="center"/>
              <w:rPr>
                <w:i/>
                <w:iCs/>
                <w:sz w:val="14"/>
                <w:szCs w:val="14"/>
              </w:rPr>
            </w:pPr>
            <w:r w:rsidRPr="00AC0766">
              <w:rPr>
                <w:i/>
                <w:iCs/>
                <w:sz w:val="14"/>
                <w:szCs w:val="14"/>
              </w:rPr>
              <w:t>0</w:t>
            </w:r>
          </w:p>
        </w:tc>
        <w:tc>
          <w:tcPr>
            <w:tcW w:w="1622" w:type="dxa"/>
            <w:hideMark/>
          </w:tcPr>
          <w:p w14:paraId="5EF23485" w14:textId="77777777" w:rsidR="00AC0766" w:rsidRPr="00AC0766" w:rsidRDefault="00AC0766" w:rsidP="00AC0766">
            <w:pPr>
              <w:spacing w:after="0" w:line="240" w:lineRule="auto"/>
              <w:jc w:val="center"/>
              <w:rPr>
                <w:i/>
                <w:iCs/>
                <w:sz w:val="14"/>
                <w:szCs w:val="14"/>
              </w:rPr>
            </w:pPr>
          </w:p>
        </w:tc>
        <w:tc>
          <w:tcPr>
            <w:tcW w:w="1106" w:type="dxa"/>
            <w:hideMark/>
          </w:tcPr>
          <w:p w14:paraId="0CD5CABB" w14:textId="77777777" w:rsidR="00AC0766" w:rsidRPr="00AC0766" w:rsidRDefault="00AC0766" w:rsidP="00AC0766">
            <w:pPr>
              <w:spacing w:after="0" w:line="240" w:lineRule="auto"/>
              <w:jc w:val="center"/>
              <w:rPr>
                <w:sz w:val="14"/>
                <w:szCs w:val="14"/>
              </w:rPr>
            </w:pPr>
          </w:p>
        </w:tc>
        <w:tc>
          <w:tcPr>
            <w:tcW w:w="1622" w:type="dxa"/>
            <w:hideMark/>
          </w:tcPr>
          <w:p w14:paraId="00CF1771" w14:textId="77777777" w:rsidR="00AC0766" w:rsidRPr="00AC0766" w:rsidRDefault="00AC0766" w:rsidP="00AC0766">
            <w:pPr>
              <w:spacing w:after="0" w:line="240" w:lineRule="auto"/>
              <w:jc w:val="center"/>
              <w:rPr>
                <w:sz w:val="14"/>
                <w:szCs w:val="14"/>
              </w:rPr>
            </w:pPr>
          </w:p>
        </w:tc>
        <w:tc>
          <w:tcPr>
            <w:tcW w:w="1328" w:type="dxa"/>
            <w:hideMark/>
          </w:tcPr>
          <w:p w14:paraId="23C303AC" w14:textId="77777777" w:rsidR="00AC0766" w:rsidRPr="00AC0766" w:rsidRDefault="00AC0766" w:rsidP="00AC0766">
            <w:pPr>
              <w:spacing w:after="0" w:line="240" w:lineRule="auto"/>
              <w:jc w:val="center"/>
              <w:rPr>
                <w:sz w:val="14"/>
                <w:szCs w:val="14"/>
              </w:rPr>
            </w:pPr>
          </w:p>
        </w:tc>
        <w:tc>
          <w:tcPr>
            <w:tcW w:w="1594" w:type="dxa"/>
            <w:hideMark/>
          </w:tcPr>
          <w:p w14:paraId="0B70AB1D" w14:textId="77777777" w:rsidR="00AC0766" w:rsidRPr="00AC0766" w:rsidRDefault="00AC0766" w:rsidP="00AC0766">
            <w:pPr>
              <w:spacing w:after="0" w:line="240" w:lineRule="auto"/>
              <w:jc w:val="center"/>
              <w:rPr>
                <w:i/>
                <w:iCs/>
                <w:sz w:val="14"/>
                <w:szCs w:val="14"/>
              </w:rPr>
            </w:pPr>
            <w:r w:rsidRPr="00AC0766">
              <w:rPr>
                <w:i/>
                <w:iCs/>
                <w:sz w:val="14"/>
                <w:szCs w:val="14"/>
              </w:rPr>
              <w:t> </w:t>
            </w:r>
          </w:p>
        </w:tc>
      </w:tr>
      <w:tr w:rsidR="00AC0766" w:rsidRPr="00AC0766" w14:paraId="1841423F" w14:textId="77777777" w:rsidTr="00AC0766">
        <w:trPr>
          <w:trHeight w:val="20"/>
        </w:trPr>
        <w:tc>
          <w:tcPr>
            <w:tcW w:w="906" w:type="dxa"/>
            <w:hideMark/>
          </w:tcPr>
          <w:p w14:paraId="397D9403" w14:textId="77777777" w:rsidR="00AC0766" w:rsidRPr="00AC0766" w:rsidRDefault="00AC0766" w:rsidP="00AC0766">
            <w:pPr>
              <w:spacing w:after="0" w:line="240" w:lineRule="auto"/>
              <w:jc w:val="center"/>
              <w:rPr>
                <w:i/>
                <w:iCs/>
                <w:sz w:val="14"/>
                <w:szCs w:val="14"/>
              </w:rPr>
            </w:pPr>
            <w:r w:rsidRPr="00AC0766">
              <w:rPr>
                <w:i/>
                <w:iCs/>
                <w:sz w:val="14"/>
                <w:szCs w:val="14"/>
              </w:rPr>
              <w:t>П,Н</w:t>
            </w:r>
          </w:p>
        </w:tc>
        <w:tc>
          <w:tcPr>
            <w:tcW w:w="3671" w:type="dxa"/>
            <w:hideMark/>
          </w:tcPr>
          <w:p w14:paraId="21A4156D" w14:textId="77777777" w:rsidR="00AC0766" w:rsidRPr="00AC0766" w:rsidRDefault="00AC0766" w:rsidP="00AC0766">
            <w:pPr>
              <w:spacing w:after="0" w:line="240" w:lineRule="auto"/>
              <w:jc w:val="center"/>
              <w:rPr>
                <w:i/>
                <w:iCs/>
                <w:sz w:val="14"/>
                <w:szCs w:val="14"/>
              </w:rPr>
            </w:pPr>
            <w:r w:rsidRPr="00AC0766">
              <w:rPr>
                <w:i/>
                <w:iCs/>
                <w:sz w:val="14"/>
                <w:szCs w:val="14"/>
              </w:rPr>
              <w:t>22.2.02.23</w:t>
            </w:r>
          </w:p>
        </w:tc>
        <w:tc>
          <w:tcPr>
            <w:tcW w:w="4854" w:type="dxa"/>
            <w:gridSpan w:val="5"/>
            <w:hideMark/>
          </w:tcPr>
          <w:p w14:paraId="2ED6C460" w14:textId="77777777" w:rsidR="00AC0766" w:rsidRPr="00AC0766" w:rsidRDefault="00AC0766" w:rsidP="00AC0766">
            <w:pPr>
              <w:spacing w:after="0" w:line="240" w:lineRule="auto"/>
              <w:jc w:val="center"/>
              <w:rPr>
                <w:i/>
                <w:iCs/>
                <w:sz w:val="14"/>
                <w:szCs w:val="14"/>
              </w:rPr>
            </w:pPr>
            <w:r w:rsidRPr="00AC0766">
              <w:rPr>
                <w:i/>
                <w:iCs/>
                <w:sz w:val="14"/>
                <w:szCs w:val="14"/>
              </w:rPr>
              <w:t>Металлические плакаты</w:t>
            </w:r>
          </w:p>
        </w:tc>
        <w:tc>
          <w:tcPr>
            <w:tcW w:w="956" w:type="dxa"/>
            <w:hideMark/>
          </w:tcPr>
          <w:p w14:paraId="00385F2F" w14:textId="77777777" w:rsidR="00AC0766" w:rsidRPr="00AC0766" w:rsidRDefault="00AC0766" w:rsidP="00AC0766">
            <w:pPr>
              <w:spacing w:after="0" w:line="240" w:lineRule="auto"/>
              <w:jc w:val="center"/>
              <w:rPr>
                <w:i/>
                <w:iCs/>
                <w:sz w:val="14"/>
                <w:szCs w:val="14"/>
              </w:rPr>
            </w:pPr>
            <w:r w:rsidRPr="00AC0766">
              <w:rPr>
                <w:i/>
                <w:iCs/>
                <w:sz w:val="14"/>
                <w:szCs w:val="14"/>
              </w:rPr>
              <w:t>шт</w:t>
            </w:r>
          </w:p>
        </w:tc>
        <w:tc>
          <w:tcPr>
            <w:tcW w:w="1072" w:type="dxa"/>
            <w:hideMark/>
          </w:tcPr>
          <w:p w14:paraId="0DA84C6B" w14:textId="77777777" w:rsidR="00AC0766" w:rsidRPr="00AC0766" w:rsidRDefault="00AC0766" w:rsidP="00AC0766">
            <w:pPr>
              <w:spacing w:after="0" w:line="240" w:lineRule="auto"/>
              <w:jc w:val="center"/>
              <w:rPr>
                <w:i/>
                <w:iCs/>
                <w:sz w:val="14"/>
                <w:szCs w:val="14"/>
              </w:rPr>
            </w:pPr>
            <w:r w:rsidRPr="00AC0766">
              <w:rPr>
                <w:i/>
                <w:iCs/>
                <w:sz w:val="14"/>
                <w:szCs w:val="14"/>
              </w:rPr>
              <w:t>0</w:t>
            </w:r>
          </w:p>
        </w:tc>
        <w:tc>
          <w:tcPr>
            <w:tcW w:w="1278" w:type="dxa"/>
            <w:hideMark/>
          </w:tcPr>
          <w:p w14:paraId="0C885D26" w14:textId="77777777" w:rsidR="00AC0766" w:rsidRPr="00AC0766" w:rsidRDefault="00AC0766" w:rsidP="00AC0766">
            <w:pPr>
              <w:spacing w:after="0" w:line="240" w:lineRule="auto"/>
              <w:jc w:val="center"/>
              <w:rPr>
                <w:i/>
                <w:iCs/>
                <w:sz w:val="14"/>
                <w:szCs w:val="14"/>
              </w:rPr>
            </w:pPr>
          </w:p>
        </w:tc>
        <w:tc>
          <w:tcPr>
            <w:tcW w:w="1371" w:type="dxa"/>
            <w:hideMark/>
          </w:tcPr>
          <w:p w14:paraId="666A2618" w14:textId="77777777" w:rsidR="00AC0766" w:rsidRPr="00AC0766" w:rsidRDefault="00AC0766" w:rsidP="00AC0766">
            <w:pPr>
              <w:spacing w:after="0" w:line="240" w:lineRule="auto"/>
              <w:jc w:val="center"/>
              <w:rPr>
                <w:i/>
                <w:iCs/>
                <w:sz w:val="14"/>
                <w:szCs w:val="14"/>
              </w:rPr>
            </w:pPr>
            <w:r w:rsidRPr="00AC0766">
              <w:rPr>
                <w:i/>
                <w:iCs/>
                <w:sz w:val="14"/>
                <w:szCs w:val="14"/>
              </w:rPr>
              <w:t>0</w:t>
            </w:r>
          </w:p>
        </w:tc>
        <w:tc>
          <w:tcPr>
            <w:tcW w:w="1622" w:type="dxa"/>
            <w:hideMark/>
          </w:tcPr>
          <w:p w14:paraId="114447F6" w14:textId="77777777" w:rsidR="00AC0766" w:rsidRPr="00AC0766" w:rsidRDefault="00AC0766" w:rsidP="00AC0766">
            <w:pPr>
              <w:spacing w:after="0" w:line="240" w:lineRule="auto"/>
              <w:jc w:val="center"/>
              <w:rPr>
                <w:i/>
                <w:iCs/>
                <w:sz w:val="14"/>
                <w:szCs w:val="14"/>
              </w:rPr>
            </w:pPr>
          </w:p>
        </w:tc>
        <w:tc>
          <w:tcPr>
            <w:tcW w:w="1106" w:type="dxa"/>
            <w:hideMark/>
          </w:tcPr>
          <w:p w14:paraId="03895ADF" w14:textId="77777777" w:rsidR="00AC0766" w:rsidRPr="00AC0766" w:rsidRDefault="00AC0766" w:rsidP="00AC0766">
            <w:pPr>
              <w:spacing w:after="0" w:line="240" w:lineRule="auto"/>
              <w:jc w:val="center"/>
              <w:rPr>
                <w:sz w:val="14"/>
                <w:szCs w:val="14"/>
              </w:rPr>
            </w:pPr>
          </w:p>
        </w:tc>
        <w:tc>
          <w:tcPr>
            <w:tcW w:w="1622" w:type="dxa"/>
            <w:hideMark/>
          </w:tcPr>
          <w:p w14:paraId="476FE0D2" w14:textId="77777777" w:rsidR="00AC0766" w:rsidRPr="00AC0766" w:rsidRDefault="00AC0766" w:rsidP="00AC0766">
            <w:pPr>
              <w:spacing w:after="0" w:line="240" w:lineRule="auto"/>
              <w:jc w:val="center"/>
              <w:rPr>
                <w:sz w:val="14"/>
                <w:szCs w:val="14"/>
              </w:rPr>
            </w:pPr>
          </w:p>
        </w:tc>
        <w:tc>
          <w:tcPr>
            <w:tcW w:w="1328" w:type="dxa"/>
            <w:hideMark/>
          </w:tcPr>
          <w:p w14:paraId="2A10C0E4" w14:textId="77777777" w:rsidR="00AC0766" w:rsidRPr="00AC0766" w:rsidRDefault="00AC0766" w:rsidP="00AC0766">
            <w:pPr>
              <w:spacing w:after="0" w:line="240" w:lineRule="auto"/>
              <w:jc w:val="center"/>
              <w:rPr>
                <w:sz w:val="14"/>
                <w:szCs w:val="14"/>
              </w:rPr>
            </w:pPr>
          </w:p>
        </w:tc>
        <w:tc>
          <w:tcPr>
            <w:tcW w:w="1594" w:type="dxa"/>
            <w:hideMark/>
          </w:tcPr>
          <w:p w14:paraId="5FC4B42E" w14:textId="77777777" w:rsidR="00AC0766" w:rsidRPr="00AC0766" w:rsidRDefault="00AC0766" w:rsidP="00AC0766">
            <w:pPr>
              <w:spacing w:after="0" w:line="240" w:lineRule="auto"/>
              <w:jc w:val="center"/>
              <w:rPr>
                <w:i/>
                <w:iCs/>
                <w:sz w:val="14"/>
                <w:szCs w:val="14"/>
              </w:rPr>
            </w:pPr>
            <w:r w:rsidRPr="00AC0766">
              <w:rPr>
                <w:i/>
                <w:iCs/>
                <w:sz w:val="14"/>
                <w:szCs w:val="14"/>
              </w:rPr>
              <w:t> </w:t>
            </w:r>
          </w:p>
        </w:tc>
      </w:tr>
      <w:tr w:rsidR="00AC0766" w:rsidRPr="00AC0766" w14:paraId="524BF1F7" w14:textId="77777777" w:rsidTr="00AC0766">
        <w:trPr>
          <w:trHeight w:val="20"/>
        </w:trPr>
        <w:tc>
          <w:tcPr>
            <w:tcW w:w="906" w:type="dxa"/>
            <w:noWrap/>
            <w:hideMark/>
          </w:tcPr>
          <w:p w14:paraId="1A973631"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3606BE55" w14:textId="77777777" w:rsidR="00AC0766" w:rsidRPr="00AC0766" w:rsidRDefault="00AC0766" w:rsidP="00AC0766">
            <w:pPr>
              <w:spacing w:after="0" w:line="240" w:lineRule="auto"/>
              <w:jc w:val="center"/>
              <w:rPr>
                <w:sz w:val="14"/>
                <w:szCs w:val="14"/>
              </w:rPr>
            </w:pPr>
          </w:p>
        </w:tc>
        <w:tc>
          <w:tcPr>
            <w:tcW w:w="4854" w:type="dxa"/>
            <w:gridSpan w:val="5"/>
            <w:hideMark/>
          </w:tcPr>
          <w:p w14:paraId="3BC09620" w14:textId="77777777" w:rsidR="00AC0766" w:rsidRPr="00AC0766" w:rsidRDefault="00AC0766" w:rsidP="00AC0766">
            <w:pPr>
              <w:spacing w:after="0" w:line="240" w:lineRule="auto"/>
              <w:jc w:val="center"/>
              <w:rPr>
                <w:b/>
                <w:bCs/>
                <w:sz w:val="14"/>
                <w:szCs w:val="14"/>
              </w:rPr>
            </w:pPr>
            <w:r w:rsidRPr="00AC0766">
              <w:rPr>
                <w:b/>
                <w:bCs/>
                <w:sz w:val="14"/>
                <w:szCs w:val="14"/>
              </w:rPr>
              <w:t>Итого прямые затраты</w:t>
            </w:r>
          </w:p>
        </w:tc>
        <w:tc>
          <w:tcPr>
            <w:tcW w:w="956" w:type="dxa"/>
            <w:hideMark/>
          </w:tcPr>
          <w:p w14:paraId="664C1BE5"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10D70AF8"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24CC795A"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53584072"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7BAD2B94"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3D6DC89F"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37B65F58"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6A7475CD"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10D83A94" w14:textId="77777777" w:rsidR="00AC0766" w:rsidRPr="00AC0766" w:rsidRDefault="00AC0766" w:rsidP="00AC0766">
            <w:pPr>
              <w:spacing w:after="0" w:line="240" w:lineRule="auto"/>
              <w:jc w:val="center"/>
              <w:rPr>
                <w:b/>
                <w:bCs/>
                <w:sz w:val="14"/>
                <w:szCs w:val="14"/>
              </w:rPr>
            </w:pPr>
            <w:r w:rsidRPr="00AC0766">
              <w:rPr>
                <w:b/>
                <w:bCs/>
                <w:sz w:val="14"/>
                <w:szCs w:val="14"/>
              </w:rPr>
              <w:t>33 522,91</w:t>
            </w:r>
          </w:p>
        </w:tc>
      </w:tr>
      <w:tr w:rsidR="00AC0766" w:rsidRPr="00AC0766" w14:paraId="3EA25E55" w14:textId="77777777" w:rsidTr="00AC0766">
        <w:trPr>
          <w:trHeight w:val="20"/>
        </w:trPr>
        <w:tc>
          <w:tcPr>
            <w:tcW w:w="906" w:type="dxa"/>
            <w:hideMark/>
          </w:tcPr>
          <w:p w14:paraId="468E8565"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64A04669" w14:textId="77777777" w:rsidR="00AC0766" w:rsidRPr="00AC0766" w:rsidRDefault="00AC0766" w:rsidP="00AC0766">
            <w:pPr>
              <w:spacing w:after="0" w:line="240" w:lineRule="auto"/>
              <w:jc w:val="center"/>
              <w:rPr>
                <w:sz w:val="14"/>
                <w:szCs w:val="14"/>
              </w:rPr>
            </w:pPr>
          </w:p>
        </w:tc>
        <w:tc>
          <w:tcPr>
            <w:tcW w:w="4854" w:type="dxa"/>
            <w:gridSpan w:val="5"/>
            <w:hideMark/>
          </w:tcPr>
          <w:p w14:paraId="73BA185C" w14:textId="77777777" w:rsidR="00AC0766" w:rsidRPr="00AC0766" w:rsidRDefault="00AC0766" w:rsidP="00AC0766">
            <w:pPr>
              <w:spacing w:after="0" w:line="240" w:lineRule="auto"/>
              <w:jc w:val="center"/>
              <w:rPr>
                <w:sz w:val="14"/>
                <w:szCs w:val="14"/>
              </w:rPr>
            </w:pPr>
            <w:r w:rsidRPr="00AC0766">
              <w:rPr>
                <w:sz w:val="14"/>
                <w:szCs w:val="14"/>
              </w:rPr>
              <w:t>ФОТ</w:t>
            </w:r>
          </w:p>
        </w:tc>
        <w:tc>
          <w:tcPr>
            <w:tcW w:w="956" w:type="dxa"/>
            <w:hideMark/>
          </w:tcPr>
          <w:p w14:paraId="4545890B" w14:textId="77777777" w:rsidR="00AC0766" w:rsidRPr="00AC0766" w:rsidRDefault="00AC0766" w:rsidP="00AC0766">
            <w:pPr>
              <w:spacing w:after="0" w:line="240" w:lineRule="auto"/>
              <w:jc w:val="center"/>
              <w:rPr>
                <w:sz w:val="14"/>
                <w:szCs w:val="14"/>
              </w:rPr>
            </w:pPr>
          </w:p>
        </w:tc>
        <w:tc>
          <w:tcPr>
            <w:tcW w:w="1072" w:type="dxa"/>
            <w:hideMark/>
          </w:tcPr>
          <w:p w14:paraId="17A73C25" w14:textId="77777777" w:rsidR="00AC0766" w:rsidRPr="00AC0766" w:rsidRDefault="00AC0766" w:rsidP="00AC0766">
            <w:pPr>
              <w:spacing w:after="0" w:line="240" w:lineRule="auto"/>
              <w:jc w:val="center"/>
              <w:rPr>
                <w:sz w:val="14"/>
                <w:szCs w:val="14"/>
              </w:rPr>
            </w:pPr>
          </w:p>
        </w:tc>
        <w:tc>
          <w:tcPr>
            <w:tcW w:w="1278" w:type="dxa"/>
            <w:hideMark/>
          </w:tcPr>
          <w:p w14:paraId="05BB266B" w14:textId="77777777" w:rsidR="00AC0766" w:rsidRPr="00AC0766" w:rsidRDefault="00AC0766" w:rsidP="00AC0766">
            <w:pPr>
              <w:spacing w:after="0" w:line="240" w:lineRule="auto"/>
              <w:jc w:val="center"/>
              <w:rPr>
                <w:sz w:val="14"/>
                <w:szCs w:val="14"/>
              </w:rPr>
            </w:pPr>
          </w:p>
        </w:tc>
        <w:tc>
          <w:tcPr>
            <w:tcW w:w="1371" w:type="dxa"/>
            <w:hideMark/>
          </w:tcPr>
          <w:p w14:paraId="77BD9B94" w14:textId="77777777" w:rsidR="00AC0766" w:rsidRPr="00AC0766" w:rsidRDefault="00AC0766" w:rsidP="00AC0766">
            <w:pPr>
              <w:spacing w:after="0" w:line="240" w:lineRule="auto"/>
              <w:jc w:val="center"/>
              <w:rPr>
                <w:sz w:val="14"/>
                <w:szCs w:val="14"/>
              </w:rPr>
            </w:pPr>
          </w:p>
        </w:tc>
        <w:tc>
          <w:tcPr>
            <w:tcW w:w="1622" w:type="dxa"/>
            <w:hideMark/>
          </w:tcPr>
          <w:p w14:paraId="40066C42" w14:textId="77777777" w:rsidR="00AC0766" w:rsidRPr="00AC0766" w:rsidRDefault="00AC0766" w:rsidP="00AC0766">
            <w:pPr>
              <w:spacing w:after="0" w:line="240" w:lineRule="auto"/>
              <w:jc w:val="center"/>
              <w:rPr>
                <w:sz w:val="14"/>
                <w:szCs w:val="14"/>
              </w:rPr>
            </w:pPr>
          </w:p>
        </w:tc>
        <w:tc>
          <w:tcPr>
            <w:tcW w:w="1106" w:type="dxa"/>
            <w:hideMark/>
          </w:tcPr>
          <w:p w14:paraId="5174049B" w14:textId="77777777" w:rsidR="00AC0766" w:rsidRPr="00AC0766" w:rsidRDefault="00AC0766" w:rsidP="00AC0766">
            <w:pPr>
              <w:spacing w:after="0" w:line="240" w:lineRule="auto"/>
              <w:jc w:val="center"/>
              <w:rPr>
                <w:sz w:val="14"/>
                <w:szCs w:val="14"/>
              </w:rPr>
            </w:pPr>
          </w:p>
        </w:tc>
        <w:tc>
          <w:tcPr>
            <w:tcW w:w="1622" w:type="dxa"/>
            <w:hideMark/>
          </w:tcPr>
          <w:p w14:paraId="6AE185F9" w14:textId="77777777" w:rsidR="00AC0766" w:rsidRPr="00AC0766" w:rsidRDefault="00AC0766" w:rsidP="00AC0766">
            <w:pPr>
              <w:spacing w:after="0" w:line="240" w:lineRule="auto"/>
              <w:jc w:val="center"/>
              <w:rPr>
                <w:sz w:val="14"/>
                <w:szCs w:val="14"/>
              </w:rPr>
            </w:pPr>
          </w:p>
        </w:tc>
        <w:tc>
          <w:tcPr>
            <w:tcW w:w="1328" w:type="dxa"/>
            <w:hideMark/>
          </w:tcPr>
          <w:p w14:paraId="68DD8F3A" w14:textId="77777777" w:rsidR="00AC0766" w:rsidRPr="00AC0766" w:rsidRDefault="00AC0766" w:rsidP="00AC0766">
            <w:pPr>
              <w:spacing w:after="0" w:line="240" w:lineRule="auto"/>
              <w:jc w:val="center"/>
              <w:rPr>
                <w:sz w:val="14"/>
                <w:szCs w:val="14"/>
              </w:rPr>
            </w:pPr>
          </w:p>
        </w:tc>
        <w:tc>
          <w:tcPr>
            <w:tcW w:w="1594" w:type="dxa"/>
            <w:hideMark/>
          </w:tcPr>
          <w:p w14:paraId="16CC81F5" w14:textId="77777777" w:rsidR="00AC0766" w:rsidRPr="00AC0766" w:rsidRDefault="00AC0766" w:rsidP="00AC0766">
            <w:pPr>
              <w:spacing w:after="0" w:line="240" w:lineRule="auto"/>
              <w:jc w:val="center"/>
              <w:rPr>
                <w:sz w:val="14"/>
                <w:szCs w:val="14"/>
              </w:rPr>
            </w:pPr>
            <w:r w:rsidRPr="00AC0766">
              <w:rPr>
                <w:sz w:val="14"/>
                <w:szCs w:val="14"/>
              </w:rPr>
              <w:t>13 663,25</w:t>
            </w:r>
          </w:p>
        </w:tc>
      </w:tr>
      <w:tr w:rsidR="00AC0766" w:rsidRPr="00AC0766" w14:paraId="762F9B16" w14:textId="77777777" w:rsidTr="00AC0766">
        <w:trPr>
          <w:trHeight w:val="20"/>
        </w:trPr>
        <w:tc>
          <w:tcPr>
            <w:tcW w:w="906" w:type="dxa"/>
            <w:hideMark/>
          </w:tcPr>
          <w:p w14:paraId="7609C3E8"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6FADA419" w14:textId="77777777" w:rsidR="00AC0766" w:rsidRPr="00AC0766" w:rsidRDefault="00AC0766" w:rsidP="00AC0766">
            <w:pPr>
              <w:spacing w:after="0" w:line="240" w:lineRule="auto"/>
              <w:jc w:val="center"/>
              <w:rPr>
                <w:sz w:val="14"/>
                <w:szCs w:val="14"/>
              </w:rPr>
            </w:pPr>
            <w:r w:rsidRPr="00AC0766">
              <w:rPr>
                <w:sz w:val="14"/>
                <w:szCs w:val="14"/>
              </w:rPr>
              <w:t>Пр/812-027.0-1</w:t>
            </w:r>
          </w:p>
        </w:tc>
        <w:tc>
          <w:tcPr>
            <w:tcW w:w="4854" w:type="dxa"/>
            <w:gridSpan w:val="5"/>
            <w:hideMark/>
          </w:tcPr>
          <w:p w14:paraId="737D46FE" w14:textId="77777777" w:rsidR="00AC0766" w:rsidRPr="00AC0766" w:rsidRDefault="00AC0766" w:rsidP="00AC0766">
            <w:pPr>
              <w:spacing w:after="0" w:line="240" w:lineRule="auto"/>
              <w:jc w:val="center"/>
              <w:rPr>
                <w:sz w:val="14"/>
                <w:szCs w:val="14"/>
              </w:rPr>
            </w:pPr>
            <w:r w:rsidRPr="00AC0766">
              <w:rPr>
                <w:sz w:val="14"/>
                <w:szCs w:val="14"/>
              </w:rPr>
              <w:t>НР Линии электропередачи</w:t>
            </w:r>
          </w:p>
        </w:tc>
        <w:tc>
          <w:tcPr>
            <w:tcW w:w="956" w:type="dxa"/>
            <w:hideMark/>
          </w:tcPr>
          <w:p w14:paraId="28197E7A" w14:textId="77777777" w:rsidR="00AC0766" w:rsidRPr="00AC0766" w:rsidRDefault="00AC0766" w:rsidP="00AC0766">
            <w:pPr>
              <w:spacing w:after="0" w:line="240" w:lineRule="auto"/>
              <w:jc w:val="center"/>
              <w:rPr>
                <w:sz w:val="14"/>
                <w:szCs w:val="14"/>
              </w:rPr>
            </w:pPr>
            <w:r w:rsidRPr="00AC0766">
              <w:rPr>
                <w:sz w:val="14"/>
                <w:szCs w:val="14"/>
              </w:rPr>
              <w:t>%</w:t>
            </w:r>
          </w:p>
        </w:tc>
        <w:tc>
          <w:tcPr>
            <w:tcW w:w="1072" w:type="dxa"/>
            <w:hideMark/>
          </w:tcPr>
          <w:p w14:paraId="7515E010" w14:textId="77777777" w:rsidR="00AC0766" w:rsidRPr="00AC0766" w:rsidRDefault="00AC0766" w:rsidP="00AC0766">
            <w:pPr>
              <w:spacing w:after="0" w:line="240" w:lineRule="auto"/>
              <w:jc w:val="center"/>
              <w:rPr>
                <w:sz w:val="14"/>
                <w:szCs w:val="14"/>
              </w:rPr>
            </w:pPr>
            <w:r w:rsidRPr="00AC0766">
              <w:rPr>
                <w:sz w:val="14"/>
                <w:szCs w:val="14"/>
              </w:rPr>
              <w:t>103</w:t>
            </w:r>
          </w:p>
        </w:tc>
        <w:tc>
          <w:tcPr>
            <w:tcW w:w="1278" w:type="dxa"/>
            <w:hideMark/>
          </w:tcPr>
          <w:p w14:paraId="6341CC88" w14:textId="77777777" w:rsidR="00AC0766" w:rsidRPr="00AC0766" w:rsidRDefault="00AC0766" w:rsidP="00AC0766">
            <w:pPr>
              <w:spacing w:after="0" w:line="240" w:lineRule="auto"/>
              <w:jc w:val="center"/>
              <w:rPr>
                <w:sz w:val="14"/>
                <w:szCs w:val="14"/>
              </w:rPr>
            </w:pPr>
          </w:p>
        </w:tc>
        <w:tc>
          <w:tcPr>
            <w:tcW w:w="1371" w:type="dxa"/>
            <w:hideMark/>
          </w:tcPr>
          <w:p w14:paraId="6E506E05" w14:textId="77777777" w:rsidR="00AC0766" w:rsidRPr="00AC0766" w:rsidRDefault="00AC0766" w:rsidP="00AC0766">
            <w:pPr>
              <w:spacing w:after="0" w:line="240" w:lineRule="auto"/>
              <w:jc w:val="center"/>
              <w:rPr>
                <w:sz w:val="14"/>
                <w:szCs w:val="14"/>
              </w:rPr>
            </w:pPr>
            <w:r w:rsidRPr="00AC0766">
              <w:rPr>
                <w:sz w:val="14"/>
                <w:szCs w:val="14"/>
              </w:rPr>
              <w:t>103</w:t>
            </w:r>
          </w:p>
        </w:tc>
        <w:tc>
          <w:tcPr>
            <w:tcW w:w="1622" w:type="dxa"/>
            <w:hideMark/>
          </w:tcPr>
          <w:p w14:paraId="1E99B63F" w14:textId="77777777" w:rsidR="00AC0766" w:rsidRPr="00AC0766" w:rsidRDefault="00AC0766" w:rsidP="00AC0766">
            <w:pPr>
              <w:spacing w:after="0" w:line="240" w:lineRule="auto"/>
              <w:jc w:val="center"/>
              <w:rPr>
                <w:sz w:val="14"/>
                <w:szCs w:val="14"/>
              </w:rPr>
            </w:pPr>
          </w:p>
        </w:tc>
        <w:tc>
          <w:tcPr>
            <w:tcW w:w="1106" w:type="dxa"/>
            <w:hideMark/>
          </w:tcPr>
          <w:p w14:paraId="09F14F41" w14:textId="77777777" w:rsidR="00AC0766" w:rsidRPr="00AC0766" w:rsidRDefault="00AC0766" w:rsidP="00AC0766">
            <w:pPr>
              <w:spacing w:after="0" w:line="240" w:lineRule="auto"/>
              <w:jc w:val="center"/>
              <w:rPr>
                <w:sz w:val="14"/>
                <w:szCs w:val="14"/>
              </w:rPr>
            </w:pPr>
          </w:p>
        </w:tc>
        <w:tc>
          <w:tcPr>
            <w:tcW w:w="1622" w:type="dxa"/>
            <w:hideMark/>
          </w:tcPr>
          <w:p w14:paraId="097A2537" w14:textId="77777777" w:rsidR="00AC0766" w:rsidRPr="00AC0766" w:rsidRDefault="00AC0766" w:rsidP="00AC0766">
            <w:pPr>
              <w:spacing w:after="0" w:line="240" w:lineRule="auto"/>
              <w:jc w:val="center"/>
              <w:rPr>
                <w:sz w:val="14"/>
                <w:szCs w:val="14"/>
              </w:rPr>
            </w:pPr>
          </w:p>
        </w:tc>
        <w:tc>
          <w:tcPr>
            <w:tcW w:w="1328" w:type="dxa"/>
            <w:hideMark/>
          </w:tcPr>
          <w:p w14:paraId="2DF27617" w14:textId="77777777" w:rsidR="00AC0766" w:rsidRPr="00AC0766" w:rsidRDefault="00AC0766" w:rsidP="00AC0766">
            <w:pPr>
              <w:spacing w:after="0" w:line="240" w:lineRule="auto"/>
              <w:jc w:val="center"/>
              <w:rPr>
                <w:sz w:val="14"/>
                <w:szCs w:val="14"/>
              </w:rPr>
            </w:pPr>
          </w:p>
        </w:tc>
        <w:tc>
          <w:tcPr>
            <w:tcW w:w="1594" w:type="dxa"/>
            <w:hideMark/>
          </w:tcPr>
          <w:p w14:paraId="49A9124B" w14:textId="77777777" w:rsidR="00AC0766" w:rsidRPr="00AC0766" w:rsidRDefault="00AC0766" w:rsidP="00AC0766">
            <w:pPr>
              <w:spacing w:after="0" w:line="240" w:lineRule="auto"/>
              <w:jc w:val="center"/>
              <w:rPr>
                <w:sz w:val="14"/>
                <w:szCs w:val="14"/>
              </w:rPr>
            </w:pPr>
            <w:r w:rsidRPr="00AC0766">
              <w:rPr>
                <w:sz w:val="14"/>
                <w:szCs w:val="14"/>
              </w:rPr>
              <w:t>14 073,15</w:t>
            </w:r>
          </w:p>
        </w:tc>
      </w:tr>
      <w:tr w:rsidR="00AC0766" w:rsidRPr="00AC0766" w14:paraId="47D6A63E" w14:textId="77777777" w:rsidTr="00AC0766">
        <w:trPr>
          <w:trHeight w:val="20"/>
        </w:trPr>
        <w:tc>
          <w:tcPr>
            <w:tcW w:w="906" w:type="dxa"/>
            <w:hideMark/>
          </w:tcPr>
          <w:p w14:paraId="1B5DA503"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2902E0B" w14:textId="77777777" w:rsidR="00AC0766" w:rsidRPr="00AC0766" w:rsidRDefault="00AC0766" w:rsidP="00AC0766">
            <w:pPr>
              <w:spacing w:after="0" w:line="240" w:lineRule="auto"/>
              <w:jc w:val="center"/>
              <w:rPr>
                <w:sz w:val="14"/>
                <w:szCs w:val="14"/>
              </w:rPr>
            </w:pPr>
            <w:r w:rsidRPr="00AC0766">
              <w:rPr>
                <w:sz w:val="14"/>
                <w:szCs w:val="14"/>
              </w:rPr>
              <w:t>Пр/774-027.0</w:t>
            </w:r>
          </w:p>
        </w:tc>
        <w:tc>
          <w:tcPr>
            <w:tcW w:w="4854" w:type="dxa"/>
            <w:gridSpan w:val="5"/>
            <w:hideMark/>
          </w:tcPr>
          <w:p w14:paraId="2043408D" w14:textId="77777777" w:rsidR="00AC0766" w:rsidRPr="00AC0766" w:rsidRDefault="00AC0766" w:rsidP="00AC0766">
            <w:pPr>
              <w:spacing w:after="0" w:line="240" w:lineRule="auto"/>
              <w:jc w:val="center"/>
              <w:rPr>
                <w:sz w:val="14"/>
                <w:szCs w:val="14"/>
              </w:rPr>
            </w:pPr>
            <w:r w:rsidRPr="00AC0766">
              <w:rPr>
                <w:sz w:val="14"/>
                <w:szCs w:val="14"/>
              </w:rPr>
              <w:t>СП Линии электропередачи</w:t>
            </w:r>
          </w:p>
        </w:tc>
        <w:tc>
          <w:tcPr>
            <w:tcW w:w="956" w:type="dxa"/>
            <w:hideMark/>
          </w:tcPr>
          <w:p w14:paraId="4F103212" w14:textId="77777777" w:rsidR="00AC0766" w:rsidRPr="00AC0766" w:rsidRDefault="00AC0766" w:rsidP="00AC0766">
            <w:pPr>
              <w:spacing w:after="0" w:line="240" w:lineRule="auto"/>
              <w:jc w:val="center"/>
              <w:rPr>
                <w:sz w:val="14"/>
                <w:szCs w:val="14"/>
              </w:rPr>
            </w:pPr>
            <w:r w:rsidRPr="00AC0766">
              <w:rPr>
                <w:sz w:val="14"/>
                <w:szCs w:val="14"/>
              </w:rPr>
              <w:t>%</w:t>
            </w:r>
          </w:p>
        </w:tc>
        <w:tc>
          <w:tcPr>
            <w:tcW w:w="1072" w:type="dxa"/>
            <w:hideMark/>
          </w:tcPr>
          <w:p w14:paraId="3B5DB601" w14:textId="77777777" w:rsidR="00AC0766" w:rsidRPr="00AC0766" w:rsidRDefault="00AC0766" w:rsidP="00AC0766">
            <w:pPr>
              <w:spacing w:after="0" w:line="240" w:lineRule="auto"/>
              <w:jc w:val="center"/>
              <w:rPr>
                <w:sz w:val="14"/>
                <w:szCs w:val="14"/>
              </w:rPr>
            </w:pPr>
            <w:r w:rsidRPr="00AC0766">
              <w:rPr>
                <w:sz w:val="14"/>
                <w:szCs w:val="14"/>
              </w:rPr>
              <w:t>60</w:t>
            </w:r>
          </w:p>
        </w:tc>
        <w:tc>
          <w:tcPr>
            <w:tcW w:w="1278" w:type="dxa"/>
            <w:hideMark/>
          </w:tcPr>
          <w:p w14:paraId="151C198F" w14:textId="77777777" w:rsidR="00AC0766" w:rsidRPr="00AC0766" w:rsidRDefault="00AC0766" w:rsidP="00AC0766">
            <w:pPr>
              <w:spacing w:after="0" w:line="240" w:lineRule="auto"/>
              <w:jc w:val="center"/>
              <w:rPr>
                <w:sz w:val="14"/>
                <w:szCs w:val="14"/>
              </w:rPr>
            </w:pPr>
          </w:p>
        </w:tc>
        <w:tc>
          <w:tcPr>
            <w:tcW w:w="1371" w:type="dxa"/>
            <w:hideMark/>
          </w:tcPr>
          <w:p w14:paraId="720D4A94" w14:textId="77777777" w:rsidR="00AC0766" w:rsidRPr="00AC0766" w:rsidRDefault="00AC0766" w:rsidP="00AC0766">
            <w:pPr>
              <w:spacing w:after="0" w:line="240" w:lineRule="auto"/>
              <w:jc w:val="center"/>
              <w:rPr>
                <w:sz w:val="14"/>
                <w:szCs w:val="14"/>
              </w:rPr>
            </w:pPr>
            <w:r w:rsidRPr="00AC0766">
              <w:rPr>
                <w:sz w:val="14"/>
                <w:szCs w:val="14"/>
              </w:rPr>
              <w:t>60</w:t>
            </w:r>
          </w:p>
        </w:tc>
        <w:tc>
          <w:tcPr>
            <w:tcW w:w="1622" w:type="dxa"/>
            <w:hideMark/>
          </w:tcPr>
          <w:p w14:paraId="02F3027C" w14:textId="77777777" w:rsidR="00AC0766" w:rsidRPr="00AC0766" w:rsidRDefault="00AC0766" w:rsidP="00AC0766">
            <w:pPr>
              <w:spacing w:after="0" w:line="240" w:lineRule="auto"/>
              <w:jc w:val="center"/>
              <w:rPr>
                <w:sz w:val="14"/>
                <w:szCs w:val="14"/>
              </w:rPr>
            </w:pPr>
          </w:p>
        </w:tc>
        <w:tc>
          <w:tcPr>
            <w:tcW w:w="1106" w:type="dxa"/>
            <w:hideMark/>
          </w:tcPr>
          <w:p w14:paraId="3FB3061F" w14:textId="77777777" w:rsidR="00AC0766" w:rsidRPr="00AC0766" w:rsidRDefault="00AC0766" w:rsidP="00AC0766">
            <w:pPr>
              <w:spacing w:after="0" w:line="240" w:lineRule="auto"/>
              <w:jc w:val="center"/>
              <w:rPr>
                <w:sz w:val="14"/>
                <w:szCs w:val="14"/>
              </w:rPr>
            </w:pPr>
          </w:p>
        </w:tc>
        <w:tc>
          <w:tcPr>
            <w:tcW w:w="1622" w:type="dxa"/>
            <w:hideMark/>
          </w:tcPr>
          <w:p w14:paraId="51FE9A25" w14:textId="77777777" w:rsidR="00AC0766" w:rsidRPr="00AC0766" w:rsidRDefault="00AC0766" w:rsidP="00AC0766">
            <w:pPr>
              <w:spacing w:after="0" w:line="240" w:lineRule="auto"/>
              <w:jc w:val="center"/>
              <w:rPr>
                <w:sz w:val="14"/>
                <w:szCs w:val="14"/>
              </w:rPr>
            </w:pPr>
          </w:p>
        </w:tc>
        <w:tc>
          <w:tcPr>
            <w:tcW w:w="1328" w:type="dxa"/>
            <w:hideMark/>
          </w:tcPr>
          <w:p w14:paraId="2F6C67D7" w14:textId="77777777" w:rsidR="00AC0766" w:rsidRPr="00AC0766" w:rsidRDefault="00AC0766" w:rsidP="00AC0766">
            <w:pPr>
              <w:spacing w:after="0" w:line="240" w:lineRule="auto"/>
              <w:jc w:val="center"/>
              <w:rPr>
                <w:sz w:val="14"/>
                <w:szCs w:val="14"/>
              </w:rPr>
            </w:pPr>
          </w:p>
        </w:tc>
        <w:tc>
          <w:tcPr>
            <w:tcW w:w="1594" w:type="dxa"/>
            <w:hideMark/>
          </w:tcPr>
          <w:p w14:paraId="6CD87A3F" w14:textId="77777777" w:rsidR="00AC0766" w:rsidRPr="00AC0766" w:rsidRDefault="00AC0766" w:rsidP="00AC0766">
            <w:pPr>
              <w:spacing w:after="0" w:line="240" w:lineRule="auto"/>
              <w:jc w:val="center"/>
              <w:rPr>
                <w:sz w:val="14"/>
                <w:szCs w:val="14"/>
              </w:rPr>
            </w:pPr>
            <w:r w:rsidRPr="00AC0766">
              <w:rPr>
                <w:sz w:val="14"/>
                <w:szCs w:val="14"/>
              </w:rPr>
              <w:t>8 197,95</w:t>
            </w:r>
          </w:p>
        </w:tc>
      </w:tr>
      <w:tr w:rsidR="00AC0766" w:rsidRPr="00AC0766" w14:paraId="74D11618" w14:textId="77777777" w:rsidTr="00AC0766">
        <w:trPr>
          <w:trHeight w:val="20"/>
        </w:trPr>
        <w:tc>
          <w:tcPr>
            <w:tcW w:w="906" w:type="dxa"/>
            <w:hideMark/>
          </w:tcPr>
          <w:p w14:paraId="10B46CF9"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74C534C4" w14:textId="77777777" w:rsidR="00AC0766" w:rsidRPr="00AC0766" w:rsidRDefault="00AC0766" w:rsidP="00AC0766">
            <w:pPr>
              <w:spacing w:after="0" w:line="240" w:lineRule="auto"/>
              <w:jc w:val="center"/>
              <w:rPr>
                <w:b/>
                <w:bCs/>
                <w:sz w:val="14"/>
                <w:szCs w:val="14"/>
              </w:rPr>
            </w:pPr>
          </w:p>
        </w:tc>
        <w:tc>
          <w:tcPr>
            <w:tcW w:w="4854" w:type="dxa"/>
            <w:gridSpan w:val="5"/>
            <w:hideMark/>
          </w:tcPr>
          <w:p w14:paraId="4C8638C4" w14:textId="77777777" w:rsidR="00AC0766" w:rsidRPr="00AC0766" w:rsidRDefault="00AC0766" w:rsidP="00AC0766">
            <w:pPr>
              <w:spacing w:after="0" w:line="240" w:lineRule="auto"/>
              <w:jc w:val="center"/>
              <w:rPr>
                <w:b/>
                <w:bCs/>
                <w:sz w:val="14"/>
                <w:szCs w:val="14"/>
              </w:rPr>
            </w:pPr>
            <w:r w:rsidRPr="00AC0766">
              <w:rPr>
                <w:b/>
                <w:bCs/>
                <w:sz w:val="14"/>
                <w:szCs w:val="14"/>
              </w:rPr>
              <w:t>Всего по позиции</w:t>
            </w:r>
          </w:p>
        </w:tc>
        <w:tc>
          <w:tcPr>
            <w:tcW w:w="956" w:type="dxa"/>
            <w:hideMark/>
          </w:tcPr>
          <w:p w14:paraId="543C90E4"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328F64ED"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421FB9BB"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56250869"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65C076F0"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239FCA61"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4423A203" w14:textId="77777777" w:rsidR="00AC0766" w:rsidRPr="00AC0766" w:rsidRDefault="00AC0766" w:rsidP="00AC0766">
            <w:pPr>
              <w:spacing w:after="0" w:line="240" w:lineRule="auto"/>
              <w:jc w:val="center"/>
              <w:rPr>
                <w:b/>
                <w:bCs/>
                <w:sz w:val="14"/>
                <w:szCs w:val="14"/>
              </w:rPr>
            </w:pPr>
            <w:r w:rsidRPr="00AC0766">
              <w:rPr>
                <w:b/>
                <w:bCs/>
                <w:sz w:val="14"/>
                <w:szCs w:val="14"/>
              </w:rPr>
              <w:t>6 199,33</w:t>
            </w:r>
          </w:p>
        </w:tc>
        <w:tc>
          <w:tcPr>
            <w:tcW w:w="1328" w:type="dxa"/>
            <w:hideMark/>
          </w:tcPr>
          <w:p w14:paraId="260B1E77"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139C78C0" w14:textId="77777777" w:rsidR="00AC0766" w:rsidRPr="00AC0766" w:rsidRDefault="00AC0766" w:rsidP="00AC0766">
            <w:pPr>
              <w:spacing w:after="0" w:line="240" w:lineRule="auto"/>
              <w:jc w:val="center"/>
              <w:rPr>
                <w:b/>
                <w:bCs/>
                <w:sz w:val="14"/>
                <w:szCs w:val="14"/>
              </w:rPr>
            </w:pPr>
            <w:r w:rsidRPr="00AC0766">
              <w:rPr>
                <w:b/>
                <w:bCs/>
                <w:sz w:val="14"/>
                <w:szCs w:val="14"/>
              </w:rPr>
              <w:t>55 794,01</w:t>
            </w:r>
          </w:p>
        </w:tc>
      </w:tr>
      <w:tr w:rsidR="00AC0766" w:rsidRPr="00AC0766" w14:paraId="6B630265" w14:textId="77777777" w:rsidTr="00AC0766">
        <w:trPr>
          <w:trHeight w:val="20"/>
        </w:trPr>
        <w:tc>
          <w:tcPr>
            <w:tcW w:w="906" w:type="dxa"/>
            <w:hideMark/>
          </w:tcPr>
          <w:p w14:paraId="14498757" w14:textId="77777777" w:rsidR="00AC0766" w:rsidRPr="00AC0766" w:rsidRDefault="00AC0766" w:rsidP="00AC0766">
            <w:pPr>
              <w:spacing w:after="0" w:line="240" w:lineRule="auto"/>
              <w:jc w:val="center"/>
              <w:rPr>
                <w:b/>
                <w:bCs/>
                <w:sz w:val="14"/>
                <w:szCs w:val="14"/>
              </w:rPr>
            </w:pPr>
            <w:r w:rsidRPr="00AC0766">
              <w:rPr>
                <w:b/>
                <w:bCs/>
                <w:sz w:val="14"/>
                <w:szCs w:val="14"/>
              </w:rPr>
              <w:t>2</w:t>
            </w:r>
          </w:p>
        </w:tc>
        <w:tc>
          <w:tcPr>
            <w:tcW w:w="3671" w:type="dxa"/>
            <w:hideMark/>
          </w:tcPr>
          <w:p w14:paraId="63D9C861" w14:textId="77777777" w:rsidR="00AC0766" w:rsidRPr="00AC0766" w:rsidRDefault="00AC0766" w:rsidP="00AC0766">
            <w:pPr>
              <w:spacing w:after="0" w:line="240" w:lineRule="auto"/>
              <w:jc w:val="center"/>
              <w:rPr>
                <w:b/>
                <w:bCs/>
                <w:sz w:val="14"/>
                <w:szCs w:val="14"/>
              </w:rPr>
            </w:pPr>
            <w:r w:rsidRPr="00AC0766">
              <w:rPr>
                <w:b/>
                <w:bCs/>
                <w:sz w:val="14"/>
                <w:szCs w:val="14"/>
              </w:rPr>
              <w:t>ФСБЦ-05.1.02.07-0071</w:t>
            </w:r>
          </w:p>
        </w:tc>
        <w:tc>
          <w:tcPr>
            <w:tcW w:w="4854" w:type="dxa"/>
            <w:gridSpan w:val="5"/>
            <w:hideMark/>
          </w:tcPr>
          <w:p w14:paraId="34E91EC9" w14:textId="77777777" w:rsidR="00AC0766" w:rsidRPr="00AC0766" w:rsidRDefault="00AC0766" w:rsidP="00AC0766">
            <w:pPr>
              <w:spacing w:after="0" w:line="240" w:lineRule="auto"/>
              <w:jc w:val="center"/>
              <w:rPr>
                <w:b/>
                <w:bCs/>
                <w:sz w:val="14"/>
                <w:szCs w:val="14"/>
              </w:rPr>
            </w:pPr>
            <w:r w:rsidRPr="00AC0766">
              <w:rPr>
                <w:b/>
                <w:bCs/>
                <w:sz w:val="14"/>
                <w:szCs w:val="14"/>
              </w:rPr>
              <w:t>Стойки опор железобетонные, объем от 0,4 до 0,8 м3, бетон В30, расход арматуры от 100 до 150 кг/м3</w:t>
            </w:r>
          </w:p>
        </w:tc>
        <w:tc>
          <w:tcPr>
            <w:tcW w:w="956" w:type="dxa"/>
            <w:hideMark/>
          </w:tcPr>
          <w:p w14:paraId="6E4ECDEC" w14:textId="77777777" w:rsidR="00AC0766" w:rsidRPr="00AC0766" w:rsidRDefault="00AC0766" w:rsidP="00AC0766">
            <w:pPr>
              <w:spacing w:after="0" w:line="240" w:lineRule="auto"/>
              <w:jc w:val="center"/>
              <w:rPr>
                <w:b/>
                <w:bCs/>
                <w:sz w:val="14"/>
                <w:szCs w:val="14"/>
              </w:rPr>
            </w:pPr>
            <w:r w:rsidRPr="00AC0766">
              <w:rPr>
                <w:b/>
                <w:bCs/>
                <w:sz w:val="14"/>
                <w:szCs w:val="14"/>
              </w:rPr>
              <w:t>м3</w:t>
            </w:r>
          </w:p>
        </w:tc>
        <w:tc>
          <w:tcPr>
            <w:tcW w:w="1072" w:type="dxa"/>
            <w:hideMark/>
          </w:tcPr>
          <w:p w14:paraId="603ECCD2" w14:textId="77777777" w:rsidR="00AC0766" w:rsidRPr="00AC0766" w:rsidRDefault="00AC0766" w:rsidP="00AC0766">
            <w:pPr>
              <w:spacing w:after="0" w:line="240" w:lineRule="auto"/>
              <w:jc w:val="center"/>
              <w:rPr>
                <w:b/>
                <w:bCs/>
                <w:sz w:val="14"/>
                <w:szCs w:val="14"/>
              </w:rPr>
            </w:pPr>
            <w:r w:rsidRPr="00AC0766">
              <w:rPr>
                <w:b/>
                <w:bCs/>
                <w:sz w:val="14"/>
                <w:szCs w:val="14"/>
              </w:rPr>
              <w:t>3,15</w:t>
            </w:r>
          </w:p>
        </w:tc>
        <w:tc>
          <w:tcPr>
            <w:tcW w:w="1278" w:type="dxa"/>
            <w:hideMark/>
          </w:tcPr>
          <w:p w14:paraId="64447851" w14:textId="77777777" w:rsidR="00AC0766" w:rsidRPr="00AC0766" w:rsidRDefault="00AC0766" w:rsidP="00AC0766">
            <w:pPr>
              <w:spacing w:after="0" w:line="240" w:lineRule="auto"/>
              <w:jc w:val="center"/>
              <w:rPr>
                <w:b/>
                <w:bCs/>
                <w:sz w:val="14"/>
                <w:szCs w:val="14"/>
              </w:rPr>
            </w:pPr>
            <w:r w:rsidRPr="00AC0766">
              <w:rPr>
                <w:b/>
                <w:bCs/>
                <w:sz w:val="14"/>
                <w:szCs w:val="14"/>
              </w:rPr>
              <w:t>1</w:t>
            </w:r>
          </w:p>
        </w:tc>
        <w:tc>
          <w:tcPr>
            <w:tcW w:w="1371" w:type="dxa"/>
            <w:hideMark/>
          </w:tcPr>
          <w:p w14:paraId="31C8A813" w14:textId="77777777" w:rsidR="00AC0766" w:rsidRPr="00AC0766" w:rsidRDefault="00AC0766" w:rsidP="00AC0766">
            <w:pPr>
              <w:spacing w:after="0" w:line="240" w:lineRule="auto"/>
              <w:jc w:val="center"/>
              <w:rPr>
                <w:b/>
                <w:bCs/>
                <w:sz w:val="14"/>
                <w:szCs w:val="14"/>
              </w:rPr>
            </w:pPr>
            <w:r w:rsidRPr="00AC0766">
              <w:rPr>
                <w:b/>
                <w:bCs/>
                <w:sz w:val="14"/>
                <w:szCs w:val="14"/>
              </w:rPr>
              <w:t>3,15</w:t>
            </w:r>
          </w:p>
        </w:tc>
        <w:tc>
          <w:tcPr>
            <w:tcW w:w="1622" w:type="dxa"/>
            <w:hideMark/>
          </w:tcPr>
          <w:p w14:paraId="79E4A2E9" w14:textId="77777777" w:rsidR="00AC0766" w:rsidRPr="00AC0766" w:rsidRDefault="00AC0766" w:rsidP="00AC0766">
            <w:pPr>
              <w:spacing w:after="0" w:line="240" w:lineRule="auto"/>
              <w:jc w:val="center"/>
              <w:rPr>
                <w:b/>
                <w:bCs/>
                <w:sz w:val="14"/>
                <w:szCs w:val="14"/>
              </w:rPr>
            </w:pPr>
            <w:r w:rsidRPr="00AC0766">
              <w:rPr>
                <w:b/>
                <w:bCs/>
                <w:sz w:val="14"/>
                <w:szCs w:val="14"/>
              </w:rPr>
              <w:t>22 973,67</w:t>
            </w:r>
          </w:p>
        </w:tc>
        <w:tc>
          <w:tcPr>
            <w:tcW w:w="1106" w:type="dxa"/>
            <w:hideMark/>
          </w:tcPr>
          <w:p w14:paraId="534AC5D2" w14:textId="77777777" w:rsidR="00AC0766" w:rsidRPr="00AC0766" w:rsidRDefault="00AC0766" w:rsidP="00AC0766">
            <w:pPr>
              <w:spacing w:after="0" w:line="240" w:lineRule="auto"/>
              <w:jc w:val="center"/>
              <w:rPr>
                <w:b/>
                <w:bCs/>
                <w:sz w:val="14"/>
                <w:szCs w:val="14"/>
              </w:rPr>
            </w:pPr>
            <w:r w:rsidRPr="00AC0766">
              <w:rPr>
                <w:b/>
                <w:bCs/>
                <w:sz w:val="14"/>
                <w:szCs w:val="14"/>
              </w:rPr>
              <w:t>1,16</w:t>
            </w:r>
          </w:p>
        </w:tc>
        <w:tc>
          <w:tcPr>
            <w:tcW w:w="1622" w:type="dxa"/>
            <w:hideMark/>
          </w:tcPr>
          <w:p w14:paraId="7693E8D2" w14:textId="77777777" w:rsidR="00AC0766" w:rsidRPr="00AC0766" w:rsidRDefault="00AC0766" w:rsidP="00AC0766">
            <w:pPr>
              <w:spacing w:after="0" w:line="240" w:lineRule="auto"/>
              <w:jc w:val="center"/>
              <w:rPr>
                <w:b/>
                <w:bCs/>
                <w:sz w:val="14"/>
                <w:szCs w:val="14"/>
              </w:rPr>
            </w:pPr>
            <w:r w:rsidRPr="00AC0766">
              <w:rPr>
                <w:b/>
                <w:bCs/>
                <w:sz w:val="14"/>
                <w:szCs w:val="14"/>
              </w:rPr>
              <w:t>26 649,46</w:t>
            </w:r>
          </w:p>
        </w:tc>
        <w:tc>
          <w:tcPr>
            <w:tcW w:w="1328" w:type="dxa"/>
            <w:hideMark/>
          </w:tcPr>
          <w:p w14:paraId="2357B0D5"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7627AE9F" w14:textId="77777777" w:rsidR="00AC0766" w:rsidRPr="00AC0766" w:rsidRDefault="00AC0766" w:rsidP="00AC0766">
            <w:pPr>
              <w:spacing w:after="0" w:line="240" w:lineRule="auto"/>
              <w:jc w:val="center"/>
              <w:rPr>
                <w:b/>
                <w:bCs/>
                <w:sz w:val="14"/>
                <w:szCs w:val="14"/>
              </w:rPr>
            </w:pPr>
            <w:r w:rsidRPr="00AC0766">
              <w:rPr>
                <w:b/>
                <w:bCs/>
                <w:sz w:val="14"/>
                <w:szCs w:val="14"/>
              </w:rPr>
              <w:t>83 945,80</w:t>
            </w:r>
          </w:p>
        </w:tc>
      </w:tr>
      <w:tr w:rsidR="00AC0766" w:rsidRPr="00AC0766" w14:paraId="5EFBE460" w14:textId="77777777" w:rsidTr="00AC0766">
        <w:trPr>
          <w:trHeight w:val="20"/>
        </w:trPr>
        <w:tc>
          <w:tcPr>
            <w:tcW w:w="906" w:type="dxa"/>
            <w:hideMark/>
          </w:tcPr>
          <w:p w14:paraId="505FC79D"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0579B3AC" w14:textId="77777777" w:rsidR="00AC0766" w:rsidRPr="00AC0766" w:rsidRDefault="00AC0766" w:rsidP="00AC0766">
            <w:pPr>
              <w:spacing w:after="0" w:line="240" w:lineRule="auto"/>
              <w:jc w:val="center"/>
              <w:rPr>
                <w:sz w:val="14"/>
                <w:szCs w:val="14"/>
              </w:rPr>
            </w:pPr>
          </w:p>
        </w:tc>
        <w:tc>
          <w:tcPr>
            <w:tcW w:w="16803" w:type="dxa"/>
            <w:gridSpan w:val="14"/>
            <w:hideMark/>
          </w:tcPr>
          <w:p w14:paraId="28EE7499" w14:textId="77777777" w:rsidR="00AC0766" w:rsidRPr="00AC0766" w:rsidRDefault="00AC0766" w:rsidP="00AC0766">
            <w:pPr>
              <w:spacing w:after="0" w:line="240" w:lineRule="auto"/>
              <w:jc w:val="center"/>
              <w:rPr>
                <w:sz w:val="14"/>
                <w:szCs w:val="14"/>
              </w:rPr>
            </w:pPr>
            <w:r w:rsidRPr="00AC0766">
              <w:rPr>
                <w:sz w:val="14"/>
                <w:szCs w:val="14"/>
              </w:rPr>
              <w:t>Объем=0,45*7</w:t>
            </w:r>
          </w:p>
        </w:tc>
      </w:tr>
      <w:tr w:rsidR="00AC0766" w:rsidRPr="00AC0766" w14:paraId="6E10158A" w14:textId="77777777" w:rsidTr="00AC0766">
        <w:trPr>
          <w:trHeight w:val="20"/>
        </w:trPr>
        <w:tc>
          <w:tcPr>
            <w:tcW w:w="906" w:type="dxa"/>
            <w:hideMark/>
          </w:tcPr>
          <w:p w14:paraId="00752C11"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2A283EF3" w14:textId="77777777" w:rsidR="00AC0766" w:rsidRPr="00AC0766" w:rsidRDefault="00AC0766" w:rsidP="00AC0766">
            <w:pPr>
              <w:spacing w:after="0" w:line="240" w:lineRule="auto"/>
              <w:jc w:val="center"/>
              <w:rPr>
                <w:b/>
                <w:bCs/>
                <w:sz w:val="14"/>
                <w:szCs w:val="14"/>
              </w:rPr>
            </w:pPr>
          </w:p>
        </w:tc>
        <w:tc>
          <w:tcPr>
            <w:tcW w:w="4854" w:type="dxa"/>
            <w:gridSpan w:val="5"/>
            <w:hideMark/>
          </w:tcPr>
          <w:p w14:paraId="6503C1A6" w14:textId="77777777" w:rsidR="00AC0766" w:rsidRPr="00AC0766" w:rsidRDefault="00AC0766" w:rsidP="00AC0766">
            <w:pPr>
              <w:spacing w:after="0" w:line="240" w:lineRule="auto"/>
              <w:jc w:val="center"/>
              <w:rPr>
                <w:b/>
                <w:bCs/>
                <w:sz w:val="14"/>
                <w:szCs w:val="14"/>
              </w:rPr>
            </w:pPr>
            <w:r w:rsidRPr="00AC0766">
              <w:rPr>
                <w:b/>
                <w:bCs/>
                <w:sz w:val="14"/>
                <w:szCs w:val="14"/>
              </w:rPr>
              <w:t>Всего по позиции</w:t>
            </w:r>
          </w:p>
        </w:tc>
        <w:tc>
          <w:tcPr>
            <w:tcW w:w="956" w:type="dxa"/>
            <w:hideMark/>
          </w:tcPr>
          <w:p w14:paraId="5C28ECAF"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290CE2F9"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6E6C256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45E49E90"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6EA3DDBD"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1F7E9D4A"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5764DCA6"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5371B20E"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4BC8B68D" w14:textId="77777777" w:rsidR="00AC0766" w:rsidRPr="00AC0766" w:rsidRDefault="00AC0766" w:rsidP="00AC0766">
            <w:pPr>
              <w:spacing w:after="0" w:line="240" w:lineRule="auto"/>
              <w:jc w:val="center"/>
              <w:rPr>
                <w:b/>
                <w:bCs/>
                <w:sz w:val="14"/>
                <w:szCs w:val="14"/>
              </w:rPr>
            </w:pPr>
            <w:r w:rsidRPr="00AC0766">
              <w:rPr>
                <w:b/>
                <w:bCs/>
                <w:sz w:val="14"/>
                <w:szCs w:val="14"/>
              </w:rPr>
              <w:t>83 945,80</w:t>
            </w:r>
          </w:p>
        </w:tc>
      </w:tr>
      <w:tr w:rsidR="00AC0766" w:rsidRPr="00AC0766" w14:paraId="1F82A814" w14:textId="77777777" w:rsidTr="00AC0766">
        <w:trPr>
          <w:trHeight w:val="20"/>
        </w:trPr>
        <w:tc>
          <w:tcPr>
            <w:tcW w:w="906" w:type="dxa"/>
            <w:hideMark/>
          </w:tcPr>
          <w:p w14:paraId="7A17328F" w14:textId="77777777" w:rsidR="00AC0766" w:rsidRPr="00AC0766" w:rsidRDefault="00AC0766" w:rsidP="00AC0766">
            <w:pPr>
              <w:spacing w:after="0" w:line="240" w:lineRule="auto"/>
              <w:jc w:val="center"/>
              <w:rPr>
                <w:b/>
                <w:bCs/>
                <w:sz w:val="14"/>
                <w:szCs w:val="14"/>
              </w:rPr>
            </w:pPr>
            <w:r w:rsidRPr="00AC0766">
              <w:rPr>
                <w:b/>
                <w:bCs/>
                <w:sz w:val="14"/>
                <w:szCs w:val="14"/>
              </w:rPr>
              <w:t>3</w:t>
            </w:r>
          </w:p>
        </w:tc>
        <w:tc>
          <w:tcPr>
            <w:tcW w:w="3671" w:type="dxa"/>
            <w:hideMark/>
          </w:tcPr>
          <w:p w14:paraId="66FB99A6" w14:textId="77777777" w:rsidR="00AC0766" w:rsidRPr="00AC0766" w:rsidRDefault="00AC0766" w:rsidP="00AC0766">
            <w:pPr>
              <w:spacing w:after="0" w:line="240" w:lineRule="auto"/>
              <w:jc w:val="center"/>
              <w:rPr>
                <w:b/>
                <w:bCs/>
                <w:sz w:val="14"/>
                <w:szCs w:val="14"/>
              </w:rPr>
            </w:pPr>
            <w:r w:rsidRPr="00AC0766">
              <w:rPr>
                <w:b/>
                <w:bCs/>
                <w:sz w:val="14"/>
                <w:szCs w:val="14"/>
              </w:rPr>
              <w:t>Материал заказчика</w:t>
            </w:r>
          </w:p>
        </w:tc>
        <w:tc>
          <w:tcPr>
            <w:tcW w:w="4854" w:type="dxa"/>
            <w:gridSpan w:val="5"/>
            <w:hideMark/>
          </w:tcPr>
          <w:p w14:paraId="5D425F54" w14:textId="77777777" w:rsidR="00AC0766" w:rsidRPr="00AC0766" w:rsidRDefault="00AC0766" w:rsidP="00AC0766">
            <w:pPr>
              <w:spacing w:after="0" w:line="240" w:lineRule="auto"/>
              <w:jc w:val="center"/>
              <w:rPr>
                <w:b/>
                <w:bCs/>
                <w:sz w:val="14"/>
                <w:szCs w:val="14"/>
              </w:rPr>
            </w:pPr>
            <w:r w:rsidRPr="00AC0766">
              <w:rPr>
                <w:b/>
                <w:bCs/>
                <w:sz w:val="14"/>
                <w:szCs w:val="14"/>
              </w:rPr>
              <w:t>Стойка опоры СВ-110-3,5</w:t>
            </w:r>
          </w:p>
        </w:tc>
        <w:tc>
          <w:tcPr>
            <w:tcW w:w="956" w:type="dxa"/>
            <w:hideMark/>
          </w:tcPr>
          <w:p w14:paraId="564FF42E" w14:textId="77777777" w:rsidR="00AC0766" w:rsidRPr="00AC0766" w:rsidRDefault="00AC0766" w:rsidP="00AC0766">
            <w:pPr>
              <w:spacing w:after="0" w:line="240" w:lineRule="auto"/>
              <w:jc w:val="center"/>
              <w:rPr>
                <w:b/>
                <w:bCs/>
                <w:sz w:val="14"/>
                <w:szCs w:val="14"/>
              </w:rPr>
            </w:pPr>
            <w:r w:rsidRPr="00AC0766">
              <w:rPr>
                <w:b/>
                <w:bCs/>
                <w:sz w:val="14"/>
                <w:szCs w:val="14"/>
              </w:rPr>
              <w:t>шт</w:t>
            </w:r>
          </w:p>
        </w:tc>
        <w:tc>
          <w:tcPr>
            <w:tcW w:w="1072" w:type="dxa"/>
            <w:hideMark/>
          </w:tcPr>
          <w:p w14:paraId="54575A4F" w14:textId="77777777" w:rsidR="00AC0766" w:rsidRPr="00AC0766" w:rsidRDefault="00AC0766" w:rsidP="00AC0766">
            <w:pPr>
              <w:spacing w:after="0" w:line="240" w:lineRule="auto"/>
              <w:jc w:val="center"/>
              <w:rPr>
                <w:b/>
                <w:bCs/>
                <w:sz w:val="14"/>
                <w:szCs w:val="14"/>
              </w:rPr>
            </w:pPr>
            <w:r w:rsidRPr="00AC0766">
              <w:rPr>
                <w:b/>
                <w:bCs/>
                <w:sz w:val="14"/>
                <w:szCs w:val="14"/>
              </w:rPr>
              <w:t>2</w:t>
            </w:r>
          </w:p>
        </w:tc>
        <w:tc>
          <w:tcPr>
            <w:tcW w:w="1278" w:type="dxa"/>
            <w:hideMark/>
          </w:tcPr>
          <w:p w14:paraId="36305B1F" w14:textId="77777777" w:rsidR="00AC0766" w:rsidRPr="00AC0766" w:rsidRDefault="00AC0766" w:rsidP="00AC0766">
            <w:pPr>
              <w:spacing w:after="0" w:line="240" w:lineRule="auto"/>
              <w:jc w:val="center"/>
              <w:rPr>
                <w:b/>
                <w:bCs/>
                <w:sz w:val="14"/>
                <w:szCs w:val="14"/>
              </w:rPr>
            </w:pPr>
            <w:r w:rsidRPr="00AC0766">
              <w:rPr>
                <w:b/>
                <w:bCs/>
                <w:sz w:val="14"/>
                <w:szCs w:val="14"/>
              </w:rPr>
              <w:t>1</w:t>
            </w:r>
          </w:p>
        </w:tc>
        <w:tc>
          <w:tcPr>
            <w:tcW w:w="1371" w:type="dxa"/>
            <w:hideMark/>
          </w:tcPr>
          <w:p w14:paraId="7824869B" w14:textId="77777777" w:rsidR="00AC0766" w:rsidRPr="00AC0766" w:rsidRDefault="00AC0766" w:rsidP="00AC0766">
            <w:pPr>
              <w:spacing w:after="0" w:line="240" w:lineRule="auto"/>
              <w:jc w:val="center"/>
              <w:rPr>
                <w:b/>
                <w:bCs/>
                <w:sz w:val="14"/>
                <w:szCs w:val="14"/>
              </w:rPr>
            </w:pPr>
            <w:r w:rsidRPr="00AC0766">
              <w:rPr>
                <w:b/>
                <w:bCs/>
                <w:sz w:val="14"/>
                <w:szCs w:val="14"/>
              </w:rPr>
              <w:t>2</w:t>
            </w:r>
          </w:p>
        </w:tc>
        <w:tc>
          <w:tcPr>
            <w:tcW w:w="1622" w:type="dxa"/>
            <w:hideMark/>
          </w:tcPr>
          <w:p w14:paraId="2C4CDA0D"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1B55F460"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4B8CBD93"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71517ACE"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5DE118D6" w14:textId="77777777" w:rsidR="00AC0766" w:rsidRPr="00AC0766" w:rsidRDefault="00AC0766" w:rsidP="00AC0766">
            <w:pPr>
              <w:spacing w:after="0" w:line="240" w:lineRule="auto"/>
              <w:jc w:val="center"/>
              <w:rPr>
                <w:b/>
                <w:bCs/>
                <w:sz w:val="14"/>
                <w:szCs w:val="14"/>
              </w:rPr>
            </w:pPr>
            <w:r w:rsidRPr="00AC0766">
              <w:rPr>
                <w:b/>
                <w:bCs/>
                <w:sz w:val="14"/>
                <w:szCs w:val="14"/>
              </w:rPr>
              <w:t> </w:t>
            </w:r>
          </w:p>
        </w:tc>
      </w:tr>
      <w:tr w:rsidR="00AC0766" w:rsidRPr="00AC0766" w14:paraId="4B2F9BF4" w14:textId="77777777" w:rsidTr="00AC0766">
        <w:trPr>
          <w:trHeight w:val="20"/>
        </w:trPr>
        <w:tc>
          <w:tcPr>
            <w:tcW w:w="906" w:type="dxa"/>
            <w:hideMark/>
          </w:tcPr>
          <w:p w14:paraId="7276D50A"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53D7CF4D" w14:textId="77777777" w:rsidR="00AC0766" w:rsidRPr="00AC0766" w:rsidRDefault="00AC0766" w:rsidP="00AC0766">
            <w:pPr>
              <w:spacing w:after="0" w:line="240" w:lineRule="auto"/>
              <w:jc w:val="center"/>
              <w:rPr>
                <w:b/>
                <w:bCs/>
                <w:sz w:val="14"/>
                <w:szCs w:val="14"/>
              </w:rPr>
            </w:pPr>
          </w:p>
        </w:tc>
        <w:tc>
          <w:tcPr>
            <w:tcW w:w="4854" w:type="dxa"/>
            <w:gridSpan w:val="5"/>
            <w:hideMark/>
          </w:tcPr>
          <w:p w14:paraId="1938A1C1" w14:textId="77777777" w:rsidR="00AC0766" w:rsidRPr="00AC0766" w:rsidRDefault="00AC0766" w:rsidP="00AC0766">
            <w:pPr>
              <w:spacing w:after="0" w:line="240" w:lineRule="auto"/>
              <w:jc w:val="center"/>
              <w:rPr>
                <w:b/>
                <w:bCs/>
                <w:sz w:val="14"/>
                <w:szCs w:val="14"/>
              </w:rPr>
            </w:pPr>
            <w:r w:rsidRPr="00AC0766">
              <w:rPr>
                <w:b/>
                <w:bCs/>
                <w:sz w:val="14"/>
                <w:szCs w:val="14"/>
              </w:rPr>
              <w:t>Всего по позиции</w:t>
            </w:r>
          </w:p>
        </w:tc>
        <w:tc>
          <w:tcPr>
            <w:tcW w:w="956" w:type="dxa"/>
            <w:hideMark/>
          </w:tcPr>
          <w:p w14:paraId="2CA2285B"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63F2EA39"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79106B43"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05EFF263"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61327BFB"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68CB38FA"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5755C522"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10787BED"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7936ED04" w14:textId="77777777" w:rsidR="00AC0766" w:rsidRPr="00AC0766" w:rsidRDefault="00AC0766" w:rsidP="00AC0766">
            <w:pPr>
              <w:spacing w:after="0" w:line="240" w:lineRule="auto"/>
              <w:jc w:val="center"/>
              <w:rPr>
                <w:b/>
                <w:bCs/>
                <w:sz w:val="14"/>
                <w:szCs w:val="14"/>
              </w:rPr>
            </w:pPr>
            <w:r w:rsidRPr="00AC0766">
              <w:rPr>
                <w:b/>
                <w:bCs/>
                <w:sz w:val="14"/>
                <w:szCs w:val="14"/>
              </w:rPr>
              <w:t> </w:t>
            </w:r>
          </w:p>
        </w:tc>
      </w:tr>
      <w:tr w:rsidR="00AC0766" w:rsidRPr="00AC0766" w14:paraId="0D2AE9E3" w14:textId="77777777" w:rsidTr="00AC0766">
        <w:trPr>
          <w:trHeight w:val="20"/>
        </w:trPr>
        <w:tc>
          <w:tcPr>
            <w:tcW w:w="906" w:type="dxa"/>
            <w:hideMark/>
          </w:tcPr>
          <w:p w14:paraId="7C7EAFE3" w14:textId="77777777" w:rsidR="00AC0766" w:rsidRPr="00AC0766" w:rsidRDefault="00AC0766" w:rsidP="00AC0766">
            <w:pPr>
              <w:spacing w:after="0" w:line="240" w:lineRule="auto"/>
              <w:jc w:val="center"/>
              <w:rPr>
                <w:b/>
                <w:bCs/>
                <w:sz w:val="14"/>
                <w:szCs w:val="14"/>
              </w:rPr>
            </w:pPr>
            <w:r w:rsidRPr="00AC0766">
              <w:rPr>
                <w:b/>
                <w:bCs/>
                <w:sz w:val="14"/>
                <w:szCs w:val="14"/>
              </w:rPr>
              <w:t>4</w:t>
            </w:r>
          </w:p>
        </w:tc>
        <w:tc>
          <w:tcPr>
            <w:tcW w:w="3671" w:type="dxa"/>
            <w:hideMark/>
          </w:tcPr>
          <w:p w14:paraId="232E85E9" w14:textId="77777777" w:rsidR="00AC0766" w:rsidRPr="00AC0766" w:rsidRDefault="00AC0766" w:rsidP="00AC0766">
            <w:pPr>
              <w:spacing w:after="0" w:line="240" w:lineRule="auto"/>
              <w:jc w:val="center"/>
              <w:rPr>
                <w:b/>
                <w:bCs/>
                <w:sz w:val="14"/>
                <w:szCs w:val="14"/>
              </w:rPr>
            </w:pPr>
            <w:r w:rsidRPr="00AC0766">
              <w:rPr>
                <w:b/>
                <w:bCs/>
                <w:sz w:val="14"/>
                <w:szCs w:val="14"/>
              </w:rPr>
              <w:t>ГЭСН06-01-001-01</w:t>
            </w:r>
          </w:p>
        </w:tc>
        <w:tc>
          <w:tcPr>
            <w:tcW w:w="4854" w:type="dxa"/>
            <w:gridSpan w:val="5"/>
            <w:hideMark/>
          </w:tcPr>
          <w:p w14:paraId="4AD40B98" w14:textId="77777777" w:rsidR="00AC0766" w:rsidRPr="00AC0766" w:rsidRDefault="00AC0766" w:rsidP="00AC0766">
            <w:pPr>
              <w:spacing w:after="0" w:line="240" w:lineRule="auto"/>
              <w:jc w:val="center"/>
              <w:rPr>
                <w:b/>
                <w:bCs/>
                <w:sz w:val="14"/>
                <w:szCs w:val="14"/>
              </w:rPr>
            </w:pPr>
            <w:r w:rsidRPr="00AC0766">
              <w:rPr>
                <w:b/>
                <w:bCs/>
                <w:sz w:val="14"/>
                <w:szCs w:val="14"/>
              </w:rPr>
              <w:t>Устройство бетонной подготовки</w:t>
            </w:r>
          </w:p>
        </w:tc>
        <w:tc>
          <w:tcPr>
            <w:tcW w:w="956" w:type="dxa"/>
            <w:hideMark/>
          </w:tcPr>
          <w:p w14:paraId="43CD98CA" w14:textId="77777777" w:rsidR="00AC0766" w:rsidRPr="00AC0766" w:rsidRDefault="00AC0766" w:rsidP="00AC0766">
            <w:pPr>
              <w:spacing w:after="0" w:line="240" w:lineRule="auto"/>
              <w:jc w:val="center"/>
              <w:rPr>
                <w:b/>
                <w:bCs/>
                <w:sz w:val="14"/>
                <w:szCs w:val="14"/>
              </w:rPr>
            </w:pPr>
            <w:r w:rsidRPr="00AC0766">
              <w:rPr>
                <w:b/>
                <w:bCs/>
                <w:sz w:val="14"/>
                <w:szCs w:val="14"/>
              </w:rPr>
              <w:t>100 м3</w:t>
            </w:r>
          </w:p>
        </w:tc>
        <w:tc>
          <w:tcPr>
            <w:tcW w:w="1072" w:type="dxa"/>
            <w:hideMark/>
          </w:tcPr>
          <w:p w14:paraId="416B5DAA" w14:textId="77777777" w:rsidR="00AC0766" w:rsidRPr="00AC0766" w:rsidRDefault="00AC0766" w:rsidP="00AC0766">
            <w:pPr>
              <w:spacing w:after="0" w:line="240" w:lineRule="auto"/>
              <w:jc w:val="center"/>
              <w:rPr>
                <w:b/>
                <w:bCs/>
                <w:sz w:val="14"/>
                <w:szCs w:val="14"/>
              </w:rPr>
            </w:pPr>
            <w:r w:rsidRPr="00AC0766">
              <w:rPr>
                <w:b/>
                <w:bCs/>
                <w:sz w:val="14"/>
                <w:szCs w:val="14"/>
              </w:rPr>
              <w:t>0,018</w:t>
            </w:r>
          </w:p>
        </w:tc>
        <w:tc>
          <w:tcPr>
            <w:tcW w:w="1278" w:type="dxa"/>
            <w:hideMark/>
          </w:tcPr>
          <w:p w14:paraId="4EF52C42" w14:textId="77777777" w:rsidR="00AC0766" w:rsidRPr="00AC0766" w:rsidRDefault="00AC0766" w:rsidP="00AC0766">
            <w:pPr>
              <w:spacing w:after="0" w:line="240" w:lineRule="auto"/>
              <w:jc w:val="center"/>
              <w:rPr>
                <w:b/>
                <w:bCs/>
                <w:sz w:val="14"/>
                <w:szCs w:val="14"/>
              </w:rPr>
            </w:pPr>
            <w:r w:rsidRPr="00AC0766">
              <w:rPr>
                <w:b/>
                <w:bCs/>
                <w:sz w:val="14"/>
                <w:szCs w:val="14"/>
              </w:rPr>
              <w:t>1</w:t>
            </w:r>
          </w:p>
        </w:tc>
        <w:tc>
          <w:tcPr>
            <w:tcW w:w="1371" w:type="dxa"/>
            <w:hideMark/>
          </w:tcPr>
          <w:p w14:paraId="2EAFB03A" w14:textId="77777777" w:rsidR="00AC0766" w:rsidRPr="00AC0766" w:rsidRDefault="00AC0766" w:rsidP="00AC0766">
            <w:pPr>
              <w:spacing w:after="0" w:line="240" w:lineRule="auto"/>
              <w:jc w:val="center"/>
              <w:rPr>
                <w:b/>
                <w:bCs/>
                <w:sz w:val="14"/>
                <w:szCs w:val="14"/>
              </w:rPr>
            </w:pPr>
            <w:r w:rsidRPr="00AC0766">
              <w:rPr>
                <w:b/>
                <w:bCs/>
                <w:sz w:val="14"/>
                <w:szCs w:val="14"/>
              </w:rPr>
              <w:t>0,018</w:t>
            </w:r>
          </w:p>
        </w:tc>
        <w:tc>
          <w:tcPr>
            <w:tcW w:w="1622" w:type="dxa"/>
            <w:hideMark/>
          </w:tcPr>
          <w:p w14:paraId="25086927"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4EB6CCF7"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55E20ABA"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5BC26A18"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4C6D0378" w14:textId="77777777" w:rsidR="00AC0766" w:rsidRPr="00AC0766" w:rsidRDefault="00AC0766" w:rsidP="00AC0766">
            <w:pPr>
              <w:spacing w:after="0" w:line="240" w:lineRule="auto"/>
              <w:jc w:val="center"/>
              <w:rPr>
                <w:b/>
                <w:bCs/>
                <w:sz w:val="14"/>
                <w:szCs w:val="14"/>
              </w:rPr>
            </w:pPr>
            <w:r w:rsidRPr="00AC0766">
              <w:rPr>
                <w:b/>
                <w:bCs/>
                <w:sz w:val="14"/>
                <w:szCs w:val="14"/>
              </w:rPr>
              <w:t> </w:t>
            </w:r>
          </w:p>
        </w:tc>
      </w:tr>
      <w:tr w:rsidR="00AC0766" w:rsidRPr="00AC0766" w14:paraId="718363C5" w14:textId="77777777" w:rsidTr="00AC0766">
        <w:trPr>
          <w:trHeight w:val="20"/>
        </w:trPr>
        <w:tc>
          <w:tcPr>
            <w:tcW w:w="906" w:type="dxa"/>
            <w:hideMark/>
          </w:tcPr>
          <w:p w14:paraId="425B7465"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98D12BE" w14:textId="77777777" w:rsidR="00AC0766" w:rsidRPr="00AC0766" w:rsidRDefault="00AC0766" w:rsidP="00AC0766">
            <w:pPr>
              <w:spacing w:after="0" w:line="240" w:lineRule="auto"/>
              <w:jc w:val="center"/>
              <w:rPr>
                <w:sz w:val="14"/>
                <w:szCs w:val="14"/>
              </w:rPr>
            </w:pPr>
          </w:p>
        </w:tc>
        <w:tc>
          <w:tcPr>
            <w:tcW w:w="16803" w:type="dxa"/>
            <w:gridSpan w:val="14"/>
            <w:hideMark/>
          </w:tcPr>
          <w:p w14:paraId="4414EAE0" w14:textId="77777777" w:rsidR="00AC0766" w:rsidRPr="00AC0766" w:rsidRDefault="00AC0766" w:rsidP="00AC0766">
            <w:pPr>
              <w:spacing w:after="0" w:line="240" w:lineRule="auto"/>
              <w:jc w:val="center"/>
              <w:rPr>
                <w:sz w:val="14"/>
                <w:szCs w:val="14"/>
              </w:rPr>
            </w:pPr>
            <w:r w:rsidRPr="00AC0766">
              <w:rPr>
                <w:sz w:val="14"/>
                <w:szCs w:val="14"/>
              </w:rPr>
              <w:t>Объем=(0,2*9) / 100</w:t>
            </w:r>
          </w:p>
        </w:tc>
      </w:tr>
      <w:tr w:rsidR="00AC0766" w:rsidRPr="00AC0766" w14:paraId="33DF7C46" w14:textId="77777777" w:rsidTr="00AC0766">
        <w:trPr>
          <w:trHeight w:val="20"/>
        </w:trPr>
        <w:tc>
          <w:tcPr>
            <w:tcW w:w="906" w:type="dxa"/>
            <w:hideMark/>
          </w:tcPr>
          <w:p w14:paraId="589778F2"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607C9D5" w14:textId="77777777" w:rsidR="00AC0766" w:rsidRPr="00AC0766" w:rsidRDefault="00AC0766" w:rsidP="00AC0766">
            <w:pPr>
              <w:spacing w:after="0" w:line="240" w:lineRule="auto"/>
              <w:jc w:val="center"/>
              <w:rPr>
                <w:sz w:val="14"/>
                <w:szCs w:val="14"/>
              </w:rPr>
            </w:pPr>
            <w:r w:rsidRPr="00AC0766">
              <w:rPr>
                <w:sz w:val="14"/>
                <w:szCs w:val="14"/>
              </w:rPr>
              <w:t>1</w:t>
            </w:r>
          </w:p>
        </w:tc>
        <w:tc>
          <w:tcPr>
            <w:tcW w:w="4854" w:type="dxa"/>
            <w:gridSpan w:val="5"/>
            <w:hideMark/>
          </w:tcPr>
          <w:p w14:paraId="33D6DC20" w14:textId="77777777" w:rsidR="00AC0766" w:rsidRPr="00AC0766" w:rsidRDefault="00AC0766" w:rsidP="00AC0766">
            <w:pPr>
              <w:spacing w:after="0" w:line="240" w:lineRule="auto"/>
              <w:jc w:val="center"/>
              <w:rPr>
                <w:sz w:val="14"/>
                <w:szCs w:val="14"/>
              </w:rPr>
            </w:pPr>
            <w:r w:rsidRPr="00AC0766">
              <w:rPr>
                <w:sz w:val="14"/>
                <w:szCs w:val="14"/>
              </w:rPr>
              <w:t>ОТ(ЗТ)</w:t>
            </w:r>
          </w:p>
        </w:tc>
        <w:tc>
          <w:tcPr>
            <w:tcW w:w="956" w:type="dxa"/>
            <w:hideMark/>
          </w:tcPr>
          <w:p w14:paraId="54C7991B"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084986B7" w14:textId="77777777" w:rsidR="00AC0766" w:rsidRPr="00AC0766" w:rsidRDefault="00AC0766" w:rsidP="00AC0766">
            <w:pPr>
              <w:spacing w:after="0" w:line="240" w:lineRule="auto"/>
              <w:jc w:val="center"/>
              <w:rPr>
                <w:sz w:val="14"/>
                <w:szCs w:val="14"/>
              </w:rPr>
            </w:pPr>
          </w:p>
        </w:tc>
        <w:tc>
          <w:tcPr>
            <w:tcW w:w="1278" w:type="dxa"/>
            <w:hideMark/>
          </w:tcPr>
          <w:p w14:paraId="07C1CF29" w14:textId="77777777" w:rsidR="00AC0766" w:rsidRPr="00AC0766" w:rsidRDefault="00AC0766" w:rsidP="00AC0766">
            <w:pPr>
              <w:spacing w:after="0" w:line="240" w:lineRule="auto"/>
              <w:jc w:val="center"/>
              <w:rPr>
                <w:sz w:val="14"/>
                <w:szCs w:val="14"/>
              </w:rPr>
            </w:pPr>
          </w:p>
        </w:tc>
        <w:tc>
          <w:tcPr>
            <w:tcW w:w="1371" w:type="dxa"/>
            <w:hideMark/>
          </w:tcPr>
          <w:p w14:paraId="3134FF9C" w14:textId="77777777" w:rsidR="00AC0766" w:rsidRPr="00AC0766" w:rsidRDefault="00AC0766" w:rsidP="00AC0766">
            <w:pPr>
              <w:spacing w:after="0" w:line="240" w:lineRule="auto"/>
              <w:jc w:val="center"/>
              <w:rPr>
                <w:sz w:val="14"/>
                <w:szCs w:val="14"/>
              </w:rPr>
            </w:pPr>
            <w:r w:rsidRPr="00AC0766">
              <w:rPr>
                <w:sz w:val="14"/>
                <w:szCs w:val="14"/>
              </w:rPr>
              <w:t>2,43</w:t>
            </w:r>
          </w:p>
        </w:tc>
        <w:tc>
          <w:tcPr>
            <w:tcW w:w="1622" w:type="dxa"/>
            <w:hideMark/>
          </w:tcPr>
          <w:p w14:paraId="593EC17D" w14:textId="77777777" w:rsidR="00AC0766" w:rsidRPr="00AC0766" w:rsidRDefault="00AC0766" w:rsidP="00AC0766">
            <w:pPr>
              <w:spacing w:after="0" w:line="240" w:lineRule="auto"/>
              <w:jc w:val="center"/>
              <w:rPr>
                <w:sz w:val="14"/>
                <w:szCs w:val="14"/>
              </w:rPr>
            </w:pPr>
          </w:p>
        </w:tc>
        <w:tc>
          <w:tcPr>
            <w:tcW w:w="1106" w:type="dxa"/>
            <w:hideMark/>
          </w:tcPr>
          <w:p w14:paraId="5791ACA1" w14:textId="77777777" w:rsidR="00AC0766" w:rsidRPr="00AC0766" w:rsidRDefault="00AC0766" w:rsidP="00AC0766">
            <w:pPr>
              <w:spacing w:after="0" w:line="240" w:lineRule="auto"/>
              <w:jc w:val="center"/>
              <w:rPr>
                <w:sz w:val="14"/>
                <w:szCs w:val="14"/>
              </w:rPr>
            </w:pPr>
          </w:p>
        </w:tc>
        <w:tc>
          <w:tcPr>
            <w:tcW w:w="1622" w:type="dxa"/>
            <w:hideMark/>
          </w:tcPr>
          <w:p w14:paraId="0A987CA0" w14:textId="77777777" w:rsidR="00AC0766" w:rsidRPr="00AC0766" w:rsidRDefault="00AC0766" w:rsidP="00AC0766">
            <w:pPr>
              <w:spacing w:after="0" w:line="240" w:lineRule="auto"/>
              <w:jc w:val="center"/>
              <w:rPr>
                <w:sz w:val="14"/>
                <w:szCs w:val="14"/>
              </w:rPr>
            </w:pPr>
          </w:p>
        </w:tc>
        <w:tc>
          <w:tcPr>
            <w:tcW w:w="1328" w:type="dxa"/>
            <w:hideMark/>
          </w:tcPr>
          <w:p w14:paraId="16F1BB54" w14:textId="77777777" w:rsidR="00AC0766" w:rsidRPr="00AC0766" w:rsidRDefault="00AC0766" w:rsidP="00AC0766">
            <w:pPr>
              <w:spacing w:after="0" w:line="240" w:lineRule="auto"/>
              <w:jc w:val="center"/>
              <w:rPr>
                <w:sz w:val="14"/>
                <w:szCs w:val="14"/>
              </w:rPr>
            </w:pPr>
          </w:p>
        </w:tc>
        <w:tc>
          <w:tcPr>
            <w:tcW w:w="1594" w:type="dxa"/>
            <w:hideMark/>
          </w:tcPr>
          <w:p w14:paraId="52AC37A4" w14:textId="77777777" w:rsidR="00AC0766" w:rsidRPr="00AC0766" w:rsidRDefault="00AC0766" w:rsidP="00AC0766">
            <w:pPr>
              <w:spacing w:after="0" w:line="240" w:lineRule="auto"/>
              <w:jc w:val="center"/>
              <w:rPr>
                <w:sz w:val="14"/>
                <w:szCs w:val="14"/>
              </w:rPr>
            </w:pPr>
            <w:r w:rsidRPr="00AC0766">
              <w:rPr>
                <w:sz w:val="14"/>
                <w:szCs w:val="14"/>
              </w:rPr>
              <w:t>791,40</w:t>
            </w:r>
          </w:p>
        </w:tc>
      </w:tr>
      <w:tr w:rsidR="00AC0766" w:rsidRPr="00AC0766" w14:paraId="32F78C98" w14:textId="77777777" w:rsidTr="00AC0766">
        <w:trPr>
          <w:trHeight w:val="20"/>
        </w:trPr>
        <w:tc>
          <w:tcPr>
            <w:tcW w:w="906" w:type="dxa"/>
            <w:hideMark/>
          </w:tcPr>
          <w:p w14:paraId="1FAF6046"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260D24EA" w14:textId="77777777" w:rsidR="00AC0766" w:rsidRPr="00AC0766" w:rsidRDefault="00AC0766" w:rsidP="00AC0766">
            <w:pPr>
              <w:spacing w:after="0" w:line="240" w:lineRule="auto"/>
              <w:jc w:val="center"/>
              <w:rPr>
                <w:sz w:val="14"/>
                <w:szCs w:val="14"/>
              </w:rPr>
            </w:pPr>
            <w:r w:rsidRPr="00AC0766">
              <w:rPr>
                <w:sz w:val="14"/>
                <w:szCs w:val="14"/>
              </w:rPr>
              <w:t>1-100-20</w:t>
            </w:r>
          </w:p>
        </w:tc>
        <w:tc>
          <w:tcPr>
            <w:tcW w:w="4854" w:type="dxa"/>
            <w:gridSpan w:val="5"/>
            <w:hideMark/>
          </w:tcPr>
          <w:p w14:paraId="614DE36C" w14:textId="77777777" w:rsidR="00AC0766" w:rsidRPr="00AC0766" w:rsidRDefault="00AC0766" w:rsidP="00AC0766">
            <w:pPr>
              <w:spacing w:after="0" w:line="240" w:lineRule="auto"/>
              <w:jc w:val="center"/>
              <w:rPr>
                <w:sz w:val="14"/>
                <w:szCs w:val="14"/>
              </w:rPr>
            </w:pPr>
            <w:r w:rsidRPr="00AC0766">
              <w:rPr>
                <w:sz w:val="14"/>
                <w:szCs w:val="14"/>
              </w:rPr>
              <w:t>Средний разряд работы 2,0</w:t>
            </w:r>
          </w:p>
        </w:tc>
        <w:tc>
          <w:tcPr>
            <w:tcW w:w="956" w:type="dxa"/>
            <w:hideMark/>
          </w:tcPr>
          <w:p w14:paraId="041A8BD7"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09737646" w14:textId="77777777" w:rsidR="00AC0766" w:rsidRPr="00AC0766" w:rsidRDefault="00AC0766" w:rsidP="00AC0766">
            <w:pPr>
              <w:spacing w:after="0" w:line="240" w:lineRule="auto"/>
              <w:jc w:val="center"/>
              <w:rPr>
                <w:sz w:val="14"/>
                <w:szCs w:val="14"/>
              </w:rPr>
            </w:pPr>
            <w:r w:rsidRPr="00AC0766">
              <w:rPr>
                <w:sz w:val="14"/>
                <w:szCs w:val="14"/>
              </w:rPr>
              <w:t>135</w:t>
            </w:r>
          </w:p>
        </w:tc>
        <w:tc>
          <w:tcPr>
            <w:tcW w:w="1278" w:type="dxa"/>
            <w:hideMark/>
          </w:tcPr>
          <w:p w14:paraId="2D8D13A1" w14:textId="77777777" w:rsidR="00AC0766" w:rsidRPr="00AC0766" w:rsidRDefault="00AC0766" w:rsidP="00AC0766">
            <w:pPr>
              <w:spacing w:after="0" w:line="240" w:lineRule="auto"/>
              <w:jc w:val="center"/>
              <w:rPr>
                <w:sz w:val="14"/>
                <w:szCs w:val="14"/>
              </w:rPr>
            </w:pPr>
          </w:p>
        </w:tc>
        <w:tc>
          <w:tcPr>
            <w:tcW w:w="1371" w:type="dxa"/>
            <w:hideMark/>
          </w:tcPr>
          <w:p w14:paraId="1836C3CF" w14:textId="77777777" w:rsidR="00AC0766" w:rsidRPr="00AC0766" w:rsidRDefault="00AC0766" w:rsidP="00AC0766">
            <w:pPr>
              <w:spacing w:after="0" w:line="240" w:lineRule="auto"/>
              <w:jc w:val="center"/>
              <w:rPr>
                <w:sz w:val="14"/>
                <w:szCs w:val="14"/>
              </w:rPr>
            </w:pPr>
            <w:r w:rsidRPr="00AC0766">
              <w:rPr>
                <w:sz w:val="14"/>
                <w:szCs w:val="14"/>
              </w:rPr>
              <w:t>2,43</w:t>
            </w:r>
          </w:p>
        </w:tc>
        <w:tc>
          <w:tcPr>
            <w:tcW w:w="1622" w:type="dxa"/>
            <w:hideMark/>
          </w:tcPr>
          <w:p w14:paraId="08029825" w14:textId="77777777" w:rsidR="00AC0766" w:rsidRPr="00AC0766" w:rsidRDefault="00AC0766" w:rsidP="00AC0766">
            <w:pPr>
              <w:spacing w:after="0" w:line="240" w:lineRule="auto"/>
              <w:jc w:val="center"/>
              <w:rPr>
                <w:sz w:val="14"/>
                <w:szCs w:val="14"/>
              </w:rPr>
            </w:pPr>
          </w:p>
        </w:tc>
        <w:tc>
          <w:tcPr>
            <w:tcW w:w="1106" w:type="dxa"/>
            <w:hideMark/>
          </w:tcPr>
          <w:p w14:paraId="669382E7" w14:textId="77777777" w:rsidR="00AC0766" w:rsidRPr="00AC0766" w:rsidRDefault="00AC0766" w:rsidP="00AC0766">
            <w:pPr>
              <w:spacing w:after="0" w:line="240" w:lineRule="auto"/>
              <w:jc w:val="center"/>
              <w:rPr>
                <w:sz w:val="14"/>
                <w:szCs w:val="14"/>
              </w:rPr>
            </w:pPr>
          </w:p>
        </w:tc>
        <w:tc>
          <w:tcPr>
            <w:tcW w:w="1622" w:type="dxa"/>
            <w:hideMark/>
          </w:tcPr>
          <w:p w14:paraId="4411D25A" w14:textId="77777777" w:rsidR="00AC0766" w:rsidRPr="00AC0766" w:rsidRDefault="00AC0766" w:rsidP="00AC0766">
            <w:pPr>
              <w:spacing w:after="0" w:line="240" w:lineRule="auto"/>
              <w:jc w:val="center"/>
              <w:rPr>
                <w:sz w:val="14"/>
                <w:szCs w:val="14"/>
              </w:rPr>
            </w:pPr>
            <w:r w:rsidRPr="00AC0766">
              <w:rPr>
                <w:sz w:val="14"/>
                <w:szCs w:val="14"/>
              </w:rPr>
              <w:t>325,68</w:t>
            </w:r>
          </w:p>
        </w:tc>
        <w:tc>
          <w:tcPr>
            <w:tcW w:w="1328" w:type="dxa"/>
            <w:hideMark/>
          </w:tcPr>
          <w:p w14:paraId="7ABF98E3" w14:textId="77777777" w:rsidR="00AC0766" w:rsidRPr="00AC0766" w:rsidRDefault="00AC0766" w:rsidP="00AC0766">
            <w:pPr>
              <w:spacing w:after="0" w:line="240" w:lineRule="auto"/>
              <w:jc w:val="center"/>
              <w:rPr>
                <w:sz w:val="14"/>
                <w:szCs w:val="14"/>
              </w:rPr>
            </w:pPr>
          </w:p>
        </w:tc>
        <w:tc>
          <w:tcPr>
            <w:tcW w:w="1594" w:type="dxa"/>
            <w:hideMark/>
          </w:tcPr>
          <w:p w14:paraId="235946A2" w14:textId="77777777" w:rsidR="00AC0766" w:rsidRPr="00AC0766" w:rsidRDefault="00AC0766" w:rsidP="00AC0766">
            <w:pPr>
              <w:spacing w:after="0" w:line="240" w:lineRule="auto"/>
              <w:jc w:val="center"/>
              <w:rPr>
                <w:sz w:val="14"/>
                <w:szCs w:val="14"/>
              </w:rPr>
            </w:pPr>
            <w:r w:rsidRPr="00AC0766">
              <w:rPr>
                <w:sz w:val="14"/>
                <w:szCs w:val="14"/>
              </w:rPr>
              <w:t>791,40</w:t>
            </w:r>
          </w:p>
        </w:tc>
      </w:tr>
      <w:tr w:rsidR="00AC0766" w:rsidRPr="00AC0766" w14:paraId="11D4BD58" w14:textId="77777777" w:rsidTr="00AC0766">
        <w:trPr>
          <w:trHeight w:val="20"/>
        </w:trPr>
        <w:tc>
          <w:tcPr>
            <w:tcW w:w="906" w:type="dxa"/>
            <w:hideMark/>
          </w:tcPr>
          <w:p w14:paraId="5DD97198"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9E7ADE8" w14:textId="77777777" w:rsidR="00AC0766" w:rsidRPr="00AC0766" w:rsidRDefault="00AC0766" w:rsidP="00AC0766">
            <w:pPr>
              <w:spacing w:after="0" w:line="240" w:lineRule="auto"/>
              <w:jc w:val="center"/>
              <w:rPr>
                <w:sz w:val="14"/>
                <w:szCs w:val="14"/>
              </w:rPr>
            </w:pPr>
            <w:r w:rsidRPr="00AC0766">
              <w:rPr>
                <w:sz w:val="14"/>
                <w:szCs w:val="14"/>
              </w:rPr>
              <w:t>2</w:t>
            </w:r>
          </w:p>
        </w:tc>
        <w:tc>
          <w:tcPr>
            <w:tcW w:w="4854" w:type="dxa"/>
            <w:gridSpan w:val="5"/>
            <w:hideMark/>
          </w:tcPr>
          <w:p w14:paraId="48078761" w14:textId="77777777" w:rsidR="00AC0766" w:rsidRPr="00AC0766" w:rsidRDefault="00AC0766" w:rsidP="00AC0766">
            <w:pPr>
              <w:spacing w:after="0" w:line="240" w:lineRule="auto"/>
              <w:jc w:val="center"/>
              <w:rPr>
                <w:sz w:val="14"/>
                <w:szCs w:val="14"/>
              </w:rPr>
            </w:pPr>
            <w:r w:rsidRPr="00AC0766">
              <w:rPr>
                <w:sz w:val="14"/>
                <w:szCs w:val="14"/>
              </w:rPr>
              <w:t>ЭМ</w:t>
            </w:r>
          </w:p>
        </w:tc>
        <w:tc>
          <w:tcPr>
            <w:tcW w:w="956" w:type="dxa"/>
            <w:hideMark/>
          </w:tcPr>
          <w:p w14:paraId="63E175DE" w14:textId="77777777" w:rsidR="00AC0766" w:rsidRPr="00AC0766" w:rsidRDefault="00AC0766" w:rsidP="00AC0766">
            <w:pPr>
              <w:spacing w:after="0" w:line="240" w:lineRule="auto"/>
              <w:jc w:val="center"/>
              <w:rPr>
                <w:sz w:val="14"/>
                <w:szCs w:val="14"/>
              </w:rPr>
            </w:pPr>
          </w:p>
        </w:tc>
        <w:tc>
          <w:tcPr>
            <w:tcW w:w="1072" w:type="dxa"/>
            <w:hideMark/>
          </w:tcPr>
          <w:p w14:paraId="5B73B97C" w14:textId="77777777" w:rsidR="00AC0766" w:rsidRPr="00AC0766" w:rsidRDefault="00AC0766" w:rsidP="00AC0766">
            <w:pPr>
              <w:spacing w:after="0" w:line="240" w:lineRule="auto"/>
              <w:jc w:val="center"/>
              <w:rPr>
                <w:sz w:val="14"/>
                <w:szCs w:val="14"/>
              </w:rPr>
            </w:pPr>
          </w:p>
        </w:tc>
        <w:tc>
          <w:tcPr>
            <w:tcW w:w="1278" w:type="dxa"/>
            <w:hideMark/>
          </w:tcPr>
          <w:p w14:paraId="019FC336" w14:textId="77777777" w:rsidR="00AC0766" w:rsidRPr="00AC0766" w:rsidRDefault="00AC0766" w:rsidP="00AC0766">
            <w:pPr>
              <w:spacing w:after="0" w:line="240" w:lineRule="auto"/>
              <w:jc w:val="center"/>
              <w:rPr>
                <w:sz w:val="14"/>
                <w:szCs w:val="14"/>
              </w:rPr>
            </w:pPr>
          </w:p>
        </w:tc>
        <w:tc>
          <w:tcPr>
            <w:tcW w:w="1371" w:type="dxa"/>
            <w:hideMark/>
          </w:tcPr>
          <w:p w14:paraId="69109714" w14:textId="77777777" w:rsidR="00AC0766" w:rsidRPr="00AC0766" w:rsidRDefault="00AC0766" w:rsidP="00AC0766">
            <w:pPr>
              <w:spacing w:after="0" w:line="240" w:lineRule="auto"/>
              <w:jc w:val="center"/>
              <w:rPr>
                <w:sz w:val="14"/>
                <w:szCs w:val="14"/>
              </w:rPr>
            </w:pPr>
          </w:p>
        </w:tc>
        <w:tc>
          <w:tcPr>
            <w:tcW w:w="1622" w:type="dxa"/>
            <w:hideMark/>
          </w:tcPr>
          <w:p w14:paraId="3C80B767" w14:textId="77777777" w:rsidR="00AC0766" w:rsidRPr="00AC0766" w:rsidRDefault="00AC0766" w:rsidP="00AC0766">
            <w:pPr>
              <w:spacing w:after="0" w:line="240" w:lineRule="auto"/>
              <w:jc w:val="center"/>
              <w:rPr>
                <w:sz w:val="14"/>
                <w:szCs w:val="14"/>
              </w:rPr>
            </w:pPr>
          </w:p>
        </w:tc>
        <w:tc>
          <w:tcPr>
            <w:tcW w:w="1106" w:type="dxa"/>
            <w:hideMark/>
          </w:tcPr>
          <w:p w14:paraId="3108C741" w14:textId="77777777" w:rsidR="00AC0766" w:rsidRPr="00AC0766" w:rsidRDefault="00AC0766" w:rsidP="00AC0766">
            <w:pPr>
              <w:spacing w:after="0" w:line="240" w:lineRule="auto"/>
              <w:jc w:val="center"/>
              <w:rPr>
                <w:sz w:val="14"/>
                <w:szCs w:val="14"/>
              </w:rPr>
            </w:pPr>
          </w:p>
        </w:tc>
        <w:tc>
          <w:tcPr>
            <w:tcW w:w="1622" w:type="dxa"/>
            <w:hideMark/>
          </w:tcPr>
          <w:p w14:paraId="38D0E47A" w14:textId="77777777" w:rsidR="00AC0766" w:rsidRPr="00AC0766" w:rsidRDefault="00AC0766" w:rsidP="00AC0766">
            <w:pPr>
              <w:spacing w:after="0" w:line="240" w:lineRule="auto"/>
              <w:jc w:val="center"/>
              <w:rPr>
                <w:sz w:val="14"/>
                <w:szCs w:val="14"/>
              </w:rPr>
            </w:pPr>
          </w:p>
        </w:tc>
        <w:tc>
          <w:tcPr>
            <w:tcW w:w="1328" w:type="dxa"/>
            <w:hideMark/>
          </w:tcPr>
          <w:p w14:paraId="40D9EA52" w14:textId="77777777" w:rsidR="00AC0766" w:rsidRPr="00AC0766" w:rsidRDefault="00AC0766" w:rsidP="00AC0766">
            <w:pPr>
              <w:spacing w:after="0" w:line="240" w:lineRule="auto"/>
              <w:jc w:val="center"/>
              <w:rPr>
                <w:sz w:val="14"/>
                <w:szCs w:val="14"/>
              </w:rPr>
            </w:pPr>
          </w:p>
        </w:tc>
        <w:tc>
          <w:tcPr>
            <w:tcW w:w="1594" w:type="dxa"/>
            <w:hideMark/>
          </w:tcPr>
          <w:p w14:paraId="02FF2901" w14:textId="77777777" w:rsidR="00AC0766" w:rsidRPr="00AC0766" w:rsidRDefault="00AC0766" w:rsidP="00AC0766">
            <w:pPr>
              <w:spacing w:after="0" w:line="240" w:lineRule="auto"/>
              <w:jc w:val="center"/>
              <w:rPr>
                <w:sz w:val="14"/>
                <w:szCs w:val="14"/>
              </w:rPr>
            </w:pPr>
            <w:r w:rsidRPr="00AC0766">
              <w:rPr>
                <w:sz w:val="14"/>
                <w:szCs w:val="14"/>
              </w:rPr>
              <w:t>358,10</w:t>
            </w:r>
          </w:p>
        </w:tc>
      </w:tr>
      <w:tr w:rsidR="00AC0766" w:rsidRPr="00AC0766" w14:paraId="2465F716" w14:textId="77777777" w:rsidTr="00AC0766">
        <w:trPr>
          <w:trHeight w:val="20"/>
        </w:trPr>
        <w:tc>
          <w:tcPr>
            <w:tcW w:w="906" w:type="dxa"/>
            <w:hideMark/>
          </w:tcPr>
          <w:p w14:paraId="2970925E"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5EABEFDF" w14:textId="77777777" w:rsidR="00AC0766" w:rsidRPr="00AC0766" w:rsidRDefault="00AC0766" w:rsidP="00AC0766">
            <w:pPr>
              <w:spacing w:after="0" w:line="240" w:lineRule="auto"/>
              <w:jc w:val="center"/>
              <w:rPr>
                <w:sz w:val="14"/>
                <w:szCs w:val="14"/>
              </w:rPr>
            </w:pPr>
          </w:p>
        </w:tc>
        <w:tc>
          <w:tcPr>
            <w:tcW w:w="4854" w:type="dxa"/>
            <w:gridSpan w:val="5"/>
            <w:hideMark/>
          </w:tcPr>
          <w:p w14:paraId="051E220B" w14:textId="77777777" w:rsidR="00AC0766" w:rsidRPr="00AC0766" w:rsidRDefault="00AC0766" w:rsidP="00AC0766">
            <w:pPr>
              <w:spacing w:after="0" w:line="240" w:lineRule="auto"/>
              <w:jc w:val="center"/>
              <w:rPr>
                <w:sz w:val="14"/>
                <w:szCs w:val="14"/>
              </w:rPr>
            </w:pPr>
            <w:r w:rsidRPr="00AC0766">
              <w:rPr>
                <w:sz w:val="14"/>
                <w:szCs w:val="14"/>
              </w:rPr>
              <w:t>ОТм(ЗТм)</w:t>
            </w:r>
          </w:p>
        </w:tc>
        <w:tc>
          <w:tcPr>
            <w:tcW w:w="956" w:type="dxa"/>
            <w:hideMark/>
          </w:tcPr>
          <w:p w14:paraId="700CC647"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351F7A2B" w14:textId="77777777" w:rsidR="00AC0766" w:rsidRPr="00AC0766" w:rsidRDefault="00AC0766" w:rsidP="00AC0766">
            <w:pPr>
              <w:spacing w:after="0" w:line="240" w:lineRule="auto"/>
              <w:jc w:val="center"/>
              <w:rPr>
                <w:sz w:val="14"/>
                <w:szCs w:val="14"/>
              </w:rPr>
            </w:pPr>
          </w:p>
        </w:tc>
        <w:tc>
          <w:tcPr>
            <w:tcW w:w="1278" w:type="dxa"/>
            <w:hideMark/>
          </w:tcPr>
          <w:p w14:paraId="139E9E83" w14:textId="77777777" w:rsidR="00AC0766" w:rsidRPr="00AC0766" w:rsidRDefault="00AC0766" w:rsidP="00AC0766">
            <w:pPr>
              <w:spacing w:after="0" w:line="240" w:lineRule="auto"/>
              <w:jc w:val="center"/>
              <w:rPr>
                <w:sz w:val="14"/>
                <w:szCs w:val="14"/>
              </w:rPr>
            </w:pPr>
          </w:p>
        </w:tc>
        <w:tc>
          <w:tcPr>
            <w:tcW w:w="1371" w:type="dxa"/>
            <w:hideMark/>
          </w:tcPr>
          <w:p w14:paraId="4733C7BA" w14:textId="77777777" w:rsidR="00AC0766" w:rsidRPr="00AC0766" w:rsidRDefault="00AC0766" w:rsidP="00AC0766">
            <w:pPr>
              <w:spacing w:after="0" w:line="240" w:lineRule="auto"/>
              <w:jc w:val="center"/>
              <w:rPr>
                <w:sz w:val="14"/>
                <w:szCs w:val="14"/>
              </w:rPr>
            </w:pPr>
            <w:r w:rsidRPr="00AC0766">
              <w:rPr>
                <w:sz w:val="14"/>
                <w:szCs w:val="14"/>
              </w:rPr>
              <w:t>0,32616</w:t>
            </w:r>
          </w:p>
        </w:tc>
        <w:tc>
          <w:tcPr>
            <w:tcW w:w="1622" w:type="dxa"/>
            <w:hideMark/>
          </w:tcPr>
          <w:p w14:paraId="288216FE" w14:textId="77777777" w:rsidR="00AC0766" w:rsidRPr="00AC0766" w:rsidRDefault="00AC0766" w:rsidP="00AC0766">
            <w:pPr>
              <w:spacing w:after="0" w:line="240" w:lineRule="auto"/>
              <w:jc w:val="center"/>
              <w:rPr>
                <w:sz w:val="14"/>
                <w:szCs w:val="14"/>
              </w:rPr>
            </w:pPr>
          </w:p>
        </w:tc>
        <w:tc>
          <w:tcPr>
            <w:tcW w:w="1106" w:type="dxa"/>
            <w:hideMark/>
          </w:tcPr>
          <w:p w14:paraId="21B8E1BF" w14:textId="77777777" w:rsidR="00AC0766" w:rsidRPr="00AC0766" w:rsidRDefault="00AC0766" w:rsidP="00AC0766">
            <w:pPr>
              <w:spacing w:after="0" w:line="240" w:lineRule="auto"/>
              <w:jc w:val="center"/>
              <w:rPr>
                <w:sz w:val="14"/>
                <w:szCs w:val="14"/>
              </w:rPr>
            </w:pPr>
          </w:p>
        </w:tc>
        <w:tc>
          <w:tcPr>
            <w:tcW w:w="1622" w:type="dxa"/>
            <w:hideMark/>
          </w:tcPr>
          <w:p w14:paraId="4CB91D33" w14:textId="77777777" w:rsidR="00AC0766" w:rsidRPr="00AC0766" w:rsidRDefault="00AC0766" w:rsidP="00AC0766">
            <w:pPr>
              <w:spacing w:after="0" w:line="240" w:lineRule="auto"/>
              <w:jc w:val="center"/>
              <w:rPr>
                <w:sz w:val="14"/>
                <w:szCs w:val="14"/>
              </w:rPr>
            </w:pPr>
          </w:p>
        </w:tc>
        <w:tc>
          <w:tcPr>
            <w:tcW w:w="1328" w:type="dxa"/>
            <w:hideMark/>
          </w:tcPr>
          <w:p w14:paraId="74A20BEF" w14:textId="77777777" w:rsidR="00AC0766" w:rsidRPr="00AC0766" w:rsidRDefault="00AC0766" w:rsidP="00AC0766">
            <w:pPr>
              <w:spacing w:after="0" w:line="240" w:lineRule="auto"/>
              <w:jc w:val="center"/>
              <w:rPr>
                <w:sz w:val="14"/>
                <w:szCs w:val="14"/>
              </w:rPr>
            </w:pPr>
          </w:p>
        </w:tc>
        <w:tc>
          <w:tcPr>
            <w:tcW w:w="1594" w:type="dxa"/>
            <w:hideMark/>
          </w:tcPr>
          <w:p w14:paraId="07B0CAEF" w14:textId="77777777" w:rsidR="00AC0766" w:rsidRPr="00AC0766" w:rsidRDefault="00AC0766" w:rsidP="00AC0766">
            <w:pPr>
              <w:spacing w:after="0" w:line="240" w:lineRule="auto"/>
              <w:jc w:val="center"/>
              <w:rPr>
                <w:sz w:val="14"/>
                <w:szCs w:val="14"/>
              </w:rPr>
            </w:pPr>
            <w:r w:rsidRPr="00AC0766">
              <w:rPr>
                <w:sz w:val="14"/>
                <w:szCs w:val="14"/>
              </w:rPr>
              <w:t>175,11</w:t>
            </w:r>
          </w:p>
        </w:tc>
      </w:tr>
      <w:tr w:rsidR="00AC0766" w:rsidRPr="00AC0766" w14:paraId="4F482003" w14:textId="77777777" w:rsidTr="00AC0766">
        <w:trPr>
          <w:trHeight w:val="20"/>
        </w:trPr>
        <w:tc>
          <w:tcPr>
            <w:tcW w:w="906" w:type="dxa"/>
            <w:hideMark/>
          </w:tcPr>
          <w:p w14:paraId="76C4CCAC"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6ECDFD6" w14:textId="77777777" w:rsidR="00AC0766" w:rsidRPr="00AC0766" w:rsidRDefault="00AC0766" w:rsidP="00AC0766">
            <w:pPr>
              <w:spacing w:after="0" w:line="240" w:lineRule="auto"/>
              <w:jc w:val="center"/>
              <w:rPr>
                <w:sz w:val="14"/>
                <w:szCs w:val="14"/>
              </w:rPr>
            </w:pPr>
            <w:r w:rsidRPr="00AC0766">
              <w:rPr>
                <w:sz w:val="14"/>
                <w:szCs w:val="14"/>
              </w:rPr>
              <w:t>91.05.01-017</w:t>
            </w:r>
          </w:p>
        </w:tc>
        <w:tc>
          <w:tcPr>
            <w:tcW w:w="4854" w:type="dxa"/>
            <w:gridSpan w:val="5"/>
            <w:hideMark/>
          </w:tcPr>
          <w:p w14:paraId="78541098" w14:textId="77777777" w:rsidR="00AC0766" w:rsidRPr="00AC0766" w:rsidRDefault="00AC0766" w:rsidP="00AC0766">
            <w:pPr>
              <w:spacing w:after="0" w:line="240" w:lineRule="auto"/>
              <w:jc w:val="center"/>
              <w:rPr>
                <w:sz w:val="14"/>
                <w:szCs w:val="14"/>
              </w:rPr>
            </w:pPr>
            <w:r w:rsidRPr="00AC0766">
              <w:rPr>
                <w:sz w:val="14"/>
                <w:szCs w:val="14"/>
              </w:rPr>
              <w:t>Краны башенные, грузоподъемность 8 т</w:t>
            </w:r>
          </w:p>
        </w:tc>
        <w:tc>
          <w:tcPr>
            <w:tcW w:w="956" w:type="dxa"/>
            <w:hideMark/>
          </w:tcPr>
          <w:p w14:paraId="4C0DA129" w14:textId="77777777" w:rsidR="00AC0766" w:rsidRPr="00AC0766" w:rsidRDefault="00AC0766" w:rsidP="00AC0766">
            <w:pPr>
              <w:spacing w:after="0" w:line="240" w:lineRule="auto"/>
              <w:jc w:val="center"/>
              <w:rPr>
                <w:sz w:val="14"/>
                <w:szCs w:val="14"/>
              </w:rPr>
            </w:pPr>
            <w:r w:rsidRPr="00AC0766">
              <w:rPr>
                <w:sz w:val="14"/>
                <w:szCs w:val="14"/>
              </w:rPr>
              <w:t>маш.-ч</w:t>
            </w:r>
          </w:p>
        </w:tc>
        <w:tc>
          <w:tcPr>
            <w:tcW w:w="1072" w:type="dxa"/>
            <w:hideMark/>
          </w:tcPr>
          <w:p w14:paraId="41EC8B2B" w14:textId="77777777" w:rsidR="00AC0766" w:rsidRPr="00AC0766" w:rsidRDefault="00AC0766" w:rsidP="00AC0766">
            <w:pPr>
              <w:spacing w:after="0" w:line="240" w:lineRule="auto"/>
              <w:jc w:val="center"/>
              <w:rPr>
                <w:sz w:val="14"/>
                <w:szCs w:val="14"/>
              </w:rPr>
            </w:pPr>
            <w:r w:rsidRPr="00AC0766">
              <w:rPr>
                <w:sz w:val="14"/>
                <w:szCs w:val="14"/>
              </w:rPr>
              <w:t>18</w:t>
            </w:r>
          </w:p>
        </w:tc>
        <w:tc>
          <w:tcPr>
            <w:tcW w:w="1278" w:type="dxa"/>
            <w:hideMark/>
          </w:tcPr>
          <w:p w14:paraId="2AA3D254" w14:textId="77777777" w:rsidR="00AC0766" w:rsidRPr="00AC0766" w:rsidRDefault="00AC0766" w:rsidP="00AC0766">
            <w:pPr>
              <w:spacing w:after="0" w:line="240" w:lineRule="auto"/>
              <w:jc w:val="center"/>
              <w:rPr>
                <w:sz w:val="14"/>
                <w:szCs w:val="14"/>
              </w:rPr>
            </w:pPr>
          </w:p>
        </w:tc>
        <w:tc>
          <w:tcPr>
            <w:tcW w:w="1371" w:type="dxa"/>
            <w:hideMark/>
          </w:tcPr>
          <w:p w14:paraId="69C8B4F5" w14:textId="77777777" w:rsidR="00AC0766" w:rsidRPr="00AC0766" w:rsidRDefault="00AC0766" w:rsidP="00AC0766">
            <w:pPr>
              <w:spacing w:after="0" w:line="240" w:lineRule="auto"/>
              <w:jc w:val="center"/>
              <w:rPr>
                <w:sz w:val="14"/>
                <w:szCs w:val="14"/>
              </w:rPr>
            </w:pPr>
            <w:r w:rsidRPr="00AC0766">
              <w:rPr>
                <w:sz w:val="14"/>
                <w:szCs w:val="14"/>
              </w:rPr>
              <w:t>0,324</w:t>
            </w:r>
          </w:p>
        </w:tc>
        <w:tc>
          <w:tcPr>
            <w:tcW w:w="1622" w:type="dxa"/>
            <w:hideMark/>
          </w:tcPr>
          <w:p w14:paraId="53D3100A" w14:textId="77777777" w:rsidR="00AC0766" w:rsidRPr="00AC0766" w:rsidRDefault="00AC0766" w:rsidP="00AC0766">
            <w:pPr>
              <w:spacing w:after="0" w:line="240" w:lineRule="auto"/>
              <w:jc w:val="center"/>
              <w:rPr>
                <w:sz w:val="14"/>
                <w:szCs w:val="14"/>
              </w:rPr>
            </w:pPr>
          </w:p>
        </w:tc>
        <w:tc>
          <w:tcPr>
            <w:tcW w:w="1106" w:type="dxa"/>
            <w:hideMark/>
          </w:tcPr>
          <w:p w14:paraId="631B4532" w14:textId="77777777" w:rsidR="00AC0766" w:rsidRPr="00AC0766" w:rsidRDefault="00AC0766" w:rsidP="00AC0766">
            <w:pPr>
              <w:spacing w:after="0" w:line="240" w:lineRule="auto"/>
              <w:jc w:val="center"/>
              <w:rPr>
                <w:sz w:val="14"/>
                <w:szCs w:val="14"/>
              </w:rPr>
            </w:pPr>
          </w:p>
        </w:tc>
        <w:tc>
          <w:tcPr>
            <w:tcW w:w="1622" w:type="dxa"/>
            <w:hideMark/>
          </w:tcPr>
          <w:p w14:paraId="283A68C8" w14:textId="77777777" w:rsidR="00AC0766" w:rsidRPr="00AC0766" w:rsidRDefault="00AC0766" w:rsidP="00AC0766">
            <w:pPr>
              <w:spacing w:after="0" w:line="240" w:lineRule="auto"/>
              <w:jc w:val="center"/>
              <w:rPr>
                <w:sz w:val="14"/>
                <w:szCs w:val="14"/>
              </w:rPr>
            </w:pPr>
            <w:r w:rsidRPr="00AC0766">
              <w:rPr>
                <w:sz w:val="14"/>
                <w:szCs w:val="14"/>
              </w:rPr>
              <w:t>1 096,80</w:t>
            </w:r>
          </w:p>
        </w:tc>
        <w:tc>
          <w:tcPr>
            <w:tcW w:w="1328" w:type="dxa"/>
            <w:hideMark/>
          </w:tcPr>
          <w:p w14:paraId="63D27D6C" w14:textId="77777777" w:rsidR="00AC0766" w:rsidRPr="00AC0766" w:rsidRDefault="00AC0766" w:rsidP="00AC0766">
            <w:pPr>
              <w:spacing w:after="0" w:line="240" w:lineRule="auto"/>
              <w:jc w:val="center"/>
              <w:rPr>
                <w:sz w:val="14"/>
                <w:szCs w:val="14"/>
              </w:rPr>
            </w:pPr>
          </w:p>
        </w:tc>
        <w:tc>
          <w:tcPr>
            <w:tcW w:w="1594" w:type="dxa"/>
            <w:hideMark/>
          </w:tcPr>
          <w:p w14:paraId="1D227DFD" w14:textId="77777777" w:rsidR="00AC0766" w:rsidRPr="00AC0766" w:rsidRDefault="00AC0766" w:rsidP="00AC0766">
            <w:pPr>
              <w:spacing w:after="0" w:line="240" w:lineRule="auto"/>
              <w:jc w:val="center"/>
              <w:rPr>
                <w:sz w:val="14"/>
                <w:szCs w:val="14"/>
              </w:rPr>
            </w:pPr>
            <w:r w:rsidRPr="00AC0766">
              <w:rPr>
                <w:sz w:val="14"/>
                <w:szCs w:val="14"/>
              </w:rPr>
              <w:t>355,36</w:t>
            </w:r>
          </w:p>
        </w:tc>
      </w:tr>
      <w:tr w:rsidR="00AC0766" w:rsidRPr="00AC0766" w14:paraId="5B81E6AA" w14:textId="77777777" w:rsidTr="00AC0766">
        <w:trPr>
          <w:trHeight w:val="20"/>
        </w:trPr>
        <w:tc>
          <w:tcPr>
            <w:tcW w:w="906" w:type="dxa"/>
            <w:hideMark/>
          </w:tcPr>
          <w:p w14:paraId="1D00E969"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7071E36" w14:textId="77777777" w:rsidR="00AC0766" w:rsidRPr="00AC0766" w:rsidRDefault="00AC0766" w:rsidP="00AC0766">
            <w:pPr>
              <w:spacing w:after="0" w:line="240" w:lineRule="auto"/>
              <w:jc w:val="center"/>
              <w:rPr>
                <w:sz w:val="14"/>
                <w:szCs w:val="14"/>
              </w:rPr>
            </w:pPr>
            <w:r w:rsidRPr="00AC0766">
              <w:rPr>
                <w:sz w:val="14"/>
                <w:szCs w:val="14"/>
              </w:rPr>
              <w:t>4-100-060</w:t>
            </w:r>
          </w:p>
        </w:tc>
        <w:tc>
          <w:tcPr>
            <w:tcW w:w="4854" w:type="dxa"/>
            <w:gridSpan w:val="5"/>
            <w:hideMark/>
          </w:tcPr>
          <w:p w14:paraId="771ED8E0" w14:textId="77777777" w:rsidR="00AC0766" w:rsidRPr="00AC0766" w:rsidRDefault="00AC0766" w:rsidP="00AC0766">
            <w:pPr>
              <w:spacing w:after="0" w:line="240" w:lineRule="auto"/>
              <w:jc w:val="center"/>
              <w:rPr>
                <w:sz w:val="14"/>
                <w:szCs w:val="14"/>
              </w:rPr>
            </w:pPr>
            <w:r w:rsidRPr="00AC0766">
              <w:rPr>
                <w:sz w:val="14"/>
                <w:szCs w:val="14"/>
              </w:rPr>
              <w:t xml:space="preserve">ОТм(Зтм) Средний разряд машинистов 6 </w:t>
            </w:r>
          </w:p>
        </w:tc>
        <w:tc>
          <w:tcPr>
            <w:tcW w:w="956" w:type="dxa"/>
            <w:hideMark/>
          </w:tcPr>
          <w:p w14:paraId="757312B7"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5AA1F4BC" w14:textId="77777777" w:rsidR="00AC0766" w:rsidRPr="00AC0766" w:rsidRDefault="00AC0766" w:rsidP="00AC0766">
            <w:pPr>
              <w:spacing w:after="0" w:line="240" w:lineRule="auto"/>
              <w:jc w:val="center"/>
              <w:rPr>
                <w:sz w:val="14"/>
                <w:szCs w:val="14"/>
              </w:rPr>
            </w:pPr>
            <w:r w:rsidRPr="00AC0766">
              <w:rPr>
                <w:sz w:val="14"/>
                <w:szCs w:val="14"/>
              </w:rPr>
              <w:t>18</w:t>
            </w:r>
          </w:p>
        </w:tc>
        <w:tc>
          <w:tcPr>
            <w:tcW w:w="1278" w:type="dxa"/>
            <w:hideMark/>
          </w:tcPr>
          <w:p w14:paraId="1236ACB0" w14:textId="77777777" w:rsidR="00AC0766" w:rsidRPr="00AC0766" w:rsidRDefault="00AC0766" w:rsidP="00AC0766">
            <w:pPr>
              <w:spacing w:after="0" w:line="240" w:lineRule="auto"/>
              <w:jc w:val="center"/>
              <w:rPr>
                <w:sz w:val="14"/>
                <w:szCs w:val="14"/>
              </w:rPr>
            </w:pPr>
          </w:p>
        </w:tc>
        <w:tc>
          <w:tcPr>
            <w:tcW w:w="1371" w:type="dxa"/>
            <w:hideMark/>
          </w:tcPr>
          <w:p w14:paraId="568B8DFD" w14:textId="77777777" w:rsidR="00AC0766" w:rsidRPr="00AC0766" w:rsidRDefault="00AC0766" w:rsidP="00AC0766">
            <w:pPr>
              <w:spacing w:after="0" w:line="240" w:lineRule="auto"/>
              <w:jc w:val="center"/>
              <w:rPr>
                <w:sz w:val="14"/>
                <w:szCs w:val="14"/>
              </w:rPr>
            </w:pPr>
            <w:r w:rsidRPr="00AC0766">
              <w:rPr>
                <w:sz w:val="14"/>
                <w:szCs w:val="14"/>
              </w:rPr>
              <w:t>0,324</w:t>
            </w:r>
          </w:p>
        </w:tc>
        <w:tc>
          <w:tcPr>
            <w:tcW w:w="1622" w:type="dxa"/>
            <w:hideMark/>
          </w:tcPr>
          <w:p w14:paraId="42D309A3" w14:textId="77777777" w:rsidR="00AC0766" w:rsidRPr="00AC0766" w:rsidRDefault="00AC0766" w:rsidP="00AC0766">
            <w:pPr>
              <w:spacing w:after="0" w:line="240" w:lineRule="auto"/>
              <w:jc w:val="center"/>
              <w:rPr>
                <w:sz w:val="14"/>
                <w:szCs w:val="14"/>
              </w:rPr>
            </w:pPr>
          </w:p>
        </w:tc>
        <w:tc>
          <w:tcPr>
            <w:tcW w:w="1106" w:type="dxa"/>
            <w:hideMark/>
          </w:tcPr>
          <w:p w14:paraId="35258D2E" w14:textId="77777777" w:rsidR="00AC0766" w:rsidRPr="00AC0766" w:rsidRDefault="00AC0766" w:rsidP="00AC0766">
            <w:pPr>
              <w:spacing w:after="0" w:line="240" w:lineRule="auto"/>
              <w:jc w:val="center"/>
              <w:rPr>
                <w:sz w:val="14"/>
                <w:szCs w:val="14"/>
              </w:rPr>
            </w:pPr>
          </w:p>
        </w:tc>
        <w:tc>
          <w:tcPr>
            <w:tcW w:w="1622" w:type="dxa"/>
            <w:hideMark/>
          </w:tcPr>
          <w:p w14:paraId="7CA5E4D1" w14:textId="77777777" w:rsidR="00AC0766" w:rsidRPr="00AC0766" w:rsidRDefault="00AC0766" w:rsidP="00AC0766">
            <w:pPr>
              <w:spacing w:after="0" w:line="240" w:lineRule="auto"/>
              <w:jc w:val="center"/>
              <w:rPr>
                <w:sz w:val="14"/>
                <w:szCs w:val="14"/>
              </w:rPr>
            </w:pPr>
            <w:r w:rsidRPr="00AC0766">
              <w:rPr>
                <w:sz w:val="14"/>
                <w:szCs w:val="14"/>
              </w:rPr>
              <w:t>537,82</w:t>
            </w:r>
          </w:p>
        </w:tc>
        <w:tc>
          <w:tcPr>
            <w:tcW w:w="1328" w:type="dxa"/>
            <w:hideMark/>
          </w:tcPr>
          <w:p w14:paraId="03480E3B" w14:textId="77777777" w:rsidR="00AC0766" w:rsidRPr="00AC0766" w:rsidRDefault="00AC0766" w:rsidP="00AC0766">
            <w:pPr>
              <w:spacing w:after="0" w:line="240" w:lineRule="auto"/>
              <w:jc w:val="center"/>
              <w:rPr>
                <w:sz w:val="14"/>
                <w:szCs w:val="14"/>
              </w:rPr>
            </w:pPr>
          </w:p>
        </w:tc>
        <w:tc>
          <w:tcPr>
            <w:tcW w:w="1594" w:type="dxa"/>
            <w:hideMark/>
          </w:tcPr>
          <w:p w14:paraId="7E569AE9" w14:textId="77777777" w:rsidR="00AC0766" w:rsidRPr="00AC0766" w:rsidRDefault="00AC0766" w:rsidP="00AC0766">
            <w:pPr>
              <w:spacing w:after="0" w:line="240" w:lineRule="auto"/>
              <w:jc w:val="center"/>
              <w:rPr>
                <w:sz w:val="14"/>
                <w:szCs w:val="14"/>
              </w:rPr>
            </w:pPr>
            <w:r w:rsidRPr="00AC0766">
              <w:rPr>
                <w:sz w:val="14"/>
                <w:szCs w:val="14"/>
              </w:rPr>
              <w:t>174,25</w:t>
            </w:r>
          </w:p>
        </w:tc>
      </w:tr>
      <w:tr w:rsidR="00AC0766" w:rsidRPr="00AC0766" w14:paraId="669C52F6" w14:textId="77777777" w:rsidTr="00AC0766">
        <w:trPr>
          <w:trHeight w:val="20"/>
        </w:trPr>
        <w:tc>
          <w:tcPr>
            <w:tcW w:w="906" w:type="dxa"/>
            <w:hideMark/>
          </w:tcPr>
          <w:p w14:paraId="217AE8A4"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033BB01A" w14:textId="77777777" w:rsidR="00AC0766" w:rsidRPr="00AC0766" w:rsidRDefault="00AC0766" w:rsidP="00AC0766">
            <w:pPr>
              <w:spacing w:after="0" w:line="240" w:lineRule="auto"/>
              <w:jc w:val="center"/>
              <w:rPr>
                <w:sz w:val="14"/>
                <w:szCs w:val="14"/>
              </w:rPr>
            </w:pPr>
            <w:r w:rsidRPr="00AC0766">
              <w:rPr>
                <w:sz w:val="14"/>
                <w:szCs w:val="14"/>
              </w:rPr>
              <w:t>91.07.04-002</w:t>
            </w:r>
          </w:p>
        </w:tc>
        <w:tc>
          <w:tcPr>
            <w:tcW w:w="4854" w:type="dxa"/>
            <w:gridSpan w:val="5"/>
            <w:hideMark/>
          </w:tcPr>
          <w:p w14:paraId="23DF84BA" w14:textId="77777777" w:rsidR="00AC0766" w:rsidRPr="00AC0766" w:rsidRDefault="00AC0766" w:rsidP="00AC0766">
            <w:pPr>
              <w:spacing w:after="0" w:line="240" w:lineRule="auto"/>
              <w:jc w:val="center"/>
              <w:rPr>
                <w:sz w:val="14"/>
                <w:szCs w:val="14"/>
              </w:rPr>
            </w:pPr>
            <w:r w:rsidRPr="00AC0766">
              <w:rPr>
                <w:sz w:val="14"/>
                <w:szCs w:val="14"/>
              </w:rPr>
              <w:t>Вибраторы поверхностные</w:t>
            </w:r>
          </w:p>
        </w:tc>
        <w:tc>
          <w:tcPr>
            <w:tcW w:w="956" w:type="dxa"/>
            <w:hideMark/>
          </w:tcPr>
          <w:p w14:paraId="50F39EA6" w14:textId="77777777" w:rsidR="00AC0766" w:rsidRPr="00AC0766" w:rsidRDefault="00AC0766" w:rsidP="00AC0766">
            <w:pPr>
              <w:spacing w:after="0" w:line="240" w:lineRule="auto"/>
              <w:jc w:val="center"/>
              <w:rPr>
                <w:sz w:val="14"/>
                <w:szCs w:val="14"/>
              </w:rPr>
            </w:pPr>
            <w:r w:rsidRPr="00AC0766">
              <w:rPr>
                <w:sz w:val="14"/>
                <w:szCs w:val="14"/>
              </w:rPr>
              <w:t>маш.-ч</w:t>
            </w:r>
          </w:p>
        </w:tc>
        <w:tc>
          <w:tcPr>
            <w:tcW w:w="1072" w:type="dxa"/>
            <w:hideMark/>
          </w:tcPr>
          <w:p w14:paraId="2D1A374C" w14:textId="77777777" w:rsidR="00AC0766" w:rsidRPr="00AC0766" w:rsidRDefault="00AC0766" w:rsidP="00AC0766">
            <w:pPr>
              <w:spacing w:after="0" w:line="240" w:lineRule="auto"/>
              <w:jc w:val="center"/>
              <w:rPr>
                <w:sz w:val="14"/>
                <w:szCs w:val="14"/>
              </w:rPr>
            </w:pPr>
            <w:r w:rsidRPr="00AC0766">
              <w:rPr>
                <w:sz w:val="14"/>
                <w:szCs w:val="14"/>
              </w:rPr>
              <w:t>5,93</w:t>
            </w:r>
          </w:p>
        </w:tc>
        <w:tc>
          <w:tcPr>
            <w:tcW w:w="1278" w:type="dxa"/>
            <w:hideMark/>
          </w:tcPr>
          <w:p w14:paraId="61C83526" w14:textId="77777777" w:rsidR="00AC0766" w:rsidRPr="00AC0766" w:rsidRDefault="00AC0766" w:rsidP="00AC0766">
            <w:pPr>
              <w:spacing w:after="0" w:line="240" w:lineRule="auto"/>
              <w:jc w:val="center"/>
              <w:rPr>
                <w:sz w:val="14"/>
                <w:szCs w:val="14"/>
              </w:rPr>
            </w:pPr>
          </w:p>
        </w:tc>
        <w:tc>
          <w:tcPr>
            <w:tcW w:w="1371" w:type="dxa"/>
            <w:hideMark/>
          </w:tcPr>
          <w:p w14:paraId="58ABEB23" w14:textId="77777777" w:rsidR="00AC0766" w:rsidRPr="00AC0766" w:rsidRDefault="00AC0766" w:rsidP="00AC0766">
            <w:pPr>
              <w:spacing w:after="0" w:line="240" w:lineRule="auto"/>
              <w:jc w:val="center"/>
              <w:rPr>
                <w:sz w:val="14"/>
                <w:szCs w:val="14"/>
              </w:rPr>
            </w:pPr>
            <w:r w:rsidRPr="00AC0766">
              <w:rPr>
                <w:sz w:val="14"/>
                <w:szCs w:val="14"/>
              </w:rPr>
              <w:t>0,10674</w:t>
            </w:r>
          </w:p>
        </w:tc>
        <w:tc>
          <w:tcPr>
            <w:tcW w:w="1622" w:type="dxa"/>
            <w:hideMark/>
          </w:tcPr>
          <w:p w14:paraId="566892FA" w14:textId="77777777" w:rsidR="00AC0766" w:rsidRPr="00AC0766" w:rsidRDefault="00AC0766" w:rsidP="00AC0766">
            <w:pPr>
              <w:spacing w:after="0" w:line="240" w:lineRule="auto"/>
              <w:jc w:val="center"/>
              <w:rPr>
                <w:sz w:val="14"/>
                <w:szCs w:val="14"/>
              </w:rPr>
            </w:pPr>
            <w:r w:rsidRPr="00AC0766">
              <w:rPr>
                <w:sz w:val="14"/>
                <w:szCs w:val="14"/>
              </w:rPr>
              <w:t>8,54</w:t>
            </w:r>
          </w:p>
        </w:tc>
        <w:tc>
          <w:tcPr>
            <w:tcW w:w="1106" w:type="dxa"/>
            <w:hideMark/>
          </w:tcPr>
          <w:p w14:paraId="04DB64EE" w14:textId="77777777" w:rsidR="00AC0766" w:rsidRPr="00AC0766" w:rsidRDefault="00AC0766" w:rsidP="00AC0766">
            <w:pPr>
              <w:spacing w:after="0" w:line="240" w:lineRule="auto"/>
              <w:jc w:val="center"/>
              <w:rPr>
                <w:sz w:val="14"/>
                <w:szCs w:val="14"/>
              </w:rPr>
            </w:pPr>
            <w:r w:rsidRPr="00AC0766">
              <w:rPr>
                <w:sz w:val="14"/>
                <w:szCs w:val="14"/>
              </w:rPr>
              <w:t>1,63</w:t>
            </w:r>
          </w:p>
        </w:tc>
        <w:tc>
          <w:tcPr>
            <w:tcW w:w="1622" w:type="dxa"/>
            <w:hideMark/>
          </w:tcPr>
          <w:p w14:paraId="6FBBA559" w14:textId="77777777" w:rsidR="00AC0766" w:rsidRPr="00AC0766" w:rsidRDefault="00AC0766" w:rsidP="00AC0766">
            <w:pPr>
              <w:spacing w:after="0" w:line="240" w:lineRule="auto"/>
              <w:jc w:val="center"/>
              <w:rPr>
                <w:sz w:val="14"/>
                <w:szCs w:val="14"/>
              </w:rPr>
            </w:pPr>
            <w:r w:rsidRPr="00AC0766">
              <w:rPr>
                <w:sz w:val="14"/>
                <w:szCs w:val="14"/>
              </w:rPr>
              <w:t>13,92</w:t>
            </w:r>
          </w:p>
        </w:tc>
        <w:tc>
          <w:tcPr>
            <w:tcW w:w="1328" w:type="dxa"/>
            <w:hideMark/>
          </w:tcPr>
          <w:p w14:paraId="0CC32B97" w14:textId="77777777" w:rsidR="00AC0766" w:rsidRPr="00AC0766" w:rsidRDefault="00AC0766" w:rsidP="00AC0766">
            <w:pPr>
              <w:spacing w:after="0" w:line="240" w:lineRule="auto"/>
              <w:jc w:val="center"/>
              <w:rPr>
                <w:sz w:val="14"/>
                <w:szCs w:val="14"/>
              </w:rPr>
            </w:pPr>
          </w:p>
        </w:tc>
        <w:tc>
          <w:tcPr>
            <w:tcW w:w="1594" w:type="dxa"/>
            <w:hideMark/>
          </w:tcPr>
          <w:p w14:paraId="366BF4D5" w14:textId="77777777" w:rsidR="00AC0766" w:rsidRPr="00AC0766" w:rsidRDefault="00AC0766" w:rsidP="00AC0766">
            <w:pPr>
              <w:spacing w:after="0" w:line="240" w:lineRule="auto"/>
              <w:jc w:val="center"/>
              <w:rPr>
                <w:sz w:val="14"/>
                <w:szCs w:val="14"/>
              </w:rPr>
            </w:pPr>
            <w:r w:rsidRPr="00AC0766">
              <w:rPr>
                <w:sz w:val="14"/>
                <w:szCs w:val="14"/>
              </w:rPr>
              <w:t>1,49</w:t>
            </w:r>
          </w:p>
        </w:tc>
      </w:tr>
      <w:tr w:rsidR="00AC0766" w:rsidRPr="00AC0766" w14:paraId="27E9B6F6" w14:textId="77777777" w:rsidTr="00AC0766">
        <w:trPr>
          <w:trHeight w:val="20"/>
        </w:trPr>
        <w:tc>
          <w:tcPr>
            <w:tcW w:w="906" w:type="dxa"/>
            <w:hideMark/>
          </w:tcPr>
          <w:p w14:paraId="1627A16E"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0968A852" w14:textId="77777777" w:rsidR="00AC0766" w:rsidRPr="00AC0766" w:rsidRDefault="00AC0766" w:rsidP="00AC0766">
            <w:pPr>
              <w:spacing w:after="0" w:line="240" w:lineRule="auto"/>
              <w:jc w:val="center"/>
              <w:rPr>
                <w:sz w:val="14"/>
                <w:szCs w:val="14"/>
              </w:rPr>
            </w:pPr>
            <w:r w:rsidRPr="00AC0766">
              <w:rPr>
                <w:sz w:val="14"/>
                <w:szCs w:val="14"/>
              </w:rPr>
              <w:t>91.14.02-001</w:t>
            </w:r>
          </w:p>
        </w:tc>
        <w:tc>
          <w:tcPr>
            <w:tcW w:w="4854" w:type="dxa"/>
            <w:gridSpan w:val="5"/>
            <w:hideMark/>
          </w:tcPr>
          <w:p w14:paraId="0F0DFD7A" w14:textId="77777777" w:rsidR="00AC0766" w:rsidRPr="00AC0766" w:rsidRDefault="00AC0766" w:rsidP="00AC0766">
            <w:pPr>
              <w:spacing w:after="0" w:line="240" w:lineRule="auto"/>
              <w:jc w:val="center"/>
              <w:rPr>
                <w:sz w:val="14"/>
                <w:szCs w:val="14"/>
              </w:rPr>
            </w:pPr>
            <w:r w:rsidRPr="00AC0766">
              <w:rPr>
                <w:sz w:val="14"/>
                <w:szCs w:val="14"/>
              </w:rPr>
              <w:t>Автомобили бортовые, грузоподъемность до 5 т</w:t>
            </w:r>
          </w:p>
        </w:tc>
        <w:tc>
          <w:tcPr>
            <w:tcW w:w="956" w:type="dxa"/>
            <w:hideMark/>
          </w:tcPr>
          <w:p w14:paraId="26C1E0D4" w14:textId="77777777" w:rsidR="00AC0766" w:rsidRPr="00AC0766" w:rsidRDefault="00AC0766" w:rsidP="00AC0766">
            <w:pPr>
              <w:spacing w:after="0" w:line="240" w:lineRule="auto"/>
              <w:jc w:val="center"/>
              <w:rPr>
                <w:sz w:val="14"/>
                <w:szCs w:val="14"/>
              </w:rPr>
            </w:pPr>
            <w:r w:rsidRPr="00AC0766">
              <w:rPr>
                <w:sz w:val="14"/>
                <w:szCs w:val="14"/>
              </w:rPr>
              <w:t>маш.-ч</w:t>
            </w:r>
          </w:p>
        </w:tc>
        <w:tc>
          <w:tcPr>
            <w:tcW w:w="1072" w:type="dxa"/>
            <w:hideMark/>
          </w:tcPr>
          <w:p w14:paraId="76DADEA2" w14:textId="77777777" w:rsidR="00AC0766" w:rsidRPr="00AC0766" w:rsidRDefault="00AC0766" w:rsidP="00AC0766">
            <w:pPr>
              <w:spacing w:after="0" w:line="240" w:lineRule="auto"/>
              <w:jc w:val="center"/>
              <w:rPr>
                <w:sz w:val="14"/>
                <w:szCs w:val="14"/>
              </w:rPr>
            </w:pPr>
            <w:r w:rsidRPr="00AC0766">
              <w:rPr>
                <w:sz w:val="14"/>
                <w:szCs w:val="14"/>
              </w:rPr>
              <w:t>0,12</w:t>
            </w:r>
          </w:p>
        </w:tc>
        <w:tc>
          <w:tcPr>
            <w:tcW w:w="1278" w:type="dxa"/>
            <w:hideMark/>
          </w:tcPr>
          <w:p w14:paraId="459BE0D7" w14:textId="77777777" w:rsidR="00AC0766" w:rsidRPr="00AC0766" w:rsidRDefault="00AC0766" w:rsidP="00AC0766">
            <w:pPr>
              <w:spacing w:after="0" w:line="240" w:lineRule="auto"/>
              <w:jc w:val="center"/>
              <w:rPr>
                <w:sz w:val="14"/>
                <w:szCs w:val="14"/>
              </w:rPr>
            </w:pPr>
          </w:p>
        </w:tc>
        <w:tc>
          <w:tcPr>
            <w:tcW w:w="1371" w:type="dxa"/>
            <w:hideMark/>
          </w:tcPr>
          <w:p w14:paraId="080D78D7" w14:textId="77777777" w:rsidR="00AC0766" w:rsidRPr="00AC0766" w:rsidRDefault="00AC0766" w:rsidP="00AC0766">
            <w:pPr>
              <w:spacing w:after="0" w:line="240" w:lineRule="auto"/>
              <w:jc w:val="center"/>
              <w:rPr>
                <w:sz w:val="14"/>
                <w:szCs w:val="14"/>
              </w:rPr>
            </w:pPr>
            <w:r w:rsidRPr="00AC0766">
              <w:rPr>
                <w:sz w:val="14"/>
                <w:szCs w:val="14"/>
              </w:rPr>
              <w:t>0,00216</w:t>
            </w:r>
          </w:p>
        </w:tc>
        <w:tc>
          <w:tcPr>
            <w:tcW w:w="1622" w:type="dxa"/>
            <w:hideMark/>
          </w:tcPr>
          <w:p w14:paraId="07E196B1" w14:textId="77777777" w:rsidR="00AC0766" w:rsidRPr="00AC0766" w:rsidRDefault="00AC0766" w:rsidP="00AC0766">
            <w:pPr>
              <w:spacing w:after="0" w:line="240" w:lineRule="auto"/>
              <w:jc w:val="center"/>
              <w:rPr>
                <w:sz w:val="14"/>
                <w:szCs w:val="14"/>
              </w:rPr>
            </w:pPr>
          </w:p>
        </w:tc>
        <w:tc>
          <w:tcPr>
            <w:tcW w:w="1106" w:type="dxa"/>
            <w:hideMark/>
          </w:tcPr>
          <w:p w14:paraId="745EBBD2" w14:textId="77777777" w:rsidR="00AC0766" w:rsidRPr="00AC0766" w:rsidRDefault="00AC0766" w:rsidP="00AC0766">
            <w:pPr>
              <w:spacing w:after="0" w:line="240" w:lineRule="auto"/>
              <w:jc w:val="center"/>
              <w:rPr>
                <w:sz w:val="14"/>
                <w:szCs w:val="14"/>
              </w:rPr>
            </w:pPr>
          </w:p>
        </w:tc>
        <w:tc>
          <w:tcPr>
            <w:tcW w:w="1622" w:type="dxa"/>
            <w:hideMark/>
          </w:tcPr>
          <w:p w14:paraId="715857FB" w14:textId="77777777" w:rsidR="00AC0766" w:rsidRPr="00AC0766" w:rsidRDefault="00AC0766" w:rsidP="00AC0766">
            <w:pPr>
              <w:spacing w:after="0" w:line="240" w:lineRule="auto"/>
              <w:jc w:val="center"/>
              <w:rPr>
                <w:sz w:val="14"/>
                <w:szCs w:val="14"/>
              </w:rPr>
            </w:pPr>
            <w:r w:rsidRPr="00AC0766">
              <w:rPr>
                <w:sz w:val="14"/>
                <w:szCs w:val="14"/>
              </w:rPr>
              <w:t>576,40</w:t>
            </w:r>
          </w:p>
        </w:tc>
        <w:tc>
          <w:tcPr>
            <w:tcW w:w="1328" w:type="dxa"/>
            <w:hideMark/>
          </w:tcPr>
          <w:p w14:paraId="65341937" w14:textId="77777777" w:rsidR="00AC0766" w:rsidRPr="00AC0766" w:rsidRDefault="00AC0766" w:rsidP="00AC0766">
            <w:pPr>
              <w:spacing w:after="0" w:line="240" w:lineRule="auto"/>
              <w:jc w:val="center"/>
              <w:rPr>
                <w:sz w:val="14"/>
                <w:szCs w:val="14"/>
              </w:rPr>
            </w:pPr>
          </w:p>
        </w:tc>
        <w:tc>
          <w:tcPr>
            <w:tcW w:w="1594" w:type="dxa"/>
            <w:hideMark/>
          </w:tcPr>
          <w:p w14:paraId="1AB83584" w14:textId="77777777" w:rsidR="00AC0766" w:rsidRPr="00AC0766" w:rsidRDefault="00AC0766" w:rsidP="00AC0766">
            <w:pPr>
              <w:spacing w:after="0" w:line="240" w:lineRule="auto"/>
              <w:jc w:val="center"/>
              <w:rPr>
                <w:sz w:val="14"/>
                <w:szCs w:val="14"/>
              </w:rPr>
            </w:pPr>
            <w:r w:rsidRPr="00AC0766">
              <w:rPr>
                <w:sz w:val="14"/>
                <w:szCs w:val="14"/>
              </w:rPr>
              <w:t>1,25</w:t>
            </w:r>
          </w:p>
        </w:tc>
      </w:tr>
      <w:tr w:rsidR="00AC0766" w:rsidRPr="00AC0766" w14:paraId="01CF4023" w14:textId="77777777" w:rsidTr="00AC0766">
        <w:trPr>
          <w:trHeight w:val="20"/>
        </w:trPr>
        <w:tc>
          <w:tcPr>
            <w:tcW w:w="906" w:type="dxa"/>
            <w:hideMark/>
          </w:tcPr>
          <w:p w14:paraId="4C1CC313"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0674833A" w14:textId="77777777" w:rsidR="00AC0766" w:rsidRPr="00AC0766" w:rsidRDefault="00AC0766" w:rsidP="00AC0766">
            <w:pPr>
              <w:spacing w:after="0" w:line="240" w:lineRule="auto"/>
              <w:jc w:val="center"/>
              <w:rPr>
                <w:sz w:val="14"/>
                <w:szCs w:val="14"/>
              </w:rPr>
            </w:pPr>
            <w:r w:rsidRPr="00AC0766">
              <w:rPr>
                <w:sz w:val="14"/>
                <w:szCs w:val="14"/>
              </w:rPr>
              <w:t>4-100-040</w:t>
            </w:r>
          </w:p>
        </w:tc>
        <w:tc>
          <w:tcPr>
            <w:tcW w:w="4854" w:type="dxa"/>
            <w:gridSpan w:val="5"/>
            <w:hideMark/>
          </w:tcPr>
          <w:p w14:paraId="3EDAFAF2" w14:textId="77777777" w:rsidR="00AC0766" w:rsidRPr="00AC0766" w:rsidRDefault="00AC0766" w:rsidP="00AC0766">
            <w:pPr>
              <w:spacing w:after="0" w:line="240" w:lineRule="auto"/>
              <w:jc w:val="center"/>
              <w:rPr>
                <w:sz w:val="14"/>
                <w:szCs w:val="14"/>
              </w:rPr>
            </w:pPr>
            <w:r w:rsidRPr="00AC0766">
              <w:rPr>
                <w:sz w:val="14"/>
                <w:szCs w:val="14"/>
              </w:rPr>
              <w:t xml:space="preserve">ОТм(Зтм) Средний разряд машинистов 4 </w:t>
            </w:r>
          </w:p>
        </w:tc>
        <w:tc>
          <w:tcPr>
            <w:tcW w:w="956" w:type="dxa"/>
            <w:hideMark/>
          </w:tcPr>
          <w:p w14:paraId="71D9FC90"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52BB1AAB" w14:textId="77777777" w:rsidR="00AC0766" w:rsidRPr="00AC0766" w:rsidRDefault="00AC0766" w:rsidP="00AC0766">
            <w:pPr>
              <w:spacing w:after="0" w:line="240" w:lineRule="auto"/>
              <w:jc w:val="center"/>
              <w:rPr>
                <w:sz w:val="14"/>
                <w:szCs w:val="14"/>
              </w:rPr>
            </w:pPr>
            <w:r w:rsidRPr="00AC0766">
              <w:rPr>
                <w:sz w:val="14"/>
                <w:szCs w:val="14"/>
              </w:rPr>
              <w:t>0,12</w:t>
            </w:r>
          </w:p>
        </w:tc>
        <w:tc>
          <w:tcPr>
            <w:tcW w:w="1278" w:type="dxa"/>
            <w:hideMark/>
          </w:tcPr>
          <w:p w14:paraId="6EFB03C9" w14:textId="77777777" w:rsidR="00AC0766" w:rsidRPr="00AC0766" w:rsidRDefault="00AC0766" w:rsidP="00AC0766">
            <w:pPr>
              <w:spacing w:after="0" w:line="240" w:lineRule="auto"/>
              <w:jc w:val="center"/>
              <w:rPr>
                <w:sz w:val="14"/>
                <w:szCs w:val="14"/>
              </w:rPr>
            </w:pPr>
          </w:p>
        </w:tc>
        <w:tc>
          <w:tcPr>
            <w:tcW w:w="1371" w:type="dxa"/>
            <w:hideMark/>
          </w:tcPr>
          <w:p w14:paraId="2ECD24EA" w14:textId="77777777" w:rsidR="00AC0766" w:rsidRPr="00AC0766" w:rsidRDefault="00AC0766" w:rsidP="00AC0766">
            <w:pPr>
              <w:spacing w:after="0" w:line="240" w:lineRule="auto"/>
              <w:jc w:val="center"/>
              <w:rPr>
                <w:sz w:val="14"/>
                <w:szCs w:val="14"/>
              </w:rPr>
            </w:pPr>
            <w:r w:rsidRPr="00AC0766">
              <w:rPr>
                <w:sz w:val="14"/>
                <w:szCs w:val="14"/>
              </w:rPr>
              <w:t>0,00216</w:t>
            </w:r>
          </w:p>
        </w:tc>
        <w:tc>
          <w:tcPr>
            <w:tcW w:w="1622" w:type="dxa"/>
            <w:hideMark/>
          </w:tcPr>
          <w:p w14:paraId="0F0DF842" w14:textId="77777777" w:rsidR="00AC0766" w:rsidRPr="00AC0766" w:rsidRDefault="00AC0766" w:rsidP="00AC0766">
            <w:pPr>
              <w:spacing w:after="0" w:line="240" w:lineRule="auto"/>
              <w:jc w:val="center"/>
              <w:rPr>
                <w:sz w:val="14"/>
                <w:szCs w:val="14"/>
              </w:rPr>
            </w:pPr>
          </w:p>
        </w:tc>
        <w:tc>
          <w:tcPr>
            <w:tcW w:w="1106" w:type="dxa"/>
            <w:hideMark/>
          </w:tcPr>
          <w:p w14:paraId="25F9A7E3" w14:textId="77777777" w:rsidR="00AC0766" w:rsidRPr="00AC0766" w:rsidRDefault="00AC0766" w:rsidP="00AC0766">
            <w:pPr>
              <w:spacing w:after="0" w:line="240" w:lineRule="auto"/>
              <w:jc w:val="center"/>
              <w:rPr>
                <w:sz w:val="14"/>
                <w:szCs w:val="14"/>
              </w:rPr>
            </w:pPr>
          </w:p>
        </w:tc>
        <w:tc>
          <w:tcPr>
            <w:tcW w:w="1622" w:type="dxa"/>
            <w:hideMark/>
          </w:tcPr>
          <w:p w14:paraId="75AA73DF" w14:textId="77777777" w:rsidR="00AC0766" w:rsidRPr="00AC0766" w:rsidRDefault="00AC0766" w:rsidP="00AC0766">
            <w:pPr>
              <w:spacing w:after="0" w:line="240" w:lineRule="auto"/>
              <w:jc w:val="center"/>
              <w:rPr>
                <w:sz w:val="14"/>
                <w:szCs w:val="14"/>
              </w:rPr>
            </w:pPr>
            <w:r w:rsidRPr="00AC0766">
              <w:rPr>
                <w:sz w:val="14"/>
                <w:szCs w:val="14"/>
              </w:rPr>
              <w:t>400,38</w:t>
            </w:r>
          </w:p>
        </w:tc>
        <w:tc>
          <w:tcPr>
            <w:tcW w:w="1328" w:type="dxa"/>
            <w:hideMark/>
          </w:tcPr>
          <w:p w14:paraId="272C2BFF" w14:textId="77777777" w:rsidR="00AC0766" w:rsidRPr="00AC0766" w:rsidRDefault="00AC0766" w:rsidP="00AC0766">
            <w:pPr>
              <w:spacing w:after="0" w:line="240" w:lineRule="auto"/>
              <w:jc w:val="center"/>
              <w:rPr>
                <w:sz w:val="14"/>
                <w:szCs w:val="14"/>
              </w:rPr>
            </w:pPr>
          </w:p>
        </w:tc>
        <w:tc>
          <w:tcPr>
            <w:tcW w:w="1594" w:type="dxa"/>
            <w:hideMark/>
          </w:tcPr>
          <w:p w14:paraId="64A0A462" w14:textId="77777777" w:rsidR="00AC0766" w:rsidRPr="00AC0766" w:rsidRDefault="00AC0766" w:rsidP="00AC0766">
            <w:pPr>
              <w:spacing w:after="0" w:line="240" w:lineRule="auto"/>
              <w:jc w:val="center"/>
              <w:rPr>
                <w:sz w:val="14"/>
                <w:szCs w:val="14"/>
              </w:rPr>
            </w:pPr>
            <w:r w:rsidRPr="00AC0766">
              <w:rPr>
                <w:sz w:val="14"/>
                <w:szCs w:val="14"/>
              </w:rPr>
              <w:t>0,86</w:t>
            </w:r>
          </w:p>
        </w:tc>
      </w:tr>
      <w:tr w:rsidR="00AC0766" w:rsidRPr="00AC0766" w14:paraId="323D7FCE" w14:textId="77777777" w:rsidTr="00AC0766">
        <w:trPr>
          <w:trHeight w:val="20"/>
        </w:trPr>
        <w:tc>
          <w:tcPr>
            <w:tcW w:w="906" w:type="dxa"/>
            <w:hideMark/>
          </w:tcPr>
          <w:p w14:paraId="06DC2DD9"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7D79AFA" w14:textId="77777777" w:rsidR="00AC0766" w:rsidRPr="00AC0766" w:rsidRDefault="00AC0766" w:rsidP="00AC0766">
            <w:pPr>
              <w:spacing w:after="0" w:line="240" w:lineRule="auto"/>
              <w:jc w:val="center"/>
              <w:rPr>
                <w:sz w:val="14"/>
                <w:szCs w:val="14"/>
              </w:rPr>
            </w:pPr>
            <w:r w:rsidRPr="00AC0766">
              <w:rPr>
                <w:sz w:val="14"/>
                <w:szCs w:val="14"/>
              </w:rPr>
              <w:t>4</w:t>
            </w:r>
          </w:p>
        </w:tc>
        <w:tc>
          <w:tcPr>
            <w:tcW w:w="4854" w:type="dxa"/>
            <w:gridSpan w:val="5"/>
            <w:hideMark/>
          </w:tcPr>
          <w:p w14:paraId="35613BAF" w14:textId="77777777" w:rsidR="00AC0766" w:rsidRPr="00AC0766" w:rsidRDefault="00AC0766" w:rsidP="00AC0766">
            <w:pPr>
              <w:spacing w:after="0" w:line="240" w:lineRule="auto"/>
              <w:jc w:val="center"/>
              <w:rPr>
                <w:sz w:val="14"/>
                <w:szCs w:val="14"/>
              </w:rPr>
            </w:pPr>
            <w:r w:rsidRPr="00AC0766">
              <w:rPr>
                <w:sz w:val="14"/>
                <w:szCs w:val="14"/>
              </w:rPr>
              <w:t>М</w:t>
            </w:r>
          </w:p>
        </w:tc>
        <w:tc>
          <w:tcPr>
            <w:tcW w:w="956" w:type="dxa"/>
            <w:hideMark/>
          </w:tcPr>
          <w:p w14:paraId="6E3B6F14" w14:textId="77777777" w:rsidR="00AC0766" w:rsidRPr="00AC0766" w:rsidRDefault="00AC0766" w:rsidP="00AC0766">
            <w:pPr>
              <w:spacing w:after="0" w:line="240" w:lineRule="auto"/>
              <w:jc w:val="center"/>
              <w:rPr>
                <w:sz w:val="14"/>
                <w:szCs w:val="14"/>
              </w:rPr>
            </w:pPr>
          </w:p>
        </w:tc>
        <w:tc>
          <w:tcPr>
            <w:tcW w:w="1072" w:type="dxa"/>
            <w:hideMark/>
          </w:tcPr>
          <w:p w14:paraId="79214F8B" w14:textId="77777777" w:rsidR="00AC0766" w:rsidRPr="00AC0766" w:rsidRDefault="00AC0766" w:rsidP="00AC0766">
            <w:pPr>
              <w:spacing w:after="0" w:line="240" w:lineRule="auto"/>
              <w:jc w:val="center"/>
              <w:rPr>
                <w:sz w:val="14"/>
                <w:szCs w:val="14"/>
              </w:rPr>
            </w:pPr>
          </w:p>
        </w:tc>
        <w:tc>
          <w:tcPr>
            <w:tcW w:w="1278" w:type="dxa"/>
            <w:hideMark/>
          </w:tcPr>
          <w:p w14:paraId="0DF57C50" w14:textId="77777777" w:rsidR="00AC0766" w:rsidRPr="00AC0766" w:rsidRDefault="00AC0766" w:rsidP="00AC0766">
            <w:pPr>
              <w:spacing w:after="0" w:line="240" w:lineRule="auto"/>
              <w:jc w:val="center"/>
              <w:rPr>
                <w:sz w:val="14"/>
                <w:szCs w:val="14"/>
              </w:rPr>
            </w:pPr>
          </w:p>
        </w:tc>
        <w:tc>
          <w:tcPr>
            <w:tcW w:w="1371" w:type="dxa"/>
            <w:hideMark/>
          </w:tcPr>
          <w:p w14:paraId="1DAEC36F" w14:textId="77777777" w:rsidR="00AC0766" w:rsidRPr="00AC0766" w:rsidRDefault="00AC0766" w:rsidP="00AC0766">
            <w:pPr>
              <w:spacing w:after="0" w:line="240" w:lineRule="auto"/>
              <w:jc w:val="center"/>
              <w:rPr>
                <w:sz w:val="14"/>
                <w:szCs w:val="14"/>
              </w:rPr>
            </w:pPr>
          </w:p>
        </w:tc>
        <w:tc>
          <w:tcPr>
            <w:tcW w:w="1622" w:type="dxa"/>
            <w:hideMark/>
          </w:tcPr>
          <w:p w14:paraId="548C3FE8" w14:textId="77777777" w:rsidR="00AC0766" w:rsidRPr="00AC0766" w:rsidRDefault="00AC0766" w:rsidP="00AC0766">
            <w:pPr>
              <w:spacing w:after="0" w:line="240" w:lineRule="auto"/>
              <w:jc w:val="center"/>
              <w:rPr>
                <w:sz w:val="14"/>
                <w:szCs w:val="14"/>
              </w:rPr>
            </w:pPr>
          </w:p>
        </w:tc>
        <w:tc>
          <w:tcPr>
            <w:tcW w:w="1106" w:type="dxa"/>
            <w:hideMark/>
          </w:tcPr>
          <w:p w14:paraId="237C852B" w14:textId="77777777" w:rsidR="00AC0766" w:rsidRPr="00AC0766" w:rsidRDefault="00AC0766" w:rsidP="00AC0766">
            <w:pPr>
              <w:spacing w:after="0" w:line="240" w:lineRule="auto"/>
              <w:jc w:val="center"/>
              <w:rPr>
                <w:sz w:val="14"/>
                <w:szCs w:val="14"/>
              </w:rPr>
            </w:pPr>
          </w:p>
        </w:tc>
        <w:tc>
          <w:tcPr>
            <w:tcW w:w="1622" w:type="dxa"/>
            <w:hideMark/>
          </w:tcPr>
          <w:p w14:paraId="7B0D8CF2" w14:textId="77777777" w:rsidR="00AC0766" w:rsidRPr="00AC0766" w:rsidRDefault="00AC0766" w:rsidP="00AC0766">
            <w:pPr>
              <w:spacing w:after="0" w:line="240" w:lineRule="auto"/>
              <w:jc w:val="center"/>
              <w:rPr>
                <w:sz w:val="14"/>
                <w:szCs w:val="14"/>
              </w:rPr>
            </w:pPr>
          </w:p>
        </w:tc>
        <w:tc>
          <w:tcPr>
            <w:tcW w:w="1328" w:type="dxa"/>
            <w:hideMark/>
          </w:tcPr>
          <w:p w14:paraId="51E5274F" w14:textId="77777777" w:rsidR="00AC0766" w:rsidRPr="00AC0766" w:rsidRDefault="00AC0766" w:rsidP="00AC0766">
            <w:pPr>
              <w:spacing w:after="0" w:line="240" w:lineRule="auto"/>
              <w:jc w:val="center"/>
              <w:rPr>
                <w:sz w:val="14"/>
                <w:szCs w:val="14"/>
              </w:rPr>
            </w:pPr>
          </w:p>
        </w:tc>
        <w:tc>
          <w:tcPr>
            <w:tcW w:w="1594" w:type="dxa"/>
            <w:hideMark/>
          </w:tcPr>
          <w:p w14:paraId="5F21E43A" w14:textId="77777777" w:rsidR="00AC0766" w:rsidRPr="00AC0766" w:rsidRDefault="00AC0766" w:rsidP="00AC0766">
            <w:pPr>
              <w:spacing w:after="0" w:line="240" w:lineRule="auto"/>
              <w:jc w:val="center"/>
              <w:rPr>
                <w:sz w:val="14"/>
                <w:szCs w:val="14"/>
              </w:rPr>
            </w:pPr>
            <w:r w:rsidRPr="00AC0766">
              <w:rPr>
                <w:sz w:val="14"/>
                <w:szCs w:val="14"/>
              </w:rPr>
              <w:t>62,89</w:t>
            </w:r>
          </w:p>
        </w:tc>
      </w:tr>
      <w:tr w:rsidR="00AC0766" w:rsidRPr="00AC0766" w14:paraId="5370A115" w14:textId="77777777" w:rsidTr="00AC0766">
        <w:trPr>
          <w:trHeight w:val="20"/>
        </w:trPr>
        <w:tc>
          <w:tcPr>
            <w:tcW w:w="906" w:type="dxa"/>
            <w:hideMark/>
          </w:tcPr>
          <w:p w14:paraId="7C5CC98A"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0EACACD2" w14:textId="77777777" w:rsidR="00AC0766" w:rsidRPr="00AC0766" w:rsidRDefault="00AC0766" w:rsidP="00AC0766">
            <w:pPr>
              <w:spacing w:after="0" w:line="240" w:lineRule="auto"/>
              <w:jc w:val="center"/>
              <w:rPr>
                <w:sz w:val="14"/>
                <w:szCs w:val="14"/>
              </w:rPr>
            </w:pPr>
            <w:r w:rsidRPr="00AC0766">
              <w:rPr>
                <w:sz w:val="14"/>
                <w:szCs w:val="14"/>
              </w:rPr>
              <w:t>01.7.03.01-0001</w:t>
            </w:r>
          </w:p>
        </w:tc>
        <w:tc>
          <w:tcPr>
            <w:tcW w:w="4854" w:type="dxa"/>
            <w:gridSpan w:val="5"/>
            <w:hideMark/>
          </w:tcPr>
          <w:p w14:paraId="116EA72B" w14:textId="77777777" w:rsidR="00AC0766" w:rsidRPr="00AC0766" w:rsidRDefault="00AC0766" w:rsidP="00AC0766">
            <w:pPr>
              <w:spacing w:after="0" w:line="240" w:lineRule="auto"/>
              <w:jc w:val="center"/>
              <w:rPr>
                <w:sz w:val="14"/>
                <w:szCs w:val="14"/>
              </w:rPr>
            </w:pPr>
            <w:r w:rsidRPr="00AC0766">
              <w:rPr>
                <w:sz w:val="14"/>
                <w:szCs w:val="14"/>
              </w:rPr>
              <w:t>Вода</w:t>
            </w:r>
          </w:p>
        </w:tc>
        <w:tc>
          <w:tcPr>
            <w:tcW w:w="956" w:type="dxa"/>
            <w:hideMark/>
          </w:tcPr>
          <w:p w14:paraId="5D0FDCE8" w14:textId="77777777" w:rsidR="00AC0766" w:rsidRPr="00AC0766" w:rsidRDefault="00AC0766" w:rsidP="00AC0766">
            <w:pPr>
              <w:spacing w:after="0" w:line="240" w:lineRule="auto"/>
              <w:jc w:val="center"/>
              <w:rPr>
                <w:sz w:val="14"/>
                <w:szCs w:val="14"/>
              </w:rPr>
            </w:pPr>
            <w:r w:rsidRPr="00AC0766">
              <w:rPr>
                <w:sz w:val="14"/>
                <w:szCs w:val="14"/>
              </w:rPr>
              <w:t>м3</w:t>
            </w:r>
          </w:p>
        </w:tc>
        <w:tc>
          <w:tcPr>
            <w:tcW w:w="1072" w:type="dxa"/>
            <w:hideMark/>
          </w:tcPr>
          <w:p w14:paraId="449AAAA4" w14:textId="77777777" w:rsidR="00AC0766" w:rsidRPr="00AC0766" w:rsidRDefault="00AC0766" w:rsidP="00AC0766">
            <w:pPr>
              <w:spacing w:after="0" w:line="240" w:lineRule="auto"/>
              <w:jc w:val="center"/>
              <w:rPr>
                <w:sz w:val="14"/>
                <w:szCs w:val="14"/>
              </w:rPr>
            </w:pPr>
            <w:r w:rsidRPr="00AC0766">
              <w:rPr>
                <w:sz w:val="14"/>
                <w:szCs w:val="14"/>
              </w:rPr>
              <w:t>1,75</w:t>
            </w:r>
          </w:p>
        </w:tc>
        <w:tc>
          <w:tcPr>
            <w:tcW w:w="1278" w:type="dxa"/>
            <w:hideMark/>
          </w:tcPr>
          <w:p w14:paraId="7C9120CE" w14:textId="77777777" w:rsidR="00AC0766" w:rsidRPr="00AC0766" w:rsidRDefault="00AC0766" w:rsidP="00AC0766">
            <w:pPr>
              <w:spacing w:after="0" w:line="240" w:lineRule="auto"/>
              <w:jc w:val="center"/>
              <w:rPr>
                <w:sz w:val="14"/>
                <w:szCs w:val="14"/>
              </w:rPr>
            </w:pPr>
          </w:p>
        </w:tc>
        <w:tc>
          <w:tcPr>
            <w:tcW w:w="1371" w:type="dxa"/>
            <w:hideMark/>
          </w:tcPr>
          <w:p w14:paraId="66A466C2" w14:textId="77777777" w:rsidR="00AC0766" w:rsidRPr="00AC0766" w:rsidRDefault="00AC0766" w:rsidP="00AC0766">
            <w:pPr>
              <w:spacing w:after="0" w:line="240" w:lineRule="auto"/>
              <w:jc w:val="center"/>
              <w:rPr>
                <w:sz w:val="14"/>
                <w:szCs w:val="14"/>
              </w:rPr>
            </w:pPr>
            <w:r w:rsidRPr="00AC0766">
              <w:rPr>
                <w:sz w:val="14"/>
                <w:szCs w:val="14"/>
              </w:rPr>
              <w:t>0,0315</w:t>
            </w:r>
          </w:p>
        </w:tc>
        <w:tc>
          <w:tcPr>
            <w:tcW w:w="1622" w:type="dxa"/>
            <w:hideMark/>
          </w:tcPr>
          <w:p w14:paraId="4C071E48" w14:textId="77777777" w:rsidR="00AC0766" w:rsidRPr="00AC0766" w:rsidRDefault="00AC0766" w:rsidP="00AC0766">
            <w:pPr>
              <w:spacing w:after="0" w:line="240" w:lineRule="auto"/>
              <w:jc w:val="center"/>
              <w:rPr>
                <w:sz w:val="14"/>
                <w:szCs w:val="14"/>
              </w:rPr>
            </w:pPr>
          </w:p>
        </w:tc>
        <w:tc>
          <w:tcPr>
            <w:tcW w:w="1106" w:type="dxa"/>
            <w:hideMark/>
          </w:tcPr>
          <w:p w14:paraId="48218905" w14:textId="77777777" w:rsidR="00AC0766" w:rsidRPr="00AC0766" w:rsidRDefault="00AC0766" w:rsidP="00AC0766">
            <w:pPr>
              <w:spacing w:after="0" w:line="240" w:lineRule="auto"/>
              <w:jc w:val="center"/>
              <w:rPr>
                <w:sz w:val="14"/>
                <w:szCs w:val="14"/>
              </w:rPr>
            </w:pPr>
          </w:p>
        </w:tc>
        <w:tc>
          <w:tcPr>
            <w:tcW w:w="1622" w:type="dxa"/>
            <w:hideMark/>
          </w:tcPr>
          <w:p w14:paraId="49926EFD" w14:textId="77777777" w:rsidR="00AC0766" w:rsidRPr="00AC0766" w:rsidRDefault="00AC0766" w:rsidP="00AC0766">
            <w:pPr>
              <w:spacing w:after="0" w:line="240" w:lineRule="auto"/>
              <w:jc w:val="center"/>
              <w:rPr>
                <w:sz w:val="14"/>
                <w:szCs w:val="14"/>
              </w:rPr>
            </w:pPr>
            <w:r w:rsidRPr="00AC0766">
              <w:rPr>
                <w:sz w:val="14"/>
                <w:szCs w:val="14"/>
              </w:rPr>
              <w:t>35,06</w:t>
            </w:r>
          </w:p>
        </w:tc>
        <w:tc>
          <w:tcPr>
            <w:tcW w:w="1328" w:type="dxa"/>
            <w:hideMark/>
          </w:tcPr>
          <w:p w14:paraId="11B8C883" w14:textId="77777777" w:rsidR="00AC0766" w:rsidRPr="00AC0766" w:rsidRDefault="00AC0766" w:rsidP="00AC0766">
            <w:pPr>
              <w:spacing w:after="0" w:line="240" w:lineRule="auto"/>
              <w:jc w:val="center"/>
              <w:rPr>
                <w:sz w:val="14"/>
                <w:szCs w:val="14"/>
              </w:rPr>
            </w:pPr>
          </w:p>
        </w:tc>
        <w:tc>
          <w:tcPr>
            <w:tcW w:w="1594" w:type="dxa"/>
            <w:hideMark/>
          </w:tcPr>
          <w:p w14:paraId="78F112F1" w14:textId="77777777" w:rsidR="00AC0766" w:rsidRPr="00AC0766" w:rsidRDefault="00AC0766" w:rsidP="00AC0766">
            <w:pPr>
              <w:spacing w:after="0" w:line="240" w:lineRule="auto"/>
              <w:jc w:val="center"/>
              <w:rPr>
                <w:sz w:val="14"/>
                <w:szCs w:val="14"/>
              </w:rPr>
            </w:pPr>
            <w:r w:rsidRPr="00AC0766">
              <w:rPr>
                <w:sz w:val="14"/>
                <w:szCs w:val="14"/>
              </w:rPr>
              <w:t>1,10</w:t>
            </w:r>
          </w:p>
        </w:tc>
      </w:tr>
      <w:tr w:rsidR="00AC0766" w:rsidRPr="00AC0766" w14:paraId="3BBC88E4" w14:textId="77777777" w:rsidTr="00AC0766">
        <w:trPr>
          <w:trHeight w:val="20"/>
        </w:trPr>
        <w:tc>
          <w:tcPr>
            <w:tcW w:w="906" w:type="dxa"/>
            <w:hideMark/>
          </w:tcPr>
          <w:p w14:paraId="22E09472"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1CABAFE2" w14:textId="77777777" w:rsidR="00AC0766" w:rsidRPr="00AC0766" w:rsidRDefault="00AC0766" w:rsidP="00AC0766">
            <w:pPr>
              <w:spacing w:after="0" w:line="240" w:lineRule="auto"/>
              <w:jc w:val="center"/>
              <w:rPr>
                <w:sz w:val="14"/>
                <w:szCs w:val="14"/>
              </w:rPr>
            </w:pPr>
            <w:r w:rsidRPr="00AC0766">
              <w:rPr>
                <w:sz w:val="14"/>
                <w:szCs w:val="14"/>
              </w:rPr>
              <w:t>01.7.07.12-0024</w:t>
            </w:r>
          </w:p>
        </w:tc>
        <w:tc>
          <w:tcPr>
            <w:tcW w:w="4854" w:type="dxa"/>
            <w:gridSpan w:val="5"/>
            <w:hideMark/>
          </w:tcPr>
          <w:p w14:paraId="01873C1C" w14:textId="77777777" w:rsidR="00AC0766" w:rsidRPr="00AC0766" w:rsidRDefault="00AC0766" w:rsidP="00AC0766">
            <w:pPr>
              <w:spacing w:after="0" w:line="240" w:lineRule="auto"/>
              <w:jc w:val="center"/>
              <w:rPr>
                <w:sz w:val="14"/>
                <w:szCs w:val="14"/>
              </w:rPr>
            </w:pPr>
            <w:r w:rsidRPr="00AC0766">
              <w:rPr>
                <w:sz w:val="14"/>
                <w:szCs w:val="14"/>
              </w:rPr>
              <w:t>Пленка полиэтиленовая, толщина 0,15 мм</w:t>
            </w:r>
          </w:p>
        </w:tc>
        <w:tc>
          <w:tcPr>
            <w:tcW w:w="956" w:type="dxa"/>
            <w:hideMark/>
          </w:tcPr>
          <w:p w14:paraId="3C19AAD4" w14:textId="77777777" w:rsidR="00AC0766" w:rsidRPr="00AC0766" w:rsidRDefault="00AC0766" w:rsidP="00AC0766">
            <w:pPr>
              <w:spacing w:after="0" w:line="240" w:lineRule="auto"/>
              <w:jc w:val="center"/>
              <w:rPr>
                <w:sz w:val="14"/>
                <w:szCs w:val="14"/>
              </w:rPr>
            </w:pPr>
            <w:r w:rsidRPr="00AC0766">
              <w:rPr>
                <w:sz w:val="14"/>
                <w:szCs w:val="14"/>
              </w:rPr>
              <w:t>м2</w:t>
            </w:r>
          </w:p>
        </w:tc>
        <w:tc>
          <w:tcPr>
            <w:tcW w:w="1072" w:type="dxa"/>
            <w:hideMark/>
          </w:tcPr>
          <w:p w14:paraId="3FBB6ABF" w14:textId="77777777" w:rsidR="00AC0766" w:rsidRPr="00AC0766" w:rsidRDefault="00AC0766" w:rsidP="00AC0766">
            <w:pPr>
              <w:spacing w:after="0" w:line="240" w:lineRule="auto"/>
              <w:jc w:val="center"/>
              <w:rPr>
                <w:sz w:val="14"/>
                <w:szCs w:val="14"/>
              </w:rPr>
            </w:pPr>
            <w:r w:rsidRPr="00AC0766">
              <w:rPr>
                <w:sz w:val="14"/>
                <w:szCs w:val="14"/>
              </w:rPr>
              <w:t>250</w:t>
            </w:r>
          </w:p>
        </w:tc>
        <w:tc>
          <w:tcPr>
            <w:tcW w:w="1278" w:type="dxa"/>
            <w:hideMark/>
          </w:tcPr>
          <w:p w14:paraId="13FAFDA0" w14:textId="77777777" w:rsidR="00AC0766" w:rsidRPr="00AC0766" w:rsidRDefault="00AC0766" w:rsidP="00AC0766">
            <w:pPr>
              <w:spacing w:after="0" w:line="240" w:lineRule="auto"/>
              <w:jc w:val="center"/>
              <w:rPr>
                <w:sz w:val="14"/>
                <w:szCs w:val="14"/>
              </w:rPr>
            </w:pPr>
          </w:p>
        </w:tc>
        <w:tc>
          <w:tcPr>
            <w:tcW w:w="1371" w:type="dxa"/>
            <w:hideMark/>
          </w:tcPr>
          <w:p w14:paraId="1EE0AD9B" w14:textId="77777777" w:rsidR="00AC0766" w:rsidRPr="00AC0766" w:rsidRDefault="00AC0766" w:rsidP="00AC0766">
            <w:pPr>
              <w:spacing w:after="0" w:line="240" w:lineRule="auto"/>
              <w:jc w:val="center"/>
              <w:rPr>
                <w:sz w:val="14"/>
                <w:szCs w:val="14"/>
              </w:rPr>
            </w:pPr>
            <w:r w:rsidRPr="00AC0766">
              <w:rPr>
                <w:sz w:val="14"/>
                <w:szCs w:val="14"/>
              </w:rPr>
              <w:t>4,5</w:t>
            </w:r>
          </w:p>
        </w:tc>
        <w:tc>
          <w:tcPr>
            <w:tcW w:w="1622" w:type="dxa"/>
            <w:hideMark/>
          </w:tcPr>
          <w:p w14:paraId="2C70DBEA" w14:textId="77777777" w:rsidR="00AC0766" w:rsidRPr="00AC0766" w:rsidRDefault="00AC0766" w:rsidP="00AC0766">
            <w:pPr>
              <w:spacing w:after="0" w:line="240" w:lineRule="auto"/>
              <w:jc w:val="center"/>
              <w:rPr>
                <w:sz w:val="14"/>
                <w:szCs w:val="14"/>
              </w:rPr>
            </w:pPr>
            <w:r w:rsidRPr="00AC0766">
              <w:rPr>
                <w:sz w:val="14"/>
                <w:szCs w:val="14"/>
              </w:rPr>
              <w:t>12,83</w:t>
            </w:r>
          </w:p>
        </w:tc>
        <w:tc>
          <w:tcPr>
            <w:tcW w:w="1106" w:type="dxa"/>
            <w:hideMark/>
          </w:tcPr>
          <w:p w14:paraId="00B17A3A" w14:textId="77777777" w:rsidR="00AC0766" w:rsidRPr="00AC0766" w:rsidRDefault="00AC0766" w:rsidP="00AC0766">
            <w:pPr>
              <w:spacing w:after="0" w:line="240" w:lineRule="auto"/>
              <w:jc w:val="center"/>
              <w:rPr>
                <w:sz w:val="14"/>
                <w:szCs w:val="14"/>
              </w:rPr>
            </w:pPr>
            <w:r w:rsidRPr="00AC0766">
              <w:rPr>
                <w:sz w:val="14"/>
                <w:szCs w:val="14"/>
              </w:rPr>
              <w:t>1,07</w:t>
            </w:r>
          </w:p>
        </w:tc>
        <w:tc>
          <w:tcPr>
            <w:tcW w:w="1622" w:type="dxa"/>
            <w:hideMark/>
          </w:tcPr>
          <w:p w14:paraId="33AAAADC" w14:textId="77777777" w:rsidR="00AC0766" w:rsidRPr="00AC0766" w:rsidRDefault="00AC0766" w:rsidP="00AC0766">
            <w:pPr>
              <w:spacing w:after="0" w:line="240" w:lineRule="auto"/>
              <w:jc w:val="center"/>
              <w:rPr>
                <w:sz w:val="14"/>
                <w:szCs w:val="14"/>
              </w:rPr>
            </w:pPr>
            <w:r w:rsidRPr="00AC0766">
              <w:rPr>
                <w:sz w:val="14"/>
                <w:szCs w:val="14"/>
              </w:rPr>
              <w:t>13,73</w:t>
            </w:r>
          </w:p>
        </w:tc>
        <w:tc>
          <w:tcPr>
            <w:tcW w:w="1328" w:type="dxa"/>
            <w:hideMark/>
          </w:tcPr>
          <w:p w14:paraId="35697EB5" w14:textId="77777777" w:rsidR="00AC0766" w:rsidRPr="00AC0766" w:rsidRDefault="00AC0766" w:rsidP="00AC0766">
            <w:pPr>
              <w:spacing w:after="0" w:line="240" w:lineRule="auto"/>
              <w:jc w:val="center"/>
              <w:rPr>
                <w:sz w:val="14"/>
                <w:szCs w:val="14"/>
              </w:rPr>
            </w:pPr>
          </w:p>
        </w:tc>
        <w:tc>
          <w:tcPr>
            <w:tcW w:w="1594" w:type="dxa"/>
            <w:hideMark/>
          </w:tcPr>
          <w:p w14:paraId="2B2EC15B" w14:textId="77777777" w:rsidR="00AC0766" w:rsidRPr="00AC0766" w:rsidRDefault="00AC0766" w:rsidP="00AC0766">
            <w:pPr>
              <w:spacing w:after="0" w:line="240" w:lineRule="auto"/>
              <w:jc w:val="center"/>
              <w:rPr>
                <w:sz w:val="14"/>
                <w:szCs w:val="14"/>
              </w:rPr>
            </w:pPr>
            <w:r w:rsidRPr="00AC0766">
              <w:rPr>
                <w:sz w:val="14"/>
                <w:szCs w:val="14"/>
              </w:rPr>
              <w:t>61,79</w:t>
            </w:r>
          </w:p>
        </w:tc>
      </w:tr>
      <w:tr w:rsidR="00AC0766" w:rsidRPr="00AC0766" w14:paraId="42FC43B2" w14:textId="77777777" w:rsidTr="00AC0766">
        <w:trPr>
          <w:trHeight w:val="20"/>
        </w:trPr>
        <w:tc>
          <w:tcPr>
            <w:tcW w:w="906" w:type="dxa"/>
            <w:hideMark/>
          </w:tcPr>
          <w:p w14:paraId="4ADC5B95" w14:textId="77777777" w:rsidR="00AC0766" w:rsidRPr="00AC0766" w:rsidRDefault="00AC0766" w:rsidP="00AC0766">
            <w:pPr>
              <w:spacing w:after="0" w:line="240" w:lineRule="auto"/>
              <w:jc w:val="center"/>
              <w:rPr>
                <w:i/>
                <w:iCs/>
                <w:sz w:val="14"/>
                <w:szCs w:val="14"/>
              </w:rPr>
            </w:pPr>
            <w:r w:rsidRPr="00AC0766">
              <w:rPr>
                <w:i/>
                <w:iCs/>
                <w:sz w:val="14"/>
                <w:szCs w:val="14"/>
              </w:rPr>
              <w:lastRenderedPageBreak/>
              <w:t>Н</w:t>
            </w:r>
          </w:p>
        </w:tc>
        <w:tc>
          <w:tcPr>
            <w:tcW w:w="3671" w:type="dxa"/>
            <w:hideMark/>
          </w:tcPr>
          <w:p w14:paraId="02B24B49" w14:textId="77777777" w:rsidR="00AC0766" w:rsidRPr="00AC0766" w:rsidRDefault="00AC0766" w:rsidP="00AC0766">
            <w:pPr>
              <w:spacing w:after="0" w:line="240" w:lineRule="auto"/>
              <w:jc w:val="center"/>
              <w:rPr>
                <w:i/>
                <w:iCs/>
                <w:sz w:val="14"/>
                <w:szCs w:val="14"/>
              </w:rPr>
            </w:pPr>
            <w:r w:rsidRPr="00AC0766">
              <w:rPr>
                <w:i/>
                <w:iCs/>
                <w:sz w:val="14"/>
                <w:szCs w:val="14"/>
              </w:rPr>
              <w:t>04.1.02.05</w:t>
            </w:r>
          </w:p>
        </w:tc>
        <w:tc>
          <w:tcPr>
            <w:tcW w:w="4854" w:type="dxa"/>
            <w:gridSpan w:val="5"/>
            <w:hideMark/>
          </w:tcPr>
          <w:p w14:paraId="0CFECF11" w14:textId="77777777" w:rsidR="00AC0766" w:rsidRPr="00AC0766" w:rsidRDefault="00AC0766" w:rsidP="00AC0766">
            <w:pPr>
              <w:spacing w:after="0" w:line="240" w:lineRule="auto"/>
              <w:jc w:val="center"/>
              <w:rPr>
                <w:i/>
                <w:iCs/>
                <w:sz w:val="14"/>
                <w:szCs w:val="14"/>
              </w:rPr>
            </w:pPr>
            <w:r w:rsidRPr="00AC0766">
              <w:rPr>
                <w:i/>
                <w:iCs/>
                <w:sz w:val="14"/>
                <w:szCs w:val="14"/>
              </w:rPr>
              <w:t>Смеси бетонные тяжелого бетона</w:t>
            </w:r>
          </w:p>
        </w:tc>
        <w:tc>
          <w:tcPr>
            <w:tcW w:w="956" w:type="dxa"/>
            <w:hideMark/>
          </w:tcPr>
          <w:p w14:paraId="265A84B7" w14:textId="77777777" w:rsidR="00AC0766" w:rsidRPr="00AC0766" w:rsidRDefault="00AC0766" w:rsidP="00AC0766">
            <w:pPr>
              <w:spacing w:after="0" w:line="240" w:lineRule="auto"/>
              <w:jc w:val="center"/>
              <w:rPr>
                <w:i/>
                <w:iCs/>
                <w:sz w:val="14"/>
                <w:szCs w:val="14"/>
              </w:rPr>
            </w:pPr>
            <w:r w:rsidRPr="00AC0766">
              <w:rPr>
                <w:i/>
                <w:iCs/>
                <w:sz w:val="14"/>
                <w:szCs w:val="14"/>
              </w:rPr>
              <w:t>м3</w:t>
            </w:r>
          </w:p>
        </w:tc>
        <w:tc>
          <w:tcPr>
            <w:tcW w:w="1072" w:type="dxa"/>
            <w:hideMark/>
          </w:tcPr>
          <w:p w14:paraId="79A21A2A" w14:textId="77777777" w:rsidR="00AC0766" w:rsidRPr="00AC0766" w:rsidRDefault="00AC0766" w:rsidP="00AC0766">
            <w:pPr>
              <w:spacing w:after="0" w:line="240" w:lineRule="auto"/>
              <w:jc w:val="center"/>
              <w:rPr>
                <w:i/>
                <w:iCs/>
                <w:sz w:val="14"/>
                <w:szCs w:val="14"/>
              </w:rPr>
            </w:pPr>
            <w:r w:rsidRPr="00AC0766">
              <w:rPr>
                <w:i/>
                <w:iCs/>
                <w:sz w:val="14"/>
                <w:szCs w:val="14"/>
              </w:rPr>
              <w:t>102</w:t>
            </w:r>
          </w:p>
        </w:tc>
        <w:tc>
          <w:tcPr>
            <w:tcW w:w="1278" w:type="dxa"/>
            <w:hideMark/>
          </w:tcPr>
          <w:p w14:paraId="5AD2A8F7" w14:textId="77777777" w:rsidR="00AC0766" w:rsidRPr="00AC0766" w:rsidRDefault="00AC0766" w:rsidP="00AC0766">
            <w:pPr>
              <w:spacing w:after="0" w:line="240" w:lineRule="auto"/>
              <w:jc w:val="center"/>
              <w:rPr>
                <w:i/>
                <w:iCs/>
                <w:sz w:val="14"/>
                <w:szCs w:val="14"/>
              </w:rPr>
            </w:pPr>
          </w:p>
        </w:tc>
        <w:tc>
          <w:tcPr>
            <w:tcW w:w="1371" w:type="dxa"/>
            <w:hideMark/>
          </w:tcPr>
          <w:p w14:paraId="5EA8FCF2" w14:textId="77777777" w:rsidR="00AC0766" w:rsidRPr="00AC0766" w:rsidRDefault="00AC0766" w:rsidP="00AC0766">
            <w:pPr>
              <w:spacing w:after="0" w:line="240" w:lineRule="auto"/>
              <w:jc w:val="center"/>
              <w:rPr>
                <w:i/>
                <w:iCs/>
                <w:sz w:val="14"/>
                <w:szCs w:val="14"/>
              </w:rPr>
            </w:pPr>
            <w:r w:rsidRPr="00AC0766">
              <w:rPr>
                <w:i/>
                <w:iCs/>
                <w:sz w:val="14"/>
                <w:szCs w:val="14"/>
              </w:rPr>
              <w:t>1,836</w:t>
            </w:r>
          </w:p>
        </w:tc>
        <w:tc>
          <w:tcPr>
            <w:tcW w:w="1622" w:type="dxa"/>
            <w:hideMark/>
          </w:tcPr>
          <w:p w14:paraId="13FCBB5D" w14:textId="77777777" w:rsidR="00AC0766" w:rsidRPr="00AC0766" w:rsidRDefault="00AC0766" w:rsidP="00AC0766">
            <w:pPr>
              <w:spacing w:after="0" w:line="240" w:lineRule="auto"/>
              <w:jc w:val="center"/>
              <w:rPr>
                <w:i/>
                <w:iCs/>
                <w:sz w:val="14"/>
                <w:szCs w:val="14"/>
              </w:rPr>
            </w:pPr>
          </w:p>
        </w:tc>
        <w:tc>
          <w:tcPr>
            <w:tcW w:w="1106" w:type="dxa"/>
            <w:hideMark/>
          </w:tcPr>
          <w:p w14:paraId="61ACA464" w14:textId="77777777" w:rsidR="00AC0766" w:rsidRPr="00AC0766" w:rsidRDefault="00AC0766" w:rsidP="00AC0766">
            <w:pPr>
              <w:spacing w:after="0" w:line="240" w:lineRule="auto"/>
              <w:jc w:val="center"/>
              <w:rPr>
                <w:sz w:val="14"/>
                <w:szCs w:val="14"/>
              </w:rPr>
            </w:pPr>
          </w:p>
        </w:tc>
        <w:tc>
          <w:tcPr>
            <w:tcW w:w="1622" w:type="dxa"/>
            <w:hideMark/>
          </w:tcPr>
          <w:p w14:paraId="372B86B7" w14:textId="77777777" w:rsidR="00AC0766" w:rsidRPr="00AC0766" w:rsidRDefault="00AC0766" w:rsidP="00AC0766">
            <w:pPr>
              <w:spacing w:after="0" w:line="240" w:lineRule="auto"/>
              <w:jc w:val="center"/>
              <w:rPr>
                <w:sz w:val="14"/>
                <w:szCs w:val="14"/>
              </w:rPr>
            </w:pPr>
          </w:p>
        </w:tc>
        <w:tc>
          <w:tcPr>
            <w:tcW w:w="1328" w:type="dxa"/>
            <w:hideMark/>
          </w:tcPr>
          <w:p w14:paraId="1BDBF406" w14:textId="77777777" w:rsidR="00AC0766" w:rsidRPr="00AC0766" w:rsidRDefault="00AC0766" w:rsidP="00AC0766">
            <w:pPr>
              <w:spacing w:after="0" w:line="240" w:lineRule="auto"/>
              <w:jc w:val="center"/>
              <w:rPr>
                <w:sz w:val="14"/>
                <w:szCs w:val="14"/>
              </w:rPr>
            </w:pPr>
          </w:p>
        </w:tc>
        <w:tc>
          <w:tcPr>
            <w:tcW w:w="1594" w:type="dxa"/>
            <w:hideMark/>
          </w:tcPr>
          <w:p w14:paraId="602D3FFA" w14:textId="77777777" w:rsidR="00AC0766" w:rsidRPr="00AC0766" w:rsidRDefault="00AC0766" w:rsidP="00AC0766">
            <w:pPr>
              <w:spacing w:after="0" w:line="240" w:lineRule="auto"/>
              <w:jc w:val="center"/>
              <w:rPr>
                <w:i/>
                <w:iCs/>
                <w:sz w:val="14"/>
                <w:szCs w:val="14"/>
              </w:rPr>
            </w:pPr>
            <w:r w:rsidRPr="00AC0766">
              <w:rPr>
                <w:i/>
                <w:iCs/>
                <w:sz w:val="14"/>
                <w:szCs w:val="14"/>
              </w:rPr>
              <w:t> </w:t>
            </w:r>
          </w:p>
        </w:tc>
      </w:tr>
      <w:tr w:rsidR="00AC0766" w:rsidRPr="00AC0766" w14:paraId="00BEAB4A" w14:textId="77777777" w:rsidTr="00AC0766">
        <w:trPr>
          <w:trHeight w:val="20"/>
        </w:trPr>
        <w:tc>
          <w:tcPr>
            <w:tcW w:w="906" w:type="dxa"/>
            <w:noWrap/>
            <w:hideMark/>
          </w:tcPr>
          <w:p w14:paraId="62BDD064"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26F0662B" w14:textId="77777777" w:rsidR="00AC0766" w:rsidRPr="00AC0766" w:rsidRDefault="00AC0766" w:rsidP="00AC0766">
            <w:pPr>
              <w:spacing w:after="0" w:line="240" w:lineRule="auto"/>
              <w:jc w:val="center"/>
              <w:rPr>
                <w:sz w:val="14"/>
                <w:szCs w:val="14"/>
              </w:rPr>
            </w:pPr>
          </w:p>
        </w:tc>
        <w:tc>
          <w:tcPr>
            <w:tcW w:w="4854" w:type="dxa"/>
            <w:gridSpan w:val="5"/>
            <w:hideMark/>
          </w:tcPr>
          <w:p w14:paraId="6F8C514A" w14:textId="77777777" w:rsidR="00AC0766" w:rsidRPr="00AC0766" w:rsidRDefault="00AC0766" w:rsidP="00AC0766">
            <w:pPr>
              <w:spacing w:after="0" w:line="240" w:lineRule="auto"/>
              <w:jc w:val="center"/>
              <w:rPr>
                <w:b/>
                <w:bCs/>
                <w:sz w:val="14"/>
                <w:szCs w:val="14"/>
              </w:rPr>
            </w:pPr>
            <w:r w:rsidRPr="00AC0766">
              <w:rPr>
                <w:b/>
                <w:bCs/>
                <w:sz w:val="14"/>
                <w:szCs w:val="14"/>
              </w:rPr>
              <w:t>Итого прямые затраты</w:t>
            </w:r>
          </w:p>
        </w:tc>
        <w:tc>
          <w:tcPr>
            <w:tcW w:w="956" w:type="dxa"/>
            <w:hideMark/>
          </w:tcPr>
          <w:p w14:paraId="751783A2"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2221D284"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0695E4C1"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3F756893"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1639AC8B"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3D9CFB81"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4A6967BE"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48BDC2B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32E4708D" w14:textId="77777777" w:rsidR="00AC0766" w:rsidRPr="00AC0766" w:rsidRDefault="00AC0766" w:rsidP="00AC0766">
            <w:pPr>
              <w:spacing w:after="0" w:line="240" w:lineRule="auto"/>
              <w:jc w:val="center"/>
              <w:rPr>
                <w:b/>
                <w:bCs/>
                <w:sz w:val="14"/>
                <w:szCs w:val="14"/>
              </w:rPr>
            </w:pPr>
            <w:r w:rsidRPr="00AC0766">
              <w:rPr>
                <w:b/>
                <w:bCs/>
                <w:sz w:val="14"/>
                <w:szCs w:val="14"/>
              </w:rPr>
              <w:t>1 387,50</w:t>
            </w:r>
          </w:p>
        </w:tc>
      </w:tr>
      <w:tr w:rsidR="00AC0766" w:rsidRPr="00AC0766" w14:paraId="151CF895" w14:textId="77777777" w:rsidTr="00AC0766">
        <w:trPr>
          <w:trHeight w:val="20"/>
        </w:trPr>
        <w:tc>
          <w:tcPr>
            <w:tcW w:w="906" w:type="dxa"/>
            <w:hideMark/>
          </w:tcPr>
          <w:p w14:paraId="2DBDF619"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6B96EA1B" w14:textId="77777777" w:rsidR="00AC0766" w:rsidRPr="00AC0766" w:rsidRDefault="00AC0766" w:rsidP="00AC0766">
            <w:pPr>
              <w:spacing w:after="0" w:line="240" w:lineRule="auto"/>
              <w:jc w:val="center"/>
              <w:rPr>
                <w:sz w:val="14"/>
                <w:szCs w:val="14"/>
              </w:rPr>
            </w:pPr>
          </w:p>
        </w:tc>
        <w:tc>
          <w:tcPr>
            <w:tcW w:w="4854" w:type="dxa"/>
            <w:gridSpan w:val="5"/>
            <w:hideMark/>
          </w:tcPr>
          <w:p w14:paraId="17A00F06" w14:textId="77777777" w:rsidR="00AC0766" w:rsidRPr="00AC0766" w:rsidRDefault="00AC0766" w:rsidP="00AC0766">
            <w:pPr>
              <w:spacing w:after="0" w:line="240" w:lineRule="auto"/>
              <w:jc w:val="center"/>
              <w:rPr>
                <w:sz w:val="14"/>
                <w:szCs w:val="14"/>
              </w:rPr>
            </w:pPr>
            <w:r w:rsidRPr="00AC0766">
              <w:rPr>
                <w:sz w:val="14"/>
                <w:szCs w:val="14"/>
              </w:rPr>
              <w:t>ФОТ</w:t>
            </w:r>
          </w:p>
        </w:tc>
        <w:tc>
          <w:tcPr>
            <w:tcW w:w="956" w:type="dxa"/>
            <w:hideMark/>
          </w:tcPr>
          <w:p w14:paraId="726D2920" w14:textId="77777777" w:rsidR="00AC0766" w:rsidRPr="00AC0766" w:rsidRDefault="00AC0766" w:rsidP="00AC0766">
            <w:pPr>
              <w:spacing w:after="0" w:line="240" w:lineRule="auto"/>
              <w:jc w:val="center"/>
              <w:rPr>
                <w:sz w:val="14"/>
                <w:szCs w:val="14"/>
              </w:rPr>
            </w:pPr>
          </w:p>
        </w:tc>
        <w:tc>
          <w:tcPr>
            <w:tcW w:w="1072" w:type="dxa"/>
            <w:hideMark/>
          </w:tcPr>
          <w:p w14:paraId="60CFA98F" w14:textId="77777777" w:rsidR="00AC0766" w:rsidRPr="00AC0766" w:rsidRDefault="00AC0766" w:rsidP="00AC0766">
            <w:pPr>
              <w:spacing w:after="0" w:line="240" w:lineRule="auto"/>
              <w:jc w:val="center"/>
              <w:rPr>
                <w:sz w:val="14"/>
                <w:szCs w:val="14"/>
              </w:rPr>
            </w:pPr>
          </w:p>
        </w:tc>
        <w:tc>
          <w:tcPr>
            <w:tcW w:w="1278" w:type="dxa"/>
            <w:hideMark/>
          </w:tcPr>
          <w:p w14:paraId="19A8B362" w14:textId="77777777" w:rsidR="00AC0766" w:rsidRPr="00AC0766" w:rsidRDefault="00AC0766" w:rsidP="00AC0766">
            <w:pPr>
              <w:spacing w:after="0" w:line="240" w:lineRule="auto"/>
              <w:jc w:val="center"/>
              <w:rPr>
                <w:sz w:val="14"/>
                <w:szCs w:val="14"/>
              </w:rPr>
            </w:pPr>
          </w:p>
        </w:tc>
        <w:tc>
          <w:tcPr>
            <w:tcW w:w="1371" w:type="dxa"/>
            <w:hideMark/>
          </w:tcPr>
          <w:p w14:paraId="77F687AC" w14:textId="77777777" w:rsidR="00AC0766" w:rsidRPr="00AC0766" w:rsidRDefault="00AC0766" w:rsidP="00AC0766">
            <w:pPr>
              <w:spacing w:after="0" w:line="240" w:lineRule="auto"/>
              <w:jc w:val="center"/>
              <w:rPr>
                <w:sz w:val="14"/>
                <w:szCs w:val="14"/>
              </w:rPr>
            </w:pPr>
          </w:p>
        </w:tc>
        <w:tc>
          <w:tcPr>
            <w:tcW w:w="1622" w:type="dxa"/>
            <w:hideMark/>
          </w:tcPr>
          <w:p w14:paraId="47BFBFDB" w14:textId="77777777" w:rsidR="00AC0766" w:rsidRPr="00AC0766" w:rsidRDefault="00AC0766" w:rsidP="00AC0766">
            <w:pPr>
              <w:spacing w:after="0" w:line="240" w:lineRule="auto"/>
              <w:jc w:val="center"/>
              <w:rPr>
                <w:sz w:val="14"/>
                <w:szCs w:val="14"/>
              </w:rPr>
            </w:pPr>
          </w:p>
        </w:tc>
        <w:tc>
          <w:tcPr>
            <w:tcW w:w="1106" w:type="dxa"/>
            <w:hideMark/>
          </w:tcPr>
          <w:p w14:paraId="222FFD77" w14:textId="77777777" w:rsidR="00AC0766" w:rsidRPr="00AC0766" w:rsidRDefault="00AC0766" w:rsidP="00AC0766">
            <w:pPr>
              <w:spacing w:after="0" w:line="240" w:lineRule="auto"/>
              <w:jc w:val="center"/>
              <w:rPr>
                <w:sz w:val="14"/>
                <w:szCs w:val="14"/>
              </w:rPr>
            </w:pPr>
          </w:p>
        </w:tc>
        <w:tc>
          <w:tcPr>
            <w:tcW w:w="1622" w:type="dxa"/>
            <w:hideMark/>
          </w:tcPr>
          <w:p w14:paraId="261B8DF5" w14:textId="77777777" w:rsidR="00AC0766" w:rsidRPr="00AC0766" w:rsidRDefault="00AC0766" w:rsidP="00AC0766">
            <w:pPr>
              <w:spacing w:after="0" w:line="240" w:lineRule="auto"/>
              <w:jc w:val="center"/>
              <w:rPr>
                <w:sz w:val="14"/>
                <w:szCs w:val="14"/>
              </w:rPr>
            </w:pPr>
          </w:p>
        </w:tc>
        <w:tc>
          <w:tcPr>
            <w:tcW w:w="1328" w:type="dxa"/>
            <w:hideMark/>
          </w:tcPr>
          <w:p w14:paraId="0A21ADAC" w14:textId="77777777" w:rsidR="00AC0766" w:rsidRPr="00AC0766" w:rsidRDefault="00AC0766" w:rsidP="00AC0766">
            <w:pPr>
              <w:spacing w:after="0" w:line="240" w:lineRule="auto"/>
              <w:jc w:val="center"/>
              <w:rPr>
                <w:sz w:val="14"/>
                <w:szCs w:val="14"/>
              </w:rPr>
            </w:pPr>
          </w:p>
        </w:tc>
        <w:tc>
          <w:tcPr>
            <w:tcW w:w="1594" w:type="dxa"/>
            <w:hideMark/>
          </w:tcPr>
          <w:p w14:paraId="491065C4" w14:textId="77777777" w:rsidR="00AC0766" w:rsidRPr="00AC0766" w:rsidRDefault="00AC0766" w:rsidP="00AC0766">
            <w:pPr>
              <w:spacing w:after="0" w:line="240" w:lineRule="auto"/>
              <w:jc w:val="center"/>
              <w:rPr>
                <w:sz w:val="14"/>
                <w:szCs w:val="14"/>
              </w:rPr>
            </w:pPr>
            <w:r w:rsidRPr="00AC0766">
              <w:rPr>
                <w:sz w:val="14"/>
                <w:szCs w:val="14"/>
              </w:rPr>
              <w:t>966,51</w:t>
            </w:r>
          </w:p>
        </w:tc>
      </w:tr>
      <w:tr w:rsidR="00AC0766" w:rsidRPr="00AC0766" w14:paraId="70E60F80" w14:textId="77777777" w:rsidTr="00AC0766">
        <w:trPr>
          <w:trHeight w:val="20"/>
        </w:trPr>
        <w:tc>
          <w:tcPr>
            <w:tcW w:w="906" w:type="dxa"/>
            <w:hideMark/>
          </w:tcPr>
          <w:p w14:paraId="13792095"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28E3AD4D" w14:textId="77777777" w:rsidR="00AC0766" w:rsidRPr="00AC0766" w:rsidRDefault="00AC0766" w:rsidP="00AC0766">
            <w:pPr>
              <w:spacing w:after="0" w:line="240" w:lineRule="auto"/>
              <w:jc w:val="center"/>
              <w:rPr>
                <w:sz w:val="14"/>
                <w:szCs w:val="14"/>
              </w:rPr>
            </w:pPr>
            <w:r w:rsidRPr="00AC0766">
              <w:rPr>
                <w:sz w:val="14"/>
                <w:szCs w:val="14"/>
              </w:rPr>
              <w:t>Пр/812-006.0-1</w:t>
            </w:r>
          </w:p>
        </w:tc>
        <w:tc>
          <w:tcPr>
            <w:tcW w:w="4854" w:type="dxa"/>
            <w:gridSpan w:val="5"/>
            <w:hideMark/>
          </w:tcPr>
          <w:p w14:paraId="417C2D27" w14:textId="77777777" w:rsidR="00AC0766" w:rsidRPr="00AC0766" w:rsidRDefault="00AC0766" w:rsidP="00AC0766">
            <w:pPr>
              <w:spacing w:after="0" w:line="240" w:lineRule="auto"/>
              <w:jc w:val="center"/>
              <w:rPr>
                <w:sz w:val="14"/>
                <w:szCs w:val="14"/>
              </w:rPr>
            </w:pPr>
            <w:r w:rsidRPr="00AC0766">
              <w:rPr>
                <w:sz w:val="14"/>
                <w:szCs w:val="14"/>
              </w:rPr>
              <w:t>НР Бетонные и железобетонные монолитные конструкции и работы в строительстве</w:t>
            </w:r>
          </w:p>
        </w:tc>
        <w:tc>
          <w:tcPr>
            <w:tcW w:w="956" w:type="dxa"/>
            <w:hideMark/>
          </w:tcPr>
          <w:p w14:paraId="53DD0443" w14:textId="77777777" w:rsidR="00AC0766" w:rsidRPr="00AC0766" w:rsidRDefault="00AC0766" w:rsidP="00AC0766">
            <w:pPr>
              <w:spacing w:after="0" w:line="240" w:lineRule="auto"/>
              <w:jc w:val="center"/>
              <w:rPr>
                <w:sz w:val="14"/>
                <w:szCs w:val="14"/>
              </w:rPr>
            </w:pPr>
            <w:r w:rsidRPr="00AC0766">
              <w:rPr>
                <w:sz w:val="14"/>
                <w:szCs w:val="14"/>
              </w:rPr>
              <w:t>%</w:t>
            </w:r>
          </w:p>
        </w:tc>
        <w:tc>
          <w:tcPr>
            <w:tcW w:w="1072" w:type="dxa"/>
            <w:hideMark/>
          </w:tcPr>
          <w:p w14:paraId="60F96909" w14:textId="77777777" w:rsidR="00AC0766" w:rsidRPr="00AC0766" w:rsidRDefault="00AC0766" w:rsidP="00AC0766">
            <w:pPr>
              <w:spacing w:after="0" w:line="240" w:lineRule="auto"/>
              <w:jc w:val="center"/>
              <w:rPr>
                <w:sz w:val="14"/>
                <w:szCs w:val="14"/>
              </w:rPr>
            </w:pPr>
            <w:r w:rsidRPr="00AC0766">
              <w:rPr>
                <w:sz w:val="14"/>
                <w:szCs w:val="14"/>
              </w:rPr>
              <w:t>102</w:t>
            </w:r>
          </w:p>
        </w:tc>
        <w:tc>
          <w:tcPr>
            <w:tcW w:w="1278" w:type="dxa"/>
            <w:hideMark/>
          </w:tcPr>
          <w:p w14:paraId="5B3F7148" w14:textId="77777777" w:rsidR="00AC0766" w:rsidRPr="00AC0766" w:rsidRDefault="00AC0766" w:rsidP="00AC0766">
            <w:pPr>
              <w:spacing w:after="0" w:line="240" w:lineRule="auto"/>
              <w:jc w:val="center"/>
              <w:rPr>
                <w:sz w:val="14"/>
                <w:szCs w:val="14"/>
              </w:rPr>
            </w:pPr>
          </w:p>
        </w:tc>
        <w:tc>
          <w:tcPr>
            <w:tcW w:w="1371" w:type="dxa"/>
            <w:hideMark/>
          </w:tcPr>
          <w:p w14:paraId="2BE9D064" w14:textId="77777777" w:rsidR="00AC0766" w:rsidRPr="00AC0766" w:rsidRDefault="00AC0766" w:rsidP="00AC0766">
            <w:pPr>
              <w:spacing w:after="0" w:line="240" w:lineRule="auto"/>
              <w:jc w:val="center"/>
              <w:rPr>
                <w:sz w:val="14"/>
                <w:szCs w:val="14"/>
              </w:rPr>
            </w:pPr>
            <w:r w:rsidRPr="00AC0766">
              <w:rPr>
                <w:sz w:val="14"/>
                <w:szCs w:val="14"/>
              </w:rPr>
              <w:t>102</w:t>
            </w:r>
          </w:p>
        </w:tc>
        <w:tc>
          <w:tcPr>
            <w:tcW w:w="1622" w:type="dxa"/>
            <w:hideMark/>
          </w:tcPr>
          <w:p w14:paraId="43EC621F" w14:textId="77777777" w:rsidR="00AC0766" w:rsidRPr="00AC0766" w:rsidRDefault="00AC0766" w:rsidP="00AC0766">
            <w:pPr>
              <w:spacing w:after="0" w:line="240" w:lineRule="auto"/>
              <w:jc w:val="center"/>
              <w:rPr>
                <w:sz w:val="14"/>
                <w:szCs w:val="14"/>
              </w:rPr>
            </w:pPr>
          </w:p>
        </w:tc>
        <w:tc>
          <w:tcPr>
            <w:tcW w:w="1106" w:type="dxa"/>
            <w:hideMark/>
          </w:tcPr>
          <w:p w14:paraId="5E7D1846" w14:textId="77777777" w:rsidR="00AC0766" w:rsidRPr="00AC0766" w:rsidRDefault="00AC0766" w:rsidP="00AC0766">
            <w:pPr>
              <w:spacing w:after="0" w:line="240" w:lineRule="auto"/>
              <w:jc w:val="center"/>
              <w:rPr>
                <w:sz w:val="14"/>
                <w:szCs w:val="14"/>
              </w:rPr>
            </w:pPr>
          </w:p>
        </w:tc>
        <w:tc>
          <w:tcPr>
            <w:tcW w:w="1622" w:type="dxa"/>
            <w:hideMark/>
          </w:tcPr>
          <w:p w14:paraId="00192D8B" w14:textId="77777777" w:rsidR="00AC0766" w:rsidRPr="00AC0766" w:rsidRDefault="00AC0766" w:rsidP="00AC0766">
            <w:pPr>
              <w:spacing w:after="0" w:line="240" w:lineRule="auto"/>
              <w:jc w:val="center"/>
              <w:rPr>
                <w:sz w:val="14"/>
                <w:szCs w:val="14"/>
              </w:rPr>
            </w:pPr>
          </w:p>
        </w:tc>
        <w:tc>
          <w:tcPr>
            <w:tcW w:w="1328" w:type="dxa"/>
            <w:hideMark/>
          </w:tcPr>
          <w:p w14:paraId="60F4E77D" w14:textId="77777777" w:rsidR="00AC0766" w:rsidRPr="00AC0766" w:rsidRDefault="00AC0766" w:rsidP="00AC0766">
            <w:pPr>
              <w:spacing w:after="0" w:line="240" w:lineRule="auto"/>
              <w:jc w:val="center"/>
              <w:rPr>
                <w:sz w:val="14"/>
                <w:szCs w:val="14"/>
              </w:rPr>
            </w:pPr>
          </w:p>
        </w:tc>
        <w:tc>
          <w:tcPr>
            <w:tcW w:w="1594" w:type="dxa"/>
            <w:hideMark/>
          </w:tcPr>
          <w:p w14:paraId="2E6196E1" w14:textId="77777777" w:rsidR="00AC0766" w:rsidRPr="00AC0766" w:rsidRDefault="00AC0766" w:rsidP="00AC0766">
            <w:pPr>
              <w:spacing w:after="0" w:line="240" w:lineRule="auto"/>
              <w:jc w:val="center"/>
              <w:rPr>
                <w:sz w:val="14"/>
                <w:szCs w:val="14"/>
              </w:rPr>
            </w:pPr>
            <w:r w:rsidRPr="00AC0766">
              <w:rPr>
                <w:sz w:val="14"/>
                <w:szCs w:val="14"/>
              </w:rPr>
              <w:t>985,84</w:t>
            </w:r>
          </w:p>
        </w:tc>
      </w:tr>
      <w:tr w:rsidR="00AC0766" w:rsidRPr="00AC0766" w14:paraId="7987AA4A" w14:textId="77777777" w:rsidTr="00AC0766">
        <w:trPr>
          <w:trHeight w:val="20"/>
        </w:trPr>
        <w:tc>
          <w:tcPr>
            <w:tcW w:w="906" w:type="dxa"/>
            <w:hideMark/>
          </w:tcPr>
          <w:p w14:paraId="44ED9291"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691CA242" w14:textId="77777777" w:rsidR="00AC0766" w:rsidRPr="00AC0766" w:rsidRDefault="00AC0766" w:rsidP="00AC0766">
            <w:pPr>
              <w:spacing w:after="0" w:line="240" w:lineRule="auto"/>
              <w:jc w:val="center"/>
              <w:rPr>
                <w:sz w:val="14"/>
                <w:szCs w:val="14"/>
              </w:rPr>
            </w:pPr>
            <w:r w:rsidRPr="00AC0766">
              <w:rPr>
                <w:sz w:val="14"/>
                <w:szCs w:val="14"/>
              </w:rPr>
              <w:t>Пр/774-006.0</w:t>
            </w:r>
          </w:p>
        </w:tc>
        <w:tc>
          <w:tcPr>
            <w:tcW w:w="4854" w:type="dxa"/>
            <w:gridSpan w:val="5"/>
            <w:hideMark/>
          </w:tcPr>
          <w:p w14:paraId="0A89B92A" w14:textId="77777777" w:rsidR="00AC0766" w:rsidRPr="00AC0766" w:rsidRDefault="00AC0766" w:rsidP="00AC0766">
            <w:pPr>
              <w:spacing w:after="0" w:line="240" w:lineRule="auto"/>
              <w:jc w:val="center"/>
              <w:rPr>
                <w:sz w:val="14"/>
                <w:szCs w:val="14"/>
              </w:rPr>
            </w:pPr>
            <w:r w:rsidRPr="00AC0766">
              <w:rPr>
                <w:sz w:val="14"/>
                <w:szCs w:val="14"/>
              </w:rPr>
              <w:t>СП Бетонные и железобетонные монолитные конструкции и работы в строительстве</w:t>
            </w:r>
          </w:p>
        </w:tc>
        <w:tc>
          <w:tcPr>
            <w:tcW w:w="956" w:type="dxa"/>
            <w:hideMark/>
          </w:tcPr>
          <w:p w14:paraId="6091250C" w14:textId="77777777" w:rsidR="00AC0766" w:rsidRPr="00AC0766" w:rsidRDefault="00AC0766" w:rsidP="00AC0766">
            <w:pPr>
              <w:spacing w:after="0" w:line="240" w:lineRule="auto"/>
              <w:jc w:val="center"/>
              <w:rPr>
                <w:sz w:val="14"/>
                <w:szCs w:val="14"/>
              </w:rPr>
            </w:pPr>
            <w:r w:rsidRPr="00AC0766">
              <w:rPr>
                <w:sz w:val="14"/>
                <w:szCs w:val="14"/>
              </w:rPr>
              <w:t>%</w:t>
            </w:r>
          </w:p>
        </w:tc>
        <w:tc>
          <w:tcPr>
            <w:tcW w:w="1072" w:type="dxa"/>
            <w:hideMark/>
          </w:tcPr>
          <w:p w14:paraId="3B471E51" w14:textId="77777777" w:rsidR="00AC0766" w:rsidRPr="00AC0766" w:rsidRDefault="00AC0766" w:rsidP="00AC0766">
            <w:pPr>
              <w:spacing w:after="0" w:line="240" w:lineRule="auto"/>
              <w:jc w:val="center"/>
              <w:rPr>
                <w:sz w:val="14"/>
                <w:szCs w:val="14"/>
              </w:rPr>
            </w:pPr>
            <w:r w:rsidRPr="00AC0766">
              <w:rPr>
                <w:sz w:val="14"/>
                <w:szCs w:val="14"/>
              </w:rPr>
              <w:t>58</w:t>
            </w:r>
          </w:p>
        </w:tc>
        <w:tc>
          <w:tcPr>
            <w:tcW w:w="1278" w:type="dxa"/>
            <w:hideMark/>
          </w:tcPr>
          <w:p w14:paraId="3262E4EA" w14:textId="77777777" w:rsidR="00AC0766" w:rsidRPr="00AC0766" w:rsidRDefault="00AC0766" w:rsidP="00AC0766">
            <w:pPr>
              <w:spacing w:after="0" w:line="240" w:lineRule="auto"/>
              <w:jc w:val="center"/>
              <w:rPr>
                <w:sz w:val="14"/>
                <w:szCs w:val="14"/>
              </w:rPr>
            </w:pPr>
          </w:p>
        </w:tc>
        <w:tc>
          <w:tcPr>
            <w:tcW w:w="1371" w:type="dxa"/>
            <w:hideMark/>
          </w:tcPr>
          <w:p w14:paraId="16F4B688" w14:textId="77777777" w:rsidR="00AC0766" w:rsidRPr="00AC0766" w:rsidRDefault="00AC0766" w:rsidP="00AC0766">
            <w:pPr>
              <w:spacing w:after="0" w:line="240" w:lineRule="auto"/>
              <w:jc w:val="center"/>
              <w:rPr>
                <w:sz w:val="14"/>
                <w:szCs w:val="14"/>
              </w:rPr>
            </w:pPr>
            <w:r w:rsidRPr="00AC0766">
              <w:rPr>
                <w:sz w:val="14"/>
                <w:szCs w:val="14"/>
              </w:rPr>
              <w:t>58</w:t>
            </w:r>
          </w:p>
        </w:tc>
        <w:tc>
          <w:tcPr>
            <w:tcW w:w="1622" w:type="dxa"/>
            <w:hideMark/>
          </w:tcPr>
          <w:p w14:paraId="450B4ADC" w14:textId="77777777" w:rsidR="00AC0766" w:rsidRPr="00AC0766" w:rsidRDefault="00AC0766" w:rsidP="00AC0766">
            <w:pPr>
              <w:spacing w:after="0" w:line="240" w:lineRule="auto"/>
              <w:jc w:val="center"/>
              <w:rPr>
                <w:sz w:val="14"/>
                <w:szCs w:val="14"/>
              </w:rPr>
            </w:pPr>
          </w:p>
        </w:tc>
        <w:tc>
          <w:tcPr>
            <w:tcW w:w="1106" w:type="dxa"/>
            <w:hideMark/>
          </w:tcPr>
          <w:p w14:paraId="5D43B063" w14:textId="77777777" w:rsidR="00AC0766" w:rsidRPr="00AC0766" w:rsidRDefault="00AC0766" w:rsidP="00AC0766">
            <w:pPr>
              <w:spacing w:after="0" w:line="240" w:lineRule="auto"/>
              <w:jc w:val="center"/>
              <w:rPr>
                <w:sz w:val="14"/>
                <w:szCs w:val="14"/>
              </w:rPr>
            </w:pPr>
          </w:p>
        </w:tc>
        <w:tc>
          <w:tcPr>
            <w:tcW w:w="1622" w:type="dxa"/>
            <w:hideMark/>
          </w:tcPr>
          <w:p w14:paraId="08D2B756" w14:textId="77777777" w:rsidR="00AC0766" w:rsidRPr="00AC0766" w:rsidRDefault="00AC0766" w:rsidP="00AC0766">
            <w:pPr>
              <w:spacing w:after="0" w:line="240" w:lineRule="auto"/>
              <w:jc w:val="center"/>
              <w:rPr>
                <w:sz w:val="14"/>
                <w:szCs w:val="14"/>
              </w:rPr>
            </w:pPr>
          </w:p>
        </w:tc>
        <w:tc>
          <w:tcPr>
            <w:tcW w:w="1328" w:type="dxa"/>
            <w:hideMark/>
          </w:tcPr>
          <w:p w14:paraId="16D00AE7" w14:textId="77777777" w:rsidR="00AC0766" w:rsidRPr="00AC0766" w:rsidRDefault="00AC0766" w:rsidP="00AC0766">
            <w:pPr>
              <w:spacing w:after="0" w:line="240" w:lineRule="auto"/>
              <w:jc w:val="center"/>
              <w:rPr>
                <w:sz w:val="14"/>
                <w:szCs w:val="14"/>
              </w:rPr>
            </w:pPr>
          </w:p>
        </w:tc>
        <w:tc>
          <w:tcPr>
            <w:tcW w:w="1594" w:type="dxa"/>
            <w:hideMark/>
          </w:tcPr>
          <w:p w14:paraId="463EFD49" w14:textId="77777777" w:rsidR="00AC0766" w:rsidRPr="00AC0766" w:rsidRDefault="00AC0766" w:rsidP="00AC0766">
            <w:pPr>
              <w:spacing w:after="0" w:line="240" w:lineRule="auto"/>
              <w:jc w:val="center"/>
              <w:rPr>
                <w:sz w:val="14"/>
                <w:szCs w:val="14"/>
              </w:rPr>
            </w:pPr>
            <w:r w:rsidRPr="00AC0766">
              <w:rPr>
                <w:sz w:val="14"/>
                <w:szCs w:val="14"/>
              </w:rPr>
              <w:t>560,58</w:t>
            </w:r>
          </w:p>
        </w:tc>
      </w:tr>
      <w:tr w:rsidR="00AC0766" w:rsidRPr="00AC0766" w14:paraId="647E973C" w14:textId="77777777" w:rsidTr="00AC0766">
        <w:trPr>
          <w:trHeight w:val="20"/>
        </w:trPr>
        <w:tc>
          <w:tcPr>
            <w:tcW w:w="906" w:type="dxa"/>
            <w:hideMark/>
          </w:tcPr>
          <w:p w14:paraId="649CD1BE"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6F273F69" w14:textId="77777777" w:rsidR="00AC0766" w:rsidRPr="00AC0766" w:rsidRDefault="00AC0766" w:rsidP="00AC0766">
            <w:pPr>
              <w:spacing w:after="0" w:line="240" w:lineRule="auto"/>
              <w:jc w:val="center"/>
              <w:rPr>
                <w:b/>
                <w:bCs/>
                <w:sz w:val="14"/>
                <w:szCs w:val="14"/>
              </w:rPr>
            </w:pPr>
          </w:p>
        </w:tc>
        <w:tc>
          <w:tcPr>
            <w:tcW w:w="4854" w:type="dxa"/>
            <w:gridSpan w:val="5"/>
            <w:hideMark/>
          </w:tcPr>
          <w:p w14:paraId="4FB893BB" w14:textId="77777777" w:rsidR="00AC0766" w:rsidRPr="00AC0766" w:rsidRDefault="00AC0766" w:rsidP="00AC0766">
            <w:pPr>
              <w:spacing w:after="0" w:line="240" w:lineRule="auto"/>
              <w:jc w:val="center"/>
              <w:rPr>
                <w:b/>
                <w:bCs/>
                <w:sz w:val="14"/>
                <w:szCs w:val="14"/>
              </w:rPr>
            </w:pPr>
            <w:r w:rsidRPr="00AC0766">
              <w:rPr>
                <w:b/>
                <w:bCs/>
                <w:sz w:val="14"/>
                <w:szCs w:val="14"/>
              </w:rPr>
              <w:t>Всего по позиции</w:t>
            </w:r>
          </w:p>
        </w:tc>
        <w:tc>
          <w:tcPr>
            <w:tcW w:w="956" w:type="dxa"/>
            <w:hideMark/>
          </w:tcPr>
          <w:p w14:paraId="77085F0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173341B4"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246C5110"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6A6E8EE7"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2E6D27AF"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2C983067"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6585B25D" w14:textId="77777777" w:rsidR="00AC0766" w:rsidRPr="00AC0766" w:rsidRDefault="00AC0766" w:rsidP="00AC0766">
            <w:pPr>
              <w:spacing w:after="0" w:line="240" w:lineRule="auto"/>
              <w:jc w:val="center"/>
              <w:rPr>
                <w:b/>
                <w:bCs/>
                <w:sz w:val="14"/>
                <w:szCs w:val="14"/>
              </w:rPr>
            </w:pPr>
            <w:r w:rsidRPr="00AC0766">
              <w:rPr>
                <w:b/>
                <w:bCs/>
                <w:sz w:val="14"/>
                <w:szCs w:val="14"/>
              </w:rPr>
              <w:t>162 995,56</w:t>
            </w:r>
          </w:p>
        </w:tc>
        <w:tc>
          <w:tcPr>
            <w:tcW w:w="1328" w:type="dxa"/>
            <w:hideMark/>
          </w:tcPr>
          <w:p w14:paraId="5518768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2688ADC1" w14:textId="77777777" w:rsidR="00AC0766" w:rsidRPr="00AC0766" w:rsidRDefault="00AC0766" w:rsidP="00AC0766">
            <w:pPr>
              <w:spacing w:after="0" w:line="240" w:lineRule="auto"/>
              <w:jc w:val="center"/>
              <w:rPr>
                <w:b/>
                <w:bCs/>
                <w:sz w:val="14"/>
                <w:szCs w:val="14"/>
              </w:rPr>
            </w:pPr>
            <w:r w:rsidRPr="00AC0766">
              <w:rPr>
                <w:b/>
                <w:bCs/>
                <w:sz w:val="14"/>
                <w:szCs w:val="14"/>
              </w:rPr>
              <w:t>2 933,92</w:t>
            </w:r>
          </w:p>
        </w:tc>
      </w:tr>
      <w:tr w:rsidR="00AC0766" w:rsidRPr="00AC0766" w14:paraId="0D8D28B5" w14:textId="77777777" w:rsidTr="00AC0766">
        <w:trPr>
          <w:trHeight w:val="20"/>
        </w:trPr>
        <w:tc>
          <w:tcPr>
            <w:tcW w:w="906" w:type="dxa"/>
            <w:hideMark/>
          </w:tcPr>
          <w:p w14:paraId="677CB5A2" w14:textId="77777777" w:rsidR="00AC0766" w:rsidRPr="00AC0766" w:rsidRDefault="00AC0766" w:rsidP="00AC0766">
            <w:pPr>
              <w:spacing w:after="0" w:line="240" w:lineRule="auto"/>
              <w:jc w:val="center"/>
              <w:rPr>
                <w:b/>
                <w:bCs/>
                <w:sz w:val="14"/>
                <w:szCs w:val="14"/>
              </w:rPr>
            </w:pPr>
            <w:r w:rsidRPr="00AC0766">
              <w:rPr>
                <w:b/>
                <w:bCs/>
                <w:sz w:val="14"/>
                <w:szCs w:val="14"/>
              </w:rPr>
              <w:t>5</w:t>
            </w:r>
          </w:p>
        </w:tc>
        <w:tc>
          <w:tcPr>
            <w:tcW w:w="3671" w:type="dxa"/>
            <w:hideMark/>
          </w:tcPr>
          <w:p w14:paraId="3650E3B7" w14:textId="77777777" w:rsidR="00AC0766" w:rsidRPr="00AC0766" w:rsidRDefault="00AC0766" w:rsidP="00AC0766">
            <w:pPr>
              <w:spacing w:after="0" w:line="240" w:lineRule="auto"/>
              <w:jc w:val="center"/>
              <w:rPr>
                <w:b/>
                <w:bCs/>
                <w:sz w:val="14"/>
                <w:szCs w:val="14"/>
              </w:rPr>
            </w:pPr>
            <w:r w:rsidRPr="00AC0766">
              <w:rPr>
                <w:b/>
                <w:bCs/>
                <w:sz w:val="14"/>
                <w:szCs w:val="14"/>
              </w:rPr>
              <w:t>ФСБЦ-04.1.02.05-0178</w:t>
            </w:r>
          </w:p>
        </w:tc>
        <w:tc>
          <w:tcPr>
            <w:tcW w:w="4854" w:type="dxa"/>
            <w:gridSpan w:val="5"/>
            <w:hideMark/>
          </w:tcPr>
          <w:p w14:paraId="583CB17B" w14:textId="77777777" w:rsidR="00AC0766" w:rsidRPr="00AC0766" w:rsidRDefault="00AC0766" w:rsidP="00AC0766">
            <w:pPr>
              <w:spacing w:after="0" w:line="240" w:lineRule="auto"/>
              <w:jc w:val="center"/>
              <w:rPr>
                <w:b/>
                <w:bCs/>
                <w:sz w:val="14"/>
                <w:szCs w:val="14"/>
              </w:rPr>
            </w:pPr>
            <w:r w:rsidRPr="00AC0766">
              <w:rPr>
                <w:b/>
                <w:bCs/>
                <w:sz w:val="14"/>
                <w:szCs w:val="14"/>
              </w:rPr>
              <w:t>Смеси бетонные тяжелого бетона (БСТ) на гранитном щебне, класс В15, F(1)100, W4</w:t>
            </w:r>
          </w:p>
        </w:tc>
        <w:tc>
          <w:tcPr>
            <w:tcW w:w="956" w:type="dxa"/>
            <w:hideMark/>
          </w:tcPr>
          <w:p w14:paraId="2B7198E5" w14:textId="77777777" w:rsidR="00AC0766" w:rsidRPr="00AC0766" w:rsidRDefault="00AC0766" w:rsidP="00AC0766">
            <w:pPr>
              <w:spacing w:after="0" w:line="240" w:lineRule="auto"/>
              <w:jc w:val="center"/>
              <w:rPr>
                <w:b/>
                <w:bCs/>
                <w:sz w:val="14"/>
                <w:szCs w:val="14"/>
              </w:rPr>
            </w:pPr>
            <w:r w:rsidRPr="00AC0766">
              <w:rPr>
                <w:b/>
                <w:bCs/>
                <w:sz w:val="14"/>
                <w:szCs w:val="14"/>
              </w:rPr>
              <w:t>м3</w:t>
            </w:r>
          </w:p>
        </w:tc>
        <w:tc>
          <w:tcPr>
            <w:tcW w:w="1072" w:type="dxa"/>
            <w:hideMark/>
          </w:tcPr>
          <w:p w14:paraId="40036188" w14:textId="77777777" w:rsidR="00AC0766" w:rsidRPr="00AC0766" w:rsidRDefault="00AC0766" w:rsidP="00AC0766">
            <w:pPr>
              <w:spacing w:after="0" w:line="240" w:lineRule="auto"/>
              <w:jc w:val="center"/>
              <w:rPr>
                <w:b/>
                <w:bCs/>
                <w:sz w:val="14"/>
                <w:szCs w:val="14"/>
              </w:rPr>
            </w:pPr>
            <w:r w:rsidRPr="00AC0766">
              <w:rPr>
                <w:b/>
                <w:bCs/>
                <w:sz w:val="14"/>
                <w:szCs w:val="14"/>
              </w:rPr>
              <w:t>1,785463</w:t>
            </w:r>
          </w:p>
        </w:tc>
        <w:tc>
          <w:tcPr>
            <w:tcW w:w="1278" w:type="dxa"/>
            <w:hideMark/>
          </w:tcPr>
          <w:p w14:paraId="5CC17E2A" w14:textId="77777777" w:rsidR="00AC0766" w:rsidRPr="00AC0766" w:rsidRDefault="00AC0766" w:rsidP="00AC0766">
            <w:pPr>
              <w:spacing w:after="0" w:line="240" w:lineRule="auto"/>
              <w:jc w:val="center"/>
              <w:rPr>
                <w:b/>
                <w:bCs/>
                <w:sz w:val="14"/>
                <w:szCs w:val="14"/>
              </w:rPr>
            </w:pPr>
            <w:r w:rsidRPr="00AC0766">
              <w:rPr>
                <w:b/>
                <w:bCs/>
                <w:sz w:val="14"/>
                <w:szCs w:val="14"/>
              </w:rPr>
              <w:t>1</w:t>
            </w:r>
          </w:p>
        </w:tc>
        <w:tc>
          <w:tcPr>
            <w:tcW w:w="1371" w:type="dxa"/>
            <w:hideMark/>
          </w:tcPr>
          <w:p w14:paraId="0611F058" w14:textId="77777777" w:rsidR="00AC0766" w:rsidRPr="00AC0766" w:rsidRDefault="00AC0766" w:rsidP="00AC0766">
            <w:pPr>
              <w:spacing w:after="0" w:line="240" w:lineRule="auto"/>
              <w:jc w:val="center"/>
              <w:rPr>
                <w:b/>
                <w:bCs/>
                <w:sz w:val="14"/>
                <w:szCs w:val="14"/>
              </w:rPr>
            </w:pPr>
            <w:r w:rsidRPr="00AC0766">
              <w:rPr>
                <w:b/>
                <w:bCs/>
                <w:sz w:val="14"/>
                <w:szCs w:val="14"/>
              </w:rPr>
              <w:t>1,785463</w:t>
            </w:r>
          </w:p>
        </w:tc>
        <w:tc>
          <w:tcPr>
            <w:tcW w:w="1622" w:type="dxa"/>
            <w:hideMark/>
          </w:tcPr>
          <w:p w14:paraId="793E26B3" w14:textId="77777777" w:rsidR="00AC0766" w:rsidRPr="00AC0766" w:rsidRDefault="00AC0766" w:rsidP="00AC0766">
            <w:pPr>
              <w:spacing w:after="0" w:line="240" w:lineRule="auto"/>
              <w:jc w:val="center"/>
              <w:rPr>
                <w:b/>
                <w:bCs/>
                <w:sz w:val="14"/>
                <w:szCs w:val="14"/>
              </w:rPr>
            </w:pPr>
            <w:r w:rsidRPr="00AC0766">
              <w:rPr>
                <w:b/>
                <w:bCs/>
                <w:sz w:val="14"/>
                <w:szCs w:val="14"/>
              </w:rPr>
              <w:t>5 296,26</w:t>
            </w:r>
          </w:p>
        </w:tc>
        <w:tc>
          <w:tcPr>
            <w:tcW w:w="1106" w:type="dxa"/>
            <w:hideMark/>
          </w:tcPr>
          <w:p w14:paraId="605F8CD9" w14:textId="77777777" w:rsidR="00AC0766" w:rsidRPr="00AC0766" w:rsidRDefault="00AC0766" w:rsidP="00AC0766">
            <w:pPr>
              <w:spacing w:after="0" w:line="240" w:lineRule="auto"/>
              <w:jc w:val="center"/>
              <w:rPr>
                <w:b/>
                <w:bCs/>
                <w:sz w:val="14"/>
                <w:szCs w:val="14"/>
              </w:rPr>
            </w:pPr>
            <w:r w:rsidRPr="00AC0766">
              <w:rPr>
                <w:b/>
                <w:bCs/>
                <w:sz w:val="14"/>
                <w:szCs w:val="14"/>
              </w:rPr>
              <w:t>1,69</w:t>
            </w:r>
          </w:p>
        </w:tc>
        <w:tc>
          <w:tcPr>
            <w:tcW w:w="1622" w:type="dxa"/>
            <w:hideMark/>
          </w:tcPr>
          <w:p w14:paraId="4CAB495B" w14:textId="77777777" w:rsidR="00AC0766" w:rsidRPr="00AC0766" w:rsidRDefault="00AC0766" w:rsidP="00AC0766">
            <w:pPr>
              <w:spacing w:after="0" w:line="240" w:lineRule="auto"/>
              <w:jc w:val="center"/>
              <w:rPr>
                <w:b/>
                <w:bCs/>
                <w:sz w:val="14"/>
                <w:szCs w:val="14"/>
              </w:rPr>
            </w:pPr>
            <w:r w:rsidRPr="00AC0766">
              <w:rPr>
                <w:b/>
                <w:bCs/>
                <w:sz w:val="14"/>
                <w:szCs w:val="14"/>
              </w:rPr>
              <w:t>8 950,68</w:t>
            </w:r>
          </w:p>
        </w:tc>
        <w:tc>
          <w:tcPr>
            <w:tcW w:w="1328" w:type="dxa"/>
            <w:hideMark/>
          </w:tcPr>
          <w:p w14:paraId="622A10CE"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02D3AC7F" w14:textId="77777777" w:rsidR="00AC0766" w:rsidRPr="00AC0766" w:rsidRDefault="00AC0766" w:rsidP="00AC0766">
            <w:pPr>
              <w:spacing w:after="0" w:line="240" w:lineRule="auto"/>
              <w:jc w:val="center"/>
              <w:rPr>
                <w:b/>
                <w:bCs/>
                <w:sz w:val="14"/>
                <w:szCs w:val="14"/>
              </w:rPr>
            </w:pPr>
            <w:r w:rsidRPr="00AC0766">
              <w:rPr>
                <w:b/>
                <w:bCs/>
                <w:sz w:val="14"/>
                <w:szCs w:val="14"/>
              </w:rPr>
              <w:t>15 981,11</w:t>
            </w:r>
          </w:p>
        </w:tc>
      </w:tr>
      <w:tr w:rsidR="00AC0766" w:rsidRPr="00AC0766" w14:paraId="2338490B" w14:textId="77777777" w:rsidTr="00AC0766">
        <w:trPr>
          <w:trHeight w:val="20"/>
        </w:trPr>
        <w:tc>
          <w:tcPr>
            <w:tcW w:w="906" w:type="dxa"/>
            <w:hideMark/>
          </w:tcPr>
          <w:p w14:paraId="7B5F4D71"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122AE6E8" w14:textId="77777777" w:rsidR="00AC0766" w:rsidRPr="00AC0766" w:rsidRDefault="00AC0766" w:rsidP="00AC0766">
            <w:pPr>
              <w:spacing w:after="0" w:line="240" w:lineRule="auto"/>
              <w:jc w:val="center"/>
              <w:rPr>
                <w:b/>
                <w:bCs/>
                <w:sz w:val="14"/>
                <w:szCs w:val="14"/>
              </w:rPr>
            </w:pPr>
          </w:p>
        </w:tc>
        <w:tc>
          <w:tcPr>
            <w:tcW w:w="4854" w:type="dxa"/>
            <w:gridSpan w:val="5"/>
            <w:hideMark/>
          </w:tcPr>
          <w:p w14:paraId="12E919B1" w14:textId="77777777" w:rsidR="00AC0766" w:rsidRPr="00AC0766" w:rsidRDefault="00AC0766" w:rsidP="00AC0766">
            <w:pPr>
              <w:spacing w:after="0" w:line="240" w:lineRule="auto"/>
              <w:jc w:val="center"/>
              <w:rPr>
                <w:b/>
                <w:bCs/>
                <w:sz w:val="14"/>
                <w:szCs w:val="14"/>
              </w:rPr>
            </w:pPr>
            <w:r w:rsidRPr="00AC0766">
              <w:rPr>
                <w:b/>
                <w:bCs/>
                <w:sz w:val="14"/>
                <w:szCs w:val="14"/>
              </w:rPr>
              <w:t>Всего по позиции</w:t>
            </w:r>
          </w:p>
        </w:tc>
        <w:tc>
          <w:tcPr>
            <w:tcW w:w="956" w:type="dxa"/>
            <w:hideMark/>
          </w:tcPr>
          <w:p w14:paraId="138B52C0"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62F2531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056B3E54"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7E42D83B"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656E46B8"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529BE147"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411E31DE"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3E6BD9A8"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4A89CADC" w14:textId="77777777" w:rsidR="00AC0766" w:rsidRPr="00AC0766" w:rsidRDefault="00AC0766" w:rsidP="00AC0766">
            <w:pPr>
              <w:spacing w:after="0" w:line="240" w:lineRule="auto"/>
              <w:jc w:val="center"/>
              <w:rPr>
                <w:b/>
                <w:bCs/>
                <w:sz w:val="14"/>
                <w:szCs w:val="14"/>
              </w:rPr>
            </w:pPr>
            <w:r w:rsidRPr="00AC0766">
              <w:rPr>
                <w:b/>
                <w:bCs/>
                <w:sz w:val="14"/>
                <w:szCs w:val="14"/>
              </w:rPr>
              <w:t>15 981,11</w:t>
            </w:r>
          </w:p>
        </w:tc>
      </w:tr>
      <w:tr w:rsidR="00AC0766" w:rsidRPr="00AC0766" w14:paraId="600F23D8" w14:textId="77777777" w:rsidTr="00AC0766">
        <w:trPr>
          <w:trHeight w:val="20"/>
        </w:trPr>
        <w:tc>
          <w:tcPr>
            <w:tcW w:w="906" w:type="dxa"/>
            <w:hideMark/>
          </w:tcPr>
          <w:p w14:paraId="4156ECC9"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3EC6A0EE"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12" w:type="dxa"/>
            <w:hideMark/>
          </w:tcPr>
          <w:p w14:paraId="65188FFE"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09" w:type="dxa"/>
            <w:hideMark/>
          </w:tcPr>
          <w:p w14:paraId="7A58F2B0"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974" w:type="dxa"/>
            <w:hideMark/>
          </w:tcPr>
          <w:p w14:paraId="41634DF6"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87" w:type="dxa"/>
            <w:hideMark/>
          </w:tcPr>
          <w:p w14:paraId="19B2B24F"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572" w:type="dxa"/>
            <w:hideMark/>
          </w:tcPr>
          <w:p w14:paraId="776F2F4D"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956" w:type="dxa"/>
            <w:hideMark/>
          </w:tcPr>
          <w:p w14:paraId="7F769C6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045BDA64"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52D5EB3E"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73AE9D36"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0CD20BD8"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711D0E3F" w14:textId="77777777" w:rsidR="00AC0766" w:rsidRPr="00AC0766" w:rsidRDefault="00AC0766" w:rsidP="00AC0766">
            <w:pPr>
              <w:spacing w:after="0" w:line="240" w:lineRule="auto"/>
              <w:jc w:val="center"/>
              <w:rPr>
                <w:sz w:val="14"/>
                <w:szCs w:val="14"/>
              </w:rPr>
            </w:pPr>
            <w:r w:rsidRPr="00AC0766">
              <w:rPr>
                <w:sz w:val="14"/>
                <w:szCs w:val="14"/>
              </w:rPr>
              <w:t> </w:t>
            </w:r>
          </w:p>
        </w:tc>
        <w:tc>
          <w:tcPr>
            <w:tcW w:w="1622" w:type="dxa"/>
            <w:hideMark/>
          </w:tcPr>
          <w:p w14:paraId="02B86A3F"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77D0A0F7"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19BC18C6" w14:textId="77777777" w:rsidR="00AC0766" w:rsidRPr="00AC0766" w:rsidRDefault="00AC0766" w:rsidP="00AC0766">
            <w:pPr>
              <w:spacing w:after="0" w:line="240" w:lineRule="auto"/>
              <w:jc w:val="center"/>
              <w:rPr>
                <w:b/>
                <w:bCs/>
                <w:sz w:val="14"/>
                <w:szCs w:val="14"/>
              </w:rPr>
            </w:pPr>
            <w:r w:rsidRPr="00AC0766">
              <w:rPr>
                <w:b/>
                <w:bCs/>
                <w:sz w:val="14"/>
                <w:szCs w:val="14"/>
              </w:rPr>
              <w:t> </w:t>
            </w:r>
          </w:p>
        </w:tc>
      </w:tr>
      <w:tr w:rsidR="00AC0766" w:rsidRPr="00AC0766" w14:paraId="238462C2" w14:textId="77777777" w:rsidTr="00AC0766">
        <w:trPr>
          <w:trHeight w:val="20"/>
        </w:trPr>
        <w:tc>
          <w:tcPr>
            <w:tcW w:w="906" w:type="dxa"/>
            <w:noWrap/>
            <w:hideMark/>
          </w:tcPr>
          <w:p w14:paraId="3FDEECFC"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66365F61" w14:textId="77777777" w:rsidR="00AC0766" w:rsidRPr="00AC0766" w:rsidRDefault="00AC0766" w:rsidP="00AC0766">
            <w:pPr>
              <w:spacing w:after="0" w:line="240" w:lineRule="auto"/>
              <w:jc w:val="center"/>
              <w:rPr>
                <w:sz w:val="14"/>
                <w:szCs w:val="14"/>
              </w:rPr>
            </w:pPr>
          </w:p>
        </w:tc>
        <w:tc>
          <w:tcPr>
            <w:tcW w:w="15209" w:type="dxa"/>
            <w:gridSpan w:val="13"/>
            <w:hideMark/>
          </w:tcPr>
          <w:p w14:paraId="4EF5F24A" w14:textId="77777777" w:rsidR="00AC0766" w:rsidRPr="00AC0766" w:rsidRDefault="00AC0766" w:rsidP="00AC0766">
            <w:pPr>
              <w:spacing w:after="0" w:line="240" w:lineRule="auto"/>
              <w:jc w:val="center"/>
              <w:rPr>
                <w:b/>
                <w:bCs/>
                <w:sz w:val="14"/>
                <w:szCs w:val="14"/>
              </w:rPr>
            </w:pPr>
            <w:r w:rsidRPr="00AC0766">
              <w:rPr>
                <w:b/>
                <w:bCs/>
                <w:sz w:val="14"/>
                <w:szCs w:val="14"/>
              </w:rPr>
              <w:t>Итоги по разделу 1 Опоры :</w:t>
            </w:r>
          </w:p>
        </w:tc>
        <w:tc>
          <w:tcPr>
            <w:tcW w:w="1594" w:type="dxa"/>
            <w:hideMark/>
          </w:tcPr>
          <w:p w14:paraId="4C5CE9DB" w14:textId="77777777" w:rsidR="00AC0766" w:rsidRPr="00AC0766" w:rsidRDefault="00AC0766" w:rsidP="00AC0766">
            <w:pPr>
              <w:spacing w:after="0" w:line="240" w:lineRule="auto"/>
              <w:jc w:val="center"/>
              <w:rPr>
                <w:b/>
                <w:bCs/>
                <w:sz w:val="14"/>
                <w:szCs w:val="14"/>
              </w:rPr>
            </w:pPr>
            <w:r w:rsidRPr="00AC0766">
              <w:rPr>
                <w:b/>
                <w:bCs/>
                <w:sz w:val="14"/>
                <w:szCs w:val="14"/>
              </w:rPr>
              <w:t> </w:t>
            </w:r>
          </w:p>
        </w:tc>
      </w:tr>
      <w:tr w:rsidR="00AC0766" w:rsidRPr="00AC0766" w14:paraId="3F1A3362" w14:textId="77777777" w:rsidTr="00AC0766">
        <w:trPr>
          <w:trHeight w:val="20"/>
        </w:trPr>
        <w:tc>
          <w:tcPr>
            <w:tcW w:w="906" w:type="dxa"/>
            <w:noWrap/>
            <w:hideMark/>
          </w:tcPr>
          <w:p w14:paraId="28CD6B0B"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6B90522B" w14:textId="77777777" w:rsidR="00AC0766" w:rsidRPr="00AC0766" w:rsidRDefault="00AC0766" w:rsidP="00AC0766">
            <w:pPr>
              <w:spacing w:after="0" w:line="240" w:lineRule="auto"/>
              <w:jc w:val="center"/>
              <w:rPr>
                <w:sz w:val="14"/>
                <w:szCs w:val="14"/>
              </w:rPr>
            </w:pPr>
          </w:p>
        </w:tc>
        <w:tc>
          <w:tcPr>
            <w:tcW w:w="15209" w:type="dxa"/>
            <w:gridSpan w:val="13"/>
            <w:hideMark/>
          </w:tcPr>
          <w:p w14:paraId="1AAD3F46" w14:textId="77777777" w:rsidR="00AC0766" w:rsidRPr="00AC0766" w:rsidRDefault="00AC0766" w:rsidP="00AC0766">
            <w:pPr>
              <w:spacing w:after="0" w:line="240" w:lineRule="auto"/>
              <w:jc w:val="center"/>
              <w:rPr>
                <w:sz w:val="14"/>
                <w:szCs w:val="14"/>
              </w:rPr>
            </w:pPr>
            <w:r w:rsidRPr="00AC0766">
              <w:rPr>
                <w:sz w:val="14"/>
                <w:szCs w:val="14"/>
              </w:rPr>
              <w:t xml:space="preserve">     Всего прямые затраты (справочно)</w:t>
            </w:r>
          </w:p>
        </w:tc>
        <w:tc>
          <w:tcPr>
            <w:tcW w:w="1594" w:type="dxa"/>
            <w:hideMark/>
          </w:tcPr>
          <w:p w14:paraId="03611974" w14:textId="77777777" w:rsidR="00AC0766" w:rsidRPr="00AC0766" w:rsidRDefault="00AC0766" w:rsidP="00AC0766">
            <w:pPr>
              <w:spacing w:after="0" w:line="240" w:lineRule="auto"/>
              <w:jc w:val="center"/>
              <w:rPr>
                <w:sz w:val="14"/>
                <w:szCs w:val="14"/>
              </w:rPr>
            </w:pPr>
            <w:r w:rsidRPr="00AC0766">
              <w:rPr>
                <w:sz w:val="14"/>
                <w:szCs w:val="14"/>
              </w:rPr>
              <w:t>134 837,32</w:t>
            </w:r>
          </w:p>
        </w:tc>
      </w:tr>
      <w:tr w:rsidR="00AC0766" w:rsidRPr="00AC0766" w14:paraId="0891B8FD" w14:textId="77777777" w:rsidTr="00AC0766">
        <w:trPr>
          <w:trHeight w:val="20"/>
        </w:trPr>
        <w:tc>
          <w:tcPr>
            <w:tcW w:w="906" w:type="dxa"/>
            <w:noWrap/>
            <w:hideMark/>
          </w:tcPr>
          <w:p w14:paraId="6B3211F0"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AE70E22" w14:textId="77777777" w:rsidR="00AC0766" w:rsidRPr="00AC0766" w:rsidRDefault="00AC0766" w:rsidP="00AC0766">
            <w:pPr>
              <w:spacing w:after="0" w:line="240" w:lineRule="auto"/>
              <w:jc w:val="center"/>
              <w:rPr>
                <w:sz w:val="14"/>
                <w:szCs w:val="14"/>
              </w:rPr>
            </w:pPr>
          </w:p>
        </w:tc>
        <w:tc>
          <w:tcPr>
            <w:tcW w:w="15209" w:type="dxa"/>
            <w:gridSpan w:val="13"/>
            <w:hideMark/>
          </w:tcPr>
          <w:p w14:paraId="0D162890" w14:textId="77777777" w:rsidR="00AC0766" w:rsidRPr="00AC0766" w:rsidRDefault="00AC0766" w:rsidP="00AC0766">
            <w:pPr>
              <w:spacing w:after="0" w:line="240" w:lineRule="auto"/>
              <w:jc w:val="center"/>
              <w:rPr>
                <w:sz w:val="14"/>
                <w:szCs w:val="14"/>
              </w:rPr>
            </w:pPr>
            <w:r w:rsidRPr="00AC0766">
              <w:rPr>
                <w:sz w:val="14"/>
                <w:szCs w:val="14"/>
              </w:rPr>
              <w:t xml:space="preserve">          в том числе:</w:t>
            </w:r>
          </w:p>
        </w:tc>
        <w:tc>
          <w:tcPr>
            <w:tcW w:w="1594" w:type="dxa"/>
            <w:hideMark/>
          </w:tcPr>
          <w:p w14:paraId="261ED9AE" w14:textId="77777777" w:rsidR="00AC0766" w:rsidRPr="00AC0766" w:rsidRDefault="00AC0766" w:rsidP="00AC0766">
            <w:pPr>
              <w:spacing w:after="0" w:line="240" w:lineRule="auto"/>
              <w:jc w:val="center"/>
              <w:rPr>
                <w:sz w:val="14"/>
                <w:szCs w:val="14"/>
              </w:rPr>
            </w:pPr>
            <w:r w:rsidRPr="00AC0766">
              <w:rPr>
                <w:sz w:val="14"/>
                <w:szCs w:val="14"/>
              </w:rPr>
              <w:t> </w:t>
            </w:r>
          </w:p>
        </w:tc>
      </w:tr>
      <w:tr w:rsidR="00AC0766" w:rsidRPr="00AC0766" w14:paraId="504E875C" w14:textId="77777777" w:rsidTr="00AC0766">
        <w:trPr>
          <w:trHeight w:val="20"/>
        </w:trPr>
        <w:tc>
          <w:tcPr>
            <w:tcW w:w="906" w:type="dxa"/>
            <w:noWrap/>
            <w:hideMark/>
          </w:tcPr>
          <w:p w14:paraId="59726E0B"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15F47550" w14:textId="77777777" w:rsidR="00AC0766" w:rsidRPr="00AC0766" w:rsidRDefault="00AC0766" w:rsidP="00AC0766">
            <w:pPr>
              <w:spacing w:after="0" w:line="240" w:lineRule="auto"/>
              <w:jc w:val="center"/>
              <w:rPr>
                <w:sz w:val="14"/>
                <w:szCs w:val="14"/>
              </w:rPr>
            </w:pPr>
          </w:p>
        </w:tc>
        <w:tc>
          <w:tcPr>
            <w:tcW w:w="15209" w:type="dxa"/>
            <w:gridSpan w:val="13"/>
            <w:hideMark/>
          </w:tcPr>
          <w:p w14:paraId="5E454551" w14:textId="77777777" w:rsidR="00AC0766" w:rsidRPr="00AC0766" w:rsidRDefault="00AC0766" w:rsidP="00AC0766">
            <w:pPr>
              <w:spacing w:after="0" w:line="240" w:lineRule="auto"/>
              <w:jc w:val="center"/>
              <w:rPr>
                <w:sz w:val="14"/>
                <w:szCs w:val="14"/>
              </w:rPr>
            </w:pPr>
            <w:r w:rsidRPr="00AC0766">
              <w:rPr>
                <w:sz w:val="14"/>
                <w:szCs w:val="14"/>
              </w:rPr>
              <w:t xml:space="preserve">               Оплата труда рабочих</w:t>
            </w:r>
          </w:p>
        </w:tc>
        <w:tc>
          <w:tcPr>
            <w:tcW w:w="1594" w:type="dxa"/>
            <w:hideMark/>
          </w:tcPr>
          <w:p w14:paraId="22812AAA" w14:textId="77777777" w:rsidR="00AC0766" w:rsidRPr="00AC0766" w:rsidRDefault="00AC0766" w:rsidP="00AC0766">
            <w:pPr>
              <w:spacing w:after="0" w:line="240" w:lineRule="auto"/>
              <w:jc w:val="center"/>
              <w:rPr>
                <w:sz w:val="14"/>
                <w:szCs w:val="14"/>
              </w:rPr>
            </w:pPr>
            <w:r w:rsidRPr="00AC0766">
              <w:rPr>
                <w:sz w:val="14"/>
                <w:szCs w:val="14"/>
              </w:rPr>
              <w:t>10 953,94</w:t>
            </w:r>
          </w:p>
        </w:tc>
      </w:tr>
      <w:tr w:rsidR="00AC0766" w:rsidRPr="00AC0766" w14:paraId="25579151" w14:textId="77777777" w:rsidTr="00AC0766">
        <w:trPr>
          <w:trHeight w:val="20"/>
        </w:trPr>
        <w:tc>
          <w:tcPr>
            <w:tcW w:w="906" w:type="dxa"/>
            <w:noWrap/>
            <w:hideMark/>
          </w:tcPr>
          <w:p w14:paraId="6FABB8D3"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29DE5FC7" w14:textId="77777777" w:rsidR="00AC0766" w:rsidRPr="00AC0766" w:rsidRDefault="00AC0766" w:rsidP="00AC0766">
            <w:pPr>
              <w:spacing w:after="0" w:line="240" w:lineRule="auto"/>
              <w:jc w:val="center"/>
              <w:rPr>
                <w:sz w:val="14"/>
                <w:szCs w:val="14"/>
              </w:rPr>
            </w:pPr>
          </w:p>
        </w:tc>
        <w:tc>
          <w:tcPr>
            <w:tcW w:w="15209" w:type="dxa"/>
            <w:gridSpan w:val="13"/>
            <w:hideMark/>
          </w:tcPr>
          <w:p w14:paraId="530D2923" w14:textId="77777777" w:rsidR="00AC0766" w:rsidRPr="00AC0766" w:rsidRDefault="00AC0766" w:rsidP="00AC0766">
            <w:pPr>
              <w:spacing w:after="0" w:line="240" w:lineRule="auto"/>
              <w:jc w:val="center"/>
              <w:rPr>
                <w:sz w:val="14"/>
                <w:szCs w:val="14"/>
              </w:rPr>
            </w:pPr>
            <w:r w:rsidRPr="00AC0766">
              <w:rPr>
                <w:sz w:val="14"/>
                <w:szCs w:val="14"/>
              </w:rPr>
              <w:t xml:space="preserve">               Эксплуатация машин</w:t>
            </w:r>
          </w:p>
        </w:tc>
        <w:tc>
          <w:tcPr>
            <w:tcW w:w="1594" w:type="dxa"/>
            <w:hideMark/>
          </w:tcPr>
          <w:p w14:paraId="3AF0075F" w14:textId="77777777" w:rsidR="00AC0766" w:rsidRPr="00AC0766" w:rsidRDefault="00AC0766" w:rsidP="00AC0766">
            <w:pPr>
              <w:spacing w:after="0" w:line="240" w:lineRule="auto"/>
              <w:jc w:val="center"/>
              <w:rPr>
                <w:sz w:val="14"/>
                <w:szCs w:val="14"/>
              </w:rPr>
            </w:pPr>
            <w:r w:rsidRPr="00AC0766">
              <w:rPr>
                <w:sz w:val="14"/>
                <w:szCs w:val="14"/>
              </w:rPr>
              <w:t>18 601,16</w:t>
            </w:r>
          </w:p>
        </w:tc>
      </w:tr>
      <w:tr w:rsidR="00AC0766" w:rsidRPr="00AC0766" w14:paraId="49AA7F6C" w14:textId="77777777" w:rsidTr="00AC0766">
        <w:trPr>
          <w:trHeight w:val="20"/>
        </w:trPr>
        <w:tc>
          <w:tcPr>
            <w:tcW w:w="906" w:type="dxa"/>
            <w:noWrap/>
            <w:hideMark/>
          </w:tcPr>
          <w:p w14:paraId="2B6EA70B"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F0B29EF" w14:textId="77777777" w:rsidR="00AC0766" w:rsidRPr="00AC0766" w:rsidRDefault="00AC0766" w:rsidP="00AC0766">
            <w:pPr>
              <w:spacing w:after="0" w:line="240" w:lineRule="auto"/>
              <w:jc w:val="center"/>
              <w:rPr>
                <w:sz w:val="14"/>
                <w:szCs w:val="14"/>
              </w:rPr>
            </w:pPr>
          </w:p>
        </w:tc>
        <w:tc>
          <w:tcPr>
            <w:tcW w:w="15209" w:type="dxa"/>
            <w:gridSpan w:val="13"/>
            <w:hideMark/>
          </w:tcPr>
          <w:p w14:paraId="7A54A6F6" w14:textId="77777777" w:rsidR="00AC0766" w:rsidRPr="00AC0766" w:rsidRDefault="00AC0766" w:rsidP="00AC0766">
            <w:pPr>
              <w:spacing w:after="0" w:line="240" w:lineRule="auto"/>
              <w:jc w:val="center"/>
              <w:rPr>
                <w:sz w:val="14"/>
                <w:szCs w:val="14"/>
              </w:rPr>
            </w:pPr>
            <w:r w:rsidRPr="00AC0766">
              <w:rPr>
                <w:sz w:val="14"/>
                <w:szCs w:val="14"/>
              </w:rPr>
              <w:t xml:space="preserve">               Оплата труда машинистов (Отм)</w:t>
            </w:r>
          </w:p>
        </w:tc>
        <w:tc>
          <w:tcPr>
            <w:tcW w:w="1594" w:type="dxa"/>
            <w:hideMark/>
          </w:tcPr>
          <w:p w14:paraId="1C963636" w14:textId="77777777" w:rsidR="00AC0766" w:rsidRPr="00AC0766" w:rsidRDefault="00AC0766" w:rsidP="00AC0766">
            <w:pPr>
              <w:spacing w:after="0" w:line="240" w:lineRule="auto"/>
              <w:jc w:val="center"/>
              <w:rPr>
                <w:sz w:val="14"/>
                <w:szCs w:val="14"/>
              </w:rPr>
            </w:pPr>
            <w:r w:rsidRPr="00AC0766">
              <w:rPr>
                <w:sz w:val="14"/>
                <w:szCs w:val="14"/>
              </w:rPr>
              <w:t>3 675,82</w:t>
            </w:r>
          </w:p>
        </w:tc>
      </w:tr>
      <w:tr w:rsidR="00AC0766" w:rsidRPr="00AC0766" w14:paraId="02A6C26C" w14:textId="77777777" w:rsidTr="00AC0766">
        <w:trPr>
          <w:trHeight w:val="20"/>
        </w:trPr>
        <w:tc>
          <w:tcPr>
            <w:tcW w:w="906" w:type="dxa"/>
            <w:noWrap/>
            <w:hideMark/>
          </w:tcPr>
          <w:p w14:paraId="2CE728DA"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3B170C23" w14:textId="77777777" w:rsidR="00AC0766" w:rsidRPr="00AC0766" w:rsidRDefault="00AC0766" w:rsidP="00AC0766">
            <w:pPr>
              <w:spacing w:after="0" w:line="240" w:lineRule="auto"/>
              <w:jc w:val="center"/>
              <w:rPr>
                <w:sz w:val="14"/>
                <w:szCs w:val="14"/>
              </w:rPr>
            </w:pPr>
          </w:p>
        </w:tc>
        <w:tc>
          <w:tcPr>
            <w:tcW w:w="15209" w:type="dxa"/>
            <w:gridSpan w:val="13"/>
            <w:hideMark/>
          </w:tcPr>
          <w:p w14:paraId="7E39657D" w14:textId="77777777" w:rsidR="00AC0766" w:rsidRPr="00AC0766" w:rsidRDefault="00AC0766" w:rsidP="00AC0766">
            <w:pPr>
              <w:spacing w:after="0" w:line="240" w:lineRule="auto"/>
              <w:jc w:val="center"/>
              <w:rPr>
                <w:sz w:val="14"/>
                <w:szCs w:val="14"/>
              </w:rPr>
            </w:pPr>
            <w:r w:rsidRPr="00AC0766">
              <w:rPr>
                <w:sz w:val="14"/>
                <w:szCs w:val="14"/>
              </w:rPr>
              <w:t xml:space="preserve">               Материалы</w:t>
            </w:r>
          </w:p>
        </w:tc>
        <w:tc>
          <w:tcPr>
            <w:tcW w:w="1594" w:type="dxa"/>
            <w:hideMark/>
          </w:tcPr>
          <w:p w14:paraId="7AF77740" w14:textId="77777777" w:rsidR="00AC0766" w:rsidRPr="00AC0766" w:rsidRDefault="00AC0766" w:rsidP="00AC0766">
            <w:pPr>
              <w:spacing w:after="0" w:line="240" w:lineRule="auto"/>
              <w:jc w:val="center"/>
              <w:rPr>
                <w:sz w:val="14"/>
                <w:szCs w:val="14"/>
              </w:rPr>
            </w:pPr>
            <w:r w:rsidRPr="00AC0766">
              <w:rPr>
                <w:sz w:val="14"/>
                <w:szCs w:val="14"/>
              </w:rPr>
              <w:t>101 606,40</w:t>
            </w:r>
          </w:p>
        </w:tc>
      </w:tr>
      <w:tr w:rsidR="00AC0766" w:rsidRPr="00AC0766" w14:paraId="12C7E039" w14:textId="77777777" w:rsidTr="00AC0766">
        <w:trPr>
          <w:trHeight w:val="20"/>
        </w:trPr>
        <w:tc>
          <w:tcPr>
            <w:tcW w:w="906" w:type="dxa"/>
            <w:noWrap/>
            <w:hideMark/>
          </w:tcPr>
          <w:p w14:paraId="527D5990"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2DE1C939" w14:textId="77777777" w:rsidR="00AC0766" w:rsidRPr="00AC0766" w:rsidRDefault="00AC0766" w:rsidP="00AC0766">
            <w:pPr>
              <w:spacing w:after="0" w:line="240" w:lineRule="auto"/>
              <w:jc w:val="center"/>
              <w:rPr>
                <w:sz w:val="14"/>
                <w:szCs w:val="14"/>
              </w:rPr>
            </w:pPr>
          </w:p>
        </w:tc>
        <w:tc>
          <w:tcPr>
            <w:tcW w:w="15209" w:type="dxa"/>
            <w:gridSpan w:val="13"/>
            <w:hideMark/>
          </w:tcPr>
          <w:p w14:paraId="49F16D5E" w14:textId="77777777" w:rsidR="00AC0766" w:rsidRPr="00AC0766" w:rsidRDefault="00AC0766" w:rsidP="00AC0766">
            <w:pPr>
              <w:spacing w:after="0" w:line="240" w:lineRule="auto"/>
              <w:jc w:val="center"/>
              <w:rPr>
                <w:sz w:val="14"/>
                <w:szCs w:val="14"/>
              </w:rPr>
            </w:pPr>
            <w:r w:rsidRPr="00AC0766">
              <w:rPr>
                <w:sz w:val="14"/>
                <w:szCs w:val="14"/>
              </w:rPr>
              <w:t xml:space="preserve">     Строительные работы</w:t>
            </w:r>
          </w:p>
        </w:tc>
        <w:tc>
          <w:tcPr>
            <w:tcW w:w="1594" w:type="dxa"/>
            <w:hideMark/>
          </w:tcPr>
          <w:p w14:paraId="4DFD8AEF" w14:textId="77777777" w:rsidR="00AC0766" w:rsidRPr="00AC0766" w:rsidRDefault="00AC0766" w:rsidP="00AC0766">
            <w:pPr>
              <w:spacing w:after="0" w:line="240" w:lineRule="auto"/>
              <w:jc w:val="center"/>
              <w:rPr>
                <w:sz w:val="14"/>
                <w:szCs w:val="14"/>
              </w:rPr>
            </w:pPr>
            <w:r w:rsidRPr="00AC0766">
              <w:rPr>
                <w:sz w:val="14"/>
                <w:szCs w:val="14"/>
              </w:rPr>
              <w:t>158 654,84</w:t>
            </w:r>
          </w:p>
        </w:tc>
      </w:tr>
      <w:tr w:rsidR="00AC0766" w:rsidRPr="00AC0766" w14:paraId="106F7CF9" w14:textId="77777777" w:rsidTr="00AC0766">
        <w:trPr>
          <w:trHeight w:val="20"/>
        </w:trPr>
        <w:tc>
          <w:tcPr>
            <w:tcW w:w="906" w:type="dxa"/>
            <w:noWrap/>
            <w:hideMark/>
          </w:tcPr>
          <w:p w14:paraId="18F1A5AE"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096DB5D1" w14:textId="77777777" w:rsidR="00AC0766" w:rsidRPr="00AC0766" w:rsidRDefault="00AC0766" w:rsidP="00AC0766">
            <w:pPr>
              <w:spacing w:after="0" w:line="240" w:lineRule="auto"/>
              <w:jc w:val="center"/>
              <w:rPr>
                <w:sz w:val="14"/>
                <w:szCs w:val="14"/>
              </w:rPr>
            </w:pPr>
          </w:p>
        </w:tc>
        <w:tc>
          <w:tcPr>
            <w:tcW w:w="15209" w:type="dxa"/>
            <w:gridSpan w:val="13"/>
            <w:hideMark/>
          </w:tcPr>
          <w:p w14:paraId="50E4CFD7" w14:textId="77777777" w:rsidR="00AC0766" w:rsidRPr="00AC0766" w:rsidRDefault="00AC0766" w:rsidP="00AC0766">
            <w:pPr>
              <w:spacing w:after="0" w:line="240" w:lineRule="auto"/>
              <w:jc w:val="center"/>
              <w:rPr>
                <w:sz w:val="14"/>
                <w:szCs w:val="14"/>
              </w:rPr>
            </w:pPr>
            <w:r w:rsidRPr="00AC0766">
              <w:rPr>
                <w:sz w:val="14"/>
                <w:szCs w:val="14"/>
              </w:rPr>
              <w:t xml:space="preserve">          в том числе:</w:t>
            </w:r>
          </w:p>
        </w:tc>
        <w:tc>
          <w:tcPr>
            <w:tcW w:w="1594" w:type="dxa"/>
            <w:hideMark/>
          </w:tcPr>
          <w:p w14:paraId="75065ECB" w14:textId="77777777" w:rsidR="00AC0766" w:rsidRPr="00AC0766" w:rsidRDefault="00AC0766" w:rsidP="00AC0766">
            <w:pPr>
              <w:spacing w:after="0" w:line="240" w:lineRule="auto"/>
              <w:jc w:val="center"/>
              <w:rPr>
                <w:sz w:val="14"/>
                <w:szCs w:val="14"/>
              </w:rPr>
            </w:pPr>
            <w:r w:rsidRPr="00AC0766">
              <w:rPr>
                <w:sz w:val="14"/>
                <w:szCs w:val="14"/>
              </w:rPr>
              <w:t> </w:t>
            </w:r>
          </w:p>
        </w:tc>
      </w:tr>
      <w:tr w:rsidR="00AC0766" w:rsidRPr="00AC0766" w14:paraId="40C63089" w14:textId="77777777" w:rsidTr="00AC0766">
        <w:trPr>
          <w:trHeight w:val="20"/>
        </w:trPr>
        <w:tc>
          <w:tcPr>
            <w:tcW w:w="906" w:type="dxa"/>
            <w:noWrap/>
            <w:hideMark/>
          </w:tcPr>
          <w:p w14:paraId="201A0D3D"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227A9A27" w14:textId="77777777" w:rsidR="00AC0766" w:rsidRPr="00AC0766" w:rsidRDefault="00AC0766" w:rsidP="00AC0766">
            <w:pPr>
              <w:spacing w:after="0" w:line="240" w:lineRule="auto"/>
              <w:jc w:val="center"/>
              <w:rPr>
                <w:sz w:val="14"/>
                <w:szCs w:val="14"/>
              </w:rPr>
            </w:pPr>
          </w:p>
        </w:tc>
        <w:tc>
          <w:tcPr>
            <w:tcW w:w="15209" w:type="dxa"/>
            <w:gridSpan w:val="13"/>
            <w:hideMark/>
          </w:tcPr>
          <w:p w14:paraId="54789E76" w14:textId="77777777" w:rsidR="00AC0766" w:rsidRPr="00AC0766" w:rsidRDefault="00AC0766" w:rsidP="00AC0766">
            <w:pPr>
              <w:spacing w:after="0" w:line="240" w:lineRule="auto"/>
              <w:jc w:val="center"/>
              <w:rPr>
                <w:sz w:val="14"/>
                <w:szCs w:val="14"/>
              </w:rPr>
            </w:pPr>
            <w:r w:rsidRPr="00AC0766">
              <w:rPr>
                <w:sz w:val="14"/>
                <w:szCs w:val="14"/>
              </w:rPr>
              <w:t xml:space="preserve">               оплата труда</w:t>
            </w:r>
          </w:p>
        </w:tc>
        <w:tc>
          <w:tcPr>
            <w:tcW w:w="1594" w:type="dxa"/>
            <w:hideMark/>
          </w:tcPr>
          <w:p w14:paraId="3263FBF8" w14:textId="77777777" w:rsidR="00AC0766" w:rsidRPr="00AC0766" w:rsidRDefault="00AC0766" w:rsidP="00AC0766">
            <w:pPr>
              <w:spacing w:after="0" w:line="240" w:lineRule="auto"/>
              <w:jc w:val="center"/>
              <w:rPr>
                <w:sz w:val="14"/>
                <w:szCs w:val="14"/>
              </w:rPr>
            </w:pPr>
            <w:r w:rsidRPr="00AC0766">
              <w:rPr>
                <w:sz w:val="14"/>
                <w:szCs w:val="14"/>
              </w:rPr>
              <w:t>10 953,94</w:t>
            </w:r>
          </w:p>
        </w:tc>
      </w:tr>
      <w:tr w:rsidR="00AC0766" w:rsidRPr="00AC0766" w14:paraId="22EA4343" w14:textId="77777777" w:rsidTr="00AC0766">
        <w:trPr>
          <w:trHeight w:val="20"/>
        </w:trPr>
        <w:tc>
          <w:tcPr>
            <w:tcW w:w="906" w:type="dxa"/>
            <w:noWrap/>
            <w:hideMark/>
          </w:tcPr>
          <w:p w14:paraId="0E40D0A3"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6790C106" w14:textId="77777777" w:rsidR="00AC0766" w:rsidRPr="00AC0766" w:rsidRDefault="00AC0766" w:rsidP="00AC0766">
            <w:pPr>
              <w:spacing w:after="0" w:line="240" w:lineRule="auto"/>
              <w:jc w:val="center"/>
              <w:rPr>
                <w:sz w:val="14"/>
                <w:szCs w:val="14"/>
              </w:rPr>
            </w:pPr>
          </w:p>
        </w:tc>
        <w:tc>
          <w:tcPr>
            <w:tcW w:w="15209" w:type="dxa"/>
            <w:gridSpan w:val="13"/>
            <w:hideMark/>
          </w:tcPr>
          <w:p w14:paraId="3749EBC8" w14:textId="77777777" w:rsidR="00AC0766" w:rsidRPr="00AC0766" w:rsidRDefault="00AC0766" w:rsidP="00AC0766">
            <w:pPr>
              <w:spacing w:after="0" w:line="240" w:lineRule="auto"/>
              <w:jc w:val="center"/>
              <w:rPr>
                <w:sz w:val="14"/>
                <w:szCs w:val="14"/>
              </w:rPr>
            </w:pPr>
            <w:r w:rsidRPr="00AC0766">
              <w:rPr>
                <w:sz w:val="14"/>
                <w:szCs w:val="14"/>
              </w:rPr>
              <w:t xml:space="preserve">               эксплуатация машин и механизмов</w:t>
            </w:r>
          </w:p>
        </w:tc>
        <w:tc>
          <w:tcPr>
            <w:tcW w:w="1594" w:type="dxa"/>
            <w:hideMark/>
          </w:tcPr>
          <w:p w14:paraId="29E72103" w14:textId="77777777" w:rsidR="00AC0766" w:rsidRPr="00AC0766" w:rsidRDefault="00AC0766" w:rsidP="00AC0766">
            <w:pPr>
              <w:spacing w:after="0" w:line="240" w:lineRule="auto"/>
              <w:jc w:val="center"/>
              <w:rPr>
                <w:sz w:val="14"/>
                <w:szCs w:val="14"/>
              </w:rPr>
            </w:pPr>
            <w:r w:rsidRPr="00AC0766">
              <w:rPr>
                <w:sz w:val="14"/>
                <w:szCs w:val="14"/>
              </w:rPr>
              <w:t>18 601,16</w:t>
            </w:r>
          </w:p>
        </w:tc>
      </w:tr>
      <w:tr w:rsidR="00AC0766" w:rsidRPr="00AC0766" w14:paraId="40C3EBAB" w14:textId="77777777" w:rsidTr="00AC0766">
        <w:trPr>
          <w:trHeight w:val="20"/>
        </w:trPr>
        <w:tc>
          <w:tcPr>
            <w:tcW w:w="906" w:type="dxa"/>
            <w:noWrap/>
            <w:hideMark/>
          </w:tcPr>
          <w:p w14:paraId="10232CA5"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30747E79" w14:textId="77777777" w:rsidR="00AC0766" w:rsidRPr="00AC0766" w:rsidRDefault="00AC0766" w:rsidP="00AC0766">
            <w:pPr>
              <w:spacing w:after="0" w:line="240" w:lineRule="auto"/>
              <w:jc w:val="center"/>
              <w:rPr>
                <w:sz w:val="14"/>
                <w:szCs w:val="14"/>
              </w:rPr>
            </w:pPr>
          </w:p>
        </w:tc>
        <w:tc>
          <w:tcPr>
            <w:tcW w:w="15209" w:type="dxa"/>
            <w:gridSpan w:val="13"/>
            <w:hideMark/>
          </w:tcPr>
          <w:p w14:paraId="0024BB35" w14:textId="77777777" w:rsidR="00AC0766" w:rsidRPr="00AC0766" w:rsidRDefault="00AC0766" w:rsidP="00AC0766">
            <w:pPr>
              <w:spacing w:after="0" w:line="240" w:lineRule="auto"/>
              <w:jc w:val="center"/>
              <w:rPr>
                <w:sz w:val="14"/>
                <w:szCs w:val="14"/>
              </w:rPr>
            </w:pPr>
            <w:r w:rsidRPr="00AC0766">
              <w:rPr>
                <w:sz w:val="14"/>
                <w:szCs w:val="14"/>
              </w:rPr>
              <w:t xml:space="preserve">               оплата труда машинистов (Отм)</w:t>
            </w:r>
          </w:p>
        </w:tc>
        <w:tc>
          <w:tcPr>
            <w:tcW w:w="1594" w:type="dxa"/>
            <w:hideMark/>
          </w:tcPr>
          <w:p w14:paraId="1C2E8C2A" w14:textId="77777777" w:rsidR="00AC0766" w:rsidRPr="00AC0766" w:rsidRDefault="00AC0766" w:rsidP="00AC0766">
            <w:pPr>
              <w:spacing w:after="0" w:line="240" w:lineRule="auto"/>
              <w:jc w:val="center"/>
              <w:rPr>
                <w:sz w:val="14"/>
                <w:szCs w:val="14"/>
              </w:rPr>
            </w:pPr>
            <w:r w:rsidRPr="00AC0766">
              <w:rPr>
                <w:sz w:val="14"/>
                <w:szCs w:val="14"/>
              </w:rPr>
              <w:t>3 675,82</w:t>
            </w:r>
          </w:p>
        </w:tc>
      </w:tr>
      <w:tr w:rsidR="00AC0766" w:rsidRPr="00AC0766" w14:paraId="720033C1" w14:textId="77777777" w:rsidTr="00AC0766">
        <w:trPr>
          <w:trHeight w:val="20"/>
        </w:trPr>
        <w:tc>
          <w:tcPr>
            <w:tcW w:w="906" w:type="dxa"/>
            <w:noWrap/>
            <w:hideMark/>
          </w:tcPr>
          <w:p w14:paraId="3734E121"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02AD78F2" w14:textId="77777777" w:rsidR="00AC0766" w:rsidRPr="00AC0766" w:rsidRDefault="00AC0766" w:rsidP="00AC0766">
            <w:pPr>
              <w:spacing w:after="0" w:line="240" w:lineRule="auto"/>
              <w:jc w:val="center"/>
              <w:rPr>
                <w:sz w:val="14"/>
                <w:szCs w:val="14"/>
              </w:rPr>
            </w:pPr>
          </w:p>
        </w:tc>
        <w:tc>
          <w:tcPr>
            <w:tcW w:w="15209" w:type="dxa"/>
            <w:gridSpan w:val="13"/>
            <w:hideMark/>
          </w:tcPr>
          <w:p w14:paraId="54059A1B" w14:textId="77777777" w:rsidR="00AC0766" w:rsidRPr="00AC0766" w:rsidRDefault="00AC0766" w:rsidP="00AC0766">
            <w:pPr>
              <w:spacing w:after="0" w:line="240" w:lineRule="auto"/>
              <w:jc w:val="center"/>
              <w:rPr>
                <w:sz w:val="14"/>
                <w:szCs w:val="14"/>
              </w:rPr>
            </w:pPr>
            <w:r w:rsidRPr="00AC0766">
              <w:rPr>
                <w:sz w:val="14"/>
                <w:szCs w:val="14"/>
              </w:rPr>
              <w:t xml:space="preserve">               материалы</w:t>
            </w:r>
          </w:p>
        </w:tc>
        <w:tc>
          <w:tcPr>
            <w:tcW w:w="1594" w:type="dxa"/>
            <w:hideMark/>
          </w:tcPr>
          <w:p w14:paraId="75F5CE81" w14:textId="77777777" w:rsidR="00AC0766" w:rsidRPr="00AC0766" w:rsidRDefault="00AC0766" w:rsidP="00AC0766">
            <w:pPr>
              <w:spacing w:after="0" w:line="240" w:lineRule="auto"/>
              <w:jc w:val="center"/>
              <w:rPr>
                <w:sz w:val="14"/>
                <w:szCs w:val="14"/>
              </w:rPr>
            </w:pPr>
            <w:r w:rsidRPr="00AC0766">
              <w:rPr>
                <w:sz w:val="14"/>
                <w:szCs w:val="14"/>
              </w:rPr>
              <w:t>101 606,40</w:t>
            </w:r>
          </w:p>
        </w:tc>
      </w:tr>
      <w:tr w:rsidR="00AC0766" w:rsidRPr="00AC0766" w14:paraId="75F5C875" w14:textId="77777777" w:rsidTr="00AC0766">
        <w:trPr>
          <w:trHeight w:val="20"/>
        </w:trPr>
        <w:tc>
          <w:tcPr>
            <w:tcW w:w="906" w:type="dxa"/>
            <w:noWrap/>
            <w:hideMark/>
          </w:tcPr>
          <w:p w14:paraId="0CCE6DED"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665BC57B" w14:textId="77777777" w:rsidR="00AC0766" w:rsidRPr="00AC0766" w:rsidRDefault="00AC0766" w:rsidP="00AC0766">
            <w:pPr>
              <w:spacing w:after="0" w:line="240" w:lineRule="auto"/>
              <w:jc w:val="center"/>
              <w:rPr>
                <w:sz w:val="14"/>
                <w:szCs w:val="14"/>
              </w:rPr>
            </w:pPr>
          </w:p>
        </w:tc>
        <w:tc>
          <w:tcPr>
            <w:tcW w:w="15209" w:type="dxa"/>
            <w:gridSpan w:val="13"/>
            <w:hideMark/>
          </w:tcPr>
          <w:p w14:paraId="69B3FC36" w14:textId="77777777" w:rsidR="00AC0766" w:rsidRPr="00AC0766" w:rsidRDefault="00AC0766" w:rsidP="00AC0766">
            <w:pPr>
              <w:spacing w:after="0" w:line="240" w:lineRule="auto"/>
              <w:jc w:val="center"/>
              <w:rPr>
                <w:sz w:val="14"/>
                <w:szCs w:val="14"/>
              </w:rPr>
            </w:pPr>
            <w:r w:rsidRPr="00AC0766">
              <w:rPr>
                <w:sz w:val="14"/>
                <w:szCs w:val="14"/>
              </w:rPr>
              <w:t xml:space="preserve">               накладные расходы</w:t>
            </w:r>
          </w:p>
        </w:tc>
        <w:tc>
          <w:tcPr>
            <w:tcW w:w="1594" w:type="dxa"/>
            <w:hideMark/>
          </w:tcPr>
          <w:p w14:paraId="38DF9F79" w14:textId="77777777" w:rsidR="00AC0766" w:rsidRPr="00AC0766" w:rsidRDefault="00AC0766" w:rsidP="00AC0766">
            <w:pPr>
              <w:spacing w:after="0" w:line="240" w:lineRule="auto"/>
              <w:jc w:val="center"/>
              <w:rPr>
                <w:sz w:val="14"/>
                <w:szCs w:val="14"/>
              </w:rPr>
            </w:pPr>
            <w:r w:rsidRPr="00AC0766">
              <w:rPr>
                <w:sz w:val="14"/>
                <w:szCs w:val="14"/>
              </w:rPr>
              <w:t>15 058,99</w:t>
            </w:r>
          </w:p>
        </w:tc>
      </w:tr>
      <w:tr w:rsidR="00AC0766" w:rsidRPr="00AC0766" w14:paraId="71BDD8E3" w14:textId="77777777" w:rsidTr="00AC0766">
        <w:trPr>
          <w:trHeight w:val="20"/>
        </w:trPr>
        <w:tc>
          <w:tcPr>
            <w:tcW w:w="906" w:type="dxa"/>
            <w:noWrap/>
            <w:hideMark/>
          </w:tcPr>
          <w:p w14:paraId="71183918"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9535304" w14:textId="77777777" w:rsidR="00AC0766" w:rsidRPr="00AC0766" w:rsidRDefault="00AC0766" w:rsidP="00AC0766">
            <w:pPr>
              <w:spacing w:after="0" w:line="240" w:lineRule="auto"/>
              <w:jc w:val="center"/>
              <w:rPr>
                <w:sz w:val="14"/>
                <w:szCs w:val="14"/>
              </w:rPr>
            </w:pPr>
          </w:p>
        </w:tc>
        <w:tc>
          <w:tcPr>
            <w:tcW w:w="15209" w:type="dxa"/>
            <w:gridSpan w:val="13"/>
            <w:hideMark/>
          </w:tcPr>
          <w:p w14:paraId="1CA49FB1" w14:textId="77777777" w:rsidR="00AC0766" w:rsidRPr="00AC0766" w:rsidRDefault="00AC0766" w:rsidP="00AC0766">
            <w:pPr>
              <w:spacing w:after="0" w:line="240" w:lineRule="auto"/>
              <w:jc w:val="center"/>
              <w:rPr>
                <w:sz w:val="14"/>
                <w:szCs w:val="14"/>
              </w:rPr>
            </w:pPr>
            <w:r w:rsidRPr="00AC0766">
              <w:rPr>
                <w:sz w:val="14"/>
                <w:szCs w:val="14"/>
              </w:rPr>
              <w:t xml:space="preserve">               сметная прибыль</w:t>
            </w:r>
          </w:p>
        </w:tc>
        <w:tc>
          <w:tcPr>
            <w:tcW w:w="1594" w:type="dxa"/>
            <w:hideMark/>
          </w:tcPr>
          <w:p w14:paraId="728EF79B" w14:textId="77777777" w:rsidR="00AC0766" w:rsidRPr="00AC0766" w:rsidRDefault="00AC0766" w:rsidP="00AC0766">
            <w:pPr>
              <w:spacing w:after="0" w:line="240" w:lineRule="auto"/>
              <w:jc w:val="center"/>
              <w:rPr>
                <w:sz w:val="14"/>
                <w:szCs w:val="14"/>
              </w:rPr>
            </w:pPr>
            <w:r w:rsidRPr="00AC0766">
              <w:rPr>
                <w:sz w:val="14"/>
                <w:szCs w:val="14"/>
              </w:rPr>
              <w:t>8 758,53</w:t>
            </w:r>
          </w:p>
        </w:tc>
      </w:tr>
      <w:tr w:rsidR="00AC0766" w:rsidRPr="00AC0766" w14:paraId="4DE3C4AB" w14:textId="77777777" w:rsidTr="00AC0766">
        <w:trPr>
          <w:trHeight w:val="20"/>
        </w:trPr>
        <w:tc>
          <w:tcPr>
            <w:tcW w:w="906" w:type="dxa"/>
            <w:noWrap/>
            <w:hideMark/>
          </w:tcPr>
          <w:p w14:paraId="1B3665BE"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10E9E572" w14:textId="77777777" w:rsidR="00AC0766" w:rsidRPr="00AC0766" w:rsidRDefault="00AC0766" w:rsidP="00AC0766">
            <w:pPr>
              <w:spacing w:after="0" w:line="240" w:lineRule="auto"/>
              <w:jc w:val="center"/>
              <w:rPr>
                <w:sz w:val="14"/>
                <w:szCs w:val="14"/>
              </w:rPr>
            </w:pPr>
          </w:p>
        </w:tc>
        <w:tc>
          <w:tcPr>
            <w:tcW w:w="15209" w:type="dxa"/>
            <w:gridSpan w:val="13"/>
            <w:hideMark/>
          </w:tcPr>
          <w:p w14:paraId="7813FB76" w14:textId="77777777" w:rsidR="00AC0766" w:rsidRPr="00AC0766" w:rsidRDefault="00AC0766" w:rsidP="00AC0766">
            <w:pPr>
              <w:spacing w:after="0" w:line="240" w:lineRule="auto"/>
              <w:jc w:val="center"/>
              <w:rPr>
                <w:sz w:val="14"/>
                <w:szCs w:val="14"/>
              </w:rPr>
            </w:pPr>
            <w:r w:rsidRPr="00AC0766">
              <w:rPr>
                <w:sz w:val="14"/>
                <w:szCs w:val="14"/>
              </w:rPr>
              <w:t xml:space="preserve">     Всего ФОТ (справочно)</w:t>
            </w:r>
          </w:p>
        </w:tc>
        <w:tc>
          <w:tcPr>
            <w:tcW w:w="1594" w:type="dxa"/>
            <w:hideMark/>
          </w:tcPr>
          <w:p w14:paraId="31A2CEC9" w14:textId="77777777" w:rsidR="00AC0766" w:rsidRPr="00AC0766" w:rsidRDefault="00AC0766" w:rsidP="00AC0766">
            <w:pPr>
              <w:spacing w:after="0" w:line="240" w:lineRule="auto"/>
              <w:jc w:val="center"/>
              <w:rPr>
                <w:sz w:val="14"/>
                <w:szCs w:val="14"/>
              </w:rPr>
            </w:pPr>
            <w:r w:rsidRPr="00AC0766">
              <w:rPr>
                <w:sz w:val="14"/>
                <w:szCs w:val="14"/>
              </w:rPr>
              <w:t>14 629,76</w:t>
            </w:r>
          </w:p>
        </w:tc>
      </w:tr>
      <w:tr w:rsidR="00AC0766" w:rsidRPr="00AC0766" w14:paraId="44607B67" w14:textId="77777777" w:rsidTr="00AC0766">
        <w:trPr>
          <w:trHeight w:val="20"/>
        </w:trPr>
        <w:tc>
          <w:tcPr>
            <w:tcW w:w="906" w:type="dxa"/>
            <w:noWrap/>
            <w:hideMark/>
          </w:tcPr>
          <w:p w14:paraId="35FCB12F"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3A26227B" w14:textId="77777777" w:rsidR="00AC0766" w:rsidRPr="00AC0766" w:rsidRDefault="00AC0766" w:rsidP="00AC0766">
            <w:pPr>
              <w:spacing w:after="0" w:line="240" w:lineRule="auto"/>
              <w:jc w:val="center"/>
              <w:rPr>
                <w:sz w:val="14"/>
                <w:szCs w:val="14"/>
              </w:rPr>
            </w:pPr>
          </w:p>
        </w:tc>
        <w:tc>
          <w:tcPr>
            <w:tcW w:w="15209" w:type="dxa"/>
            <w:gridSpan w:val="13"/>
            <w:hideMark/>
          </w:tcPr>
          <w:p w14:paraId="64058A52" w14:textId="77777777" w:rsidR="00AC0766" w:rsidRPr="00AC0766" w:rsidRDefault="00AC0766" w:rsidP="00AC0766">
            <w:pPr>
              <w:spacing w:after="0" w:line="240" w:lineRule="auto"/>
              <w:jc w:val="center"/>
              <w:rPr>
                <w:sz w:val="14"/>
                <w:szCs w:val="14"/>
              </w:rPr>
            </w:pPr>
            <w:r w:rsidRPr="00AC0766">
              <w:rPr>
                <w:sz w:val="14"/>
                <w:szCs w:val="14"/>
              </w:rPr>
              <w:t xml:space="preserve">     Всего накладные расходы (справочно)</w:t>
            </w:r>
          </w:p>
        </w:tc>
        <w:tc>
          <w:tcPr>
            <w:tcW w:w="1594" w:type="dxa"/>
            <w:hideMark/>
          </w:tcPr>
          <w:p w14:paraId="43984A20" w14:textId="77777777" w:rsidR="00AC0766" w:rsidRPr="00AC0766" w:rsidRDefault="00AC0766" w:rsidP="00AC0766">
            <w:pPr>
              <w:spacing w:after="0" w:line="240" w:lineRule="auto"/>
              <w:jc w:val="center"/>
              <w:rPr>
                <w:sz w:val="14"/>
                <w:szCs w:val="14"/>
              </w:rPr>
            </w:pPr>
            <w:r w:rsidRPr="00AC0766">
              <w:rPr>
                <w:sz w:val="14"/>
                <w:szCs w:val="14"/>
              </w:rPr>
              <w:t>15 058,99</w:t>
            </w:r>
          </w:p>
        </w:tc>
      </w:tr>
      <w:tr w:rsidR="00AC0766" w:rsidRPr="00AC0766" w14:paraId="4FC6AE3C" w14:textId="77777777" w:rsidTr="00AC0766">
        <w:trPr>
          <w:trHeight w:val="20"/>
        </w:trPr>
        <w:tc>
          <w:tcPr>
            <w:tcW w:w="906" w:type="dxa"/>
            <w:noWrap/>
            <w:hideMark/>
          </w:tcPr>
          <w:p w14:paraId="446AE6B9"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54222BE9" w14:textId="77777777" w:rsidR="00AC0766" w:rsidRPr="00AC0766" w:rsidRDefault="00AC0766" w:rsidP="00AC0766">
            <w:pPr>
              <w:spacing w:after="0" w:line="240" w:lineRule="auto"/>
              <w:jc w:val="center"/>
              <w:rPr>
                <w:sz w:val="14"/>
                <w:szCs w:val="14"/>
              </w:rPr>
            </w:pPr>
          </w:p>
        </w:tc>
        <w:tc>
          <w:tcPr>
            <w:tcW w:w="15209" w:type="dxa"/>
            <w:gridSpan w:val="13"/>
            <w:hideMark/>
          </w:tcPr>
          <w:p w14:paraId="3DFB6848" w14:textId="77777777" w:rsidR="00AC0766" w:rsidRPr="00AC0766" w:rsidRDefault="00AC0766" w:rsidP="00AC0766">
            <w:pPr>
              <w:spacing w:after="0" w:line="240" w:lineRule="auto"/>
              <w:jc w:val="center"/>
              <w:rPr>
                <w:sz w:val="14"/>
                <w:szCs w:val="14"/>
              </w:rPr>
            </w:pPr>
            <w:r w:rsidRPr="00AC0766">
              <w:rPr>
                <w:sz w:val="14"/>
                <w:szCs w:val="14"/>
              </w:rPr>
              <w:t xml:space="preserve">     Всего сметная прибыль (справочно)</w:t>
            </w:r>
          </w:p>
        </w:tc>
        <w:tc>
          <w:tcPr>
            <w:tcW w:w="1594" w:type="dxa"/>
            <w:hideMark/>
          </w:tcPr>
          <w:p w14:paraId="70DC5570" w14:textId="77777777" w:rsidR="00AC0766" w:rsidRPr="00AC0766" w:rsidRDefault="00AC0766" w:rsidP="00AC0766">
            <w:pPr>
              <w:spacing w:after="0" w:line="240" w:lineRule="auto"/>
              <w:jc w:val="center"/>
              <w:rPr>
                <w:sz w:val="14"/>
                <w:szCs w:val="14"/>
              </w:rPr>
            </w:pPr>
            <w:r w:rsidRPr="00AC0766">
              <w:rPr>
                <w:sz w:val="14"/>
                <w:szCs w:val="14"/>
              </w:rPr>
              <w:t>8 758,53</w:t>
            </w:r>
          </w:p>
        </w:tc>
      </w:tr>
      <w:tr w:rsidR="00AC0766" w:rsidRPr="00AC0766" w14:paraId="67CEAD2C" w14:textId="77777777" w:rsidTr="00AC0766">
        <w:trPr>
          <w:trHeight w:val="20"/>
        </w:trPr>
        <w:tc>
          <w:tcPr>
            <w:tcW w:w="906" w:type="dxa"/>
            <w:noWrap/>
            <w:hideMark/>
          </w:tcPr>
          <w:p w14:paraId="14171A14"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5550226B" w14:textId="77777777" w:rsidR="00AC0766" w:rsidRPr="00AC0766" w:rsidRDefault="00AC0766" w:rsidP="00AC0766">
            <w:pPr>
              <w:spacing w:after="0" w:line="240" w:lineRule="auto"/>
              <w:jc w:val="center"/>
              <w:rPr>
                <w:sz w:val="14"/>
                <w:szCs w:val="14"/>
              </w:rPr>
            </w:pPr>
          </w:p>
        </w:tc>
        <w:tc>
          <w:tcPr>
            <w:tcW w:w="15209" w:type="dxa"/>
            <w:gridSpan w:val="13"/>
            <w:hideMark/>
          </w:tcPr>
          <w:p w14:paraId="7E4542B3" w14:textId="77777777" w:rsidR="00AC0766" w:rsidRPr="00AC0766" w:rsidRDefault="00AC0766" w:rsidP="00AC0766">
            <w:pPr>
              <w:spacing w:after="0" w:line="240" w:lineRule="auto"/>
              <w:jc w:val="center"/>
              <w:rPr>
                <w:b/>
                <w:bCs/>
                <w:sz w:val="14"/>
                <w:szCs w:val="14"/>
              </w:rPr>
            </w:pPr>
            <w:r w:rsidRPr="00AC0766">
              <w:rPr>
                <w:b/>
                <w:bCs/>
                <w:sz w:val="14"/>
                <w:szCs w:val="14"/>
              </w:rPr>
              <w:t>Всего по разделу 1 Опоры</w:t>
            </w:r>
          </w:p>
        </w:tc>
        <w:tc>
          <w:tcPr>
            <w:tcW w:w="1594" w:type="dxa"/>
            <w:hideMark/>
          </w:tcPr>
          <w:p w14:paraId="421CD971" w14:textId="77777777" w:rsidR="00AC0766" w:rsidRPr="00AC0766" w:rsidRDefault="00AC0766" w:rsidP="00AC0766">
            <w:pPr>
              <w:spacing w:after="0" w:line="240" w:lineRule="auto"/>
              <w:jc w:val="center"/>
              <w:rPr>
                <w:b/>
                <w:bCs/>
                <w:sz w:val="14"/>
                <w:szCs w:val="14"/>
              </w:rPr>
            </w:pPr>
            <w:r w:rsidRPr="00AC0766">
              <w:rPr>
                <w:b/>
                <w:bCs/>
                <w:sz w:val="14"/>
                <w:szCs w:val="14"/>
              </w:rPr>
              <w:t>158 654,84</w:t>
            </w:r>
          </w:p>
        </w:tc>
      </w:tr>
      <w:tr w:rsidR="00AC0766" w:rsidRPr="00AC0766" w14:paraId="085362E5" w14:textId="77777777" w:rsidTr="00AC0766">
        <w:trPr>
          <w:trHeight w:val="20"/>
        </w:trPr>
        <w:tc>
          <w:tcPr>
            <w:tcW w:w="906" w:type="dxa"/>
            <w:noWrap/>
            <w:hideMark/>
          </w:tcPr>
          <w:p w14:paraId="7ED66B1D"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02D83A97" w14:textId="77777777" w:rsidR="00AC0766" w:rsidRPr="00AC0766" w:rsidRDefault="00AC0766" w:rsidP="00AC0766">
            <w:pPr>
              <w:spacing w:after="0" w:line="240" w:lineRule="auto"/>
              <w:jc w:val="center"/>
              <w:rPr>
                <w:sz w:val="14"/>
                <w:szCs w:val="14"/>
              </w:rPr>
            </w:pPr>
          </w:p>
        </w:tc>
        <w:tc>
          <w:tcPr>
            <w:tcW w:w="15209" w:type="dxa"/>
            <w:gridSpan w:val="13"/>
            <w:hideMark/>
          </w:tcPr>
          <w:p w14:paraId="3C4C5A7E" w14:textId="77777777" w:rsidR="00AC0766" w:rsidRPr="00AC0766" w:rsidRDefault="00AC0766" w:rsidP="00AC0766">
            <w:pPr>
              <w:spacing w:after="0" w:line="240" w:lineRule="auto"/>
              <w:jc w:val="center"/>
              <w:rPr>
                <w:sz w:val="14"/>
                <w:szCs w:val="14"/>
              </w:rPr>
            </w:pPr>
            <w:r w:rsidRPr="00AC0766">
              <w:rPr>
                <w:sz w:val="14"/>
                <w:szCs w:val="14"/>
              </w:rPr>
              <w:t xml:space="preserve">     справочно:</w:t>
            </w:r>
          </w:p>
        </w:tc>
        <w:tc>
          <w:tcPr>
            <w:tcW w:w="1594" w:type="dxa"/>
            <w:hideMark/>
          </w:tcPr>
          <w:p w14:paraId="583870FC" w14:textId="77777777" w:rsidR="00AC0766" w:rsidRPr="00AC0766" w:rsidRDefault="00AC0766" w:rsidP="00AC0766">
            <w:pPr>
              <w:spacing w:after="0" w:line="240" w:lineRule="auto"/>
              <w:jc w:val="center"/>
              <w:rPr>
                <w:sz w:val="14"/>
                <w:szCs w:val="14"/>
              </w:rPr>
            </w:pPr>
            <w:r w:rsidRPr="00AC0766">
              <w:rPr>
                <w:sz w:val="14"/>
                <w:szCs w:val="14"/>
              </w:rPr>
              <w:t> </w:t>
            </w:r>
          </w:p>
        </w:tc>
      </w:tr>
      <w:tr w:rsidR="00AC0766" w:rsidRPr="00AC0766" w14:paraId="7A0B0D67" w14:textId="77777777" w:rsidTr="00AC0766">
        <w:trPr>
          <w:trHeight w:val="20"/>
        </w:trPr>
        <w:tc>
          <w:tcPr>
            <w:tcW w:w="906" w:type="dxa"/>
            <w:noWrap/>
            <w:hideMark/>
          </w:tcPr>
          <w:p w14:paraId="02059B86"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2C2C1D3A" w14:textId="77777777" w:rsidR="00AC0766" w:rsidRPr="00AC0766" w:rsidRDefault="00AC0766" w:rsidP="00AC0766">
            <w:pPr>
              <w:spacing w:after="0" w:line="240" w:lineRule="auto"/>
              <w:jc w:val="center"/>
              <w:rPr>
                <w:sz w:val="14"/>
                <w:szCs w:val="14"/>
              </w:rPr>
            </w:pPr>
          </w:p>
        </w:tc>
        <w:tc>
          <w:tcPr>
            <w:tcW w:w="8160" w:type="dxa"/>
            <w:gridSpan w:val="8"/>
            <w:hideMark/>
          </w:tcPr>
          <w:p w14:paraId="336A00BB" w14:textId="77777777" w:rsidR="00AC0766" w:rsidRPr="00AC0766" w:rsidRDefault="00AC0766" w:rsidP="00AC0766">
            <w:pPr>
              <w:spacing w:after="0" w:line="240" w:lineRule="auto"/>
              <w:jc w:val="center"/>
              <w:rPr>
                <w:sz w:val="14"/>
                <w:szCs w:val="14"/>
              </w:rPr>
            </w:pPr>
            <w:r w:rsidRPr="00AC0766">
              <w:rPr>
                <w:sz w:val="14"/>
                <w:szCs w:val="14"/>
              </w:rPr>
              <w:t xml:space="preserve">          Затраты труда рабочих</w:t>
            </w:r>
          </w:p>
        </w:tc>
        <w:tc>
          <w:tcPr>
            <w:tcW w:w="1371" w:type="dxa"/>
            <w:hideMark/>
          </w:tcPr>
          <w:p w14:paraId="04AADB6E" w14:textId="77777777" w:rsidR="00AC0766" w:rsidRPr="00AC0766" w:rsidRDefault="00AC0766" w:rsidP="00AC0766">
            <w:pPr>
              <w:spacing w:after="0" w:line="240" w:lineRule="auto"/>
              <w:jc w:val="center"/>
              <w:rPr>
                <w:sz w:val="14"/>
                <w:szCs w:val="14"/>
              </w:rPr>
            </w:pPr>
            <w:r w:rsidRPr="00AC0766">
              <w:rPr>
                <w:sz w:val="14"/>
                <w:szCs w:val="14"/>
              </w:rPr>
              <w:t>29,97</w:t>
            </w:r>
          </w:p>
        </w:tc>
        <w:tc>
          <w:tcPr>
            <w:tcW w:w="1622" w:type="dxa"/>
            <w:hideMark/>
          </w:tcPr>
          <w:p w14:paraId="29B0C81B" w14:textId="77777777" w:rsidR="00AC0766" w:rsidRPr="00AC0766" w:rsidRDefault="00AC0766" w:rsidP="00AC0766">
            <w:pPr>
              <w:spacing w:after="0" w:line="240" w:lineRule="auto"/>
              <w:jc w:val="center"/>
              <w:rPr>
                <w:sz w:val="14"/>
                <w:szCs w:val="14"/>
              </w:rPr>
            </w:pPr>
          </w:p>
        </w:tc>
        <w:tc>
          <w:tcPr>
            <w:tcW w:w="1106" w:type="dxa"/>
            <w:hideMark/>
          </w:tcPr>
          <w:p w14:paraId="7DF96FAC" w14:textId="77777777" w:rsidR="00AC0766" w:rsidRPr="00AC0766" w:rsidRDefault="00AC0766" w:rsidP="00AC0766">
            <w:pPr>
              <w:spacing w:after="0" w:line="240" w:lineRule="auto"/>
              <w:jc w:val="center"/>
              <w:rPr>
                <w:sz w:val="14"/>
                <w:szCs w:val="14"/>
              </w:rPr>
            </w:pPr>
          </w:p>
        </w:tc>
        <w:tc>
          <w:tcPr>
            <w:tcW w:w="1622" w:type="dxa"/>
            <w:noWrap/>
            <w:hideMark/>
          </w:tcPr>
          <w:p w14:paraId="653E1EB4" w14:textId="77777777" w:rsidR="00AC0766" w:rsidRPr="00AC0766" w:rsidRDefault="00AC0766" w:rsidP="00AC0766">
            <w:pPr>
              <w:spacing w:after="0" w:line="240" w:lineRule="auto"/>
              <w:jc w:val="center"/>
              <w:rPr>
                <w:sz w:val="14"/>
                <w:szCs w:val="14"/>
              </w:rPr>
            </w:pPr>
          </w:p>
        </w:tc>
        <w:tc>
          <w:tcPr>
            <w:tcW w:w="1328" w:type="dxa"/>
            <w:hideMark/>
          </w:tcPr>
          <w:p w14:paraId="1B2CDE19" w14:textId="77777777" w:rsidR="00AC0766" w:rsidRPr="00AC0766" w:rsidRDefault="00AC0766" w:rsidP="00AC0766">
            <w:pPr>
              <w:spacing w:after="0" w:line="240" w:lineRule="auto"/>
              <w:jc w:val="center"/>
              <w:rPr>
                <w:sz w:val="14"/>
                <w:szCs w:val="14"/>
              </w:rPr>
            </w:pPr>
          </w:p>
        </w:tc>
        <w:tc>
          <w:tcPr>
            <w:tcW w:w="1594" w:type="dxa"/>
            <w:hideMark/>
          </w:tcPr>
          <w:p w14:paraId="23511E7B" w14:textId="77777777" w:rsidR="00AC0766" w:rsidRPr="00AC0766" w:rsidRDefault="00AC0766" w:rsidP="00AC0766">
            <w:pPr>
              <w:spacing w:after="0" w:line="240" w:lineRule="auto"/>
              <w:jc w:val="center"/>
              <w:rPr>
                <w:sz w:val="14"/>
                <w:szCs w:val="14"/>
              </w:rPr>
            </w:pPr>
            <w:r w:rsidRPr="00AC0766">
              <w:rPr>
                <w:sz w:val="14"/>
                <w:szCs w:val="14"/>
              </w:rPr>
              <w:t> </w:t>
            </w:r>
          </w:p>
        </w:tc>
      </w:tr>
      <w:tr w:rsidR="00AC0766" w:rsidRPr="00AC0766" w14:paraId="434DC507" w14:textId="77777777" w:rsidTr="00AC0766">
        <w:trPr>
          <w:trHeight w:val="20"/>
        </w:trPr>
        <w:tc>
          <w:tcPr>
            <w:tcW w:w="906" w:type="dxa"/>
            <w:noWrap/>
            <w:hideMark/>
          </w:tcPr>
          <w:p w14:paraId="150E1584"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585C2E69" w14:textId="77777777" w:rsidR="00AC0766" w:rsidRPr="00AC0766" w:rsidRDefault="00AC0766" w:rsidP="00AC0766">
            <w:pPr>
              <w:spacing w:after="0" w:line="240" w:lineRule="auto"/>
              <w:jc w:val="center"/>
              <w:rPr>
                <w:sz w:val="14"/>
                <w:szCs w:val="14"/>
              </w:rPr>
            </w:pPr>
          </w:p>
        </w:tc>
        <w:tc>
          <w:tcPr>
            <w:tcW w:w="8160" w:type="dxa"/>
            <w:gridSpan w:val="8"/>
            <w:hideMark/>
          </w:tcPr>
          <w:p w14:paraId="636D5A98" w14:textId="77777777" w:rsidR="00AC0766" w:rsidRPr="00AC0766" w:rsidRDefault="00AC0766" w:rsidP="00AC0766">
            <w:pPr>
              <w:spacing w:after="0" w:line="240" w:lineRule="auto"/>
              <w:jc w:val="center"/>
              <w:rPr>
                <w:sz w:val="14"/>
                <w:szCs w:val="14"/>
              </w:rPr>
            </w:pPr>
            <w:r w:rsidRPr="00AC0766">
              <w:rPr>
                <w:sz w:val="14"/>
                <w:szCs w:val="14"/>
              </w:rPr>
              <w:t xml:space="preserve">          Затраты труда машинистов</w:t>
            </w:r>
          </w:p>
        </w:tc>
        <w:tc>
          <w:tcPr>
            <w:tcW w:w="1371" w:type="dxa"/>
            <w:hideMark/>
          </w:tcPr>
          <w:p w14:paraId="75395AFF" w14:textId="77777777" w:rsidR="00AC0766" w:rsidRPr="00AC0766" w:rsidRDefault="00AC0766" w:rsidP="00AC0766">
            <w:pPr>
              <w:spacing w:after="0" w:line="240" w:lineRule="auto"/>
              <w:jc w:val="center"/>
              <w:rPr>
                <w:sz w:val="14"/>
                <w:szCs w:val="14"/>
              </w:rPr>
            </w:pPr>
            <w:r w:rsidRPr="00AC0766">
              <w:rPr>
                <w:sz w:val="14"/>
                <w:szCs w:val="14"/>
              </w:rPr>
              <w:t>8,15616</w:t>
            </w:r>
          </w:p>
        </w:tc>
        <w:tc>
          <w:tcPr>
            <w:tcW w:w="1622" w:type="dxa"/>
            <w:hideMark/>
          </w:tcPr>
          <w:p w14:paraId="3464EA6A" w14:textId="77777777" w:rsidR="00AC0766" w:rsidRPr="00AC0766" w:rsidRDefault="00AC0766" w:rsidP="00AC0766">
            <w:pPr>
              <w:spacing w:after="0" w:line="240" w:lineRule="auto"/>
              <w:jc w:val="center"/>
              <w:rPr>
                <w:sz w:val="14"/>
                <w:szCs w:val="14"/>
              </w:rPr>
            </w:pPr>
          </w:p>
        </w:tc>
        <w:tc>
          <w:tcPr>
            <w:tcW w:w="1106" w:type="dxa"/>
            <w:hideMark/>
          </w:tcPr>
          <w:p w14:paraId="1E81AF10" w14:textId="77777777" w:rsidR="00AC0766" w:rsidRPr="00AC0766" w:rsidRDefault="00AC0766" w:rsidP="00AC0766">
            <w:pPr>
              <w:spacing w:after="0" w:line="240" w:lineRule="auto"/>
              <w:jc w:val="center"/>
              <w:rPr>
                <w:sz w:val="14"/>
                <w:szCs w:val="14"/>
              </w:rPr>
            </w:pPr>
          </w:p>
        </w:tc>
        <w:tc>
          <w:tcPr>
            <w:tcW w:w="1622" w:type="dxa"/>
            <w:noWrap/>
            <w:hideMark/>
          </w:tcPr>
          <w:p w14:paraId="7025C862" w14:textId="77777777" w:rsidR="00AC0766" w:rsidRPr="00AC0766" w:rsidRDefault="00AC0766" w:rsidP="00AC0766">
            <w:pPr>
              <w:spacing w:after="0" w:line="240" w:lineRule="auto"/>
              <w:jc w:val="center"/>
              <w:rPr>
                <w:sz w:val="14"/>
                <w:szCs w:val="14"/>
              </w:rPr>
            </w:pPr>
          </w:p>
        </w:tc>
        <w:tc>
          <w:tcPr>
            <w:tcW w:w="1328" w:type="dxa"/>
            <w:hideMark/>
          </w:tcPr>
          <w:p w14:paraId="7485540E" w14:textId="77777777" w:rsidR="00AC0766" w:rsidRPr="00AC0766" w:rsidRDefault="00AC0766" w:rsidP="00AC0766">
            <w:pPr>
              <w:spacing w:after="0" w:line="240" w:lineRule="auto"/>
              <w:jc w:val="center"/>
              <w:rPr>
                <w:sz w:val="14"/>
                <w:szCs w:val="14"/>
              </w:rPr>
            </w:pPr>
          </w:p>
        </w:tc>
        <w:tc>
          <w:tcPr>
            <w:tcW w:w="1594" w:type="dxa"/>
            <w:hideMark/>
          </w:tcPr>
          <w:p w14:paraId="39F6920D" w14:textId="77777777" w:rsidR="00AC0766" w:rsidRPr="00AC0766" w:rsidRDefault="00AC0766" w:rsidP="00AC0766">
            <w:pPr>
              <w:spacing w:after="0" w:line="240" w:lineRule="auto"/>
              <w:jc w:val="center"/>
              <w:rPr>
                <w:sz w:val="14"/>
                <w:szCs w:val="14"/>
              </w:rPr>
            </w:pPr>
            <w:r w:rsidRPr="00AC0766">
              <w:rPr>
                <w:sz w:val="14"/>
                <w:szCs w:val="14"/>
              </w:rPr>
              <w:t> </w:t>
            </w:r>
          </w:p>
        </w:tc>
      </w:tr>
      <w:tr w:rsidR="00AC0766" w:rsidRPr="00AC0766" w14:paraId="3E6D8986" w14:textId="77777777" w:rsidTr="00AC0766">
        <w:trPr>
          <w:trHeight w:val="20"/>
        </w:trPr>
        <w:tc>
          <w:tcPr>
            <w:tcW w:w="21380" w:type="dxa"/>
            <w:gridSpan w:val="16"/>
            <w:hideMark/>
          </w:tcPr>
          <w:p w14:paraId="198C8240" w14:textId="77777777" w:rsidR="00AC0766" w:rsidRPr="00AC0766" w:rsidRDefault="00AC0766" w:rsidP="00AC0766">
            <w:pPr>
              <w:spacing w:after="0" w:line="240" w:lineRule="auto"/>
              <w:jc w:val="center"/>
              <w:rPr>
                <w:b/>
                <w:bCs/>
                <w:sz w:val="14"/>
                <w:szCs w:val="14"/>
              </w:rPr>
            </w:pPr>
            <w:r w:rsidRPr="00AC0766">
              <w:rPr>
                <w:b/>
                <w:bCs/>
                <w:sz w:val="14"/>
                <w:szCs w:val="14"/>
              </w:rPr>
              <w:t>Раздел 2. Светильники</w:t>
            </w:r>
          </w:p>
        </w:tc>
      </w:tr>
      <w:tr w:rsidR="00AC0766" w:rsidRPr="00AC0766" w14:paraId="7DAD57DA" w14:textId="77777777" w:rsidTr="00AC0766">
        <w:trPr>
          <w:trHeight w:val="20"/>
        </w:trPr>
        <w:tc>
          <w:tcPr>
            <w:tcW w:w="906" w:type="dxa"/>
            <w:hideMark/>
          </w:tcPr>
          <w:p w14:paraId="0B419CF8" w14:textId="77777777" w:rsidR="00AC0766" w:rsidRPr="00AC0766" w:rsidRDefault="00AC0766" w:rsidP="00AC0766">
            <w:pPr>
              <w:spacing w:after="0" w:line="240" w:lineRule="auto"/>
              <w:jc w:val="center"/>
              <w:rPr>
                <w:b/>
                <w:bCs/>
                <w:sz w:val="14"/>
                <w:szCs w:val="14"/>
              </w:rPr>
            </w:pPr>
            <w:r w:rsidRPr="00AC0766">
              <w:rPr>
                <w:b/>
                <w:bCs/>
                <w:sz w:val="14"/>
                <w:szCs w:val="14"/>
              </w:rPr>
              <w:t>6</w:t>
            </w:r>
          </w:p>
        </w:tc>
        <w:tc>
          <w:tcPr>
            <w:tcW w:w="3671" w:type="dxa"/>
            <w:hideMark/>
          </w:tcPr>
          <w:p w14:paraId="6F2F8DEA" w14:textId="77777777" w:rsidR="00AC0766" w:rsidRPr="00AC0766" w:rsidRDefault="00AC0766" w:rsidP="00AC0766">
            <w:pPr>
              <w:spacing w:after="0" w:line="240" w:lineRule="auto"/>
              <w:jc w:val="center"/>
              <w:rPr>
                <w:b/>
                <w:bCs/>
                <w:sz w:val="14"/>
                <w:szCs w:val="14"/>
              </w:rPr>
            </w:pPr>
            <w:r w:rsidRPr="00AC0766">
              <w:rPr>
                <w:b/>
                <w:bCs/>
                <w:sz w:val="14"/>
                <w:szCs w:val="14"/>
              </w:rPr>
              <w:t>ГЭСН33-04-014-02</w:t>
            </w:r>
          </w:p>
        </w:tc>
        <w:tc>
          <w:tcPr>
            <w:tcW w:w="4854" w:type="dxa"/>
            <w:gridSpan w:val="5"/>
            <w:hideMark/>
          </w:tcPr>
          <w:p w14:paraId="0E643037" w14:textId="77777777" w:rsidR="00AC0766" w:rsidRPr="00AC0766" w:rsidRDefault="00AC0766" w:rsidP="00AC0766">
            <w:pPr>
              <w:spacing w:after="0" w:line="240" w:lineRule="auto"/>
              <w:jc w:val="center"/>
              <w:rPr>
                <w:b/>
                <w:bCs/>
                <w:sz w:val="14"/>
                <w:szCs w:val="14"/>
              </w:rPr>
            </w:pPr>
            <w:r w:rsidRPr="00AC0766">
              <w:rPr>
                <w:b/>
                <w:bCs/>
                <w:sz w:val="14"/>
                <w:szCs w:val="14"/>
              </w:rPr>
              <w:t>Установка светильников: с лампами люминесцентными</w:t>
            </w:r>
          </w:p>
        </w:tc>
        <w:tc>
          <w:tcPr>
            <w:tcW w:w="956" w:type="dxa"/>
            <w:hideMark/>
          </w:tcPr>
          <w:p w14:paraId="349A582B" w14:textId="77777777" w:rsidR="00AC0766" w:rsidRPr="00AC0766" w:rsidRDefault="00AC0766" w:rsidP="00AC0766">
            <w:pPr>
              <w:spacing w:after="0" w:line="240" w:lineRule="auto"/>
              <w:jc w:val="center"/>
              <w:rPr>
                <w:b/>
                <w:bCs/>
                <w:sz w:val="14"/>
                <w:szCs w:val="14"/>
              </w:rPr>
            </w:pPr>
            <w:r w:rsidRPr="00AC0766">
              <w:rPr>
                <w:b/>
                <w:bCs/>
                <w:sz w:val="14"/>
                <w:szCs w:val="14"/>
              </w:rPr>
              <w:t>шт</w:t>
            </w:r>
          </w:p>
        </w:tc>
        <w:tc>
          <w:tcPr>
            <w:tcW w:w="1072" w:type="dxa"/>
            <w:hideMark/>
          </w:tcPr>
          <w:p w14:paraId="20352737" w14:textId="77777777" w:rsidR="00AC0766" w:rsidRPr="00AC0766" w:rsidRDefault="00AC0766" w:rsidP="00AC0766">
            <w:pPr>
              <w:spacing w:after="0" w:line="240" w:lineRule="auto"/>
              <w:jc w:val="center"/>
              <w:rPr>
                <w:b/>
                <w:bCs/>
                <w:sz w:val="14"/>
                <w:szCs w:val="14"/>
              </w:rPr>
            </w:pPr>
            <w:r w:rsidRPr="00AC0766">
              <w:rPr>
                <w:b/>
                <w:bCs/>
                <w:sz w:val="14"/>
                <w:szCs w:val="14"/>
              </w:rPr>
              <w:t>11</w:t>
            </w:r>
          </w:p>
        </w:tc>
        <w:tc>
          <w:tcPr>
            <w:tcW w:w="1278" w:type="dxa"/>
            <w:hideMark/>
          </w:tcPr>
          <w:p w14:paraId="322E284C" w14:textId="77777777" w:rsidR="00AC0766" w:rsidRPr="00AC0766" w:rsidRDefault="00AC0766" w:rsidP="00AC0766">
            <w:pPr>
              <w:spacing w:after="0" w:line="240" w:lineRule="auto"/>
              <w:jc w:val="center"/>
              <w:rPr>
                <w:b/>
                <w:bCs/>
                <w:sz w:val="14"/>
                <w:szCs w:val="14"/>
              </w:rPr>
            </w:pPr>
            <w:r w:rsidRPr="00AC0766">
              <w:rPr>
                <w:b/>
                <w:bCs/>
                <w:sz w:val="14"/>
                <w:szCs w:val="14"/>
              </w:rPr>
              <w:t>1</w:t>
            </w:r>
          </w:p>
        </w:tc>
        <w:tc>
          <w:tcPr>
            <w:tcW w:w="1371" w:type="dxa"/>
            <w:hideMark/>
          </w:tcPr>
          <w:p w14:paraId="2FCCB1BE" w14:textId="77777777" w:rsidR="00AC0766" w:rsidRPr="00AC0766" w:rsidRDefault="00AC0766" w:rsidP="00AC0766">
            <w:pPr>
              <w:spacing w:after="0" w:line="240" w:lineRule="auto"/>
              <w:jc w:val="center"/>
              <w:rPr>
                <w:b/>
                <w:bCs/>
                <w:sz w:val="14"/>
                <w:szCs w:val="14"/>
              </w:rPr>
            </w:pPr>
            <w:r w:rsidRPr="00AC0766">
              <w:rPr>
                <w:b/>
                <w:bCs/>
                <w:sz w:val="14"/>
                <w:szCs w:val="14"/>
              </w:rPr>
              <w:t>11</w:t>
            </w:r>
          </w:p>
        </w:tc>
        <w:tc>
          <w:tcPr>
            <w:tcW w:w="1622" w:type="dxa"/>
            <w:hideMark/>
          </w:tcPr>
          <w:p w14:paraId="5ACBA076"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50D7B1E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7DD18984"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6A958489"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050A7814" w14:textId="77777777" w:rsidR="00AC0766" w:rsidRPr="00AC0766" w:rsidRDefault="00AC0766" w:rsidP="00AC0766">
            <w:pPr>
              <w:spacing w:after="0" w:line="240" w:lineRule="auto"/>
              <w:jc w:val="center"/>
              <w:rPr>
                <w:b/>
                <w:bCs/>
                <w:sz w:val="14"/>
                <w:szCs w:val="14"/>
              </w:rPr>
            </w:pPr>
            <w:r w:rsidRPr="00AC0766">
              <w:rPr>
                <w:b/>
                <w:bCs/>
                <w:sz w:val="14"/>
                <w:szCs w:val="14"/>
              </w:rPr>
              <w:t> </w:t>
            </w:r>
          </w:p>
        </w:tc>
      </w:tr>
      <w:tr w:rsidR="00AC0766" w:rsidRPr="00AC0766" w14:paraId="700938A9" w14:textId="77777777" w:rsidTr="00AC0766">
        <w:trPr>
          <w:trHeight w:val="20"/>
        </w:trPr>
        <w:tc>
          <w:tcPr>
            <w:tcW w:w="906" w:type="dxa"/>
            <w:hideMark/>
          </w:tcPr>
          <w:p w14:paraId="7E10360F"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EF6E4FE" w14:textId="77777777" w:rsidR="00AC0766" w:rsidRPr="00AC0766" w:rsidRDefault="00AC0766" w:rsidP="00AC0766">
            <w:pPr>
              <w:spacing w:after="0" w:line="240" w:lineRule="auto"/>
              <w:jc w:val="center"/>
              <w:rPr>
                <w:sz w:val="14"/>
                <w:szCs w:val="14"/>
              </w:rPr>
            </w:pPr>
            <w:r w:rsidRPr="00AC0766">
              <w:rPr>
                <w:sz w:val="14"/>
                <w:szCs w:val="14"/>
              </w:rPr>
              <w:t>1</w:t>
            </w:r>
          </w:p>
        </w:tc>
        <w:tc>
          <w:tcPr>
            <w:tcW w:w="4854" w:type="dxa"/>
            <w:gridSpan w:val="5"/>
            <w:hideMark/>
          </w:tcPr>
          <w:p w14:paraId="70BBD4BD" w14:textId="77777777" w:rsidR="00AC0766" w:rsidRPr="00AC0766" w:rsidRDefault="00AC0766" w:rsidP="00AC0766">
            <w:pPr>
              <w:spacing w:after="0" w:line="240" w:lineRule="auto"/>
              <w:jc w:val="center"/>
              <w:rPr>
                <w:sz w:val="14"/>
                <w:szCs w:val="14"/>
              </w:rPr>
            </w:pPr>
            <w:r w:rsidRPr="00AC0766">
              <w:rPr>
                <w:sz w:val="14"/>
                <w:szCs w:val="14"/>
              </w:rPr>
              <w:t>ОТ(ЗТ)</w:t>
            </w:r>
          </w:p>
        </w:tc>
        <w:tc>
          <w:tcPr>
            <w:tcW w:w="956" w:type="dxa"/>
            <w:hideMark/>
          </w:tcPr>
          <w:p w14:paraId="70DD4926"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744C259F" w14:textId="77777777" w:rsidR="00AC0766" w:rsidRPr="00AC0766" w:rsidRDefault="00AC0766" w:rsidP="00AC0766">
            <w:pPr>
              <w:spacing w:after="0" w:line="240" w:lineRule="auto"/>
              <w:jc w:val="center"/>
              <w:rPr>
                <w:sz w:val="14"/>
                <w:szCs w:val="14"/>
              </w:rPr>
            </w:pPr>
          </w:p>
        </w:tc>
        <w:tc>
          <w:tcPr>
            <w:tcW w:w="1278" w:type="dxa"/>
            <w:hideMark/>
          </w:tcPr>
          <w:p w14:paraId="284C377B" w14:textId="77777777" w:rsidR="00AC0766" w:rsidRPr="00AC0766" w:rsidRDefault="00AC0766" w:rsidP="00AC0766">
            <w:pPr>
              <w:spacing w:after="0" w:line="240" w:lineRule="auto"/>
              <w:jc w:val="center"/>
              <w:rPr>
                <w:sz w:val="14"/>
                <w:szCs w:val="14"/>
              </w:rPr>
            </w:pPr>
          </w:p>
        </w:tc>
        <w:tc>
          <w:tcPr>
            <w:tcW w:w="1371" w:type="dxa"/>
            <w:hideMark/>
          </w:tcPr>
          <w:p w14:paraId="0EF920C2" w14:textId="77777777" w:rsidR="00AC0766" w:rsidRPr="00AC0766" w:rsidRDefault="00AC0766" w:rsidP="00AC0766">
            <w:pPr>
              <w:spacing w:after="0" w:line="240" w:lineRule="auto"/>
              <w:jc w:val="center"/>
              <w:rPr>
                <w:sz w:val="14"/>
                <w:szCs w:val="14"/>
              </w:rPr>
            </w:pPr>
            <w:r w:rsidRPr="00AC0766">
              <w:rPr>
                <w:sz w:val="14"/>
                <w:szCs w:val="14"/>
              </w:rPr>
              <w:t>22,11</w:t>
            </w:r>
          </w:p>
        </w:tc>
        <w:tc>
          <w:tcPr>
            <w:tcW w:w="1622" w:type="dxa"/>
            <w:hideMark/>
          </w:tcPr>
          <w:p w14:paraId="066A795D" w14:textId="77777777" w:rsidR="00AC0766" w:rsidRPr="00AC0766" w:rsidRDefault="00AC0766" w:rsidP="00AC0766">
            <w:pPr>
              <w:spacing w:after="0" w:line="240" w:lineRule="auto"/>
              <w:jc w:val="center"/>
              <w:rPr>
                <w:sz w:val="14"/>
                <w:szCs w:val="14"/>
              </w:rPr>
            </w:pPr>
          </w:p>
        </w:tc>
        <w:tc>
          <w:tcPr>
            <w:tcW w:w="1106" w:type="dxa"/>
            <w:hideMark/>
          </w:tcPr>
          <w:p w14:paraId="3DBE91D1" w14:textId="77777777" w:rsidR="00AC0766" w:rsidRPr="00AC0766" w:rsidRDefault="00AC0766" w:rsidP="00AC0766">
            <w:pPr>
              <w:spacing w:after="0" w:line="240" w:lineRule="auto"/>
              <w:jc w:val="center"/>
              <w:rPr>
                <w:sz w:val="14"/>
                <w:szCs w:val="14"/>
              </w:rPr>
            </w:pPr>
          </w:p>
        </w:tc>
        <w:tc>
          <w:tcPr>
            <w:tcW w:w="1622" w:type="dxa"/>
            <w:hideMark/>
          </w:tcPr>
          <w:p w14:paraId="52ECDF22" w14:textId="77777777" w:rsidR="00AC0766" w:rsidRPr="00AC0766" w:rsidRDefault="00AC0766" w:rsidP="00AC0766">
            <w:pPr>
              <w:spacing w:after="0" w:line="240" w:lineRule="auto"/>
              <w:jc w:val="center"/>
              <w:rPr>
                <w:sz w:val="14"/>
                <w:szCs w:val="14"/>
              </w:rPr>
            </w:pPr>
          </w:p>
        </w:tc>
        <w:tc>
          <w:tcPr>
            <w:tcW w:w="1328" w:type="dxa"/>
            <w:hideMark/>
          </w:tcPr>
          <w:p w14:paraId="6438FDE1" w14:textId="77777777" w:rsidR="00AC0766" w:rsidRPr="00AC0766" w:rsidRDefault="00AC0766" w:rsidP="00AC0766">
            <w:pPr>
              <w:spacing w:after="0" w:line="240" w:lineRule="auto"/>
              <w:jc w:val="center"/>
              <w:rPr>
                <w:sz w:val="14"/>
                <w:szCs w:val="14"/>
              </w:rPr>
            </w:pPr>
          </w:p>
        </w:tc>
        <w:tc>
          <w:tcPr>
            <w:tcW w:w="1594" w:type="dxa"/>
            <w:hideMark/>
          </w:tcPr>
          <w:p w14:paraId="79709B78" w14:textId="77777777" w:rsidR="00AC0766" w:rsidRPr="00AC0766" w:rsidRDefault="00AC0766" w:rsidP="00AC0766">
            <w:pPr>
              <w:spacing w:after="0" w:line="240" w:lineRule="auto"/>
              <w:jc w:val="center"/>
              <w:rPr>
                <w:sz w:val="14"/>
                <w:szCs w:val="14"/>
              </w:rPr>
            </w:pPr>
            <w:r w:rsidRPr="00AC0766">
              <w:rPr>
                <w:sz w:val="14"/>
                <w:szCs w:val="14"/>
              </w:rPr>
              <w:t>8 158,81</w:t>
            </w:r>
          </w:p>
        </w:tc>
      </w:tr>
      <w:tr w:rsidR="00AC0766" w:rsidRPr="00AC0766" w14:paraId="7D2939EC" w14:textId="77777777" w:rsidTr="00AC0766">
        <w:trPr>
          <w:trHeight w:val="20"/>
        </w:trPr>
        <w:tc>
          <w:tcPr>
            <w:tcW w:w="906" w:type="dxa"/>
            <w:hideMark/>
          </w:tcPr>
          <w:p w14:paraId="2CCFA528"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34FFA974" w14:textId="77777777" w:rsidR="00AC0766" w:rsidRPr="00AC0766" w:rsidRDefault="00AC0766" w:rsidP="00AC0766">
            <w:pPr>
              <w:spacing w:after="0" w:line="240" w:lineRule="auto"/>
              <w:jc w:val="center"/>
              <w:rPr>
                <w:sz w:val="14"/>
                <w:szCs w:val="14"/>
              </w:rPr>
            </w:pPr>
            <w:r w:rsidRPr="00AC0766">
              <w:rPr>
                <w:sz w:val="14"/>
                <w:szCs w:val="14"/>
              </w:rPr>
              <w:t>1-100-33</w:t>
            </w:r>
          </w:p>
        </w:tc>
        <w:tc>
          <w:tcPr>
            <w:tcW w:w="4854" w:type="dxa"/>
            <w:gridSpan w:val="5"/>
            <w:hideMark/>
          </w:tcPr>
          <w:p w14:paraId="4F148A47" w14:textId="77777777" w:rsidR="00AC0766" w:rsidRPr="00AC0766" w:rsidRDefault="00AC0766" w:rsidP="00AC0766">
            <w:pPr>
              <w:spacing w:after="0" w:line="240" w:lineRule="auto"/>
              <w:jc w:val="center"/>
              <w:rPr>
                <w:sz w:val="14"/>
                <w:szCs w:val="14"/>
              </w:rPr>
            </w:pPr>
            <w:r w:rsidRPr="00AC0766">
              <w:rPr>
                <w:sz w:val="14"/>
                <w:szCs w:val="14"/>
              </w:rPr>
              <w:t>Средний разряд работы 3,3</w:t>
            </w:r>
          </w:p>
        </w:tc>
        <w:tc>
          <w:tcPr>
            <w:tcW w:w="956" w:type="dxa"/>
            <w:hideMark/>
          </w:tcPr>
          <w:p w14:paraId="6209960A"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24CDEC14" w14:textId="77777777" w:rsidR="00AC0766" w:rsidRPr="00AC0766" w:rsidRDefault="00AC0766" w:rsidP="00AC0766">
            <w:pPr>
              <w:spacing w:after="0" w:line="240" w:lineRule="auto"/>
              <w:jc w:val="center"/>
              <w:rPr>
                <w:sz w:val="14"/>
                <w:szCs w:val="14"/>
              </w:rPr>
            </w:pPr>
            <w:r w:rsidRPr="00AC0766">
              <w:rPr>
                <w:sz w:val="14"/>
                <w:szCs w:val="14"/>
              </w:rPr>
              <w:t>2,01</w:t>
            </w:r>
          </w:p>
        </w:tc>
        <w:tc>
          <w:tcPr>
            <w:tcW w:w="1278" w:type="dxa"/>
            <w:hideMark/>
          </w:tcPr>
          <w:p w14:paraId="0AE68B11" w14:textId="77777777" w:rsidR="00AC0766" w:rsidRPr="00AC0766" w:rsidRDefault="00AC0766" w:rsidP="00AC0766">
            <w:pPr>
              <w:spacing w:after="0" w:line="240" w:lineRule="auto"/>
              <w:jc w:val="center"/>
              <w:rPr>
                <w:sz w:val="14"/>
                <w:szCs w:val="14"/>
              </w:rPr>
            </w:pPr>
          </w:p>
        </w:tc>
        <w:tc>
          <w:tcPr>
            <w:tcW w:w="1371" w:type="dxa"/>
            <w:hideMark/>
          </w:tcPr>
          <w:p w14:paraId="4971CFCF" w14:textId="77777777" w:rsidR="00AC0766" w:rsidRPr="00AC0766" w:rsidRDefault="00AC0766" w:rsidP="00AC0766">
            <w:pPr>
              <w:spacing w:after="0" w:line="240" w:lineRule="auto"/>
              <w:jc w:val="center"/>
              <w:rPr>
                <w:sz w:val="14"/>
                <w:szCs w:val="14"/>
              </w:rPr>
            </w:pPr>
            <w:r w:rsidRPr="00AC0766">
              <w:rPr>
                <w:sz w:val="14"/>
                <w:szCs w:val="14"/>
              </w:rPr>
              <w:t>22,11</w:t>
            </w:r>
          </w:p>
        </w:tc>
        <w:tc>
          <w:tcPr>
            <w:tcW w:w="1622" w:type="dxa"/>
            <w:hideMark/>
          </w:tcPr>
          <w:p w14:paraId="2E3E20BA" w14:textId="77777777" w:rsidR="00AC0766" w:rsidRPr="00AC0766" w:rsidRDefault="00AC0766" w:rsidP="00AC0766">
            <w:pPr>
              <w:spacing w:after="0" w:line="240" w:lineRule="auto"/>
              <w:jc w:val="center"/>
              <w:rPr>
                <w:sz w:val="14"/>
                <w:szCs w:val="14"/>
              </w:rPr>
            </w:pPr>
          </w:p>
        </w:tc>
        <w:tc>
          <w:tcPr>
            <w:tcW w:w="1106" w:type="dxa"/>
            <w:hideMark/>
          </w:tcPr>
          <w:p w14:paraId="207A41F6" w14:textId="77777777" w:rsidR="00AC0766" w:rsidRPr="00AC0766" w:rsidRDefault="00AC0766" w:rsidP="00AC0766">
            <w:pPr>
              <w:spacing w:after="0" w:line="240" w:lineRule="auto"/>
              <w:jc w:val="center"/>
              <w:rPr>
                <w:sz w:val="14"/>
                <w:szCs w:val="14"/>
              </w:rPr>
            </w:pPr>
          </w:p>
        </w:tc>
        <w:tc>
          <w:tcPr>
            <w:tcW w:w="1622" w:type="dxa"/>
            <w:hideMark/>
          </w:tcPr>
          <w:p w14:paraId="0D412B4C" w14:textId="77777777" w:rsidR="00AC0766" w:rsidRPr="00AC0766" w:rsidRDefault="00AC0766" w:rsidP="00AC0766">
            <w:pPr>
              <w:spacing w:after="0" w:line="240" w:lineRule="auto"/>
              <w:jc w:val="center"/>
              <w:rPr>
                <w:sz w:val="14"/>
                <w:szCs w:val="14"/>
              </w:rPr>
            </w:pPr>
            <w:r w:rsidRPr="00AC0766">
              <w:rPr>
                <w:sz w:val="14"/>
                <w:szCs w:val="14"/>
              </w:rPr>
              <w:t>369,01</w:t>
            </w:r>
          </w:p>
        </w:tc>
        <w:tc>
          <w:tcPr>
            <w:tcW w:w="1328" w:type="dxa"/>
            <w:hideMark/>
          </w:tcPr>
          <w:p w14:paraId="1826CD8A" w14:textId="77777777" w:rsidR="00AC0766" w:rsidRPr="00AC0766" w:rsidRDefault="00AC0766" w:rsidP="00AC0766">
            <w:pPr>
              <w:spacing w:after="0" w:line="240" w:lineRule="auto"/>
              <w:jc w:val="center"/>
              <w:rPr>
                <w:sz w:val="14"/>
                <w:szCs w:val="14"/>
              </w:rPr>
            </w:pPr>
          </w:p>
        </w:tc>
        <w:tc>
          <w:tcPr>
            <w:tcW w:w="1594" w:type="dxa"/>
            <w:hideMark/>
          </w:tcPr>
          <w:p w14:paraId="23A7F330" w14:textId="77777777" w:rsidR="00AC0766" w:rsidRPr="00AC0766" w:rsidRDefault="00AC0766" w:rsidP="00AC0766">
            <w:pPr>
              <w:spacing w:after="0" w:line="240" w:lineRule="auto"/>
              <w:jc w:val="center"/>
              <w:rPr>
                <w:sz w:val="14"/>
                <w:szCs w:val="14"/>
              </w:rPr>
            </w:pPr>
            <w:r w:rsidRPr="00AC0766">
              <w:rPr>
                <w:sz w:val="14"/>
                <w:szCs w:val="14"/>
              </w:rPr>
              <w:t>8 158,81</w:t>
            </w:r>
          </w:p>
        </w:tc>
      </w:tr>
      <w:tr w:rsidR="00AC0766" w:rsidRPr="00AC0766" w14:paraId="42A0019F" w14:textId="77777777" w:rsidTr="00AC0766">
        <w:trPr>
          <w:trHeight w:val="20"/>
        </w:trPr>
        <w:tc>
          <w:tcPr>
            <w:tcW w:w="906" w:type="dxa"/>
            <w:hideMark/>
          </w:tcPr>
          <w:p w14:paraId="31A0097F"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6399233A" w14:textId="77777777" w:rsidR="00AC0766" w:rsidRPr="00AC0766" w:rsidRDefault="00AC0766" w:rsidP="00AC0766">
            <w:pPr>
              <w:spacing w:after="0" w:line="240" w:lineRule="auto"/>
              <w:jc w:val="center"/>
              <w:rPr>
                <w:sz w:val="14"/>
                <w:szCs w:val="14"/>
              </w:rPr>
            </w:pPr>
            <w:r w:rsidRPr="00AC0766">
              <w:rPr>
                <w:sz w:val="14"/>
                <w:szCs w:val="14"/>
              </w:rPr>
              <w:t>2</w:t>
            </w:r>
          </w:p>
        </w:tc>
        <w:tc>
          <w:tcPr>
            <w:tcW w:w="4854" w:type="dxa"/>
            <w:gridSpan w:val="5"/>
            <w:hideMark/>
          </w:tcPr>
          <w:p w14:paraId="04E95CF6" w14:textId="77777777" w:rsidR="00AC0766" w:rsidRPr="00AC0766" w:rsidRDefault="00AC0766" w:rsidP="00AC0766">
            <w:pPr>
              <w:spacing w:after="0" w:line="240" w:lineRule="auto"/>
              <w:jc w:val="center"/>
              <w:rPr>
                <w:sz w:val="14"/>
                <w:szCs w:val="14"/>
              </w:rPr>
            </w:pPr>
            <w:r w:rsidRPr="00AC0766">
              <w:rPr>
                <w:sz w:val="14"/>
                <w:szCs w:val="14"/>
              </w:rPr>
              <w:t>ЭМ</w:t>
            </w:r>
          </w:p>
        </w:tc>
        <w:tc>
          <w:tcPr>
            <w:tcW w:w="956" w:type="dxa"/>
            <w:hideMark/>
          </w:tcPr>
          <w:p w14:paraId="07A00AA2" w14:textId="77777777" w:rsidR="00AC0766" w:rsidRPr="00AC0766" w:rsidRDefault="00AC0766" w:rsidP="00AC0766">
            <w:pPr>
              <w:spacing w:after="0" w:line="240" w:lineRule="auto"/>
              <w:jc w:val="center"/>
              <w:rPr>
                <w:sz w:val="14"/>
                <w:szCs w:val="14"/>
              </w:rPr>
            </w:pPr>
          </w:p>
        </w:tc>
        <w:tc>
          <w:tcPr>
            <w:tcW w:w="1072" w:type="dxa"/>
            <w:hideMark/>
          </w:tcPr>
          <w:p w14:paraId="21C4A459" w14:textId="77777777" w:rsidR="00AC0766" w:rsidRPr="00AC0766" w:rsidRDefault="00AC0766" w:rsidP="00AC0766">
            <w:pPr>
              <w:spacing w:after="0" w:line="240" w:lineRule="auto"/>
              <w:jc w:val="center"/>
              <w:rPr>
                <w:sz w:val="14"/>
                <w:szCs w:val="14"/>
              </w:rPr>
            </w:pPr>
          </w:p>
        </w:tc>
        <w:tc>
          <w:tcPr>
            <w:tcW w:w="1278" w:type="dxa"/>
            <w:hideMark/>
          </w:tcPr>
          <w:p w14:paraId="0FE1A65A" w14:textId="77777777" w:rsidR="00AC0766" w:rsidRPr="00AC0766" w:rsidRDefault="00AC0766" w:rsidP="00AC0766">
            <w:pPr>
              <w:spacing w:after="0" w:line="240" w:lineRule="auto"/>
              <w:jc w:val="center"/>
              <w:rPr>
                <w:sz w:val="14"/>
                <w:szCs w:val="14"/>
              </w:rPr>
            </w:pPr>
          </w:p>
        </w:tc>
        <w:tc>
          <w:tcPr>
            <w:tcW w:w="1371" w:type="dxa"/>
            <w:hideMark/>
          </w:tcPr>
          <w:p w14:paraId="5EB79120" w14:textId="77777777" w:rsidR="00AC0766" w:rsidRPr="00AC0766" w:rsidRDefault="00AC0766" w:rsidP="00AC0766">
            <w:pPr>
              <w:spacing w:after="0" w:line="240" w:lineRule="auto"/>
              <w:jc w:val="center"/>
              <w:rPr>
                <w:sz w:val="14"/>
                <w:szCs w:val="14"/>
              </w:rPr>
            </w:pPr>
          </w:p>
        </w:tc>
        <w:tc>
          <w:tcPr>
            <w:tcW w:w="1622" w:type="dxa"/>
            <w:hideMark/>
          </w:tcPr>
          <w:p w14:paraId="43476EF0" w14:textId="77777777" w:rsidR="00AC0766" w:rsidRPr="00AC0766" w:rsidRDefault="00AC0766" w:rsidP="00AC0766">
            <w:pPr>
              <w:spacing w:after="0" w:line="240" w:lineRule="auto"/>
              <w:jc w:val="center"/>
              <w:rPr>
                <w:sz w:val="14"/>
                <w:szCs w:val="14"/>
              </w:rPr>
            </w:pPr>
          </w:p>
        </w:tc>
        <w:tc>
          <w:tcPr>
            <w:tcW w:w="1106" w:type="dxa"/>
            <w:hideMark/>
          </w:tcPr>
          <w:p w14:paraId="2677BFC3" w14:textId="77777777" w:rsidR="00AC0766" w:rsidRPr="00AC0766" w:rsidRDefault="00AC0766" w:rsidP="00AC0766">
            <w:pPr>
              <w:spacing w:after="0" w:line="240" w:lineRule="auto"/>
              <w:jc w:val="center"/>
              <w:rPr>
                <w:sz w:val="14"/>
                <w:szCs w:val="14"/>
              </w:rPr>
            </w:pPr>
          </w:p>
        </w:tc>
        <w:tc>
          <w:tcPr>
            <w:tcW w:w="1622" w:type="dxa"/>
            <w:hideMark/>
          </w:tcPr>
          <w:p w14:paraId="5B0455C2" w14:textId="77777777" w:rsidR="00AC0766" w:rsidRPr="00AC0766" w:rsidRDefault="00AC0766" w:rsidP="00AC0766">
            <w:pPr>
              <w:spacing w:after="0" w:line="240" w:lineRule="auto"/>
              <w:jc w:val="center"/>
              <w:rPr>
                <w:sz w:val="14"/>
                <w:szCs w:val="14"/>
              </w:rPr>
            </w:pPr>
          </w:p>
        </w:tc>
        <w:tc>
          <w:tcPr>
            <w:tcW w:w="1328" w:type="dxa"/>
            <w:hideMark/>
          </w:tcPr>
          <w:p w14:paraId="505ADCFA" w14:textId="77777777" w:rsidR="00AC0766" w:rsidRPr="00AC0766" w:rsidRDefault="00AC0766" w:rsidP="00AC0766">
            <w:pPr>
              <w:spacing w:after="0" w:line="240" w:lineRule="auto"/>
              <w:jc w:val="center"/>
              <w:rPr>
                <w:sz w:val="14"/>
                <w:szCs w:val="14"/>
              </w:rPr>
            </w:pPr>
          </w:p>
        </w:tc>
        <w:tc>
          <w:tcPr>
            <w:tcW w:w="1594" w:type="dxa"/>
            <w:hideMark/>
          </w:tcPr>
          <w:p w14:paraId="48DC3311" w14:textId="77777777" w:rsidR="00AC0766" w:rsidRPr="00AC0766" w:rsidRDefault="00AC0766" w:rsidP="00AC0766">
            <w:pPr>
              <w:spacing w:after="0" w:line="240" w:lineRule="auto"/>
              <w:jc w:val="center"/>
              <w:rPr>
                <w:sz w:val="14"/>
                <w:szCs w:val="14"/>
              </w:rPr>
            </w:pPr>
            <w:r w:rsidRPr="00AC0766">
              <w:rPr>
                <w:sz w:val="14"/>
                <w:szCs w:val="14"/>
              </w:rPr>
              <w:t>9 550,82</w:t>
            </w:r>
          </w:p>
        </w:tc>
      </w:tr>
      <w:tr w:rsidR="00AC0766" w:rsidRPr="00AC0766" w14:paraId="20D9137F" w14:textId="77777777" w:rsidTr="00AC0766">
        <w:trPr>
          <w:trHeight w:val="20"/>
        </w:trPr>
        <w:tc>
          <w:tcPr>
            <w:tcW w:w="906" w:type="dxa"/>
            <w:hideMark/>
          </w:tcPr>
          <w:p w14:paraId="0F6B0090"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170158F3" w14:textId="77777777" w:rsidR="00AC0766" w:rsidRPr="00AC0766" w:rsidRDefault="00AC0766" w:rsidP="00AC0766">
            <w:pPr>
              <w:spacing w:after="0" w:line="240" w:lineRule="auto"/>
              <w:jc w:val="center"/>
              <w:rPr>
                <w:sz w:val="14"/>
                <w:szCs w:val="14"/>
              </w:rPr>
            </w:pPr>
          </w:p>
        </w:tc>
        <w:tc>
          <w:tcPr>
            <w:tcW w:w="4854" w:type="dxa"/>
            <w:gridSpan w:val="5"/>
            <w:hideMark/>
          </w:tcPr>
          <w:p w14:paraId="29BE2471" w14:textId="77777777" w:rsidR="00AC0766" w:rsidRPr="00AC0766" w:rsidRDefault="00AC0766" w:rsidP="00AC0766">
            <w:pPr>
              <w:spacing w:after="0" w:line="240" w:lineRule="auto"/>
              <w:jc w:val="center"/>
              <w:rPr>
                <w:sz w:val="14"/>
                <w:szCs w:val="14"/>
              </w:rPr>
            </w:pPr>
            <w:r w:rsidRPr="00AC0766">
              <w:rPr>
                <w:sz w:val="14"/>
                <w:szCs w:val="14"/>
              </w:rPr>
              <w:t>ОТм(ЗТм)</w:t>
            </w:r>
          </w:p>
        </w:tc>
        <w:tc>
          <w:tcPr>
            <w:tcW w:w="956" w:type="dxa"/>
            <w:hideMark/>
          </w:tcPr>
          <w:p w14:paraId="7E88C56F"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600B30FA" w14:textId="77777777" w:rsidR="00AC0766" w:rsidRPr="00AC0766" w:rsidRDefault="00AC0766" w:rsidP="00AC0766">
            <w:pPr>
              <w:spacing w:after="0" w:line="240" w:lineRule="auto"/>
              <w:jc w:val="center"/>
              <w:rPr>
                <w:sz w:val="14"/>
                <w:szCs w:val="14"/>
              </w:rPr>
            </w:pPr>
          </w:p>
        </w:tc>
        <w:tc>
          <w:tcPr>
            <w:tcW w:w="1278" w:type="dxa"/>
            <w:hideMark/>
          </w:tcPr>
          <w:p w14:paraId="2862D830" w14:textId="77777777" w:rsidR="00AC0766" w:rsidRPr="00AC0766" w:rsidRDefault="00AC0766" w:rsidP="00AC0766">
            <w:pPr>
              <w:spacing w:after="0" w:line="240" w:lineRule="auto"/>
              <w:jc w:val="center"/>
              <w:rPr>
                <w:sz w:val="14"/>
                <w:szCs w:val="14"/>
              </w:rPr>
            </w:pPr>
          </w:p>
        </w:tc>
        <w:tc>
          <w:tcPr>
            <w:tcW w:w="1371" w:type="dxa"/>
            <w:hideMark/>
          </w:tcPr>
          <w:p w14:paraId="730C7C75" w14:textId="77777777" w:rsidR="00AC0766" w:rsidRPr="00AC0766" w:rsidRDefault="00AC0766" w:rsidP="00AC0766">
            <w:pPr>
              <w:spacing w:after="0" w:line="240" w:lineRule="auto"/>
              <w:jc w:val="center"/>
              <w:rPr>
                <w:sz w:val="14"/>
                <w:szCs w:val="14"/>
              </w:rPr>
            </w:pPr>
            <w:r w:rsidRPr="00AC0766">
              <w:rPr>
                <w:sz w:val="14"/>
                <w:szCs w:val="14"/>
              </w:rPr>
              <w:t>8,91</w:t>
            </w:r>
          </w:p>
        </w:tc>
        <w:tc>
          <w:tcPr>
            <w:tcW w:w="1622" w:type="dxa"/>
            <w:hideMark/>
          </w:tcPr>
          <w:p w14:paraId="410F783C" w14:textId="77777777" w:rsidR="00AC0766" w:rsidRPr="00AC0766" w:rsidRDefault="00AC0766" w:rsidP="00AC0766">
            <w:pPr>
              <w:spacing w:after="0" w:line="240" w:lineRule="auto"/>
              <w:jc w:val="center"/>
              <w:rPr>
                <w:sz w:val="14"/>
                <w:szCs w:val="14"/>
              </w:rPr>
            </w:pPr>
          </w:p>
        </w:tc>
        <w:tc>
          <w:tcPr>
            <w:tcW w:w="1106" w:type="dxa"/>
            <w:hideMark/>
          </w:tcPr>
          <w:p w14:paraId="098466A6" w14:textId="77777777" w:rsidR="00AC0766" w:rsidRPr="00AC0766" w:rsidRDefault="00AC0766" w:rsidP="00AC0766">
            <w:pPr>
              <w:spacing w:after="0" w:line="240" w:lineRule="auto"/>
              <w:jc w:val="center"/>
              <w:rPr>
                <w:sz w:val="14"/>
                <w:szCs w:val="14"/>
              </w:rPr>
            </w:pPr>
          </w:p>
        </w:tc>
        <w:tc>
          <w:tcPr>
            <w:tcW w:w="1622" w:type="dxa"/>
            <w:hideMark/>
          </w:tcPr>
          <w:p w14:paraId="3762A168" w14:textId="77777777" w:rsidR="00AC0766" w:rsidRPr="00AC0766" w:rsidRDefault="00AC0766" w:rsidP="00AC0766">
            <w:pPr>
              <w:spacing w:after="0" w:line="240" w:lineRule="auto"/>
              <w:jc w:val="center"/>
              <w:rPr>
                <w:sz w:val="14"/>
                <w:szCs w:val="14"/>
              </w:rPr>
            </w:pPr>
          </w:p>
        </w:tc>
        <w:tc>
          <w:tcPr>
            <w:tcW w:w="1328" w:type="dxa"/>
            <w:hideMark/>
          </w:tcPr>
          <w:p w14:paraId="5DD6E7F9" w14:textId="77777777" w:rsidR="00AC0766" w:rsidRPr="00AC0766" w:rsidRDefault="00AC0766" w:rsidP="00AC0766">
            <w:pPr>
              <w:spacing w:after="0" w:line="240" w:lineRule="auto"/>
              <w:jc w:val="center"/>
              <w:rPr>
                <w:sz w:val="14"/>
                <w:szCs w:val="14"/>
              </w:rPr>
            </w:pPr>
          </w:p>
        </w:tc>
        <w:tc>
          <w:tcPr>
            <w:tcW w:w="1594" w:type="dxa"/>
            <w:hideMark/>
          </w:tcPr>
          <w:p w14:paraId="188E2974" w14:textId="77777777" w:rsidR="00AC0766" w:rsidRPr="00AC0766" w:rsidRDefault="00AC0766" w:rsidP="00AC0766">
            <w:pPr>
              <w:spacing w:after="0" w:line="240" w:lineRule="auto"/>
              <w:jc w:val="center"/>
              <w:rPr>
                <w:sz w:val="14"/>
                <w:szCs w:val="14"/>
              </w:rPr>
            </w:pPr>
            <w:r w:rsidRPr="00AC0766">
              <w:rPr>
                <w:sz w:val="14"/>
                <w:szCs w:val="14"/>
              </w:rPr>
              <w:t>4 027,54</w:t>
            </w:r>
          </w:p>
        </w:tc>
      </w:tr>
      <w:tr w:rsidR="00AC0766" w:rsidRPr="00AC0766" w14:paraId="698EA840" w14:textId="77777777" w:rsidTr="00AC0766">
        <w:trPr>
          <w:trHeight w:val="20"/>
        </w:trPr>
        <w:tc>
          <w:tcPr>
            <w:tcW w:w="906" w:type="dxa"/>
            <w:hideMark/>
          </w:tcPr>
          <w:p w14:paraId="42CDA622"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666B4CA0" w14:textId="77777777" w:rsidR="00AC0766" w:rsidRPr="00AC0766" w:rsidRDefault="00AC0766" w:rsidP="00AC0766">
            <w:pPr>
              <w:spacing w:after="0" w:line="240" w:lineRule="auto"/>
              <w:jc w:val="center"/>
              <w:rPr>
                <w:sz w:val="14"/>
                <w:szCs w:val="14"/>
              </w:rPr>
            </w:pPr>
            <w:r w:rsidRPr="00AC0766">
              <w:rPr>
                <w:sz w:val="14"/>
                <w:szCs w:val="14"/>
              </w:rPr>
              <w:t>91.06.06-013</w:t>
            </w:r>
          </w:p>
        </w:tc>
        <w:tc>
          <w:tcPr>
            <w:tcW w:w="4854" w:type="dxa"/>
            <w:gridSpan w:val="5"/>
            <w:hideMark/>
          </w:tcPr>
          <w:p w14:paraId="3D679401" w14:textId="77777777" w:rsidR="00AC0766" w:rsidRPr="00AC0766" w:rsidRDefault="00AC0766" w:rsidP="00AC0766">
            <w:pPr>
              <w:spacing w:after="0" w:line="240" w:lineRule="auto"/>
              <w:jc w:val="center"/>
              <w:rPr>
                <w:sz w:val="14"/>
                <w:szCs w:val="14"/>
              </w:rPr>
            </w:pPr>
            <w:r w:rsidRPr="00AC0766">
              <w:rPr>
                <w:sz w:val="14"/>
                <w:szCs w:val="14"/>
              </w:rPr>
              <w:t>Автогидроподъемники, высота подъема 22 м</w:t>
            </w:r>
          </w:p>
        </w:tc>
        <w:tc>
          <w:tcPr>
            <w:tcW w:w="956" w:type="dxa"/>
            <w:hideMark/>
          </w:tcPr>
          <w:p w14:paraId="49A5CA32" w14:textId="77777777" w:rsidR="00AC0766" w:rsidRPr="00AC0766" w:rsidRDefault="00AC0766" w:rsidP="00AC0766">
            <w:pPr>
              <w:spacing w:after="0" w:line="240" w:lineRule="auto"/>
              <w:jc w:val="center"/>
              <w:rPr>
                <w:sz w:val="14"/>
                <w:szCs w:val="14"/>
              </w:rPr>
            </w:pPr>
            <w:r w:rsidRPr="00AC0766">
              <w:rPr>
                <w:sz w:val="14"/>
                <w:szCs w:val="14"/>
              </w:rPr>
              <w:t>маш.-ч</w:t>
            </w:r>
          </w:p>
        </w:tc>
        <w:tc>
          <w:tcPr>
            <w:tcW w:w="1072" w:type="dxa"/>
            <w:hideMark/>
          </w:tcPr>
          <w:p w14:paraId="784AC637" w14:textId="77777777" w:rsidR="00AC0766" w:rsidRPr="00AC0766" w:rsidRDefault="00AC0766" w:rsidP="00AC0766">
            <w:pPr>
              <w:spacing w:after="0" w:line="240" w:lineRule="auto"/>
              <w:jc w:val="center"/>
              <w:rPr>
                <w:sz w:val="14"/>
                <w:szCs w:val="14"/>
              </w:rPr>
            </w:pPr>
            <w:r w:rsidRPr="00AC0766">
              <w:rPr>
                <w:sz w:val="14"/>
                <w:szCs w:val="14"/>
              </w:rPr>
              <w:t>0,7</w:t>
            </w:r>
          </w:p>
        </w:tc>
        <w:tc>
          <w:tcPr>
            <w:tcW w:w="1278" w:type="dxa"/>
            <w:hideMark/>
          </w:tcPr>
          <w:p w14:paraId="67A314F4" w14:textId="77777777" w:rsidR="00AC0766" w:rsidRPr="00AC0766" w:rsidRDefault="00AC0766" w:rsidP="00AC0766">
            <w:pPr>
              <w:spacing w:after="0" w:line="240" w:lineRule="auto"/>
              <w:jc w:val="center"/>
              <w:rPr>
                <w:sz w:val="14"/>
                <w:szCs w:val="14"/>
              </w:rPr>
            </w:pPr>
          </w:p>
        </w:tc>
        <w:tc>
          <w:tcPr>
            <w:tcW w:w="1371" w:type="dxa"/>
            <w:hideMark/>
          </w:tcPr>
          <w:p w14:paraId="7667C0E9" w14:textId="77777777" w:rsidR="00AC0766" w:rsidRPr="00AC0766" w:rsidRDefault="00AC0766" w:rsidP="00AC0766">
            <w:pPr>
              <w:spacing w:after="0" w:line="240" w:lineRule="auto"/>
              <w:jc w:val="center"/>
              <w:rPr>
                <w:sz w:val="14"/>
                <w:szCs w:val="14"/>
              </w:rPr>
            </w:pPr>
            <w:r w:rsidRPr="00AC0766">
              <w:rPr>
                <w:sz w:val="14"/>
                <w:szCs w:val="14"/>
              </w:rPr>
              <w:t>7,7</w:t>
            </w:r>
          </w:p>
        </w:tc>
        <w:tc>
          <w:tcPr>
            <w:tcW w:w="1622" w:type="dxa"/>
            <w:hideMark/>
          </w:tcPr>
          <w:p w14:paraId="0560968C" w14:textId="77777777" w:rsidR="00AC0766" w:rsidRPr="00AC0766" w:rsidRDefault="00AC0766" w:rsidP="00AC0766">
            <w:pPr>
              <w:spacing w:after="0" w:line="240" w:lineRule="auto"/>
              <w:jc w:val="center"/>
              <w:rPr>
                <w:sz w:val="14"/>
                <w:szCs w:val="14"/>
              </w:rPr>
            </w:pPr>
            <w:r w:rsidRPr="00AC0766">
              <w:rPr>
                <w:sz w:val="14"/>
                <w:szCs w:val="14"/>
              </w:rPr>
              <w:t>756,44</w:t>
            </w:r>
          </w:p>
        </w:tc>
        <w:tc>
          <w:tcPr>
            <w:tcW w:w="1106" w:type="dxa"/>
            <w:hideMark/>
          </w:tcPr>
          <w:p w14:paraId="657C1B8D" w14:textId="77777777" w:rsidR="00AC0766" w:rsidRPr="00AC0766" w:rsidRDefault="00AC0766" w:rsidP="00AC0766">
            <w:pPr>
              <w:spacing w:after="0" w:line="240" w:lineRule="auto"/>
              <w:jc w:val="center"/>
              <w:rPr>
                <w:sz w:val="14"/>
                <w:szCs w:val="14"/>
              </w:rPr>
            </w:pPr>
            <w:r w:rsidRPr="00AC0766">
              <w:rPr>
                <w:sz w:val="14"/>
                <w:szCs w:val="14"/>
              </w:rPr>
              <w:t>1,52</w:t>
            </w:r>
          </w:p>
        </w:tc>
        <w:tc>
          <w:tcPr>
            <w:tcW w:w="1622" w:type="dxa"/>
            <w:hideMark/>
          </w:tcPr>
          <w:p w14:paraId="6539CDE2" w14:textId="77777777" w:rsidR="00AC0766" w:rsidRPr="00AC0766" w:rsidRDefault="00AC0766" w:rsidP="00AC0766">
            <w:pPr>
              <w:spacing w:after="0" w:line="240" w:lineRule="auto"/>
              <w:jc w:val="center"/>
              <w:rPr>
                <w:sz w:val="14"/>
                <w:szCs w:val="14"/>
              </w:rPr>
            </w:pPr>
            <w:r w:rsidRPr="00AC0766">
              <w:rPr>
                <w:sz w:val="14"/>
                <w:szCs w:val="14"/>
              </w:rPr>
              <w:t>1 149,79</w:t>
            </w:r>
          </w:p>
        </w:tc>
        <w:tc>
          <w:tcPr>
            <w:tcW w:w="1328" w:type="dxa"/>
            <w:hideMark/>
          </w:tcPr>
          <w:p w14:paraId="759C32E3" w14:textId="77777777" w:rsidR="00AC0766" w:rsidRPr="00AC0766" w:rsidRDefault="00AC0766" w:rsidP="00AC0766">
            <w:pPr>
              <w:spacing w:after="0" w:line="240" w:lineRule="auto"/>
              <w:jc w:val="center"/>
              <w:rPr>
                <w:sz w:val="14"/>
                <w:szCs w:val="14"/>
              </w:rPr>
            </w:pPr>
          </w:p>
        </w:tc>
        <w:tc>
          <w:tcPr>
            <w:tcW w:w="1594" w:type="dxa"/>
            <w:hideMark/>
          </w:tcPr>
          <w:p w14:paraId="04591BDD" w14:textId="77777777" w:rsidR="00AC0766" w:rsidRPr="00AC0766" w:rsidRDefault="00AC0766" w:rsidP="00AC0766">
            <w:pPr>
              <w:spacing w:after="0" w:line="240" w:lineRule="auto"/>
              <w:jc w:val="center"/>
              <w:rPr>
                <w:sz w:val="14"/>
                <w:szCs w:val="14"/>
              </w:rPr>
            </w:pPr>
            <w:r w:rsidRPr="00AC0766">
              <w:rPr>
                <w:sz w:val="14"/>
                <w:szCs w:val="14"/>
              </w:rPr>
              <w:t>8 853,38</w:t>
            </w:r>
          </w:p>
        </w:tc>
      </w:tr>
      <w:tr w:rsidR="00AC0766" w:rsidRPr="00AC0766" w14:paraId="2B7E6819" w14:textId="77777777" w:rsidTr="00AC0766">
        <w:trPr>
          <w:trHeight w:val="20"/>
        </w:trPr>
        <w:tc>
          <w:tcPr>
            <w:tcW w:w="906" w:type="dxa"/>
            <w:hideMark/>
          </w:tcPr>
          <w:p w14:paraId="20D99D95"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577F1A0B" w14:textId="77777777" w:rsidR="00AC0766" w:rsidRPr="00AC0766" w:rsidRDefault="00AC0766" w:rsidP="00AC0766">
            <w:pPr>
              <w:spacing w:after="0" w:line="240" w:lineRule="auto"/>
              <w:jc w:val="center"/>
              <w:rPr>
                <w:sz w:val="14"/>
                <w:szCs w:val="14"/>
              </w:rPr>
            </w:pPr>
            <w:r w:rsidRPr="00AC0766">
              <w:rPr>
                <w:sz w:val="14"/>
                <w:szCs w:val="14"/>
              </w:rPr>
              <w:t>4-100-050</w:t>
            </w:r>
          </w:p>
        </w:tc>
        <w:tc>
          <w:tcPr>
            <w:tcW w:w="4854" w:type="dxa"/>
            <w:gridSpan w:val="5"/>
            <w:hideMark/>
          </w:tcPr>
          <w:p w14:paraId="42170BB0" w14:textId="77777777" w:rsidR="00AC0766" w:rsidRPr="00AC0766" w:rsidRDefault="00AC0766" w:rsidP="00AC0766">
            <w:pPr>
              <w:spacing w:after="0" w:line="240" w:lineRule="auto"/>
              <w:jc w:val="center"/>
              <w:rPr>
                <w:sz w:val="14"/>
                <w:szCs w:val="14"/>
              </w:rPr>
            </w:pPr>
            <w:r w:rsidRPr="00AC0766">
              <w:rPr>
                <w:sz w:val="14"/>
                <w:szCs w:val="14"/>
              </w:rPr>
              <w:t xml:space="preserve">ОТм(Зтм) Средний разряд машинистов 5 </w:t>
            </w:r>
          </w:p>
        </w:tc>
        <w:tc>
          <w:tcPr>
            <w:tcW w:w="956" w:type="dxa"/>
            <w:hideMark/>
          </w:tcPr>
          <w:p w14:paraId="092823CD"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63F2202D" w14:textId="77777777" w:rsidR="00AC0766" w:rsidRPr="00AC0766" w:rsidRDefault="00AC0766" w:rsidP="00AC0766">
            <w:pPr>
              <w:spacing w:after="0" w:line="240" w:lineRule="auto"/>
              <w:jc w:val="center"/>
              <w:rPr>
                <w:sz w:val="14"/>
                <w:szCs w:val="14"/>
              </w:rPr>
            </w:pPr>
            <w:r w:rsidRPr="00AC0766">
              <w:rPr>
                <w:sz w:val="14"/>
                <w:szCs w:val="14"/>
              </w:rPr>
              <w:t>0,7</w:t>
            </w:r>
          </w:p>
        </w:tc>
        <w:tc>
          <w:tcPr>
            <w:tcW w:w="1278" w:type="dxa"/>
            <w:hideMark/>
          </w:tcPr>
          <w:p w14:paraId="5AC93ABC" w14:textId="77777777" w:rsidR="00AC0766" w:rsidRPr="00AC0766" w:rsidRDefault="00AC0766" w:rsidP="00AC0766">
            <w:pPr>
              <w:spacing w:after="0" w:line="240" w:lineRule="auto"/>
              <w:jc w:val="center"/>
              <w:rPr>
                <w:sz w:val="14"/>
                <w:szCs w:val="14"/>
              </w:rPr>
            </w:pPr>
          </w:p>
        </w:tc>
        <w:tc>
          <w:tcPr>
            <w:tcW w:w="1371" w:type="dxa"/>
            <w:hideMark/>
          </w:tcPr>
          <w:p w14:paraId="74DF16B6" w14:textId="77777777" w:rsidR="00AC0766" w:rsidRPr="00AC0766" w:rsidRDefault="00AC0766" w:rsidP="00AC0766">
            <w:pPr>
              <w:spacing w:after="0" w:line="240" w:lineRule="auto"/>
              <w:jc w:val="center"/>
              <w:rPr>
                <w:sz w:val="14"/>
                <w:szCs w:val="14"/>
              </w:rPr>
            </w:pPr>
            <w:r w:rsidRPr="00AC0766">
              <w:rPr>
                <w:sz w:val="14"/>
                <w:szCs w:val="14"/>
              </w:rPr>
              <w:t>7,7</w:t>
            </w:r>
          </w:p>
        </w:tc>
        <w:tc>
          <w:tcPr>
            <w:tcW w:w="1622" w:type="dxa"/>
            <w:hideMark/>
          </w:tcPr>
          <w:p w14:paraId="2D772AD8" w14:textId="77777777" w:rsidR="00AC0766" w:rsidRPr="00AC0766" w:rsidRDefault="00AC0766" w:rsidP="00AC0766">
            <w:pPr>
              <w:spacing w:after="0" w:line="240" w:lineRule="auto"/>
              <w:jc w:val="center"/>
              <w:rPr>
                <w:sz w:val="14"/>
                <w:szCs w:val="14"/>
              </w:rPr>
            </w:pPr>
          </w:p>
        </w:tc>
        <w:tc>
          <w:tcPr>
            <w:tcW w:w="1106" w:type="dxa"/>
            <w:hideMark/>
          </w:tcPr>
          <w:p w14:paraId="4FB37B82" w14:textId="77777777" w:rsidR="00AC0766" w:rsidRPr="00AC0766" w:rsidRDefault="00AC0766" w:rsidP="00AC0766">
            <w:pPr>
              <w:spacing w:after="0" w:line="240" w:lineRule="auto"/>
              <w:jc w:val="center"/>
              <w:rPr>
                <w:sz w:val="14"/>
                <w:szCs w:val="14"/>
              </w:rPr>
            </w:pPr>
          </w:p>
        </w:tc>
        <w:tc>
          <w:tcPr>
            <w:tcW w:w="1622" w:type="dxa"/>
            <w:hideMark/>
          </w:tcPr>
          <w:p w14:paraId="3395F84E" w14:textId="77777777" w:rsidR="00AC0766" w:rsidRPr="00AC0766" w:rsidRDefault="00AC0766" w:rsidP="00AC0766">
            <w:pPr>
              <w:spacing w:after="0" w:line="240" w:lineRule="auto"/>
              <w:jc w:val="center"/>
              <w:rPr>
                <w:sz w:val="14"/>
                <w:szCs w:val="14"/>
              </w:rPr>
            </w:pPr>
            <w:r w:rsidRPr="00AC0766">
              <w:rPr>
                <w:sz w:val="14"/>
                <w:szCs w:val="14"/>
              </w:rPr>
              <w:t>460,14</w:t>
            </w:r>
          </w:p>
        </w:tc>
        <w:tc>
          <w:tcPr>
            <w:tcW w:w="1328" w:type="dxa"/>
            <w:hideMark/>
          </w:tcPr>
          <w:p w14:paraId="1B638628" w14:textId="77777777" w:rsidR="00AC0766" w:rsidRPr="00AC0766" w:rsidRDefault="00AC0766" w:rsidP="00AC0766">
            <w:pPr>
              <w:spacing w:after="0" w:line="240" w:lineRule="auto"/>
              <w:jc w:val="center"/>
              <w:rPr>
                <w:sz w:val="14"/>
                <w:szCs w:val="14"/>
              </w:rPr>
            </w:pPr>
          </w:p>
        </w:tc>
        <w:tc>
          <w:tcPr>
            <w:tcW w:w="1594" w:type="dxa"/>
            <w:hideMark/>
          </w:tcPr>
          <w:p w14:paraId="541E5A63" w14:textId="77777777" w:rsidR="00AC0766" w:rsidRPr="00AC0766" w:rsidRDefault="00AC0766" w:rsidP="00AC0766">
            <w:pPr>
              <w:spacing w:after="0" w:line="240" w:lineRule="auto"/>
              <w:jc w:val="center"/>
              <w:rPr>
                <w:sz w:val="14"/>
                <w:szCs w:val="14"/>
              </w:rPr>
            </w:pPr>
            <w:r w:rsidRPr="00AC0766">
              <w:rPr>
                <w:sz w:val="14"/>
                <w:szCs w:val="14"/>
              </w:rPr>
              <w:t>3 543,08</w:t>
            </w:r>
          </w:p>
        </w:tc>
      </w:tr>
      <w:tr w:rsidR="00AC0766" w:rsidRPr="00AC0766" w14:paraId="55176BFA" w14:textId="77777777" w:rsidTr="00AC0766">
        <w:trPr>
          <w:trHeight w:val="20"/>
        </w:trPr>
        <w:tc>
          <w:tcPr>
            <w:tcW w:w="906" w:type="dxa"/>
            <w:hideMark/>
          </w:tcPr>
          <w:p w14:paraId="2B6C62A5"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8112C6E" w14:textId="77777777" w:rsidR="00AC0766" w:rsidRPr="00AC0766" w:rsidRDefault="00AC0766" w:rsidP="00AC0766">
            <w:pPr>
              <w:spacing w:after="0" w:line="240" w:lineRule="auto"/>
              <w:jc w:val="center"/>
              <w:rPr>
                <w:sz w:val="14"/>
                <w:szCs w:val="14"/>
              </w:rPr>
            </w:pPr>
            <w:r w:rsidRPr="00AC0766">
              <w:rPr>
                <w:sz w:val="14"/>
                <w:szCs w:val="14"/>
              </w:rPr>
              <w:t>91.14.02-001</w:t>
            </w:r>
          </w:p>
        </w:tc>
        <w:tc>
          <w:tcPr>
            <w:tcW w:w="4854" w:type="dxa"/>
            <w:gridSpan w:val="5"/>
            <w:hideMark/>
          </w:tcPr>
          <w:p w14:paraId="45E265A8" w14:textId="77777777" w:rsidR="00AC0766" w:rsidRPr="00AC0766" w:rsidRDefault="00AC0766" w:rsidP="00AC0766">
            <w:pPr>
              <w:spacing w:after="0" w:line="240" w:lineRule="auto"/>
              <w:jc w:val="center"/>
              <w:rPr>
                <w:sz w:val="14"/>
                <w:szCs w:val="14"/>
              </w:rPr>
            </w:pPr>
            <w:r w:rsidRPr="00AC0766">
              <w:rPr>
                <w:sz w:val="14"/>
                <w:szCs w:val="14"/>
              </w:rPr>
              <w:t>Автомобили бортовые, грузоподъемность до 5 т</w:t>
            </w:r>
          </w:p>
        </w:tc>
        <w:tc>
          <w:tcPr>
            <w:tcW w:w="956" w:type="dxa"/>
            <w:hideMark/>
          </w:tcPr>
          <w:p w14:paraId="1962B4E0" w14:textId="77777777" w:rsidR="00AC0766" w:rsidRPr="00AC0766" w:rsidRDefault="00AC0766" w:rsidP="00AC0766">
            <w:pPr>
              <w:spacing w:after="0" w:line="240" w:lineRule="auto"/>
              <w:jc w:val="center"/>
              <w:rPr>
                <w:sz w:val="14"/>
                <w:szCs w:val="14"/>
              </w:rPr>
            </w:pPr>
            <w:r w:rsidRPr="00AC0766">
              <w:rPr>
                <w:sz w:val="14"/>
                <w:szCs w:val="14"/>
              </w:rPr>
              <w:t>маш.-ч</w:t>
            </w:r>
          </w:p>
        </w:tc>
        <w:tc>
          <w:tcPr>
            <w:tcW w:w="1072" w:type="dxa"/>
            <w:hideMark/>
          </w:tcPr>
          <w:p w14:paraId="7AC1BCDA" w14:textId="77777777" w:rsidR="00AC0766" w:rsidRPr="00AC0766" w:rsidRDefault="00AC0766" w:rsidP="00AC0766">
            <w:pPr>
              <w:spacing w:after="0" w:line="240" w:lineRule="auto"/>
              <w:jc w:val="center"/>
              <w:rPr>
                <w:sz w:val="14"/>
                <w:szCs w:val="14"/>
              </w:rPr>
            </w:pPr>
            <w:r w:rsidRPr="00AC0766">
              <w:rPr>
                <w:sz w:val="14"/>
                <w:szCs w:val="14"/>
              </w:rPr>
              <w:t>0,11</w:t>
            </w:r>
          </w:p>
        </w:tc>
        <w:tc>
          <w:tcPr>
            <w:tcW w:w="1278" w:type="dxa"/>
            <w:hideMark/>
          </w:tcPr>
          <w:p w14:paraId="75770256" w14:textId="77777777" w:rsidR="00AC0766" w:rsidRPr="00AC0766" w:rsidRDefault="00AC0766" w:rsidP="00AC0766">
            <w:pPr>
              <w:spacing w:after="0" w:line="240" w:lineRule="auto"/>
              <w:jc w:val="center"/>
              <w:rPr>
                <w:sz w:val="14"/>
                <w:szCs w:val="14"/>
              </w:rPr>
            </w:pPr>
          </w:p>
        </w:tc>
        <w:tc>
          <w:tcPr>
            <w:tcW w:w="1371" w:type="dxa"/>
            <w:hideMark/>
          </w:tcPr>
          <w:p w14:paraId="71A182EB" w14:textId="77777777" w:rsidR="00AC0766" w:rsidRPr="00AC0766" w:rsidRDefault="00AC0766" w:rsidP="00AC0766">
            <w:pPr>
              <w:spacing w:after="0" w:line="240" w:lineRule="auto"/>
              <w:jc w:val="center"/>
              <w:rPr>
                <w:sz w:val="14"/>
                <w:szCs w:val="14"/>
              </w:rPr>
            </w:pPr>
            <w:r w:rsidRPr="00AC0766">
              <w:rPr>
                <w:sz w:val="14"/>
                <w:szCs w:val="14"/>
              </w:rPr>
              <w:t>1,21</w:t>
            </w:r>
          </w:p>
        </w:tc>
        <w:tc>
          <w:tcPr>
            <w:tcW w:w="1622" w:type="dxa"/>
            <w:hideMark/>
          </w:tcPr>
          <w:p w14:paraId="5C285DF1" w14:textId="77777777" w:rsidR="00AC0766" w:rsidRPr="00AC0766" w:rsidRDefault="00AC0766" w:rsidP="00AC0766">
            <w:pPr>
              <w:spacing w:after="0" w:line="240" w:lineRule="auto"/>
              <w:jc w:val="center"/>
              <w:rPr>
                <w:sz w:val="14"/>
                <w:szCs w:val="14"/>
              </w:rPr>
            </w:pPr>
          </w:p>
        </w:tc>
        <w:tc>
          <w:tcPr>
            <w:tcW w:w="1106" w:type="dxa"/>
            <w:hideMark/>
          </w:tcPr>
          <w:p w14:paraId="13A8C809" w14:textId="77777777" w:rsidR="00AC0766" w:rsidRPr="00AC0766" w:rsidRDefault="00AC0766" w:rsidP="00AC0766">
            <w:pPr>
              <w:spacing w:after="0" w:line="240" w:lineRule="auto"/>
              <w:jc w:val="center"/>
              <w:rPr>
                <w:sz w:val="14"/>
                <w:szCs w:val="14"/>
              </w:rPr>
            </w:pPr>
          </w:p>
        </w:tc>
        <w:tc>
          <w:tcPr>
            <w:tcW w:w="1622" w:type="dxa"/>
            <w:hideMark/>
          </w:tcPr>
          <w:p w14:paraId="4D0EC0CF" w14:textId="77777777" w:rsidR="00AC0766" w:rsidRPr="00AC0766" w:rsidRDefault="00AC0766" w:rsidP="00AC0766">
            <w:pPr>
              <w:spacing w:after="0" w:line="240" w:lineRule="auto"/>
              <w:jc w:val="center"/>
              <w:rPr>
                <w:sz w:val="14"/>
                <w:szCs w:val="14"/>
              </w:rPr>
            </w:pPr>
            <w:r w:rsidRPr="00AC0766">
              <w:rPr>
                <w:sz w:val="14"/>
                <w:szCs w:val="14"/>
              </w:rPr>
              <w:t>576,40</w:t>
            </w:r>
          </w:p>
        </w:tc>
        <w:tc>
          <w:tcPr>
            <w:tcW w:w="1328" w:type="dxa"/>
            <w:hideMark/>
          </w:tcPr>
          <w:p w14:paraId="4A07A03D" w14:textId="77777777" w:rsidR="00AC0766" w:rsidRPr="00AC0766" w:rsidRDefault="00AC0766" w:rsidP="00AC0766">
            <w:pPr>
              <w:spacing w:after="0" w:line="240" w:lineRule="auto"/>
              <w:jc w:val="center"/>
              <w:rPr>
                <w:sz w:val="14"/>
                <w:szCs w:val="14"/>
              </w:rPr>
            </w:pPr>
          </w:p>
        </w:tc>
        <w:tc>
          <w:tcPr>
            <w:tcW w:w="1594" w:type="dxa"/>
            <w:hideMark/>
          </w:tcPr>
          <w:p w14:paraId="219B123D" w14:textId="77777777" w:rsidR="00AC0766" w:rsidRPr="00AC0766" w:rsidRDefault="00AC0766" w:rsidP="00AC0766">
            <w:pPr>
              <w:spacing w:after="0" w:line="240" w:lineRule="auto"/>
              <w:jc w:val="center"/>
              <w:rPr>
                <w:sz w:val="14"/>
                <w:szCs w:val="14"/>
              </w:rPr>
            </w:pPr>
            <w:r w:rsidRPr="00AC0766">
              <w:rPr>
                <w:sz w:val="14"/>
                <w:szCs w:val="14"/>
              </w:rPr>
              <w:t>697,44</w:t>
            </w:r>
          </w:p>
        </w:tc>
      </w:tr>
      <w:tr w:rsidR="00AC0766" w:rsidRPr="00AC0766" w14:paraId="6986D8C5" w14:textId="77777777" w:rsidTr="00AC0766">
        <w:trPr>
          <w:trHeight w:val="20"/>
        </w:trPr>
        <w:tc>
          <w:tcPr>
            <w:tcW w:w="906" w:type="dxa"/>
            <w:hideMark/>
          </w:tcPr>
          <w:p w14:paraId="7E962A09"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61D7A1C4" w14:textId="77777777" w:rsidR="00AC0766" w:rsidRPr="00AC0766" w:rsidRDefault="00AC0766" w:rsidP="00AC0766">
            <w:pPr>
              <w:spacing w:after="0" w:line="240" w:lineRule="auto"/>
              <w:jc w:val="center"/>
              <w:rPr>
                <w:sz w:val="14"/>
                <w:szCs w:val="14"/>
              </w:rPr>
            </w:pPr>
            <w:r w:rsidRPr="00AC0766">
              <w:rPr>
                <w:sz w:val="14"/>
                <w:szCs w:val="14"/>
              </w:rPr>
              <w:t>4-100-040</w:t>
            </w:r>
          </w:p>
        </w:tc>
        <w:tc>
          <w:tcPr>
            <w:tcW w:w="4854" w:type="dxa"/>
            <w:gridSpan w:val="5"/>
            <w:hideMark/>
          </w:tcPr>
          <w:p w14:paraId="2865B7D8" w14:textId="77777777" w:rsidR="00AC0766" w:rsidRPr="00AC0766" w:rsidRDefault="00AC0766" w:rsidP="00AC0766">
            <w:pPr>
              <w:spacing w:after="0" w:line="240" w:lineRule="auto"/>
              <w:jc w:val="center"/>
              <w:rPr>
                <w:sz w:val="14"/>
                <w:szCs w:val="14"/>
              </w:rPr>
            </w:pPr>
            <w:r w:rsidRPr="00AC0766">
              <w:rPr>
                <w:sz w:val="14"/>
                <w:szCs w:val="14"/>
              </w:rPr>
              <w:t xml:space="preserve">ОТм(Зтм) Средний разряд машинистов 4 </w:t>
            </w:r>
          </w:p>
        </w:tc>
        <w:tc>
          <w:tcPr>
            <w:tcW w:w="956" w:type="dxa"/>
            <w:hideMark/>
          </w:tcPr>
          <w:p w14:paraId="614A9290"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04E587E4" w14:textId="77777777" w:rsidR="00AC0766" w:rsidRPr="00AC0766" w:rsidRDefault="00AC0766" w:rsidP="00AC0766">
            <w:pPr>
              <w:spacing w:after="0" w:line="240" w:lineRule="auto"/>
              <w:jc w:val="center"/>
              <w:rPr>
                <w:sz w:val="14"/>
                <w:szCs w:val="14"/>
              </w:rPr>
            </w:pPr>
            <w:r w:rsidRPr="00AC0766">
              <w:rPr>
                <w:sz w:val="14"/>
                <w:szCs w:val="14"/>
              </w:rPr>
              <w:t>0,11</w:t>
            </w:r>
          </w:p>
        </w:tc>
        <w:tc>
          <w:tcPr>
            <w:tcW w:w="1278" w:type="dxa"/>
            <w:hideMark/>
          </w:tcPr>
          <w:p w14:paraId="749AE6AE" w14:textId="77777777" w:rsidR="00AC0766" w:rsidRPr="00AC0766" w:rsidRDefault="00AC0766" w:rsidP="00AC0766">
            <w:pPr>
              <w:spacing w:after="0" w:line="240" w:lineRule="auto"/>
              <w:jc w:val="center"/>
              <w:rPr>
                <w:sz w:val="14"/>
                <w:szCs w:val="14"/>
              </w:rPr>
            </w:pPr>
          </w:p>
        </w:tc>
        <w:tc>
          <w:tcPr>
            <w:tcW w:w="1371" w:type="dxa"/>
            <w:hideMark/>
          </w:tcPr>
          <w:p w14:paraId="75908B88" w14:textId="77777777" w:rsidR="00AC0766" w:rsidRPr="00AC0766" w:rsidRDefault="00AC0766" w:rsidP="00AC0766">
            <w:pPr>
              <w:spacing w:after="0" w:line="240" w:lineRule="auto"/>
              <w:jc w:val="center"/>
              <w:rPr>
                <w:sz w:val="14"/>
                <w:szCs w:val="14"/>
              </w:rPr>
            </w:pPr>
            <w:r w:rsidRPr="00AC0766">
              <w:rPr>
                <w:sz w:val="14"/>
                <w:szCs w:val="14"/>
              </w:rPr>
              <w:t>1,21</w:t>
            </w:r>
          </w:p>
        </w:tc>
        <w:tc>
          <w:tcPr>
            <w:tcW w:w="1622" w:type="dxa"/>
            <w:hideMark/>
          </w:tcPr>
          <w:p w14:paraId="4545D705" w14:textId="77777777" w:rsidR="00AC0766" w:rsidRPr="00AC0766" w:rsidRDefault="00AC0766" w:rsidP="00AC0766">
            <w:pPr>
              <w:spacing w:after="0" w:line="240" w:lineRule="auto"/>
              <w:jc w:val="center"/>
              <w:rPr>
                <w:sz w:val="14"/>
                <w:szCs w:val="14"/>
              </w:rPr>
            </w:pPr>
          </w:p>
        </w:tc>
        <w:tc>
          <w:tcPr>
            <w:tcW w:w="1106" w:type="dxa"/>
            <w:hideMark/>
          </w:tcPr>
          <w:p w14:paraId="2356A2F9" w14:textId="77777777" w:rsidR="00AC0766" w:rsidRPr="00AC0766" w:rsidRDefault="00AC0766" w:rsidP="00AC0766">
            <w:pPr>
              <w:spacing w:after="0" w:line="240" w:lineRule="auto"/>
              <w:jc w:val="center"/>
              <w:rPr>
                <w:sz w:val="14"/>
                <w:szCs w:val="14"/>
              </w:rPr>
            </w:pPr>
          </w:p>
        </w:tc>
        <w:tc>
          <w:tcPr>
            <w:tcW w:w="1622" w:type="dxa"/>
            <w:hideMark/>
          </w:tcPr>
          <w:p w14:paraId="4DB70139" w14:textId="77777777" w:rsidR="00AC0766" w:rsidRPr="00AC0766" w:rsidRDefault="00AC0766" w:rsidP="00AC0766">
            <w:pPr>
              <w:spacing w:after="0" w:line="240" w:lineRule="auto"/>
              <w:jc w:val="center"/>
              <w:rPr>
                <w:sz w:val="14"/>
                <w:szCs w:val="14"/>
              </w:rPr>
            </w:pPr>
            <w:r w:rsidRPr="00AC0766">
              <w:rPr>
                <w:sz w:val="14"/>
                <w:szCs w:val="14"/>
              </w:rPr>
              <w:t>400,38</w:t>
            </w:r>
          </w:p>
        </w:tc>
        <w:tc>
          <w:tcPr>
            <w:tcW w:w="1328" w:type="dxa"/>
            <w:hideMark/>
          </w:tcPr>
          <w:p w14:paraId="00B6CE96" w14:textId="77777777" w:rsidR="00AC0766" w:rsidRPr="00AC0766" w:rsidRDefault="00AC0766" w:rsidP="00AC0766">
            <w:pPr>
              <w:spacing w:after="0" w:line="240" w:lineRule="auto"/>
              <w:jc w:val="center"/>
              <w:rPr>
                <w:sz w:val="14"/>
                <w:szCs w:val="14"/>
              </w:rPr>
            </w:pPr>
          </w:p>
        </w:tc>
        <w:tc>
          <w:tcPr>
            <w:tcW w:w="1594" w:type="dxa"/>
            <w:hideMark/>
          </w:tcPr>
          <w:p w14:paraId="00201308" w14:textId="77777777" w:rsidR="00AC0766" w:rsidRPr="00AC0766" w:rsidRDefault="00AC0766" w:rsidP="00AC0766">
            <w:pPr>
              <w:spacing w:after="0" w:line="240" w:lineRule="auto"/>
              <w:jc w:val="center"/>
              <w:rPr>
                <w:sz w:val="14"/>
                <w:szCs w:val="14"/>
              </w:rPr>
            </w:pPr>
            <w:r w:rsidRPr="00AC0766">
              <w:rPr>
                <w:sz w:val="14"/>
                <w:szCs w:val="14"/>
              </w:rPr>
              <w:t>484,46</w:t>
            </w:r>
          </w:p>
        </w:tc>
      </w:tr>
      <w:tr w:rsidR="00AC0766" w:rsidRPr="00AC0766" w14:paraId="3B9C793E" w14:textId="77777777" w:rsidTr="00AC0766">
        <w:trPr>
          <w:trHeight w:val="20"/>
        </w:trPr>
        <w:tc>
          <w:tcPr>
            <w:tcW w:w="906" w:type="dxa"/>
            <w:hideMark/>
          </w:tcPr>
          <w:p w14:paraId="7536F21D"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57F3303B" w14:textId="77777777" w:rsidR="00AC0766" w:rsidRPr="00AC0766" w:rsidRDefault="00AC0766" w:rsidP="00AC0766">
            <w:pPr>
              <w:spacing w:after="0" w:line="240" w:lineRule="auto"/>
              <w:jc w:val="center"/>
              <w:rPr>
                <w:sz w:val="14"/>
                <w:szCs w:val="14"/>
              </w:rPr>
            </w:pPr>
            <w:r w:rsidRPr="00AC0766">
              <w:rPr>
                <w:sz w:val="14"/>
                <w:szCs w:val="14"/>
              </w:rPr>
              <w:t>4</w:t>
            </w:r>
          </w:p>
        </w:tc>
        <w:tc>
          <w:tcPr>
            <w:tcW w:w="4854" w:type="dxa"/>
            <w:gridSpan w:val="5"/>
            <w:hideMark/>
          </w:tcPr>
          <w:p w14:paraId="278E1E47" w14:textId="77777777" w:rsidR="00AC0766" w:rsidRPr="00AC0766" w:rsidRDefault="00AC0766" w:rsidP="00AC0766">
            <w:pPr>
              <w:spacing w:after="0" w:line="240" w:lineRule="auto"/>
              <w:jc w:val="center"/>
              <w:rPr>
                <w:sz w:val="14"/>
                <w:szCs w:val="14"/>
              </w:rPr>
            </w:pPr>
            <w:r w:rsidRPr="00AC0766">
              <w:rPr>
                <w:sz w:val="14"/>
                <w:szCs w:val="14"/>
              </w:rPr>
              <w:t>М</w:t>
            </w:r>
          </w:p>
        </w:tc>
        <w:tc>
          <w:tcPr>
            <w:tcW w:w="956" w:type="dxa"/>
            <w:hideMark/>
          </w:tcPr>
          <w:p w14:paraId="122C5147" w14:textId="77777777" w:rsidR="00AC0766" w:rsidRPr="00AC0766" w:rsidRDefault="00AC0766" w:rsidP="00AC0766">
            <w:pPr>
              <w:spacing w:after="0" w:line="240" w:lineRule="auto"/>
              <w:jc w:val="center"/>
              <w:rPr>
                <w:sz w:val="14"/>
                <w:szCs w:val="14"/>
              </w:rPr>
            </w:pPr>
          </w:p>
        </w:tc>
        <w:tc>
          <w:tcPr>
            <w:tcW w:w="1072" w:type="dxa"/>
            <w:hideMark/>
          </w:tcPr>
          <w:p w14:paraId="4936CF35" w14:textId="77777777" w:rsidR="00AC0766" w:rsidRPr="00AC0766" w:rsidRDefault="00AC0766" w:rsidP="00AC0766">
            <w:pPr>
              <w:spacing w:after="0" w:line="240" w:lineRule="auto"/>
              <w:jc w:val="center"/>
              <w:rPr>
                <w:sz w:val="14"/>
                <w:szCs w:val="14"/>
              </w:rPr>
            </w:pPr>
          </w:p>
        </w:tc>
        <w:tc>
          <w:tcPr>
            <w:tcW w:w="1278" w:type="dxa"/>
            <w:hideMark/>
          </w:tcPr>
          <w:p w14:paraId="56B809DB" w14:textId="77777777" w:rsidR="00AC0766" w:rsidRPr="00AC0766" w:rsidRDefault="00AC0766" w:rsidP="00AC0766">
            <w:pPr>
              <w:spacing w:after="0" w:line="240" w:lineRule="auto"/>
              <w:jc w:val="center"/>
              <w:rPr>
                <w:sz w:val="14"/>
                <w:szCs w:val="14"/>
              </w:rPr>
            </w:pPr>
          </w:p>
        </w:tc>
        <w:tc>
          <w:tcPr>
            <w:tcW w:w="1371" w:type="dxa"/>
            <w:hideMark/>
          </w:tcPr>
          <w:p w14:paraId="6D5EFC16" w14:textId="77777777" w:rsidR="00AC0766" w:rsidRPr="00AC0766" w:rsidRDefault="00AC0766" w:rsidP="00AC0766">
            <w:pPr>
              <w:spacing w:after="0" w:line="240" w:lineRule="auto"/>
              <w:jc w:val="center"/>
              <w:rPr>
                <w:sz w:val="14"/>
                <w:szCs w:val="14"/>
              </w:rPr>
            </w:pPr>
          </w:p>
        </w:tc>
        <w:tc>
          <w:tcPr>
            <w:tcW w:w="1622" w:type="dxa"/>
            <w:hideMark/>
          </w:tcPr>
          <w:p w14:paraId="6FF9B68D" w14:textId="77777777" w:rsidR="00AC0766" w:rsidRPr="00AC0766" w:rsidRDefault="00AC0766" w:rsidP="00AC0766">
            <w:pPr>
              <w:spacing w:after="0" w:line="240" w:lineRule="auto"/>
              <w:jc w:val="center"/>
              <w:rPr>
                <w:sz w:val="14"/>
                <w:szCs w:val="14"/>
              </w:rPr>
            </w:pPr>
          </w:p>
        </w:tc>
        <w:tc>
          <w:tcPr>
            <w:tcW w:w="1106" w:type="dxa"/>
            <w:hideMark/>
          </w:tcPr>
          <w:p w14:paraId="59DD220D" w14:textId="77777777" w:rsidR="00AC0766" w:rsidRPr="00AC0766" w:rsidRDefault="00AC0766" w:rsidP="00AC0766">
            <w:pPr>
              <w:spacing w:after="0" w:line="240" w:lineRule="auto"/>
              <w:jc w:val="center"/>
              <w:rPr>
                <w:sz w:val="14"/>
                <w:szCs w:val="14"/>
              </w:rPr>
            </w:pPr>
          </w:p>
        </w:tc>
        <w:tc>
          <w:tcPr>
            <w:tcW w:w="1622" w:type="dxa"/>
            <w:hideMark/>
          </w:tcPr>
          <w:p w14:paraId="13703D0B" w14:textId="77777777" w:rsidR="00AC0766" w:rsidRPr="00AC0766" w:rsidRDefault="00AC0766" w:rsidP="00AC0766">
            <w:pPr>
              <w:spacing w:after="0" w:line="240" w:lineRule="auto"/>
              <w:jc w:val="center"/>
              <w:rPr>
                <w:sz w:val="14"/>
                <w:szCs w:val="14"/>
              </w:rPr>
            </w:pPr>
          </w:p>
        </w:tc>
        <w:tc>
          <w:tcPr>
            <w:tcW w:w="1328" w:type="dxa"/>
            <w:hideMark/>
          </w:tcPr>
          <w:p w14:paraId="53E28D30" w14:textId="77777777" w:rsidR="00AC0766" w:rsidRPr="00AC0766" w:rsidRDefault="00AC0766" w:rsidP="00AC0766">
            <w:pPr>
              <w:spacing w:after="0" w:line="240" w:lineRule="auto"/>
              <w:jc w:val="center"/>
              <w:rPr>
                <w:sz w:val="14"/>
                <w:szCs w:val="14"/>
              </w:rPr>
            </w:pPr>
          </w:p>
        </w:tc>
        <w:tc>
          <w:tcPr>
            <w:tcW w:w="1594" w:type="dxa"/>
            <w:hideMark/>
          </w:tcPr>
          <w:p w14:paraId="354F3B23" w14:textId="77777777" w:rsidR="00AC0766" w:rsidRPr="00AC0766" w:rsidRDefault="00AC0766" w:rsidP="00AC0766">
            <w:pPr>
              <w:spacing w:after="0" w:line="240" w:lineRule="auto"/>
              <w:jc w:val="center"/>
              <w:rPr>
                <w:sz w:val="14"/>
                <w:szCs w:val="14"/>
              </w:rPr>
            </w:pPr>
            <w:r w:rsidRPr="00AC0766">
              <w:rPr>
                <w:sz w:val="14"/>
                <w:szCs w:val="14"/>
              </w:rPr>
              <w:t>168,92</w:t>
            </w:r>
          </w:p>
        </w:tc>
      </w:tr>
      <w:tr w:rsidR="00AC0766" w:rsidRPr="00AC0766" w14:paraId="05E6A0AA" w14:textId="77777777" w:rsidTr="00AC0766">
        <w:trPr>
          <w:trHeight w:val="20"/>
        </w:trPr>
        <w:tc>
          <w:tcPr>
            <w:tcW w:w="906" w:type="dxa"/>
            <w:hideMark/>
          </w:tcPr>
          <w:p w14:paraId="7CE41CF5"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5637D040" w14:textId="77777777" w:rsidR="00AC0766" w:rsidRPr="00AC0766" w:rsidRDefault="00AC0766" w:rsidP="00AC0766">
            <w:pPr>
              <w:spacing w:after="0" w:line="240" w:lineRule="auto"/>
              <w:jc w:val="center"/>
              <w:rPr>
                <w:sz w:val="14"/>
                <w:szCs w:val="14"/>
              </w:rPr>
            </w:pPr>
            <w:r w:rsidRPr="00AC0766">
              <w:rPr>
                <w:sz w:val="14"/>
                <w:szCs w:val="14"/>
              </w:rPr>
              <w:t>01.3.01.01-0010</w:t>
            </w:r>
          </w:p>
        </w:tc>
        <w:tc>
          <w:tcPr>
            <w:tcW w:w="4854" w:type="dxa"/>
            <w:gridSpan w:val="5"/>
            <w:hideMark/>
          </w:tcPr>
          <w:p w14:paraId="363CFACC" w14:textId="77777777" w:rsidR="00AC0766" w:rsidRPr="00AC0766" w:rsidRDefault="00AC0766" w:rsidP="00AC0766">
            <w:pPr>
              <w:spacing w:after="0" w:line="240" w:lineRule="auto"/>
              <w:jc w:val="center"/>
              <w:rPr>
                <w:sz w:val="14"/>
                <w:szCs w:val="14"/>
              </w:rPr>
            </w:pPr>
            <w:r w:rsidRPr="00AC0766">
              <w:rPr>
                <w:sz w:val="14"/>
                <w:szCs w:val="14"/>
              </w:rPr>
              <w:t>Бензин-растворитель</w:t>
            </w:r>
          </w:p>
        </w:tc>
        <w:tc>
          <w:tcPr>
            <w:tcW w:w="956" w:type="dxa"/>
            <w:hideMark/>
          </w:tcPr>
          <w:p w14:paraId="5C6E2BE4" w14:textId="77777777" w:rsidR="00AC0766" w:rsidRPr="00AC0766" w:rsidRDefault="00AC0766" w:rsidP="00AC0766">
            <w:pPr>
              <w:spacing w:after="0" w:line="240" w:lineRule="auto"/>
              <w:jc w:val="center"/>
              <w:rPr>
                <w:sz w:val="14"/>
                <w:szCs w:val="14"/>
              </w:rPr>
            </w:pPr>
            <w:r w:rsidRPr="00AC0766">
              <w:rPr>
                <w:sz w:val="14"/>
                <w:szCs w:val="14"/>
              </w:rPr>
              <w:t>кг</w:t>
            </w:r>
          </w:p>
        </w:tc>
        <w:tc>
          <w:tcPr>
            <w:tcW w:w="1072" w:type="dxa"/>
            <w:hideMark/>
          </w:tcPr>
          <w:p w14:paraId="0996A41F" w14:textId="77777777" w:rsidR="00AC0766" w:rsidRPr="00AC0766" w:rsidRDefault="00AC0766" w:rsidP="00AC0766">
            <w:pPr>
              <w:spacing w:after="0" w:line="240" w:lineRule="auto"/>
              <w:jc w:val="center"/>
              <w:rPr>
                <w:sz w:val="14"/>
                <w:szCs w:val="14"/>
              </w:rPr>
            </w:pPr>
            <w:r w:rsidRPr="00AC0766">
              <w:rPr>
                <w:sz w:val="14"/>
                <w:szCs w:val="14"/>
              </w:rPr>
              <w:t>0,06</w:t>
            </w:r>
          </w:p>
        </w:tc>
        <w:tc>
          <w:tcPr>
            <w:tcW w:w="1278" w:type="dxa"/>
            <w:hideMark/>
          </w:tcPr>
          <w:p w14:paraId="7322E804" w14:textId="77777777" w:rsidR="00AC0766" w:rsidRPr="00AC0766" w:rsidRDefault="00AC0766" w:rsidP="00AC0766">
            <w:pPr>
              <w:spacing w:after="0" w:line="240" w:lineRule="auto"/>
              <w:jc w:val="center"/>
              <w:rPr>
                <w:sz w:val="14"/>
                <w:szCs w:val="14"/>
              </w:rPr>
            </w:pPr>
          </w:p>
        </w:tc>
        <w:tc>
          <w:tcPr>
            <w:tcW w:w="1371" w:type="dxa"/>
            <w:hideMark/>
          </w:tcPr>
          <w:p w14:paraId="1D2BC87B" w14:textId="77777777" w:rsidR="00AC0766" w:rsidRPr="00AC0766" w:rsidRDefault="00AC0766" w:rsidP="00AC0766">
            <w:pPr>
              <w:spacing w:after="0" w:line="240" w:lineRule="auto"/>
              <w:jc w:val="center"/>
              <w:rPr>
                <w:sz w:val="14"/>
                <w:szCs w:val="14"/>
              </w:rPr>
            </w:pPr>
            <w:r w:rsidRPr="00AC0766">
              <w:rPr>
                <w:sz w:val="14"/>
                <w:szCs w:val="14"/>
              </w:rPr>
              <w:t>0,66</w:t>
            </w:r>
          </w:p>
        </w:tc>
        <w:tc>
          <w:tcPr>
            <w:tcW w:w="1622" w:type="dxa"/>
            <w:hideMark/>
          </w:tcPr>
          <w:p w14:paraId="33B6E73C" w14:textId="77777777" w:rsidR="00AC0766" w:rsidRPr="00AC0766" w:rsidRDefault="00AC0766" w:rsidP="00AC0766">
            <w:pPr>
              <w:spacing w:after="0" w:line="240" w:lineRule="auto"/>
              <w:jc w:val="center"/>
              <w:rPr>
                <w:sz w:val="14"/>
                <w:szCs w:val="14"/>
              </w:rPr>
            </w:pPr>
            <w:r w:rsidRPr="00AC0766">
              <w:rPr>
                <w:sz w:val="14"/>
                <w:szCs w:val="14"/>
              </w:rPr>
              <w:t>160,27</w:t>
            </w:r>
          </w:p>
        </w:tc>
        <w:tc>
          <w:tcPr>
            <w:tcW w:w="1106" w:type="dxa"/>
            <w:hideMark/>
          </w:tcPr>
          <w:p w14:paraId="0AD1A664" w14:textId="77777777" w:rsidR="00AC0766" w:rsidRPr="00AC0766" w:rsidRDefault="00AC0766" w:rsidP="00AC0766">
            <w:pPr>
              <w:spacing w:after="0" w:line="240" w:lineRule="auto"/>
              <w:jc w:val="center"/>
              <w:rPr>
                <w:sz w:val="14"/>
                <w:szCs w:val="14"/>
              </w:rPr>
            </w:pPr>
            <w:r w:rsidRPr="00AC0766">
              <w:rPr>
                <w:sz w:val="14"/>
                <w:szCs w:val="14"/>
              </w:rPr>
              <w:t>1,3</w:t>
            </w:r>
          </w:p>
        </w:tc>
        <w:tc>
          <w:tcPr>
            <w:tcW w:w="1622" w:type="dxa"/>
            <w:hideMark/>
          </w:tcPr>
          <w:p w14:paraId="27E909A5" w14:textId="77777777" w:rsidR="00AC0766" w:rsidRPr="00AC0766" w:rsidRDefault="00AC0766" w:rsidP="00AC0766">
            <w:pPr>
              <w:spacing w:after="0" w:line="240" w:lineRule="auto"/>
              <w:jc w:val="center"/>
              <w:rPr>
                <w:sz w:val="14"/>
                <w:szCs w:val="14"/>
              </w:rPr>
            </w:pPr>
            <w:r w:rsidRPr="00AC0766">
              <w:rPr>
                <w:sz w:val="14"/>
                <w:szCs w:val="14"/>
              </w:rPr>
              <w:t>208,35</w:t>
            </w:r>
          </w:p>
        </w:tc>
        <w:tc>
          <w:tcPr>
            <w:tcW w:w="1328" w:type="dxa"/>
            <w:hideMark/>
          </w:tcPr>
          <w:p w14:paraId="3223C513" w14:textId="77777777" w:rsidR="00AC0766" w:rsidRPr="00AC0766" w:rsidRDefault="00AC0766" w:rsidP="00AC0766">
            <w:pPr>
              <w:spacing w:after="0" w:line="240" w:lineRule="auto"/>
              <w:jc w:val="center"/>
              <w:rPr>
                <w:sz w:val="14"/>
                <w:szCs w:val="14"/>
              </w:rPr>
            </w:pPr>
          </w:p>
        </w:tc>
        <w:tc>
          <w:tcPr>
            <w:tcW w:w="1594" w:type="dxa"/>
            <w:hideMark/>
          </w:tcPr>
          <w:p w14:paraId="214C4458" w14:textId="77777777" w:rsidR="00AC0766" w:rsidRPr="00AC0766" w:rsidRDefault="00AC0766" w:rsidP="00AC0766">
            <w:pPr>
              <w:spacing w:after="0" w:line="240" w:lineRule="auto"/>
              <w:jc w:val="center"/>
              <w:rPr>
                <w:sz w:val="14"/>
                <w:szCs w:val="14"/>
              </w:rPr>
            </w:pPr>
            <w:r w:rsidRPr="00AC0766">
              <w:rPr>
                <w:sz w:val="14"/>
                <w:szCs w:val="14"/>
              </w:rPr>
              <w:t>137,51</w:t>
            </w:r>
          </w:p>
        </w:tc>
      </w:tr>
      <w:tr w:rsidR="00AC0766" w:rsidRPr="00AC0766" w14:paraId="64E8EF3E" w14:textId="77777777" w:rsidTr="00AC0766">
        <w:trPr>
          <w:trHeight w:val="20"/>
        </w:trPr>
        <w:tc>
          <w:tcPr>
            <w:tcW w:w="906" w:type="dxa"/>
            <w:hideMark/>
          </w:tcPr>
          <w:p w14:paraId="7BAE522D"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69937FEE" w14:textId="77777777" w:rsidR="00AC0766" w:rsidRPr="00AC0766" w:rsidRDefault="00AC0766" w:rsidP="00AC0766">
            <w:pPr>
              <w:spacing w:after="0" w:line="240" w:lineRule="auto"/>
              <w:jc w:val="center"/>
              <w:rPr>
                <w:sz w:val="14"/>
                <w:szCs w:val="14"/>
              </w:rPr>
            </w:pPr>
            <w:r w:rsidRPr="00AC0766">
              <w:rPr>
                <w:sz w:val="14"/>
                <w:szCs w:val="14"/>
              </w:rPr>
              <w:t>01.3.01.06-0038</w:t>
            </w:r>
          </w:p>
        </w:tc>
        <w:tc>
          <w:tcPr>
            <w:tcW w:w="4854" w:type="dxa"/>
            <w:gridSpan w:val="5"/>
            <w:hideMark/>
          </w:tcPr>
          <w:p w14:paraId="5A9FC9C4" w14:textId="77777777" w:rsidR="00AC0766" w:rsidRPr="00AC0766" w:rsidRDefault="00AC0766" w:rsidP="00AC0766">
            <w:pPr>
              <w:spacing w:after="0" w:line="240" w:lineRule="auto"/>
              <w:jc w:val="center"/>
              <w:rPr>
                <w:sz w:val="14"/>
                <w:szCs w:val="14"/>
              </w:rPr>
            </w:pPr>
            <w:r w:rsidRPr="00AC0766">
              <w:rPr>
                <w:sz w:val="14"/>
                <w:szCs w:val="14"/>
              </w:rPr>
              <w:t>Смазка защитная электросетевая</w:t>
            </w:r>
          </w:p>
        </w:tc>
        <w:tc>
          <w:tcPr>
            <w:tcW w:w="956" w:type="dxa"/>
            <w:hideMark/>
          </w:tcPr>
          <w:p w14:paraId="3F0C4B28" w14:textId="77777777" w:rsidR="00AC0766" w:rsidRPr="00AC0766" w:rsidRDefault="00AC0766" w:rsidP="00AC0766">
            <w:pPr>
              <w:spacing w:after="0" w:line="240" w:lineRule="auto"/>
              <w:jc w:val="center"/>
              <w:rPr>
                <w:sz w:val="14"/>
                <w:szCs w:val="14"/>
              </w:rPr>
            </w:pPr>
            <w:r w:rsidRPr="00AC0766">
              <w:rPr>
                <w:sz w:val="14"/>
                <w:szCs w:val="14"/>
              </w:rPr>
              <w:t>кг</w:t>
            </w:r>
          </w:p>
        </w:tc>
        <w:tc>
          <w:tcPr>
            <w:tcW w:w="1072" w:type="dxa"/>
            <w:hideMark/>
          </w:tcPr>
          <w:p w14:paraId="55AC0709" w14:textId="77777777" w:rsidR="00AC0766" w:rsidRPr="00AC0766" w:rsidRDefault="00AC0766" w:rsidP="00AC0766">
            <w:pPr>
              <w:spacing w:after="0" w:line="240" w:lineRule="auto"/>
              <w:jc w:val="center"/>
              <w:rPr>
                <w:sz w:val="14"/>
                <w:szCs w:val="14"/>
              </w:rPr>
            </w:pPr>
            <w:r w:rsidRPr="00AC0766">
              <w:rPr>
                <w:sz w:val="14"/>
                <w:szCs w:val="14"/>
              </w:rPr>
              <w:t>0,01</w:t>
            </w:r>
          </w:p>
        </w:tc>
        <w:tc>
          <w:tcPr>
            <w:tcW w:w="1278" w:type="dxa"/>
            <w:hideMark/>
          </w:tcPr>
          <w:p w14:paraId="4396C560" w14:textId="77777777" w:rsidR="00AC0766" w:rsidRPr="00AC0766" w:rsidRDefault="00AC0766" w:rsidP="00AC0766">
            <w:pPr>
              <w:spacing w:after="0" w:line="240" w:lineRule="auto"/>
              <w:jc w:val="center"/>
              <w:rPr>
                <w:sz w:val="14"/>
                <w:szCs w:val="14"/>
              </w:rPr>
            </w:pPr>
          </w:p>
        </w:tc>
        <w:tc>
          <w:tcPr>
            <w:tcW w:w="1371" w:type="dxa"/>
            <w:hideMark/>
          </w:tcPr>
          <w:p w14:paraId="0A1EDD4D" w14:textId="77777777" w:rsidR="00AC0766" w:rsidRPr="00AC0766" w:rsidRDefault="00AC0766" w:rsidP="00AC0766">
            <w:pPr>
              <w:spacing w:after="0" w:line="240" w:lineRule="auto"/>
              <w:jc w:val="center"/>
              <w:rPr>
                <w:sz w:val="14"/>
                <w:szCs w:val="14"/>
              </w:rPr>
            </w:pPr>
            <w:r w:rsidRPr="00AC0766">
              <w:rPr>
                <w:sz w:val="14"/>
                <w:szCs w:val="14"/>
              </w:rPr>
              <w:t>0,11</w:t>
            </w:r>
          </w:p>
        </w:tc>
        <w:tc>
          <w:tcPr>
            <w:tcW w:w="1622" w:type="dxa"/>
            <w:hideMark/>
          </w:tcPr>
          <w:p w14:paraId="5D1C9C40" w14:textId="77777777" w:rsidR="00AC0766" w:rsidRPr="00AC0766" w:rsidRDefault="00AC0766" w:rsidP="00AC0766">
            <w:pPr>
              <w:spacing w:after="0" w:line="240" w:lineRule="auto"/>
              <w:jc w:val="center"/>
              <w:rPr>
                <w:sz w:val="14"/>
                <w:szCs w:val="14"/>
              </w:rPr>
            </w:pPr>
            <w:r w:rsidRPr="00AC0766">
              <w:rPr>
                <w:sz w:val="14"/>
                <w:szCs w:val="14"/>
              </w:rPr>
              <w:t>185,43</w:t>
            </w:r>
          </w:p>
        </w:tc>
        <w:tc>
          <w:tcPr>
            <w:tcW w:w="1106" w:type="dxa"/>
            <w:hideMark/>
          </w:tcPr>
          <w:p w14:paraId="2DA335D1" w14:textId="77777777" w:rsidR="00AC0766" w:rsidRPr="00AC0766" w:rsidRDefault="00AC0766" w:rsidP="00AC0766">
            <w:pPr>
              <w:spacing w:after="0" w:line="240" w:lineRule="auto"/>
              <w:jc w:val="center"/>
              <w:rPr>
                <w:sz w:val="14"/>
                <w:szCs w:val="14"/>
              </w:rPr>
            </w:pPr>
            <w:r w:rsidRPr="00AC0766">
              <w:rPr>
                <w:sz w:val="14"/>
                <w:szCs w:val="14"/>
              </w:rPr>
              <w:t>1,54</w:t>
            </w:r>
          </w:p>
        </w:tc>
        <w:tc>
          <w:tcPr>
            <w:tcW w:w="1622" w:type="dxa"/>
            <w:hideMark/>
          </w:tcPr>
          <w:p w14:paraId="69546259" w14:textId="77777777" w:rsidR="00AC0766" w:rsidRPr="00AC0766" w:rsidRDefault="00AC0766" w:rsidP="00AC0766">
            <w:pPr>
              <w:spacing w:after="0" w:line="240" w:lineRule="auto"/>
              <w:jc w:val="center"/>
              <w:rPr>
                <w:sz w:val="14"/>
                <w:szCs w:val="14"/>
              </w:rPr>
            </w:pPr>
            <w:r w:rsidRPr="00AC0766">
              <w:rPr>
                <w:sz w:val="14"/>
                <w:szCs w:val="14"/>
              </w:rPr>
              <w:t>285,56</w:t>
            </w:r>
          </w:p>
        </w:tc>
        <w:tc>
          <w:tcPr>
            <w:tcW w:w="1328" w:type="dxa"/>
            <w:hideMark/>
          </w:tcPr>
          <w:p w14:paraId="654DDED9" w14:textId="77777777" w:rsidR="00AC0766" w:rsidRPr="00AC0766" w:rsidRDefault="00AC0766" w:rsidP="00AC0766">
            <w:pPr>
              <w:spacing w:after="0" w:line="240" w:lineRule="auto"/>
              <w:jc w:val="center"/>
              <w:rPr>
                <w:sz w:val="14"/>
                <w:szCs w:val="14"/>
              </w:rPr>
            </w:pPr>
          </w:p>
        </w:tc>
        <w:tc>
          <w:tcPr>
            <w:tcW w:w="1594" w:type="dxa"/>
            <w:hideMark/>
          </w:tcPr>
          <w:p w14:paraId="776B27F6" w14:textId="77777777" w:rsidR="00AC0766" w:rsidRPr="00AC0766" w:rsidRDefault="00AC0766" w:rsidP="00AC0766">
            <w:pPr>
              <w:spacing w:after="0" w:line="240" w:lineRule="auto"/>
              <w:jc w:val="center"/>
              <w:rPr>
                <w:sz w:val="14"/>
                <w:szCs w:val="14"/>
              </w:rPr>
            </w:pPr>
            <w:r w:rsidRPr="00AC0766">
              <w:rPr>
                <w:sz w:val="14"/>
                <w:szCs w:val="14"/>
              </w:rPr>
              <w:t>31,41</w:t>
            </w:r>
          </w:p>
        </w:tc>
      </w:tr>
      <w:tr w:rsidR="00AC0766" w:rsidRPr="00AC0766" w14:paraId="38906632" w14:textId="77777777" w:rsidTr="00AC0766">
        <w:trPr>
          <w:trHeight w:val="20"/>
        </w:trPr>
        <w:tc>
          <w:tcPr>
            <w:tcW w:w="906" w:type="dxa"/>
            <w:hideMark/>
          </w:tcPr>
          <w:p w14:paraId="572F067F" w14:textId="77777777" w:rsidR="00AC0766" w:rsidRPr="00AC0766" w:rsidRDefault="00AC0766" w:rsidP="00AC0766">
            <w:pPr>
              <w:spacing w:after="0" w:line="240" w:lineRule="auto"/>
              <w:jc w:val="center"/>
              <w:rPr>
                <w:i/>
                <w:iCs/>
                <w:sz w:val="14"/>
                <w:szCs w:val="14"/>
              </w:rPr>
            </w:pPr>
            <w:r w:rsidRPr="00AC0766">
              <w:rPr>
                <w:i/>
                <w:iCs/>
                <w:sz w:val="14"/>
                <w:szCs w:val="14"/>
              </w:rPr>
              <w:t>П,Н</w:t>
            </w:r>
          </w:p>
        </w:tc>
        <w:tc>
          <w:tcPr>
            <w:tcW w:w="3671" w:type="dxa"/>
            <w:hideMark/>
          </w:tcPr>
          <w:p w14:paraId="42192255" w14:textId="77777777" w:rsidR="00AC0766" w:rsidRPr="00AC0766" w:rsidRDefault="00AC0766" w:rsidP="00AC0766">
            <w:pPr>
              <w:spacing w:after="0" w:line="240" w:lineRule="auto"/>
              <w:jc w:val="center"/>
              <w:rPr>
                <w:i/>
                <w:iCs/>
                <w:sz w:val="14"/>
                <w:szCs w:val="14"/>
              </w:rPr>
            </w:pPr>
            <w:r w:rsidRPr="00AC0766">
              <w:rPr>
                <w:i/>
                <w:iCs/>
                <w:sz w:val="14"/>
                <w:szCs w:val="14"/>
              </w:rPr>
              <w:t>01.7.15.03-0042</w:t>
            </w:r>
          </w:p>
        </w:tc>
        <w:tc>
          <w:tcPr>
            <w:tcW w:w="4854" w:type="dxa"/>
            <w:gridSpan w:val="5"/>
            <w:hideMark/>
          </w:tcPr>
          <w:p w14:paraId="5946FBCE" w14:textId="77777777" w:rsidR="00AC0766" w:rsidRPr="00AC0766" w:rsidRDefault="00AC0766" w:rsidP="00AC0766">
            <w:pPr>
              <w:spacing w:after="0" w:line="240" w:lineRule="auto"/>
              <w:jc w:val="center"/>
              <w:rPr>
                <w:i/>
                <w:iCs/>
                <w:sz w:val="14"/>
                <w:szCs w:val="14"/>
              </w:rPr>
            </w:pPr>
            <w:r w:rsidRPr="00AC0766">
              <w:rPr>
                <w:i/>
                <w:iCs/>
                <w:sz w:val="14"/>
                <w:szCs w:val="14"/>
              </w:rPr>
              <w:t>Болты с гайками и шайбами строительные</w:t>
            </w:r>
          </w:p>
        </w:tc>
        <w:tc>
          <w:tcPr>
            <w:tcW w:w="956" w:type="dxa"/>
            <w:hideMark/>
          </w:tcPr>
          <w:p w14:paraId="13370161" w14:textId="77777777" w:rsidR="00AC0766" w:rsidRPr="00AC0766" w:rsidRDefault="00AC0766" w:rsidP="00AC0766">
            <w:pPr>
              <w:spacing w:after="0" w:line="240" w:lineRule="auto"/>
              <w:jc w:val="center"/>
              <w:rPr>
                <w:i/>
                <w:iCs/>
                <w:sz w:val="14"/>
                <w:szCs w:val="14"/>
              </w:rPr>
            </w:pPr>
            <w:r w:rsidRPr="00AC0766">
              <w:rPr>
                <w:i/>
                <w:iCs/>
                <w:sz w:val="14"/>
                <w:szCs w:val="14"/>
              </w:rPr>
              <w:t>кг</w:t>
            </w:r>
          </w:p>
        </w:tc>
        <w:tc>
          <w:tcPr>
            <w:tcW w:w="1072" w:type="dxa"/>
            <w:hideMark/>
          </w:tcPr>
          <w:p w14:paraId="403C9D29" w14:textId="77777777" w:rsidR="00AC0766" w:rsidRPr="00AC0766" w:rsidRDefault="00AC0766" w:rsidP="00AC0766">
            <w:pPr>
              <w:spacing w:after="0" w:line="240" w:lineRule="auto"/>
              <w:jc w:val="center"/>
              <w:rPr>
                <w:i/>
                <w:iCs/>
                <w:sz w:val="14"/>
                <w:szCs w:val="14"/>
              </w:rPr>
            </w:pPr>
            <w:r w:rsidRPr="00AC0766">
              <w:rPr>
                <w:i/>
                <w:iCs/>
                <w:sz w:val="14"/>
                <w:szCs w:val="14"/>
              </w:rPr>
              <w:t>0</w:t>
            </w:r>
          </w:p>
        </w:tc>
        <w:tc>
          <w:tcPr>
            <w:tcW w:w="1278" w:type="dxa"/>
            <w:hideMark/>
          </w:tcPr>
          <w:p w14:paraId="70660D33" w14:textId="77777777" w:rsidR="00AC0766" w:rsidRPr="00AC0766" w:rsidRDefault="00AC0766" w:rsidP="00AC0766">
            <w:pPr>
              <w:spacing w:after="0" w:line="240" w:lineRule="auto"/>
              <w:jc w:val="center"/>
              <w:rPr>
                <w:i/>
                <w:iCs/>
                <w:sz w:val="14"/>
                <w:szCs w:val="14"/>
              </w:rPr>
            </w:pPr>
          </w:p>
        </w:tc>
        <w:tc>
          <w:tcPr>
            <w:tcW w:w="1371" w:type="dxa"/>
            <w:hideMark/>
          </w:tcPr>
          <w:p w14:paraId="16155F88" w14:textId="77777777" w:rsidR="00AC0766" w:rsidRPr="00AC0766" w:rsidRDefault="00AC0766" w:rsidP="00AC0766">
            <w:pPr>
              <w:spacing w:after="0" w:line="240" w:lineRule="auto"/>
              <w:jc w:val="center"/>
              <w:rPr>
                <w:i/>
                <w:iCs/>
                <w:sz w:val="14"/>
                <w:szCs w:val="14"/>
              </w:rPr>
            </w:pPr>
            <w:r w:rsidRPr="00AC0766">
              <w:rPr>
                <w:i/>
                <w:iCs/>
                <w:sz w:val="14"/>
                <w:szCs w:val="14"/>
              </w:rPr>
              <w:t>0</w:t>
            </w:r>
          </w:p>
        </w:tc>
        <w:tc>
          <w:tcPr>
            <w:tcW w:w="1622" w:type="dxa"/>
            <w:hideMark/>
          </w:tcPr>
          <w:p w14:paraId="4CFE9D93" w14:textId="77777777" w:rsidR="00AC0766" w:rsidRPr="00AC0766" w:rsidRDefault="00AC0766" w:rsidP="00AC0766">
            <w:pPr>
              <w:spacing w:after="0" w:line="240" w:lineRule="auto"/>
              <w:jc w:val="center"/>
              <w:rPr>
                <w:i/>
                <w:iCs/>
                <w:sz w:val="14"/>
                <w:szCs w:val="14"/>
              </w:rPr>
            </w:pPr>
          </w:p>
        </w:tc>
        <w:tc>
          <w:tcPr>
            <w:tcW w:w="1106" w:type="dxa"/>
            <w:hideMark/>
          </w:tcPr>
          <w:p w14:paraId="5EF000F1" w14:textId="77777777" w:rsidR="00AC0766" w:rsidRPr="00AC0766" w:rsidRDefault="00AC0766" w:rsidP="00AC0766">
            <w:pPr>
              <w:spacing w:after="0" w:line="240" w:lineRule="auto"/>
              <w:jc w:val="center"/>
              <w:rPr>
                <w:sz w:val="14"/>
                <w:szCs w:val="14"/>
              </w:rPr>
            </w:pPr>
          </w:p>
        </w:tc>
        <w:tc>
          <w:tcPr>
            <w:tcW w:w="1622" w:type="dxa"/>
            <w:hideMark/>
          </w:tcPr>
          <w:p w14:paraId="38611703" w14:textId="77777777" w:rsidR="00AC0766" w:rsidRPr="00AC0766" w:rsidRDefault="00AC0766" w:rsidP="00AC0766">
            <w:pPr>
              <w:spacing w:after="0" w:line="240" w:lineRule="auto"/>
              <w:jc w:val="center"/>
              <w:rPr>
                <w:sz w:val="14"/>
                <w:szCs w:val="14"/>
              </w:rPr>
            </w:pPr>
          </w:p>
        </w:tc>
        <w:tc>
          <w:tcPr>
            <w:tcW w:w="1328" w:type="dxa"/>
            <w:hideMark/>
          </w:tcPr>
          <w:p w14:paraId="7FBC926C" w14:textId="77777777" w:rsidR="00AC0766" w:rsidRPr="00AC0766" w:rsidRDefault="00AC0766" w:rsidP="00AC0766">
            <w:pPr>
              <w:spacing w:after="0" w:line="240" w:lineRule="auto"/>
              <w:jc w:val="center"/>
              <w:rPr>
                <w:sz w:val="14"/>
                <w:szCs w:val="14"/>
              </w:rPr>
            </w:pPr>
          </w:p>
        </w:tc>
        <w:tc>
          <w:tcPr>
            <w:tcW w:w="1594" w:type="dxa"/>
            <w:hideMark/>
          </w:tcPr>
          <w:p w14:paraId="004A2C41" w14:textId="77777777" w:rsidR="00AC0766" w:rsidRPr="00AC0766" w:rsidRDefault="00AC0766" w:rsidP="00AC0766">
            <w:pPr>
              <w:spacing w:after="0" w:line="240" w:lineRule="auto"/>
              <w:jc w:val="center"/>
              <w:rPr>
                <w:i/>
                <w:iCs/>
                <w:sz w:val="14"/>
                <w:szCs w:val="14"/>
              </w:rPr>
            </w:pPr>
            <w:r w:rsidRPr="00AC0766">
              <w:rPr>
                <w:i/>
                <w:iCs/>
                <w:sz w:val="14"/>
                <w:szCs w:val="14"/>
              </w:rPr>
              <w:t> </w:t>
            </w:r>
          </w:p>
        </w:tc>
      </w:tr>
      <w:tr w:rsidR="00AC0766" w:rsidRPr="00AC0766" w14:paraId="32DAA504" w14:textId="77777777" w:rsidTr="00AC0766">
        <w:trPr>
          <w:trHeight w:val="20"/>
        </w:trPr>
        <w:tc>
          <w:tcPr>
            <w:tcW w:w="906" w:type="dxa"/>
            <w:hideMark/>
          </w:tcPr>
          <w:p w14:paraId="16AD68EE" w14:textId="77777777" w:rsidR="00AC0766" w:rsidRPr="00AC0766" w:rsidRDefault="00AC0766" w:rsidP="00AC0766">
            <w:pPr>
              <w:spacing w:after="0" w:line="240" w:lineRule="auto"/>
              <w:jc w:val="center"/>
              <w:rPr>
                <w:i/>
                <w:iCs/>
                <w:sz w:val="14"/>
                <w:szCs w:val="14"/>
              </w:rPr>
            </w:pPr>
            <w:r w:rsidRPr="00AC0766">
              <w:rPr>
                <w:i/>
                <w:iCs/>
                <w:sz w:val="14"/>
                <w:szCs w:val="14"/>
              </w:rPr>
              <w:t>П,Н</w:t>
            </w:r>
          </w:p>
        </w:tc>
        <w:tc>
          <w:tcPr>
            <w:tcW w:w="3671" w:type="dxa"/>
            <w:hideMark/>
          </w:tcPr>
          <w:p w14:paraId="159F2F61" w14:textId="77777777" w:rsidR="00AC0766" w:rsidRPr="00AC0766" w:rsidRDefault="00AC0766" w:rsidP="00AC0766">
            <w:pPr>
              <w:spacing w:after="0" w:line="240" w:lineRule="auto"/>
              <w:jc w:val="center"/>
              <w:rPr>
                <w:i/>
                <w:iCs/>
                <w:sz w:val="14"/>
                <w:szCs w:val="14"/>
              </w:rPr>
            </w:pPr>
            <w:r w:rsidRPr="00AC0766">
              <w:rPr>
                <w:i/>
                <w:iCs/>
                <w:sz w:val="14"/>
                <w:szCs w:val="14"/>
              </w:rPr>
              <w:t>07.2.07.13</w:t>
            </w:r>
          </w:p>
        </w:tc>
        <w:tc>
          <w:tcPr>
            <w:tcW w:w="4854" w:type="dxa"/>
            <w:gridSpan w:val="5"/>
            <w:hideMark/>
          </w:tcPr>
          <w:p w14:paraId="16E96991" w14:textId="77777777" w:rsidR="00AC0766" w:rsidRPr="00AC0766" w:rsidRDefault="00AC0766" w:rsidP="00AC0766">
            <w:pPr>
              <w:spacing w:after="0" w:line="240" w:lineRule="auto"/>
              <w:jc w:val="center"/>
              <w:rPr>
                <w:i/>
                <w:iCs/>
                <w:sz w:val="14"/>
                <w:szCs w:val="14"/>
              </w:rPr>
            </w:pPr>
            <w:r w:rsidRPr="00AC0766">
              <w:rPr>
                <w:i/>
                <w:iCs/>
                <w:sz w:val="14"/>
                <w:szCs w:val="14"/>
              </w:rPr>
              <w:t>Хомуты стальные</w:t>
            </w:r>
          </w:p>
        </w:tc>
        <w:tc>
          <w:tcPr>
            <w:tcW w:w="956" w:type="dxa"/>
            <w:hideMark/>
          </w:tcPr>
          <w:p w14:paraId="1383A48A" w14:textId="77777777" w:rsidR="00AC0766" w:rsidRPr="00AC0766" w:rsidRDefault="00AC0766" w:rsidP="00AC0766">
            <w:pPr>
              <w:spacing w:after="0" w:line="240" w:lineRule="auto"/>
              <w:jc w:val="center"/>
              <w:rPr>
                <w:i/>
                <w:iCs/>
                <w:sz w:val="14"/>
                <w:szCs w:val="14"/>
              </w:rPr>
            </w:pPr>
            <w:r w:rsidRPr="00AC0766">
              <w:rPr>
                <w:i/>
                <w:iCs/>
                <w:sz w:val="14"/>
                <w:szCs w:val="14"/>
              </w:rPr>
              <w:t>кг</w:t>
            </w:r>
          </w:p>
        </w:tc>
        <w:tc>
          <w:tcPr>
            <w:tcW w:w="1072" w:type="dxa"/>
            <w:hideMark/>
          </w:tcPr>
          <w:p w14:paraId="3C4BF2D6" w14:textId="77777777" w:rsidR="00AC0766" w:rsidRPr="00AC0766" w:rsidRDefault="00AC0766" w:rsidP="00AC0766">
            <w:pPr>
              <w:spacing w:after="0" w:line="240" w:lineRule="auto"/>
              <w:jc w:val="center"/>
              <w:rPr>
                <w:i/>
                <w:iCs/>
                <w:sz w:val="14"/>
                <w:szCs w:val="14"/>
              </w:rPr>
            </w:pPr>
            <w:r w:rsidRPr="00AC0766">
              <w:rPr>
                <w:i/>
                <w:iCs/>
                <w:sz w:val="14"/>
                <w:szCs w:val="14"/>
              </w:rPr>
              <w:t>0</w:t>
            </w:r>
          </w:p>
        </w:tc>
        <w:tc>
          <w:tcPr>
            <w:tcW w:w="1278" w:type="dxa"/>
            <w:hideMark/>
          </w:tcPr>
          <w:p w14:paraId="48AFD821" w14:textId="77777777" w:rsidR="00AC0766" w:rsidRPr="00AC0766" w:rsidRDefault="00AC0766" w:rsidP="00AC0766">
            <w:pPr>
              <w:spacing w:after="0" w:line="240" w:lineRule="auto"/>
              <w:jc w:val="center"/>
              <w:rPr>
                <w:i/>
                <w:iCs/>
                <w:sz w:val="14"/>
                <w:szCs w:val="14"/>
              </w:rPr>
            </w:pPr>
          </w:p>
        </w:tc>
        <w:tc>
          <w:tcPr>
            <w:tcW w:w="1371" w:type="dxa"/>
            <w:hideMark/>
          </w:tcPr>
          <w:p w14:paraId="1D034268" w14:textId="77777777" w:rsidR="00AC0766" w:rsidRPr="00AC0766" w:rsidRDefault="00AC0766" w:rsidP="00AC0766">
            <w:pPr>
              <w:spacing w:after="0" w:line="240" w:lineRule="auto"/>
              <w:jc w:val="center"/>
              <w:rPr>
                <w:i/>
                <w:iCs/>
                <w:sz w:val="14"/>
                <w:szCs w:val="14"/>
              </w:rPr>
            </w:pPr>
            <w:r w:rsidRPr="00AC0766">
              <w:rPr>
                <w:i/>
                <w:iCs/>
                <w:sz w:val="14"/>
                <w:szCs w:val="14"/>
              </w:rPr>
              <w:t>0</w:t>
            </w:r>
          </w:p>
        </w:tc>
        <w:tc>
          <w:tcPr>
            <w:tcW w:w="1622" w:type="dxa"/>
            <w:hideMark/>
          </w:tcPr>
          <w:p w14:paraId="21175026" w14:textId="77777777" w:rsidR="00AC0766" w:rsidRPr="00AC0766" w:rsidRDefault="00AC0766" w:rsidP="00AC0766">
            <w:pPr>
              <w:spacing w:after="0" w:line="240" w:lineRule="auto"/>
              <w:jc w:val="center"/>
              <w:rPr>
                <w:i/>
                <w:iCs/>
                <w:sz w:val="14"/>
                <w:szCs w:val="14"/>
              </w:rPr>
            </w:pPr>
          </w:p>
        </w:tc>
        <w:tc>
          <w:tcPr>
            <w:tcW w:w="1106" w:type="dxa"/>
            <w:hideMark/>
          </w:tcPr>
          <w:p w14:paraId="166A7668" w14:textId="77777777" w:rsidR="00AC0766" w:rsidRPr="00AC0766" w:rsidRDefault="00AC0766" w:rsidP="00AC0766">
            <w:pPr>
              <w:spacing w:after="0" w:line="240" w:lineRule="auto"/>
              <w:jc w:val="center"/>
              <w:rPr>
                <w:sz w:val="14"/>
                <w:szCs w:val="14"/>
              </w:rPr>
            </w:pPr>
          </w:p>
        </w:tc>
        <w:tc>
          <w:tcPr>
            <w:tcW w:w="1622" w:type="dxa"/>
            <w:hideMark/>
          </w:tcPr>
          <w:p w14:paraId="0D4D3AE4" w14:textId="77777777" w:rsidR="00AC0766" w:rsidRPr="00AC0766" w:rsidRDefault="00AC0766" w:rsidP="00AC0766">
            <w:pPr>
              <w:spacing w:after="0" w:line="240" w:lineRule="auto"/>
              <w:jc w:val="center"/>
              <w:rPr>
                <w:sz w:val="14"/>
                <w:szCs w:val="14"/>
              </w:rPr>
            </w:pPr>
          </w:p>
        </w:tc>
        <w:tc>
          <w:tcPr>
            <w:tcW w:w="1328" w:type="dxa"/>
            <w:hideMark/>
          </w:tcPr>
          <w:p w14:paraId="66D8FEC3" w14:textId="77777777" w:rsidR="00AC0766" w:rsidRPr="00AC0766" w:rsidRDefault="00AC0766" w:rsidP="00AC0766">
            <w:pPr>
              <w:spacing w:after="0" w:line="240" w:lineRule="auto"/>
              <w:jc w:val="center"/>
              <w:rPr>
                <w:sz w:val="14"/>
                <w:szCs w:val="14"/>
              </w:rPr>
            </w:pPr>
          </w:p>
        </w:tc>
        <w:tc>
          <w:tcPr>
            <w:tcW w:w="1594" w:type="dxa"/>
            <w:hideMark/>
          </w:tcPr>
          <w:p w14:paraId="2DB2790D" w14:textId="77777777" w:rsidR="00AC0766" w:rsidRPr="00AC0766" w:rsidRDefault="00AC0766" w:rsidP="00AC0766">
            <w:pPr>
              <w:spacing w:after="0" w:line="240" w:lineRule="auto"/>
              <w:jc w:val="center"/>
              <w:rPr>
                <w:i/>
                <w:iCs/>
                <w:sz w:val="14"/>
                <w:szCs w:val="14"/>
              </w:rPr>
            </w:pPr>
            <w:r w:rsidRPr="00AC0766">
              <w:rPr>
                <w:i/>
                <w:iCs/>
                <w:sz w:val="14"/>
                <w:szCs w:val="14"/>
              </w:rPr>
              <w:t> </w:t>
            </w:r>
          </w:p>
        </w:tc>
      </w:tr>
      <w:tr w:rsidR="00AC0766" w:rsidRPr="00AC0766" w14:paraId="2E30A733" w14:textId="77777777" w:rsidTr="00AC0766">
        <w:trPr>
          <w:trHeight w:val="20"/>
        </w:trPr>
        <w:tc>
          <w:tcPr>
            <w:tcW w:w="906" w:type="dxa"/>
            <w:hideMark/>
          </w:tcPr>
          <w:p w14:paraId="08F95443" w14:textId="77777777" w:rsidR="00AC0766" w:rsidRPr="00AC0766" w:rsidRDefault="00AC0766" w:rsidP="00AC0766">
            <w:pPr>
              <w:spacing w:after="0" w:line="240" w:lineRule="auto"/>
              <w:jc w:val="center"/>
              <w:rPr>
                <w:i/>
                <w:iCs/>
                <w:sz w:val="14"/>
                <w:szCs w:val="14"/>
              </w:rPr>
            </w:pPr>
            <w:r w:rsidRPr="00AC0766">
              <w:rPr>
                <w:i/>
                <w:iCs/>
                <w:sz w:val="14"/>
                <w:szCs w:val="14"/>
              </w:rPr>
              <w:t>П,Н</w:t>
            </w:r>
          </w:p>
        </w:tc>
        <w:tc>
          <w:tcPr>
            <w:tcW w:w="3671" w:type="dxa"/>
            <w:hideMark/>
          </w:tcPr>
          <w:p w14:paraId="60223E98" w14:textId="77777777" w:rsidR="00AC0766" w:rsidRPr="00AC0766" w:rsidRDefault="00AC0766" w:rsidP="00AC0766">
            <w:pPr>
              <w:spacing w:after="0" w:line="240" w:lineRule="auto"/>
              <w:jc w:val="center"/>
              <w:rPr>
                <w:i/>
                <w:iCs/>
                <w:sz w:val="14"/>
                <w:szCs w:val="14"/>
              </w:rPr>
            </w:pPr>
            <w:r w:rsidRPr="00AC0766">
              <w:rPr>
                <w:i/>
                <w:iCs/>
                <w:sz w:val="14"/>
                <w:szCs w:val="14"/>
              </w:rPr>
              <w:t>20.2.06.05</w:t>
            </w:r>
          </w:p>
        </w:tc>
        <w:tc>
          <w:tcPr>
            <w:tcW w:w="4854" w:type="dxa"/>
            <w:gridSpan w:val="5"/>
            <w:hideMark/>
          </w:tcPr>
          <w:p w14:paraId="1CC82629" w14:textId="77777777" w:rsidR="00AC0766" w:rsidRPr="00AC0766" w:rsidRDefault="00AC0766" w:rsidP="00AC0766">
            <w:pPr>
              <w:spacing w:after="0" w:line="240" w:lineRule="auto"/>
              <w:jc w:val="center"/>
              <w:rPr>
                <w:i/>
                <w:iCs/>
                <w:sz w:val="14"/>
                <w:szCs w:val="14"/>
              </w:rPr>
            </w:pPr>
            <w:r w:rsidRPr="00AC0766">
              <w:rPr>
                <w:i/>
                <w:iCs/>
                <w:sz w:val="14"/>
                <w:szCs w:val="14"/>
              </w:rPr>
              <w:t>Кронштейны</w:t>
            </w:r>
          </w:p>
        </w:tc>
        <w:tc>
          <w:tcPr>
            <w:tcW w:w="956" w:type="dxa"/>
            <w:hideMark/>
          </w:tcPr>
          <w:p w14:paraId="456CBDAC" w14:textId="77777777" w:rsidR="00AC0766" w:rsidRPr="00AC0766" w:rsidRDefault="00AC0766" w:rsidP="00AC0766">
            <w:pPr>
              <w:spacing w:after="0" w:line="240" w:lineRule="auto"/>
              <w:jc w:val="center"/>
              <w:rPr>
                <w:i/>
                <w:iCs/>
                <w:sz w:val="14"/>
                <w:szCs w:val="14"/>
              </w:rPr>
            </w:pPr>
            <w:r w:rsidRPr="00AC0766">
              <w:rPr>
                <w:i/>
                <w:iCs/>
                <w:sz w:val="14"/>
                <w:szCs w:val="14"/>
              </w:rPr>
              <w:t>кг</w:t>
            </w:r>
          </w:p>
        </w:tc>
        <w:tc>
          <w:tcPr>
            <w:tcW w:w="1072" w:type="dxa"/>
            <w:hideMark/>
          </w:tcPr>
          <w:p w14:paraId="77B553F6" w14:textId="77777777" w:rsidR="00AC0766" w:rsidRPr="00AC0766" w:rsidRDefault="00AC0766" w:rsidP="00AC0766">
            <w:pPr>
              <w:spacing w:after="0" w:line="240" w:lineRule="auto"/>
              <w:jc w:val="center"/>
              <w:rPr>
                <w:i/>
                <w:iCs/>
                <w:sz w:val="14"/>
                <w:szCs w:val="14"/>
              </w:rPr>
            </w:pPr>
            <w:r w:rsidRPr="00AC0766">
              <w:rPr>
                <w:i/>
                <w:iCs/>
                <w:sz w:val="14"/>
                <w:szCs w:val="14"/>
              </w:rPr>
              <w:t>0</w:t>
            </w:r>
          </w:p>
        </w:tc>
        <w:tc>
          <w:tcPr>
            <w:tcW w:w="1278" w:type="dxa"/>
            <w:hideMark/>
          </w:tcPr>
          <w:p w14:paraId="0262F477" w14:textId="77777777" w:rsidR="00AC0766" w:rsidRPr="00AC0766" w:rsidRDefault="00AC0766" w:rsidP="00AC0766">
            <w:pPr>
              <w:spacing w:after="0" w:line="240" w:lineRule="auto"/>
              <w:jc w:val="center"/>
              <w:rPr>
                <w:i/>
                <w:iCs/>
                <w:sz w:val="14"/>
                <w:szCs w:val="14"/>
              </w:rPr>
            </w:pPr>
          </w:p>
        </w:tc>
        <w:tc>
          <w:tcPr>
            <w:tcW w:w="1371" w:type="dxa"/>
            <w:hideMark/>
          </w:tcPr>
          <w:p w14:paraId="29492285" w14:textId="77777777" w:rsidR="00AC0766" w:rsidRPr="00AC0766" w:rsidRDefault="00AC0766" w:rsidP="00AC0766">
            <w:pPr>
              <w:spacing w:after="0" w:line="240" w:lineRule="auto"/>
              <w:jc w:val="center"/>
              <w:rPr>
                <w:i/>
                <w:iCs/>
                <w:sz w:val="14"/>
                <w:szCs w:val="14"/>
              </w:rPr>
            </w:pPr>
            <w:r w:rsidRPr="00AC0766">
              <w:rPr>
                <w:i/>
                <w:iCs/>
                <w:sz w:val="14"/>
                <w:szCs w:val="14"/>
              </w:rPr>
              <w:t>0</w:t>
            </w:r>
          </w:p>
        </w:tc>
        <w:tc>
          <w:tcPr>
            <w:tcW w:w="1622" w:type="dxa"/>
            <w:hideMark/>
          </w:tcPr>
          <w:p w14:paraId="75BDFF03" w14:textId="77777777" w:rsidR="00AC0766" w:rsidRPr="00AC0766" w:rsidRDefault="00AC0766" w:rsidP="00AC0766">
            <w:pPr>
              <w:spacing w:after="0" w:line="240" w:lineRule="auto"/>
              <w:jc w:val="center"/>
              <w:rPr>
                <w:i/>
                <w:iCs/>
                <w:sz w:val="14"/>
                <w:szCs w:val="14"/>
              </w:rPr>
            </w:pPr>
          </w:p>
        </w:tc>
        <w:tc>
          <w:tcPr>
            <w:tcW w:w="1106" w:type="dxa"/>
            <w:hideMark/>
          </w:tcPr>
          <w:p w14:paraId="14ED1DDD" w14:textId="77777777" w:rsidR="00AC0766" w:rsidRPr="00AC0766" w:rsidRDefault="00AC0766" w:rsidP="00AC0766">
            <w:pPr>
              <w:spacing w:after="0" w:line="240" w:lineRule="auto"/>
              <w:jc w:val="center"/>
              <w:rPr>
                <w:sz w:val="14"/>
                <w:szCs w:val="14"/>
              </w:rPr>
            </w:pPr>
          </w:p>
        </w:tc>
        <w:tc>
          <w:tcPr>
            <w:tcW w:w="1622" w:type="dxa"/>
            <w:hideMark/>
          </w:tcPr>
          <w:p w14:paraId="679F5FDB" w14:textId="77777777" w:rsidR="00AC0766" w:rsidRPr="00AC0766" w:rsidRDefault="00AC0766" w:rsidP="00AC0766">
            <w:pPr>
              <w:spacing w:after="0" w:line="240" w:lineRule="auto"/>
              <w:jc w:val="center"/>
              <w:rPr>
                <w:sz w:val="14"/>
                <w:szCs w:val="14"/>
              </w:rPr>
            </w:pPr>
          </w:p>
        </w:tc>
        <w:tc>
          <w:tcPr>
            <w:tcW w:w="1328" w:type="dxa"/>
            <w:hideMark/>
          </w:tcPr>
          <w:p w14:paraId="682D33B7" w14:textId="77777777" w:rsidR="00AC0766" w:rsidRPr="00AC0766" w:rsidRDefault="00AC0766" w:rsidP="00AC0766">
            <w:pPr>
              <w:spacing w:after="0" w:line="240" w:lineRule="auto"/>
              <w:jc w:val="center"/>
              <w:rPr>
                <w:sz w:val="14"/>
                <w:szCs w:val="14"/>
              </w:rPr>
            </w:pPr>
          </w:p>
        </w:tc>
        <w:tc>
          <w:tcPr>
            <w:tcW w:w="1594" w:type="dxa"/>
            <w:hideMark/>
          </w:tcPr>
          <w:p w14:paraId="2925E78C" w14:textId="77777777" w:rsidR="00AC0766" w:rsidRPr="00AC0766" w:rsidRDefault="00AC0766" w:rsidP="00AC0766">
            <w:pPr>
              <w:spacing w:after="0" w:line="240" w:lineRule="auto"/>
              <w:jc w:val="center"/>
              <w:rPr>
                <w:i/>
                <w:iCs/>
                <w:sz w:val="14"/>
                <w:szCs w:val="14"/>
              </w:rPr>
            </w:pPr>
            <w:r w:rsidRPr="00AC0766">
              <w:rPr>
                <w:i/>
                <w:iCs/>
                <w:sz w:val="14"/>
                <w:szCs w:val="14"/>
              </w:rPr>
              <w:t> </w:t>
            </w:r>
          </w:p>
        </w:tc>
      </w:tr>
      <w:tr w:rsidR="00AC0766" w:rsidRPr="00AC0766" w14:paraId="4B8047EF" w14:textId="77777777" w:rsidTr="00AC0766">
        <w:trPr>
          <w:trHeight w:val="20"/>
        </w:trPr>
        <w:tc>
          <w:tcPr>
            <w:tcW w:w="906" w:type="dxa"/>
            <w:hideMark/>
          </w:tcPr>
          <w:p w14:paraId="1B8B11FE" w14:textId="77777777" w:rsidR="00AC0766" w:rsidRPr="00AC0766" w:rsidRDefault="00AC0766" w:rsidP="00AC0766">
            <w:pPr>
              <w:spacing w:after="0" w:line="240" w:lineRule="auto"/>
              <w:jc w:val="center"/>
              <w:rPr>
                <w:i/>
                <w:iCs/>
                <w:sz w:val="14"/>
                <w:szCs w:val="14"/>
              </w:rPr>
            </w:pPr>
            <w:r w:rsidRPr="00AC0766">
              <w:rPr>
                <w:i/>
                <w:iCs/>
                <w:sz w:val="14"/>
                <w:szCs w:val="14"/>
              </w:rPr>
              <w:t>П,Н</w:t>
            </w:r>
          </w:p>
        </w:tc>
        <w:tc>
          <w:tcPr>
            <w:tcW w:w="3671" w:type="dxa"/>
            <w:hideMark/>
          </w:tcPr>
          <w:p w14:paraId="413DF52C" w14:textId="77777777" w:rsidR="00AC0766" w:rsidRPr="00AC0766" w:rsidRDefault="00AC0766" w:rsidP="00AC0766">
            <w:pPr>
              <w:spacing w:after="0" w:line="240" w:lineRule="auto"/>
              <w:jc w:val="center"/>
              <w:rPr>
                <w:i/>
                <w:iCs/>
                <w:sz w:val="14"/>
                <w:szCs w:val="14"/>
              </w:rPr>
            </w:pPr>
            <w:r w:rsidRPr="00AC0766">
              <w:rPr>
                <w:i/>
                <w:iCs/>
                <w:sz w:val="14"/>
                <w:szCs w:val="14"/>
              </w:rPr>
              <w:t>20.3.03.04</w:t>
            </w:r>
          </w:p>
        </w:tc>
        <w:tc>
          <w:tcPr>
            <w:tcW w:w="4854" w:type="dxa"/>
            <w:gridSpan w:val="5"/>
            <w:hideMark/>
          </w:tcPr>
          <w:p w14:paraId="00F35FCC" w14:textId="77777777" w:rsidR="00AC0766" w:rsidRPr="00AC0766" w:rsidRDefault="00AC0766" w:rsidP="00AC0766">
            <w:pPr>
              <w:spacing w:after="0" w:line="240" w:lineRule="auto"/>
              <w:jc w:val="center"/>
              <w:rPr>
                <w:i/>
                <w:iCs/>
                <w:sz w:val="14"/>
                <w:szCs w:val="14"/>
              </w:rPr>
            </w:pPr>
            <w:r w:rsidRPr="00AC0766">
              <w:rPr>
                <w:i/>
                <w:iCs/>
                <w:sz w:val="14"/>
                <w:szCs w:val="14"/>
              </w:rPr>
              <w:t>Светильники с люминесцентными или ртутными лампами</w:t>
            </w:r>
          </w:p>
        </w:tc>
        <w:tc>
          <w:tcPr>
            <w:tcW w:w="956" w:type="dxa"/>
            <w:hideMark/>
          </w:tcPr>
          <w:p w14:paraId="13AEBB2D" w14:textId="77777777" w:rsidR="00AC0766" w:rsidRPr="00AC0766" w:rsidRDefault="00AC0766" w:rsidP="00AC0766">
            <w:pPr>
              <w:spacing w:after="0" w:line="240" w:lineRule="auto"/>
              <w:jc w:val="center"/>
              <w:rPr>
                <w:i/>
                <w:iCs/>
                <w:sz w:val="14"/>
                <w:szCs w:val="14"/>
              </w:rPr>
            </w:pPr>
            <w:r w:rsidRPr="00AC0766">
              <w:rPr>
                <w:i/>
                <w:iCs/>
                <w:sz w:val="14"/>
                <w:szCs w:val="14"/>
              </w:rPr>
              <w:t>шт</w:t>
            </w:r>
          </w:p>
        </w:tc>
        <w:tc>
          <w:tcPr>
            <w:tcW w:w="1072" w:type="dxa"/>
            <w:hideMark/>
          </w:tcPr>
          <w:p w14:paraId="314F6B51" w14:textId="77777777" w:rsidR="00AC0766" w:rsidRPr="00AC0766" w:rsidRDefault="00AC0766" w:rsidP="00AC0766">
            <w:pPr>
              <w:spacing w:after="0" w:line="240" w:lineRule="auto"/>
              <w:jc w:val="center"/>
              <w:rPr>
                <w:i/>
                <w:iCs/>
                <w:sz w:val="14"/>
                <w:szCs w:val="14"/>
              </w:rPr>
            </w:pPr>
            <w:r w:rsidRPr="00AC0766">
              <w:rPr>
                <w:i/>
                <w:iCs/>
                <w:sz w:val="14"/>
                <w:szCs w:val="14"/>
              </w:rPr>
              <w:t>0</w:t>
            </w:r>
          </w:p>
        </w:tc>
        <w:tc>
          <w:tcPr>
            <w:tcW w:w="1278" w:type="dxa"/>
            <w:hideMark/>
          </w:tcPr>
          <w:p w14:paraId="4ED4C9B8" w14:textId="77777777" w:rsidR="00AC0766" w:rsidRPr="00AC0766" w:rsidRDefault="00AC0766" w:rsidP="00AC0766">
            <w:pPr>
              <w:spacing w:after="0" w:line="240" w:lineRule="auto"/>
              <w:jc w:val="center"/>
              <w:rPr>
                <w:i/>
                <w:iCs/>
                <w:sz w:val="14"/>
                <w:szCs w:val="14"/>
              </w:rPr>
            </w:pPr>
          </w:p>
        </w:tc>
        <w:tc>
          <w:tcPr>
            <w:tcW w:w="1371" w:type="dxa"/>
            <w:hideMark/>
          </w:tcPr>
          <w:p w14:paraId="544B7E62" w14:textId="77777777" w:rsidR="00AC0766" w:rsidRPr="00AC0766" w:rsidRDefault="00AC0766" w:rsidP="00AC0766">
            <w:pPr>
              <w:spacing w:after="0" w:line="240" w:lineRule="auto"/>
              <w:jc w:val="center"/>
              <w:rPr>
                <w:i/>
                <w:iCs/>
                <w:sz w:val="14"/>
                <w:szCs w:val="14"/>
              </w:rPr>
            </w:pPr>
            <w:r w:rsidRPr="00AC0766">
              <w:rPr>
                <w:i/>
                <w:iCs/>
                <w:sz w:val="14"/>
                <w:szCs w:val="14"/>
              </w:rPr>
              <w:t>0</w:t>
            </w:r>
          </w:p>
        </w:tc>
        <w:tc>
          <w:tcPr>
            <w:tcW w:w="1622" w:type="dxa"/>
            <w:hideMark/>
          </w:tcPr>
          <w:p w14:paraId="6F3C525C" w14:textId="77777777" w:rsidR="00AC0766" w:rsidRPr="00AC0766" w:rsidRDefault="00AC0766" w:rsidP="00AC0766">
            <w:pPr>
              <w:spacing w:after="0" w:line="240" w:lineRule="auto"/>
              <w:jc w:val="center"/>
              <w:rPr>
                <w:i/>
                <w:iCs/>
                <w:sz w:val="14"/>
                <w:szCs w:val="14"/>
              </w:rPr>
            </w:pPr>
          </w:p>
        </w:tc>
        <w:tc>
          <w:tcPr>
            <w:tcW w:w="1106" w:type="dxa"/>
            <w:hideMark/>
          </w:tcPr>
          <w:p w14:paraId="78308EAD" w14:textId="77777777" w:rsidR="00AC0766" w:rsidRPr="00AC0766" w:rsidRDefault="00AC0766" w:rsidP="00AC0766">
            <w:pPr>
              <w:spacing w:after="0" w:line="240" w:lineRule="auto"/>
              <w:jc w:val="center"/>
              <w:rPr>
                <w:sz w:val="14"/>
                <w:szCs w:val="14"/>
              </w:rPr>
            </w:pPr>
          </w:p>
        </w:tc>
        <w:tc>
          <w:tcPr>
            <w:tcW w:w="1622" w:type="dxa"/>
            <w:hideMark/>
          </w:tcPr>
          <w:p w14:paraId="79DE7B67" w14:textId="77777777" w:rsidR="00AC0766" w:rsidRPr="00AC0766" w:rsidRDefault="00AC0766" w:rsidP="00AC0766">
            <w:pPr>
              <w:spacing w:after="0" w:line="240" w:lineRule="auto"/>
              <w:jc w:val="center"/>
              <w:rPr>
                <w:sz w:val="14"/>
                <w:szCs w:val="14"/>
              </w:rPr>
            </w:pPr>
          </w:p>
        </w:tc>
        <w:tc>
          <w:tcPr>
            <w:tcW w:w="1328" w:type="dxa"/>
            <w:hideMark/>
          </w:tcPr>
          <w:p w14:paraId="673128A9" w14:textId="77777777" w:rsidR="00AC0766" w:rsidRPr="00AC0766" w:rsidRDefault="00AC0766" w:rsidP="00AC0766">
            <w:pPr>
              <w:spacing w:after="0" w:line="240" w:lineRule="auto"/>
              <w:jc w:val="center"/>
              <w:rPr>
                <w:sz w:val="14"/>
                <w:szCs w:val="14"/>
              </w:rPr>
            </w:pPr>
          </w:p>
        </w:tc>
        <w:tc>
          <w:tcPr>
            <w:tcW w:w="1594" w:type="dxa"/>
            <w:hideMark/>
          </w:tcPr>
          <w:p w14:paraId="63F1BA2D" w14:textId="77777777" w:rsidR="00AC0766" w:rsidRPr="00AC0766" w:rsidRDefault="00AC0766" w:rsidP="00AC0766">
            <w:pPr>
              <w:spacing w:after="0" w:line="240" w:lineRule="auto"/>
              <w:jc w:val="center"/>
              <w:rPr>
                <w:i/>
                <w:iCs/>
                <w:sz w:val="14"/>
                <w:szCs w:val="14"/>
              </w:rPr>
            </w:pPr>
            <w:r w:rsidRPr="00AC0766">
              <w:rPr>
                <w:i/>
                <w:iCs/>
                <w:sz w:val="14"/>
                <w:szCs w:val="14"/>
              </w:rPr>
              <w:t> </w:t>
            </w:r>
          </w:p>
        </w:tc>
      </w:tr>
      <w:tr w:rsidR="00AC0766" w:rsidRPr="00AC0766" w14:paraId="37341763" w14:textId="77777777" w:rsidTr="00AC0766">
        <w:trPr>
          <w:trHeight w:val="20"/>
        </w:trPr>
        <w:tc>
          <w:tcPr>
            <w:tcW w:w="906" w:type="dxa"/>
            <w:hideMark/>
          </w:tcPr>
          <w:p w14:paraId="135471C5" w14:textId="77777777" w:rsidR="00AC0766" w:rsidRPr="00AC0766" w:rsidRDefault="00AC0766" w:rsidP="00AC0766">
            <w:pPr>
              <w:spacing w:after="0" w:line="240" w:lineRule="auto"/>
              <w:jc w:val="center"/>
              <w:rPr>
                <w:i/>
                <w:iCs/>
                <w:sz w:val="14"/>
                <w:szCs w:val="14"/>
              </w:rPr>
            </w:pPr>
            <w:r w:rsidRPr="00AC0766">
              <w:rPr>
                <w:i/>
                <w:iCs/>
                <w:sz w:val="14"/>
                <w:szCs w:val="14"/>
              </w:rPr>
              <w:t>П,Н</w:t>
            </w:r>
          </w:p>
        </w:tc>
        <w:tc>
          <w:tcPr>
            <w:tcW w:w="3671" w:type="dxa"/>
            <w:hideMark/>
          </w:tcPr>
          <w:p w14:paraId="299D5328" w14:textId="77777777" w:rsidR="00AC0766" w:rsidRPr="00AC0766" w:rsidRDefault="00AC0766" w:rsidP="00AC0766">
            <w:pPr>
              <w:spacing w:after="0" w:line="240" w:lineRule="auto"/>
              <w:jc w:val="center"/>
              <w:rPr>
                <w:i/>
                <w:iCs/>
                <w:sz w:val="14"/>
                <w:szCs w:val="14"/>
              </w:rPr>
            </w:pPr>
            <w:r w:rsidRPr="00AC0766">
              <w:rPr>
                <w:i/>
                <w:iCs/>
                <w:sz w:val="14"/>
                <w:szCs w:val="14"/>
              </w:rPr>
              <w:t>21.2.03.09</w:t>
            </w:r>
          </w:p>
        </w:tc>
        <w:tc>
          <w:tcPr>
            <w:tcW w:w="4854" w:type="dxa"/>
            <w:gridSpan w:val="5"/>
            <w:hideMark/>
          </w:tcPr>
          <w:p w14:paraId="138BEF0A" w14:textId="77777777" w:rsidR="00AC0766" w:rsidRPr="00AC0766" w:rsidRDefault="00AC0766" w:rsidP="00AC0766">
            <w:pPr>
              <w:spacing w:after="0" w:line="240" w:lineRule="auto"/>
              <w:jc w:val="center"/>
              <w:rPr>
                <w:i/>
                <w:iCs/>
                <w:sz w:val="14"/>
                <w:szCs w:val="14"/>
              </w:rPr>
            </w:pPr>
            <w:r w:rsidRPr="00AC0766">
              <w:rPr>
                <w:i/>
                <w:iCs/>
                <w:sz w:val="14"/>
                <w:szCs w:val="14"/>
              </w:rPr>
              <w:t>Провода с резиновой изоляцией</w:t>
            </w:r>
          </w:p>
        </w:tc>
        <w:tc>
          <w:tcPr>
            <w:tcW w:w="956" w:type="dxa"/>
            <w:hideMark/>
          </w:tcPr>
          <w:p w14:paraId="7A5E0D60" w14:textId="77777777" w:rsidR="00AC0766" w:rsidRPr="00AC0766" w:rsidRDefault="00AC0766" w:rsidP="00AC0766">
            <w:pPr>
              <w:spacing w:after="0" w:line="240" w:lineRule="auto"/>
              <w:jc w:val="center"/>
              <w:rPr>
                <w:i/>
                <w:iCs/>
                <w:sz w:val="14"/>
                <w:szCs w:val="14"/>
              </w:rPr>
            </w:pPr>
            <w:r w:rsidRPr="00AC0766">
              <w:rPr>
                <w:i/>
                <w:iCs/>
                <w:sz w:val="14"/>
                <w:szCs w:val="14"/>
              </w:rPr>
              <w:t>т</w:t>
            </w:r>
          </w:p>
        </w:tc>
        <w:tc>
          <w:tcPr>
            <w:tcW w:w="1072" w:type="dxa"/>
            <w:hideMark/>
          </w:tcPr>
          <w:p w14:paraId="0534054E" w14:textId="77777777" w:rsidR="00AC0766" w:rsidRPr="00AC0766" w:rsidRDefault="00AC0766" w:rsidP="00AC0766">
            <w:pPr>
              <w:spacing w:after="0" w:line="240" w:lineRule="auto"/>
              <w:jc w:val="center"/>
              <w:rPr>
                <w:i/>
                <w:iCs/>
                <w:sz w:val="14"/>
                <w:szCs w:val="14"/>
              </w:rPr>
            </w:pPr>
            <w:r w:rsidRPr="00AC0766">
              <w:rPr>
                <w:i/>
                <w:iCs/>
                <w:sz w:val="14"/>
                <w:szCs w:val="14"/>
              </w:rPr>
              <w:t>0</w:t>
            </w:r>
          </w:p>
        </w:tc>
        <w:tc>
          <w:tcPr>
            <w:tcW w:w="1278" w:type="dxa"/>
            <w:hideMark/>
          </w:tcPr>
          <w:p w14:paraId="37BC2454" w14:textId="77777777" w:rsidR="00AC0766" w:rsidRPr="00AC0766" w:rsidRDefault="00AC0766" w:rsidP="00AC0766">
            <w:pPr>
              <w:spacing w:after="0" w:line="240" w:lineRule="auto"/>
              <w:jc w:val="center"/>
              <w:rPr>
                <w:i/>
                <w:iCs/>
                <w:sz w:val="14"/>
                <w:szCs w:val="14"/>
              </w:rPr>
            </w:pPr>
          </w:p>
        </w:tc>
        <w:tc>
          <w:tcPr>
            <w:tcW w:w="1371" w:type="dxa"/>
            <w:hideMark/>
          </w:tcPr>
          <w:p w14:paraId="47CA7DB0" w14:textId="77777777" w:rsidR="00AC0766" w:rsidRPr="00AC0766" w:rsidRDefault="00AC0766" w:rsidP="00AC0766">
            <w:pPr>
              <w:spacing w:after="0" w:line="240" w:lineRule="auto"/>
              <w:jc w:val="center"/>
              <w:rPr>
                <w:i/>
                <w:iCs/>
                <w:sz w:val="14"/>
                <w:szCs w:val="14"/>
              </w:rPr>
            </w:pPr>
            <w:r w:rsidRPr="00AC0766">
              <w:rPr>
                <w:i/>
                <w:iCs/>
                <w:sz w:val="14"/>
                <w:szCs w:val="14"/>
              </w:rPr>
              <w:t>0</w:t>
            </w:r>
          </w:p>
        </w:tc>
        <w:tc>
          <w:tcPr>
            <w:tcW w:w="1622" w:type="dxa"/>
            <w:hideMark/>
          </w:tcPr>
          <w:p w14:paraId="3E44943E" w14:textId="77777777" w:rsidR="00AC0766" w:rsidRPr="00AC0766" w:rsidRDefault="00AC0766" w:rsidP="00AC0766">
            <w:pPr>
              <w:spacing w:after="0" w:line="240" w:lineRule="auto"/>
              <w:jc w:val="center"/>
              <w:rPr>
                <w:i/>
                <w:iCs/>
                <w:sz w:val="14"/>
                <w:szCs w:val="14"/>
              </w:rPr>
            </w:pPr>
          </w:p>
        </w:tc>
        <w:tc>
          <w:tcPr>
            <w:tcW w:w="1106" w:type="dxa"/>
            <w:hideMark/>
          </w:tcPr>
          <w:p w14:paraId="67F7D70D" w14:textId="77777777" w:rsidR="00AC0766" w:rsidRPr="00AC0766" w:rsidRDefault="00AC0766" w:rsidP="00AC0766">
            <w:pPr>
              <w:spacing w:after="0" w:line="240" w:lineRule="auto"/>
              <w:jc w:val="center"/>
              <w:rPr>
                <w:sz w:val="14"/>
                <w:szCs w:val="14"/>
              </w:rPr>
            </w:pPr>
          </w:p>
        </w:tc>
        <w:tc>
          <w:tcPr>
            <w:tcW w:w="1622" w:type="dxa"/>
            <w:hideMark/>
          </w:tcPr>
          <w:p w14:paraId="2A020755" w14:textId="77777777" w:rsidR="00AC0766" w:rsidRPr="00AC0766" w:rsidRDefault="00AC0766" w:rsidP="00AC0766">
            <w:pPr>
              <w:spacing w:after="0" w:line="240" w:lineRule="auto"/>
              <w:jc w:val="center"/>
              <w:rPr>
                <w:sz w:val="14"/>
                <w:szCs w:val="14"/>
              </w:rPr>
            </w:pPr>
          </w:p>
        </w:tc>
        <w:tc>
          <w:tcPr>
            <w:tcW w:w="1328" w:type="dxa"/>
            <w:hideMark/>
          </w:tcPr>
          <w:p w14:paraId="2AE01A27" w14:textId="77777777" w:rsidR="00AC0766" w:rsidRPr="00AC0766" w:rsidRDefault="00AC0766" w:rsidP="00AC0766">
            <w:pPr>
              <w:spacing w:after="0" w:line="240" w:lineRule="auto"/>
              <w:jc w:val="center"/>
              <w:rPr>
                <w:sz w:val="14"/>
                <w:szCs w:val="14"/>
              </w:rPr>
            </w:pPr>
          </w:p>
        </w:tc>
        <w:tc>
          <w:tcPr>
            <w:tcW w:w="1594" w:type="dxa"/>
            <w:hideMark/>
          </w:tcPr>
          <w:p w14:paraId="72580E93" w14:textId="77777777" w:rsidR="00AC0766" w:rsidRPr="00AC0766" w:rsidRDefault="00AC0766" w:rsidP="00AC0766">
            <w:pPr>
              <w:spacing w:after="0" w:line="240" w:lineRule="auto"/>
              <w:jc w:val="center"/>
              <w:rPr>
                <w:i/>
                <w:iCs/>
                <w:sz w:val="14"/>
                <w:szCs w:val="14"/>
              </w:rPr>
            </w:pPr>
            <w:r w:rsidRPr="00AC0766">
              <w:rPr>
                <w:i/>
                <w:iCs/>
                <w:sz w:val="14"/>
                <w:szCs w:val="14"/>
              </w:rPr>
              <w:t> </w:t>
            </w:r>
          </w:p>
        </w:tc>
      </w:tr>
      <w:tr w:rsidR="00AC0766" w:rsidRPr="00AC0766" w14:paraId="63F78570" w14:textId="77777777" w:rsidTr="00AC0766">
        <w:trPr>
          <w:trHeight w:val="20"/>
        </w:trPr>
        <w:tc>
          <w:tcPr>
            <w:tcW w:w="906" w:type="dxa"/>
            <w:noWrap/>
            <w:hideMark/>
          </w:tcPr>
          <w:p w14:paraId="6471FFB6"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046BE5A7" w14:textId="77777777" w:rsidR="00AC0766" w:rsidRPr="00AC0766" w:rsidRDefault="00AC0766" w:rsidP="00AC0766">
            <w:pPr>
              <w:spacing w:after="0" w:line="240" w:lineRule="auto"/>
              <w:jc w:val="center"/>
              <w:rPr>
                <w:sz w:val="14"/>
                <w:szCs w:val="14"/>
              </w:rPr>
            </w:pPr>
          </w:p>
        </w:tc>
        <w:tc>
          <w:tcPr>
            <w:tcW w:w="4854" w:type="dxa"/>
            <w:gridSpan w:val="5"/>
            <w:hideMark/>
          </w:tcPr>
          <w:p w14:paraId="3A55E6CC" w14:textId="77777777" w:rsidR="00AC0766" w:rsidRPr="00AC0766" w:rsidRDefault="00AC0766" w:rsidP="00AC0766">
            <w:pPr>
              <w:spacing w:after="0" w:line="240" w:lineRule="auto"/>
              <w:jc w:val="center"/>
              <w:rPr>
                <w:b/>
                <w:bCs/>
                <w:sz w:val="14"/>
                <w:szCs w:val="14"/>
              </w:rPr>
            </w:pPr>
            <w:r w:rsidRPr="00AC0766">
              <w:rPr>
                <w:b/>
                <w:bCs/>
                <w:sz w:val="14"/>
                <w:szCs w:val="14"/>
              </w:rPr>
              <w:t>Итого прямые затраты</w:t>
            </w:r>
          </w:p>
        </w:tc>
        <w:tc>
          <w:tcPr>
            <w:tcW w:w="956" w:type="dxa"/>
            <w:hideMark/>
          </w:tcPr>
          <w:p w14:paraId="0C84039E"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3F8B8044"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65C48F8F"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40C45F81"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4890A9AF"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70CA85E6"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247FB4E7"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524BCE92"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414089E9" w14:textId="77777777" w:rsidR="00AC0766" w:rsidRPr="00AC0766" w:rsidRDefault="00AC0766" w:rsidP="00AC0766">
            <w:pPr>
              <w:spacing w:after="0" w:line="240" w:lineRule="auto"/>
              <w:jc w:val="center"/>
              <w:rPr>
                <w:b/>
                <w:bCs/>
                <w:sz w:val="14"/>
                <w:szCs w:val="14"/>
              </w:rPr>
            </w:pPr>
            <w:r w:rsidRPr="00AC0766">
              <w:rPr>
                <w:b/>
                <w:bCs/>
                <w:sz w:val="14"/>
                <w:szCs w:val="14"/>
              </w:rPr>
              <w:t>21 906,09</w:t>
            </w:r>
          </w:p>
        </w:tc>
      </w:tr>
      <w:tr w:rsidR="00AC0766" w:rsidRPr="00AC0766" w14:paraId="11378F9E" w14:textId="77777777" w:rsidTr="00AC0766">
        <w:trPr>
          <w:trHeight w:val="20"/>
        </w:trPr>
        <w:tc>
          <w:tcPr>
            <w:tcW w:w="906" w:type="dxa"/>
            <w:hideMark/>
          </w:tcPr>
          <w:p w14:paraId="29C6F2B4"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5059B523" w14:textId="77777777" w:rsidR="00AC0766" w:rsidRPr="00AC0766" w:rsidRDefault="00AC0766" w:rsidP="00AC0766">
            <w:pPr>
              <w:spacing w:after="0" w:line="240" w:lineRule="auto"/>
              <w:jc w:val="center"/>
              <w:rPr>
                <w:sz w:val="14"/>
                <w:szCs w:val="14"/>
              </w:rPr>
            </w:pPr>
          </w:p>
        </w:tc>
        <w:tc>
          <w:tcPr>
            <w:tcW w:w="4854" w:type="dxa"/>
            <w:gridSpan w:val="5"/>
            <w:hideMark/>
          </w:tcPr>
          <w:p w14:paraId="1C86E013" w14:textId="77777777" w:rsidR="00AC0766" w:rsidRPr="00AC0766" w:rsidRDefault="00AC0766" w:rsidP="00AC0766">
            <w:pPr>
              <w:spacing w:after="0" w:line="240" w:lineRule="auto"/>
              <w:jc w:val="center"/>
              <w:rPr>
                <w:sz w:val="14"/>
                <w:szCs w:val="14"/>
              </w:rPr>
            </w:pPr>
            <w:r w:rsidRPr="00AC0766">
              <w:rPr>
                <w:sz w:val="14"/>
                <w:szCs w:val="14"/>
              </w:rPr>
              <w:t>ФОТ</w:t>
            </w:r>
          </w:p>
        </w:tc>
        <w:tc>
          <w:tcPr>
            <w:tcW w:w="956" w:type="dxa"/>
            <w:hideMark/>
          </w:tcPr>
          <w:p w14:paraId="7D4F0301" w14:textId="77777777" w:rsidR="00AC0766" w:rsidRPr="00AC0766" w:rsidRDefault="00AC0766" w:rsidP="00AC0766">
            <w:pPr>
              <w:spacing w:after="0" w:line="240" w:lineRule="auto"/>
              <w:jc w:val="center"/>
              <w:rPr>
                <w:sz w:val="14"/>
                <w:szCs w:val="14"/>
              </w:rPr>
            </w:pPr>
          </w:p>
        </w:tc>
        <w:tc>
          <w:tcPr>
            <w:tcW w:w="1072" w:type="dxa"/>
            <w:hideMark/>
          </w:tcPr>
          <w:p w14:paraId="5B332FDA" w14:textId="77777777" w:rsidR="00AC0766" w:rsidRPr="00AC0766" w:rsidRDefault="00AC0766" w:rsidP="00AC0766">
            <w:pPr>
              <w:spacing w:after="0" w:line="240" w:lineRule="auto"/>
              <w:jc w:val="center"/>
              <w:rPr>
                <w:sz w:val="14"/>
                <w:szCs w:val="14"/>
              </w:rPr>
            </w:pPr>
          </w:p>
        </w:tc>
        <w:tc>
          <w:tcPr>
            <w:tcW w:w="1278" w:type="dxa"/>
            <w:hideMark/>
          </w:tcPr>
          <w:p w14:paraId="55BFAD03" w14:textId="77777777" w:rsidR="00AC0766" w:rsidRPr="00AC0766" w:rsidRDefault="00AC0766" w:rsidP="00AC0766">
            <w:pPr>
              <w:spacing w:after="0" w:line="240" w:lineRule="auto"/>
              <w:jc w:val="center"/>
              <w:rPr>
                <w:sz w:val="14"/>
                <w:szCs w:val="14"/>
              </w:rPr>
            </w:pPr>
          </w:p>
        </w:tc>
        <w:tc>
          <w:tcPr>
            <w:tcW w:w="1371" w:type="dxa"/>
            <w:hideMark/>
          </w:tcPr>
          <w:p w14:paraId="355D3EBB" w14:textId="77777777" w:rsidR="00AC0766" w:rsidRPr="00AC0766" w:rsidRDefault="00AC0766" w:rsidP="00AC0766">
            <w:pPr>
              <w:spacing w:after="0" w:line="240" w:lineRule="auto"/>
              <w:jc w:val="center"/>
              <w:rPr>
                <w:sz w:val="14"/>
                <w:szCs w:val="14"/>
              </w:rPr>
            </w:pPr>
          </w:p>
        </w:tc>
        <w:tc>
          <w:tcPr>
            <w:tcW w:w="1622" w:type="dxa"/>
            <w:hideMark/>
          </w:tcPr>
          <w:p w14:paraId="553C6253" w14:textId="77777777" w:rsidR="00AC0766" w:rsidRPr="00AC0766" w:rsidRDefault="00AC0766" w:rsidP="00AC0766">
            <w:pPr>
              <w:spacing w:after="0" w:line="240" w:lineRule="auto"/>
              <w:jc w:val="center"/>
              <w:rPr>
                <w:sz w:val="14"/>
                <w:szCs w:val="14"/>
              </w:rPr>
            </w:pPr>
          </w:p>
        </w:tc>
        <w:tc>
          <w:tcPr>
            <w:tcW w:w="1106" w:type="dxa"/>
            <w:hideMark/>
          </w:tcPr>
          <w:p w14:paraId="0894F48E" w14:textId="77777777" w:rsidR="00AC0766" w:rsidRPr="00AC0766" w:rsidRDefault="00AC0766" w:rsidP="00AC0766">
            <w:pPr>
              <w:spacing w:after="0" w:line="240" w:lineRule="auto"/>
              <w:jc w:val="center"/>
              <w:rPr>
                <w:sz w:val="14"/>
                <w:szCs w:val="14"/>
              </w:rPr>
            </w:pPr>
          </w:p>
        </w:tc>
        <w:tc>
          <w:tcPr>
            <w:tcW w:w="1622" w:type="dxa"/>
            <w:hideMark/>
          </w:tcPr>
          <w:p w14:paraId="55769C5D" w14:textId="77777777" w:rsidR="00AC0766" w:rsidRPr="00AC0766" w:rsidRDefault="00AC0766" w:rsidP="00AC0766">
            <w:pPr>
              <w:spacing w:after="0" w:line="240" w:lineRule="auto"/>
              <w:jc w:val="center"/>
              <w:rPr>
                <w:sz w:val="14"/>
                <w:szCs w:val="14"/>
              </w:rPr>
            </w:pPr>
          </w:p>
        </w:tc>
        <w:tc>
          <w:tcPr>
            <w:tcW w:w="1328" w:type="dxa"/>
            <w:hideMark/>
          </w:tcPr>
          <w:p w14:paraId="42597F24" w14:textId="77777777" w:rsidR="00AC0766" w:rsidRPr="00AC0766" w:rsidRDefault="00AC0766" w:rsidP="00AC0766">
            <w:pPr>
              <w:spacing w:after="0" w:line="240" w:lineRule="auto"/>
              <w:jc w:val="center"/>
              <w:rPr>
                <w:sz w:val="14"/>
                <w:szCs w:val="14"/>
              </w:rPr>
            </w:pPr>
          </w:p>
        </w:tc>
        <w:tc>
          <w:tcPr>
            <w:tcW w:w="1594" w:type="dxa"/>
            <w:hideMark/>
          </w:tcPr>
          <w:p w14:paraId="7E6F5C5E" w14:textId="77777777" w:rsidR="00AC0766" w:rsidRPr="00AC0766" w:rsidRDefault="00AC0766" w:rsidP="00AC0766">
            <w:pPr>
              <w:spacing w:after="0" w:line="240" w:lineRule="auto"/>
              <w:jc w:val="center"/>
              <w:rPr>
                <w:sz w:val="14"/>
                <w:szCs w:val="14"/>
              </w:rPr>
            </w:pPr>
            <w:r w:rsidRPr="00AC0766">
              <w:rPr>
                <w:sz w:val="14"/>
                <w:szCs w:val="14"/>
              </w:rPr>
              <w:t>12 186,35</w:t>
            </w:r>
          </w:p>
        </w:tc>
      </w:tr>
      <w:tr w:rsidR="00AC0766" w:rsidRPr="00AC0766" w14:paraId="39D03A39" w14:textId="77777777" w:rsidTr="00AC0766">
        <w:trPr>
          <w:trHeight w:val="20"/>
        </w:trPr>
        <w:tc>
          <w:tcPr>
            <w:tcW w:w="906" w:type="dxa"/>
            <w:hideMark/>
          </w:tcPr>
          <w:p w14:paraId="1B8D517B"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177B8E30" w14:textId="77777777" w:rsidR="00AC0766" w:rsidRPr="00AC0766" w:rsidRDefault="00AC0766" w:rsidP="00AC0766">
            <w:pPr>
              <w:spacing w:after="0" w:line="240" w:lineRule="auto"/>
              <w:jc w:val="center"/>
              <w:rPr>
                <w:sz w:val="14"/>
                <w:szCs w:val="14"/>
              </w:rPr>
            </w:pPr>
            <w:r w:rsidRPr="00AC0766">
              <w:rPr>
                <w:sz w:val="14"/>
                <w:szCs w:val="14"/>
              </w:rPr>
              <w:t>Пр/812-027.0-1</w:t>
            </w:r>
          </w:p>
        </w:tc>
        <w:tc>
          <w:tcPr>
            <w:tcW w:w="4854" w:type="dxa"/>
            <w:gridSpan w:val="5"/>
            <w:hideMark/>
          </w:tcPr>
          <w:p w14:paraId="7A0A8B3F" w14:textId="77777777" w:rsidR="00AC0766" w:rsidRPr="00AC0766" w:rsidRDefault="00AC0766" w:rsidP="00AC0766">
            <w:pPr>
              <w:spacing w:after="0" w:line="240" w:lineRule="auto"/>
              <w:jc w:val="center"/>
              <w:rPr>
                <w:sz w:val="14"/>
                <w:szCs w:val="14"/>
              </w:rPr>
            </w:pPr>
            <w:r w:rsidRPr="00AC0766">
              <w:rPr>
                <w:sz w:val="14"/>
                <w:szCs w:val="14"/>
              </w:rPr>
              <w:t>НР Линии электропередачи</w:t>
            </w:r>
          </w:p>
        </w:tc>
        <w:tc>
          <w:tcPr>
            <w:tcW w:w="956" w:type="dxa"/>
            <w:hideMark/>
          </w:tcPr>
          <w:p w14:paraId="018CD87E" w14:textId="77777777" w:rsidR="00AC0766" w:rsidRPr="00AC0766" w:rsidRDefault="00AC0766" w:rsidP="00AC0766">
            <w:pPr>
              <w:spacing w:after="0" w:line="240" w:lineRule="auto"/>
              <w:jc w:val="center"/>
              <w:rPr>
                <w:sz w:val="14"/>
                <w:szCs w:val="14"/>
              </w:rPr>
            </w:pPr>
            <w:r w:rsidRPr="00AC0766">
              <w:rPr>
                <w:sz w:val="14"/>
                <w:szCs w:val="14"/>
              </w:rPr>
              <w:t>%</w:t>
            </w:r>
          </w:p>
        </w:tc>
        <w:tc>
          <w:tcPr>
            <w:tcW w:w="1072" w:type="dxa"/>
            <w:hideMark/>
          </w:tcPr>
          <w:p w14:paraId="1359FCC5" w14:textId="77777777" w:rsidR="00AC0766" w:rsidRPr="00AC0766" w:rsidRDefault="00AC0766" w:rsidP="00AC0766">
            <w:pPr>
              <w:spacing w:after="0" w:line="240" w:lineRule="auto"/>
              <w:jc w:val="center"/>
              <w:rPr>
                <w:sz w:val="14"/>
                <w:szCs w:val="14"/>
              </w:rPr>
            </w:pPr>
            <w:r w:rsidRPr="00AC0766">
              <w:rPr>
                <w:sz w:val="14"/>
                <w:szCs w:val="14"/>
              </w:rPr>
              <w:t>103</w:t>
            </w:r>
          </w:p>
        </w:tc>
        <w:tc>
          <w:tcPr>
            <w:tcW w:w="1278" w:type="dxa"/>
            <w:hideMark/>
          </w:tcPr>
          <w:p w14:paraId="7E42BE5F" w14:textId="77777777" w:rsidR="00AC0766" w:rsidRPr="00AC0766" w:rsidRDefault="00AC0766" w:rsidP="00AC0766">
            <w:pPr>
              <w:spacing w:after="0" w:line="240" w:lineRule="auto"/>
              <w:jc w:val="center"/>
              <w:rPr>
                <w:sz w:val="14"/>
                <w:szCs w:val="14"/>
              </w:rPr>
            </w:pPr>
          </w:p>
        </w:tc>
        <w:tc>
          <w:tcPr>
            <w:tcW w:w="1371" w:type="dxa"/>
            <w:hideMark/>
          </w:tcPr>
          <w:p w14:paraId="618E3FAD" w14:textId="77777777" w:rsidR="00AC0766" w:rsidRPr="00AC0766" w:rsidRDefault="00AC0766" w:rsidP="00AC0766">
            <w:pPr>
              <w:spacing w:after="0" w:line="240" w:lineRule="auto"/>
              <w:jc w:val="center"/>
              <w:rPr>
                <w:sz w:val="14"/>
                <w:szCs w:val="14"/>
              </w:rPr>
            </w:pPr>
            <w:r w:rsidRPr="00AC0766">
              <w:rPr>
                <w:sz w:val="14"/>
                <w:szCs w:val="14"/>
              </w:rPr>
              <w:t>103</w:t>
            </w:r>
          </w:p>
        </w:tc>
        <w:tc>
          <w:tcPr>
            <w:tcW w:w="1622" w:type="dxa"/>
            <w:hideMark/>
          </w:tcPr>
          <w:p w14:paraId="292DCD81" w14:textId="77777777" w:rsidR="00AC0766" w:rsidRPr="00AC0766" w:rsidRDefault="00AC0766" w:rsidP="00AC0766">
            <w:pPr>
              <w:spacing w:after="0" w:line="240" w:lineRule="auto"/>
              <w:jc w:val="center"/>
              <w:rPr>
                <w:sz w:val="14"/>
                <w:szCs w:val="14"/>
              </w:rPr>
            </w:pPr>
          </w:p>
        </w:tc>
        <w:tc>
          <w:tcPr>
            <w:tcW w:w="1106" w:type="dxa"/>
            <w:hideMark/>
          </w:tcPr>
          <w:p w14:paraId="5D3198CA" w14:textId="77777777" w:rsidR="00AC0766" w:rsidRPr="00AC0766" w:rsidRDefault="00AC0766" w:rsidP="00AC0766">
            <w:pPr>
              <w:spacing w:after="0" w:line="240" w:lineRule="auto"/>
              <w:jc w:val="center"/>
              <w:rPr>
                <w:sz w:val="14"/>
                <w:szCs w:val="14"/>
              </w:rPr>
            </w:pPr>
          </w:p>
        </w:tc>
        <w:tc>
          <w:tcPr>
            <w:tcW w:w="1622" w:type="dxa"/>
            <w:hideMark/>
          </w:tcPr>
          <w:p w14:paraId="52BF6FCC" w14:textId="77777777" w:rsidR="00AC0766" w:rsidRPr="00AC0766" w:rsidRDefault="00AC0766" w:rsidP="00AC0766">
            <w:pPr>
              <w:spacing w:after="0" w:line="240" w:lineRule="auto"/>
              <w:jc w:val="center"/>
              <w:rPr>
                <w:sz w:val="14"/>
                <w:szCs w:val="14"/>
              </w:rPr>
            </w:pPr>
          </w:p>
        </w:tc>
        <w:tc>
          <w:tcPr>
            <w:tcW w:w="1328" w:type="dxa"/>
            <w:hideMark/>
          </w:tcPr>
          <w:p w14:paraId="1530CCF7" w14:textId="77777777" w:rsidR="00AC0766" w:rsidRPr="00AC0766" w:rsidRDefault="00AC0766" w:rsidP="00AC0766">
            <w:pPr>
              <w:spacing w:after="0" w:line="240" w:lineRule="auto"/>
              <w:jc w:val="center"/>
              <w:rPr>
                <w:sz w:val="14"/>
                <w:szCs w:val="14"/>
              </w:rPr>
            </w:pPr>
          </w:p>
        </w:tc>
        <w:tc>
          <w:tcPr>
            <w:tcW w:w="1594" w:type="dxa"/>
            <w:hideMark/>
          </w:tcPr>
          <w:p w14:paraId="0C33C9C5" w14:textId="77777777" w:rsidR="00AC0766" w:rsidRPr="00AC0766" w:rsidRDefault="00AC0766" w:rsidP="00AC0766">
            <w:pPr>
              <w:spacing w:after="0" w:line="240" w:lineRule="auto"/>
              <w:jc w:val="center"/>
              <w:rPr>
                <w:sz w:val="14"/>
                <w:szCs w:val="14"/>
              </w:rPr>
            </w:pPr>
            <w:r w:rsidRPr="00AC0766">
              <w:rPr>
                <w:sz w:val="14"/>
                <w:szCs w:val="14"/>
              </w:rPr>
              <w:t>12 551,94</w:t>
            </w:r>
          </w:p>
        </w:tc>
      </w:tr>
      <w:tr w:rsidR="00AC0766" w:rsidRPr="00AC0766" w14:paraId="29AD1688" w14:textId="77777777" w:rsidTr="00AC0766">
        <w:trPr>
          <w:trHeight w:val="20"/>
        </w:trPr>
        <w:tc>
          <w:tcPr>
            <w:tcW w:w="906" w:type="dxa"/>
            <w:hideMark/>
          </w:tcPr>
          <w:p w14:paraId="04566444"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01514A17" w14:textId="77777777" w:rsidR="00AC0766" w:rsidRPr="00AC0766" w:rsidRDefault="00AC0766" w:rsidP="00AC0766">
            <w:pPr>
              <w:spacing w:after="0" w:line="240" w:lineRule="auto"/>
              <w:jc w:val="center"/>
              <w:rPr>
                <w:sz w:val="14"/>
                <w:szCs w:val="14"/>
              </w:rPr>
            </w:pPr>
            <w:r w:rsidRPr="00AC0766">
              <w:rPr>
                <w:sz w:val="14"/>
                <w:szCs w:val="14"/>
              </w:rPr>
              <w:t>Пр/774-027.0</w:t>
            </w:r>
          </w:p>
        </w:tc>
        <w:tc>
          <w:tcPr>
            <w:tcW w:w="4854" w:type="dxa"/>
            <w:gridSpan w:val="5"/>
            <w:hideMark/>
          </w:tcPr>
          <w:p w14:paraId="26940F7A" w14:textId="77777777" w:rsidR="00AC0766" w:rsidRPr="00AC0766" w:rsidRDefault="00AC0766" w:rsidP="00AC0766">
            <w:pPr>
              <w:spacing w:after="0" w:line="240" w:lineRule="auto"/>
              <w:jc w:val="center"/>
              <w:rPr>
                <w:sz w:val="14"/>
                <w:szCs w:val="14"/>
              </w:rPr>
            </w:pPr>
            <w:r w:rsidRPr="00AC0766">
              <w:rPr>
                <w:sz w:val="14"/>
                <w:szCs w:val="14"/>
              </w:rPr>
              <w:t>СП Линии электропередачи</w:t>
            </w:r>
          </w:p>
        </w:tc>
        <w:tc>
          <w:tcPr>
            <w:tcW w:w="956" w:type="dxa"/>
            <w:hideMark/>
          </w:tcPr>
          <w:p w14:paraId="19227ADD" w14:textId="77777777" w:rsidR="00AC0766" w:rsidRPr="00AC0766" w:rsidRDefault="00AC0766" w:rsidP="00AC0766">
            <w:pPr>
              <w:spacing w:after="0" w:line="240" w:lineRule="auto"/>
              <w:jc w:val="center"/>
              <w:rPr>
                <w:sz w:val="14"/>
                <w:szCs w:val="14"/>
              </w:rPr>
            </w:pPr>
            <w:r w:rsidRPr="00AC0766">
              <w:rPr>
                <w:sz w:val="14"/>
                <w:szCs w:val="14"/>
              </w:rPr>
              <w:t>%</w:t>
            </w:r>
          </w:p>
        </w:tc>
        <w:tc>
          <w:tcPr>
            <w:tcW w:w="1072" w:type="dxa"/>
            <w:hideMark/>
          </w:tcPr>
          <w:p w14:paraId="5AD03076" w14:textId="77777777" w:rsidR="00AC0766" w:rsidRPr="00AC0766" w:rsidRDefault="00AC0766" w:rsidP="00AC0766">
            <w:pPr>
              <w:spacing w:after="0" w:line="240" w:lineRule="auto"/>
              <w:jc w:val="center"/>
              <w:rPr>
                <w:sz w:val="14"/>
                <w:szCs w:val="14"/>
              </w:rPr>
            </w:pPr>
            <w:r w:rsidRPr="00AC0766">
              <w:rPr>
                <w:sz w:val="14"/>
                <w:szCs w:val="14"/>
              </w:rPr>
              <w:t>60</w:t>
            </w:r>
          </w:p>
        </w:tc>
        <w:tc>
          <w:tcPr>
            <w:tcW w:w="1278" w:type="dxa"/>
            <w:hideMark/>
          </w:tcPr>
          <w:p w14:paraId="7FDFFB96" w14:textId="77777777" w:rsidR="00AC0766" w:rsidRPr="00AC0766" w:rsidRDefault="00AC0766" w:rsidP="00AC0766">
            <w:pPr>
              <w:spacing w:after="0" w:line="240" w:lineRule="auto"/>
              <w:jc w:val="center"/>
              <w:rPr>
                <w:sz w:val="14"/>
                <w:szCs w:val="14"/>
              </w:rPr>
            </w:pPr>
          </w:p>
        </w:tc>
        <w:tc>
          <w:tcPr>
            <w:tcW w:w="1371" w:type="dxa"/>
            <w:hideMark/>
          </w:tcPr>
          <w:p w14:paraId="4EC3B469" w14:textId="77777777" w:rsidR="00AC0766" w:rsidRPr="00AC0766" w:rsidRDefault="00AC0766" w:rsidP="00AC0766">
            <w:pPr>
              <w:spacing w:after="0" w:line="240" w:lineRule="auto"/>
              <w:jc w:val="center"/>
              <w:rPr>
                <w:sz w:val="14"/>
                <w:szCs w:val="14"/>
              </w:rPr>
            </w:pPr>
            <w:r w:rsidRPr="00AC0766">
              <w:rPr>
                <w:sz w:val="14"/>
                <w:szCs w:val="14"/>
              </w:rPr>
              <w:t>60</w:t>
            </w:r>
          </w:p>
        </w:tc>
        <w:tc>
          <w:tcPr>
            <w:tcW w:w="1622" w:type="dxa"/>
            <w:hideMark/>
          </w:tcPr>
          <w:p w14:paraId="44ECF0FE" w14:textId="77777777" w:rsidR="00AC0766" w:rsidRPr="00AC0766" w:rsidRDefault="00AC0766" w:rsidP="00AC0766">
            <w:pPr>
              <w:spacing w:after="0" w:line="240" w:lineRule="auto"/>
              <w:jc w:val="center"/>
              <w:rPr>
                <w:sz w:val="14"/>
                <w:szCs w:val="14"/>
              </w:rPr>
            </w:pPr>
          </w:p>
        </w:tc>
        <w:tc>
          <w:tcPr>
            <w:tcW w:w="1106" w:type="dxa"/>
            <w:hideMark/>
          </w:tcPr>
          <w:p w14:paraId="50E619BD" w14:textId="77777777" w:rsidR="00AC0766" w:rsidRPr="00AC0766" w:rsidRDefault="00AC0766" w:rsidP="00AC0766">
            <w:pPr>
              <w:spacing w:after="0" w:line="240" w:lineRule="auto"/>
              <w:jc w:val="center"/>
              <w:rPr>
                <w:sz w:val="14"/>
                <w:szCs w:val="14"/>
              </w:rPr>
            </w:pPr>
          </w:p>
        </w:tc>
        <w:tc>
          <w:tcPr>
            <w:tcW w:w="1622" w:type="dxa"/>
            <w:hideMark/>
          </w:tcPr>
          <w:p w14:paraId="26763CDB" w14:textId="77777777" w:rsidR="00AC0766" w:rsidRPr="00AC0766" w:rsidRDefault="00AC0766" w:rsidP="00AC0766">
            <w:pPr>
              <w:spacing w:after="0" w:line="240" w:lineRule="auto"/>
              <w:jc w:val="center"/>
              <w:rPr>
                <w:sz w:val="14"/>
                <w:szCs w:val="14"/>
              </w:rPr>
            </w:pPr>
          </w:p>
        </w:tc>
        <w:tc>
          <w:tcPr>
            <w:tcW w:w="1328" w:type="dxa"/>
            <w:hideMark/>
          </w:tcPr>
          <w:p w14:paraId="21096531" w14:textId="77777777" w:rsidR="00AC0766" w:rsidRPr="00AC0766" w:rsidRDefault="00AC0766" w:rsidP="00AC0766">
            <w:pPr>
              <w:spacing w:after="0" w:line="240" w:lineRule="auto"/>
              <w:jc w:val="center"/>
              <w:rPr>
                <w:sz w:val="14"/>
                <w:szCs w:val="14"/>
              </w:rPr>
            </w:pPr>
          </w:p>
        </w:tc>
        <w:tc>
          <w:tcPr>
            <w:tcW w:w="1594" w:type="dxa"/>
            <w:hideMark/>
          </w:tcPr>
          <w:p w14:paraId="007BD528" w14:textId="77777777" w:rsidR="00AC0766" w:rsidRPr="00AC0766" w:rsidRDefault="00AC0766" w:rsidP="00AC0766">
            <w:pPr>
              <w:spacing w:after="0" w:line="240" w:lineRule="auto"/>
              <w:jc w:val="center"/>
              <w:rPr>
                <w:sz w:val="14"/>
                <w:szCs w:val="14"/>
              </w:rPr>
            </w:pPr>
            <w:r w:rsidRPr="00AC0766">
              <w:rPr>
                <w:sz w:val="14"/>
                <w:szCs w:val="14"/>
              </w:rPr>
              <w:t>7 311,81</w:t>
            </w:r>
          </w:p>
        </w:tc>
      </w:tr>
      <w:tr w:rsidR="00AC0766" w:rsidRPr="00AC0766" w14:paraId="74F791B0" w14:textId="77777777" w:rsidTr="00AC0766">
        <w:trPr>
          <w:trHeight w:val="20"/>
        </w:trPr>
        <w:tc>
          <w:tcPr>
            <w:tcW w:w="906" w:type="dxa"/>
            <w:hideMark/>
          </w:tcPr>
          <w:p w14:paraId="70461F52"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4D2C6FCE" w14:textId="77777777" w:rsidR="00AC0766" w:rsidRPr="00AC0766" w:rsidRDefault="00AC0766" w:rsidP="00AC0766">
            <w:pPr>
              <w:spacing w:after="0" w:line="240" w:lineRule="auto"/>
              <w:jc w:val="center"/>
              <w:rPr>
                <w:b/>
                <w:bCs/>
                <w:sz w:val="14"/>
                <w:szCs w:val="14"/>
              </w:rPr>
            </w:pPr>
          </w:p>
        </w:tc>
        <w:tc>
          <w:tcPr>
            <w:tcW w:w="4854" w:type="dxa"/>
            <w:gridSpan w:val="5"/>
            <w:hideMark/>
          </w:tcPr>
          <w:p w14:paraId="3CCA205B" w14:textId="77777777" w:rsidR="00AC0766" w:rsidRPr="00AC0766" w:rsidRDefault="00AC0766" w:rsidP="00AC0766">
            <w:pPr>
              <w:spacing w:after="0" w:line="240" w:lineRule="auto"/>
              <w:jc w:val="center"/>
              <w:rPr>
                <w:b/>
                <w:bCs/>
                <w:sz w:val="14"/>
                <w:szCs w:val="14"/>
              </w:rPr>
            </w:pPr>
            <w:r w:rsidRPr="00AC0766">
              <w:rPr>
                <w:b/>
                <w:bCs/>
                <w:sz w:val="14"/>
                <w:szCs w:val="14"/>
              </w:rPr>
              <w:t>Всего по позиции</w:t>
            </w:r>
          </w:p>
        </w:tc>
        <w:tc>
          <w:tcPr>
            <w:tcW w:w="956" w:type="dxa"/>
            <w:hideMark/>
          </w:tcPr>
          <w:p w14:paraId="314819D4"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36139A88"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291C15F2"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3582A3C8"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6FD1F257"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644AE6C5"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2883F473" w14:textId="77777777" w:rsidR="00AC0766" w:rsidRPr="00AC0766" w:rsidRDefault="00AC0766" w:rsidP="00AC0766">
            <w:pPr>
              <w:spacing w:after="0" w:line="240" w:lineRule="auto"/>
              <w:jc w:val="center"/>
              <w:rPr>
                <w:b/>
                <w:bCs/>
                <w:sz w:val="14"/>
                <w:szCs w:val="14"/>
              </w:rPr>
            </w:pPr>
            <w:r w:rsidRPr="00AC0766">
              <w:rPr>
                <w:b/>
                <w:bCs/>
                <w:sz w:val="14"/>
                <w:szCs w:val="14"/>
              </w:rPr>
              <w:t>3 797,26</w:t>
            </w:r>
          </w:p>
        </w:tc>
        <w:tc>
          <w:tcPr>
            <w:tcW w:w="1328" w:type="dxa"/>
            <w:hideMark/>
          </w:tcPr>
          <w:p w14:paraId="6945B44B"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32229D41" w14:textId="77777777" w:rsidR="00AC0766" w:rsidRPr="00AC0766" w:rsidRDefault="00AC0766" w:rsidP="00AC0766">
            <w:pPr>
              <w:spacing w:after="0" w:line="240" w:lineRule="auto"/>
              <w:jc w:val="center"/>
              <w:rPr>
                <w:b/>
                <w:bCs/>
                <w:sz w:val="14"/>
                <w:szCs w:val="14"/>
              </w:rPr>
            </w:pPr>
            <w:r w:rsidRPr="00AC0766">
              <w:rPr>
                <w:b/>
                <w:bCs/>
                <w:sz w:val="14"/>
                <w:szCs w:val="14"/>
              </w:rPr>
              <w:t>41 769,84</w:t>
            </w:r>
          </w:p>
        </w:tc>
      </w:tr>
      <w:tr w:rsidR="00AC0766" w:rsidRPr="00AC0766" w14:paraId="540C843E" w14:textId="77777777" w:rsidTr="00AC0766">
        <w:trPr>
          <w:trHeight w:val="20"/>
        </w:trPr>
        <w:tc>
          <w:tcPr>
            <w:tcW w:w="906" w:type="dxa"/>
            <w:hideMark/>
          </w:tcPr>
          <w:p w14:paraId="589D0D4A" w14:textId="77777777" w:rsidR="00AC0766" w:rsidRPr="00AC0766" w:rsidRDefault="00AC0766" w:rsidP="00AC0766">
            <w:pPr>
              <w:spacing w:after="0" w:line="240" w:lineRule="auto"/>
              <w:jc w:val="center"/>
              <w:rPr>
                <w:b/>
                <w:bCs/>
                <w:sz w:val="14"/>
                <w:szCs w:val="14"/>
              </w:rPr>
            </w:pPr>
            <w:r w:rsidRPr="00AC0766">
              <w:rPr>
                <w:b/>
                <w:bCs/>
                <w:sz w:val="14"/>
                <w:szCs w:val="14"/>
              </w:rPr>
              <w:lastRenderedPageBreak/>
              <w:t>7</w:t>
            </w:r>
          </w:p>
        </w:tc>
        <w:tc>
          <w:tcPr>
            <w:tcW w:w="3671" w:type="dxa"/>
            <w:hideMark/>
          </w:tcPr>
          <w:p w14:paraId="1C13AF92" w14:textId="77777777" w:rsidR="00AC0766" w:rsidRPr="00AC0766" w:rsidRDefault="00AC0766" w:rsidP="00AC0766">
            <w:pPr>
              <w:spacing w:after="0" w:line="240" w:lineRule="auto"/>
              <w:jc w:val="center"/>
              <w:rPr>
                <w:b/>
                <w:bCs/>
                <w:sz w:val="14"/>
                <w:szCs w:val="14"/>
              </w:rPr>
            </w:pPr>
            <w:r w:rsidRPr="00AC0766">
              <w:rPr>
                <w:b/>
                <w:bCs/>
                <w:sz w:val="14"/>
                <w:szCs w:val="14"/>
              </w:rPr>
              <w:t>ФСБЦ-20.3.03.07-1441</w:t>
            </w:r>
          </w:p>
        </w:tc>
        <w:tc>
          <w:tcPr>
            <w:tcW w:w="4854" w:type="dxa"/>
            <w:gridSpan w:val="5"/>
            <w:hideMark/>
          </w:tcPr>
          <w:p w14:paraId="3A4325CB" w14:textId="77777777" w:rsidR="00AC0766" w:rsidRPr="00AC0766" w:rsidRDefault="00AC0766" w:rsidP="00AC0766">
            <w:pPr>
              <w:spacing w:after="0" w:line="240" w:lineRule="auto"/>
              <w:jc w:val="center"/>
              <w:rPr>
                <w:b/>
                <w:bCs/>
                <w:sz w:val="14"/>
                <w:szCs w:val="14"/>
              </w:rPr>
            </w:pPr>
            <w:r w:rsidRPr="00AC0766">
              <w:rPr>
                <w:b/>
                <w:bCs/>
                <w:sz w:val="14"/>
                <w:szCs w:val="14"/>
              </w:rPr>
              <w:t>Светильник светодиодный для наружного освещения, крепление консольное, IP65, УХЛ1, рассеиватель поликарбонат, корпус алюминиевый с анодированным покрытием, кривая силы света широкая, световой поток 12000-13300 лм, цветовая температура 3000-5000 К, мощность 80 Вт (75 Вт)</w:t>
            </w:r>
          </w:p>
        </w:tc>
        <w:tc>
          <w:tcPr>
            <w:tcW w:w="956" w:type="dxa"/>
            <w:hideMark/>
          </w:tcPr>
          <w:p w14:paraId="3D0DA79A" w14:textId="77777777" w:rsidR="00AC0766" w:rsidRPr="00AC0766" w:rsidRDefault="00AC0766" w:rsidP="00AC0766">
            <w:pPr>
              <w:spacing w:after="0" w:line="240" w:lineRule="auto"/>
              <w:jc w:val="center"/>
              <w:rPr>
                <w:b/>
                <w:bCs/>
                <w:sz w:val="14"/>
                <w:szCs w:val="14"/>
              </w:rPr>
            </w:pPr>
            <w:r w:rsidRPr="00AC0766">
              <w:rPr>
                <w:b/>
                <w:bCs/>
                <w:sz w:val="14"/>
                <w:szCs w:val="14"/>
              </w:rPr>
              <w:t>шт</w:t>
            </w:r>
          </w:p>
        </w:tc>
        <w:tc>
          <w:tcPr>
            <w:tcW w:w="1072" w:type="dxa"/>
            <w:hideMark/>
          </w:tcPr>
          <w:p w14:paraId="4FE38407" w14:textId="77777777" w:rsidR="00AC0766" w:rsidRPr="00AC0766" w:rsidRDefault="00AC0766" w:rsidP="00AC0766">
            <w:pPr>
              <w:spacing w:after="0" w:line="240" w:lineRule="auto"/>
              <w:jc w:val="center"/>
              <w:rPr>
                <w:b/>
                <w:bCs/>
                <w:sz w:val="14"/>
                <w:szCs w:val="14"/>
              </w:rPr>
            </w:pPr>
            <w:r w:rsidRPr="00AC0766">
              <w:rPr>
                <w:b/>
                <w:bCs/>
                <w:sz w:val="14"/>
                <w:szCs w:val="14"/>
              </w:rPr>
              <w:t>11</w:t>
            </w:r>
          </w:p>
        </w:tc>
        <w:tc>
          <w:tcPr>
            <w:tcW w:w="1278" w:type="dxa"/>
            <w:hideMark/>
          </w:tcPr>
          <w:p w14:paraId="664CEC83" w14:textId="77777777" w:rsidR="00AC0766" w:rsidRPr="00AC0766" w:rsidRDefault="00AC0766" w:rsidP="00AC0766">
            <w:pPr>
              <w:spacing w:after="0" w:line="240" w:lineRule="auto"/>
              <w:jc w:val="center"/>
              <w:rPr>
                <w:b/>
                <w:bCs/>
                <w:sz w:val="14"/>
                <w:szCs w:val="14"/>
              </w:rPr>
            </w:pPr>
            <w:r w:rsidRPr="00AC0766">
              <w:rPr>
                <w:b/>
                <w:bCs/>
                <w:sz w:val="14"/>
                <w:szCs w:val="14"/>
              </w:rPr>
              <w:t>1</w:t>
            </w:r>
          </w:p>
        </w:tc>
        <w:tc>
          <w:tcPr>
            <w:tcW w:w="1371" w:type="dxa"/>
            <w:hideMark/>
          </w:tcPr>
          <w:p w14:paraId="301A53FA" w14:textId="77777777" w:rsidR="00AC0766" w:rsidRPr="00AC0766" w:rsidRDefault="00AC0766" w:rsidP="00AC0766">
            <w:pPr>
              <w:spacing w:after="0" w:line="240" w:lineRule="auto"/>
              <w:jc w:val="center"/>
              <w:rPr>
                <w:b/>
                <w:bCs/>
                <w:sz w:val="14"/>
                <w:szCs w:val="14"/>
              </w:rPr>
            </w:pPr>
            <w:r w:rsidRPr="00AC0766">
              <w:rPr>
                <w:b/>
                <w:bCs/>
                <w:sz w:val="14"/>
                <w:szCs w:val="14"/>
              </w:rPr>
              <w:t>11</w:t>
            </w:r>
          </w:p>
        </w:tc>
        <w:tc>
          <w:tcPr>
            <w:tcW w:w="1622" w:type="dxa"/>
            <w:hideMark/>
          </w:tcPr>
          <w:p w14:paraId="7D14775B" w14:textId="77777777" w:rsidR="00AC0766" w:rsidRPr="00AC0766" w:rsidRDefault="00AC0766" w:rsidP="00AC0766">
            <w:pPr>
              <w:spacing w:after="0" w:line="240" w:lineRule="auto"/>
              <w:jc w:val="center"/>
              <w:rPr>
                <w:b/>
                <w:bCs/>
                <w:sz w:val="14"/>
                <w:szCs w:val="14"/>
              </w:rPr>
            </w:pPr>
            <w:r w:rsidRPr="00AC0766">
              <w:rPr>
                <w:b/>
                <w:bCs/>
                <w:sz w:val="14"/>
                <w:szCs w:val="14"/>
              </w:rPr>
              <w:t>7 940,17</w:t>
            </w:r>
          </w:p>
        </w:tc>
        <w:tc>
          <w:tcPr>
            <w:tcW w:w="1106" w:type="dxa"/>
            <w:hideMark/>
          </w:tcPr>
          <w:p w14:paraId="1533E096" w14:textId="77777777" w:rsidR="00AC0766" w:rsidRPr="00AC0766" w:rsidRDefault="00AC0766" w:rsidP="00AC0766">
            <w:pPr>
              <w:spacing w:after="0" w:line="240" w:lineRule="auto"/>
              <w:jc w:val="center"/>
              <w:rPr>
                <w:b/>
                <w:bCs/>
                <w:sz w:val="14"/>
                <w:szCs w:val="14"/>
              </w:rPr>
            </w:pPr>
            <w:r w:rsidRPr="00AC0766">
              <w:rPr>
                <w:b/>
                <w:bCs/>
                <w:sz w:val="14"/>
                <w:szCs w:val="14"/>
              </w:rPr>
              <w:t>0,91</w:t>
            </w:r>
          </w:p>
        </w:tc>
        <w:tc>
          <w:tcPr>
            <w:tcW w:w="1622" w:type="dxa"/>
            <w:hideMark/>
          </w:tcPr>
          <w:p w14:paraId="023B9E28" w14:textId="77777777" w:rsidR="00AC0766" w:rsidRPr="00AC0766" w:rsidRDefault="00AC0766" w:rsidP="00AC0766">
            <w:pPr>
              <w:spacing w:after="0" w:line="240" w:lineRule="auto"/>
              <w:jc w:val="center"/>
              <w:rPr>
                <w:b/>
                <w:bCs/>
                <w:sz w:val="14"/>
                <w:szCs w:val="14"/>
              </w:rPr>
            </w:pPr>
            <w:r w:rsidRPr="00AC0766">
              <w:rPr>
                <w:b/>
                <w:bCs/>
                <w:sz w:val="14"/>
                <w:szCs w:val="14"/>
              </w:rPr>
              <w:t>7 225,55</w:t>
            </w:r>
          </w:p>
        </w:tc>
        <w:tc>
          <w:tcPr>
            <w:tcW w:w="1328" w:type="dxa"/>
            <w:hideMark/>
          </w:tcPr>
          <w:p w14:paraId="442F18D5"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5DD874FA" w14:textId="77777777" w:rsidR="00AC0766" w:rsidRPr="00AC0766" w:rsidRDefault="00AC0766" w:rsidP="00AC0766">
            <w:pPr>
              <w:spacing w:after="0" w:line="240" w:lineRule="auto"/>
              <w:jc w:val="center"/>
              <w:rPr>
                <w:b/>
                <w:bCs/>
                <w:sz w:val="14"/>
                <w:szCs w:val="14"/>
              </w:rPr>
            </w:pPr>
            <w:r w:rsidRPr="00AC0766">
              <w:rPr>
                <w:b/>
                <w:bCs/>
                <w:sz w:val="14"/>
                <w:szCs w:val="14"/>
              </w:rPr>
              <w:t>79 481,05</w:t>
            </w:r>
          </w:p>
        </w:tc>
      </w:tr>
      <w:tr w:rsidR="00AC0766" w:rsidRPr="00AC0766" w14:paraId="237225F6" w14:textId="77777777" w:rsidTr="00AC0766">
        <w:trPr>
          <w:trHeight w:val="20"/>
        </w:trPr>
        <w:tc>
          <w:tcPr>
            <w:tcW w:w="906" w:type="dxa"/>
            <w:hideMark/>
          </w:tcPr>
          <w:p w14:paraId="7F3A2E2A"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7609F3D2" w14:textId="77777777" w:rsidR="00AC0766" w:rsidRPr="00AC0766" w:rsidRDefault="00AC0766" w:rsidP="00AC0766">
            <w:pPr>
              <w:spacing w:after="0" w:line="240" w:lineRule="auto"/>
              <w:jc w:val="center"/>
              <w:rPr>
                <w:b/>
                <w:bCs/>
                <w:sz w:val="14"/>
                <w:szCs w:val="14"/>
              </w:rPr>
            </w:pPr>
          </w:p>
        </w:tc>
        <w:tc>
          <w:tcPr>
            <w:tcW w:w="4854" w:type="dxa"/>
            <w:gridSpan w:val="5"/>
            <w:hideMark/>
          </w:tcPr>
          <w:p w14:paraId="76DBB526" w14:textId="77777777" w:rsidR="00AC0766" w:rsidRPr="00AC0766" w:rsidRDefault="00AC0766" w:rsidP="00AC0766">
            <w:pPr>
              <w:spacing w:after="0" w:line="240" w:lineRule="auto"/>
              <w:jc w:val="center"/>
              <w:rPr>
                <w:b/>
                <w:bCs/>
                <w:sz w:val="14"/>
                <w:szCs w:val="14"/>
              </w:rPr>
            </w:pPr>
            <w:r w:rsidRPr="00AC0766">
              <w:rPr>
                <w:b/>
                <w:bCs/>
                <w:sz w:val="14"/>
                <w:szCs w:val="14"/>
              </w:rPr>
              <w:t>Всего по позиции</w:t>
            </w:r>
          </w:p>
        </w:tc>
        <w:tc>
          <w:tcPr>
            <w:tcW w:w="956" w:type="dxa"/>
            <w:hideMark/>
          </w:tcPr>
          <w:p w14:paraId="65C1685D"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47CDB7D6"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3A1276D7"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7165F7B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6FDDDB22"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2D2CA0A9"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241C503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6D3EC34B"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1BD7089D" w14:textId="77777777" w:rsidR="00AC0766" w:rsidRPr="00AC0766" w:rsidRDefault="00AC0766" w:rsidP="00AC0766">
            <w:pPr>
              <w:spacing w:after="0" w:line="240" w:lineRule="auto"/>
              <w:jc w:val="center"/>
              <w:rPr>
                <w:b/>
                <w:bCs/>
                <w:sz w:val="14"/>
                <w:szCs w:val="14"/>
              </w:rPr>
            </w:pPr>
            <w:r w:rsidRPr="00AC0766">
              <w:rPr>
                <w:b/>
                <w:bCs/>
                <w:sz w:val="14"/>
                <w:szCs w:val="14"/>
              </w:rPr>
              <w:t>79 481,05</w:t>
            </w:r>
          </w:p>
        </w:tc>
      </w:tr>
      <w:tr w:rsidR="00AC0766" w:rsidRPr="00AC0766" w14:paraId="55D5A782" w14:textId="77777777" w:rsidTr="00AC0766">
        <w:trPr>
          <w:trHeight w:val="20"/>
        </w:trPr>
        <w:tc>
          <w:tcPr>
            <w:tcW w:w="906" w:type="dxa"/>
            <w:hideMark/>
          </w:tcPr>
          <w:p w14:paraId="6D27074F" w14:textId="77777777" w:rsidR="00AC0766" w:rsidRPr="00AC0766" w:rsidRDefault="00AC0766" w:rsidP="00AC0766">
            <w:pPr>
              <w:spacing w:after="0" w:line="240" w:lineRule="auto"/>
              <w:jc w:val="center"/>
              <w:rPr>
                <w:b/>
                <w:bCs/>
                <w:sz w:val="14"/>
                <w:szCs w:val="14"/>
              </w:rPr>
            </w:pPr>
            <w:r w:rsidRPr="00AC0766">
              <w:rPr>
                <w:b/>
                <w:bCs/>
                <w:sz w:val="14"/>
                <w:szCs w:val="14"/>
              </w:rPr>
              <w:t>8</w:t>
            </w:r>
          </w:p>
        </w:tc>
        <w:tc>
          <w:tcPr>
            <w:tcW w:w="3671" w:type="dxa"/>
            <w:hideMark/>
          </w:tcPr>
          <w:p w14:paraId="0D5063B4" w14:textId="77777777" w:rsidR="00AC0766" w:rsidRPr="00AC0766" w:rsidRDefault="00AC0766" w:rsidP="00AC0766">
            <w:pPr>
              <w:spacing w:after="0" w:line="240" w:lineRule="auto"/>
              <w:jc w:val="center"/>
              <w:rPr>
                <w:b/>
                <w:bCs/>
                <w:sz w:val="14"/>
                <w:szCs w:val="14"/>
              </w:rPr>
            </w:pPr>
            <w:r w:rsidRPr="00AC0766">
              <w:rPr>
                <w:b/>
                <w:bCs/>
                <w:sz w:val="14"/>
                <w:szCs w:val="14"/>
              </w:rPr>
              <w:t>ФСБЦ-07.2.02.02-0063</w:t>
            </w:r>
          </w:p>
        </w:tc>
        <w:tc>
          <w:tcPr>
            <w:tcW w:w="4854" w:type="dxa"/>
            <w:gridSpan w:val="5"/>
            <w:hideMark/>
          </w:tcPr>
          <w:p w14:paraId="600DA98F" w14:textId="77777777" w:rsidR="00AC0766" w:rsidRPr="00AC0766" w:rsidRDefault="00AC0766" w:rsidP="00AC0766">
            <w:pPr>
              <w:spacing w:after="0" w:line="240" w:lineRule="auto"/>
              <w:jc w:val="center"/>
              <w:rPr>
                <w:b/>
                <w:bCs/>
                <w:sz w:val="14"/>
                <w:szCs w:val="14"/>
              </w:rPr>
            </w:pPr>
            <w:r w:rsidRPr="00AC0766">
              <w:rPr>
                <w:b/>
                <w:bCs/>
                <w:sz w:val="14"/>
                <w:szCs w:val="14"/>
              </w:rPr>
              <w:t>Кронштейн однорожковый оцинкованный для консольных и подвесных светильников, высота 1000 мм, вылет 1000 мм, диаметр кронштейна 48 мм</w:t>
            </w:r>
          </w:p>
        </w:tc>
        <w:tc>
          <w:tcPr>
            <w:tcW w:w="956" w:type="dxa"/>
            <w:hideMark/>
          </w:tcPr>
          <w:p w14:paraId="072EC37F" w14:textId="77777777" w:rsidR="00AC0766" w:rsidRPr="00AC0766" w:rsidRDefault="00AC0766" w:rsidP="00AC0766">
            <w:pPr>
              <w:spacing w:after="0" w:line="240" w:lineRule="auto"/>
              <w:jc w:val="center"/>
              <w:rPr>
                <w:b/>
                <w:bCs/>
                <w:sz w:val="14"/>
                <w:szCs w:val="14"/>
              </w:rPr>
            </w:pPr>
            <w:r w:rsidRPr="00AC0766">
              <w:rPr>
                <w:b/>
                <w:bCs/>
                <w:sz w:val="14"/>
                <w:szCs w:val="14"/>
              </w:rPr>
              <w:t>шт</w:t>
            </w:r>
          </w:p>
        </w:tc>
        <w:tc>
          <w:tcPr>
            <w:tcW w:w="1072" w:type="dxa"/>
            <w:hideMark/>
          </w:tcPr>
          <w:p w14:paraId="280E8BDF" w14:textId="77777777" w:rsidR="00AC0766" w:rsidRPr="00AC0766" w:rsidRDefault="00AC0766" w:rsidP="00AC0766">
            <w:pPr>
              <w:spacing w:after="0" w:line="240" w:lineRule="auto"/>
              <w:jc w:val="center"/>
              <w:rPr>
                <w:b/>
                <w:bCs/>
                <w:sz w:val="14"/>
                <w:szCs w:val="14"/>
              </w:rPr>
            </w:pPr>
            <w:r w:rsidRPr="00AC0766">
              <w:rPr>
                <w:b/>
                <w:bCs/>
                <w:sz w:val="14"/>
                <w:szCs w:val="14"/>
              </w:rPr>
              <w:t>11</w:t>
            </w:r>
          </w:p>
        </w:tc>
        <w:tc>
          <w:tcPr>
            <w:tcW w:w="1278" w:type="dxa"/>
            <w:hideMark/>
          </w:tcPr>
          <w:p w14:paraId="5118AE58" w14:textId="77777777" w:rsidR="00AC0766" w:rsidRPr="00AC0766" w:rsidRDefault="00AC0766" w:rsidP="00AC0766">
            <w:pPr>
              <w:spacing w:after="0" w:line="240" w:lineRule="auto"/>
              <w:jc w:val="center"/>
              <w:rPr>
                <w:b/>
                <w:bCs/>
                <w:sz w:val="14"/>
                <w:szCs w:val="14"/>
              </w:rPr>
            </w:pPr>
            <w:r w:rsidRPr="00AC0766">
              <w:rPr>
                <w:b/>
                <w:bCs/>
                <w:sz w:val="14"/>
                <w:szCs w:val="14"/>
              </w:rPr>
              <w:t>1</w:t>
            </w:r>
          </w:p>
        </w:tc>
        <w:tc>
          <w:tcPr>
            <w:tcW w:w="1371" w:type="dxa"/>
            <w:hideMark/>
          </w:tcPr>
          <w:p w14:paraId="3AE558FC" w14:textId="77777777" w:rsidR="00AC0766" w:rsidRPr="00AC0766" w:rsidRDefault="00AC0766" w:rsidP="00AC0766">
            <w:pPr>
              <w:spacing w:after="0" w:line="240" w:lineRule="auto"/>
              <w:jc w:val="center"/>
              <w:rPr>
                <w:b/>
                <w:bCs/>
                <w:sz w:val="14"/>
                <w:szCs w:val="14"/>
              </w:rPr>
            </w:pPr>
            <w:r w:rsidRPr="00AC0766">
              <w:rPr>
                <w:b/>
                <w:bCs/>
                <w:sz w:val="14"/>
                <w:szCs w:val="14"/>
              </w:rPr>
              <w:t>11</w:t>
            </w:r>
          </w:p>
        </w:tc>
        <w:tc>
          <w:tcPr>
            <w:tcW w:w="1622" w:type="dxa"/>
            <w:hideMark/>
          </w:tcPr>
          <w:p w14:paraId="0B938E6C" w14:textId="77777777" w:rsidR="00AC0766" w:rsidRPr="00AC0766" w:rsidRDefault="00AC0766" w:rsidP="00AC0766">
            <w:pPr>
              <w:spacing w:after="0" w:line="240" w:lineRule="auto"/>
              <w:jc w:val="center"/>
              <w:rPr>
                <w:b/>
                <w:bCs/>
                <w:sz w:val="14"/>
                <w:szCs w:val="14"/>
              </w:rPr>
            </w:pPr>
            <w:r w:rsidRPr="00AC0766">
              <w:rPr>
                <w:b/>
                <w:bCs/>
                <w:sz w:val="14"/>
                <w:szCs w:val="14"/>
              </w:rPr>
              <w:t>3 363,07</w:t>
            </w:r>
          </w:p>
        </w:tc>
        <w:tc>
          <w:tcPr>
            <w:tcW w:w="1106" w:type="dxa"/>
            <w:hideMark/>
          </w:tcPr>
          <w:p w14:paraId="36CB74AA" w14:textId="77777777" w:rsidR="00AC0766" w:rsidRPr="00AC0766" w:rsidRDefault="00AC0766" w:rsidP="00AC0766">
            <w:pPr>
              <w:spacing w:after="0" w:line="240" w:lineRule="auto"/>
              <w:jc w:val="center"/>
              <w:rPr>
                <w:b/>
                <w:bCs/>
                <w:sz w:val="14"/>
                <w:szCs w:val="14"/>
              </w:rPr>
            </w:pPr>
            <w:r w:rsidRPr="00AC0766">
              <w:rPr>
                <w:b/>
                <w:bCs/>
                <w:sz w:val="14"/>
                <w:szCs w:val="14"/>
              </w:rPr>
              <w:t>0,82</w:t>
            </w:r>
          </w:p>
        </w:tc>
        <w:tc>
          <w:tcPr>
            <w:tcW w:w="1622" w:type="dxa"/>
            <w:hideMark/>
          </w:tcPr>
          <w:p w14:paraId="364776C6" w14:textId="77777777" w:rsidR="00AC0766" w:rsidRPr="00AC0766" w:rsidRDefault="00AC0766" w:rsidP="00AC0766">
            <w:pPr>
              <w:spacing w:after="0" w:line="240" w:lineRule="auto"/>
              <w:jc w:val="center"/>
              <w:rPr>
                <w:b/>
                <w:bCs/>
                <w:sz w:val="14"/>
                <w:szCs w:val="14"/>
              </w:rPr>
            </w:pPr>
            <w:r w:rsidRPr="00AC0766">
              <w:rPr>
                <w:b/>
                <w:bCs/>
                <w:sz w:val="14"/>
                <w:szCs w:val="14"/>
              </w:rPr>
              <w:t>2 757,72</w:t>
            </w:r>
          </w:p>
        </w:tc>
        <w:tc>
          <w:tcPr>
            <w:tcW w:w="1328" w:type="dxa"/>
            <w:hideMark/>
          </w:tcPr>
          <w:p w14:paraId="6EA45BAD"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325DDC35" w14:textId="77777777" w:rsidR="00AC0766" w:rsidRPr="00AC0766" w:rsidRDefault="00AC0766" w:rsidP="00AC0766">
            <w:pPr>
              <w:spacing w:after="0" w:line="240" w:lineRule="auto"/>
              <w:jc w:val="center"/>
              <w:rPr>
                <w:b/>
                <w:bCs/>
                <w:sz w:val="14"/>
                <w:szCs w:val="14"/>
              </w:rPr>
            </w:pPr>
            <w:r w:rsidRPr="00AC0766">
              <w:rPr>
                <w:b/>
                <w:bCs/>
                <w:sz w:val="14"/>
                <w:szCs w:val="14"/>
              </w:rPr>
              <w:t>30 334,92</w:t>
            </w:r>
          </w:p>
        </w:tc>
      </w:tr>
      <w:tr w:rsidR="00AC0766" w:rsidRPr="00AC0766" w14:paraId="502968F8" w14:textId="77777777" w:rsidTr="00AC0766">
        <w:trPr>
          <w:trHeight w:val="20"/>
        </w:trPr>
        <w:tc>
          <w:tcPr>
            <w:tcW w:w="906" w:type="dxa"/>
            <w:hideMark/>
          </w:tcPr>
          <w:p w14:paraId="0088004B"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7C7FFD75" w14:textId="77777777" w:rsidR="00AC0766" w:rsidRPr="00AC0766" w:rsidRDefault="00AC0766" w:rsidP="00AC0766">
            <w:pPr>
              <w:spacing w:after="0" w:line="240" w:lineRule="auto"/>
              <w:jc w:val="center"/>
              <w:rPr>
                <w:b/>
                <w:bCs/>
                <w:sz w:val="14"/>
                <w:szCs w:val="14"/>
              </w:rPr>
            </w:pPr>
          </w:p>
        </w:tc>
        <w:tc>
          <w:tcPr>
            <w:tcW w:w="4854" w:type="dxa"/>
            <w:gridSpan w:val="5"/>
            <w:hideMark/>
          </w:tcPr>
          <w:p w14:paraId="552B64E5" w14:textId="77777777" w:rsidR="00AC0766" w:rsidRPr="00AC0766" w:rsidRDefault="00AC0766" w:rsidP="00AC0766">
            <w:pPr>
              <w:spacing w:after="0" w:line="240" w:lineRule="auto"/>
              <w:jc w:val="center"/>
              <w:rPr>
                <w:b/>
                <w:bCs/>
                <w:sz w:val="14"/>
                <w:szCs w:val="14"/>
              </w:rPr>
            </w:pPr>
            <w:r w:rsidRPr="00AC0766">
              <w:rPr>
                <w:b/>
                <w:bCs/>
                <w:sz w:val="14"/>
                <w:szCs w:val="14"/>
              </w:rPr>
              <w:t>Всего по позиции</w:t>
            </w:r>
          </w:p>
        </w:tc>
        <w:tc>
          <w:tcPr>
            <w:tcW w:w="956" w:type="dxa"/>
            <w:hideMark/>
          </w:tcPr>
          <w:p w14:paraId="7CCA8013"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7FA065C4"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476CFCA0"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3B2459A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7C90E343"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5D6B81FE"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0066C279"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013F3D3B"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721CA66C" w14:textId="77777777" w:rsidR="00AC0766" w:rsidRPr="00AC0766" w:rsidRDefault="00AC0766" w:rsidP="00AC0766">
            <w:pPr>
              <w:spacing w:after="0" w:line="240" w:lineRule="auto"/>
              <w:jc w:val="center"/>
              <w:rPr>
                <w:b/>
                <w:bCs/>
                <w:sz w:val="14"/>
                <w:szCs w:val="14"/>
              </w:rPr>
            </w:pPr>
            <w:r w:rsidRPr="00AC0766">
              <w:rPr>
                <w:b/>
                <w:bCs/>
                <w:sz w:val="14"/>
                <w:szCs w:val="14"/>
              </w:rPr>
              <w:t>30 334,92</w:t>
            </w:r>
          </w:p>
        </w:tc>
      </w:tr>
      <w:tr w:rsidR="00AC0766" w:rsidRPr="00AC0766" w14:paraId="202BF7CB" w14:textId="77777777" w:rsidTr="00AC0766">
        <w:trPr>
          <w:trHeight w:val="20"/>
        </w:trPr>
        <w:tc>
          <w:tcPr>
            <w:tcW w:w="906" w:type="dxa"/>
            <w:hideMark/>
          </w:tcPr>
          <w:p w14:paraId="5FACC856" w14:textId="77777777" w:rsidR="00AC0766" w:rsidRPr="00AC0766" w:rsidRDefault="00AC0766" w:rsidP="00AC0766">
            <w:pPr>
              <w:spacing w:after="0" w:line="240" w:lineRule="auto"/>
              <w:jc w:val="center"/>
              <w:rPr>
                <w:b/>
                <w:bCs/>
                <w:sz w:val="14"/>
                <w:szCs w:val="14"/>
              </w:rPr>
            </w:pPr>
            <w:r w:rsidRPr="00AC0766">
              <w:rPr>
                <w:b/>
                <w:bCs/>
                <w:sz w:val="14"/>
                <w:szCs w:val="14"/>
              </w:rPr>
              <w:t>9</w:t>
            </w:r>
          </w:p>
        </w:tc>
        <w:tc>
          <w:tcPr>
            <w:tcW w:w="3671" w:type="dxa"/>
            <w:hideMark/>
          </w:tcPr>
          <w:p w14:paraId="028E67B5" w14:textId="77777777" w:rsidR="00AC0766" w:rsidRPr="00AC0766" w:rsidRDefault="00AC0766" w:rsidP="00AC0766">
            <w:pPr>
              <w:spacing w:after="0" w:line="240" w:lineRule="auto"/>
              <w:jc w:val="center"/>
              <w:rPr>
                <w:b/>
                <w:bCs/>
                <w:sz w:val="14"/>
                <w:szCs w:val="14"/>
              </w:rPr>
            </w:pPr>
            <w:r w:rsidRPr="00AC0766">
              <w:rPr>
                <w:b/>
                <w:bCs/>
                <w:sz w:val="14"/>
                <w:szCs w:val="14"/>
              </w:rPr>
              <w:t>ФСБЦ-25.2.02.11-0021</w:t>
            </w:r>
          </w:p>
        </w:tc>
        <w:tc>
          <w:tcPr>
            <w:tcW w:w="4854" w:type="dxa"/>
            <w:gridSpan w:val="5"/>
            <w:hideMark/>
          </w:tcPr>
          <w:p w14:paraId="2C2D43C7" w14:textId="77777777" w:rsidR="00AC0766" w:rsidRPr="00AC0766" w:rsidRDefault="00AC0766" w:rsidP="00AC0766">
            <w:pPr>
              <w:spacing w:after="0" w:line="240" w:lineRule="auto"/>
              <w:jc w:val="center"/>
              <w:rPr>
                <w:b/>
                <w:bCs/>
                <w:sz w:val="14"/>
                <w:szCs w:val="14"/>
              </w:rPr>
            </w:pPr>
            <w:r w:rsidRPr="00AC0766">
              <w:rPr>
                <w:b/>
                <w:bCs/>
                <w:sz w:val="14"/>
                <w:szCs w:val="14"/>
              </w:rPr>
              <w:t>Лента крепления из нержавеющей стали в пластмассовой коробке с кабельной бухтой, ширина 20 мм, толщина 0,7 мм, длина 50 м</w:t>
            </w:r>
          </w:p>
        </w:tc>
        <w:tc>
          <w:tcPr>
            <w:tcW w:w="956" w:type="dxa"/>
            <w:hideMark/>
          </w:tcPr>
          <w:p w14:paraId="5F8DE589" w14:textId="77777777" w:rsidR="00AC0766" w:rsidRPr="00AC0766" w:rsidRDefault="00AC0766" w:rsidP="00AC0766">
            <w:pPr>
              <w:spacing w:after="0" w:line="240" w:lineRule="auto"/>
              <w:jc w:val="center"/>
              <w:rPr>
                <w:b/>
                <w:bCs/>
                <w:sz w:val="14"/>
                <w:szCs w:val="14"/>
              </w:rPr>
            </w:pPr>
            <w:r w:rsidRPr="00AC0766">
              <w:rPr>
                <w:b/>
                <w:bCs/>
                <w:sz w:val="14"/>
                <w:szCs w:val="14"/>
              </w:rPr>
              <w:t>шт</w:t>
            </w:r>
          </w:p>
        </w:tc>
        <w:tc>
          <w:tcPr>
            <w:tcW w:w="1072" w:type="dxa"/>
            <w:hideMark/>
          </w:tcPr>
          <w:p w14:paraId="61ABAB1C" w14:textId="77777777" w:rsidR="00AC0766" w:rsidRPr="00AC0766" w:rsidRDefault="00AC0766" w:rsidP="00AC0766">
            <w:pPr>
              <w:spacing w:after="0" w:line="240" w:lineRule="auto"/>
              <w:jc w:val="center"/>
              <w:rPr>
                <w:b/>
                <w:bCs/>
                <w:sz w:val="14"/>
                <w:szCs w:val="14"/>
              </w:rPr>
            </w:pPr>
            <w:r w:rsidRPr="00AC0766">
              <w:rPr>
                <w:b/>
                <w:bCs/>
                <w:sz w:val="14"/>
                <w:szCs w:val="14"/>
              </w:rPr>
              <w:t>0,66</w:t>
            </w:r>
          </w:p>
        </w:tc>
        <w:tc>
          <w:tcPr>
            <w:tcW w:w="1278" w:type="dxa"/>
            <w:hideMark/>
          </w:tcPr>
          <w:p w14:paraId="11D0320F" w14:textId="77777777" w:rsidR="00AC0766" w:rsidRPr="00AC0766" w:rsidRDefault="00AC0766" w:rsidP="00AC0766">
            <w:pPr>
              <w:spacing w:after="0" w:line="240" w:lineRule="auto"/>
              <w:jc w:val="center"/>
              <w:rPr>
                <w:b/>
                <w:bCs/>
                <w:sz w:val="14"/>
                <w:szCs w:val="14"/>
              </w:rPr>
            </w:pPr>
            <w:r w:rsidRPr="00AC0766">
              <w:rPr>
                <w:b/>
                <w:bCs/>
                <w:sz w:val="14"/>
                <w:szCs w:val="14"/>
              </w:rPr>
              <w:t>1</w:t>
            </w:r>
          </w:p>
        </w:tc>
        <w:tc>
          <w:tcPr>
            <w:tcW w:w="1371" w:type="dxa"/>
            <w:hideMark/>
          </w:tcPr>
          <w:p w14:paraId="7B1D179A" w14:textId="77777777" w:rsidR="00AC0766" w:rsidRPr="00AC0766" w:rsidRDefault="00AC0766" w:rsidP="00AC0766">
            <w:pPr>
              <w:spacing w:after="0" w:line="240" w:lineRule="auto"/>
              <w:jc w:val="center"/>
              <w:rPr>
                <w:b/>
                <w:bCs/>
                <w:sz w:val="14"/>
                <w:szCs w:val="14"/>
              </w:rPr>
            </w:pPr>
            <w:r w:rsidRPr="00AC0766">
              <w:rPr>
                <w:b/>
                <w:bCs/>
                <w:sz w:val="14"/>
                <w:szCs w:val="14"/>
              </w:rPr>
              <w:t>0,66</w:t>
            </w:r>
          </w:p>
        </w:tc>
        <w:tc>
          <w:tcPr>
            <w:tcW w:w="1622" w:type="dxa"/>
            <w:hideMark/>
          </w:tcPr>
          <w:p w14:paraId="261F6AF4" w14:textId="77777777" w:rsidR="00AC0766" w:rsidRPr="00AC0766" w:rsidRDefault="00AC0766" w:rsidP="00AC0766">
            <w:pPr>
              <w:spacing w:after="0" w:line="240" w:lineRule="auto"/>
              <w:jc w:val="center"/>
              <w:rPr>
                <w:b/>
                <w:bCs/>
                <w:sz w:val="14"/>
                <w:szCs w:val="14"/>
              </w:rPr>
            </w:pPr>
            <w:r w:rsidRPr="00AC0766">
              <w:rPr>
                <w:b/>
                <w:bCs/>
                <w:sz w:val="14"/>
                <w:szCs w:val="14"/>
              </w:rPr>
              <w:t>2 940,80</w:t>
            </w:r>
          </w:p>
        </w:tc>
        <w:tc>
          <w:tcPr>
            <w:tcW w:w="1106" w:type="dxa"/>
            <w:hideMark/>
          </w:tcPr>
          <w:p w14:paraId="1E56DDCC" w14:textId="77777777" w:rsidR="00AC0766" w:rsidRPr="00AC0766" w:rsidRDefault="00AC0766" w:rsidP="00AC0766">
            <w:pPr>
              <w:spacing w:after="0" w:line="240" w:lineRule="auto"/>
              <w:jc w:val="center"/>
              <w:rPr>
                <w:b/>
                <w:bCs/>
                <w:sz w:val="14"/>
                <w:szCs w:val="14"/>
              </w:rPr>
            </w:pPr>
            <w:r w:rsidRPr="00AC0766">
              <w:rPr>
                <w:b/>
                <w:bCs/>
                <w:sz w:val="14"/>
                <w:szCs w:val="14"/>
              </w:rPr>
              <w:t>1,38</w:t>
            </w:r>
          </w:p>
        </w:tc>
        <w:tc>
          <w:tcPr>
            <w:tcW w:w="1622" w:type="dxa"/>
            <w:hideMark/>
          </w:tcPr>
          <w:p w14:paraId="058795B5" w14:textId="77777777" w:rsidR="00AC0766" w:rsidRPr="00AC0766" w:rsidRDefault="00AC0766" w:rsidP="00AC0766">
            <w:pPr>
              <w:spacing w:after="0" w:line="240" w:lineRule="auto"/>
              <w:jc w:val="center"/>
              <w:rPr>
                <w:b/>
                <w:bCs/>
                <w:sz w:val="14"/>
                <w:szCs w:val="14"/>
              </w:rPr>
            </w:pPr>
            <w:r w:rsidRPr="00AC0766">
              <w:rPr>
                <w:b/>
                <w:bCs/>
                <w:sz w:val="14"/>
                <w:szCs w:val="14"/>
              </w:rPr>
              <w:t>4 058,30</w:t>
            </w:r>
          </w:p>
        </w:tc>
        <w:tc>
          <w:tcPr>
            <w:tcW w:w="1328" w:type="dxa"/>
            <w:hideMark/>
          </w:tcPr>
          <w:p w14:paraId="3D86F5E1"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7D938A42" w14:textId="77777777" w:rsidR="00AC0766" w:rsidRPr="00AC0766" w:rsidRDefault="00AC0766" w:rsidP="00AC0766">
            <w:pPr>
              <w:spacing w:after="0" w:line="240" w:lineRule="auto"/>
              <w:jc w:val="center"/>
              <w:rPr>
                <w:b/>
                <w:bCs/>
                <w:sz w:val="14"/>
                <w:szCs w:val="14"/>
              </w:rPr>
            </w:pPr>
            <w:r w:rsidRPr="00AC0766">
              <w:rPr>
                <w:b/>
                <w:bCs/>
                <w:sz w:val="14"/>
                <w:szCs w:val="14"/>
              </w:rPr>
              <w:t>2 678,48</w:t>
            </w:r>
          </w:p>
        </w:tc>
      </w:tr>
      <w:tr w:rsidR="00AC0766" w:rsidRPr="00AC0766" w14:paraId="522CA59B" w14:textId="77777777" w:rsidTr="00AC0766">
        <w:trPr>
          <w:trHeight w:val="20"/>
        </w:trPr>
        <w:tc>
          <w:tcPr>
            <w:tcW w:w="906" w:type="dxa"/>
            <w:hideMark/>
          </w:tcPr>
          <w:p w14:paraId="51CDFD4A"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667AD1DA" w14:textId="77777777" w:rsidR="00AC0766" w:rsidRPr="00AC0766" w:rsidRDefault="00AC0766" w:rsidP="00AC0766">
            <w:pPr>
              <w:spacing w:after="0" w:line="240" w:lineRule="auto"/>
              <w:jc w:val="center"/>
              <w:rPr>
                <w:sz w:val="14"/>
                <w:szCs w:val="14"/>
              </w:rPr>
            </w:pPr>
          </w:p>
        </w:tc>
        <w:tc>
          <w:tcPr>
            <w:tcW w:w="16803" w:type="dxa"/>
            <w:gridSpan w:val="14"/>
            <w:hideMark/>
          </w:tcPr>
          <w:p w14:paraId="10D18D76" w14:textId="77777777" w:rsidR="00AC0766" w:rsidRPr="00AC0766" w:rsidRDefault="00AC0766" w:rsidP="00AC0766">
            <w:pPr>
              <w:spacing w:after="0" w:line="240" w:lineRule="auto"/>
              <w:jc w:val="center"/>
              <w:rPr>
                <w:sz w:val="14"/>
                <w:szCs w:val="14"/>
              </w:rPr>
            </w:pPr>
            <w:r w:rsidRPr="00AC0766">
              <w:rPr>
                <w:sz w:val="14"/>
                <w:szCs w:val="14"/>
              </w:rPr>
              <w:t>Объем=33/50</w:t>
            </w:r>
          </w:p>
        </w:tc>
      </w:tr>
      <w:tr w:rsidR="00AC0766" w:rsidRPr="00AC0766" w14:paraId="6CBC9D2C" w14:textId="77777777" w:rsidTr="00AC0766">
        <w:trPr>
          <w:trHeight w:val="20"/>
        </w:trPr>
        <w:tc>
          <w:tcPr>
            <w:tcW w:w="906" w:type="dxa"/>
            <w:hideMark/>
          </w:tcPr>
          <w:p w14:paraId="15DA1EED"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6BE127FC" w14:textId="77777777" w:rsidR="00AC0766" w:rsidRPr="00AC0766" w:rsidRDefault="00AC0766" w:rsidP="00AC0766">
            <w:pPr>
              <w:spacing w:after="0" w:line="240" w:lineRule="auto"/>
              <w:jc w:val="center"/>
              <w:rPr>
                <w:b/>
                <w:bCs/>
                <w:sz w:val="14"/>
                <w:szCs w:val="14"/>
              </w:rPr>
            </w:pPr>
          </w:p>
        </w:tc>
        <w:tc>
          <w:tcPr>
            <w:tcW w:w="4854" w:type="dxa"/>
            <w:gridSpan w:val="5"/>
            <w:hideMark/>
          </w:tcPr>
          <w:p w14:paraId="37C7F019" w14:textId="77777777" w:rsidR="00AC0766" w:rsidRPr="00AC0766" w:rsidRDefault="00AC0766" w:rsidP="00AC0766">
            <w:pPr>
              <w:spacing w:after="0" w:line="240" w:lineRule="auto"/>
              <w:jc w:val="center"/>
              <w:rPr>
                <w:b/>
                <w:bCs/>
                <w:sz w:val="14"/>
                <w:szCs w:val="14"/>
              </w:rPr>
            </w:pPr>
            <w:r w:rsidRPr="00AC0766">
              <w:rPr>
                <w:b/>
                <w:bCs/>
                <w:sz w:val="14"/>
                <w:szCs w:val="14"/>
              </w:rPr>
              <w:t>Всего по позиции</w:t>
            </w:r>
          </w:p>
        </w:tc>
        <w:tc>
          <w:tcPr>
            <w:tcW w:w="956" w:type="dxa"/>
            <w:hideMark/>
          </w:tcPr>
          <w:p w14:paraId="0C52CB2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5F491386"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117EF2E5"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4E38EE4B"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791A8870"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09F11EB0"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0232EBEE"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7691C075"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50912EC8" w14:textId="77777777" w:rsidR="00AC0766" w:rsidRPr="00AC0766" w:rsidRDefault="00AC0766" w:rsidP="00AC0766">
            <w:pPr>
              <w:spacing w:after="0" w:line="240" w:lineRule="auto"/>
              <w:jc w:val="center"/>
              <w:rPr>
                <w:b/>
                <w:bCs/>
                <w:sz w:val="14"/>
                <w:szCs w:val="14"/>
              </w:rPr>
            </w:pPr>
            <w:r w:rsidRPr="00AC0766">
              <w:rPr>
                <w:b/>
                <w:bCs/>
                <w:sz w:val="14"/>
                <w:szCs w:val="14"/>
              </w:rPr>
              <w:t>2 678,48</w:t>
            </w:r>
          </w:p>
        </w:tc>
      </w:tr>
      <w:tr w:rsidR="00AC0766" w:rsidRPr="00AC0766" w14:paraId="75B04AF4" w14:textId="77777777" w:rsidTr="00AC0766">
        <w:trPr>
          <w:trHeight w:val="20"/>
        </w:trPr>
        <w:tc>
          <w:tcPr>
            <w:tcW w:w="906" w:type="dxa"/>
            <w:hideMark/>
          </w:tcPr>
          <w:p w14:paraId="1AE69E1E" w14:textId="77777777" w:rsidR="00AC0766" w:rsidRPr="00AC0766" w:rsidRDefault="00AC0766" w:rsidP="00AC0766">
            <w:pPr>
              <w:spacing w:after="0" w:line="240" w:lineRule="auto"/>
              <w:jc w:val="center"/>
              <w:rPr>
                <w:b/>
                <w:bCs/>
                <w:sz w:val="14"/>
                <w:szCs w:val="14"/>
              </w:rPr>
            </w:pPr>
            <w:r w:rsidRPr="00AC0766">
              <w:rPr>
                <w:b/>
                <w:bCs/>
                <w:sz w:val="14"/>
                <w:szCs w:val="14"/>
              </w:rPr>
              <w:t>10</w:t>
            </w:r>
          </w:p>
        </w:tc>
        <w:tc>
          <w:tcPr>
            <w:tcW w:w="3671" w:type="dxa"/>
            <w:hideMark/>
          </w:tcPr>
          <w:p w14:paraId="1C4CA590" w14:textId="77777777" w:rsidR="00AC0766" w:rsidRPr="00AC0766" w:rsidRDefault="00AC0766" w:rsidP="00AC0766">
            <w:pPr>
              <w:spacing w:after="0" w:line="240" w:lineRule="auto"/>
              <w:jc w:val="center"/>
              <w:rPr>
                <w:b/>
                <w:bCs/>
                <w:sz w:val="14"/>
                <w:szCs w:val="14"/>
              </w:rPr>
            </w:pPr>
            <w:r w:rsidRPr="00AC0766">
              <w:rPr>
                <w:b/>
                <w:bCs/>
                <w:sz w:val="14"/>
                <w:szCs w:val="14"/>
              </w:rPr>
              <w:t>ФСБЦ-25.2.02.11-0051</w:t>
            </w:r>
          </w:p>
        </w:tc>
        <w:tc>
          <w:tcPr>
            <w:tcW w:w="4854" w:type="dxa"/>
            <w:gridSpan w:val="5"/>
            <w:hideMark/>
          </w:tcPr>
          <w:p w14:paraId="437855C9" w14:textId="77777777" w:rsidR="00AC0766" w:rsidRPr="00AC0766" w:rsidRDefault="00AC0766" w:rsidP="00AC0766">
            <w:pPr>
              <w:spacing w:after="0" w:line="240" w:lineRule="auto"/>
              <w:jc w:val="center"/>
              <w:rPr>
                <w:b/>
                <w:bCs/>
                <w:sz w:val="14"/>
                <w:szCs w:val="14"/>
              </w:rPr>
            </w:pPr>
            <w:r w:rsidRPr="00AC0766">
              <w:rPr>
                <w:b/>
                <w:bCs/>
                <w:sz w:val="14"/>
                <w:szCs w:val="14"/>
              </w:rPr>
              <w:t>Скрепы для фиксации на промежуточных опорах, размер 20 мм</w:t>
            </w:r>
          </w:p>
        </w:tc>
        <w:tc>
          <w:tcPr>
            <w:tcW w:w="956" w:type="dxa"/>
            <w:hideMark/>
          </w:tcPr>
          <w:p w14:paraId="7A7FDD01" w14:textId="77777777" w:rsidR="00AC0766" w:rsidRPr="00AC0766" w:rsidRDefault="00AC0766" w:rsidP="00AC0766">
            <w:pPr>
              <w:spacing w:after="0" w:line="240" w:lineRule="auto"/>
              <w:jc w:val="center"/>
              <w:rPr>
                <w:b/>
                <w:bCs/>
                <w:sz w:val="14"/>
                <w:szCs w:val="14"/>
              </w:rPr>
            </w:pPr>
            <w:r w:rsidRPr="00AC0766">
              <w:rPr>
                <w:b/>
                <w:bCs/>
                <w:sz w:val="14"/>
                <w:szCs w:val="14"/>
              </w:rPr>
              <w:t>100 шт</w:t>
            </w:r>
          </w:p>
        </w:tc>
        <w:tc>
          <w:tcPr>
            <w:tcW w:w="1072" w:type="dxa"/>
            <w:hideMark/>
          </w:tcPr>
          <w:p w14:paraId="164E592A" w14:textId="77777777" w:rsidR="00AC0766" w:rsidRPr="00AC0766" w:rsidRDefault="00AC0766" w:rsidP="00AC0766">
            <w:pPr>
              <w:spacing w:after="0" w:line="240" w:lineRule="auto"/>
              <w:jc w:val="center"/>
              <w:rPr>
                <w:b/>
                <w:bCs/>
                <w:sz w:val="14"/>
                <w:szCs w:val="14"/>
              </w:rPr>
            </w:pPr>
            <w:r w:rsidRPr="00AC0766">
              <w:rPr>
                <w:b/>
                <w:bCs/>
                <w:sz w:val="14"/>
                <w:szCs w:val="14"/>
              </w:rPr>
              <w:t>0,33</w:t>
            </w:r>
          </w:p>
        </w:tc>
        <w:tc>
          <w:tcPr>
            <w:tcW w:w="1278" w:type="dxa"/>
            <w:hideMark/>
          </w:tcPr>
          <w:p w14:paraId="56BF6604" w14:textId="77777777" w:rsidR="00AC0766" w:rsidRPr="00AC0766" w:rsidRDefault="00AC0766" w:rsidP="00AC0766">
            <w:pPr>
              <w:spacing w:after="0" w:line="240" w:lineRule="auto"/>
              <w:jc w:val="center"/>
              <w:rPr>
                <w:b/>
                <w:bCs/>
                <w:sz w:val="14"/>
                <w:szCs w:val="14"/>
              </w:rPr>
            </w:pPr>
            <w:r w:rsidRPr="00AC0766">
              <w:rPr>
                <w:b/>
                <w:bCs/>
                <w:sz w:val="14"/>
                <w:szCs w:val="14"/>
              </w:rPr>
              <w:t>1</w:t>
            </w:r>
          </w:p>
        </w:tc>
        <w:tc>
          <w:tcPr>
            <w:tcW w:w="1371" w:type="dxa"/>
            <w:hideMark/>
          </w:tcPr>
          <w:p w14:paraId="07B9856B" w14:textId="77777777" w:rsidR="00AC0766" w:rsidRPr="00AC0766" w:rsidRDefault="00AC0766" w:rsidP="00AC0766">
            <w:pPr>
              <w:spacing w:after="0" w:line="240" w:lineRule="auto"/>
              <w:jc w:val="center"/>
              <w:rPr>
                <w:b/>
                <w:bCs/>
                <w:sz w:val="14"/>
                <w:szCs w:val="14"/>
              </w:rPr>
            </w:pPr>
            <w:r w:rsidRPr="00AC0766">
              <w:rPr>
                <w:b/>
                <w:bCs/>
                <w:sz w:val="14"/>
                <w:szCs w:val="14"/>
              </w:rPr>
              <w:t>0,33</w:t>
            </w:r>
          </w:p>
        </w:tc>
        <w:tc>
          <w:tcPr>
            <w:tcW w:w="1622" w:type="dxa"/>
            <w:hideMark/>
          </w:tcPr>
          <w:p w14:paraId="734004CD" w14:textId="77777777" w:rsidR="00AC0766" w:rsidRPr="00AC0766" w:rsidRDefault="00AC0766" w:rsidP="00AC0766">
            <w:pPr>
              <w:spacing w:after="0" w:line="240" w:lineRule="auto"/>
              <w:jc w:val="center"/>
              <w:rPr>
                <w:b/>
                <w:bCs/>
                <w:sz w:val="14"/>
                <w:szCs w:val="14"/>
              </w:rPr>
            </w:pPr>
            <w:r w:rsidRPr="00AC0766">
              <w:rPr>
                <w:b/>
                <w:bCs/>
                <w:sz w:val="14"/>
                <w:szCs w:val="14"/>
              </w:rPr>
              <w:t>1 926,82</w:t>
            </w:r>
          </w:p>
        </w:tc>
        <w:tc>
          <w:tcPr>
            <w:tcW w:w="1106" w:type="dxa"/>
            <w:hideMark/>
          </w:tcPr>
          <w:p w14:paraId="7A052FBE" w14:textId="77777777" w:rsidR="00AC0766" w:rsidRPr="00AC0766" w:rsidRDefault="00AC0766" w:rsidP="00AC0766">
            <w:pPr>
              <w:spacing w:after="0" w:line="240" w:lineRule="auto"/>
              <w:jc w:val="center"/>
              <w:rPr>
                <w:b/>
                <w:bCs/>
                <w:sz w:val="14"/>
                <w:szCs w:val="14"/>
              </w:rPr>
            </w:pPr>
            <w:r w:rsidRPr="00AC0766">
              <w:rPr>
                <w:b/>
                <w:bCs/>
                <w:sz w:val="14"/>
                <w:szCs w:val="14"/>
              </w:rPr>
              <w:t>1,2</w:t>
            </w:r>
          </w:p>
        </w:tc>
        <w:tc>
          <w:tcPr>
            <w:tcW w:w="1622" w:type="dxa"/>
            <w:hideMark/>
          </w:tcPr>
          <w:p w14:paraId="34059538" w14:textId="77777777" w:rsidR="00AC0766" w:rsidRPr="00AC0766" w:rsidRDefault="00AC0766" w:rsidP="00AC0766">
            <w:pPr>
              <w:spacing w:after="0" w:line="240" w:lineRule="auto"/>
              <w:jc w:val="center"/>
              <w:rPr>
                <w:b/>
                <w:bCs/>
                <w:sz w:val="14"/>
                <w:szCs w:val="14"/>
              </w:rPr>
            </w:pPr>
            <w:r w:rsidRPr="00AC0766">
              <w:rPr>
                <w:b/>
                <w:bCs/>
                <w:sz w:val="14"/>
                <w:szCs w:val="14"/>
              </w:rPr>
              <w:t>2 312,18</w:t>
            </w:r>
          </w:p>
        </w:tc>
        <w:tc>
          <w:tcPr>
            <w:tcW w:w="1328" w:type="dxa"/>
            <w:hideMark/>
          </w:tcPr>
          <w:p w14:paraId="553A4F4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3900FB2A" w14:textId="77777777" w:rsidR="00AC0766" w:rsidRPr="00AC0766" w:rsidRDefault="00AC0766" w:rsidP="00AC0766">
            <w:pPr>
              <w:spacing w:after="0" w:line="240" w:lineRule="auto"/>
              <w:jc w:val="center"/>
              <w:rPr>
                <w:b/>
                <w:bCs/>
                <w:sz w:val="14"/>
                <w:szCs w:val="14"/>
              </w:rPr>
            </w:pPr>
            <w:r w:rsidRPr="00AC0766">
              <w:rPr>
                <w:b/>
                <w:bCs/>
                <w:sz w:val="14"/>
                <w:szCs w:val="14"/>
              </w:rPr>
              <w:t>763,02</w:t>
            </w:r>
          </w:p>
        </w:tc>
      </w:tr>
      <w:tr w:rsidR="00AC0766" w:rsidRPr="00AC0766" w14:paraId="66186317" w14:textId="77777777" w:rsidTr="00AC0766">
        <w:trPr>
          <w:trHeight w:val="20"/>
        </w:trPr>
        <w:tc>
          <w:tcPr>
            <w:tcW w:w="906" w:type="dxa"/>
            <w:hideMark/>
          </w:tcPr>
          <w:p w14:paraId="07386489"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197592D8" w14:textId="77777777" w:rsidR="00AC0766" w:rsidRPr="00AC0766" w:rsidRDefault="00AC0766" w:rsidP="00AC0766">
            <w:pPr>
              <w:spacing w:after="0" w:line="240" w:lineRule="auto"/>
              <w:jc w:val="center"/>
              <w:rPr>
                <w:sz w:val="14"/>
                <w:szCs w:val="14"/>
              </w:rPr>
            </w:pPr>
          </w:p>
        </w:tc>
        <w:tc>
          <w:tcPr>
            <w:tcW w:w="16803" w:type="dxa"/>
            <w:gridSpan w:val="14"/>
            <w:hideMark/>
          </w:tcPr>
          <w:p w14:paraId="4E8F2F5A" w14:textId="77777777" w:rsidR="00AC0766" w:rsidRPr="00AC0766" w:rsidRDefault="00AC0766" w:rsidP="00AC0766">
            <w:pPr>
              <w:spacing w:after="0" w:line="240" w:lineRule="auto"/>
              <w:jc w:val="center"/>
              <w:rPr>
                <w:sz w:val="14"/>
                <w:szCs w:val="14"/>
              </w:rPr>
            </w:pPr>
            <w:r w:rsidRPr="00AC0766">
              <w:rPr>
                <w:sz w:val="14"/>
                <w:szCs w:val="14"/>
              </w:rPr>
              <w:t>Объем=33 / 100</w:t>
            </w:r>
          </w:p>
        </w:tc>
      </w:tr>
      <w:tr w:rsidR="00AC0766" w:rsidRPr="00AC0766" w14:paraId="66FA8F5A" w14:textId="77777777" w:rsidTr="00AC0766">
        <w:trPr>
          <w:trHeight w:val="20"/>
        </w:trPr>
        <w:tc>
          <w:tcPr>
            <w:tcW w:w="906" w:type="dxa"/>
            <w:hideMark/>
          </w:tcPr>
          <w:p w14:paraId="509E4990"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6378FBD7" w14:textId="77777777" w:rsidR="00AC0766" w:rsidRPr="00AC0766" w:rsidRDefault="00AC0766" w:rsidP="00AC0766">
            <w:pPr>
              <w:spacing w:after="0" w:line="240" w:lineRule="auto"/>
              <w:jc w:val="center"/>
              <w:rPr>
                <w:b/>
                <w:bCs/>
                <w:sz w:val="14"/>
                <w:szCs w:val="14"/>
              </w:rPr>
            </w:pPr>
          </w:p>
        </w:tc>
        <w:tc>
          <w:tcPr>
            <w:tcW w:w="4854" w:type="dxa"/>
            <w:gridSpan w:val="5"/>
            <w:hideMark/>
          </w:tcPr>
          <w:p w14:paraId="336261D7" w14:textId="77777777" w:rsidR="00AC0766" w:rsidRPr="00AC0766" w:rsidRDefault="00AC0766" w:rsidP="00AC0766">
            <w:pPr>
              <w:spacing w:after="0" w:line="240" w:lineRule="auto"/>
              <w:jc w:val="center"/>
              <w:rPr>
                <w:b/>
                <w:bCs/>
                <w:sz w:val="14"/>
                <w:szCs w:val="14"/>
              </w:rPr>
            </w:pPr>
            <w:r w:rsidRPr="00AC0766">
              <w:rPr>
                <w:b/>
                <w:bCs/>
                <w:sz w:val="14"/>
                <w:szCs w:val="14"/>
              </w:rPr>
              <w:t>Всего по позиции</w:t>
            </w:r>
          </w:p>
        </w:tc>
        <w:tc>
          <w:tcPr>
            <w:tcW w:w="956" w:type="dxa"/>
            <w:hideMark/>
          </w:tcPr>
          <w:p w14:paraId="60503CCF"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0139CAE3"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21291958"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40BE0542"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54DC9479"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2D38BFDF"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7525A6A6"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407729F0"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3690AAF0" w14:textId="77777777" w:rsidR="00AC0766" w:rsidRPr="00AC0766" w:rsidRDefault="00AC0766" w:rsidP="00AC0766">
            <w:pPr>
              <w:spacing w:after="0" w:line="240" w:lineRule="auto"/>
              <w:jc w:val="center"/>
              <w:rPr>
                <w:b/>
                <w:bCs/>
                <w:sz w:val="14"/>
                <w:szCs w:val="14"/>
              </w:rPr>
            </w:pPr>
            <w:r w:rsidRPr="00AC0766">
              <w:rPr>
                <w:b/>
                <w:bCs/>
                <w:sz w:val="14"/>
                <w:szCs w:val="14"/>
              </w:rPr>
              <w:t>763,02</w:t>
            </w:r>
          </w:p>
        </w:tc>
      </w:tr>
      <w:tr w:rsidR="00AC0766" w:rsidRPr="00AC0766" w14:paraId="3CC0DD64" w14:textId="77777777" w:rsidTr="00AC0766">
        <w:trPr>
          <w:trHeight w:val="20"/>
        </w:trPr>
        <w:tc>
          <w:tcPr>
            <w:tcW w:w="906" w:type="dxa"/>
            <w:hideMark/>
          </w:tcPr>
          <w:p w14:paraId="355A6B8E" w14:textId="77777777" w:rsidR="00AC0766" w:rsidRPr="00AC0766" w:rsidRDefault="00AC0766" w:rsidP="00AC0766">
            <w:pPr>
              <w:spacing w:after="0" w:line="240" w:lineRule="auto"/>
              <w:jc w:val="center"/>
              <w:rPr>
                <w:b/>
                <w:bCs/>
                <w:sz w:val="14"/>
                <w:szCs w:val="14"/>
              </w:rPr>
            </w:pPr>
            <w:r w:rsidRPr="00AC0766">
              <w:rPr>
                <w:b/>
                <w:bCs/>
                <w:sz w:val="14"/>
                <w:szCs w:val="14"/>
              </w:rPr>
              <w:t>11</w:t>
            </w:r>
          </w:p>
        </w:tc>
        <w:tc>
          <w:tcPr>
            <w:tcW w:w="3671" w:type="dxa"/>
            <w:hideMark/>
          </w:tcPr>
          <w:p w14:paraId="68DCE3BA" w14:textId="77777777" w:rsidR="00AC0766" w:rsidRPr="00AC0766" w:rsidRDefault="00AC0766" w:rsidP="00AC0766">
            <w:pPr>
              <w:spacing w:after="0" w:line="240" w:lineRule="auto"/>
              <w:jc w:val="center"/>
              <w:rPr>
                <w:b/>
                <w:bCs/>
                <w:sz w:val="14"/>
                <w:szCs w:val="14"/>
              </w:rPr>
            </w:pPr>
            <w:r w:rsidRPr="00AC0766">
              <w:rPr>
                <w:b/>
                <w:bCs/>
                <w:sz w:val="14"/>
                <w:szCs w:val="14"/>
              </w:rPr>
              <w:t>ТЦ_27.1.01.01_43_7804274156_27.05.2026_01</w:t>
            </w:r>
          </w:p>
        </w:tc>
        <w:tc>
          <w:tcPr>
            <w:tcW w:w="4854" w:type="dxa"/>
            <w:gridSpan w:val="5"/>
            <w:hideMark/>
          </w:tcPr>
          <w:p w14:paraId="7D1938CC" w14:textId="77777777" w:rsidR="00AC0766" w:rsidRPr="00AC0766" w:rsidRDefault="00AC0766" w:rsidP="00AC0766">
            <w:pPr>
              <w:spacing w:after="0" w:line="240" w:lineRule="auto"/>
              <w:jc w:val="center"/>
              <w:rPr>
                <w:b/>
                <w:bCs/>
                <w:sz w:val="14"/>
                <w:szCs w:val="14"/>
              </w:rPr>
            </w:pPr>
            <w:r w:rsidRPr="00AC0766">
              <w:rPr>
                <w:b/>
                <w:bCs/>
                <w:sz w:val="14"/>
                <w:szCs w:val="14"/>
              </w:rPr>
              <w:t>Зажим WAGO 222-412</w:t>
            </w:r>
          </w:p>
        </w:tc>
        <w:tc>
          <w:tcPr>
            <w:tcW w:w="956" w:type="dxa"/>
            <w:hideMark/>
          </w:tcPr>
          <w:p w14:paraId="4BA4EF55" w14:textId="77777777" w:rsidR="00AC0766" w:rsidRPr="00AC0766" w:rsidRDefault="00AC0766" w:rsidP="00AC0766">
            <w:pPr>
              <w:spacing w:after="0" w:line="240" w:lineRule="auto"/>
              <w:jc w:val="center"/>
              <w:rPr>
                <w:b/>
                <w:bCs/>
                <w:sz w:val="14"/>
                <w:szCs w:val="14"/>
              </w:rPr>
            </w:pPr>
            <w:r w:rsidRPr="00AC0766">
              <w:rPr>
                <w:b/>
                <w:bCs/>
                <w:sz w:val="14"/>
                <w:szCs w:val="14"/>
              </w:rPr>
              <w:t>шт</w:t>
            </w:r>
          </w:p>
        </w:tc>
        <w:tc>
          <w:tcPr>
            <w:tcW w:w="1072" w:type="dxa"/>
            <w:hideMark/>
          </w:tcPr>
          <w:p w14:paraId="117E6839" w14:textId="77777777" w:rsidR="00AC0766" w:rsidRPr="00AC0766" w:rsidRDefault="00AC0766" w:rsidP="00AC0766">
            <w:pPr>
              <w:spacing w:after="0" w:line="240" w:lineRule="auto"/>
              <w:jc w:val="center"/>
              <w:rPr>
                <w:b/>
                <w:bCs/>
                <w:sz w:val="14"/>
                <w:szCs w:val="14"/>
              </w:rPr>
            </w:pPr>
            <w:r w:rsidRPr="00AC0766">
              <w:rPr>
                <w:b/>
                <w:bCs/>
                <w:sz w:val="14"/>
                <w:szCs w:val="14"/>
              </w:rPr>
              <w:t>22</w:t>
            </w:r>
          </w:p>
        </w:tc>
        <w:tc>
          <w:tcPr>
            <w:tcW w:w="1278" w:type="dxa"/>
            <w:hideMark/>
          </w:tcPr>
          <w:p w14:paraId="39710C1A" w14:textId="77777777" w:rsidR="00AC0766" w:rsidRPr="00AC0766" w:rsidRDefault="00AC0766" w:rsidP="00AC0766">
            <w:pPr>
              <w:spacing w:after="0" w:line="240" w:lineRule="auto"/>
              <w:jc w:val="center"/>
              <w:rPr>
                <w:b/>
                <w:bCs/>
                <w:sz w:val="14"/>
                <w:szCs w:val="14"/>
              </w:rPr>
            </w:pPr>
            <w:r w:rsidRPr="00AC0766">
              <w:rPr>
                <w:b/>
                <w:bCs/>
                <w:sz w:val="14"/>
                <w:szCs w:val="14"/>
              </w:rPr>
              <w:t>1</w:t>
            </w:r>
          </w:p>
        </w:tc>
        <w:tc>
          <w:tcPr>
            <w:tcW w:w="1371" w:type="dxa"/>
            <w:hideMark/>
          </w:tcPr>
          <w:p w14:paraId="40EA2088" w14:textId="77777777" w:rsidR="00AC0766" w:rsidRPr="00AC0766" w:rsidRDefault="00AC0766" w:rsidP="00AC0766">
            <w:pPr>
              <w:spacing w:after="0" w:line="240" w:lineRule="auto"/>
              <w:jc w:val="center"/>
              <w:rPr>
                <w:b/>
                <w:bCs/>
                <w:sz w:val="14"/>
                <w:szCs w:val="14"/>
              </w:rPr>
            </w:pPr>
            <w:r w:rsidRPr="00AC0766">
              <w:rPr>
                <w:b/>
                <w:bCs/>
                <w:sz w:val="14"/>
                <w:szCs w:val="14"/>
              </w:rPr>
              <w:t>22</w:t>
            </w:r>
          </w:p>
        </w:tc>
        <w:tc>
          <w:tcPr>
            <w:tcW w:w="1622" w:type="dxa"/>
            <w:hideMark/>
          </w:tcPr>
          <w:p w14:paraId="70EEC823"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1380D28A"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5019BA4B" w14:textId="77777777" w:rsidR="00AC0766" w:rsidRPr="00AC0766" w:rsidRDefault="00AC0766" w:rsidP="00AC0766">
            <w:pPr>
              <w:spacing w:after="0" w:line="240" w:lineRule="auto"/>
              <w:jc w:val="center"/>
              <w:rPr>
                <w:b/>
                <w:bCs/>
                <w:sz w:val="14"/>
                <w:szCs w:val="14"/>
              </w:rPr>
            </w:pPr>
            <w:r w:rsidRPr="00AC0766">
              <w:rPr>
                <w:b/>
                <w:bCs/>
                <w:sz w:val="14"/>
                <w:szCs w:val="14"/>
              </w:rPr>
              <w:t>30,06</w:t>
            </w:r>
          </w:p>
        </w:tc>
        <w:tc>
          <w:tcPr>
            <w:tcW w:w="1328" w:type="dxa"/>
            <w:hideMark/>
          </w:tcPr>
          <w:p w14:paraId="060CB800"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30FB88EE" w14:textId="77777777" w:rsidR="00AC0766" w:rsidRPr="00AC0766" w:rsidRDefault="00AC0766" w:rsidP="00AC0766">
            <w:pPr>
              <w:spacing w:after="0" w:line="240" w:lineRule="auto"/>
              <w:jc w:val="center"/>
              <w:rPr>
                <w:b/>
                <w:bCs/>
                <w:sz w:val="14"/>
                <w:szCs w:val="14"/>
              </w:rPr>
            </w:pPr>
            <w:r w:rsidRPr="00AC0766">
              <w:rPr>
                <w:b/>
                <w:bCs/>
                <w:sz w:val="14"/>
                <w:szCs w:val="14"/>
              </w:rPr>
              <w:t>661,32</w:t>
            </w:r>
          </w:p>
        </w:tc>
      </w:tr>
      <w:tr w:rsidR="00AC0766" w:rsidRPr="00AC0766" w14:paraId="1A00CA22" w14:textId="77777777" w:rsidTr="00AC0766">
        <w:trPr>
          <w:trHeight w:val="20"/>
        </w:trPr>
        <w:tc>
          <w:tcPr>
            <w:tcW w:w="906" w:type="dxa"/>
            <w:hideMark/>
          </w:tcPr>
          <w:p w14:paraId="4DFA1161"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0D799E18" w14:textId="77777777" w:rsidR="00AC0766" w:rsidRPr="00AC0766" w:rsidRDefault="00AC0766" w:rsidP="00AC0766">
            <w:pPr>
              <w:spacing w:after="0" w:line="240" w:lineRule="auto"/>
              <w:jc w:val="center"/>
              <w:rPr>
                <w:sz w:val="14"/>
                <w:szCs w:val="14"/>
              </w:rPr>
            </w:pPr>
          </w:p>
        </w:tc>
        <w:tc>
          <w:tcPr>
            <w:tcW w:w="16803" w:type="dxa"/>
            <w:gridSpan w:val="14"/>
            <w:hideMark/>
          </w:tcPr>
          <w:p w14:paraId="0DB2A8C2" w14:textId="77777777" w:rsidR="00AC0766" w:rsidRPr="00AC0766" w:rsidRDefault="00AC0766" w:rsidP="00AC0766">
            <w:pPr>
              <w:spacing w:after="0" w:line="240" w:lineRule="auto"/>
              <w:jc w:val="center"/>
              <w:rPr>
                <w:sz w:val="14"/>
                <w:szCs w:val="14"/>
              </w:rPr>
            </w:pPr>
            <w:r w:rsidRPr="00AC0766">
              <w:rPr>
                <w:sz w:val="14"/>
                <w:szCs w:val="14"/>
              </w:rPr>
              <w:t>Объем=11*2</w:t>
            </w:r>
          </w:p>
        </w:tc>
      </w:tr>
      <w:tr w:rsidR="00AC0766" w:rsidRPr="00AC0766" w14:paraId="744EB714" w14:textId="77777777" w:rsidTr="00AC0766">
        <w:trPr>
          <w:trHeight w:val="20"/>
        </w:trPr>
        <w:tc>
          <w:tcPr>
            <w:tcW w:w="906" w:type="dxa"/>
            <w:hideMark/>
          </w:tcPr>
          <w:p w14:paraId="2B5741E9"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D884D07" w14:textId="77777777" w:rsidR="00AC0766" w:rsidRPr="00AC0766" w:rsidRDefault="00AC0766" w:rsidP="00AC0766">
            <w:pPr>
              <w:spacing w:after="0" w:line="240" w:lineRule="auto"/>
              <w:jc w:val="center"/>
              <w:rPr>
                <w:sz w:val="14"/>
                <w:szCs w:val="14"/>
              </w:rPr>
            </w:pPr>
          </w:p>
        </w:tc>
        <w:tc>
          <w:tcPr>
            <w:tcW w:w="16803" w:type="dxa"/>
            <w:gridSpan w:val="14"/>
            <w:hideMark/>
          </w:tcPr>
          <w:p w14:paraId="00FFE707" w14:textId="77777777" w:rsidR="00AC0766" w:rsidRPr="00AC0766" w:rsidRDefault="00AC0766" w:rsidP="00AC0766">
            <w:pPr>
              <w:spacing w:after="0" w:line="240" w:lineRule="auto"/>
              <w:jc w:val="center"/>
              <w:rPr>
                <w:sz w:val="14"/>
                <w:szCs w:val="14"/>
              </w:rPr>
            </w:pPr>
            <w:r w:rsidRPr="00AC0766">
              <w:rPr>
                <w:sz w:val="14"/>
                <w:szCs w:val="14"/>
              </w:rPr>
              <w:t>Цена=35,95/1,22*1,02</w:t>
            </w:r>
          </w:p>
        </w:tc>
      </w:tr>
      <w:tr w:rsidR="00AC0766" w:rsidRPr="00AC0766" w14:paraId="45877E45" w14:textId="77777777" w:rsidTr="00AC0766">
        <w:trPr>
          <w:trHeight w:val="20"/>
        </w:trPr>
        <w:tc>
          <w:tcPr>
            <w:tcW w:w="906" w:type="dxa"/>
            <w:hideMark/>
          </w:tcPr>
          <w:p w14:paraId="0AD27BA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47DF28CF" w14:textId="77777777" w:rsidR="00AC0766" w:rsidRPr="00AC0766" w:rsidRDefault="00AC0766" w:rsidP="00AC0766">
            <w:pPr>
              <w:spacing w:after="0" w:line="240" w:lineRule="auto"/>
              <w:jc w:val="center"/>
              <w:rPr>
                <w:b/>
                <w:bCs/>
                <w:sz w:val="14"/>
                <w:szCs w:val="14"/>
              </w:rPr>
            </w:pPr>
          </w:p>
        </w:tc>
        <w:tc>
          <w:tcPr>
            <w:tcW w:w="4854" w:type="dxa"/>
            <w:gridSpan w:val="5"/>
            <w:hideMark/>
          </w:tcPr>
          <w:p w14:paraId="572D774C" w14:textId="77777777" w:rsidR="00AC0766" w:rsidRPr="00AC0766" w:rsidRDefault="00AC0766" w:rsidP="00AC0766">
            <w:pPr>
              <w:spacing w:after="0" w:line="240" w:lineRule="auto"/>
              <w:jc w:val="center"/>
              <w:rPr>
                <w:b/>
                <w:bCs/>
                <w:sz w:val="14"/>
                <w:szCs w:val="14"/>
              </w:rPr>
            </w:pPr>
            <w:r w:rsidRPr="00AC0766">
              <w:rPr>
                <w:b/>
                <w:bCs/>
                <w:sz w:val="14"/>
                <w:szCs w:val="14"/>
              </w:rPr>
              <w:t>Всего по позиции</w:t>
            </w:r>
          </w:p>
        </w:tc>
        <w:tc>
          <w:tcPr>
            <w:tcW w:w="956" w:type="dxa"/>
            <w:hideMark/>
          </w:tcPr>
          <w:p w14:paraId="0646803F"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59B29800"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337E0AC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057102F0"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5B8A67F5"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67C319BD"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42BF4B8A"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3FC1CBD8"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08B5E7BA" w14:textId="77777777" w:rsidR="00AC0766" w:rsidRPr="00AC0766" w:rsidRDefault="00AC0766" w:rsidP="00AC0766">
            <w:pPr>
              <w:spacing w:after="0" w:line="240" w:lineRule="auto"/>
              <w:jc w:val="center"/>
              <w:rPr>
                <w:b/>
                <w:bCs/>
                <w:sz w:val="14"/>
                <w:szCs w:val="14"/>
              </w:rPr>
            </w:pPr>
            <w:r w:rsidRPr="00AC0766">
              <w:rPr>
                <w:b/>
                <w:bCs/>
                <w:sz w:val="14"/>
                <w:szCs w:val="14"/>
              </w:rPr>
              <w:t>661,32</w:t>
            </w:r>
          </w:p>
        </w:tc>
      </w:tr>
      <w:tr w:rsidR="00AC0766" w:rsidRPr="00AC0766" w14:paraId="115FC902" w14:textId="77777777" w:rsidTr="00AC0766">
        <w:trPr>
          <w:trHeight w:val="20"/>
        </w:trPr>
        <w:tc>
          <w:tcPr>
            <w:tcW w:w="906" w:type="dxa"/>
            <w:hideMark/>
          </w:tcPr>
          <w:p w14:paraId="7A0403A4" w14:textId="77777777" w:rsidR="00AC0766" w:rsidRPr="00AC0766" w:rsidRDefault="00AC0766" w:rsidP="00AC0766">
            <w:pPr>
              <w:spacing w:after="0" w:line="240" w:lineRule="auto"/>
              <w:jc w:val="center"/>
              <w:rPr>
                <w:b/>
                <w:bCs/>
                <w:sz w:val="14"/>
                <w:szCs w:val="14"/>
              </w:rPr>
            </w:pPr>
            <w:r w:rsidRPr="00AC0766">
              <w:rPr>
                <w:b/>
                <w:bCs/>
                <w:sz w:val="14"/>
                <w:szCs w:val="14"/>
              </w:rPr>
              <w:t>12</w:t>
            </w:r>
          </w:p>
        </w:tc>
        <w:tc>
          <w:tcPr>
            <w:tcW w:w="3671" w:type="dxa"/>
            <w:hideMark/>
          </w:tcPr>
          <w:p w14:paraId="070C9DF9" w14:textId="77777777" w:rsidR="00AC0766" w:rsidRPr="00AC0766" w:rsidRDefault="00AC0766" w:rsidP="00AC0766">
            <w:pPr>
              <w:spacing w:after="0" w:line="240" w:lineRule="auto"/>
              <w:jc w:val="center"/>
              <w:rPr>
                <w:b/>
                <w:bCs/>
                <w:sz w:val="14"/>
                <w:szCs w:val="14"/>
              </w:rPr>
            </w:pPr>
            <w:r w:rsidRPr="00AC0766">
              <w:rPr>
                <w:b/>
                <w:bCs/>
                <w:sz w:val="14"/>
                <w:szCs w:val="14"/>
              </w:rPr>
              <w:t>ФСБЦ-21.1.06.09-0047</w:t>
            </w:r>
          </w:p>
        </w:tc>
        <w:tc>
          <w:tcPr>
            <w:tcW w:w="4854" w:type="dxa"/>
            <w:gridSpan w:val="5"/>
            <w:hideMark/>
          </w:tcPr>
          <w:p w14:paraId="0A150272" w14:textId="77777777" w:rsidR="00AC0766" w:rsidRPr="00AC0766" w:rsidRDefault="00AC0766" w:rsidP="00AC0766">
            <w:pPr>
              <w:spacing w:after="0" w:line="240" w:lineRule="auto"/>
              <w:jc w:val="center"/>
              <w:rPr>
                <w:b/>
                <w:bCs/>
                <w:sz w:val="14"/>
                <w:szCs w:val="14"/>
              </w:rPr>
            </w:pPr>
            <w:r w:rsidRPr="00AC0766">
              <w:rPr>
                <w:b/>
                <w:bCs/>
                <w:sz w:val="14"/>
                <w:szCs w:val="14"/>
              </w:rPr>
              <w:t>Кабель силовой с медными жилами ВВГ 2х1,5ок-660</w:t>
            </w:r>
          </w:p>
        </w:tc>
        <w:tc>
          <w:tcPr>
            <w:tcW w:w="956" w:type="dxa"/>
            <w:hideMark/>
          </w:tcPr>
          <w:p w14:paraId="630B909A" w14:textId="77777777" w:rsidR="00AC0766" w:rsidRPr="00AC0766" w:rsidRDefault="00AC0766" w:rsidP="00AC0766">
            <w:pPr>
              <w:spacing w:after="0" w:line="240" w:lineRule="auto"/>
              <w:jc w:val="center"/>
              <w:rPr>
                <w:b/>
                <w:bCs/>
                <w:sz w:val="14"/>
                <w:szCs w:val="14"/>
              </w:rPr>
            </w:pPr>
            <w:r w:rsidRPr="00AC0766">
              <w:rPr>
                <w:b/>
                <w:bCs/>
                <w:sz w:val="14"/>
                <w:szCs w:val="14"/>
              </w:rPr>
              <w:t>1000 м</w:t>
            </w:r>
          </w:p>
        </w:tc>
        <w:tc>
          <w:tcPr>
            <w:tcW w:w="1072" w:type="dxa"/>
            <w:hideMark/>
          </w:tcPr>
          <w:p w14:paraId="4DB73ED5" w14:textId="77777777" w:rsidR="00AC0766" w:rsidRPr="00AC0766" w:rsidRDefault="00AC0766" w:rsidP="00AC0766">
            <w:pPr>
              <w:spacing w:after="0" w:line="240" w:lineRule="auto"/>
              <w:jc w:val="center"/>
              <w:rPr>
                <w:b/>
                <w:bCs/>
                <w:sz w:val="14"/>
                <w:szCs w:val="14"/>
              </w:rPr>
            </w:pPr>
            <w:r w:rsidRPr="00AC0766">
              <w:rPr>
                <w:b/>
                <w:bCs/>
                <w:sz w:val="14"/>
                <w:szCs w:val="14"/>
              </w:rPr>
              <w:t>0,033</w:t>
            </w:r>
          </w:p>
        </w:tc>
        <w:tc>
          <w:tcPr>
            <w:tcW w:w="1278" w:type="dxa"/>
            <w:hideMark/>
          </w:tcPr>
          <w:p w14:paraId="09F257E2" w14:textId="77777777" w:rsidR="00AC0766" w:rsidRPr="00AC0766" w:rsidRDefault="00AC0766" w:rsidP="00AC0766">
            <w:pPr>
              <w:spacing w:after="0" w:line="240" w:lineRule="auto"/>
              <w:jc w:val="center"/>
              <w:rPr>
                <w:b/>
                <w:bCs/>
                <w:sz w:val="14"/>
                <w:szCs w:val="14"/>
              </w:rPr>
            </w:pPr>
            <w:r w:rsidRPr="00AC0766">
              <w:rPr>
                <w:b/>
                <w:bCs/>
                <w:sz w:val="14"/>
                <w:szCs w:val="14"/>
              </w:rPr>
              <w:t>1</w:t>
            </w:r>
          </w:p>
        </w:tc>
        <w:tc>
          <w:tcPr>
            <w:tcW w:w="1371" w:type="dxa"/>
            <w:hideMark/>
          </w:tcPr>
          <w:p w14:paraId="31223F29" w14:textId="77777777" w:rsidR="00AC0766" w:rsidRPr="00AC0766" w:rsidRDefault="00AC0766" w:rsidP="00AC0766">
            <w:pPr>
              <w:spacing w:after="0" w:line="240" w:lineRule="auto"/>
              <w:jc w:val="center"/>
              <w:rPr>
                <w:b/>
                <w:bCs/>
                <w:sz w:val="14"/>
                <w:szCs w:val="14"/>
              </w:rPr>
            </w:pPr>
            <w:r w:rsidRPr="00AC0766">
              <w:rPr>
                <w:b/>
                <w:bCs/>
                <w:sz w:val="14"/>
                <w:szCs w:val="14"/>
              </w:rPr>
              <w:t>0,033</w:t>
            </w:r>
          </w:p>
        </w:tc>
        <w:tc>
          <w:tcPr>
            <w:tcW w:w="1622" w:type="dxa"/>
            <w:hideMark/>
          </w:tcPr>
          <w:p w14:paraId="09DDDB5E" w14:textId="77777777" w:rsidR="00AC0766" w:rsidRPr="00AC0766" w:rsidRDefault="00AC0766" w:rsidP="00AC0766">
            <w:pPr>
              <w:spacing w:after="0" w:line="240" w:lineRule="auto"/>
              <w:jc w:val="center"/>
              <w:rPr>
                <w:b/>
                <w:bCs/>
                <w:sz w:val="14"/>
                <w:szCs w:val="14"/>
              </w:rPr>
            </w:pPr>
            <w:r w:rsidRPr="00AC0766">
              <w:rPr>
                <w:b/>
                <w:bCs/>
                <w:sz w:val="14"/>
                <w:szCs w:val="14"/>
              </w:rPr>
              <w:t>32 789,45</w:t>
            </w:r>
          </w:p>
        </w:tc>
        <w:tc>
          <w:tcPr>
            <w:tcW w:w="1106" w:type="dxa"/>
            <w:hideMark/>
          </w:tcPr>
          <w:p w14:paraId="1F3565F7" w14:textId="77777777" w:rsidR="00AC0766" w:rsidRPr="00AC0766" w:rsidRDefault="00AC0766" w:rsidP="00AC0766">
            <w:pPr>
              <w:spacing w:after="0" w:line="240" w:lineRule="auto"/>
              <w:jc w:val="center"/>
              <w:rPr>
                <w:b/>
                <w:bCs/>
                <w:sz w:val="14"/>
                <w:szCs w:val="14"/>
              </w:rPr>
            </w:pPr>
            <w:r w:rsidRPr="00AC0766">
              <w:rPr>
                <w:b/>
                <w:bCs/>
                <w:sz w:val="14"/>
                <w:szCs w:val="14"/>
              </w:rPr>
              <w:t>1,17</w:t>
            </w:r>
          </w:p>
        </w:tc>
        <w:tc>
          <w:tcPr>
            <w:tcW w:w="1622" w:type="dxa"/>
            <w:hideMark/>
          </w:tcPr>
          <w:p w14:paraId="5E956CC6" w14:textId="77777777" w:rsidR="00AC0766" w:rsidRPr="00AC0766" w:rsidRDefault="00AC0766" w:rsidP="00AC0766">
            <w:pPr>
              <w:spacing w:after="0" w:line="240" w:lineRule="auto"/>
              <w:jc w:val="center"/>
              <w:rPr>
                <w:b/>
                <w:bCs/>
                <w:sz w:val="14"/>
                <w:szCs w:val="14"/>
              </w:rPr>
            </w:pPr>
            <w:r w:rsidRPr="00AC0766">
              <w:rPr>
                <w:b/>
                <w:bCs/>
                <w:sz w:val="14"/>
                <w:szCs w:val="14"/>
              </w:rPr>
              <w:t>38 363,66</w:t>
            </w:r>
          </w:p>
        </w:tc>
        <w:tc>
          <w:tcPr>
            <w:tcW w:w="1328" w:type="dxa"/>
            <w:hideMark/>
          </w:tcPr>
          <w:p w14:paraId="257AE30A"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7664BAD1" w14:textId="77777777" w:rsidR="00AC0766" w:rsidRPr="00AC0766" w:rsidRDefault="00AC0766" w:rsidP="00AC0766">
            <w:pPr>
              <w:spacing w:after="0" w:line="240" w:lineRule="auto"/>
              <w:jc w:val="center"/>
              <w:rPr>
                <w:b/>
                <w:bCs/>
                <w:sz w:val="14"/>
                <w:szCs w:val="14"/>
              </w:rPr>
            </w:pPr>
            <w:r w:rsidRPr="00AC0766">
              <w:rPr>
                <w:b/>
                <w:bCs/>
                <w:sz w:val="14"/>
                <w:szCs w:val="14"/>
              </w:rPr>
              <w:t>1 266,00</w:t>
            </w:r>
          </w:p>
        </w:tc>
      </w:tr>
      <w:tr w:rsidR="00AC0766" w:rsidRPr="00AC0766" w14:paraId="34E29944" w14:textId="77777777" w:rsidTr="00AC0766">
        <w:trPr>
          <w:trHeight w:val="20"/>
        </w:trPr>
        <w:tc>
          <w:tcPr>
            <w:tcW w:w="906" w:type="dxa"/>
            <w:hideMark/>
          </w:tcPr>
          <w:p w14:paraId="22AF068E"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2F9B2B3C" w14:textId="77777777" w:rsidR="00AC0766" w:rsidRPr="00AC0766" w:rsidRDefault="00AC0766" w:rsidP="00AC0766">
            <w:pPr>
              <w:spacing w:after="0" w:line="240" w:lineRule="auto"/>
              <w:jc w:val="center"/>
              <w:rPr>
                <w:sz w:val="14"/>
                <w:szCs w:val="14"/>
              </w:rPr>
            </w:pPr>
          </w:p>
        </w:tc>
        <w:tc>
          <w:tcPr>
            <w:tcW w:w="16803" w:type="dxa"/>
            <w:gridSpan w:val="14"/>
            <w:hideMark/>
          </w:tcPr>
          <w:p w14:paraId="6ED678BB" w14:textId="77777777" w:rsidR="00AC0766" w:rsidRPr="00AC0766" w:rsidRDefault="00AC0766" w:rsidP="00AC0766">
            <w:pPr>
              <w:spacing w:after="0" w:line="240" w:lineRule="auto"/>
              <w:jc w:val="center"/>
              <w:rPr>
                <w:sz w:val="14"/>
                <w:szCs w:val="14"/>
              </w:rPr>
            </w:pPr>
            <w:r w:rsidRPr="00AC0766">
              <w:rPr>
                <w:sz w:val="14"/>
                <w:szCs w:val="14"/>
              </w:rPr>
              <w:t>Объем=33 / 1000</w:t>
            </w:r>
          </w:p>
        </w:tc>
      </w:tr>
      <w:tr w:rsidR="00AC0766" w:rsidRPr="00AC0766" w14:paraId="4BACBA96" w14:textId="77777777" w:rsidTr="00AC0766">
        <w:trPr>
          <w:trHeight w:val="20"/>
        </w:trPr>
        <w:tc>
          <w:tcPr>
            <w:tcW w:w="906" w:type="dxa"/>
            <w:hideMark/>
          </w:tcPr>
          <w:p w14:paraId="741E9EF1"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55C46A34" w14:textId="77777777" w:rsidR="00AC0766" w:rsidRPr="00AC0766" w:rsidRDefault="00AC0766" w:rsidP="00AC0766">
            <w:pPr>
              <w:spacing w:after="0" w:line="240" w:lineRule="auto"/>
              <w:jc w:val="center"/>
              <w:rPr>
                <w:b/>
                <w:bCs/>
                <w:sz w:val="14"/>
                <w:szCs w:val="14"/>
              </w:rPr>
            </w:pPr>
          </w:p>
        </w:tc>
        <w:tc>
          <w:tcPr>
            <w:tcW w:w="4854" w:type="dxa"/>
            <w:gridSpan w:val="5"/>
            <w:hideMark/>
          </w:tcPr>
          <w:p w14:paraId="6B2B2108" w14:textId="77777777" w:rsidR="00AC0766" w:rsidRPr="00AC0766" w:rsidRDefault="00AC0766" w:rsidP="00AC0766">
            <w:pPr>
              <w:spacing w:after="0" w:line="240" w:lineRule="auto"/>
              <w:jc w:val="center"/>
              <w:rPr>
                <w:b/>
                <w:bCs/>
                <w:sz w:val="14"/>
                <w:szCs w:val="14"/>
              </w:rPr>
            </w:pPr>
            <w:r w:rsidRPr="00AC0766">
              <w:rPr>
                <w:b/>
                <w:bCs/>
                <w:sz w:val="14"/>
                <w:szCs w:val="14"/>
              </w:rPr>
              <w:t>Всего по позиции</w:t>
            </w:r>
          </w:p>
        </w:tc>
        <w:tc>
          <w:tcPr>
            <w:tcW w:w="956" w:type="dxa"/>
            <w:hideMark/>
          </w:tcPr>
          <w:p w14:paraId="709F2F6E"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25EB9529"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59C605A8"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1CD3EDFA"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095D5189"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5C0DB3B5"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14B416C6"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5BDA729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666BABDA" w14:textId="77777777" w:rsidR="00AC0766" w:rsidRPr="00AC0766" w:rsidRDefault="00AC0766" w:rsidP="00AC0766">
            <w:pPr>
              <w:spacing w:after="0" w:line="240" w:lineRule="auto"/>
              <w:jc w:val="center"/>
              <w:rPr>
                <w:b/>
                <w:bCs/>
                <w:sz w:val="14"/>
                <w:szCs w:val="14"/>
              </w:rPr>
            </w:pPr>
            <w:r w:rsidRPr="00AC0766">
              <w:rPr>
                <w:b/>
                <w:bCs/>
                <w:sz w:val="14"/>
                <w:szCs w:val="14"/>
              </w:rPr>
              <w:t>1 266,00</w:t>
            </w:r>
          </w:p>
        </w:tc>
      </w:tr>
      <w:tr w:rsidR="00AC0766" w:rsidRPr="00AC0766" w14:paraId="324C10FF" w14:textId="77777777" w:rsidTr="00AC0766">
        <w:trPr>
          <w:trHeight w:val="20"/>
        </w:trPr>
        <w:tc>
          <w:tcPr>
            <w:tcW w:w="906" w:type="dxa"/>
            <w:hideMark/>
          </w:tcPr>
          <w:p w14:paraId="3C7EF804"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6DFD7E07"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12" w:type="dxa"/>
            <w:hideMark/>
          </w:tcPr>
          <w:p w14:paraId="30D8C4CF"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09" w:type="dxa"/>
            <w:hideMark/>
          </w:tcPr>
          <w:p w14:paraId="07031331"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974" w:type="dxa"/>
            <w:hideMark/>
          </w:tcPr>
          <w:p w14:paraId="1C03F80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87" w:type="dxa"/>
            <w:hideMark/>
          </w:tcPr>
          <w:p w14:paraId="5F4FB581"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572" w:type="dxa"/>
            <w:hideMark/>
          </w:tcPr>
          <w:p w14:paraId="0FF30B34"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956" w:type="dxa"/>
            <w:hideMark/>
          </w:tcPr>
          <w:p w14:paraId="7A018E99"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28C87314"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2CF38488"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15302D13"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743DF94E"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08922983" w14:textId="77777777" w:rsidR="00AC0766" w:rsidRPr="00AC0766" w:rsidRDefault="00AC0766" w:rsidP="00AC0766">
            <w:pPr>
              <w:spacing w:after="0" w:line="240" w:lineRule="auto"/>
              <w:jc w:val="center"/>
              <w:rPr>
                <w:sz w:val="14"/>
                <w:szCs w:val="14"/>
              </w:rPr>
            </w:pPr>
            <w:r w:rsidRPr="00AC0766">
              <w:rPr>
                <w:sz w:val="14"/>
                <w:szCs w:val="14"/>
              </w:rPr>
              <w:t> </w:t>
            </w:r>
          </w:p>
        </w:tc>
        <w:tc>
          <w:tcPr>
            <w:tcW w:w="1622" w:type="dxa"/>
            <w:hideMark/>
          </w:tcPr>
          <w:p w14:paraId="6A4F49F3"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7ED4D46D"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45E6620B" w14:textId="77777777" w:rsidR="00AC0766" w:rsidRPr="00AC0766" w:rsidRDefault="00AC0766" w:rsidP="00AC0766">
            <w:pPr>
              <w:spacing w:after="0" w:line="240" w:lineRule="auto"/>
              <w:jc w:val="center"/>
              <w:rPr>
                <w:b/>
                <w:bCs/>
                <w:sz w:val="14"/>
                <w:szCs w:val="14"/>
              </w:rPr>
            </w:pPr>
            <w:r w:rsidRPr="00AC0766">
              <w:rPr>
                <w:b/>
                <w:bCs/>
                <w:sz w:val="14"/>
                <w:szCs w:val="14"/>
              </w:rPr>
              <w:t> </w:t>
            </w:r>
          </w:p>
        </w:tc>
      </w:tr>
      <w:tr w:rsidR="00AC0766" w:rsidRPr="00AC0766" w14:paraId="571A3129" w14:textId="77777777" w:rsidTr="00AC0766">
        <w:trPr>
          <w:trHeight w:val="20"/>
        </w:trPr>
        <w:tc>
          <w:tcPr>
            <w:tcW w:w="906" w:type="dxa"/>
            <w:noWrap/>
            <w:hideMark/>
          </w:tcPr>
          <w:p w14:paraId="2B34C7AD"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22DD04CD" w14:textId="77777777" w:rsidR="00AC0766" w:rsidRPr="00AC0766" w:rsidRDefault="00AC0766" w:rsidP="00AC0766">
            <w:pPr>
              <w:spacing w:after="0" w:line="240" w:lineRule="auto"/>
              <w:jc w:val="center"/>
              <w:rPr>
                <w:sz w:val="14"/>
                <w:szCs w:val="14"/>
              </w:rPr>
            </w:pPr>
          </w:p>
        </w:tc>
        <w:tc>
          <w:tcPr>
            <w:tcW w:w="15209" w:type="dxa"/>
            <w:gridSpan w:val="13"/>
            <w:hideMark/>
          </w:tcPr>
          <w:p w14:paraId="140DF4DB" w14:textId="77777777" w:rsidR="00AC0766" w:rsidRPr="00AC0766" w:rsidRDefault="00AC0766" w:rsidP="00AC0766">
            <w:pPr>
              <w:spacing w:after="0" w:line="240" w:lineRule="auto"/>
              <w:jc w:val="center"/>
              <w:rPr>
                <w:b/>
                <w:bCs/>
                <w:sz w:val="14"/>
                <w:szCs w:val="14"/>
              </w:rPr>
            </w:pPr>
            <w:r w:rsidRPr="00AC0766">
              <w:rPr>
                <w:b/>
                <w:bCs/>
                <w:sz w:val="14"/>
                <w:szCs w:val="14"/>
              </w:rPr>
              <w:t>Итоги по разделу 2 Светильники :</w:t>
            </w:r>
          </w:p>
        </w:tc>
        <w:tc>
          <w:tcPr>
            <w:tcW w:w="1594" w:type="dxa"/>
            <w:hideMark/>
          </w:tcPr>
          <w:p w14:paraId="76773ADD" w14:textId="77777777" w:rsidR="00AC0766" w:rsidRPr="00AC0766" w:rsidRDefault="00AC0766" w:rsidP="00AC0766">
            <w:pPr>
              <w:spacing w:after="0" w:line="240" w:lineRule="auto"/>
              <w:jc w:val="center"/>
              <w:rPr>
                <w:b/>
                <w:bCs/>
                <w:sz w:val="14"/>
                <w:szCs w:val="14"/>
              </w:rPr>
            </w:pPr>
            <w:r w:rsidRPr="00AC0766">
              <w:rPr>
                <w:b/>
                <w:bCs/>
                <w:sz w:val="14"/>
                <w:szCs w:val="14"/>
              </w:rPr>
              <w:t> </w:t>
            </w:r>
          </w:p>
        </w:tc>
      </w:tr>
      <w:tr w:rsidR="00AC0766" w:rsidRPr="00AC0766" w14:paraId="79C4FEE2" w14:textId="77777777" w:rsidTr="00AC0766">
        <w:trPr>
          <w:trHeight w:val="20"/>
        </w:trPr>
        <w:tc>
          <w:tcPr>
            <w:tcW w:w="906" w:type="dxa"/>
            <w:noWrap/>
            <w:hideMark/>
          </w:tcPr>
          <w:p w14:paraId="22DCDBEC"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0DEDA10A" w14:textId="77777777" w:rsidR="00AC0766" w:rsidRPr="00AC0766" w:rsidRDefault="00AC0766" w:rsidP="00AC0766">
            <w:pPr>
              <w:spacing w:after="0" w:line="240" w:lineRule="auto"/>
              <w:jc w:val="center"/>
              <w:rPr>
                <w:sz w:val="14"/>
                <w:szCs w:val="14"/>
              </w:rPr>
            </w:pPr>
          </w:p>
        </w:tc>
        <w:tc>
          <w:tcPr>
            <w:tcW w:w="15209" w:type="dxa"/>
            <w:gridSpan w:val="13"/>
            <w:hideMark/>
          </w:tcPr>
          <w:p w14:paraId="7047A7DD" w14:textId="77777777" w:rsidR="00AC0766" w:rsidRPr="00AC0766" w:rsidRDefault="00AC0766" w:rsidP="00AC0766">
            <w:pPr>
              <w:spacing w:after="0" w:line="240" w:lineRule="auto"/>
              <w:jc w:val="center"/>
              <w:rPr>
                <w:sz w:val="14"/>
                <w:szCs w:val="14"/>
              </w:rPr>
            </w:pPr>
            <w:r w:rsidRPr="00AC0766">
              <w:rPr>
                <w:sz w:val="14"/>
                <w:szCs w:val="14"/>
              </w:rPr>
              <w:t xml:space="preserve">     Всего прямые затраты (справочно)</w:t>
            </w:r>
          </w:p>
        </w:tc>
        <w:tc>
          <w:tcPr>
            <w:tcW w:w="1594" w:type="dxa"/>
            <w:hideMark/>
          </w:tcPr>
          <w:p w14:paraId="07FFC213" w14:textId="77777777" w:rsidR="00AC0766" w:rsidRPr="00AC0766" w:rsidRDefault="00AC0766" w:rsidP="00AC0766">
            <w:pPr>
              <w:spacing w:after="0" w:line="240" w:lineRule="auto"/>
              <w:jc w:val="center"/>
              <w:rPr>
                <w:sz w:val="14"/>
                <w:szCs w:val="14"/>
              </w:rPr>
            </w:pPr>
            <w:r w:rsidRPr="00AC0766">
              <w:rPr>
                <w:sz w:val="14"/>
                <w:szCs w:val="14"/>
              </w:rPr>
              <w:t>137 090,88</w:t>
            </w:r>
          </w:p>
        </w:tc>
      </w:tr>
      <w:tr w:rsidR="00AC0766" w:rsidRPr="00AC0766" w14:paraId="7F0C564E" w14:textId="77777777" w:rsidTr="00AC0766">
        <w:trPr>
          <w:trHeight w:val="20"/>
        </w:trPr>
        <w:tc>
          <w:tcPr>
            <w:tcW w:w="906" w:type="dxa"/>
            <w:noWrap/>
            <w:hideMark/>
          </w:tcPr>
          <w:p w14:paraId="157315D8"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B19CF1D" w14:textId="77777777" w:rsidR="00AC0766" w:rsidRPr="00AC0766" w:rsidRDefault="00AC0766" w:rsidP="00AC0766">
            <w:pPr>
              <w:spacing w:after="0" w:line="240" w:lineRule="auto"/>
              <w:jc w:val="center"/>
              <w:rPr>
                <w:sz w:val="14"/>
                <w:szCs w:val="14"/>
              </w:rPr>
            </w:pPr>
          </w:p>
        </w:tc>
        <w:tc>
          <w:tcPr>
            <w:tcW w:w="15209" w:type="dxa"/>
            <w:gridSpan w:val="13"/>
            <w:hideMark/>
          </w:tcPr>
          <w:p w14:paraId="282B8EF6" w14:textId="77777777" w:rsidR="00AC0766" w:rsidRPr="00AC0766" w:rsidRDefault="00AC0766" w:rsidP="00AC0766">
            <w:pPr>
              <w:spacing w:after="0" w:line="240" w:lineRule="auto"/>
              <w:jc w:val="center"/>
              <w:rPr>
                <w:sz w:val="14"/>
                <w:szCs w:val="14"/>
              </w:rPr>
            </w:pPr>
            <w:r w:rsidRPr="00AC0766">
              <w:rPr>
                <w:sz w:val="14"/>
                <w:szCs w:val="14"/>
              </w:rPr>
              <w:t xml:space="preserve">          в том числе:</w:t>
            </w:r>
          </w:p>
        </w:tc>
        <w:tc>
          <w:tcPr>
            <w:tcW w:w="1594" w:type="dxa"/>
            <w:hideMark/>
          </w:tcPr>
          <w:p w14:paraId="2A183DEC" w14:textId="77777777" w:rsidR="00AC0766" w:rsidRPr="00AC0766" w:rsidRDefault="00AC0766" w:rsidP="00AC0766">
            <w:pPr>
              <w:spacing w:after="0" w:line="240" w:lineRule="auto"/>
              <w:jc w:val="center"/>
              <w:rPr>
                <w:sz w:val="14"/>
                <w:szCs w:val="14"/>
              </w:rPr>
            </w:pPr>
            <w:r w:rsidRPr="00AC0766">
              <w:rPr>
                <w:sz w:val="14"/>
                <w:szCs w:val="14"/>
              </w:rPr>
              <w:t> </w:t>
            </w:r>
          </w:p>
        </w:tc>
      </w:tr>
      <w:tr w:rsidR="00AC0766" w:rsidRPr="00AC0766" w14:paraId="4E39D31D" w14:textId="77777777" w:rsidTr="00AC0766">
        <w:trPr>
          <w:trHeight w:val="20"/>
        </w:trPr>
        <w:tc>
          <w:tcPr>
            <w:tcW w:w="906" w:type="dxa"/>
            <w:noWrap/>
            <w:hideMark/>
          </w:tcPr>
          <w:p w14:paraId="1757EACB"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22D73C59" w14:textId="77777777" w:rsidR="00AC0766" w:rsidRPr="00AC0766" w:rsidRDefault="00AC0766" w:rsidP="00AC0766">
            <w:pPr>
              <w:spacing w:after="0" w:line="240" w:lineRule="auto"/>
              <w:jc w:val="center"/>
              <w:rPr>
                <w:sz w:val="14"/>
                <w:szCs w:val="14"/>
              </w:rPr>
            </w:pPr>
          </w:p>
        </w:tc>
        <w:tc>
          <w:tcPr>
            <w:tcW w:w="15209" w:type="dxa"/>
            <w:gridSpan w:val="13"/>
            <w:hideMark/>
          </w:tcPr>
          <w:p w14:paraId="3632EA90" w14:textId="77777777" w:rsidR="00AC0766" w:rsidRPr="00AC0766" w:rsidRDefault="00AC0766" w:rsidP="00AC0766">
            <w:pPr>
              <w:spacing w:after="0" w:line="240" w:lineRule="auto"/>
              <w:jc w:val="center"/>
              <w:rPr>
                <w:sz w:val="14"/>
                <w:szCs w:val="14"/>
              </w:rPr>
            </w:pPr>
            <w:r w:rsidRPr="00AC0766">
              <w:rPr>
                <w:sz w:val="14"/>
                <w:szCs w:val="14"/>
              </w:rPr>
              <w:t xml:space="preserve">               Оплата труда рабочих</w:t>
            </w:r>
          </w:p>
        </w:tc>
        <w:tc>
          <w:tcPr>
            <w:tcW w:w="1594" w:type="dxa"/>
            <w:hideMark/>
          </w:tcPr>
          <w:p w14:paraId="5A5D740C" w14:textId="77777777" w:rsidR="00AC0766" w:rsidRPr="00AC0766" w:rsidRDefault="00AC0766" w:rsidP="00AC0766">
            <w:pPr>
              <w:spacing w:after="0" w:line="240" w:lineRule="auto"/>
              <w:jc w:val="center"/>
              <w:rPr>
                <w:sz w:val="14"/>
                <w:szCs w:val="14"/>
              </w:rPr>
            </w:pPr>
            <w:r w:rsidRPr="00AC0766">
              <w:rPr>
                <w:sz w:val="14"/>
                <w:szCs w:val="14"/>
              </w:rPr>
              <w:t>8 158,81</w:t>
            </w:r>
          </w:p>
        </w:tc>
      </w:tr>
      <w:tr w:rsidR="00AC0766" w:rsidRPr="00AC0766" w14:paraId="428CB416" w14:textId="77777777" w:rsidTr="00AC0766">
        <w:trPr>
          <w:trHeight w:val="20"/>
        </w:trPr>
        <w:tc>
          <w:tcPr>
            <w:tcW w:w="906" w:type="dxa"/>
            <w:noWrap/>
            <w:hideMark/>
          </w:tcPr>
          <w:p w14:paraId="1B64E8D0"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09442EE9" w14:textId="77777777" w:rsidR="00AC0766" w:rsidRPr="00AC0766" w:rsidRDefault="00AC0766" w:rsidP="00AC0766">
            <w:pPr>
              <w:spacing w:after="0" w:line="240" w:lineRule="auto"/>
              <w:jc w:val="center"/>
              <w:rPr>
                <w:sz w:val="14"/>
                <w:szCs w:val="14"/>
              </w:rPr>
            </w:pPr>
          </w:p>
        </w:tc>
        <w:tc>
          <w:tcPr>
            <w:tcW w:w="15209" w:type="dxa"/>
            <w:gridSpan w:val="13"/>
            <w:hideMark/>
          </w:tcPr>
          <w:p w14:paraId="17C84EBA" w14:textId="77777777" w:rsidR="00AC0766" w:rsidRPr="00AC0766" w:rsidRDefault="00AC0766" w:rsidP="00AC0766">
            <w:pPr>
              <w:spacing w:after="0" w:line="240" w:lineRule="auto"/>
              <w:jc w:val="center"/>
              <w:rPr>
                <w:sz w:val="14"/>
                <w:szCs w:val="14"/>
              </w:rPr>
            </w:pPr>
            <w:r w:rsidRPr="00AC0766">
              <w:rPr>
                <w:sz w:val="14"/>
                <w:szCs w:val="14"/>
              </w:rPr>
              <w:t xml:space="preserve">               Эксплуатация машин</w:t>
            </w:r>
          </w:p>
        </w:tc>
        <w:tc>
          <w:tcPr>
            <w:tcW w:w="1594" w:type="dxa"/>
            <w:hideMark/>
          </w:tcPr>
          <w:p w14:paraId="7A81043E" w14:textId="77777777" w:rsidR="00AC0766" w:rsidRPr="00AC0766" w:rsidRDefault="00AC0766" w:rsidP="00AC0766">
            <w:pPr>
              <w:spacing w:after="0" w:line="240" w:lineRule="auto"/>
              <w:jc w:val="center"/>
              <w:rPr>
                <w:sz w:val="14"/>
                <w:szCs w:val="14"/>
              </w:rPr>
            </w:pPr>
            <w:r w:rsidRPr="00AC0766">
              <w:rPr>
                <w:sz w:val="14"/>
                <w:szCs w:val="14"/>
              </w:rPr>
              <w:t>9 550,82</w:t>
            </w:r>
          </w:p>
        </w:tc>
      </w:tr>
      <w:tr w:rsidR="00AC0766" w:rsidRPr="00AC0766" w14:paraId="100CD9DC" w14:textId="77777777" w:rsidTr="00AC0766">
        <w:trPr>
          <w:trHeight w:val="20"/>
        </w:trPr>
        <w:tc>
          <w:tcPr>
            <w:tcW w:w="906" w:type="dxa"/>
            <w:noWrap/>
            <w:hideMark/>
          </w:tcPr>
          <w:p w14:paraId="2AE589AF"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2DFC24F" w14:textId="77777777" w:rsidR="00AC0766" w:rsidRPr="00AC0766" w:rsidRDefault="00AC0766" w:rsidP="00AC0766">
            <w:pPr>
              <w:spacing w:after="0" w:line="240" w:lineRule="auto"/>
              <w:jc w:val="center"/>
              <w:rPr>
                <w:sz w:val="14"/>
                <w:szCs w:val="14"/>
              </w:rPr>
            </w:pPr>
          </w:p>
        </w:tc>
        <w:tc>
          <w:tcPr>
            <w:tcW w:w="15209" w:type="dxa"/>
            <w:gridSpan w:val="13"/>
            <w:hideMark/>
          </w:tcPr>
          <w:p w14:paraId="1D2E3255" w14:textId="77777777" w:rsidR="00AC0766" w:rsidRPr="00AC0766" w:rsidRDefault="00AC0766" w:rsidP="00AC0766">
            <w:pPr>
              <w:spacing w:after="0" w:line="240" w:lineRule="auto"/>
              <w:jc w:val="center"/>
              <w:rPr>
                <w:sz w:val="14"/>
                <w:szCs w:val="14"/>
              </w:rPr>
            </w:pPr>
            <w:r w:rsidRPr="00AC0766">
              <w:rPr>
                <w:sz w:val="14"/>
                <w:szCs w:val="14"/>
              </w:rPr>
              <w:t xml:space="preserve">               Оплата труда машинистов (Отм)</w:t>
            </w:r>
          </w:p>
        </w:tc>
        <w:tc>
          <w:tcPr>
            <w:tcW w:w="1594" w:type="dxa"/>
            <w:hideMark/>
          </w:tcPr>
          <w:p w14:paraId="104DB45C" w14:textId="77777777" w:rsidR="00AC0766" w:rsidRPr="00AC0766" w:rsidRDefault="00AC0766" w:rsidP="00AC0766">
            <w:pPr>
              <w:spacing w:after="0" w:line="240" w:lineRule="auto"/>
              <w:jc w:val="center"/>
              <w:rPr>
                <w:sz w:val="14"/>
                <w:szCs w:val="14"/>
              </w:rPr>
            </w:pPr>
            <w:r w:rsidRPr="00AC0766">
              <w:rPr>
                <w:sz w:val="14"/>
                <w:szCs w:val="14"/>
              </w:rPr>
              <w:t>4 027,54</w:t>
            </w:r>
          </w:p>
        </w:tc>
      </w:tr>
      <w:tr w:rsidR="00AC0766" w:rsidRPr="00AC0766" w14:paraId="5B3880BA" w14:textId="77777777" w:rsidTr="00AC0766">
        <w:trPr>
          <w:trHeight w:val="20"/>
        </w:trPr>
        <w:tc>
          <w:tcPr>
            <w:tcW w:w="906" w:type="dxa"/>
            <w:noWrap/>
            <w:hideMark/>
          </w:tcPr>
          <w:p w14:paraId="580E7562"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3DBA0DBD" w14:textId="77777777" w:rsidR="00AC0766" w:rsidRPr="00AC0766" w:rsidRDefault="00AC0766" w:rsidP="00AC0766">
            <w:pPr>
              <w:spacing w:after="0" w:line="240" w:lineRule="auto"/>
              <w:jc w:val="center"/>
              <w:rPr>
                <w:sz w:val="14"/>
                <w:szCs w:val="14"/>
              </w:rPr>
            </w:pPr>
          </w:p>
        </w:tc>
        <w:tc>
          <w:tcPr>
            <w:tcW w:w="15209" w:type="dxa"/>
            <w:gridSpan w:val="13"/>
            <w:hideMark/>
          </w:tcPr>
          <w:p w14:paraId="25ADDD09" w14:textId="77777777" w:rsidR="00AC0766" w:rsidRPr="00AC0766" w:rsidRDefault="00AC0766" w:rsidP="00AC0766">
            <w:pPr>
              <w:spacing w:after="0" w:line="240" w:lineRule="auto"/>
              <w:jc w:val="center"/>
              <w:rPr>
                <w:sz w:val="14"/>
                <w:szCs w:val="14"/>
              </w:rPr>
            </w:pPr>
            <w:r w:rsidRPr="00AC0766">
              <w:rPr>
                <w:sz w:val="14"/>
                <w:szCs w:val="14"/>
              </w:rPr>
              <w:t xml:space="preserve">               Материалы</w:t>
            </w:r>
          </w:p>
        </w:tc>
        <w:tc>
          <w:tcPr>
            <w:tcW w:w="1594" w:type="dxa"/>
            <w:hideMark/>
          </w:tcPr>
          <w:p w14:paraId="1A055FCA" w14:textId="77777777" w:rsidR="00AC0766" w:rsidRPr="00AC0766" w:rsidRDefault="00AC0766" w:rsidP="00AC0766">
            <w:pPr>
              <w:spacing w:after="0" w:line="240" w:lineRule="auto"/>
              <w:jc w:val="center"/>
              <w:rPr>
                <w:sz w:val="14"/>
                <w:szCs w:val="14"/>
              </w:rPr>
            </w:pPr>
            <w:r w:rsidRPr="00AC0766">
              <w:rPr>
                <w:sz w:val="14"/>
                <w:szCs w:val="14"/>
              </w:rPr>
              <w:t>115 353,71</w:t>
            </w:r>
          </w:p>
        </w:tc>
      </w:tr>
      <w:tr w:rsidR="00AC0766" w:rsidRPr="00AC0766" w14:paraId="391B2C99" w14:textId="77777777" w:rsidTr="00AC0766">
        <w:trPr>
          <w:trHeight w:val="20"/>
        </w:trPr>
        <w:tc>
          <w:tcPr>
            <w:tcW w:w="906" w:type="dxa"/>
            <w:noWrap/>
            <w:hideMark/>
          </w:tcPr>
          <w:p w14:paraId="21AF5031"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5DA41B80" w14:textId="77777777" w:rsidR="00AC0766" w:rsidRPr="00AC0766" w:rsidRDefault="00AC0766" w:rsidP="00AC0766">
            <w:pPr>
              <w:spacing w:after="0" w:line="240" w:lineRule="auto"/>
              <w:jc w:val="center"/>
              <w:rPr>
                <w:sz w:val="14"/>
                <w:szCs w:val="14"/>
              </w:rPr>
            </w:pPr>
          </w:p>
        </w:tc>
        <w:tc>
          <w:tcPr>
            <w:tcW w:w="15209" w:type="dxa"/>
            <w:gridSpan w:val="13"/>
            <w:hideMark/>
          </w:tcPr>
          <w:p w14:paraId="7BBFE413" w14:textId="77777777" w:rsidR="00AC0766" w:rsidRPr="00AC0766" w:rsidRDefault="00AC0766" w:rsidP="00AC0766">
            <w:pPr>
              <w:spacing w:after="0" w:line="240" w:lineRule="auto"/>
              <w:jc w:val="center"/>
              <w:rPr>
                <w:sz w:val="14"/>
                <w:szCs w:val="14"/>
              </w:rPr>
            </w:pPr>
            <w:r w:rsidRPr="00AC0766">
              <w:rPr>
                <w:sz w:val="14"/>
                <w:szCs w:val="14"/>
              </w:rPr>
              <w:t xml:space="preserve">     Строительные работы</w:t>
            </w:r>
          </w:p>
        </w:tc>
        <w:tc>
          <w:tcPr>
            <w:tcW w:w="1594" w:type="dxa"/>
            <w:hideMark/>
          </w:tcPr>
          <w:p w14:paraId="0B9DA04C" w14:textId="77777777" w:rsidR="00AC0766" w:rsidRPr="00AC0766" w:rsidRDefault="00AC0766" w:rsidP="00AC0766">
            <w:pPr>
              <w:spacing w:after="0" w:line="240" w:lineRule="auto"/>
              <w:jc w:val="center"/>
              <w:rPr>
                <w:sz w:val="14"/>
                <w:szCs w:val="14"/>
              </w:rPr>
            </w:pPr>
            <w:r w:rsidRPr="00AC0766">
              <w:rPr>
                <w:sz w:val="14"/>
                <w:szCs w:val="14"/>
              </w:rPr>
              <w:t>156 954,63</w:t>
            </w:r>
          </w:p>
        </w:tc>
      </w:tr>
      <w:tr w:rsidR="00AC0766" w:rsidRPr="00AC0766" w14:paraId="27098579" w14:textId="77777777" w:rsidTr="00AC0766">
        <w:trPr>
          <w:trHeight w:val="20"/>
        </w:trPr>
        <w:tc>
          <w:tcPr>
            <w:tcW w:w="906" w:type="dxa"/>
            <w:noWrap/>
            <w:hideMark/>
          </w:tcPr>
          <w:p w14:paraId="628AAAC5"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CC62273" w14:textId="77777777" w:rsidR="00AC0766" w:rsidRPr="00AC0766" w:rsidRDefault="00AC0766" w:rsidP="00AC0766">
            <w:pPr>
              <w:spacing w:after="0" w:line="240" w:lineRule="auto"/>
              <w:jc w:val="center"/>
              <w:rPr>
                <w:sz w:val="14"/>
                <w:szCs w:val="14"/>
              </w:rPr>
            </w:pPr>
          </w:p>
        </w:tc>
        <w:tc>
          <w:tcPr>
            <w:tcW w:w="15209" w:type="dxa"/>
            <w:gridSpan w:val="13"/>
            <w:hideMark/>
          </w:tcPr>
          <w:p w14:paraId="5824A2A4" w14:textId="77777777" w:rsidR="00AC0766" w:rsidRPr="00AC0766" w:rsidRDefault="00AC0766" w:rsidP="00AC0766">
            <w:pPr>
              <w:spacing w:after="0" w:line="240" w:lineRule="auto"/>
              <w:jc w:val="center"/>
              <w:rPr>
                <w:sz w:val="14"/>
                <w:szCs w:val="14"/>
              </w:rPr>
            </w:pPr>
            <w:r w:rsidRPr="00AC0766">
              <w:rPr>
                <w:sz w:val="14"/>
                <w:szCs w:val="14"/>
              </w:rPr>
              <w:t xml:space="preserve">          в том числе:</w:t>
            </w:r>
          </w:p>
        </w:tc>
        <w:tc>
          <w:tcPr>
            <w:tcW w:w="1594" w:type="dxa"/>
            <w:hideMark/>
          </w:tcPr>
          <w:p w14:paraId="10805A01" w14:textId="77777777" w:rsidR="00AC0766" w:rsidRPr="00AC0766" w:rsidRDefault="00AC0766" w:rsidP="00AC0766">
            <w:pPr>
              <w:spacing w:after="0" w:line="240" w:lineRule="auto"/>
              <w:jc w:val="center"/>
              <w:rPr>
                <w:sz w:val="14"/>
                <w:szCs w:val="14"/>
              </w:rPr>
            </w:pPr>
            <w:r w:rsidRPr="00AC0766">
              <w:rPr>
                <w:sz w:val="14"/>
                <w:szCs w:val="14"/>
              </w:rPr>
              <w:t> </w:t>
            </w:r>
          </w:p>
        </w:tc>
      </w:tr>
      <w:tr w:rsidR="00AC0766" w:rsidRPr="00AC0766" w14:paraId="1D14F7E0" w14:textId="77777777" w:rsidTr="00AC0766">
        <w:trPr>
          <w:trHeight w:val="20"/>
        </w:trPr>
        <w:tc>
          <w:tcPr>
            <w:tcW w:w="906" w:type="dxa"/>
            <w:noWrap/>
            <w:hideMark/>
          </w:tcPr>
          <w:p w14:paraId="335233C5"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398EAF9" w14:textId="77777777" w:rsidR="00AC0766" w:rsidRPr="00AC0766" w:rsidRDefault="00AC0766" w:rsidP="00AC0766">
            <w:pPr>
              <w:spacing w:after="0" w:line="240" w:lineRule="auto"/>
              <w:jc w:val="center"/>
              <w:rPr>
                <w:sz w:val="14"/>
                <w:szCs w:val="14"/>
              </w:rPr>
            </w:pPr>
          </w:p>
        </w:tc>
        <w:tc>
          <w:tcPr>
            <w:tcW w:w="15209" w:type="dxa"/>
            <w:gridSpan w:val="13"/>
            <w:hideMark/>
          </w:tcPr>
          <w:p w14:paraId="4C7B4D90" w14:textId="77777777" w:rsidR="00AC0766" w:rsidRPr="00AC0766" w:rsidRDefault="00AC0766" w:rsidP="00AC0766">
            <w:pPr>
              <w:spacing w:after="0" w:line="240" w:lineRule="auto"/>
              <w:jc w:val="center"/>
              <w:rPr>
                <w:sz w:val="14"/>
                <w:szCs w:val="14"/>
              </w:rPr>
            </w:pPr>
            <w:r w:rsidRPr="00AC0766">
              <w:rPr>
                <w:sz w:val="14"/>
                <w:szCs w:val="14"/>
              </w:rPr>
              <w:t xml:space="preserve">               оплата труда</w:t>
            </w:r>
          </w:p>
        </w:tc>
        <w:tc>
          <w:tcPr>
            <w:tcW w:w="1594" w:type="dxa"/>
            <w:hideMark/>
          </w:tcPr>
          <w:p w14:paraId="315B77F0" w14:textId="77777777" w:rsidR="00AC0766" w:rsidRPr="00AC0766" w:rsidRDefault="00AC0766" w:rsidP="00AC0766">
            <w:pPr>
              <w:spacing w:after="0" w:line="240" w:lineRule="auto"/>
              <w:jc w:val="center"/>
              <w:rPr>
                <w:sz w:val="14"/>
                <w:szCs w:val="14"/>
              </w:rPr>
            </w:pPr>
            <w:r w:rsidRPr="00AC0766">
              <w:rPr>
                <w:sz w:val="14"/>
                <w:szCs w:val="14"/>
              </w:rPr>
              <w:t>8 158,81</w:t>
            </w:r>
          </w:p>
        </w:tc>
      </w:tr>
      <w:tr w:rsidR="00AC0766" w:rsidRPr="00AC0766" w14:paraId="1EFDCD87" w14:textId="77777777" w:rsidTr="00AC0766">
        <w:trPr>
          <w:trHeight w:val="20"/>
        </w:trPr>
        <w:tc>
          <w:tcPr>
            <w:tcW w:w="906" w:type="dxa"/>
            <w:noWrap/>
            <w:hideMark/>
          </w:tcPr>
          <w:p w14:paraId="4875FD01"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177E4C7" w14:textId="77777777" w:rsidR="00AC0766" w:rsidRPr="00AC0766" w:rsidRDefault="00AC0766" w:rsidP="00AC0766">
            <w:pPr>
              <w:spacing w:after="0" w:line="240" w:lineRule="auto"/>
              <w:jc w:val="center"/>
              <w:rPr>
                <w:sz w:val="14"/>
                <w:szCs w:val="14"/>
              </w:rPr>
            </w:pPr>
          </w:p>
        </w:tc>
        <w:tc>
          <w:tcPr>
            <w:tcW w:w="15209" w:type="dxa"/>
            <w:gridSpan w:val="13"/>
            <w:hideMark/>
          </w:tcPr>
          <w:p w14:paraId="1F90A932" w14:textId="77777777" w:rsidR="00AC0766" w:rsidRPr="00AC0766" w:rsidRDefault="00AC0766" w:rsidP="00AC0766">
            <w:pPr>
              <w:spacing w:after="0" w:line="240" w:lineRule="auto"/>
              <w:jc w:val="center"/>
              <w:rPr>
                <w:sz w:val="14"/>
                <w:szCs w:val="14"/>
              </w:rPr>
            </w:pPr>
            <w:r w:rsidRPr="00AC0766">
              <w:rPr>
                <w:sz w:val="14"/>
                <w:szCs w:val="14"/>
              </w:rPr>
              <w:t xml:space="preserve">               эксплуатация машин и механизмов</w:t>
            </w:r>
          </w:p>
        </w:tc>
        <w:tc>
          <w:tcPr>
            <w:tcW w:w="1594" w:type="dxa"/>
            <w:hideMark/>
          </w:tcPr>
          <w:p w14:paraId="0BB7A33B" w14:textId="77777777" w:rsidR="00AC0766" w:rsidRPr="00AC0766" w:rsidRDefault="00AC0766" w:rsidP="00AC0766">
            <w:pPr>
              <w:spacing w:after="0" w:line="240" w:lineRule="auto"/>
              <w:jc w:val="center"/>
              <w:rPr>
                <w:sz w:val="14"/>
                <w:szCs w:val="14"/>
              </w:rPr>
            </w:pPr>
            <w:r w:rsidRPr="00AC0766">
              <w:rPr>
                <w:sz w:val="14"/>
                <w:szCs w:val="14"/>
              </w:rPr>
              <w:t>9 550,82</w:t>
            </w:r>
          </w:p>
        </w:tc>
      </w:tr>
      <w:tr w:rsidR="00AC0766" w:rsidRPr="00AC0766" w14:paraId="33F82F4A" w14:textId="77777777" w:rsidTr="00AC0766">
        <w:trPr>
          <w:trHeight w:val="20"/>
        </w:trPr>
        <w:tc>
          <w:tcPr>
            <w:tcW w:w="906" w:type="dxa"/>
            <w:noWrap/>
            <w:hideMark/>
          </w:tcPr>
          <w:p w14:paraId="09C26546"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01B3EEDF" w14:textId="77777777" w:rsidR="00AC0766" w:rsidRPr="00AC0766" w:rsidRDefault="00AC0766" w:rsidP="00AC0766">
            <w:pPr>
              <w:spacing w:after="0" w:line="240" w:lineRule="auto"/>
              <w:jc w:val="center"/>
              <w:rPr>
                <w:sz w:val="14"/>
                <w:szCs w:val="14"/>
              </w:rPr>
            </w:pPr>
          </w:p>
        </w:tc>
        <w:tc>
          <w:tcPr>
            <w:tcW w:w="15209" w:type="dxa"/>
            <w:gridSpan w:val="13"/>
            <w:hideMark/>
          </w:tcPr>
          <w:p w14:paraId="6EDF9C94" w14:textId="77777777" w:rsidR="00AC0766" w:rsidRPr="00AC0766" w:rsidRDefault="00AC0766" w:rsidP="00AC0766">
            <w:pPr>
              <w:spacing w:after="0" w:line="240" w:lineRule="auto"/>
              <w:jc w:val="center"/>
              <w:rPr>
                <w:sz w:val="14"/>
                <w:szCs w:val="14"/>
              </w:rPr>
            </w:pPr>
            <w:r w:rsidRPr="00AC0766">
              <w:rPr>
                <w:sz w:val="14"/>
                <w:szCs w:val="14"/>
              </w:rPr>
              <w:t xml:space="preserve">               оплата труда машинистов (Отм)</w:t>
            </w:r>
          </w:p>
        </w:tc>
        <w:tc>
          <w:tcPr>
            <w:tcW w:w="1594" w:type="dxa"/>
            <w:hideMark/>
          </w:tcPr>
          <w:p w14:paraId="1386C31F" w14:textId="77777777" w:rsidR="00AC0766" w:rsidRPr="00AC0766" w:rsidRDefault="00AC0766" w:rsidP="00AC0766">
            <w:pPr>
              <w:spacing w:after="0" w:line="240" w:lineRule="auto"/>
              <w:jc w:val="center"/>
              <w:rPr>
                <w:sz w:val="14"/>
                <w:szCs w:val="14"/>
              </w:rPr>
            </w:pPr>
            <w:r w:rsidRPr="00AC0766">
              <w:rPr>
                <w:sz w:val="14"/>
                <w:szCs w:val="14"/>
              </w:rPr>
              <w:t>4 027,54</w:t>
            </w:r>
          </w:p>
        </w:tc>
      </w:tr>
      <w:tr w:rsidR="00AC0766" w:rsidRPr="00AC0766" w14:paraId="7A3F6189" w14:textId="77777777" w:rsidTr="00AC0766">
        <w:trPr>
          <w:trHeight w:val="20"/>
        </w:trPr>
        <w:tc>
          <w:tcPr>
            <w:tcW w:w="906" w:type="dxa"/>
            <w:noWrap/>
            <w:hideMark/>
          </w:tcPr>
          <w:p w14:paraId="533AF81B"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184D15ED" w14:textId="77777777" w:rsidR="00AC0766" w:rsidRPr="00AC0766" w:rsidRDefault="00AC0766" w:rsidP="00AC0766">
            <w:pPr>
              <w:spacing w:after="0" w:line="240" w:lineRule="auto"/>
              <w:jc w:val="center"/>
              <w:rPr>
                <w:sz w:val="14"/>
                <w:szCs w:val="14"/>
              </w:rPr>
            </w:pPr>
          </w:p>
        </w:tc>
        <w:tc>
          <w:tcPr>
            <w:tcW w:w="15209" w:type="dxa"/>
            <w:gridSpan w:val="13"/>
            <w:hideMark/>
          </w:tcPr>
          <w:p w14:paraId="604EF113" w14:textId="77777777" w:rsidR="00AC0766" w:rsidRPr="00AC0766" w:rsidRDefault="00AC0766" w:rsidP="00AC0766">
            <w:pPr>
              <w:spacing w:after="0" w:line="240" w:lineRule="auto"/>
              <w:jc w:val="center"/>
              <w:rPr>
                <w:sz w:val="14"/>
                <w:szCs w:val="14"/>
              </w:rPr>
            </w:pPr>
            <w:r w:rsidRPr="00AC0766">
              <w:rPr>
                <w:sz w:val="14"/>
                <w:szCs w:val="14"/>
              </w:rPr>
              <w:t xml:space="preserve">               материалы</w:t>
            </w:r>
          </w:p>
        </w:tc>
        <w:tc>
          <w:tcPr>
            <w:tcW w:w="1594" w:type="dxa"/>
            <w:hideMark/>
          </w:tcPr>
          <w:p w14:paraId="4F8346C9" w14:textId="77777777" w:rsidR="00AC0766" w:rsidRPr="00AC0766" w:rsidRDefault="00AC0766" w:rsidP="00AC0766">
            <w:pPr>
              <w:spacing w:after="0" w:line="240" w:lineRule="auto"/>
              <w:jc w:val="center"/>
              <w:rPr>
                <w:sz w:val="14"/>
                <w:szCs w:val="14"/>
              </w:rPr>
            </w:pPr>
            <w:r w:rsidRPr="00AC0766">
              <w:rPr>
                <w:sz w:val="14"/>
                <w:szCs w:val="14"/>
              </w:rPr>
              <w:t>115 353,71</w:t>
            </w:r>
          </w:p>
        </w:tc>
      </w:tr>
      <w:tr w:rsidR="00AC0766" w:rsidRPr="00AC0766" w14:paraId="3C55EA90" w14:textId="77777777" w:rsidTr="00AC0766">
        <w:trPr>
          <w:trHeight w:val="20"/>
        </w:trPr>
        <w:tc>
          <w:tcPr>
            <w:tcW w:w="906" w:type="dxa"/>
            <w:noWrap/>
            <w:hideMark/>
          </w:tcPr>
          <w:p w14:paraId="6C8DC0C6"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15295D73" w14:textId="77777777" w:rsidR="00AC0766" w:rsidRPr="00AC0766" w:rsidRDefault="00AC0766" w:rsidP="00AC0766">
            <w:pPr>
              <w:spacing w:after="0" w:line="240" w:lineRule="auto"/>
              <w:jc w:val="center"/>
              <w:rPr>
                <w:sz w:val="14"/>
                <w:szCs w:val="14"/>
              </w:rPr>
            </w:pPr>
          </w:p>
        </w:tc>
        <w:tc>
          <w:tcPr>
            <w:tcW w:w="15209" w:type="dxa"/>
            <w:gridSpan w:val="13"/>
            <w:hideMark/>
          </w:tcPr>
          <w:p w14:paraId="6EF2BF72" w14:textId="77777777" w:rsidR="00AC0766" w:rsidRPr="00AC0766" w:rsidRDefault="00AC0766" w:rsidP="00AC0766">
            <w:pPr>
              <w:spacing w:after="0" w:line="240" w:lineRule="auto"/>
              <w:jc w:val="center"/>
              <w:rPr>
                <w:sz w:val="14"/>
                <w:szCs w:val="14"/>
              </w:rPr>
            </w:pPr>
            <w:r w:rsidRPr="00AC0766">
              <w:rPr>
                <w:sz w:val="14"/>
                <w:szCs w:val="14"/>
              </w:rPr>
              <w:t xml:space="preserve">               накладные расходы</w:t>
            </w:r>
          </w:p>
        </w:tc>
        <w:tc>
          <w:tcPr>
            <w:tcW w:w="1594" w:type="dxa"/>
            <w:hideMark/>
          </w:tcPr>
          <w:p w14:paraId="71A75ADE" w14:textId="77777777" w:rsidR="00AC0766" w:rsidRPr="00AC0766" w:rsidRDefault="00AC0766" w:rsidP="00AC0766">
            <w:pPr>
              <w:spacing w:after="0" w:line="240" w:lineRule="auto"/>
              <w:jc w:val="center"/>
              <w:rPr>
                <w:sz w:val="14"/>
                <w:szCs w:val="14"/>
              </w:rPr>
            </w:pPr>
            <w:r w:rsidRPr="00AC0766">
              <w:rPr>
                <w:sz w:val="14"/>
                <w:szCs w:val="14"/>
              </w:rPr>
              <w:t>12 551,94</w:t>
            </w:r>
          </w:p>
        </w:tc>
      </w:tr>
      <w:tr w:rsidR="00AC0766" w:rsidRPr="00AC0766" w14:paraId="21866F69" w14:textId="77777777" w:rsidTr="00AC0766">
        <w:trPr>
          <w:trHeight w:val="20"/>
        </w:trPr>
        <w:tc>
          <w:tcPr>
            <w:tcW w:w="906" w:type="dxa"/>
            <w:noWrap/>
            <w:hideMark/>
          </w:tcPr>
          <w:p w14:paraId="47147027"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61F59D6" w14:textId="77777777" w:rsidR="00AC0766" w:rsidRPr="00AC0766" w:rsidRDefault="00AC0766" w:rsidP="00AC0766">
            <w:pPr>
              <w:spacing w:after="0" w:line="240" w:lineRule="auto"/>
              <w:jc w:val="center"/>
              <w:rPr>
                <w:sz w:val="14"/>
                <w:szCs w:val="14"/>
              </w:rPr>
            </w:pPr>
          </w:p>
        </w:tc>
        <w:tc>
          <w:tcPr>
            <w:tcW w:w="15209" w:type="dxa"/>
            <w:gridSpan w:val="13"/>
            <w:hideMark/>
          </w:tcPr>
          <w:p w14:paraId="2BC6667F" w14:textId="77777777" w:rsidR="00AC0766" w:rsidRPr="00AC0766" w:rsidRDefault="00AC0766" w:rsidP="00AC0766">
            <w:pPr>
              <w:spacing w:after="0" w:line="240" w:lineRule="auto"/>
              <w:jc w:val="center"/>
              <w:rPr>
                <w:sz w:val="14"/>
                <w:szCs w:val="14"/>
              </w:rPr>
            </w:pPr>
            <w:r w:rsidRPr="00AC0766">
              <w:rPr>
                <w:sz w:val="14"/>
                <w:szCs w:val="14"/>
              </w:rPr>
              <w:t xml:space="preserve">               сметная прибыль</w:t>
            </w:r>
          </w:p>
        </w:tc>
        <w:tc>
          <w:tcPr>
            <w:tcW w:w="1594" w:type="dxa"/>
            <w:hideMark/>
          </w:tcPr>
          <w:p w14:paraId="7556E46F" w14:textId="77777777" w:rsidR="00AC0766" w:rsidRPr="00AC0766" w:rsidRDefault="00AC0766" w:rsidP="00AC0766">
            <w:pPr>
              <w:spacing w:after="0" w:line="240" w:lineRule="auto"/>
              <w:jc w:val="center"/>
              <w:rPr>
                <w:sz w:val="14"/>
                <w:szCs w:val="14"/>
              </w:rPr>
            </w:pPr>
            <w:r w:rsidRPr="00AC0766">
              <w:rPr>
                <w:sz w:val="14"/>
                <w:szCs w:val="14"/>
              </w:rPr>
              <w:t>7 311,81</w:t>
            </w:r>
          </w:p>
        </w:tc>
      </w:tr>
      <w:tr w:rsidR="00AC0766" w:rsidRPr="00AC0766" w14:paraId="1EB1FFE0" w14:textId="77777777" w:rsidTr="00AC0766">
        <w:trPr>
          <w:trHeight w:val="20"/>
        </w:trPr>
        <w:tc>
          <w:tcPr>
            <w:tcW w:w="906" w:type="dxa"/>
            <w:noWrap/>
            <w:hideMark/>
          </w:tcPr>
          <w:p w14:paraId="3D6CD700"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1380FC43" w14:textId="77777777" w:rsidR="00AC0766" w:rsidRPr="00AC0766" w:rsidRDefault="00AC0766" w:rsidP="00AC0766">
            <w:pPr>
              <w:spacing w:after="0" w:line="240" w:lineRule="auto"/>
              <w:jc w:val="center"/>
              <w:rPr>
                <w:sz w:val="14"/>
                <w:szCs w:val="14"/>
              </w:rPr>
            </w:pPr>
          </w:p>
        </w:tc>
        <w:tc>
          <w:tcPr>
            <w:tcW w:w="15209" w:type="dxa"/>
            <w:gridSpan w:val="13"/>
            <w:hideMark/>
          </w:tcPr>
          <w:p w14:paraId="565A40F9" w14:textId="77777777" w:rsidR="00AC0766" w:rsidRPr="00AC0766" w:rsidRDefault="00AC0766" w:rsidP="00AC0766">
            <w:pPr>
              <w:spacing w:after="0" w:line="240" w:lineRule="auto"/>
              <w:jc w:val="center"/>
              <w:rPr>
                <w:sz w:val="14"/>
                <w:szCs w:val="14"/>
              </w:rPr>
            </w:pPr>
            <w:r w:rsidRPr="00AC0766">
              <w:rPr>
                <w:sz w:val="14"/>
                <w:szCs w:val="14"/>
              </w:rPr>
              <w:t xml:space="preserve">     Всего ФОТ (справочно)</w:t>
            </w:r>
          </w:p>
        </w:tc>
        <w:tc>
          <w:tcPr>
            <w:tcW w:w="1594" w:type="dxa"/>
            <w:hideMark/>
          </w:tcPr>
          <w:p w14:paraId="5F7B77DB" w14:textId="77777777" w:rsidR="00AC0766" w:rsidRPr="00AC0766" w:rsidRDefault="00AC0766" w:rsidP="00AC0766">
            <w:pPr>
              <w:spacing w:after="0" w:line="240" w:lineRule="auto"/>
              <w:jc w:val="center"/>
              <w:rPr>
                <w:sz w:val="14"/>
                <w:szCs w:val="14"/>
              </w:rPr>
            </w:pPr>
            <w:r w:rsidRPr="00AC0766">
              <w:rPr>
                <w:sz w:val="14"/>
                <w:szCs w:val="14"/>
              </w:rPr>
              <w:t>12 186,35</w:t>
            </w:r>
          </w:p>
        </w:tc>
      </w:tr>
      <w:tr w:rsidR="00AC0766" w:rsidRPr="00AC0766" w14:paraId="146605B4" w14:textId="77777777" w:rsidTr="00AC0766">
        <w:trPr>
          <w:trHeight w:val="20"/>
        </w:trPr>
        <w:tc>
          <w:tcPr>
            <w:tcW w:w="906" w:type="dxa"/>
            <w:noWrap/>
            <w:hideMark/>
          </w:tcPr>
          <w:p w14:paraId="2DB1FCC2"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203A63CA" w14:textId="77777777" w:rsidR="00AC0766" w:rsidRPr="00AC0766" w:rsidRDefault="00AC0766" w:rsidP="00AC0766">
            <w:pPr>
              <w:spacing w:after="0" w:line="240" w:lineRule="auto"/>
              <w:jc w:val="center"/>
              <w:rPr>
                <w:sz w:val="14"/>
                <w:szCs w:val="14"/>
              </w:rPr>
            </w:pPr>
          </w:p>
        </w:tc>
        <w:tc>
          <w:tcPr>
            <w:tcW w:w="15209" w:type="dxa"/>
            <w:gridSpan w:val="13"/>
            <w:hideMark/>
          </w:tcPr>
          <w:p w14:paraId="7B12F088" w14:textId="77777777" w:rsidR="00AC0766" w:rsidRPr="00AC0766" w:rsidRDefault="00AC0766" w:rsidP="00AC0766">
            <w:pPr>
              <w:spacing w:after="0" w:line="240" w:lineRule="auto"/>
              <w:jc w:val="center"/>
              <w:rPr>
                <w:sz w:val="14"/>
                <w:szCs w:val="14"/>
              </w:rPr>
            </w:pPr>
            <w:r w:rsidRPr="00AC0766">
              <w:rPr>
                <w:sz w:val="14"/>
                <w:szCs w:val="14"/>
              </w:rPr>
              <w:t xml:space="preserve">     Всего накладные расходы (справочно)</w:t>
            </w:r>
          </w:p>
        </w:tc>
        <w:tc>
          <w:tcPr>
            <w:tcW w:w="1594" w:type="dxa"/>
            <w:hideMark/>
          </w:tcPr>
          <w:p w14:paraId="20A27B6F" w14:textId="77777777" w:rsidR="00AC0766" w:rsidRPr="00AC0766" w:rsidRDefault="00AC0766" w:rsidP="00AC0766">
            <w:pPr>
              <w:spacing w:after="0" w:line="240" w:lineRule="auto"/>
              <w:jc w:val="center"/>
              <w:rPr>
                <w:sz w:val="14"/>
                <w:szCs w:val="14"/>
              </w:rPr>
            </w:pPr>
            <w:r w:rsidRPr="00AC0766">
              <w:rPr>
                <w:sz w:val="14"/>
                <w:szCs w:val="14"/>
              </w:rPr>
              <w:t>12 551,94</w:t>
            </w:r>
          </w:p>
        </w:tc>
      </w:tr>
      <w:tr w:rsidR="00AC0766" w:rsidRPr="00AC0766" w14:paraId="607615AA" w14:textId="77777777" w:rsidTr="00AC0766">
        <w:trPr>
          <w:trHeight w:val="20"/>
        </w:trPr>
        <w:tc>
          <w:tcPr>
            <w:tcW w:w="906" w:type="dxa"/>
            <w:noWrap/>
            <w:hideMark/>
          </w:tcPr>
          <w:p w14:paraId="28F57C98"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6CB9A184" w14:textId="77777777" w:rsidR="00AC0766" w:rsidRPr="00AC0766" w:rsidRDefault="00AC0766" w:rsidP="00AC0766">
            <w:pPr>
              <w:spacing w:after="0" w:line="240" w:lineRule="auto"/>
              <w:jc w:val="center"/>
              <w:rPr>
                <w:sz w:val="14"/>
                <w:szCs w:val="14"/>
              </w:rPr>
            </w:pPr>
          </w:p>
        </w:tc>
        <w:tc>
          <w:tcPr>
            <w:tcW w:w="15209" w:type="dxa"/>
            <w:gridSpan w:val="13"/>
            <w:hideMark/>
          </w:tcPr>
          <w:p w14:paraId="28763E0A" w14:textId="77777777" w:rsidR="00AC0766" w:rsidRPr="00AC0766" w:rsidRDefault="00AC0766" w:rsidP="00AC0766">
            <w:pPr>
              <w:spacing w:after="0" w:line="240" w:lineRule="auto"/>
              <w:jc w:val="center"/>
              <w:rPr>
                <w:sz w:val="14"/>
                <w:szCs w:val="14"/>
              </w:rPr>
            </w:pPr>
            <w:r w:rsidRPr="00AC0766">
              <w:rPr>
                <w:sz w:val="14"/>
                <w:szCs w:val="14"/>
              </w:rPr>
              <w:t xml:space="preserve">     Всего сметная прибыль (справочно)</w:t>
            </w:r>
          </w:p>
        </w:tc>
        <w:tc>
          <w:tcPr>
            <w:tcW w:w="1594" w:type="dxa"/>
            <w:hideMark/>
          </w:tcPr>
          <w:p w14:paraId="5B36CD7D" w14:textId="77777777" w:rsidR="00AC0766" w:rsidRPr="00AC0766" w:rsidRDefault="00AC0766" w:rsidP="00AC0766">
            <w:pPr>
              <w:spacing w:after="0" w:line="240" w:lineRule="auto"/>
              <w:jc w:val="center"/>
              <w:rPr>
                <w:sz w:val="14"/>
                <w:szCs w:val="14"/>
              </w:rPr>
            </w:pPr>
            <w:r w:rsidRPr="00AC0766">
              <w:rPr>
                <w:sz w:val="14"/>
                <w:szCs w:val="14"/>
              </w:rPr>
              <w:t>7 311,81</w:t>
            </w:r>
          </w:p>
        </w:tc>
      </w:tr>
      <w:tr w:rsidR="00AC0766" w:rsidRPr="00AC0766" w14:paraId="4C2A0624" w14:textId="77777777" w:rsidTr="00AC0766">
        <w:trPr>
          <w:trHeight w:val="20"/>
        </w:trPr>
        <w:tc>
          <w:tcPr>
            <w:tcW w:w="906" w:type="dxa"/>
            <w:noWrap/>
            <w:hideMark/>
          </w:tcPr>
          <w:p w14:paraId="2D2A121F"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205F04D" w14:textId="77777777" w:rsidR="00AC0766" w:rsidRPr="00AC0766" w:rsidRDefault="00AC0766" w:rsidP="00AC0766">
            <w:pPr>
              <w:spacing w:after="0" w:line="240" w:lineRule="auto"/>
              <w:jc w:val="center"/>
              <w:rPr>
                <w:sz w:val="14"/>
                <w:szCs w:val="14"/>
              </w:rPr>
            </w:pPr>
          </w:p>
        </w:tc>
        <w:tc>
          <w:tcPr>
            <w:tcW w:w="15209" w:type="dxa"/>
            <w:gridSpan w:val="13"/>
            <w:hideMark/>
          </w:tcPr>
          <w:p w14:paraId="78E086EC" w14:textId="77777777" w:rsidR="00AC0766" w:rsidRPr="00AC0766" w:rsidRDefault="00AC0766" w:rsidP="00AC0766">
            <w:pPr>
              <w:spacing w:after="0" w:line="240" w:lineRule="auto"/>
              <w:jc w:val="center"/>
              <w:rPr>
                <w:b/>
                <w:bCs/>
                <w:sz w:val="14"/>
                <w:szCs w:val="14"/>
              </w:rPr>
            </w:pPr>
            <w:r w:rsidRPr="00AC0766">
              <w:rPr>
                <w:b/>
                <w:bCs/>
                <w:sz w:val="14"/>
                <w:szCs w:val="14"/>
              </w:rPr>
              <w:t>Всего по разделу 2 Светильники</w:t>
            </w:r>
          </w:p>
        </w:tc>
        <w:tc>
          <w:tcPr>
            <w:tcW w:w="1594" w:type="dxa"/>
            <w:hideMark/>
          </w:tcPr>
          <w:p w14:paraId="58A4FA7A" w14:textId="77777777" w:rsidR="00AC0766" w:rsidRPr="00AC0766" w:rsidRDefault="00AC0766" w:rsidP="00AC0766">
            <w:pPr>
              <w:spacing w:after="0" w:line="240" w:lineRule="auto"/>
              <w:jc w:val="center"/>
              <w:rPr>
                <w:b/>
                <w:bCs/>
                <w:sz w:val="14"/>
                <w:szCs w:val="14"/>
              </w:rPr>
            </w:pPr>
            <w:r w:rsidRPr="00AC0766">
              <w:rPr>
                <w:b/>
                <w:bCs/>
                <w:sz w:val="14"/>
                <w:szCs w:val="14"/>
              </w:rPr>
              <w:t>156 954,63</w:t>
            </w:r>
          </w:p>
        </w:tc>
      </w:tr>
      <w:tr w:rsidR="00AC0766" w:rsidRPr="00AC0766" w14:paraId="6FB32CAC" w14:textId="77777777" w:rsidTr="00AC0766">
        <w:trPr>
          <w:trHeight w:val="20"/>
        </w:trPr>
        <w:tc>
          <w:tcPr>
            <w:tcW w:w="906" w:type="dxa"/>
            <w:noWrap/>
            <w:hideMark/>
          </w:tcPr>
          <w:p w14:paraId="033A7B88"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5A1CBD2" w14:textId="77777777" w:rsidR="00AC0766" w:rsidRPr="00AC0766" w:rsidRDefault="00AC0766" w:rsidP="00AC0766">
            <w:pPr>
              <w:spacing w:after="0" w:line="240" w:lineRule="auto"/>
              <w:jc w:val="center"/>
              <w:rPr>
                <w:sz w:val="14"/>
                <w:szCs w:val="14"/>
              </w:rPr>
            </w:pPr>
          </w:p>
        </w:tc>
        <w:tc>
          <w:tcPr>
            <w:tcW w:w="15209" w:type="dxa"/>
            <w:gridSpan w:val="13"/>
            <w:hideMark/>
          </w:tcPr>
          <w:p w14:paraId="5B153911" w14:textId="77777777" w:rsidR="00AC0766" w:rsidRPr="00AC0766" w:rsidRDefault="00AC0766" w:rsidP="00AC0766">
            <w:pPr>
              <w:spacing w:after="0" w:line="240" w:lineRule="auto"/>
              <w:jc w:val="center"/>
              <w:rPr>
                <w:sz w:val="14"/>
                <w:szCs w:val="14"/>
              </w:rPr>
            </w:pPr>
            <w:r w:rsidRPr="00AC0766">
              <w:rPr>
                <w:sz w:val="14"/>
                <w:szCs w:val="14"/>
              </w:rPr>
              <w:t xml:space="preserve">     справочно:</w:t>
            </w:r>
          </w:p>
        </w:tc>
        <w:tc>
          <w:tcPr>
            <w:tcW w:w="1594" w:type="dxa"/>
            <w:hideMark/>
          </w:tcPr>
          <w:p w14:paraId="583B22CE" w14:textId="77777777" w:rsidR="00AC0766" w:rsidRPr="00AC0766" w:rsidRDefault="00AC0766" w:rsidP="00AC0766">
            <w:pPr>
              <w:spacing w:after="0" w:line="240" w:lineRule="auto"/>
              <w:jc w:val="center"/>
              <w:rPr>
                <w:sz w:val="14"/>
                <w:szCs w:val="14"/>
              </w:rPr>
            </w:pPr>
            <w:r w:rsidRPr="00AC0766">
              <w:rPr>
                <w:sz w:val="14"/>
                <w:szCs w:val="14"/>
              </w:rPr>
              <w:t> </w:t>
            </w:r>
          </w:p>
        </w:tc>
      </w:tr>
      <w:tr w:rsidR="00AC0766" w:rsidRPr="00AC0766" w14:paraId="0C5A4BE8" w14:textId="77777777" w:rsidTr="00AC0766">
        <w:trPr>
          <w:trHeight w:val="20"/>
        </w:trPr>
        <w:tc>
          <w:tcPr>
            <w:tcW w:w="906" w:type="dxa"/>
            <w:noWrap/>
            <w:hideMark/>
          </w:tcPr>
          <w:p w14:paraId="47C5BBA5"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07BC77D8" w14:textId="77777777" w:rsidR="00AC0766" w:rsidRPr="00AC0766" w:rsidRDefault="00AC0766" w:rsidP="00AC0766">
            <w:pPr>
              <w:spacing w:after="0" w:line="240" w:lineRule="auto"/>
              <w:jc w:val="center"/>
              <w:rPr>
                <w:sz w:val="14"/>
                <w:szCs w:val="14"/>
              </w:rPr>
            </w:pPr>
          </w:p>
        </w:tc>
        <w:tc>
          <w:tcPr>
            <w:tcW w:w="15209" w:type="dxa"/>
            <w:gridSpan w:val="13"/>
            <w:hideMark/>
          </w:tcPr>
          <w:p w14:paraId="644E5735" w14:textId="77777777" w:rsidR="00AC0766" w:rsidRPr="00AC0766" w:rsidRDefault="00AC0766" w:rsidP="00AC0766">
            <w:pPr>
              <w:spacing w:after="0" w:line="240" w:lineRule="auto"/>
              <w:jc w:val="center"/>
              <w:rPr>
                <w:sz w:val="14"/>
                <w:szCs w:val="14"/>
              </w:rPr>
            </w:pPr>
            <w:r w:rsidRPr="00AC0766">
              <w:rPr>
                <w:sz w:val="14"/>
                <w:szCs w:val="14"/>
              </w:rPr>
              <w:t xml:space="preserve">          Материальные ресурсы, отсутствующие в ФРСН</w:t>
            </w:r>
          </w:p>
        </w:tc>
        <w:tc>
          <w:tcPr>
            <w:tcW w:w="1594" w:type="dxa"/>
            <w:hideMark/>
          </w:tcPr>
          <w:p w14:paraId="2C747FDF" w14:textId="77777777" w:rsidR="00AC0766" w:rsidRPr="00AC0766" w:rsidRDefault="00AC0766" w:rsidP="00AC0766">
            <w:pPr>
              <w:spacing w:after="0" w:line="240" w:lineRule="auto"/>
              <w:jc w:val="center"/>
              <w:rPr>
                <w:sz w:val="14"/>
                <w:szCs w:val="14"/>
              </w:rPr>
            </w:pPr>
            <w:r w:rsidRPr="00AC0766">
              <w:rPr>
                <w:sz w:val="14"/>
                <w:szCs w:val="14"/>
              </w:rPr>
              <w:t>661,32</w:t>
            </w:r>
          </w:p>
        </w:tc>
      </w:tr>
      <w:tr w:rsidR="00AC0766" w:rsidRPr="00AC0766" w14:paraId="1FEB2209" w14:textId="77777777" w:rsidTr="00AC0766">
        <w:trPr>
          <w:trHeight w:val="20"/>
        </w:trPr>
        <w:tc>
          <w:tcPr>
            <w:tcW w:w="906" w:type="dxa"/>
            <w:noWrap/>
            <w:hideMark/>
          </w:tcPr>
          <w:p w14:paraId="7F1EB81A"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5889BFD2" w14:textId="77777777" w:rsidR="00AC0766" w:rsidRPr="00AC0766" w:rsidRDefault="00AC0766" w:rsidP="00AC0766">
            <w:pPr>
              <w:spacing w:after="0" w:line="240" w:lineRule="auto"/>
              <w:jc w:val="center"/>
              <w:rPr>
                <w:sz w:val="14"/>
                <w:szCs w:val="14"/>
              </w:rPr>
            </w:pPr>
          </w:p>
        </w:tc>
        <w:tc>
          <w:tcPr>
            <w:tcW w:w="8160" w:type="dxa"/>
            <w:gridSpan w:val="8"/>
            <w:hideMark/>
          </w:tcPr>
          <w:p w14:paraId="3790B73A" w14:textId="77777777" w:rsidR="00AC0766" w:rsidRPr="00AC0766" w:rsidRDefault="00AC0766" w:rsidP="00AC0766">
            <w:pPr>
              <w:spacing w:after="0" w:line="240" w:lineRule="auto"/>
              <w:jc w:val="center"/>
              <w:rPr>
                <w:sz w:val="14"/>
                <w:szCs w:val="14"/>
              </w:rPr>
            </w:pPr>
            <w:r w:rsidRPr="00AC0766">
              <w:rPr>
                <w:sz w:val="14"/>
                <w:szCs w:val="14"/>
              </w:rPr>
              <w:t xml:space="preserve">          Затраты труда рабочих</w:t>
            </w:r>
          </w:p>
        </w:tc>
        <w:tc>
          <w:tcPr>
            <w:tcW w:w="1371" w:type="dxa"/>
            <w:hideMark/>
          </w:tcPr>
          <w:p w14:paraId="45D2010A" w14:textId="77777777" w:rsidR="00AC0766" w:rsidRPr="00AC0766" w:rsidRDefault="00AC0766" w:rsidP="00AC0766">
            <w:pPr>
              <w:spacing w:after="0" w:line="240" w:lineRule="auto"/>
              <w:jc w:val="center"/>
              <w:rPr>
                <w:sz w:val="14"/>
                <w:szCs w:val="14"/>
              </w:rPr>
            </w:pPr>
            <w:r w:rsidRPr="00AC0766">
              <w:rPr>
                <w:sz w:val="14"/>
                <w:szCs w:val="14"/>
              </w:rPr>
              <w:t>22,11</w:t>
            </w:r>
          </w:p>
        </w:tc>
        <w:tc>
          <w:tcPr>
            <w:tcW w:w="1622" w:type="dxa"/>
            <w:hideMark/>
          </w:tcPr>
          <w:p w14:paraId="247EB5B9" w14:textId="77777777" w:rsidR="00AC0766" w:rsidRPr="00AC0766" w:rsidRDefault="00AC0766" w:rsidP="00AC0766">
            <w:pPr>
              <w:spacing w:after="0" w:line="240" w:lineRule="auto"/>
              <w:jc w:val="center"/>
              <w:rPr>
                <w:sz w:val="14"/>
                <w:szCs w:val="14"/>
              </w:rPr>
            </w:pPr>
          </w:p>
        </w:tc>
        <w:tc>
          <w:tcPr>
            <w:tcW w:w="1106" w:type="dxa"/>
            <w:hideMark/>
          </w:tcPr>
          <w:p w14:paraId="2C0E52EC" w14:textId="77777777" w:rsidR="00AC0766" w:rsidRPr="00AC0766" w:rsidRDefault="00AC0766" w:rsidP="00AC0766">
            <w:pPr>
              <w:spacing w:after="0" w:line="240" w:lineRule="auto"/>
              <w:jc w:val="center"/>
              <w:rPr>
                <w:sz w:val="14"/>
                <w:szCs w:val="14"/>
              </w:rPr>
            </w:pPr>
          </w:p>
        </w:tc>
        <w:tc>
          <w:tcPr>
            <w:tcW w:w="1622" w:type="dxa"/>
            <w:noWrap/>
            <w:hideMark/>
          </w:tcPr>
          <w:p w14:paraId="3C9003F9" w14:textId="77777777" w:rsidR="00AC0766" w:rsidRPr="00AC0766" w:rsidRDefault="00AC0766" w:rsidP="00AC0766">
            <w:pPr>
              <w:spacing w:after="0" w:line="240" w:lineRule="auto"/>
              <w:jc w:val="center"/>
              <w:rPr>
                <w:sz w:val="14"/>
                <w:szCs w:val="14"/>
              </w:rPr>
            </w:pPr>
          </w:p>
        </w:tc>
        <w:tc>
          <w:tcPr>
            <w:tcW w:w="1328" w:type="dxa"/>
            <w:hideMark/>
          </w:tcPr>
          <w:p w14:paraId="7BF531EF" w14:textId="77777777" w:rsidR="00AC0766" w:rsidRPr="00AC0766" w:rsidRDefault="00AC0766" w:rsidP="00AC0766">
            <w:pPr>
              <w:spacing w:after="0" w:line="240" w:lineRule="auto"/>
              <w:jc w:val="center"/>
              <w:rPr>
                <w:sz w:val="14"/>
                <w:szCs w:val="14"/>
              </w:rPr>
            </w:pPr>
          </w:p>
        </w:tc>
        <w:tc>
          <w:tcPr>
            <w:tcW w:w="1594" w:type="dxa"/>
            <w:hideMark/>
          </w:tcPr>
          <w:p w14:paraId="08898CCC" w14:textId="77777777" w:rsidR="00AC0766" w:rsidRPr="00AC0766" w:rsidRDefault="00AC0766" w:rsidP="00AC0766">
            <w:pPr>
              <w:spacing w:after="0" w:line="240" w:lineRule="auto"/>
              <w:jc w:val="center"/>
              <w:rPr>
                <w:sz w:val="14"/>
                <w:szCs w:val="14"/>
              </w:rPr>
            </w:pPr>
            <w:r w:rsidRPr="00AC0766">
              <w:rPr>
                <w:sz w:val="14"/>
                <w:szCs w:val="14"/>
              </w:rPr>
              <w:t> </w:t>
            </w:r>
          </w:p>
        </w:tc>
      </w:tr>
      <w:tr w:rsidR="00AC0766" w:rsidRPr="00AC0766" w14:paraId="0A40A3AD" w14:textId="77777777" w:rsidTr="00AC0766">
        <w:trPr>
          <w:trHeight w:val="20"/>
        </w:trPr>
        <w:tc>
          <w:tcPr>
            <w:tcW w:w="906" w:type="dxa"/>
            <w:noWrap/>
            <w:hideMark/>
          </w:tcPr>
          <w:p w14:paraId="1A858864"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0FCE24FF" w14:textId="77777777" w:rsidR="00AC0766" w:rsidRPr="00AC0766" w:rsidRDefault="00AC0766" w:rsidP="00AC0766">
            <w:pPr>
              <w:spacing w:after="0" w:line="240" w:lineRule="auto"/>
              <w:jc w:val="center"/>
              <w:rPr>
                <w:sz w:val="14"/>
                <w:szCs w:val="14"/>
              </w:rPr>
            </w:pPr>
          </w:p>
        </w:tc>
        <w:tc>
          <w:tcPr>
            <w:tcW w:w="8160" w:type="dxa"/>
            <w:gridSpan w:val="8"/>
            <w:hideMark/>
          </w:tcPr>
          <w:p w14:paraId="726DF4BE" w14:textId="77777777" w:rsidR="00AC0766" w:rsidRPr="00AC0766" w:rsidRDefault="00AC0766" w:rsidP="00AC0766">
            <w:pPr>
              <w:spacing w:after="0" w:line="240" w:lineRule="auto"/>
              <w:jc w:val="center"/>
              <w:rPr>
                <w:sz w:val="14"/>
                <w:szCs w:val="14"/>
              </w:rPr>
            </w:pPr>
            <w:r w:rsidRPr="00AC0766">
              <w:rPr>
                <w:sz w:val="14"/>
                <w:szCs w:val="14"/>
              </w:rPr>
              <w:t xml:space="preserve">          Затраты труда машинистов</w:t>
            </w:r>
          </w:p>
        </w:tc>
        <w:tc>
          <w:tcPr>
            <w:tcW w:w="1371" w:type="dxa"/>
            <w:hideMark/>
          </w:tcPr>
          <w:p w14:paraId="7F53205F" w14:textId="77777777" w:rsidR="00AC0766" w:rsidRPr="00AC0766" w:rsidRDefault="00AC0766" w:rsidP="00AC0766">
            <w:pPr>
              <w:spacing w:after="0" w:line="240" w:lineRule="auto"/>
              <w:jc w:val="center"/>
              <w:rPr>
                <w:sz w:val="14"/>
                <w:szCs w:val="14"/>
              </w:rPr>
            </w:pPr>
            <w:r w:rsidRPr="00AC0766">
              <w:rPr>
                <w:sz w:val="14"/>
                <w:szCs w:val="14"/>
              </w:rPr>
              <w:t>8,91</w:t>
            </w:r>
          </w:p>
        </w:tc>
        <w:tc>
          <w:tcPr>
            <w:tcW w:w="1622" w:type="dxa"/>
            <w:hideMark/>
          </w:tcPr>
          <w:p w14:paraId="330DC663" w14:textId="77777777" w:rsidR="00AC0766" w:rsidRPr="00AC0766" w:rsidRDefault="00AC0766" w:rsidP="00AC0766">
            <w:pPr>
              <w:spacing w:after="0" w:line="240" w:lineRule="auto"/>
              <w:jc w:val="center"/>
              <w:rPr>
                <w:sz w:val="14"/>
                <w:szCs w:val="14"/>
              </w:rPr>
            </w:pPr>
          </w:p>
        </w:tc>
        <w:tc>
          <w:tcPr>
            <w:tcW w:w="1106" w:type="dxa"/>
            <w:hideMark/>
          </w:tcPr>
          <w:p w14:paraId="328090C4" w14:textId="77777777" w:rsidR="00AC0766" w:rsidRPr="00AC0766" w:rsidRDefault="00AC0766" w:rsidP="00AC0766">
            <w:pPr>
              <w:spacing w:after="0" w:line="240" w:lineRule="auto"/>
              <w:jc w:val="center"/>
              <w:rPr>
                <w:sz w:val="14"/>
                <w:szCs w:val="14"/>
              </w:rPr>
            </w:pPr>
          </w:p>
        </w:tc>
        <w:tc>
          <w:tcPr>
            <w:tcW w:w="1622" w:type="dxa"/>
            <w:noWrap/>
            <w:hideMark/>
          </w:tcPr>
          <w:p w14:paraId="093E9004" w14:textId="77777777" w:rsidR="00AC0766" w:rsidRPr="00AC0766" w:rsidRDefault="00AC0766" w:rsidP="00AC0766">
            <w:pPr>
              <w:spacing w:after="0" w:line="240" w:lineRule="auto"/>
              <w:jc w:val="center"/>
              <w:rPr>
                <w:sz w:val="14"/>
                <w:szCs w:val="14"/>
              </w:rPr>
            </w:pPr>
          </w:p>
        </w:tc>
        <w:tc>
          <w:tcPr>
            <w:tcW w:w="1328" w:type="dxa"/>
            <w:hideMark/>
          </w:tcPr>
          <w:p w14:paraId="402790A4" w14:textId="77777777" w:rsidR="00AC0766" w:rsidRPr="00AC0766" w:rsidRDefault="00AC0766" w:rsidP="00AC0766">
            <w:pPr>
              <w:spacing w:after="0" w:line="240" w:lineRule="auto"/>
              <w:jc w:val="center"/>
              <w:rPr>
                <w:sz w:val="14"/>
                <w:szCs w:val="14"/>
              </w:rPr>
            </w:pPr>
          </w:p>
        </w:tc>
        <w:tc>
          <w:tcPr>
            <w:tcW w:w="1594" w:type="dxa"/>
            <w:hideMark/>
          </w:tcPr>
          <w:p w14:paraId="48E4BD58" w14:textId="77777777" w:rsidR="00AC0766" w:rsidRPr="00AC0766" w:rsidRDefault="00AC0766" w:rsidP="00AC0766">
            <w:pPr>
              <w:spacing w:after="0" w:line="240" w:lineRule="auto"/>
              <w:jc w:val="center"/>
              <w:rPr>
                <w:sz w:val="14"/>
                <w:szCs w:val="14"/>
              </w:rPr>
            </w:pPr>
            <w:r w:rsidRPr="00AC0766">
              <w:rPr>
                <w:sz w:val="14"/>
                <w:szCs w:val="14"/>
              </w:rPr>
              <w:t> </w:t>
            </w:r>
          </w:p>
        </w:tc>
      </w:tr>
      <w:tr w:rsidR="00AC0766" w:rsidRPr="00AC0766" w14:paraId="1685367D" w14:textId="77777777" w:rsidTr="00AC0766">
        <w:trPr>
          <w:trHeight w:val="20"/>
        </w:trPr>
        <w:tc>
          <w:tcPr>
            <w:tcW w:w="21380" w:type="dxa"/>
            <w:gridSpan w:val="16"/>
            <w:hideMark/>
          </w:tcPr>
          <w:p w14:paraId="6CD3DAFE" w14:textId="77777777" w:rsidR="00AC0766" w:rsidRPr="00AC0766" w:rsidRDefault="00AC0766" w:rsidP="00AC0766">
            <w:pPr>
              <w:spacing w:after="0" w:line="240" w:lineRule="auto"/>
              <w:jc w:val="center"/>
              <w:rPr>
                <w:b/>
                <w:bCs/>
                <w:sz w:val="14"/>
                <w:szCs w:val="14"/>
              </w:rPr>
            </w:pPr>
            <w:r w:rsidRPr="00AC0766">
              <w:rPr>
                <w:b/>
                <w:bCs/>
                <w:sz w:val="14"/>
                <w:szCs w:val="14"/>
              </w:rPr>
              <w:t>Раздел 3. СИП</w:t>
            </w:r>
          </w:p>
        </w:tc>
      </w:tr>
      <w:tr w:rsidR="00AC0766" w:rsidRPr="00AC0766" w14:paraId="6C5C7C4E" w14:textId="77777777" w:rsidTr="00AC0766">
        <w:trPr>
          <w:trHeight w:val="20"/>
        </w:trPr>
        <w:tc>
          <w:tcPr>
            <w:tcW w:w="906" w:type="dxa"/>
            <w:hideMark/>
          </w:tcPr>
          <w:p w14:paraId="0F8828C3" w14:textId="77777777" w:rsidR="00AC0766" w:rsidRPr="00AC0766" w:rsidRDefault="00AC0766" w:rsidP="00AC0766">
            <w:pPr>
              <w:spacing w:after="0" w:line="240" w:lineRule="auto"/>
              <w:jc w:val="center"/>
              <w:rPr>
                <w:b/>
                <w:bCs/>
                <w:sz w:val="14"/>
                <w:szCs w:val="14"/>
              </w:rPr>
            </w:pPr>
            <w:r w:rsidRPr="00AC0766">
              <w:rPr>
                <w:b/>
                <w:bCs/>
                <w:sz w:val="14"/>
                <w:szCs w:val="14"/>
              </w:rPr>
              <w:t>13</w:t>
            </w:r>
          </w:p>
        </w:tc>
        <w:tc>
          <w:tcPr>
            <w:tcW w:w="3671" w:type="dxa"/>
            <w:hideMark/>
          </w:tcPr>
          <w:p w14:paraId="75908206" w14:textId="77777777" w:rsidR="00AC0766" w:rsidRPr="00AC0766" w:rsidRDefault="00AC0766" w:rsidP="00AC0766">
            <w:pPr>
              <w:spacing w:after="0" w:line="240" w:lineRule="auto"/>
              <w:jc w:val="center"/>
              <w:rPr>
                <w:b/>
                <w:bCs/>
                <w:sz w:val="14"/>
                <w:szCs w:val="14"/>
              </w:rPr>
            </w:pPr>
            <w:r w:rsidRPr="00AC0766">
              <w:rPr>
                <w:b/>
                <w:bCs/>
                <w:sz w:val="14"/>
                <w:szCs w:val="14"/>
              </w:rPr>
              <w:t>ГЭСН33-04-017-01</w:t>
            </w:r>
          </w:p>
        </w:tc>
        <w:tc>
          <w:tcPr>
            <w:tcW w:w="4854" w:type="dxa"/>
            <w:gridSpan w:val="5"/>
            <w:hideMark/>
          </w:tcPr>
          <w:p w14:paraId="43D9216E" w14:textId="77777777" w:rsidR="00AC0766" w:rsidRPr="00AC0766" w:rsidRDefault="00AC0766" w:rsidP="00AC0766">
            <w:pPr>
              <w:spacing w:after="0" w:line="240" w:lineRule="auto"/>
              <w:jc w:val="center"/>
              <w:rPr>
                <w:b/>
                <w:bCs/>
                <w:sz w:val="14"/>
                <w:szCs w:val="14"/>
              </w:rPr>
            </w:pPr>
            <w:r w:rsidRPr="00AC0766">
              <w:rPr>
                <w:b/>
                <w:bCs/>
                <w:sz w:val="14"/>
                <w:szCs w:val="14"/>
              </w:rPr>
              <w:t>Подвеска провода СИП-2 напряжением от 0,4 кВ до 1 кВ на опорах, при 32 опорах на км линии: с использованием автогидроподъемника (СИП-4)</w:t>
            </w:r>
          </w:p>
        </w:tc>
        <w:tc>
          <w:tcPr>
            <w:tcW w:w="956" w:type="dxa"/>
            <w:hideMark/>
          </w:tcPr>
          <w:p w14:paraId="7BE45F89" w14:textId="77777777" w:rsidR="00AC0766" w:rsidRPr="00AC0766" w:rsidRDefault="00AC0766" w:rsidP="00AC0766">
            <w:pPr>
              <w:spacing w:after="0" w:line="240" w:lineRule="auto"/>
              <w:jc w:val="center"/>
              <w:rPr>
                <w:b/>
                <w:bCs/>
                <w:sz w:val="14"/>
                <w:szCs w:val="14"/>
              </w:rPr>
            </w:pPr>
            <w:r w:rsidRPr="00AC0766">
              <w:rPr>
                <w:b/>
                <w:bCs/>
                <w:sz w:val="14"/>
                <w:szCs w:val="14"/>
              </w:rPr>
              <w:t>1000 м</w:t>
            </w:r>
          </w:p>
        </w:tc>
        <w:tc>
          <w:tcPr>
            <w:tcW w:w="1072" w:type="dxa"/>
            <w:hideMark/>
          </w:tcPr>
          <w:p w14:paraId="0331FE2A" w14:textId="77777777" w:rsidR="00AC0766" w:rsidRPr="00AC0766" w:rsidRDefault="00AC0766" w:rsidP="00AC0766">
            <w:pPr>
              <w:spacing w:after="0" w:line="240" w:lineRule="auto"/>
              <w:jc w:val="center"/>
              <w:rPr>
                <w:b/>
                <w:bCs/>
                <w:sz w:val="14"/>
                <w:szCs w:val="14"/>
              </w:rPr>
            </w:pPr>
            <w:r w:rsidRPr="00AC0766">
              <w:rPr>
                <w:b/>
                <w:bCs/>
                <w:sz w:val="14"/>
                <w:szCs w:val="14"/>
              </w:rPr>
              <w:t>0,326</w:t>
            </w:r>
          </w:p>
        </w:tc>
        <w:tc>
          <w:tcPr>
            <w:tcW w:w="1278" w:type="dxa"/>
            <w:hideMark/>
          </w:tcPr>
          <w:p w14:paraId="2FF03A3F" w14:textId="77777777" w:rsidR="00AC0766" w:rsidRPr="00AC0766" w:rsidRDefault="00AC0766" w:rsidP="00AC0766">
            <w:pPr>
              <w:spacing w:after="0" w:line="240" w:lineRule="auto"/>
              <w:jc w:val="center"/>
              <w:rPr>
                <w:b/>
                <w:bCs/>
                <w:sz w:val="14"/>
                <w:szCs w:val="14"/>
              </w:rPr>
            </w:pPr>
            <w:r w:rsidRPr="00AC0766">
              <w:rPr>
                <w:b/>
                <w:bCs/>
                <w:sz w:val="14"/>
                <w:szCs w:val="14"/>
              </w:rPr>
              <w:t>1</w:t>
            </w:r>
          </w:p>
        </w:tc>
        <w:tc>
          <w:tcPr>
            <w:tcW w:w="1371" w:type="dxa"/>
            <w:hideMark/>
          </w:tcPr>
          <w:p w14:paraId="2DF74414" w14:textId="77777777" w:rsidR="00AC0766" w:rsidRPr="00AC0766" w:rsidRDefault="00AC0766" w:rsidP="00AC0766">
            <w:pPr>
              <w:spacing w:after="0" w:line="240" w:lineRule="auto"/>
              <w:jc w:val="center"/>
              <w:rPr>
                <w:b/>
                <w:bCs/>
                <w:sz w:val="14"/>
                <w:szCs w:val="14"/>
              </w:rPr>
            </w:pPr>
            <w:r w:rsidRPr="00AC0766">
              <w:rPr>
                <w:b/>
                <w:bCs/>
                <w:sz w:val="14"/>
                <w:szCs w:val="14"/>
              </w:rPr>
              <w:t>0,326</w:t>
            </w:r>
          </w:p>
        </w:tc>
        <w:tc>
          <w:tcPr>
            <w:tcW w:w="1622" w:type="dxa"/>
            <w:hideMark/>
          </w:tcPr>
          <w:p w14:paraId="01FB7EC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283C0F2F"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231F44F6"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01A55568"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3ECA278F" w14:textId="77777777" w:rsidR="00AC0766" w:rsidRPr="00AC0766" w:rsidRDefault="00AC0766" w:rsidP="00AC0766">
            <w:pPr>
              <w:spacing w:after="0" w:line="240" w:lineRule="auto"/>
              <w:jc w:val="center"/>
              <w:rPr>
                <w:b/>
                <w:bCs/>
                <w:sz w:val="14"/>
                <w:szCs w:val="14"/>
              </w:rPr>
            </w:pPr>
            <w:r w:rsidRPr="00AC0766">
              <w:rPr>
                <w:b/>
                <w:bCs/>
                <w:sz w:val="14"/>
                <w:szCs w:val="14"/>
              </w:rPr>
              <w:t> </w:t>
            </w:r>
          </w:p>
        </w:tc>
      </w:tr>
      <w:tr w:rsidR="00AC0766" w:rsidRPr="00AC0766" w14:paraId="1730E66E" w14:textId="77777777" w:rsidTr="00AC0766">
        <w:trPr>
          <w:trHeight w:val="20"/>
        </w:trPr>
        <w:tc>
          <w:tcPr>
            <w:tcW w:w="906" w:type="dxa"/>
            <w:hideMark/>
          </w:tcPr>
          <w:p w14:paraId="33199C18"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88623F3" w14:textId="77777777" w:rsidR="00AC0766" w:rsidRPr="00AC0766" w:rsidRDefault="00AC0766" w:rsidP="00AC0766">
            <w:pPr>
              <w:spacing w:after="0" w:line="240" w:lineRule="auto"/>
              <w:jc w:val="center"/>
              <w:rPr>
                <w:sz w:val="14"/>
                <w:szCs w:val="14"/>
              </w:rPr>
            </w:pPr>
          </w:p>
        </w:tc>
        <w:tc>
          <w:tcPr>
            <w:tcW w:w="16803" w:type="dxa"/>
            <w:gridSpan w:val="14"/>
            <w:hideMark/>
          </w:tcPr>
          <w:p w14:paraId="4D1E1C4F" w14:textId="77777777" w:rsidR="00AC0766" w:rsidRPr="00AC0766" w:rsidRDefault="00AC0766" w:rsidP="00AC0766">
            <w:pPr>
              <w:spacing w:after="0" w:line="240" w:lineRule="auto"/>
              <w:jc w:val="center"/>
              <w:rPr>
                <w:sz w:val="14"/>
                <w:szCs w:val="14"/>
              </w:rPr>
            </w:pPr>
            <w:r w:rsidRPr="00AC0766">
              <w:rPr>
                <w:sz w:val="14"/>
                <w:szCs w:val="14"/>
              </w:rPr>
              <w:t>Объем=(213+113) / 1000</w:t>
            </w:r>
          </w:p>
        </w:tc>
      </w:tr>
      <w:tr w:rsidR="00AC0766" w:rsidRPr="00AC0766" w14:paraId="3E2C7879" w14:textId="77777777" w:rsidTr="00AC0766">
        <w:trPr>
          <w:trHeight w:val="20"/>
        </w:trPr>
        <w:tc>
          <w:tcPr>
            <w:tcW w:w="906" w:type="dxa"/>
            <w:hideMark/>
          </w:tcPr>
          <w:p w14:paraId="4A04DABC"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374830CB" w14:textId="77777777" w:rsidR="00AC0766" w:rsidRPr="00AC0766" w:rsidRDefault="00AC0766" w:rsidP="00AC0766">
            <w:pPr>
              <w:spacing w:after="0" w:line="240" w:lineRule="auto"/>
              <w:jc w:val="center"/>
              <w:rPr>
                <w:sz w:val="14"/>
                <w:szCs w:val="14"/>
              </w:rPr>
            </w:pPr>
            <w:r w:rsidRPr="00AC0766">
              <w:rPr>
                <w:sz w:val="14"/>
                <w:szCs w:val="14"/>
              </w:rPr>
              <w:t>1</w:t>
            </w:r>
          </w:p>
        </w:tc>
        <w:tc>
          <w:tcPr>
            <w:tcW w:w="4854" w:type="dxa"/>
            <w:gridSpan w:val="5"/>
            <w:hideMark/>
          </w:tcPr>
          <w:p w14:paraId="6784B50F" w14:textId="77777777" w:rsidR="00AC0766" w:rsidRPr="00AC0766" w:rsidRDefault="00AC0766" w:rsidP="00AC0766">
            <w:pPr>
              <w:spacing w:after="0" w:line="240" w:lineRule="auto"/>
              <w:jc w:val="center"/>
              <w:rPr>
                <w:sz w:val="14"/>
                <w:szCs w:val="14"/>
              </w:rPr>
            </w:pPr>
            <w:r w:rsidRPr="00AC0766">
              <w:rPr>
                <w:sz w:val="14"/>
                <w:szCs w:val="14"/>
              </w:rPr>
              <w:t>ОТ(ЗТ)</w:t>
            </w:r>
          </w:p>
        </w:tc>
        <w:tc>
          <w:tcPr>
            <w:tcW w:w="956" w:type="dxa"/>
            <w:hideMark/>
          </w:tcPr>
          <w:p w14:paraId="6922EE11"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7C13F869" w14:textId="77777777" w:rsidR="00AC0766" w:rsidRPr="00AC0766" w:rsidRDefault="00AC0766" w:rsidP="00AC0766">
            <w:pPr>
              <w:spacing w:after="0" w:line="240" w:lineRule="auto"/>
              <w:jc w:val="center"/>
              <w:rPr>
                <w:sz w:val="14"/>
                <w:szCs w:val="14"/>
              </w:rPr>
            </w:pPr>
          </w:p>
        </w:tc>
        <w:tc>
          <w:tcPr>
            <w:tcW w:w="1278" w:type="dxa"/>
            <w:hideMark/>
          </w:tcPr>
          <w:p w14:paraId="252DC61D" w14:textId="77777777" w:rsidR="00AC0766" w:rsidRPr="00AC0766" w:rsidRDefault="00AC0766" w:rsidP="00AC0766">
            <w:pPr>
              <w:spacing w:after="0" w:line="240" w:lineRule="auto"/>
              <w:jc w:val="center"/>
              <w:rPr>
                <w:sz w:val="14"/>
                <w:szCs w:val="14"/>
              </w:rPr>
            </w:pPr>
          </w:p>
        </w:tc>
        <w:tc>
          <w:tcPr>
            <w:tcW w:w="1371" w:type="dxa"/>
            <w:hideMark/>
          </w:tcPr>
          <w:p w14:paraId="681604A6" w14:textId="77777777" w:rsidR="00AC0766" w:rsidRPr="00AC0766" w:rsidRDefault="00AC0766" w:rsidP="00AC0766">
            <w:pPr>
              <w:spacing w:after="0" w:line="240" w:lineRule="auto"/>
              <w:jc w:val="center"/>
              <w:rPr>
                <w:sz w:val="14"/>
                <w:szCs w:val="14"/>
              </w:rPr>
            </w:pPr>
            <w:r w:rsidRPr="00AC0766">
              <w:rPr>
                <w:sz w:val="14"/>
                <w:szCs w:val="14"/>
              </w:rPr>
              <w:t>31,00912</w:t>
            </w:r>
          </w:p>
        </w:tc>
        <w:tc>
          <w:tcPr>
            <w:tcW w:w="1622" w:type="dxa"/>
            <w:hideMark/>
          </w:tcPr>
          <w:p w14:paraId="2FBD4466" w14:textId="77777777" w:rsidR="00AC0766" w:rsidRPr="00AC0766" w:rsidRDefault="00AC0766" w:rsidP="00AC0766">
            <w:pPr>
              <w:spacing w:after="0" w:line="240" w:lineRule="auto"/>
              <w:jc w:val="center"/>
              <w:rPr>
                <w:sz w:val="14"/>
                <w:szCs w:val="14"/>
              </w:rPr>
            </w:pPr>
          </w:p>
        </w:tc>
        <w:tc>
          <w:tcPr>
            <w:tcW w:w="1106" w:type="dxa"/>
            <w:hideMark/>
          </w:tcPr>
          <w:p w14:paraId="0AF5CCB5" w14:textId="77777777" w:rsidR="00AC0766" w:rsidRPr="00AC0766" w:rsidRDefault="00AC0766" w:rsidP="00AC0766">
            <w:pPr>
              <w:spacing w:after="0" w:line="240" w:lineRule="auto"/>
              <w:jc w:val="center"/>
              <w:rPr>
                <w:sz w:val="14"/>
                <w:szCs w:val="14"/>
              </w:rPr>
            </w:pPr>
          </w:p>
        </w:tc>
        <w:tc>
          <w:tcPr>
            <w:tcW w:w="1622" w:type="dxa"/>
            <w:hideMark/>
          </w:tcPr>
          <w:p w14:paraId="12BAF274" w14:textId="77777777" w:rsidR="00AC0766" w:rsidRPr="00AC0766" w:rsidRDefault="00AC0766" w:rsidP="00AC0766">
            <w:pPr>
              <w:spacing w:after="0" w:line="240" w:lineRule="auto"/>
              <w:jc w:val="center"/>
              <w:rPr>
                <w:sz w:val="14"/>
                <w:szCs w:val="14"/>
              </w:rPr>
            </w:pPr>
          </w:p>
        </w:tc>
        <w:tc>
          <w:tcPr>
            <w:tcW w:w="1328" w:type="dxa"/>
            <w:hideMark/>
          </w:tcPr>
          <w:p w14:paraId="28F4168C" w14:textId="77777777" w:rsidR="00AC0766" w:rsidRPr="00AC0766" w:rsidRDefault="00AC0766" w:rsidP="00AC0766">
            <w:pPr>
              <w:spacing w:after="0" w:line="240" w:lineRule="auto"/>
              <w:jc w:val="center"/>
              <w:rPr>
                <w:sz w:val="14"/>
                <w:szCs w:val="14"/>
              </w:rPr>
            </w:pPr>
          </w:p>
        </w:tc>
        <w:tc>
          <w:tcPr>
            <w:tcW w:w="1594" w:type="dxa"/>
            <w:hideMark/>
          </w:tcPr>
          <w:p w14:paraId="3711BA7F" w14:textId="77777777" w:rsidR="00AC0766" w:rsidRPr="00AC0766" w:rsidRDefault="00AC0766" w:rsidP="00AC0766">
            <w:pPr>
              <w:spacing w:after="0" w:line="240" w:lineRule="auto"/>
              <w:jc w:val="center"/>
              <w:rPr>
                <w:sz w:val="14"/>
                <w:szCs w:val="14"/>
              </w:rPr>
            </w:pPr>
            <w:r w:rsidRPr="00AC0766">
              <w:rPr>
                <w:sz w:val="14"/>
                <w:szCs w:val="14"/>
              </w:rPr>
              <w:t>12 156,61</w:t>
            </w:r>
          </w:p>
        </w:tc>
      </w:tr>
      <w:tr w:rsidR="00AC0766" w:rsidRPr="00AC0766" w14:paraId="7DF04C0E" w14:textId="77777777" w:rsidTr="00AC0766">
        <w:trPr>
          <w:trHeight w:val="20"/>
        </w:trPr>
        <w:tc>
          <w:tcPr>
            <w:tcW w:w="906" w:type="dxa"/>
            <w:hideMark/>
          </w:tcPr>
          <w:p w14:paraId="4B1687BB"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3A61FF9A" w14:textId="77777777" w:rsidR="00AC0766" w:rsidRPr="00AC0766" w:rsidRDefault="00AC0766" w:rsidP="00AC0766">
            <w:pPr>
              <w:spacing w:after="0" w:line="240" w:lineRule="auto"/>
              <w:jc w:val="center"/>
              <w:rPr>
                <w:sz w:val="14"/>
                <w:szCs w:val="14"/>
              </w:rPr>
            </w:pPr>
            <w:r w:rsidRPr="00AC0766">
              <w:rPr>
                <w:sz w:val="14"/>
                <w:szCs w:val="14"/>
              </w:rPr>
              <w:t>2-100-02</w:t>
            </w:r>
          </w:p>
        </w:tc>
        <w:tc>
          <w:tcPr>
            <w:tcW w:w="4854" w:type="dxa"/>
            <w:gridSpan w:val="5"/>
            <w:hideMark/>
          </w:tcPr>
          <w:p w14:paraId="5C979BA6" w14:textId="77777777" w:rsidR="00AC0766" w:rsidRPr="00AC0766" w:rsidRDefault="00AC0766" w:rsidP="00AC0766">
            <w:pPr>
              <w:spacing w:after="0" w:line="240" w:lineRule="auto"/>
              <w:jc w:val="center"/>
              <w:rPr>
                <w:sz w:val="14"/>
                <w:szCs w:val="14"/>
              </w:rPr>
            </w:pPr>
            <w:r w:rsidRPr="00AC0766">
              <w:rPr>
                <w:sz w:val="14"/>
                <w:szCs w:val="14"/>
              </w:rPr>
              <w:t>Рабочий 2 разряда</w:t>
            </w:r>
          </w:p>
        </w:tc>
        <w:tc>
          <w:tcPr>
            <w:tcW w:w="956" w:type="dxa"/>
            <w:hideMark/>
          </w:tcPr>
          <w:p w14:paraId="3F3B0DF1"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579299D6" w14:textId="77777777" w:rsidR="00AC0766" w:rsidRPr="00AC0766" w:rsidRDefault="00AC0766" w:rsidP="00AC0766">
            <w:pPr>
              <w:spacing w:after="0" w:line="240" w:lineRule="auto"/>
              <w:jc w:val="center"/>
              <w:rPr>
                <w:sz w:val="14"/>
                <w:szCs w:val="14"/>
              </w:rPr>
            </w:pPr>
            <w:r w:rsidRPr="00AC0766">
              <w:rPr>
                <w:sz w:val="14"/>
                <w:szCs w:val="14"/>
              </w:rPr>
              <w:t>0,99</w:t>
            </w:r>
          </w:p>
        </w:tc>
        <w:tc>
          <w:tcPr>
            <w:tcW w:w="1278" w:type="dxa"/>
            <w:hideMark/>
          </w:tcPr>
          <w:p w14:paraId="2E2484EE" w14:textId="77777777" w:rsidR="00AC0766" w:rsidRPr="00AC0766" w:rsidRDefault="00AC0766" w:rsidP="00AC0766">
            <w:pPr>
              <w:spacing w:after="0" w:line="240" w:lineRule="auto"/>
              <w:jc w:val="center"/>
              <w:rPr>
                <w:sz w:val="14"/>
                <w:szCs w:val="14"/>
              </w:rPr>
            </w:pPr>
          </w:p>
        </w:tc>
        <w:tc>
          <w:tcPr>
            <w:tcW w:w="1371" w:type="dxa"/>
            <w:hideMark/>
          </w:tcPr>
          <w:p w14:paraId="4A0C5E4D" w14:textId="77777777" w:rsidR="00AC0766" w:rsidRPr="00AC0766" w:rsidRDefault="00AC0766" w:rsidP="00AC0766">
            <w:pPr>
              <w:spacing w:after="0" w:line="240" w:lineRule="auto"/>
              <w:jc w:val="center"/>
              <w:rPr>
                <w:sz w:val="14"/>
                <w:szCs w:val="14"/>
              </w:rPr>
            </w:pPr>
            <w:r w:rsidRPr="00AC0766">
              <w:rPr>
                <w:sz w:val="14"/>
                <w:szCs w:val="14"/>
              </w:rPr>
              <w:t>0,32274</w:t>
            </w:r>
          </w:p>
        </w:tc>
        <w:tc>
          <w:tcPr>
            <w:tcW w:w="1622" w:type="dxa"/>
            <w:hideMark/>
          </w:tcPr>
          <w:p w14:paraId="578A8085" w14:textId="77777777" w:rsidR="00AC0766" w:rsidRPr="00AC0766" w:rsidRDefault="00AC0766" w:rsidP="00AC0766">
            <w:pPr>
              <w:spacing w:after="0" w:line="240" w:lineRule="auto"/>
              <w:jc w:val="center"/>
              <w:rPr>
                <w:sz w:val="14"/>
                <w:szCs w:val="14"/>
              </w:rPr>
            </w:pPr>
          </w:p>
        </w:tc>
        <w:tc>
          <w:tcPr>
            <w:tcW w:w="1106" w:type="dxa"/>
            <w:hideMark/>
          </w:tcPr>
          <w:p w14:paraId="77715245" w14:textId="77777777" w:rsidR="00AC0766" w:rsidRPr="00AC0766" w:rsidRDefault="00AC0766" w:rsidP="00AC0766">
            <w:pPr>
              <w:spacing w:after="0" w:line="240" w:lineRule="auto"/>
              <w:jc w:val="center"/>
              <w:rPr>
                <w:sz w:val="14"/>
                <w:szCs w:val="14"/>
              </w:rPr>
            </w:pPr>
          </w:p>
        </w:tc>
        <w:tc>
          <w:tcPr>
            <w:tcW w:w="1622" w:type="dxa"/>
            <w:hideMark/>
          </w:tcPr>
          <w:p w14:paraId="516E06BE" w14:textId="77777777" w:rsidR="00AC0766" w:rsidRPr="00AC0766" w:rsidRDefault="00AC0766" w:rsidP="00AC0766">
            <w:pPr>
              <w:spacing w:after="0" w:line="240" w:lineRule="auto"/>
              <w:jc w:val="center"/>
              <w:rPr>
                <w:sz w:val="14"/>
                <w:szCs w:val="14"/>
              </w:rPr>
            </w:pPr>
            <w:r w:rsidRPr="00AC0766">
              <w:rPr>
                <w:sz w:val="14"/>
                <w:szCs w:val="14"/>
              </w:rPr>
              <w:t>325,68</w:t>
            </w:r>
          </w:p>
        </w:tc>
        <w:tc>
          <w:tcPr>
            <w:tcW w:w="1328" w:type="dxa"/>
            <w:hideMark/>
          </w:tcPr>
          <w:p w14:paraId="05059399" w14:textId="77777777" w:rsidR="00AC0766" w:rsidRPr="00AC0766" w:rsidRDefault="00AC0766" w:rsidP="00AC0766">
            <w:pPr>
              <w:spacing w:after="0" w:line="240" w:lineRule="auto"/>
              <w:jc w:val="center"/>
              <w:rPr>
                <w:sz w:val="14"/>
                <w:szCs w:val="14"/>
              </w:rPr>
            </w:pPr>
          </w:p>
        </w:tc>
        <w:tc>
          <w:tcPr>
            <w:tcW w:w="1594" w:type="dxa"/>
            <w:hideMark/>
          </w:tcPr>
          <w:p w14:paraId="41FC0FA0" w14:textId="77777777" w:rsidR="00AC0766" w:rsidRPr="00AC0766" w:rsidRDefault="00AC0766" w:rsidP="00AC0766">
            <w:pPr>
              <w:spacing w:after="0" w:line="240" w:lineRule="auto"/>
              <w:jc w:val="center"/>
              <w:rPr>
                <w:sz w:val="14"/>
                <w:szCs w:val="14"/>
              </w:rPr>
            </w:pPr>
            <w:r w:rsidRPr="00AC0766">
              <w:rPr>
                <w:sz w:val="14"/>
                <w:szCs w:val="14"/>
              </w:rPr>
              <w:t>105,11</w:t>
            </w:r>
          </w:p>
        </w:tc>
      </w:tr>
      <w:tr w:rsidR="00AC0766" w:rsidRPr="00AC0766" w14:paraId="62E6FE51" w14:textId="77777777" w:rsidTr="00AC0766">
        <w:trPr>
          <w:trHeight w:val="20"/>
        </w:trPr>
        <w:tc>
          <w:tcPr>
            <w:tcW w:w="906" w:type="dxa"/>
            <w:hideMark/>
          </w:tcPr>
          <w:p w14:paraId="06A2BA9D"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2BDDC086" w14:textId="77777777" w:rsidR="00AC0766" w:rsidRPr="00AC0766" w:rsidRDefault="00AC0766" w:rsidP="00AC0766">
            <w:pPr>
              <w:spacing w:after="0" w:line="240" w:lineRule="auto"/>
              <w:jc w:val="center"/>
              <w:rPr>
                <w:sz w:val="14"/>
                <w:szCs w:val="14"/>
              </w:rPr>
            </w:pPr>
            <w:r w:rsidRPr="00AC0766">
              <w:rPr>
                <w:sz w:val="14"/>
                <w:szCs w:val="14"/>
              </w:rPr>
              <w:t>2-100-03</w:t>
            </w:r>
          </w:p>
        </w:tc>
        <w:tc>
          <w:tcPr>
            <w:tcW w:w="4854" w:type="dxa"/>
            <w:gridSpan w:val="5"/>
            <w:hideMark/>
          </w:tcPr>
          <w:p w14:paraId="752FA3F3" w14:textId="77777777" w:rsidR="00AC0766" w:rsidRPr="00AC0766" w:rsidRDefault="00AC0766" w:rsidP="00AC0766">
            <w:pPr>
              <w:spacing w:after="0" w:line="240" w:lineRule="auto"/>
              <w:jc w:val="center"/>
              <w:rPr>
                <w:sz w:val="14"/>
                <w:szCs w:val="14"/>
              </w:rPr>
            </w:pPr>
            <w:r w:rsidRPr="00AC0766">
              <w:rPr>
                <w:sz w:val="14"/>
                <w:szCs w:val="14"/>
              </w:rPr>
              <w:t>Рабочий 3 разряда</w:t>
            </w:r>
          </w:p>
        </w:tc>
        <w:tc>
          <w:tcPr>
            <w:tcW w:w="956" w:type="dxa"/>
            <w:hideMark/>
          </w:tcPr>
          <w:p w14:paraId="3FB1A839"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1D8F71CB" w14:textId="77777777" w:rsidR="00AC0766" w:rsidRPr="00AC0766" w:rsidRDefault="00AC0766" w:rsidP="00AC0766">
            <w:pPr>
              <w:spacing w:after="0" w:line="240" w:lineRule="auto"/>
              <w:jc w:val="center"/>
              <w:rPr>
                <w:sz w:val="14"/>
                <w:szCs w:val="14"/>
              </w:rPr>
            </w:pPr>
            <w:r w:rsidRPr="00AC0766">
              <w:rPr>
                <w:sz w:val="14"/>
                <w:szCs w:val="14"/>
              </w:rPr>
              <w:t>47,29</w:t>
            </w:r>
          </w:p>
        </w:tc>
        <w:tc>
          <w:tcPr>
            <w:tcW w:w="1278" w:type="dxa"/>
            <w:hideMark/>
          </w:tcPr>
          <w:p w14:paraId="230D3F7B" w14:textId="77777777" w:rsidR="00AC0766" w:rsidRPr="00AC0766" w:rsidRDefault="00AC0766" w:rsidP="00AC0766">
            <w:pPr>
              <w:spacing w:after="0" w:line="240" w:lineRule="auto"/>
              <w:jc w:val="center"/>
              <w:rPr>
                <w:sz w:val="14"/>
                <w:szCs w:val="14"/>
              </w:rPr>
            </w:pPr>
          </w:p>
        </w:tc>
        <w:tc>
          <w:tcPr>
            <w:tcW w:w="1371" w:type="dxa"/>
            <w:hideMark/>
          </w:tcPr>
          <w:p w14:paraId="4E491724" w14:textId="77777777" w:rsidR="00AC0766" w:rsidRPr="00AC0766" w:rsidRDefault="00AC0766" w:rsidP="00AC0766">
            <w:pPr>
              <w:spacing w:after="0" w:line="240" w:lineRule="auto"/>
              <w:jc w:val="center"/>
              <w:rPr>
                <w:sz w:val="14"/>
                <w:szCs w:val="14"/>
              </w:rPr>
            </w:pPr>
            <w:r w:rsidRPr="00AC0766">
              <w:rPr>
                <w:sz w:val="14"/>
                <w:szCs w:val="14"/>
              </w:rPr>
              <w:t>15,41654</w:t>
            </w:r>
          </w:p>
        </w:tc>
        <w:tc>
          <w:tcPr>
            <w:tcW w:w="1622" w:type="dxa"/>
            <w:hideMark/>
          </w:tcPr>
          <w:p w14:paraId="6509A887" w14:textId="77777777" w:rsidR="00AC0766" w:rsidRPr="00AC0766" w:rsidRDefault="00AC0766" w:rsidP="00AC0766">
            <w:pPr>
              <w:spacing w:after="0" w:line="240" w:lineRule="auto"/>
              <w:jc w:val="center"/>
              <w:rPr>
                <w:sz w:val="14"/>
                <w:szCs w:val="14"/>
              </w:rPr>
            </w:pPr>
          </w:p>
        </w:tc>
        <w:tc>
          <w:tcPr>
            <w:tcW w:w="1106" w:type="dxa"/>
            <w:hideMark/>
          </w:tcPr>
          <w:p w14:paraId="3E9324D3" w14:textId="77777777" w:rsidR="00AC0766" w:rsidRPr="00AC0766" w:rsidRDefault="00AC0766" w:rsidP="00AC0766">
            <w:pPr>
              <w:spacing w:after="0" w:line="240" w:lineRule="auto"/>
              <w:jc w:val="center"/>
              <w:rPr>
                <w:sz w:val="14"/>
                <w:szCs w:val="14"/>
              </w:rPr>
            </w:pPr>
          </w:p>
        </w:tc>
        <w:tc>
          <w:tcPr>
            <w:tcW w:w="1622" w:type="dxa"/>
            <w:hideMark/>
          </w:tcPr>
          <w:p w14:paraId="2DF88E11" w14:textId="77777777" w:rsidR="00AC0766" w:rsidRPr="00AC0766" w:rsidRDefault="00AC0766" w:rsidP="00AC0766">
            <w:pPr>
              <w:spacing w:after="0" w:line="240" w:lineRule="auto"/>
              <w:jc w:val="center"/>
              <w:rPr>
                <w:sz w:val="14"/>
                <w:szCs w:val="14"/>
              </w:rPr>
            </w:pPr>
            <w:r w:rsidRPr="00AC0766">
              <w:rPr>
                <w:sz w:val="14"/>
                <w:szCs w:val="14"/>
              </w:rPr>
              <w:t>355,56</w:t>
            </w:r>
          </w:p>
        </w:tc>
        <w:tc>
          <w:tcPr>
            <w:tcW w:w="1328" w:type="dxa"/>
            <w:hideMark/>
          </w:tcPr>
          <w:p w14:paraId="336EECBB" w14:textId="77777777" w:rsidR="00AC0766" w:rsidRPr="00AC0766" w:rsidRDefault="00AC0766" w:rsidP="00AC0766">
            <w:pPr>
              <w:spacing w:after="0" w:line="240" w:lineRule="auto"/>
              <w:jc w:val="center"/>
              <w:rPr>
                <w:sz w:val="14"/>
                <w:szCs w:val="14"/>
              </w:rPr>
            </w:pPr>
          </w:p>
        </w:tc>
        <w:tc>
          <w:tcPr>
            <w:tcW w:w="1594" w:type="dxa"/>
            <w:hideMark/>
          </w:tcPr>
          <w:p w14:paraId="417C9182" w14:textId="77777777" w:rsidR="00AC0766" w:rsidRPr="00AC0766" w:rsidRDefault="00AC0766" w:rsidP="00AC0766">
            <w:pPr>
              <w:spacing w:after="0" w:line="240" w:lineRule="auto"/>
              <w:jc w:val="center"/>
              <w:rPr>
                <w:sz w:val="14"/>
                <w:szCs w:val="14"/>
              </w:rPr>
            </w:pPr>
            <w:r w:rsidRPr="00AC0766">
              <w:rPr>
                <w:sz w:val="14"/>
                <w:szCs w:val="14"/>
              </w:rPr>
              <w:t>5 481,50</w:t>
            </w:r>
          </w:p>
        </w:tc>
      </w:tr>
      <w:tr w:rsidR="00AC0766" w:rsidRPr="00AC0766" w14:paraId="72E747DA" w14:textId="77777777" w:rsidTr="00AC0766">
        <w:trPr>
          <w:trHeight w:val="20"/>
        </w:trPr>
        <w:tc>
          <w:tcPr>
            <w:tcW w:w="906" w:type="dxa"/>
            <w:hideMark/>
          </w:tcPr>
          <w:p w14:paraId="52B75E50" w14:textId="77777777" w:rsidR="00AC0766" w:rsidRPr="00AC0766" w:rsidRDefault="00AC0766" w:rsidP="00AC0766">
            <w:pPr>
              <w:spacing w:after="0" w:line="240" w:lineRule="auto"/>
              <w:jc w:val="center"/>
              <w:rPr>
                <w:sz w:val="14"/>
                <w:szCs w:val="14"/>
              </w:rPr>
            </w:pPr>
            <w:r w:rsidRPr="00AC0766">
              <w:rPr>
                <w:sz w:val="14"/>
                <w:szCs w:val="14"/>
              </w:rPr>
              <w:lastRenderedPageBreak/>
              <w:t> </w:t>
            </w:r>
          </w:p>
        </w:tc>
        <w:tc>
          <w:tcPr>
            <w:tcW w:w="3671" w:type="dxa"/>
            <w:hideMark/>
          </w:tcPr>
          <w:p w14:paraId="5FAA0AB0" w14:textId="77777777" w:rsidR="00AC0766" w:rsidRPr="00AC0766" w:rsidRDefault="00AC0766" w:rsidP="00AC0766">
            <w:pPr>
              <w:spacing w:after="0" w:line="240" w:lineRule="auto"/>
              <w:jc w:val="center"/>
              <w:rPr>
                <w:sz w:val="14"/>
                <w:szCs w:val="14"/>
              </w:rPr>
            </w:pPr>
            <w:r w:rsidRPr="00AC0766">
              <w:rPr>
                <w:sz w:val="14"/>
                <w:szCs w:val="14"/>
              </w:rPr>
              <w:t>2-100-04</w:t>
            </w:r>
          </w:p>
        </w:tc>
        <w:tc>
          <w:tcPr>
            <w:tcW w:w="4854" w:type="dxa"/>
            <w:gridSpan w:val="5"/>
            <w:hideMark/>
          </w:tcPr>
          <w:p w14:paraId="1968E3CC" w14:textId="77777777" w:rsidR="00AC0766" w:rsidRPr="00AC0766" w:rsidRDefault="00AC0766" w:rsidP="00AC0766">
            <w:pPr>
              <w:spacing w:after="0" w:line="240" w:lineRule="auto"/>
              <w:jc w:val="center"/>
              <w:rPr>
                <w:sz w:val="14"/>
                <w:szCs w:val="14"/>
              </w:rPr>
            </w:pPr>
            <w:r w:rsidRPr="00AC0766">
              <w:rPr>
                <w:sz w:val="14"/>
                <w:szCs w:val="14"/>
              </w:rPr>
              <w:t>Рабочий 4 разряда</w:t>
            </w:r>
          </w:p>
        </w:tc>
        <w:tc>
          <w:tcPr>
            <w:tcW w:w="956" w:type="dxa"/>
            <w:hideMark/>
          </w:tcPr>
          <w:p w14:paraId="67F7C520"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2752496C" w14:textId="77777777" w:rsidR="00AC0766" w:rsidRPr="00AC0766" w:rsidRDefault="00AC0766" w:rsidP="00AC0766">
            <w:pPr>
              <w:spacing w:after="0" w:line="240" w:lineRule="auto"/>
              <w:jc w:val="center"/>
              <w:rPr>
                <w:sz w:val="14"/>
                <w:szCs w:val="14"/>
              </w:rPr>
            </w:pPr>
            <w:r w:rsidRPr="00AC0766">
              <w:rPr>
                <w:sz w:val="14"/>
                <w:szCs w:val="14"/>
              </w:rPr>
              <w:t>23,42</w:t>
            </w:r>
          </w:p>
        </w:tc>
        <w:tc>
          <w:tcPr>
            <w:tcW w:w="1278" w:type="dxa"/>
            <w:hideMark/>
          </w:tcPr>
          <w:p w14:paraId="1AD7842F" w14:textId="77777777" w:rsidR="00AC0766" w:rsidRPr="00AC0766" w:rsidRDefault="00AC0766" w:rsidP="00AC0766">
            <w:pPr>
              <w:spacing w:after="0" w:line="240" w:lineRule="auto"/>
              <w:jc w:val="center"/>
              <w:rPr>
                <w:sz w:val="14"/>
                <w:szCs w:val="14"/>
              </w:rPr>
            </w:pPr>
          </w:p>
        </w:tc>
        <w:tc>
          <w:tcPr>
            <w:tcW w:w="1371" w:type="dxa"/>
            <w:hideMark/>
          </w:tcPr>
          <w:p w14:paraId="58F6D1A5" w14:textId="77777777" w:rsidR="00AC0766" w:rsidRPr="00AC0766" w:rsidRDefault="00AC0766" w:rsidP="00AC0766">
            <w:pPr>
              <w:spacing w:after="0" w:line="240" w:lineRule="auto"/>
              <w:jc w:val="center"/>
              <w:rPr>
                <w:sz w:val="14"/>
                <w:szCs w:val="14"/>
              </w:rPr>
            </w:pPr>
            <w:r w:rsidRPr="00AC0766">
              <w:rPr>
                <w:sz w:val="14"/>
                <w:szCs w:val="14"/>
              </w:rPr>
              <w:t>7,63492</w:t>
            </w:r>
          </w:p>
        </w:tc>
        <w:tc>
          <w:tcPr>
            <w:tcW w:w="1622" w:type="dxa"/>
            <w:hideMark/>
          </w:tcPr>
          <w:p w14:paraId="0FD5873A" w14:textId="77777777" w:rsidR="00AC0766" w:rsidRPr="00AC0766" w:rsidRDefault="00AC0766" w:rsidP="00AC0766">
            <w:pPr>
              <w:spacing w:after="0" w:line="240" w:lineRule="auto"/>
              <w:jc w:val="center"/>
              <w:rPr>
                <w:sz w:val="14"/>
                <w:szCs w:val="14"/>
              </w:rPr>
            </w:pPr>
          </w:p>
        </w:tc>
        <w:tc>
          <w:tcPr>
            <w:tcW w:w="1106" w:type="dxa"/>
            <w:hideMark/>
          </w:tcPr>
          <w:p w14:paraId="0DB17F36" w14:textId="77777777" w:rsidR="00AC0766" w:rsidRPr="00AC0766" w:rsidRDefault="00AC0766" w:rsidP="00AC0766">
            <w:pPr>
              <w:spacing w:after="0" w:line="240" w:lineRule="auto"/>
              <w:jc w:val="center"/>
              <w:rPr>
                <w:sz w:val="14"/>
                <w:szCs w:val="14"/>
              </w:rPr>
            </w:pPr>
          </w:p>
        </w:tc>
        <w:tc>
          <w:tcPr>
            <w:tcW w:w="1622" w:type="dxa"/>
            <w:hideMark/>
          </w:tcPr>
          <w:p w14:paraId="6D69E480" w14:textId="77777777" w:rsidR="00AC0766" w:rsidRPr="00AC0766" w:rsidRDefault="00AC0766" w:rsidP="00AC0766">
            <w:pPr>
              <w:spacing w:after="0" w:line="240" w:lineRule="auto"/>
              <w:jc w:val="center"/>
              <w:rPr>
                <w:sz w:val="14"/>
                <w:szCs w:val="14"/>
              </w:rPr>
            </w:pPr>
            <w:r w:rsidRPr="00AC0766">
              <w:rPr>
                <w:sz w:val="14"/>
                <w:szCs w:val="14"/>
              </w:rPr>
              <w:t>400,38</w:t>
            </w:r>
          </w:p>
        </w:tc>
        <w:tc>
          <w:tcPr>
            <w:tcW w:w="1328" w:type="dxa"/>
            <w:hideMark/>
          </w:tcPr>
          <w:p w14:paraId="126FF0F3" w14:textId="77777777" w:rsidR="00AC0766" w:rsidRPr="00AC0766" w:rsidRDefault="00AC0766" w:rsidP="00AC0766">
            <w:pPr>
              <w:spacing w:after="0" w:line="240" w:lineRule="auto"/>
              <w:jc w:val="center"/>
              <w:rPr>
                <w:sz w:val="14"/>
                <w:szCs w:val="14"/>
              </w:rPr>
            </w:pPr>
          </w:p>
        </w:tc>
        <w:tc>
          <w:tcPr>
            <w:tcW w:w="1594" w:type="dxa"/>
            <w:hideMark/>
          </w:tcPr>
          <w:p w14:paraId="6B7B43DC" w14:textId="77777777" w:rsidR="00AC0766" w:rsidRPr="00AC0766" w:rsidRDefault="00AC0766" w:rsidP="00AC0766">
            <w:pPr>
              <w:spacing w:after="0" w:line="240" w:lineRule="auto"/>
              <w:jc w:val="center"/>
              <w:rPr>
                <w:sz w:val="14"/>
                <w:szCs w:val="14"/>
              </w:rPr>
            </w:pPr>
            <w:r w:rsidRPr="00AC0766">
              <w:rPr>
                <w:sz w:val="14"/>
                <w:szCs w:val="14"/>
              </w:rPr>
              <w:t>3 056,87</w:t>
            </w:r>
          </w:p>
        </w:tc>
      </w:tr>
      <w:tr w:rsidR="00AC0766" w:rsidRPr="00AC0766" w14:paraId="3709A37B" w14:textId="77777777" w:rsidTr="00AC0766">
        <w:trPr>
          <w:trHeight w:val="20"/>
        </w:trPr>
        <w:tc>
          <w:tcPr>
            <w:tcW w:w="906" w:type="dxa"/>
            <w:hideMark/>
          </w:tcPr>
          <w:p w14:paraId="2DBC7CFE"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3313ED6C" w14:textId="77777777" w:rsidR="00AC0766" w:rsidRPr="00AC0766" w:rsidRDefault="00AC0766" w:rsidP="00AC0766">
            <w:pPr>
              <w:spacing w:after="0" w:line="240" w:lineRule="auto"/>
              <w:jc w:val="center"/>
              <w:rPr>
                <w:sz w:val="14"/>
                <w:szCs w:val="14"/>
              </w:rPr>
            </w:pPr>
            <w:r w:rsidRPr="00AC0766">
              <w:rPr>
                <w:sz w:val="14"/>
                <w:szCs w:val="14"/>
              </w:rPr>
              <w:t>2-100-05</w:t>
            </w:r>
          </w:p>
        </w:tc>
        <w:tc>
          <w:tcPr>
            <w:tcW w:w="4854" w:type="dxa"/>
            <w:gridSpan w:val="5"/>
            <w:hideMark/>
          </w:tcPr>
          <w:p w14:paraId="1E881736" w14:textId="77777777" w:rsidR="00AC0766" w:rsidRPr="00AC0766" w:rsidRDefault="00AC0766" w:rsidP="00AC0766">
            <w:pPr>
              <w:spacing w:after="0" w:line="240" w:lineRule="auto"/>
              <w:jc w:val="center"/>
              <w:rPr>
                <w:sz w:val="14"/>
                <w:szCs w:val="14"/>
              </w:rPr>
            </w:pPr>
            <w:r w:rsidRPr="00AC0766">
              <w:rPr>
                <w:sz w:val="14"/>
                <w:szCs w:val="14"/>
              </w:rPr>
              <w:t>Рабочий 5 разряда</w:t>
            </w:r>
          </w:p>
        </w:tc>
        <w:tc>
          <w:tcPr>
            <w:tcW w:w="956" w:type="dxa"/>
            <w:hideMark/>
          </w:tcPr>
          <w:p w14:paraId="65EF3753"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252A5AA6" w14:textId="77777777" w:rsidR="00AC0766" w:rsidRPr="00AC0766" w:rsidRDefault="00AC0766" w:rsidP="00AC0766">
            <w:pPr>
              <w:spacing w:after="0" w:line="240" w:lineRule="auto"/>
              <w:jc w:val="center"/>
              <w:rPr>
                <w:sz w:val="14"/>
                <w:szCs w:val="14"/>
              </w:rPr>
            </w:pPr>
            <w:r w:rsidRPr="00AC0766">
              <w:rPr>
                <w:sz w:val="14"/>
                <w:szCs w:val="14"/>
              </w:rPr>
              <w:t>23,42</w:t>
            </w:r>
          </w:p>
        </w:tc>
        <w:tc>
          <w:tcPr>
            <w:tcW w:w="1278" w:type="dxa"/>
            <w:hideMark/>
          </w:tcPr>
          <w:p w14:paraId="64E45091" w14:textId="77777777" w:rsidR="00AC0766" w:rsidRPr="00AC0766" w:rsidRDefault="00AC0766" w:rsidP="00AC0766">
            <w:pPr>
              <w:spacing w:after="0" w:line="240" w:lineRule="auto"/>
              <w:jc w:val="center"/>
              <w:rPr>
                <w:sz w:val="14"/>
                <w:szCs w:val="14"/>
              </w:rPr>
            </w:pPr>
          </w:p>
        </w:tc>
        <w:tc>
          <w:tcPr>
            <w:tcW w:w="1371" w:type="dxa"/>
            <w:hideMark/>
          </w:tcPr>
          <w:p w14:paraId="25F3C8B5" w14:textId="77777777" w:rsidR="00AC0766" w:rsidRPr="00AC0766" w:rsidRDefault="00AC0766" w:rsidP="00AC0766">
            <w:pPr>
              <w:spacing w:after="0" w:line="240" w:lineRule="auto"/>
              <w:jc w:val="center"/>
              <w:rPr>
                <w:sz w:val="14"/>
                <w:szCs w:val="14"/>
              </w:rPr>
            </w:pPr>
            <w:r w:rsidRPr="00AC0766">
              <w:rPr>
                <w:sz w:val="14"/>
                <w:szCs w:val="14"/>
              </w:rPr>
              <w:t>7,63492</w:t>
            </w:r>
          </w:p>
        </w:tc>
        <w:tc>
          <w:tcPr>
            <w:tcW w:w="1622" w:type="dxa"/>
            <w:hideMark/>
          </w:tcPr>
          <w:p w14:paraId="14678F2A" w14:textId="77777777" w:rsidR="00AC0766" w:rsidRPr="00AC0766" w:rsidRDefault="00AC0766" w:rsidP="00AC0766">
            <w:pPr>
              <w:spacing w:after="0" w:line="240" w:lineRule="auto"/>
              <w:jc w:val="center"/>
              <w:rPr>
                <w:sz w:val="14"/>
                <w:szCs w:val="14"/>
              </w:rPr>
            </w:pPr>
          </w:p>
        </w:tc>
        <w:tc>
          <w:tcPr>
            <w:tcW w:w="1106" w:type="dxa"/>
            <w:hideMark/>
          </w:tcPr>
          <w:p w14:paraId="63EBF5B4" w14:textId="77777777" w:rsidR="00AC0766" w:rsidRPr="00AC0766" w:rsidRDefault="00AC0766" w:rsidP="00AC0766">
            <w:pPr>
              <w:spacing w:after="0" w:line="240" w:lineRule="auto"/>
              <w:jc w:val="center"/>
              <w:rPr>
                <w:sz w:val="14"/>
                <w:szCs w:val="14"/>
              </w:rPr>
            </w:pPr>
          </w:p>
        </w:tc>
        <w:tc>
          <w:tcPr>
            <w:tcW w:w="1622" w:type="dxa"/>
            <w:hideMark/>
          </w:tcPr>
          <w:p w14:paraId="6E3DE41D" w14:textId="77777777" w:rsidR="00AC0766" w:rsidRPr="00AC0766" w:rsidRDefault="00AC0766" w:rsidP="00AC0766">
            <w:pPr>
              <w:spacing w:after="0" w:line="240" w:lineRule="auto"/>
              <w:jc w:val="center"/>
              <w:rPr>
                <w:sz w:val="14"/>
                <w:szCs w:val="14"/>
              </w:rPr>
            </w:pPr>
            <w:r w:rsidRPr="00AC0766">
              <w:rPr>
                <w:sz w:val="14"/>
                <w:szCs w:val="14"/>
              </w:rPr>
              <w:t>460,14</w:t>
            </w:r>
          </w:p>
        </w:tc>
        <w:tc>
          <w:tcPr>
            <w:tcW w:w="1328" w:type="dxa"/>
            <w:hideMark/>
          </w:tcPr>
          <w:p w14:paraId="576511B0" w14:textId="77777777" w:rsidR="00AC0766" w:rsidRPr="00AC0766" w:rsidRDefault="00AC0766" w:rsidP="00AC0766">
            <w:pPr>
              <w:spacing w:after="0" w:line="240" w:lineRule="auto"/>
              <w:jc w:val="center"/>
              <w:rPr>
                <w:sz w:val="14"/>
                <w:szCs w:val="14"/>
              </w:rPr>
            </w:pPr>
          </w:p>
        </w:tc>
        <w:tc>
          <w:tcPr>
            <w:tcW w:w="1594" w:type="dxa"/>
            <w:hideMark/>
          </w:tcPr>
          <w:p w14:paraId="5B646F2B" w14:textId="77777777" w:rsidR="00AC0766" w:rsidRPr="00AC0766" w:rsidRDefault="00AC0766" w:rsidP="00AC0766">
            <w:pPr>
              <w:spacing w:after="0" w:line="240" w:lineRule="auto"/>
              <w:jc w:val="center"/>
              <w:rPr>
                <w:sz w:val="14"/>
                <w:szCs w:val="14"/>
              </w:rPr>
            </w:pPr>
            <w:r w:rsidRPr="00AC0766">
              <w:rPr>
                <w:sz w:val="14"/>
                <w:szCs w:val="14"/>
              </w:rPr>
              <w:t>3 513,13</w:t>
            </w:r>
          </w:p>
        </w:tc>
      </w:tr>
      <w:tr w:rsidR="00AC0766" w:rsidRPr="00AC0766" w14:paraId="242387A1" w14:textId="77777777" w:rsidTr="00AC0766">
        <w:trPr>
          <w:trHeight w:val="20"/>
        </w:trPr>
        <w:tc>
          <w:tcPr>
            <w:tcW w:w="906" w:type="dxa"/>
            <w:hideMark/>
          </w:tcPr>
          <w:p w14:paraId="07D17DE1"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0AD6CC33" w14:textId="77777777" w:rsidR="00AC0766" w:rsidRPr="00AC0766" w:rsidRDefault="00AC0766" w:rsidP="00AC0766">
            <w:pPr>
              <w:spacing w:after="0" w:line="240" w:lineRule="auto"/>
              <w:jc w:val="center"/>
              <w:rPr>
                <w:sz w:val="14"/>
                <w:szCs w:val="14"/>
              </w:rPr>
            </w:pPr>
            <w:r w:rsidRPr="00AC0766">
              <w:rPr>
                <w:sz w:val="14"/>
                <w:szCs w:val="14"/>
              </w:rPr>
              <w:t>2</w:t>
            </w:r>
          </w:p>
        </w:tc>
        <w:tc>
          <w:tcPr>
            <w:tcW w:w="4854" w:type="dxa"/>
            <w:gridSpan w:val="5"/>
            <w:hideMark/>
          </w:tcPr>
          <w:p w14:paraId="6D64817D" w14:textId="77777777" w:rsidR="00AC0766" w:rsidRPr="00AC0766" w:rsidRDefault="00AC0766" w:rsidP="00AC0766">
            <w:pPr>
              <w:spacing w:after="0" w:line="240" w:lineRule="auto"/>
              <w:jc w:val="center"/>
              <w:rPr>
                <w:sz w:val="14"/>
                <w:szCs w:val="14"/>
              </w:rPr>
            </w:pPr>
            <w:r w:rsidRPr="00AC0766">
              <w:rPr>
                <w:sz w:val="14"/>
                <w:szCs w:val="14"/>
              </w:rPr>
              <w:t>ЭМ</w:t>
            </w:r>
          </w:p>
        </w:tc>
        <w:tc>
          <w:tcPr>
            <w:tcW w:w="956" w:type="dxa"/>
            <w:hideMark/>
          </w:tcPr>
          <w:p w14:paraId="43C884C2" w14:textId="77777777" w:rsidR="00AC0766" w:rsidRPr="00AC0766" w:rsidRDefault="00AC0766" w:rsidP="00AC0766">
            <w:pPr>
              <w:spacing w:after="0" w:line="240" w:lineRule="auto"/>
              <w:jc w:val="center"/>
              <w:rPr>
                <w:sz w:val="14"/>
                <w:szCs w:val="14"/>
              </w:rPr>
            </w:pPr>
          </w:p>
        </w:tc>
        <w:tc>
          <w:tcPr>
            <w:tcW w:w="1072" w:type="dxa"/>
            <w:hideMark/>
          </w:tcPr>
          <w:p w14:paraId="7E99D320" w14:textId="77777777" w:rsidR="00AC0766" w:rsidRPr="00AC0766" w:rsidRDefault="00AC0766" w:rsidP="00AC0766">
            <w:pPr>
              <w:spacing w:after="0" w:line="240" w:lineRule="auto"/>
              <w:jc w:val="center"/>
              <w:rPr>
                <w:sz w:val="14"/>
                <w:szCs w:val="14"/>
              </w:rPr>
            </w:pPr>
          </w:p>
        </w:tc>
        <w:tc>
          <w:tcPr>
            <w:tcW w:w="1278" w:type="dxa"/>
            <w:hideMark/>
          </w:tcPr>
          <w:p w14:paraId="6E456BDB" w14:textId="77777777" w:rsidR="00AC0766" w:rsidRPr="00AC0766" w:rsidRDefault="00AC0766" w:rsidP="00AC0766">
            <w:pPr>
              <w:spacing w:after="0" w:line="240" w:lineRule="auto"/>
              <w:jc w:val="center"/>
              <w:rPr>
                <w:sz w:val="14"/>
                <w:szCs w:val="14"/>
              </w:rPr>
            </w:pPr>
          </w:p>
        </w:tc>
        <w:tc>
          <w:tcPr>
            <w:tcW w:w="1371" w:type="dxa"/>
            <w:hideMark/>
          </w:tcPr>
          <w:p w14:paraId="7847ACDD" w14:textId="77777777" w:rsidR="00AC0766" w:rsidRPr="00AC0766" w:rsidRDefault="00AC0766" w:rsidP="00AC0766">
            <w:pPr>
              <w:spacing w:after="0" w:line="240" w:lineRule="auto"/>
              <w:jc w:val="center"/>
              <w:rPr>
                <w:sz w:val="14"/>
                <w:szCs w:val="14"/>
              </w:rPr>
            </w:pPr>
          </w:p>
        </w:tc>
        <w:tc>
          <w:tcPr>
            <w:tcW w:w="1622" w:type="dxa"/>
            <w:hideMark/>
          </w:tcPr>
          <w:p w14:paraId="70BF814F" w14:textId="77777777" w:rsidR="00AC0766" w:rsidRPr="00AC0766" w:rsidRDefault="00AC0766" w:rsidP="00AC0766">
            <w:pPr>
              <w:spacing w:after="0" w:line="240" w:lineRule="auto"/>
              <w:jc w:val="center"/>
              <w:rPr>
                <w:sz w:val="14"/>
                <w:szCs w:val="14"/>
              </w:rPr>
            </w:pPr>
          </w:p>
        </w:tc>
        <w:tc>
          <w:tcPr>
            <w:tcW w:w="1106" w:type="dxa"/>
            <w:hideMark/>
          </w:tcPr>
          <w:p w14:paraId="7DD0AA9B" w14:textId="77777777" w:rsidR="00AC0766" w:rsidRPr="00AC0766" w:rsidRDefault="00AC0766" w:rsidP="00AC0766">
            <w:pPr>
              <w:spacing w:after="0" w:line="240" w:lineRule="auto"/>
              <w:jc w:val="center"/>
              <w:rPr>
                <w:sz w:val="14"/>
                <w:szCs w:val="14"/>
              </w:rPr>
            </w:pPr>
          </w:p>
        </w:tc>
        <w:tc>
          <w:tcPr>
            <w:tcW w:w="1622" w:type="dxa"/>
            <w:hideMark/>
          </w:tcPr>
          <w:p w14:paraId="492E06B3" w14:textId="77777777" w:rsidR="00AC0766" w:rsidRPr="00AC0766" w:rsidRDefault="00AC0766" w:rsidP="00AC0766">
            <w:pPr>
              <w:spacing w:after="0" w:line="240" w:lineRule="auto"/>
              <w:jc w:val="center"/>
              <w:rPr>
                <w:sz w:val="14"/>
                <w:szCs w:val="14"/>
              </w:rPr>
            </w:pPr>
          </w:p>
        </w:tc>
        <w:tc>
          <w:tcPr>
            <w:tcW w:w="1328" w:type="dxa"/>
            <w:hideMark/>
          </w:tcPr>
          <w:p w14:paraId="05C3EDC1" w14:textId="77777777" w:rsidR="00AC0766" w:rsidRPr="00AC0766" w:rsidRDefault="00AC0766" w:rsidP="00AC0766">
            <w:pPr>
              <w:spacing w:after="0" w:line="240" w:lineRule="auto"/>
              <w:jc w:val="center"/>
              <w:rPr>
                <w:sz w:val="14"/>
                <w:szCs w:val="14"/>
              </w:rPr>
            </w:pPr>
          </w:p>
        </w:tc>
        <w:tc>
          <w:tcPr>
            <w:tcW w:w="1594" w:type="dxa"/>
            <w:hideMark/>
          </w:tcPr>
          <w:p w14:paraId="4884A7BB" w14:textId="77777777" w:rsidR="00AC0766" w:rsidRPr="00AC0766" w:rsidRDefault="00AC0766" w:rsidP="00AC0766">
            <w:pPr>
              <w:spacing w:after="0" w:line="240" w:lineRule="auto"/>
              <w:jc w:val="center"/>
              <w:rPr>
                <w:sz w:val="14"/>
                <w:szCs w:val="14"/>
              </w:rPr>
            </w:pPr>
            <w:r w:rsidRPr="00AC0766">
              <w:rPr>
                <w:sz w:val="14"/>
                <w:szCs w:val="14"/>
              </w:rPr>
              <w:t>4 484,37</w:t>
            </w:r>
          </w:p>
        </w:tc>
      </w:tr>
      <w:tr w:rsidR="00AC0766" w:rsidRPr="00AC0766" w14:paraId="49BB7B4E" w14:textId="77777777" w:rsidTr="00AC0766">
        <w:trPr>
          <w:trHeight w:val="20"/>
        </w:trPr>
        <w:tc>
          <w:tcPr>
            <w:tcW w:w="906" w:type="dxa"/>
            <w:hideMark/>
          </w:tcPr>
          <w:p w14:paraId="0216E50A"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35D50ED" w14:textId="77777777" w:rsidR="00AC0766" w:rsidRPr="00AC0766" w:rsidRDefault="00AC0766" w:rsidP="00AC0766">
            <w:pPr>
              <w:spacing w:after="0" w:line="240" w:lineRule="auto"/>
              <w:jc w:val="center"/>
              <w:rPr>
                <w:sz w:val="14"/>
                <w:szCs w:val="14"/>
              </w:rPr>
            </w:pPr>
          </w:p>
        </w:tc>
        <w:tc>
          <w:tcPr>
            <w:tcW w:w="4854" w:type="dxa"/>
            <w:gridSpan w:val="5"/>
            <w:hideMark/>
          </w:tcPr>
          <w:p w14:paraId="6DF678F3" w14:textId="77777777" w:rsidR="00AC0766" w:rsidRPr="00AC0766" w:rsidRDefault="00AC0766" w:rsidP="00AC0766">
            <w:pPr>
              <w:spacing w:after="0" w:line="240" w:lineRule="auto"/>
              <w:jc w:val="center"/>
              <w:rPr>
                <w:sz w:val="14"/>
                <w:szCs w:val="14"/>
              </w:rPr>
            </w:pPr>
            <w:r w:rsidRPr="00AC0766">
              <w:rPr>
                <w:sz w:val="14"/>
                <w:szCs w:val="14"/>
              </w:rPr>
              <w:t>ОТм(ЗТм)</w:t>
            </w:r>
          </w:p>
        </w:tc>
        <w:tc>
          <w:tcPr>
            <w:tcW w:w="956" w:type="dxa"/>
            <w:hideMark/>
          </w:tcPr>
          <w:p w14:paraId="238B05DA"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276C548A" w14:textId="77777777" w:rsidR="00AC0766" w:rsidRPr="00AC0766" w:rsidRDefault="00AC0766" w:rsidP="00AC0766">
            <w:pPr>
              <w:spacing w:after="0" w:line="240" w:lineRule="auto"/>
              <w:jc w:val="center"/>
              <w:rPr>
                <w:sz w:val="14"/>
                <w:szCs w:val="14"/>
              </w:rPr>
            </w:pPr>
          </w:p>
        </w:tc>
        <w:tc>
          <w:tcPr>
            <w:tcW w:w="1278" w:type="dxa"/>
            <w:hideMark/>
          </w:tcPr>
          <w:p w14:paraId="01F3EB88" w14:textId="77777777" w:rsidR="00AC0766" w:rsidRPr="00AC0766" w:rsidRDefault="00AC0766" w:rsidP="00AC0766">
            <w:pPr>
              <w:spacing w:after="0" w:line="240" w:lineRule="auto"/>
              <w:jc w:val="center"/>
              <w:rPr>
                <w:sz w:val="14"/>
                <w:szCs w:val="14"/>
              </w:rPr>
            </w:pPr>
          </w:p>
        </w:tc>
        <w:tc>
          <w:tcPr>
            <w:tcW w:w="1371" w:type="dxa"/>
            <w:hideMark/>
          </w:tcPr>
          <w:p w14:paraId="059F7922" w14:textId="77777777" w:rsidR="00AC0766" w:rsidRPr="00AC0766" w:rsidRDefault="00AC0766" w:rsidP="00AC0766">
            <w:pPr>
              <w:spacing w:after="0" w:line="240" w:lineRule="auto"/>
              <w:jc w:val="center"/>
              <w:rPr>
                <w:sz w:val="14"/>
                <w:szCs w:val="14"/>
              </w:rPr>
            </w:pPr>
            <w:r w:rsidRPr="00AC0766">
              <w:rPr>
                <w:sz w:val="14"/>
                <w:szCs w:val="14"/>
              </w:rPr>
              <w:t>8,11414</w:t>
            </w:r>
          </w:p>
        </w:tc>
        <w:tc>
          <w:tcPr>
            <w:tcW w:w="1622" w:type="dxa"/>
            <w:hideMark/>
          </w:tcPr>
          <w:p w14:paraId="51F6ADB9" w14:textId="77777777" w:rsidR="00AC0766" w:rsidRPr="00AC0766" w:rsidRDefault="00AC0766" w:rsidP="00AC0766">
            <w:pPr>
              <w:spacing w:after="0" w:line="240" w:lineRule="auto"/>
              <w:jc w:val="center"/>
              <w:rPr>
                <w:sz w:val="14"/>
                <w:szCs w:val="14"/>
              </w:rPr>
            </w:pPr>
          </w:p>
        </w:tc>
        <w:tc>
          <w:tcPr>
            <w:tcW w:w="1106" w:type="dxa"/>
            <w:hideMark/>
          </w:tcPr>
          <w:p w14:paraId="7F736EA8" w14:textId="77777777" w:rsidR="00AC0766" w:rsidRPr="00AC0766" w:rsidRDefault="00AC0766" w:rsidP="00AC0766">
            <w:pPr>
              <w:spacing w:after="0" w:line="240" w:lineRule="auto"/>
              <w:jc w:val="center"/>
              <w:rPr>
                <w:sz w:val="14"/>
                <w:szCs w:val="14"/>
              </w:rPr>
            </w:pPr>
          </w:p>
        </w:tc>
        <w:tc>
          <w:tcPr>
            <w:tcW w:w="1622" w:type="dxa"/>
            <w:hideMark/>
          </w:tcPr>
          <w:p w14:paraId="0A69197F" w14:textId="77777777" w:rsidR="00AC0766" w:rsidRPr="00AC0766" w:rsidRDefault="00AC0766" w:rsidP="00AC0766">
            <w:pPr>
              <w:spacing w:after="0" w:line="240" w:lineRule="auto"/>
              <w:jc w:val="center"/>
              <w:rPr>
                <w:sz w:val="14"/>
                <w:szCs w:val="14"/>
              </w:rPr>
            </w:pPr>
          </w:p>
        </w:tc>
        <w:tc>
          <w:tcPr>
            <w:tcW w:w="1328" w:type="dxa"/>
            <w:hideMark/>
          </w:tcPr>
          <w:p w14:paraId="7D03D75A" w14:textId="77777777" w:rsidR="00AC0766" w:rsidRPr="00AC0766" w:rsidRDefault="00AC0766" w:rsidP="00AC0766">
            <w:pPr>
              <w:spacing w:after="0" w:line="240" w:lineRule="auto"/>
              <w:jc w:val="center"/>
              <w:rPr>
                <w:sz w:val="14"/>
                <w:szCs w:val="14"/>
              </w:rPr>
            </w:pPr>
          </w:p>
        </w:tc>
        <w:tc>
          <w:tcPr>
            <w:tcW w:w="1594" w:type="dxa"/>
            <w:hideMark/>
          </w:tcPr>
          <w:p w14:paraId="17699D12" w14:textId="77777777" w:rsidR="00AC0766" w:rsidRPr="00AC0766" w:rsidRDefault="00AC0766" w:rsidP="00AC0766">
            <w:pPr>
              <w:spacing w:after="0" w:line="240" w:lineRule="auto"/>
              <w:jc w:val="center"/>
              <w:rPr>
                <w:sz w:val="14"/>
                <w:szCs w:val="14"/>
              </w:rPr>
            </w:pPr>
            <w:r w:rsidRPr="00AC0766">
              <w:rPr>
                <w:sz w:val="14"/>
                <w:szCs w:val="14"/>
              </w:rPr>
              <w:t>3 282,34</w:t>
            </w:r>
          </w:p>
        </w:tc>
      </w:tr>
      <w:tr w:rsidR="00AC0766" w:rsidRPr="00AC0766" w14:paraId="3D01E020" w14:textId="77777777" w:rsidTr="00AC0766">
        <w:trPr>
          <w:trHeight w:val="20"/>
        </w:trPr>
        <w:tc>
          <w:tcPr>
            <w:tcW w:w="906" w:type="dxa"/>
            <w:hideMark/>
          </w:tcPr>
          <w:p w14:paraId="387628EB"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280C8116" w14:textId="77777777" w:rsidR="00AC0766" w:rsidRPr="00AC0766" w:rsidRDefault="00AC0766" w:rsidP="00AC0766">
            <w:pPr>
              <w:spacing w:after="0" w:line="240" w:lineRule="auto"/>
              <w:jc w:val="center"/>
              <w:rPr>
                <w:sz w:val="14"/>
                <w:szCs w:val="14"/>
              </w:rPr>
            </w:pPr>
            <w:r w:rsidRPr="00AC0766">
              <w:rPr>
                <w:sz w:val="14"/>
                <w:szCs w:val="14"/>
              </w:rPr>
              <w:t>91.05.05-015</w:t>
            </w:r>
          </w:p>
        </w:tc>
        <w:tc>
          <w:tcPr>
            <w:tcW w:w="4854" w:type="dxa"/>
            <w:gridSpan w:val="5"/>
            <w:hideMark/>
          </w:tcPr>
          <w:p w14:paraId="02C0E7F0" w14:textId="77777777" w:rsidR="00AC0766" w:rsidRPr="00AC0766" w:rsidRDefault="00AC0766" w:rsidP="00AC0766">
            <w:pPr>
              <w:spacing w:after="0" w:line="240" w:lineRule="auto"/>
              <w:jc w:val="center"/>
              <w:rPr>
                <w:sz w:val="14"/>
                <w:szCs w:val="14"/>
              </w:rPr>
            </w:pPr>
            <w:r w:rsidRPr="00AC0766">
              <w:rPr>
                <w:sz w:val="14"/>
                <w:szCs w:val="14"/>
              </w:rPr>
              <w:t>Краны на автомобильном ходу, грузоподъемность 16 т</w:t>
            </w:r>
          </w:p>
        </w:tc>
        <w:tc>
          <w:tcPr>
            <w:tcW w:w="956" w:type="dxa"/>
            <w:hideMark/>
          </w:tcPr>
          <w:p w14:paraId="3D8E857B" w14:textId="77777777" w:rsidR="00AC0766" w:rsidRPr="00AC0766" w:rsidRDefault="00AC0766" w:rsidP="00AC0766">
            <w:pPr>
              <w:spacing w:after="0" w:line="240" w:lineRule="auto"/>
              <w:jc w:val="center"/>
              <w:rPr>
                <w:sz w:val="14"/>
                <w:szCs w:val="14"/>
              </w:rPr>
            </w:pPr>
            <w:r w:rsidRPr="00AC0766">
              <w:rPr>
                <w:sz w:val="14"/>
                <w:szCs w:val="14"/>
              </w:rPr>
              <w:t>маш.-ч</w:t>
            </w:r>
          </w:p>
        </w:tc>
        <w:tc>
          <w:tcPr>
            <w:tcW w:w="1072" w:type="dxa"/>
            <w:hideMark/>
          </w:tcPr>
          <w:p w14:paraId="1FA3885E" w14:textId="77777777" w:rsidR="00AC0766" w:rsidRPr="00AC0766" w:rsidRDefault="00AC0766" w:rsidP="00AC0766">
            <w:pPr>
              <w:spacing w:after="0" w:line="240" w:lineRule="auto"/>
              <w:jc w:val="center"/>
              <w:rPr>
                <w:sz w:val="14"/>
                <w:szCs w:val="14"/>
              </w:rPr>
            </w:pPr>
            <w:r w:rsidRPr="00AC0766">
              <w:rPr>
                <w:sz w:val="14"/>
                <w:szCs w:val="14"/>
              </w:rPr>
              <w:t>0,75</w:t>
            </w:r>
          </w:p>
        </w:tc>
        <w:tc>
          <w:tcPr>
            <w:tcW w:w="1278" w:type="dxa"/>
            <w:hideMark/>
          </w:tcPr>
          <w:p w14:paraId="5FB34FF8" w14:textId="77777777" w:rsidR="00AC0766" w:rsidRPr="00AC0766" w:rsidRDefault="00AC0766" w:rsidP="00AC0766">
            <w:pPr>
              <w:spacing w:after="0" w:line="240" w:lineRule="auto"/>
              <w:jc w:val="center"/>
              <w:rPr>
                <w:sz w:val="14"/>
                <w:szCs w:val="14"/>
              </w:rPr>
            </w:pPr>
          </w:p>
        </w:tc>
        <w:tc>
          <w:tcPr>
            <w:tcW w:w="1371" w:type="dxa"/>
            <w:hideMark/>
          </w:tcPr>
          <w:p w14:paraId="7D0FC46B" w14:textId="77777777" w:rsidR="00AC0766" w:rsidRPr="00AC0766" w:rsidRDefault="00AC0766" w:rsidP="00AC0766">
            <w:pPr>
              <w:spacing w:after="0" w:line="240" w:lineRule="auto"/>
              <w:jc w:val="center"/>
              <w:rPr>
                <w:sz w:val="14"/>
                <w:szCs w:val="14"/>
              </w:rPr>
            </w:pPr>
            <w:r w:rsidRPr="00AC0766">
              <w:rPr>
                <w:sz w:val="14"/>
                <w:szCs w:val="14"/>
              </w:rPr>
              <w:t>0,2445</w:t>
            </w:r>
          </w:p>
        </w:tc>
        <w:tc>
          <w:tcPr>
            <w:tcW w:w="1622" w:type="dxa"/>
            <w:hideMark/>
          </w:tcPr>
          <w:p w14:paraId="60EF2937" w14:textId="77777777" w:rsidR="00AC0766" w:rsidRPr="00AC0766" w:rsidRDefault="00AC0766" w:rsidP="00AC0766">
            <w:pPr>
              <w:spacing w:after="0" w:line="240" w:lineRule="auto"/>
              <w:jc w:val="center"/>
              <w:rPr>
                <w:sz w:val="14"/>
                <w:szCs w:val="14"/>
              </w:rPr>
            </w:pPr>
          </w:p>
        </w:tc>
        <w:tc>
          <w:tcPr>
            <w:tcW w:w="1106" w:type="dxa"/>
            <w:hideMark/>
          </w:tcPr>
          <w:p w14:paraId="520D15FF" w14:textId="77777777" w:rsidR="00AC0766" w:rsidRPr="00AC0766" w:rsidRDefault="00AC0766" w:rsidP="00AC0766">
            <w:pPr>
              <w:spacing w:after="0" w:line="240" w:lineRule="auto"/>
              <w:jc w:val="center"/>
              <w:rPr>
                <w:sz w:val="14"/>
                <w:szCs w:val="14"/>
              </w:rPr>
            </w:pPr>
          </w:p>
        </w:tc>
        <w:tc>
          <w:tcPr>
            <w:tcW w:w="1622" w:type="dxa"/>
            <w:hideMark/>
          </w:tcPr>
          <w:p w14:paraId="5B11AA82" w14:textId="77777777" w:rsidR="00AC0766" w:rsidRPr="00AC0766" w:rsidRDefault="00AC0766" w:rsidP="00AC0766">
            <w:pPr>
              <w:spacing w:after="0" w:line="240" w:lineRule="auto"/>
              <w:jc w:val="center"/>
              <w:rPr>
                <w:sz w:val="14"/>
                <w:szCs w:val="14"/>
              </w:rPr>
            </w:pPr>
            <w:r w:rsidRPr="00AC0766">
              <w:rPr>
                <w:sz w:val="14"/>
                <w:szCs w:val="14"/>
              </w:rPr>
              <w:t>1 676,70</w:t>
            </w:r>
          </w:p>
        </w:tc>
        <w:tc>
          <w:tcPr>
            <w:tcW w:w="1328" w:type="dxa"/>
            <w:hideMark/>
          </w:tcPr>
          <w:p w14:paraId="4FC71305" w14:textId="77777777" w:rsidR="00AC0766" w:rsidRPr="00AC0766" w:rsidRDefault="00AC0766" w:rsidP="00AC0766">
            <w:pPr>
              <w:spacing w:after="0" w:line="240" w:lineRule="auto"/>
              <w:jc w:val="center"/>
              <w:rPr>
                <w:sz w:val="14"/>
                <w:szCs w:val="14"/>
              </w:rPr>
            </w:pPr>
          </w:p>
        </w:tc>
        <w:tc>
          <w:tcPr>
            <w:tcW w:w="1594" w:type="dxa"/>
            <w:hideMark/>
          </w:tcPr>
          <w:p w14:paraId="23317FD5" w14:textId="77777777" w:rsidR="00AC0766" w:rsidRPr="00AC0766" w:rsidRDefault="00AC0766" w:rsidP="00AC0766">
            <w:pPr>
              <w:spacing w:after="0" w:line="240" w:lineRule="auto"/>
              <w:jc w:val="center"/>
              <w:rPr>
                <w:sz w:val="14"/>
                <w:szCs w:val="14"/>
              </w:rPr>
            </w:pPr>
            <w:r w:rsidRPr="00AC0766">
              <w:rPr>
                <w:sz w:val="14"/>
                <w:szCs w:val="14"/>
              </w:rPr>
              <w:t>409,95</w:t>
            </w:r>
          </w:p>
        </w:tc>
      </w:tr>
      <w:tr w:rsidR="00AC0766" w:rsidRPr="00AC0766" w14:paraId="01B3621D" w14:textId="77777777" w:rsidTr="00AC0766">
        <w:trPr>
          <w:trHeight w:val="20"/>
        </w:trPr>
        <w:tc>
          <w:tcPr>
            <w:tcW w:w="906" w:type="dxa"/>
            <w:hideMark/>
          </w:tcPr>
          <w:p w14:paraId="0C000BFC"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8D88CA6" w14:textId="77777777" w:rsidR="00AC0766" w:rsidRPr="00AC0766" w:rsidRDefault="00AC0766" w:rsidP="00AC0766">
            <w:pPr>
              <w:spacing w:after="0" w:line="240" w:lineRule="auto"/>
              <w:jc w:val="center"/>
              <w:rPr>
                <w:sz w:val="14"/>
                <w:szCs w:val="14"/>
              </w:rPr>
            </w:pPr>
            <w:r w:rsidRPr="00AC0766">
              <w:rPr>
                <w:sz w:val="14"/>
                <w:szCs w:val="14"/>
              </w:rPr>
              <w:t>4-100-060</w:t>
            </w:r>
          </w:p>
        </w:tc>
        <w:tc>
          <w:tcPr>
            <w:tcW w:w="4854" w:type="dxa"/>
            <w:gridSpan w:val="5"/>
            <w:hideMark/>
          </w:tcPr>
          <w:p w14:paraId="2698AECC" w14:textId="77777777" w:rsidR="00AC0766" w:rsidRPr="00AC0766" w:rsidRDefault="00AC0766" w:rsidP="00AC0766">
            <w:pPr>
              <w:spacing w:after="0" w:line="240" w:lineRule="auto"/>
              <w:jc w:val="center"/>
              <w:rPr>
                <w:sz w:val="14"/>
                <w:szCs w:val="14"/>
              </w:rPr>
            </w:pPr>
            <w:r w:rsidRPr="00AC0766">
              <w:rPr>
                <w:sz w:val="14"/>
                <w:szCs w:val="14"/>
              </w:rPr>
              <w:t xml:space="preserve">ОТм(Зтм) Средний разряд машинистов 6 </w:t>
            </w:r>
          </w:p>
        </w:tc>
        <w:tc>
          <w:tcPr>
            <w:tcW w:w="956" w:type="dxa"/>
            <w:hideMark/>
          </w:tcPr>
          <w:p w14:paraId="4A769091"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4194D6F4" w14:textId="77777777" w:rsidR="00AC0766" w:rsidRPr="00AC0766" w:rsidRDefault="00AC0766" w:rsidP="00AC0766">
            <w:pPr>
              <w:spacing w:after="0" w:line="240" w:lineRule="auto"/>
              <w:jc w:val="center"/>
              <w:rPr>
                <w:sz w:val="14"/>
                <w:szCs w:val="14"/>
              </w:rPr>
            </w:pPr>
            <w:r w:rsidRPr="00AC0766">
              <w:rPr>
                <w:sz w:val="14"/>
                <w:szCs w:val="14"/>
              </w:rPr>
              <w:t>0,75</w:t>
            </w:r>
          </w:p>
        </w:tc>
        <w:tc>
          <w:tcPr>
            <w:tcW w:w="1278" w:type="dxa"/>
            <w:hideMark/>
          </w:tcPr>
          <w:p w14:paraId="06072509" w14:textId="77777777" w:rsidR="00AC0766" w:rsidRPr="00AC0766" w:rsidRDefault="00AC0766" w:rsidP="00AC0766">
            <w:pPr>
              <w:spacing w:after="0" w:line="240" w:lineRule="auto"/>
              <w:jc w:val="center"/>
              <w:rPr>
                <w:sz w:val="14"/>
                <w:szCs w:val="14"/>
              </w:rPr>
            </w:pPr>
          </w:p>
        </w:tc>
        <w:tc>
          <w:tcPr>
            <w:tcW w:w="1371" w:type="dxa"/>
            <w:hideMark/>
          </w:tcPr>
          <w:p w14:paraId="5B248E4E" w14:textId="77777777" w:rsidR="00AC0766" w:rsidRPr="00AC0766" w:rsidRDefault="00AC0766" w:rsidP="00AC0766">
            <w:pPr>
              <w:spacing w:after="0" w:line="240" w:lineRule="auto"/>
              <w:jc w:val="center"/>
              <w:rPr>
                <w:sz w:val="14"/>
                <w:szCs w:val="14"/>
              </w:rPr>
            </w:pPr>
            <w:r w:rsidRPr="00AC0766">
              <w:rPr>
                <w:sz w:val="14"/>
                <w:szCs w:val="14"/>
              </w:rPr>
              <w:t>0,2445</w:t>
            </w:r>
          </w:p>
        </w:tc>
        <w:tc>
          <w:tcPr>
            <w:tcW w:w="1622" w:type="dxa"/>
            <w:hideMark/>
          </w:tcPr>
          <w:p w14:paraId="24741D7B" w14:textId="77777777" w:rsidR="00AC0766" w:rsidRPr="00AC0766" w:rsidRDefault="00AC0766" w:rsidP="00AC0766">
            <w:pPr>
              <w:spacing w:after="0" w:line="240" w:lineRule="auto"/>
              <w:jc w:val="center"/>
              <w:rPr>
                <w:sz w:val="14"/>
                <w:szCs w:val="14"/>
              </w:rPr>
            </w:pPr>
          </w:p>
        </w:tc>
        <w:tc>
          <w:tcPr>
            <w:tcW w:w="1106" w:type="dxa"/>
            <w:hideMark/>
          </w:tcPr>
          <w:p w14:paraId="159BB4AE" w14:textId="77777777" w:rsidR="00AC0766" w:rsidRPr="00AC0766" w:rsidRDefault="00AC0766" w:rsidP="00AC0766">
            <w:pPr>
              <w:spacing w:after="0" w:line="240" w:lineRule="auto"/>
              <w:jc w:val="center"/>
              <w:rPr>
                <w:sz w:val="14"/>
                <w:szCs w:val="14"/>
              </w:rPr>
            </w:pPr>
          </w:p>
        </w:tc>
        <w:tc>
          <w:tcPr>
            <w:tcW w:w="1622" w:type="dxa"/>
            <w:hideMark/>
          </w:tcPr>
          <w:p w14:paraId="116F2525" w14:textId="77777777" w:rsidR="00AC0766" w:rsidRPr="00AC0766" w:rsidRDefault="00AC0766" w:rsidP="00AC0766">
            <w:pPr>
              <w:spacing w:after="0" w:line="240" w:lineRule="auto"/>
              <w:jc w:val="center"/>
              <w:rPr>
                <w:sz w:val="14"/>
                <w:szCs w:val="14"/>
              </w:rPr>
            </w:pPr>
            <w:r w:rsidRPr="00AC0766">
              <w:rPr>
                <w:sz w:val="14"/>
                <w:szCs w:val="14"/>
              </w:rPr>
              <w:t>537,82</w:t>
            </w:r>
          </w:p>
        </w:tc>
        <w:tc>
          <w:tcPr>
            <w:tcW w:w="1328" w:type="dxa"/>
            <w:hideMark/>
          </w:tcPr>
          <w:p w14:paraId="6FF0BD2D" w14:textId="77777777" w:rsidR="00AC0766" w:rsidRPr="00AC0766" w:rsidRDefault="00AC0766" w:rsidP="00AC0766">
            <w:pPr>
              <w:spacing w:after="0" w:line="240" w:lineRule="auto"/>
              <w:jc w:val="center"/>
              <w:rPr>
                <w:sz w:val="14"/>
                <w:szCs w:val="14"/>
              </w:rPr>
            </w:pPr>
          </w:p>
        </w:tc>
        <w:tc>
          <w:tcPr>
            <w:tcW w:w="1594" w:type="dxa"/>
            <w:hideMark/>
          </w:tcPr>
          <w:p w14:paraId="01966528" w14:textId="77777777" w:rsidR="00AC0766" w:rsidRPr="00AC0766" w:rsidRDefault="00AC0766" w:rsidP="00AC0766">
            <w:pPr>
              <w:spacing w:after="0" w:line="240" w:lineRule="auto"/>
              <w:jc w:val="center"/>
              <w:rPr>
                <w:sz w:val="14"/>
                <w:szCs w:val="14"/>
              </w:rPr>
            </w:pPr>
            <w:r w:rsidRPr="00AC0766">
              <w:rPr>
                <w:sz w:val="14"/>
                <w:szCs w:val="14"/>
              </w:rPr>
              <w:t>131,50</w:t>
            </w:r>
          </w:p>
        </w:tc>
      </w:tr>
      <w:tr w:rsidR="00AC0766" w:rsidRPr="00AC0766" w14:paraId="325AB8C3" w14:textId="77777777" w:rsidTr="00AC0766">
        <w:trPr>
          <w:trHeight w:val="20"/>
        </w:trPr>
        <w:tc>
          <w:tcPr>
            <w:tcW w:w="906" w:type="dxa"/>
            <w:hideMark/>
          </w:tcPr>
          <w:p w14:paraId="59C796F3"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58F6D841" w14:textId="77777777" w:rsidR="00AC0766" w:rsidRPr="00AC0766" w:rsidRDefault="00AC0766" w:rsidP="00AC0766">
            <w:pPr>
              <w:spacing w:after="0" w:line="240" w:lineRule="auto"/>
              <w:jc w:val="center"/>
              <w:rPr>
                <w:sz w:val="14"/>
                <w:szCs w:val="14"/>
              </w:rPr>
            </w:pPr>
            <w:r w:rsidRPr="00AC0766">
              <w:rPr>
                <w:sz w:val="14"/>
                <w:szCs w:val="14"/>
              </w:rPr>
              <w:t>91.06.03-055</w:t>
            </w:r>
          </w:p>
        </w:tc>
        <w:tc>
          <w:tcPr>
            <w:tcW w:w="4854" w:type="dxa"/>
            <w:gridSpan w:val="5"/>
            <w:hideMark/>
          </w:tcPr>
          <w:p w14:paraId="10D31D64" w14:textId="77777777" w:rsidR="00AC0766" w:rsidRPr="00AC0766" w:rsidRDefault="00AC0766" w:rsidP="00AC0766">
            <w:pPr>
              <w:spacing w:after="0" w:line="240" w:lineRule="auto"/>
              <w:jc w:val="center"/>
              <w:rPr>
                <w:sz w:val="14"/>
                <w:szCs w:val="14"/>
              </w:rPr>
            </w:pPr>
            <w:r w:rsidRPr="00AC0766">
              <w:rPr>
                <w:sz w:val="14"/>
                <w:szCs w:val="14"/>
              </w:rPr>
              <w:t>Лебедки электрические тяговым усилием 19,62 кН (2 т)</w:t>
            </w:r>
          </w:p>
        </w:tc>
        <w:tc>
          <w:tcPr>
            <w:tcW w:w="956" w:type="dxa"/>
            <w:hideMark/>
          </w:tcPr>
          <w:p w14:paraId="0E1B4EC3" w14:textId="77777777" w:rsidR="00AC0766" w:rsidRPr="00AC0766" w:rsidRDefault="00AC0766" w:rsidP="00AC0766">
            <w:pPr>
              <w:spacing w:after="0" w:line="240" w:lineRule="auto"/>
              <w:jc w:val="center"/>
              <w:rPr>
                <w:sz w:val="14"/>
                <w:szCs w:val="14"/>
              </w:rPr>
            </w:pPr>
            <w:r w:rsidRPr="00AC0766">
              <w:rPr>
                <w:sz w:val="14"/>
                <w:szCs w:val="14"/>
              </w:rPr>
              <w:t>маш.-ч</w:t>
            </w:r>
          </w:p>
        </w:tc>
        <w:tc>
          <w:tcPr>
            <w:tcW w:w="1072" w:type="dxa"/>
            <w:hideMark/>
          </w:tcPr>
          <w:p w14:paraId="48A9429D" w14:textId="77777777" w:rsidR="00AC0766" w:rsidRPr="00AC0766" w:rsidRDefault="00AC0766" w:rsidP="00AC0766">
            <w:pPr>
              <w:spacing w:after="0" w:line="240" w:lineRule="auto"/>
              <w:jc w:val="center"/>
              <w:rPr>
                <w:sz w:val="14"/>
                <w:szCs w:val="14"/>
              </w:rPr>
            </w:pPr>
            <w:r w:rsidRPr="00AC0766">
              <w:rPr>
                <w:sz w:val="14"/>
                <w:szCs w:val="14"/>
              </w:rPr>
              <w:t>0,81</w:t>
            </w:r>
          </w:p>
        </w:tc>
        <w:tc>
          <w:tcPr>
            <w:tcW w:w="1278" w:type="dxa"/>
            <w:hideMark/>
          </w:tcPr>
          <w:p w14:paraId="206D6E95" w14:textId="77777777" w:rsidR="00AC0766" w:rsidRPr="00AC0766" w:rsidRDefault="00AC0766" w:rsidP="00AC0766">
            <w:pPr>
              <w:spacing w:after="0" w:line="240" w:lineRule="auto"/>
              <w:jc w:val="center"/>
              <w:rPr>
                <w:sz w:val="14"/>
                <w:szCs w:val="14"/>
              </w:rPr>
            </w:pPr>
          </w:p>
        </w:tc>
        <w:tc>
          <w:tcPr>
            <w:tcW w:w="1371" w:type="dxa"/>
            <w:hideMark/>
          </w:tcPr>
          <w:p w14:paraId="21381309" w14:textId="77777777" w:rsidR="00AC0766" w:rsidRPr="00AC0766" w:rsidRDefault="00AC0766" w:rsidP="00AC0766">
            <w:pPr>
              <w:spacing w:after="0" w:line="240" w:lineRule="auto"/>
              <w:jc w:val="center"/>
              <w:rPr>
                <w:sz w:val="14"/>
                <w:szCs w:val="14"/>
              </w:rPr>
            </w:pPr>
            <w:r w:rsidRPr="00AC0766">
              <w:rPr>
                <w:sz w:val="14"/>
                <w:szCs w:val="14"/>
              </w:rPr>
              <w:t>0,26406</w:t>
            </w:r>
          </w:p>
        </w:tc>
        <w:tc>
          <w:tcPr>
            <w:tcW w:w="1622" w:type="dxa"/>
            <w:hideMark/>
          </w:tcPr>
          <w:p w14:paraId="7F3F0FFD" w14:textId="77777777" w:rsidR="00AC0766" w:rsidRPr="00AC0766" w:rsidRDefault="00AC0766" w:rsidP="00AC0766">
            <w:pPr>
              <w:spacing w:after="0" w:line="240" w:lineRule="auto"/>
              <w:jc w:val="center"/>
              <w:rPr>
                <w:sz w:val="14"/>
                <w:szCs w:val="14"/>
              </w:rPr>
            </w:pPr>
            <w:r w:rsidRPr="00AC0766">
              <w:rPr>
                <w:sz w:val="14"/>
                <w:szCs w:val="14"/>
              </w:rPr>
              <w:t>11,45</w:t>
            </w:r>
          </w:p>
        </w:tc>
        <w:tc>
          <w:tcPr>
            <w:tcW w:w="1106" w:type="dxa"/>
            <w:hideMark/>
          </w:tcPr>
          <w:p w14:paraId="3155674E" w14:textId="77777777" w:rsidR="00AC0766" w:rsidRPr="00AC0766" w:rsidRDefault="00AC0766" w:rsidP="00AC0766">
            <w:pPr>
              <w:spacing w:after="0" w:line="240" w:lineRule="auto"/>
              <w:jc w:val="center"/>
              <w:rPr>
                <w:sz w:val="14"/>
                <w:szCs w:val="14"/>
              </w:rPr>
            </w:pPr>
            <w:r w:rsidRPr="00AC0766">
              <w:rPr>
                <w:sz w:val="14"/>
                <w:szCs w:val="14"/>
              </w:rPr>
              <w:t>1,59</w:t>
            </w:r>
          </w:p>
        </w:tc>
        <w:tc>
          <w:tcPr>
            <w:tcW w:w="1622" w:type="dxa"/>
            <w:hideMark/>
          </w:tcPr>
          <w:p w14:paraId="3468E1B2" w14:textId="77777777" w:rsidR="00AC0766" w:rsidRPr="00AC0766" w:rsidRDefault="00AC0766" w:rsidP="00AC0766">
            <w:pPr>
              <w:spacing w:after="0" w:line="240" w:lineRule="auto"/>
              <w:jc w:val="center"/>
              <w:rPr>
                <w:sz w:val="14"/>
                <w:szCs w:val="14"/>
              </w:rPr>
            </w:pPr>
            <w:r w:rsidRPr="00AC0766">
              <w:rPr>
                <w:sz w:val="14"/>
                <w:szCs w:val="14"/>
              </w:rPr>
              <w:t>18,21</w:t>
            </w:r>
          </w:p>
        </w:tc>
        <w:tc>
          <w:tcPr>
            <w:tcW w:w="1328" w:type="dxa"/>
            <w:hideMark/>
          </w:tcPr>
          <w:p w14:paraId="36A732A5" w14:textId="77777777" w:rsidR="00AC0766" w:rsidRPr="00AC0766" w:rsidRDefault="00AC0766" w:rsidP="00AC0766">
            <w:pPr>
              <w:spacing w:after="0" w:line="240" w:lineRule="auto"/>
              <w:jc w:val="center"/>
              <w:rPr>
                <w:sz w:val="14"/>
                <w:szCs w:val="14"/>
              </w:rPr>
            </w:pPr>
          </w:p>
        </w:tc>
        <w:tc>
          <w:tcPr>
            <w:tcW w:w="1594" w:type="dxa"/>
            <w:hideMark/>
          </w:tcPr>
          <w:p w14:paraId="474EBAA2" w14:textId="77777777" w:rsidR="00AC0766" w:rsidRPr="00AC0766" w:rsidRDefault="00AC0766" w:rsidP="00AC0766">
            <w:pPr>
              <w:spacing w:after="0" w:line="240" w:lineRule="auto"/>
              <w:jc w:val="center"/>
              <w:rPr>
                <w:sz w:val="14"/>
                <w:szCs w:val="14"/>
              </w:rPr>
            </w:pPr>
            <w:r w:rsidRPr="00AC0766">
              <w:rPr>
                <w:sz w:val="14"/>
                <w:szCs w:val="14"/>
              </w:rPr>
              <w:t>4,81</w:t>
            </w:r>
          </w:p>
        </w:tc>
      </w:tr>
      <w:tr w:rsidR="00AC0766" w:rsidRPr="00AC0766" w14:paraId="0F74FC2E" w14:textId="77777777" w:rsidTr="00AC0766">
        <w:trPr>
          <w:trHeight w:val="20"/>
        </w:trPr>
        <w:tc>
          <w:tcPr>
            <w:tcW w:w="906" w:type="dxa"/>
            <w:hideMark/>
          </w:tcPr>
          <w:p w14:paraId="5D6ED77F"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004E07FF" w14:textId="77777777" w:rsidR="00AC0766" w:rsidRPr="00AC0766" w:rsidRDefault="00AC0766" w:rsidP="00AC0766">
            <w:pPr>
              <w:spacing w:after="0" w:line="240" w:lineRule="auto"/>
              <w:jc w:val="center"/>
              <w:rPr>
                <w:sz w:val="14"/>
                <w:szCs w:val="14"/>
              </w:rPr>
            </w:pPr>
            <w:r w:rsidRPr="00AC0766">
              <w:rPr>
                <w:sz w:val="14"/>
                <w:szCs w:val="14"/>
              </w:rPr>
              <w:t>91.06.06-011</w:t>
            </w:r>
          </w:p>
        </w:tc>
        <w:tc>
          <w:tcPr>
            <w:tcW w:w="4854" w:type="dxa"/>
            <w:gridSpan w:val="5"/>
            <w:hideMark/>
          </w:tcPr>
          <w:p w14:paraId="4C95617B" w14:textId="77777777" w:rsidR="00AC0766" w:rsidRPr="00AC0766" w:rsidRDefault="00AC0766" w:rsidP="00AC0766">
            <w:pPr>
              <w:spacing w:after="0" w:line="240" w:lineRule="auto"/>
              <w:jc w:val="center"/>
              <w:rPr>
                <w:sz w:val="14"/>
                <w:szCs w:val="14"/>
              </w:rPr>
            </w:pPr>
            <w:r w:rsidRPr="00AC0766">
              <w:rPr>
                <w:sz w:val="14"/>
                <w:szCs w:val="14"/>
              </w:rPr>
              <w:t>Автогидроподъемники, высота подъема 12 м</w:t>
            </w:r>
          </w:p>
        </w:tc>
        <w:tc>
          <w:tcPr>
            <w:tcW w:w="956" w:type="dxa"/>
            <w:hideMark/>
          </w:tcPr>
          <w:p w14:paraId="19C98D18" w14:textId="77777777" w:rsidR="00AC0766" w:rsidRPr="00AC0766" w:rsidRDefault="00AC0766" w:rsidP="00AC0766">
            <w:pPr>
              <w:spacing w:after="0" w:line="240" w:lineRule="auto"/>
              <w:jc w:val="center"/>
              <w:rPr>
                <w:sz w:val="14"/>
                <w:szCs w:val="14"/>
              </w:rPr>
            </w:pPr>
            <w:r w:rsidRPr="00AC0766">
              <w:rPr>
                <w:sz w:val="14"/>
                <w:szCs w:val="14"/>
              </w:rPr>
              <w:t>маш.-ч</w:t>
            </w:r>
          </w:p>
        </w:tc>
        <w:tc>
          <w:tcPr>
            <w:tcW w:w="1072" w:type="dxa"/>
            <w:hideMark/>
          </w:tcPr>
          <w:p w14:paraId="643698AD" w14:textId="77777777" w:rsidR="00AC0766" w:rsidRPr="00AC0766" w:rsidRDefault="00AC0766" w:rsidP="00AC0766">
            <w:pPr>
              <w:spacing w:after="0" w:line="240" w:lineRule="auto"/>
              <w:jc w:val="center"/>
              <w:rPr>
                <w:sz w:val="14"/>
                <w:szCs w:val="14"/>
              </w:rPr>
            </w:pPr>
            <w:r w:rsidRPr="00AC0766">
              <w:rPr>
                <w:sz w:val="14"/>
                <w:szCs w:val="14"/>
              </w:rPr>
              <w:t>22,74</w:t>
            </w:r>
          </w:p>
        </w:tc>
        <w:tc>
          <w:tcPr>
            <w:tcW w:w="1278" w:type="dxa"/>
            <w:hideMark/>
          </w:tcPr>
          <w:p w14:paraId="1D8BFF37" w14:textId="77777777" w:rsidR="00AC0766" w:rsidRPr="00AC0766" w:rsidRDefault="00AC0766" w:rsidP="00AC0766">
            <w:pPr>
              <w:spacing w:after="0" w:line="240" w:lineRule="auto"/>
              <w:jc w:val="center"/>
              <w:rPr>
                <w:sz w:val="14"/>
                <w:szCs w:val="14"/>
              </w:rPr>
            </w:pPr>
          </w:p>
        </w:tc>
        <w:tc>
          <w:tcPr>
            <w:tcW w:w="1371" w:type="dxa"/>
            <w:hideMark/>
          </w:tcPr>
          <w:p w14:paraId="1ECA96B5" w14:textId="77777777" w:rsidR="00AC0766" w:rsidRPr="00AC0766" w:rsidRDefault="00AC0766" w:rsidP="00AC0766">
            <w:pPr>
              <w:spacing w:after="0" w:line="240" w:lineRule="auto"/>
              <w:jc w:val="center"/>
              <w:rPr>
                <w:sz w:val="14"/>
                <w:szCs w:val="14"/>
              </w:rPr>
            </w:pPr>
            <w:r w:rsidRPr="00AC0766">
              <w:rPr>
                <w:sz w:val="14"/>
                <w:szCs w:val="14"/>
              </w:rPr>
              <w:t>7,41324</w:t>
            </w:r>
          </w:p>
        </w:tc>
        <w:tc>
          <w:tcPr>
            <w:tcW w:w="1622" w:type="dxa"/>
            <w:hideMark/>
          </w:tcPr>
          <w:p w14:paraId="5D045A4B" w14:textId="77777777" w:rsidR="00AC0766" w:rsidRPr="00AC0766" w:rsidRDefault="00AC0766" w:rsidP="00AC0766">
            <w:pPr>
              <w:spacing w:after="0" w:line="240" w:lineRule="auto"/>
              <w:jc w:val="center"/>
              <w:rPr>
                <w:sz w:val="14"/>
                <w:szCs w:val="14"/>
              </w:rPr>
            </w:pPr>
            <w:r w:rsidRPr="00AC0766">
              <w:rPr>
                <w:sz w:val="14"/>
                <w:szCs w:val="14"/>
              </w:rPr>
              <w:t>346,73</w:t>
            </w:r>
          </w:p>
        </w:tc>
        <w:tc>
          <w:tcPr>
            <w:tcW w:w="1106" w:type="dxa"/>
            <w:hideMark/>
          </w:tcPr>
          <w:p w14:paraId="0B08E676" w14:textId="77777777" w:rsidR="00AC0766" w:rsidRPr="00AC0766" w:rsidRDefault="00AC0766" w:rsidP="00AC0766">
            <w:pPr>
              <w:spacing w:after="0" w:line="240" w:lineRule="auto"/>
              <w:jc w:val="center"/>
              <w:rPr>
                <w:sz w:val="14"/>
                <w:szCs w:val="14"/>
              </w:rPr>
            </w:pPr>
            <w:r w:rsidRPr="00AC0766">
              <w:rPr>
                <w:sz w:val="14"/>
                <w:szCs w:val="14"/>
              </w:rPr>
              <w:t>1,52</w:t>
            </w:r>
          </w:p>
        </w:tc>
        <w:tc>
          <w:tcPr>
            <w:tcW w:w="1622" w:type="dxa"/>
            <w:hideMark/>
          </w:tcPr>
          <w:p w14:paraId="6F7DEFF7" w14:textId="77777777" w:rsidR="00AC0766" w:rsidRPr="00AC0766" w:rsidRDefault="00AC0766" w:rsidP="00AC0766">
            <w:pPr>
              <w:spacing w:after="0" w:line="240" w:lineRule="auto"/>
              <w:jc w:val="center"/>
              <w:rPr>
                <w:sz w:val="14"/>
                <w:szCs w:val="14"/>
              </w:rPr>
            </w:pPr>
            <w:r w:rsidRPr="00AC0766">
              <w:rPr>
                <w:sz w:val="14"/>
                <w:szCs w:val="14"/>
              </w:rPr>
              <w:t>527,03</w:t>
            </w:r>
          </w:p>
        </w:tc>
        <w:tc>
          <w:tcPr>
            <w:tcW w:w="1328" w:type="dxa"/>
            <w:hideMark/>
          </w:tcPr>
          <w:p w14:paraId="4D6BD249" w14:textId="77777777" w:rsidR="00AC0766" w:rsidRPr="00AC0766" w:rsidRDefault="00AC0766" w:rsidP="00AC0766">
            <w:pPr>
              <w:spacing w:after="0" w:line="240" w:lineRule="auto"/>
              <w:jc w:val="center"/>
              <w:rPr>
                <w:sz w:val="14"/>
                <w:szCs w:val="14"/>
              </w:rPr>
            </w:pPr>
          </w:p>
        </w:tc>
        <w:tc>
          <w:tcPr>
            <w:tcW w:w="1594" w:type="dxa"/>
            <w:hideMark/>
          </w:tcPr>
          <w:p w14:paraId="3C6F2897" w14:textId="77777777" w:rsidR="00AC0766" w:rsidRPr="00AC0766" w:rsidRDefault="00AC0766" w:rsidP="00AC0766">
            <w:pPr>
              <w:spacing w:after="0" w:line="240" w:lineRule="auto"/>
              <w:jc w:val="center"/>
              <w:rPr>
                <w:sz w:val="14"/>
                <w:szCs w:val="14"/>
              </w:rPr>
            </w:pPr>
            <w:r w:rsidRPr="00AC0766">
              <w:rPr>
                <w:sz w:val="14"/>
                <w:szCs w:val="14"/>
              </w:rPr>
              <w:t>3 907,00</w:t>
            </w:r>
          </w:p>
        </w:tc>
      </w:tr>
      <w:tr w:rsidR="00AC0766" w:rsidRPr="00AC0766" w14:paraId="6FBD33CF" w14:textId="77777777" w:rsidTr="00AC0766">
        <w:trPr>
          <w:trHeight w:val="20"/>
        </w:trPr>
        <w:tc>
          <w:tcPr>
            <w:tcW w:w="906" w:type="dxa"/>
            <w:hideMark/>
          </w:tcPr>
          <w:p w14:paraId="15FB2397"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5E911824" w14:textId="77777777" w:rsidR="00AC0766" w:rsidRPr="00AC0766" w:rsidRDefault="00AC0766" w:rsidP="00AC0766">
            <w:pPr>
              <w:spacing w:after="0" w:line="240" w:lineRule="auto"/>
              <w:jc w:val="center"/>
              <w:rPr>
                <w:sz w:val="14"/>
                <w:szCs w:val="14"/>
              </w:rPr>
            </w:pPr>
            <w:r w:rsidRPr="00AC0766">
              <w:rPr>
                <w:sz w:val="14"/>
                <w:szCs w:val="14"/>
              </w:rPr>
              <w:t>4-100-040</w:t>
            </w:r>
          </w:p>
        </w:tc>
        <w:tc>
          <w:tcPr>
            <w:tcW w:w="4854" w:type="dxa"/>
            <w:gridSpan w:val="5"/>
            <w:hideMark/>
          </w:tcPr>
          <w:p w14:paraId="7F58176F" w14:textId="77777777" w:rsidR="00AC0766" w:rsidRPr="00AC0766" w:rsidRDefault="00AC0766" w:rsidP="00AC0766">
            <w:pPr>
              <w:spacing w:after="0" w:line="240" w:lineRule="auto"/>
              <w:jc w:val="center"/>
              <w:rPr>
                <w:sz w:val="14"/>
                <w:szCs w:val="14"/>
              </w:rPr>
            </w:pPr>
            <w:r w:rsidRPr="00AC0766">
              <w:rPr>
                <w:sz w:val="14"/>
                <w:szCs w:val="14"/>
              </w:rPr>
              <w:t xml:space="preserve">ОТм(Зтм) Средний разряд машинистов 4 </w:t>
            </w:r>
          </w:p>
        </w:tc>
        <w:tc>
          <w:tcPr>
            <w:tcW w:w="956" w:type="dxa"/>
            <w:hideMark/>
          </w:tcPr>
          <w:p w14:paraId="7187EEEA"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06E56EF0" w14:textId="77777777" w:rsidR="00AC0766" w:rsidRPr="00AC0766" w:rsidRDefault="00AC0766" w:rsidP="00AC0766">
            <w:pPr>
              <w:spacing w:after="0" w:line="240" w:lineRule="auto"/>
              <w:jc w:val="center"/>
              <w:rPr>
                <w:sz w:val="14"/>
                <w:szCs w:val="14"/>
              </w:rPr>
            </w:pPr>
            <w:r w:rsidRPr="00AC0766">
              <w:rPr>
                <w:sz w:val="14"/>
                <w:szCs w:val="14"/>
              </w:rPr>
              <w:t>22,74</w:t>
            </w:r>
          </w:p>
        </w:tc>
        <w:tc>
          <w:tcPr>
            <w:tcW w:w="1278" w:type="dxa"/>
            <w:hideMark/>
          </w:tcPr>
          <w:p w14:paraId="2ADD9E44" w14:textId="77777777" w:rsidR="00AC0766" w:rsidRPr="00AC0766" w:rsidRDefault="00AC0766" w:rsidP="00AC0766">
            <w:pPr>
              <w:spacing w:after="0" w:line="240" w:lineRule="auto"/>
              <w:jc w:val="center"/>
              <w:rPr>
                <w:sz w:val="14"/>
                <w:szCs w:val="14"/>
              </w:rPr>
            </w:pPr>
          </w:p>
        </w:tc>
        <w:tc>
          <w:tcPr>
            <w:tcW w:w="1371" w:type="dxa"/>
            <w:hideMark/>
          </w:tcPr>
          <w:p w14:paraId="130D6F92" w14:textId="77777777" w:rsidR="00AC0766" w:rsidRPr="00AC0766" w:rsidRDefault="00AC0766" w:rsidP="00AC0766">
            <w:pPr>
              <w:spacing w:after="0" w:line="240" w:lineRule="auto"/>
              <w:jc w:val="center"/>
              <w:rPr>
                <w:sz w:val="14"/>
                <w:szCs w:val="14"/>
              </w:rPr>
            </w:pPr>
            <w:r w:rsidRPr="00AC0766">
              <w:rPr>
                <w:sz w:val="14"/>
                <w:szCs w:val="14"/>
              </w:rPr>
              <w:t>7,41324</w:t>
            </w:r>
          </w:p>
        </w:tc>
        <w:tc>
          <w:tcPr>
            <w:tcW w:w="1622" w:type="dxa"/>
            <w:hideMark/>
          </w:tcPr>
          <w:p w14:paraId="057DF7DA" w14:textId="77777777" w:rsidR="00AC0766" w:rsidRPr="00AC0766" w:rsidRDefault="00AC0766" w:rsidP="00AC0766">
            <w:pPr>
              <w:spacing w:after="0" w:line="240" w:lineRule="auto"/>
              <w:jc w:val="center"/>
              <w:rPr>
                <w:sz w:val="14"/>
                <w:szCs w:val="14"/>
              </w:rPr>
            </w:pPr>
          </w:p>
        </w:tc>
        <w:tc>
          <w:tcPr>
            <w:tcW w:w="1106" w:type="dxa"/>
            <w:hideMark/>
          </w:tcPr>
          <w:p w14:paraId="4C9A286E" w14:textId="77777777" w:rsidR="00AC0766" w:rsidRPr="00AC0766" w:rsidRDefault="00AC0766" w:rsidP="00AC0766">
            <w:pPr>
              <w:spacing w:after="0" w:line="240" w:lineRule="auto"/>
              <w:jc w:val="center"/>
              <w:rPr>
                <w:sz w:val="14"/>
                <w:szCs w:val="14"/>
              </w:rPr>
            </w:pPr>
          </w:p>
        </w:tc>
        <w:tc>
          <w:tcPr>
            <w:tcW w:w="1622" w:type="dxa"/>
            <w:hideMark/>
          </w:tcPr>
          <w:p w14:paraId="510DF3AE" w14:textId="77777777" w:rsidR="00AC0766" w:rsidRPr="00AC0766" w:rsidRDefault="00AC0766" w:rsidP="00AC0766">
            <w:pPr>
              <w:spacing w:after="0" w:line="240" w:lineRule="auto"/>
              <w:jc w:val="center"/>
              <w:rPr>
                <w:sz w:val="14"/>
                <w:szCs w:val="14"/>
              </w:rPr>
            </w:pPr>
            <w:r w:rsidRPr="00AC0766">
              <w:rPr>
                <w:sz w:val="14"/>
                <w:szCs w:val="14"/>
              </w:rPr>
              <w:t>400,38</w:t>
            </w:r>
          </w:p>
        </w:tc>
        <w:tc>
          <w:tcPr>
            <w:tcW w:w="1328" w:type="dxa"/>
            <w:hideMark/>
          </w:tcPr>
          <w:p w14:paraId="1F4A2D62" w14:textId="77777777" w:rsidR="00AC0766" w:rsidRPr="00AC0766" w:rsidRDefault="00AC0766" w:rsidP="00AC0766">
            <w:pPr>
              <w:spacing w:after="0" w:line="240" w:lineRule="auto"/>
              <w:jc w:val="center"/>
              <w:rPr>
                <w:sz w:val="14"/>
                <w:szCs w:val="14"/>
              </w:rPr>
            </w:pPr>
          </w:p>
        </w:tc>
        <w:tc>
          <w:tcPr>
            <w:tcW w:w="1594" w:type="dxa"/>
            <w:hideMark/>
          </w:tcPr>
          <w:p w14:paraId="7BBBD3E7" w14:textId="77777777" w:rsidR="00AC0766" w:rsidRPr="00AC0766" w:rsidRDefault="00AC0766" w:rsidP="00AC0766">
            <w:pPr>
              <w:spacing w:after="0" w:line="240" w:lineRule="auto"/>
              <w:jc w:val="center"/>
              <w:rPr>
                <w:sz w:val="14"/>
                <w:szCs w:val="14"/>
              </w:rPr>
            </w:pPr>
            <w:r w:rsidRPr="00AC0766">
              <w:rPr>
                <w:sz w:val="14"/>
                <w:szCs w:val="14"/>
              </w:rPr>
              <w:t>2 968,11</w:t>
            </w:r>
          </w:p>
        </w:tc>
      </w:tr>
      <w:tr w:rsidR="00AC0766" w:rsidRPr="00AC0766" w14:paraId="105BB806" w14:textId="77777777" w:rsidTr="00AC0766">
        <w:trPr>
          <w:trHeight w:val="20"/>
        </w:trPr>
        <w:tc>
          <w:tcPr>
            <w:tcW w:w="906" w:type="dxa"/>
            <w:hideMark/>
          </w:tcPr>
          <w:p w14:paraId="487985CF"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90F288B" w14:textId="77777777" w:rsidR="00AC0766" w:rsidRPr="00AC0766" w:rsidRDefault="00AC0766" w:rsidP="00AC0766">
            <w:pPr>
              <w:spacing w:after="0" w:line="240" w:lineRule="auto"/>
              <w:jc w:val="center"/>
              <w:rPr>
                <w:sz w:val="14"/>
                <w:szCs w:val="14"/>
              </w:rPr>
            </w:pPr>
            <w:r w:rsidRPr="00AC0766">
              <w:rPr>
                <w:sz w:val="14"/>
                <w:szCs w:val="14"/>
              </w:rPr>
              <w:t>91.14.02-001</w:t>
            </w:r>
          </w:p>
        </w:tc>
        <w:tc>
          <w:tcPr>
            <w:tcW w:w="4854" w:type="dxa"/>
            <w:gridSpan w:val="5"/>
            <w:hideMark/>
          </w:tcPr>
          <w:p w14:paraId="55934E3C" w14:textId="77777777" w:rsidR="00AC0766" w:rsidRPr="00AC0766" w:rsidRDefault="00AC0766" w:rsidP="00AC0766">
            <w:pPr>
              <w:spacing w:after="0" w:line="240" w:lineRule="auto"/>
              <w:jc w:val="center"/>
              <w:rPr>
                <w:sz w:val="14"/>
                <w:szCs w:val="14"/>
              </w:rPr>
            </w:pPr>
            <w:r w:rsidRPr="00AC0766">
              <w:rPr>
                <w:sz w:val="14"/>
                <w:szCs w:val="14"/>
              </w:rPr>
              <w:t>Автомобили бортовые, грузоподъемность до 5 т</w:t>
            </w:r>
          </w:p>
        </w:tc>
        <w:tc>
          <w:tcPr>
            <w:tcW w:w="956" w:type="dxa"/>
            <w:hideMark/>
          </w:tcPr>
          <w:p w14:paraId="0F2D49D0" w14:textId="77777777" w:rsidR="00AC0766" w:rsidRPr="00AC0766" w:rsidRDefault="00AC0766" w:rsidP="00AC0766">
            <w:pPr>
              <w:spacing w:after="0" w:line="240" w:lineRule="auto"/>
              <w:jc w:val="center"/>
              <w:rPr>
                <w:sz w:val="14"/>
                <w:szCs w:val="14"/>
              </w:rPr>
            </w:pPr>
            <w:r w:rsidRPr="00AC0766">
              <w:rPr>
                <w:sz w:val="14"/>
                <w:szCs w:val="14"/>
              </w:rPr>
              <w:t>маш.-ч</w:t>
            </w:r>
          </w:p>
        </w:tc>
        <w:tc>
          <w:tcPr>
            <w:tcW w:w="1072" w:type="dxa"/>
            <w:hideMark/>
          </w:tcPr>
          <w:p w14:paraId="57756742" w14:textId="77777777" w:rsidR="00AC0766" w:rsidRPr="00AC0766" w:rsidRDefault="00AC0766" w:rsidP="00AC0766">
            <w:pPr>
              <w:spacing w:after="0" w:line="240" w:lineRule="auto"/>
              <w:jc w:val="center"/>
              <w:rPr>
                <w:sz w:val="14"/>
                <w:szCs w:val="14"/>
              </w:rPr>
            </w:pPr>
            <w:r w:rsidRPr="00AC0766">
              <w:rPr>
                <w:sz w:val="14"/>
                <w:szCs w:val="14"/>
              </w:rPr>
              <w:t>0,59</w:t>
            </w:r>
          </w:p>
        </w:tc>
        <w:tc>
          <w:tcPr>
            <w:tcW w:w="1278" w:type="dxa"/>
            <w:hideMark/>
          </w:tcPr>
          <w:p w14:paraId="4E073FBE" w14:textId="77777777" w:rsidR="00AC0766" w:rsidRPr="00AC0766" w:rsidRDefault="00AC0766" w:rsidP="00AC0766">
            <w:pPr>
              <w:spacing w:after="0" w:line="240" w:lineRule="auto"/>
              <w:jc w:val="center"/>
              <w:rPr>
                <w:sz w:val="14"/>
                <w:szCs w:val="14"/>
              </w:rPr>
            </w:pPr>
          </w:p>
        </w:tc>
        <w:tc>
          <w:tcPr>
            <w:tcW w:w="1371" w:type="dxa"/>
            <w:hideMark/>
          </w:tcPr>
          <w:p w14:paraId="07254407" w14:textId="77777777" w:rsidR="00AC0766" w:rsidRPr="00AC0766" w:rsidRDefault="00AC0766" w:rsidP="00AC0766">
            <w:pPr>
              <w:spacing w:after="0" w:line="240" w:lineRule="auto"/>
              <w:jc w:val="center"/>
              <w:rPr>
                <w:sz w:val="14"/>
                <w:szCs w:val="14"/>
              </w:rPr>
            </w:pPr>
            <w:r w:rsidRPr="00AC0766">
              <w:rPr>
                <w:sz w:val="14"/>
                <w:szCs w:val="14"/>
              </w:rPr>
              <w:t>0,19234</w:t>
            </w:r>
          </w:p>
        </w:tc>
        <w:tc>
          <w:tcPr>
            <w:tcW w:w="1622" w:type="dxa"/>
            <w:hideMark/>
          </w:tcPr>
          <w:p w14:paraId="3BAF7884" w14:textId="77777777" w:rsidR="00AC0766" w:rsidRPr="00AC0766" w:rsidRDefault="00AC0766" w:rsidP="00AC0766">
            <w:pPr>
              <w:spacing w:after="0" w:line="240" w:lineRule="auto"/>
              <w:jc w:val="center"/>
              <w:rPr>
                <w:sz w:val="14"/>
                <w:szCs w:val="14"/>
              </w:rPr>
            </w:pPr>
          </w:p>
        </w:tc>
        <w:tc>
          <w:tcPr>
            <w:tcW w:w="1106" w:type="dxa"/>
            <w:hideMark/>
          </w:tcPr>
          <w:p w14:paraId="55AF2DBA" w14:textId="77777777" w:rsidR="00AC0766" w:rsidRPr="00AC0766" w:rsidRDefault="00AC0766" w:rsidP="00AC0766">
            <w:pPr>
              <w:spacing w:after="0" w:line="240" w:lineRule="auto"/>
              <w:jc w:val="center"/>
              <w:rPr>
                <w:sz w:val="14"/>
                <w:szCs w:val="14"/>
              </w:rPr>
            </w:pPr>
          </w:p>
        </w:tc>
        <w:tc>
          <w:tcPr>
            <w:tcW w:w="1622" w:type="dxa"/>
            <w:hideMark/>
          </w:tcPr>
          <w:p w14:paraId="3C7A273D" w14:textId="77777777" w:rsidR="00AC0766" w:rsidRPr="00AC0766" w:rsidRDefault="00AC0766" w:rsidP="00AC0766">
            <w:pPr>
              <w:spacing w:after="0" w:line="240" w:lineRule="auto"/>
              <w:jc w:val="center"/>
              <w:rPr>
                <w:sz w:val="14"/>
                <w:szCs w:val="14"/>
              </w:rPr>
            </w:pPr>
            <w:r w:rsidRPr="00AC0766">
              <w:rPr>
                <w:sz w:val="14"/>
                <w:szCs w:val="14"/>
              </w:rPr>
              <w:t>576,40</w:t>
            </w:r>
          </w:p>
        </w:tc>
        <w:tc>
          <w:tcPr>
            <w:tcW w:w="1328" w:type="dxa"/>
            <w:hideMark/>
          </w:tcPr>
          <w:p w14:paraId="354033DD" w14:textId="77777777" w:rsidR="00AC0766" w:rsidRPr="00AC0766" w:rsidRDefault="00AC0766" w:rsidP="00AC0766">
            <w:pPr>
              <w:spacing w:after="0" w:line="240" w:lineRule="auto"/>
              <w:jc w:val="center"/>
              <w:rPr>
                <w:sz w:val="14"/>
                <w:szCs w:val="14"/>
              </w:rPr>
            </w:pPr>
          </w:p>
        </w:tc>
        <w:tc>
          <w:tcPr>
            <w:tcW w:w="1594" w:type="dxa"/>
            <w:hideMark/>
          </w:tcPr>
          <w:p w14:paraId="7B1283EB" w14:textId="77777777" w:rsidR="00AC0766" w:rsidRPr="00AC0766" w:rsidRDefault="00AC0766" w:rsidP="00AC0766">
            <w:pPr>
              <w:spacing w:after="0" w:line="240" w:lineRule="auto"/>
              <w:jc w:val="center"/>
              <w:rPr>
                <w:sz w:val="14"/>
                <w:szCs w:val="14"/>
              </w:rPr>
            </w:pPr>
            <w:r w:rsidRPr="00AC0766">
              <w:rPr>
                <w:sz w:val="14"/>
                <w:szCs w:val="14"/>
              </w:rPr>
              <w:t>110,86</w:t>
            </w:r>
          </w:p>
        </w:tc>
      </w:tr>
      <w:tr w:rsidR="00AC0766" w:rsidRPr="00AC0766" w14:paraId="666F458F" w14:textId="77777777" w:rsidTr="00AC0766">
        <w:trPr>
          <w:trHeight w:val="20"/>
        </w:trPr>
        <w:tc>
          <w:tcPr>
            <w:tcW w:w="906" w:type="dxa"/>
            <w:hideMark/>
          </w:tcPr>
          <w:p w14:paraId="29AF7627"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B5483F1" w14:textId="77777777" w:rsidR="00AC0766" w:rsidRPr="00AC0766" w:rsidRDefault="00AC0766" w:rsidP="00AC0766">
            <w:pPr>
              <w:spacing w:after="0" w:line="240" w:lineRule="auto"/>
              <w:jc w:val="center"/>
              <w:rPr>
                <w:sz w:val="14"/>
                <w:szCs w:val="14"/>
              </w:rPr>
            </w:pPr>
            <w:r w:rsidRPr="00AC0766">
              <w:rPr>
                <w:sz w:val="14"/>
                <w:szCs w:val="14"/>
              </w:rPr>
              <w:t>4-100-040</w:t>
            </w:r>
          </w:p>
        </w:tc>
        <w:tc>
          <w:tcPr>
            <w:tcW w:w="4854" w:type="dxa"/>
            <w:gridSpan w:val="5"/>
            <w:hideMark/>
          </w:tcPr>
          <w:p w14:paraId="0456A339" w14:textId="77777777" w:rsidR="00AC0766" w:rsidRPr="00AC0766" w:rsidRDefault="00AC0766" w:rsidP="00AC0766">
            <w:pPr>
              <w:spacing w:after="0" w:line="240" w:lineRule="auto"/>
              <w:jc w:val="center"/>
              <w:rPr>
                <w:sz w:val="14"/>
                <w:szCs w:val="14"/>
              </w:rPr>
            </w:pPr>
            <w:r w:rsidRPr="00AC0766">
              <w:rPr>
                <w:sz w:val="14"/>
                <w:szCs w:val="14"/>
              </w:rPr>
              <w:t xml:space="preserve">ОТм(Зтм) Средний разряд машинистов 4 </w:t>
            </w:r>
          </w:p>
        </w:tc>
        <w:tc>
          <w:tcPr>
            <w:tcW w:w="956" w:type="dxa"/>
            <w:hideMark/>
          </w:tcPr>
          <w:p w14:paraId="0AC0800D"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15FD2AFF" w14:textId="77777777" w:rsidR="00AC0766" w:rsidRPr="00AC0766" w:rsidRDefault="00AC0766" w:rsidP="00AC0766">
            <w:pPr>
              <w:spacing w:after="0" w:line="240" w:lineRule="auto"/>
              <w:jc w:val="center"/>
              <w:rPr>
                <w:sz w:val="14"/>
                <w:szCs w:val="14"/>
              </w:rPr>
            </w:pPr>
            <w:r w:rsidRPr="00AC0766">
              <w:rPr>
                <w:sz w:val="14"/>
                <w:szCs w:val="14"/>
              </w:rPr>
              <w:t>0,59</w:t>
            </w:r>
          </w:p>
        </w:tc>
        <w:tc>
          <w:tcPr>
            <w:tcW w:w="1278" w:type="dxa"/>
            <w:hideMark/>
          </w:tcPr>
          <w:p w14:paraId="2C673BED" w14:textId="77777777" w:rsidR="00AC0766" w:rsidRPr="00AC0766" w:rsidRDefault="00AC0766" w:rsidP="00AC0766">
            <w:pPr>
              <w:spacing w:after="0" w:line="240" w:lineRule="auto"/>
              <w:jc w:val="center"/>
              <w:rPr>
                <w:sz w:val="14"/>
                <w:szCs w:val="14"/>
              </w:rPr>
            </w:pPr>
          </w:p>
        </w:tc>
        <w:tc>
          <w:tcPr>
            <w:tcW w:w="1371" w:type="dxa"/>
            <w:hideMark/>
          </w:tcPr>
          <w:p w14:paraId="0F72AAEC" w14:textId="77777777" w:rsidR="00AC0766" w:rsidRPr="00AC0766" w:rsidRDefault="00AC0766" w:rsidP="00AC0766">
            <w:pPr>
              <w:spacing w:after="0" w:line="240" w:lineRule="auto"/>
              <w:jc w:val="center"/>
              <w:rPr>
                <w:sz w:val="14"/>
                <w:szCs w:val="14"/>
              </w:rPr>
            </w:pPr>
            <w:r w:rsidRPr="00AC0766">
              <w:rPr>
                <w:sz w:val="14"/>
                <w:szCs w:val="14"/>
              </w:rPr>
              <w:t>0,19234</w:t>
            </w:r>
          </w:p>
        </w:tc>
        <w:tc>
          <w:tcPr>
            <w:tcW w:w="1622" w:type="dxa"/>
            <w:hideMark/>
          </w:tcPr>
          <w:p w14:paraId="3D13DF93" w14:textId="77777777" w:rsidR="00AC0766" w:rsidRPr="00AC0766" w:rsidRDefault="00AC0766" w:rsidP="00AC0766">
            <w:pPr>
              <w:spacing w:after="0" w:line="240" w:lineRule="auto"/>
              <w:jc w:val="center"/>
              <w:rPr>
                <w:sz w:val="14"/>
                <w:szCs w:val="14"/>
              </w:rPr>
            </w:pPr>
          </w:p>
        </w:tc>
        <w:tc>
          <w:tcPr>
            <w:tcW w:w="1106" w:type="dxa"/>
            <w:hideMark/>
          </w:tcPr>
          <w:p w14:paraId="3E74DAF3" w14:textId="77777777" w:rsidR="00AC0766" w:rsidRPr="00AC0766" w:rsidRDefault="00AC0766" w:rsidP="00AC0766">
            <w:pPr>
              <w:spacing w:after="0" w:line="240" w:lineRule="auto"/>
              <w:jc w:val="center"/>
              <w:rPr>
                <w:sz w:val="14"/>
                <w:szCs w:val="14"/>
              </w:rPr>
            </w:pPr>
          </w:p>
        </w:tc>
        <w:tc>
          <w:tcPr>
            <w:tcW w:w="1622" w:type="dxa"/>
            <w:hideMark/>
          </w:tcPr>
          <w:p w14:paraId="2400803C" w14:textId="77777777" w:rsidR="00AC0766" w:rsidRPr="00AC0766" w:rsidRDefault="00AC0766" w:rsidP="00AC0766">
            <w:pPr>
              <w:spacing w:after="0" w:line="240" w:lineRule="auto"/>
              <w:jc w:val="center"/>
              <w:rPr>
                <w:sz w:val="14"/>
                <w:szCs w:val="14"/>
              </w:rPr>
            </w:pPr>
            <w:r w:rsidRPr="00AC0766">
              <w:rPr>
                <w:sz w:val="14"/>
                <w:szCs w:val="14"/>
              </w:rPr>
              <w:t>400,38</w:t>
            </w:r>
          </w:p>
        </w:tc>
        <w:tc>
          <w:tcPr>
            <w:tcW w:w="1328" w:type="dxa"/>
            <w:hideMark/>
          </w:tcPr>
          <w:p w14:paraId="42443D1D" w14:textId="77777777" w:rsidR="00AC0766" w:rsidRPr="00AC0766" w:rsidRDefault="00AC0766" w:rsidP="00AC0766">
            <w:pPr>
              <w:spacing w:after="0" w:line="240" w:lineRule="auto"/>
              <w:jc w:val="center"/>
              <w:rPr>
                <w:sz w:val="14"/>
                <w:szCs w:val="14"/>
              </w:rPr>
            </w:pPr>
          </w:p>
        </w:tc>
        <w:tc>
          <w:tcPr>
            <w:tcW w:w="1594" w:type="dxa"/>
            <w:hideMark/>
          </w:tcPr>
          <w:p w14:paraId="4EE947AB" w14:textId="77777777" w:rsidR="00AC0766" w:rsidRPr="00AC0766" w:rsidRDefault="00AC0766" w:rsidP="00AC0766">
            <w:pPr>
              <w:spacing w:after="0" w:line="240" w:lineRule="auto"/>
              <w:jc w:val="center"/>
              <w:rPr>
                <w:sz w:val="14"/>
                <w:szCs w:val="14"/>
              </w:rPr>
            </w:pPr>
            <w:r w:rsidRPr="00AC0766">
              <w:rPr>
                <w:sz w:val="14"/>
                <w:szCs w:val="14"/>
              </w:rPr>
              <w:t>77,01</w:t>
            </w:r>
          </w:p>
        </w:tc>
      </w:tr>
      <w:tr w:rsidR="00AC0766" w:rsidRPr="00AC0766" w14:paraId="5B000C70" w14:textId="77777777" w:rsidTr="00AC0766">
        <w:trPr>
          <w:trHeight w:val="20"/>
        </w:trPr>
        <w:tc>
          <w:tcPr>
            <w:tcW w:w="906" w:type="dxa"/>
            <w:hideMark/>
          </w:tcPr>
          <w:p w14:paraId="55CC6201"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1CD89F26" w14:textId="77777777" w:rsidR="00AC0766" w:rsidRPr="00AC0766" w:rsidRDefault="00AC0766" w:rsidP="00AC0766">
            <w:pPr>
              <w:spacing w:after="0" w:line="240" w:lineRule="auto"/>
              <w:jc w:val="center"/>
              <w:rPr>
                <w:sz w:val="14"/>
                <w:szCs w:val="14"/>
              </w:rPr>
            </w:pPr>
            <w:r w:rsidRPr="00AC0766">
              <w:rPr>
                <w:sz w:val="14"/>
                <w:szCs w:val="14"/>
              </w:rPr>
              <w:t>91.17.04-544</w:t>
            </w:r>
          </w:p>
        </w:tc>
        <w:tc>
          <w:tcPr>
            <w:tcW w:w="4854" w:type="dxa"/>
            <w:gridSpan w:val="5"/>
            <w:hideMark/>
          </w:tcPr>
          <w:p w14:paraId="3D5E4607" w14:textId="77777777" w:rsidR="00AC0766" w:rsidRPr="00AC0766" w:rsidRDefault="00AC0766" w:rsidP="00AC0766">
            <w:pPr>
              <w:spacing w:after="0" w:line="240" w:lineRule="auto"/>
              <w:jc w:val="center"/>
              <w:rPr>
                <w:sz w:val="14"/>
                <w:szCs w:val="14"/>
              </w:rPr>
            </w:pPr>
            <w:r w:rsidRPr="00AC0766">
              <w:rPr>
                <w:sz w:val="14"/>
                <w:szCs w:val="14"/>
              </w:rPr>
              <w:t>Генераторы бензиновые портативные, мощность до 6 кВт</w:t>
            </w:r>
          </w:p>
        </w:tc>
        <w:tc>
          <w:tcPr>
            <w:tcW w:w="956" w:type="dxa"/>
            <w:hideMark/>
          </w:tcPr>
          <w:p w14:paraId="64B1507C" w14:textId="77777777" w:rsidR="00AC0766" w:rsidRPr="00AC0766" w:rsidRDefault="00AC0766" w:rsidP="00AC0766">
            <w:pPr>
              <w:spacing w:after="0" w:line="240" w:lineRule="auto"/>
              <w:jc w:val="center"/>
              <w:rPr>
                <w:sz w:val="14"/>
                <w:szCs w:val="14"/>
              </w:rPr>
            </w:pPr>
            <w:r w:rsidRPr="00AC0766">
              <w:rPr>
                <w:sz w:val="14"/>
                <w:szCs w:val="14"/>
              </w:rPr>
              <w:t>маш.-ч</w:t>
            </w:r>
          </w:p>
        </w:tc>
        <w:tc>
          <w:tcPr>
            <w:tcW w:w="1072" w:type="dxa"/>
            <w:hideMark/>
          </w:tcPr>
          <w:p w14:paraId="01698C01" w14:textId="77777777" w:rsidR="00AC0766" w:rsidRPr="00AC0766" w:rsidRDefault="00AC0766" w:rsidP="00AC0766">
            <w:pPr>
              <w:spacing w:after="0" w:line="240" w:lineRule="auto"/>
              <w:jc w:val="center"/>
              <w:rPr>
                <w:sz w:val="14"/>
                <w:szCs w:val="14"/>
              </w:rPr>
            </w:pPr>
            <w:r w:rsidRPr="00AC0766">
              <w:rPr>
                <w:sz w:val="14"/>
                <w:szCs w:val="14"/>
              </w:rPr>
              <w:t>0,81</w:t>
            </w:r>
          </w:p>
        </w:tc>
        <w:tc>
          <w:tcPr>
            <w:tcW w:w="1278" w:type="dxa"/>
            <w:hideMark/>
          </w:tcPr>
          <w:p w14:paraId="492CA581" w14:textId="77777777" w:rsidR="00AC0766" w:rsidRPr="00AC0766" w:rsidRDefault="00AC0766" w:rsidP="00AC0766">
            <w:pPr>
              <w:spacing w:after="0" w:line="240" w:lineRule="auto"/>
              <w:jc w:val="center"/>
              <w:rPr>
                <w:sz w:val="14"/>
                <w:szCs w:val="14"/>
              </w:rPr>
            </w:pPr>
          </w:p>
        </w:tc>
        <w:tc>
          <w:tcPr>
            <w:tcW w:w="1371" w:type="dxa"/>
            <w:hideMark/>
          </w:tcPr>
          <w:p w14:paraId="50D626F9" w14:textId="77777777" w:rsidR="00AC0766" w:rsidRPr="00AC0766" w:rsidRDefault="00AC0766" w:rsidP="00AC0766">
            <w:pPr>
              <w:spacing w:after="0" w:line="240" w:lineRule="auto"/>
              <w:jc w:val="center"/>
              <w:rPr>
                <w:sz w:val="14"/>
                <w:szCs w:val="14"/>
              </w:rPr>
            </w:pPr>
            <w:r w:rsidRPr="00AC0766">
              <w:rPr>
                <w:sz w:val="14"/>
                <w:szCs w:val="14"/>
              </w:rPr>
              <w:t>0,26406</w:t>
            </w:r>
          </w:p>
        </w:tc>
        <w:tc>
          <w:tcPr>
            <w:tcW w:w="1622" w:type="dxa"/>
            <w:hideMark/>
          </w:tcPr>
          <w:p w14:paraId="42A1ECFB" w14:textId="77777777" w:rsidR="00AC0766" w:rsidRPr="00AC0766" w:rsidRDefault="00AC0766" w:rsidP="00AC0766">
            <w:pPr>
              <w:spacing w:after="0" w:line="240" w:lineRule="auto"/>
              <w:jc w:val="center"/>
              <w:rPr>
                <w:sz w:val="14"/>
                <w:szCs w:val="14"/>
              </w:rPr>
            </w:pPr>
          </w:p>
        </w:tc>
        <w:tc>
          <w:tcPr>
            <w:tcW w:w="1106" w:type="dxa"/>
            <w:hideMark/>
          </w:tcPr>
          <w:p w14:paraId="590D40CF" w14:textId="77777777" w:rsidR="00AC0766" w:rsidRPr="00AC0766" w:rsidRDefault="00AC0766" w:rsidP="00AC0766">
            <w:pPr>
              <w:spacing w:after="0" w:line="240" w:lineRule="auto"/>
              <w:jc w:val="center"/>
              <w:rPr>
                <w:sz w:val="14"/>
                <w:szCs w:val="14"/>
              </w:rPr>
            </w:pPr>
          </w:p>
        </w:tc>
        <w:tc>
          <w:tcPr>
            <w:tcW w:w="1622" w:type="dxa"/>
            <w:hideMark/>
          </w:tcPr>
          <w:p w14:paraId="6C7C270E" w14:textId="77777777" w:rsidR="00AC0766" w:rsidRPr="00AC0766" w:rsidRDefault="00AC0766" w:rsidP="00AC0766">
            <w:pPr>
              <w:spacing w:after="0" w:line="240" w:lineRule="auto"/>
              <w:jc w:val="center"/>
              <w:rPr>
                <w:sz w:val="14"/>
                <w:szCs w:val="14"/>
              </w:rPr>
            </w:pPr>
            <w:r w:rsidRPr="00AC0766">
              <w:rPr>
                <w:sz w:val="14"/>
                <w:szCs w:val="14"/>
              </w:rPr>
              <w:t>195,96</w:t>
            </w:r>
          </w:p>
        </w:tc>
        <w:tc>
          <w:tcPr>
            <w:tcW w:w="1328" w:type="dxa"/>
            <w:hideMark/>
          </w:tcPr>
          <w:p w14:paraId="71F32677" w14:textId="77777777" w:rsidR="00AC0766" w:rsidRPr="00AC0766" w:rsidRDefault="00AC0766" w:rsidP="00AC0766">
            <w:pPr>
              <w:spacing w:after="0" w:line="240" w:lineRule="auto"/>
              <w:jc w:val="center"/>
              <w:rPr>
                <w:sz w:val="14"/>
                <w:szCs w:val="14"/>
              </w:rPr>
            </w:pPr>
          </w:p>
        </w:tc>
        <w:tc>
          <w:tcPr>
            <w:tcW w:w="1594" w:type="dxa"/>
            <w:hideMark/>
          </w:tcPr>
          <w:p w14:paraId="1817901B" w14:textId="77777777" w:rsidR="00AC0766" w:rsidRPr="00AC0766" w:rsidRDefault="00AC0766" w:rsidP="00AC0766">
            <w:pPr>
              <w:spacing w:after="0" w:line="240" w:lineRule="auto"/>
              <w:jc w:val="center"/>
              <w:rPr>
                <w:sz w:val="14"/>
                <w:szCs w:val="14"/>
              </w:rPr>
            </w:pPr>
            <w:r w:rsidRPr="00AC0766">
              <w:rPr>
                <w:sz w:val="14"/>
                <w:szCs w:val="14"/>
              </w:rPr>
              <w:t>51,75</w:t>
            </w:r>
          </w:p>
        </w:tc>
      </w:tr>
      <w:tr w:rsidR="00AC0766" w:rsidRPr="00AC0766" w14:paraId="33794594" w14:textId="77777777" w:rsidTr="00AC0766">
        <w:trPr>
          <w:trHeight w:val="20"/>
        </w:trPr>
        <w:tc>
          <w:tcPr>
            <w:tcW w:w="906" w:type="dxa"/>
            <w:hideMark/>
          </w:tcPr>
          <w:p w14:paraId="2BE9FA1B"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A2CBA58" w14:textId="77777777" w:rsidR="00AC0766" w:rsidRPr="00AC0766" w:rsidRDefault="00AC0766" w:rsidP="00AC0766">
            <w:pPr>
              <w:spacing w:after="0" w:line="240" w:lineRule="auto"/>
              <w:jc w:val="center"/>
              <w:rPr>
                <w:sz w:val="14"/>
                <w:szCs w:val="14"/>
              </w:rPr>
            </w:pPr>
            <w:r w:rsidRPr="00AC0766">
              <w:rPr>
                <w:sz w:val="14"/>
                <w:szCs w:val="14"/>
              </w:rPr>
              <w:t>4-100-040</w:t>
            </w:r>
          </w:p>
        </w:tc>
        <w:tc>
          <w:tcPr>
            <w:tcW w:w="4854" w:type="dxa"/>
            <w:gridSpan w:val="5"/>
            <w:hideMark/>
          </w:tcPr>
          <w:p w14:paraId="30F5A852" w14:textId="77777777" w:rsidR="00AC0766" w:rsidRPr="00AC0766" w:rsidRDefault="00AC0766" w:rsidP="00AC0766">
            <w:pPr>
              <w:spacing w:after="0" w:line="240" w:lineRule="auto"/>
              <w:jc w:val="center"/>
              <w:rPr>
                <w:sz w:val="14"/>
                <w:szCs w:val="14"/>
              </w:rPr>
            </w:pPr>
            <w:r w:rsidRPr="00AC0766">
              <w:rPr>
                <w:sz w:val="14"/>
                <w:szCs w:val="14"/>
              </w:rPr>
              <w:t xml:space="preserve">ОТм(Зтм) Средний разряд машинистов 4 </w:t>
            </w:r>
          </w:p>
        </w:tc>
        <w:tc>
          <w:tcPr>
            <w:tcW w:w="956" w:type="dxa"/>
            <w:hideMark/>
          </w:tcPr>
          <w:p w14:paraId="5B473046"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5513C924" w14:textId="77777777" w:rsidR="00AC0766" w:rsidRPr="00AC0766" w:rsidRDefault="00AC0766" w:rsidP="00AC0766">
            <w:pPr>
              <w:spacing w:after="0" w:line="240" w:lineRule="auto"/>
              <w:jc w:val="center"/>
              <w:rPr>
                <w:sz w:val="14"/>
                <w:szCs w:val="14"/>
              </w:rPr>
            </w:pPr>
            <w:r w:rsidRPr="00AC0766">
              <w:rPr>
                <w:sz w:val="14"/>
                <w:szCs w:val="14"/>
              </w:rPr>
              <w:t>0,81</w:t>
            </w:r>
          </w:p>
        </w:tc>
        <w:tc>
          <w:tcPr>
            <w:tcW w:w="1278" w:type="dxa"/>
            <w:hideMark/>
          </w:tcPr>
          <w:p w14:paraId="73185081" w14:textId="77777777" w:rsidR="00AC0766" w:rsidRPr="00AC0766" w:rsidRDefault="00AC0766" w:rsidP="00AC0766">
            <w:pPr>
              <w:spacing w:after="0" w:line="240" w:lineRule="auto"/>
              <w:jc w:val="center"/>
              <w:rPr>
                <w:sz w:val="14"/>
                <w:szCs w:val="14"/>
              </w:rPr>
            </w:pPr>
          </w:p>
        </w:tc>
        <w:tc>
          <w:tcPr>
            <w:tcW w:w="1371" w:type="dxa"/>
            <w:hideMark/>
          </w:tcPr>
          <w:p w14:paraId="06D54A52" w14:textId="77777777" w:rsidR="00AC0766" w:rsidRPr="00AC0766" w:rsidRDefault="00AC0766" w:rsidP="00AC0766">
            <w:pPr>
              <w:spacing w:after="0" w:line="240" w:lineRule="auto"/>
              <w:jc w:val="center"/>
              <w:rPr>
                <w:sz w:val="14"/>
                <w:szCs w:val="14"/>
              </w:rPr>
            </w:pPr>
            <w:r w:rsidRPr="00AC0766">
              <w:rPr>
                <w:sz w:val="14"/>
                <w:szCs w:val="14"/>
              </w:rPr>
              <w:t>0,26406</w:t>
            </w:r>
          </w:p>
        </w:tc>
        <w:tc>
          <w:tcPr>
            <w:tcW w:w="1622" w:type="dxa"/>
            <w:hideMark/>
          </w:tcPr>
          <w:p w14:paraId="3F90DD2B" w14:textId="77777777" w:rsidR="00AC0766" w:rsidRPr="00AC0766" w:rsidRDefault="00AC0766" w:rsidP="00AC0766">
            <w:pPr>
              <w:spacing w:after="0" w:line="240" w:lineRule="auto"/>
              <w:jc w:val="center"/>
              <w:rPr>
                <w:sz w:val="14"/>
                <w:szCs w:val="14"/>
              </w:rPr>
            </w:pPr>
          </w:p>
        </w:tc>
        <w:tc>
          <w:tcPr>
            <w:tcW w:w="1106" w:type="dxa"/>
            <w:hideMark/>
          </w:tcPr>
          <w:p w14:paraId="338188FF" w14:textId="77777777" w:rsidR="00AC0766" w:rsidRPr="00AC0766" w:rsidRDefault="00AC0766" w:rsidP="00AC0766">
            <w:pPr>
              <w:spacing w:after="0" w:line="240" w:lineRule="auto"/>
              <w:jc w:val="center"/>
              <w:rPr>
                <w:sz w:val="14"/>
                <w:szCs w:val="14"/>
              </w:rPr>
            </w:pPr>
          </w:p>
        </w:tc>
        <w:tc>
          <w:tcPr>
            <w:tcW w:w="1622" w:type="dxa"/>
            <w:hideMark/>
          </w:tcPr>
          <w:p w14:paraId="0B717854" w14:textId="77777777" w:rsidR="00AC0766" w:rsidRPr="00AC0766" w:rsidRDefault="00AC0766" w:rsidP="00AC0766">
            <w:pPr>
              <w:spacing w:after="0" w:line="240" w:lineRule="auto"/>
              <w:jc w:val="center"/>
              <w:rPr>
                <w:sz w:val="14"/>
                <w:szCs w:val="14"/>
              </w:rPr>
            </w:pPr>
            <w:r w:rsidRPr="00AC0766">
              <w:rPr>
                <w:sz w:val="14"/>
                <w:szCs w:val="14"/>
              </w:rPr>
              <w:t>400,38</w:t>
            </w:r>
          </w:p>
        </w:tc>
        <w:tc>
          <w:tcPr>
            <w:tcW w:w="1328" w:type="dxa"/>
            <w:hideMark/>
          </w:tcPr>
          <w:p w14:paraId="1B21F241" w14:textId="77777777" w:rsidR="00AC0766" w:rsidRPr="00AC0766" w:rsidRDefault="00AC0766" w:rsidP="00AC0766">
            <w:pPr>
              <w:spacing w:after="0" w:line="240" w:lineRule="auto"/>
              <w:jc w:val="center"/>
              <w:rPr>
                <w:sz w:val="14"/>
                <w:szCs w:val="14"/>
              </w:rPr>
            </w:pPr>
          </w:p>
        </w:tc>
        <w:tc>
          <w:tcPr>
            <w:tcW w:w="1594" w:type="dxa"/>
            <w:hideMark/>
          </w:tcPr>
          <w:p w14:paraId="005762E3" w14:textId="77777777" w:rsidR="00AC0766" w:rsidRPr="00AC0766" w:rsidRDefault="00AC0766" w:rsidP="00AC0766">
            <w:pPr>
              <w:spacing w:after="0" w:line="240" w:lineRule="auto"/>
              <w:jc w:val="center"/>
              <w:rPr>
                <w:sz w:val="14"/>
                <w:szCs w:val="14"/>
              </w:rPr>
            </w:pPr>
            <w:r w:rsidRPr="00AC0766">
              <w:rPr>
                <w:sz w:val="14"/>
                <w:szCs w:val="14"/>
              </w:rPr>
              <w:t>105,72</w:t>
            </w:r>
          </w:p>
        </w:tc>
      </w:tr>
      <w:tr w:rsidR="00AC0766" w:rsidRPr="00AC0766" w14:paraId="6D20B765" w14:textId="77777777" w:rsidTr="00AC0766">
        <w:trPr>
          <w:trHeight w:val="20"/>
        </w:trPr>
        <w:tc>
          <w:tcPr>
            <w:tcW w:w="906" w:type="dxa"/>
            <w:hideMark/>
          </w:tcPr>
          <w:p w14:paraId="4E6F1190" w14:textId="77777777" w:rsidR="00AC0766" w:rsidRPr="00AC0766" w:rsidRDefault="00AC0766" w:rsidP="00AC0766">
            <w:pPr>
              <w:spacing w:after="0" w:line="240" w:lineRule="auto"/>
              <w:jc w:val="center"/>
              <w:rPr>
                <w:i/>
                <w:iCs/>
                <w:sz w:val="14"/>
                <w:szCs w:val="14"/>
              </w:rPr>
            </w:pPr>
            <w:r w:rsidRPr="00AC0766">
              <w:rPr>
                <w:i/>
                <w:iCs/>
                <w:sz w:val="14"/>
                <w:szCs w:val="14"/>
              </w:rPr>
              <w:t>П,Н</w:t>
            </w:r>
          </w:p>
        </w:tc>
        <w:tc>
          <w:tcPr>
            <w:tcW w:w="3671" w:type="dxa"/>
            <w:hideMark/>
          </w:tcPr>
          <w:p w14:paraId="16019E87" w14:textId="77777777" w:rsidR="00AC0766" w:rsidRPr="00AC0766" w:rsidRDefault="00AC0766" w:rsidP="00AC0766">
            <w:pPr>
              <w:spacing w:after="0" w:line="240" w:lineRule="auto"/>
              <w:jc w:val="center"/>
              <w:rPr>
                <w:i/>
                <w:iCs/>
                <w:sz w:val="14"/>
                <w:szCs w:val="14"/>
              </w:rPr>
            </w:pPr>
            <w:r w:rsidRPr="00AC0766">
              <w:rPr>
                <w:i/>
                <w:iCs/>
                <w:sz w:val="14"/>
                <w:szCs w:val="14"/>
              </w:rPr>
              <w:t>20.1.01.01</w:t>
            </w:r>
          </w:p>
        </w:tc>
        <w:tc>
          <w:tcPr>
            <w:tcW w:w="4854" w:type="dxa"/>
            <w:gridSpan w:val="5"/>
            <w:hideMark/>
          </w:tcPr>
          <w:p w14:paraId="572B5305" w14:textId="77777777" w:rsidR="00AC0766" w:rsidRPr="00AC0766" w:rsidRDefault="00AC0766" w:rsidP="00AC0766">
            <w:pPr>
              <w:spacing w:after="0" w:line="240" w:lineRule="auto"/>
              <w:jc w:val="center"/>
              <w:rPr>
                <w:i/>
                <w:iCs/>
                <w:sz w:val="14"/>
                <w:szCs w:val="14"/>
              </w:rPr>
            </w:pPr>
            <w:r w:rsidRPr="00AC0766">
              <w:rPr>
                <w:i/>
                <w:iCs/>
                <w:sz w:val="14"/>
                <w:szCs w:val="14"/>
              </w:rPr>
              <w:t>Комплект линейной арматуры для крепления СИП-2 на опоре ВЛИ</w:t>
            </w:r>
          </w:p>
        </w:tc>
        <w:tc>
          <w:tcPr>
            <w:tcW w:w="956" w:type="dxa"/>
            <w:hideMark/>
          </w:tcPr>
          <w:p w14:paraId="341CC693" w14:textId="77777777" w:rsidR="00AC0766" w:rsidRPr="00AC0766" w:rsidRDefault="00AC0766" w:rsidP="00AC0766">
            <w:pPr>
              <w:spacing w:after="0" w:line="240" w:lineRule="auto"/>
              <w:jc w:val="center"/>
              <w:rPr>
                <w:i/>
                <w:iCs/>
                <w:sz w:val="14"/>
                <w:szCs w:val="14"/>
              </w:rPr>
            </w:pPr>
            <w:r w:rsidRPr="00AC0766">
              <w:rPr>
                <w:i/>
                <w:iCs/>
                <w:sz w:val="14"/>
                <w:szCs w:val="14"/>
              </w:rPr>
              <w:t>шт</w:t>
            </w:r>
          </w:p>
        </w:tc>
        <w:tc>
          <w:tcPr>
            <w:tcW w:w="1072" w:type="dxa"/>
            <w:hideMark/>
          </w:tcPr>
          <w:p w14:paraId="4EFAD47C" w14:textId="77777777" w:rsidR="00AC0766" w:rsidRPr="00AC0766" w:rsidRDefault="00AC0766" w:rsidP="00AC0766">
            <w:pPr>
              <w:spacing w:after="0" w:line="240" w:lineRule="auto"/>
              <w:jc w:val="center"/>
              <w:rPr>
                <w:i/>
                <w:iCs/>
                <w:sz w:val="14"/>
                <w:szCs w:val="14"/>
              </w:rPr>
            </w:pPr>
            <w:r w:rsidRPr="00AC0766">
              <w:rPr>
                <w:i/>
                <w:iCs/>
                <w:sz w:val="14"/>
                <w:szCs w:val="14"/>
              </w:rPr>
              <w:t>0</w:t>
            </w:r>
          </w:p>
        </w:tc>
        <w:tc>
          <w:tcPr>
            <w:tcW w:w="1278" w:type="dxa"/>
            <w:hideMark/>
          </w:tcPr>
          <w:p w14:paraId="07B68625" w14:textId="77777777" w:rsidR="00AC0766" w:rsidRPr="00AC0766" w:rsidRDefault="00AC0766" w:rsidP="00AC0766">
            <w:pPr>
              <w:spacing w:after="0" w:line="240" w:lineRule="auto"/>
              <w:jc w:val="center"/>
              <w:rPr>
                <w:i/>
                <w:iCs/>
                <w:sz w:val="14"/>
                <w:szCs w:val="14"/>
              </w:rPr>
            </w:pPr>
          </w:p>
        </w:tc>
        <w:tc>
          <w:tcPr>
            <w:tcW w:w="1371" w:type="dxa"/>
            <w:hideMark/>
          </w:tcPr>
          <w:p w14:paraId="0044FEE7" w14:textId="77777777" w:rsidR="00AC0766" w:rsidRPr="00AC0766" w:rsidRDefault="00AC0766" w:rsidP="00AC0766">
            <w:pPr>
              <w:spacing w:after="0" w:line="240" w:lineRule="auto"/>
              <w:jc w:val="center"/>
              <w:rPr>
                <w:i/>
                <w:iCs/>
                <w:sz w:val="14"/>
                <w:szCs w:val="14"/>
              </w:rPr>
            </w:pPr>
            <w:r w:rsidRPr="00AC0766">
              <w:rPr>
                <w:i/>
                <w:iCs/>
                <w:sz w:val="14"/>
                <w:szCs w:val="14"/>
              </w:rPr>
              <w:t>0</w:t>
            </w:r>
          </w:p>
        </w:tc>
        <w:tc>
          <w:tcPr>
            <w:tcW w:w="1622" w:type="dxa"/>
            <w:hideMark/>
          </w:tcPr>
          <w:p w14:paraId="71F3A601" w14:textId="77777777" w:rsidR="00AC0766" w:rsidRPr="00AC0766" w:rsidRDefault="00AC0766" w:rsidP="00AC0766">
            <w:pPr>
              <w:spacing w:after="0" w:line="240" w:lineRule="auto"/>
              <w:jc w:val="center"/>
              <w:rPr>
                <w:i/>
                <w:iCs/>
                <w:sz w:val="14"/>
                <w:szCs w:val="14"/>
              </w:rPr>
            </w:pPr>
          </w:p>
        </w:tc>
        <w:tc>
          <w:tcPr>
            <w:tcW w:w="1106" w:type="dxa"/>
            <w:hideMark/>
          </w:tcPr>
          <w:p w14:paraId="2B345626" w14:textId="77777777" w:rsidR="00AC0766" w:rsidRPr="00AC0766" w:rsidRDefault="00AC0766" w:rsidP="00AC0766">
            <w:pPr>
              <w:spacing w:after="0" w:line="240" w:lineRule="auto"/>
              <w:jc w:val="center"/>
              <w:rPr>
                <w:sz w:val="14"/>
                <w:szCs w:val="14"/>
              </w:rPr>
            </w:pPr>
          </w:p>
        </w:tc>
        <w:tc>
          <w:tcPr>
            <w:tcW w:w="1622" w:type="dxa"/>
            <w:hideMark/>
          </w:tcPr>
          <w:p w14:paraId="11D9B351" w14:textId="77777777" w:rsidR="00AC0766" w:rsidRPr="00AC0766" w:rsidRDefault="00AC0766" w:rsidP="00AC0766">
            <w:pPr>
              <w:spacing w:after="0" w:line="240" w:lineRule="auto"/>
              <w:jc w:val="center"/>
              <w:rPr>
                <w:sz w:val="14"/>
                <w:szCs w:val="14"/>
              </w:rPr>
            </w:pPr>
          </w:p>
        </w:tc>
        <w:tc>
          <w:tcPr>
            <w:tcW w:w="1328" w:type="dxa"/>
            <w:hideMark/>
          </w:tcPr>
          <w:p w14:paraId="67C0F726" w14:textId="77777777" w:rsidR="00AC0766" w:rsidRPr="00AC0766" w:rsidRDefault="00AC0766" w:rsidP="00AC0766">
            <w:pPr>
              <w:spacing w:after="0" w:line="240" w:lineRule="auto"/>
              <w:jc w:val="center"/>
              <w:rPr>
                <w:sz w:val="14"/>
                <w:szCs w:val="14"/>
              </w:rPr>
            </w:pPr>
          </w:p>
        </w:tc>
        <w:tc>
          <w:tcPr>
            <w:tcW w:w="1594" w:type="dxa"/>
            <w:hideMark/>
          </w:tcPr>
          <w:p w14:paraId="70D66D01" w14:textId="77777777" w:rsidR="00AC0766" w:rsidRPr="00AC0766" w:rsidRDefault="00AC0766" w:rsidP="00AC0766">
            <w:pPr>
              <w:spacing w:after="0" w:line="240" w:lineRule="auto"/>
              <w:jc w:val="center"/>
              <w:rPr>
                <w:i/>
                <w:iCs/>
                <w:sz w:val="14"/>
                <w:szCs w:val="14"/>
              </w:rPr>
            </w:pPr>
            <w:r w:rsidRPr="00AC0766">
              <w:rPr>
                <w:i/>
                <w:iCs/>
                <w:sz w:val="14"/>
                <w:szCs w:val="14"/>
              </w:rPr>
              <w:t> </w:t>
            </w:r>
          </w:p>
        </w:tc>
      </w:tr>
      <w:tr w:rsidR="00AC0766" w:rsidRPr="00AC0766" w14:paraId="389817DB" w14:textId="77777777" w:rsidTr="00AC0766">
        <w:trPr>
          <w:trHeight w:val="20"/>
        </w:trPr>
        <w:tc>
          <w:tcPr>
            <w:tcW w:w="906" w:type="dxa"/>
            <w:hideMark/>
          </w:tcPr>
          <w:p w14:paraId="1B289D99" w14:textId="77777777" w:rsidR="00AC0766" w:rsidRPr="00AC0766" w:rsidRDefault="00AC0766" w:rsidP="00AC0766">
            <w:pPr>
              <w:spacing w:after="0" w:line="240" w:lineRule="auto"/>
              <w:jc w:val="center"/>
              <w:rPr>
                <w:i/>
                <w:iCs/>
                <w:sz w:val="14"/>
                <w:szCs w:val="14"/>
              </w:rPr>
            </w:pPr>
            <w:r w:rsidRPr="00AC0766">
              <w:rPr>
                <w:i/>
                <w:iCs/>
                <w:sz w:val="14"/>
                <w:szCs w:val="14"/>
              </w:rPr>
              <w:t>П,Н</w:t>
            </w:r>
          </w:p>
        </w:tc>
        <w:tc>
          <w:tcPr>
            <w:tcW w:w="3671" w:type="dxa"/>
            <w:hideMark/>
          </w:tcPr>
          <w:p w14:paraId="0032AC76" w14:textId="77777777" w:rsidR="00AC0766" w:rsidRPr="00AC0766" w:rsidRDefault="00AC0766" w:rsidP="00AC0766">
            <w:pPr>
              <w:spacing w:after="0" w:line="240" w:lineRule="auto"/>
              <w:jc w:val="center"/>
              <w:rPr>
                <w:i/>
                <w:iCs/>
                <w:sz w:val="14"/>
                <w:szCs w:val="14"/>
              </w:rPr>
            </w:pPr>
            <w:r w:rsidRPr="00AC0766">
              <w:rPr>
                <w:i/>
                <w:iCs/>
                <w:sz w:val="14"/>
                <w:szCs w:val="14"/>
              </w:rPr>
              <w:t>20.1.01.11</w:t>
            </w:r>
          </w:p>
        </w:tc>
        <w:tc>
          <w:tcPr>
            <w:tcW w:w="4854" w:type="dxa"/>
            <w:gridSpan w:val="5"/>
            <w:hideMark/>
          </w:tcPr>
          <w:p w14:paraId="330ECEFC" w14:textId="77777777" w:rsidR="00AC0766" w:rsidRPr="00AC0766" w:rsidRDefault="00AC0766" w:rsidP="00AC0766">
            <w:pPr>
              <w:spacing w:after="0" w:line="240" w:lineRule="auto"/>
              <w:jc w:val="center"/>
              <w:rPr>
                <w:i/>
                <w:iCs/>
                <w:sz w:val="14"/>
                <w:szCs w:val="14"/>
              </w:rPr>
            </w:pPr>
            <w:r w:rsidRPr="00AC0766">
              <w:rPr>
                <w:i/>
                <w:iCs/>
                <w:sz w:val="14"/>
                <w:szCs w:val="14"/>
              </w:rPr>
              <w:t>Комплект линейной арматуры для устройства заземлений на опорах ВЛИ</w:t>
            </w:r>
          </w:p>
        </w:tc>
        <w:tc>
          <w:tcPr>
            <w:tcW w:w="956" w:type="dxa"/>
            <w:hideMark/>
          </w:tcPr>
          <w:p w14:paraId="5A276227" w14:textId="77777777" w:rsidR="00AC0766" w:rsidRPr="00AC0766" w:rsidRDefault="00AC0766" w:rsidP="00AC0766">
            <w:pPr>
              <w:spacing w:after="0" w:line="240" w:lineRule="auto"/>
              <w:jc w:val="center"/>
              <w:rPr>
                <w:i/>
                <w:iCs/>
                <w:sz w:val="14"/>
                <w:szCs w:val="14"/>
              </w:rPr>
            </w:pPr>
            <w:r w:rsidRPr="00AC0766">
              <w:rPr>
                <w:i/>
                <w:iCs/>
                <w:sz w:val="14"/>
                <w:szCs w:val="14"/>
              </w:rPr>
              <w:t>шт</w:t>
            </w:r>
          </w:p>
        </w:tc>
        <w:tc>
          <w:tcPr>
            <w:tcW w:w="1072" w:type="dxa"/>
            <w:hideMark/>
          </w:tcPr>
          <w:p w14:paraId="33ED5AC5" w14:textId="77777777" w:rsidR="00AC0766" w:rsidRPr="00AC0766" w:rsidRDefault="00AC0766" w:rsidP="00AC0766">
            <w:pPr>
              <w:spacing w:after="0" w:line="240" w:lineRule="auto"/>
              <w:jc w:val="center"/>
              <w:rPr>
                <w:i/>
                <w:iCs/>
                <w:sz w:val="14"/>
                <w:szCs w:val="14"/>
              </w:rPr>
            </w:pPr>
            <w:r w:rsidRPr="00AC0766">
              <w:rPr>
                <w:i/>
                <w:iCs/>
                <w:sz w:val="14"/>
                <w:szCs w:val="14"/>
              </w:rPr>
              <w:t>0</w:t>
            </w:r>
          </w:p>
        </w:tc>
        <w:tc>
          <w:tcPr>
            <w:tcW w:w="1278" w:type="dxa"/>
            <w:hideMark/>
          </w:tcPr>
          <w:p w14:paraId="33C000EC" w14:textId="77777777" w:rsidR="00AC0766" w:rsidRPr="00AC0766" w:rsidRDefault="00AC0766" w:rsidP="00AC0766">
            <w:pPr>
              <w:spacing w:after="0" w:line="240" w:lineRule="auto"/>
              <w:jc w:val="center"/>
              <w:rPr>
                <w:i/>
                <w:iCs/>
                <w:sz w:val="14"/>
                <w:szCs w:val="14"/>
              </w:rPr>
            </w:pPr>
          </w:p>
        </w:tc>
        <w:tc>
          <w:tcPr>
            <w:tcW w:w="1371" w:type="dxa"/>
            <w:hideMark/>
          </w:tcPr>
          <w:p w14:paraId="67F030E7" w14:textId="77777777" w:rsidR="00AC0766" w:rsidRPr="00AC0766" w:rsidRDefault="00AC0766" w:rsidP="00AC0766">
            <w:pPr>
              <w:spacing w:after="0" w:line="240" w:lineRule="auto"/>
              <w:jc w:val="center"/>
              <w:rPr>
                <w:i/>
                <w:iCs/>
                <w:sz w:val="14"/>
                <w:szCs w:val="14"/>
              </w:rPr>
            </w:pPr>
            <w:r w:rsidRPr="00AC0766">
              <w:rPr>
                <w:i/>
                <w:iCs/>
                <w:sz w:val="14"/>
                <w:szCs w:val="14"/>
              </w:rPr>
              <w:t>0</w:t>
            </w:r>
          </w:p>
        </w:tc>
        <w:tc>
          <w:tcPr>
            <w:tcW w:w="1622" w:type="dxa"/>
            <w:hideMark/>
          </w:tcPr>
          <w:p w14:paraId="0490FF97" w14:textId="77777777" w:rsidR="00AC0766" w:rsidRPr="00AC0766" w:rsidRDefault="00AC0766" w:rsidP="00AC0766">
            <w:pPr>
              <w:spacing w:after="0" w:line="240" w:lineRule="auto"/>
              <w:jc w:val="center"/>
              <w:rPr>
                <w:i/>
                <w:iCs/>
                <w:sz w:val="14"/>
                <w:szCs w:val="14"/>
              </w:rPr>
            </w:pPr>
          </w:p>
        </w:tc>
        <w:tc>
          <w:tcPr>
            <w:tcW w:w="1106" w:type="dxa"/>
            <w:hideMark/>
          </w:tcPr>
          <w:p w14:paraId="49A9E606" w14:textId="77777777" w:rsidR="00AC0766" w:rsidRPr="00AC0766" w:rsidRDefault="00AC0766" w:rsidP="00AC0766">
            <w:pPr>
              <w:spacing w:after="0" w:line="240" w:lineRule="auto"/>
              <w:jc w:val="center"/>
              <w:rPr>
                <w:sz w:val="14"/>
                <w:szCs w:val="14"/>
              </w:rPr>
            </w:pPr>
          </w:p>
        </w:tc>
        <w:tc>
          <w:tcPr>
            <w:tcW w:w="1622" w:type="dxa"/>
            <w:hideMark/>
          </w:tcPr>
          <w:p w14:paraId="15EA476E" w14:textId="77777777" w:rsidR="00AC0766" w:rsidRPr="00AC0766" w:rsidRDefault="00AC0766" w:rsidP="00AC0766">
            <w:pPr>
              <w:spacing w:after="0" w:line="240" w:lineRule="auto"/>
              <w:jc w:val="center"/>
              <w:rPr>
                <w:sz w:val="14"/>
                <w:szCs w:val="14"/>
              </w:rPr>
            </w:pPr>
          </w:p>
        </w:tc>
        <w:tc>
          <w:tcPr>
            <w:tcW w:w="1328" w:type="dxa"/>
            <w:hideMark/>
          </w:tcPr>
          <w:p w14:paraId="57C2F2DE" w14:textId="77777777" w:rsidR="00AC0766" w:rsidRPr="00AC0766" w:rsidRDefault="00AC0766" w:rsidP="00AC0766">
            <w:pPr>
              <w:spacing w:after="0" w:line="240" w:lineRule="auto"/>
              <w:jc w:val="center"/>
              <w:rPr>
                <w:sz w:val="14"/>
                <w:szCs w:val="14"/>
              </w:rPr>
            </w:pPr>
          </w:p>
        </w:tc>
        <w:tc>
          <w:tcPr>
            <w:tcW w:w="1594" w:type="dxa"/>
            <w:hideMark/>
          </w:tcPr>
          <w:p w14:paraId="6CEC196B" w14:textId="77777777" w:rsidR="00AC0766" w:rsidRPr="00AC0766" w:rsidRDefault="00AC0766" w:rsidP="00AC0766">
            <w:pPr>
              <w:spacing w:after="0" w:line="240" w:lineRule="auto"/>
              <w:jc w:val="center"/>
              <w:rPr>
                <w:i/>
                <w:iCs/>
                <w:sz w:val="14"/>
                <w:szCs w:val="14"/>
              </w:rPr>
            </w:pPr>
            <w:r w:rsidRPr="00AC0766">
              <w:rPr>
                <w:i/>
                <w:iCs/>
                <w:sz w:val="14"/>
                <w:szCs w:val="14"/>
              </w:rPr>
              <w:t> </w:t>
            </w:r>
          </w:p>
        </w:tc>
      </w:tr>
      <w:tr w:rsidR="00AC0766" w:rsidRPr="00AC0766" w14:paraId="43E49CAC" w14:textId="77777777" w:rsidTr="00AC0766">
        <w:trPr>
          <w:trHeight w:val="20"/>
        </w:trPr>
        <w:tc>
          <w:tcPr>
            <w:tcW w:w="906" w:type="dxa"/>
            <w:hideMark/>
          </w:tcPr>
          <w:p w14:paraId="3DD7FB4F" w14:textId="77777777" w:rsidR="00AC0766" w:rsidRPr="00AC0766" w:rsidRDefault="00AC0766" w:rsidP="00AC0766">
            <w:pPr>
              <w:spacing w:after="0" w:line="240" w:lineRule="auto"/>
              <w:jc w:val="center"/>
              <w:rPr>
                <w:i/>
                <w:iCs/>
                <w:sz w:val="14"/>
                <w:szCs w:val="14"/>
              </w:rPr>
            </w:pPr>
            <w:r w:rsidRPr="00AC0766">
              <w:rPr>
                <w:i/>
                <w:iCs/>
                <w:sz w:val="14"/>
                <w:szCs w:val="14"/>
              </w:rPr>
              <w:t>П,Н</w:t>
            </w:r>
          </w:p>
        </w:tc>
        <w:tc>
          <w:tcPr>
            <w:tcW w:w="3671" w:type="dxa"/>
            <w:hideMark/>
          </w:tcPr>
          <w:p w14:paraId="21D0DBDE" w14:textId="77777777" w:rsidR="00AC0766" w:rsidRPr="00AC0766" w:rsidRDefault="00AC0766" w:rsidP="00AC0766">
            <w:pPr>
              <w:spacing w:after="0" w:line="240" w:lineRule="auto"/>
              <w:jc w:val="center"/>
              <w:rPr>
                <w:i/>
                <w:iCs/>
                <w:sz w:val="14"/>
                <w:szCs w:val="14"/>
              </w:rPr>
            </w:pPr>
            <w:r w:rsidRPr="00AC0766">
              <w:rPr>
                <w:i/>
                <w:iCs/>
                <w:sz w:val="14"/>
                <w:szCs w:val="14"/>
              </w:rPr>
              <w:t>21.2.01.01</w:t>
            </w:r>
          </w:p>
        </w:tc>
        <w:tc>
          <w:tcPr>
            <w:tcW w:w="4854" w:type="dxa"/>
            <w:gridSpan w:val="5"/>
            <w:hideMark/>
          </w:tcPr>
          <w:p w14:paraId="648FA924" w14:textId="77777777" w:rsidR="00AC0766" w:rsidRPr="00AC0766" w:rsidRDefault="00AC0766" w:rsidP="00AC0766">
            <w:pPr>
              <w:spacing w:after="0" w:line="240" w:lineRule="auto"/>
              <w:jc w:val="center"/>
              <w:rPr>
                <w:i/>
                <w:iCs/>
                <w:sz w:val="14"/>
                <w:szCs w:val="14"/>
              </w:rPr>
            </w:pPr>
            <w:r w:rsidRPr="00AC0766">
              <w:rPr>
                <w:i/>
                <w:iCs/>
                <w:sz w:val="14"/>
                <w:szCs w:val="14"/>
              </w:rPr>
              <w:t>Провода самонесущие изолированные для ВЛИ</w:t>
            </w:r>
          </w:p>
        </w:tc>
        <w:tc>
          <w:tcPr>
            <w:tcW w:w="956" w:type="dxa"/>
            <w:hideMark/>
          </w:tcPr>
          <w:p w14:paraId="7658AD94" w14:textId="77777777" w:rsidR="00AC0766" w:rsidRPr="00AC0766" w:rsidRDefault="00AC0766" w:rsidP="00AC0766">
            <w:pPr>
              <w:spacing w:after="0" w:line="240" w:lineRule="auto"/>
              <w:jc w:val="center"/>
              <w:rPr>
                <w:i/>
                <w:iCs/>
                <w:sz w:val="14"/>
                <w:szCs w:val="14"/>
              </w:rPr>
            </w:pPr>
            <w:r w:rsidRPr="00AC0766">
              <w:rPr>
                <w:i/>
                <w:iCs/>
                <w:sz w:val="14"/>
                <w:szCs w:val="14"/>
              </w:rPr>
              <w:t>1000 м</w:t>
            </w:r>
          </w:p>
        </w:tc>
        <w:tc>
          <w:tcPr>
            <w:tcW w:w="1072" w:type="dxa"/>
            <w:hideMark/>
          </w:tcPr>
          <w:p w14:paraId="43080F5C" w14:textId="77777777" w:rsidR="00AC0766" w:rsidRPr="00AC0766" w:rsidRDefault="00AC0766" w:rsidP="00AC0766">
            <w:pPr>
              <w:spacing w:after="0" w:line="240" w:lineRule="auto"/>
              <w:jc w:val="center"/>
              <w:rPr>
                <w:i/>
                <w:iCs/>
                <w:sz w:val="14"/>
                <w:szCs w:val="14"/>
              </w:rPr>
            </w:pPr>
            <w:r w:rsidRPr="00AC0766">
              <w:rPr>
                <w:i/>
                <w:iCs/>
                <w:sz w:val="14"/>
                <w:szCs w:val="14"/>
              </w:rPr>
              <w:t>0</w:t>
            </w:r>
          </w:p>
        </w:tc>
        <w:tc>
          <w:tcPr>
            <w:tcW w:w="1278" w:type="dxa"/>
            <w:hideMark/>
          </w:tcPr>
          <w:p w14:paraId="27421B5C" w14:textId="77777777" w:rsidR="00AC0766" w:rsidRPr="00AC0766" w:rsidRDefault="00AC0766" w:rsidP="00AC0766">
            <w:pPr>
              <w:spacing w:after="0" w:line="240" w:lineRule="auto"/>
              <w:jc w:val="center"/>
              <w:rPr>
                <w:i/>
                <w:iCs/>
                <w:sz w:val="14"/>
                <w:szCs w:val="14"/>
              </w:rPr>
            </w:pPr>
          </w:p>
        </w:tc>
        <w:tc>
          <w:tcPr>
            <w:tcW w:w="1371" w:type="dxa"/>
            <w:hideMark/>
          </w:tcPr>
          <w:p w14:paraId="2E205138" w14:textId="77777777" w:rsidR="00AC0766" w:rsidRPr="00AC0766" w:rsidRDefault="00AC0766" w:rsidP="00AC0766">
            <w:pPr>
              <w:spacing w:after="0" w:line="240" w:lineRule="auto"/>
              <w:jc w:val="center"/>
              <w:rPr>
                <w:i/>
                <w:iCs/>
                <w:sz w:val="14"/>
                <w:szCs w:val="14"/>
              </w:rPr>
            </w:pPr>
            <w:r w:rsidRPr="00AC0766">
              <w:rPr>
                <w:i/>
                <w:iCs/>
                <w:sz w:val="14"/>
                <w:szCs w:val="14"/>
              </w:rPr>
              <w:t>0</w:t>
            </w:r>
          </w:p>
        </w:tc>
        <w:tc>
          <w:tcPr>
            <w:tcW w:w="1622" w:type="dxa"/>
            <w:hideMark/>
          </w:tcPr>
          <w:p w14:paraId="28D89F0C" w14:textId="77777777" w:rsidR="00AC0766" w:rsidRPr="00AC0766" w:rsidRDefault="00AC0766" w:rsidP="00AC0766">
            <w:pPr>
              <w:spacing w:after="0" w:line="240" w:lineRule="auto"/>
              <w:jc w:val="center"/>
              <w:rPr>
                <w:i/>
                <w:iCs/>
                <w:sz w:val="14"/>
                <w:szCs w:val="14"/>
              </w:rPr>
            </w:pPr>
          </w:p>
        </w:tc>
        <w:tc>
          <w:tcPr>
            <w:tcW w:w="1106" w:type="dxa"/>
            <w:hideMark/>
          </w:tcPr>
          <w:p w14:paraId="195A50B3" w14:textId="77777777" w:rsidR="00AC0766" w:rsidRPr="00AC0766" w:rsidRDefault="00AC0766" w:rsidP="00AC0766">
            <w:pPr>
              <w:spacing w:after="0" w:line="240" w:lineRule="auto"/>
              <w:jc w:val="center"/>
              <w:rPr>
                <w:sz w:val="14"/>
                <w:szCs w:val="14"/>
              </w:rPr>
            </w:pPr>
          </w:p>
        </w:tc>
        <w:tc>
          <w:tcPr>
            <w:tcW w:w="1622" w:type="dxa"/>
            <w:hideMark/>
          </w:tcPr>
          <w:p w14:paraId="38D6A57D" w14:textId="77777777" w:rsidR="00AC0766" w:rsidRPr="00AC0766" w:rsidRDefault="00AC0766" w:rsidP="00AC0766">
            <w:pPr>
              <w:spacing w:after="0" w:line="240" w:lineRule="auto"/>
              <w:jc w:val="center"/>
              <w:rPr>
                <w:sz w:val="14"/>
                <w:szCs w:val="14"/>
              </w:rPr>
            </w:pPr>
          </w:p>
        </w:tc>
        <w:tc>
          <w:tcPr>
            <w:tcW w:w="1328" w:type="dxa"/>
            <w:hideMark/>
          </w:tcPr>
          <w:p w14:paraId="1D978AAC" w14:textId="77777777" w:rsidR="00AC0766" w:rsidRPr="00AC0766" w:rsidRDefault="00AC0766" w:rsidP="00AC0766">
            <w:pPr>
              <w:spacing w:after="0" w:line="240" w:lineRule="auto"/>
              <w:jc w:val="center"/>
              <w:rPr>
                <w:sz w:val="14"/>
                <w:szCs w:val="14"/>
              </w:rPr>
            </w:pPr>
          </w:p>
        </w:tc>
        <w:tc>
          <w:tcPr>
            <w:tcW w:w="1594" w:type="dxa"/>
            <w:hideMark/>
          </w:tcPr>
          <w:p w14:paraId="59AFAF4A" w14:textId="77777777" w:rsidR="00AC0766" w:rsidRPr="00AC0766" w:rsidRDefault="00AC0766" w:rsidP="00AC0766">
            <w:pPr>
              <w:spacing w:after="0" w:line="240" w:lineRule="auto"/>
              <w:jc w:val="center"/>
              <w:rPr>
                <w:i/>
                <w:iCs/>
                <w:sz w:val="14"/>
                <w:szCs w:val="14"/>
              </w:rPr>
            </w:pPr>
            <w:r w:rsidRPr="00AC0766">
              <w:rPr>
                <w:i/>
                <w:iCs/>
                <w:sz w:val="14"/>
                <w:szCs w:val="14"/>
              </w:rPr>
              <w:t> </w:t>
            </w:r>
          </w:p>
        </w:tc>
      </w:tr>
      <w:tr w:rsidR="00AC0766" w:rsidRPr="00AC0766" w14:paraId="1DC0CB1B" w14:textId="77777777" w:rsidTr="00AC0766">
        <w:trPr>
          <w:trHeight w:val="20"/>
        </w:trPr>
        <w:tc>
          <w:tcPr>
            <w:tcW w:w="906" w:type="dxa"/>
            <w:noWrap/>
            <w:hideMark/>
          </w:tcPr>
          <w:p w14:paraId="345B56D0"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2F1E4BB8" w14:textId="77777777" w:rsidR="00AC0766" w:rsidRPr="00AC0766" w:rsidRDefault="00AC0766" w:rsidP="00AC0766">
            <w:pPr>
              <w:spacing w:after="0" w:line="240" w:lineRule="auto"/>
              <w:jc w:val="center"/>
              <w:rPr>
                <w:sz w:val="14"/>
                <w:szCs w:val="14"/>
              </w:rPr>
            </w:pPr>
          </w:p>
        </w:tc>
        <w:tc>
          <w:tcPr>
            <w:tcW w:w="4854" w:type="dxa"/>
            <w:gridSpan w:val="5"/>
            <w:hideMark/>
          </w:tcPr>
          <w:p w14:paraId="384BA9BC" w14:textId="77777777" w:rsidR="00AC0766" w:rsidRPr="00AC0766" w:rsidRDefault="00AC0766" w:rsidP="00AC0766">
            <w:pPr>
              <w:spacing w:after="0" w:line="240" w:lineRule="auto"/>
              <w:jc w:val="center"/>
              <w:rPr>
                <w:b/>
                <w:bCs/>
                <w:sz w:val="14"/>
                <w:szCs w:val="14"/>
              </w:rPr>
            </w:pPr>
            <w:r w:rsidRPr="00AC0766">
              <w:rPr>
                <w:b/>
                <w:bCs/>
                <w:sz w:val="14"/>
                <w:szCs w:val="14"/>
              </w:rPr>
              <w:t>Итого прямые затраты</w:t>
            </w:r>
          </w:p>
        </w:tc>
        <w:tc>
          <w:tcPr>
            <w:tcW w:w="956" w:type="dxa"/>
            <w:hideMark/>
          </w:tcPr>
          <w:p w14:paraId="49BB6D9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3668CB1F"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6D4528BE"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113901FA"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530D9E86"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4C875831"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7F4F1DA6"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19315EF2"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16142449" w14:textId="77777777" w:rsidR="00AC0766" w:rsidRPr="00AC0766" w:rsidRDefault="00AC0766" w:rsidP="00AC0766">
            <w:pPr>
              <w:spacing w:after="0" w:line="240" w:lineRule="auto"/>
              <w:jc w:val="center"/>
              <w:rPr>
                <w:b/>
                <w:bCs/>
                <w:sz w:val="14"/>
                <w:szCs w:val="14"/>
              </w:rPr>
            </w:pPr>
            <w:r w:rsidRPr="00AC0766">
              <w:rPr>
                <w:b/>
                <w:bCs/>
                <w:sz w:val="14"/>
                <w:szCs w:val="14"/>
              </w:rPr>
              <w:t>19 923,32</w:t>
            </w:r>
          </w:p>
        </w:tc>
      </w:tr>
      <w:tr w:rsidR="00AC0766" w:rsidRPr="00AC0766" w14:paraId="37C25232" w14:textId="77777777" w:rsidTr="00AC0766">
        <w:trPr>
          <w:trHeight w:val="20"/>
        </w:trPr>
        <w:tc>
          <w:tcPr>
            <w:tcW w:w="906" w:type="dxa"/>
            <w:hideMark/>
          </w:tcPr>
          <w:p w14:paraId="083C8256"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1460C136" w14:textId="77777777" w:rsidR="00AC0766" w:rsidRPr="00AC0766" w:rsidRDefault="00AC0766" w:rsidP="00AC0766">
            <w:pPr>
              <w:spacing w:after="0" w:line="240" w:lineRule="auto"/>
              <w:jc w:val="center"/>
              <w:rPr>
                <w:sz w:val="14"/>
                <w:szCs w:val="14"/>
              </w:rPr>
            </w:pPr>
          </w:p>
        </w:tc>
        <w:tc>
          <w:tcPr>
            <w:tcW w:w="4854" w:type="dxa"/>
            <w:gridSpan w:val="5"/>
            <w:hideMark/>
          </w:tcPr>
          <w:p w14:paraId="5EE0EF49" w14:textId="77777777" w:rsidR="00AC0766" w:rsidRPr="00AC0766" w:rsidRDefault="00AC0766" w:rsidP="00AC0766">
            <w:pPr>
              <w:spacing w:after="0" w:line="240" w:lineRule="auto"/>
              <w:jc w:val="center"/>
              <w:rPr>
                <w:sz w:val="14"/>
                <w:szCs w:val="14"/>
              </w:rPr>
            </w:pPr>
            <w:r w:rsidRPr="00AC0766">
              <w:rPr>
                <w:sz w:val="14"/>
                <w:szCs w:val="14"/>
              </w:rPr>
              <w:t>ФОТ</w:t>
            </w:r>
          </w:p>
        </w:tc>
        <w:tc>
          <w:tcPr>
            <w:tcW w:w="956" w:type="dxa"/>
            <w:hideMark/>
          </w:tcPr>
          <w:p w14:paraId="7648A5F9" w14:textId="77777777" w:rsidR="00AC0766" w:rsidRPr="00AC0766" w:rsidRDefault="00AC0766" w:rsidP="00AC0766">
            <w:pPr>
              <w:spacing w:after="0" w:line="240" w:lineRule="auto"/>
              <w:jc w:val="center"/>
              <w:rPr>
                <w:sz w:val="14"/>
                <w:szCs w:val="14"/>
              </w:rPr>
            </w:pPr>
          </w:p>
        </w:tc>
        <w:tc>
          <w:tcPr>
            <w:tcW w:w="1072" w:type="dxa"/>
            <w:hideMark/>
          </w:tcPr>
          <w:p w14:paraId="5C143538" w14:textId="77777777" w:rsidR="00AC0766" w:rsidRPr="00AC0766" w:rsidRDefault="00AC0766" w:rsidP="00AC0766">
            <w:pPr>
              <w:spacing w:after="0" w:line="240" w:lineRule="auto"/>
              <w:jc w:val="center"/>
              <w:rPr>
                <w:sz w:val="14"/>
                <w:szCs w:val="14"/>
              </w:rPr>
            </w:pPr>
          </w:p>
        </w:tc>
        <w:tc>
          <w:tcPr>
            <w:tcW w:w="1278" w:type="dxa"/>
            <w:hideMark/>
          </w:tcPr>
          <w:p w14:paraId="0E4A979D" w14:textId="77777777" w:rsidR="00AC0766" w:rsidRPr="00AC0766" w:rsidRDefault="00AC0766" w:rsidP="00AC0766">
            <w:pPr>
              <w:spacing w:after="0" w:line="240" w:lineRule="auto"/>
              <w:jc w:val="center"/>
              <w:rPr>
                <w:sz w:val="14"/>
                <w:szCs w:val="14"/>
              </w:rPr>
            </w:pPr>
          </w:p>
        </w:tc>
        <w:tc>
          <w:tcPr>
            <w:tcW w:w="1371" w:type="dxa"/>
            <w:hideMark/>
          </w:tcPr>
          <w:p w14:paraId="5EA71596" w14:textId="77777777" w:rsidR="00AC0766" w:rsidRPr="00AC0766" w:rsidRDefault="00AC0766" w:rsidP="00AC0766">
            <w:pPr>
              <w:spacing w:after="0" w:line="240" w:lineRule="auto"/>
              <w:jc w:val="center"/>
              <w:rPr>
                <w:sz w:val="14"/>
                <w:szCs w:val="14"/>
              </w:rPr>
            </w:pPr>
          </w:p>
        </w:tc>
        <w:tc>
          <w:tcPr>
            <w:tcW w:w="1622" w:type="dxa"/>
            <w:hideMark/>
          </w:tcPr>
          <w:p w14:paraId="4AF3F422" w14:textId="77777777" w:rsidR="00AC0766" w:rsidRPr="00AC0766" w:rsidRDefault="00AC0766" w:rsidP="00AC0766">
            <w:pPr>
              <w:spacing w:after="0" w:line="240" w:lineRule="auto"/>
              <w:jc w:val="center"/>
              <w:rPr>
                <w:sz w:val="14"/>
                <w:szCs w:val="14"/>
              </w:rPr>
            </w:pPr>
          </w:p>
        </w:tc>
        <w:tc>
          <w:tcPr>
            <w:tcW w:w="1106" w:type="dxa"/>
            <w:hideMark/>
          </w:tcPr>
          <w:p w14:paraId="0BE991A0" w14:textId="77777777" w:rsidR="00AC0766" w:rsidRPr="00AC0766" w:rsidRDefault="00AC0766" w:rsidP="00AC0766">
            <w:pPr>
              <w:spacing w:after="0" w:line="240" w:lineRule="auto"/>
              <w:jc w:val="center"/>
              <w:rPr>
                <w:sz w:val="14"/>
                <w:szCs w:val="14"/>
              </w:rPr>
            </w:pPr>
          </w:p>
        </w:tc>
        <w:tc>
          <w:tcPr>
            <w:tcW w:w="1622" w:type="dxa"/>
            <w:hideMark/>
          </w:tcPr>
          <w:p w14:paraId="1A844F5D" w14:textId="77777777" w:rsidR="00AC0766" w:rsidRPr="00AC0766" w:rsidRDefault="00AC0766" w:rsidP="00AC0766">
            <w:pPr>
              <w:spacing w:after="0" w:line="240" w:lineRule="auto"/>
              <w:jc w:val="center"/>
              <w:rPr>
                <w:sz w:val="14"/>
                <w:szCs w:val="14"/>
              </w:rPr>
            </w:pPr>
          </w:p>
        </w:tc>
        <w:tc>
          <w:tcPr>
            <w:tcW w:w="1328" w:type="dxa"/>
            <w:hideMark/>
          </w:tcPr>
          <w:p w14:paraId="60E56B04" w14:textId="77777777" w:rsidR="00AC0766" w:rsidRPr="00AC0766" w:rsidRDefault="00AC0766" w:rsidP="00AC0766">
            <w:pPr>
              <w:spacing w:after="0" w:line="240" w:lineRule="auto"/>
              <w:jc w:val="center"/>
              <w:rPr>
                <w:sz w:val="14"/>
                <w:szCs w:val="14"/>
              </w:rPr>
            </w:pPr>
          </w:p>
        </w:tc>
        <w:tc>
          <w:tcPr>
            <w:tcW w:w="1594" w:type="dxa"/>
            <w:hideMark/>
          </w:tcPr>
          <w:p w14:paraId="5C475630" w14:textId="77777777" w:rsidR="00AC0766" w:rsidRPr="00AC0766" w:rsidRDefault="00AC0766" w:rsidP="00AC0766">
            <w:pPr>
              <w:spacing w:after="0" w:line="240" w:lineRule="auto"/>
              <w:jc w:val="center"/>
              <w:rPr>
                <w:sz w:val="14"/>
                <w:szCs w:val="14"/>
              </w:rPr>
            </w:pPr>
            <w:r w:rsidRPr="00AC0766">
              <w:rPr>
                <w:sz w:val="14"/>
                <w:szCs w:val="14"/>
              </w:rPr>
              <w:t>15 438,95</w:t>
            </w:r>
          </w:p>
        </w:tc>
      </w:tr>
      <w:tr w:rsidR="00AC0766" w:rsidRPr="00AC0766" w14:paraId="5BE123B8" w14:textId="77777777" w:rsidTr="00AC0766">
        <w:trPr>
          <w:trHeight w:val="20"/>
        </w:trPr>
        <w:tc>
          <w:tcPr>
            <w:tcW w:w="906" w:type="dxa"/>
            <w:hideMark/>
          </w:tcPr>
          <w:p w14:paraId="34D80B13"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5F2DB99B" w14:textId="77777777" w:rsidR="00AC0766" w:rsidRPr="00AC0766" w:rsidRDefault="00AC0766" w:rsidP="00AC0766">
            <w:pPr>
              <w:spacing w:after="0" w:line="240" w:lineRule="auto"/>
              <w:jc w:val="center"/>
              <w:rPr>
                <w:sz w:val="14"/>
                <w:szCs w:val="14"/>
              </w:rPr>
            </w:pPr>
            <w:r w:rsidRPr="00AC0766">
              <w:rPr>
                <w:sz w:val="14"/>
                <w:szCs w:val="14"/>
              </w:rPr>
              <w:t>Пр/812-027.0-1</w:t>
            </w:r>
          </w:p>
        </w:tc>
        <w:tc>
          <w:tcPr>
            <w:tcW w:w="4854" w:type="dxa"/>
            <w:gridSpan w:val="5"/>
            <w:hideMark/>
          </w:tcPr>
          <w:p w14:paraId="78366A1D" w14:textId="77777777" w:rsidR="00AC0766" w:rsidRPr="00AC0766" w:rsidRDefault="00AC0766" w:rsidP="00AC0766">
            <w:pPr>
              <w:spacing w:after="0" w:line="240" w:lineRule="auto"/>
              <w:jc w:val="center"/>
              <w:rPr>
                <w:sz w:val="14"/>
                <w:szCs w:val="14"/>
              </w:rPr>
            </w:pPr>
            <w:r w:rsidRPr="00AC0766">
              <w:rPr>
                <w:sz w:val="14"/>
                <w:szCs w:val="14"/>
              </w:rPr>
              <w:t>НР Линии электропередачи</w:t>
            </w:r>
          </w:p>
        </w:tc>
        <w:tc>
          <w:tcPr>
            <w:tcW w:w="956" w:type="dxa"/>
            <w:hideMark/>
          </w:tcPr>
          <w:p w14:paraId="5A91CF92" w14:textId="77777777" w:rsidR="00AC0766" w:rsidRPr="00AC0766" w:rsidRDefault="00AC0766" w:rsidP="00AC0766">
            <w:pPr>
              <w:spacing w:after="0" w:line="240" w:lineRule="auto"/>
              <w:jc w:val="center"/>
              <w:rPr>
                <w:sz w:val="14"/>
                <w:szCs w:val="14"/>
              </w:rPr>
            </w:pPr>
            <w:r w:rsidRPr="00AC0766">
              <w:rPr>
                <w:sz w:val="14"/>
                <w:szCs w:val="14"/>
              </w:rPr>
              <w:t>%</w:t>
            </w:r>
          </w:p>
        </w:tc>
        <w:tc>
          <w:tcPr>
            <w:tcW w:w="1072" w:type="dxa"/>
            <w:hideMark/>
          </w:tcPr>
          <w:p w14:paraId="26D509C1" w14:textId="77777777" w:rsidR="00AC0766" w:rsidRPr="00AC0766" w:rsidRDefault="00AC0766" w:rsidP="00AC0766">
            <w:pPr>
              <w:spacing w:after="0" w:line="240" w:lineRule="auto"/>
              <w:jc w:val="center"/>
              <w:rPr>
                <w:sz w:val="14"/>
                <w:szCs w:val="14"/>
              </w:rPr>
            </w:pPr>
            <w:r w:rsidRPr="00AC0766">
              <w:rPr>
                <w:sz w:val="14"/>
                <w:szCs w:val="14"/>
              </w:rPr>
              <w:t>103</w:t>
            </w:r>
          </w:p>
        </w:tc>
        <w:tc>
          <w:tcPr>
            <w:tcW w:w="1278" w:type="dxa"/>
            <w:hideMark/>
          </w:tcPr>
          <w:p w14:paraId="55E3F24D" w14:textId="77777777" w:rsidR="00AC0766" w:rsidRPr="00AC0766" w:rsidRDefault="00AC0766" w:rsidP="00AC0766">
            <w:pPr>
              <w:spacing w:after="0" w:line="240" w:lineRule="auto"/>
              <w:jc w:val="center"/>
              <w:rPr>
                <w:sz w:val="14"/>
                <w:szCs w:val="14"/>
              </w:rPr>
            </w:pPr>
          </w:p>
        </w:tc>
        <w:tc>
          <w:tcPr>
            <w:tcW w:w="1371" w:type="dxa"/>
            <w:hideMark/>
          </w:tcPr>
          <w:p w14:paraId="24D34EDD" w14:textId="77777777" w:rsidR="00AC0766" w:rsidRPr="00AC0766" w:rsidRDefault="00AC0766" w:rsidP="00AC0766">
            <w:pPr>
              <w:spacing w:after="0" w:line="240" w:lineRule="auto"/>
              <w:jc w:val="center"/>
              <w:rPr>
                <w:sz w:val="14"/>
                <w:szCs w:val="14"/>
              </w:rPr>
            </w:pPr>
            <w:r w:rsidRPr="00AC0766">
              <w:rPr>
                <w:sz w:val="14"/>
                <w:szCs w:val="14"/>
              </w:rPr>
              <w:t>103</w:t>
            </w:r>
          </w:p>
        </w:tc>
        <w:tc>
          <w:tcPr>
            <w:tcW w:w="1622" w:type="dxa"/>
            <w:hideMark/>
          </w:tcPr>
          <w:p w14:paraId="5985346C" w14:textId="77777777" w:rsidR="00AC0766" w:rsidRPr="00AC0766" w:rsidRDefault="00AC0766" w:rsidP="00AC0766">
            <w:pPr>
              <w:spacing w:after="0" w:line="240" w:lineRule="auto"/>
              <w:jc w:val="center"/>
              <w:rPr>
                <w:sz w:val="14"/>
                <w:szCs w:val="14"/>
              </w:rPr>
            </w:pPr>
          </w:p>
        </w:tc>
        <w:tc>
          <w:tcPr>
            <w:tcW w:w="1106" w:type="dxa"/>
            <w:hideMark/>
          </w:tcPr>
          <w:p w14:paraId="6638FFA7" w14:textId="77777777" w:rsidR="00AC0766" w:rsidRPr="00AC0766" w:rsidRDefault="00AC0766" w:rsidP="00AC0766">
            <w:pPr>
              <w:spacing w:after="0" w:line="240" w:lineRule="auto"/>
              <w:jc w:val="center"/>
              <w:rPr>
                <w:sz w:val="14"/>
                <w:szCs w:val="14"/>
              </w:rPr>
            </w:pPr>
          </w:p>
        </w:tc>
        <w:tc>
          <w:tcPr>
            <w:tcW w:w="1622" w:type="dxa"/>
            <w:hideMark/>
          </w:tcPr>
          <w:p w14:paraId="33B4A381" w14:textId="77777777" w:rsidR="00AC0766" w:rsidRPr="00AC0766" w:rsidRDefault="00AC0766" w:rsidP="00AC0766">
            <w:pPr>
              <w:spacing w:after="0" w:line="240" w:lineRule="auto"/>
              <w:jc w:val="center"/>
              <w:rPr>
                <w:sz w:val="14"/>
                <w:szCs w:val="14"/>
              </w:rPr>
            </w:pPr>
          </w:p>
        </w:tc>
        <w:tc>
          <w:tcPr>
            <w:tcW w:w="1328" w:type="dxa"/>
            <w:hideMark/>
          </w:tcPr>
          <w:p w14:paraId="33F14CAD" w14:textId="77777777" w:rsidR="00AC0766" w:rsidRPr="00AC0766" w:rsidRDefault="00AC0766" w:rsidP="00AC0766">
            <w:pPr>
              <w:spacing w:after="0" w:line="240" w:lineRule="auto"/>
              <w:jc w:val="center"/>
              <w:rPr>
                <w:sz w:val="14"/>
                <w:szCs w:val="14"/>
              </w:rPr>
            </w:pPr>
          </w:p>
        </w:tc>
        <w:tc>
          <w:tcPr>
            <w:tcW w:w="1594" w:type="dxa"/>
            <w:hideMark/>
          </w:tcPr>
          <w:p w14:paraId="4B176742" w14:textId="77777777" w:rsidR="00AC0766" w:rsidRPr="00AC0766" w:rsidRDefault="00AC0766" w:rsidP="00AC0766">
            <w:pPr>
              <w:spacing w:after="0" w:line="240" w:lineRule="auto"/>
              <w:jc w:val="center"/>
              <w:rPr>
                <w:sz w:val="14"/>
                <w:szCs w:val="14"/>
              </w:rPr>
            </w:pPr>
            <w:r w:rsidRPr="00AC0766">
              <w:rPr>
                <w:sz w:val="14"/>
                <w:szCs w:val="14"/>
              </w:rPr>
              <w:t>15 902,12</w:t>
            </w:r>
          </w:p>
        </w:tc>
      </w:tr>
      <w:tr w:rsidR="00AC0766" w:rsidRPr="00AC0766" w14:paraId="0B9F6229" w14:textId="77777777" w:rsidTr="00AC0766">
        <w:trPr>
          <w:trHeight w:val="20"/>
        </w:trPr>
        <w:tc>
          <w:tcPr>
            <w:tcW w:w="906" w:type="dxa"/>
            <w:hideMark/>
          </w:tcPr>
          <w:p w14:paraId="67243464"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2FAC567" w14:textId="77777777" w:rsidR="00AC0766" w:rsidRPr="00AC0766" w:rsidRDefault="00AC0766" w:rsidP="00AC0766">
            <w:pPr>
              <w:spacing w:after="0" w:line="240" w:lineRule="auto"/>
              <w:jc w:val="center"/>
              <w:rPr>
                <w:sz w:val="14"/>
                <w:szCs w:val="14"/>
              </w:rPr>
            </w:pPr>
            <w:r w:rsidRPr="00AC0766">
              <w:rPr>
                <w:sz w:val="14"/>
                <w:szCs w:val="14"/>
              </w:rPr>
              <w:t>Пр/774-027.0</w:t>
            </w:r>
          </w:p>
        </w:tc>
        <w:tc>
          <w:tcPr>
            <w:tcW w:w="4854" w:type="dxa"/>
            <w:gridSpan w:val="5"/>
            <w:hideMark/>
          </w:tcPr>
          <w:p w14:paraId="197401E6" w14:textId="77777777" w:rsidR="00AC0766" w:rsidRPr="00AC0766" w:rsidRDefault="00AC0766" w:rsidP="00AC0766">
            <w:pPr>
              <w:spacing w:after="0" w:line="240" w:lineRule="auto"/>
              <w:jc w:val="center"/>
              <w:rPr>
                <w:sz w:val="14"/>
                <w:szCs w:val="14"/>
              </w:rPr>
            </w:pPr>
            <w:r w:rsidRPr="00AC0766">
              <w:rPr>
                <w:sz w:val="14"/>
                <w:szCs w:val="14"/>
              </w:rPr>
              <w:t>СП Линии электропередачи</w:t>
            </w:r>
          </w:p>
        </w:tc>
        <w:tc>
          <w:tcPr>
            <w:tcW w:w="956" w:type="dxa"/>
            <w:hideMark/>
          </w:tcPr>
          <w:p w14:paraId="1279833D" w14:textId="77777777" w:rsidR="00AC0766" w:rsidRPr="00AC0766" w:rsidRDefault="00AC0766" w:rsidP="00AC0766">
            <w:pPr>
              <w:spacing w:after="0" w:line="240" w:lineRule="auto"/>
              <w:jc w:val="center"/>
              <w:rPr>
                <w:sz w:val="14"/>
                <w:szCs w:val="14"/>
              </w:rPr>
            </w:pPr>
            <w:r w:rsidRPr="00AC0766">
              <w:rPr>
                <w:sz w:val="14"/>
                <w:szCs w:val="14"/>
              </w:rPr>
              <w:t>%</w:t>
            </w:r>
          </w:p>
        </w:tc>
        <w:tc>
          <w:tcPr>
            <w:tcW w:w="1072" w:type="dxa"/>
            <w:hideMark/>
          </w:tcPr>
          <w:p w14:paraId="5AAC74DB" w14:textId="77777777" w:rsidR="00AC0766" w:rsidRPr="00AC0766" w:rsidRDefault="00AC0766" w:rsidP="00AC0766">
            <w:pPr>
              <w:spacing w:after="0" w:line="240" w:lineRule="auto"/>
              <w:jc w:val="center"/>
              <w:rPr>
                <w:sz w:val="14"/>
                <w:szCs w:val="14"/>
              </w:rPr>
            </w:pPr>
            <w:r w:rsidRPr="00AC0766">
              <w:rPr>
                <w:sz w:val="14"/>
                <w:szCs w:val="14"/>
              </w:rPr>
              <w:t>60</w:t>
            </w:r>
          </w:p>
        </w:tc>
        <w:tc>
          <w:tcPr>
            <w:tcW w:w="1278" w:type="dxa"/>
            <w:hideMark/>
          </w:tcPr>
          <w:p w14:paraId="250BCA28" w14:textId="77777777" w:rsidR="00AC0766" w:rsidRPr="00AC0766" w:rsidRDefault="00AC0766" w:rsidP="00AC0766">
            <w:pPr>
              <w:spacing w:after="0" w:line="240" w:lineRule="auto"/>
              <w:jc w:val="center"/>
              <w:rPr>
                <w:sz w:val="14"/>
                <w:szCs w:val="14"/>
              </w:rPr>
            </w:pPr>
          </w:p>
        </w:tc>
        <w:tc>
          <w:tcPr>
            <w:tcW w:w="1371" w:type="dxa"/>
            <w:hideMark/>
          </w:tcPr>
          <w:p w14:paraId="505716C7" w14:textId="77777777" w:rsidR="00AC0766" w:rsidRPr="00AC0766" w:rsidRDefault="00AC0766" w:rsidP="00AC0766">
            <w:pPr>
              <w:spacing w:after="0" w:line="240" w:lineRule="auto"/>
              <w:jc w:val="center"/>
              <w:rPr>
                <w:sz w:val="14"/>
                <w:szCs w:val="14"/>
              </w:rPr>
            </w:pPr>
            <w:r w:rsidRPr="00AC0766">
              <w:rPr>
                <w:sz w:val="14"/>
                <w:szCs w:val="14"/>
              </w:rPr>
              <w:t>60</w:t>
            </w:r>
          </w:p>
        </w:tc>
        <w:tc>
          <w:tcPr>
            <w:tcW w:w="1622" w:type="dxa"/>
            <w:hideMark/>
          </w:tcPr>
          <w:p w14:paraId="3811BD9D" w14:textId="77777777" w:rsidR="00AC0766" w:rsidRPr="00AC0766" w:rsidRDefault="00AC0766" w:rsidP="00AC0766">
            <w:pPr>
              <w:spacing w:after="0" w:line="240" w:lineRule="auto"/>
              <w:jc w:val="center"/>
              <w:rPr>
                <w:sz w:val="14"/>
                <w:szCs w:val="14"/>
              </w:rPr>
            </w:pPr>
          </w:p>
        </w:tc>
        <w:tc>
          <w:tcPr>
            <w:tcW w:w="1106" w:type="dxa"/>
            <w:hideMark/>
          </w:tcPr>
          <w:p w14:paraId="1BA40A67" w14:textId="77777777" w:rsidR="00AC0766" w:rsidRPr="00AC0766" w:rsidRDefault="00AC0766" w:rsidP="00AC0766">
            <w:pPr>
              <w:spacing w:after="0" w:line="240" w:lineRule="auto"/>
              <w:jc w:val="center"/>
              <w:rPr>
                <w:sz w:val="14"/>
                <w:szCs w:val="14"/>
              </w:rPr>
            </w:pPr>
          </w:p>
        </w:tc>
        <w:tc>
          <w:tcPr>
            <w:tcW w:w="1622" w:type="dxa"/>
            <w:hideMark/>
          </w:tcPr>
          <w:p w14:paraId="7F2FC723" w14:textId="77777777" w:rsidR="00AC0766" w:rsidRPr="00AC0766" w:rsidRDefault="00AC0766" w:rsidP="00AC0766">
            <w:pPr>
              <w:spacing w:after="0" w:line="240" w:lineRule="auto"/>
              <w:jc w:val="center"/>
              <w:rPr>
                <w:sz w:val="14"/>
                <w:szCs w:val="14"/>
              </w:rPr>
            </w:pPr>
          </w:p>
        </w:tc>
        <w:tc>
          <w:tcPr>
            <w:tcW w:w="1328" w:type="dxa"/>
            <w:hideMark/>
          </w:tcPr>
          <w:p w14:paraId="66F792FB" w14:textId="77777777" w:rsidR="00AC0766" w:rsidRPr="00AC0766" w:rsidRDefault="00AC0766" w:rsidP="00AC0766">
            <w:pPr>
              <w:spacing w:after="0" w:line="240" w:lineRule="auto"/>
              <w:jc w:val="center"/>
              <w:rPr>
                <w:sz w:val="14"/>
                <w:szCs w:val="14"/>
              </w:rPr>
            </w:pPr>
          </w:p>
        </w:tc>
        <w:tc>
          <w:tcPr>
            <w:tcW w:w="1594" w:type="dxa"/>
            <w:hideMark/>
          </w:tcPr>
          <w:p w14:paraId="42CE9E65" w14:textId="77777777" w:rsidR="00AC0766" w:rsidRPr="00AC0766" w:rsidRDefault="00AC0766" w:rsidP="00AC0766">
            <w:pPr>
              <w:spacing w:after="0" w:line="240" w:lineRule="auto"/>
              <w:jc w:val="center"/>
              <w:rPr>
                <w:sz w:val="14"/>
                <w:szCs w:val="14"/>
              </w:rPr>
            </w:pPr>
            <w:r w:rsidRPr="00AC0766">
              <w:rPr>
                <w:sz w:val="14"/>
                <w:szCs w:val="14"/>
              </w:rPr>
              <w:t>9 263,37</w:t>
            </w:r>
          </w:p>
        </w:tc>
      </w:tr>
      <w:tr w:rsidR="00AC0766" w:rsidRPr="00AC0766" w14:paraId="2C29B45B" w14:textId="77777777" w:rsidTr="00AC0766">
        <w:trPr>
          <w:trHeight w:val="20"/>
        </w:trPr>
        <w:tc>
          <w:tcPr>
            <w:tcW w:w="906" w:type="dxa"/>
            <w:hideMark/>
          </w:tcPr>
          <w:p w14:paraId="7C856DB9"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25CF4034" w14:textId="77777777" w:rsidR="00AC0766" w:rsidRPr="00AC0766" w:rsidRDefault="00AC0766" w:rsidP="00AC0766">
            <w:pPr>
              <w:spacing w:after="0" w:line="240" w:lineRule="auto"/>
              <w:jc w:val="center"/>
              <w:rPr>
                <w:b/>
                <w:bCs/>
                <w:sz w:val="14"/>
                <w:szCs w:val="14"/>
              </w:rPr>
            </w:pPr>
          </w:p>
        </w:tc>
        <w:tc>
          <w:tcPr>
            <w:tcW w:w="4854" w:type="dxa"/>
            <w:gridSpan w:val="5"/>
            <w:hideMark/>
          </w:tcPr>
          <w:p w14:paraId="1ADED73F" w14:textId="77777777" w:rsidR="00AC0766" w:rsidRPr="00AC0766" w:rsidRDefault="00AC0766" w:rsidP="00AC0766">
            <w:pPr>
              <w:spacing w:after="0" w:line="240" w:lineRule="auto"/>
              <w:jc w:val="center"/>
              <w:rPr>
                <w:b/>
                <w:bCs/>
                <w:sz w:val="14"/>
                <w:szCs w:val="14"/>
              </w:rPr>
            </w:pPr>
            <w:r w:rsidRPr="00AC0766">
              <w:rPr>
                <w:b/>
                <w:bCs/>
                <w:sz w:val="14"/>
                <w:szCs w:val="14"/>
              </w:rPr>
              <w:t>Всего по позиции</w:t>
            </w:r>
          </w:p>
        </w:tc>
        <w:tc>
          <w:tcPr>
            <w:tcW w:w="956" w:type="dxa"/>
            <w:hideMark/>
          </w:tcPr>
          <w:p w14:paraId="71F442E2"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42B6BE61"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77B266D4"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121FB9D2"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662868DB"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374B82E9"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66E9E6F4" w14:textId="77777777" w:rsidR="00AC0766" w:rsidRPr="00AC0766" w:rsidRDefault="00AC0766" w:rsidP="00AC0766">
            <w:pPr>
              <w:spacing w:after="0" w:line="240" w:lineRule="auto"/>
              <w:jc w:val="center"/>
              <w:rPr>
                <w:b/>
                <w:bCs/>
                <w:sz w:val="14"/>
                <w:szCs w:val="14"/>
              </w:rPr>
            </w:pPr>
            <w:r w:rsidRPr="00AC0766">
              <w:rPr>
                <w:b/>
                <w:bCs/>
                <w:sz w:val="14"/>
                <w:szCs w:val="14"/>
              </w:rPr>
              <w:t>138 309,23</w:t>
            </w:r>
          </w:p>
        </w:tc>
        <w:tc>
          <w:tcPr>
            <w:tcW w:w="1328" w:type="dxa"/>
            <w:hideMark/>
          </w:tcPr>
          <w:p w14:paraId="364E1554"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6C950690" w14:textId="77777777" w:rsidR="00AC0766" w:rsidRPr="00AC0766" w:rsidRDefault="00AC0766" w:rsidP="00AC0766">
            <w:pPr>
              <w:spacing w:after="0" w:line="240" w:lineRule="auto"/>
              <w:jc w:val="center"/>
              <w:rPr>
                <w:b/>
                <w:bCs/>
                <w:sz w:val="14"/>
                <w:szCs w:val="14"/>
              </w:rPr>
            </w:pPr>
            <w:r w:rsidRPr="00AC0766">
              <w:rPr>
                <w:b/>
                <w:bCs/>
                <w:sz w:val="14"/>
                <w:szCs w:val="14"/>
              </w:rPr>
              <w:t>45 088,81</w:t>
            </w:r>
          </w:p>
        </w:tc>
      </w:tr>
      <w:tr w:rsidR="00AC0766" w:rsidRPr="00AC0766" w14:paraId="57ADEFFC" w14:textId="77777777" w:rsidTr="00AC0766">
        <w:trPr>
          <w:trHeight w:val="20"/>
        </w:trPr>
        <w:tc>
          <w:tcPr>
            <w:tcW w:w="906" w:type="dxa"/>
            <w:hideMark/>
          </w:tcPr>
          <w:p w14:paraId="56F8CC37" w14:textId="77777777" w:rsidR="00AC0766" w:rsidRPr="00AC0766" w:rsidRDefault="00AC0766" w:rsidP="00AC0766">
            <w:pPr>
              <w:spacing w:after="0" w:line="240" w:lineRule="auto"/>
              <w:jc w:val="center"/>
              <w:rPr>
                <w:b/>
                <w:bCs/>
                <w:sz w:val="14"/>
                <w:szCs w:val="14"/>
              </w:rPr>
            </w:pPr>
            <w:r w:rsidRPr="00AC0766">
              <w:rPr>
                <w:b/>
                <w:bCs/>
                <w:sz w:val="14"/>
                <w:szCs w:val="14"/>
              </w:rPr>
              <w:t>14</w:t>
            </w:r>
          </w:p>
        </w:tc>
        <w:tc>
          <w:tcPr>
            <w:tcW w:w="3671" w:type="dxa"/>
            <w:hideMark/>
          </w:tcPr>
          <w:p w14:paraId="21BF4CEC" w14:textId="77777777" w:rsidR="00AC0766" w:rsidRPr="00AC0766" w:rsidRDefault="00AC0766" w:rsidP="00AC0766">
            <w:pPr>
              <w:spacing w:after="0" w:line="240" w:lineRule="auto"/>
              <w:jc w:val="center"/>
              <w:rPr>
                <w:b/>
                <w:bCs/>
                <w:sz w:val="14"/>
                <w:szCs w:val="14"/>
              </w:rPr>
            </w:pPr>
            <w:r w:rsidRPr="00AC0766">
              <w:rPr>
                <w:b/>
                <w:bCs/>
                <w:sz w:val="14"/>
                <w:szCs w:val="14"/>
              </w:rPr>
              <w:t>ФСБЦ-21.2.01.01-0066</w:t>
            </w:r>
          </w:p>
        </w:tc>
        <w:tc>
          <w:tcPr>
            <w:tcW w:w="4854" w:type="dxa"/>
            <w:gridSpan w:val="5"/>
            <w:hideMark/>
          </w:tcPr>
          <w:p w14:paraId="42F6C5A3" w14:textId="77777777" w:rsidR="00AC0766" w:rsidRPr="00AC0766" w:rsidRDefault="00AC0766" w:rsidP="00AC0766">
            <w:pPr>
              <w:spacing w:after="0" w:line="240" w:lineRule="auto"/>
              <w:jc w:val="center"/>
              <w:rPr>
                <w:b/>
                <w:bCs/>
                <w:sz w:val="14"/>
                <w:szCs w:val="14"/>
              </w:rPr>
            </w:pPr>
            <w:r w:rsidRPr="00AC0766">
              <w:rPr>
                <w:b/>
                <w:bCs/>
                <w:sz w:val="14"/>
                <w:szCs w:val="14"/>
              </w:rPr>
              <w:t>Провод самонесущий изолированный СИП-4 4х25-0,6/1</w:t>
            </w:r>
          </w:p>
        </w:tc>
        <w:tc>
          <w:tcPr>
            <w:tcW w:w="956" w:type="dxa"/>
            <w:hideMark/>
          </w:tcPr>
          <w:p w14:paraId="1008D822" w14:textId="77777777" w:rsidR="00AC0766" w:rsidRPr="00AC0766" w:rsidRDefault="00AC0766" w:rsidP="00AC0766">
            <w:pPr>
              <w:spacing w:after="0" w:line="240" w:lineRule="auto"/>
              <w:jc w:val="center"/>
              <w:rPr>
                <w:b/>
                <w:bCs/>
                <w:sz w:val="14"/>
                <w:szCs w:val="14"/>
              </w:rPr>
            </w:pPr>
            <w:r w:rsidRPr="00AC0766">
              <w:rPr>
                <w:b/>
                <w:bCs/>
                <w:sz w:val="14"/>
                <w:szCs w:val="14"/>
              </w:rPr>
              <w:t>1000 м</w:t>
            </w:r>
          </w:p>
        </w:tc>
        <w:tc>
          <w:tcPr>
            <w:tcW w:w="1072" w:type="dxa"/>
            <w:hideMark/>
          </w:tcPr>
          <w:p w14:paraId="3E5842A1" w14:textId="77777777" w:rsidR="00AC0766" w:rsidRPr="00AC0766" w:rsidRDefault="00AC0766" w:rsidP="00AC0766">
            <w:pPr>
              <w:spacing w:after="0" w:line="240" w:lineRule="auto"/>
              <w:jc w:val="center"/>
              <w:rPr>
                <w:b/>
                <w:bCs/>
                <w:sz w:val="14"/>
                <w:szCs w:val="14"/>
              </w:rPr>
            </w:pPr>
            <w:r w:rsidRPr="00AC0766">
              <w:rPr>
                <w:b/>
                <w:bCs/>
                <w:sz w:val="14"/>
                <w:szCs w:val="14"/>
              </w:rPr>
              <w:t>0,21726</w:t>
            </w:r>
          </w:p>
        </w:tc>
        <w:tc>
          <w:tcPr>
            <w:tcW w:w="1278" w:type="dxa"/>
            <w:hideMark/>
          </w:tcPr>
          <w:p w14:paraId="5B00EFC1" w14:textId="77777777" w:rsidR="00AC0766" w:rsidRPr="00AC0766" w:rsidRDefault="00AC0766" w:rsidP="00AC0766">
            <w:pPr>
              <w:spacing w:after="0" w:line="240" w:lineRule="auto"/>
              <w:jc w:val="center"/>
              <w:rPr>
                <w:b/>
                <w:bCs/>
                <w:sz w:val="14"/>
                <w:szCs w:val="14"/>
              </w:rPr>
            </w:pPr>
            <w:r w:rsidRPr="00AC0766">
              <w:rPr>
                <w:b/>
                <w:bCs/>
                <w:sz w:val="14"/>
                <w:szCs w:val="14"/>
              </w:rPr>
              <w:t>1</w:t>
            </w:r>
          </w:p>
        </w:tc>
        <w:tc>
          <w:tcPr>
            <w:tcW w:w="1371" w:type="dxa"/>
            <w:hideMark/>
          </w:tcPr>
          <w:p w14:paraId="4DFAB413" w14:textId="77777777" w:rsidR="00AC0766" w:rsidRPr="00AC0766" w:rsidRDefault="00AC0766" w:rsidP="00AC0766">
            <w:pPr>
              <w:spacing w:after="0" w:line="240" w:lineRule="auto"/>
              <w:jc w:val="center"/>
              <w:rPr>
                <w:b/>
                <w:bCs/>
                <w:sz w:val="14"/>
                <w:szCs w:val="14"/>
              </w:rPr>
            </w:pPr>
            <w:r w:rsidRPr="00AC0766">
              <w:rPr>
                <w:b/>
                <w:bCs/>
                <w:sz w:val="14"/>
                <w:szCs w:val="14"/>
              </w:rPr>
              <w:t>0,21726</w:t>
            </w:r>
          </w:p>
        </w:tc>
        <w:tc>
          <w:tcPr>
            <w:tcW w:w="1622" w:type="dxa"/>
            <w:hideMark/>
          </w:tcPr>
          <w:p w14:paraId="25DB2B80"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642084DF"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4E9641C4" w14:textId="77777777" w:rsidR="00AC0766" w:rsidRPr="00AC0766" w:rsidRDefault="00AC0766" w:rsidP="00AC0766">
            <w:pPr>
              <w:spacing w:after="0" w:line="240" w:lineRule="auto"/>
              <w:jc w:val="center"/>
              <w:rPr>
                <w:b/>
                <w:bCs/>
                <w:sz w:val="14"/>
                <w:szCs w:val="14"/>
              </w:rPr>
            </w:pPr>
            <w:r w:rsidRPr="00AC0766">
              <w:rPr>
                <w:b/>
                <w:bCs/>
                <w:sz w:val="14"/>
                <w:szCs w:val="14"/>
              </w:rPr>
              <w:t>105 317,82</w:t>
            </w:r>
          </w:p>
        </w:tc>
        <w:tc>
          <w:tcPr>
            <w:tcW w:w="1328" w:type="dxa"/>
            <w:hideMark/>
          </w:tcPr>
          <w:p w14:paraId="7565E579"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61215B06" w14:textId="77777777" w:rsidR="00AC0766" w:rsidRPr="00AC0766" w:rsidRDefault="00AC0766" w:rsidP="00AC0766">
            <w:pPr>
              <w:spacing w:after="0" w:line="240" w:lineRule="auto"/>
              <w:jc w:val="center"/>
              <w:rPr>
                <w:b/>
                <w:bCs/>
                <w:sz w:val="14"/>
                <w:szCs w:val="14"/>
              </w:rPr>
            </w:pPr>
            <w:r w:rsidRPr="00AC0766">
              <w:rPr>
                <w:b/>
                <w:bCs/>
                <w:sz w:val="14"/>
                <w:szCs w:val="14"/>
              </w:rPr>
              <w:t>22 881,35</w:t>
            </w:r>
          </w:p>
        </w:tc>
      </w:tr>
      <w:tr w:rsidR="00AC0766" w:rsidRPr="00AC0766" w14:paraId="63177F23" w14:textId="77777777" w:rsidTr="00AC0766">
        <w:trPr>
          <w:trHeight w:val="20"/>
        </w:trPr>
        <w:tc>
          <w:tcPr>
            <w:tcW w:w="906" w:type="dxa"/>
            <w:hideMark/>
          </w:tcPr>
          <w:p w14:paraId="46DC8B96"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15E3C8B2" w14:textId="77777777" w:rsidR="00AC0766" w:rsidRPr="00AC0766" w:rsidRDefault="00AC0766" w:rsidP="00AC0766">
            <w:pPr>
              <w:spacing w:after="0" w:line="240" w:lineRule="auto"/>
              <w:jc w:val="center"/>
              <w:rPr>
                <w:sz w:val="14"/>
                <w:szCs w:val="14"/>
              </w:rPr>
            </w:pPr>
          </w:p>
        </w:tc>
        <w:tc>
          <w:tcPr>
            <w:tcW w:w="16803" w:type="dxa"/>
            <w:gridSpan w:val="14"/>
            <w:hideMark/>
          </w:tcPr>
          <w:p w14:paraId="5E9707EA" w14:textId="77777777" w:rsidR="00AC0766" w:rsidRPr="00AC0766" w:rsidRDefault="00AC0766" w:rsidP="00AC0766">
            <w:pPr>
              <w:spacing w:after="0" w:line="240" w:lineRule="auto"/>
              <w:jc w:val="center"/>
              <w:rPr>
                <w:sz w:val="14"/>
                <w:szCs w:val="14"/>
              </w:rPr>
            </w:pPr>
            <w:r w:rsidRPr="00AC0766">
              <w:rPr>
                <w:sz w:val="14"/>
                <w:szCs w:val="14"/>
              </w:rPr>
              <w:t>Объем=(213*1,02) / 1000</w:t>
            </w:r>
          </w:p>
        </w:tc>
      </w:tr>
      <w:tr w:rsidR="00AC0766" w:rsidRPr="00AC0766" w14:paraId="02646BD8" w14:textId="77777777" w:rsidTr="00AC0766">
        <w:trPr>
          <w:trHeight w:val="20"/>
        </w:trPr>
        <w:tc>
          <w:tcPr>
            <w:tcW w:w="906" w:type="dxa"/>
            <w:hideMark/>
          </w:tcPr>
          <w:p w14:paraId="17754778"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094393B3" w14:textId="77777777" w:rsidR="00AC0766" w:rsidRPr="00AC0766" w:rsidRDefault="00AC0766" w:rsidP="00AC0766">
            <w:pPr>
              <w:spacing w:after="0" w:line="240" w:lineRule="auto"/>
              <w:jc w:val="center"/>
              <w:rPr>
                <w:b/>
                <w:bCs/>
                <w:sz w:val="14"/>
                <w:szCs w:val="14"/>
              </w:rPr>
            </w:pPr>
          </w:p>
        </w:tc>
        <w:tc>
          <w:tcPr>
            <w:tcW w:w="4854" w:type="dxa"/>
            <w:gridSpan w:val="5"/>
            <w:hideMark/>
          </w:tcPr>
          <w:p w14:paraId="0085E9FC" w14:textId="77777777" w:rsidR="00AC0766" w:rsidRPr="00AC0766" w:rsidRDefault="00AC0766" w:rsidP="00AC0766">
            <w:pPr>
              <w:spacing w:after="0" w:line="240" w:lineRule="auto"/>
              <w:jc w:val="center"/>
              <w:rPr>
                <w:b/>
                <w:bCs/>
                <w:sz w:val="14"/>
                <w:szCs w:val="14"/>
              </w:rPr>
            </w:pPr>
            <w:r w:rsidRPr="00AC0766">
              <w:rPr>
                <w:b/>
                <w:bCs/>
                <w:sz w:val="14"/>
                <w:szCs w:val="14"/>
              </w:rPr>
              <w:t>Всего по позиции</w:t>
            </w:r>
          </w:p>
        </w:tc>
        <w:tc>
          <w:tcPr>
            <w:tcW w:w="956" w:type="dxa"/>
            <w:hideMark/>
          </w:tcPr>
          <w:p w14:paraId="2C6E259D"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18A5D34D"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2CA7F918"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430BCDD2"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36E3C70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5B57D9BF"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54494BAD"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1AE91D24"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7C0FBA21" w14:textId="77777777" w:rsidR="00AC0766" w:rsidRPr="00AC0766" w:rsidRDefault="00AC0766" w:rsidP="00AC0766">
            <w:pPr>
              <w:spacing w:after="0" w:line="240" w:lineRule="auto"/>
              <w:jc w:val="center"/>
              <w:rPr>
                <w:b/>
                <w:bCs/>
                <w:sz w:val="14"/>
                <w:szCs w:val="14"/>
              </w:rPr>
            </w:pPr>
            <w:r w:rsidRPr="00AC0766">
              <w:rPr>
                <w:b/>
                <w:bCs/>
                <w:sz w:val="14"/>
                <w:szCs w:val="14"/>
              </w:rPr>
              <w:t>22 881,35</w:t>
            </w:r>
          </w:p>
        </w:tc>
      </w:tr>
      <w:tr w:rsidR="00AC0766" w:rsidRPr="00AC0766" w14:paraId="76D9B5C9" w14:textId="77777777" w:rsidTr="00AC0766">
        <w:trPr>
          <w:trHeight w:val="20"/>
        </w:trPr>
        <w:tc>
          <w:tcPr>
            <w:tcW w:w="906" w:type="dxa"/>
            <w:hideMark/>
          </w:tcPr>
          <w:p w14:paraId="6189E7A7" w14:textId="77777777" w:rsidR="00AC0766" w:rsidRPr="00AC0766" w:rsidRDefault="00AC0766" w:rsidP="00AC0766">
            <w:pPr>
              <w:spacing w:after="0" w:line="240" w:lineRule="auto"/>
              <w:jc w:val="center"/>
              <w:rPr>
                <w:b/>
                <w:bCs/>
                <w:sz w:val="14"/>
                <w:szCs w:val="14"/>
              </w:rPr>
            </w:pPr>
            <w:r w:rsidRPr="00AC0766">
              <w:rPr>
                <w:b/>
                <w:bCs/>
                <w:sz w:val="14"/>
                <w:szCs w:val="14"/>
              </w:rPr>
              <w:t>15</w:t>
            </w:r>
          </w:p>
        </w:tc>
        <w:tc>
          <w:tcPr>
            <w:tcW w:w="3671" w:type="dxa"/>
            <w:hideMark/>
          </w:tcPr>
          <w:p w14:paraId="0288D5A1" w14:textId="77777777" w:rsidR="00AC0766" w:rsidRPr="00AC0766" w:rsidRDefault="00AC0766" w:rsidP="00AC0766">
            <w:pPr>
              <w:spacing w:after="0" w:line="240" w:lineRule="auto"/>
              <w:jc w:val="center"/>
              <w:rPr>
                <w:b/>
                <w:bCs/>
                <w:sz w:val="14"/>
                <w:szCs w:val="14"/>
              </w:rPr>
            </w:pPr>
            <w:r w:rsidRPr="00AC0766">
              <w:rPr>
                <w:b/>
                <w:bCs/>
                <w:sz w:val="14"/>
                <w:szCs w:val="14"/>
              </w:rPr>
              <w:t>ФСБЦ-21.2.01.01-0063</w:t>
            </w:r>
          </w:p>
        </w:tc>
        <w:tc>
          <w:tcPr>
            <w:tcW w:w="4854" w:type="dxa"/>
            <w:gridSpan w:val="5"/>
            <w:hideMark/>
          </w:tcPr>
          <w:p w14:paraId="56783171" w14:textId="77777777" w:rsidR="00AC0766" w:rsidRPr="00AC0766" w:rsidRDefault="00AC0766" w:rsidP="00AC0766">
            <w:pPr>
              <w:spacing w:after="0" w:line="240" w:lineRule="auto"/>
              <w:jc w:val="center"/>
              <w:rPr>
                <w:b/>
                <w:bCs/>
                <w:sz w:val="14"/>
                <w:szCs w:val="14"/>
              </w:rPr>
            </w:pPr>
            <w:r w:rsidRPr="00AC0766">
              <w:rPr>
                <w:b/>
                <w:bCs/>
                <w:sz w:val="14"/>
                <w:szCs w:val="14"/>
              </w:rPr>
              <w:t>Провод самонесущий изолированный СИП-4 2х25-0,6/1</w:t>
            </w:r>
          </w:p>
        </w:tc>
        <w:tc>
          <w:tcPr>
            <w:tcW w:w="956" w:type="dxa"/>
            <w:hideMark/>
          </w:tcPr>
          <w:p w14:paraId="5C0D9F7B" w14:textId="77777777" w:rsidR="00AC0766" w:rsidRPr="00AC0766" w:rsidRDefault="00AC0766" w:rsidP="00AC0766">
            <w:pPr>
              <w:spacing w:after="0" w:line="240" w:lineRule="auto"/>
              <w:jc w:val="center"/>
              <w:rPr>
                <w:b/>
                <w:bCs/>
                <w:sz w:val="14"/>
                <w:szCs w:val="14"/>
              </w:rPr>
            </w:pPr>
            <w:r w:rsidRPr="00AC0766">
              <w:rPr>
                <w:b/>
                <w:bCs/>
                <w:sz w:val="14"/>
                <w:szCs w:val="14"/>
              </w:rPr>
              <w:t>1000 м</w:t>
            </w:r>
          </w:p>
        </w:tc>
        <w:tc>
          <w:tcPr>
            <w:tcW w:w="1072" w:type="dxa"/>
            <w:hideMark/>
          </w:tcPr>
          <w:p w14:paraId="11AC23F4" w14:textId="77777777" w:rsidR="00AC0766" w:rsidRPr="00AC0766" w:rsidRDefault="00AC0766" w:rsidP="00AC0766">
            <w:pPr>
              <w:spacing w:after="0" w:line="240" w:lineRule="auto"/>
              <w:jc w:val="center"/>
              <w:rPr>
                <w:b/>
                <w:bCs/>
                <w:sz w:val="14"/>
                <w:szCs w:val="14"/>
              </w:rPr>
            </w:pPr>
            <w:r w:rsidRPr="00AC0766">
              <w:rPr>
                <w:b/>
                <w:bCs/>
                <w:sz w:val="14"/>
                <w:szCs w:val="14"/>
              </w:rPr>
              <w:t>0,11526</w:t>
            </w:r>
          </w:p>
        </w:tc>
        <w:tc>
          <w:tcPr>
            <w:tcW w:w="1278" w:type="dxa"/>
            <w:hideMark/>
          </w:tcPr>
          <w:p w14:paraId="13EBFB32" w14:textId="77777777" w:rsidR="00AC0766" w:rsidRPr="00AC0766" w:rsidRDefault="00AC0766" w:rsidP="00AC0766">
            <w:pPr>
              <w:spacing w:after="0" w:line="240" w:lineRule="auto"/>
              <w:jc w:val="center"/>
              <w:rPr>
                <w:b/>
                <w:bCs/>
                <w:sz w:val="14"/>
                <w:szCs w:val="14"/>
              </w:rPr>
            </w:pPr>
            <w:r w:rsidRPr="00AC0766">
              <w:rPr>
                <w:b/>
                <w:bCs/>
                <w:sz w:val="14"/>
                <w:szCs w:val="14"/>
              </w:rPr>
              <w:t>1</w:t>
            </w:r>
          </w:p>
        </w:tc>
        <w:tc>
          <w:tcPr>
            <w:tcW w:w="1371" w:type="dxa"/>
            <w:hideMark/>
          </w:tcPr>
          <w:p w14:paraId="5F105F70" w14:textId="77777777" w:rsidR="00AC0766" w:rsidRPr="00AC0766" w:rsidRDefault="00AC0766" w:rsidP="00AC0766">
            <w:pPr>
              <w:spacing w:after="0" w:line="240" w:lineRule="auto"/>
              <w:jc w:val="center"/>
              <w:rPr>
                <w:b/>
                <w:bCs/>
                <w:sz w:val="14"/>
                <w:szCs w:val="14"/>
              </w:rPr>
            </w:pPr>
            <w:r w:rsidRPr="00AC0766">
              <w:rPr>
                <w:b/>
                <w:bCs/>
                <w:sz w:val="14"/>
                <w:szCs w:val="14"/>
              </w:rPr>
              <w:t>0,11526</w:t>
            </w:r>
          </w:p>
        </w:tc>
        <w:tc>
          <w:tcPr>
            <w:tcW w:w="1622" w:type="dxa"/>
            <w:hideMark/>
          </w:tcPr>
          <w:p w14:paraId="122A4753"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7AFEE363"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1F663B90" w14:textId="77777777" w:rsidR="00AC0766" w:rsidRPr="00AC0766" w:rsidRDefault="00AC0766" w:rsidP="00AC0766">
            <w:pPr>
              <w:spacing w:after="0" w:line="240" w:lineRule="auto"/>
              <w:jc w:val="center"/>
              <w:rPr>
                <w:b/>
                <w:bCs/>
                <w:sz w:val="14"/>
                <w:szCs w:val="14"/>
              </w:rPr>
            </w:pPr>
            <w:r w:rsidRPr="00AC0766">
              <w:rPr>
                <w:b/>
                <w:bCs/>
                <w:sz w:val="14"/>
                <w:szCs w:val="14"/>
              </w:rPr>
              <w:t>63 077,88</w:t>
            </w:r>
          </w:p>
        </w:tc>
        <w:tc>
          <w:tcPr>
            <w:tcW w:w="1328" w:type="dxa"/>
            <w:hideMark/>
          </w:tcPr>
          <w:p w14:paraId="3007BAB0"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3391AE55" w14:textId="77777777" w:rsidR="00AC0766" w:rsidRPr="00AC0766" w:rsidRDefault="00AC0766" w:rsidP="00AC0766">
            <w:pPr>
              <w:spacing w:after="0" w:line="240" w:lineRule="auto"/>
              <w:jc w:val="center"/>
              <w:rPr>
                <w:b/>
                <w:bCs/>
                <w:sz w:val="14"/>
                <w:szCs w:val="14"/>
              </w:rPr>
            </w:pPr>
            <w:r w:rsidRPr="00AC0766">
              <w:rPr>
                <w:b/>
                <w:bCs/>
                <w:sz w:val="14"/>
                <w:szCs w:val="14"/>
              </w:rPr>
              <w:t>7 270,36</w:t>
            </w:r>
          </w:p>
        </w:tc>
      </w:tr>
      <w:tr w:rsidR="00AC0766" w:rsidRPr="00AC0766" w14:paraId="10410A28" w14:textId="77777777" w:rsidTr="00AC0766">
        <w:trPr>
          <w:trHeight w:val="20"/>
        </w:trPr>
        <w:tc>
          <w:tcPr>
            <w:tcW w:w="906" w:type="dxa"/>
            <w:hideMark/>
          </w:tcPr>
          <w:p w14:paraId="191FE818"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8178ECC" w14:textId="77777777" w:rsidR="00AC0766" w:rsidRPr="00AC0766" w:rsidRDefault="00AC0766" w:rsidP="00AC0766">
            <w:pPr>
              <w:spacing w:after="0" w:line="240" w:lineRule="auto"/>
              <w:jc w:val="center"/>
              <w:rPr>
                <w:sz w:val="14"/>
                <w:szCs w:val="14"/>
              </w:rPr>
            </w:pPr>
          </w:p>
        </w:tc>
        <w:tc>
          <w:tcPr>
            <w:tcW w:w="16803" w:type="dxa"/>
            <w:gridSpan w:val="14"/>
            <w:hideMark/>
          </w:tcPr>
          <w:p w14:paraId="3ACE1D26" w14:textId="77777777" w:rsidR="00AC0766" w:rsidRPr="00AC0766" w:rsidRDefault="00AC0766" w:rsidP="00AC0766">
            <w:pPr>
              <w:spacing w:after="0" w:line="240" w:lineRule="auto"/>
              <w:jc w:val="center"/>
              <w:rPr>
                <w:sz w:val="14"/>
                <w:szCs w:val="14"/>
              </w:rPr>
            </w:pPr>
            <w:r w:rsidRPr="00AC0766">
              <w:rPr>
                <w:sz w:val="14"/>
                <w:szCs w:val="14"/>
              </w:rPr>
              <w:t>Объем=(113*1,02) / 1000</w:t>
            </w:r>
          </w:p>
        </w:tc>
      </w:tr>
      <w:tr w:rsidR="00AC0766" w:rsidRPr="00AC0766" w14:paraId="5A0D3EE2" w14:textId="77777777" w:rsidTr="00AC0766">
        <w:trPr>
          <w:trHeight w:val="20"/>
        </w:trPr>
        <w:tc>
          <w:tcPr>
            <w:tcW w:w="906" w:type="dxa"/>
            <w:hideMark/>
          </w:tcPr>
          <w:p w14:paraId="2A2F61B8"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76C4AABB" w14:textId="77777777" w:rsidR="00AC0766" w:rsidRPr="00AC0766" w:rsidRDefault="00AC0766" w:rsidP="00AC0766">
            <w:pPr>
              <w:spacing w:after="0" w:line="240" w:lineRule="auto"/>
              <w:jc w:val="center"/>
              <w:rPr>
                <w:b/>
                <w:bCs/>
                <w:sz w:val="14"/>
                <w:szCs w:val="14"/>
              </w:rPr>
            </w:pPr>
          </w:p>
        </w:tc>
        <w:tc>
          <w:tcPr>
            <w:tcW w:w="4854" w:type="dxa"/>
            <w:gridSpan w:val="5"/>
            <w:hideMark/>
          </w:tcPr>
          <w:p w14:paraId="71D6AE6F" w14:textId="77777777" w:rsidR="00AC0766" w:rsidRPr="00AC0766" w:rsidRDefault="00AC0766" w:rsidP="00AC0766">
            <w:pPr>
              <w:spacing w:after="0" w:line="240" w:lineRule="auto"/>
              <w:jc w:val="center"/>
              <w:rPr>
                <w:b/>
                <w:bCs/>
                <w:sz w:val="14"/>
                <w:szCs w:val="14"/>
              </w:rPr>
            </w:pPr>
            <w:r w:rsidRPr="00AC0766">
              <w:rPr>
                <w:b/>
                <w:bCs/>
                <w:sz w:val="14"/>
                <w:szCs w:val="14"/>
              </w:rPr>
              <w:t>Всего по позиции</w:t>
            </w:r>
          </w:p>
        </w:tc>
        <w:tc>
          <w:tcPr>
            <w:tcW w:w="956" w:type="dxa"/>
            <w:hideMark/>
          </w:tcPr>
          <w:p w14:paraId="53EEC4BF"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09FEA6EF"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0956E69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65D9A298"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693F9CB3"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486B660E"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5B36F78F"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66C405EF"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09248BA0" w14:textId="77777777" w:rsidR="00AC0766" w:rsidRPr="00AC0766" w:rsidRDefault="00AC0766" w:rsidP="00AC0766">
            <w:pPr>
              <w:spacing w:after="0" w:line="240" w:lineRule="auto"/>
              <w:jc w:val="center"/>
              <w:rPr>
                <w:b/>
                <w:bCs/>
                <w:sz w:val="14"/>
                <w:szCs w:val="14"/>
              </w:rPr>
            </w:pPr>
            <w:r w:rsidRPr="00AC0766">
              <w:rPr>
                <w:b/>
                <w:bCs/>
                <w:sz w:val="14"/>
                <w:szCs w:val="14"/>
              </w:rPr>
              <w:t>7 270,36</w:t>
            </w:r>
          </w:p>
        </w:tc>
      </w:tr>
      <w:tr w:rsidR="00AC0766" w:rsidRPr="00AC0766" w14:paraId="6CA0C6B6" w14:textId="77777777" w:rsidTr="00AC0766">
        <w:trPr>
          <w:trHeight w:val="20"/>
        </w:trPr>
        <w:tc>
          <w:tcPr>
            <w:tcW w:w="906" w:type="dxa"/>
            <w:hideMark/>
          </w:tcPr>
          <w:p w14:paraId="49324210" w14:textId="77777777" w:rsidR="00AC0766" w:rsidRPr="00AC0766" w:rsidRDefault="00AC0766" w:rsidP="00AC0766">
            <w:pPr>
              <w:spacing w:after="0" w:line="240" w:lineRule="auto"/>
              <w:jc w:val="center"/>
              <w:rPr>
                <w:b/>
                <w:bCs/>
                <w:sz w:val="14"/>
                <w:szCs w:val="14"/>
              </w:rPr>
            </w:pPr>
            <w:r w:rsidRPr="00AC0766">
              <w:rPr>
                <w:b/>
                <w:bCs/>
                <w:sz w:val="14"/>
                <w:szCs w:val="14"/>
              </w:rPr>
              <w:t>16</w:t>
            </w:r>
          </w:p>
        </w:tc>
        <w:tc>
          <w:tcPr>
            <w:tcW w:w="3671" w:type="dxa"/>
            <w:hideMark/>
          </w:tcPr>
          <w:p w14:paraId="281D311D" w14:textId="77777777" w:rsidR="00AC0766" w:rsidRPr="00AC0766" w:rsidRDefault="00AC0766" w:rsidP="00AC0766">
            <w:pPr>
              <w:spacing w:after="0" w:line="240" w:lineRule="auto"/>
              <w:jc w:val="center"/>
              <w:rPr>
                <w:b/>
                <w:bCs/>
                <w:sz w:val="14"/>
                <w:szCs w:val="14"/>
              </w:rPr>
            </w:pPr>
            <w:r w:rsidRPr="00AC0766">
              <w:rPr>
                <w:b/>
                <w:bCs/>
                <w:sz w:val="14"/>
                <w:szCs w:val="14"/>
              </w:rPr>
              <w:t>ТЦ_27.1.01.01_43_7804274156_16.03.2026_01_0</w:t>
            </w:r>
          </w:p>
        </w:tc>
        <w:tc>
          <w:tcPr>
            <w:tcW w:w="4854" w:type="dxa"/>
            <w:gridSpan w:val="5"/>
            <w:hideMark/>
          </w:tcPr>
          <w:p w14:paraId="02F1DC16" w14:textId="77777777" w:rsidR="00AC0766" w:rsidRPr="00AC0766" w:rsidRDefault="00AC0766" w:rsidP="00AC0766">
            <w:pPr>
              <w:spacing w:after="0" w:line="240" w:lineRule="auto"/>
              <w:jc w:val="center"/>
              <w:rPr>
                <w:b/>
                <w:bCs/>
                <w:sz w:val="14"/>
                <w:szCs w:val="14"/>
              </w:rPr>
            </w:pPr>
            <w:r w:rsidRPr="00AC0766">
              <w:rPr>
                <w:b/>
                <w:bCs/>
                <w:sz w:val="14"/>
                <w:szCs w:val="14"/>
              </w:rPr>
              <w:t>Зажим анкерный поддерживающий PAS216/435</w:t>
            </w:r>
          </w:p>
        </w:tc>
        <w:tc>
          <w:tcPr>
            <w:tcW w:w="956" w:type="dxa"/>
            <w:hideMark/>
          </w:tcPr>
          <w:p w14:paraId="1394F476" w14:textId="77777777" w:rsidR="00AC0766" w:rsidRPr="00AC0766" w:rsidRDefault="00AC0766" w:rsidP="00AC0766">
            <w:pPr>
              <w:spacing w:after="0" w:line="240" w:lineRule="auto"/>
              <w:jc w:val="center"/>
              <w:rPr>
                <w:b/>
                <w:bCs/>
                <w:sz w:val="14"/>
                <w:szCs w:val="14"/>
              </w:rPr>
            </w:pPr>
            <w:r w:rsidRPr="00AC0766">
              <w:rPr>
                <w:b/>
                <w:bCs/>
                <w:sz w:val="14"/>
                <w:szCs w:val="14"/>
              </w:rPr>
              <w:t>шт</w:t>
            </w:r>
          </w:p>
        </w:tc>
        <w:tc>
          <w:tcPr>
            <w:tcW w:w="1072" w:type="dxa"/>
            <w:hideMark/>
          </w:tcPr>
          <w:p w14:paraId="54731CBF" w14:textId="77777777" w:rsidR="00AC0766" w:rsidRPr="00AC0766" w:rsidRDefault="00AC0766" w:rsidP="00AC0766">
            <w:pPr>
              <w:spacing w:after="0" w:line="240" w:lineRule="auto"/>
              <w:jc w:val="center"/>
              <w:rPr>
                <w:b/>
                <w:bCs/>
                <w:sz w:val="14"/>
                <w:szCs w:val="14"/>
              </w:rPr>
            </w:pPr>
            <w:r w:rsidRPr="00AC0766">
              <w:rPr>
                <w:b/>
                <w:bCs/>
                <w:sz w:val="14"/>
                <w:szCs w:val="14"/>
              </w:rPr>
              <w:t>18</w:t>
            </w:r>
          </w:p>
        </w:tc>
        <w:tc>
          <w:tcPr>
            <w:tcW w:w="1278" w:type="dxa"/>
            <w:hideMark/>
          </w:tcPr>
          <w:p w14:paraId="5F22BFF9" w14:textId="77777777" w:rsidR="00AC0766" w:rsidRPr="00AC0766" w:rsidRDefault="00AC0766" w:rsidP="00AC0766">
            <w:pPr>
              <w:spacing w:after="0" w:line="240" w:lineRule="auto"/>
              <w:jc w:val="center"/>
              <w:rPr>
                <w:b/>
                <w:bCs/>
                <w:sz w:val="14"/>
                <w:szCs w:val="14"/>
              </w:rPr>
            </w:pPr>
            <w:r w:rsidRPr="00AC0766">
              <w:rPr>
                <w:b/>
                <w:bCs/>
                <w:sz w:val="14"/>
                <w:szCs w:val="14"/>
              </w:rPr>
              <w:t>1</w:t>
            </w:r>
          </w:p>
        </w:tc>
        <w:tc>
          <w:tcPr>
            <w:tcW w:w="1371" w:type="dxa"/>
            <w:hideMark/>
          </w:tcPr>
          <w:p w14:paraId="532BA592" w14:textId="77777777" w:rsidR="00AC0766" w:rsidRPr="00AC0766" w:rsidRDefault="00AC0766" w:rsidP="00AC0766">
            <w:pPr>
              <w:spacing w:after="0" w:line="240" w:lineRule="auto"/>
              <w:jc w:val="center"/>
              <w:rPr>
                <w:b/>
                <w:bCs/>
                <w:sz w:val="14"/>
                <w:szCs w:val="14"/>
              </w:rPr>
            </w:pPr>
            <w:r w:rsidRPr="00AC0766">
              <w:rPr>
                <w:b/>
                <w:bCs/>
                <w:sz w:val="14"/>
                <w:szCs w:val="14"/>
              </w:rPr>
              <w:t>18</w:t>
            </w:r>
          </w:p>
        </w:tc>
        <w:tc>
          <w:tcPr>
            <w:tcW w:w="1622" w:type="dxa"/>
            <w:hideMark/>
          </w:tcPr>
          <w:p w14:paraId="4C7BC461"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43299E1F"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2EA3DFC8" w14:textId="77777777" w:rsidR="00AC0766" w:rsidRPr="00AC0766" w:rsidRDefault="00AC0766" w:rsidP="00AC0766">
            <w:pPr>
              <w:spacing w:after="0" w:line="240" w:lineRule="auto"/>
              <w:jc w:val="center"/>
              <w:rPr>
                <w:b/>
                <w:bCs/>
                <w:sz w:val="14"/>
                <w:szCs w:val="14"/>
              </w:rPr>
            </w:pPr>
            <w:r w:rsidRPr="00AC0766">
              <w:rPr>
                <w:b/>
                <w:bCs/>
                <w:sz w:val="14"/>
                <w:szCs w:val="14"/>
              </w:rPr>
              <w:t>431,70</w:t>
            </w:r>
          </w:p>
        </w:tc>
        <w:tc>
          <w:tcPr>
            <w:tcW w:w="1328" w:type="dxa"/>
            <w:hideMark/>
          </w:tcPr>
          <w:p w14:paraId="5FCCD14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4F86420D" w14:textId="77777777" w:rsidR="00AC0766" w:rsidRPr="00AC0766" w:rsidRDefault="00AC0766" w:rsidP="00AC0766">
            <w:pPr>
              <w:spacing w:after="0" w:line="240" w:lineRule="auto"/>
              <w:jc w:val="center"/>
              <w:rPr>
                <w:b/>
                <w:bCs/>
                <w:sz w:val="14"/>
                <w:szCs w:val="14"/>
              </w:rPr>
            </w:pPr>
            <w:r w:rsidRPr="00AC0766">
              <w:rPr>
                <w:b/>
                <w:bCs/>
                <w:sz w:val="14"/>
                <w:szCs w:val="14"/>
              </w:rPr>
              <w:t>7 770,60</w:t>
            </w:r>
          </w:p>
        </w:tc>
      </w:tr>
      <w:tr w:rsidR="00AC0766" w:rsidRPr="00AC0766" w14:paraId="26BEE8DF" w14:textId="77777777" w:rsidTr="00AC0766">
        <w:trPr>
          <w:trHeight w:val="20"/>
        </w:trPr>
        <w:tc>
          <w:tcPr>
            <w:tcW w:w="906" w:type="dxa"/>
            <w:hideMark/>
          </w:tcPr>
          <w:p w14:paraId="6EF413B9"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24A597B8" w14:textId="77777777" w:rsidR="00AC0766" w:rsidRPr="00AC0766" w:rsidRDefault="00AC0766" w:rsidP="00AC0766">
            <w:pPr>
              <w:spacing w:after="0" w:line="240" w:lineRule="auto"/>
              <w:jc w:val="center"/>
              <w:rPr>
                <w:sz w:val="14"/>
                <w:szCs w:val="14"/>
              </w:rPr>
            </w:pPr>
          </w:p>
        </w:tc>
        <w:tc>
          <w:tcPr>
            <w:tcW w:w="16803" w:type="dxa"/>
            <w:gridSpan w:val="14"/>
            <w:hideMark/>
          </w:tcPr>
          <w:p w14:paraId="7FBA3CE4" w14:textId="77777777" w:rsidR="00AC0766" w:rsidRPr="00AC0766" w:rsidRDefault="00AC0766" w:rsidP="00AC0766">
            <w:pPr>
              <w:spacing w:after="0" w:line="240" w:lineRule="auto"/>
              <w:jc w:val="center"/>
              <w:rPr>
                <w:sz w:val="14"/>
                <w:szCs w:val="14"/>
              </w:rPr>
            </w:pPr>
            <w:r w:rsidRPr="00AC0766">
              <w:rPr>
                <w:sz w:val="14"/>
                <w:szCs w:val="14"/>
              </w:rPr>
              <w:t>Цена=516,35/1,22*1,02</w:t>
            </w:r>
          </w:p>
        </w:tc>
      </w:tr>
      <w:tr w:rsidR="00AC0766" w:rsidRPr="00AC0766" w14:paraId="09DA61D9" w14:textId="77777777" w:rsidTr="00AC0766">
        <w:trPr>
          <w:trHeight w:val="20"/>
        </w:trPr>
        <w:tc>
          <w:tcPr>
            <w:tcW w:w="906" w:type="dxa"/>
            <w:hideMark/>
          </w:tcPr>
          <w:p w14:paraId="04F8782D"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4B26FC90" w14:textId="77777777" w:rsidR="00AC0766" w:rsidRPr="00AC0766" w:rsidRDefault="00AC0766" w:rsidP="00AC0766">
            <w:pPr>
              <w:spacing w:after="0" w:line="240" w:lineRule="auto"/>
              <w:jc w:val="center"/>
              <w:rPr>
                <w:b/>
                <w:bCs/>
                <w:sz w:val="14"/>
                <w:szCs w:val="14"/>
              </w:rPr>
            </w:pPr>
          </w:p>
        </w:tc>
        <w:tc>
          <w:tcPr>
            <w:tcW w:w="4854" w:type="dxa"/>
            <w:gridSpan w:val="5"/>
            <w:hideMark/>
          </w:tcPr>
          <w:p w14:paraId="31B3EC37" w14:textId="77777777" w:rsidR="00AC0766" w:rsidRPr="00AC0766" w:rsidRDefault="00AC0766" w:rsidP="00AC0766">
            <w:pPr>
              <w:spacing w:after="0" w:line="240" w:lineRule="auto"/>
              <w:jc w:val="center"/>
              <w:rPr>
                <w:b/>
                <w:bCs/>
                <w:sz w:val="14"/>
                <w:szCs w:val="14"/>
              </w:rPr>
            </w:pPr>
            <w:r w:rsidRPr="00AC0766">
              <w:rPr>
                <w:b/>
                <w:bCs/>
                <w:sz w:val="14"/>
                <w:szCs w:val="14"/>
              </w:rPr>
              <w:t>Всего по позиции</w:t>
            </w:r>
          </w:p>
        </w:tc>
        <w:tc>
          <w:tcPr>
            <w:tcW w:w="956" w:type="dxa"/>
            <w:hideMark/>
          </w:tcPr>
          <w:p w14:paraId="5E79D3E5"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02C2D0D6"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06D250A7"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4D6CBEE8"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5FE4A981"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6247A59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71A93327"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031C4513"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6E929E93" w14:textId="77777777" w:rsidR="00AC0766" w:rsidRPr="00AC0766" w:rsidRDefault="00AC0766" w:rsidP="00AC0766">
            <w:pPr>
              <w:spacing w:after="0" w:line="240" w:lineRule="auto"/>
              <w:jc w:val="center"/>
              <w:rPr>
                <w:b/>
                <w:bCs/>
                <w:sz w:val="14"/>
                <w:szCs w:val="14"/>
              </w:rPr>
            </w:pPr>
            <w:r w:rsidRPr="00AC0766">
              <w:rPr>
                <w:b/>
                <w:bCs/>
                <w:sz w:val="14"/>
                <w:szCs w:val="14"/>
              </w:rPr>
              <w:t>7 770,60</w:t>
            </w:r>
          </w:p>
        </w:tc>
      </w:tr>
      <w:tr w:rsidR="00AC0766" w:rsidRPr="00AC0766" w14:paraId="1F5AB235" w14:textId="77777777" w:rsidTr="00AC0766">
        <w:trPr>
          <w:trHeight w:val="20"/>
        </w:trPr>
        <w:tc>
          <w:tcPr>
            <w:tcW w:w="906" w:type="dxa"/>
            <w:hideMark/>
          </w:tcPr>
          <w:p w14:paraId="19E8705D" w14:textId="77777777" w:rsidR="00AC0766" w:rsidRPr="00AC0766" w:rsidRDefault="00AC0766" w:rsidP="00AC0766">
            <w:pPr>
              <w:spacing w:after="0" w:line="240" w:lineRule="auto"/>
              <w:jc w:val="center"/>
              <w:rPr>
                <w:b/>
                <w:bCs/>
                <w:sz w:val="14"/>
                <w:szCs w:val="14"/>
              </w:rPr>
            </w:pPr>
            <w:r w:rsidRPr="00AC0766">
              <w:rPr>
                <w:b/>
                <w:bCs/>
                <w:sz w:val="14"/>
                <w:szCs w:val="14"/>
              </w:rPr>
              <w:t>17</w:t>
            </w:r>
          </w:p>
        </w:tc>
        <w:tc>
          <w:tcPr>
            <w:tcW w:w="3671" w:type="dxa"/>
            <w:hideMark/>
          </w:tcPr>
          <w:p w14:paraId="052B71E9" w14:textId="77777777" w:rsidR="00AC0766" w:rsidRPr="00AC0766" w:rsidRDefault="00AC0766" w:rsidP="00AC0766">
            <w:pPr>
              <w:spacing w:after="0" w:line="240" w:lineRule="auto"/>
              <w:jc w:val="center"/>
              <w:rPr>
                <w:b/>
                <w:bCs/>
                <w:sz w:val="14"/>
                <w:szCs w:val="14"/>
              </w:rPr>
            </w:pPr>
            <w:r w:rsidRPr="00AC0766">
              <w:rPr>
                <w:b/>
                <w:bCs/>
                <w:sz w:val="14"/>
                <w:szCs w:val="14"/>
              </w:rPr>
              <w:t>ТЦ_27.1.01.01_43_7804274156_27.05.2026_01</w:t>
            </w:r>
          </w:p>
        </w:tc>
        <w:tc>
          <w:tcPr>
            <w:tcW w:w="4854" w:type="dxa"/>
            <w:gridSpan w:val="5"/>
            <w:hideMark/>
          </w:tcPr>
          <w:p w14:paraId="6EBDAE1D" w14:textId="77777777" w:rsidR="00AC0766" w:rsidRPr="00AC0766" w:rsidRDefault="00AC0766" w:rsidP="00AC0766">
            <w:pPr>
              <w:spacing w:after="0" w:line="240" w:lineRule="auto"/>
              <w:jc w:val="center"/>
              <w:rPr>
                <w:b/>
                <w:bCs/>
                <w:sz w:val="14"/>
                <w:szCs w:val="14"/>
              </w:rPr>
            </w:pPr>
            <w:r w:rsidRPr="00AC0766">
              <w:rPr>
                <w:b/>
                <w:bCs/>
                <w:sz w:val="14"/>
                <w:szCs w:val="14"/>
              </w:rPr>
              <w:t>Зажим прокалывающий ответвительный P1X-95</w:t>
            </w:r>
          </w:p>
        </w:tc>
        <w:tc>
          <w:tcPr>
            <w:tcW w:w="956" w:type="dxa"/>
            <w:hideMark/>
          </w:tcPr>
          <w:p w14:paraId="7DCD90C2" w14:textId="77777777" w:rsidR="00AC0766" w:rsidRPr="00AC0766" w:rsidRDefault="00AC0766" w:rsidP="00AC0766">
            <w:pPr>
              <w:spacing w:after="0" w:line="240" w:lineRule="auto"/>
              <w:jc w:val="center"/>
              <w:rPr>
                <w:b/>
                <w:bCs/>
                <w:sz w:val="14"/>
                <w:szCs w:val="14"/>
              </w:rPr>
            </w:pPr>
            <w:r w:rsidRPr="00AC0766">
              <w:rPr>
                <w:b/>
                <w:bCs/>
                <w:sz w:val="14"/>
                <w:szCs w:val="14"/>
              </w:rPr>
              <w:t>шт</w:t>
            </w:r>
          </w:p>
        </w:tc>
        <w:tc>
          <w:tcPr>
            <w:tcW w:w="1072" w:type="dxa"/>
            <w:hideMark/>
          </w:tcPr>
          <w:p w14:paraId="523756FD" w14:textId="77777777" w:rsidR="00AC0766" w:rsidRPr="00AC0766" w:rsidRDefault="00AC0766" w:rsidP="00AC0766">
            <w:pPr>
              <w:spacing w:after="0" w:line="240" w:lineRule="auto"/>
              <w:jc w:val="center"/>
              <w:rPr>
                <w:b/>
                <w:bCs/>
                <w:sz w:val="14"/>
                <w:szCs w:val="14"/>
              </w:rPr>
            </w:pPr>
            <w:r w:rsidRPr="00AC0766">
              <w:rPr>
                <w:b/>
                <w:bCs/>
                <w:sz w:val="14"/>
                <w:szCs w:val="14"/>
              </w:rPr>
              <w:t>22</w:t>
            </w:r>
          </w:p>
        </w:tc>
        <w:tc>
          <w:tcPr>
            <w:tcW w:w="1278" w:type="dxa"/>
            <w:hideMark/>
          </w:tcPr>
          <w:p w14:paraId="30111322" w14:textId="77777777" w:rsidR="00AC0766" w:rsidRPr="00AC0766" w:rsidRDefault="00AC0766" w:rsidP="00AC0766">
            <w:pPr>
              <w:spacing w:after="0" w:line="240" w:lineRule="auto"/>
              <w:jc w:val="center"/>
              <w:rPr>
                <w:b/>
                <w:bCs/>
                <w:sz w:val="14"/>
                <w:szCs w:val="14"/>
              </w:rPr>
            </w:pPr>
            <w:r w:rsidRPr="00AC0766">
              <w:rPr>
                <w:b/>
                <w:bCs/>
                <w:sz w:val="14"/>
                <w:szCs w:val="14"/>
              </w:rPr>
              <w:t>1</w:t>
            </w:r>
          </w:p>
        </w:tc>
        <w:tc>
          <w:tcPr>
            <w:tcW w:w="1371" w:type="dxa"/>
            <w:hideMark/>
          </w:tcPr>
          <w:p w14:paraId="1A17D66C" w14:textId="77777777" w:rsidR="00AC0766" w:rsidRPr="00AC0766" w:rsidRDefault="00AC0766" w:rsidP="00AC0766">
            <w:pPr>
              <w:spacing w:after="0" w:line="240" w:lineRule="auto"/>
              <w:jc w:val="center"/>
              <w:rPr>
                <w:b/>
                <w:bCs/>
                <w:sz w:val="14"/>
                <w:szCs w:val="14"/>
              </w:rPr>
            </w:pPr>
            <w:r w:rsidRPr="00AC0766">
              <w:rPr>
                <w:b/>
                <w:bCs/>
                <w:sz w:val="14"/>
                <w:szCs w:val="14"/>
              </w:rPr>
              <w:t>22</w:t>
            </w:r>
          </w:p>
        </w:tc>
        <w:tc>
          <w:tcPr>
            <w:tcW w:w="1622" w:type="dxa"/>
            <w:hideMark/>
          </w:tcPr>
          <w:p w14:paraId="1F89A343"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7E48F363"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4FAE2A0E" w14:textId="77777777" w:rsidR="00AC0766" w:rsidRPr="00AC0766" w:rsidRDefault="00AC0766" w:rsidP="00AC0766">
            <w:pPr>
              <w:spacing w:after="0" w:line="240" w:lineRule="auto"/>
              <w:jc w:val="center"/>
              <w:rPr>
                <w:b/>
                <w:bCs/>
                <w:sz w:val="14"/>
                <w:szCs w:val="14"/>
              </w:rPr>
            </w:pPr>
            <w:r w:rsidRPr="00AC0766">
              <w:rPr>
                <w:b/>
                <w:bCs/>
                <w:sz w:val="14"/>
                <w:szCs w:val="14"/>
              </w:rPr>
              <w:t>206,47</w:t>
            </w:r>
          </w:p>
        </w:tc>
        <w:tc>
          <w:tcPr>
            <w:tcW w:w="1328" w:type="dxa"/>
            <w:hideMark/>
          </w:tcPr>
          <w:p w14:paraId="6790361F"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227937B4" w14:textId="77777777" w:rsidR="00AC0766" w:rsidRPr="00AC0766" w:rsidRDefault="00AC0766" w:rsidP="00AC0766">
            <w:pPr>
              <w:spacing w:after="0" w:line="240" w:lineRule="auto"/>
              <w:jc w:val="center"/>
              <w:rPr>
                <w:b/>
                <w:bCs/>
                <w:sz w:val="14"/>
                <w:szCs w:val="14"/>
              </w:rPr>
            </w:pPr>
            <w:r w:rsidRPr="00AC0766">
              <w:rPr>
                <w:b/>
                <w:bCs/>
                <w:sz w:val="14"/>
                <w:szCs w:val="14"/>
              </w:rPr>
              <w:t>4 542,34</w:t>
            </w:r>
          </w:p>
        </w:tc>
      </w:tr>
      <w:tr w:rsidR="00AC0766" w:rsidRPr="00AC0766" w14:paraId="0058A5BC" w14:textId="77777777" w:rsidTr="00AC0766">
        <w:trPr>
          <w:trHeight w:val="20"/>
        </w:trPr>
        <w:tc>
          <w:tcPr>
            <w:tcW w:w="906" w:type="dxa"/>
            <w:hideMark/>
          </w:tcPr>
          <w:p w14:paraId="75736F78"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68885516" w14:textId="77777777" w:rsidR="00AC0766" w:rsidRPr="00AC0766" w:rsidRDefault="00AC0766" w:rsidP="00AC0766">
            <w:pPr>
              <w:spacing w:after="0" w:line="240" w:lineRule="auto"/>
              <w:jc w:val="center"/>
              <w:rPr>
                <w:sz w:val="14"/>
                <w:szCs w:val="14"/>
              </w:rPr>
            </w:pPr>
          </w:p>
        </w:tc>
        <w:tc>
          <w:tcPr>
            <w:tcW w:w="16803" w:type="dxa"/>
            <w:gridSpan w:val="14"/>
            <w:hideMark/>
          </w:tcPr>
          <w:p w14:paraId="51352EFE" w14:textId="77777777" w:rsidR="00AC0766" w:rsidRPr="00AC0766" w:rsidRDefault="00AC0766" w:rsidP="00AC0766">
            <w:pPr>
              <w:spacing w:after="0" w:line="240" w:lineRule="auto"/>
              <w:jc w:val="center"/>
              <w:rPr>
                <w:sz w:val="14"/>
                <w:szCs w:val="14"/>
              </w:rPr>
            </w:pPr>
            <w:r w:rsidRPr="00AC0766">
              <w:rPr>
                <w:sz w:val="14"/>
                <w:szCs w:val="14"/>
              </w:rPr>
              <w:t>Цена=246,95/1,22*1,02</w:t>
            </w:r>
          </w:p>
        </w:tc>
      </w:tr>
      <w:tr w:rsidR="00AC0766" w:rsidRPr="00AC0766" w14:paraId="418D1508" w14:textId="77777777" w:rsidTr="00AC0766">
        <w:trPr>
          <w:trHeight w:val="20"/>
        </w:trPr>
        <w:tc>
          <w:tcPr>
            <w:tcW w:w="906" w:type="dxa"/>
            <w:hideMark/>
          </w:tcPr>
          <w:p w14:paraId="63DAE081"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5EE3B271" w14:textId="77777777" w:rsidR="00AC0766" w:rsidRPr="00AC0766" w:rsidRDefault="00AC0766" w:rsidP="00AC0766">
            <w:pPr>
              <w:spacing w:after="0" w:line="240" w:lineRule="auto"/>
              <w:jc w:val="center"/>
              <w:rPr>
                <w:b/>
                <w:bCs/>
                <w:sz w:val="14"/>
                <w:szCs w:val="14"/>
              </w:rPr>
            </w:pPr>
          </w:p>
        </w:tc>
        <w:tc>
          <w:tcPr>
            <w:tcW w:w="4854" w:type="dxa"/>
            <w:gridSpan w:val="5"/>
            <w:hideMark/>
          </w:tcPr>
          <w:p w14:paraId="604191C2" w14:textId="77777777" w:rsidR="00AC0766" w:rsidRPr="00AC0766" w:rsidRDefault="00AC0766" w:rsidP="00AC0766">
            <w:pPr>
              <w:spacing w:after="0" w:line="240" w:lineRule="auto"/>
              <w:jc w:val="center"/>
              <w:rPr>
                <w:b/>
                <w:bCs/>
                <w:sz w:val="14"/>
                <w:szCs w:val="14"/>
              </w:rPr>
            </w:pPr>
            <w:r w:rsidRPr="00AC0766">
              <w:rPr>
                <w:b/>
                <w:bCs/>
                <w:sz w:val="14"/>
                <w:szCs w:val="14"/>
              </w:rPr>
              <w:t>Всего по позиции</w:t>
            </w:r>
          </w:p>
        </w:tc>
        <w:tc>
          <w:tcPr>
            <w:tcW w:w="956" w:type="dxa"/>
            <w:hideMark/>
          </w:tcPr>
          <w:p w14:paraId="4E81B138"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607880D7"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09F3AD99"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645772DD"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09DE6F8A"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3569C026"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34FD426E"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72EA3A84"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1ED3E1E0" w14:textId="77777777" w:rsidR="00AC0766" w:rsidRPr="00AC0766" w:rsidRDefault="00AC0766" w:rsidP="00AC0766">
            <w:pPr>
              <w:spacing w:after="0" w:line="240" w:lineRule="auto"/>
              <w:jc w:val="center"/>
              <w:rPr>
                <w:b/>
                <w:bCs/>
                <w:sz w:val="14"/>
                <w:szCs w:val="14"/>
              </w:rPr>
            </w:pPr>
            <w:r w:rsidRPr="00AC0766">
              <w:rPr>
                <w:b/>
                <w:bCs/>
                <w:sz w:val="14"/>
                <w:szCs w:val="14"/>
              </w:rPr>
              <w:t>4 542,34</w:t>
            </w:r>
          </w:p>
        </w:tc>
      </w:tr>
      <w:tr w:rsidR="00AC0766" w:rsidRPr="00AC0766" w14:paraId="396E0F60" w14:textId="77777777" w:rsidTr="00AC0766">
        <w:trPr>
          <w:trHeight w:val="20"/>
        </w:trPr>
        <w:tc>
          <w:tcPr>
            <w:tcW w:w="906" w:type="dxa"/>
            <w:hideMark/>
          </w:tcPr>
          <w:p w14:paraId="5C6CB8C2" w14:textId="77777777" w:rsidR="00AC0766" w:rsidRPr="00AC0766" w:rsidRDefault="00AC0766" w:rsidP="00AC0766">
            <w:pPr>
              <w:spacing w:after="0" w:line="240" w:lineRule="auto"/>
              <w:jc w:val="center"/>
              <w:rPr>
                <w:b/>
                <w:bCs/>
                <w:sz w:val="14"/>
                <w:szCs w:val="14"/>
              </w:rPr>
            </w:pPr>
            <w:r w:rsidRPr="00AC0766">
              <w:rPr>
                <w:b/>
                <w:bCs/>
                <w:sz w:val="14"/>
                <w:szCs w:val="14"/>
              </w:rPr>
              <w:t>18</w:t>
            </w:r>
          </w:p>
        </w:tc>
        <w:tc>
          <w:tcPr>
            <w:tcW w:w="3671" w:type="dxa"/>
            <w:hideMark/>
          </w:tcPr>
          <w:p w14:paraId="51F8D70C" w14:textId="77777777" w:rsidR="00AC0766" w:rsidRPr="00AC0766" w:rsidRDefault="00AC0766" w:rsidP="00AC0766">
            <w:pPr>
              <w:spacing w:after="0" w:line="240" w:lineRule="auto"/>
              <w:jc w:val="center"/>
              <w:rPr>
                <w:b/>
                <w:bCs/>
                <w:sz w:val="14"/>
                <w:szCs w:val="14"/>
              </w:rPr>
            </w:pPr>
            <w:r w:rsidRPr="00AC0766">
              <w:rPr>
                <w:b/>
                <w:bCs/>
                <w:sz w:val="14"/>
                <w:szCs w:val="14"/>
              </w:rPr>
              <w:t>ТЦ_27.1.01.01_43_7804274156_27.05.2026_01</w:t>
            </w:r>
          </w:p>
        </w:tc>
        <w:tc>
          <w:tcPr>
            <w:tcW w:w="4854" w:type="dxa"/>
            <w:gridSpan w:val="5"/>
            <w:hideMark/>
          </w:tcPr>
          <w:p w14:paraId="525EC8C4" w14:textId="77777777" w:rsidR="00AC0766" w:rsidRPr="00AC0766" w:rsidRDefault="00AC0766" w:rsidP="00AC0766">
            <w:pPr>
              <w:spacing w:after="0" w:line="240" w:lineRule="auto"/>
              <w:jc w:val="center"/>
              <w:rPr>
                <w:b/>
                <w:bCs/>
                <w:sz w:val="14"/>
                <w:szCs w:val="14"/>
              </w:rPr>
            </w:pPr>
            <w:r w:rsidRPr="00AC0766">
              <w:rPr>
                <w:b/>
                <w:bCs/>
                <w:sz w:val="14"/>
                <w:szCs w:val="14"/>
              </w:rPr>
              <w:t>Зажим прокалывающий SLIP22.1</w:t>
            </w:r>
          </w:p>
        </w:tc>
        <w:tc>
          <w:tcPr>
            <w:tcW w:w="956" w:type="dxa"/>
            <w:hideMark/>
          </w:tcPr>
          <w:p w14:paraId="1948E624" w14:textId="77777777" w:rsidR="00AC0766" w:rsidRPr="00AC0766" w:rsidRDefault="00AC0766" w:rsidP="00AC0766">
            <w:pPr>
              <w:spacing w:after="0" w:line="240" w:lineRule="auto"/>
              <w:jc w:val="center"/>
              <w:rPr>
                <w:b/>
                <w:bCs/>
                <w:sz w:val="14"/>
                <w:szCs w:val="14"/>
              </w:rPr>
            </w:pPr>
            <w:r w:rsidRPr="00AC0766">
              <w:rPr>
                <w:b/>
                <w:bCs/>
                <w:sz w:val="14"/>
                <w:szCs w:val="14"/>
              </w:rPr>
              <w:t>шт</w:t>
            </w:r>
          </w:p>
        </w:tc>
        <w:tc>
          <w:tcPr>
            <w:tcW w:w="1072" w:type="dxa"/>
            <w:hideMark/>
          </w:tcPr>
          <w:p w14:paraId="1CB1ABE0" w14:textId="77777777" w:rsidR="00AC0766" w:rsidRPr="00AC0766" w:rsidRDefault="00AC0766" w:rsidP="00AC0766">
            <w:pPr>
              <w:spacing w:after="0" w:line="240" w:lineRule="auto"/>
              <w:jc w:val="center"/>
              <w:rPr>
                <w:b/>
                <w:bCs/>
                <w:sz w:val="14"/>
                <w:szCs w:val="14"/>
              </w:rPr>
            </w:pPr>
            <w:r w:rsidRPr="00AC0766">
              <w:rPr>
                <w:b/>
                <w:bCs/>
                <w:sz w:val="14"/>
                <w:szCs w:val="14"/>
              </w:rPr>
              <w:t>12</w:t>
            </w:r>
          </w:p>
        </w:tc>
        <w:tc>
          <w:tcPr>
            <w:tcW w:w="1278" w:type="dxa"/>
            <w:hideMark/>
          </w:tcPr>
          <w:p w14:paraId="671B7E13" w14:textId="77777777" w:rsidR="00AC0766" w:rsidRPr="00AC0766" w:rsidRDefault="00AC0766" w:rsidP="00AC0766">
            <w:pPr>
              <w:spacing w:after="0" w:line="240" w:lineRule="auto"/>
              <w:jc w:val="center"/>
              <w:rPr>
                <w:b/>
                <w:bCs/>
                <w:sz w:val="14"/>
                <w:szCs w:val="14"/>
              </w:rPr>
            </w:pPr>
            <w:r w:rsidRPr="00AC0766">
              <w:rPr>
                <w:b/>
                <w:bCs/>
                <w:sz w:val="14"/>
                <w:szCs w:val="14"/>
              </w:rPr>
              <w:t>1</w:t>
            </w:r>
          </w:p>
        </w:tc>
        <w:tc>
          <w:tcPr>
            <w:tcW w:w="1371" w:type="dxa"/>
            <w:hideMark/>
          </w:tcPr>
          <w:p w14:paraId="24C0869B" w14:textId="77777777" w:rsidR="00AC0766" w:rsidRPr="00AC0766" w:rsidRDefault="00AC0766" w:rsidP="00AC0766">
            <w:pPr>
              <w:spacing w:after="0" w:line="240" w:lineRule="auto"/>
              <w:jc w:val="center"/>
              <w:rPr>
                <w:b/>
                <w:bCs/>
                <w:sz w:val="14"/>
                <w:szCs w:val="14"/>
              </w:rPr>
            </w:pPr>
            <w:r w:rsidRPr="00AC0766">
              <w:rPr>
                <w:b/>
                <w:bCs/>
                <w:sz w:val="14"/>
                <w:szCs w:val="14"/>
              </w:rPr>
              <w:t>12</w:t>
            </w:r>
          </w:p>
        </w:tc>
        <w:tc>
          <w:tcPr>
            <w:tcW w:w="1622" w:type="dxa"/>
            <w:hideMark/>
          </w:tcPr>
          <w:p w14:paraId="08F8AAC6"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46BC25D3"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3B03FCD3" w14:textId="77777777" w:rsidR="00AC0766" w:rsidRPr="00AC0766" w:rsidRDefault="00AC0766" w:rsidP="00AC0766">
            <w:pPr>
              <w:spacing w:after="0" w:line="240" w:lineRule="auto"/>
              <w:jc w:val="center"/>
              <w:rPr>
                <w:b/>
                <w:bCs/>
                <w:sz w:val="14"/>
                <w:szCs w:val="14"/>
              </w:rPr>
            </w:pPr>
            <w:r w:rsidRPr="00AC0766">
              <w:rPr>
                <w:b/>
                <w:bCs/>
                <w:sz w:val="14"/>
                <w:szCs w:val="14"/>
              </w:rPr>
              <w:t>369,61</w:t>
            </w:r>
          </w:p>
        </w:tc>
        <w:tc>
          <w:tcPr>
            <w:tcW w:w="1328" w:type="dxa"/>
            <w:hideMark/>
          </w:tcPr>
          <w:p w14:paraId="2306F715"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5D419E98" w14:textId="77777777" w:rsidR="00AC0766" w:rsidRPr="00AC0766" w:rsidRDefault="00AC0766" w:rsidP="00AC0766">
            <w:pPr>
              <w:spacing w:after="0" w:line="240" w:lineRule="auto"/>
              <w:jc w:val="center"/>
              <w:rPr>
                <w:b/>
                <w:bCs/>
                <w:sz w:val="14"/>
                <w:szCs w:val="14"/>
              </w:rPr>
            </w:pPr>
            <w:r w:rsidRPr="00AC0766">
              <w:rPr>
                <w:b/>
                <w:bCs/>
                <w:sz w:val="14"/>
                <w:szCs w:val="14"/>
              </w:rPr>
              <w:t>4 435,32</w:t>
            </w:r>
          </w:p>
        </w:tc>
      </w:tr>
      <w:tr w:rsidR="00AC0766" w:rsidRPr="00AC0766" w14:paraId="791C7CE6" w14:textId="77777777" w:rsidTr="00AC0766">
        <w:trPr>
          <w:trHeight w:val="20"/>
        </w:trPr>
        <w:tc>
          <w:tcPr>
            <w:tcW w:w="906" w:type="dxa"/>
            <w:hideMark/>
          </w:tcPr>
          <w:p w14:paraId="4E50ADC4"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08271485" w14:textId="77777777" w:rsidR="00AC0766" w:rsidRPr="00AC0766" w:rsidRDefault="00AC0766" w:rsidP="00AC0766">
            <w:pPr>
              <w:spacing w:after="0" w:line="240" w:lineRule="auto"/>
              <w:jc w:val="center"/>
              <w:rPr>
                <w:sz w:val="14"/>
                <w:szCs w:val="14"/>
              </w:rPr>
            </w:pPr>
          </w:p>
        </w:tc>
        <w:tc>
          <w:tcPr>
            <w:tcW w:w="16803" w:type="dxa"/>
            <w:gridSpan w:val="14"/>
            <w:hideMark/>
          </w:tcPr>
          <w:p w14:paraId="5E4ADD66" w14:textId="77777777" w:rsidR="00AC0766" w:rsidRPr="00AC0766" w:rsidRDefault="00AC0766" w:rsidP="00AC0766">
            <w:pPr>
              <w:spacing w:after="0" w:line="240" w:lineRule="auto"/>
              <w:jc w:val="center"/>
              <w:rPr>
                <w:sz w:val="14"/>
                <w:szCs w:val="14"/>
              </w:rPr>
            </w:pPr>
            <w:r w:rsidRPr="00AC0766">
              <w:rPr>
                <w:sz w:val="14"/>
                <w:szCs w:val="14"/>
              </w:rPr>
              <w:t>Цена=442,08/1,22*1,02</w:t>
            </w:r>
          </w:p>
        </w:tc>
      </w:tr>
      <w:tr w:rsidR="00AC0766" w:rsidRPr="00AC0766" w14:paraId="4332D184" w14:textId="77777777" w:rsidTr="00AC0766">
        <w:trPr>
          <w:trHeight w:val="20"/>
        </w:trPr>
        <w:tc>
          <w:tcPr>
            <w:tcW w:w="906" w:type="dxa"/>
            <w:hideMark/>
          </w:tcPr>
          <w:p w14:paraId="54F08481"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2A1839EF" w14:textId="77777777" w:rsidR="00AC0766" w:rsidRPr="00AC0766" w:rsidRDefault="00AC0766" w:rsidP="00AC0766">
            <w:pPr>
              <w:spacing w:after="0" w:line="240" w:lineRule="auto"/>
              <w:jc w:val="center"/>
              <w:rPr>
                <w:b/>
                <w:bCs/>
                <w:sz w:val="14"/>
                <w:szCs w:val="14"/>
              </w:rPr>
            </w:pPr>
          </w:p>
        </w:tc>
        <w:tc>
          <w:tcPr>
            <w:tcW w:w="4854" w:type="dxa"/>
            <w:gridSpan w:val="5"/>
            <w:hideMark/>
          </w:tcPr>
          <w:p w14:paraId="7E733CF8" w14:textId="77777777" w:rsidR="00AC0766" w:rsidRPr="00AC0766" w:rsidRDefault="00AC0766" w:rsidP="00AC0766">
            <w:pPr>
              <w:spacing w:after="0" w:line="240" w:lineRule="auto"/>
              <w:jc w:val="center"/>
              <w:rPr>
                <w:b/>
                <w:bCs/>
                <w:sz w:val="14"/>
                <w:szCs w:val="14"/>
              </w:rPr>
            </w:pPr>
            <w:r w:rsidRPr="00AC0766">
              <w:rPr>
                <w:b/>
                <w:bCs/>
                <w:sz w:val="14"/>
                <w:szCs w:val="14"/>
              </w:rPr>
              <w:t>Всего по позиции</w:t>
            </w:r>
          </w:p>
        </w:tc>
        <w:tc>
          <w:tcPr>
            <w:tcW w:w="956" w:type="dxa"/>
            <w:hideMark/>
          </w:tcPr>
          <w:p w14:paraId="25F6EA4F"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0C87A80D"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4B46BBE9"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73A3B488"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6A51ABE8"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5A3CCFB4"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69F8FFD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107C821A"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1397D77F" w14:textId="77777777" w:rsidR="00AC0766" w:rsidRPr="00AC0766" w:rsidRDefault="00AC0766" w:rsidP="00AC0766">
            <w:pPr>
              <w:spacing w:after="0" w:line="240" w:lineRule="auto"/>
              <w:jc w:val="center"/>
              <w:rPr>
                <w:b/>
                <w:bCs/>
                <w:sz w:val="14"/>
                <w:szCs w:val="14"/>
              </w:rPr>
            </w:pPr>
            <w:r w:rsidRPr="00AC0766">
              <w:rPr>
                <w:b/>
                <w:bCs/>
                <w:sz w:val="14"/>
                <w:szCs w:val="14"/>
              </w:rPr>
              <w:t>4 435,32</w:t>
            </w:r>
          </w:p>
        </w:tc>
      </w:tr>
      <w:tr w:rsidR="00AC0766" w:rsidRPr="00AC0766" w14:paraId="4A466184" w14:textId="77777777" w:rsidTr="00AC0766">
        <w:trPr>
          <w:trHeight w:val="20"/>
        </w:trPr>
        <w:tc>
          <w:tcPr>
            <w:tcW w:w="906" w:type="dxa"/>
            <w:hideMark/>
          </w:tcPr>
          <w:p w14:paraId="0F9C9F81" w14:textId="77777777" w:rsidR="00AC0766" w:rsidRPr="00AC0766" w:rsidRDefault="00AC0766" w:rsidP="00AC0766">
            <w:pPr>
              <w:spacing w:after="0" w:line="240" w:lineRule="auto"/>
              <w:jc w:val="center"/>
              <w:rPr>
                <w:b/>
                <w:bCs/>
                <w:sz w:val="14"/>
                <w:szCs w:val="14"/>
              </w:rPr>
            </w:pPr>
            <w:r w:rsidRPr="00AC0766">
              <w:rPr>
                <w:b/>
                <w:bCs/>
                <w:sz w:val="14"/>
                <w:szCs w:val="14"/>
              </w:rPr>
              <w:t>19</w:t>
            </w:r>
          </w:p>
        </w:tc>
        <w:tc>
          <w:tcPr>
            <w:tcW w:w="3671" w:type="dxa"/>
            <w:hideMark/>
          </w:tcPr>
          <w:p w14:paraId="069FD695" w14:textId="77777777" w:rsidR="00AC0766" w:rsidRPr="00AC0766" w:rsidRDefault="00AC0766" w:rsidP="00AC0766">
            <w:pPr>
              <w:spacing w:after="0" w:line="240" w:lineRule="auto"/>
              <w:jc w:val="center"/>
              <w:rPr>
                <w:b/>
                <w:bCs/>
                <w:sz w:val="14"/>
                <w:szCs w:val="14"/>
              </w:rPr>
            </w:pPr>
            <w:r w:rsidRPr="00AC0766">
              <w:rPr>
                <w:b/>
                <w:bCs/>
                <w:sz w:val="14"/>
                <w:szCs w:val="14"/>
              </w:rPr>
              <w:t>ТЦ_27.2.03.01_43_7804274156_27.05.2026_01</w:t>
            </w:r>
          </w:p>
        </w:tc>
        <w:tc>
          <w:tcPr>
            <w:tcW w:w="4854" w:type="dxa"/>
            <w:gridSpan w:val="5"/>
            <w:hideMark/>
          </w:tcPr>
          <w:p w14:paraId="3CF7C6E1" w14:textId="77777777" w:rsidR="00AC0766" w:rsidRPr="00AC0766" w:rsidRDefault="00AC0766" w:rsidP="00AC0766">
            <w:pPr>
              <w:spacing w:after="0" w:line="240" w:lineRule="auto"/>
              <w:jc w:val="center"/>
              <w:rPr>
                <w:b/>
                <w:bCs/>
                <w:sz w:val="14"/>
                <w:szCs w:val="14"/>
              </w:rPr>
            </w:pPr>
            <w:r w:rsidRPr="00AC0766">
              <w:rPr>
                <w:b/>
                <w:bCs/>
                <w:sz w:val="14"/>
                <w:szCs w:val="14"/>
              </w:rPr>
              <w:t>Крюк монтажный CF 16</w:t>
            </w:r>
          </w:p>
        </w:tc>
        <w:tc>
          <w:tcPr>
            <w:tcW w:w="956" w:type="dxa"/>
            <w:hideMark/>
          </w:tcPr>
          <w:p w14:paraId="08957AC9" w14:textId="77777777" w:rsidR="00AC0766" w:rsidRPr="00AC0766" w:rsidRDefault="00AC0766" w:rsidP="00AC0766">
            <w:pPr>
              <w:spacing w:after="0" w:line="240" w:lineRule="auto"/>
              <w:jc w:val="center"/>
              <w:rPr>
                <w:b/>
                <w:bCs/>
                <w:sz w:val="14"/>
                <w:szCs w:val="14"/>
              </w:rPr>
            </w:pPr>
            <w:r w:rsidRPr="00AC0766">
              <w:rPr>
                <w:b/>
                <w:bCs/>
                <w:sz w:val="14"/>
                <w:szCs w:val="14"/>
              </w:rPr>
              <w:t>шт</w:t>
            </w:r>
          </w:p>
        </w:tc>
        <w:tc>
          <w:tcPr>
            <w:tcW w:w="1072" w:type="dxa"/>
            <w:hideMark/>
          </w:tcPr>
          <w:p w14:paraId="69942AB6" w14:textId="77777777" w:rsidR="00AC0766" w:rsidRPr="00AC0766" w:rsidRDefault="00AC0766" w:rsidP="00AC0766">
            <w:pPr>
              <w:spacing w:after="0" w:line="240" w:lineRule="auto"/>
              <w:jc w:val="center"/>
              <w:rPr>
                <w:b/>
                <w:bCs/>
                <w:sz w:val="14"/>
                <w:szCs w:val="14"/>
              </w:rPr>
            </w:pPr>
            <w:r w:rsidRPr="00AC0766">
              <w:rPr>
                <w:b/>
                <w:bCs/>
                <w:sz w:val="14"/>
                <w:szCs w:val="14"/>
              </w:rPr>
              <w:t>16</w:t>
            </w:r>
          </w:p>
        </w:tc>
        <w:tc>
          <w:tcPr>
            <w:tcW w:w="1278" w:type="dxa"/>
            <w:hideMark/>
          </w:tcPr>
          <w:p w14:paraId="74378312" w14:textId="77777777" w:rsidR="00AC0766" w:rsidRPr="00AC0766" w:rsidRDefault="00AC0766" w:rsidP="00AC0766">
            <w:pPr>
              <w:spacing w:after="0" w:line="240" w:lineRule="auto"/>
              <w:jc w:val="center"/>
              <w:rPr>
                <w:b/>
                <w:bCs/>
                <w:sz w:val="14"/>
                <w:szCs w:val="14"/>
              </w:rPr>
            </w:pPr>
            <w:r w:rsidRPr="00AC0766">
              <w:rPr>
                <w:b/>
                <w:bCs/>
                <w:sz w:val="14"/>
                <w:szCs w:val="14"/>
              </w:rPr>
              <w:t>1</w:t>
            </w:r>
          </w:p>
        </w:tc>
        <w:tc>
          <w:tcPr>
            <w:tcW w:w="1371" w:type="dxa"/>
            <w:hideMark/>
          </w:tcPr>
          <w:p w14:paraId="10AC4C84" w14:textId="77777777" w:rsidR="00AC0766" w:rsidRPr="00AC0766" w:rsidRDefault="00AC0766" w:rsidP="00AC0766">
            <w:pPr>
              <w:spacing w:after="0" w:line="240" w:lineRule="auto"/>
              <w:jc w:val="center"/>
              <w:rPr>
                <w:b/>
                <w:bCs/>
                <w:sz w:val="14"/>
                <w:szCs w:val="14"/>
              </w:rPr>
            </w:pPr>
            <w:r w:rsidRPr="00AC0766">
              <w:rPr>
                <w:b/>
                <w:bCs/>
                <w:sz w:val="14"/>
                <w:szCs w:val="14"/>
              </w:rPr>
              <w:t>16</w:t>
            </w:r>
          </w:p>
        </w:tc>
        <w:tc>
          <w:tcPr>
            <w:tcW w:w="1622" w:type="dxa"/>
            <w:hideMark/>
          </w:tcPr>
          <w:p w14:paraId="3D002AE9"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4A7B0702"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6CC8B3D0" w14:textId="77777777" w:rsidR="00AC0766" w:rsidRPr="00AC0766" w:rsidRDefault="00AC0766" w:rsidP="00AC0766">
            <w:pPr>
              <w:spacing w:after="0" w:line="240" w:lineRule="auto"/>
              <w:jc w:val="center"/>
              <w:rPr>
                <w:b/>
                <w:bCs/>
                <w:sz w:val="14"/>
                <w:szCs w:val="14"/>
              </w:rPr>
            </w:pPr>
            <w:r w:rsidRPr="00AC0766">
              <w:rPr>
                <w:b/>
                <w:bCs/>
                <w:sz w:val="14"/>
                <w:szCs w:val="14"/>
              </w:rPr>
              <w:t>397,09</w:t>
            </w:r>
          </w:p>
        </w:tc>
        <w:tc>
          <w:tcPr>
            <w:tcW w:w="1328" w:type="dxa"/>
            <w:hideMark/>
          </w:tcPr>
          <w:p w14:paraId="6AA71577"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26EF6D71" w14:textId="77777777" w:rsidR="00AC0766" w:rsidRPr="00AC0766" w:rsidRDefault="00AC0766" w:rsidP="00AC0766">
            <w:pPr>
              <w:spacing w:after="0" w:line="240" w:lineRule="auto"/>
              <w:jc w:val="center"/>
              <w:rPr>
                <w:b/>
                <w:bCs/>
                <w:sz w:val="14"/>
                <w:szCs w:val="14"/>
              </w:rPr>
            </w:pPr>
            <w:r w:rsidRPr="00AC0766">
              <w:rPr>
                <w:b/>
                <w:bCs/>
                <w:sz w:val="14"/>
                <w:szCs w:val="14"/>
              </w:rPr>
              <w:t>6 353,44</w:t>
            </w:r>
          </w:p>
        </w:tc>
      </w:tr>
      <w:tr w:rsidR="00AC0766" w:rsidRPr="00AC0766" w14:paraId="0288C113" w14:textId="77777777" w:rsidTr="00AC0766">
        <w:trPr>
          <w:trHeight w:val="20"/>
        </w:trPr>
        <w:tc>
          <w:tcPr>
            <w:tcW w:w="906" w:type="dxa"/>
            <w:hideMark/>
          </w:tcPr>
          <w:p w14:paraId="0917DA26"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318AB6F" w14:textId="77777777" w:rsidR="00AC0766" w:rsidRPr="00AC0766" w:rsidRDefault="00AC0766" w:rsidP="00AC0766">
            <w:pPr>
              <w:spacing w:after="0" w:line="240" w:lineRule="auto"/>
              <w:jc w:val="center"/>
              <w:rPr>
                <w:sz w:val="14"/>
                <w:szCs w:val="14"/>
              </w:rPr>
            </w:pPr>
          </w:p>
        </w:tc>
        <w:tc>
          <w:tcPr>
            <w:tcW w:w="16803" w:type="dxa"/>
            <w:gridSpan w:val="14"/>
            <w:hideMark/>
          </w:tcPr>
          <w:p w14:paraId="1475B40B" w14:textId="77777777" w:rsidR="00AC0766" w:rsidRPr="00AC0766" w:rsidRDefault="00AC0766" w:rsidP="00AC0766">
            <w:pPr>
              <w:spacing w:after="0" w:line="240" w:lineRule="auto"/>
              <w:jc w:val="center"/>
              <w:rPr>
                <w:sz w:val="14"/>
                <w:szCs w:val="14"/>
              </w:rPr>
            </w:pPr>
            <w:r w:rsidRPr="00AC0766">
              <w:rPr>
                <w:sz w:val="14"/>
                <w:szCs w:val="14"/>
              </w:rPr>
              <w:t>Цена=474,95/1,22*1,02</w:t>
            </w:r>
          </w:p>
        </w:tc>
      </w:tr>
      <w:tr w:rsidR="00AC0766" w:rsidRPr="00AC0766" w14:paraId="33047DB3" w14:textId="77777777" w:rsidTr="00AC0766">
        <w:trPr>
          <w:trHeight w:val="20"/>
        </w:trPr>
        <w:tc>
          <w:tcPr>
            <w:tcW w:w="906" w:type="dxa"/>
            <w:hideMark/>
          </w:tcPr>
          <w:p w14:paraId="5363966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2E8E80A2" w14:textId="77777777" w:rsidR="00AC0766" w:rsidRPr="00AC0766" w:rsidRDefault="00AC0766" w:rsidP="00AC0766">
            <w:pPr>
              <w:spacing w:after="0" w:line="240" w:lineRule="auto"/>
              <w:jc w:val="center"/>
              <w:rPr>
                <w:b/>
                <w:bCs/>
                <w:sz w:val="14"/>
                <w:szCs w:val="14"/>
              </w:rPr>
            </w:pPr>
          </w:p>
        </w:tc>
        <w:tc>
          <w:tcPr>
            <w:tcW w:w="4854" w:type="dxa"/>
            <w:gridSpan w:val="5"/>
            <w:hideMark/>
          </w:tcPr>
          <w:p w14:paraId="2BE997B3" w14:textId="77777777" w:rsidR="00AC0766" w:rsidRPr="00AC0766" w:rsidRDefault="00AC0766" w:rsidP="00AC0766">
            <w:pPr>
              <w:spacing w:after="0" w:line="240" w:lineRule="auto"/>
              <w:jc w:val="center"/>
              <w:rPr>
                <w:b/>
                <w:bCs/>
                <w:sz w:val="14"/>
                <w:szCs w:val="14"/>
              </w:rPr>
            </w:pPr>
            <w:r w:rsidRPr="00AC0766">
              <w:rPr>
                <w:b/>
                <w:bCs/>
                <w:sz w:val="14"/>
                <w:szCs w:val="14"/>
              </w:rPr>
              <w:t>Всего по позиции</w:t>
            </w:r>
          </w:p>
        </w:tc>
        <w:tc>
          <w:tcPr>
            <w:tcW w:w="956" w:type="dxa"/>
            <w:hideMark/>
          </w:tcPr>
          <w:p w14:paraId="3B6D877E"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73F3C1F7"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69650EB9"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64F2C1E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50065818"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1E6E7700"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0ED7EC28"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0C8B7401"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5CEE0A0D" w14:textId="77777777" w:rsidR="00AC0766" w:rsidRPr="00AC0766" w:rsidRDefault="00AC0766" w:rsidP="00AC0766">
            <w:pPr>
              <w:spacing w:after="0" w:line="240" w:lineRule="auto"/>
              <w:jc w:val="center"/>
              <w:rPr>
                <w:b/>
                <w:bCs/>
                <w:sz w:val="14"/>
                <w:szCs w:val="14"/>
              </w:rPr>
            </w:pPr>
            <w:r w:rsidRPr="00AC0766">
              <w:rPr>
                <w:b/>
                <w:bCs/>
                <w:sz w:val="14"/>
                <w:szCs w:val="14"/>
              </w:rPr>
              <w:t>6 353,44</w:t>
            </w:r>
          </w:p>
        </w:tc>
      </w:tr>
      <w:tr w:rsidR="00AC0766" w:rsidRPr="00AC0766" w14:paraId="383AA15F" w14:textId="77777777" w:rsidTr="00AC0766">
        <w:trPr>
          <w:trHeight w:val="20"/>
        </w:trPr>
        <w:tc>
          <w:tcPr>
            <w:tcW w:w="906" w:type="dxa"/>
            <w:hideMark/>
          </w:tcPr>
          <w:p w14:paraId="4E5701DC" w14:textId="77777777" w:rsidR="00AC0766" w:rsidRPr="00AC0766" w:rsidRDefault="00AC0766" w:rsidP="00AC0766">
            <w:pPr>
              <w:spacing w:after="0" w:line="240" w:lineRule="auto"/>
              <w:jc w:val="center"/>
              <w:rPr>
                <w:b/>
                <w:bCs/>
                <w:sz w:val="14"/>
                <w:szCs w:val="14"/>
              </w:rPr>
            </w:pPr>
            <w:r w:rsidRPr="00AC0766">
              <w:rPr>
                <w:b/>
                <w:bCs/>
                <w:sz w:val="14"/>
                <w:szCs w:val="14"/>
              </w:rPr>
              <w:t>20</w:t>
            </w:r>
          </w:p>
        </w:tc>
        <w:tc>
          <w:tcPr>
            <w:tcW w:w="3671" w:type="dxa"/>
            <w:hideMark/>
          </w:tcPr>
          <w:p w14:paraId="7AEF39D9" w14:textId="77777777" w:rsidR="00AC0766" w:rsidRPr="00AC0766" w:rsidRDefault="00AC0766" w:rsidP="00AC0766">
            <w:pPr>
              <w:spacing w:after="0" w:line="240" w:lineRule="auto"/>
              <w:jc w:val="center"/>
              <w:rPr>
                <w:b/>
                <w:bCs/>
                <w:sz w:val="14"/>
                <w:szCs w:val="14"/>
              </w:rPr>
            </w:pPr>
            <w:r w:rsidRPr="00AC0766">
              <w:rPr>
                <w:b/>
                <w:bCs/>
                <w:sz w:val="14"/>
                <w:szCs w:val="14"/>
              </w:rPr>
              <w:t>ФСБЦ-25.2.02.11-0021</w:t>
            </w:r>
          </w:p>
        </w:tc>
        <w:tc>
          <w:tcPr>
            <w:tcW w:w="4854" w:type="dxa"/>
            <w:gridSpan w:val="5"/>
            <w:hideMark/>
          </w:tcPr>
          <w:p w14:paraId="468B2D5F" w14:textId="77777777" w:rsidR="00AC0766" w:rsidRPr="00AC0766" w:rsidRDefault="00AC0766" w:rsidP="00AC0766">
            <w:pPr>
              <w:spacing w:after="0" w:line="240" w:lineRule="auto"/>
              <w:jc w:val="center"/>
              <w:rPr>
                <w:b/>
                <w:bCs/>
                <w:sz w:val="14"/>
                <w:szCs w:val="14"/>
              </w:rPr>
            </w:pPr>
            <w:r w:rsidRPr="00AC0766">
              <w:rPr>
                <w:b/>
                <w:bCs/>
                <w:sz w:val="14"/>
                <w:szCs w:val="14"/>
              </w:rPr>
              <w:t>Лента крепления из нержавеющей стали в пластмассовой коробке с кабельной бухтой, ширина 20 мм, толщина 0,7 мм, длина 50 м</w:t>
            </w:r>
          </w:p>
        </w:tc>
        <w:tc>
          <w:tcPr>
            <w:tcW w:w="956" w:type="dxa"/>
            <w:hideMark/>
          </w:tcPr>
          <w:p w14:paraId="645872F2" w14:textId="77777777" w:rsidR="00AC0766" w:rsidRPr="00AC0766" w:rsidRDefault="00AC0766" w:rsidP="00AC0766">
            <w:pPr>
              <w:spacing w:after="0" w:line="240" w:lineRule="auto"/>
              <w:jc w:val="center"/>
              <w:rPr>
                <w:b/>
                <w:bCs/>
                <w:sz w:val="14"/>
                <w:szCs w:val="14"/>
              </w:rPr>
            </w:pPr>
            <w:r w:rsidRPr="00AC0766">
              <w:rPr>
                <w:b/>
                <w:bCs/>
                <w:sz w:val="14"/>
                <w:szCs w:val="14"/>
              </w:rPr>
              <w:t>шт</w:t>
            </w:r>
          </w:p>
        </w:tc>
        <w:tc>
          <w:tcPr>
            <w:tcW w:w="1072" w:type="dxa"/>
            <w:hideMark/>
          </w:tcPr>
          <w:p w14:paraId="303E9B29" w14:textId="77777777" w:rsidR="00AC0766" w:rsidRPr="00AC0766" w:rsidRDefault="00AC0766" w:rsidP="00AC0766">
            <w:pPr>
              <w:spacing w:after="0" w:line="240" w:lineRule="auto"/>
              <w:jc w:val="center"/>
              <w:rPr>
                <w:b/>
                <w:bCs/>
                <w:sz w:val="14"/>
                <w:szCs w:val="14"/>
              </w:rPr>
            </w:pPr>
            <w:r w:rsidRPr="00AC0766">
              <w:rPr>
                <w:b/>
                <w:bCs/>
                <w:sz w:val="14"/>
                <w:szCs w:val="14"/>
              </w:rPr>
              <w:t>0,64</w:t>
            </w:r>
          </w:p>
        </w:tc>
        <w:tc>
          <w:tcPr>
            <w:tcW w:w="1278" w:type="dxa"/>
            <w:hideMark/>
          </w:tcPr>
          <w:p w14:paraId="6CD3474A" w14:textId="77777777" w:rsidR="00AC0766" w:rsidRPr="00AC0766" w:rsidRDefault="00AC0766" w:rsidP="00AC0766">
            <w:pPr>
              <w:spacing w:after="0" w:line="240" w:lineRule="auto"/>
              <w:jc w:val="center"/>
              <w:rPr>
                <w:b/>
                <w:bCs/>
                <w:sz w:val="14"/>
                <w:szCs w:val="14"/>
              </w:rPr>
            </w:pPr>
            <w:r w:rsidRPr="00AC0766">
              <w:rPr>
                <w:b/>
                <w:bCs/>
                <w:sz w:val="14"/>
                <w:szCs w:val="14"/>
              </w:rPr>
              <w:t>1</w:t>
            </w:r>
          </w:p>
        </w:tc>
        <w:tc>
          <w:tcPr>
            <w:tcW w:w="1371" w:type="dxa"/>
            <w:hideMark/>
          </w:tcPr>
          <w:p w14:paraId="0062C218" w14:textId="77777777" w:rsidR="00AC0766" w:rsidRPr="00AC0766" w:rsidRDefault="00AC0766" w:rsidP="00AC0766">
            <w:pPr>
              <w:spacing w:after="0" w:line="240" w:lineRule="auto"/>
              <w:jc w:val="center"/>
              <w:rPr>
                <w:b/>
                <w:bCs/>
                <w:sz w:val="14"/>
                <w:szCs w:val="14"/>
              </w:rPr>
            </w:pPr>
            <w:r w:rsidRPr="00AC0766">
              <w:rPr>
                <w:b/>
                <w:bCs/>
                <w:sz w:val="14"/>
                <w:szCs w:val="14"/>
              </w:rPr>
              <w:t>0,64</w:t>
            </w:r>
          </w:p>
        </w:tc>
        <w:tc>
          <w:tcPr>
            <w:tcW w:w="1622" w:type="dxa"/>
            <w:hideMark/>
          </w:tcPr>
          <w:p w14:paraId="67BCCEE2" w14:textId="77777777" w:rsidR="00AC0766" w:rsidRPr="00AC0766" w:rsidRDefault="00AC0766" w:rsidP="00AC0766">
            <w:pPr>
              <w:spacing w:after="0" w:line="240" w:lineRule="auto"/>
              <w:jc w:val="center"/>
              <w:rPr>
                <w:b/>
                <w:bCs/>
                <w:sz w:val="14"/>
                <w:szCs w:val="14"/>
              </w:rPr>
            </w:pPr>
            <w:r w:rsidRPr="00AC0766">
              <w:rPr>
                <w:b/>
                <w:bCs/>
                <w:sz w:val="14"/>
                <w:szCs w:val="14"/>
              </w:rPr>
              <w:t>2 940,80</w:t>
            </w:r>
          </w:p>
        </w:tc>
        <w:tc>
          <w:tcPr>
            <w:tcW w:w="1106" w:type="dxa"/>
            <w:hideMark/>
          </w:tcPr>
          <w:p w14:paraId="5159AED6" w14:textId="77777777" w:rsidR="00AC0766" w:rsidRPr="00AC0766" w:rsidRDefault="00AC0766" w:rsidP="00AC0766">
            <w:pPr>
              <w:spacing w:after="0" w:line="240" w:lineRule="auto"/>
              <w:jc w:val="center"/>
              <w:rPr>
                <w:b/>
                <w:bCs/>
                <w:sz w:val="14"/>
                <w:szCs w:val="14"/>
              </w:rPr>
            </w:pPr>
            <w:r w:rsidRPr="00AC0766">
              <w:rPr>
                <w:b/>
                <w:bCs/>
                <w:sz w:val="14"/>
                <w:szCs w:val="14"/>
              </w:rPr>
              <w:t>1,38</w:t>
            </w:r>
          </w:p>
        </w:tc>
        <w:tc>
          <w:tcPr>
            <w:tcW w:w="1622" w:type="dxa"/>
            <w:hideMark/>
          </w:tcPr>
          <w:p w14:paraId="78951DD5" w14:textId="77777777" w:rsidR="00AC0766" w:rsidRPr="00AC0766" w:rsidRDefault="00AC0766" w:rsidP="00AC0766">
            <w:pPr>
              <w:spacing w:after="0" w:line="240" w:lineRule="auto"/>
              <w:jc w:val="center"/>
              <w:rPr>
                <w:b/>
                <w:bCs/>
                <w:sz w:val="14"/>
                <w:szCs w:val="14"/>
              </w:rPr>
            </w:pPr>
            <w:r w:rsidRPr="00AC0766">
              <w:rPr>
                <w:b/>
                <w:bCs/>
                <w:sz w:val="14"/>
                <w:szCs w:val="14"/>
              </w:rPr>
              <w:t>4 058,30</w:t>
            </w:r>
          </w:p>
        </w:tc>
        <w:tc>
          <w:tcPr>
            <w:tcW w:w="1328" w:type="dxa"/>
            <w:hideMark/>
          </w:tcPr>
          <w:p w14:paraId="0BA66945"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0A213D55" w14:textId="77777777" w:rsidR="00AC0766" w:rsidRPr="00AC0766" w:rsidRDefault="00AC0766" w:rsidP="00AC0766">
            <w:pPr>
              <w:spacing w:after="0" w:line="240" w:lineRule="auto"/>
              <w:jc w:val="center"/>
              <w:rPr>
                <w:b/>
                <w:bCs/>
                <w:sz w:val="14"/>
                <w:szCs w:val="14"/>
              </w:rPr>
            </w:pPr>
            <w:r w:rsidRPr="00AC0766">
              <w:rPr>
                <w:b/>
                <w:bCs/>
                <w:sz w:val="14"/>
                <w:szCs w:val="14"/>
              </w:rPr>
              <w:t>2 597,31</w:t>
            </w:r>
          </w:p>
        </w:tc>
      </w:tr>
      <w:tr w:rsidR="00AC0766" w:rsidRPr="00AC0766" w14:paraId="41F92379" w14:textId="77777777" w:rsidTr="00AC0766">
        <w:trPr>
          <w:trHeight w:val="20"/>
        </w:trPr>
        <w:tc>
          <w:tcPr>
            <w:tcW w:w="906" w:type="dxa"/>
            <w:hideMark/>
          </w:tcPr>
          <w:p w14:paraId="3C4D9BE5"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086266A1" w14:textId="77777777" w:rsidR="00AC0766" w:rsidRPr="00AC0766" w:rsidRDefault="00AC0766" w:rsidP="00AC0766">
            <w:pPr>
              <w:spacing w:after="0" w:line="240" w:lineRule="auto"/>
              <w:jc w:val="center"/>
              <w:rPr>
                <w:sz w:val="14"/>
                <w:szCs w:val="14"/>
              </w:rPr>
            </w:pPr>
          </w:p>
        </w:tc>
        <w:tc>
          <w:tcPr>
            <w:tcW w:w="16803" w:type="dxa"/>
            <w:gridSpan w:val="14"/>
            <w:hideMark/>
          </w:tcPr>
          <w:p w14:paraId="4207D813" w14:textId="77777777" w:rsidR="00AC0766" w:rsidRPr="00AC0766" w:rsidRDefault="00AC0766" w:rsidP="00AC0766">
            <w:pPr>
              <w:spacing w:after="0" w:line="240" w:lineRule="auto"/>
              <w:jc w:val="center"/>
              <w:rPr>
                <w:sz w:val="14"/>
                <w:szCs w:val="14"/>
              </w:rPr>
            </w:pPr>
            <w:r w:rsidRPr="00AC0766">
              <w:rPr>
                <w:sz w:val="14"/>
                <w:szCs w:val="14"/>
              </w:rPr>
              <w:t>Объем=32/50</w:t>
            </w:r>
          </w:p>
        </w:tc>
      </w:tr>
      <w:tr w:rsidR="00AC0766" w:rsidRPr="00AC0766" w14:paraId="1D9BD5AA" w14:textId="77777777" w:rsidTr="00AC0766">
        <w:trPr>
          <w:trHeight w:val="20"/>
        </w:trPr>
        <w:tc>
          <w:tcPr>
            <w:tcW w:w="906" w:type="dxa"/>
            <w:hideMark/>
          </w:tcPr>
          <w:p w14:paraId="0DD2B93E"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681942A8" w14:textId="77777777" w:rsidR="00AC0766" w:rsidRPr="00AC0766" w:rsidRDefault="00AC0766" w:rsidP="00AC0766">
            <w:pPr>
              <w:spacing w:after="0" w:line="240" w:lineRule="auto"/>
              <w:jc w:val="center"/>
              <w:rPr>
                <w:b/>
                <w:bCs/>
                <w:sz w:val="14"/>
                <w:szCs w:val="14"/>
              </w:rPr>
            </w:pPr>
          </w:p>
        </w:tc>
        <w:tc>
          <w:tcPr>
            <w:tcW w:w="4854" w:type="dxa"/>
            <w:gridSpan w:val="5"/>
            <w:hideMark/>
          </w:tcPr>
          <w:p w14:paraId="2C1F1DA5" w14:textId="77777777" w:rsidR="00AC0766" w:rsidRPr="00AC0766" w:rsidRDefault="00AC0766" w:rsidP="00AC0766">
            <w:pPr>
              <w:spacing w:after="0" w:line="240" w:lineRule="auto"/>
              <w:jc w:val="center"/>
              <w:rPr>
                <w:b/>
                <w:bCs/>
                <w:sz w:val="14"/>
                <w:szCs w:val="14"/>
              </w:rPr>
            </w:pPr>
            <w:r w:rsidRPr="00AC0766">
              <w:rPr>
                <w:b/>
                <w:bCs/>
                <w:sz w:val="14"/>
                <w:szCs w:val="14"/>
              </w:rPr>
              <w:t>Всего по позиции</w:t>
            </w:r>
          </w:p>
        </w:tc>
        <w:tc>
          <w:tcPr>
            <w:tcW w:w="956" w:type="dxa"/>
            <w:hideMark/>
          </w:tcPr>
          <w:p w14:paraId="40C10B06"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48D0B4FA"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09BBC5D2"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03A0CB74"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4AA9E387"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728A8955"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47C3732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30262B0A"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434DE01F" w14:textId="77777777" w:rsidR="00AC0766" w:rsidRPr="00AC0766" w:rsidRDefault="00AC0766" w:rsidP="00AC0766">
            <w:pPr>
              <w:spacing w:after="0" w:line="240" w:lineRule="auto"/>
              <w:jc w:val="center"/>
              <w:rPr>
                <w:b/>
                <w:bCs/>
                <w:sz w:val="14"/>
                <w:szCs w:val="14"/>
              </w:rPr>
            </w:pPr>
            <w:r w:rsidRPr="00AC0766">
              <w:rPr>
                <w:b/>
                <w:bCs/>
                <w:sz w:val="14"/>
                <w:szCs w:val="14"/>
              </w:rPr>
              <w:t>2 597,31</w:t>
            </w:r>
          </w:p>
        </w:tc>
      </w:tr>
      <w:tr w:rsidR="00AC0766" w:rsidRPr="00AC0766" w14:paraId="04AED8F6" w14:textId="77777777" w:rsidTr="00AC0766">
        <w:trPr>
          <w:trHeight w:val="20"/>
        </w:trPr>
        <w:tc>
          <w:tcPr>
            <w:tcW w:w="906" w:type="dxa"/>
            <w:hideMark/>
          </w:tcPr>
          <w:p w14:paraId="7E608A69" w14:textId="77777777" w:rsidR="00AC0766" w:rsidRPr="00AC0766" w:rsidRDefault="00AC0766" w:rsidP="00AC0766">
            <w:pPr>
              <w:spacing w:after="0" w:line="240" w:lineRule="auto"/>
              <w:jc w:val="center"/>
              <w:rPr>
                <w:b/>
                <w:bCs/>
                <w:sz w:val="14"/>
                <w:szCs w:val="14"/>
              </w:rPr>
            </w:pPr>
            <w:r w:rsidRPr="00AC0766">
              <w:rPr>
                <w:b/>
                <w:bCs/>
                <w:sz w:val="14"/>
                <w:szCs w:val="14"/>
              </w:rPr>
              <w:t>21</w:t>
            </w:r>
          </w:p>
        </w:tc>
        <w:tc>
          <w:tcPr>
            <w:tcW w:w="3671" w:type="dxa"/>
            <w:hideMark/>
          </w:tcPr>
          <w:p w14:paraId="58AACC10" w14:textId="77777777" w:rsidR="00AC0766" w:rsidRPr="00AC0766" w:rsidRDefault="00AC0766" w:rsidP="00AC0766">
            <w:pPr>
              <w:spacing w:after="0" w:line="240" w:lineRule="auto"/>
              <w:jc w:val="center"/>
              <w:rPr>
                <w:b/>
                <w:bCs/>
                <w:sz w:val="14"/>
                <w:szCs w:val="14"/>
              </w:rPr>
            </w:pPr>
            <w:r w:rsidRPr="00AC0766">
              <w:rPr>
                <w:b/>
                <w:bCs/>
                <w:sz w:val="14"/>
                <w:szCs w:val="14"/>
              </w:rPr>
              <w:t>ФСБЦ-25.2.02.11-0051</w:t>
            </w:r>
          </w:p>
        </w:tc>
        <w:tc>
          <w:tcPr>
            <w:tcW w:w="4854" w:type="dxa"/>
            <w:gridSpan w:val="5"/>
            <w:hideMark/>
          </w:tcPr>
          <w:p w14:paraId="2B636DA3" w14:textId="77777777" w:rsidR="00AC0766" w:rsidRPr="00AC0766" w:rsidRDefault="00AC0766" w:rsidP="00AC0766">
            <w:pPr>
              <w:spacing w:after="0" w:line="240" w:lineRule="auto"/>
              <w:jc w:val="center"/>
              <w:rPr>
                <w:b/>
                <w:bCs/>
                <w:sz w:val="14"/>
                <w:szCs w:val="14"/>
              </w:rPr>
            </w:pPr>
            <w:r w:rsidRPr="00AC0766">
              <w:rPr>
                <w:b/>
                <w:bCs/>
                <w:sz w:val="14"/>
                <w:szCs w:val="14"/>
              </w:rPr>
              <w:t>Скрепы для фиксации на промежуточных опорах, размер 20 мм</w:t>
            </w:r>
          </w:p>
        </w:tc>
        <w:tc>
          <w:tcPr>
            <w:tcW w:w="956" w:type="dxa"/>
            <w:hideMark/>
          </w:tcPr>
          <w:p w14:paraId="2071C84E" w14:textId="77777777" w:rsidR="00AC0766" w:rsidRPr="00AC0766" w:rsidRDefault="00AC0766" w:rsidP="00AC0766">
            <w:pPr>
              <w:spacing w:after="0" w:line="240" w:lineRule="auto"/>
              <w:jc w:val="center"/>
              <w:rPr>
                <w:b/>
                <w:bCs/>
                <w:sz w:val="14"/>
                <w:szCs w:val="14"/>
              </w:rPr>
            </w:pPr>
            <w:r w:rsidRPr="00AC0766">
              <w:rPr>
                <w:b/>
                <w:bCs/>
                <w:sz w:val="14"/>
                <w:szCs w:val="14"/>
              </w:rPr>
              <w:t>100 шт</w:t>
            </w:r>
          </w:p>
        </w:tc>
        <w:tc>
          <w:tcPr>
            <w:tcW w:w="1072" w:type="dxa"/>
            <w:hideMark/>
          </w:tcPr>
          <w:p w14:paraId="481E13C1" w14:textId="77777777" w:rsidR="00AC0766" w:rsidRPr="00AC0766" w:rsidRDefault="00AC0766" w:rsidP="00AC0766">
            <w:pPr>
              <w:spacing w:after="0" w:line="240" w:lineRule="auto"/>
              <w:jc w:val="center"/>
              <w:rPr>
                <w:b/>
                <w:bCs/>
                <w:sz w:val="14"/>
                <w:szCs w:val="14"/>
              </w:rPr>
            </w:pPr>
            <w:r w:rsidRPr="00AC0766">
              <w:rPr>
                <w:b/>
                <w:bCs/>
                <w:sz w:val="14"/>
                <w:szCs w:val="14"/>
              </w:rPr>
              <w:t>0,32</w:t>
            </w:r>
          </w:p>
        </w:tc>
        <w:tc>
          <w:tcPr>
            <w:tcW w:w="1278" w:type="dxa"/>
            <w:hideMark/>
          </w:tcPr>
          <w:p w14:paraId="44E8AE87" w14:textId="77777777" w:rsidR="00AC0766" w:rsidRPr="00AC0766" w:rsidRDefault="00AC0766" w:rsidP="00AC0766">
            <w:pPr>
              <w:spacing w:after="0" w:line="240" w:lineRule="auto"/>
              <w:jc w:val="center"/>
              <w:rPr>
                <w:b/>
                <w:bCs/>
                <w:sz w:val="14"/>
                <w:szCs w:val="14"/>
              </w:rPr>
            </w:pPr>
            <w:r w:rsidRPr="00AC0766">
              <w:rPr>
                <w:b/>
                <w:bCs/>
                <w:sz w:val="14"/>
                <w:szCs w:val="14"/>
              </w:rPr>
              <w:t>1</w:t>
            </w:r>
          </w:p>
        </w:tc>
        <w:tc>
          <w:tcPr>
            <w:tcW w:w="1371" w:type="dxa"/>
            <w:hideMark/>
          </w:tcPr>
          <w:p w14:paraId="2D7C3B99" w14:textId="77777777" w:rsidR="00AC0766" w:rsidRPr="00AC0766" w:rsidRDefault="00AC0766" w:rsidP="00AC0766">
            <w:pPr>
              <w:spacing w:after="0" w:line="240" w:lineRule="auto"/>
              <w:jc w:val="center"/>
              <w:rPr>
                <w:b/>
                <w:bCs/>
                <w:sz w:val="14"/>
                <w:szCs w:val="14"/>
              </w:rPr>
            </w:pPr>
            <w:r w:rsidRPr="00AC0766">
              <w:rPr>
                <w:b/>
                <w:bCs/>
                <w:sz w:val="14"/>
                <w:szCs w:val="14"/>
              </w:rPr>
              <w:t>0,32</w:t>
            </w:r>
          </w:p>
        </w:tc>
        <w:tc>
          <w:tcPr>
            <w:tcW w:w="1622" w:type="dxa"/>
            <w:hideMark/>
          </w:tcPr>
          <w:p w14:paraId="12072C29" w14:textId="77777777" w:rsidR="00AC0766" w:rsidRPr="00AC0766" w:rsidRDefault="00AC0766" w:rsidP="00AC0766">
            <w:pPr>
              <w:spacing w:after="0" w:line="240" w:lineRule="auto"/>
              <w:jc w:val="center"/>
              <w:rPr>
                <w:b/>
                <w:bCs/>
                <w:sz w:val="14"/>
                <w:szCs w:val="14"/>
              </w:rPr>
            </w:pPr>
            <w:r w:rsidRPr="00AC0766">
              <w:rPr>
                <w:b/>
                <w:bCs/>
                <w:sz w:val="14"/>
                <w:szCs w:val="14"/>
              </w:rPr>
              <w:t>1 926,82</w:t>
            </w:r>
          </w:p>
        </w:tc>
        <w:tc>
          <w:tcPr>
            <w:tcW w:w="1106" w:type="dxa"/>
            <w:hideMark/>
          </w:tcPr>
          <w:p w14:paraId="3835D0A0" w14:textId="77777777" w:rsidR="00AC0766" w:rsidRPr="00AC0766" w:rsidRDefault="00AC0766" w:rsidP="00AC0766">
            <w:pPr>
              <w:spacing w:after="0" w:line="240" w:lineRule="auto"/>
              <w:jc w:val="center"/>
              <w:rPr>
                <w:b/>
                <w:bCs/>
                <w:sz w:val="14"/>
                <w:szCs w:val="14"/>
              </w:rPr>
            </w:pPr>
            <w:r w:rsidRPr="00AC0766">
              <w:rPr>
                <w:b/>
                <w:bCs/>
                <w:sz w:val="14"/>
                <w:szCs w:val="14"/>
              </w:rPr>
              <w:t>1,2</w:t>
            </w:r>
          </w:p>
        </w:tc>
        <w:tc>
          <w:tcPr>
            <w:tcW w:w="1622" w:type="dxa"/>
            <w:hideMark/>
          </w:tcPr>
          <w:p w14:paraId="039158A7" w14:textId="77777777" w:rsidR="00AC0766" w:rsidRPr="00AC0766" w:rsidRDefault="00AC0766" w:rsidP="00AC0766">
            <w:pPr>
              <w:spacing w:after="0" w:line="240" w:lineRule="auto"/>
              <w:jc w:val="center"/>
              <w:rPr>
                <w:b/>
                <w:bCs/>
                <w:sz w:val="14"/>
                <w:szCs w:val="14"/>
              </w:rPr>
            </w:pPr>
            <w:r w:rsidRPr="00AC0766">
              <w:rPr>
                <w:b/>
                <w:bCs/>
                <w:sz w:val="14"/>
                <w:szCs w:val="14"/>
              </w:rPr>
              <w:t>2 312,18</w:t>
            </w:r>
          </w:p>
        </w:tc>
        <w:tc>
          <w:tcPr>
            <w:tcW w:w="1328" w:type="dxa"/>
            <w:hideMark/>
          </w:tcPr>
          <w:p w14:paraId="7A02BFED"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5689EF51" w14:textId="77777777" w:rsidR="00AC0766" w:rsidRPr="00AC0766" w:rsidRDefault="00AC0766" w:rsidP="00AC0766">
            <w:pPr>
              <w:spacing w:after="0" w:line="240" w:lineRule="auto"/>
              <w:jc w:val="center"/>
              <w:rPr>
                <w:b/>
                <w:bCs/>
                <w:sz w:val="14"/>
                <w:szCs w:val="14"/>
              </w:rPr>
            </w:pPr>
            <w:r w:rsidRPr="00AC0766">
              <w:rPr>
                <w:b/>
                <w:bCs/>
                <w:sz w:val="14"/>
                <w:szCs w:val="14"/>
              </w:rPr>
              <w:t>739,90</w:t>
            </w:r>
          </w:p>
        </w:tc>
      </w:tr>
      <w:tr w:rsidR="00AC0766" w:rsidRPr="00AC0766" w14:paraId="54394904" w14:textId="77777777" w:rsidTr="00AC0766">
        <w:trPr>
          <w:trHeight w:val="20"/>
        </w:trPr>
        <w:tc>
          <w:tcPr>
            <w:tcW w:w="906" w:type="dxa"/>
            <w:hideMark/>
          </w:tcPr>
          <w:p w14:paraId="42C60360"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17C4195" w14:textId="77777777" w:rsidR="00AC0766" w:rsidRPr="00AC0766" w:rsidRDefault="00AC0766" w:rsidP="00AC0766">
            <w:pPr>
              <w:spacing w:after="0" w:line="240" w:lineRule="auto"/>
              <w:jc w:val="center"/>
              <w:rPr>
                <w:sz w:val="14"/>
                <w:szCs w:val="14"/>
              </w:rPr>
            </w:pPr>
          </w:p>
        </w:tc>
        <w:tc>
          <w:tcPr>
            <w:tcW w:w="16803" w:type="dxa"/>
            <w:gridSpan w:val="14"/>
            <w:hideMark/>
          </w:tcPr>
          <w:p w14:paraId="56ECC473" w14:textId="77777777" w:rsidR="00AC0766" w:rsidRPr="00AC0766" w:rsidRDefault="00AC0766" w:rsidP="00AC0766">
            <w:pPr>
              <w:spacing w:after="0" w:line="240" w:lineRule="auto"/>
              <w:jc w:val="center"/>
              <w:rPr>
                <w:sz w:val="14"/>
                <w:szCs w:val="14"/>
              </w:rPr>
            </w:pPr>
            <w:r w:rsidRPr="00AC0766">
              <w:rPr>
                <w:sz w:val="14"/>
                <w:szCs w:val="14"/>
              </w:rPr>
              <w:t>Объем=32 / 100</w:t>
            </w:r>
          </w:p>
        </w:tc>
      </w:tr>
      <w:tr w:rsidR="00AC0766" w:rsidRPr="00AC0766" w14:paraId="57B5E498" w14:textId="77777777" w:rsidTr="00AC0766">
        <w:trPr>
          <w:trHeight w:val="20"/>
        </w:trPr>
        <w:tc>
          <w:tcPr>
            <w:tcW w:w="906" w:type="dxa"/>
            <w:hideMark/>
          </w:tcPr>
          <w:p w14:paraId="34B3051B"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52D7B0CD" w14:textId="77777777" w:rsidR="00AC0766" w:rsidRPr="00AC0766" w:rsidRDefault="00AC0766" w:rsidP="00AC0766">
            <w:pPr>
              <w:spacing w:after="0" w:line="240" w:lineRule="auto"/>
              <w:jc w:val="center"/>
              <w:rPr>
                <w:b/>
                <w:bCs/>
                <w:sz w:val="14"/>
                <w:szCs w:val="14"/>
              </w:rPr>
            </w:pPr>
          </w:p>
        </w:tc>
        <w:tc>
          <w:tcPr>
            <w:tcW w:w="4854" w:type="dxa"/>
            <w:gridSpan w:val="5"/>
            <w:hideMark/>
          </w:tcPr>
          <w:p w14:paraId="37A69A11" w14:textId="77777777" w:rsidR="00AC0766" w:rsidRPr="00AC0766" w:rsidRDefault="00AC0766" w:rsidP="00AC0766">
            <w:pPr>
              <w:spacing w:after="0" w:line="240" w:lineRule="auto"/>
              <w:jc w:val="center"/>
              <w:rPr>
                <w:b/>
                <w:bCs/>
                <w:sz w:val="14"/>
                <w:szCs w:val="14"/>
              </w:rPr>
            </w:pPr>
            <w:r w:rsidRPr="00AC0766">
              <w:rPr>
                <w:b/>
                <w:bCs/>
                <w:sz w:val="14"/>
                <w:szCs w:val="14"/>
              </w:rPr>
              <w:t>Всего по позиции</w:t>
            </w:r>
          </w:p>
        </w:tc>
        <w:tc>
          <w:tcPr>
            <w:tcW w:w="956" w:type="dxa"/>
            <w:hideMark/>
          </w:tcPr>
          <w:p w14:paraId="0D713FBE"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4CA70D07"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3FAB9771"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34DD91F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33363269"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4138B305"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3738AE98"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148EC6A7"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4467A872" w14:textId="77777777" w:rsidR="00AC0766" w:rsidRPr="00AC0766" w:rsidRDefault="00AC0766" w:rsidP="00AC0766">
            <w:pPr>
              <w:spacing w:after="0" w:line="240" w:lineRule="auto"/>
              <w:jc w:val="center"/>
              <w:rPr>
                <w:b/>
                <w:bCs/>
                <w:sz w:val="14"/>
                <w:szCs w:val="14"/>
              </w:rPr>
            </w:pPr>
            <w:r w:rsidRPr="00AC0766">
              <w:rPr>
                <w:b/>
                <w:bCs/>
                <w:sz w:val="14"/>
                <w:szCs w:val="14"/>
              </w:rPr>
              <w:t>739,90</w:t>
            </w:r>
          </w:p>
        </w:tc>
      </w:tr>
      <w:tr w:rsidR="00AC0766" w:rsidRPr="00AC0766" w14:paraId="2C44C346" w14:textId="77777777" w:rsidTr="00AC0766">
        <w:trPr>
          <w:trHeight w:val="20"/>
        </w:trPr>
        <w:tc>
          <w:tcPr>
            <w:tcW w:w="906" w:type="dxa"/>
            <w:hideMark/>
          </w:tcPr>
          <w:p w14:paraId="780F8A7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0740AD23"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12" w:type="dxa"/>
            <w:hideMark/>
          </w:tcPr>
          <w:p w14:paraId="573ED561"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09" w:type="dxa"/>
            <w:hideMark/>
          </w:tcPr>
          <w:p w14:paraId="208CD6E3"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974" w:type="dxa"/>
            <w:hideMark/>
          </w:tcPr>
          <w:p w14:paraId="561C847A"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87" w:type="dxa"/>
            <w:hideMark/>
          </w:tcPr>
          <w:p w14:paraId="1F131723"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572" w:type="dxa"/>
            <w:hideMark/>
          </w:tcPr>
          <w:p w14:paraId="3A6B52E3"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956" w:type="dxa"/>
            <w:hideMark/>
          </w:tcPr>
          <w:p w14:paraId="425798A5"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3587C50A"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349ED4F8"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4C5CFABF"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260C4442"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3FA36DC5" w14:textId="77777777" w:rsidR="00AC0766" w:rsidRPr="00AC0766" w:rsidRDefault="00AC0766" w:rsidP="00AC0766">
            <w:pPr>
              <w:spacing w:after="0" w:line="240" w:lineRule="auto"/>
              <w:jc w:val="center"/>
              <w:rPr>
                <w:sz w:val="14"/>
                <w:szCs w:val="14"/>
              </w:rPr>
            </w:pPr>
            <w:r w:rsidRPr="00AC0766">
              <w:rPr>
                <w:sz w:val="14"/>
                <w:szCs w:val="14"/>
              </w:rPr>
              <w:t> </w:t>
            </w:r>
          </w:p>
        </w:tc>
        <w:tc>
          <w:tcPr>
            <w:tcW w:w="1622" w:type="dxa"/>
            <w:hideMark/>
          </w:tcPr>
          <w:p w14:paraId="7BB6F794"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3544E0E0"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2E73D1CF" w14:textId="77777777" w:rsidR="00AC0766" w:rsidRPr="00AC0766" w:rsidRDefault="00AC0766" w:rsidP="00AC0766">
            <w:pPr>
              <w:spacing w:after="0" w:line="240" w:lineRule="auto"/>
              <w:jc w:val="center"/>
              <w:rPr>
                <w:b/>
                <w:bCs/>
                <w:sz w:val="14"/>
                <w:szCs w:val="14"/>
              </w:rPr>
            </w:pPr>
            <w:r w:rsidRPr="00AC0766">
              <w:rPr>
                <w:b/>
                <w:bCs/>
                <w:sz w:val="14"/>
                <w:szCs w:val="14"/>
              </w:rPr>
              <w:t> </w:t>
            </w:r>
          </w:p>
        </w:tc>
      </w:tr>
      <w:tr w:rsidR="00AC0766" w:rsidRPr="00AC0766" w14:paraId="00F39E37" w14:textId="77777777" w:rsidTr="00AC0766">
        <w:trPr>
          <w:trHeight w:val="20"/>
        </w:trPr>
        <w:tc>
          <w:tcPr>
            <w:tcW w:w="906" w:type="dxa"/>
            <w:noWrap/>
            <w:hideMark/>
          </w:tcPr>
          <w:p w14:paraId="65041C6F"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69C3BD84" w14:textId="77777777" w:rsidR="00AC0766" w:rsidRPr="00AC0766" w:rsidRDefault="00AC0766" w:rsidP="00AC0766">
            <w:pPr>
              <w:spacing w:after="0" w:line="240" w:lineRule="auto"/>
              <w:jc w:val="center"/>
              <w:rPr>
                <w:sz w:val="14"/>
                <w:szCs w:val="14"/>
              </w:rPr>
            </w:pPr>
          </w:p>
        </w:tc>
        <w:tc>
          <w:tcPr>
            <w:tcW w:w="15209" w:type="dxa"/>
            <w:gridSpan w:val="13"/>
            <w:hideMark/>
          </w:tcPr>
          <w:p w14:paraId="154A6013" w14:textId="77777777" w:rsidR="00AC0766" w:rsidRPr="00AC0766" w:rsidRDefault="00AC0766" w:rsidP="00AC0766">
            <w:pPr>
              <w:spacing w:after="0" w:line="240" w:lineRule="auto"/>
              <w:jc w:val="center"/>
              <w:rPr>
                <w:b/>
                <w:bCs/>
                <w:sz w:val="14"/>
                <w:szCs w:val="14"/>
              </w:rPr>
            </w:pPr>
            <w:r w:rsidRPr="00AC0766">
              <w:rPr>
                <w:b/>
                <w:bCs/>
                <w:sz w:val="14"/>
                <w:szCs w:val="14"/>
              </w:rPr>
              <w:t>Итоги по разделу 3 СИП :</w:t>
            </w:r>
          </w:p>
        </w:tc>
        <w:tc>
          <w:tcPr>
            <w:tcW w:w="1594" w:type="dxa"/>
            <w:hideMark/>
          </w:tcPr>
          <w:p w14:paraId="61547AB0" w14:textId="77777777" w:rsidR="00AC0766" w:rsidRPr="00AC0766" w:rsidRDefault="00AC0766" w:rsidP="00AC0766">
            <w:pPr>
              <w:spacing w:after="0" w:line="240" w:lineRule="auto"/>
              <w:jc w:val="center"/>
              <w:rPr>
                <w:b/>
                <w:bCs/>
                <w:sz w:val="14"/>
                <w:szCs w:val="14"/>
              </w:rPr>
            </w:pPr>
            <w:r w:rsidRPr="00AC0766">
              <w:rPr>
                <w:b/>
                <w:bCs/>
                <w:sz w:val="14"/>
                <w:szCs w:val="14"/>
              </w:rPr>
              <w:t> </w:t>
            </w:r>
          </w:p>
        </w:tc>
      </w:tr>
      <w:tr w:rsidR="00AC0766" w:rsidRPr="00AC0766" w14:paraId="53394979" w14:textId="77777777" w:rsidTr="00AC0766">
        <w:trPr>
          <w:trHeight w:val="20"/>
        </w:trPr>
        <w:tc>
          <w:tcPr>
            <w:tcW w:w="906" w:type="dxa"/>
            <w:noWrap/>
            <w:hideMark/>
          </w:tcPr>
          <w:p w14:paraId="1D094327"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0761F83A" w14:textId="77777777" w:rsidR="00AC0766" w:rsidRPr="00AC0766" w:rsidRDefault="00AC0766" w:rsidP="00AC0766">
            <w:pPr>
              <w:spacing w:after="0" w:line="240" w:lineRule="auto"/>
              <w:jc w:val="center"/>
              <w:rPr>
                <w:sz w:val="14"/>
                <w:szCs w:val="14"/>
              </w:rPr>
            </w:pPr>
          </w:p>
        </w:tc>
        <w:tc>
          <w:tcPr>
            <w:tcW w:w="15209" w:type="dxa"/>
            <w:gridSpan w:val="13"/>
            <w:hideMark/>
          </w:tcPr>
          <w:p w14:paraId="547C8BDE" w14:textId="77777777" w:rsidR="00AC0766" w:rsidRPr="00AC0766" w:rsidRDefault="00AC0766" w:rsidP="00AC0766">
            <w:pPr>
              <w:spacing w:after="0" w:line="240" w:lineRule="auto"/>
              <w:jc w:val="center"/>
              <w:rPr>
                <w:sz w:val="14"/>
                <w:szCs w:val="14"/>
              </w:rPr>
            </w:pPr>
            <w:r w:rsidRPr="00AC0766">
              <w:rPr>
                <w:sz w:val="14"/>
                <w:szCs w:val="14"/>
              </w:rPr>
              <w:t xml:space="preserve">     Всего прямые затраты (справочно)</w:t>
            </w:r>
          </w:p>
        </w:tc>
        <w:tc>
          <w:tcPr>
            <w:tcW w:w="1594" w:type="dxa"/>
            <w:hideMark/>
          </w:tcPr>
          <w:p w14:paraId="490EAE15" w14:textId="77777777" w:rsidR="00AC0766" w:rsidRPr="00AC0766" w:rsidRDefault="00AC0766" w:rsidP="00AC0766">
            <w:pPr>
              <w:spacing w:after="0" w:line="240" w:lineRule="auto"/>
              <w:jc w:val="center"/>
              <w:rPr>
                <w:sz w:val="14"/>
                <w:szCs w:val="14"/>
              </w:rPr>
            </w:pPr>
            <w:r w:rsidRPr="00AC0766">
              <w:rPr>
                <w:sz w:val="14"/>
                <w:szCs w:val="14"/>
              </w:rPr>
              <w:t>76 513,94</w:t>
            </w:r>
          </w:p>
        </w:tc>
      </w:tr>
      <w:tr w:rsidR="00AC0766" w:rsidRPr="00AC0766" w14:paraId="3ECE5D1E" w14:textId="77777777" w:rsidTr="00AC0766">
        <w:trPr>
          <w:trHeight w:val="20"/>
        </w:trPr>
        <w:tc>
          <w:tcPr>
            <w:tcW w:w="906" w:type="dxa"/>
            <w:noWrap/>
            <w:hideMark/>
          </w:tcPr>
          <w:p w14:paraId="57C48BBC" w14:textId="77777777" w:rsidR="00AC0766" w:rsidRPr="00AC0766" w:rsidRDefault="00AC0766" w:rsidP="00AC0766">
            <w:pPr>
              <w:spacing w:after="0" w:line="240" w:lineRule="auto"/>
              <w:jc w:val="center"/>
              <w:rPr>
                <w:sz w:val="14"/>
                <w:szCs w:val="14"/>
              </w:rPr>
            </w:pPr>
            <w:r w:rsidRPr="00AC0766">
              <w:rPr>
                <w:sz w:val="14"/>
                <w:szCs w:val="14"/>
              </w:rPr>
              <w:lastRenderedPageBreak/>
              <w:t> </w:t>
            </w:r>
          </w:p>
        </w:tc>
        <w:tc>
          <w:tcPr>
            <w:tcW w:w="3671" w:type="dxa"/>
            <w:hideMark/>
          </w:tcPr>
          <w:p w14:paraId="2A3190E7" w14:textId="77777777" w:rsidR="00AC0766" w:rsidRPr="00AC0766" w:rsidRDefault="00AC0766" w:rsidP="00AC0766">
            <w:pPr>
              <w:spacing w:after="0" w:line="240" w:lineRule="auto"/>
              <w:jc w:val="center"/>
              <w:rPr>
                <w:sz w:val="14"/>
                <w:szCs w:val="14"/>
              </w:rPr>
            </w:pPr>
          </w:p>
        </w:tc>
        <w:tc>
          <w:tcPr>
            <w:tcW w:w="15209" w:type="dxa"/>
            <w:gridSpan w:val="13"/>
            <w:hideMark/>
          </w:tcPr>
          <w:p w14:paraId="4A90AD15" w14:textId="77777777" w:rsidR="00AC0766" w:rsidRPr="00AC0766" w:rsidRDefault="00AC0766" w:rsidP="00AC0766">
            <w:pPr>
              <w:spacing w:after="0" w:line="240" w:lineRule="auto"/>
              <w:jc w:val="center"/>
              <w:rPr>
                <w:sz w:val="14"/>
                <w:szCs w:val="14"/>
              </w:rPr>
            </w:pPr>
            <w:r w:rsidRPr="00AC0766">
              <w:rPr>
                <w:sz w:val="14"/>
                <w:szCs w:val="14"/>
              </w:rPr>
              <w:t xml:space="preserve">          в том числе:</w:t>
            </w:r>
          </w:p>
        </w:tc>
        <w:tc>
          <w:tcPr>
            <w:tcW w:w="1594" w:type="dxa"/>
            <w:hideMark/>
          </w:tcPr>
          <w:p w14:paraId="2B4CDD31" w14:textId="77777777" w:rsidR="00AC0766" w:rsidRPr="00AC0766" w:rsidRDefault="00AC0766" w:rsidP="00AC0766">
            <w:pPr>
              <w:spacing w:after="0" w:line="240" w:lineRule="auto"/>
              <w:jc w:val="center"/>
              <w:rPr>
                <w:sz w:val="14"/>
                <w:szCs w:val="14"/>
              </w:rPr>
            </w:pPr>
            <w:r w:rsidRPr="00AC0766">
              <w:rPr>
                <w:sz w:val="14"/>
                <w:szCs w:val="14"/>
              </w:rPr>
              <w:t> </w:t>
            </w:r>
          </w:p>
        </w:tc>
      </w:tr>
      <w:tr w:rsidR="00AC0766" w:rsidRPr="00AC0766" w14:paraId="36A8F5B2" w14:textId="77777777" w:rsidTr="00AC0766">
        <w:trPr>
          <w:trHeight w:val="20"/>
        </w:trPr>
        <w:tc>
          <w:tcPr>
            <w:tcW w:w="906" w:type="dxa"/>
            <w:noWrap/>
            <w:hideMark/>
          </w:tcPr>
          <w:p w14:paraId="0DD72A35"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127AF2B9" w14:textId="77777777" w:rsidR="00AC0766" w:rsidRPr="00AC0766" w:rsidRDefault="00AC0766" w:rsidP="00AC0766">
            <w:pPr>
              <w:spacing w:after="0" w:line="240" w:lineRule="auto"/>
              <w:jc w:val="center"/>
              <w:rPr>
                <w:sz w:val="14"/>
                <w:szCs w:val="14"/>
              </w:rPr>
            </w:pPr>
          </w:p>
        </w:tc>
        <w:tc>
          <w:tcPr>
            <w:tcW w:w="15209" w:type="dxa"/>
            <w:gridSpan w:val="13"/>
            <w:hideMark/>
          </w:tcPr>
          <w:p w14:paraId="11BE50EB" w14:textId="77777777" w:rsidR="00AC0766" w:rsidRPr="00AC0766" w:rsidRDefault="00AC0766" w:rsidP="00AC0766">
            <w:pPr>
              <w:spacing w:after="0" w:line="240" w:lineRule="auto"/>
              <w:jc w:val="center"/>
              <w:rPr>
                <w:sz w:val="14"/>
                <w:szCs w:val="14"/>
              </w:rPr>
            </w:pPr>
            <w:r w:rsidRPr="00AC0766">
              <w:rPr>
                <w:sz w:val="14"/>
                <w:szCs w:val="14"/>
              </w:rPr>
              <w:t xml:space="preserve">               Оплата труда рабочих</w:t>
            </w:r>
          </w:p>
        </w:tc>
        <w:tc>
          <w:tcPr>
            <w:tcW w:w="1594" w:type="dxa"/>
            <w:hideMark/>
          </w:tcPr>
          <w:p w14:paraId="4D32F334" w14:textId="77777777" w:rsidR="00AC0766" w:rsidRPr="00AC0766" w:rsidRDefault="00AC0766" w:rsidP="00AC0766">
            <w:pPr>
              <w:spacing w:after="0" w:line="240" w:lineRule="auto"/>
              <w:jc w:val="center"/>
              <w:rPr>
                <w:sz w:val="14"/>
                <w:szCs w:val="14"/>
              </w:rPr>
            </w:pPr>
            <w:r w:rsidRPr="00AC0766">
              <w:rPr>
                <w:sz w:val="14"/>
                <w:szCs w:val="14"/>
              </w:rPr>
              <w:t>12 156,61</w:t>
            </w:r>
          </w:p>
        </w:tc>
      </w:tr>
      <w:tr w:rsidR="00AC0766" w:rsidRPr="00AC0766" w14:paraId="561647AE" w14:textId="77777777" w:rsidTr="00AC0766">
        <w:trPr>
          <w:trHeight w:val="20"/>
        </w:trPr>
        <w:tc>
          <w:tcPr>
            <w:tcW w:w="906" w:type="dxa"/>
            <w:noWrap/>
            <w:hideMark/>
          </w:tcPr>
          <w:p w14:paraId="0AE68569"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898B528" w14:textId="77777777" w:rsidR="00AC0766" w:rsidRPr="00AC0766" w:rsidRDefault="00AC0766" w:rsidP="00AC0766">
            <w:pPr>
              <w:spacing w:after="0" w:line="240" w:lineRule="auto"/>
              <w:jc w:val="center"/>
              <w:rPr>
                <w:sz w:val="14"/>
                <w:szCs w:val="14"/>
              </w:rPr>
            </w:pPr>
          </w:p>
        </w:tc>
        <w:tc>
          <w:tcPr>
            <w:tcW w:w="15209" w:type="dxa"/>
            <w:gridSpan w:val="13"/>
            <w:hideMark/>
          </w:tcPr>
          <w:p w14:paraId="256A9939" w14:textId="77777777" w:rsidR="00AC0766" w:rsidRPr="00AC0766" w:rsidRDefault="00AC0766" w:rsidP="00AC0766">
            <w:pPr>
              <w:spacing w:after="0" w:line="240" w:lineRule="auto"/>
              <w:jc w:val="center"/>
              <w:rPr>
                <w:sz w:val="14"/>
                <w:szCs w:val="14"/>
              </w:rPr>
            </w:pPr>
            <w:r w:rsidRPr="00AC0766">
              <w:rPr>
                <w:sz w:val="14"/>
                <w:szCs w:val="14"/>
              </w:rPr>
              <w:t xml:space="preserve">               Эксплуатация машин</w:t>
            </w:r>
          </w:p>
        </w:tc>
        <w:tc>
          <w:tcPr>
            <w:tcW w:w="1594" w:type="dxa"/>
            <w:hideMark/>
          </w:tcPr>
          <w:p w14:paraId="0584E372" w14:textId="77777777" w:rsidR="00AC0766" w:rsidRPr="00AC0766" w:rsidRDefault="00AC0766" w:rsidP="00AC0766">
            <w:pPr>
              <w:spacing w:after="0" w:line="240" w:lineRule="auto"/>
              <w:jc w:val="center"/>
              <w:rPr>
                <w:sz w:val="14"/>
                <w:szCs w:val="14"/>
              </w:rPr>
            </w:pPr>
            <w:r w:rsidRPr="00AC0766">
              <w:rPr>
                <w:sz w:val="14"/>
                <w:szCs w:val="14"/>
              </w:rPr>
              <w:t>4 484,37</w:t>
            </w:r>
          </w:p>
        </w:tc>
      </w:tr>
      <w:tr w:rsidR="00AC0766" w:rsidRPr="00AC0766" w14:paraId="2163B95B" w14:textId="77777777" w:rsidTr="00AC0766">
        <w:trPr>
          <w:trHeight w:val="20"/>
        </w:trPr>
        <w:tc>
          <w:tcPr>
            <w:tcW w:w="906" w:type="dxa"/>
            <w:noWrap/>
            <w:hideMark/>
          </w:tcPr>
          <w:p w14:paraId="2FC8D20D"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62F0F85" w14:textId="77777777" w:rsidR="00AC0766" w:rsidRPr="00AC0766" w:rsidRDefault="00AC0766" w:rsidP="00AC0766">
            <w:pPr>
              <w:spacing w:after="0" w:line="240" w:lineRule="auto"/>
              <w:jc w:val="center"/>
              <w:rPr>
                <w:sz w:val="14"/>
                <w:szCs w:val="14"/>
              </w:rPr>
            </w:pPr>
          </w:p>
        </w:tc>
        <w:tc>
          <w:tcPr>
            <w:tcW w:w="15209" w:type="dxa"/>
            <w:gridSpan w:val="13"/>
            <w:hideMark/>
          </w:tcPr>
          <w:p w14:paraId="16733025" w14:textId="77777777" w:rsidR="00AC0766" w:rsidRPr="00AC0766" w:rsidRDefault="00AC0766" w:rsidP="00AC0766">
            <w:pPr>
              <w:spacing w:after="0" w:line="240" w:lineRule="auto"/>
              <w:jc w:val="center"/>
              <w:rPr>
                <w:sz w:val="14"/>
                <w:szCs w:val="14"/>
              </w:rPr>
            </w:pPr>
            <w:r w:rsidRPr="00AC0766">
              <w:rPr>
                <w:sz w:val="14"/>
                <w:szCs w:val="14"/>
              </w:rPr>
              <w:t xml:space="preserve">               Оплата труда машинистов (Отм)</w:t>
            </w:r>
          </w:p>
        </w:tc>
        <w:tc>
          <w:tcPr>
            <w:tcW w:w="1594" w:type="dxa"/>
            <w:hideMark/>
          </w:tcPr>
          <w:p w14:paraId="5C0AB236" w14:textId="77777777" w:rsidR="00AC0766" w:rsidRPr="00AC0766" w:rsidRDefault="00AC0766" w:rsidP="00AC0766">
            <w:pPr>
              <w:spacing w:after="0" w:line="240" w:lineRule="auto"/>
              <w:jc w:val="center"/>
              <w:rPr>
                <w:sz w:val="14"/>
                <w:szCs w:val="14"/>
              </w:rPr>
            </w:pPr>
            <w:r w:rsidRPr="00AC0766">
              <w:rPr>
                <w:sz w:val="14"/>
                <w:szCs w:val="14"/>
              </w:rPr>
              <w:t>3 282,34</w:t>
            </w:r>
          </w:p>
        </w:tc>
      </w:tr>
      <w:tr w:rsidR="00AC0766" w:rsidRPr="00AC0766" w14:paraId="22A513FE" w14:textId="77777777" w:rsidTr="00AC0766">
        <w:trPr>
          <w:trHeight w:val="20"/>
        </w:trPr>
        <w:tc>
          <w:tcPr>
            <w:tcW w:w="906" w:type="dxa"/>
            <w:noWrap/>
            <w:hideMark/>
          </w:tcPr>
          <w:p w14:paraId="09CA9594"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3BD9071D" w14:textId="77777777" w:rsidR="00AC0766" w:rsidRPr="00AC0766" w:rsidRDefault="00AC0766" w:rsidP="00AC0766">
            <w:pPr>
              <w:spacing w:after="0" w:line="240" w:lineRule="auto"/>
              <w:jc w:val="center"/>
              <w:rPr>
                <w:sz w:val="14"/>
                <w:szCs w:val="14"/>
              </w:rPr>
            </w:pPr>
          </w:p>
        </w:tc>
        <w:tc>
          <w:tcPr>
            <w:tcW w:w="15209" w:type="dxa"/>
            <w:gridSpan w:val="13"/>
            <w:hideMark/>
          </w:tcPr>
          <w:p w14:paraId="0FF2ADCB" w14:textId="77777777" w:rsidR="00AC0766" w:rsidRPr="00AC0766" w:rsidRDefault="00AC0766" w:rsidP="00AC0766">
            <w:pPr>
              <w:spacing w:after="0" w:line="240" w:lineRule="auto"/>
              <w:jc w:val="center"/>
              <w:rPr>
                <w:sz w:val="14"/>
                <w:szCs w:val="14"/>
              </w:rPr>
            </w:pPr>
            <w:r w:rsidRPr="00AC0766">
              <w:rPr>
                <w:sz w:val="14"/>
                <w:szCs w:val="14"/>
              </w:rPr>
              <w:t xml:space="preserve">               Материалы</w:t>
            </w:r>
          </w:p>
        </w:tc>
        <w:tc>
          <w:tcPr>
            <w:tcW w:w="1594" w:type="dxa"/>
            <w:hideMark/>
          </w:tcPr>
          <w:p w14:paraId="6C01F872" w14:textId="77777777" w:rsidR="00AC0766" w:rsidRPr="00AC0766" w:rsidRDefault="00AC0766" w:rsidP="00AC0766">
            <w:pPr>
              <w:spacing w:after="0" w:line="240" w:lineRule="auto"/>
              <w:jc w:val="center"/>
              <w:rPr>
                <w:sz w:val="14"/>
                <w:szCs w:val="14"/>
              </w:rPr>
            </w:pPr>
            <w:r w:rsidRPr="00AC0766">
              <w:rPr>
                <w:sz w:val="14"/>
                <w:szCs w:val="14"/>
              </w:rPr>
              <w:t>56 590,62</w:t>
            </w:r>
          </w:p>
        </w:tc>
      </w:tr>
      <w:tr w:rsidR="00AC0766" w:rsidRPr="00AC0766" w14:paraId="2B2EADA5" w14:textId="77777777" w:rsidTr="00AC0766">
        <w:trPr>
          <w:trHeight w:val="20"/>
        </w:trPr>
        <w:tc>
          <w:tcPr>
            <w:tcW w:w="906" w:type="dxa"/>
            <w:noWrap/>
            <w:hideMark/>
          </w:tcPr>
          <w:p w14:paraId="31FCC460"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9066D31" w14:textId="77777777" w:rsidR="00AC0766" w:rsidRPr="00AC0766" w:rsidRDefault="00AC0766" w:rsidP="00AC0766">
            <w:pPr>
              <w:spacing w:after="0" w:line="240" w:lineRule="auto"/>
              <w:jc w:val="center"/>
              <w:rPr>
                <w:sz w:val="14"/>
                <w:szCs w:val="14"/>
              </w:rPr>
            </w:pPr>
          </w:p>
        </w:tc>
        <w:tc>
          <w:tcPr>
            <w:tcW w:w="15209" w:type="dxa"/>
            <w:gridSpan w:val="13"/>
            <w:hideMark/>
          </w:tcPr>
          <w:p w14:paraId="1697D43C" w14:textId="77777777" w:rsidR="00AC0766" w:rsidRPr="00AC0766" w:rsidRDefault="00AC0766" w:rsidP="00AC0766">
            <w:pPr>
              <w:spacing w:after="0" w:line="240" w:lineRule="auto"/>
              <w:jc w:val="center"/>
              <w:rPr>
                <w:sz w:val="14"/>
                <w:szCs w:val="14"/>
              </w:rPr>
            </w:pPr>
            <w:r w:rsidRPr="00AC0766">
              <w:rPr>
                <w:sz w:val="14"/>
                <w:szCs w:val="14"/>
              </w:rPr>
              <w:t xml:space="preserve">     Строительные работы</w:t>
            </w:r>
          </w:p>
        </w:tc>
        <w:tc>
          <w:tcPr>
            <w:tcW w:w="1594" w:type="dxa"/>
            <w:hideMark/>
          </w:tcPr>
          <w:p w14:paraId="59B5B6B2" w14:textId="77777777" w:rsidR="00AC0766" w:rsidRPr="00AC0766" w:rsidRDefault="00AC0766" w:rsidP="00AC0766">
            <w:pPr>
              <w:spacing w:after="0" w:line="240" w:lineRule="auto"/>
              <w:jc w:val="center"/>
              <w:rPr>
                <w:sz w:val="14"/>
                <w:szCs w:val="14"/>
              </w:rPr>
            </w:pPr>
            <w:r w:rsidRPr="00AC0766">
              <w:rPr>
                <w:sz w:val="14"/>
                <w:szCs w:val="14"/>
              </w:rPr>
              <w:t>101 679,43</w:t>
            </w:r>
          </w:p>
        </w:tc>
      </w:tr>
      <w:tr w:rsidR="00AC0766" w:rsidRPr="00AC0766" w14:paraId="29C89EC2" w14:textId="77777777" w:rsidTr="00AC0766">
        <w:trPr>
          <w:trHeight w:val="20"/>
        </w:trPr>
        <w:tc>
          <w:tcPr>
            <w:tcW w:w="906" w:type="dxa"/>
            <w:noWrap/>
            <w:hideMark/>
          </w:tcPr>
          <w:p w14:paraId="38C86AC2"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BB469D1" w14:textId="77777777" w:rsidR="00AC0766" w:rsidRPr="00AC0766" w:rsidRDefault="00AC0766" w:rsidP="00AC0766">
            <w:pPr>
              <w:spacing w:after="0" w:line="240" w:lineRule="auto"/>
              <w:jc w:val="center"/>
              <w:rPr>
                <w:sz w:val="14"/>
                <w:szCs w:val="14"/>
              </w:rPr>
            </w:pPr>
          </w:p>
        </w:tc>
        <w:tc>
          <w:tcPr>
            <w:tcW w:w="15209" w:type="dxa"/>
            <w:gridSpan w:val="13"/>
            <w:hideMark/>
          </w:tcPr>
          <w:p w14:paraId="534C72DB" w14:textId="77777777" w:rsidR="00AC0766" w:rsidRPr="00AC0766" w:rsidRDefault="00AC0766" w:rsidP="00AC0766">
            <w:pPr>
              <w:spacing w:after="0" w:line="240" w:lineRule="auto"/>
              <w:jc w:val="center"/>
              <w:rPr>
                <w:sz w:val="14"/>
                <w:szCs w:val="14"/>
              </w:rPr>
            </w:pPr>
            <w:r w:rsidRPr="00AC0766">
              <w:rPr>
                <w:sz w:val="14"/>
                <w:szCs w:val="14"/>
              </w:rPr>
              <w:t xml:space="preserve">          в том числе:</w:t>
            </w:r>
          </w:p>
        </w:tc>
        <w:tc>
          <w:tcPr>
            <w:tcW w:w="1594" w:type="dxa"/>
            <w:hideMark/>
          </w:tcPr>
          <w:p w14:paraId="36DF262F" w14:textId="77777777" w:rsidR="00AC0766" w:rsidRPr="00AC0766" w:rsidRDefault="00AC0766" w:rsidP="00AC0766">
            <w:pPr>
              <w:spacing w:after="0" w:line="240" w:lineRule="auto"/>
              <w:jc w:val="center"/>
              <w:rPr>
                <w:sz w:val="14"/>
                <w:szCs w:val="14"/>
              </w:rPr>
            </w:pPr>
            <w:r w:rsidRPr="00AC0766">
              <w:rPr>
                <w:sz w:val="14"/>
                <w:szCs w:val="14"/>
              </w:rPr>
              <w:t> </w:t>
            </w:r>
          </w:p>
        </w:tc>
      </w:tr>
      <w:tr w:rsidR="00AC0766" w:rsidRPr="00AC0766" w14:paraId="612801AD" w14:textId="77777777" w:rsidTr="00AC0766">
        <w:trPr>
          <w:trHeight w:val="20"/>
        </w:trPr>
        <w:tc>
          <w:tcPr>
            <w:tcW w:w="906" w:type="dxa"/>
            <w:noWrap/>
            <w:hideMark/>
          </w:tcPr>
          <w:p w14:paraId="107F4F79"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F188402" w14:textId="77777777" w:rsidR="00AC0766" w:rsidRPr="00AC0766" w:rsidRDefault="00AC0766" w:rsidP="00AC0766">
            <w:pPr>
              <w:spacing w:after="0" w:line="240" w:lineRule="auto"/>
              <w:jc w:val="center"/>
              <w:rPr>
                <w:sz w:val="14"/>
                <w:szCs w:val="14"/>
              </w:rPr>
            </w:pPr>
          </w:p>
        </w:tc>
        <w:tc>
          <w:tcPr>
            <w:tcW w:w="15209" w:type="dxa"/>
            <w:gridSpan w:val="13"/>
            <w:hideMark/>
          </w:tcPr>
          <w:p w14:paraId="6A8D43A0" w14:textId="77777777" w:rsidR="00AC0766" w:rsidRPr="00AC0766" w:rsidRDefault="00AC0766" w:rsidP="00AC0766">
            <w:pPr>
              <w:spacing w:after="0" w:line="240" w:lineRule="auto"/>
              <w:jc w:val="center"/>
              <w:rPr>
                <w:sz w:val="14"/>
                <w:szCs w:val="14"/>
              </w:rPr>
            </w:pPr>
            <w:r w:rsidRPr="00AC0766">
              <w:rPr>
                <w:sz w:val="14"/>
                <w:szCs w:val="14"/>
              </w:rPr>
              <w:t xml:space="preserve">               оплата труда</w:t>
            </w:r>
          </w:p>
        </w:tc>
        <w:tc>
          <w:tcPr>
            <w:tcW w:w="1594" w:type="dxa"/>
            <w:hideMark/>
          </w:tcPr>
          <w:p w14:paraId="4868378D" w14:textId="77777777" w:rsidR="00AC0766" w:rsidRPr="00AC0766" w:rsidRDefault="00AC0766" w:rsidP="00AC0766">
            <w:pPr>
              <w:spacing w:after="0" w:line="240" w:lineRule="auto"/>
              <w:jc w:val="center"/>
              <w:rPr>
                <w:sz w:val="14"/>
                <w:szCs w:val="14"/>
              </w:rPr>
            </w:pPr>
            <w:r w:rsidRPr="00AC0766">
              <w:rPr>
                <w:sz w:val="14"/>
                <w:szCs w:val="14"/>
              </w:rPr>
              <w:t>12 156,61</w:t>
            </w:r>
          </w:p>
        </w:tc>
      </w:tr>
      <w:tr w:rsidR="00AC0766" w:rsidRPr="00AC0766" w14:paraId="4CD90451" w14:textId="77777777" w:rsidTr="00AC0766">
        <w:trPr>
          <w:trHeight w:val="20"/>
        </w:trPr>
        <w:tc>
          <w:tcPr>
            <w:tcW w:w="906" w:type="dxa"/>
            <w:noWrap/>
            <w:hideMark/>
          </w:tcPr>
          <w:p w14:paraId="56D52170"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970AC7D" w14:textId="77777777" w:rsidR="00AC0766" w:rsidRPr="00AC0766" w:rsidRDefault="00AC0766" w:rsidP="00AC0766">
            <w:pPr>
              <w:spacing w:after="0" w:line="240" w:lineRule="auto"/>
              <w:jc w:val="center"/>
              <w:rPr>
                <w:sz w:val="14"/>
                <w:szCs w:val="14"/>
              </w:rPr>
            </w:pPr>
          </w:p>
        </w:tc>
        <w:tc>
          <w:tcPr>
            <w:tcW w:w="15209" w:type="dxa"/>
            <w:gridSpan w:val="13"/>
            <w:hideMark/>
          </w:tcPr>
          <w:p w14:paraId="02961958" w14:textId="77777777" w:rsidR="00AC0766" w:rsidRPr="00AC0766" w:rsidRDefault="00AC0766" w:rsidP="00AC0766">
            <w:pPr>
              <w:spacing w:after="0" w:line="240" w:lineRule="auto"/>
              <w:jc w:val="center"/>
              <w:rPr>
                <w:sz w:val="14"/>
                <w:szCs w:val="14"/>
              </w:rPr>
            </w:pPr>
            <w:r w:rsidRPr="00AC0766">
              <w:rPr>
                <w:sz w:val="14"/>
                <w:szCs w:val="14"/>
              </w:rPr>
              <w:t xml:space="preserve">               эксплуатация машин и механизмов</w:t>
            </w:r>
          </w:p>
        </w:tc>
        <w:tc>
          <w:tcPr>
            <w:tcW w:w="1594" w:type="dxa"/>
            <w:hideMark/>
          </w:tcPr>
          <w:p w14:paraId="535707F4" w14:textId="77777777" w:rsidR="00AC0766" w:rsidRPr="00AC0766" w:rsidRDefault="00AC0766" w:rsidP="00AC0766">
            <w:pPr>
              <w:spacing w:after="0" w:line="240" w:lineRule="auto"/>
              <w:jc w:val="center"/>
              <w:rPr>
                <w:sz w:val="14"/>
                <w:szCs w:val="14"/>
              </w:rPr>
            </w:pPr>
            <w:r w:rsidRPr="00AC0766">
              <w:rPr>
                <w:sz w:val="14"/>
                <w:szCs w:val="14"/>
              </w:rPr>
              <w:t>4 484,37</w:t>
            </w:r>
          </w:p>
        </w:tc>
      </w:tr>
      <w:tr w:rsidR="00AC0766" w:rsidRPr="00AC0766" w14:paraId="5D1191A2" w14:textId="77777777" w:rsidTr="00AC0766">
        <w:trPr>
          <w:trHeight w:val="20"/>
        </w:trPr>
        <w:tc>
          <w:tcPr>
            <w:tcW w:w="906" w:type="dxa"/>
            <w:noWrap/>
            <w:hideMark/>
          </w:tcPr>
          <w:p w14:paraId="3C877EC1"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35167819" w14:textId="77777777" w:rsidR="00AC0766" w:rsidRPr="00AC0766" w:rsidRDefault="00AC0766" w:rsidP="00AC0766">
            <w:pPr>
              <w:spacing w:after="0" w:line="240" w:lineRule="auto"/>
              <w:jc w:val="center"/>
              <w:rPr>
                <w:sz w:val="14"/>
                <w:szCs w:val="14"/>
              </w:rPr>
            </w:pPr>
          </w:p>
        </w:tc>
        <w:tc>
          <w:tcPr>
            <w:tcW w:w="15209" w:type="dxa"/>
            <w:gridSpan w:val="13"/>
            <w:hideMark/>
          </w:tcPr>
          <w:p w14:paraId="3A0A2396" w14:textId="77777777" w:rsidR="00AC0766" w:rsidRPr="00AC0766" w:rsidRDefault="00AC0766" w:rsidP="00AC0766">
            <w:pPr>
              <w:spacing w:after="0" w:line="240" w:lineRule="auto"/>
              <w:jc w:val="center"/>
              <w:rPr>
                <w:sz w:val="14"/>
                <w:szCs w:val="14"/>
              </w:rPr>
            </w:pPr>
            <w:r w:rsidRPr="00AC0766">
              <w:rPr>
                <w:sz w:val="14"/>
                <w:szCs w:val="14"/>
              </w:rPr>
              <w:t xml:space="preserve">               оплата труда машинистов (Отм)</w:t>
            </w:r>
          </w:p>
        </w:tc>
        <w:tc>
          <w:tcPr>
            <w:tcW w:w="1594" w:type="dxa"/>
            <w:hideMark/>
          </w:tcPr>
          <w:p w14:paraId="3203F66D" w14:textId="77777777" w:rsidR="00AC0766" w:rsidRPr="00AC0766" w:rsidRDefault="00AC0766" w:rsidP="00AC0766">
            <w:pPr>
              <w:spacing w:after="0" w:line="240" w:lineRule="auto"/>
              <w:jc w:val="center"/>
              <w:rPr>
                <w:sz w:val="14"/>
                <w:szCs w:val="14"/>
              </w:rPr>
            </w:pPr>
            <w:r w:rsidRPr="00AC0766">
              <w:rPr>
                <w:sz w:val="14"/>
                <w:szCs w:val="14"/>
              </w:rPr>
              <w:t>3 282,34</w:t>
            </w:r>
          </w:p>
        </w:tc>
      </w:tr>
      <w:tr w:rsidR="00AC0766" w:rsidRPr="00AC0766" w14:paraId="52F8C874" w14:textId="77777777" w:rsidTr="00AC0766">
        <w:trPr>
          <w:trHeight w:val="20"/>
        </w:trPr>
        <w:tc>
          <w:tcPr>
            <w:tcW w:w="906" w:type="dxa"/>
            <w:noWrap/>
            <w:hideMark/>
          </w:tcPr>
          <w:p w14:paraId="060CCC1F"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33FF73B1" w14:textId="77777777" w:rsidR="00AC0766" w:rsidRPr="00AC0766" w:rsidRDefault="00AC0766" w:rsidP="00AC0766">
            <w:pPr>
              <w:spacing w:after="0" w:line="240" w:lineRule="auto"/>
              <w:jc w:val="center"/>
              <w:rPr>
                <w:sz w:val="14"/>
                <w:szCs w:val="14"/>
              </w:rPr>
            </w:pPr>
          </w:p>
        </w:tc>
        <w:tc>
          <w:tcPr>
            <w:tcW w:w="15209" w:type="dxa"/>
            <w:gridSpan w:val="13"/>
            <w:hideMark/>
          </w:tcPr>
          <w:p w14:paraId="6A060A24" w14:textId="77777777" w:rsidR="00AC0766" w:rsidRPr="00AC0766" w:rsidRDefault="00AC0766" w:rsidP="00AC0766">
            <w:pPr>
              <w:spacing w:after="0" w:line="240" w:lineRule="auto"/>
              <w:jc w:val="center"/>
              <w:rPr>
                <w:sz w:val="14"/>
                <w:szCs w:val="14"/>
              </w:rPr>
            </w:pPr>
            <w:r w:rsidRPr="00AC0766">
              <w:rPr>
                <w:sz w:val="14"/>
                <w:szCs w:val="14"/>
              </w:rPr>
              <w:t xml:space="preserve">               материалы</w:t>
            </w:r>
          </w:p>
        </w:tc>
        <w:tc>
          <w:tcPr>
            <w:tcW w:w="1594" w:type="dxa"/>
            <w:hideMark/>
          </w:tcPr>
          <w:p w14:paraId="04BFF3CE" w14:textId="77777777" w:rsidR="00AC0766" w:rsidRPr="00AC0766" w:rsidRDefault="00AC0766" w:rsidP="00AC0766">
            <w:pPr>
              <w:spacing w:after="0" w:line="240" w:lineRule="auto"/>
              <w:jc w:val="center"/>
              <w:rPr>
                <w:sz w:val="14"/>
                <w:szCs w:val="14"/>
              </w:rPr>
            </w:pPr>
            <w:r w:rsidRPr="00AC0766">
              <w:rPr>
                <w:sz w:val="14"/>
                <w:szCs w:val="14"/>
              </w:rPr>
              <w:t>56 590,62</w:t>
            </w:r>
          </w:p>
        </w:tc>
      </w:tr>
      <w:tr w:rsidR="00AC0766" w:rsidRPr="00AC0766" w14:paraId="4FD5F5FD" w14:textId="77777777" w:rsidTr="00AC0766">
        <w:trPr>
          <w:trHeight w:val="20"/>
        </w:trPr>
        <w:tc>
          <w:tcPr>
            <w:tcW w:w="906" w:type="dxa"/>
            <w:noWrap/>
            <w:hideMark/>
          </w:tcPr>
          <w:p w14:paraId="2D2EE0D6"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A742B49" w14:textId="77777777" w:rsidR="00AC0766" w:rsidRPr="00AC0766" w:rsidRDefault="00AC0766" w:rsidP="00AC0766">
            <w:pPr>
              <w:spacing w:after="0" w:line="240" w:lineRule="auto"/>
              <w:jc w:val="center"/>
              <w:rPr>
                <w:sz w:val="14"/>
                <w:szCs w:val="14"/>
              </w:rPr>
            </w:pPr>
          </w:p>
        </w:tc>
        <w:tc>
          <w:tcPr>
            <w:tcW w:w="15209" w:type="dxa"/>
            <w:gridSpan w:val="13"/>
            <w:hideMark/>
          </w:tcPr>
          <w:p w14:paraId="55AD7C8A" w14:textId="77777777" w:rsidR="00AC0766" w:rsidRPr="00AC0766" w:rsidRDefault="00AC0766" w:rsidP="00AC0766">
            <w:pPr>
              <w:spacing w:after="0" w:line="240" w:lineRule="auto"/>
              <w:jc w:val="center"/>
              <w:rPr>
                <w:sz w:val="14"/>
                <w:szCs w:val="14"/>
              </w:rPr>
            </w:pPr>
            <w:r w:rsidRPr="00AC0766">
              <w:rPr>
                <w:sz w:val="14"/>
                <w:szCs w:val="14"/>
              </w:rPr>
              <w:t xml:space="preserve">               накладные расходы</w:t>
            </w:r>
          </w:p>
        </w:tc>
        <w:tc>
          <w:tcPr>
            <w:tcW w:w="1594" w:type="dxa"/>
            <w:hideMark/>
          </w:tcPr>
          <w:p w14:paraId="7B8F9F0F" w14:textId="77777777" w:rsidR="00AC0766" w:rsidRPr="00AC0766" w:rsidRDefault="00AC0766" w:rsidP="00AC0766">
            <w:pPr>
              <w:spacing w:after="0" w:line="240" w:lineRule="auto"/>
              <w:jc w:val="center"/>
              <w:rPr>
                <w:sz w:val="14"/>
                <w:szCs w:val="14"/>
              </w:rPr>
            </w:pPr>
            <w:r w:rsidRPr="00AC0766">
              <w:rPr>
                <w:sz w:val="14"/>
                <w:szCs w:val="14"/>
              </w:rPr>
              <w:t>15 902,12</w:t>
            </w:r>
          </w:p>
        </w:tc>
      </w:tr>
      <w:tr w:rsidR="00AC0766" w:rsidRPr="00AC0766" w14:paraId="66B37107" w14:textId="77777777" w:rsidTr="00AC0766">
        <w:trPr>
          <w:trHeight w:val="20"/>
        </w:trPr>
        <w:tc>
          <w:tcPr>
            <w:tcW w:w="906" w:type="dxa"/>
            <w:noWrap/>
            <w:hideMark/>
          </w:tcPr>
          <w:p w14:paraId="5E4AC858"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5F4C536" w14:textId="77777777" w:rsidR="00AC0766" w:rsidRPr="00AC0766" w:rsidRDefault="00AC0766" w:rsidP="00AC0766">
            <w:pPr>
              <w:spacing w:after="0" w:line="240" w:lineRule="auto"/>
              <w:jc w:val="center"/>
              <w:rPr>
                <w:sz w:val="14"/>
                <w:szCs w:val="14"/>
              </w:rPr>
            </w:pPr>
          </w:p>
        </w:tc>
        <w:tc>
          <w:tcPr>
            <w:tcW w:w="15209" w:type="dxa"/>
            <w:gridSpan w:val="13"/>
            <w:hideMark/>
          </w:tcPr>
          <w:p w14:paraId="4A3EA260" w14:textId="77777777" w:rsidR="00AC0766" w:rsidRPr="00AC0766" w:rsidRDefault="00AC0766" w:rsidP="00AC0766">
            <w:pPr>
              <w:spacing w:after="0" w:line="240" w:lineRule="auto"/>
              <w:jc w:val="center"/>
              <w:rPr>
                <w:sz w:val="14"/>
                <w:szCs w:val="14"/>
              </w:rPr>
            </w:pPr>
            <w:r w:rsidRPr="00AC0766">
              <w:rPr>
                <w:sz w:val="14"/>
                <w:szCs w:val="14"/>
              </w:rPr>
              <w:t xml:space="preserve">               сметная прибыль</w:t>
            </w:r>
          </w:p>
        </w:tc>
        <w:tc>
          <w:tcPr>
            <w:tcW w:w="1594" w:type="dxa"/>
            <w:hideMark/>
          </w:tcPr>
          <w:p w14:paraId="5FE81D28" w14:textId="77777777" w:rsidR="00AC0766" w:rsidRPr="00AC0766" w:rsidRDefault="00AC0766" w:rsidP="00AC0766">
            <w:pPr>
              <w:spacing w:after="0" w:line="240" w:lineRule="auto"/>
              <w:jc w:val="center"/>
              <w:rPr>
                <w:sz w:val="14"/>
                <w:szCs w:val="14"/>
              </w:rPr>
            </w:pPr>
            <w:r w:rsidRPr="00AC0766">
              <w:rPr>
                <w:sz w:val="14"/>
                <w:szCs w:val="14"/>
              </w:rPr>
              <w:t>9 263,37</w:t>
            </w:r>
          </w:p>
        </w:tc>
      </w:tr>
      <w:tr w:rsidR="00AC0766" w:rsidRPr="00AC0766" w14:paraId="16005D46" w14:textId="77777777" w:rsidTr="00AC0766">
        <w:trPr>
          <w:trHeight w:val="20"/>
        </w:trPr>
        <w:tc>
          <w:tcPr>
            <w:tcW w:w="906" w:type="dxa"/>
            <w:noWrap/>
            <w:hideMark/>
          </w:tcPr>
          <w:p w14:paraId="0D041028"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6FEC969C" w14:textId="77777777" w:rsidR="00AC0766" w:rsidRPr="00AC0766" w:rsidRDefault="00AC0766" w:rsidP="00AC0766">
            <w:pPr>
              <w:spacing w:after="0" w:line="240" w:lineRule="auto"/>
              <w:jc w:val="center"/>
              <w:rPr>
                <w:sz w:val="14"/>
                <w:szCs w:val="14"/>
              </w:rPr>
            </w:pPr>
          </w:p>
        </w:tc>
        <w:tc>
          <w:tcPr>
            <w:tcW w:w="15209" w:type="dxa"/>
            <w:gridSpan w:val="13"/>
            <w:hideMark/>
          </w:tcPr>
          <w:p w14:paraId="625AD4D5" w14:textId="77777777" w:rsidR="00AC0766" w:rsidRPr="00AC0766" w:rsidRDefault="00AC0766" w:rsidP="00AC0766">
            <w:pPr>
              <w:spacing w:after="0" w:line="240" w:lineRule="auto"/>
              <w:jc w:val="center"/>
              <w:rPr>
                <w:sz w:val="14"/>
                <w:szCs w:val="14"/>
              </w:rPr>
            </w:pPr>
            <w:r w:rsidRPr="00AC0766">
              <w:rPr>
                <w:sz w:val="14"/>
                <w:szCs w:val="14"/>
              </w:rPr>
              <w:t xml:space="preserve">     Всего ФОТ (справочно)</w:t>
            </w:r>
          </w:p>
        </w:tc>
        <w:tc>
          <w:tcPr>
            <w:tcW w:w="1594" w:type="dxa"/>
            <w:hideMark/>
          </w:tcPr>
          <w:p w14:paraId="51A3DA73" w14:textId="77777777" w:rsidR="00AC0766" w:rsidRPr="00AC0766" w:rsidRDefault="00AC0766" w:rsidP="00AC0766">
            <w:pPr>
              <w:spacing w:after="0" w:line="240" w:lineRule="auto"/>
              <w:jc w:val="center"/>
              <w:rPr>
                <w:sz w:val="14"/>
                <w:szCs w:val="14"/>
              </w:rPr>
            </w:pPr>
            <w:r w:rsidRPr="00AC0766">
              <w:rPr>
                <w:sz w:val="14"/>
                <w:szCs w:val="14"/>
              </w:rPr>
              <w:t>15 438,95</w:t>
            </w:r>
          </w:p>
        </w:tc>
      </w:tr>
      <w:tr w:rsidR="00AC0766" w:rsidRPr="00AC0766" w14:paraId="770BD23D" w14:textId="77777777" w:rsidTr="00AC0766">
        <w:trPr>
          <w:trHeight w:val="20"/>
        </w:trPr>
        <w:tc>
          <w:tcPr>
            <w:tcW w:w="906" w:type="dxa"/>
            <w:noWrap/>
            <w:hideMark/>
          </w:tcPr>
          <w:p w14:paraId="270704B2"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534BF854" w14:textId="77777777" w:rsidR="00AC0766" w:rsidRPr="00AC0766" w:rsidRDefault="00AC0766" w:rsidP="00AC0766">
            <w:pPr>
              <w:spacing w:after="0" w:line="240" w:lineRule="auto"/>
              <w:jc w:val="center"/>
              <w:rPr>
                <w:sz w:val="14"/>
                <w:szCs w:val="14"/>
              </w:rPr>
            </w:pPr>
          </w:p>
        </w:tc>
        <w:tc>
          <w:tcPr>
            <w:tcW w:w="15209" w:type="dxa"/>
            <w:gridSpan w:val="13"/>
            <w:hideMark/>
          </w:tcPr>
          <w:p w14:paraId="24829C4A" w14:textId="77777777" w:rsidR="00AC0766" w:rsidRPr="00AC0766" w:rsidRDefault="00AC0766" w:rsidP="00AC0766">
            <w:pPr>
              <w:spacing w:after="0" w:line="240" w:lineRule="auto"/>
              <w:jc w:val="center"/>
              <w:rPr>
                <w:sz w:val="14"/>
                <w:szCs w:val="14"/>
              </w:rPr>
            </w:pPr>
            <w:r w:rsidRPr="00AC0766">
              <w:rPr>
                <w:sz w:val="14"/>
                <w:szCs w:val="14"/>
              </w:rPr>
              <w:t xml:space="preserve">     Всего накладные расходы (справочно)</w:t>
            </w:r>
          </w:p>
        </w:tc>
        <w:tc>
          <w:tcPr>
            <w:tcW w:w="1594" w:type="dxa"/>
            <w:hideMark/>
          </w:tcPr>
          <w:p w14:paraId="41B27A54" w14:textId="77777777" w:rsidR="00AC0766" w:rsidRPr="00AC0766" w:rsidRDefault="00AC0766" w:rsidP="00AC0766">
            <w:pPr>
              <w:spacing w:after="0" w:line="240" w:lineRule="auto"/>
              <w:jc w:val="center"/>
              <w:rPr>
                <w:sz w:val="14"/>
                <w:szCs w:val="14"/>
              </w:rPr>
            </w:pPr>
            <w:r w:rsidRPr="00AC0766">
              <w:rPr>
                <w:sz w:val="14"/>
                <w:szCs w:val="14"/>
              </w:rPr>
              <w:t>15 902,12</w:t>
            </w:r>
          </w:p>
        </w:tc>
      </w:tr>
      <w:tr w:rsidR="00AC0766" w:rsidRPr="00AC0766" w14:paraId="661BBFD2" w14:textId="77777777" w:rsidTr="00AC0766">
        <w:trPr>
          <w:trHeight w:val="20"/>
        </w:trPr>
        <w:tc>
          <w:tcPr>
            <w:tcW w:w="906" w:type="dxa"/>
            <w:noWrap/>
            <w:hideMark/>
          </w:tcPr>
          <w:p w14:paraId="1B8D5351"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17C2064C" w14:textId="77777777" w:rsidR="00AC0766" w:rsidRPr="00AC0766" w:rsidRDefault="00AC0766" w:rsidP="00AC0766">
            <w:pPr>
              <w:spacing w:after="0" w:line="240" w:lineRule="auto"/>
              <w:jc w:val="center"/>
              <w:rPr>
                <w:sz w:val="14"/>
                <w:szCs w:val="14"/>
              </w:rPr>
            </w:pPr>
          </w:p>
        </w:tc>
        <w:tc>
          <w:tcPr>
            <w:tcW w:w="15209" w:type="dxa"/>
            <w:gridSpan w:val="13"/>
            <w:hideMark/>
          </w:tcPr>
          <w:p w14:paraId="09784A1C" w14:textId="77777777" w:rsidR="00AC0766" w:rsidRPr="00AC0766" w:rsidRDefault="00AC0766" w:rsidP="00AC0766">
            <w:pPr>
              <w:spacing w:after="0" w:line="240" w:lineRule="auto"/>
              <w:jc w:val="center"/>
              <w:rPr>
                <w:sz w:val="14"/>
                <w:szCs w:val="14"/>
              </w:rPr>
            </w:pPr>
            <w:r w:rsidRPr="00AC0766">
              <w:rPr>
                <w:sz w:val="14"/>
                <w:szCs w:val="14"/>
              </w:rPr>
              <w:t xml:space="preserve">     Всего сметная прибыль (справочно)</w:t>
            </w:r>
          </w:p>
        </w:tc>
        <w:tc>
          <w:tcPr>
            <w:tcW w:w="1594" w:type="dxa"/>
            <w:hideMark/>
          </w:tcPr>
          <w:p w14:paraId="66BFC5FF" w14:textId="77777777" w:rsidR="00AC0766" w:rsidRPr="00AC0766" w:rsidRDefault="00AC0766" w:rsidP="00AC0766">
            <w:pPr>
              <w:spacing w:after="0" w:line="240" w:lineRule="auto"/>
              <w:jc w:val="center"/>
              <w:rPr>
                <w:sz w:val="14"/>
                <w:szCs w:val="14"/>
              </w:rPr>
            </w:pPr>
            <w:r w:rsidRPr="00AC0766">
              <w:rPr>
                <w:sz w:val="14"/>
                <w:szCs w:val="14"/>
              </w:rPr>
              <w:t>9 263,37</w:t>
            </w:r>
          </w:p>
        </w:tc>
      </w:tr>
      <w:tr w:rsidR="00AC0766" w:rsidRPr="00AC0766" w14:paraId="7439E40E" w14:textId="77777777" w:rsidTr="00AC0766">
        <w:trPr>
          <w:trHeight w:val="20"/>
        </w:trPr>
        <w:tc>
          <w:tcPr>
            <w:tcW w:w="906" w:type="dxa"/>
            <w:noWrap/>
            <w:hideMark/>
          </w:tcPr>
          <w:p w14:paraId="519AC29D"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3928ED62" w14:textId="77777777" w:rsidR="00AC0766" w:rsidRPr="00AC0766" w:rsidRDefault="00AC0766" w:rsidP="00AC0766">
            <w:pPr>
              <w:spacing w:after="0" w:line="240" w:lineRule="auto"/>
              <w:jc w:val="center"/>
              <w:rPr>
                <w:sz w:val="14"/>
                <w:szCs w:val="14"/>
              </w:rPr>
            </w:pPr>
          </w:p>
        </w:tc>
        <w:tc>
          <w:tcPr>
            <w:tcW w:w="15209" w:type="dxa"/>
            <w:gridSpan w:val="13"/>
            <w:hideMark/>
          </w:tcPr>
          <w:p w14:paraId="7227951A" w14:textId="77777777" w:rsidR="00AC0766" w:rsidRPr="00AC0766" w:rsidRDefault="00AC0766" w:rsidP="00AC0766">
            <w:pPr>
              <w:spacing w:after="0" w:line="240" w:lineRule="auto"/>
              <w:jc w:val="center"/>
              <w:rPr>
                <w:b/>
                <w:bCs/>
                <w:sz w:val="14"/>
                <w:szCs w:val="14"/>
              </w:rPr>
            </w:pPr>
            <w:r w:rsidRPr="00AC0766">
              <w:rPr>
                <w:b/>
                <w:bCs/>
                <w:sz w:val="14"/>
                <w:szCs w:val="14"/>
              </w:rPr>
              <w:t>Всего по разделу 3 СИП</w:t>
            </w:r>
          </w:p>
        </w:tc>
        <w:tc>
          <w:tcPr>
            <w:tcW w:w="1594" w:type="dxa"/>
            <w:hideMark/>
          </w:tcPr>
          <w:p w14:paraId="738FF1BD" w14:textId="77777777" w:rsidR="00AC0766" w:rsidRPr="00AC0766" w:rsidRDefault="00AC0766" w:rsidP="00AC0766">
            <w:pPr>
              <w:spacing w:after="0" w:line="240" w:lineRule="auto"/>
              <w:jc w:val="center"/>
              <w:rPr>
                <w:b/>
                <w:bCs/>
                <w:sz w:val="14"/>
                <w:szCs w:val="14"/>
              </w:rPr>
            </w:pPr>
            <w:r w:rsidRPr="00AC0766">
              <w:rPr>
                <w:b/>
                <w:bCs/>
                <w:sz w:val="14"/>
                <w:szCs w:val="14"/>
              </w:rPr>
              <w:t>101 679,43</w:t>
            </w:r>
          </w:p>
        </w:tc>
      </w:tr>
      <w:tr w:rsidR="00AC0766" w:rsidRPr="00AC0766" w14:paraId="0B1EB4D4" w14:textId="77777777" w:rsidTr="00AC0766">
        <w:trPr>
          <w:trHeight w:val="20"/>
        </w:trPr>
        <w:tc>
          <w:tcPr>
            <w:tcW w:w="906" w:type="dxa"/>
            <w:noWrap/>
            <w:hideMark/>
          </w:tcPr>
          <w:p w14:paraId="6BEEEBCA"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7D88437" w14:textId="77777777" w:rsidR="00AC0766" w:rsidRPr="00AC0766" w:rsidRDefault="00AC0766" w:rsidP="00AC0766">
            <w:pPr>
              <w:spacing w:after="0" w:line="240" w:lineRule="auto"/>
              <w:jc w:val="center"/>
              <w:rPr>
                <w:sz w:val="14"/>
                <w:szCs w:val="14"/>
              </w:rPr>
            </w:pPr>
          </w:p>
        </w:tc>
        <w:tc>
          <w:tcPr>
            <w:tcW w:w="15209" w:type="dxa"/>
            <w:gridSpan w:val="13"/>
            <w:hideMark/>
          </w:tcPr>
          <w:p w14:paraId="5855181B" w14:textId="77777777" w:rsidR="00AC0766" w:rsidRPr="00AC0766" w:rsidRDefault="00AC0766" w:rsidP="00AC0766">
            <w:pPr>
              <w:spacing w:after="0" w:line="240" w:lineRule="auto"/>
              <w:jc w:val="center"/>
              <w:rPr>
                <w:sz w:val="14"/>
                <w:szCs w:val="14"/>
              </w:rPr>
            </w:pPr>
            <w:r w:rsidRPr="00AC0766">
              <w:rPr>
                <w:sz w:val="14"/>
                <w:szCs w:val="14"/>
              </w:rPr>
              <w:t xml:space="preserve">     справочно:</w:t>
            </w:r>
          </w:p>
        </w:tc>
        <w:tc>
          <w:tcPr>
            <w:tcW w:w="1594" w:type="dxa"/>
            <w:hideMark/>
          </w:tcPr>
          <w:p w14:paraId="538AB3C0" w14:textId="77777777" w:rsidR="00AC0766" w:rsidRPr="00AC0766" w:rsidRDefault="00AC0766" w:rsidP="00AC0766">
            <w:pPr>
              <w:spacing w:after="0" w:line="240" w:lineRule="auto"/>
              <w:jc w:val="center"/>
              <w:rPr>
                <w:sz w:val="14"/>
                <w:szCs w:val="14"/>
              </w:rPr>
            </w:pPr>
            <w:r w:rsidRPr="00AC0766">
              <w:rPr>
                <w:sz w:val="14"/>
                <w:szCs w:val="14"/>
              </w:rPr>
              <w:t> </w:t>
            </w:r>
          </w:p>
        </w:tc>
      </w:tr>
      <w:tr w:rsidR="00AC0766" w:rsidRPr="00AC0766" w14:paraId="789ABB05" w14:textId="77777777" w:rsidTr="00AC0766">
        <w:trPr>
          <w:trHeight w:val="20"/>
        </w:trPr>
        <w:tc>
          <w:tcPr>
            <w:tcW w:w="906" w:type="dxa"/>
            <w:noWrap/>
            <w:hideMark/>
          </w:tcPr>
          <w:p w14:paraId="340BE7F5"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7CE6BA9" w14:textId="77777777" w:rsidR="00AC0766" w:rsidRPr="00AC0766" w:rsidRDefault="00AC0766" w:rsidP="00AC0766">
            <w:pPr>
              <w:spacing w:after="0" w:line="240" w:lineRule="auto"/>
              <w:jc w:val="center"/>
              <w:rPr>
                <w:sz w:val="14"/>
                <w:szCs w:val="14"/>
              </w:rPr>
            </w:pPr>
          </w:p>
        </w:tc>
        <w:tc>
          <w:tcPr>
            <w:tcW w:w="15209" w:type="dxa"/>
            <w:gridSpan w:val="13"/>
            <w:hideMark/>
          </w:tcPr>
          <w:p w14:paraId="5504FB13" w14:textId="77777777" w:rsidR="00AC0766" w:rsidRPr="00AC0766" w:rsidRDefault="00AC0766" w:rsidP="00AC0766">
            <w:pPr>
              <w:spacing w:after="0" w:line="240" w:lineRule="auto"/>
              <w:jc w:val="center"/>
              <w:rPr>
                <w:sz w:val="14"/>
                <w:szCs w:val="14"/>
              </w:rPr>
            </w:pPr>
            <w:r w:rsidRPr="00AC0766">
              <w:rPr>
                <w:sz w:val="14"/>
                <w:szCs w:val="14"/>
              </w:rPr>
              <w:t xml:space="preserve">          Материальные ресурсы, отсутствующие в ФРСН</w:t>
            </w:r>
          </w:p>
        </w:tc>
        <w:tc>
          <w:tcPr>
            <w:tcW w:w="1594" w:type="dxa"/>
            <w:hideMark/>
          </w:tcPr>
          <w:p w14:paraId="3B20E916" w14:textId="77777777" w:rsidR="00AC0766" w:rsidRPr="00AC0766" w:rsidRDefault="00AC0766" w:rsidP="00AC0766">
            <w:pPr>
              <w:spacing w:after="0" w:line="240" w:lineRule="auto"/>
              <w:jc w:val="center"/>
              <w:rPr>
                <w:sz w:val="14"/>
                <w:szCs w:val="14"/>
              </w:rPr>
            </w:pPr>
            <w:r w:rsidRPr="00AC0766">
              <w:rPr>
                <w:sz w:val="14"/>
                <w:szCs w:val="14"/>
              </w:rPr>
              <w:t>23 101,70</w:t>
            </w:r>
          </w:p>
        </w:tc>
      </w:tr>
      <w:tr w:rsidR="00AC0766" w:rsidRPr="00AC0766" w14:paraId="407D44A5" w14:textId="77777777" w:rsidTr="00AC0766">
        <w:trPr>
          <w:trHeight w:val="20"/>
        </w:trPr>
        <w:tc>
          <w:tcPr>
            <w:tcW w:w="906" w:type="dxa"/>
            <w:noWrap/>
            <w:hideMark/>
          </w:tcPr>
          <w:p w14:paraId="63059A56"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68FEC841" w14:textId="77777777" w:rsidR="00AC0766" w:rsidRPr="00AC0766" w:rsidRDefault="00AC0766" w:rsidP="00AC0766">
            <w:pPr>
              <w:spacing w:after="0" w:line="240" w:lineRule="auto"/>
              <w:jc w:val="center"/>
              <w:rPr>
                <w:sz w:val="14"/>
                <w:szCs w:val="14"/>
              </w:rPr>
            </w:pPr>
          </w:p>
        </w:tc>
        <w:tc>
          <w:tcPr>
            <w:tcW w:w="8160" w:type="dxa"/>
            <w:gridSpan w:val="8"/>
            <w:hideMark/>
          </w:tcPr>
          <w:p w14:paraId="11555EDA" w14:textId="77777777" w:rsidR="00AC0766" w:rsidRPr="00AC0766" w:rsidRDefault="00AC0766" w:rsidP="00AC0766">
            <w:pPr>
              <w:spacing w:after="0" w:line="240" w:lineRule="auto"/>
              <w:jc w:val="center"/>
              <w:rPr>
                <w:sz w:val="14"/>
                <w:szCs w:val="14"/>
              </w:rPr>
            </w:pPr>
            <w:r w:rsidRPr="00AC0766">
              <w:rPr>
                <w:sz w:val="14"/>
                <w:szCs w:val="14"/>
              </w:rPr>
              <w:t xml:space="preserve">          Затраты труда рабочих</w:t>
            </w:r>
          </w:p>
        </w:tc>
        <w:tc>
          <w:tcPr>
            <w:tcW w:w="1371" w:type="dxa"/>
            <w:hideMark/>
          </w:tcPr>
          <w:p w14:paraId="132480A1" w14:textId="77777777" w:rsidR="00AC0766" w:rsidRPr="00AC0766" w:rsidRDefault="00AC0766" w:rsidP="00AC0766">
            <w:pPr>
              <w:spacing w:after="0" w:line="240" w:lineRule="auto"/>
              <w:jc w:val="center"/>
              <w:rPr>
                <w:sz w:val="14"/>
                <w:szCs w:val="14"/>
              </w:rPr>
            </w:pPr>
            <w:r w:rsidRPr="00AC0766">
              <w:rPr>
                <w:sz w:val="14"/>
                <w:szCs w:val="14"/>
              </w:rPr>
              <w:t>31,00912</w:t>
            </w:r>
          </w:p>
        </w:tc>
        <w:tc>
          <w:tcPr>
            <w:tcW w:w="1622" w:type="dxa"/>
            <w:hideMark/>
          </w:tcPr>
          <w:p w14:paraId="7A675323" w14:textId="77777777" w:rsidR="00AC0766" w:rsidRPr="00AC0766" w:rsidRDefault="00AC0766" w:rsidP="00AC0766">
            <w:pPr>
              <w:spacing w:after="0" w:line="240" w:lineRule="auto"/>
              <w:jc w:val="center"/>
              <w:rPr>
                <w:sz w:val="14"/>
                <w:szCs w:val="14"/>
              </w:rPr>
            </w:pPr>
          </w:p>
        </w:tc>
        <w:tc>
          <w:tcPr>
            <w:tcW w:w="1106" w:type="dxa"/>
            <w:hideMark/>
          </w:tcPr>
          <w:p w14:paraId="68ED5DD3" w14:textId="77777777" w:rsidR="00AC0766" w:rsidRPr="00AC0766" w:rsidRDefault="00AC0766" w:rsidP="00AC0766">
            <w:pPr>
              <w:spacing w:after="0" w:line="240" w:lineRule="auto"/>
              <w:jc w:val="center"/>
              <w:rPr>
                <w:sz w:val="14"/>
                <w:szCs w:val="14"/>
              </w:rPr>
            </w:pPr>
          </w:p>
        </w:tc>
        <w:tc>
          <w:tcPr>
            <w:tcW w:w="1622" w:type="dxa"/>
            <w:noWrap/>
            <w:hideMark/>
          </w:tcPr>
          <w:p w14:paraId="75354815" w14:textId="77777777" w:rsidR="00AC0766" w:rsidRPr="00AC0766" w:rsidRDefault="00AC0766" w:rsidP="00AC0766">
            <w:pPr>
              <w:spacing w:after="0" w:line="240" w:lineRule="auto"/>
              <w:jc w:val="center"/>
              <w:rPr>
                <w:sz w:val="14"/>
                <w:szCs w:val="14"/>
              </w:rPr>
            </w:pPr>
          </w:p>
        </w:tc>
        <w:tc>
          <w:tcPr>
            <w:tcW w:w="1328" w:type="dxa"/>
            <w:hideMark/>
          </w:tcPr>
          <w:p w14:paraId="181B4511" w14:textId="77777777" w:rsidR="00AC0766" w:rsidRPr="00AC0766" w:rsidRDefault="00AC0766" w:rsidP="00AC0766">
            <w:pPr>
              <w:spacing w:after="0" w:line="240" w:lineRule="auto"/>
              <w:jc w:val="center"/>
              <w:rPr>
                <w:sz w:val="14"/>
                <w:szCs w:val="14"/>
              </w:rPr>
            </w:pPr>
          </w:p>
        </w:tc>
        <w:tc>
          <w:tcPr>
            <w:tcW w:w="1594" w:type="dxa"/>
            <w:hideMark/>
          </w:tcPr>
          <w:p w14:paraId="69356554" w14:textId="77777777" w:rsidR="00AC0766" w:rsidRPr="00AC0766" w:rsidRDefault="00AC0766" w:rsidP="00AC0766">
            <w:pPr>
              <w:spacing w:after="0" w:line="240" w:lineRule="auto"/>
              <w:jc w:val="center"/>
              <w:rPr>
                <w:sz w:val="14"/>
                <w:szCs w:val="14"/>
              </w:rPr>
            </w:pPr>
            <w:r w:rsidRPr="00AC0766">
              <w:rPr>
                <w:sz w:val="14"/>
                <w:szCs w:val="14"/>
              </w:rPr>
              <w:t> </w:t>
            </w:r>
          </w:p>
        </w:tc>
      </w:tr>
      <w:tr w:rsidR="00AC0766" w:rsidRPr="00AC0766" w14:paraId="7F6685F1" w14:textId="77777777" w:rsidTr="00AC0766">
        <w:trPr>
          <w:trHeight w:val="20"/>
        </w:trPr>
        <w:tc>
          <w:tcPr>
            <w:tcW w:w="906" w:type="dxa"/>
            <w:noWrap/>
            <w:hideMark/>
          </w:tcPr>
          <w:p w14:paraId="20BF54D2"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6725BED3" w14:textId="77777777" w:rsidR="00AC0766" w:rsidRPr="00AC0766" w:rsidRDefault="00AC0766" w:rsidP="00AC0766">
            <w:pPr>
              <w:spacing w:after="0" w:line="240" w:lineRule="auto"/>
              <w:jc w:val="center"/>
              <w:rPr>
                <w:sz w:val="14"/>
                <w:szCs w:val="14"/>
              </w:rPr>
            </w:pPr>
          </w:p>
        </w:tc>
        <w:tc>
          <w:tcPr>
            <w:tcW w:w="8160" w:type="dxa"/>
            <w:gridSpan w:val="8"/>
            <w:hideMark/>
          </w:tcPr>
          <w:p w14:paraId="2E1689E2" w14:textId="77777777" w:rsidR="00AC0766" w:rsidRPr="00AC0766" w:rsidRDefault="00AC0766" w:rsidP="00AC0766">
            <w:pPr>
              <w:spacing w:after="0" w:line="240" w:lineRule="auto"/>
              <w:jc w:val="center"/>
              <w:rPr>
                <w:sz w:val="14"/>
                <w:szCs w:val="14"/>
              </w:rPr>
            </w:pPr>
            <w:r w:rsidRPr="00AC0766">
              <w:rPr>
                <w:sz w:val="14"/>
                <w:szCs w:val="14"/>
              </w:rPr>
              <w:t xml:space="preserve">          Затраты труда машинистов</w:t>
            </w:r>
          </w:p>
        </w:tc>
        <w:tc>
          <w:tcPr>
            <w:tcW w:w="1371" w:type="dxa"/>
            <w:hideMark/>
          </w:tcPr>
          <w:p w14:paraId="31B465CA" w14:textId="77777777" w:rsidR="00AC0766" w:rsidRPr="00AC0766" w:rsidRDefault="00AC0766" w:rsidP="00AC0766">
            <w:pPr>
              <w:spacing w:after="0" w:line="240" w:lineRule="auto"/>
              <w:jc w:val="center"/>
              <w:rPr>
                <w:sz w:val="14"/>
                <w:szCs w:val="14"/>
              </w:rPr>
            </w:pPr>
            <w:r w:rsidRPr="00AC0766">
              <w:rPr>
                <w:sz w:val="14"/>
                <w:szCs w:val="14"/>
              </w:rPr>
              <w:t>8,11414</w:t>
            </w:r>
          </w:p>
        </w:tc>
        <w:tc>
          <w:tcPr>
            <w:tcW w:w="1622" w:type="dxa"/>
            <w:hideMark/>
          </w:tcPr>
          <w:p w14:paraId="70B1C32F" w14:textId="77777777" w:rsidR="00AC0766" w:rsidRPr="00AC0766" w:rsidRDefault="00AC0766" w:rsidP="00AC0766">
            <w:pPr>
              <w:spacing w:after="0" w:line="240" w:lineRule="auto"/>
              <w:jc w:val="center"/>
              <w:rPr>
                <w:sz w:val="14"/>
                <w:szCs w:val="14"/>
              </w:rPr>
            </w:pPr>
          </w:p>
        </w:tc>
        <w:tc>
          <w:tcPr>
            <w:tcW w:w="1106" w:type="dxa"/>
            <w:hideMark/>
          </w:tcPr>
          <w:p w14:paraId="6E99C2E1" w14:textId="77777777" w:rsidR="00AC0766" w:rsidRPr="00AC0766" w:rsidRDefault="00AC0766" w:rsidP="00AC0766">
            <w:pPr>
              <w:spacing w:after="0" w:line="240" w:lineRule="auto"/>
              <w:jc w:val="center"/>
              <w:rPr>
                <w:sz w:val="14"/>
                <w:szCs w:val="14"/>
              </w:rPr>
            </w:pPr>
          </w:p>
        </w:tc>
        <w:tc>
          <w:tcPr>
            <w:tcW w:w="1622" w:type="dxa"/>
            <w:noWrap/>
            <w:hideMark/>
          </w:tcPr>
          <w:p w14:paraId="1BD625A8" w14:textId="77777777" w:rsidR="00AC0766" w:rsidRPr="00AC0766" w:rsidRDefault="00AC0766" w:rsidP="00AC0766">
            <w:pPr>
              <w:spacing w:after="0" w:line="240" w:lineRule="auto"/>
              <w:jc w:val="center"/>
              <w:rPr>
                <w:sz w:val="14"/>
                <w:szCs w:val="14"/>
              </w:rPr>
            </w:pPr>
          </w:p>
        </w:tc>
        <w:tc>
          <w:tcPr>
            <w:tcW w:w="1328" w:type="dxa"/>
            <w:hideMark/>
          </w:tcPr>
          <w:p w14:paraId="016F5183" w14:textId="77777777" w:rsidR="00AC0766" w:rsidRPr="00AC0766" w:rsidRDefault="00AC0766" w:rsidP="00AC0766">
            <w:pPr>
              <w:spacing w:after="0" w:line="240" w:lineRule="auto"/>
              <w:jc w:val="center"/>
              <w:rPr>
                <w:sz w:val="14"/>
                <w:szCs w:val="14"/>
              </w:rPr>
            </w:pPr>
          </w:p>
        </w:tc>
        <w:tc>
          <w:tcPr>
            <w:tcW w:w="1594" w:type="dxa"/>
            <w:hideMark/>
          </w:tcPr>
          <w:p w14:paraId="2696B9E6" w14:textId="77777777" w:rsidR="00AC0766" w:rsidRPr="00AC0766" w:rsidRDefault="00AC0766" w:rsidP="00AC0766">
            <w:pPr>
              <w:spacing w:after="0" w:line="240" w:lineRule="auto"/>
              <w:jc w:val="center"/>
              <w:rPr>
                <w:sz w:val="14"/>
                <w:szCs w:val="14"/>
              </w:rPr>
            </w:pPr>
            <w:r w:rsidRPr="00AC0766">
              <w:rPr>
                <w:sz w:val="14"/>
                <w:szCs w:val="14"/>
              </w:rPr>
              <w:t> </w:t>
            </w:r>
          </w:p>
        </w:tc>
      </w:tr>
      <w:tr w:rsidR="00AC0766" w:rsidRPr="00AC0766" w14:paraId="38FA6404" w14:textId="77777777" w:rsidTr="00AC0766">
        <w:trPr>
          <w:trHeight w:val="20"/>
        </w:trPr>
        <w:tc>
          <w:tcPr>
            <w:tcW w:w="21380" w:type="dxa"/>
            <w:gridSpan w:val="16"/>
            <w:hideMark/>
          </w:tcPr>
          <w:p w14:paraId="1B2D6EA5" w14:textId="77777777" w:rsidR="00AC0766" w:rsidRPr="00AC0766" w:rsidRDefault="00AC0766" w:rsidP="00AC0766">
            <w:pPr>
              <w:spacing w:after="0" w:line="240" w:lineRule="auto"/>
              <w:jc w:val="center"/>
              <w:rPr>
                <w:b/>
                <w:bCs/>
                <w:sz w:val="14"/>
                <w:szCs w:val="14"/>
              </w:rPr>
            </w:pPr>
            <w:r w:rsidRPr="00AC0766">
              <w:rPr>
                <w:b/>
                <w:bCs/>
                <w:sz w:val="14"/>
                <w:szCs w:val="14"/>
              </w:rPr>
              <w:t>Раздел 4. Заземление</w:t>
            </w:r>
          </w:p>
        </w:tc>
      </w:tr>
      <w:tr w:rsidR="00AC0766" w:rsidRPr="00AC0766" w14:paraId="1605E339" w14:textId="77777777" w:rsidTr="00AC0766">
        <w:trPr>
          <w:trHeight w:val="20"/>
        </w:trPr>
        <w:tc>
          <w:tcPr>
            <w:tcW w:w="906" w:type="dxa"/>
            <w:hideMark/>
          </w:tcPr>
          <w:p w14:paraId="78DBD081" w14:textId="77777777" w:rsidR="00AC0766" w:rsidRPr="00AC0766" w:rsidRDefault="00AC0766" w:rsidP="00AC0766">
            <w:pPr>
              <w:spacing w:after="0" w:line="240" w:lineRule="auto"/>
              <w:jc w:val="center"/>
              <w:rPr>
                <w:b/>
                <w:bCs/>
                <w:sz w:val="14"/>
                <w:szCs w:val="14"/>
              </w:rPr>
            </w:pPr>
            <w:r w:rsidRPr="00AC0766">
              <w:rPr>
                <w:b/>
                <w:bCs/>
                <w:sz w:val="14"/>
                <w:szCs w:val="14"/>
              </w:rPr>
              <w:t>22</w:t>
            </w:r>
          </w:p>
        </w:tc>
        <w:tc>
          <w:tcPr>
            <w:tcW w:w="3671" w:type="dxa"/>
            <w:hideMark/>
          </w:tcPr>
          <w:p w14:paraId="23DAEA03" w14:textId="77777777" w:rsidR="00AC0766" w:rsidRPr="00AC0766" w:rsidRDefault="00AC0766" w:rsidP="00AC0766">
            <w:pPr>
              <w:spacing w:after="0" w:line="240" w:lineRule="auto"/>
              <w:jc w:val="center"/>
              <w:rPr>
                <w:b/>
                <w:bCs/>
                <w:sz w:val="14"/>
                <w:szCs w:val="14"/>
              </w:rPr>
            </w:pPr>
            <w:r w:rsidRPr="00AC0766">
              <w:rPr>
                <w:b/>
                <w:bCs/>
                <w:sz w:val="14"/>
                <w:szCs w:val="14"/>
              </w:rPr>
              <w:t>ГЭСНм08-02-471-04</w:t>
            </w:r>
          </w:p>
        </w:tc>
        <w:tc>
          <w:tcPr>
            <w:tcW w:w="4854" w:type="dxa"/>
            <w:gridSpan w:val="5"/>
            <w:hideMark/>
          </w:tcPr>
          <w:p w14:paraId="20504664" w14:textId="77777777" w:rsidR="00AC0766" w:rsidRPr="00AC0766" w:rsidRDefault="00AC0766" w:rsidP="00AC0766">
            <w:pPr>
              <w:spacing w:after="0" w:line="240" w:lineRule="auto"/>
              <w:jc w:val="center"/>
              <w:rPr>
                <w:b/>
                <w:bCs/>
                <w:sz w:val="14"/>
                <w:szCs w:val="14"/>
              </w:rPr>
            </w:pPr>
            <w:r w:rsidRPr="00AC0766">
              <w:rPr>
                <w:b/>
                <w:bCs/>
                <w:sz w:val="14"/>
                <w:szCs w:val="14"/>
              </w:rPr>
              <w:t>Заземлитель вертикальный из круглой стали диаметром: 16 мм (18 мм)</w:t>
            </w:r>
          </w:p>
        </w:tc>
        <w:tc>
          <w:tcPr>
            <w:tcW w:w="956" w:type="dxa"/>
            <w:hideMark/>
          </w:tcPr>
          <w:p w14:paraId="42A920E0" w14:textId="77777777" w:rsidR="00AC0766" w:rsidRPr="00AC0766" w:rsidRDefault="00AC0766" w:rsidP="00AC0766">
            <w:pPr>
              <w:spacing w:after="0" w:line="240" w:lineRule="auto"/>
              <w:jc w:val="center"/>
              <w:rPr>
                <w:b/>
                <w:bCs/>
                <w:sz w:val="14"/>
                <w:szCs w:val="14"/>
              </w:rPr>
            </w:pPr>
            <w:r w:rsidRPr="00AC0766">
              <w:rPr>
                <w:b/>
                <w:bCs/>
                <w:sz w:val="14"/>
                <w:szCs w:val="14"/>
              </w:rPr>
              <w:t>10 шт</w:t>
            </w:r>
          </w:p>
        </w:tc>
        <w:tc>
          <w:tcPr>
            <w:tcW w:w="1072" w:type="dxa"/>
            <w:hideMark/>
          </w:tcPr>
          <w:p w14:paraId="6D5F1434" w14:textId="77777777" w:rsidR="00AC0766" w:rsidRPr="00AC0766" w:rsidRDefault="00AC0766" w:rsidP="00AC0766">
            <w:pPr>
              <w:spacing w:after="0" w:line="240" w:lineRule="auto"/>
              <w:jc w:val="center"/>
              <w:rPr>
                <w:b/>
                <w:bCs/>
                <w:sz w:val="14"/>
                <w:szCs w:val="14"/>
              </w:rPr>
            </w:pPr>
            <w:r w:rsidRPr="00AC0766">
              <w:rPr>
                <w:b/>
                <w:bCs/>
                <w:sz w:val="14"/>
                <w:szCs w:val="14"/>
              </w:rPr>
              <w:t>0,6</w:t>
            </w:r>
          </w:p>
        </w:tc>
        <w:tc>
          <w:tcPr>
            <w:tcW w:w="1278" w:type="dxa"/>
            <w:hideMark/>
          </w:tcPr>
          <w:p w14:paraId="7396FF21" w14:textId="77777777" w:rsidR="00AC0766" w:rsidRPr="00AC0766" w:rsidRDefault="00AC0766" w:rsidP="00AC0766">
            <w:pPr>
              <w:spacing w:after="0" w:line="240" w:lineRule="auto"/>
              <w:jc w:val="center"/>
              <w:rPr>
                <w:b/>
                <w:bCs/>
                <w:sz w:val="14"/>
                <w:szCs w:val="14"/>
              </w:rPr>
            </w:pPr>
            <w:r w:rsidRPr="00AC0766">
              <w:rPr>
                <w:b/>
                <w:bCs/>
                <w:sz w:val="14"/>
                <w:szCs w:val="14"/>
              </w:rPr>
              <w:t>1</w:t>
            </w:r>
          </w:p>
        </w:tc>
        <w:tc>
          <w:tcPr>
            <w:tcW w:w="1371" w:type="dxa"/>
            <w:hideMark/>
          </w:tcPr>
          <w:p w14:paraId="02C69917" w14:textId="77777777" w:rsidR="00AC0766" w:rsidRPr="00AC0766" w:rsidRDefault="00AC0766" w:rsidP="00AC0766">
            <w:pPr>
              <w:spacing w:after="0" w:line="240" w:lineRule="auto"/>
              <w:jc w:val="center"/>
              <w:rPr>
                <w:b/>
                <w:bCs/>
                <w:sz w:val="14"/>
                <w:szCs w:val="14"/>
              </w:rPr>
            </w:pPr>
            <w:r w:rsidRPr="00AC0766">
              <w:rPr>
                <w:b/>
                <w:bCs/>
                <w:sz w:val="14"/>
                <w:szCs w:val="14"/>
              </w:rPr>
              <w:t>0,6</w:t>
            </w:r>
          </w:p>
        </w:tc>
        <w:tc>
          <w:tcPr>
            <w:tcW w:w="1622" w:type="dxa"/>
            <w:hideMark/>
          </w:tcPr>
          <w:p w14:paraId="17EBC3D3"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4AC43F89"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65C638FE"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00855A65"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16E97A4F" w14:textId="77777777" w:rsidR="00AC0766" w:rsidRPr="00AC0766" w:rsidRDefault="00AC0766" w:rsidP="00AC0766">
            <w:pPr>
              <w:spacing w:after="0" w:line="240" w:lineRule="auto"/>
              <w:jc w:val="center"/>
              <w:rPr>
                <w:b/>
                <w:bCs/>
                <w:sz w:val="14"/>
                <w:szCs w:val="14"/>
              </w:rPr>
            </w:pPr>
            <w:r w:rsidRPr="00AC0766">
              <w:rPr>
                <w:b/>
                <w:bCs/>
                <w:sz w:val="14"/>
                <w:szCs w:val="14"/>
              </w:rPr>
              <w:t> </w:t>
            </w:r>
          </w:p>
        </w:tc>
      </w:tr>
      <w:tr w:rsidR="00AC0766" w:rsidRPr="00AC0766" w14:paraId="7428A60D" w14:textId="77777777" w:rsidTr="00AC0766">
        <w:trPr>
          <w:trHeight w:val="20"/>
        </w:trPr>
        <w:tc>
          <w:tcPr>
            <w:tcW w:w="906" w:type="dxa"/>
            <w:hideMark/>
          </w:tcPr>
          <w:p w14:paraId="7AEABB5C"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1A22C314" w14:textId="77777777" w:rsidR="00AC0766" w:rsidRPr="00AC0766" w:rsidRDefault="00AC0766" w:rsidP="00AC0766">
            <w:pPr>
              <w:spacing w:after="0" w:line="240" w:lineRule="auto"/>
              <w:jc w:val="center"/>
              <w:rPr>
                <w:sz w:val="14"/>
                <w:szCs w:val="14"/>
              </w:rPr>
            </w:pPr>
          </w:p>
        </w:tc>
        <w:tc>
          <w:tcPr>
            <w:tcW w:w="16803" w:type="dxa"/>
            <w:gridSpan w:val="14"/>
            <w:hideMark/>
          </w:tcPr>
          <w:p w14:paraId="42A2A1DE" w14:textId="77777777" w:rsidR="00AC0766" w:rsidRPr="00AC0766" w:rsidRDefault="00AC0766" w:rsidP="00AC0766">
            <w:pPr>
              <w:spacing w:after="0" w:line="240" w:lineRule="auto"/>
              <w:jc w:val="center"/>
              <w:rPr>
                <w:sz w:val="14"/>
                <w:szCs w:val="14"/>
              </w:rPr>
            </w:pPr>
            <w:r w:rsidRPr="00AC0766">
              <w:rPr>
                <w:sz w:val="14"/>
                <w:szCs w:val="14"/>
              </w:rPr>
              <w:t>Объем=6 / 10</w:t>
            </w:r>
          </w:p>
        </w:tc>
      </w:tr>
      <w:tr w:rsidR="00AC0766" w:rsidRPr="00AC0766" w14:paraId="500B35E7" w14:textId="77777777" w:rsidTr="00AC0766">
        <w:trPr>
          <w:trHeight w:val="20"/>
        </w:trPr>
        <w:tc>
          <w:tcPr>
            <w:tcW w:w="906" w:type="dxa"/>
            <w:hideMark/>
          </w:tcPr>
          <w:p w14:paraId="567729D9"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348D3DAE" w14:textId="77777777" w:rsidR="00AC0766" w:rsidRPr="00AC0766" w:rsidRDefault="00AC0766" w:rsidP="00AC0766">
            <w:pPr>
              <w:spacing w:after="0" w:line="240" w:lineRule="auto"/>
              <w:jc w:val="center"/>
              <w:rPr>
                <w:sz w:val="14"/>
                <w:szCs w:val="14"/>
              </w:rPr>
            </w:pPr>
            <w:r w:rsidRPr="00AC0766">
              <w:rPr>
                <w:sz w:val="14"/>
                <w:szCs w:val="14"/>
              </w:rPr>
              <w:t>1</w:t>
            </w:r>
          </w:p>
        </w:tc>
        <w:tc>
          <w:tcPr>
            <w:tcW w:w="4854" w:type="dxa"/>
            <w:gridSpan w:val="5"/>
            <w:hideMark/>
          </w:tcPr>
          <w:p w14:paraId="2983F981" w14:textId="77777777" w:rsidR="00AC0766" w:rsidRPr="00AC0766" w:rsidRDefault="00AC0766" w:rsidP="00AC0766">
            <w:pPr>
              <w:spacing w:after="0" w:line="240" w:lineRule="auto"/>
              <w:jc w:val="center"/>
              <w:rPr>
                <w:sz w:val="14"/>
                <w:szCs w:val="14"/>
              </w:rPr>
            </w:pPr>
            <w:r w:rsidRPr="00AC0766">
              <w:rPr>
                <w:sz w:val="14"/>
                <w:szCs w:val="14"/>
              </w:rPr>
              <w:t>ОТ(ЗТ)</w:t>
            </w:r>
          </w:p>
        </w:tc>
        <w:tc>
          <w:tcPr>
            <w:tcW w:w="956" w:type="dxa"/>
            <w:hideMark/>
          </w:tcPr>
          <w:p w14:paraId="470793AB"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08B8DDBE" w14:textId="77777777" w:rsidR="00AC0766" w:rsidRPr="00AC0766" w:rsidRDefault="00AC0766" w:rsidP="00AC0766">
            <w:pPr>
              <w:spacing w:after="0" w:line="240" w:lineRule="auto"/>
              <w:jc w:val="center"/>
              <w:rPr>
                <w:sz w:val="14"/>
                <w:szCs w:val="14"/>
              </w:rPr>
            </w:pPr>
          </w:p>
        </w:tc>
        <w:tc>
          <w:tcPr>
            <w:tcW w:w="1278" w:type="dxa"/>
            <w:hideMark/>
          </w:tcPr>
          <w:p w14:paraId="371F749A" w14:textId="77777777" w:rsidR="00AC0766" w:rsidRPr="00AC0766" w:rsidRDefault="00AC0766" w:rsidP="00AC0766">
            <w:pPr>
              <w:spacing w:after="0" w:line="240" w:lineRule="auto"/>
              <w:jc w:val="center"/>
              <w:rPr>
                <w:sz w:val="14"/>
                <w:szCs w:val="14"/>
              </w:rPr>
            </w:pPr>
          </w:p>
        </w:tc>
        <w:tc>
          <w:tcPr>
            <w:tcW w:w="1371" w:type="dxa"/>
            <w:hideMark/>
          </w:tcPr>
          <w:p w14:paraId="4CC902B9" w14:textId="77777777" w:rsidR="00AC0766" w:rsidRPr="00AC0766" w:rsidRDefault="00AC0766" w:rsidP="00AC0766">
            <w:pPr>
              <w:spacing w:after="0" w:line="240" w:lineRule="auto"/>
              <w:jc w:val="center"/>
              <w:rPr>
                <w:sz w:val="14"/>
                <w:szCs w:val="14"/>
              </w:rPr>
            </w:pPr>
            <w:r w:rsidRPr="00AC0766">
              <w:rPr>
                <w:sz w:val="14"/>
                <w:szCs w:val="14"/>
              </w:rPr>
              <w:t>4,326</w:t>
            </w:r>
          </w:p>
        </w:tc>
        <w:tc>
          <w:tcPr>
            <w:tcW w:w="1622" w:type="dxa"/>
            <w:hideMark/>
          </w:tcPr>
          <w:p w14:paraId="567A57AF" w14:textId="77777777" w:rsidR="00AC0766" w:rsidRPr="00AC0766" w:rsidRDefault="00AC0766" w:rsidP="00AC0766">
            <w:pPr>
              <w:spacing w:after="0" w:line="240" w:lineRule="auto"/>
              <w:jc w:val="center"/>
              <w:rPr>
                <w:sz w:val="14"/>
                <w:szCs w:val="14"/>
              </w:rPr>
            </w:pPr>
          </w:p>
        </w:tc>
        <w:tc>
          <w:tcPr>
            <w:tcW w:w="1106" w:type="dxa"/>
            <w:hideMark/>
          </w:tcPr>
          <w:p w14:paraId="2E82C4AB" w14:textId="77777777" w:rsidR="00AC0766" w:rsidRPr="00AC0766" w:rsidRDefault="00AC0766" w:rsidP="00AC0766">
            <w:pPr>
              <w:spacing w:after="0" w:line="240" w:lineRule="auto"/>
              <w:jc w:val="center"/>
              <w:rPr>
                <w:sz w:val="14"/>
                <w:szCs w:val="14"/>
              </w:rPr>
            </w:pPr>
          </w:p>
        </w:tc>
        <w:tc>
          <w:tcPr>
            <w:tcW w:w="1622" w:type="dxa"/>
            <w:hideMark/>
          </w:tcPr>
          <w:p w14:paraId="69BFA3C5" w14:textId="77777777" w:rsidR="00AC0766" w:rsidRPr="00AC0766" w:rsidRDefault="00AC0766" w:rsidP="00AC0766">
            <w:pPr>
              <w:spacing w:after="0" w:line="240" w:lineRule="auto"/>
              <w:jc w:val="center"/>
              <w:rPr>
                <w:sz w:val="14"/>
                <w:szCs w:val="14"/>
              </w:rPr>
            </w:pPr>
          </w:p>
        </w:tc>
        <w:tc>
          <w:tcPr>
            <w:tcW w:w="1328" w:type="dxa"/>
            <w:hideMark/>
          </w:tcPr>
          <w:p w14:paraId="77FA99A0" w14:textId="77777777" w:rsidR="00AC0766" w:rsidRPr="00AC0766" w:rsidRDefault="00AC0766" w:rsidP="00AC0766">
            <w:pPr>
              <w:spacing w:after="0" w:line="240" w:lineRule="auto"/>
              <w:jc w:val="center"/>
              <w:rPr>
                <w:sz w:val="14"/>
                <w:szCs w:val="14"/>
              </w:rPr>
            </w:pPr>
          </w:p>
        </w:tc>
        <w:tc>
          <w:tcPr>
            <w:tcW w:w="1594" w:type="dxa"/>
            <w:hideMark/>
          </w:tcPr>
          <w:p w14:paraId="63E47FE4" w14:textId="77777777" w:rsidR="00AC0766" w:rsidRPr="00AC0766" w:rsidRDefault="00AC0766" w:rsidP="00AC0766">
            <w:pPr>
              <w:spacing w:after="0" w:line="240" w:lineRule="auto"/>
              <w:jc w:val="center"/>
              <w:rPr>
                <w:sz w:val="14"/>
                <w:szCs w:val="14"/>
              </w:rPr>
            </w:pPr>
            <w:r w:rsidRPr="00AC0766">
              <w:rPr>
                <w:sz w:val="14"/>
                <w:szCs w:val="14"/>
              </w:rPr>
              <w:t>1 693,24</w:t>
            </w:r>
          </w:p>
        </w:tc>
      </w:tr>
      <w:tr w:rsidR="00AC0766" w:rsidRPr="00AC0766" w14:paraId="7932E70D" w14:textId="77777777" w:rsidTr="00AC0766">
        <w:trPr>
          <w:trHeight w:val="20"/>
        </w:trPr>
        <w:tc>
          <w:tcPr>
            <w:tcW w:w="906" w:type="dxa"/>
            <w:hideMark/>
          </w:tcPr>
          <w:p w14:paraId="591FC438"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32B7885D" w14:textId="77777777" w:rsidR="00AC0766" w:rsidRPr="00AC0766" w:rsidRDefault="00AC0766" w:rsidP="00AC0766">
            <w:pPr>
              <w:spacing w:after="0" w:line="240" w:lineRule="auto"/>
              <w:jc w:val="center"/>
              <w:rPr>
                <w:sz w:val="14"/>
                <w:szCs w:val="14"/>
              </w:rPr>
            </w:pPr>
            <w:r w:rsidRPr="00AC0766">
              <w:rPr>
                <w:sz w:val="14"/>
                <w:szCs w:val="14"/>
              </w:rPr>
              <w:t>1-100-38</w:t>
            </w:r>
          </w:p>
        </w:tc>
        <w:tc>
          <w:tcPr>
            <w:tcW w:w="4854" w:type="dxa"/>
            <w:gridSpan w:val="5"/>
            <w:hideMark/>
          </w:tcPr>
          <w:p w14:paraId="45F72077" w14:textId="77777777" w:rsidR="00AC0766" w:rsidRPr="00AC0766" w:rsidRDefault="00AC0766" w:rsidP="00AC0766">
            <w:pPr>
              <w:spacing w:after="0" w:line="240" w:lineRule="auto"/>
              <w:jc w:val="center"/>
              <w:rPr>
                <w:sz w:val="14"/>
                <w:szCs w:val="14"/>
              </w:rPr>
            </w:pPr>
            <w:r w:rsidRPr="00AC0766">
              <w:rPr>
                <w:sz w:val="14"/>
                <w:szCs w:val="14"/>
              </w:rPr>
              <w:t>Средний разряд работы 3,8</w:t>
            </w:r>
          </w:p>
        </w:tc>
        <w:tc>
          <w:tcPr>
            <w:tcW w:w="956" w:type="dxa"/>
            <w:hideMark/>
          </w:tcPr>
          <w:p w14:paraId="34A5566A"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45F0EA89" w14:textId="77777777" w:rsidR="00AC0766" w:rsidRPr="00AC0766" w:rsidRDefault="00AC0766" w:rsidP="00AC0766">
            <w:pPr>
              <w:spacing w:after="0" w:line="240" w:lineRule="auto"/>
              <w:jc w:val="center"/>
              <w:rPr>
                <w:sz w:val="14"/>
                <w:szCs w:val="14"/>
              </w:rPr>
            </w:pPr>
            <w:r w:rsidRPr="00AC0766">
              <w:rPr>
                <w:sz w:val="14"/>
                <w:szCs w:val="14"/>
              </w:rPr>
              <w:t>7,21</w:t>
            </w:r>
          </w:p>
        </w:tc>
        <w:tc>
          <w:tcPr>
            <w:tcW w:w="1278" w:type="dxa"/>
            <w:hideMark/>
          </w:tcPr>
          <w:p w14:paraId="4662754B" w14:textId="77777777" w:rsidR="00AC0766" w:rsidRPr="00AC0766" w:rsidRDefault="00AC0766" w:rsidP="00AC0766">
            <w:pPr>
              <w:spacing w:after="0" w:line="240" w:lineRule="auto"/>
              <w:jc w:val="center"/>
              <w:rPr>
                <w:sz w:val="14"/>
                <w:szCs w:val="14"/>
              </w:rPr>
            </w:pPr>
          </w:p>
        </w:tc>
        <w:tc>
          <w:tcPr>
            <w:tcW w:w="1371" w:type="dxa"/>
            <w:hideMark/>
          </w:tcPr>
          <w:p w14:paraId="4A3A8AD3" w14:textId="77777777" w:rsidR="00AC0766" w:rsidRPr="00AC0766" w:rsidRDefault="00AC0766" w:rsidP="00AC0766">
            <w:pPr>
              <w:spacing w:after="0" w:line="240" w:lineRule="auto"/>
              <w:jc w:val="center"/>
              <w:rPr>
                <w:sz w:val="14"/>
                <w:szCs w:val="14"/>
              </w:rPr>
            </w:pPr>
            <w:r w:rsidRPr="00AC0766">
              <w:rPr>
                <w:sz w:val="14"/>
                <w:szCs w:val="14"/>
              </w:rPr>
              <w:t>4,326</w:t>
            </w:r>
          </w:p>
        </w:tc>
        <w:tc>
          <w:tcPr>
            <w:tcW w:w="1622" w:type="dxa"/>
            <w:hideMark/>
          </w:tcPr>
          <w:p w14:paraId="42EC8C8E" w14:textId="77777777" w:rsidR="00AC0766" w:rsidRPr="00AC0766" w:rsidRDefault="00AC0766" w:rsidP="00AC0766">
            <w:pPr>
              <w:spacing w:after="0" w:line="240" w:lineRule="auto"/>
              <w:jc w:val="center"/>
              <w:rPr>
                <w:sz w:val="14"/>
                <w:szCs w:val="14"/>
              </w:rPr>
            </w:pPr>
          </w:p>
        </w:tc>
        <w:tc>
          <w:tcPr>
            <w:tcW w:w="1106" w:type="dxa"/>
            <w:hideMark/>
          </w:tcPr>
          <w:p w14:paraId="07D8FD81" w14:textId="77777777" w:rsidR="00AC0766" w:rsidRPr="00AC0766" w:rsidRDefault="00AC0766" w:rsidP="00AC0766">
            <w:pPr>
              <w:spacing w:after="0" w:line="240" w:lineRule="auto"/>
              <w:jc w:val="center"/>
              <w:rPr>
                <w:sz w:val="14"/>
                <w:szCs w:val="14"/>
              </w:rPr>
            </w:pPr>
          </w:p>
        </w:tc>
        <w:tc>
          <w:tcPr>
            <w:tcW w:w="1622" w:type="dxa"/>
            <w:hideMark/>
          </w:tcPr>
          <w:p w14:paraId="2A81F024" w14:textId="77777777" w:rsidR="00AC0766" w:rsidRPr="00AC0766" w:rsidRDefault="00AC0766" w:rsidP="00AC0766">
            <w:pPr>
              <w:spacing w:after="0" w:line="240" w:lineRule="auto"/>
              <w:jc w:val="center"/>
              <w:rPr>
                <w:sz w:val="14"/>
                <w:szCs w:val="14"/>
              </w:rPr>
            </w:pPr>
            <w:r w:rsidRPr="00AC0766">
              <w:rPr>
                <w:sz w:val="14"/>
                <w:szCs w:val="14"/>
              </w:rPr>
              <w:t>391,41</w:t>
            </w:r>
          </w:p>
        </w:tc>
        <w:tc>
          <w:tcPr>
            <w:tcW w:w="1328" w:type="dxa"/>
            <w:hideMark/>
          </w:tcPr>
          <w:p w14:paraId="55E66A58" w14:textId="77777777" w:rsidR="00AC0766" w:rsidRPr="00AC0766" w:rsidRDefault="00AC0766" w:rsidP="00AC0766">
            <w:pPr>
              <w:spacing w:after="0" w:line="240" w:lineRule="auto"/>
              <w:jc w:val="center"/>
              <w:rPr>
                <w:sz w:val="14"/>
                <w:szCs w:val="14"/>
              </w:rPr>
            </w:pPr>
          </w:p>
        </w:tc>
        <w:tc>
          <w:tcPr>
            <w:tcW w:w="1594" w:type="dxa"/>
            <w:hideMark/>
          </w:tcPr>
          <w:p w14:paraId="038AA6F0" w14:textId="77777777" w:rsidR="00AC0766" w:rsidRPr="00AC0766" w:rsidRDefault="00AC0766" w:rsidP="00AC0766">
            <w:pPr>
              <w:spacing w:after="0" w:line="240" w:lineRule="auto"/>
              <w:jc w:val="center"/>
              <w:rPr>
                <w:sz w:val="14"/>
                <w:szCs w:val="14"/>
              </w:rPr>
            </w:pPr>
            <w:r w:rsidRPr="00AC0766">
              <w:rPr>
                <w:sz w:val="14"/>
                <w:szCs w:val="14"/>
              </w:rPr>
              <w:t>1 693,24</w:t>
            </w:r>
          </w:p>
        </w:tc>
      </w:tr>
      <w:tr w:rsidR="00AC0766" w:rsidRPr="00AC0766" w14:paraId="3E3F69FE" w14:textId="77777777" w:rsidTr="00AC0766">
        <w:trPr>
          <w:trHeight w:val="20"/>
        </w:trPr>
        <w:tc>
          <w:tcPr>
            <w:tcW w:w="906" w:type="dxa"/>
            <w:hideMark/>
          </w:tcPr>
          <w:p w14:paraId="30D6E1D3"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3EA2181F" w14:textId="77777777" w:rsidR="00AC0766" w:rsidRPr="00AC0766" w:rsidRDefault="00AC0766" w:rsidP="00AC0766">
            <w:pPr>
              <w:spacing w:after="0" w:line="240" w:lineRule="auto"/>
              <w:jc w:val="center"/>
              <w:rPr>
                <w:sz w:val="14"/>
                <w:szCs w:val="14"/>
              </w:rPr>
            </w:pPr>
            <w:r w:rsidRPr="00AC0766">
              <w:rPr>
                <w:sz w:val="14"/>
                <w:szCs w:val="14"/>
              </w:rPr>
              <w:t>2</w:t>
            </w:r>
          </w:p>
        </w:tc>
        <w:tc>
          <w:tcPr>
            <w:tcW w:w="4854" w:type="dxa"/>
            <w:gridSpan w:val="5"/>
            <w:hideMark/>
          </w:tcPr>
          <w:p w14:paraId="6B842724" w14:textId="77777777" w:rsidR="00AC0766" w:rsidRPr="00AC0766" w:rsidRDefault="00AC0766" w:rsidP="00AC0766">
            <w:pPr>
              <w:spacing w:after="0" w:line="240" w:lineRule="auto"/>
              <w:jc w:val="center"/>
              <w:rPr>
                <w:sz w:val="14"/>
                <w:szCs w:val="14"/>
              </w:rPr>
            </w:pPr>
            <w:r w:rsidRPr="00AC0766">
              <w:rPr>
                <w:sz w:val="14"/>
                <w:szCs w:val="14"/>
              </w:rPr>
              <w:t>ЭМ</w:t>
            </w:r>
          </w:p>
        </w:tc>
        <w:tc>
          <w:tcPr>
            <w:tcW w:w="956" w:type="dxa"/>
            <w:hideMark/>
          </w:tcPr>
          <w:p w14:paraId="47DE6DAA" w14:textId="77777777" w:rsidR="00AC0766" w:rsidRPr="00AC0766" w:rsidRDefault="00AC0766" w:rsidP="00AC0766">
            <w:pPr>
              <w:spacing w:after="0" w:line="240" w:lineRule="auto"/>
              <w:jc w:val="center"/>
              <w:rPr>
                <w:sz w:val="14"/>
                <w:szCs w:val="14"/>
              </w:rPr>
            </w:pPr>
          </w:p>
        </w:tc>
        <w:tc>
          <w:tcPr>
            <w:tcW w:w="1072" w:type="dxa"/>
            <w:hideMark/>
          </w:tcPr>
          <w:p w14:paraId="3B21E7A7" w14:textId="77777777" w:rsidR="00AC0766" w:rsidRPr="00AC0766" w:rsidRDefault="00AC0766" w:rsidP="00AC0766">
            <w:pPr>
              <w:spacing w:after="0" w:line="240" w:lineRule="auto"/>
              <w:jc w:val="center"/>
              <w:rPr>
                <w:sz w:val="14"/>
                <w:szCs w:val="14"/>
              </w:rPr>
            </w:pPr>
          </w:p>
        </w:tc>
        <w:tc>
          <w:tcPr>
            <w:tcW w:w="1278" w:type="dxa"/>
            <w:hideMark/>
          </w:tcPr>
          <w:p w14:paraId="1EC0C3CB" w14:textId="77777777" w:rsidR="00AC0766" w:rsidRPr="00AC0766" w:rsidRDefault="00AC0766" w:rsidP="00AC0766">
            <w:pPr>
              <w:spacing w:after="0" w:line="240" w:lineRule="auto"/>
              <w:jc w:val="center"/>
              <w:rPr>
                <w:sz w:val="14"/>
                <w:szCs w:val="14"/>
              </w:rPr>
            </w:pPr>
          </w:p>
        </w:tc>
        <w:tc>
          <w:tcPr>
            <w:tcW w:w="1371" w:type="dxa"/>
            <w:hideMark/>
          </w:tcPr>
          <w:p w14:paraId="6423F938" w14:textId="77777777" w:rsidR="00AC0766" w:rsidRPr="00AC0766" w:rsidRDefault="00AC0766" w:rsidP="00AC0766">
            <w:pPr>
              <w:spacing w:after="0" w:line="240" w:lineRule="auto"/>
              <w:jc w:val="center"/>
              <w:rPr>
                <w:sz w:val="14"/>
                <w:szCs w:val="14"/>
              </w:rPr>
            </w:pPr>
          </w:p>
        </w:tc>
        <w:tc>
          <w:tcPr>
            <w:tcW w:w="1622" w:type="dxa"/>
            <w:hideMark/>
          </w:tcPr>
          <w:p w14:paraId="531CB534" w14:textId="77777777" w:rsidR="00AC0766" w:rsidRPr="00AC0766" w:rsidRDefault="00AC0766" w:rsidP="00AC0766">
            <w:pPr>
              <w:spacing w:after="0" w:line="240" w:lineRule="auto"/>
              <w:jc w:val="center"/>
              <w:rPr>
                <w:sz w:val="14"/>
                <w:szCs w:val="14"/>
              </w:rPr>
            </w:pPr>
          </w:p>
        </w:tc>
        <w:tc>
          <w:tcPr>
            <w:tcW w:w="1106" w:type="dxa"/>
            <w:hideMark/>
          </w:tcPr>
          <w:p w14:paraId="0F608042" w14:textId="77777777" w:rsidR="00AC0766" w:rsidRPr="00AC0766" w:rsidRDefault="00AC0766" w:rsidP="00AC0766">
            <w:pPr>
              <w:spacing w:after="0" w:line="240" w:lineRule="auto"/>
              <w:jc w:val="center"/>
              <w:rPr>
                <w:sz w:val="14"/>
                <w:szCs w:val="14"/>
              </w:rPr>
            </w:pPr>
          </w:p>
        </w:tc>
        <w:tc>
          <w:tcPr>
            <w:tcW w:w="1622" w:type="dxa"/>
            <w:hideMark/>
          </w:tcPr>
          <w:p w14:paraId="04251AD4" w14:textId="77777777" w:rsidR="00AC0766" w:rsidRPr="00AC0766" w:rsidRDefault="00AC0766" w:rsidP="00AC0766">
            <w:pPr>
              <w:spacing w:after="0" w:line="240" w:lineRule="auto"/>
              <w:jc w:val="center"/>
              <w:rPr>
                <w:sz w:val="14"/>
                <w:szCs w:val="14"/>
              </w:rPr>
            </w:pPr>
          </w:p>
        </w:tc>
        <w:tc>
          <w:tcPr>
            <w:tcW w:w="1328" w:type="dxa"/>
            <w:hideMark/>
          </w:tcPr>
          <w:p w14:paraId="1E82E8FF" w14:textId="77777777" w:rsidR="00AC0766" w:rsidRPr="00AC0766" w:rsidRDefault="00AC0766" w:rsidP="00AC0766">
            <w:pPr>
              <w:spacing w:after="0" w:line="240" w:lineRule="auto"/>
              <w:jc w:val="center"/>
              <w:rPr>
                <w:sz w:val="14"/>
                <w:szCs w:val="14"/>
              </w:rPr>
            </w:pPr>
          </w:p>
        </w:tc>
        <w:tc>
          <w:tcPr>
            <w:tcW w:w="1594" w:type="dxa"/>
            <w:hideMark/>
          </w:tcPr>
          <w:p w14:paraId="1F313809" w14:textId="77777777" w:rsidR="00AC0766" w:rsidRPr="00AC0766" w:rsidRDefault="00AC0766" w:rsidP="00AC0766">
            <w:pPr>
              <w:spacing w:after="0" w:line="240" w:lineRule="auto"/>
              <w:jc w:val="center"/>
              <w:rPr>
                <w:sz w:val="14"/>
                <w:szCs w:val="14"/>
              </w:rPr>
            </w:pPr>
            <w:r w:rsidRPr="00AC0766">
              <w:rPr>
                <w:sz w:val="14"/>
                <w:szCs w:val="14"/>
              </w:rPr>
              <w:t>224,69</w:t>
            </w:r>
          </w:p>
        </w:tc>
      </w:tr>
      <w:tr w:rsidR="00AC0766" w:rsidRPr="00AC0766" w14:paraId="0655C2DF" w14:textId="77777777" w:rsidTr="00AC0766">
        <w:trPr>
          <w:trHeight w:val="20"/>
        </w:trPr>
        <w:tc>
          <w:tcPr>
            <w:tcW w:w="906" w:type="dxa"/>
            <w:hideMark/>
          </w:tcPr>
          <w:p w14:paraId="21D1FC02"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0FBD9E30" w14:textId="77777777" w:rsidR="00AC0766" w:rsidRPr="00AC0766" w:rsidRDefault="00AC0766" w:rsidP="00AC0766">
            <w:pPr>
              <w:spacing w:after="0" w:line="240" w:lineRule="auto"/>
              <w:jc w:val="center"/>
              <w:rPr>
                <w:sz w:val="14"/>
                <w:szCs w:val="14"/>
              </w:rPr>
            </w:pPr>
          </w:p>
        </w:tc>
        <w:tc>
          <w:tcPr>
            <w:tcW w:w="4854" w:type="dxa"/>
            <w:gridSpan w:val="5"/>
            <w:hideMark/>
          </w:tcPr>
          <w:p w14:paraId="786A5985" w14:textId="77777777" w:rsidR="00AC0766" w:rsidRPr="00AC0766" w:rsidRDefault="00AC0766" w:rsidP="00AC0766">
            <w:pPr>
              <w:spacing w:after="0" w:line="240" w:lineRule="auto"/>
              <w:jc w:val="center"/>
              <w:rPr>
                <w:sz w:val="14"/>
                <w:szCs w:val="14"/>
              </w:rPr>
            </w:pPr>
            <w:r w:rsidRPr="00AC0766">
              <w:rPr>
                <w:sz w:val="14"/>
                <w:szCs w:val="14"/>
              </w:rPr>
              <w:t>ОТм(ЗТм)</w:t>
            </w:r>
          </w:p>
        </w:tc>
        <w:tc>
          <w:tcPr>
            <w:tcW w:w="956" w:type="dxa"/>
            <w:hideMark/>
          </w:tcPr>
          <w:p w14:paraId="22F94B77"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50D0C95B" w14:textId="77777777" w:rsidR="00AC0766" w:rsidRPr="00AC0766" w:rsidRDefault="00AC0766" w:rsidP="00AC0766">
            <w:pPr>
              <w:spacing w:after="0" w:line="240" w:lineRule="auto"/>
              <w:jc w:val="center"/>
              <w:rPr>
                <w:sz w:val="14"/>
                <w:szCs w:val="14"/>
              </w:rPr>
            </w:pPr>
          </w:p>
        </w:tc>
        <w:tc>
          <w:tcPr>
            <w:tcW w:w="1278" w:type="dxa"/>
            <w:hideMark/>
          </w:tcPr>
          <w:p w14:paraId="74C97994" w14:textId="77777777" w:rsidR="00AC0766" w:rsidRPr="00AC0766" w:rsidRDefault="00AC0766" w:rsidP="00AC0766">
            <w:pPr>
              <w:spacing w:after="0" w:line="240" w:lineRule="auto"/>
              <w:jc w:val="center"/>
              <w:rPr>
                <w:sz w:val="14"/>
                <w:szCs w:val="14"/>
              </w:rPr>
            </w:pPr>
          </w:p>
        </w:tc>
        <w:tc>
          <w:tcPr>
            <w:tcW w:w="1371" w:type="dxa"/>
            <w:hideMark/>
          </w:tcPr>
          <w:p w14:paraId="704A1494" w14:textId="77777777" w:rsidR="00AC0766" w:rsidRPr="00AC0766" w:rsidRDefault="00AC0766" w:rsidP="00AC0766">
            <w:pPr>
              <w:spacing w:after="0" w:line="240" w:lineRule="auto"/>
              <w:jc w:val="center"/>
              <w:rPr>
                <w:sz w:val="14"/>
                <w:szCs w:val="14"/>
              </w:rPr>
            </w:pPr>
            <w:r w:rsidRPr="00AC0766">
              <w:rPr>
                <w:sz w:val="14"/>
                <w:szCs w:val="14"/>
              </w:rPr>
              <w:t>0,156</w:t>
            </w:r>
          </w:p>
        </w:tc>
        <w:tc>
          <w:tcPr>
            <w:tcW w:w="1622" w:type="dxa"/>
            <w:hideMark/>
          </w:tcPr>
          <w:p w14:paraId="65046EAB" w14:textId="77777777" w:rsidR="00AC0766" w:rsidRPr="00AC0766" w:rsidRDefault="00AC0766" w:rsidP="00AC0766">
            <w:pPr>
              <w:spacing w:after="0" w:line="240" w:lineRule="auto"/>
              <w:jc w:val="center"/>
              <w:rPr>
                <w:sz w:val="14"/>
                <w:szCs w:val="14"/>
              </w:rPr>
            </w:pPr>
          </w:p>
        </w:tc>
        <w:tc>
          <w:tcPr>
            <w:tcW w:w="1106" w:type="dxa"/>
            <w:hideMark/>
          </w:tcPr>
          <w:p w14:paraId="76168E87" w14:textId="77777777" w:rsidR="00AC0766" w:rsidRPr="00AC0766" w:rsidRDefault="00AC0766" w:rsidP="00AC0766">
            <w:pPr>
              <w:spacing w:after="0" w:line="240" w:lineRule="auto"/>
              <w:jc w:val="center"/>
              <w:rPr>
                <w:sz w:val="14"/>
                <w:szCs w:val="14"/>
              </w:rPr>
            </w:pPr>
          </w:p>
        </w:tc>
        <w:tc>
          <w:tcPr>
            <w:tcW w:w="1622" w:type="dxa"/>
            <w:hideMark/>
          </w:tcPr>
          <w:p w14:paraId="5A66CD46" w14:textId="77777777" w:rsidR="00AC0766" w:rsidRPr="00AC0766" w:rsidRDefault="00AC0766" w:rsidP="00AC0766">
            <w:pPr>
              <w:spacing w:after="0" w:line="240" w:lineRule="auto"/>
              <w:jc w:val="center"/>
              <w:rPr>
                <w:sz w:val="14"/>
                <w:szCs w:val="14"/>
              </w:rPr>
            </w:pPr>
          </w:p>
        </w:tc>
        <w:tc>
          <w:tcPr>
            <w:tcW w:w="1328" w:type="dxa"/>
            <w:hideMark/>
          </w:tcPr>
          <w:p w14:paraId="34DDD690" w14:textId="77777777" w:rsidR="00AC0766" w:rsidRPr="00AC0766" w:rsidRDefault="00AC0766" w:rsidP="00AC0766">
            <w:pPr>
              <w:spacing w:after="0" w:line="240" w:lineRule="auto"/>
              <w:jc w:val="center"/>
              <w:rPr>
                <w:sz w:val="14"/>
                <w:szCs w:val="14"/>
              </w:rPr>
            </w:pPr>
          </w:p>
        </w:tc>
        <w:tc>
          <w:tcPr>
            <w:tcW w:w="1594" w:type="dxa"/>
            <w:hideMark/>
          </w:tcPr>
          <w:p w14:paraId="3D7D2DE0" w14:textId="77777777" w:rsidR="00AC0766" w:rsidRPr="00AC0766" w:rsidRDefault="00AC0766" w:rsidP="00AC0766">
            <w:pPr>
              <w:spacing w:after="0" w:line="240" w:lineRule="auto"/>
              <w:jc w:val="center"/>
              <w:rPr>
                <w:sz w:val="14"/>
                <w:szCs w:val="14"/>
              </w:rPr>
            </w:pPr>
            <w:r w:rsidRPr="00AC0766">
              <w:rPr>
                <w:sz w:val="14"/>
                <w:szCs w:val="14"/>
              </w:rPr>
              <w:t>73,18</w:t>
            </w:r>
          </w:p>
        </w:tc>
      </w:tr>
      <w:tr w:rsidR="00AC0766" w:rsidRPr="00AC0766" w14:paraId="049A2263" w14:textId="77777777" w:rsidTr="00AC0766">
        <w:trPr>
          <w:trHeight w:val="20"/>
        </w:trPr>
        <w:tc>
          <w:tcPr>
            <w:tcW w:w="906" w:type="dxa"/>
            <w:hideMark/>
          </w:tcPr>
          <w:p w14:paraId="232185FB"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581DC506" w14:textId="77777777" w:rsidR="00AC0766" w:rsidRPr="00AC0766" w:rsidRDefault="00AC0766" w:rsidP="00AC0766">
            <w:pPr>
              <w:spacing w:after="0" w:line="240" w:lineRule="auto"/>
              <w:jc w:val="center"/>
              <w:rPr>
                <w:sz w:val="14"/>
                <w:szCs w:val="14"/>
              </w:rPr>
            </w:pPr>
            <w:r w:rsidRPr="00AC0766">
              <w:rPr>
                <w:sz w:val="14"/>
                <w:szCs w:val="14"/>
              </w:rPr>
              <w:t>91.05.05-015</w:t>
            </w:r>
          </w:p>
        </w:tc>
        <w:tc>
          <w:tcPr>
            <w:tcW w:w="4854" w:type="dxa"/>
            <w:gridSpan w:val="5"/>
            <w:hideMark/>
          </w:tcPr>
          <w:p w14:paraId="091C6507" w14:textId="77777777" w:rsidR="00AC0766" w:rsidRPr="00AC0766" w:rsidRDefault="00AC0766" w:rsidP="00AC0766">
            <w:pPr>
              <w:spacing w:after="0" w:line="240" w:lineRule="auto"/>
              <w:jc w:val="center"/>
              <w:rPr>
                <w:sz w:val="14"/>
                <w:szCs w:val="14"/>
              </w:rPr>
            </w:pPr>
            <w:r w:rsidRPr="00AC0766">
              <w:rPr>
                <w:sz w:val="14"/>
                <w:szCs w:val="14"/>
              </w:rPr>
              <w:t>Краны на автомобильном ходу, грузоподъемность 16 т</w:t>
            </w:r>
          </w:p>
        </w:tc>
        <w:tc>
          <w:tcPr>
            <w:tcW w:w="956" w:type="dxa"/>
            <w:hideMark/>
          </w:tcPr>
          <w:p w14:paraId="215C7BF6" w14:textId="77777777" w:rsidR="00AC0766" w:rsidRPr="00AC0766" w:rsidRDefault="00AC0766" w:rsidP="00AC0766">
            <w:pPr>
              <w:spacing w:after="0" w:line="240" w:lineRule="auto"/>
              <w:jc w:val="center"/>
              <w:rPr>
                <w:sz w:val="14"/>
                <w:szCs w:val="14"/>
              </w:rPr>
            </w:pPr>
            <w:r w:rsidRPr="00AC0766">
              <w:rPr>
                <w:sz w:val="14"/>
                <w:szCs w:val="14"/>
              </w:rPr>
              <w:t>маш.-ч</w:t>
            </w:r>
          </w:p>
        </w:tc>
        <w:tc>
          <w:tcPr>
            <w:tcW w:w="1072" w:type="dxa"/>
            <w:hideMark/>
          </w:tcPr>
          <w:p w14:paraId="740C4B9B" w14:textId="77777777" w:rsidR="00AC0766" w:rsidRPr="00AC0766" w:rsidRDefault="00AC0766" w:rsidP="00AC0766">
            <w:pPr>
              <w:spacing w:after="0" w:line="240" w:lineRule="auto"/>
              <w:jc w:val="center"/>
              <w:rPr>
                <w:sz w:val="14"/>
                <w:szCs w:val="14"/>
              </w:rPr>
            </w:pPr>
            <w:r w:rsidRPr="00AC0766">
              <w:rPr>
                <w:sz w:val="14"/>
                <w:szCs w:val="14"/>
              </w:rPr>
              <w:t>0,13</w:t>
            </w:r>
          </w:p>
        </w:tc>
        <w:tc>
          <w:tcPr>
            <w:tcW w:w="1278" w:type="dxa"/>
            <w:hideMark/>
          </w:tcPr>
          <w:p w14:paraId="16BD5ED7" w14:textId="77777777" w:rsidR="00AC0766" w:rsidRPr="00AC0766" w:rsidRDefault="00AC0766" w:rsidP="00AC0766">
            <w:pPr>
              <w:spacing w:after="0" w:line="240" w:lineRule="auto"/>
              <w:jc w:val="center"/>
              <w:rPr>
                <w:sz w:val="14"/>
                <w:szCs w:val="14"/>
              </w:rPr>
            </w:pPr>
          </w:p>
        </w:tc>
        <w:tc>
          <w:tcPr>
            <w:tcW w:w="1371" w:type="dxa"/>
            <w:hideMark/>
          </w:tcPr>
          <w:p w14:paraId="79EC1660" w14:textId="77777777" w:rsidR="00AC0766" w:rsidRPr="00AC0766" w:rsidRDefault="00AC0766" w:rsidP="00AC0766">
            <w:pPr>
              <w:spacing w:after="0" w:line="240" w:lineRule="auto"/>
              <w:jc w:val="center"/>
              <w:rPr>
                <w:sz w:val="14"/>
                <w:szCs w:val="14"/>
              </w:rPr>
            </w:pPr>
            <w:r w:rsidRPr="00AC0766">
              <w:rPr>
                <w:sz w:val="14"/>
                <w:szCs w:val="14"/>
              </w:rPr>
              <w:t>0,078</w:t>
            </w:r>
          </w:p>
        </w:tc>
        <w:tc>
          <w:tcPr>
            <w:tcW w:w="1622" w:type="dxa"/>
            <w:hideMark/>
          </w:tcPr>
          <w:p w14:paraId="71234A85" w14:textId="77777777" w:rsidR="00AC0766" w:rsidRPr="00AC0766" w:rsidRDefault="00AC0766" w:rsidP="00AC0766">
            <w:pPr>
              <w:spacing w:after="0" w:line="240" w:lineRule="auto"/>
              <w:jc w:val="center"/>
              <w:rPr>
                <w:sz w:val="14"/>
                <w:szCs w:val="14"/>
              </w:rPr>
            </w:pPr>
          </w:p>
        </w:tc>
        <w:tc>
          <w:tcPr>
            <w:tcW w:w="1106" w:type="dxa"/>
            <w:hideMark/>
          </w:tcPr>
          <w:p w14:paraId="71EED503" w14:textId="77777777" w:rsidR="00AC0766" w:rsidRPr="00AC0766" w:rsidRDefault="00AC0766" w:rsidP="00AC0766">
            <w:pPr>
              <w:spacing w:after="0" w:line="240" w:lineRule="auto"/>
              <w:jc w:val="center"/>
              <w:rPr>
                <w:sz w:val="14"/>
                <w:szCs w:val="14"/>
              </w:rPr>
            </w:pPr>
          </w:p>
        </w:tc>
        <w:tc>
          <w:tcPr>
            <w:tcW w:w="1622" w:type="dxa"/>
            <w:hideMark/>
          </w:tcPr>
          <w:p w14:paraId="726EC84D" w14:textId="77777777" w:rsidR="00AC0766" w:rsidRPr="00AC0766" w:rsidRDefault="00AC0766" w:rsidP="00AC0766">
            <w:pPr>
              <w:spacing w:after="0" w:line="240" w:lineRule="auto"/>
              <w:jc w:val="center"/>
              <w:rPr>
                <w:sz w:val="14"/>
                <w:szCs w:val="14"/>
              </w:rPr>
            </w:pPr>
            <w:r w:rsidRPr="00AC0766">
              <w:rPr>
                <w:sz w:val="14"/>
                <w:szCs w:val="14"/>
              </w:rPr>
              <w:t>1 676,70</w:t>
            </w:r>
          </w:p>
        </w:tc>
        <w:tc>
          <w:tcPr>
            <w:tcW w:w="1328" w:type="dxa"/>
            <w:hideMark/>
          </w:tcPr>
          <w:p w14:paraId="1F0727B0" w14:textId="77777777" w:rsidR="00AC0766" w:rsidRPr="00AC0766" w:rsidRDefault="00AC0766" w:rsidP="00AC0766">
            <w:pPr>
              <w:spacing w:after="0" w:line="240" w:lineRule="auto"/>
              <w:jc w:val="center"/>
              <w:rPr>
                <w:sz w:val="14"/>
                <w:szCs w:val="14"/>
              </w:rPr>
            </w:pPr>
          </w:p>
        </w:tc>
        <w:tc>
          <w:tcPr>
            <w:tcW w:w="1594" w:type="dxa"/>
            <w:hideMark/>
          </w:tcPr>
          <w:p w14:paraId="708A4C33" w14:textId="77777777" w:rsidR="00AC0766" w:rsidRPr="00AC0766" w:rsidRDefault="00AC0766" w:rsidP="00AC0766">
            <w:pPr>
              <w:spacing w:after="0" w:line="240" w:lineRule="auto"/>
              <w:jc w:val="center"/>
              <w:rPr>
                <w:sz w:val="14"/>
                <w:szCs w:val="14"/>
              </w:rPr>
            </w:pPr>
            <w:r w:rsidRPr="00AC0766">
              <w:rPr>
                <w:sz w:val="14"/>
                <w:szCs w:val="14"/>
              </w:rPr>
              <w:t>130,78</w:t>
            </w:r>
          </w:p>
        </w:tc>
      </w:tr>
      <w:tr w:rsidR="00AC0766" w:rsidRPr="00AC0766" w14:paraId="6A079FC4" w14:textId="77777777" w:rsidTr="00AC0766">
        <w:trPr>
          <w:trHeight w:val="20"/>
        </w:trPr>
        <w:tc>
          <w:tcPr>
            <w:tcW w:w="906" w:type="dxa"/>
            <w:hideMark/>
          </w:tcPr>
          <w:p w14:paraId="2825EC22"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51E0A8B8" w14:textId="77777777" w:rsidR="00AC0766" w:rsidRPr="00AC0766" w:rsidRDefault="00AC0766" w:rsidP="00AC0766">
            <w:pPr>
              <w:spacing w:after="0" w:line="240" w:lineRule="auto"/>
              <w:jc w:val="center"/>
              <w:rPr>
                <w:sz w:val="14"/>
                <w:szCs w:val="14"/>
              </w:rPr>
            </w:pPr>
            <w:r w:rsidRPr="00AC0766">
              <w:rPr>
                <w:sz w:val="14"/>
                <w:szCs w:val="14"/>
              </w:rPr>
              <w:t>4-100-060</w:t>
            </w:r>
          </w:p>
        </w:tc>
        <w:tc>
          <w:tcPr>
            <w:tcW w:w="4854" w:type="dxa"/>
            <w:gridSpan w:val="5"/>
            <w:hideMark/>
          </w:tcPr>
          <w:p w14:paraId="32B588EA" w14:textId="77777777" w:rsidR="00AC0766" w:rsidRPr="00AC0766" w:rsidRDefault="00AC0766" w:rsidP="00AC0766">
            <w:pPr>
              <w:spacing w:after="0" w:line="240" w:lineRule="auto"/>
              <w:jc w:val="center"/>
              <w:rPr>
                <w:sz w:val="14"/>
                <w:szCs w:val="14"/>
              </w:rPr>
            </w:pPr>
            <w:r w:rsidRPr="00AC0766">
              <w:rPr>
                <w:sz w:val="14"/>
                <w:szCs w:val="14"/>
              </w:rPr>
              <w:t xml:space="preserve">ОТм(Зтм) Средний разряд машинистов 6 </w:t>
            </w:r>
          </w:p>
        </w:tc>
        <w:tc>
          <w:tcPr>
            <w:tcW w:w="956" w:type="dxa"/>
            <w:hideMark/>
          </w:tcPr>
          <w:p w14:paraId="79524C53"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65470BC1" w14:textId="77777777" w:rsidR="00AC0766" w:rsidRPr="00AC0766" w:rsidRDefault="00AC0766" w:rsidP="00AC0766">
            <w:pPr>
              <w:spacing w:after="0" w:line="240" w:lineRule="auto"/>
              <w:jc w:val="center"/>
              <w:rPr>
                <w:sz w:val="14"/>
                <w:szCs w:val="14"/>
              </w:rPr>
            </w:pPr>
            <w:r w:rsidRPr="00AC0766">
              <w:rPr>
                <w:sz w:val="14"/>
                <w:szCs w:val="14"/>
              </w:rPr>
              <w:t>0,13</w:t>
            </w:r>
          </w:p>
        </w:tc>
        <w:tc>
          <w:tcPr>
            <w:tcW w:w="1278" w:type="dxa"/>
            <w:hideMark/>
          </w:tcPr>
          <w:p w14:paraId="719AD1D6" w14:textId="77777777" w:rsidR="00AC0766" w:rsidRPr="00AC0766" w:rsidRDefault="00AC0766" w:rsidP="00AC0766">
            <w:pPr>
              <w:spacing w:after="0" w:line="240" w:lineRule="auto"/>
              <w:jc w:val="center"/>
              <w:rPr>
                <w:sz w:val="14"/>
                <w:szCs w:val="14"/>
              </w:rPr>
            </w:pPr>
          </w:p>
        </w:tc>
        <w:tc>
          <w:tcPr>
            <w:tcW w:w="1371" w:type="dxa"/>
            <w:hideMark/>
          </w:tcPr>
          <w:p w14:paraId="5B710011" w14:textId="77777777" w:rsidR="00AC0766" w:rsidRPr="00AC0766" w:rsidRDefault="00AC0766" w:rsidP="00AC0766">
            <w:pPr>
              <w:spacing w:after="0" w:line="240" w:lineRule="auto"/>
              <w:jc w:val="center"/>
              <w:rPr>
                <w:sz w:val="14"/>
                <w:szCs w:val="14"/>
              </w:rPr>
            </w:pPr>
            <w:r w:rsidRPr="00AC0766">
              <w:rPr>
                <w:sz w:val="14"/>
                <w:szCs w:val="14"/>
              </w:rPr>
              <w:t>0,078</w:t>
            </w:r>
          </w:p>
        </w:tc>
        <w:tc>
          <w:tcPr>
            <w:tcW w:w="1622" w:type="dxa"/>
            <w:hideMark/>
          </w:tcPr>
          <w:p w14:paraId="191C79CC" w14:textId="77777777" w:rsidR="00AC0766" w:rsidRPr="00AC0766" w:rsidRDefault="00AC0766" w:rsidP="00AC0766">
            <w:pPr>
              <w:spacing w:after="0" w:line="240" w:lineRule="auto"/>
              <w:jc w:val="center"/>
              <w:rPr>
                <w:sz w:val="14"/>
                <w:szCs w:val="14"/>
              </w:rPr>
            </w:pPr>
          </w:p>
        </w:tc>
        <w:tc>
          <w:tcPr>
            <w:tcW w:w="1106" w:type="dxa"/>
            <w:hideMark/>
          </w:tcPr>
          <w:p w14:paraId="747956FB" w14:textId="77777777" w:rsidR="00AC0766" w:rsidRPr="00AC0766" w:rsidRDefault="00AC0766" w:rsidP="00AC0766">
            <w:pPr>
              <w:spacing w:after="0" w:line="240" w:lineRule="auto"/>
              <w:jc w:val="center"/>
              <w:rPr>
                <w:sz w:val="14"/>
                <w:szCs w:val="14"/>
              </w:rPr>
            </w:pPr>
          </w:p>
        </w:tc>
        <w:tc>
          <w:tcPr>
            <w:tcW w:w="1622" w:type="dxa"/>
            <w:hideMark/>
          </w:tcPr>
          <w:p w14:paraId="6E0ACD26" w14:textId="77777777" w:rsidR="00AC0766" w:rsidRPr="00AC0766" w:rsidRDefault="00AC0766" w:rsidP="00AC0766">
            <w:pPr>
              <w:spacing w:after="0" w:line="240" w:lineRule="auto"/>
              <w:jc w:val="center"/>
              <w:rPr>
                <w:sz w:val="14"/>
                <w:szCs w:val="14"/>
              </w:rPr>
            </w:pPr>
            <w:r w:rsidRPr="00AC0766">
              <w:rPr>
                <w:sz w:val="14"/>
                <w:szCs w:val="14"/>
              </w:rPr>
              <w:t>537,82</w:t>
            </w:r>
          </w:p>
        </w:tc>
        <w:tc>
          <w:tcPr>
            <w:tcW w:w="1328" w:type="dxa"/>
            <w:hideMark/>
          </w:tcPr>
          <w:p w14:paraId="2F6D0F49" w14:textId="77777777" w:rsidR="00AC0766" w:rsidRPr="00AC0766" w:rsidRDefault="00AC0766" w:rsidP="00AC0766">
            <w:pPr>
              <w:spacing w:after="0" w:line="240" w:lineRule="auto"/>
              <w:jc w:val="center"/>
              <w:rPr>
                <w:sz w:val="14"/>
                <w:szCs w:val="14"/>
              </w:rPr>
            </w:pPr>
          </w:p>
        </w:tc>
        <w:tc>
          <w:tcPr>
            <w:tcW w:w="1594" w:type="dxa"/>
            <w:hideMark/>
          </w:tcPr>
          <w:p w14:paraId="05F02D54" w14:textId="77777777" w:rsidR="00AC0766" w:rsidRPr="00AC0766" w:rsidRDefault="00AC0766" w:rsidP="00AC0766">
            <w:pPr>
              <w:spacing w:after="0" w:line="240" w:lineRule="auto"/>
              <w:jc w:val="center"/>
              <w:rPr>
                <w:sz w:val="14"/>
                <w:szCs w:val="14"/>
              </w:rPr>
            </w:pPr>
            <w:r w:rsidRPr="00AC0766">
              <w:rPr>
                <w:sz w:val="14"/>
                <w:szCs w:val="14"/>
              </w:rPr>
              <w:t>41,95</w:t>
            </w:r>
          </w:p>
        </w:tc>
      </w:tr>
      <w:tr w:rsidR="00AC0766" w:rsidRPr="00AC0766" w14:paraId="646ACA09" w14:textId="77777777" w:rsidTr="00AC0766">
        <w:trPr>
          <w:trHeight w:val="20"/>
        </w:trPr>
        <w:tc>
          <w:tcPr>
            <w:tcW w:w="906" w:type="dxa"/>
            <w:hideMark/>
          </w:tcPr>
          <w:p w14:paraId="41892182"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4D74301" w14:textId="77777777" w:rsidR="00AC0766" w:rsidRPr="00AC0766" w:rsidRDefault="00AC0766" w:rsidP="00AC0766">
            <w:pPr>
              <w:spacing w:after="0" w:line="240" w:lineRule="auto"/>
              <w:jc w:val="center"/>
              <w:rPr>
                <w:sz w:val="14"/>
                <w:szCs w:val="14"/>
              </w:rPr>
            </w:pPr>
            <w:r w:rsidRPr="00AC0766">
              <w:rPr>
                <w:sz w:val="14"/>
                <w:szCs w:val="14"/>
              </w:rPr>
              <w:t>91.14.02-001</w:t>
            </w:r>
          </w:p>
        </w:tc>
        <w:tc>
          <w:tcPr>
            <w:tcW w:w="4854" w:type="dxa"/>
            <w:gridSpan w:val="5"/>
            <w:hideMark/>
          </w:tcPr>
          <w:p w14:paraId="113261D8" w14:textId="77777777" w:rsidR="00AC0766" w:rsidRPr="00AC0766" w:rsidRDefault="00AC0766" w:rsidP="00AC0766">
            <w:pPr>
              <w:spacing w:after="0" w:line="240" w:lineRule="auto"/>
              <w:jc w:val="center"/>
              <w:rPr>
                <w:sz w:val="14"/>
                <w:szCs w:val="14"/>
              </w:rPr>
            </w:pPr>
            <w:r w:rsidRPr="00AC0766">
              <w:rPr>
                <w:sz w:val="14"/>
                <w:szCs w:val="14"/>
              </w:rPr>
              <w:t>Автомобили бортовые, грузоподъемность до 5 т</w:t>
            </w:r>
          </w:p>
        </w:tc>
        <w:tc>
          <w:tcPr>
            <w:tcW w:w="956" w:type="dxa"/>
            <w:hideMark/>
          </w:tcPr>
          <w:p w14:paraId="54E06532" w14:textId="77777777" w:rsidR="00AC0766" w:rsidRPr="00AC0766" w:rsidRDefault="00AC0766" w:rsidP="00AC0766">
            <w:pPr>
              <w:spacing w:after="0" w:line="240" w:lineRule="auto"/>
              <w:jc w:val="center"/>
              <w:rPr>
                <w:sz w:val="14"/>
                <w:szCs w:val="14"/>
              </w:rPr>
            </w:pPr>
            <w:r w:rsidRPr="00AC0766">
              <w:rPr>
                <w:sz w:val="14"/>
                <w:szCs w:val="14"/>
              </w:rPr>
              <w:t>маш.-ч</w:t>
            </w:r>
          </w:p>
        </w:tc>
        <w:tc>
          <w:tcPr>
            <w:tcW w:w="1072" w:type="dxa"/>
            <w:hideMark/>
          </w:tcPr>
          <w:p w14:paraId="3F97252D" w14:textId="77777777" w:rsidR="00AC0766" w:rsidRPr="00AC0766" w:rsidRDefault="00AC0766" w:rsidP="00AC0766">
            <w:pPr>
              <w:spacing w:after="0" w:line="240" w:lineRule="auto"/>
              <w:jc w:val="center"/>
              <w:rPr>
                <w:sz w:val="14"/>
                <w:szCs w:val="14"/>
              </w:rPr>
            </w:pPr>
            <w:r w:rsidRPr="00AC0766">
              <w:rPr>
                <w:sz w:val="14"/>
                <w:szCs w:val="14"/>
              </w:rPr>
              <w:t>0,13</w:t>
            </w:r>
          </w:p>
        </w:tc>
        <w:tc>
          <w:tcPr>
            <w:tcW w:w="1278" w:type="dxa"/>
            <w:hideMark/>
          </w:tcPr>
          <w:p w14:paraId="247A0C69" w14:textId="77777777" w:rsidR="00AC0766" w:rsidRPr="00AC0766" w:rsidRDefault="00AC0766" w:rsidP="00AC0766">
            <w:pPr>
              <w:spacing w:after="0" w:line="240" w:lineRule="auto"/>
              <w:jc w:val="center"/>
              <w:rPr>
                <w:sz w:val="14"/>
                <w:szCs w:val="14"/>
              </w:rPr>
            </w:pPr>
          </w:p>
        </w:tc>
        <w:tc>
          <w:tcPr>
            <w:tcW w:w="1371" w:type="dxa"/>
            <w:hideMark/>
          </w:tcPr>
          <w:p w14:paraId="793AE28C" w14:textId="77777777" w:rsidR="00AC0766" w:rsidRPr="00AC0766" w:rsidRDefault="00AC0766" w:rsidP="00AC0766">
            <w:pPr>
              <w:spacing w:after="0" w:line="240" w:lineRule="auto"/>
              <w:jc w:val="center"/>
              <w:rPr>
                <w:sz w:val="14"/>
                <w:szCs w:val="14"/>
              </w:rPr>
            </w:pPr>
            <w:r w:rsidRPr="00AC0766">
              <w:rPr>
                <w:sz w:val="14"/>
                <w:szCs w:val="14"/>
              </w:rPr>
              <w:t>0,078</w:t>
            </w:r>
          </w:p>
        </w:tc>
        <w:tc>
          <w:tcPr>
            <w:tcW w:w="1622" w:type="dxa"/>
            <w:hideMark/>
          </w:tcPr>
          <w:p w14:paraId="6311FCDC" w14:textId="77777777" w:rsidR="00AC0766" w:rsidRPr="00AC0766" w:rsidRDefault="00AC0766" w:rsidP="00AC0766">
            <w:pPr>
              <w:spacing w:after="0" w:line="240" w:lineRule="auto"/>
              <w:jc w:val="center"/>
              <w:rPr>
                <w:sz w:val="14"/>
                <w:szCs w:val="14"/>
              </w:rPr>
            </w:pPr>
          </w:p>
        </w:tc>
        <w:tc>
          <w:tcPr>
            <w:tcW w:w="1106" w:type="dxa"/>
            <w:hideMark/>
          </w:tcPr>
          <w:p w14:paraId="441E6242" w14:textId="77777777" w:rsidR="00AC0766" w:rsidRPr="00AC0766" w:rsidRDefault="00AC0766" w:rsidP="00AC0766">
            <w:pPr>
              <w:spacing w:after="0" w:line="240" w:lineRule="auto"/>
              <w:jc w:val="center"/>
              <w:rPr>
                <w:sz w:val="14"/>
                <w:szCs w:val="14"/>
              </w:rPr>
            </w:pPr>
          </w:p>
        </w:tc>
        <w:tc>
          <w:tcPr>
            <w:tcW w:w="1622" w:type="dxa"/>
            <w:hideMark/>
          </w:tcPr>
          <w:p w14:paraId="5CAC4BC0" w14:textId="77777777" w:rsidR="00AC0766" w:rsidRPr="00AC0766" w:rsidRDefault="00AC0766" w:rsidP="00AC0766">
            <w:pPr>
              <w:spacing w:after="0" w:line="240" w:lineRule="auto"/>
              <w:jc w:val="center"/>
              <w:rPr>
                <w:sz w:val="14"/>
                <w:szCs w:val="14"/>
              </w:rPr>
            </w:pPr>
            <w:r w:rsidRPr="00AC0766">
              <w:rPr>
                <w:sz w:val="14"/>
                <w:szCs w:val="14"/>
              </w:rPr>
              <w:t>576,40</w:t>
            </w:r>
          </w:p>
        </w:tc>
        <w:tc>
          <w:tcPr>
            <w:tcW w:w="1328" w:type="dxa"/>
            <w:hideMark/>
          </w:tcPr>
          <w:p w14:paraId="58E2F36B" w14:textId="77777777" w:rsidR="00AC0766" w:rsidRPr="00AC0766" w:rsidRDefault="00AC0766" w:rsidP="00AC0766">
            <w:pPr>
              <w:spacing w:after="0" w:line="240" w:lineRule="auto"/>
              <w:jc w:val="center"/>
              <w:rPr>
                <w:sz w:val="14"/>
                <w:szCs w:val="14"/>
              </w:rPr>
            </w:pPr>
          </w:p>
        </w:tc>
        <w:tc>
          <w:tcPr>
            <w:tcW w:w="1594" w:type="dxa"/>
            <w:hideMark/>
          </w:tcPr>
          <w:p w14:paraId="15A13494" w14:textId="77777777" w:rsidR="00AC0766" w:rsidRPr="00AC0766" w:rsidRDefault="00AC0766" w:rsidP="00AC0766">
            <w:pPr>
              <w:spacing w:after="0" w:line="240" w:lineRule="auto"/>
              <w:jc w:val="center"/>
              <w:rPr>
                <w:sz w:val="14"/>
                <w:szCs w:val="14"/>
              </w:rPr>
            </w:pPr>
            <w:r w:rsidRPr="00AC0766">
              <w:rPr>
                <w:sz w:val="14"/>
                <w:szCs w:val="14"/>
              </w:rPr>
              <w:t>44,96</w:t>
            </w:r>
          </w:p>
        </w:tc>
      </w:tr>
      <w:tr w:rsidR="00AC0766" w:rsidRPr="00AC0766" w14:paraId="2584680A" w14:textId="77777777" w:rsidTr="00AC0766">
        <w:trPr>
          <w:trHeight w:val="20"/>
        </w:trPr>
        <w:tc>
          <w:tcPr>
            <w:tcW w:w="906" w:type="dxa"/>
            <w:hideMark/>
          </w:tcPr>
          <w:p w14:paraId="6FD5A4EA"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224A98E" w14:textId="77777777" w:rsidR="00AC0766" w:rsidRPr="00AC0766" w:rsidRDefault="00AC0766" w:rsidP="00AC0766">
            <w:pPr>
              <w:spacing w:after="0" w:line="240" w:lineRule="auto"/>
              <w:jc w:val="center"/>
              <w:rPr>
                <w:sz w:val="14"/>
                <w:szCs w:val="14"/>
              </w:rPr>
            </w:pPr>
            <w:r w:rsidRPr="00AC0766">
              <w:rPr>
                <w:sz w:val="14"/>
                <w:szCs w:val="14"/>
              </w:rPr>
              <w:t>4-100-040</w:t>
            </w:r>
          </w:p>
        </w:tc>
        <w:tc>
          <w:tcPr>
            <w:tcW w:w="4854" w:type="dxa"/>
            <w:gridSpan w:val="5"/>
            <w:hideMark/>
          </w:tcPr>
          <w:p w14:paraId="038992DE" w14:textId="77777777" w:rsidR="00AC0766" w:rsidRPr="00AC0766" w:rsidRDefault="00AC0766" w:rsidP="00AC0766">
            <w:pPr>
              <w:spacing w:after="0" w:line="240" w:lineRule="auto"/>
              <w:jc w:val="center"/>
              <w:rPr>
                <w:sz w:val="14"/>
                <w:szCs w:val="14"/>
              </w:rPr>
            </w:pPr>
            <w:r w:rsidRPr="00AC0766">
              <w:rPr>
                <w:sz w:val="14"/>
                <w:szCs w:val="14"/>
              </w:rPr>
              <w:t xml:space="preserve">ОТм(Зтм) Средний разряд машинистов 4 </w:t>
            </w:r>
          </w:p>
        </w:tc>
        <w:tc>
          <w:tcPr>
            <w:tcW w:w="956" w:type="dxa"/>
            <w:hideMark/>
          </w:tcPr>
          <w:p w14:paraId="4FD3FFE0"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130C1B2E" w14:textId="77777777" w:rsidR="00AC0766" w:rsidRPr="00AC0766" w:rsidRDefault="00AC0766" w:rsidP="00AC0766">
            <w:pPr>
              <w:spacing w:after="0" w:line="240" w:lineRule="auto"/>
              <w:jc w:val="center"/>
              <w:rPr>
                <w:sz w:val="14"/>
                <w:szCs w:val="14"/>
              </w:rPr>
            </w:pPr>
            <w:r w:rsidRPr="00AC0766">
              <w:rPr>
                <w:sz w:val="14"/>
                <w:szCs w:val="14"/>
              </w:rPr>
              <w:t>0,13</w:t>
            </w:r>
          </w:p>
        </w:tc>
        <w:tc>
          <w:tcPr>
            <w:tcW w:w="1278" w:type="dxa"/>
            <w:hideMark/>
          </w:tcPr>
          <w:p w14:paraId="527B6F47" w14:textId="77777777" w:rsidR="00AC0766" w:rsidRPr="00AC0766" w:rsidRDefault="00AC0766" w:rsidP="00AC0766">
            <w:pPr>
              <w:spacing w:after="0" w:line="240" w:lineRule="auto"/>
              <w:jc w:val="center"/>
              <w:rPr>
                <w:sz w:val="14"/>
                <w:szCs w:val="14"/>
              </w:rPr>
            </w:pPr>
          </w:p>
        </w:tc>
        <w:tc>
          <w:tcPr>
            <w:tcW w:w="1371" w:type="dxa"/>
            <w:hideMark/>
          </w:tcPr>
          <w:p w14:paraId="6468E024" w14:textId="77777777" w:rsidR="00AC0766" w:rsidRPr="00AC0766" w:rsidRDefault="00AC0766" w:rsidP="00AC0766">
            <w:pPr>
              <w:spacing w:after="0" w:line="240" w:lineRule="auto"/>
              <w:jc w:val="center"/>
              <w:rPr>
                <w:sz w:val="14"/>
                <w:szCs w:val="14"/>
              </w:rPr>
            </w:pPr>
            <w:r w:rsidRPr="00AC0766">
              <w:rPr>
                <w:sz w:val="14"/>
                <w:szCs w:val="14"/>
              </w:rPr>
              <w:t>0,078</w:t>
            </w:r>
          </w:p>
        </w:tc>
        <w:tc>
          <w:tcPr>
            <w:tcW w:w="1622" w:type="dxa"/>
            <w:hideMark/>
          </w:tcPr>
          <w:p w14:paraId="266BADC1" w14:textId="77777777" w:rsidR="00AC0766" w:rsidRPr="00AC0766" w:rsidRDefault="00AC0766" w:rsidP="00AC0766">
            <w:pPr>
              <w:spacing w:after="0" w:line="240" w:lineRule="auto"/>
              <w:jc w:val="center"/>
              <w:rPr>
                <w:sz w:val="14"/>
                <w:szCs w:val="14"/>
              </w:rPr>
            </w:pPr>
          </w:p>
        </w:tc>
        <w:tc>
          <w:tcPr>
            <w:tcW w:w="1106" w:type="dxa"/>
            <w:hideMark/>
          </w:tcPr>
          <w:p w14:paraId="0BF59571" w14:textId="77777777" w:rsidR="00AC0766" w:rsidRPr="00AC0766" w:rsidRDefault="00AC0766" w:rsidP="00AC0766">
            <w:pPr>
              <w:spacing w:after="0" w:line="240" w:lineRule="auto"/>
              <w:jc w:val="center"/>
              <w:rPr>
                <w:sz w:val="14"/>
                <w:szCs w:val="14"/>
              </w:rPr>
            </w:pPr>
          </w:p>
        </w:tc>
        <w:tc>
          <w:tcPr>
            <w:tcW w:w="1622" w:type="dxa"/>
            <w:hideMark/>
          </w:tcPr>
          <w:p w14:paraId="6772B8BC" w14:textId="77777777" w:rsidR="00AC0766" w:rsidRPr="00AC0766" w:rsidRDefault="00AC0766" w:rsidP="00AC0766">
            <w:pPr>
              <w:spacing w:after="0" w:line="240" w:lineRule="auto"/>
              <w:jc w:val="center"/>
              <w:rPr>
                <w:sz w:val="14"/>
                <w:szCs w:val="14"/>
              </w:rPr>
            </w:pPr>
            <w:r w:rsidRPr="00AC0766">
              <w:rPr>
                <w:sz w:val="14"/>
                <w:szCs w:val="14"/>
              </w:rPr>
              <w:t>400,38</w:t>
            </w:r>
          </w:p>
        </w:tc>
        <w:tc>
          <w:tcPr>
            <w:tcW w:w="1328" w:type="dxa"/>
            <w:hideMark/>
          </w:tcPr>
          <w:p w14:paraId="3725F657" w14:textId="77777777" w:rsidR="00AC0766" w:rsidRPr="00AC0766" w:rsidRDefault="00AC0766" w:rsidP="00AC0766">
            <w:pPr>
              <w:spacing w:after="0" w:line="240" w:lineRule="auto"/>
              <w:jc w:val="center"/>
              <w:rPr>
                <w:sz w:val="14"/>
                <w:szCs w:val="14"/>
              </w:rPr>
            </w:pPr>
          </w:p>
        </w:tc>
        <w:tc>
          <w:tcPr>
            <w:tcW w:w="1594" w:type="dxa"/>
            <w:hideMark/>
          </w:tcPr>
          <w:p w14:paraId="46682C9D" w14:textId="77777777" w:rsidR="00AC0766" w:rsidRPr="00AC0766" w:rsidRDefault="00AC0766" w:rsidP="00AC0766">
            <w:pPr>
              <w:spacing w:after="0" w:line="240" w:lineRule="auto"/>
              <w:jc w:val="center"/>
              <w:rPr>
                <w:sz w:val="14"/>
                <w:szCs w:val="14"/>
              </w:rPr>
            </w:pPr>
            <w:r w:rsidRPr="00AC0766">
              <w:rPr>
                <w:sz w:val="14"/>
                <w:szCs w:val="14"/>
              </w:rPr>
              <w:t>31,23</w:t>
            </w:r>
          </w:p>
        </w:tc>
      </w:tr>
      <w:tr w:rsidR="00AC0766" w:rsidRPr="00AC0766" w14:paraId="27E7752F" w14:textId="77777777" w:rsidTr="00AC0766">
        <w:trPr>
          <w:trHeight w:val="20"/>
        </w:trPr>
        <w:tc>
          <w:tcPr>
            <w:tcW w:w="906" w:type="dxa"/>
            <w:hideMark/>
          </w:tcPr>
          <w:p w14:paraId="63981BC7"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5D6E7A75" w14:textId="77777777" w:rsidR="00AC0766" w:rsidRPr="00AC0766" w:rsidRDefault="00AC0766" w:rsidP="00AC0766">
            <w:pPr>
              <w:spacing w:after="0" w:line="240" w:lineRule="auto"/>
              <w:jc w:val="center"/>
              <w:rPr>
                <w:sz w:val="14"/>
                <w:szCs w:val="14"/>
              </w:rPr>
            </w:pPr>
            <w:r w:rsidRPr="00AC0766">
              <w:rPr>
                <w:sz w:val="14"/>
                <w:szCs w:val="14"/>
              </w:rPr>
              <w:t>91.17.04-233</w:t>
            </w:r>
          </w:p>
        </w:tc>
        <w:tc>
          <w:tcPr>
            <w:tcW w:w="4854" w:type="dxa"/>
            <w:gridSpan w:val="5"/>
            <w:hideMark/>
          </w:tcPr>
          <w:p w14:paraId="725CBA2F" w14:textId="77777777" w:rsidR="00AC0766" w:rsidRPr="00AC0766" w:rsidRDefault="00AC0766" w:rsidP="00AC0766">
            <w:pPr>
              <w:spacing w:after="0" w:line="240" w:lineRule="auto"/>
              <w:jc w:val="center"/>
              <w:rPr>
                <w:sz w:val="14"/>
                <w:szCs w:val="14"/>
              </w:rPr>
            </w:pPr>
            <w:r w:rsidRPr="00AC0766">
              <w:rPr>
                <w:sz w:val="14"/>
                <w:szCs w:val="14"/>
              </w:rPr>
              <w:t>Аппараты сварочные для ручной дуговой сварки, сварочный ток до 350 А</w:t>
            </w:r>
          </w:p>
        </w:tc>
        <w:tc>
          <w:tcPr>
            <w:tcW w:w="956" w:type="dxa"/>
            <w:hideMark/>
          </w:tcPr>
          <w:p w14:paraId="6A5F9B8D" w14:textId="77777777" w:rsidR="00AC0766" w:rsidRPr="00AC0766" w:rsidRDefault="00AC0766" w:rsidP="00AC0766">
            <w:pPr>
              <w:spacing w:after="0" w:line="240" w:lineRule="auto"/>
              <w:jc w:val="center"/>
              <w:rPr>
                <w:sz w:val="14"/>
                <w:szCs w:val="14"/>
              </w:rPr>
            </w:pPr>
            <w:r w:rsidRPr="00AC0766">
              <w:rPr>
                <w:sz w:val="14"/>
                <w:szCs w:val="14"/>
              </w:rPr>
              <w:t>маш.-ч</w:t>
            </w:r>
          </w:p>
        </w:tc>
        <w:tc>
          <w:tcPr>
            <w:tcW w:w="1072" w:type="dxa"/>
            <w:hideMark/>
          </w:tcPr>
          <w:p w14:paraId="70DF6170" w14:textId="77777777" w:rsidR="00AC0766" w:rsidRPr="00AC0766" w:rsidRDefault="00AC0766" w:rsidP="00AC0766">
            <w:pPr>
              <w:spacing w:after="0" w:line="240" w:lineRule="auto"/>
              <w:jc w:val="center"/>
              <w:rPr>
                <w:sz w:val="14"/>
                <w:szCs w:val="14"/>
              </w:rPr>
            </w:pPr>
            <w:r w:rsidRPr="00AC0766">
              <w:rPr>
                <w:sz w:val="14"/>
                <w:szCs w:val="14"/>
              </w:rPr>
              <w:t>2,19</w:t>
            </w:r>
          </w:p>
        </w:tc>
        <w:tc>
          <w:tcPr>
            <w:tcW w:w="1278" w:type="dxa"/>
            <w:hideMark/>
          </w:tcPr>
          <w:p w14:paraId="44A9F122" w14:textId="77777777" w:rsidR="00AC0766" w:rsidRPr="00AC0766" w:rsidRDefault="00AC0766" w:rsidP="00AC0766">
            <w:pPr>
              <w:spacing w:after="0" w:line="240" w:lineRule="auto"/>
              <w:jc w:val="center"/>
              <w:rPr>
                <w:sz w:val="14"/>
                <w:szCs w:val="14"/>
              </w:rPr>
            </w:pPr>
          </w:p>
        </w:tc>
        <w:tc>
          <w:tcPr>
            <w:tcW w:w="1371" w:type="dxa"/>
            <w:hideMark/>
          </w:tcPr>
          <w:p w14:paraId="46949179" w14:textId="77777777" w:rsidR="00AC0766" w:rsidRPr="00AC0766" w:rsidRDefault="00AC0766" w:rsidP="00AC0766">
            <w:pPr>
              <w:spacing w:after="0" w:line="240" w:lineRule="auto"/>
              <w:jc w:val="center"/>
              <w:rPr>
                <w:sz w:val="14"/>
                <w:szCs w:val="14"/>
              </w:rPr>
            </w:pPr>
            <w:r w:rsidRPr="00AC0766">
              <w:rPr>
                <w:sz w:val="14"/>
                <w:szCs w:val="14"/>
              </w:rPr>
              <w:t>1,314</w:t>
            </w:r>
          </w:p>
        </w:tc>
        <w:tc>
          <w:tcPr>
            <w:tcW w:w="1622" w:type="dxa"/>
            <w:hideMark/>
          </w:tcPr>
          <w:p w14:paraId="4C9DACEB" w14:textId="77777777" w:rsidR="00AC0766" w:rsidRPr="00AC0766" w:rsidRDefault="00AC0766" w:rsidP="00AC0766">
            <w:pPr>
              <w:spacing w:after="0" w:line="240" w:lineRule="auto"/>
              <w:jc w:val="center"/>
              <w:rPr>
                <w:sz w:val="14"/>
                <w:szCs w:val="14"/>
              </w:rPr>
            </w:pPr>
          </w:p>
        </w:tc>
        <w:tc>
          <w:tcPr>
            <w:tcW w:w="1106" w:type="dxa"/>
            <w:hideMark/>
          </w:tcPr>
          <w:p w14:paraId="57FF84AB" w14:textId="77777777" w:rsidR="00AC0766" w:rsidRPr="00AC0766" w:rsidRDefault="00AC0766" w:rsidP="00AC0766">
            <w:pPr>
              <w:spacing w:after="0" w:line="240" w:lineRule="auto"/>
              <w:jc w:val="center"/>
              <w:rPr>
                <w:sz w:val="14"/>
                <w:szCs w:val="14"/>
              </w:rPr>
            </w:pPr>
          </w:p>
        </w:tc>
        <w:tc>
          <w:tcPr>
            <w:tcW w:w="1622" w:type="dxa"/>
            <w:hideMark/>
          </w:tcPr>
          <w:p w14:paraId="00917109" w14:textId="77777777" w:rsidR="00AC0766" w:rsidRPr="00AC0766" w:rsidRDefault="00AC0766" w:rsidP="00AC0766">
            <w:pPr>
              <w:spacing w:after="0" w:line="240" w:lineRule="auto"/>
              <w:jc w:val="center"/>
              <w:rPr>
                <w:sz w:val="14"/>
                <w:szCs w:val="14"/>
              </w:rPr>
            </w:pPr>
            <w:r w:rsidRPr="00AC0766">
              <w:rPr>
                <w:sz w:val="14"/>
                <w:szCs w:val="14"/>
              </w:rPr>
              <w:t>37,25</w:t>
            </w:r>
          </w:p>
        </w:tc>
        <w:tc>
          <w:tcPr>
            <w:tcW w:w="1328" w:type="dxa"/>
            <w:hideMark/>
          </w:tcPr>
          <w:p w14:paraId="66AA22BC" w14:textId="77777777" w:rsidR="00AC0766" w:rsidRPr="00AC0766" w:rsidRDefault="00AC0766" w:rsidP="00AC0766">
            <w:pPr>
              <w:spacing w:after="0" w:line="240" w:lineRule="auto"/>
              <w:jc w:val="center"/>
              <w:rPr>
                <w:sz w:val="14"/>
                <w:szCs w:val="14"/>
              </w:rPr>
            </w:pPr>
          </w:p>
        </w:tc>
        <w:tc>
          <w:tcPr>
            <w:tcW w:w="1594" w:type="dxa"/>
            <w:hideMark/>
          </w:tcPr>
          <w:p w14:paraId="2803768B" w14:textId="77777777" w:rsidR="00AC0766" w:rsidRPr="00AC0766" w:rsidRDefault="00AC0766" w:rsidP="00AC0766">
            <w:pPr>
              <w:spacing w:after="0" w:line="240" w:lineRule="auto"/>
              <w:jc w:val="center"/>
              <w:rPr>
                <w:sz w:val="14"/>
                <w:szCs w:val="14"/>
              </w:rPr>
            </w:pPr>
            <w:r w:rsidRPr="00AC0766">
              <w:rPr>
                <w:sz w:val="14"/>
                <w:szCs w:val="14"/>
              </w:rPr>
              <w:t>48,95</w:t>
            </w:r>
          </w:p>
        </w:tc>
      </w:tr>
      <w:tr w:rsidR="00AC0766" w:rsidRPr="00AC0766" w14:paraId="6EDD540B" w14:textId="77777777" w:rsidTr="00AC0766">
        <w:trPr>
          <w:trHeight w:val="20"/>
        </w:trPr>
        <w:tc>
          <w:tcPr>
            <w:tcW w:w="906" w:type="dxa"/>
            <w:hideMark/>
          </w:tcPr>
          <w:p w14:paraId="758758DF"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64696A2E" w14:textId="77777777" w:rsidR="00AC0766" w:rsidRPr="00AC0766" w:rsidRDefault="00AC0766" w:rsidP="00AC0766">
            <w:pPr>
              <w:spacing w:after="0" w:line="240" w:lineRule="auto"/>
              <w:jc w:val="center"/>
              <w:rPr>
                <w:sz w:val="14"/>
                <w:szCs w:val="14"/>
              </w:rPr>
            </w:pPr>
            <w:r w:rsidRPr="00AC0766">
              <w:rPr>
                <w:sz w:val="14"/>
                <w:szCs w:val="14"/>
              </w:rPr>
              <w:t>4</w:t>
            </w:r>
          </w:p>
        </w:tc>
        <w:tc>
          <w:tcPr>
            <w:tcW w:w="4854" w:type="dxa"/>
            <w:gridSpan w:val="5"/>
            <w:hideMark/>
          </w:tcPr>
          <w:p w14:paraId="3B1B5AA0" w14:textId="77777777" w:rsidR="00AC0766" w:rsidRPr="00AC0766" w:rsidRDefault="00AC0766" w:rsidP="00AC0766">
            <w:pPr>
              <w:spacing w:after="0" w:line="240" w:lineRule="auto"/>
              <w:jc w:val="center"/>
              <w:rPr>
                <w:sz w:val="14"/>
                <w:szCs w:val="14"/>
              </w:rPr>
            </w:pPr>
            <w:r w:rsidRPr="00AC0766">
              <w:rPr>
                <w:sz w:val="14"/>
                <w:szCs w:val="14"/>
              </w:rPr>
              <w:t>М</w:t>
            </w:r>
          </w:p>
        </w:tc>
        <w:tc>
          <w:tcPr>
            <w:tcW w:w="956" w:type="dxa"/>
            <w:hideMark/>
          </w:tcPr>
          <w:p w14:paraId="237085E4" w14:textId="77777777" w:rsidR="00AC0766" w:rsidRPr="00AC0766" w:rsidRDefault="00AC0766" w:rsidP="00AC0766">
            <w:pPr>
              <w:spacing w:after="0" w:line="240" w:lineRule="auto"/>
              <w:jc w:val="center"/>
              <w:rPr>
                <w:sz w:val="14"/>
                <w:szCs w:val="14"/>
              </w:rPr>
            </w:pPr>
          </w:p>
        </w:tc>
        <w:tc>
          <w:tcPr>
            <w:tcW w:w="1072" w:type="dxa"/>
            <w:hideMark/>
          </w:tcPr>
          <w:p w14:paraId="2ECD4688" w14:textId="77777777" w:rsidR="00AC0766" w:rsidRPr="00AC0766" w:rsidRDefault="00AC0766" w:rsidP="00AC0766">
            <w:pPr>
              <w:spacing w:after="0" w:line="240" w:lineRule="auto"/>
              <w:jc w:val="center"/>
              <w:rPr>
                <w:sz w:val="14"/>
                <w:szCs w:val="14"/>
              </w:rPr>
            </w:pPr>
          </w:p>
        </w:tc>
        <w:tc>
          <w:tcPr>
            <w:tcW w:w="1278" w:type="dxa"/>
            <w:hideMark/>
          </w:tcPr>
          <w:p w14:paraId="1417ACEB" w14:textId="77777777" w:rsidR="00AC0766" w:rsidRPr="00AC0766" w:rsidRDefault="00AC0766" w:rsidP="00AC0766">
            <w:pPr>
              <w:spacing w:after="0" w:line="240" w:lineRule="auto"/>
              <w:jc w:val="center"/>
              <w:rPr>
                <w:sz w:val="14"/>
                <w:szCs w:val="14"/>
              </w:rPr>
            </w:pPr>
          </w:p>
        </w:tc>
        <w:tc>
          <w:tcPr>
            <w:tcW w:w="1371" w:type="dxa"/>
            <w:hideMark/>
          </w:tcPr>
          <w:p w14:paraId="6B518138" w14:textId="77777777" w:rsidR="00AC0766" w:rsidRPr="00AC0766" w:rsidRDefault="00AC0766" w:rsidP="00AC0766">
            <w:pPr>
              <w:spacing w:after="0" w:line="240" w:lineRule="auto"/>
              <w:jc w:val="center"/>
              <w:rPr>
                <w:sz w:val="14"/>
                <w:szCs w:val="14"/>
              </w:rPr>
            </w:pPr>
          </w:p>
        </w:tc>
        <w:tc>
          <w:tcPr>
            <w:tcW w:w="1622" w:type="dxa"/>
            <w:hideMark/>
          </w:tcPr>
          <w:p w14:paraId="30D736FC" w14:textId="77777777" w:rsidR="00AC0766" w:rsidRPr="00AC0766" w:rsidRDefault="00AC0766" w:rsidP="00AC0766">
            <w:pPr>
              <w:spacing w:after="0" w:line="240" w:lineRule="auto"/>
              <w:jc w:val="center"/>
              <w:rPr>
                <w:sz w:val="14"/>
                <w:szCs w:val="14"/>
              </w:rPr>
            </w:pPr>
          </w:p>
        </w:tc>
        <w:tc>
          <w:tcPr>
            <w:tcW w:w="1106" w:type="dxa"/>
            <w:hideMark/>
          </w:tcPr>
          <w:p w14:paraId="4B651BEA" w14:textId="77777777" w:rsidR="00AC0766" w:rsidRPr="00AC0766" w:rsidRDefault="00AC0766" w:rsidP="00AC0766">
            <w:pPr>
              <w:spacing w:after="0" w:line="240" w:lineRule="auto"/>
              <w:jc w:val="center"/>
              <w:rPr>
                <w:sz w:val="14"/>
                <w:szCs w:val="14"/>
              </w:rPr>
            </w:pPr>
          </w:p>
        </w:tc>
        <w:tc>
          <w:tcPr>
            <w:tcW w:w="1622" w:type="dxa"/>
            <w:hideMark/>
          </w:tcPr>
          <w:p w14:paraId="00ECCCF5" w14:textId="77777777" w:rsidR="00AC0766" w:rsidRPr="00AC0766" w:rsidRDefault="00AC0766" w:rsidP="00AC0766">
            <w:pPr>
              <w:spacing w:after="0" w:line="240" w:lineRule="auto"/>
              <w:jc w:val="center"/>
              <w:rPr>
                <w:sz w:val="14"/>
                <w:szCs w:val="14"/>
              </w:rPr>
            </w:pPr>
          </w:p>
        </w:tc>
        <w:tc>
          <w:tcPr>
            <w:tcW w:w="1328" w:type="dxa"/>
            <w:hideMark/>
          </w:tcPr>
          <w:p w14:paraId="177F8A87" w14:textId="77777777" w:rsidR="00AC0766" w:rsidRPr="00AC0766" w:rsidRDefault="00AC0766" w:rsidP="00AC0766">
            <w:pPr>
              <w:spacing w:after="0" w:line="240" w:lineRule="auto"/>
              <w:jc w:val="center"/>
              <w:rPr>
                <w:sz w:val="14"/>
                <w:szCs w:val="14"/>
              </w:rPr>
            </w:pPr>
          </w:p>
        </w:tc>
        <w:tc>
          <w:tcPr>
            <w:tcW w:w="1594" w:type="dxa"/>
            <w:hideMark/>
          </w:tcPr>
          <w:p w14:paraId="12F22760" w14:textId="77777777" w:rsidR="00AC0766" w:rsidRPr="00AC0766" w:rsidRDefault="00AC0766" w:rsidP="00AC0766">
            <w:pPr>
              <w:spacing w:after="0" w:line="240" w:lineRule="auto"/>
              <w:jc w:val="center"/>
              <w:rPr>
                <w:sz w:val="14"/>
                <w:szCs w:val="14"/>
              </w:rPr>
            </w:pPr>
            <w:r w:rsidRPr="00AC0766">
              <w:rPr>
                <w:sz w:val="14"/>
                <w:szCs w:val="14"/>
              </w:rPr>
              <w:t>1 576,55</w:t>
            </w:r>
          </w:p>
        </w:tc>
      </w:tr>
      <w:tr w:rsidR="00AC0766" w:rsidRPr="00AC0766" w14:paraId="5E9B6C36" w14:textId="77777777" w:rsidTr="00AC0766">
        <w:trPr>
          <w:trHeight w:val="20"/>
        </w:trPr>
        <w:tc>
          <w:tcPr>
            <w:tcW w:w="906" w:type="dxa"/>
            <w:hideMark/>
          </w:tcPr>
          <w:p w14:paraId="3BEE1B1A"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3892824C" w14:textId="77777777" w:rsidR="00AC0766" w:rsidRPr="00AC0766" w:rsidRDefault="00AC0766" w:rsidP="00AC0766">
            <w:pPr>
              <w:spacing w:after="0" w:line="240" w:lineRule="auto"/>
              <w:jc w:val="center"/>
              <w:rPr>
                <w:sz w:val="14"/>
                <w:szCs w:val="14"/>
              </w:rPr>
            </w:pPr>
            <w:r w:rsidRPr="00AC0766">
              <w:rPr>
                <w:sz w:val="14"/>
                <w:szCs w:val="14"/>
              </w:rPr>
              <w:t>01.7.11.07-0227</w:t>
            </w:r>
          </w:p>
        </w:tc>
        <w:tc>
          <w:tcPr>
            <w:tcW w:w="4854" w:type="dxa"/>
            <w:gridSpan w:val="5"/>
            <w:hideMark/>
          </w:tcPr>
          <w:p w14:paraId="679D6CE2" w14:textId="77777777" w:rsidR="00AC0766" w:rsidRPr="00AC0766" w:rsidRDefault="00AC0766" w:rsidP="00AC0766">
            <w:pPr>
              <w:spacing w:after="0" w:line="240" w:lineRule="auto"/>
              <w:jc w:val="center"/>
              <w:rPr>
                <w:sz w:val="14"/>
                <w:szCs w:val="14"/>
              </w:rPr>
            </w:pPr>
            <w:r w:rsidRPr="00AC0766">
              <w:rPr>
                <w:sz w:val="14"/>
                <w:szCs w:val="14"/>
              </w:rPr>
              <w:t>Электроды сварочные для сварки низколегированных и углеродистых сталей УОНИ 13/45, Э42А, диаметр 4-5 мм</w:t>
            </w:r>
          </w:p>
        </w:tc>
        <w:tc>
          <w:tcPr>
            <w:tcW w:w="956" w:type="dxa"/>
            <w:hideMark/>
          </w:tcPr>
          <w:p w14:paraId="1D66FAB0" w14:textId="77777777" w:rsidR="00AC0766" w:rsidRPr="00AC0766" w:rsidRDefault="00AC0766" w:rsidP="00AC0766">
            <w:pPr>
              <w:spacing w:after="0" w:line="240" w:lineRule="auto"/>
              <w:jc w:val="center"/>
              <w:rPr>
                <w:sz w:val="14"/>
                <w:szCs w:val="14"/>
              </w:rPr>
            </w:pPr>
            <w:r w:rsidRPr="00AC0766">
              <w:rPr>
                <w:sz w:val="14"/>
                <w:szCs w:val="14"/>
              </w:rPr>
              <w:t>кг</w:t>
            </w:r>
          </w:p>
        </w:tc>
        <w:tc>
          <w:tcPr>
            <w:tcW w:w="1072" w:type="dxa"/>
            <w:hideMark/>
          </w:tcPr>
          <w:p w14:paraId="12ABEA96" w14:textId="77777777" w:rsidR="00AC0766" w:rsidRPr="00AC0766" w:rsidRDefault="00AC0766" w:rsidP="00AC0766">
            <w:pPr>
              <w:spacing w:after="0" w:line="240" w:lineRule="auto"/>
              <w:jc w:val="center"/>
              <w:rPr>
                <w:sz w:val="14"/>
                <w:szCs w:val="14"/>
              </w:rPr>
            </w:pPr>
            <w:r w:rsidRPr="00AC0766">
              <w:rPr>
                <w:sz w:val="14"/>
                <w:szCs w:val="14"/>
              </w:rPr>
              <w:t>0,78</w:t>
            </w:r>
          </w:p>
        </w:tc>
        <w:tc>
          <w:tcPr>
            <w:tcW w:w="1278" w:type="dxa"/>
            <w:hideMark/>
          </w:tcPr>
          <w:p w14:paraId="68533C41" w14:textId="77777777" w:rsidR="00AC0766" w:rsidRPr="00AC0766" w:rsidRDefault="00AC0766" w:rsidP="00AC0766">
            <w:pPr>
              <w:spacing w:after="0" w:line="240" w:lineRule="auto"/>
              <w:jc w:val="center"/>
              <w:rPr>
                <w:sz w:val="14"/>
                <w:szCs w:val="14"/>
              </w:rPr>
            </w:pPr>
          </w:p>
        </w:tc>
        <w:tc>
          <w:tcPr>
            <w:tcW w:w="1371" w:type="dxa"/>
            <w:hideMark/>
          </w:tcPr>
          <w:p w14:paraId="5C3B798E" w14:textId="77777777" w:rsidR="00AC0766" w:rsidRPr="00AC0766" w:rsidRDefault="00AC0766" w:rsidP="00AC0766">
            <w:pPr>
              <w:spacing w:after="0" w:line="240" w:lineRule="auto"/>
              <w:jc w:val="center"/>
              <w:rPr>
                <w:sz w:val="14"/>
                <w:szCs w:val="14"/>
              </w:rPr>
            </w:pPr>
            <w:r w:rsidRPr="00AC0766">
              <w:rPr>
                <w:sz w:val="14"/>
                <w:szCs w:val="14"/>
              </w:rPr>
              <w:t>0,468</w:t>
            </w:r>
          </w:p>
        </w:tc>
        <w:tc>
          <w:tcPr>
            <w:tcW w:w="1622" w:type="dxa"/>
            <w:hideMark/>
          </w:tcPr>
          <w:p w14:paraId="70B324A9" w14:textId="77777777" w:rsidR="00AC0766" w:rsidRPr="00AC0766" w:rsidRDefault="00AC0766" w:rsidP="00AC0766">
            <w:pPr>
              <w:spacing w:after="0" w:line="240" w:lineRule="auto"/>
              <w:jc w:val="center"/>
              <w:rPr>
                <w:sz w:val="14"/>
                <w:szCs w:val="14"/>
              </w:rPr>
            </w:pPr>
            <w:r w:rsidRPr="00AC0766">
              <w:rPr>
                <w:sz w:val="14"/>
                <w:szCs w:val="14"/>
              </w:rPr>
              <w:t>155,63</w:t>
            </w:r>
          </w:p>
        </w:tc>
        <w:tc>
          <w:tcPr>
            <w:tcW w:w="1106" w:type="dxa"/>
            <w:hideMark/>
          </w:tcPr>
          <w:p w14:paraId="23924CB3" w14:textId="77777777" w:rsidR="00AC0766" w:rsidRPr="00AC0766" w:rsidRDefault="00AC0766" w:rsidP="00AC0766">
            <w:pPr>
              <w:spacing w:after="0" w:line="240" w:lineRule="auto"/>
              <w:jc w:val="center"/>
              <w:rPr>
                <w:sz w:val="14"/>
                <w:szCs w:val="14"/>
              </w:rPr>
            </w:pPr>
            <w:r w:rsidRPr="00AC0766">
              <w:rPr>
                <w:sz w:val="14"/>
                <w:szCs w:val="14"/>
              </w:rPr>
              <w:t>0,92</w:t>
            </w:r>
          </w:p>
        </w:tc>
        <w:tc>
          <w:tcPr>
            <w:tcW w:w="1622" w:type="dxa"/>
            <w:hideMark/>
          </w:tcPr>
          <w:p w14:paraId="3E9538AF" w14:textId="77777777" w:rsidR="00AC0766" w:rsidRPr="00AC0766" w:rsidRDefault="00AC0766" w:rsidP="00AC0766">
            <w:pPr>
              <w:spacing w:after="0" w:line="240" w:lineRule="auto"/>
              <w:jc w:val="center"/>
              <w:rPr>
                <w:sz w:val="14"/>
                <w:szCs w:val="14"/>
              </w:rPr>
            </w:pPr>
            <w:r w:rsidRPr="00AC0766">
              <w:rPr>
                <w:sz w:val="14"/>
                <w:szCs w:val="14"/>
              </w:rPr>
              <w:t>143,18</w:t>
            </w:r>
          </w:p>
        </w:tc>
        <w:tc>
          <w:tcPr>
            <w:tcW w:w="1328" w:type="dxa"/>
            <w:hideMark/>
          </w:tcPr>
          <w:p w14:paraId="7DAC5A40" w14:textId="77777777" w:rsidR="00AC0766" w:rsidRPr="00AC0766" w:rsidRDefault="00AC0766" w:rsidP="00AC0766">
            <w:pPr>
              <w:spacing w:after="0" w:line="240" w:lineRule="auto"/>
              <w:jc w:val="center"/>
              <w:rPr>
                <w:sz w:val="14"/>
                <w:szCs w:val="14"/>
              </w:rPr>
            </w:pPr>
          </w:p>
        </w:tc>
        <w:tc>
          <w:tcPr>
            <w:tcW w:w="1594" w:type="dxa"/>
            <w:hideMark/>
          </w:tcPr>
          <w:p w14:paraId="580F50CB" w14:textId="77777777" w:rsidR="00AC0766" w:rsidRPr="00AC0766" w:rsidRDefault="00AC0766" w:rsidP="00AC0766">
            <w:pPr>
              <w:spacing w:after="0" w:line="240" w:lineRule="auto"/>
              <w:jc w:val="center"/>
              <w:rPr>
                <w:sz w:val="14"/>
                <w:szCs w:val="14"/>
              </w:rPr>
            </w:pPr>
            <w:r w:rsidRPr="00AC0766">
              <w:rPr>
                <w:sz w:val="14"/>
                <w:szCs w:val="14"/>
              </w:rPr>
              <w:t>67,01</w:t>
            </w:r>
          </w:p>
        </w:tc>
      </w:tr>
      <w:tr w:rsidR="00AC0766" w:rsidRPr="00AC0766" w14:paraId="034DD528" w14:textId="77777777" w:rsidTr="00AC0766">
        <w:trPr>
          <w:trHeight w:val="20"/>
        </w:trPr>
        <w:tc>
          <w:tcPr>
            <w:tcW w:w="906" w:type="dxa"/>
            <w:hideMark/>
          </w:tcPr>
          <w:p w14:paraId="0B93461C"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2BF568A1" w14:textId="77777777" w:rsidR="00AC0766" w:rsidRPr="00AC0766" w:rsidRDefault="00AC0766" w:rsidP="00AC0766">
            <w:pPr>
              <w:spacing w:after="0" w:line="240" w:lineRule="auto"/>
              <w:jc w:val="center"/>
              <w:rPr>
                <w:sz w:val="14"/>
                <w:szCs w:val="14"/>
              </w:rPr>
            </w:pPr>
            <w:r w:rsidRPr="00AC0766">
              <w:rPr>
                <w:sz w:val="14"/>
                <w:szCs w:val="14"/>
              </w:rPr>
              <w:t>14.4.01.09-0427</w:t>
            </w:r>
          </w:p>
        </w:tc>
        <w:tc>
          <w:tcPr>
            <w:tcW w:w="4854" w:type="dxa"/>
            <w:gridSpan w:val="5"/>
            <w:hideMark/>
          </w:tcPr>
          <w:p w14:paraId="00BBB4C5" w14:textId="77777777" w:rsidR="00AC0766" w:rsidRPr="00AC0766" w:rsidRDefault="00AC0766" w:rsidP="00AC0766">
            <w:pPr>
              <w:spacing w:after="0" w:line="240" w:lineRule="auto"/>
              <w:jc w:val="center"/>
              <w:rPr>
                <w:sz w:val="14"/>
                <w:szCs w:val="14"/>
              </w:rPr>
            </w:pPr>
            <w:r w:rsidRPr="00AC0766">
              <w:rPr>
                <w:sz w:val="14"/>
                <w:szCs w:val="14"/>
              </w:rPr>
              <w:t>Грунтовка эпоксидная антикоррозионная с содержанием цинка для защиты металлических поверхностей, расход 0,20-0,39 кг/м2</w:t>
            </w:r>
          </w:p>
        </w:tc>
        <w:tc>
          <w:tcPr>
            <w:tcW w:w="956" w:type="dxa"/>
            <w:hideMark/>
          </w:tcPr>
          <w:p w14:paraId="3C129999" w14:textId="77777777" w:rsidR="00AC0766" w:rsidRPr="00AC0766" w:rsidRDefault="00AC0766" w:rsidP="00AC0766">
            <w:pPr>
              <w:spacing w:after="0" w:line="240" w:lineRule="auto"/>
              <w:jc w:val="center"/>
              <w:rPr>
                <w:sz w:val="14"/>
                <w:szCs w:val="14"/>
              </w:rPr>
            </w:pPr>
            <w:r w:rsidRPr="00AC0766">
              <w:rPr>
                <w:sz w:val="14"/>
                <w:szCs w:val="14"/>
              </w:rPr>
              <w:t>кг</w:t>
            </w:r>
          </w:p>
        </w:tc>
        <w:tc>
          <w:tcPr>
            <w:tcW w:w="1072" w:type="dxa"/>
            <w:hideMark/>
          </w:tcPr>
          <w:p w14:paraId="309B469F" w14:textId="77777777" w:rsidR="00AC0766" w:rsidRPr="00AC0766" w:rsidRDefault="00AC0766" w:rsidP="00AC0766">
            <w:pPr>
              <w:spacing w:after="0" w:line="240" w:lineRule="auto"/>
              <w:jc w:val="center"/>
              <w:rPr>
                <w:sz w:val="14"/>
                <w:szCs w:val="14"/>
              </w:rPr>
            </w:pPr>
            <w:r w:rsidRPr="00AC0766">
              <w:rPr>
                <w:sz w:val="14"/>
                <w:szCs w:val="14"/>
              </w:rPr>
              <w:t>2</w:t>
            </w:r>
          </w:p>
        </w:tc>
        <w:tc>
          <w:tcPr>
            <w:tcW w:w="1278" w:type="dxa"/>
            <w:hideMark/>
          </w:tcPr>
          <w:p w14:paraId="4FF0FE01" w14:textId="77777777" w:rsidR="00AC0766" w:rsidRPr="00AC0766" w:rsidRDefault="00AC0766" w:rsidP="00AC0766">
            <w:pPr>
              <w:spacing w:after="0" w:line="240" w:lineRule="auto"/>
              <w:jc w:val="center"/>
              <w:rPr>
                <w:sz w:val="14"/>
                <w:szCs w:val="14"/>
              </w:rPr>
            </w:pPr>
          </w:p>
        </w:tc>
        <w:tc>
          <w:tcPr>
            <w:tcW w:w="1371" w:type="dxa"/>
            <w:hideMark/>
          </w:tcPr>
          <w:p w14:paraId="6B4D47B3" w14:textId="77777777" w:rsidR="00AC0766" w:rsidRPr="00AC0766" w:rsidRDefault="00AC0766" w:rsidP="00AC0766">
            <w:pPr>
              <w:spacing w:after="0" w:line="240" w:lineRule="auto"/>
              <w:jc w:val="center"/>
              <w:rPr>
                <w:sz w:val="14"/>
                <w:szCs w:val="14"/>
              </w:rPr>
            </w:pPr>
            <w:r w:rsidRPr="00AC0766">
              <w:rPr>
                <w:sz w:val="14"/>
                <w:szCs w:val="14"/>
              </w:rPr>
              <w:t>1,2</w:t>
            </w:r>
          </w:p>
        </w:tc>
        <w:tc>
          <w:tcPr>
            <w:tcW w:w="1622" w:type="dxa"/>
            <w:hideMark/>
          </w:tcPr>
          <w:p w14:paraId="0EC487FB" w14:textId="77777777" w:rsidR="00AC0766" w:rsidRPr="00AC0766" w:rsidRDefault="00AC0766" w:rsidP="00AC0766">
            <w:pPr>
              <w:spacing w:after="0" w:line="240" w:lineRule="auto"/>
              <w:jc w:val="center"/>
              <w:rPr>
                <w:sz w:val="14"/>
                <w:szCs w:val="14"/>
              </w:rPr>
            </w:pPr>
            <w:r w:rsidRPr="00AC0766">
              <w:rPr>
                <w:sz w:val="14"/>
                <w:szCs w:val="14"/>
              </w:rPr>
              <w:t>911,56</w:t>
            </w:r>
          </w:p>
        </w:tc>
        <w:tc>
          <w:tcPr>
            <w:tcW w:w="1106" w:type="dxa"/>
            <w:hideMark/>
          </w:tcPr>
          <w:p w14:paraId="24A155AB" w14:textId="77777777" w:rsidR="00AC0766" w:rsidRPr="00AC0766" w:rsidRDefault="00AC0766" w:rsidP="00AC0766">
            <w:pPr>
              <w:spacing w:after="0" w:line="240" w:lineRule="auto"/>
              <w:jc w:val="center"/>
              <w:rPr>
                <w:sz w:val="14"/>
                <w:szCs w:val="14"/>
              </w:rPr>
            </w:pPr>
            <w:r w:rsidRPr="00AC0766">
              <w:rPr>
                <w:sz w:val="14"/>
                <w:szCs w:val="14"/>
              </w:rPr>
              <w:t>1,38</w:t>
            </w:r>
          </w:p>
        </w:tc>
        <w:tc>
          <w:tcPr>
            <w:tcW w:w="1622" w:type="dxa"/>
            <w:hideMark/>
          </w:tcPr>
          <w:p w14:paraId="5C603E69" w14:textId="77777777" w:rsidR="00AC0766" w:rsidRPr="00AC0766" w:rsidRDefault="00AC0766" w:rsidP="00AC0766">
            <w:pPr>
              <w:spacing w:after="0" w:line="240" w:lineRule="auto"/>
              <w:jc w:val="center"/>
              <w:rPr>
                <w:sz w:val="14"/>
                <w:szCs w:val="14"/>
              </w:rPr>
            </w:pPr>
            <w:r w:rsidRPr="00AC0766">
              <w:rPr>
                <w:sz w:val="14"/>
                <w:szCs w:val="14"/>
              </w:rPr>
              <w:t>1 257,95</w:t>
            </w:r>
          </w:p>
        </w:tc>
        <w:tc>
          <w:tcPr>
            <w:tcW w:w="1328" w:type="dxa"/>
            <w:hideMark/>
          </w:tcPr>
          <w:p w14:paraId="7347324F" w14:textId="77777777" w:rsidR="00AC0766" w:rsidRPr="00AC0766" w:rsidRDefault="00AC0766" w:rsidP="00AC0766">
            <w:pPr>
              <w:spacing w:after="0" w:line="240" w:lineRule="auto"/>
              <w:jc w:val="center"/>
              <w:rPr>
                <w:sz w:val="14"/>
                <w:szCs w:val="14"/>
              </w:rPr>
            </w:pPr>
          </w:p>
        </w:tc>
        <w:tc>
          <w:tcPr>
            <w:tcW w:w="1594" w:type="dxa"/>
            <w:hideMark/>
          </w:tcPr>
          <w:p w14:paraId="0D61FDAF" w14:textId="77777777" w:rsidR="00AC0766" w:rsidRPr="00AC0766" w:rsidRDefault="00AC0766" w:rsidP="00AC0766">
            <w:pPr>
              <w:spacing w:after="0" w:line="240" w:lineRule="auto"/>
              <w:jc w:val="center"/>
              <w:rPr>
                <w:sz w:val="14"/>
                <w:szCs w:val="14"/>
              </w:rPr>
            </w:pPr>
            <w:r w:rsidRPr="00AC0766">
              <w:rPr>
                <w:sz w:val="14"/>
                <w:szCs w:val="14"/>
              </w:rPr>
              <w:t>1 509,54</w:t>
            </w:r>
          </w:p>
        </w:tc>
      </w:tr>
      <w:tr w:rsidR="00AC0766" w:rsidRPr="00AC0766" w14:paraId="32EE5117" w14:textId="77777777" w:rsidTr="00AC0766">
        <w:trPr>
          <w:trHeight w:val="20"/>
        </w:trPr>
        <w:tc>
          <w:tcPr>
            <w:tcW w:w="906" w:type="dxa"/>
            <w:noWrap/>
            <w:hideMark/>
          </w:tcPr>
          <w:p w14:paraId="5BF703F2"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2E5F3F66" w14:textId="77777777" w:rsidR="00AC0766" w:rsidRPr="00AC0766" w:rsidRDefault="00AC0766" w:rsidP="00AC0766">
            <w:pPr>
              <w:spacing w:after="0" w:line="240" w:lineRule="auto"/>
              <w:jc w:val="center"/>
              <w:rPr>
                <w:sz w:val="14"/>
                <w:szCs w:val="14"/>
              </w:rPr>
            </w:pPr>
          </w:p>
        </w:tc>
        <w:tc>
          <w:tcPr>
            <w:tcW w:w="4854" w:type="dxa"/>
            <w:gridSpan w:val="5"/>
            <w:hideMark/>
          </w:tcPr>
          <w:p w14:paraId="170FE66D" w14:textId="77777777" w:rsidR="00AC0766" w:rsidRPr="00AC0766" w:rsidRDefault="00AC0766" w:rsidP="00AC0766">
            <w:pPr>
              <w:spacing w:after="0" w:line="240" w:lineRule="auto"/>
              <w:jc w:val="center"/>
              <w:rPr>
                <w:b/>
                <w:bCs/>
                <w:sz w:val="14"/>
                <w:szCs w:val="14"/>
              </w:rPr>
            </w:pPr>
            <w:r w:rsidRPr="00AC0766">
              <w:rPr>
                <w:b/>
                <w:bCs/>
                <w:sz w:val="14"/>
                <w:szCs w:val="14"/>
              </w:rPr>
              <w:t>Итого прямые затраты</w:t>
            </w:r>
          </w:p>
        </w:tc>
        <w:tc>
          <w:tcPr>
            <w:tcW w:w="956" w:type="dxa"/>
            <w:hideMark/>
          </w:tcPr>
          <w:p w14:paraId="5807AA2E"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39188499"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7CA3ABE8"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2E06EAAE"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5A65D161"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0F1E4A9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18210A62"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4697FE8F"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500D8D30" w14:textId="77777777" w:rsidR="00AC0766" w:rsidRPr="00AC0766" w:rsidRDefault="00AC0766" w:rsidP="00AC0766">
            <w:pPr>
              <w:spacing w:after="0" w:line="240" w:lineRule="auto"/>
              <w:jc w:val="center"/>
              <w:rPr>
                <w:b/>
                <w:bCs/>
                <w:sz w:val="14"/>
                <w:szCs w:val="14"/>
              </w:rPr>
            </w:pPr>
            <w:r w:rsidRPr="00AC0766">
              <w:rPr>
                <w:b/>
                <w:bCs/>
                <w:sz w:val="14"/>
                <w:szCs w:val="14"/>
              </w:rPr>
              <w:t>3 567,66</w:t>
            </w:r>
          </w:p>
        </w:tc>
      </w:tr>
      <w:tr w:rsidR="00AC0766" w:rsidRPr="00AC0766" w14:paraId="7598C921" w14:textId="77777777" w:rsidTr="00AC0766">
        <w:trPr>
          <w:trHeight w:val="20"/>
        </w:trPr>
        <w:tc>
          <w:tcPr>
            <w:tcW w:w="906" w:type="dxa"/>
            <w:hideMark/>
          </w:tcPr>
          <w:p w14:paraId="7BA9B359" w14:textId="77777777" w:rsidR="00AC0766" w:rsidRPr="00AC0766" w:rsidRDefault="00AC0766" w:rsidP="00AC0766">
            <w:pPr>
              <w:spacing w:after="0" w:line="240" w:lineRule="auto"/>
              <w:jc w:val="center"/>
              <w:rPr>
                <w:sz w:val="14"/>
                <w:szCs w:val="14"/>
              </w:rPr>
            </w:pPr>
            <w:r w:rsidRPr="00AC0766">
              <w:rPr>
                <w:sz w:val="14"/>
                <w:szCs w:val="14"/>
              </w:rPr>
              <w:t>22.1</w:t>
            </w:r>
          </w:p>
        </w:tc>
        <w:tc>
          <w:tcPr>
            <w:tcW w:w="3671" w:type="dxa"/>
            <w:hideMark/>
          </w:tcPr>
          <w:p w14:paraId="38524EED" w14:textId="77777777" w:rsidR="00AC0766" w:rsidRPr="00AC0766" w:rsidRDefault="00AC0766" w:rsidP="00AC0766">
            <w:pPr>
              <w:spacing w:after="0" w:line="240" w:lineRule="auto"/>
              <w:jc w:val="center"/>
              <w:rPr>
                <w:sz w:val="14"/>
                <w:szCs w:val="14"/>
              </w:rPr>
            </w:pPr>
            <w:r w:rsidRPr="00AC0766">
              <w:rPr>
                <w:sz w:val="14"/>
                <w:szCs w:val="14"/>
              </w:rPr>
              <w:t>421/пр_2020_п.75_пп.а</w:t>
            </w:r>
          </w:p>
        </w:tc>
        <w:tc>
          <w:tcPr>
            <w:tcW w:w="4854" w:type="dxa"/>
            <w:gridSpan w:val="5"/>
            <w:hideMark/>
          </w:tcPr>
          <w:p w14:paraId="48AA9BA9" w14:textId="77777777" w:rsidR="00AC0766" w:rsidRPr="00AC0766" w:rsidRDefault="00AC0766" w:rsidP="00AC0766">
            <w:pPr>
              <w:spacing w:after="0" w:line="240" w:lineRule="auto"/>
              <w:jc w:val="center"/>
              <w:rPr>
                <w:sz w:val="14"/>
                <w:szCs w:val="14"/>
              </w:rPr>
            </w:pPr>
            <w:r w:rsidRPr="00AC0766">
              <w:rPr>
                <w:sz w:val="14"/>
                <w:szCs w:val="14"/>
              </w:rPr>
              <w:t xml:space="preserve">Вспомогательные ненормируемые материальные ресурсы </w:t>
            </w:r>
          </w:p>
        </w:tc>
        <w:tc>
          <w:tcPr>
            <w:tcW w:w="956" w:type="dxa"/>
            <w:hideMark/>
          </w:tcPr>
          <w:p w14:paraId="542279C3" w14:textId="77777777" w:rsidR="00AC0766" w:rsidRPr="00AC0766" w:rsidRDefault="00AC0766" w:rsidP="00AC0766">
            <w:pPr>
              <w:spacing w:after="0" w:line="240" w:lineRule="auto"/>
              <w:jc w:val="center"/>
              <w:rPr>
                <w:sz w:val="14"/>
                <w:szCs w:val="14"/>
              </w:rPr>
            </w:pPr>
            <w:r w:rsidRPr="00AC0766">
              <w:rPr>
                <w:sz w:val="14"/>
                <w:szCs w:val="14"/>
              </w:rPr>
              <w:t>%</w:t>
            </w:r>
          </w:p>
        </w:tc>
        <w:tc>
          <w:tcPr>
            <w:tcW w:w="1072" w:type="dxa"/>
            <w:hideMark/>
          </w:tcPr>
          <w:p w14:paraId="49A5FFBC" w14:textId="77777777" w:rsidR="00AC0766" w:rsidRPr="00AC0766" w:rsidRDefault="00AC0766" w:rsidP="00AC0766">
            <w:pPr>
              <w:spacing w:after="0" w:line="240" w:lineRule="auto"/>
              <w:jc w:val="center"/>
              <w:rPr>
                <w:sz w:val="14"/>
                <w:szCs w:val="14"/>
              </w:rPr>
            </w:pPr>
            <w:r w:rsidRPr="00AC0766">
              <w:rPr>
                <w:sz w:val="14"/>
                <w:szCs w:val="14"/>
              </w:rPr>
              <w:t>2</w:t>
            </w:r>
          </w:p>
        </w:tc>
        <w:tc>
          <w:tcPr>
            <w:tcW w:w="1278" w:type="dxa"/>
            <w:hideMark/>
          </w:tcPr>
          <w:p w14:paraId="0050BD98" w14:textId="77777777" w:rsidR="00AC0766" w:rsidRPr="00AC0766" w:rsidRDefault="00AC0766" w:rsidP="00AC0766">
            <w:pPr>
              <w:spacing w:after="0" w:line="240" w:lineRule="auto"/>
              <w:jc w:val="center"/>
              <w:rPr>
                <w:sz w:val="14"/>
                <w:szCs w:val="14"/>
              </w:rPr>
            </w:pPr>
          </w:p>
        </w:tc>
        <w:tc>
          <w:tcPr>
            <w:tcW w:w="1371" w:type="dxa"/>
            <w:hideMark/>
          </w:tcPr>
          <w:p w14:paraId="34863215" w14:textId="77777777" w:rsidR="00AC0766" w:rsidRPr="00AC0766" w:rsidRDefault="00AC0766" w:rsidP="00AC0766">
            <w:pPr>
              <w:spacing w:after="0" w:line="240" w:lineRule="auto"/>
              <w:jc w:val="center"/>
              <w:rPr>
                <w:sz w:val="14"/>
                <w:szCs w:val="14"/>
              </w:rPr>
            </w:pPr>
            <w:r w:rsidRPr="00AC0766">
              <w:rPr>
                <w:sz w:val="14"/>
                <w:szCs w:val="14"/>
              </w:rPr>
              <w:t>2</w:t>
            </w:r>
          </w:p>
        </w:tc>
        <w:tc>
          <w:tcPr>
            <w:tcW w:w="1622" w:type="dxa"/>
            <w:hideMark/>
          </w:tcPr>
          <w:p w14:paraId="1B3C1C82" w14:textId="77777777" w:rsidR="00AC0766" w:rsidRPr="00AC0766" w:rsidRDefault="00AC0766" w:rsidP="00AC0766">
            <w:pPr>
              <w:spacing w:after="0" w:line="240" w:lineRule="auto"/>
              <w:jc w:val="center"/>
              <w:rPr>
                <w:sz w:val="14"/>
                <w:szCs w:val="14"/>
              </w:rPr>
            </w:pPr>
          </w:p>
        </w:tc>
        <w:tc>
          <w:tcPr>
            <w:tcW w:w="1106" w:type="dxa"/>
            <w:hideMark/>
          </w:tcPr>
          <w:p w14:paraId="6C1E7706" w14:textId="77777777" w:rsidR="00AC0766" w:rsidRPr="00AC0766" w:rsidRDefault="00AC0766" w:rsidP="00AC0766">
            <w:pPr>
              <w:spacing w:after="0" w:line="240" w:lineRule="auto"/>
              <w:jc w:val="center"/>
              <w:rPr>
                <w:sz w:val="14"/>
                <w:szCs w:val="14"/>
              </w:rPr>
            </w:pPr>
          </w:p>
        </w:tc>
        <w:tc>
          <w:tcPr>
            <w:tcW w:w="1622" w:type="dxa"/>
            <w:hideMark/>
          </w:tcPr>
          <w:p w14:paraId="67C90C2D" w14:textId="77777777" w:rsidR="00AC0766" w:rsidRPr="00AC0766" w:rsidRDefault="00AC0766" w:rsidP="00AC0766">
            <w:pPr>
              <w:spacing w:after="0" w:line="240" w:lineRule="auto"/>
              <w:jc w:val="center"/>
              <w:rPr>
                <w:sz w:val="14"/>
                <w:szCs w:val="14"/>
              </w:rPr>
            </w:pPr>
          </w:p>
        </w:tc>
        <w:tc>
          <w:tcPr>
            <w:tcW w:w="1328" w:type="dxa"/>
            <w:hideMark/>
          </w:tcPr>
          <w:p w14:paraId="26E502E0" w14:textId="77777777" w:rsidR="00AC0766" w:rsidRPr="00AC0766" w:rsidRDefault="00AC0766" w:rsidP="00AC0766">
            <w:pPr>
              <w:spacing w:after="0" w:line="240" w:lineRule="auto"/>
              <w:jc w:val="center"/>
              <w:rPr>
                <w:sz w:val="14"/>
                <w:szCs w:val="14"/>
              </w:rPr>
            </w:pPr>
          </w:p>
        </w:tc>
        <w:tc>
          <w:tcPr>
            <w:tcW w:w="1594" w:type="dxa"/>
            <w:hideMark/>
          </w:tcPr>
          <w:p w14:paraId="3AAC0DC3" w14:textId="77777777" w:rsidR="00AC0766" w:rsidRPr="00AC0766" w:rsidRDefault="00AC0766" w:rsidP="00AC0766">
            <w:pPr>
              <w:spacing w:after="0" w:line="240" w:lineRule="auto"/>
              <w:jc w:val="center"/>
              <w:rPr>
                <w:sz w:val="14"/>
                <w:szCs w:val="14"/>
              </w:rPr>
            </w:pPr>
            <w:r w:rsidRPr="00AC0766">
              <w:rPr>
                <w:sz w:val="14"/>
                <w:szCs w:val="14"/>
              </w:rPr>
              <w:t>33,86</w:t>
            </w:r>
          </w:p>
        </w:tc>
      </w:tr>
      <w:tr w:rsidR="00AC0766" w:rsidRPr="00AC0766" w14:paraId="3FC0BE58" w14:textId="77777777" w:rsidTr="00AC0766">
        <w:trPr>
          <w:trHeight w:val="20"/>
        </w:trPr>
        <w:tc>
          <w:tcPr>
            <w:tcW w:w="906" w:type="dxa"/>
            <w:hideMark/>
          </w:tcPr>
          <w:p w14:paraId="0168E849"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30A3DE36" w14:textId="77777777" w:rsidR="00AC0766" w:rsidRPr="00AC0766" w:rsidRDefault="00AC0766" w:rsidP="00AC0766">
            <w:pPr>
              <w:spacing w:after="0" w:line="240" w:lineRule="auto"/>
              <w:jc w:val="center"/>
              <w:rPr>
                <w:sz w:val="14"/>
                <w:szCs w:val="14"/>
              </w:rPr>
            </w:pPr>
          </w:p>
        </w:tc>
        <w:tc>
          <w:tcPr>
            <w:tcW w:w="4854" w:type="dxa"/>
            <w:gridSpan w:val="5"/>
            <w:hideMark/>
          </w:tcPr>
          <w:p w14:paraId="19907F1C" w14:textId="77777777" w:rsidR="00AC0766" w:rsidRPr="00AC0766" w:rsidRDefault="00AC0766" w:rsidP="00AC0766">
            <w:pPr>
              <w:spacing w:after="0" w:line="240" w:lineRule="auto"/>
              <w:jc w:val="center"/>
              <w:rPr>
                <w:sz w:val="14"/>
                <w:szCs w:val="14"/>
              </w:rPr>
            </w:pPr>
            <w:r w:rsidRPr="00AC0766">
              <w:rPr>
                <w:sz w:val="14"/>
                <w:szCs w:val="14"/>
              </w:rPr>
              <w:t>ФОТ</w:t>
            </w:r>
          </w:p>
        </w:tc>
        <w:tc>
          <w:tcPr>
            <w:tcW w:w="956" w:type="dxa"/>
            <w:hideMark/>
          </w:tcPr>
          <w:p w14:paraId="57690AB5" w14:textId="77777777" w:rsidR="00AC0766" w:rsidRPr="00AC0766" w:rsidRDefault="00AC0766" w:rsidP="00AC0766">
            <w:pPr>
              <w:spacing w:after="0" w:line="240" w:lineRule="auto"/>
              <w:jc w:val="center"/>
              <w:rPr>
                <w:sz w:val="14"/>
                <w:szCs w:val="14"/>
              </w:rPr>
            </w:pPr>
          </w:p>
        </w:tc>
        <w:tc>
          <w:tcPr>
            <w:tcW w:w="1072" w:type="dxa"/>
            <w:hideMark/>
          </w:tcPr>
          <w:p w14:paraId="73CCA66B" w14:textId="77777777" w:rsidR="00AC0766" w:rsidRPr="00AC0766" w:rsidRDefault="00AC0766" w:rsidP="00AC0766">
            <w:pPr>
              <w:spacing w:after="0" w:line="240" w:lineRule="auto"/>
              <w:jc w:val="center"/>
              <w:rPr>
                <w:sz w:val="14"/>
                <w:szCs w:val="14"/>
              </w:rPr>
            </w:pPr>
          </w:p>
        </w:tc>
        <w:tc>
          <w:tcPr>
            <w:tcW w:w="1278" w:type="dxa"/>
            <w:hideMark/>
          </w:tcPr>
          <w:p w14:paraId="0D19452B" w14:textId="77777777" w:rsidR="00AC0766" w:rsidRPr="00AC0766" w:rsidRDefault="00AC0766" w:rsidP="00AC0766">
            <w:pPr>
              <w:spacing w:after="0" w:line="240" w:lineRule="auto"/>
              <w:jc w:val="center"/>
              <w:rPr>
                <w:sz w:val="14"/>
                <w:szCs w:val="14"/>
              </w:rPr>
            </w:pPr>
          </w:p>
        </w:tc>
        <w:tc>
          <w:tcPr>
            <w:tcW w:w="1371" w:type="dxa"/>
            <w:hideMark/>
          </w:tcPr>
          <w:p w14:paraId="1D7F447C" w14:textId="77777777" w:rsidR="00AC0766" w:rsidRPr="00AC0766" w:rsidRDefault="00AC0766" w:rsidP="00AC0766">
            <w:pPr>
              <w:spacing w:after="0" w:line="240" w:lineRule="auto"/>
              <w:jc w:val="center"/>
              <w:rPr>
                <w:sz w:val="14"/>
                <w:szCs w:val="14"/>
              </w:rPr>
            </w:pPr>
          </w:p>
        </w:tc>
        <w:tc>
          <w:tcPr>
            <w:tcW w:w="1622" w:type="dxa"/>
            <w:hideMark/>
          </w:tcPr>
          <w:p w14:paraId="367315ED" w14:textId="77777777" w:rsidR="00AC0766" w:rsidRPr="00AC0766" w:rsidRDefault="00AC0766" w:rsidP="00AC0766">
            <w:pPr>
              <w:spacing w:after="0" w:line="240" w:lineRule="auto"/>
              <w:jc w:val="center"/>
              <w:rPr>
                <w:sz w:val="14"/>
                <w:szCs w:val="14"/>
              </w:rPr>
            </w:pPr>
          </w:p>
        </w:tc>
        <w:tc>
          <w:tcPr>
            <w:tcW w:w="1106" w:type="dxa"/>
            <w:hideMark/>
          </w:tcPr>
          <w:p w14:paraId="781CE682" w14:textId="77777777" w:rsidR="00AC0766" w:rsidRPr="00AC0766" w:rsidRDefault="00AC0766" w:rsidP="00AC0766">
            <w:pPr>
              <w:spacing w:after="0" w:line="240" w:lineRule="auto"/>
              <w:jc w:val="center"/>
              <w:rPr>
                <w:sz w:val="14"/>
                <w:szCs w:val="14"/>
              </w:rPr>
            </w:pPr>
          </w:p>
        </w:tc>
        <w:tc>
          <w:tcPr>
            <w:tcW w:w="1622" w:type="dxa"/>
            <w:hideMark/>
          </w:tcPr>
          <w:p w14:paraId="07C3F906" w14:textId="77777777" w:rsidR="00AC0766" w:rsidRPr="00AC0766" w:rsidRDefault="00AC0766" w:rsidP="00AC0766">
            <w:pPr>
              <w:spacing w:after="0" w:line="240" w:lineRule="auto"/>
              <w:jc w:val="center"/>
              <w:rPr>
                <w:sz w:val="14"/>
                <w:szCs w:val="14"/>
              </w:rPr>
            </w:pPr>
          </w:p>
        </w:tc>
        <w:tc>
          <w:tcPr>
            <w:tcW w:w="1328" w:type="dxa"/>
            <w:hideMark/>
          </w:tcPr>
          <w:p w14:paraId="04350EF6" w14:textId="77777777" w:rsidR="00AC0766" w:rsidRPr="00AC0766" w:rsidRDefault="00AC0766" w:rsidP="00AC0766">
            <w:pPr>
              <w:spacing w:after="0" w:line="240" w:lineRule="auto"/>
              <w:jc w:val="center"/>
              <w:rPr>
                <w:sz w:val="14"/>
                <w:szCs w:val="14"/>
              </w:rPr>
            </w:pPr>
          </w:p>
        </w:tc>
        <w:tc>
          <w:tcPr>
            <w:tcW w:w="1594" w:type="dxa"/>
            <w:hideMark/>
          </w:tcPr>
          <w:p w14:paraId="028B9431" w14:textId="77777777" w:rsidR="00AC0766" w:rsidRPr="00AC0766" w:rsidRDefault="00AC0766" w:rsidP="00AC0766">
            <w:pPr>
              <w:spacing w:after="0" w:line="240" w:lineRule="auto"/>
              <w:jc w:val="center"/>
              <w:rPr>
                <w:sz w:val="14"/>
                <w:szCs w:val="14"/>
              </w:rPr>
            </w:pPr>
            <w:r w:rsidRPr="00AC0766">
              <w:rPr>
                <w:sz w:val="14"/>
                <w:szCs w:val="14"/>
              </w:rPr>
              <w:t>1 766,42</w:t>
            </w:r>
          </w:p>
        </w:tc>
      </w:tr>
      <w:tr w:rsidR="00AC0766" w:rsidRPr="00AC0766" w14:paraId="3E12D395" w14:textId="77777777" w:rsidTr="00AC0766">
        <w:trPr>
          <w:trHeight w:val="20"/>
        </w:trPr>
        <w:tc>
          <w:tcPr>
            <w:tcW w:w="906" w:type="dxa"/>
            <w:hideMark/>
          </w:tcPr>
          <w:p w14:paraId="605305B1"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6C0E5255" w14:textId="77777777" w:rsidR="00AC0766" w:rsidRPr="00AC0766" w:rsidRDefault="00AC0766" w:rsidP="00AC0766">
            <w:pPr>
              <w:spacing w:after="0" w:line="240" w:lineRule="auto"/>
              <w:jc w:val="center"/>
              <w:rPr>
                <w:sz w:val="14"/>
                <w:szCs w:val="14"/>
              </w:rPr>
            </w:pPr>
            <w:r w:rsidRPr="00AC0766">
              <w:rPr>
                <w:sz w:val="14"/>
                <w:szCs w:val="14"/>
              </w:rPr>
              <w:t>Пр/812-049.3-1</w:t>
            </w:r>
          </w:p>
        </w:tc>
        <w:tc>
          <w:tcPr>
            <w:tcW w:w="4854" w:type="dxa"/>
            <w:gridSpan w:val="5"/>
            <w:hideMark/>
          </w:tcPr>
          <w:p w14:paraId="7C796A75" w14:textId="77777777" w:rsidR="00AC0766" w:rsidRPr="00AC0766" w:rsidRDefault="00AC0766" w:rsidP="00AC0766">
            <w:pPr>
              <w:spacing w:after="0" w:line="240" w:lineRule="auto"/>
              <w:jc w:val="center"/>
              <w:rPr>
                <w:sz w:val="14"/>
                <w:szCs w:val="14"/>
              </w:rPr>
            </w:pPr>
            <w:r w:rsidRPr="00AC0766">
              <w:rPr>
                <w:sz w:val="14"/>
                <w:szCs w:val="14"/>
              </w:rPr>
              <w:t>НР Электротехнические установки на других объектах</w:t>
            </w:r>
          </w:p>
        </w:tc>
        <w:tc>
          <w:tcPr>
            <w:tcW w:w="956" w:type="dxa"/>
            <w:hideMark/>
          </w:tcPr>
          <w:p w14:paraId="58F5F3C7" w14:textId="77777777" w:rsidR="00AC0766" w:rsidRPr="00AC0766" w:rsidRDefault="00AC0766" w:rsidP="00AC0766">
            <w:pPr>
              <w:spacing w:after="0" w:line="240" w:lineRule="auto"/>
              <w:jc w:val="center"/>
              <w:rPr>
                <w:sz w:val="14"/>
                <w:szCs w:val="14"/>
              </w:rPr>
            </w:pPr>
            <w:r w:rsidRPr="00AC0766">
              <w:rPr>
                <w:sz w:val="14"/>
                <w:szCs w:val="14"/>
              </w:rPr>
              <w:t>%</w:t>
            </w:r>
          </w:p>
        </w:tc>
        <w:tc>
          <w:tcPr>
            <w:tcW w:w="1072" w:type="dxa"/>
            <w:hideMark/>
          </w:tcPr>
          <w:p w14:paraId="6E95FB12" w14:textId="77777777" w:rsidR="00AC0766" w:rsidRPr="00AC0766" w:rsidRDefault="00AC0766" w:rsidP="00AC0766">
            <w:pPr>
              <w:spacing w:after="0" w:line="240" w:lineRule="auto"/>
              <w:jc w:val="center"/>
              <w:rPr>
                <w:sz w:val="14"/>
                <w:szCs w:val="14"/>
              </w:rPr>
            </w:pPr>
            <w:r w:rsidRPr="00AC0766">
              <w:rPr>
                <w:sz w:val="14"/>
                <w:szCs w:val="14"/>
              </w:rPr>
              <w:t>97</w:t>
            </w:r>
          </w:p>
        </w:tc>
        <w:tc>
          <w:tcPr>
            <w:tcW w:w="1278" w:type="dxa"/>
            <w:hideMark/>
          </w:tcPr>
          <w:p w14:paraId="0ACDE352" w14:textId="77777777" w:rsidR="00AC0766" w:rsidRPr="00AC0766" w:rsidRDefault="00AC0766" w:rsidP="00AC0766">
            <w:pPr>
              <w:spacing w:after="0" w:line="240" w:lineRule="auto"/>
              <w:jc w:val="center"/>
              <w:rPr>
                <w:sz w:val="14"/>
                <w:szCs w:val="14"/>
              </w:rPr>
            </w:pPr>
          </w:p>
        </w:tc>
        <w:tc>
          <w:tcPr>
            <w:tcW w:w="1371" w:type="dxa"/>
            <w:hideMark/>
          </w:tcPr>
          <w:p w14:paraId="179664FB" w14:textId="77777777" w:rsidR="00AC0766" w:rsidRPr="00AC0766" w:rsidRDefault="00AC0766" w:rsidP="00AC0766">
            <w:pPr>
              <w:spacing w:after="0" w:line="240" w:lineRule="auto"/>
              <w:jc w:val="center"/>
              <w:rPr>
                <w:sz w:val="14"/>
                <w:szCs w:val="14"/>
              </w:rPr>
            </w:pPr>
            <w:r w:rsidRPr="00AC0766">
              <w:rPr>
                <w:sz w:val="14"/>
                <w:szCs w:val="14"/>
              </w:rPr>
              <w:t>97</w:t>
            </w:r>
          </w:p>
        </w:tc>
        <w:tc>
          <w:tcPr>
            <w:tcW w:w="1622" w:type="dxa"/>
            <w:hideMark/>
          </w:tcPr>
          <w:p w14:paraId="7FACC0C1" w14:textId="77777777" w:rsidR="00AC0766" w:rsidRPr="00AC0766" w:rsidRDefault="00AC0766" w:rsidP="00AC0766">
            <w:pPr>
              <w:spacing w:after="0" w:line="240" w:lineRule="auto"/>
              <w:jc w:val="center"/>
              <w:rPr>
                <w:sz w:val="14"/>
                <w:szCs w:val="14"/>
              </w:rPr>
            </w:pPr>
          </w:p>
        </w:tc>
        <w:tc>
          <w:tcPr>
            <w:tcW w:w="1106" w:type="dxa"/>
            <w:hideMark/>
          </w:tcPr>
          <w:p w14:paraId="216BA892" w14:textId="77777777" w:rsidR="00AC0766" w:rsidRPr="00AC0766" w:rsidRDefault="00AC0766" w:rsidP="00AC0766">
            <w:pPr>
              <w:spacing w:after="0" w:line="240" w:lineRule="auto"/>
              <w:jc w:val="center"/>
              <w:rPr>
                <w:sz w:val="14"/>
                <w:szCs w:val="14"/>
              </w:rPr>
            </w:pPr>
          </w:p>
        </w:tc>
        <w:tc>
          <w:tcPr>
            <w:tcW w:w="1622" w:type="dxa"/>
            <w:hideMark/>
          </w:tcPr>
          <w:p w14:paraId="3A2EB7A4" w14:textId="77777777" w:rsidR="00AC0766" w:rsidRPr="00AC0766" w:rsidRDefault="00AC0766" w:rsidP="00AC0766">
            <w:pPr>
              <w:spacing w:after="0" w:line="240" w:lineRule="auto"/>
              <w:jc w:val="center"/>
              <w:rPr>
                <w:sz w:val="14"/>
                <w:szCs w:val="14"/>
              </w:rPr>
            </w:pPr>
          </w:p>
        </w:tc>
        <w:tc>
          <w:tcPr>
            <w:tcW w:w="1328" w:type="dxa"/>
            <w:hideMark/>
          </w:tcPr>
          <w:p w14:paraId="2D47D6CF" w14:textId="77777777" w:rsidR="00AC0766" w:rsidRPr="00AC0766" w:rsidRDefault="00AC0766" w:rsidP="00AC0766">
            <w:pPr>
              <w:spacing w:after="0" w:line="240" w:lineRule="auto"/>
              <w:jc w:val="center"/>
              <w:rPr>
                <w:sz w:val="14"/>
                <w:szCs w:val="14"/>
              </w:rPr>
            </w:pPr>
          </w:p>
        </w:tc>
        <w:tc>
          <w:tcPr>
            <w:tcW w:w="1594" w:type="dxa"/>
            <w:hideMark/>
          </w:tcPr>
          <w:p w14:paraId="3808A0EF" w14:textId="77777777" w:rsidR="00AC0766" w:rsidRPr="00AC0766" w:rsidRDefault="00AC0766" w:rsidP="00AC0766">
            <w:pPr>
              <w:spacing w:after="0" w:line="240" w:lineRule="auto"/>
              <w:jc w:val="center"/>
              <w:rPr>
                <w:sz w:val="14"/>
                <w:szCs w:val="14"/>
              </w:rPr>
            </w:pPr>
            <w:r w:rsidRPr="00AC0766">
              <w:rPr>
                <w:sz w:val="14"/>
                <w:szCs w:val="14"/>
              </w:rPr>
              <w:t>1 713,43</w:t>
            </w:r>
          </w:p>
        </w:tc>
      </w:tr>
      <w:tr w:rsidR="00AC0766" w:rsidRPr="00AC0766" w14:paraId="6DADE80E" w14:textId="77777777" w:rsidTr="00AC0766">
        <w:trPr>
          <w:trHeight w:val="20"/>
        </w:trPr>
        <w:tc>
          <w:tcPr>
            <w:tcW w:w="906" w:type="dxa"/>
            <w:hideMark/>
          </w:tcPr>
          <w:p w14:paraId="734BBE09"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3BC66757" w14:textId="77777777" w:rsidR="00AC0766" w:rsidRPr="00AC0766" w:rsidRDefault="00AC0766" w:rsidP="00AC0766">
            <w:pPr>
              <w:spacing w:after="0" w:line="240" w:lineRule="auto"/>
              <w:jc w:val="center"/>
              <w:rPr>
                <w:sz w:val="14"/>
                <w:szCs w:val="14"/>
              </w:rPr>
            </w:pPr>
            <w:r w:rsidRPr="00AC0766">
              <w:rPr>
                <w:sz w:val="14"/>
                <w:szCs w:val="14"/>
              </w:rPr>
              <w:t>Пр/774-049.3</w:t>
            </w:r>
          </w:p>
        </w:tc>
        <w:tc>
          <w:tcPr>
            <w:tcW w:w="4854" w:type="dxa"/>
            <w:gridSpan w:val="5"/>
            <w:hideMark/>
          </w:tcPr>
          <w:p w14:paraId="4577490D" w14:textId="77777777" w:rsidR="00AC0766" w:rsidRPr="00AC0766" w:rsidRDefault="00AC0766" w:rsidP="00AC0766">
            <w:pPr>
              <w:spacing w:after="0" w:line="240" w:lineRule="auto"/>
              <w:jc w:val="center"/>
              <w:rPr>
                <w:sz w:val="14"/>
                <w:szCs w:val="14"/>
              </w:rPr>
            </w:pPr>
            <w:r w:rsidRPr="00AC0766">
              <w:rPr>
                <w:sz w:val="14"/>
                <w:szCs w:val="14"/>
              </w:rPr>
              <w:t>СП Электротехнические установки на других объектах</w:t>
            </w:r>
          </w:p>
        </w:tc>
        <w:tc>
          <w:tcPr>
            <w:tcW w:w="956" w:type="dxa"/>
            <w:hideMark/>
          </w:tcPr>
          <w:p w14:paraId="0C3A4667" w14:textId="77777777" w:rsidR="00AC0766" w:rsidRPr="00AC0766" w:rsidRDefault="00AC0766" w:rsidP="00AC0766">
            <w:pPr>
              <w:spacing w:after="0" w:line="240" w:lineRule="auto"/>
              <w:jc w:val="center"/>
              <w:rPr>
                <w:sz w:val="14"/>
                <w:szCs w:val="14"/>
              </w:rPr>
            </w:pPr>
            <w:r w:rsidRPr="00AC0766">
              <w:rPr>
                <w:sz w:val="14"/>
                <w:szCs w:val="14"/>
              </w:rPr>
              <w:t>%</w:t>
            </w:r>
          </w:p>
        </w:tc>
        <w:tc>
          <w:tcPr>
            <w:tcW w:w="1072" w:type="dxa"/>
            <w:hideMark/>
          </w:tcPr>
          <w:p w14:paraId="32AB8641" w14:textId="77777777" w:rsidR="00AC0766" w:rsidRPr="00AC0766" w:rsidRDefault="00AC0766" w:rsidP="00AC0766">
            <w:pPr>
              <w:spacing w:after="0" w:line="240" w:lineRule="auto"/>
              <w:jc w:val="center"/>
              <w:rPr>
                <w:sz w:val="14"/>
                <w:szCs w:val="14"/>
              </w:rPr>
            </w:pPr>
            <w:r w:rsidRPr="00AC0766">
              <w:rPr>
                <w:sz w:val="14"/>
                <w:szCs w:val="14"/>
              </w:rPr>
              <w:t>51</w:t>
            </w:r>
          </w:p>
        </w:tc>
        <w:tc>
          <w:tcPr>
            <w:tcW w:w="1278" w:type="dxa"/>
            <w:hideMark/>
          </w:tcPr>
          <w:p w14:paraId="794A4539" w14:textId="77777777" w:rsidR="00AC0766" w:rsidRPr="00AC0766" w:rsidRDefault="00AC0766" w:rsidP="00AC0766">
            <w:pPr>
              <w:spacing w:after="0" w:line="240" w:lineRule="auto"/>
              <w:jc w:val="center"/>
              <w:rPr>
                <w:sz w:val="14"/>
                <w:szCs w:val="14"/>
              </w:rPr>
            </w:pPr>
          </w:p>
        </w:tc>
        <w:tc>
          <w:tcPr>
            <w:tcW w:w="1371" w:type="dxa"/>
            <w:hideMark/>
          </w:tcPr>
          <w:p w14:paraId="314EA534" w14:textId="77777777" w:rsidR="00AC0766" w:rsidRPr="00AC0766" w:rsidRDefault="00AC0766" w:rsidP="00AC0766">
            <w:pPr>
              <w:spacing w:after="0" w:line="240" w:lineRule="auto"/>
              <w:jc w:val="center"/>
              <w:rPr>
                <w:sz w:val="14"/>
                <w:szCs w:val="14"/>
              </w:rPr>
            </w:pPr>
            <w:r w:rsidRPr="00AC0766">
              <w:rPr>
                <w:sz w:val="14"/>
                <w:szCs w:val="14"/>
              </w:rPr>
              <w:t>51</w:t>
            </w:r>
          </w:p>
        </w:tc>
        <w:tc>
          <w:tcPr>
            <w:tcW w:w="1622" w:type="dxa"/>
            <w:hideMark/>
          </w:tcPr>
          <w:p w14:paraId="31247B5B" w14:textId="77777777" w:rsidR="00AC0766" w:rsidRPr="00AC0766" w:rsidRDefault="00AC0766" w:rsidP="00AC0766">
            <w:pPr>
              <w:spacing w:after="0" w:line="240" w:lineRule="auto"/>
              <w:jc w:val="center"/>
              <w:rPr>
                <w:sz w:val="14"/>
                <w:szCs w:val="14"/>
              </w:rPr>
            </w:pPr>
          </w:p>
        </w:tc>
        <w:tc>
          <w:tcPr>
            <w:tcW w:w="1106" w:type="dxa"/>
            <w:hideMark/>
          </w:tcPr>
          <w:p w14:paraId="5F9D2620" w14:textId="77777777" w:rsidR="00AC0766" w:rsidRPr="00AC0766" w:rsidRDefault="00AC0766" w:rsidP="00AC0766">
            <w:pPr>
              <w:spacing w:after="0" w:line="240" w:lineRule="auto"/>
              <w:jc w:val="center"/>
              <w:rPr>
                <w:sz w:val="14"/>
                <w:szCs w:val="14"/>
              </w:rPr>
            </w:pPr>
          </w:p>
        </w:tc>
        <w:tc>
          <w:tcPr>
            <w:tcW w:w="1622" w:type="dxa"/>
            <w:hideMark/>
          </w:tcPr>
          <w:p w14:paraId="2ACC9230" w14:textId="77777777" w:rsidR="00AC0766" w:rsidRPr="00AC0766" w:rsidRDefault="00AC0766" w:rsidP="00AC0766">
            <w:pPr>
              <w:spacing w:after="0" w:line="240" w:lineRule="auto"/>
              <w:jc w:val="center"/>
              <w:rPr>
                <w:sz w:val="14"/>
                <w:szCs w:val="14"/>
              </w:rPr>
            </w:pPr>
          </w:p>
        </w:tc>
        <w:tc>
          <w:tcPr>
            <w:tcW w:w="1328" w:type="dxa"/>
            <w:hideMark/>
          </w:tcPr>
          <w:p w14:paraId="0510F8E2" w14:textId="77777777" w:rsidR="00AC0766" w:rsidRPr="00AC0766" w:rsidRDefault="00AC0766" w:rsidP="00AC0766">
            <w:pPr>
              <w:spacing w:after="0" w:line="240" w:lineRule="auto"/>
              <w:jc w:val="center"/>
              <w:rPr>
                <w:sz w:val="14"/>
                <w:szCs w:val="14"/>
              </w:rPr>
            </w:pPr>
          </w:p>
        </w:tc>
        <w:tc>
          <w:tcPr>
            <w:tcW w:w="1594" w:type="dxa"/>
            <w:hideMark/>
          </w:tcPr>
          <w:p w14:paraId="7728A77A" w14:textId="77777777" w:rsidR="00AC0766" w:rsidRPr="00AC0766" w:rsidRDefault="00AC0766" w:rsidP="00AC0766">
            <w:pPr>
              <w:spacing w:after="0" w:line="240" w:lineRule="auto"/>
              <w:jc w:val="center"/>
              <w:rPr>
                <w:sz w:val="14"/>
                <w:szCs w:val="14"/>
              </w:rPr>
            </w:pPr>
            <w:r w:rsidRPr="00AC0766">
              <w:rPr>
                <w:sz w:val="14"/>
                <w:szCs w:val="14"/>
              </w:rPr>
              <w:t>900,87</w:t>
            </w:r>
          </w:p>
        </w:tc>
      </w:tr>
      <w:tr w:rsidR="00AC0766" w:rsidRPr="00AC0766" w14:paraId="6C790BFA" w14:textId="77777777" w:rsidTr="00AC0766">
        <w:trPr>
          <w:trHeight w:val="20"/>
        </w:trPr>
        <w:tc>
          <w:tcPr>
            <w:tcW w:w="906" w:type="dxa"/>
            <w:hideMark/>
          </w:tcPr>
          <w:p w14:paraId="43AC614A"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471D25A1" w14:textId="77777777" w:rsidR="00AC0766" w:rsidRPr="00AC0766" w:rsidRDefault="00AC0766" w:rsidP="00AC0766">
            <w:pPr>
              <w:spacing w:after="0" w:line="240" w:lineRule="auto"/>
              <w:jc w:val="center"/>
              <w:rPr>
                <w:b/>
                <w:bCs/>
                <w:sz w:val="14"/>
                <w:szCs w:val="14"/>
              </w:rPr>
            </w:pPr>
          </w:p>
        </w:tc>
        <w:tc>
          <w:tcPr>
            <w:tcW w:w="4854" w:type="dxa"/>
            <w:gridSpan w:val="5"/>
            <w:hideMark/>
          </w:tcPr>
          <w:p w14:paraId="443971D9" w14:textId="77777777" w:rsidR="00AC0766" w:rsidRPr="00AC0766" w:rsidRDefault="00AC0766" w:rsidP="00AC0766">
            <w:pPr>
              <w:spacing w:after="0" w:line="240" w:lineRule="auto"/>
              <w:jc w:val="center"/>
              <w:rPr>
                <w:b/>
                <w:bCs/>
                <w:sz w:val="14"/>
                <w:szCs w:val="14"/>
              </w:rPr>
            </w:pPr>
            <w:r w:rsidRPr="00AC0766">
              <w:rPr>
                <w:b/>
                <w:bCs/>
                <w:sz w:val="14"/>
                <w:szCs w:val="14"/>
              </w:rPr>
              <w:t>Всего по позиции</w:t>
            </w:r>
          </w:p>
        </w:tc>
        <w:tc>
          <w:tcPr>
            <w:tcW w:w="956" w:type="dxa"/>
            <w:hideMark/>
          </w:tcPr>
          <w:p w14:paraId="6AD15BEF"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7CC0D250"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0C5135E3"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228CEB75"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13319E81"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719A7AC6"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4E64FBCF" w14:textId="77777777" w:rsidR="00AC0766" w:rsidRPr="00AC0766" w:rsidRDefault="00AC0766" w:rsidP="00AC0766">
            <w:pPr>
              <w:spacing w:after="0" w:line="240" w:lineRule="auto"/>
              <w:jc w:val="center"/>
              <w:rPr>
                <w:b/>
                <w:bCs/>
                <w:sz w:val="14"/>
                <w:szCs w:val="14"/>
              </w:rPr>
            </w:pPr>
            <w:r w:rsidRPr="00AC0766">
              <w:rPr>
                <w:b/>
                <w:bCs/>
                <w:sz w:val="14"/>
                <w:szCs w:val="14"/>
              </w:rPr>
              <w:t>10 359,70</w:t>
            </w:r>
          </w:p>
        </w:tc>
        <w:tc>
          <w:tcPr>
            <w:tcW w:w="1328" w:type="dxa"/>
            <w:hideMark/>
          </w:tcPr>
          <w:p w14:paraId="131D1409"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5D965CF5" w14:textId="77777777" w:rsidR="00AC0766" w:rsidRPr="00AC0766" w:rsidRDefault="00AC0766" w:rsidP="00AC0766">
            <w:pPr>
              <w:spacing w:after="0" w:line="240" w:lineRule="auto"/>
              <w:jc w:val="center"/>
              <w:rPr>
                <w:b/>
                <w:bCs/>
                <w:sz w:val="14"/>
                <w:szCs w:val="14"/>
              </w:rPr>
            </w:pPr>
            <w:r w:rsidRPr="00AC0766">
              <w:rPr>
                <w:b/>
                <w:bCs/>
                <w:sz w:val="14"/>
                <w:szCs w:val="14"/>
              </w:rPr>
              <w:t>6 215,82</w:t>
            </w:r>
          </w:p>
        </w:tc>
      </w:tr>
      <w:tr w:rsidR="00AC0766" w:rsidRPr="00AC0766" w14:paraId="24E6DC06" w14:textId="77777777" w:rsidTr="00AC0766">
        <w:trPr>
          <w:trHeight w:val="20"/>
        </w:trPr>
        <w:tc>
          <w:tcPr>
            <w:tcW w:w="906" w:type="dxa"/>
            <w:hideMark/>
          </w:tcPr>
          <w:p w14:paraId="7ACD6203" w14:textId="77777777" w:rsidR="00AC0766" w:rsidRPr="00AC0766" w:rsidRDefault="00AC0766" w:rsidP="00AC0766">
            <w:pPr>
              <w:spacing w:after="0" w:line="240" w:lineRule="auto"/>
              <w:jc w:val="center"/>
              <w:rPr>
                <w:b/>
                <w:bCs/>
                <w:sz w:val="14"/>
                <w:szCs w:val="14"/>
              </w:rPr>
            </w:pPr>
            <w:r w:rsidRPr="00AC0766">
              <w:rPr>
                <w:b/>
                <w:bCs/>
                <w:sz w:val="14"/>
                <w:szCs w:val="14"/>
              </w:rPr>
              <w:t>23</w:t>
            </w:r>
          </w:p>
        </w:tc>
        <w:tc>
          <w:tcPr>
            <w:tcW w:w="3671" w:type="dxa"/>
            <w:hideMark/>
          </w:tcPr>
          <w:p w14:paraId="34361862" w14:textId="77777777" w:rsidR="00AC0766" w:rsidRPr="00AC0766" w:rsidRDefault="00AC0766" w:rsidP="00AC0766">
            <w:pPr>
              <w:spacing w:after="0" w:line="240" w:lineRule="auto"/>
              <w:jc w:val="center"/>
              <w:rPr>
                <w:b/>
                <w:bCs/>
                <w:sz w:val="14"/>
                <w:szCs w:val="14"/>
              </w:rPr>
            </w:pPr>
            <w:r w:rsidRPr="00AC0766">
              <w:rPr>
                <w:b/>
                <w:bCs/>
                <w:sz w:val="14"/>
                <w:szCs w:val="14"/>
              </w:rPr>
              <w:t>ФСБЦ-08.4.03.02-0002</w:t>
            </w:r>
          </w:p>
        </w:tc>
        <w:tc>
          <w:tcPr>
            <w:tcW w:w="4854" w:type="dxa"/>
            <w:gridSpan w:val="5"/>
            <w:hideMark/>
          </w:tcPr>
          <w:p w14:paraId="1A5234DB" w14:textId="77777777" w:rsidR="00AC0766" w:rsidRPr="00AC0766" w:rsidRDefault="00AC0766" w:rsidP="00AC0766">
            <w:pPr>
              <w:spacing w:after="0" w:line="240" w:lineRule="auto"/>
              <w:jc w:val="center"/>
              <w:rPr>
                <w:b/>
                <w:bCs/>
                <w:sz w:val="14"/>
                <w:szCs w:val="14"/>
              </w:rPr>
            </w:pPr>
            <w:r w:rsidRPr="00AC0766">
              <w:rPr>
                <w:b/>
                <w:bCs/>
                <w:sz w:val="14"/>
                <w:szCs w:val="14"/>
              </w:rPr>
              <w:t>Сталь арматурная горячекатаная гладкая, класс A-I, диаметр 6-22 мм (18 мм)</w:t>
            </w:r>
          </w:p>
        </w:tc>
        <w:tc>
          <w:tcPr>
            <w:tcW w:w="956" w:type="dxa"/>
            <w:hideMark/>
          </w:tcPr>
          <w:p w14:paraId="5EC27373" w14:textId="77777777" w:rsidR="00AC0766" w:rsidRPr="00AC0766" w:rsidRDefault="00AC0766" w:rsidP="00AC0766">
            <w:pPr>
              <w:spacing w:after="0" w:line="240" w:lineRule="auto"/>
              <w:jc w:val="center"/>
              <w:rPr>
                <w:b/>
                <w:bCs/>
                <w:sz w:val="14"/>
                <w:szCs w:val="14"/>
              </w:rPr>
            </w:pPr>
            <w:r w:rsidRPr="00AC0766">
              <w:rPr>
                <w:b/>
                <w:bCs/>
                <w:sz w:val="14"/>
                <w:szCs w:val="14"/>
              </w:rPr>
              <w:t>т</w:t>
            </w:r>
          </w:p>
        </w:tc>
        <w:tc>
          <w:tcPr>
            <w:tcW w:w="1072" w:type="dxa"/>
            <w:hideMark/>
          </w:tcPr>
          <w:p w14:paraId="64D3DDF7" w14:textId="77777777" w:rsidR="00AC0766" w:rsidRPr="00AC0766" w:rsidRDefault="00AC0766" w:rsidP="00AC0766">
            <w:pPr>
              <w:spacing w:after="0" w:line="240" w:lineRule="auto"/>
              <w:jc w:val="center"/>
              <w:rPr>
                <w:b/>
                <w:bCs/>
                <w:sz w:val="14"/>
                <w:szCs w:val="14"/>
              </w:rPr>
            </w:pPr>
            <w:r w:rsidRPr="00AC0766">
              <w:rPr>
                <w:b/>
                <w:bCs/>
                <w:sz w:val="14"/>
                <w:szCs w:val="14"/>
              </w:rPr>
              <w:t>0,0378</w:t>
            </w:r>
          </w:p>
        </w:tc>
        <w:tc>
          <w:tcPr>
            <w:tcW w:w="1278" w:type="dxa"/>
            <w:hideMark/>
          </w:tcPr>
          <w:p w14:paraId="2EF728BE" w14:textId="77777777" w:rsidR="00AC0766" w:rsidRPr="00AC0766" w:rsidRDefault="00AC0766" w:rsidP="00AC0766">
            <w:pPr>
              <w:spacing w:after="0" w:line="240" w:lineRule="auto"/>
              <w:jc w:val="center"/>
              <w:rPr>
                <w:b/>
                <w:bCs/>
                <w:sz w:val="14"/>
                <w:szCs w:val="14"/>
              </w:rPr>
            </w:pPr>
            <w:r w:rsidRPr="00AC0766">
              <w:rPr>
                <w:b/>
                <w:bCs/>
                <w:sz w:val="14"/>
                <w:szCs w:val="14"/>
              </w:rPr>
              <w:t>1</w:t>
            </w:r>
          </w:p>
        </w:tc>
        <w:tc>
          <w:tcPr>
            <w:tcW w:w="1371" w:type="dxa"/>
            <w:hideMark/>
          </w:tcPr>
          <w:p w14:paraId="5AE2DCF6" w14:textId="77777777" w:rsidR="00AC0766" w:rsidRPr="00AC0766" w:rsidRDefault="00AC0766" w:rsidP="00AC0766">
            <w:pPr>
              <w:spacing w:after="0" w:line="240" w:lineRule="auto"/>
              <w:jc w:val="center"/>
              <w:rPr>
                <w:b/>
                <w:bCs/>
                <w:sz w:val="14"/>
                <w:szCs w:val="14"/>
              </w:rPr>
            </w:pPr>
            <w:r w:rsidRPr="00AC0766">
              <w:rPr>
                <w:b/>
                <w:bCs/>
                <w:sz w:val="14"/>
                <w:szCs w:val="14"/>
              </w:rPr>
              <w:t>0,0378</w:t>
            </w:r>
          </w:p>
        </w:tc>
        <w:tc>
          <w:tcPr>
            <w:tcW w:w="1622" w:type="dxa"/>
            <w:hideMark/>
          </w:tcPr>
          <w:p w14:paraId="4C439E56" w14:textId="77777777" w:rsidR="00AC0766" w:rsidRPr="00AC0766" w:rsidRDefault="00AC0766" w:rsidP="00AC0766">
            <w:pPr>
              <w:spacing w:after="0" w:line="240" w:lineRule="auto"/>
              <w:jc w:val="center"/>
              <w:rPr>
                <w:b/>
                <w:bCs/>
                <w:sz w:val="14"/>
                <w:szCs w:val="14"/>
              </w:rPr>
            </w:pPr>
            <w:r w:rsidRPr="00AC0766">
              <w:rPr>
                <w:b/>
                <w:bCs/>
                <w:sz w:val="14"/>
                <w:szCs w:val="14"/>
              </w:rPr>
              <w:t>63 745,00</w:t>
            </w:r>
          </w:p>
        </w:tc>
        <w:tc>
          <w:tcPr>
            <w:tcW w:w="1106" w:type="dxa"/>
            <w:hideMark/>
          </w:tcPr>
          <w:p w14:paraId="591E2255" w14:textId="77777777" w:rsidR="00AC0766" w:rsidRPr="00AC0766" w:rsidRDefault="00AC0766" w:rsidP="00AC0766">
            <w:pPr>
              <w:spacing w:after="0" w:line="240" w:lineRule="auto"/>
              <w:jc w:val="center"/>
              <w:rPr>
                <w:b/>
                <w:bCs/>
                <w:sz w:val="14"/>
                <w:szCs w:val="14"/>
              </w:rPr>
            </w:pPr>
            <w:r w:rsidRPr="00AC0766">
              <w:rPr>
                <w:b/>
                <w:bCs/>
                <w:sz w:val="14"/>
                <w:szCs w:val="14"/>
              </w:rPr>
              <w:t>0,7</w:t>
            </w:r>
          </w:p>
        </w:tc>
        <w:tc>
          <w:tcPr>
            <w:tcW w:w="1622" w:type="dxa"/>
            <w:hideMark/>
          </w:tcPr>
          <w:p w14:paraId="7417EF97" w14:textId="77777777" w:rsidR="00AC0766" w:rsidRPr="00AC0766" w:rsidRDefault="00AC0766" w:rsidP="00AC0766">
            <w:pPr>
              <w:spacing w:after="0" w:line="240" w:lineRule="auto"/>
              <w:jc w:val="center"/>
              <w:rPr>
                <w:b/>
                <w:bCs/>
                <w:sz w:val="14"/>
                <w:szCs w:val="14"/>
              </w:rPr>
            </w:pPr>
            <w:r w:rsidRPr="00AC0766">
              <w:rPr>
                <w:b/>
                <w:bCs/>
                <w:sz w:val="14"/>
                <w:szCs w:val="14"/>
              </w:rPr>
              <w:t>44 621,50</w:t>
            </w:r>
          </w:p>
        </w:tc>
        <w:tc>
          <w:tcPr>
            <w:tcW w:w="1328" w:type="dxa"/>
            <w:hideMark/>
          </w:tcPr>
          <w:p w14:paraId="554F7674"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6480310E" w14:textId="77777777" w:rsidR="00AC0766" w:rsidRPr="00AC0766" w:rsidRDefault="00AC0766" w:rsidP="00AC0766">
            <w:pPr>
              <w:spacing w:after="0" w:line="240" w:lineRule="auto"/>
              <w:jc w:val="center"/>
              <w:rPr>
                <w:b/>
                <w:bCs/>
                <w:sz w:val="14"/>
                <w:szCs w:val="14"/>
              </w:rPr>
            </w:pPr>
            <w:r w:rsidRPr="00AC0766">
              <w:rPr>
                <w:b/>
                <w:bCs/>
                <w:sz w:val="14"/>
                <w:szCs w:val="14"/>
              </w:rPr>
              <w:t>1 686,69</w:t>
            </w:r>
          </w:p>
        </w:tc>
      </w:tr>
      <w:tr w:rsidR="00AC0766" w:rsidRPr="00AC0766" w14:paraId="79AAD58E" w14:textId="77777777" w:rsidTr="00AC0766">
        <w:trPr>
          <w:trHeight w:val="20"/>
        </w:trPr>
        <w:tc>
          <w:tcPr>
            <w:tcW w:w="906" w:type="dxa"/>
            <w:hideMark/>
          </w:tcPr>
          <w:p w14:paraId="4793A846"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06AB53F5" w14:textId="77777777" w:rsidR="00AC0766" w:rsidRPr="00AC0766" w:rsidRDefault="00AC0766" w:rsidP="00AC0766">
            <w:pPr>
              <w:spacing w:after="0" w:line="240" w:lineRule="auto"/>
              <w:jc w:val="center"/>
              <w:rPr>
                <w:sz w:val="14"/>
                <w:szCs w:val="14"/>
              </w:rPr>
            </w:pPr>
          </w:p>
        </w:tc>
        <w:tc>
          <w:tcPr>
            <w:tcW w:w="16803" w:type="dxa"/>
            <w:gridSpan w:val="14"/>
            <w:hideMark/>
          </w:tcPr>
          <w:p w14:paraId="75C09F43" w14:textId="77777777" w:rsidR="00AC0766" w:rsidRPr="00AC0766" w:rsidRDefault="00AC0766" w:rsidP="00AC0766">
            <w:pPr>
              <w:spacing w:after="0" w:line="240" w:lineRule="auto"/>
              <w:jc w:val="center"/>
              <w:rPr>
                <w:sz w:val="14"/>
                <w:szCs w:val="14"/>
              </w:rPr>
            </w:pPr>
            <w:r w:rsidRPr="00AC0766">
              <w:rPr>
                <w:sz w:val="14"/>
                <w:szCs w:val="14"/>
              </w:rPr>
              <w:t>Объем=6*3,15*2/1000</w:t>
            </w:r>
          </w:p>
        </w:tc>
      </w:tr>
      <w:tr w:rsidR="00AC0766" w:rsidRPr="00AC0766" w14:paraId="7130A8AF" w14:textId="77777777" w:rsidTr="00AC0766">
        <w:trPr>
          <w:trHeight w:val="20"/>
        </w:trPr>
        <w:tc>
          <w:tcPr>
            <w:tcW w:w="906" w:type="dxa"/>
            <w:hideMark/>
          </w:tcPr>
          <w:p w14:paraId="29CFB17B"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1FD89021" w14:textId="77777777" w:rsidR="00AC0766" w:rsidRPr="00AC0766" w:rsidRDefault="00AC0766" w:rsidP="00AC0766">
            <w:pPr>
              <w:spacing w:after="0" w:line="240" w:lineRule="auto"/>
              <w:jc w:val="center"/>
              <w:rPr>
                <w:b/>
                <w:bCs/>
                <w:sz w:val="14"/>
                <w:szCs w:val="14"/>
              </w:rPr>
            </w:pPr>
          </w:p>
        </w:tc>
        <w:tc>
          <w:tcPr>
            <w:tcW w:w="4854" w:type="dxa"/>
            <w:gridSpan w:val="5"/>
            <w:hideMark/>
          </w:tcPr>
          <w:p w14:paraId="521E10AA" w14:textId="77777777" w:rsidR="00AC0766" w:rsidRPr="00AC0766" w:rsidRDefault="00AC0766" w:rsidP="00AC0766">
            <w:pPr>
              <w:spacing w:after="0" w:line="240" w:lineRule="auto"/>
              <w:jc w:val="center"/>
              <w:rPr>
                <w:b/>
                <w:bCs/>
                <w:sz w:val="14"/>
                <w:szCs w:val="14"/>
              </w:rPr>
            </w:pPr>
            <w:r w:rsidRPr="00AC0766">
              <w:rPr>
                <w:b/>
                <w:bCs/>
                <w:sz w:val="14"/>
                <w:szCs w:val="14"/>
              </w:rPr>
              <w:t>Всего по позиции</w:t>
            </w:r>
          </w:p>
        </w:tc>
        <w:tc>
          <w:tcPr>
            <w:tcW w:w="956" w:type="dxa"/>
            <w:hideMark/>
          </w:tcPr>
          <w:p w14:paraId="667218F4"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4234489E"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6AD2B887"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30FDF8C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1A3E775D"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6975E8A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6B6C1008"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2BB00548"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1AC77719" w14:textId="77777777" w:rsidR="00AC0766" w:rsidRPr="00AC0766" w:rsidRDefault="00AC0766" w:rsidP="00AC0766">
            <w:pPr>
              <w:spacing w:after="0" w:line="240" w:lineRule="auto"/>
              <w:jc w:val="center"/>
              <w:rPr>
                <w:b/>
                <w:bCs/>
                <w:sz w:val="14"/>
                <w:szCs w:val="14"/>
              </w:rPr>
            </w:pPr>
            <w:r w:rsidRPr="00AC0766">
              <w:rPr>
                <w:b/>
                <w:bCs/>
                <w:sz w:val="14"/>
                <w:szCs w:val="14"/>
              </w:rPr>
              <w:t>1 686,69</w:t>
            </w:r>
          </w:p>
        </w:tc>
      </w:tr>
      <w:tr w:rsidR="00AC0766" w:rsidRPr="00AC0766" w14:paraId="1CB15F8F" w14:textId="77777777" w:rsidTr="00AC0766">
        <w:trPr>
          <w:trHeight w:val="20"/>
        </w:trPr>
        <w:tc>
          <w:tcPr>
            <w:tcW w:w="906" w:type="dxa"/>
            <w:hideMark/>
          </w:tcPr>
          <w:p w14:paraId="72C44106" w14:textId="77777777" w:rsidR="00AC0766" w:rsidRPr="00AC0766" w:rsidRDefault="00AC0766" w:rsidP="00AC0766">
            <w:pPr>
              <w:spacing w:after="0" w:line="240" w:lineRule="auto"/>
              <w:jc w:val="center"/>
              <w:rPr>
                <w:b/>
                <w:bCs/>
                <w:sz w:val="14"/>
                <w:szCs w:val="14"/>
              </w:rPr>
            </w:pPr>
            <w:r w:rsidRPr="00AC0766">
              <w:rPr>
                <w:b/>
                <w:bCs/>
                <w:sz w:val="14"/>
                <w:szCs w:val="14"/>
              </w:rPr>
              <w:t>24</w:t>
            </w:r>
          </w:p>
        </w:tc>
        <w:tc>
          <w:tcPr>
            <w:tcW w:w="3671" w:type="dxa"/>
            <w:hideMark/>
          </w:tcPr>
          <w:p w14:paraId="6DFF8255" w14:textId="77777777" w:rsidR="00AC0766" w:rsidRPr="00AC0766" w:rsidRDefault="00AC0766" w:rsidP="00AC0766">
            <w:pPr>
              <w:spacing w:after="0" w:line="240" w:lineRule="auto"/>
              <w:jc w:val="center"/>
              <w:rPr>
                <w:b/>
                <w:bCs/>
                <w:sz w:val="14"/>
                <w:szCs w:val="14"/>
              </w:rPr>
            </w:pPr>
            <w:r w:rsidRPr="00AC0766">
              <w:rPr>
                <w:b/>
                <w:bCs/>
                <w:sz w:val="14"/>
                <w:szCs w:val="14"/>
              </w:rPr>
              <w:t>ГЭСНм08-02-472-08</w:t>
            </w:r>
          </w:p>
        </w:tc>
        <w:tc>
          <w:tcPr>
            <w:tcW w:w="4854" w:type="dxa"/>
            <w:gridSpan w:val="5"/>
            <w:hideMark/>
          </w:tcPr>
          <w:p w14:paraId="7E37DA28" w14:textId="77777777" w:rsidR="00AC0766" w:rsidRPr="00AC0766" w:rsidRDefault="00AC0766" w:rsidP="00AC0766">
            <w:pPr>
              <w:spacing w:after="0" w:line="240" w:lineRule="auto"/>
              <w:jc w:val="center"/>
              <w:rPr>
                <w:b/>
                <w:bCs/>
                <w:sz w:val="14"/>
                <w:szCs w:val="14"/>
              </w:rPr>
            </w:pPr>
            <w:r w:rsidRPr="00AC0766">
              <w:rPr>
                <w:b/>
                <w:bCs/>
                <w:sz w:val="14"/>
                <w:szCs w:val="14"/>
              </w:rPr>
              <w:t>Проводник заземляющий открыто по строительным основаниям: из круглой стали диаметром 8 мм</w:t>
            </w:r>
          </w:p>
        </w:tc>
        <w:tc>
          <w:tcPr>
            <w:tcW w:w="956" w:type="dxa"/>
            <w:hideMark/>
          </w:tcPr>
          <w:p w14:paraId="3FB9244C" w14:textId="77777777" w:rsidR="00AC0766" w:rsidRPr="00AC0766" w:rsidRDefault="00AC0766" w:rsidP="00AC0766">
            <w:pPr>
              <w:spacing w:after="0" w:line="240" w:lineRule="auto"/>
              <w:jc w:val="center"/>
              <w:rPr>
                <w:b/>
                <w:bCs/>
                <w:sz w:val="14"/>
                <w:szCs w:val="14"/>
              </w:rPr>
            </w:pPr>
            <w:r w:rsidRPr="00AC0766">
              <w:rPr>
                <w:b/>
                <w:bCs/>
                <w:sz w:val="14"/>
                <w:szCs w:val="14"/>
              </w:rPr>
              <w:t>100 м</w:t>
            </w:r>
          </w:p>
        </w:tc>
        <w:tc>
          <w:tcPr>
            <w:tcW w:w="1072" w:type="dxa"/>
            <w:hideMark/>
          </w:tcPr>
          <w:p w14:paraId="3CB24383" w14:textId="77777777" w:rsidR="00AC0766" w:rsidRPr="00AC0766" w:rsidRDefault="00AC0766" w:rsidP="00AC0766">
            <w:pPr>
              <w:spacing w:after="0" w:line="240" w:lineRule="auto"/>
              <w:jc w:val="center"/>
              <w:rPr>
                <w:b/>
                <w:bCs/>
                <w:sz w:val="14"/>
                <w:szCs w:val="14"/>
              </w:rPr>
            </w:pPr>
            <w:r w:rsidRPr="00AC0766">
              <w:rPr>
                <w:b/>
                <w:bCs/>
                <w:sz w:val="14"/>
                <w:szCs w:val="14"/>
              </w:rPr>
              <w:t>0,6</w:t>
            </w:r>
          </w:p>
        </w:tc>
        <w:tc>
          <w:tcPr>
            <w:tcW w:w="1278" w:type="dxa"/>
            <w:hideMark/>
          </w:tcPr>
          <w:p w14:paraId="1DD4D282" w14:textId="77777777" w:rsidR="00AC0766" w:rsidRPr="00AC0766" w:rsidRDefault="00AC0766" w:rsidP="00AC0766">
            <w:pPr>
              <w:spacing w:after="0" w:line="240" w:lineRule="auto"/>
              <w:jc w:val="center"/>
              <w:rPr>
                <w:b/>
                <w:bCs/>
                <w:sz w:val="14"/>
                <w:szCs w:val="14"/>
              </w:rPr>
            </w:pPr>
            <w:r w:rsidRPr="00AC0766">
              <w:rPr>
                <w:b/>
                <w:bCs/>
                <w:sz w:val="14"/>
                <w:szCs w:val="14"/>
              </w:rPr>
              <w:t>1</w:t>
            </w:r>
          </w:p>
        </w:tc>
        <w:tc>
          <w:tcPr>
            <w:tcW w:w="1371" w:type="dxa"/>
            <w:hideMark/>
          </w:tcPr>
          <w:p w14:paraId="089C7782" w14:textId="77777777" w:rsidR="00AC0766" w:rsidRPr="00AC0766" w:rsidRDefault="00AC0766" w:rsidP="00AC0766">
            <w:pPr>
              <w:spacing w:after="0" w:line="240" w:lineRule="auto"/>
              <w:jc w:val="center"/>
              <w:rPr>
                <w:b/>
                <w:bCs/>
                <w:sz w:val="14"/>
                <w:szCs w:val="14"/>
              </w:rPr>
            </w:pPr>
            <w:r w:rsidRPr="00AC0766">
              <w:rPr>
                <w:b/>
                <w:bCs/>
                <w:sz w:val="14"/>
                <w:szCs w:val="14"/>
              </w:rPr>
              <w:t>0,6</w:t>
            </w:r>
          </w:p>
        </w:tc>
        <w:tc>
          <w:tcPr>
            <w:tcW w:w="1622" w:type="dxa"/>
            <w:hideMark/>
          </w:tcPr>
          <w:p w14:paraId="75A16521"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4BB197F3"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771F33F2"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0318AF9F"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65161F08" w14:textId="77777777" w:rsidR="00AC0766" w:rsidRPr="00AC0766" w:rsidRDefault="00AC0766" w:rsidP="00AC0766">
            <w:pPr>
              <w:spacing w:after="0" w:line="240" w:lineRule="auto"/>
              <w:jc w:val="center"/>
              <w:rPr>
                <w:b/>
                <w:bCs/>
                <w:sz w:val="14"/>
                <w:szCs w:val="14"/>
              </w:rPr>
            </w:pPr>
            <w:r w:rsidRPr="00AC0766">
              <w:rPr>
                <w:b/>
                <w:bCs/>
                <w:sz w:val="14"/>
                <w:szCs w:val="14"/>
              </w:rPr>
              <w:t> </w:t>
            </w:r>
          </w:p>
        </w:tc>
      </w:tr>
      <w:tr w:rsidR="00AC0766" w:rsidRPr="00AC0766" w14:paraId="0EA1F3BE" w14:textId="77777777" w:rsidTr="00AC0766">
        <w:trPr>
          <w:trHeight w:val="20"/>
        </w:trPr>
        <w:tc>
          <w:tcPr>
            <w:tcW w:w="906" w:type="dxa"/>
            <w:hideMark/>
          </w:tcPr>
          <w:p w14:paraId="5BABBFC6"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66E8EC10" w14:textId="77777777" w:rsidR="00AC0766" w:rsidRPr="00AC0766" w:rsidRDefault="00AC0766" w:rsidP="00AC0766">
            <w:pPr>
              <w:spacing w:after="0" w:line="240" w:lineRule="auto"/>
              <w:jc w:val="center"/>
              <w:rPr>
                <w:sz w:val="14"/>
                <w:szCs w:val="14"/>
              </w:rPr>
            </w:pPr>
          </w:p>
        </w:tc>
        <w:tc>
          <w:tcPr>
            <w:tcW w:w="16803" w:type="dxa"/>
            <w:gridSpan w:val="14"/>
            <w:hideMark/>
          </w:tcPr>
          <w:p w14:paraId="10B5198D" w14:textId="77777777" w:rsidR="00AC0766" w:rsidRPr="00AC0766" w:rsidRDefault="00AC0766" w:rsidP="00AC0766">
            <w:pPr>
              <w:spacing w:after="0" w:line="240" w:lineRule="auto"/>
              <w:jc w:val="center"/>
              <w:rPr>
                <w:sz w:val="14"/>
                <w:szCs w:val="14"/>
              </w:rPr>
            </w:pPr>
            <w:r w:rsidRPr="00AC0766">
              <w:rPr>
                <w:sz w:val="14"/>
                <w:szCs w:val="14"/>
              </w:rPr>
              <w:t>Объем=(6*10) / 100</w:t>
            </w:r>
          </w:p>
        </w:tc>
      </w:tr>
      <w:tr w:rsidR="00AC0766" w:rsidRPr="00AC0766" w14:paraId="6D8EE800" w14:textId="77777777" w:rsidTr="00AC0766">
        <w:trPr>
          <w:trHeight w:val="20"/>
        </w:trPr>
        <w:tc>
          <w:tcPr>
            <w:tcW w:w="906" w:type="dxa"/>
            <w:hideMark/>
          </w:tcPr>
          <w:p w14:paraId="7610785E"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0E69EC3" w14:textId="77777777" w:rsidR="00AC0766" w:rsidRPr="00AC0766" w:rsidRDefault="00AC0766" w:rsidP="00AC0766">
            <w:pPr>
              <w:spacing w:after="0" w:line="240" w:lineRule="auto"/>
              <w:jc w:val="center"/>
              <w:rPr>
                <w:sz w:val="14"/>
                <w:szCs w:val="14"/>
              </w:rPr>
            </w:pPr>
            <w:r w:rsidRPr="00AC0766">
              <w:rPr>
                <w:sz w:val="14"/>
                <w:szCs w:val="14"/>
              </w:rPr>
              <w:t>1</w:t>
            </w:r>
          </w:p>
        </w:tc>
        <w:tc>
          <w:tcPr>
            <w:tcW w:w="4854" w:type="dxa"/>
            <w:gridSpan w:val="5"/>
            <w:hideMark/>
          </w:tcPr>
          <w:p w14:paraId="5A659F57" w14:textId="77777777" w:rsidR="00AC0766" w:rsidRPr="00AC0766" w:rsidRDefault="00AC0766" w:rsidP="00AC0766">
            <w:pPr>
              <w:spacing w:after="0" w:line="240" w:lineRule="auto"/>
              <w:jc w:val="center"/>
              <w:rPr>
                <w:sz w:val="14"/>
                <w:szCs w:val="14"/>
              </w:rPr>
            </w:pPr>
            <w:r w:rsidRPr="00AC0766">
              <w:rPr>
                <w:sz w:val="14"/>
                <w:szCs w:val="14"/>
              </w:rPr>
              <w:t>ОТ(ЗТ)</w:t>
            </w:r>
          </w:p>
        </w:tc>
        <w:tc>
          <w:tcPr>
            <w:tcW w:w="956" w:type="dxa"/>
            <w:hideMark/>
          </w:tcPr>
          <w:p w14:paraId="079EBA3B"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6F5B12F1" w14:textId="77777777" w:rsidR="00AC0766" w:rsidRPr="00AC0766" w:rsidRDefault="00AC0766" w:rsidP="00AC0766">
            <w:pPr>
              <w:spacing w:after="0" w:line="240" w:lineRule="auto"/>
              <w:jc w:val="center"/>
              <w:rPr>
                <w:sz w:val="14"/>
                <w:szCs w:val="14"/>
              </w:rPr>
            </w:pPr>
          </w:p>
        </w:tc>
        <w:tc>
          <w:tcPr>
            <w:tcW w:w="1278" w:type="dxa"/>
            <w:hideMark/>
          </w:tcPr>
          <w:p w14:paraId="13F29985" w14:textId="77777777" w:rsidR="00AC0766" w:rsidRPr="00AC0766" w:rsidRDefault="00AC0766" w:rsidP="00AC0766">
            <w:pPr>
              <w:spacing w:after="0" w:line="240" w:lineRule="auto"/>
              <w:jc w:val="center"/>
              <w:rPr>
                <w:sz w:val="14"/>
                <w:szCs w:val="14"/>
              </w:rPr>
            </w:pPr>
          </w:p>
        </w:tc>
        <w:tc>
          <w:tcPr>
            <w:tcW w:w="1371" w:type="dxa"/>
            <w:hideMark/>
          </w:tcPr>
          <w:p w14:paraId="5CF8416E" w14:textId="77777777" w:rsidR="00AC0766" w:rsidRPr="00AC0766" w:rsidRDefault="00AC0766" w:rsidP="00AC0766">
            <w:pPr>
              <w:spacing w:after="0" w:line="240" w:lineRule="auto"/>
              <w:jc w:val="center"/>
              <w:rPr>
                <w:sz w:val="14"/>
                <w:szCs w:val="14"/>
              </w:rPr>
            </w:pPr>
            <w:r w:rsidRPr="00AC0766">
              <w:rPr>
                <w:sz w:val="14"/>
                <w:szCs w:val="14"/>
              </w:rPr>
              <w:t>10,5</w:t>
            </w:r>
          </w:p>
        </w:tc>
        <w:tc>
          <w:tcPr>
            <w:tcW w:w="1622" w:type="dxa"/>
            <w:hideMark/>
          </w:tcPr>
          <w:p w14:paraId="3AF3090E" w14:textId="77777777" w:rsidR="00AC0766" w:rsidRPr="00AC0766" w:rsidRDefault="00AC0766" w:rsidP="00AC0766">
            <w:pPr>
              <w:spacing w:after="0" w:line="240" w:lineRule="auto"/>
              <w:jc w:val="center"/>
              <w:rPr>
                <w:sz w:val="14"/>
                <w:szCs w:val="14"/>
              </w:rPr>
            </w:pPr>
          </w:p>
        </w:tc>
        <w:tc>
          <w:tcPr>
            <w:tcW w:w="1106" w:type="dxa"/>
            <w:hideMark/>
          </w:tcPr>
          <w:p w14:paraId="18AF2DBD" w14:textId="77777777" w:rsidR="00AC0766" w:rsidRPr="00AC0766" w:rsidRDefault="00AC0766" w:rsidP="00AC0766">
            <w:pPr>
              <w:spacing w:after="0" w:line="240" w:lineRule="auto"/>
              <w:jc w:val="center"/>
              <w:rPr>
                <w:sz w:val="14"/>
                <w:szCs w:val="14"/>
              </w:rPr>
            </w:pPr>
          </w:p>
        </w:tc>
        <w:tc>
          <w:tcPr>
            <w:tcW w:w="1622" w:type="dxa"/>
            <w:hideMark/>
          </w:tcPr>
          <w:p w14:paraId="137A625C" w14:textId="77777777" w:rsidR="00AC0766" w:rsidRPr="00AC0766" w:rsidRDefault="00AC0766" w:rsidP="00AC0766">
            <w:pPr>
              <w:spacing w:after="0" w:line="240" w:lineRule="auto"/>
              <w:jc w:val="center"/>
              <w:rPr>
                <w:sz w:val="14"/>
                <w:szCs w:val="14"/>
              </w:rPr>
            </w:pPr>
          </w:p>
        </w:tc>
        <w:tc>
          <w:tcPr>
            <w:tcW w:w="1328" w:type="dxa"/>
            <w:hideMark/>
          </w:tcPr>
          <w:p w14:paraId="591C2DD3" w14:textId="77777777" w:rsidR="00AC0766" w:rsidRPr="00AC0766" w:rsidRDefault="00AC0766" w:rsidP="00AC0766">
            <w:pPr>
              <w:spacing w:after="0" w:line="240" w:lineRule="auto"/>
              <w:jc w:val="center"/>
              <w:rPr>
                <w:sz w:val="14"/>
                <w:szCs w:val="14"/>
              </w:rPr>
            </w:pPr>
          </w:p>
        </w:tc>
        <w:tc>
          <w:tcPr>
            <w:tcW w:w="1594" w:type="dxa"/>
            <w:hideMark/>
          </w:tcPr>
          <w:p w14:paraId="2916DFA8" w14:textId="77777777" w:rsidR="00AC0766" w:rsidRPr="00AC0766" w:rsidRDefault="00AC0766" w:rsidP="00AC0766">
            <w:pPr>
              <w:spacing w:after="0" w:line="240" w:lineRule="auto"/>
              <w:jc w:val="center"/>
              <w:rPr>
                <w:sz w:val="14"/>
                <w:szCs w:val="14"/>
              </w:rPr>
            </w:pPr>
            <w:r w:rsidRPr="00AC0766">
              <w:rPr>
                <w:sz w:val="14"/>
                <w:szCs w:val="14"/>
              </w:rPr>
              <w:t>4 109,81</w:t>
            </w:r>
          </w:p>
        </w:tc>
      </w:tr>
      <w:tr w:rsidR="00AC0766" w:rsidRPr="00AC0766" w14:paraId="61A5AF8D" w14:textId="77777777" w:rsidTr="00AC0766">
        <w:trPr>
          <w:trHeight w:val="20"/>
        </w:trPr>
        <w:tc>
          <w:tcPr>
            <w:tcW w:w="906" w:type="dxa"/>
            <w:hideMark/>
          </w:tcPr>
          <w:p w14:paraId="1E673C24"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97AF988" w14:textId="77777777" w:rsidR="00AC0766" w:rsidRPr="00AC0766" w:rsidRDefault="00AC0766" w:rsidP="00AC0766">
            <w:pPr>
              <w:spacing w:after="0" w:line="240" w:lineRule="auto"/>
              <w:jc w:val="center"/>
              <w:rPr>
                <w:sz w:val="14"/>
                <w:szCs w:val="14"/>
              </w:rPr>
            </w:pPr>
            <w:r w:rsidRPr="00AC0766">
              <w:rPr>
                <w:sz w:val="14"/>
                <w:szCs w:val="14"/>
              </w:rPr>
              <w:t>1-100-38</w:t>
            </w:r>
          </w:p>
        </w:tc>
        <w:tc>
          <w:tcPr>
            <w:tcW w:w="4854" w:type="dxa"/>
            <w:gridSpan w:val="5"/>
            <w:hideMark/>
          </w:tcPr>
          <w:p w14:paraId="7DC3C90B" w14:textId="77777777" w:rsidR="00AC0766" w:rsidRPr="00AC0766" w:rsidRDefault="00AC0766" w:rsidP="00AC0766">
            <w:pPr>
              <w:spacing w:after="0" w:line="240" w:lineRule="auto"/>
              <w:jc w:val="center"/>
              <w:rPr>
                <w:sz w:val="14"/>
                <w:szCs w:val="14"/>
              </w:rPr>
            </w:pPr>
            <w:r w:rsidRPr="00AC0766">
              <w:rPr>
                <w:sz w:val="14"/>
                <w:szCs w:val="14"/>
              </w:rPr>
              <w:t>Средний разряд работы 3,8</w:t>
            </w:r>
          </w:p>
        </w:tc>
        <w:tc>
          <w:tcPr>
            <w:tcW w:w="956" w:type="dxa"/>
            <w:hideMark/>
          </w:tcPr>
          <w:p w14:paraId="5B04A7E6"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5CAA1AF7" w14:textId="77777777" w:rsidR="00AC0766" w:rsidRPr="00AC0766" w:rsidRDefault="00AC0766" w:rsidP="00AC0766">
            <w:pPr>
              <w:spacing w:after="0" w:line="240" w:lineRule="auto"/>
              <w:jc w:val="center"/>
              <w:rPr>
                <w:sz w:val="14"/>
                <w:szCs w:val="14"/>
              </w:rPr>
            </w:pPr>
            <w:r w:rsidRPr="00AC0766">
              <w:rPr>
                <w:sz w:val="14"/>
                <w:szCs w:val="14"/>
              </w:rPr>
              <w:t>17,5</w:t>
            </w:r>
          </w:p>
        </w:tc>
        <w:tc>
          <w:tcPr>
            <w:tcW w:w="1278" w:type="dxa"/>
            <w:hideMark/>
          </w:tcPr>
          <w:p w14:paraId="04D94B9A" w14:textId="77777777" w:rsidR="00AC0766" w:rsidRPr="00AC0766" w:rsidRDefault="00AC0766" w:rsidP="00AC0766">
            <w:pPr>
              <w:spacing w:after="0" w:line="240" w:lineRule="auto"/>
              <w:jc w:val="center"/>
              <w:rPr>
                <w:sz w:val="14"/>
                <w:szCs w:val="14"/>
              </w:rPr>
            </w:pPr>
          </w:p>
        </w:tc>
        <w:tc>
          <w:tcPr>
            <w:tcW w:w="1371" w:type="dxa"/>
            <w:hideMark/>
          </w:tcPr>
          <w:p w14:paraId="1F360C91" w14:textId="77777777" w:rsidR="00AC0766" w:rsidRPr="00AC0766" w:rsidRDefault="00AC0766" w:rsidP="00AC0766">
            <w:pPr>
              <w:spacing w:after="0" w:line="240" w:lineRule="auto"/>
              <w:jc w:val="center"/>
              <w:rPr>
                <w:sz w:val="14"/>
                <w:szCs w:val="14"/>
              </w:rPr>
            </w:pPr>
            <w:r w:rsidRPr="00AC0766">
              <w:rPr>
                <w:sz w:val="14"/>
                <w:szCs w:val="14"/>
              </w:rPr>
              <w:t>10,5</w:t>
            </w:r>
          </w:p>
        </w:tc>
        <w:tc>
          <w:tcPr>
            <w:tcW w:w="1622" w:type="dxa"/>
            <w:hideMark/>
          </w:tcPr>
          <w:p w14:paraId="778CE44C" w14:textId="77777777" w:rsidR="00AC0766" w:rsidRPr="00AC0766" w:rsidRDefault="00AC0766" w:rsidP="00AC0766">
            <w:pPr>
              <w:spacing w:after="0" w:line="240" w:lineRule="auto"/>
              <w:jc w:val="center"/>
              <w:rPr>
                <w:sz w:val="14"/>
                <w:szCs w:val="14"/>
              </w:rPr>
            </w:pPr>
          </w:p>
        </w:tc>
        <w:tc>
          <w:tcPr>
            <w:tcW w:w="1106" w:type="dxa"/>
            <w:hideMark/>
          </w:tcPr>
          <w:p w14:paraId="731F3EB4" w14:textId="77777777" w:rsidR="00AC0766" w:rsidRPr="00AC0766" w:rsidRDefault="00AC0766" w:rsidP="00AC0766">
            <w:pPr>
              <w:spacing w:after="0" w:line="240" w:lineRule="auto"/>
              <w:jc w:val="center"/>
              <w:rPr>
                <w:sz w:val="14"/>
                <w:szCs w:val="14"/>
              </w:rPr>
            </w:pPr>
          </w:p>
        </w:tc>
        <w:tc>
          <w:tcPr>
            <w:tcW w:w="1622" w:type="dxa"/>
            <w:hideMark/>
          </w:tcPr>
          <w:p w14:paraId="10B56C6A" w14:textId="77777777" w:rsidR="00AC0766" w:rsidRPr="00AC0766" w:rsidRDefault="00AC0766" w:rsidP="00AC0766">
            <w:pPr>
              <w:spacing w:after="0" w:line="240" w:lineRule="auto"/>
              <w:jc w:val="center"/>
              <w:rPr>
                <w:sz w:val="14"/>
                <w:szCs w:val="14"/>
              </w:rPr>
            </w:pPr>
            <w:r w:rsidRPr="00AC0766">
              <w:rPr>
                <w:sz w:val="14"/>
                <w:szCs w:val="14"/>
              </w:rPr>
              <w:t>391,41</w:t>
            </w:r>
          </w:p>
        </w:tc>
        <w:tc>
          <w:tcPr>
            <w:tcW w:w="1328" w:type="dxa"/>
            <w:hideMark/>
          </w:tcPr>
          <w:p w14:paraId="1B0CDD13" w14:textId="77777777" w:rsidR="00AC0766" w:rsidRPr="00AC0766" w:rsidRDefault="00AC0766" w:rsidP="00AC0766">
            <w:pPr>
              <w:spacing w:after="0" w:line="240" w:lineRule="auto"/>
              <w:jc w:val="center"/>
              <w:rPr>
                <w:sz w:val="14"/>
                <w:szCs w:val="14"/>
              </w:rPr>
            </w:pPr>
          </w:p>
        </w:tc>
        <w:tc>
          <w:tcPr>
            <w:tcW w:w="1594" w:type="dxa"/>
            <w:hideMark/>
          </w:tcPr>
          <w:p w14:paraId="5789EF14" w14:textId="77777777" w:rsidR="00AC0766" w:rsidRPr="00AC0766" w:rsidRDefault="00AC0766" w:rsidP="00AC0766">
            <w:pPr>
              <w:spacing w:after="0" w:line="240" w:lineRule="auto"/>
              <w:jc w:val="center"/>
              <w:rPr>
                <w:sz w:val="14"/>
                <w:szCs w:val="14"/>
              </w:rPr>
            </w:pPr>
            <w:r w:rsidRPr="00AC0766">
              <w:rPr>
                <w:sz w:val="14"/>
                <w:szCs w:val="14"/>
              </w:rPr>
              <w:t>4 109,81</w:t>
            </w:r>
          </w:p>
        </w:tc>
      </w:tr>
      <w:tr w:rsidR="00AC0766" w:rsidRPr="00AC0766" w14:paraId="5860A312" w14:textId="77777777" w:rsidTr="00AC0766">
        <w:trPr>
          <w:trHeight w:val="20"/>
        </w:trPr>
        <w:tc>
          <w:tcPr>
            <w:tcW w:w="906" w:type="dxa"/>
            <w:hideMark/>
          </w:tcPr>
          <w:p w14:paraId="2C4C9388"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10C4A40C" w14:textId="77777777" w:rsidR="00AC0766" w:rsidRPr="00AC0766" w:rsidRDefault="00AC0766" w:rsidP="00AC0766">
            <w:pPr>
              <w:spacing w:after="0" w:line="240" w:lineRule="auto"/>
              <w:jc w:val="center"/>
              <w:rPr>
                <w:sz w:val="14"/>
                <w:szCs w:val="14"/>
              </w:rPr>
            </w:pPr>
            <w:r w:rsidRPr="00AC0766">
              <w:rPr>
                <w:sz w:val="14"/>
                <w:szCs w:val="14"/>
              </w:rPr>
              <w:t>2</w:t>
            </w:r>
          </w:p>
        </w:tc>
        <w:tc>
          <w:tcPr>
            <w:tcW w:w="4854" w:type="dxa"/>
            <w:gridSpan w:val="5"/>
            <w:hideMark/>
          </w:tcPr>
          <w:p w14:paraId="62D61974" w14:textId="77777777" w:rsidR="00AC0766" w:rsidRPr="00AC0766" w:rsidRDefault="00AC0766" w:rsidP="00AC0766">
            <w:pPr>
              <w:spacing w:after="0" w:line="240" w:lineRule="auto"/>
              <w:jc w:val="center"/>
              <w:rPr>
                <w:sz w:val="14"/>
                <w:szCs w:val="14"/>
              </w:rPr>
            </w:pPr>
            <w:r w:rsidRPr="00AC0766">
              <w:rPr>
                <w:sz w:val="14"/>
                <w:szCs w:val="14"/>
              </w:rPr>
              <w:t>ЭМ</w:t>
            </w:r>
          </w:p>
        </w:tc>
        <w:tc>
          <w:tcPr>
            <w:tcW w:w="956" w:type="dxa"/>
            <w:hideMark/>
          </w:tcPr>
          <w:p w14:paraId="4A9B60B7" w14:textId="77777777" w:rsidR="00AC0766" w:rsidRPr="00AC0766" w:rsidRDefault="00AC0766" w:rsidP="00AC0766">
            <w:pPr>
              <w:spacing w:after="0" w:line="240" w:lineRule="auto"/>
              <w:jc w:val="center"/>
              <w:rPr>
                <w:sz w:val="14"/>
                <w:szCs w:val="14"/>
              </w:rPr>
            </w:pPr>
          </w:p>
        </w:tc>
        <w:tc>
          <w:tcPr>
            <w:tcW w:w="1072" w:type="dxa"/>
            <w:hideMark/>
          </w:tcPr>
          <w:p w14:paraId="45DA23B2" w14:textId="77777777" w:rsidR="00AC0766" w:rsidRPr="00AC0766" w:rsidRDefault="00AC0766" w:rsidP="00AC0766">
            <w:pPr>
              <w:spacing w:after="0" w:line="240" w:lineRule="auto"/>
              <w:jc w:val="center"/>
              <w:rPr>
                <w:sz w:val="14"/>
                <w:szCs w:val="14"/>
              </w:rPr>
            </w:pPr>
          </w:p>
        </w:tc>
        <w:tc>
          <w:tcPr>
            <w:tcW w:w="1278" w:type="dxa"/>
            <w:hideMark/>
          </w:tcPr>
          <w:p w14:paraId="5C984DFC" w14:textId="77777777" w:rsidR="00AC0766" w:rsidRPr="00AC0766" w:rsidRDefault="00AC0766" w:rsidP="00AC0766">
            <w:pPr>
              <w:spacing w:after="0" w:line="240" w:lineRule="auto"/>
              <w:jc w:val="center"/>
              <w:rPr>
                <w:sz w:val="14"/>
                <w:szCs w:val="14"/>
              </w:rPr>
            </w:pPr>
          </w:p>
        </w:tc>
        <w:tc>
          <w:tcPr>
            <w:tcW w:w="1371" w:type="dxa"/>
            <w:hideMark/>
          </w:tcPr>
          <w:p w14:paraId="59F4B315" w14:textId="77777777" w:rsidR="00AC0766" w:rsidRPr="00AC0766" w:rsidRDefault="00AC0766" w:rsidP="00AC0766">
            <w:pPr>
              <w:spacing w:after="0" w:line="240" w:lineRule="auto"/>
              <w:jc w:val="center"/>
              <w:rPr>
                <w:sz w:val="14"/>
                <w:szCs w:val="14"/>
              </w:rPr>
            </w:pPr>
          </w:p>
        </w:tc>
        <w:tc>
          <w:tcPr>
            <w:tcW w:w="1622" w:type="dxa"/>
            <w:hideMark/>
          </w:tcPr>
          <w:p w14:paraId="1B87141C" w14:textId="77777777" w:rsidR="00AC0766" w:rsidRPr="00AC0766" w:rsidRDefault="00AC0766" w:rsidP="00AC0766">
            <w:pPr>
              <w:spacing w:after="0" w:line="240" w:lineRule="auto"/>
              <w:jc w:val="center"/>
              <w:rPr>
                <w:sz w:val="14"/>
                <w:szCs w:val="14"/>
              </w:rPr>
            </w:pPr>
          </w:p>
        </w:tc>
        <w:tc>
          <w:tcPr>
            <w:tcW w:w="1106" w:type="dxa"/>
            <w:hideMark/>
          </w:tcPr>
          <w:p w14:paraId="281B23BB" w14:textId="77777777" w:rsidR="00AC0766" w:rsidRPr="00AC0766" w:rsidRDefault="00AC0766" w:rsidP="00AC0766">
            <w:pPr>
              <w:spacing w:after="0" w:line="240" w:lineRule="auto"/>
              <w:jc w:val="center"/>
              <w:rPr>
                <w:sz w:val="14"/>
                <w:szCs w:val="14"/>
              </w:rPr>
            </w:pPr>
          </w:p>
        </w:tc>
        <w:tc>
          <w:tcPr>
            <w:tcW w:w="1622" w:type="dxa"/>
            <w:hideMark/>
          </w:tcPr>
          <w:p w14:paraId="34368132" w14:textId="77777777" w:rsidR="00AC0766" w:rsidRPr="00AC0766" w:rsidRDefault="00AC0766" w:rsidP="00AC0766">
            <w:pPr>
              <w:spacing w:after="0" w:line="240" w:lineRule="auto"/>
              <w:jc w:val="center"/>
              <w:rPr>
                <w:sz w:val="14"/>
                <w:szCs w:val="14"/>
              </w:rPr>
            </w:pPr>
          </w:p>
        </w:tc>
        <w:tc>
          <w:tcPr>
            <w:tcW w:w="1328" w:type="dxa"/>
            <w:hideMark/>
          </w:tcPr>
          <w:p w14:paraId="2A0720D9" w14:textId="77777777" w:rsidR="00AC0766" w:rsidRPr="00AC0766" w:rsidRDefault="00AC0766" w:rsidP="00AC0766">
            <w:pPr>
              <w:spacing w:after="0" w:line="240" w:lineRule="auto"/>
              <w:jc w:val="center"/>
              <w:rPr>
                <w:sz w:val="14"/>
                <w:szCs w:val="14"/>
              </w:rPr>
            </w:pPr>
          </w:p>
        </w:tc>
        <w:tc>
          <w:tcPr>
            <w:tcW w:w="1594" w:type="dxa"/>
            <w:hideMark/>
          </w:tcPr>
          <w:p w14:paraId="6E83FBD2" w14:textId="77777777" w:rsidR="00AC0766" w:rsidRPr="00AC0766" w:rsidRDefault="00AC0766" w:rsidP="00AC0766">
            <w:pPr>
              <w:spacing w:after="0" w:line="240" w:lineRule="auto"/>
              <w:jc w:val="center"/>
              <w:rPr>
                <w:sz w:val="14"/>
                <w:szCs w:val="14"/>
              </w:rPr>
            </w:pPr>
            <w:r w:rsidRPr="00AC0766">
              <w:rPr>
                <w:sz w:val="14"/>
                <w:szCs w:val="14"/>
              </w:rPr>
              <w:t>200,00</w:t>
            </w:r>
          </w:p>
        </w:tc>
      </w:tr>
      <w:tr w:rsidR="00AC0766" w:rsidRPr="00AC0766" w14:paraId="04096501" w14:textId="77777777" w:rsidTr="00AC0766">
        <w:trPr>
          <w:trHeight w:val="20"/>
        </w:trPr>
        <w:tc>
          <w:tcPr>
            <w:tcW w:w="906" w:type="dxa"/>
            <w:hideMark/>
          </w:tcPr>
          <w:p w14:paraId="0E5CC614" w14:textId="77777777" w:rsidR="00AC0766" w:rsidRPr="00AC0766" w:rsidRDefault="00AC0766" w:rsidP="00AC0766">
            <w:pPr>
              <w:spacing w:after="0" w:line="240" w:lineRule="auto"/>
              <w:jc w:val="center"/>
              <w:rPr>
                <w:sz w:val="14"/>
                <w:szCs w:val="14"/>
              </w:rPr>
            </w:pPr>
            <w:r w:rsidRPr="00AC0766">
              <w:rPr>
                <w:sz w:val="14"/>
                <w:szCs w:val="14"/>
              </w:rPr>
              <w:lastRenderedPageBreak/>
              <w:t> </w:t>
            </w:r>
          </w:p>
        </w:tc>
        <w:tc>
          <w:tcPr>
            <w:tcW w:w="3671" w:type="dxa"/>
            <w:hideMark/>
          </w:tcPr>
          <w:p w14:paraId="1827AD42" w14:textId="77777777" w:rsidR="00AC0766" w:rsidRPr="00AC0766" w:rsidRDefault="00AC0766" w:rsidP="00AC0766">
            <w:pPr>
              <w:spacing w:after="0" w:line="240" w:lineRule="auto"/>
              <w:jc w:val="center"/>
              <w:rPr>
                <w:sz w:val="14"/>
                <w:szCs w:val="14"/>
              </w:rPr>
            </w:pPr>
          </w:p>
        </w:tc>
        <w:tc>
          <w:tcPr>
            <w:tcW w:w="4854" w:type="dxa"/>
            <w:gridSpan w:val="5"/>
            <w:hideMark/>
          </w:tcPr>
          <w:p w14:paraId="452E7519" w14:textId="77777777" w:rsidR="00AC0766" w:rsidRPr="00AC0766" w:rsidRDefault="00AC0766" w:rsidP="00AC0766">
            <w:pPr>
              <w:spacing w:after="0" w:line="240" w:lineRule="auto"/>
              <w:jc w:val="center"/>
              <w:rPr>
                <w:sz w:val="14"/>
                <w:szCs w:val="14"/>
              </w:rPr>
            </w:pPr>
            <w:r w:rsidRPr="00AC0766">
              <w:rPr>
                <w:sz w:val="14"/>
                <w:szCs w:val="14"/>
              </w:rPr>
              <w:t>ОТм(ЗТм)</w:t>
            </w:r>
          </w:p>
        </w:tc>
        <w:tc>
          <w:tcPr>
            <w:tcW w:w="956" w:type="dxa"/>
            <w:hideMark/>
          </w:tcPr>
          <w:p w14:paraId="224F1BCC"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4FEA212C" w14:textId="77777777" w:rsidR="00AC0766" w:rsidRPr="00AC0766" w:rsidRDefault="00AC0766" w:rsidP="00AC0766">
            <w:pPr>
              <w:spacing w:after="0" w:line="240" w:lineRule="auto"/>
              <w:jc w:val="center"/>
              <w:rPr>
                <w:sz w:val="14"/>
                <w:szCs w:val="14"/>
              </w:rPr>
            </w:pPr>
          </w:p>
        </w:tc>
        <w:tc>
          <w:tcPr>
            <w:tcW w:w="1278" w:type="dxa"/>
            <w:hideMark/>
          </w:tcPr>
          <w:p w14:paraId="64077A6F" w14:textId="77777777" w:rsidR="00AC0766" w:rsidRPr="00AC0766" w:rsidRDefault="00AC0766" w:rsidP="00AC0766">
            <w:pPr>
              <w:spacing w:after="0" w:line="240" w:lineRule="auto"/>
              <w:jc w:val="center"/>
              <w:rPr>
                <w:sz w:val="14"/>
                <w:szCs w:val="14"/>
              </w:rPr>
            </w:pPr>
          </w:p>
        </w:tc>
        <w:tc>
          <w:tcPr>
            <w:tcW w:w="1371" w:type="dxa"/>
            <w:hideMark/>
          </w:tcPr>
          <w:p w14:paraId="0DF0F248" w14:textId="77777777" w:rsidR="00AC0766" w:rsidRPr="00AC0766" w:rsidRDefault="00AC0766" w:rsidP="00AC0766">
            <w:pPr>
              <w:spacing w:after="0" w:line="240" w:lineRule="auto"/>
              <w:jc w:val="center"/>
              <w:rPr>
                <w:sz w:val="14"/>
                <w:szCs w:val="14"/>
              </w:rPr>
            </w:pPr>
            <w:r w:rsidRPr="00AC0766">
              <w:rPr>
                <w:sz w:val="14"/>
                <w:szCs w:val="14"/>
              </w:rPr>
              <w:t>0,12</w:t>
            </w:r>
          </w:p>
        </w:tc>
        <w:tc>
          <w:tcPr>
            <w:tcW w:w="1622" w:type="dxa"/>
            <w:hideMark/>
          </w:tcPr>
          <w:p w14:paraId="6F8B7498" w14:textId="77777777" w:rsidR="00AC0766" w:rsidRPr="00AC0766" w:rsidRDefault="00AC0766" w:rsidP="00AC0766">
            <w:pPr>
              <w:spacing w:after="0" w:line="240" w:lineRule="auto"/>
              <w:jc w:val="center"/>
              <w:rPr>
                <w:sz w:val="14"/>
                <w:szCs w:val="14"/>
              </w:rPr>
            </w:pPr>
          </w:p>
        </w:tc>
        <w:tc>
          <w:tcPr>
            <w:tcW w:w="1106" w:type="dxa"/>
            <w:hideMark/>
          </w:tcPr>
          <w:p w14:paraId="5404CD26" w14:textId="77777777" w:rsidR="00AC0766" w:rsidRPr="00AC0766" w:rsidRDefault="00AC0766" w:rsidP="00AC0766">
            <w:pPr>
              <w:spacing w:after="0" w:line="240" w:lineRule="auto"/>
              <w:jc w:val="center"/>
              <w:rPr>
                <w:sz w:val="14"/>
                <w:szCs w:val="14"/>
              </w:rPr>
            </w:pPr>
          </w:p>
        </w:tc>
        <w:tc>
          <w:tcPr>
            <w:tcW w:w="1622" w:type="dxa"/>
            <w:hideMark/>
          </w:tcPr>
          <w:p w14:paraId="573F143A" w14:textId="77777777" w:rsidR="00AC0766" w:rsidRPr="00AC0766" w:rsidRDefault="00AC0766" w:rsidP="00AC0766">
            <w:pPr>
              <w:spacing w:after="0" w:line="240" w:lineRule="auto"/>
              <w:jc w:val="center"/>
              <w:rPr>
                <w:sz w:val="14"/>
                <w:szCs w:val="14"/>
              </w:rPr>
            </w:pPr>
          </w:p>
        </w:tc>
        <w:tc>
          <w:tcPr>
            <w:tcW w:w="1328" w:type="dxa"/>
            <w:hideMark/>
          </w:tcPr>
          <w:p w14:paraId="29F7E4B7" w14:textId="77777777" w:rsidR="00AC0766" w:rsidRPr="00AC0766" w:rsidRDefault="00AC0766" w:rsidP="00AC0766">
            <w:pPr>
              <w:spacing w:after="0" w:line="240" w:lineRule="auto"/>
              <w:jc w:val="center"/>
              <w:rPr>
                <w:sz w:val="14"/>
                <w:szCs w:val="14"/>
              </w:rPr>
            </w:pPr>
          </w:p>
        </w:tc>
        <w:tc>
          <w:tcPr>
            <w:tcW w:w="1594" w:type="dxa"/>
            <w:hideMark/>
          </w:tcPr>
          <w:p w14:paraId="260E0CAF" w14:textId="77777777" w:rsidR="00AC0766" w:rsidRPr="00AC0766" w:rsidRDefault="00AC0766" w:rsidP="00AC0766">
            <w:pPr>
              <w:spacing w:after="0" w:line="240" w:lineRule="auto"/>
              <w:jc w:val="center"/>
              <w:rPr>
                <w:sz w:val="14"/>
                <w:szCs w:val="14"/>
              </w:rPr>
            </w:pPr>
            <w:r w:rsidRPr="00AC0766">
              <w:rPr>
                <w:sz w:val="14"/>
                <w:szCs w:val="14"/>
              </w:rPr>
              <w:t>56,29</w:t>
            </w:r>
          </w:p>
        </w:tc>
      </w:tr>
      <w:tr w:rsidR="00AC0766" w:rsidRPr="00AC0766" w14:paraId="5DB10B15" w14:textId="77777777" w:rsidTr="00AC0766">
        <w:trPr>
          <w:trHeight w:val="20"/>
        </w:trPr>
        <w:tc>
          <w:tcPr>
            <w:tcW w:w="906" w:type="dxa"/>
            <w:hideMark/>
          </w:tcPr>
          <w:p w14:paraId="77747927"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A58CA4C" w14:textId="77777777" w:rsidR="00AC0766" w:rsidRPr="00AC0766" w:rsidRDefault="00AC0766" w:rsidP="00AC0766">
            <w:pPr>
              <w:spacing w:after="0" w:line="240" w:lineRule="auto"/>
              <w:jc w:val="center"/>
              <w:rPr>
                <w:sz w:val="14"/>
                <w:szCs w:val="14"/>
              </w:rPr>
            </w:pPr>
            <w:r w:rsidRPr="00AC0766">
              <w:rPr>
                <w:sz w:val="14"/>
                <w:szCs w:val="14"/>
              </w:rPr>
              <w:t>91.05.05-015</w:t>
            </w:r>
          </w:p>
        </w:tc>
        <w:tc>
          <w:tcPr>
            <w:tcW w:w="4854" w:type="dxa"/>
            <w:gridSpan w:val="5"/>
            <w:hideMark/>
          </w:tcPr>
          <w:p w14:paraId="4B55ACA3" w14:textId="77777777" w:rsidR="00AC0766" w:rsidRPr="00AC0766" w:rsidRDefault="00AC0766" w:rsidP="00AC0766">
            <w:pPr>
              <w:spacing w:after="0" w:line="240" w:lineRule="auto"/>
              <w:jc w:val="center"/>
              <w:rPr>
                <w:sz w:val="14"/>
                <w:szCs w:val="14"/>
              </w:rPr>
            </w:pPr>
            <w:r w:rsidRPr="00AC0766">
              <w:rPr>
                <w:sz w:val="14"/>
                <w:szCs w:val="14"/>
              </w:rPr>
              <w:t>Краны на автомобильном ходу, грузоподъемность 16 т</w:t>
            </w:r>
          </w:p>
        </w:tc>
        <w:tc>
          <w:tcPr>
            <w:tcW w:w="956" w:type="dxa"/>
            <w:hideMark/>
          </w:tcPr>
          <w:p w14:paraId="30CCB9B0" w14:textId="77777777" w:rsidR="00AC0766" w:rsidRPr="00AC0766" w:rsidRDefault="00AC0766" w:rsidP="00AC0766">
            <w:pPr>
              <w:spacing w:after="0" w:line="240" w:lineRule="auto"/>
              <w:jc w:val="center"/>
              <w:rPr>
                <w:sz w:val="14"/>
                <w:szCs w:val="14"/>
              </w:rPr>
            </w:pPr>
            <w:r w:rsidRPr="00AC0766">
              <w:rPr>
                <w:sz w:val="14"/>
                <w:szCs w:val="14"/>
              </w:rPr>
              <w:t>маш.-ч</w:t>
            </w:r>
          </w:p>
        </w:tc>
        <w:tc>
          <w:tcPr>
            <w:tcW w:w="1072" w:type="dxa"/>
            <w:hideMark/>
          </w:tcPr>
          <w:p w14:paraId="38FC71ED" w14:textId="77777777" w:rsidR="00AC0766" w:rsidRPr="00AC0766" w:rsidRDefault="00AC0766" w:rsidP="00AC0766">
            <w:pPr>
              <w:spacing w:after="0" w:line="240" w:lineRule="auto"/>
              <w:jc w:val="center"/>
              <w:rPr>
                <w:sz w:val="14"/>
                <w:szCs w:val="14"/>
              </w:rPr>
            </w:pPr>
            <w:r w:rsidRPr="00AC0766">
              <w:rPr>
                <w:sz w:val="14"/>
                <w:szCs w:val="14"/>
              </w:rPr>
              <w:t>0,1</w:t>
            </w:r>
          </w:p>
        </w:tc>
        <w:tc>
          <w:tcPr>
            <w:tcW w:w="1278" w:type="dxa"/>
            <w:hideMark/>
          </w:tcPr>
          <w:p w14:paraId="47AB5488" w14:textId="77777777" w:rsidR="00AC0766" w:rsidRPr="00AC0766" w:rsidRDefault="00AC0766" w:rsidP="00AC0766">
            <w:pPr>
              <w:spacing w:after="0" w:line="240" w:lineRule="auto"/>
              <w:jc w:val="center"/>
              <w:rPr>
                <w:sz w:val="14"/>
                <w:szCs w:val="14"/>
              </w:rPr>
            </w:pPr>
          </w:p>
        </w:tc>
        <w:tc>
          <w:tcPr>
            <w:tcW w:w="1371" w:type="dxa"/>
            <w:hideMark/>
          </w:tcPr>
          <w:p w14:paraId="12D6D188" w14:textId="77777777" w:rsidR="00AC0766" w:rsidRPr="00AC0766" w:rsidRDefault="00AC0766" w:rsidP="00AC0766">
            <w:pPr>
              <w:spacing w:after="0" w:line="240" w:lineRule="auto"/>
              <w:jc w:val="center"/>
              <w:rPr>
                <w:sz w:val="14"/>
                <w:szCs w:val="14"/>
              </w:rPr>
            </w:pPr>
            <w:r w:rsidRPr="00AC0766">
              <w:rPr>
                <w:sz w:val="14"/>
                <w:szCs w:val="14"/>
              </w:rPr>
              <w:t>0,06</w:t>
            </w:r>
          </w:p>
        </w:tc>
        <w:tc>
          <w:tcPr>
            <w:tcW w:w="1622" w:type="dxa"/>
            <w:hideMark/>
          </w:tcPr>
          <w:p w14:paraId="56310601" w14:textId="77777777" w:rsidR="00AC0766" w:rsidRPr="00AC0766" w:rsidRDefault="00AC0766" w:rsidP="00AC0766">
            <w:pPr>
              <w:spacing w:after="0" w:line="240" w:lineRule="auto"/>
              <w:jc w:val="center"/>
              <w:rPr>
                <w:sz w:val="14"/>
                <w:szCs w:val="14"/>
              </w:rPr>
            </w:pPr>
          </w:p>
        </w:tc>
        <w:tc>
          <w:tcPr>
            <w:tcW w:w="1106" w:type="dxa"/>
            <w:hideMark/>
          </w:tcPr>
          <w:p w14:paraId="31C025A9" w14:textId="77777777" w:rsidR="00AC0766" w:rsidRPr="00AC0766" w:rsidRDefault="00AC0766" w:rsidP="00AC0766">
            <w:pPr>
              <w:spacing w:after="0" w:line="240" w:lineRule="auto"/>
              <w:jc w:val="center"/>
              <w:rPr>
                <w:sz w:val="14"/>
                <w:szCs w:val="14"/>
              </w:rPr>
            </w:pPr>
          </w:p>
        </w:tc>
        <w:tc>
          <w:tcPr>
            <w:tcW w:w="1622" w:type="dxa"/>
            <w:hideMark/>
          </w:tcPr>
          <w:p w14:paraId="3371A14F" w14:textId="77777777" w:rsidR="00AC0766" w:rsidRPr="00AC0766" w:rsidRDefault="00AC0766" w:rsidP="00AC0766">
            <w:pPr>
              <w:spacing w:after="0" w:line="240" w:lineRule="auto"/>
              <w:jc w:val="center"/>
              <w:rPr>
                <w:sz w:val="14"/>
                <w:szCs w:val="14"/>
              </w:rPr>
            </w:pPr>
            <w:r w:rsidRPr="00AC0766">
              <w:rPr>
                <w:sz w:val="14"/>
                <w:szCs w:val="14"/>
              </w:rPr>
              <w:t>1 676,70</w:t>
            </w:r>
          </w:p>
        </w:tc>
        <w:tc>
          <w:tcPr>
            <w:tcW w:w="1328" w:type="dxa"/>
            <w:hideMark/>
          </w:tcPr>
          <w:p w14:paraId="2946102B" w14:textId="77777777" w:rsidR="00AC0766" w:rsidRPr="00AC0766" w:rsidRDefault="00AC0766" w:rsidP="00AC0766">
            <w:pPr>
              <w:spacing w:after="0" w:line="240" w:lineRule="auto"/>
              <w:jc w:val="center"/>
              <w:rPr>
                <w:sz w:val="14"/>
                <w:szCs w:val="14"/>
              </w:rPr>
            </w:pPr>
          </w:p>
        </w:tc>
        <w:tc>
          <w:tcPr>
            <w:tcW w:w="1594" w:type="dxa"/>
            <w:hideMark/>
          </w:tcPr>
          <w:p w14:paraId="7FE70B7F" w14:textId="77777777" w:rsidR="00AC0766" w:rsidRPr="00AC0766" w:rsidRDefault="00AC0766" w:rsidP="00AC0766">
            <w:pPr>
              <w:spacing w:after="0" w:line="240" w:lineRule="auto"/>
              <w:jc w:val="center"/>
              <w:rPr>
                <w:sz w:val="14"/>
                <w:szCs w:val="14"/>
              </w:rPr>
            </w:pPr>
            <w:r w:rsidRPr="00AC0766">
              <w:rPr>
                <w:sz w:val="14"/>
                <w:szCs w:val="14"/>
              </w:rPr>
              <w:t>100,60</w:t>
            </w:r>
          </w:p>
        </w:tc>
      </w:tr>
      <w:tr w:rsidR="00AC0766" w:rsidRPr="00AC0766" w14:paraId="07F115F3" w14:textId="77777777" w:rsidTr="00AC0766">
        <w:trPr>
          <w:trHeight w:val="20"/>
        </w:trPr>
        <w:tc>
          <w:tcPr>
            <w:tcW w:w="906" w:type="dxa"/>
            <w:hideMark/>
          </w:tcPr>
          <w:p w14:paraId="6C031FE2"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EEB1996" w14:textId="77777777" w:rsidR="00AC0766" w:rsidRPr="00AC0766" w:rsidRDefault="00AC0766" w:rsidP="00AC0766">
            <w:pPr>
              <w:spacing w:after="0" w:line="240" w:lineRule="auto"/>
              <w:jc w:val="center"/>
              <w:rPr>
                <w:sz w:val="14"/>
                <w:szCs w:val="14"/>
              </w:rPr>
            </w:pPr>
            <w:r w:rsidRPr="00AC0766">
              <w:rPr>
                <w:sz w:val="14"/>
                <w:szCs w:val="14"/>
              </w:rPr>
              <w:t>4-100-060</w:t>
            </w:r>
          </w:p>
        </w:tc>
        <w:tc>
          <w:tcPr>
            <w:tcW w:w="4854" w:type="dxa"/>
            <w:gridSpan w:val="5"/>
            <w:hideMark/>
          </w:tcPr>
          <w:p w14:paraId="2C416C54" w14:textId="77777777" w:rsidR="00AC0766" w:rsidRPr="00AC0766" w:rsidRDefault="00AC0766" w:rsidP="00AC0766">
            <w:pPr>
              <w:spacing w:after="0" w:line="240" w:lineRule="auto"/>
              <w:jc w:val="center"/>
              <w:rPr>
                <w:sz w:val="14"/>
                <w:szCs w:val="14"/>
              </w:rPr>
            </w:pPr>
            <w:r w:rsidRPr="00AC0766">
              <w:rPr>
                <w:sz w:val="14"/>
                <w:szCs w:val="14"/>
              </w:rPr>
              <w:t xml:space="preserve">ОТм(Зтм) Средний разряд машинистов 6 </w:t>
            </w:r>
          </w:p>
        </w:tc>
        <w:tc>
          <w:tcPr>
            <w:tcW w:w="956" w:type="dxa"/>
            <w:hideMark/>
          </w:tcPr>
          <w:p w14:paraId="64E5AE60"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5A5F8D3D" w14:textId="77777777" w:rsidR="00AC0766" w:rsidRPr="00AC0766" w:rsidRDefault="00AC0766" w:rsidP="00AC0766">
            <w:pPr>
              <w:spacing w:after="0" w:line="240" w:lineRule="auto"/>
              <w:jc w:val="center"/>
              <w:rPr>
                <w:sz w:val="14"/>
                <w:szCs w:val="14"/>
              </w:rPr>
            </w:pPr>
            <w:r w:rsidRPr="00AC0766">
              <w:rPr>
                <w:sz w:val="14"/>
                <w:szCs w:val="14"/>
              </w:rPr>
              <w:t>0,1</w:t>
            </w:r>
          </w:p>
        </w:tc>
        <w:tc>
          <w:tcPr>
            <w:tcW w:w="1278" w:type="dxa"/>
            <w:hideMark/>
          </w:tcPr>
          <w:p w14:paraId="1EBA3A60" w14:textId="77777777" w:rsidR="00AC0766" w:rsidRPr="00AC0766" w:rsidRDefault="00AC0766" w:rsidP="00AC0766">
            <w:pPr>
              <w:spacing w:after="0" w:line="240" w:lineRule="auto"/>
              <w:jc w:val="center"/>
              <w:rPr>
                <w:sz w:val="14"/>
                <w:szCs w:val="14"/>
              </w:rPr>
            </w:pPr>
          </w:p>
        </w:tc>
        <w:tc>
          <w:tcPr>
            <w:tcW w:w="1371" w:type="dxa"/>
            <w:hideMark/>
          </w:tcPr>
          <w:p w14:paraId="695E26DA" w14:textId="77777777" w:rsidR="00AC0766" w:rsidRPr="00AC0766" w:rsidRDefault="00AC0766" w:rsidP="00AC0766">
            <w:pPr>
              <w:spacing w:after="0" w:line="240" w:lineRule="auto"/>
              <w:jc w:val="center"/>
              <w:rPr>
                <w:sz w:val="14"/>
                <w:szCs w:val="14"/>
              </w:rPr>
            </w:pPr>
            <w:r w:rsidRPr="00AC0766">
              <w:rPr>
                <w:sz w:val="14"/>
                <w:szCs w:val="14"/>
              </w:rPr>
              <w:t>0,06</w:t>
            </w:r>
          </w:p>
        </w:tc>
        <w:tc>
          <w:tcPr>
            <w:tcW w:w="1622" w:type="dxa"/>
            <w:hideMark/>
          </w:tcPr>
          <w:p w14:paraId="5C0558F4" w14:textId="77777777" w:rsidR="00AC0766" w:rsidRPr="00AC0766" w:rsidRDefault="00AC0766" w:rsidP="00AC0766">
            <w:pPr>
              <w:spacing w:after="0" w:line="240" w:lineRule="auto"/>
              <w:jc w:val="center"/>
              <w:rPr>
                <w:sz w:val="14"/>
                <w:szCs w:val="14"/>
              </w:rPr>
            </w:pPr>
          </w:p>
        </w:tc>
        <w:tc>
          <w:tcPr>
            <w:tcW w:w="1106" w:type="dxa"/>
            <w:hideMark/>
          </w:tcPr>
          <w:p w14:paraId="543267B9" w14:textId="77777777" w:rsidR="00AC0766" w:rsidRPr="00AC0766" w:rsidRDefault="00AC0766" w:rsidP="00AC0766">
            <w:pPr>
              <w:spacing w:after="0" w:line="240" w:lineRule="auto"/>
              <w:jc w:val="center"/>
              <w:rPr>
                <w:sz w:val="14"/>
                <w:szCs w:val="14"/>
              </w:rPr>
            </w:pPr>
          </w:p>
        </w:tc>
        <w:tc>
          <w:tcPr>
            <w:tcW w:w="1622" w:type="dxa"/>
            <w:hideMark/>
          </w:tcPr>
          <w:p w14:paraId="2CC2114E" w14:textId="77777777" w:rsidR="00AC0766" w:rsidRPr="00AC0766" w:rsidRDefault="00AC0766" w:rsidP="00AC0766">
            <w:pPr>
              <w:spacing w:after="0" w:line="240" w:lineRule="auto"/>
              <w:jc w:val="center"/>
              <w:rPr>
                <w:sz w:val="14"/>
                <w:szCs w:val="14"/>
              </w:rPr>
            </w:pPr>
            <w:r w:rsidRPr="00AC0766">
              <w:rPr>
                <w:sz w:val="14"/>
                <w:szCs w:val="14"/>
              </w:rPr>
              <w:t>537,82</w:t>
            </w:r>
          </w:p>
        </w:tc>
        <w:tc>
          <w:tcPr>
            <w:tcW w:w="1328" w:type="dxa"/>
            <w:hideMark/>
          </w:tcPr>
          <w:p w14:paraId="2C1EA2CC" w14:textId="77777777" w:rsidR="00AC0766" w:rsidRPr="00AC0766" w:rsidRDefault="00AC0766" w:rsidP="00AC0766">
            <w:pPr>
              <w:spacing w:after="0" w:line="240" w:lineRule="auto"/>
              <w:jc w:val="center"/>
              <w:rPr>
                <w:sz w:val="14"/>
                <w:szCs w:val="14"/>
              </w:rPr>
            </w:pPr>
          </w:p>
        </w:tc>
        <w:tc>
          <w:tcPr>
            <w:tcW w:w="1594" w:type="dxa"/>
            <w:hideMark/>
          </w:tcPr>
          <w:p w14:paraId="2E582E33" w14:textId="77777777" w:rsidR="00AC0766" w:rsidRPr="00AC0766" w:rsidRDefault="00AC0766" w:rsidP="00AC0766">
            <w:pPr>
              <w:spacing w:after="0" w:line="240" w:lineRule="auto"/>
              <w:jc w:val="center"/>
              <w:rPr>
                <w:sz w:val="14"/>
                <w:szCs w:val="14"/>
              </w:rPr>
            </w:pPr>
            <w:r w:rsidRPr="00AC0766">
              <w:rPr>
                <w:sz w:val="14"/>
                <w:szCs w:val="14"/>
              </w:rPr>
              <w:t>32,27</w:t>
            </w:r>
          </w:p>
        </w:tc>
      </w:tr>
      <w:tr w:rsidR="00AC0766" w:rsidRPr="00AC0766" w14:paraId="7C4BD4EE" w14:textId="77777777" w:rsidTr="00AC0766">
        <w:trPr>
          <w:trHeight w:val="20"/>
        </w:trPr>
        <w:tc>
          <w:tcPr>
            <w:tcW w:w="906" w:type="dxa"/>
            <w:hideMark/>
          </w:tcPr>
          <w:p w14:paraId="46E3C054"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2A562112" w14:textId="77777777" w:rsidR="00AC0766" w:rsidRPr="00AC0766" w:rsidRDefault="00AC0766" w:rsidP="00AC0766">
            <w:pPr>
              <w:spacing w:after="0" w:line="240" w:lineRule="auto"/>
              <w:jc w:val="center"/>
              <w:rPr>
                <w:sz w:val="14"/>
                <w:szCs w:val="14"/>
              </w:rPr>
            </w:pPr>
            <w:r w:rsidRPr="00AC0766">
              <w:rPr>
                <w:sz w:val="14"/>
                <w:szCs w:val="14"/>
              </w:rPr>
              <w:t>91.14.02-001</w:t>
            </w:r>
          </w:p>
        </w:tc>
        <w:tc>
          <w:tcPr>
            <w:tcW w:w="4854" w:type="dxa"/>
            <w:gridSpan w:val="5"/>
            <w:hideMark/>
          </w:tcPr>
          <w:p w14:paraId="453F7F1D" w14:textId="77777777" w:rsidR="00AC0766" w:rsidRPr="00AC0766" w:rsidRDefault="00AC0766" w:rsidP="00AC0766">
            <w:pPr>
              <w:spacing w:after="0" w:line="240" w:lineRule="auto"/>
              <w:jc w:val="center"/>
              <w:rPr>
                <w:sz w:val="14"/>
                <w:szCs w:val="14"/>
              </w:rPr>
            </w:pPr>
            <w:r w:rsidRPr="00AC0766">
              <w:rPr>
                <w:sz w:val="14"/>
                <w:szCs w:val="14"/>
              </w:rPr>
              <w:t>Автомобили бортовые, грузоподъемность до 5 т</w:t>
            </w:r>
          </w:p>
        </w:tc>
        <w:tc>
          <w:tcPr>
            <w:tcW w:w="956" w:type="dxa"/>
            <w:hideMark/>
          </w:tcPr>
          <w:p w14:paraId="2FFC51A1" w14:textId="77777777" w:rsidR="00AC0766" w:rsidRPr="00AC0766" w:rsidRDefault="00AC0766" w:rsidP="00AC0766">
            <w:pPr>
              <w:spacing w:after="0" w:line="240" w:lineRule="auto"/>
              <w:jc w:val="center"/>
              <w:rPr>
                <w:sz w:val="14"/>
                <w:szCs w:val="14"/>
              </w:rPr>
            </w:pPr>
            <w:r w:rsidRPr="00AC0766">
              <w:rPr>
                <w:sz w:val="14"/>
                <w:szCs w:val="14"/>
              </w:rPr>
              <w:t>маш.-ч</w:t>
            </w:r>
          </w:p>
        </w:tc>
        <w:tc>
          <w:tcPr>
            <w:tcW w:w="1072" w:type="dxa"/>
            <w:hideMark/>
          </w:tcPr>
          <w:p w14:paraId="7DD45C02" w14:textId="77777777" w:rsidR="00AC0766" w:rsidRPr="00AC0766" w:rsidRDefault="00AC0766" w:rsidP="00AC0766">
            <w:pPr>
              <w:spacing w:after="0" w:line="240" w:lineRule="auto"/>
              <w:jc w:val="center"/>
              <w:rPr>
                <w:sz w:val="14"/>
                <w:szCs w:val="14"/>
              </w:rPr>
            </w:pPr>
            <w:r w:rsidRPr="00AC0766">
              <w:rPr>
                <w:sz w:val="14"/>
                <w:szCs w:val="14"/>
              </w:rPr>
              <w:t>0,1</w:t>
            </w:r>
          </w:p>
        </w:tc>
        <w:tc>
          <w:tcPr>
            <w:tcW w:w="1278" w:type="dxa"/>
            <w:hideMark/>
          </w:tcPr>
          <w:p w14:paraId="56DAC6B7" w14:textId="77777777" w:rsidR="00AC0766" w:rsidRPr="00AC0766" w:rsidRDefault="00AC0766" w:rsidP="00AC0766">
            <w:pPr>
              <w:spacing w:after="0" w:line="240" w:lineRule="auto"/>
              <w:jc w:val="center"/>
              <w:rPr>
                <w:sz w:val="14"/>
                <w:szCs w:val="14"/>
              </w:rPr>
            </w:pPr>
          </w:p>
        </w:tc>
        <w:tc>
          <w:tcPr>
            <w:tcW w:w="1371" w:type="dxa"/>
            <w:hideMark/>
          </w:tcPr>
          <w:p w14:paraId="22063C6A" w14:textId="77777777" w:rsidR="00AC0766" w:rsidRPr="00AC0766" w:rsidRDefault="00AC0766" w:rsidP="00AC0766">
            <w:pPr>
              <w:spacing w:after="0" w:line="240" w:lineRule="auto"/>
              <w:jc w:val="center"/>
              <w:rPr>
                <w:sz w:val="14"/>
                <w:szCs w:val="14"/>
              </w:rPr>
            </w:pPr>
            <w:r w:rsidRPr="00AC0766">
              <w:rPr>
                <w:sz w:val="14"/>
                <w:szCs w:val="14"/>
              </w:rPr>
              <w:t>0,06</w:t>
            </w:r>
          </w:p>
        </w:tc>
        <w:tc>
          <w:tcPr>
            <w:tcW w:w="1622" w:type="dxa"/>
            <w:hideMark/>
          </w:tcPr>
          <w:p w14:paraId="6448717E" w14:textId="77777777" w:rsidR="00AC0766" w:rsidRPr="00AC0766" w:rsidRDefault="00AC0766" w:rsidP="00AC0766">
            <w:pPr>
              <w:spacing w:after="0" w:line="240" w:lineRule="auto"/>
              <w:jc w:val="center"/>
              <w:rPr>
                <w:sz w:val="14"/>
                <w:szCs w:val="14"/>
              </w:rPr>
            </w:pPr>
          </w:p>
        </w:tc>
        <w:tc>
          <w:tcPr>
            <w:tcW w:w="1106" w:type="dxa"/>
            <w:hideMark/>
          </w:tcPr>
          <w:p w14:paraId="4A36D773" w14:textId="77777777" w:rsidR="00AC0766" w:rsidRPr="00AC0766" w:rsidRDefault="00AC0766" w:rsidP="00AC0766">
            <w:pPr>
              <w:spacing w:after="0" w:line="240" w:lineRule="auto"/>
              <w:jc w:val="center"/>
              <w:rPr>
                <w:sz w:val="14"/>
                <w:szCs w:val="14"/>
              </w:rPr>
            </w:pPr>
          </w:p>
        </w:tc>
        <w:tc>
          <w:tcPr>
            <w:tcW w:w="1622" w:type="dxa"/>
            <w:hideMark/>
          </w:tcPr>
          <w:p w14:paraId="34F4271A" w14:textId="77777777" w:rsidR="00AC0766" w:rsidRPr="00AC0766" w:rsidRDefault="00AC0766" w:rsidP="00AC0766">
            <w:pPr>
              <w:spacing w:after="0" w:line="240" w:lineRule="auto"/>
              <w:jc w:val="center"/>
              <w:rPr>
                <w:sz w:val="14"/>
                <w:szCs w:val="14"/>
              </w:rPr>
            </w:pPr>
            <w:r w:rsidRPr="00AC0766">
              <w:rPr>
                <w:sz w:val="14"/>
                <w:szCs w:val="14"/>
              </w:rPr>
              <w:t>576,40</w:t>
            </w:r>
          </w:p>
        </w:tc>
        <w:tc>
          <w:tcPr>
            <w:tcW w:w="1328" w:type="dxa"/>
            <w:hideMark/>
          </w:tcPr>
          <w:p w14:paraId="158CDF7F" w14:textId="77777777" w:rsidR="00AC0766" w:rsidRPr="00AC0766" w:rsidRDefault="00AC0766" w:rsidP="00AC0766">
            <w:pPr>
              <w:spacing w:after="0" w:line="240" w:lineRule="auto"/>
              <w:jc w:val="center"/>
              <w:rPr>
                <w:sz w:val="14"/>
                <w:szCs w:val="14"/>
              </w:rPr>
            </w:pPr>
          </w:p>
        </w:tc>
        <w:tc>
          <w:tcPr>
            <w:tcW w:w="1594" w:type="dxa"/>
            <w:hideMark/>
          </w:tcPr>
          <w:p w14:paraId="5866D6D0" w14:textId="77777777" w:rsidR="00AC0766" w:rsidRPr="00AC0766" w:rsidRDefault="00AC0766" w:rsidP="00AC0766">
            <w:pPr>
              <w:spacing w:after="0" w:line="240" w:lineRule="auto"/>
              <w:jc w:val="center"/>
              <w:rPr>
                <w:sz w:val="14"/>
                <w:szCs w:val="14"/>
              </w:rPr>
            </w:pPr>
            <w:r w:rsidRPr="00AC0766">
              <w:rPr>
                <w:sz w:val="14"/>
                <w:szCs w:val="14"/>
              </w:rPr>
              <w:t>34,58</w:t>
            </w:r>
          </w:p>
        </w:tc>
      </w:tr>
      <w:tr w:rsidR="00AC0766" w:rsidRPr="00AC0766" w14:paraId="3F77D1B0" w14:textId="77777777" w:rsidTr="00AC0766">
        <w:trPr>
          <w:trHeight w:val="20"/>
        </w:trPr>
        <w:tc>
          <w:tcPr>
            <w:tcW w:w="906" w:type="dxa"/>
            <w:hideMark/>
          </w:tcPr>
          <w:p w14:paraId="0434B9D5"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5C9CE28" w14:textId="77777777" w:rsidR="00AC0766" w:rsidRPr="00AC0766" w:rsidRDefault="00AC0766" w:rsidP="00AC0766">
            <w:pPr>
              <w:spacing w:after="0" w:line="240" w:lineRule="auto"/>
              <w:jc w:val="center"/>
              <w:rPr>
                <w:sz w:val="14"/>
                <w:szCs w:val="14"/>
              </w:rPr>
            </w:pPr>
            <w:r w:rsidRPr="00AC0766">
              <w:rPr>
                <w:sz w:val="14"/>
                <w:szCs w:val="14"/>
              </w:rPr>
              <w:t>4-100-040</w:t>
            </w:r>
          </w:p>
        </w:tc>
        <w:tc>
          <w:tcPr>
            <w:tcW w:w="4854" w:type="dxa"/>
            <w:gridSpan w:val="5"/>
            <w:hideMark/>
          </w:tcPr>
          <w:p w14:paraId="59F6D40F" w14:textId="77777777" w:rsidR="00AC0766" w:rsidRPr="00AC0766" w:rsidRDefault="00AC0766" w:rsidP="00AC0766">
            <w:pPr>
              <w:spacing w:after="0" w:line="240" w:lineRule="auto"/>
              <w:jc w:val="center"/>
              <w:rPr>
                <w:sz w:val="14"/>
                <w:szCs w:val="14"/>
              </w:rPr>
            </w:pPr>
            <w:r w:rsidRPr="00AC0766">
              <w:rPr>
                <w:sz w:val="14"/>
                <w:szCs w:val="14"/>
              </w:rPr>
              <w:t xml:space="preserve">ОТм(Зтм) Средний разряд машинистов 4 </w:t>
            </w:r>
          </w:p>
        </w:tc>
        <w:tc>
          <w:tcPr>
            <w:tcW w:w="956" w:type="dxa"/>
            <w:hideMark/>
          </w:tcPr>
          <w:p w14:paraId="6D322348" w14:textId="77777777" w:rsidR="00AC0766" w:rsidRPr="00AC0766" w:rsidRDefault="00AC0766" w:rsidP="00AC0766">
            <w:pPr>
              <w:spacing w:after="0" w:line="240" w:lineRule="auto"/>
              <w:jc w:val="center"/>
              <w:rPr>
                <w:sz w:val="14"/>
                <w:szCs w:val="14"/>
              </w:rPr>
            </w:pPr>
            <w:r w:rsidRPr="00AC0766">
              <w:rPr>
                <w:sz w:val="14"/>
                <w:szCs w:val="14"/>
              </w:rPr>
              <w:t>чел.-ч</w:t>
            </w:r>
          </w:p>
        </w:tc>
        <w:tc>
          <w:tcPr>
            <w:tcW w:w="1072" w:type="dxa"/>
            <w:hideMark/>
          </w:tcPr>
          <w:p w14:paraId="37806736" w14:textId="77777777" w:rsidR="00AC0766" w:rsidRPr="00AC0766" w:rsidRDefault="00AC0766" w:rsidP="00AC0766">
            <w:pPr>
              <w:spacing w:after="0" w:line="240" w:lineRule="auto"/>
              <w:jc w:val="center"/>
              <w:rPr>
                <w:sz w:val="14"/>
                <w:szCs w:val="14"/>
              </w:rPr>
            </w:pPr>
            <w:r w:rsidRPr="00AC0766">
              <w:rPr>
                <w:sz w:val="14"/>
                <w:szCs w:val="14"/>
              </w:rPr>
              <w:t>0,1</w:t>
            </w:r>
          </w:p>
        </w:tc>
        <w:tc>
          <w:tcPr>
            <w:tcW w:w="1278" w:type="dxa"/>
            <w:hideMark/>
          </w:tcPr>
          <w:p w14:paraId="54044561" w14:textId="77777777" w:rsidR="00AC0766" w:rsidRPr="00AC0766" w:rsidRDefault="00AC0766" w:rsidP="00AC0766">
            <w:pPr>
              <w:spacing w:after="0" w:line="240" w:lineRule="auto"/>
              <w:jc w:val="center"/>
              <w:rPr>
                <w:sz w:val="14"/>
                <w:szCs w:val="14"/>
              </w:rPr>
            </w:pPr>
          </w:p>
        </w:tc>
        <w:tc>
          <w:tcPr>
            <w:tcW w:w="1371" w:type="dxa"/>
            <w:hideMark/>
          </w:tcPr>
          <w:p w14:paraId="42E66E02" w14:textId="77777777" w:rsidR="00AC0766" w:rsidRPr="00AC0766" w:rsidRDefault="00AC0766" w:rsidP="00AC0766">
            <w:pPr>
              <w:spacing w:after="0" w:line="240" w:lineRule="auto"/>
              <w:jc w:val="center"/>
              <w:rPr>
                <w:sz w:val="14"/>
                <w:szCs w:val="14"/>
              </w:rPr>
            </w:pPr>
            <w:r w:rsidRPr="00AC0766">
              <w:rPr>
                <w:sz w:val="14"/>
                <w:szCs w:val="14"/>
              </w:rPr>
              <w:t>0,06</w:t>
            </w:r>
          </w:p>
        </w:tc>
        <w:tc>
          <w:tcPr>
            <w:tcW w:w="1622" w:type="dxa"/>
            <w:hideMark/>
          </w:tcPr>
          <w:p w14:paraId="1D171F6A" w14:textId="77777777" w:rsidR="00AC0766" w:rsidRPr="00AC0766" w:rsidRDefault="00AC0766" w:rsidP="00AC0766">
            <w:pPr>
              <w:spacing w:after="0" w:line="240" w:lineRule="auto"/>
              <w:jc w:val="center"/>
              <w:rPr>
                <w:sz w:val="14"/>
                <w:szCs w:val="14"/>
              </w:rPr>
            </w:pPr>
          </w:p>
        </w:tc>
        <w:tc>
          <w:tcPr>
            <w:tcW w:w="1106" w:type="dxa"/>
            <w:hideMark/>
          </w:tcPr>
          <w:p w14:paraId="1B1CF370" w14:textId="77777777" w:rsidR="00AC0766" w:rsidRPr="00AC0766" w:rsidRDefault="00AC0766" w:rsidP="00AC0766">
            <w:pPr>
              <w:spacing w:after="0" w:line="240" w:lineRule="auto"/>
              <w:jc w:val="center"/>
              <w:rPr>
                <w:sz w:val="14"/>
                <w:szCs w:val="14"/>
              </w:rPr>
            </w:pPr>
          </w:p>
        </w:tc>
        <w:tc>
          <w:tcPr>
            <w:tcW w:w="1622" w:type="dxa"/>
            <w:hideMark/>
          </w:tcPr>
          <w:p w14:paraId="40B3BF91" w14:textId="77777777" w:rsidR="00AC0766" w:rsidRPr="00AC0766" w:rsidRDefault="00AC0766" w:rsidP="00AC0766">
            <w:pPr>
              <w:spacing w:after="0" w:line="240" w:lineRule="auto"/>
              <w:jc w:val="center"/>
              <w:rPr>
                <w:sz w:val="14"/>
                <w:szCs w:val="14"/>
              </w:rPr>
            </w:pPr>
            <w:r w:rsidRPr="00AC0766">
              <w:rPr>
                <w:sz w:val="14"/>
                <w:szCs w:val="14"/>
              </w:rPr>
              <w:t>400,38</w:t>
            </w:r>
          </w:p>
        </w:tc>
        <w:tc>
          <w:tcPr>
            <w:tcW w:w="1328" w:type="dxa"/>
            <w:hideMark/>
          </w:tcPr>
          <w:p w14:paraId="4AC8FA23" w14:textId="77777777" w:rsidR="00AC0766" w:rsidRPr="00AC0766" w:rsidRDefault="00AC0766" w:rsidP="00AC0766">
            <w:pPr>
              <w:spacing w:after="0" w:line="240" w:lineRule="auto"/>
              <w:jc w:val="center"/>
              <w:rPr>
                <w:sz w:val="14"/>
                <w:szCs w:val="14"/>
              </w:rPr>
            </w:pPr>
          </w:p>
        </w:tc>
        <w:tc>
          <w:tcPr>
            <w:tcW w:w="1594" w:type="dxa"/>
            <w:hideMark/>
          </w:tcPr>
          <w:p w14:paraId="1B30F01A" w14:textId="77777777" w:rsidR="00AC0766" w:rsidRPr="00AC0766" w:rsidRDefault="00AC0766" w:rsidP="00AC0766">
            <w:pPr>
              <w:spacing w:after="0" w:line="240" w:lineRule="auto"/>
              <w:jc w:val="center"/>
              <w:rPr>
                <w:sz w:val="14"/>
                <w:szCs w:val="14"/>
              </w:rPr>
            </w:pPr>
            <w:r w:rsidRPr="00AC0766">
              <w:rPr>
                <w:sz w:val="14"/>
                <w:szCs w:val="14"/>
              </w:rPr>
              <w:t>24,02</w:t>
            </w:r>
          </w:p>
        </w:tc>
      </w:tr>
      <w:tr w:rsidR="00AC0766" w:rsidRPr="00AC0766" w14:paraId="6391E787" w14:textId="77777777" w:rsidTr="00AC0766">
        <w:trPr>
          <w:trHeight w:val="20"/>
        </w:trPr>
        <w:tc>
          <w:tcPr>
            <w:tcW w:w="906" w:type="dxa"/>
            <w:hideMark/>
          </w:tcPr>
          <w:p w14:paraId="72B42846"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0479EF62" w14:textId="77777777" w:rsidR="00AC0766" w:rsidRPr="00AC0766" w:rsidRDefault="00AC0766" w:rsidP="00AC0766">
            <w:pPr>
              <w:spacing w:after="0" w:line="240" w:lineRule="auto"/>
              <w:jc w:val="center"/>
              <w:rPr>
                <w:sz w:val="14"/>
                <w:szCs w:val="14"/>
              </w:rPr>
            </w:pPr>
            <w:r w:rsidRPr="00AC0766">
              <w:rPr>
                <w:sz w:val="14"/>
                <w:szCs w:val="14"/>
              </w:rPr>
              <w:t>91.17.04-233</w:t>
            </w:r>
          </w:p>
        </w:tc>
        <w:tc>
          <w:tcPr>
            <w:tcW w:w="4854" w:type="dxa"/>
            <w:gridSpan w:val="5"/>
            <w:hideMark/>
          </w:tcPr>
          <w:p w14:paraId="54E13015" w14:textId="77777777" w:rsidR="00AC0766" w:rsidRPr="00AC0766" w:rsidRDefault="00AC0766" w:rsidP="00AC0766">
            <w:pPr>
              <w:spacing w:after="0" w:line="240" w:lineRule="auto"/>
              <w:jc w:val="center"/>
              <w:rPr>
                <w:sz w:val="14"/>
                <w:szCs w:val="14"/>
              </w:rPr>
            </w:pPr>
            <w:r w:rsidRPr="00AC0766">
              <w:rPr>
                <w:sz w:val="14"/>
                <w:szCs w:val="14"/>
              </w:rPr>
              <w:t>Аппараты сварочные для ручной дуговой сварки, сварочный ток до 350 А</w:t>
            </w:r>
          </w:p>
        </w:tc>
        <w:tc>
          <w:tcPr>
            <w:tcW w:w="956" w:type="dxa"/>
            <w:hideMark/>
          </w:tcPr>
          <w:p w14:paraId="5DFE7948" w14:textId="77777777" w:rsidR="00AC0766" w:rsidRPr="00AC0766" w:rsidRDefault="00AC0766" w:rsidP="00AC0766">
            <w:pPr>
              <w:spacing w:after="0" w:line="240" w:lineRule="auto"/>
              <w:jc w:val="center"/>
              <w:rPr>
                <w:sz w:val="14"/>
                <w:szCs w:val="14"/>
              </w:rPr>
            </w:pPr>
            <w:r w:rsidRPr="00AC0766">
              <w:rPr>
                <w:sz w:val="14"/>
                <w:szCs w:val="14"/>
              </w:rPr>
              <w:t>маш.-ч</w:t>
            </w:r>
          </w:p>
        </w:tc>
        <w:tc>
          <w:tcPr>
            <w:tcW w:w="1072" w:type="dxa"/>
            <w:hideMark/>
          </w:tcPr>
          <w:p w14:paraId="067FAF54" w14:textId="77777777" w:rsidR="00AC0766" w:rsidRPr="00AC0766" w:rsidRDefault="00AC0766" w:rsidP="00AC0766">
            <w:pPr>
              <w:spacing w:after="0" w:line="240" w:lineRule="auto"/>
              <w:jc w:val="center"/>
              <w:rPr>
                <w:sz w:val="14"/>
                <w:szCs w:val="14"/>
              </w:rPr>
            </w:pPr>
            <w:r w:rsidRPr="00AC0766">
              <w:rPr>
                <w:sz w:val="14"/>
                <w:szCs w:val="14"/>
              </w:rPr>
              <w:t>2,9</w:t>
            </w:r>
          </w:p>
        </w:tc>
        <w:tc>
          <w:tcPr>
            <w:tcW w:w="1278" w:type="dxa"/>
            <w:hideMark/>
          </w:tcPr>
          <w:p w14:paraId="6B75D9C4" w14:textId="77777777" w:rsidR="00AC0766" w:rsidRPr="00AC0766" w:rsidRDefault="00AC0766" w:rsidP="00AC0766">
            <w:pPr>
              <w:spacing w:after="0" w:line="240" w:lineRule="auto"/>
              <w:jc w:val="center"/>
              <w:rPr>
                <w:sz w:val="14"/>
                <w:szCs w:val="14"/>
              </w:rPr>
            </w:pPr>
          </w:p>
        </w:tc>
        <w:tc>
          <w:tcPr>
            <w:tcW w:w="1371" w:type="dxa"/>
            <w:hideMark/>
          </w:tcPr>
          <w:p w14:paraId="23303382" w14:textId="77777777" w:rsidR="00AC0766" w:rsidRPr="00AC0766" w:rsidRDefault="00AC0766" w:rsidP="00AC0766">
            <w:pPr>
              <w:spacing w:after="0" w:line="240" w:lineRule="auto"/>
              <w:jc w:val="center"/>
              <w:rPr>
                <w:sz w:val="14"/>
                <w:szCs w:val="14"/>
              </w:rPr>
            </w:pPr>
            <w:r w:rsidRPr="00AC0766">
              <w:rPr>
                <w:sz w:val="14"/>
                <w:szCs w:val="14"/>
              </w:rPr>
              <w:t>1,74</w:t>
            </w:r>
          </w:p>
        </w:tc>
        <w:tc>
          <w:tcPr>
            <w:tcW w:w="1622" w:type="dxa"/>
            <w:hideMark/>
          </w:tcPr>
          <w:p w14:paraId="0B34CD15" w14:textId="77777777" w:rsidR="00AC0766" w:rsidRPr="00AC0766" w:rsidRDefault="00AC0766" w:rsidP="00AC0766">
            <w:pPr>
              <w:spacing w:after="0" w:line="240" w:lineRule="auto"/>
              <w:jc w:val="center"/>
              <w:rPr>
                <w:sz w:val="14"/>
                <w:szCs w:val="14"/>
              </w:rPr>
            </w:pPr>
          </w:p>
        </w:tc>
        <w:tc>
          <w:tcPr>
            <w:tcW w:w="1106" w:type="dxa"/>
            <w:hideMark/>
          </w:tcPr>
          <w:p w14:paraId="03AC63B8" w14:textId="77777777" w:rsidR="00AC0766" w:rsidRPr="00AC0766" w:rsidRDefault="00AC0766" w:rsidP="00AC0766">
            <w:pPr>
              <w:spacing w:after="0" w:line="240" w:lineRule="auto"/>
              <w:jc w:val="center"/>
              <w:rPr>
                <w:sz w:val="14"/>
                <w:szCs w:val="14"/>
              </w:rPr>
            </w:pPr>
          </w:p>
        </w:tc>
        <w:tc>
          <w:tcPr>
            <w:tcW w:w="1622" w:type="dxa"/>
            <w:hideMark/>
          </w:tcPr>
          <w:p w14:paraId="077A2918" w14:textId="77777777" w:rsidR="00AC0766" w:rsidRPr="00AC0766" w:rsidRDefault="00AC0766" w:rsidP="00AC0766">
            <w:pPr>
              <w:spacing w:after="0" w:line="240" w:lineRule="auto"/>
              <w:jc w:val="center"/>
              <w:rPr>
                <w:sz w:val="14"/>
                <w:szCs w:val="14"/>
              </w:rPr>
            </w:pPr>
            <w:r w:rsidRPr="00AC0766">
              <w:rPr>
                <w:sz w:val="14"/>
                <w:szCs w:val="14"/>
              </w:rPr>
              <w:t>37,25</w:t>
            </w:r>
          </w:p>
        </w:tc>
        <w:tc>
          <w:tcPr>
            <w:tcW w:w="1328" w:type="dxa"/>
            <w:hideMark/>
          </w:tcPr>
          <w:p w14:paraId="74872760" w14:textId="77777777" w:rsidR="00AC0766" w:rsidRPr="00AC0766" w:rsidRDefault="00AC0766" w:rsidP="00AC0766">
            <w:pPr>
              <w:spacing w:after="0" w:line="240" w:lineRule="auto"/>
              <w:jc w:val="center"/>
              <w:rPr>
                <w:sz w:val="14"/>
                <w:szCs w:val="14"/>
              </w:rPr>
            </w:pPr>
          </w:p>
        </w:tc>
        <w:tc>
          <w:tcPr>
            <w:tcW w:w="1594" w:type="dxa"/>
            <w:hideMark/>
          </w:tcPr>
          <w:p w14:paraId="7FFE8DC6" w14:textId="77777777" w:rsidR="00AC0766" w:rsidRPr="00AC0766" w:rsidRDefault="00AC0766" w:rsidP="00AC0766">
            <w:pPr>
              <w:spacing w:after="0" w:line="240" w:lineRule="auto"/>
              <w:jc w:val="center"/>
              <w:rPr>
                <w:sz w:val="14"/>
                <w:szCs w:val="14"/>
              </w:rPr>
            </w:pPr>
            <w:r w:rsidRPr="00AC0766">
              <w:rPr>
                <w:sz w:val="14"/>
                <w:szCs w:val="14"/>
              </w:rPr>
              <w:t>64,82</w:t>
            </w:r>
          </w:p>
        </w:tc>
      </w:tr>
      <w:tr w:rsidR="00AC0766" w:rsidRPr="00AC0766" w14:paraId="2D613F4C" w14:textId="77777777" w:rsidTr="00AC0766">
        <w:trPr>
          <w:trHeight w:val="20"/>
        </w:trPr>
        <w:tc>
          <w:tcPr>
            <w:tcW w:w="906" w:type="dxa"/>
            <w:hideMark/>
          </w:tcPr>
          <w:p w14:paraId="6F6C16F5"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20B9AAF1" w14:textId="77777777" w:rsidR="00AC0766" w:rsidRPr="00AC0766" w:rsidRDefault="00AC0766" w:rsidP="00AC0766">
            <w:pPr>
              <w:spacing w:after="0" w:line="240" w:lineRule="auto"/>
              <w:jc w:val="center"/>
              <w:rPr>
                <w:sz w:val="14"/>
                <w:szCs w:val="14"/>
              </w:rPr>
            </w:pPr>
            <w:r w:rsidRPr="00AC0766">
              <w:rPr>
                <w:sz w:val="14"/>
                <w:szCs w:val="14"/>
              </w:rPr>
              <w:t>4</w:t>
            </w:r>
          </w:p>
        </w:tc>
        <w:tc>
          <w:tcPr>
            <w:tcW w:w="4854" w:type="dxa"/>
            <w:gridSpan w:val="5"/>
            <w:hideMark/>
          </w:tcPr>
          <w:p w14:paraId="0DDFB5CC" w14:textId="77777777" w:rsidR="00AC0766" w:rsidRPr="00AC0766" w:rsidRDefault="00AC0766" w:rsidP="00AC0766">
            <w:pPr>
              <w:spacing w:after="0" w:line="240" w:lineRule="auto"/>
              <w:jc w:val="center"/>
              <w:rPr>
                <w:sz w:val="14"/>
                <w:szCs w:val="14"/>
              </w:rPr>
            </w:pPr>
            <w:r w:rsidRPr="00AC0766">
              <w:rPr>
                <w:sz w:val="14"/>
                <w:szCs w:val="14"/>
              </w:rPr>
              <w:t>М</w:t>
            </w:r>
          </w:p>
        </w:tc>
        <w:tc>
          <w:tcPr>
            <w:tcW w:w="956" w:type="dxa"/>
            <w:hideMark/>
          </w:tcPr>
          <w:p w14:paraId="5A4E0935" w14:textId="77777777" w:rsidR="00AC0766" w:rsidRPr="00AC0766" w:rsidRDefault="00AC0766" w:rsidP="00AC0766">
            <w:pPr>
              <w:spacing w:after="0" w:line="240" w:lineRule="auto"/>
              <w:jc w:val="center"/>
              <w:rPr>
                <w:sz w:val="14"/>
                <w:szCs w:val="14"/>
              </w:rPr>
            </w:pPr>
          </w:p>
        </w:tc>
        <w:tc>
          <w:tcPr>
            <w:tcW w:w="1072" w:type="dxa"/>
            <w:hideMark/>
          </w:tcPr>
          <w:p w14:paraId="7EC415A2" w14:textId="77777777" w:rsidR="00AC0766" w:rsidRPr="00AC0766" w:rsidRDefault="00AC0766" w:rsidP="00AC0766">
            <w:pPr>
              <w:spacing w:after="0" w:line="240" w:lineRule="auto"/>
              <w:jc w:val="center"/>
              <w:rPr>
                <w:sz w:val="14"/>
                <w:szCs w:val="14"/>
              </w:rPr>
            </w:pPr>
          </w:p>
        </w:tc>
        <w:tc>
          <w:tcPr>
            <w:tcW w:w="1278" w:type="dxa"/>
            <w:hideMark/>
          </w:tcPr>
          <w:p w14:paraId="437EF0D2" w14:textId="77777777" w:rsidR="00AC0766" w:rsidRPr="00AC0766" w:rsidRDefault="00AC0766" w:rsidP="00AC0766">
            <w:pPr>
              <w:spacing w:after="0" w:line="240" w:lineRule="auto"/>
              <w:jc w:val="center"/>
              <w:rPr>
                <w:sz w:val="14"/>
                <w:szCs w:val="14"/>
              </w:rPr>
            </w:pPr>
          </w:p>
        </w:tc>
        <w:tc>
          <w:tcPr>
            <w:tcW w:w="1371" w:type="dxa"/>
            <w:hideMark/>
          </w:tcPr>
          <w:p w14:paraId="77E983A0" w14:textId="77777777" w:rsidR="00AC0766" w:rsidRPr="00AC0766" w:rsidRDefault="00AC0766" w:rsidP="00AC0766">
            <w:pPr>
              <w:spacing w:after="0" w:line="240" w:lineRule="auto"/>
              <w:jc w:val="center"/>
              <w:rPr>
                <w:sz w:val="14"/>
                <w:szCs w:val="14"/>
              </w:rPr>
            </w:pPr>
          </w:p>
        </w:tc>
        <w:tc>
          <w:tcPr>
            <w:tcW w:w="1622" w:type="dxa"/>
            <w:hideMark/>
          </w:tcPr>
          <w:p w14:paraId="546B7B13" w14:textId="77777777" w:rsidR="00AC0766" w:rsidRPr="00AC0766" w:rsidRDefault="00AC0766" w:rsidP="00AC0766">
            <w:pPr>
              <w:spacing w:after="0" w:line="240" w:lineRule="auto"/>
              <w:jc w:val="center"/>
              <w:rPr>
                <w:sz w:val="14"/>
                <w:szCs w:val="14"/>
              </w:rPr>
            </w:pPr>
          </w:p>
        </w:tc>
        <w:tc>
          <w:tcPr>
            <w:tcW w:w="1106" w:type="dxa"/>
            <w:hideMark/>
          </w:tcPr>
          <w:p w14:paraId="3A5D5BBF" w14:textId="77777777" w:rsidR="00AC0766" w:rsidRPr="00AC0766" w:rsidRDefault="00AC0766" w:rsidP="00AC0766">
            <w:pPr>
              <w:spacing w:after="0" w:line="240" w:lineRule="auto"/>
              <w:jc w:val="center"/>
              <w:rPr>
                <w:sz w:val="14"/>
                <w:szCs w:val="14"/>
              </w:rPr>
            </w:pPr>
          </w:p>
        </w:tc>
        <w:tc>
          <w:tcPr>
            <w:tcW w:w="1622" w:type="dxa"/>
            <w:hideMark/>
          </w:tcPr>
          <w:p w14:paraId="2A95920B" w14:textId="77777777" w:rsidR="00AC0766" w:rsidRPr="00AC0766" w:rsidRDefault="00AC0766" w:rsidP="00AC0766">
            <w:pPr>
              <w:spacing w:after="0" w:line="240" w:lineRule="auto"/>
              <w:jc w:val="center"/>
              <w:rPr>
                <w:sz w:val="14"/>
                <w:szCs w:val="14"/>
              </w:rPr>
            </w:pPr>
          </w:p>
        </w:tc>
        <w:tc>
          <w:tcPr>
            <w:tcW w:w="1328" w:type="dxa"/>
            <w:hideMark/>
          </w:tcPr>
          <w:p w14:paraId="471079CD" w14:textId="77777777" w:rsidR="00AC0766" w:rsidRPr="00AC0766" w:rsidRDefault="00AC0766" w:rsidP="00AC0766">
            <w:pPr>
              <w:spacing w:after="0" w:line="240" w:lineRule="auto"/>
              <w:jc w:val="center"/>
              <w:rPr>
                <w:sz w:val="14"/>
                <w:szCs w:val="14"/>
              </w:rPr>
            </w:pPr>
          </w:p>
        </w:tc>
        <w:tc>
          <w:tcPr>
            <w:tcW w:w="1594" w:type="dxa"/>
            <w:hideMark/>
          </w:tcPr>
          <w:p w14:paraId="5E1D8417" w14:textId="77777777" w:rsidR="00AC0766" w:rsidRPr="00AC0766" w:rsidRDefault="00AC0766" w:rsidP="00AC0766">
            <w:pPr>
              <w:spacing w:after="0" w:line="240" w:lineRule="auto"/>
              <w:jc w:val="center"/>
              <w:rPr>
                <w:sz w:val="14"/>
                <w:szCs w:val="14"/>
              </w:rPr>
            </w:pPr>
            <w:r w:rsidRPr="00AC0766">
              <w:rPr>
                <w:sz w:val="14"/>
                <w:szCs w:val="14"/>
              </w:rPr>
              <w:t>1 720,02</w:t>
            </w:r>
          </w:p>
        </w:tc>
      </w:tr>
      <w:tr w:rsidR="00AC0766" w:rsidRPr="00AC0766" w14:paraId="16232C12" w14:textId="77777777" w:rsidTr="00AC0766">
        <w:trPr>
          <w:trHeight w:val="20"/>
        </w:trPr>
        <w:tc>
          <w:tcPr>
            <w:tcW w:w="906" w:type="dxa"/>
            <w:hideMark/>
          </w:tcPr>
          <w:p w14:paraId="06C61164"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795E771" w14:textId="77777777" w:rsidR="00AC0766" w:rsidRPr="00AC0766" w:rsidRDefault="00AC0766" w:rsidP="00AC0766">
            <w:pPr>
              <w:spacing w:after="0" w:line="240" w:lineRule="auto"/>
              <w:jc w:val="center"/>
              <w:rPr>
                <w:sz w:val="14"/>
                <w:szCs w:val="14"/>
              </w:rPr>
            </w:pPr>
            <w:r w:rsidRPr="00AC0766">
              <w:rPr>
                <w:sz w:val="14"/>
                <w:szCs w:val="14"/>
              </w:rPr>
              <w:t>01.7.11.07-0227</w:t>
            </w:r>
          </w:p>
        </w:tc>
        <w:tc>
          <w:tcPr>
            <w:tcW w:w="4854" w:type="dxa"/>
            <w:gridSpan w:val="5"/>
            <w:hideMark/>
          </w:tcPr>
          <w:p w14:paraId="4CDCCA25" w14:textId="77777777" w:rsidR="00AC0766" w:rsidRPr="00AC0766" w:rsidRDefault="00AC0766" w:rsidP="00AC0766">
            <w:pPr>
              <w:spacing w:after="0" w:line="240" w:lineRule="auto"/>
              <w:jc w:val="center"/>
              <w:rPr>
                <w:sz w:val="14"/>
                <w:szCs w:val="14"/>
              </w:rPr>
            </w:pPr>
            <w:r w:rsidRPr="00AC0766">
              <w:rPr>
                <w:sz w:val="14"/>
                <w:szCs w:val="14"/>
              </w:rPr>
              <w:t>Электроды сварочные для сварки низколегированных и углеродистых сталей УОНИ 13/45, Э42А, диаметр 4-5 мм</w:t>
            </w:r>
          </w:p>
        </w:tc>
        <w:tc>
          <w:tcPr>
            <w:tcW w:w="956" w:type="dxa"/>
            <w:hideMark/>
          </w:tcPr>
          <w:p w14:paraId="4D43BD17" w14:textId="77777777" w:rsidR="00AC0766" w:rsidRPr="00AC0766" w:rsidRDefault="00AC0766" w:rsidP="00AC0766">
            <w:pPr>
              <w:spacing w:after="0" w:line="240" w:lineRule="auto"/>
              <w:jc w:val="center"/>
              <w:rPr>
                <w:sz w:val="14"/>
                <w:szCs w:val="14"/>
              </w:rPr>
            </w:pPr>
            <w:r w:rsidRPr="00AC0766">
              <w:rPr>
                <w:sz w:val="14"/>
                <w:szCs w:val="14"/>
              </w:rPr>
              <w:t>кг</w:t>
            </w:r>
          </w:p>
        </w:tc>
        <w:tc>
          <w:tcPr>
            <w:tcW w:w="1072" w:type="dxa"/>
            <w:hideMark/>
          </w:tcPr>
          <w:p w14:paraId="3AB9F86B" w14:textId="77777777" w:rsidR="00AC0766" w:rsidRPr="00AC0766" w:rsidRDefault="00AC0766" w:rsidP="00AC0766">
            <w:pPr>
              <w:spacing w:after="0" w:line="240" w:lineRule="auto"/>
              <w:jc w:val="center"/>
              <w:rPr>
                <w:sz w:val="14"/>
                <w:szCs w:val="14"/>
              </w:rPr>
            </w:pPr>
            <w:r w:rsidRPr="00AC0766">
              <w:rPr>
                <w:sz w:val="14"/>
                <w:szCs w:val="14"/>
              </w:rPr>
              <w:t>0,9</w:t>
            </w:r>
          </w:p>
        </w:tc>
        <w:tc>
          <w:tcPr>
            <w:tcW w:w="1278" w:type="dxa"/>
            <w:hideMark/>
          </w:tcPr>
          <w:p w14:paraId="0B7BEB47" w14:textId="77777777" w:rsidR="00AC0766" w:rsidRPr="00AC0766" w:rsidRDefault="00AC0766" w:rsidP="00AC0766">
            <w:pPr>
              <w:spacing w:after="0" w:line="240" w:lineRule="auto"/>
              <w:jc w:val="center"/>
              <w:rPr>
                <w:sz w:val="14"/>
                <w:szCs w:val="14"/>
              </w:rPr>
            </w:pPr>
          </w:p>
        </w:tc>
        <w:tc>
          <w:tcPr>
            <w:tcW w:w="1371" w:type="dxa"/>
            <w:hideMark/>
          </w:tcPr>
          <w:p w14:paraId="2BFDC46F" w14:textId="77777777" w:rsidR="00AC0766" w:rsidRPr="00AC0766" w:rsidRDefault="00AC0766" w:rsidP="00AC0766">
            <w:pPr>
              <w:spacing w:after="0" w:line="240" w:lineRule="auto"/>
              <w:jc w:val="center"/>
              <w:rPr>
                <w:sz w:val="14"/>
                <w:szCs w:val="14"/>
              </w:rPr>
            </w:pPr>
            <w:r w:rsidRPr="00AC0766">
              <w:rPr>
                <w:sz w:val="14"/>
                <w:szCs w:val="14"/>
              </w:rPr>
              <w:t>0,54</w:t>
            </w:r>
          </w:p>
        </w:tc>
        <w:tc>
          <w:tcPr>
            <w:tcW w:w="1622" w:type="dxa"/>
            <w:hideMark/>
          </w:tcPr>
          <w:p w14:paraId="41658E4C" w14:textId="77777777" w:rsidR="00AC0766" w:rsidRPr="00AC0766" w:rsidRDefault="00AC0766" w:rsidP="00AC0766">
            <w:pPr>
              <w:spacing w:after="0" w:line="240" w:lineRule="auto"/>
              <w:jc w:val="center"/>
              <w:rPr>
                <w:sz w:val="14"/>
                <w:szCs w:val="14"/>
              </w:rPr>
            </w:pPr>
            <w:r w:rsidRPr="00AC0766">
              <w:rPr>
                <w:sz w:val="14"/>
                <w:szCs w:val="14"/>
              </w:rPr>
              <w:t>155,63</w:t>
            </w:r>
          </w:p>
        </w:tc>
        <w:tc>
          <w:tcPr>
            <w:tcW w:w="1106" w:type="dxa"/>
            <w:hideMark/>
          </w:tcPr>
          <w:p w14:paraId="7010C762" w14:textId="77777777" w:rsidR="00AC0766" w:rsidRPr="00AC0766" w:rsidRDefault="00AC0766" w:rsidP="00AC0766">
            <w:pPr>
              <w:spacing w:after="0" w:line="240" w:lineRule="auto"/>
              <w:jc w:val="center"/>
              <w:rPr>
                <w:sz w:val="14"/>
                <w:szCs w:val="14"/>
              </w:rPr>
            </w:pPr>
            <w:r w:rsidRPr="00AC0766">
              <w:rPr>
                <w:sz w:val="14"/>
                <w:szCs w:val="14"/>
              </w:rPr>
              <w:t>0,92</w:t>
            </w:r>
          </w:p>
        </w:tc>
        <w:tc>
          <w:tcPr>
            <w:tcW w:w="1622" w:type="dxa"/>
            <w:hideMark/>
          </w:tcPr>
          <w:p w14:paraId="4EBDE945" w14:textId="77777777" w:rsidR="00AC0766" w:rsidRPr="00AC0766" w:rsidRDefault="00AC0766" w:rsidP="00AC0766">
            <w:pPr>
              <w:spacing w:after="0" w:line="240" w:lineRule="auto"/>
              <w:jc w:val="center"/>
              <w:rPr>
                <w:sz w:val="14"/>
                <w:szCs w:val="14"/>
              </w:rPr>
            </w:pPr>
            <w:r w:rsidRPr="00AC0766">
              <w:rPr>
                <w:sz w:val="14"/>
                <w:szCs w:val="14"/>
              </w:rPr>
              <w:t>143,18</w:t>
            </w:r>
          </w:p>
        </w:tc>
        <w:tc>
          <w:tcPr>
            <w:tcW w:w="1328" w:type="dxa"/>
            <w:hideMark/>
          </w:tcPr>
          <w:p w14:paraId="66AAE0D8" w14:textId="77777777" w:rsidR="00AC0766" w:rsidRPr="00AC0766" w:rsidRDefault="00AC0766" w:rsidP="00AC0766">
            <w:pPr>
              <w:spacing w:after="0" w:line="240" w:lineRule="auto"/>
              <w:jc w:val="center"/>
              <w:rPr>
                <w:sz w:val="14"/>
                <w:szCs w:val="14"/>
              </w:rPr>
            </w:pPr>
          </w:p>
        </w:tc>
        <w:tc>
          <w:tcPr>
            <w:tcW w:w="1594" w:type="dxa"/>
            <w:hideMark/>
          </w:tcPr>
          <w:p w14:paraId="4480A412" w14:textId="77777777" w:rsidR="00AC0766" w:rsidRPr="00AC0766" w:rsidRDefault="00AC0766" w:rsidP="00AC0766">
            <w:pPr>
              <w:spacing w:after="0" w:line="240" w:lineRule="auto"/>
              <w:jc w:val="center"/>
              <w:rPr>
                <w:sz w:val="14"/>
                <w:szCs w:val="14"/>
              </w:rPr>
            </w:pPr>
            <w:r w:rsidRPr="00AC0766">
              <w:rPr>
                <w:sz w:val="14"/>
                <w:szCs w:val="14"/>
              </w:rPr>
              <w:t>77,32</w:t>
            </w:r>
          </w:p>
        </w:tc>
      </w:tr>
      <w:tr w:rsidR="00AC0766" w:rsidRPr="00AC0766" w14:paraId="2B359350" w14:textId="77777777" w:rsidTr="00AC0766">
        <w:trPr>
          <w:trHeight w:val="20"/>
        </w:trPr>
        <w:tc>
          <w:tcPr>
            <w:tcW w:w="906" w:type="dxa"/>
            <w:hideMark/>
          </w:tcPr>
          <w:p w14:paraId="5E5E66BC"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66981CFA" w14:textId="77777777" w:rsidR="00AC0766" w:rsidRPr="00AC0766" w:rsidRDefault="00AC0766" w:rsidP="00AC0766">
            <w:pPr>
              <w:spacing w:after="0" w:line="240" w:lineRule="auto"/>
              <w:jc w:val="center"/>
              <w:rPr>
                <w:sz w:val="14"/>
                <w:szCs w:val="14"/>
              </w:rPr>
            </w:pPr>
            <w:r w:rsidRPr="00AC0766">
              <w:rPr>
                <w:sz w:val="14"/>
                <w:szCs w:val="14"/>
              </w:rPr>
              <w:t>08.3.05.02-0021</w:t>
            </w:r>
          </w:p>
        </w:tc>
        <w:tc>
          <w:tcPr>
            <w:tcW w:w="4854" w:type="dxa"/>
            <w:gridSpan w:val="5"/>
            <w:hideMark/>
          </w:tcPr>
          <w:p w14:paraId="749C8520" w14:textId="77777777" w:rsidR="00AC0766" w:rsidRPr="00AC0766" w:rsidRDefault="00AC0766" w:rsidP="00AC0766">
            <w:pPr>
              <w:spacing w:after="0" w:line="240" w:lineRule="auto"/>
              <w:jc w:val="center"/>
              <w:rPr>
                <w:sz w:val="14"/>
                <w:szCs w:val="14"/>
              </w:rPr>
            </w:pPr>
            <w:r w:rsidRPr="00AC0766">
              <w:rPr>
                <w:sz w:val="14"/>
                <w:szCs w:val="14"/>
              </w:rPr>
              <w:t>Прокат листовой горячекатаный, марки стали Ст3сп, Ст3пс, ширина 1200-3000 мм, толщина 1-8 мм</w:t>
            </w:r>
          </w:p>
        </w:tc>
        <w:tc>
          <w:tcPr>
            <w:tcW w:w="956" w:type="dxa"/>
            <w:hideMark/>
          </w:tcPr>
          <w:p w14:paraId="33AC0274" w14:textId="77777777" w:rsidR="00AC0766" w:rsidRPr="00AC0766" w:rsidRDefault="00AC0766" w:rsidP="00AC0766">
            <w:pPr>
              <w:spacing w:after="0" w:line="240" w:lineRule="auto"/>
              <w:jc w:val="center"/>
              <w:rPr>
                <w:sz w:val="14"/>
                <w:szCs w:val="14"/>
              </w:rPr>
            </w:pPr>
            <w:r w:rsidRPr="00AC0766">
              <w:rPr>
                <w:sz w:val="14"/>
                <w:szCs w:val="14"/>
              </w:rPr>
              <w:t>т</w:t>
            </w:r>
          </w:p>
        </w:tc>
        <w:tc>
          <w:tcPr>
            <w:tcW w:w="1072" w:type="dxa"/>
            <w:hideMark/>
          </w:tcPr>
          <w:p w14:paraId="68E6F048" w14:textId="77777777" w:rsidR="00AC0766" w:rsidRPr="00AC0766" w:rsidRDefault="00AC0766" w:rsidP="00AC0766">
            <w:pPr>
              <w:spacing w:after="0" w:line="240" w:lineRule="auto"/>
              <w:jc w:val="center"/>
              <w:rPr>
                <w:sz w:val="14"/>
                <w:szCs w:val="14"/>
              </w:rPr>
            </w:pPr>
            <w:r w:rsidRPr="00AC0766">
              <w:rPr>
                <w:sz w:val="14"/>
                <w:szCs w:val="14"/>
              </w:rPr>
              <w:t>0,004</w:t>
            </w:r>
          </w:p>
        </w:tc>
        <w:tc>
          <w:tcPr>
            <w:tcW w:w="1278" w:type="dxa"/>
            <w:hideMark/>
          </w:tcPr>
          <w:p w14:paraId="7E9CF9AE" w14:textId="77777777" w:rsidR="00AC0766" w:rsidRPr="00AC0766" w:rsidRDefault="00AC0766" w:rsidP="00AC0766">
            <w:pPr>
              <w:spacing w:after="0" w:line="240" w:lineRule="auto"/>
              <w:jc w:val="center"/>
              <w:rPr>
                <w:sz w:val="14"/>
                <w:szCs w:val="14"/>
              </w:rPr>
            </w:pPr>
          </w:p>
        </w:tc>
        <w:tc>
          <w:tcPr>
            <w:tcW w:w="1371" w:type="dxa"/>
            <w:hideMark/>
          </w:tcPr>
          <w:p w14:paraId="67238E41" w14:textId="77777777" w:rsidR="00AC0766" w:rsidRPr="00AC0766" w:rsidRDefault="00AC0766" w:rsidP="00AC0766">
            <w:pPr>
              <w:spacing w:after="0" w:line="240" w:lineRule="auto"/>
              <w:jc w:val="center"/>
              <w:rPr>
                <w:sz w:val="14"/>
                <w:szCs w:val="14"/>
              </w:rPr>
            </w:pPr>
            <w:r w:rsidRPr="00AC0766">
              <w:rPr>
                <w:sz w:val="14"/>
                <w:szCs w:val="14"/>
              </w:rPr>
              <w:t>0,0024</w:t>
            </w:r>
          </w:p>
        </w:tc>
        <w:tc>
          <w:tcPr>
            <w:tcW w:w="1622" w:type="dxa"/>
            <w:hideMark/>
          </w:tcPr>
          <w:p w14:paraId="5A15522A" w14:textId="77777777" w:rsidR="00AC0766" w:rsidRPr="00AC0766" w:rsidRDefault="00AC0766" w:rsidP="00AC0766">
            <w:pPr>
              <w:spacing w:after="0" w:line="240" w:lineRule="auto"/>
              <w:jc w:val="center"/>
              <w:rPr>
                <w:sz w:val="14"/>
                <w:szCs w:val="14"/>
              </w:rPr>
            </w:pPr>
            <w:r w:rsidRPr="00AC0766">
              <w:rPr>
                <w:sz w:val="14"/>
                <w:szCs w:val="14"/>
              </w:rPr>
              <w:t>71 131,50</w:t>
            </w:r>
          </w:p>
        </w:tc>
        <w:tc>
          <w:tcPr>
            <w:tcW w:w="1106" w:type="dxa"/>
            <w:hideMark/>
          </w:tcPr>
          <w:p w14:paraId="7EFE0D70" w14:textId="77777777" w:rsidR="00AC0766" w:rsidRPr="00AC0766" w:rsidRDefault="00AC0766" w:rsidP="00AC0766">
            <w:pPr>
              <w:spacing w:after="0" w:line="240" w:lineRule="auto"/>
              <w:jc w:val="center"/>
              <w:rPr>
                <w:sz w:val="14"/>
                <w:szCs w:val="14"/>
              </w:rPr>
            </w:pPr>
            <w:r w:rsidRPr="00AC0766">
              <w:rPr>
                <w:sz w:val="14"/>
                <w:szCs w:val="14"/>
              </w:rPr>
              <w:t>0,78</w:t>
            </w:r>
          </w:p>
        </w:tc>
        <w:tc>
          <w:tcPr>
            <w:tcW w:w="1622" w:type="dxa"/>
            <w:hideMark/>
          </w:tcPr>
          <w:p w14:paraId="73568F60" w14:textId="77777777" w:rsidR="00AC0766" w:rsidRPr="00AC0766" w:rsidRDefault="00AC0766" w:rsidP="00AC0766">
            <w:pPr>
              <w:spacing w:after="0" w:line="240" w:lineRule="auto"/>
              <w:jc w:val="center"/>
              <w:rPr>
                <w:sz w:val="14"/>
                <w:szCs w:val="14"/>
              </w:rPr>
            </w:pPr>
            <w:r w:rsidRPr="00AC0766">
              <w:rPr>
                <w:sz w:val="14"/>
                <w:szCs w:val="14"/>
              </w:rPr>
              <w:t>55 482,57</w:t>
            </w:r>
          </w:p>
        </w:tc>
        <w:tc>
          <w:tcPr>
            <w:tcW w:w="1328" w:type="dxa"/>
            <w:hideMark/>
          </w:tcPr>
          <w:p w14:paraId="5AC7424C" w14:textId="77777777" w:rsidR="00AC0766" w:rsidRPr="00AC0766" w:rsidRDefault="00AC0766" w:rsidP="00AC0766">
            <w:pPr>
              <w:spacing w:after="0" w:line="240" w:lineRule="auto"/>
              <w:jc w:val="center"/>
              <w:rPr>
                <w:sz w:val="14"/>
                <w:szCs w:val="14"/>
              </w:rPr>
            </w:pPr>
          </w:p>
        </w:tc>
        <w:tc>
          <w:tcPr>
            <w:tcW w:w="1594" w:type="dxa"/>
            <w:hideMark/>
          </w:tcPr>
          <w:p w14:paraId="29473128" w14:textId="77777777" w:rsidR="00AC0766" w:rsidRPr="00AC0766" w:rsidRDefault="00AC0766" w:rsidP="00AC0766">
            <w:pPr>
              <w:spacing w:after="0" w:line="240" w:lineRule="auto"/>
              <w:jc w:val="center"/>
              <w:rPr>
                <w:sz w:val="14"/>
                <w:szCs w:val="14"/>
              </w:rPr>
            </w:pPr>
            <w:r w:rsidRPr="00AC0766">
              <w:rPr>
                <w:sz w:val="14"/>
                <w:szCs w:val="14"/>
              </w:rPr>
              <w:t>133,16</w:t>
            </w:r>
          </w:p>
        </w:tc>
      </w:tr>
      <w:tr w:rsidR="00AC0766" w:rsidRPr="00AC0766" w14:paraId="5B12FA95" w14:textId="77777777" w:rsidTr="00AC0766">
        <w:trPr>
          <w:trHeight w:val="20"/>
        </w:trPr>
        <w:tc>
          <w:tcPr>
            <w:tcW w:w="906" w:type="dxa"/>
            <w:hideMark/>
          </w:tcPr>
          <w:p w14:paraId="41613E5A"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AA1D7D0" w14:textId="77777777" w:rsidR="00AC0766" w:rsidRPr="00AC0766" w:rsidRDefault="00AC0766" w:rsidP="00AC0766">
            <w:pPr>
              <w:spacing w:after="0" w:line="240" w:lineRule="auto"/>
              <w:jc w:val="center"/>
              <w:rPr>
                <w:sz w:val="14"/>
                <w:szCs w:val="14"/>
              </w:rPr>
            </w:pPr>
            <w:r w:rsidRPr="00AC0766">
              <w:rPr>
                <w:sz w:val="14"/>
                <w:szCs w:val="14"/>
              </w:rPr>
              <w:t>14.4.01.09-0427</w:t>
            </w:r>
          </w:p>
        </w:tc>
        <w:tc>
          <w:tcPr>
            <w:tcW w:w="4854" w:type="dxa"/>
            <w:gridSpan w:val="5"/>
            <w:hideMark/>
          </w:tcPr>
          <w:p w14:paraId="3DE12D97" w14:textId="77777777" w:rsidR="00AC0766" w:rsidRPr="00AC0766" w:rsidRDefault="00AC0766" w:rsidP="00AC0766">
            <w:pPr>
              <w:spacing w:after="0" w:line="240" w:lineRule="auto"/>
              <w:jc w:val="center"/>
              <w:rPr>
                <w:sz w:val="14"/>
                <w:szCs w:val="14"/>
              </w:rPr>
            </w:pPr>
            <w:r w:rsidRPr="00AC0766">
              <w:rPr>
                <w:sz w:val="14"/>
                <w:szCs w:val="14"/>
              </w:rPr>
              <w:t>Грунтовка эпоксидная антикоррозионная с содержанием цинка для защиты металлических поверхностей, расход 0,20-0,39 кг/м2</w:t>
            </w:r>
          </w:p>
        </w:tc>
        <w:tc>
          <w:tcPr>
            <w:tcW w:w="956" w:type="dxa"/>
            <w:hideMark/>
          </w:tcPr>
          <w:p w14:paraId="029ECA55" w14:textId="77777777" w:rsidR="00AC0766" w:rsidRPr="00AC0766" w:rsidRDefault="00AC0766" w:rsidP="00AC0766">
            <w:pPr>
              <w:spacing w:after="0" w:line="240" w:lineRule="auto"/>
              <w:jc w:val="center"/>
              <w:rPr>
                <w:sz w:val="14"/>
                <w:szCs w:val="14"/>
              </w:rPr>
            </w:pPr>
            <w:r w:rsidRPr="00AC0766">
              <w:rPr>
                <w:sz w:val="14"/>
                <w:szCs w:val="14"/>
              </w:rPr>
              <w:t>кг</w:t>
            </w:r>
          </w:p>
        </w:tc>
        <w:tc>
          <w:tcPr>
            <w:tcW w:w="1072" w:type="dxa"/>
            <w:hideMark/>
          </w:tcPr>
          <w:p w14:paraId="20C4D581" w14:textId="77777777" w:rsidR="00AC0766" w:rsidRPr="00AC0766" w:rsidRDefault="00AC0766" w:rsidP="00AC0766">
            <w:pPr>
              <w:spacing w:after="0" w:line="240" w:lineRule="auto"/>
              <w:jc w:val="center"/>
              <w:rPr>
                <w:sz w:val="14"/>
                <w:szCs w:val="14"/>
              </w:rPr>
            </w:pPr>
            <w:r w:rsidRPr="00AC0766">
              <w:rPr>
                <w:sz w:val="14"/>
                <w:szCs w:val="14"/>
              </w:rPr>
              <w:t>2</w:t>
            </w:r>
          </w:p>
        </w:tc>
        <w:tc>
          <w:tcPr>
            <w:tcW w:w="1278" w:type="dxa"/>
            <w:hideMark/>
          </w:tcPr>
          <w:p w14:paraId="3A3F794D" w14:textId="77777777" w:rsidR="00AC0766" w:rsidRPr="00AC0766" w:rsidRDefault="00AC0766" w:rsidP="00AC0766">
            <w:pPr>
              <w:spacing w:after="0" w:line="240" w:lineRule="auto"/>
              <w:jc w:val="center"/>
              <w:rPr>
                <w:sz w:val="14"/>
                <w:szCs w:val="14"/>
              </w:rPr>
            </w:pPr>
          </w:p>
        </w:tc>
        <w:tc>
          <w:tcPr>
            <w:tcW w:w="1371" w:type="dxa"/>
            <w:hideMark/>
          </w:tcPr>
          <w:p w14:paraId="301D5BBC" w14:textId="77777777" w:rsidR="00AC0766" w:rsidRPr="00AC0766" w:rsidRDefault="00AC0766" w:rsidP="00AC0766">
            <w:pPr>
              <w:spacing w:after="0" w:line="240" w:lineRule="auto"/>
              <w:jc w:val="center"/>
              <w:rPr>
                <w:sz w:val="14"/>
                <w:szCs w:val="14"/>
              </w:rPr>
            </w:pPr>
            <w:r w:rsidRPr="00AC0766">
              <w:rPr>
                <w:sz w:val="14"/>
                <w:szCs w:val="14"/>
              </w:rPr>
              <w:t>1,2</w:t>
            </w:r>
          </w:p>
        </w:tc>
        <w:tc>
          <w:tcPr>
            <w:tcW w:w="1622" w:type="dxa"/>
            <w:hideMark/>
          </w:tcPr>
          <w:p w14:paraId="71551030" w14:textId="77777777" w:rsidR="00AC0766" w:rsidRPr="00AC0766" w:rsidRDefault="00AC0766" w:rsidP="00AC0766">
            <w:pPr>
              <w:spacing w:after="0" w:line="240" w:lineRule="auto"/>
              <w:jc w:val="center"/>
              <w:rPr>
                <w:sz w:val="14"/>
                <w:szCs w:val="14"/>
              </w:rPr>
            </w:pPr>
            <w:r w:rsidRPr="00AC0766">
              <w:rPr>
                <w:sz w:val="14"/>
                <w:szCs w:val="14"/>
              </w:rPr>
              <w:t>911,56</w:t>
            </w:r>
          </w:p>
        </w:tc>
        <w:tc>
          <w:tcPr>
            <w:tcW w:w="1106" w:type="dxa"/>
            <w:hideMark/>
          </w:tcPr>
          <w:p w14:paraId="675AF9EC" w14:textId="77777777" w:rsidR="00AC0766" w:rsidRPr="00AC0766" w:rsidRDefault="00AC0766" w:rsidP="00AC0766">
            <w:pPr>
              <w:spacing w:after="0" w:line="240" w:lineRule="auto"/>
              <w:jc w:val="center"/>
              <w:rPr>
                <w:sz w:val="14"/>
                <w:szCs w:val="14"/>
              </w:rPr>
            </w:pPr>
            <w:r w:rsidRPr="00AC0766">
              <w:rPr>
                <w:sz w:val="14"/>
                <w:szCs w:val="14"/>
              </w:rPr>
              <w:t>1,38</w:t>
            </w:r>
          </w:p>
        </w:tc>
        <w:tc>
          <w:tcPr>
            <w:tcW w:w="1622" w:type="dxa"/>
            <w:hideMark/>
          </w:tcPr>
          <w:p w14:paraId="2832AF93" w14:textId="77777777" w:rsidR="00AC0766" w:rsidRPr="00AC0766" w:rsidRDefault="00AC0766" w:rsidP="00AC0766">
            <w:pPr>
              <w:spacing w:after="0" w:line="240" w:lineRule="auto"/>
              <w:jc w:val="center"/>
              <w:rPr>
                <w:sz w:val="14"/>
                <w:szCs w:val="14"/>
              </w:rPr>
            </w:pPr>
            <w:r w:rsidRPr="00AC0766">
              <w:rPr>
                <w:sz w:val="14"/>
                <w:szCs w:val="14"/>
              </w:rPr>
              <w:t>1 257,95</w:t>
            </w:r>
          </w:p>
        </w:tc>
        <w:tc>
          <w:tcPr>
            <w:tcW w:w="1328" w:type="dxa"/>
            <w:hideMark/>
          </w:tcPr>
          <w:p w14:paraId="3B864FE7" w14:textId="77777777" w:rsidR="00AC0766" w:rsidRPr="00AC0766" w:rsidRDefault="00AC0766" w:rsidP="00AC0766">
            <w:pPr>
              <w:spacing w:after="0" w:line="240" w:lineRule="auto"/>
              <w:jc w:val="center"/>
              <w:rPr>
                <w:sz w:val="14"/>
                <w:szCs w:val="14"/>
              </w:rPr>
            </w:pPr>
          </w:p>
        </w:tc>
        <w:tc>
          <w:tcPr>
            <w:tcW w:w="1594" w:type="dxa"/>
            <w:hideMark/>
          </w:tcPr>
          <w:p w14:paraId="2AB41EEC" w14:textId="77777777" w:rsidR="00AC0766" w:rsidRPr="00AC0766" w:rsidRDefault="00AC0766" w:rsidP="00AC0766">
            <w:pPr>
              <w:spacing w:after="0" w:line="240" w:lineRule="auto"/>
              <w:jc w:val="center"/>
              <w:rPr>
                <w:sz w:val="14"/>
                <w:szCs w:val="14"/>
              </w:rPr>
            </w:pPr>
            <w:r w:rsidRPr="00AC0766">
              <w:rPr>
                <w:sz w:val="14"/>
                <w:szCs w:val="14"/>
              </w:rPr>
              <w:t>1 509,54</w:t>
            </w:r>
          </w:p>
        </w:tc>
      </w:tr>
      <w:tr w:rsidR="00AC0766" w:rsidRPr="00AC0766" w14:paraId="0CCBC5D1" w14:textId="77777777" w:rsidTr="00AC0766">
        <w:trPr>
          <w:trHeight w:val="20"/>
        </w:trPr>
        <w:tc>
          <w:tcPr>
            <w:tcW w:w="906" w:type="dxa"/>
            <w:noWrap/>
            <w:hideMark/>
          </w:tcPr>
          <w:p w14:paraId="0223FE79"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39E6215A" w14:textId="77777777" w:rsidR="00AC0766" w:rsidRPr="00AC0766" w:rsidRDefault="00AC0766" w:rsidP="00AC0766">
            <w:pPr>
              <w:spacing w:after="0" w:line="240" w:lineRule="auto"/>
              <w:jc w:val="center"/>
              <w:rPr>
                <w:sz w:val="14"/>
                <w:szCs w:val="14"/>
              </w:rPr>
            </w:pPr>
          </w:p>
        </w:tc>
        <w:tc>
          <w:tcPr>
            <w:tcW w:w="4854" w:type="dxa"/>
            <w:gridSpan w:val="5"/>
            <w:hideMark/>
          </w:tcPr>
          <w:p w14:paraId="4C9A58C8" w14:textId="77777777" w:rsidR="00AC0766" w:rsidRPr="00AC0766" w:rsidRDefault="00AC0766" w:rsidP="00AC0766">
            <w:pPr>
              <w:spacing w:after="0" w:line="240" w:lineRule="auto"/>
              <w:jc w:val="center"/>
              <w:rPr>
                <w:b/>
                <w:bCs/>
                <w:sz w:val="14"/>
                <w:szCs w:val="14"/>
              </w:rPr>
            </w:pPr>
            <w:r w:rsidRPr="00AC0766">
              <w:rPr>
                <w:b/>
                <w:bCs/>
                <w:sz w:val="14"/>
                <w:szCs w:val="14"/>
              </w:rPr>
              <w:t>Итого прямые затраты</w:t>
            </w:r>
          </w:p>
        </w:tc>
        <w:tc>
          <w:tcPr>
            <w:tcW w:w="956" w:type="dxa"/>
            <w:hideMark/>
          </w:tcPr>
          <w:p w14:paraId="584CCE64"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1596B516"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51ADCFE7"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140DB2A1"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6C8A7891"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174047B7"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180C06D5"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206EDA92"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57C3C790" w14:textId="77777777" w:rsidR="00AC0766" w:rsidRPr="00AC0766" w:rsidRDefault="00AC0766" w:rsidP="00AC0766">
            <w:pPr>
              <w:spacing w:after="0" w:line="240" w:lineRule="auto"/>
              <w:jc w:val="center"/>
              <w:rPr>
                <w:b/>
                <w:bCs/>
                <w:sz w:val="14"/>
                <w:szCs w:val="14"/>
              </w:rPr>
            </w:pPr>
            <w:r w:rsidRPr="00AC0766">
              <w:rPr>
                <w:b/>
                <w:bCs/>
                <w:sz w:val="14"/>
                <w:szCs w:val="14"/>
              </w:rPr>
              <w:t>6 086,12</w:t>
            </w:r>
          </w:p>
        </w:tc>
      </w:tr>
      <w:tr w:rsidR="00AC0766" w:rsidRPr="00AC0766" w14:paraId="13077162" w14:textId="77777777" w:rsidTr="00AC0766">
        <w:trPr>
          <w:trHeight w:val="20"/>
        </w:trPr>
        <w:tc>
          <w:tcPr>
            <w:tcW w:w="906" w:type="dxa"/>
            <w:hideMark/>
          </w:tcPr>
          <w:p w14:paraId="0070A8FD" w14:textId="77777777" w:rsidR="00AC0766" w:rsidRPr="00AC0766" w:rsidRDefault="00AC0766" w:rsidP="00AC0766">
            <w:pPr>
              <w:spacing w:after="0" w:line="240" w:lineRule="auto"/>
              <w:jc w:val="center"/>
              <w:rPr>
                <w:sz w:val="14"/>
                <w:szCs w:val="14"/>
              </w:rPr>
            </w:pPr>
            <w:r w:rsidRPr="00AC0766">
              <w:rPr>
                <w:sz w:val="14"/>
                <w:szCs w:val="14"/>
              </w:rPr>
              <w:t>24.1</w:t>
            </w:r>
          </w:p>
        </w:tc>
        <w:tc>
          <w:tcPr>
            <w:tcW w:w="3671" w:type="dxa"/>
            <w:hideMark/>
          </w:tcPr>
          <w:p w14:paraId="7D0F9F03" w14:textId="77777777" w:rsidR="00AC0766" w:rsidRPr="00AC0766" w:rsidRDefault="00AC0766" w:rsidP="00AC0766">
            <w:pPr>
              <w:spacing w:after="0" w:line="240" w:lineRule="auto"/>
              <w:jc w:val="center"/>
              <w:rPr>
                <w:sz w:val="14"/>
                <w:szCs w:val="14"/>
              </w:rPr>
            </w:pPr>
            <w:r w:rsidRPr="00AC0766">
              <w:rPr>
                <w:sz w:val="14"/>
                <w:szCs w:val="14"/>
              </w:rPr>
              <w:t>421/пр_2020_п.75_пп.а</w:t>
            </w:r>
          </w:p>
        </w:tc>
        <w:tc>
          <w:tcPr>
            <w:tcW w:w="4854" w:type="dxa"/>
            <w:gridSpan w:val="5"/>
            <w:hideMark/>
          </w:tcPr>
          <w:p w14:paraId="5B5443A1" w14:textId="77777777" w:rsidR="00AC0766" w:rsidRPr="00AC0766" w:rsidRDefault="00AC0766" w:rsidP="00AC0766">
            <w:pPr>
              <w:spacing w:after="0" w:line="240" w:lineRule="auto"/>
              <w:jc w:val="center"/>
              <w:rPr>
                <w:sz w:val="14"/>
                <w:szCs w:val="14"/>
              </w:rPr>
            </w:pPr>
            <w:r w:rsidRPr="00AC0766">
              <w:rPr>
                <w:sz w:val="14"/>
                <w:szCs w:val="14"/>
              </w:rPr>
              <w:t xml:space="preserve">Вспомогательные ненормируемые материальные ресурсы </w:t>
            </w:r>
          </w:p>
        </w:tc>
        <w:tc>
          <w:tcPr>
            <w:tcW w:w="956" w:type="dxa"/>
            <w:hideMark/>
          </w:tcPr>
          <w:p w14:paraId="4AB36183" w14:textId="77777777" w:rsidR="00AC0766" w:rsidRPr="00AC0766" w:rsidRDefault="00AC0766" w:rsidP="00AC0766">
            <w:pPr>
              <w:spacing w:after="0" w:line="240" w:lineRule="auto"/>
              <w:jc w:val="center"/>
              <w:rPr>
                <w:sz w:val="14"/>
                <w:szCs w:val="14"/>
              </w:rPr>
            </w:pPr>
            <w:r w:rsidRPr="00AC0766">
              <w:rPr>
                <w:sz w:val="14"/>
                <w:szCs w:val="14"/>
              </w:rPr>
              <w:t>%</w:t>
            </w:r>
          </w:p>
        </w:tc>
        <w:tc>
          <w:tcPr>
            <w:tcW w:w="1072" w:type="dxa"/>
            <w:hideMark/>
          </w:tcPr>
          <w:p w14:paraId="5EB0B940" w14:textId="77777777" w:rsidR="00AC0766" w:rsidRPr="00AC0766" w:rsidRDefault="00AC0766" w:rsidP="00AC0766">
            <w:pPr>
              <w:spacing w:after="0" w:line="240" w:lineRule="auto"/>
              <w:jc w:val="center"/>
              <w:rPr>
                <w:sz w:val="14"/>
                <w:szCs w:val="14"/>
              </w:rPr>
            </w:pPr>
            <w:r w:rsidRPr="00AC0766">
              <w:rPr>
                <w:sz w:val="14"/>
                <w:szCs w:val="14"/>
              </w:rPr>
              <w:t>2</w:t>
            </w:r>
          </w:p>
        </w:tc>
        <w:tc>
          <w:tcPr>
            <w:tcW w:w="1278" w:type="dxa"/>
            <w:hideMark/>
          </w:tcPr>
          <w:p w14:paraId="3CBFC436" w14:textId="77777777" w:rsidR="00AC0766" w:rsidRPr="00AC0766" w:rsidRDefault="00AC0766" w:rsidP="00AC0766">
            <w:pPr>
              <w:spacing w:after="0" w:line="240" w:lineRule="auto"/>
              <w:jc w:val="center"/>
              <w:rPr>
                <w:sz w:val="14"/>
                <w:szCs w:val="14"/>
              </w:rPr>
            </w:pPr>
          </w:p>
        </w:tc>
        <w:tc>
          <w:tcPr>
            <w:tcW w:w="1371" w:type="dxa"/>
            <w:hideMark/>
          </w:tcPr>
          <w:p w14:paraId="23D71E0A" w14:textId="77777777" w:rsidR="00AC0766" w:rsidRPr="00AC0766" w:rsidRDefault="00AC0766" w:rsidP="00AC0766">
            <w:pPr>
              <w:spacing w:after="0" w:line="240" w:lineRule="auto"/>
              <w:jc w:val="center"/>
              <w:rPr>
                <w:sz w:val="14"/>
                <w:szCs w:val="14"/>
              </w:rPr>
            </w:pPr>
            <w:r w:rsidRPr="00AC0766">
              <w:rPr>
                <w:sz w:val="14"/>
                <w:szCs w:val="14"/>
              </w:rPr>
              <w:t>2</w:t>
            </w:r>
          </w:p>
        </w:tc>
        <w:tc>
          <w:tcPr>
            <w:tcW w:w="1622" w:type="dxa"/>
            <w:hideMark/>
          </w:tcPr>
          <w:p w14:paraId="0EA837FB" w14:textId="77777777" w:rsidR="00AC0766" w:rsidRPr="00AC0766" w:rsidRDefault="00AC0766" w:rsidP="00AC0766">
            <w:pPr>
              <w:spacing w:after="0" w:line="240" w:lineRule="auto"/>
              <w:jc w:val="center"/>
              <w:rPr>
                <w:sz w:val="14"/>
                <w:szCs w:val="14"/>
              </w:rPr>
            </w:pPr>
          </w:p>
        </w:tc>
        <w:tc>
          <w:tcPr>
            <w:tcW w:w="1106" w:type="dxa"/>
            <w:hideMark/>
          </w:tcPr>
          <w:p w14:paraId="6678638F" w14:textId="77777777" w:rsidR="00AC0766" w:rsidRPr="00AC0766" w:rsidRDefault="00AC0766" w:rsidP="00AC0766">
            <w:pPr>
              <w:spacing w:after="0" w:line="240" w:lineRule="auto"/>
              <w:jc w:val="center"/>
              <w:rPr>
                <w:sz w:val="14"/>
                <w:szCs w:val="14"/>
              </w:rPr>
            </w:pPr>
          </w:p>
        </w:tc>
        <w:tc>
          <w:tcPr>
            <w:tcW w:w="1622" w:type="dxa"/>
            <w:hideMark/>
          </w:tcPr>
          <w:p w14:paraId="33905AD0" w14:textId="77777777" w:rsidR="00AC0766" w:rsidRPr="00AC0766" w:rsidRDefault="00AC0766" w:rsidP="00AC0766">
            <w:pPr>
              <w:spacing w:after="0" w:line="240" w:lineRule="auto"/>
              <w:jc w:val="center"/>
              <w:rPr>
                <w:sz w:val="14"/>
                <w:szCs w:val="14"/>
              </w:rPr>
            </w:pPr>
          </w:p>
        </w:tc>
        <w:tc>
          <w:tcPr>
            <w:tcW w:w="1328" w:type="dxa"/>
            <w:hideMark/>
          </w:tcPr>
          <w:p w14:paraId="43F8ACB0" w14:textId="77777777" w:rsidR="00AC0766" w:rsidRPr="00AC0766" w:rsidRDefault="00AC0766" w:rsidP="00AC0766">
            <w:pPr>
              <w:spacing w:after="0" w:line="240" w:lineRule="auto"/>
              <w:jc w:val="center"/>
              <w:rPr>
                <w:sz w:val="14"/>
                <w:szCs w:val="14"/>
              </w:rPr>
            </w:pPr>
          </w:p>
        </w:tc>
        <w:tc>
          <w:tcPr>
            <w:tcW w:w="1594" w:type="dxa"/>
            <w:hideMark/>
          </w:tcPr>
          <w:p w14:paraId="3605AE96" w14:textId="77777777" w:rsidR="00AC0766" w:rsidRPr="00AC0766" w:rsidRDefault="00AC0766" w:rsidP="00AC0766">
            <w:pPr>
              <w:spacing w:after="0" w:line="240" w:lineRule="auto"/>
              <w:jc w:val="center"/>
              <w:rPr>
                <w:sz w:val="14"/>
                <w:szCs w:val="14"/>
              </w:rPr>
            </w:pPr>
            <w:r w:rsidRPr="00AC0766">
              <w:rPr>
                <w:sz w:val="14"/>
                <w:szCs w:val="14"/>
              </w:rPr>
              <w:t>82,20</w:t>
            </w:r>
          </w:p>
        </w:tc>
      </w:tr>
      <w:tr w:rsidR="00AC0766" w:rsidRPr="00AC0766" w14:paraId="6A54FBC4" w14:textId="77777777" w:rsidTr="00AC0766">
        <w:trPr>
          <w:trHeight w:val="20"/>
        </w:trPr>
        <w:tc>
          <w:tcPr>
            <w:tcW w:w="906" w:type="dxa"/>
            <w:hideMark/>
          </w:tcPr>
          <w:p w14:paraId="1F957B9E"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4B42D05" w14:textId="77777777" w:rsidR="00AC0766" w:rsidRPr="00AC0766" w:rsidRDefault="00AC0766" w:rsidP="00AC0766">
            <w:pPr>
              <w:spacing w:after="0" w:line="240" w:lineRule="auto"/>
              <w:jc w:val="center"/>
              <w:rPr>
                <w:sz w:val="14"/>
                <w:szCs w:val="14"/>
              </w:rPr>
            </w:pPr>
          </w:p>
        </w:tc>
        <w:tc>
          <w:tcPr>
            <w:tcW w:w="4854" w:type="dxa"/>
            <w:gridSpan w:val="5"/>
            <w:hideMark/>
          </w:tcPr>
          <w:p w14:paraId="4F3003BD" w14:textId="77777777" w:rsidR="00AC0766" w:rsidRPr="00AC0766" w:rsidRDefault="00AC0766" w:rsidP="00AC0766">
            <w:pPr>
              <w:spacing w:after="0" w:line="240" w:lineRule="auto"/>
              <w:jc w:val="center"/>
              <w:rPr>
                <w:sz w:val="14"/>
                <w:szCs w:val="14"/>
              </w:rPr>
            </w:pPr>
            <w:r w:rsidRPr="00AC0766">
              <w:rPr>
                <w:sz w:val="14"/>
                <w:szCs w:val="14"/>
              </w:rPr>
              <w:t>ФОТ</w:t>
            </w:r>
          </w:p>
        </w:tc>
        <w:tc>
          <w:tcPr>
            <w:tcW w:w="956" w:type="dxa"/>
            <w:hideMark/>
          </w:tcPr>
          <w:p w14:paraId="000C4B39" w14:textId="77777777" w:rsidR="00AC0766" w:rsidRPr="00AC0766" w:rsidRDefault="00AC0766" w:rsidP="00AC0766">
            <w:pPr>
              <w:spacing w:after="0" w:line="240" w:lineRule="auto"/>
              <w:jc w:val="center"/>
              <w:rPr>
                <w:sz w:val="14"/>
                <w:szCs w:val="14"/>
              </w:rPr>
            </w:pPr>
          </w:p>
        </w:tc>
        <w:tc>
          <w:tcPr>
            <w:tcW w:w="1072" w:type="dxa"/>
            <w:hideMark/>
          </w:tcPr>
          <w:p w14:paraId="72AE69D9" w14:textId="77777777" w:rsidR="00AC0766" w:rsidRPr="00AC0766" w:rsidRDefault="00AC0766" w:rsidP="00AC0766">
            <w:pPr>
              <w:spacing w:after="0" w:line="240" w:lineRule="auto"/>
              <w:jc w:val="center"/>
              <w:rPr>
                <w:sz w:val="14"/>
                <w:szCs w:val="14"/>
              </w:rPr>
            </w:pPr>
          </w:p>
        </w:tc>
        <w:tc>
          <w:tcPr>
            <w:tcW w:w="1278" w:type="dxa"/>
            <w:hideMark/>
          </w:tcPr>
          <w:p w14:paraId="281FA71E" w14:textId="77777777" w:rsidR="00AC0766" w:rsidRPr="00AC0766" w:rsidRDefault="00AC0766" w:rsidP="00AC0766">
            <w:pPr>
              <w:spacing w:after="0" w:line="240" w:lineRule="auto"/>
              <w:jc w:val="center"/>
              <w:rPr>
                <w:sz w:val="14"/>
                <w:szCs w:val="14"/>
              </w:rPr>
            </w:pPr>
          </w:p>
        </w:tc>
        <w:tc>
          <w:tcPr>
            <w:tcW w:w="1371" w:type="dxa"/>
            <w:hideMark/>
          </w:tcPr>
          <w:p w14:paraId="615ADFC5" w14:textId="77777777" w:rsidR="00AC0766" w:rsidRPr="00AC0766" w:rsidRDefault="00AC0766" w:rsidP="00AC0766">
            <w:pPr>
              <w:spacing w:after="0" w:line="240" w:lineRule="auto"/>
              <w:jc w:val="center"/>
              <w:rPr>
                <w:sz w:val="14"/>
                <w:szCs w:val="14"/>
              </w:rPr>
            </w:pPr>
          </w:p>
        </w:tc>
        <w:tc>
          <w:tcPr>
            <w:tcW w:w="1622" w:type="dxa"/>
            <w:hideMark/>
          </w:tcPr>
          <w:p w14:paraId="76477968" w14:textId="77777777" w:rsidR="00AC0766" w:rsidRPr="00AC0766" w:rsidRDefault="00AC0766" w:rsidP="00AC0766">
            <w:pPr>
              <w:spacing w:after="0" w:line="240" w:lineRule="auto"/>
              <w:jc w:val="center"/>
              <w:rPr>
                <w:sz w:val="14"/>
                <w:szCs w:val="14"/>
              </w:rPr>
            </w:pPr>
          </w:p>
        </w:tc>
        <w:tc>
          <w:tcPr>
            <w:tcW w:w="1106" w:type="dxa"/>
            <w:hideMark/>
          </w:tcPr>
          <w:p w14:paraId="2F0979C0" w14:textId="77777777" w:rsidR="00AC0766" w:rsidRPr="00AC0766" w:rsidRDefault="00AC0766" w:rsidP="00AC0766">
            <w:pPr>
              <w:spacing w:after="0" w:line="240" w:lineRule="auto"/>
              <w:jc w:val="center"/>
              <w:rPr>
                <w:sz w:val="14"/>
                <w:szCs w:val="14"/>
              </w:rPr>
            </w:pPr>
          </w:p>
        </w:tc>
        <w:tc>
          <w:tcPr>
            <w:tcW w:w="1622" w:type="dxa"/>
            <w:hideMark/>
          </w:tcPr>
          <w:p w14:paraId="1990950B" w14:textId="77777777" w:rsidR="00AC0766" w:rsidRPr="00AC0766" w:rsidRDefault="00AC0766" w:rsidP="00AC0766">
            <w:pPr>
              <w:spacing w:after="0" w:line="240" w:lineRule="auto"/>
              <w:jc w:val="center"/>
              <w:rPr>
                <w:sz w:val="14"/>
                <w:szCs w:val="14"/>
              </w:rPr>
            </w:pPr>
          </w:p>
        </w:tc>
        <w:tc>
          <w:tcPr>
            <w:tcW w:w="1328" w:type="dxa"/>
            <w:hideMark/>
          </w:tcPr>
          <w:p w14:paraId="5AB275C0" w14:textId="77777777" w:rsidR="00AC0766" w:rsidRPr="00AC0766" w:rsidRDefault="00AC0766" w:rsidP="00AC0766">
            <w:pPr>
              <w:spacing w:after="0" w:line="240" w:lineRule="auto"/>
              <w:jc w:val="center"/>
              <w:rPr>
                <w:sz w:val="14"/>
                <w:szCs w:val="14"/>
              </w:rPr>
            </w:pPr>
          </w:p>
        </w:tc>
        <w:tc>
          <w:tcPr>
            <w:tcW w:w="1594" w:type="dxa"/>
            <w:hideMark/>
          </w:tcPr>
          <w:p w14:paraId="0B5C2DC8" w14:textId="77777777" w:rsidR="00AC0766" w:rsidRPr="00AC0766" w:rsidRDefault="00AC0766" w:rsidP="00AC0766">
            <w:pPr>
              <w:spacing w:after="0" w:line="240" w:lineRule="auto"/>
              <w:jc w:val="center"/>
              <w:rPr>
                <w:sz w:val="14"/>
                <w:szCs w:val="14"/>
              </w:rPr>
            </w:pPr>
            <w:r w:rsidRPr="00AC0766">
              <w:rPr>
                <w:sz w:val="14"/>
                <w:szCs w:val="14"/>
              </w:rPr>
              <w:t>4 166,10</w:t>
            </w:r>
          </w:p>
        </w:tc>
      </w:tr>
      <w:tr w:rsidR="00AC0766" w:rsidRPr="00AC0766" w14:paraId="37DCA978" w14:textId="77777777" w:rsidTr="00AC0766">
        <w:trPr>
          <w:trHeight w:val="20"/>
        </w:trPr>
        <w:tc>
          <w:tcPr>
            <w:tcW w:w="906" w:type="dxa"/>
            <w:hideMark/>
          </w:tcPr>
          <w:p w14:paraId="594B6B30"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3D5BFA3D" w14:textId="77777777" w:rsidR="00AC0766" w:rsidRPr="00AC0766" w:rsidRDefault="00AC0766" w:rsidP="00AC0766">
            <w:pPr>
              <w:spacing w:after="0" w:line="240" w:lineRule="auto"/>
              <w:jc w:val="center"/>
              <w:rPr>
                <w:sz w:val="14"/>
                <w:szCs w:val="14"/>
              </w:rPr>
            </w:pPr>
            <w:r w:rsidRPr="00AC0766">
              <w:rPr>
                <w:sz w:val="14"/>
                <w:szCs w:val="14"/>
              </w:rPr>
              <w:t>Пр/812-049.3-1</w:t>
            </w:r>
          </w:p>
        </w:tc>
        <w:tc>
          <w:tcPr>
            <w:tcW w:w="4854" w:type="dxa"/>
            <w:gridSpan w:val="5"/>
            <w:hideMark/>
          </w:tcPr>
          <w:p w14:paraId="0C9BBBEC" w14:textId="77777777" w:rsidR="00AC0766" w:rsidRPr="00AC0766" w:rsidRDefault="00AC0766" w:rsidP="00AC0766">
            <w:pPr>
              <w:spacing w:after="0" w:line="240" w:lineRule="auto"/>
              <w:jc w:val="center"/>
              <w:rPr>
                <w:sz w:val="14"/>
                <w:szCs w:val="14"/>
              </w:rPr>
            </w:pPr>
            <w:r w:rsidRPr="00AC0766">
              <w:rPr>
                <w:sz w:val="14"/>
                <w:szCs w:val="14"/>
              </w:rPr>
              <w:t>НР Электротехнические установки на других объектах</w:t>
            </w:r>
          </w:p>
        </w:tc>
        <w:tc>
          <w:tcPr>
            <w:tcW w:w="956" w:type="dxa"/>
            <w:hideMark/>
          </w:tcPr>
          <w:p w14:paraId="4D850455" w14:textId="77777777" w:rsidR="00AC0766" w:rsidRPr="00AC0766" w:rsidRDefault="00AC0766" w:rsidP="00AC0766">
            <w:pPr>
              <w:spacing w:after="0" w:line="240" w:lineRule="auto"/>
              <w:jc w:val="center"/>
              <w:rPr>
                <w:sz w:val="14"/>
                <w:szCs w:val="14"/>
              </w:rPr>
            </w:pPr>
            <w:r w:rsidRPr="00AC0766">
              <w:rPr>
                <w:sz w:val="14"/>
                <w:szCs w:val="14"/>
              </w:rPr>
              <w:t>%</w:t>
            </w:r>
          </w:p>
        </w:tc>
        <w:tc>
          <w:tcPr>
            <w:tcW w:w="1072" w:type="dxa"/>
            <w:hideMark/>
          </w:tcPr>
          <w:p w14:paraId="0304022E" w14:textId="77777777" w:rsidR="00AC0766" w:rsidRPr="00AC0766" w:rsidRDefault="00AC0766" w:rsidP="00AC0766">
            <w:pPr>
              <w:spacing w:after="0" w:line="240" w:lineRule="auto"/>
              <w:jc w:val="center"/>
              <w:rPr>
                <w:sz w:val="14"/>
                <w:szCs w:val="14"/>
              </w:rPr>
            </w:pPr>
            <w:r w:rsidRPr="00AC0766">
              <w:rPr>
                <w:sz w:val="14"/>
                <w:szCs w:val="14"/>
              </w:rPr>
              <w:t>97</w:t>
            </w:r>
          </w:p>
        </w:tc>
        <w:tc>
          <w:tcPr>
            <w:tcW w:w="1278" w:type="dxa"/>
            <w:hideMark/>
          </w:tcPr>
          <w:p w14:paraId="4BD45542" w14:textId="77777777" w:rsidR="00AC0766" w:rsidRPr="00AC0766" w:rsidRDefault="00AC0766" w:rsidP="00AC0766">
            <w:pPr>
              <w:spacing w:after="0" w:line="240" w:lineRule="auto"/>
              <w:jc w:val="center"/>
              <w:rPr>
                <w:sz w:val="14"/>
                <w:szCs w:val="14"/>
              </w:rPr>
            </w:pPr>
          </w:p>
        </w:tc>
        <w:tc>
          <w:tcPr>
            <w:tcW w:w="1371" w:type="dxa"/>
            <w:hideMark/>
          </w:tcPr>
          <w:p w14:paraId="2BD7A7D0" w14:textId="77777777" w:rsidR="00AC0766" w:rsidRPr="00AC0766" w:rsidRDefault="00AC0766" w:rsidP="00AC0766">
            <w:pPr>
              <w:spacing w:after="0" w:line="240" w:lineRule="auto"/>
              <w:jc w:val="center"/>
              <w:rPr>
                <w:sz w:val="14"/>
                <w:szCs w:val="14"/>
              </w:rPr>
            </w:pPr>
            <w:r w:rsidRPr="00AC0766">
              <w:rPr>
                <w:sz w:val="14"/>
                <w:szCs w:val="14"/>
              </w:rPr>
              <w:t>97</w:t>
            </w:r>
          </w:p>
        </w:tc>
        <w:tc>
          <w:tcPr>
            <w:tcW w:w="1622" w:type="dxa"/>
            <w:hideMark/>
          </w:tcPr>
          <w:p w14:paraId="0B4D9116" w14:textId="77777777" w:rsidR="00AC0766" w:rsidRPr="00AC0766" w:rsidRDefault="00AC0766" w:rsidP="00AC0766">
            <w:pPr>
              <w:spacing w:after="0" w:line="240" w:lineRule="auto"/>
              <w:jc w:val="center"/>
              <w:rPr>
                <w:sz w:val="14"/>
                <w:szCs w:val="14"/>
              </w:rPr>
            </w:pPr>
          </w:p>
        </w:tc>
        <w:tc>
          <w:tcPr>
            <w:tcW w:w="1106" w:type="dxa"/>
            <w:hideMark/>
          </w:tcPr>
          <w:p w14:paraId="39C3A726" w14:textId="77777777" w:rsidR="00AC0766" w:rsidRPr="00AC0766" w:rsidRDefault="00AC0766" w:rsidP="00AC0766">
            <w:pPr>
              <w:spacing w:after="0" w:line="240" w:lineRule="auto"/>
              <w:jc w:val="center"/>
              <w:rPr>
                <w:sz w:val="14"/>
                <w:szCs w:val="14"/>
              </w:rPr>
            </w:pPr>
          </w:p>
        </w:tc>
        <w:tc>
          <w:tcPr>
            <w:tcW w:w="1622" w:type="dxa"/>
            <w:hideMark/>
          </w:tcPr>
          <w:p w14:paraId="21F03273" w14:textId="77777777" w:rsidR="00AC0766" w:rsidRPr="00AC0766" w:rsidRDefault="00AC0766" w:rsidP="00AC0766">
            <w:pPr>
              <w:spacing w:after="0" w:line="240" w:lineRule="auto"/>
              <w:jc w:val="center"/>
              <w:rPr>
                <w:sz w:val="14"/>
                <w:szCs w:val="14"/>
              </w:rPr>
            </w:pPr>
          </w:p>
        </w:tc>
        <w:tc>
          <w:tcPr>
            <w:tcW w:w="1328" w:type="dxa"/>
            <w:hideMark/>
          </w:tcPr>
          <w:p w14:paraId="16CC30DC" w14:textId="77777777" w:rsidR="00AC0766" w:rsidRPr="00AC0766" w:rsidRDefault="00AC0766" w:rsidP="00AC0766">
            <w:pPr>
              <w:spacing w:after="0" w:line="240" w:lineRule="auto"/>
              <w:jc w:val="center"/>
              <w:rPr>
                <w:sz w:val="14"/>
                <w:szCs w:val="14"/>
              </w:rPr>
            </w:pPr>
          </w:p>
        </w:tc>
        <w:tc>
          <w:tcPr>
            <w:tcW w:w="1594" w:type="dxa"/>
            <w:hideMark/>
          </w:tcPr>
          <w:p w14:paraId="327B1B8C" w14:textId="77777777" w:rsidR="00AC0766" w:rsidRPr="00AC0766" w:rsidRDefault="00AC0766" w:rsidP="00AC0766">
            <w:pPr>
              <w:spacing w:after="0" w:line="240" w:lineRule="auto"/>
              <w:jc w:val="center"/>
              <w:rPr>
                <w:sz w:val="14"/>
                <w:szCs w:val="14"/>
              </w:rPr>
            </w:pPr>
            <w:r w:rsidRPr="00AC0766">
              <w:rPr>
                <w:sz w:val="14"/>
                <w:szCs w:val="14"/>
              </w:rPr>
              <w:t>4 041,12</w:t>
            </w:r>
          </w:p>
        </w:tc>
      </w:tr>
      <w:tr w:rsidR="00AC0766" w:rsidRPr="00AC0766" w14:paraId="782CB649" w14:textId="77777777" w:rsidTr="00AC0766">
        <w:trPr>
          <w:trHeight w:val="20"/>
        </w:trPr>
        <w:tc>
          <w:tcPr>
            <w:tcW w:w="906" w:type="dxa"/>
            <w:hideMark/>
          </w:tcPr>
          <w:p w14:paraId="275E31BE"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63A714FF" w14:textId="77777777" w:rsidR="00AC0766" w:rsidRPr="00AC0766" w:rsidRDefault="00AC0766" w:rsidP="00AC0766">
            <w:pPr>
              <w:spacing w:after="0" w:line="240" w:lineRule="auto"/>
              <w:jc w:val="center"/>
              <w:rPr>
                <w:sz w:val="14"/>
                <w:szCs w:val="14"/>
              </w:rPr>
            </w:pPr>
            <w:r w:rsidRPr="00AC0766">
              <w:rPr>
                <w:sz w:val="14"/>
                <w:szCs w:val="14"/>
              </w:rPr>
              <w:t>Пр/774-049.3</w:t>
            </w:r>
          </w:p>
        </w:tc>
        <w:tc>
          <w:tcPr>
            <w:tcW w:w="4854" w:type="dxa"/>
            <w:gridSpan w:val="5"/>
            <w:hideMark/>
          </w:tcPr>
          <w:p w14:paraId="1BDD65B6" w14:textId="77777777" w:rsidR="00AC0766" w:rsidRPr="00AC0766" w:rsidRDefault="00AC0766" w:rsidP="00AC0766">
            <w:pPr>
              <w:spacing w:after="0" w:line="240" w:lineRule="auto"/>
              <w:jc w:val="center"/>
              <w:rPr>
                <w:sz w:val="14"/>
                <w:szCs w:val="14"/>
              </w:rPr>
            </w:pPr>
            <w:r w:rsidRPr="00AC0766">
              <w:rPr>
                <w:sz w:val="14"/>
                <w:szCs w:val="14"/>
              </w:rPr>
              <w:t>СП Электротехнические установки на других объектах</w:t>
            </w:r>
          </w:p>
        </w:tc>
        <w:tc>
          <w:tcPr>
            <w:tcW w:w="956" w:type="dxa"/>
            <w:hideMark/>
          </w:tcPr>
          <w:p w14:paraId="1793C040" w14:textId="77777777" w:rsidR="00AC0766" w:rsidRPr="00AC0766" w:rsidRDefault="00AC0766" w:rsidP="00AC0766">
            <w:pPr>
              <w:spacing w:after="0" w:line="240" w:lineRule="auto"/>
              <w:jc w:val="center"/>
              <w:rPr>
                <w:sz w:val="14"/>
                <w:szCs w:val="14"/>
              </w:rPr>
            </w:pPr>
            <w:r w:rsidRPr="00AC0766">
              <w:rPr>
                <w:sz w:val="14"/>
                <w:szCs w:val="14"/>
              </w:rPr>
              <w:t>%</w:t>
            </w:r>
          </w:p>
        </w:tc>
        <w:tc>
          <w:tcPr>
            <w:tcW w:w="1072" w:type="dxa"/>
            <w:hideMark/>
          </w:tcPr>
          <w:p w14:paraId="1A431585" w14:textId="77777777" w:rsidR="00AC0766" w:rsidRPr="00AC0766" w:rsidRDefault="00AC0766" w:rsidP="00AC0766">
            <w:pPr>
              <w:spacing w:after="0" w:line="240" w:lineRule="auto"/>
              <w:jc w:val="center"/>
              <w:rPr>
                <w:sz w:val="14"/>
                <w:szCs w:val="14"/>
              </w:rPr>
            </w:pPr>
            <w:r w:rsidRPr="00AC0766">
              <w:rPr>
                <w:sz w:val="14"/>
                <w:szCs w:val="14"/>
              </w:rPr>
              <w:t>51</w:t>
            </w:r>
          </w:p>
        </w:tc>
        <w:tc>
          <w:tcPr>
            <w:tcW w:w="1278" w:type="dxa"/>
            <w:hideMark/>
          </w:tcPr>
          <w:p w14:paraId="1A9D409F" w14:textId="77777777" w:rsidR="00AC0766" w:rsidRPr="00AC0766" w:rsidRDefault="00AC0766" w:rsidP="00AC0766">
            <w:pPr>
              <w:spacing w:after="0" w:line="240" w:lineRule="auto"/>
              <w:jc w:val="center"/>
              <w:rPr>
                <w:sz w:val="14"/>
                <w:szCs w:val="14"/>
              </w:rPr>
            </w:pPr>
          </w:p>
        </w:tc>
        <w:tc>
          <w:tcPr>
            <w:tcW w:w="1371" w:type="dxa"/>
            <w:hideMark/>
          </w:tcPr>
          <w:p w14:paraId="1DC4DB2C" w14:textId="77777777" w:rsidR="00AC0766" w:rsidRPr="00AC0766" w:rsidRDefault="00AC0766" w:rsidP="00AC0766">
            <w:pPr>
              <w:spacing w:after="0" w:line="240" w:lineRule="auto"/>
              <w:jc w:val="center"/>
              <w:rPr>
                <w:sz w:val="14"/>
                <w:szCs w:val="14"/>
              </w:rPr>
            </w:pPr>
            <w:r w:rsidRPr="00AC0766">
              <w:rPr>
                <w:sz w:val="14"/>
                <w:szCs w:val="14"/>
              </w:rPr>
              <w:t>51</w:t>
            </w:r>
          </w:p>
        </w:tc>
        <w:tc>
          <w:tcPr>
            <w:tcW w:w="1622" w:type="dxa"/>
            <w:hideMark/>
          </w:tcPr>
          <w:p w14:paraId="2418DE6F" w14:textId="77777777" w:rsidR="00AC0766" w:rsidRPr="00AC0766" w:rsidRDefault="00AC0766" w:rsidP="00AC0766">
            <w:pPr>
              <w:spacing w:after="0" w:line="240" w:lineRule="auto"/>
              <w:jc w:val="center"/>
              <w:rPr>
                <w:sz w:val="14"/>
                <w:szCs w:val="14"/>
              </w:rPr>
            </w:pPr>
          </w:p>
        </w:tc>
        <w:tc>
          <w:tcPr>
            <w:tcW w:w="1106" w:type="dxa"/>
            <w:hideMark/>
          </w:tcPr>
          <w:p w14:paraId="691A0BAF" w14:textId="77777777" w:rsidR="00AC0766" w:rsidRPr="00AC0766" w:rsidRDefault="00AC0766" w:rsidP="00AC0766">
            <w:pPr>
              <w:spacing w:after="0" w:line="240" w:lineRule="auto"/>
              <w:jc w:val="center"/>
              <w:rPr>
                <w:sz w:val="14"/>
                <w:szCs w:val="14"/>
              </w:rPr>
            </w:pPr>
          </w:p>
        </w:tc>
        <w:tc>
          <w:tcPr>
            <w:tcW w:w="1622" w:type="dxa"/>
            <w:hideMark/>
          </w:tcPr>
          <w:p w14:paraId="273F1DBB" w14:textId="77777777" w:rsidR="00AC0766" w:rsidRPr="00AC0766" w:rsidRDefault="00AC0766" w:rsidP="00AC0766">
            <w:pPr>
              <w:spacing w:after="0" w:line="240" w:lineRule="auto"/>
              <w:jc w:val="center"/>
              <w:rPr>
                <w:sz w:val="14"/>
                <w:szCs w:val="14"/>
              </w:rPr>
            </w:pPr>
          </w:p>
        </w:tc>
        <w:tc>
          <w:tcPr>
            <w:tcW w:w="1328" w:type="dxa"/>
            <w:hideMark/>
          </w:tcPr>
          <w:p w14:paraId="3B644AA7" w14:textId="77777777" w:rsidR="00AC0766" w:rsidRPr="00AC0766" w:rsidRDefault="00AC0766" w:rsidP="00AC0766">
            <w:pPr>
              <w:spacing w:after="0" w:line="240" w:lineRule="auto"/>
              <w:jc w:val="center"/>
              <w:rPr>
                <w:sz w:val="14"/>
                <w:szCs w:val="14"/>
              </w:rPr>
            </w:pPr>
          </w:p>
        </w:tc>
        <w:tc>
          <w:tcPr>
            <w:tcW w:w="1594" w:type="dxa"/>
            <w:hideMark/>
          </w:tcPr>
          <w:p w14:paraId="1190B998" w14:textId="77777777" w:rsidR="00AC0766" w:rsidRPr="00AC0766" w:rsidRDefault="00AC0766" w:rsidP="00AC0766">
            <w:pPr>
              <w:spacing w:after="0" w:line="240" w:lineRule="auto"/>
              <w:jc w:val="center"/>
              <w:rPr>
                <w:sz w:val="14"/>
                <w:szCs w:val="14"/>
              </w:rPr>
            </w:pPr>
            <w:r w:rsidRPr="00AC0766">
              <w:rPr>
                <w:sz w:val="14"/>
                <w:szCs w:val="14"/>
              </w:rPr>
              <w:t>2 124,71</w:t>
            </w:r>
          </w:p>
        </w:tc>
      </w:tr>
      <w:tr w:rsidR="00AC0766" w:rsidRPr="00AC0766" w14:paraId="764048D8" w14:textId="77777777" w:rsidTr="00AC0766">
        <w:trPr>
          <w:trHeight w:val="20"/>
        </w:trPr>
        <w:tc>
          <w:tcPr>
            <w:tcW w:w="906" w:type="dxa"/>
            <w:hideMark/>
          </w:tcPr>
          <w:p w14:paraId="665A05F4"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26A35029" w14:textId="77777777" w:rsidR="00AC0766" w:rsidRPr="00AC0766" w:rsidRDefault="00AC0766" w:rsidP="00AC0766">
            <w:pPr>
              <w:spacing w:after="0" w:line="240" w:lineRule="auto"/>
              <w:jc w:val="center"/>
              <w:rPr>
                <w:b/>
                <w:bCs/>
                <w:sz w:val="14"/>
                <w:szCs w:val="14"/>
              </w:rPr>
            </w:pPr>
          </w:p>
        </w:tc>
        <w:tc>
          <w:tcPr>
            <w:tcW w:w="4854" w:type="dxa"/>
            <w:gridSpan w:val="5"/>
            <w:hideMark/>
          </w:tcPr>
          <w:p w14:paraId="62470BA9" w14:textId="77777777" w:rsidR="00AC0766" w:rsidRPr="00AC0766" w:rsidRDefault="00AC0766" w:rsidP="00AC0766">
            <w:pPr>
              <w:spacing w:after="0" w:line="240" w:lineRule="auto"/>
              <w:jc w:val="center"/>
              <w:rPr>
                <w:b/>
                <w:bCs/>
                <w:sz w:val="14"/>
                <w:szCs w:val="14"/>
              </w:rPr>
            </w:pPr>
            <w:r w:rsidRPr="00AC0766">
              <w:rPr>
                <w:b/>
                <w:bCs/>
                <w:sz w:val="14"/>
                <w:szCs w:val="14"/>
              </w:rPr>
              <w:t>Всего по позиции</w:t>
            </w:r>
          </w:p>
        </w:tc>
        <w:tc>
          <w:tcPr>
            <w:tcW w:w="956" w:type="dxa"/>
            <w:hideMark/>
          </w:tcPr>
          <w:p w14:paraId="5A973945"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767CF4F7"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32CE8CF6"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39027C21"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2F60D1C2"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305BDC2A"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4F1A052F" w14:textId="77777777" w:rsidR="00AC0766" w:rsidRPr="00AC0766" w:rsidRDefault="00AC0766" w:rsidP="00AC0766">
            <w:pPr>
              <w:spacing w:after="0" w:line="240" w:lineRule="auto"/>
              <w:jc w:val="center"/>
              <w:rPr>
                <w:b/>
                <w:bCs/>
                <w:sz w:val="14"/>
                <w:szCs w:val="14"/>
              </w:rPr>
            </w:pPr>
            <w:r w:rsidRPr="00AC0766">
              <w:rPr>
                <w:b/>
                <w:bCs/>
                <w:sz w:val="14"/>
                <w:szCs w:val="14"/>
              </w:rPr>
              <w:t>20 556,92</w:t>
            </w:r>
          </w:p>
        </w:tc>
        <w:tc>
          <w:tcPr>
            <w:tcW w:w="1328" w:type="dxa"/>
            <w:hideMark/>
          </w:tcPr>
          <w:p w14:paraId="3445B251"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70D6A9E2" w14:textId="77777777" w:rsidR="00AC0766" w:rsidRPr="00AC0766" w:rsidRDefault="00AC0766" w:rsidP="00AC0766">
            <w:pPr>
              <w:spacing w:after="0" w:line="240" w:lineRule="auto"/>
              <w:jc w:val="center"/>
              <w:rPr>
                <w:b/>
                <w:bCs/>
                <w:sz w:val="14"/>
                <w:szCs w:val="14"/>
              </w:rPr>
            </w:pPr>
            <w:r w:rsidRPr="00AC0766">
              <w:rPr>
                <w:b/>
                <w:bCs/>
                <w:sz w:val="14"/>
                <w:szCs w:val="14"/>
              </w:rPr>
              <w:t>12 334,15</w:t>
            </w:r>
          </w:p>
        </w:tc>
      </w:tr>
      <w:tr w:rsidR="00AC0766" w:rsidRPr="00AC0766" w14:paraId="7E6AA0C9" w14:textId="77777777" w:rsidTr="00AC0766">
        <w:trPr>
          <w:trHeight w:val="20"/>
        </w:trPr>
        <w:tc>
          <w:tcPr>
            <w:tcW w:w="906" w:type="dxa"/>
            <w:hideMark/>
          </w:tcPr>
          <w:p w14:paraId="1B378F84" w14:textId="77777777" w:rsidR="00AC0766" w:rsidRPr="00AC0766" w:rsidRDefault="00AC0766" w:rsidP="00AC0766">
            <w:pPr>
              <w:spacing w:after="0" w:line="240" w:lineRule="auto"/>
              <w:jc w:val="center"/>
              <w:rPr>
                <w:b/>
                <w:bCs/>
                <w:sz w:val="14"/>
                <w:szCs w:val="14"/>
              </w:rPr>
            </w:pPr>
            <w:r w:rsidRPr="00AC0766">
              <w:rPr>
                <w:b/>
                <w:bCs/>
                <w:sz w:val="14"/>
                <w:szCs w:val="14"/>
              </w:rPr>
              <w:t>25</w:t>
            </w:r>
          </w:p>
        </w:tc>
        <w:tc>
          <w:tcPr>
            <w:tcW w:w="3671" w:type="dxa"/>
            <w:hideMark/>
          </w:tcPr>
          <w:p w14:paraId="3D8976F9" w14:textId="77777777" w:rsidR="00AC0766" w:rsidRPr="00AC0766" w:rsidRDefault="00AC0766" w:rsidP="00AC0766">
            <w:pPr>
              <w:spacing w:after="0" w:line="240" w:lineRule="auto"/>
              <w:jc w:val="center"/>
              <w:rPr>
                <w:b/>
                <w:bCs/>
                <w:sz w:val="14"/>
                <w:szCs w:val="14"/>
              </w:rPr>
            </w:pPr>
            <w:r w:rsidRPr="00AC0766">
              <w:rPr>
                <w:b/>
                <w:bCs/>
                <w:sz w:val="14"/>
                <w:szCs w:val="14"/>
              </w:rPr>
              <w:t>ФСБЦ-08.3.05.02-0021</w:t>
            </w:r>
          </w:p>
        </w:tc>
        <w:tc>
          <w:tcPr>
            <w:tcW w:w="4854" w:type="dxa"/>
            <w:gridSpan w:val="5"/>
            <w:hideMark/>
          </w:tcPr>
          <w:p w14:paraId="5DA5F4E3" w14:textId="77777777" w:rsidR="00AC0766" w:rsidRPr="00AC0766" w:rsidRDefault="00AC0766" w:rsidP="00AC0766">
            <w:pPr>
              <w:spacing w:after="0" w:line="240" w:lineRule="auto"/>
              <w:jc w:val="center"/>
              <w:rPr>
                <w:b/>
                <w:bCs/>
                <w:sz w:val="14"/>
                <w:szCs w:val="14"/>
              </w:rPr>
            </w:pPr>
            <w:r w:rsidRPr="00AC0766">
              <w:rPr>
                <w:b/>
                <w:bCs/>
                <w:sz w:val="14"/>
                <w:szCs w:val="14"/>
              </w:rPr>
              <w:t>Прокат листовой горячекатаный, марки стали Ст3сп, Ст3пс, ширина 1200-3000 мм, толщина 1-8 мм</w:t>
            </w:r>
          </w:p>
        </w:tc>
        <w:tc>
          <w:tcPr>
            <w:tcW w:w="956" w:type="dxa"/>
            <w:hideMark/>
          </w:tcPr>
          <w:p w14:paraId="42B09EC7" w14:textId="77777777" w:rsidR="00AC0766" w:rsidRPr="00AC0766" w:rsidRDefault="00AC0766" w:rsidP="00AC0766">
            <w:pPr>
              <w:spacing w:after="0" w:line="240" w:lineRule="auto"/>
              <w:jc w:val="center"/>
              <w:rPr>
                <w:b/>
                <w:bCs/>
                <w:sz w:val="14"/>
                <w:szCs w:val="14"/>
              </w:rPr>
            </w:pPr>
            <w:r w:rsidRPr="00AC0766">
              <w:rPr>
                <w:b/>
                <w:bCs/>
                <w:sz w:val="14"/>
                <w:szCs w:val="14"/>
              </w:rPr>
              <w:t>т</w:t>
            </w:r>
          </w:p>
        </w:tc>
        <w:tc>
          <w:tcPr>
            <w:tcW w:w="1072" w:type="dxa"/>
            <w:hideMark/>
          </w:tcPr>
          <w:p w14:paraId="0CC80ADE" w14:textId="77777777" w:rsidR="00AC0766" w:rsidRPr="00AC0766" w:rsidRDefault="00AC0766" w:rsidP="00AC0766">
            <w:pPr>
              <w:spacing w:after="0" w:line="240" w:lineRule="auto"/>
              <w:jc w:val="center"/>
              <w:rPr>
                <w:b/>
                <w:bCs/>
                <w:sz w:val="14"/>
                <w:szCs w:val="14"/>
              </w:rPr>
            </w:pPr>
            <w:r w:rsidRPr="00AC0766">
              <w:rPr>
                <w:b/>
                <w:bCs/>
                <w:sz w:val="14"/>
                <w:szCs w:val="14"/>
              </w:rPr>
              <w:t>-0,0024</w:t>
            </w:r>
          </w:p>
        </w:tc>
        <w:tc>
          <w:tcPr>
            <w:tcW w:w="1278" w:type="dxa"/>
            <w:hideMark/>
          </w:tcPr>
          <w:p w14:paraId="7155A091" w14:textId="77777777" w:rsidR="00AC0766" w:rsidRPr="00AC0766" w:rsidRDefault="00AC0766" w:rsidP="00AC0766">
            <w:pPr>
              <w:spacing w:after="0" w:line="240" w:lineRule="auto"/>
              <w:jc w:val="center"/>
              <w:rPr>
                <w:b/>
                <w:bCs/>
                <w:sz w:val="14"/>
                <w:szCs w:val="14"/>
              </w:rPr>
            </w:pPr>
            <w:r w:rsidRPr="00AC0766">
              <w:rPr>
                <w:b/>
                <w:bCs/>
                <w:sz w:val="14"/>
                <w:szCs w:val="14"/>
              </w:rPr>
              <w:t>1</w:t>
            </w:r>
          </w:p>
        </w:tc>
        <w:tc>
          <w:tcPr>
            <w:tcW w:w="1371" w:type="dxa"/>
            <w:hideMark/>
          </w:tcPr>
          <w:p w14:paraId="7CFDC42C" w14:textId="77777777" w:rsidR="00AC0766" w:rsidRPr="00AC0766" w:rsidRDefault="00AC0766" w:rsidP="00AC0766">
            <w:pPr>
              <w:spacing w:after="0" w:line="240" w:lineRule="auto"/>
              <w:jc w:val="center"/>
              <w:rPr>
                <w:b/>
                <w:bCs/>
                <w:sz w:val="14"/>
                <w:szCs w:val="14"/>
              </w:rPr>
            </w:pPr>
            <w:r w:rsidRPr="00AC0766">
              <w:rPr>
                <w:b/>
                <w:bCs/>
                <w:sz w:val="14"/>
                <w:szCs w:val="14"/>
              </w:rPr>
              <w:t>-0,0024</w:t>
            </w:r>
          </w:p>
        </w:tc>
        <w:tc>
          <w:tcPr>
            <w:tcW w:w="1622" w:type="dxa"/>
            <w:hideMark/>
          </w:tcPr>
          <w:p w14:paraId="2E5BC299" w14:textId="77777777" w:rsidR="00AC0766" w:rsidRPr="00AC0766" w:rsidRDefault="00AC0766" w:rsidP="00AC0766">
            <w:pPr>
              <w:spacing w:after="0" w:line="240" w:lineRule="auto"/>
              <w:jc w:val="center"/>
              <w:rPr>
                <w:b/>
                <w:bCs/>
                <w:sz w:val="14"/>
                <w:szCs w:val="14"/>
              </w:rPr>
            </w:pPr>
            <w:r w:rsidRPr="00AC0766">
              <w:rPr>
                <w:b/>
                <w:bCs/>
                <w:sz w:val="14"/>
                <w:szCs w:val="14"/>
              </w:rPr>
              <w:t>71 131,50</w:t>
            </w:r>
          </w:p>
        </w:tc>
        <w:tc>
          <w:tcPr>
            <w:tcW w:w="1106" w:type="dxa"/>
            <w:hideMark/>
          </w:tcPr>
          <w:p w14:paraId="11452FBE" w14:textId="77777777" w:rsidR="00AC0766" w:rsidRPr="00AC0766" w:rsidRDefault="00AC0766" w:rsidP="00AC0766">
            <w:pPr>
              <w:spacing w:after="0" w:line="240" w:lineRule="auto"/>
              <w:jc w:val="center"/>
              <w:rPr>
                <w:b/>
                <w:bCs/>
                <w:sz w:val="14"/>
                <w:szCs w:val="14"/>
              </w:rPr>
            </w:pPr>
            <w:r w:rsidRPr="00AC0766">
              <w:rPr>
                <w:b/>
                <w:bCs/>
                <w:sz w:val="14"/>
                <w:szCs w:val="14"/>
              </w:rPr>
              <w:t>0,78</w:t>
            </w:r>
          </w:p>
        </w:tc>
        <w:tc>
          <w:tcPr>
            <w:tcW w:w="1622" w:type="dxa"/>
            <w:hideMark/>
          </w:tcPr>
          <w:p w14:paraId="26453C6E" w14:textId="77777777" w:rsidR="00AC0766" w:rsidRPr="00AC0766" w:rsidRDefault="00AC0766" w:rsidP="00AC0766">
            <w:pPr>
              <w:spacing w:after="0" w:line="240" w:lineRule="auto"/>
              <w:jc w:val="center"/>
              <w:rPr>
                <w:b/>
                <w:bCs/>
                <w:sz w:val="14"/>
                <w:szCs w:val="14"/>
              </w:rPr>
            </w:pPr>
            <w:r w:rsidRPr="00AC0766">
              <w:rPr>
                <w:b/>
                <w:bCs/>
                <w:sz w:val="14"/>
                <w:szCs w:val="14"/>
              </w:rPr>
              <w:t>55 482,57</w:t>
            </w:r>
          </w:p>
        </w:tc>
        <w:tc>
          <w:tcPr>
            <w:tcW w:w="1328" w:type="dxa"/>
            <w:hideMark/>
          </w:tcPr>
          <w:p w14:paraId="492C0879"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394DF2DB" w14:textId="77777777" w:rsidR="00AC0766" w:rsidRPr="00AC0766" w:rsidRDefault="00AC0766" w:rsidP="00AC0766">
            <w:pPr>
              <w:spacing w:after="0" w:line="240" w:lineRule="auto"/>
              <w:jc w:val="center"/>
              <w:rPr>
                <w:b/>
                <w:bCs/>
                <w:sz w:val="14"/>
                <w:szCs w:val="14"/>
              </w:rPr>
            </w:pPr>
            <w:r w:rsidRPr="00AC0766">
              <w:rPr>
                <w:b/>
                <w:bCs/>
                <w:sz w:val="14"/>
                <w:szCs w:val="14"/>
              </w:rPr>
              <w:t>-133,16</w:t>
            </w:r>
          </w:p>
        </w:tc>
      </w:tr>
      <w:tr w:rsidR="00AC0766" w:rsidRPr="00AC0766" w14:paraId="6378D885" w14:textId="77777777" w:rsidTr="00AC0766">
        <w:trPr>
          <w:trHeight w:val="20"/>
        </w:trPr>
        <w:tc>
          <w:tcPr>
            <w:tcW w:w="906" w:type="dxa"/>
            <w:hideMark/>
          </w:tcPr>
          <w:p w14:paraId="5BA72811"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36B9077E" w14:textId="77777777" w:rsidR="00AC0766" w:rsidRPr="00AC0766" w:rsidRDefault="00AC0766" w:rsidP="00AC0766">
            <w:pPr>
              <w:spacing w:after="0" w:line="240" w:lineRule="auto"/>
              <w:jc w:val="center"/>
              <w:rPr>
                <w:b/>
                <w:bCs/>
                <w:sz w:val="14"/>
                <w:szCs w:val="14"/>
              </w:rPr>
            </w:pPr>
          </w:p>
        </w:tc>
        <w:tc>
          <w:tcPr>
            <w:tcW w:w="4854" w:type="dxa"/>
            <w:gridSpan w:val="5"/>
            <w:hideMark/>
          </w:tcPr>
          <w:p w14:paraId="73613527" w14:textId="77777777" w:rsidR="00AC0766" w:rsidRPr="00AC0766" w:rsidRDefault="00AC0766" w:rsidP="00AC0766">
            <w:pPr>
              <w:spacing w:after="0" w:line="240" w:lineRule="auto"/>
              <w:jc w:val="center"/>
              <w:rPr>
                <w:b/>
                <w:bCs/>
                <w:sz w:val="14"/>
                <w:szCs w:val="14"/>
              </w:rPr>
            </w:pPr>
            <w:r w:rsidRPr="00AC0766">
              <w:rPr>
                <w:b/>
                <w:bCs/>
                <w:sz w:val="14"/>
                <w:szCs w:val="14"/>
              </w:rPr>
              <w:t>Всего по позиции</w:t>
            </w:r>
          </w:p>
        </w:tc>
        <w:tc>
          <w:tcPr>
            <w:tcW w:w="956" w:type="dxa"/>
            <w:hideMark/>
          </w:tcPr>
          <w:p w14:paraId="734104D6"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206386B2"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2533255F"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362D64A9"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067B7540"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494DC129"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46F8227A"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384F8155"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5D2159A4" w14:textId="77777777" w:rsidR="00AC0766" w:rsidRPr="00AC0766" w:rsidRDefault="00AC0766" w:rsidP="00AC0766">
            <w:pPr>
              <w:spacing w:after="0" w:line="240" w:lineRule="auto"/>
              <w:jc w:val="center"/>
              <w:rPr>
                <w:b/>
                <w:bCs/>
                <w:sz w:val="14"/>
                <w:szCs w:val="14"/>
              </w:rPr>
            </w:pPr>
            <w:r w:rsidRPr="00AC0766">
              <w:rPr>
                <w:b/>
                <w:bCs/>
                <w:sz w:val="14"/>
                <w:szCs w:val="14"/>
              </w:rPr>
              <w:t>-133,16</w:t>
            </w:r>
          </w:p>
        </w:tc>
      </w:tr>
      <w:tr w:rsidR="00AC0766" w:rsidRPr="00AC0766" w14:paraId="72C9FB1D" w14:textId="77777777" w:rsidTr="00AC0766">
        <w:trPr>
          <w:trHeight w:val="20"/>
        </w:trPr>
        <w:tc>
          <w:tcPr>
            <w:tcW w:w="906" w:type="dxa"/>
            <w:hideMark/>
          </w:tcPr>
          <w:p w14:paraId="2E174E65" w14:textId="77777777" w:rsidR="00AC0766" w:rsidRPr="00AC0766" w:rsidRDefault="00AC0766" w:rsidP="00AC0766">
            <w:pPr>
              <w:spacing w:after="0" w:line="240" w:lineRule="auto"/>
              <w:jc w:val="center"/>
              <w:rPr>
                <w:b/>
                <w:bCs/>
                <w:sz w:val="14"/>
                <w:szCs w:val="14"/>
              </w:rPr>
            </w:pPr>
            <w:r w:rsidRPr="00AC0766">
              <w:rPr>
                <w:b/>
                <w:bCs/>
                <w:sz w:val="14"/>
                <w:szCs w:val="14"/>
              </w:rPr>
              <w:t>26</w:t>
            </w:r>
          </w:p>
        </w:tc>
        <w:tc>
          <w:tcPr>
            <w:tcW w:w="3671" w:type="dxa"/>
            <w:hideMark/>
          </w:tcPr>
          <w:p w14:paraId="4F2737A1" w14:textId="77777777" w:rsidR="00AC0766" w:rsidRPr="00AC0766" w:rsidRDefault="00AC0766" w:rsidP="00AC0766">
            <w:pPr>
              <w:spacing w:after="0" w:line="240" w:lineRule="auto"/>
              <w:jc w:val="center"/>
              <w:rPr>
                <w:b/>
                <w:bCs/>
                <w:sz w:val="14"/>
                <w:szCs w:val="14"/>
              </w:rPr>
            </w:pPr>
            <w:r w:rsidRPr="00AC0766">
              <w:rPr>
                <w:b/>
                <w:bCs/>
                <w:sz w:val="14"/>
                <w:szCs w:val="14"/>
              </w:rPr>
              <w:t>ФСБЦ-08.3.04.01-1024</w:t>
            </w:r>
          </w:p>
        </w:tc>
        <w:tc>
          <w:tcPr>
            <w:tcW w:w="4854" w:type="dxa"/>
            <w:gridSpan w:val="5"/>
            <w:hideMark/>
          </w:tcPr>
          <w:p w14:paraId="2E8E0B82" w14:textId="77777777" w:rsidR="00AC0766" w:rsidRPr="00AC0766" w:rsidRDefault="00AC0766" w:rsidP="00AC0766">
            <w:pPr>
              <w:spacing w:after="0" w:line="240" w:lineRule="auto"/>
              <w:jc w:val="center"/>
              <w:rPr>
                <w:b/>
                <w:bCs/>
                <w:sz w:val="14"/>
                <w:szCs w:val="14"/>
              </w:rPr>
            </w:pPr>
            <w:r w:rsidRPr="00AC0766">
              <w:rPr>
                <w:b/>
                <w:bCs/>
                <w:sz w:val="14"/>
                <w:szCs w:val="14"/>
              </w:rPr>
              <w:t>Катанка из углеродистой стали, марки стали Ст3сп, Ст3пс, диаметр 5-9 мм (8 мм)</w:t>
            </w:r>
          </w:p>
        </w:tc>
        <w:tc>
          <w:tcPr>
            <w:tcW w:w="956" w:type="dxa"/>
            <w:hideMark/>
          </w:tcPr>
          <w:p w14:paraId="1A5C42E9" w14:textId="77777777" w:rsidR="00AC0766" w:rsidRPr="00AC0766" w:rsidRDefault="00AC0766" w:rsidP="00AC0766">
            <w:pPr>
              <w:spacing w:after="0" w:line="240" w:lineRule="auto"/>
              <w:jc w:val="center"/>
              <w:rPr>
                <w:b/>
                <w:bCs/>
                <w:sz w:val="14"/>
                <w:szCs w:val="14"/>
              </w:rPr>
            </w:pPr>
            <w:r w:rsidRPr="00AC0766">
              <w:rPr>
                <w:b/>
                <w:bCs/>
                <w:sz w:val="14"/>
                <w:szCs w:val="14"/>
              </w:rPr>
              <w:t>т</w:t>
            </w:r>
          </w:p>
        </w:tc>
        <w:tc>
          <w:tcPr>
            <w:tcW w:w="1072" w:type="dxa"/>
            <w:hideMark/>
          </w:tcPr>
          <w:p w14:paraId="607F9F76" w14:textId="77777777" w:rsidR="00AC0766" w:rsidRPr="00AC0766" w:rsidRDefault="00AC0766" w:rsidP="00AC0766">
            <w:pPr>
              <w:spacing w:after="0" w:line="240" w:lineRule="auto"/>
              <w:jc w:val="center"/>
              <w:rPr>
                <w:b/>
                <w:bCs/>
                <w:sz w:val="14"/>
                <w:szCs w:val="14"/>
              </w:rPr>
            </w:pPr>
            <w:r w:rsidRPr="00AC0766">
              <w:rPr>
                <w:b/>
                <w:bCs/>
                <w:sz w:val="14"/>
                <w:szCs w:val="14"/>
              </w:rPr>
              <w:t>0,0237</w:t>
            </w:r>
          </w:p>
        </w:tc>
        <w:tc>
          <w:tcPr>
            <w:tcW w:w="1278" w:type="dxa"/>
            <w:hideMark/>
          </w:tcPr>
          <w:p w14:paraId="1B156243" w14:textId="77777777" w:rsidR="00AC0766" w:rsidRPr="00AC0766" w:rsidRDefault="00AC0766" w:rsidP="00AC0766">
            <w:pPr>
              <w:spacing w:after="0" w:line="240" w:lineRule="auto"/>
              <w:jc w:val="center"/>
              <w:rPr>
                <w:b/>
                <w:bCs/>
                <w:sz w:val="14"/>
                <w:szCs w:val="14"/>
              </w:rPr>
            </w:pPr>
            <w:r w:rsidRPr="00AC0766">
              <w:rPr>
                <w:b/>
                <w:bCs/>
                <w:sz w:val="14"/>
                <w:szCs w:val="14"/>
              </w:rPr>
              <w:t>1</w:t>
            </w:r>
          </w:p>
        </w:tc>
        <w:tc>
          <w:tcPr>
            <w:tcW w:w="1371" w:type="dxa"/>
            <w:hideMark/>
          </w:tcPr>
          <w:p w14:paraId="1E676980" w14:textId="77777777" w:rsidR="00AC0766" w:rsidRPr="00AC0766" w:rsidRDefault="00AC0766" w:rsidP="00AC0766">
            <w:pPr>
              <w:spacing w:after="0" w:line="240" w:lineRule="auto"/>
              <w:jc w:val="center"/>
              <w:rPr>
                <w:b/>
                <w:bCs/>
                <w:sz w:val="14"/>
                <w:szCs w:val="14"/>
              </w:rPr>
            </w:pPr>
            <w:r w:rsidRPr="00AC0766">
              <w:rPr>
                <w:b/>
                <w:bCs/>
                <w:sz w:val="14"/>
                <w:szCs w:val="14"/>
              </w:rPr>
              <w:t>0,0237</w:t>
            </w:r>
          </w:p>
        </w:tc>
        <w:tc>
          <w:tcPr>
            <w:tcW w:w="1622" w:type="dxa"/>
            <w:hideMark/>
          </w:tcPr>
          <w:p w14:paraId="00472015" w14:textId="77777777" w:rsidR="00AC0766" w:rsidRPr="00AC0766" w:rsidRDefault="00AC0766" w:rsidP="00AC0766">
            <w:pPr>
              <w:spacing w:after="0" w:line="240" w:lineRule="auto"/>
              <w:jc w:val="center"/>
              <w:rPr>
                <w:b/>
                <w:bCs/>
                <w:sz w:val="14"/>
                <w:szCs w:val="14"/>
              </w:rPr>
            </w:pPr>
            <w:r w:rsidRPr="00AC0766">
              <w:rPr>
                <w:b/>
                <w:bCs/>
                <w:sz w:val="14"/>
                <w:szCs w:val="14"/>
              </w:rPr>
              <w:t>59 826,50</w:t>
            </w:r>
          </w:p>
        </w:tc>
        <w:tc>
          <w:tcPr>
            <w:tcW w:w="1106" w:type="dxa"/>
            <w:hideMark/>
          </w:tcPr>
          <w:p w14:paraId="43A66B2B" w14:textId="77777777" w:rsidR="00AC0766" w:rsidRPr="00AC0766" w:rsidRDefault="00AC0766" w:rsidP="00AC0766">
            <w:pPr>
              <w:spacing w:after="0" w:line="240" w:lineRule="auto"/>
              <w:jc w:val="center"/>
              <w:rPr>
                <w:b/>
                <w:bCs/>
                <w:sz w:val="14"/>
                <w:szCs w:val="14"/>
              </w:rPr>
            </w:pPr>
            <w:r w:rsidRPr="00AC0766">
              <w:rPr>
                <w:b/>
                <w:bCs/>
                <w:sz w:val="14"/>
                <w:szCs w:val="14"/>
              </w:rPr>
              <w:t>0,75</w:t>
            </w:r>
          </w:p>
        </w:tc>
        <w:tc>
          <w:tcPr>
            <w:tcW w:w="1622" w:type="dxa"/>
            <w:hideMark/>
          </w:tcPr>
          <w:p w14:paraId="626A2A89" w14:textId="77777777" w:rsidR="00AC0766" w:rsidRPr="00AC0766" w:rsidRDefault="00AC0766" w:rsidP="00AC0766">
            <w:pPr>
              <w:spacing w:after="0" w:line="240" w:lineRule="auto"/>
              <w:jc w:val="center"/>
              <w:rPr>
                <w:b/>
                <w:bCs/>
                <w:sz w:val="14"/>
                <w:szCs w:val="14"/>
              </w:rPr>
            </w:pPr>
            <w:r w:rsidRPr="00AC0766">
              <w:rPr>
                <w:b/>
                <w:bCs/>
                <w:sz w:val="14"/>
                <w:szCs w:val="14"/>
              </w:rPr>
              <w:t>44 869,88</w:t>
            </w:r>
          </w:p>
        </w:tc>
        <w:tc>
          <w:tcPr>
            <w:tcW w:w="1328" w:type="dxa"/>
            <w:hideMark/>
          </w:tcPr>
          <w:p w14:paraId="1DEEB0C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69015295" w14:textId="77777777" w:rsidR="00AC0766" w:rsidRPr="00AC0766" w:rsidRDefault="00AC0766" w:rsidP="00AC0766">
            <w:pPr>
              <w:spacing w:after="0" w:line="240" w:lineRule="auto"/>
              <w:jc w:val="center"/>
              <w:rPr>
                <w:b/>
                <w:bCs/>
                <w:sz w:val="14"/>
                <w:szCs w:val="14"/>
              </w:rPr>
            </w:pPr>
            <w:r w:rsidRPr="00AC0766">
              <w:rPr>
                <w:b/>
                <w:bCs/>
                <w:sz w:val="14"/>
                <w:szCs w:val="14"/>
              </w:rPr>
              <w:t>1 063,42</w:t>
            </w:r>
          </w:p>
        </w:tc>
      </w:tr>
      <w:tr w:rsidR="00AC0766" w:rsidRPr="00AC0766" w14:paraId="6B5FDDA9" w14:textId="77777777" w:rsidTr="00AC0766">
        <w:trPr>
          <w:trHeight w:val="20"/>
        </w:trPr>
        <w:tc>
          <w:tcPr>
            <w:tcW w:w="906" w:type="dxa"/>
            <w:hideMark/>
          </w:tcPr>
          <w:p w14:paraId="49B37155"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040FB601" w14:textId="77777777" w:rsidR="00AC0766" w:rsidRPr="00AC0766" w:rsidRDefault="00AC0766" w:rsidP="00AC0766">
            <w:pPr>
              <w:spacing w:after="0" w:line="240" w:lineRule="auto"/>
              <w:jc w:val="center"/>
              <w:rPr>
                <w:sz w:val="14"/>
                <w:szCs w:val="14"/>
              </w:rPr>
            </w:pPr>
          </w:p>
        </w:tc>
        <w:tc>
          <w:tcPr>
            <w:tcW w:w="16803" w:type="dxa"/>
            <w:gridSpan w:val="14"/>
            <w:hideMark/>
          </w:tcPr>
          <w:p w14:paraId="69C5FBF5" w14:textId="77777777" w:rsidR="00AC0766" w:rsidRPr="00AC0766" w:rsidRDefault="00AC0766" w:rsidP="00AC0766">
            <w:pPr>
              <w:spacing w:after="0" w:line="240" w:lineRule="auto"/>
              <w:jc w:val="center"/>
              <w:rPr>
                <w:sz w:val="14"/>
                <w:szCs w:val="14"/>
              </w:rPr>
            </w:pPr>
            <w:r w:rsidRPr="00AC0766">
              <w:rPr>
                <w:sz w:val="14"/>
                <w:szCs w:val="14"/>
              </w:rPr>
              <w:t>Объем=6*10*0,395/1000</w:t>
            </w:r>
          </w:p>
        </w:tc>
      </w:tr>
      <w:tr w:rsidR="00AC0766" w:rsidRPr="00AC0766" w14:paraId="604F3470" w14:textId="77777777" w:rsidTr="00AC0766">
        <w:trPr>
          <w:trHeight w:val="20"/>
        </w:trPr>
        <w:tc>
          <w:tcPr>
            <w:tcW w:w="906" w:type="dxa"/>
            <w:hideMark/>
          </w:tcPr>
          <w:p w14:paraId="57C79FAB"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204545F4" w14:textId="77777777" w:rsidR="00AC0766" w:rsidRPr="00AC0766" w:rsidRDefault="00AC0766" w:rsidP="00AC0766">
            <w:pPr>
              <w:spacing w:after="0" w:line="240" w:lineRule="auto"/>
              <w:jc w:val="center"/>
              <w:rPr>
                <w:b/>
                <w:bCs/>
                <w:sz w:val="14"/>
                <w:szCs w:val="14"/>
              </w:rPr>
            </w:pPr>
          </w:p>
        </w:tc>
        <w:tc>
          <w:tcPr>
            <w:tcW w:w="4854" w:type="dxa"/>
            <w:gridSpan w:val="5"/>
            <w:hideMark/>
          </w:tcPr>
          <w:p w14:paraId="1C996B86" w14:textId="77777777" w:rsidR="00AC0766" w:rsidRPr="00AC0766" w:rsidRDefault="00AC0766" w:rsidP="00AC0766">
            <w:pPr>
              <w:spacing w:after="0" w:line="240" w:lineRule="auto"/>
              <w:jc w:val="center"/>
              <w:rPr>
                <w:b/>
                <w:bCs/>
                <w:sz w:val="14"/>
                <w:szCs w:val="14"/>
              </w:rPr>
            </w:pPr>
            <w:r w:rsidRPr="00AC0766">
              <w:rPr>
                <w:b/>
                <w:bCs/>
                <w:sz w:val="14"/>
                <w:szCs w:val="14"/>
              </w:rPr>
              <w:t>Всего по позиции</w:t>
            </w:r>
          </w:p>
        </w:tc>
        <w:tc>
          <w:tcPr>
            <w:tcW w:w="956" w:type="dxa"/>
            <w:hideMark/>
          </w:tcPr>
          <w:p w14:paraId="44BEAAE7"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61AF34B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198701D1"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6B5D6984"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79A5EECD"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6DC7266E"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0C1A42D3"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66824BAD"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2F9E2070" w14:textId="77777777" w:rsidR="00AC0766" w:rsidRPr="00AC0766" w:rsidRDefault="00AC0766" w:rsidP="00AC0766">
            <w:pPr>
              <w:spacing w:after="0" w:line="240" w:lineRule="auto"/>
              <w:jc w:val="center"/>
              <w:rPr>
                <w:b/>
                <w:bCs/>
                <w:sz w:val="14"/>
                <w:szCs w:val="14"/>
              </w:rPr>
            </w:pPr>
            <w:r w:rsidRPr="00AC0766">
              <w:rPr>
                <w:b/>
                <w:bCs/>
                <w:sz w:val="14"/>
                <w:szCs w:val="14"/>
              </w:rPr>
              <w:t>1 063,42</w:t>
            </w:r>
          </w:p>
        </w:tc>
      </w:tr>
      <w:tr w:rsidR="00AC0766" w:rsidRPr="00AC0766" w14:paraId="26B5A897" w14:textId="77777777" w:rsidTr="00AC0766">
        <w:trPr>
          <w:trHeight w:val="20"/>
        </w:trPr>
        <w:tc>
          <w:tcPr>
            <w:tcW w:w="906" w:type="dxa"/>
            <w:hideMark/>
          </w:tcPr>
          <w:p w14:paraId="599B9F07" w14:textId="77777777" w:rsidR="00AC0766" w:rsidRPr="00AC0766" w:rsidRDefault="00AC0766" w:rsidP="00AC0766">
            <w:pPr>
              <w:spacing w:after="0" w:line="240" w:lineRule="auto"/>
              <w:jc w:val="center"/>
              <w:rPr>
                <w:b/>
                <w:bCs/>
                <w:sz w:val="14"/>
                <w:szCs w:val="14"/>
              </w:rPr>
            </w:pPr>
            <w:r w:rsidRPr="00AC0766">
              <w:rPr>
                <w:b/>
                <w:bCs/>
                <w:sz w:val="14"/>
                <w:szCs w:val="14"/>
              </w:rPr>
              <w:t>27</w:t>
            </w:r>
          </w:p>
        </w:tc>
        <w:tc>
          <w:tcPr>
            <w:tcW w:w="3671" w:type="dxa"/>
            <w:hideMark/>
          </w:tcPr>
          <w:p w14:paraId="4230B06D" w14:textId="77777777" w:rsidR="00AC0766" w:rsidRPr="00AC0766" w:rsidRDefault="00AC0766" w:rsidP="00AC0766">
            <w:pPr>
              <w:spacing w:after="0" w:line="240" w:lineRule="auto"/>
              <w:jc w:val="center"/>
              <w:rPr>
                <w:b/>
                <w:bCs/>
                <w:sz w:val="14"/>
                <w:szCs w:val="14"/>
              </w:rPr>
            </w:pPr>
            <w:r w:rsidRPr="00AC0766">
              <w:rPr>
                <w:b/>
                <w:bCs/>
                <w:sz w:val="14"/>
                <w:szCs w:val="14"/>
              </w:rPr>
              <w:t>ФСБЦ-25.2.02.11-0021</w:t>
            </w:r>
          </w:p>
        </w:tc>
        <w:tc>
          <w:tcPr>
            <w:tcW w:w="4854" w:type="dxa"/>
            <w:gridSpan w:val="5"/>
            <w:hideMark/>
          </w:tcPr>
          <w:p w14:paraId="60ED1A1D" w14:textId="77777777" w:rsidR="00AC0766" w:rsidRPr="00AC0766" w:rsidRDefault="00AC0766" w:rsidP="00AC0766">
            <w:pPr>
              <w:spacing w:after="0" w:line="240" w:lineRule="auto"/>
              <w:jc w:val="center"/>
              <w:rPr>
                <w:b/>
                <w:bCs/>
                <w:sz w:val="14"/>
                <w:szCs w:val="14"/>
              </w:rPr>
            </w:pPr>
            <w:r w:rsidRPr="00AC0766">
              <w:rPr>
                <w:b/>
                <w:bCs/>
                <w:sz w:val="14"/>
                <w:szCs w:val="14"/>
              </w:rPr>
              <w:t>Лента крепления из нержавеющей стали в пластмассовой коробке с кабельной бухтой, ширина 20 мм, толщина 0,7 мм, длина 50 м</w:t>
            </w:r>
          </w:p>
        </w:tc>
        <w:tc>
          <w:tcPr>
            <w:tcW w:w="956" w:type="dxa"/>
            <w:hideMark/>
          </w:tcPr>
          <w:p w14:paraId="030FC68C" w14:textId="77777777" w:rsidR="00AC0766" w:rsidRPr="00AC0766" w:rsidRDefault="00AC0766" w:rsidP="00AC0766">
            <w:pPr>
              <w:spacing w:after="0" w:line="240" w:lineRule="auto"/>
              <w:jc w:val="center"/>
              <w:rPr>
                <w:b/>
                <w:bCs/>
                <w:sz w:val="14"/>
                <w:szCs w:val="14"/>
              </w:rPr>
            </w:pPr>
            <w:r w:rsidRPr="00AC0766">
              <w:rPr>
                <w:b/>
                <w:bCs/>
                <w:sz w:val="14"/>
                <w:szCs w:val="14"/>
              </w:rPr>
              <w:t>шт</w:t>
            </w:r>
          </w:p>
        </w:tc>
        <w:tc>
          <w:tcPr>
            <w:tcW w:w="1072" w:type="dxa"/>
            <w:hideMark/>
          </w:tcPr>
          <w:p w14:paraId="0F408D94" w14:textId="77777777" w:rsidR="00AC0766" w:rsidRPr="00AC0766" w:rsidRDefault="00AC0766" w:rsidP="00AC0766">
            <w:pPr>
              <w:spacing w:after="0" w:line="240" w:lineRule="auto"/>
              <w:jc w:val="center"/>
              <w:rPr>
                <w:b/>
                <w:bCs/>
                <w:sz w:val="14"/>
                <w:szCs w:val="14"/>
              </w:rPr>
            </w:pPr>
            <w:r w:rsidRPr="00AC0766">
              <w:rPr>
                <w:b/>
                <w:bCs/>
                <w:sz w:val="14"/>
                <w:szCs w:val="14"/>
              </w:rPr>
              <w:t>0,6</w:t>
            </w:r>
          </w:p>
        </w:tc>
        <w:tc>
          <w:tcPr>
            <w:tcW w:w="1278" w:type="dxa"/>
            <w:hideMark/>
          </w:tcPr>
          <w:p w14:paraId="3A841A65" w14:textId="77777777" w:rsidR="00AC0766" w:rsidRPr="00AC0766" w:rsidRDefault="00AC0766" w:rsidP="00AC0766">
            <w:pPr>
              <w:spacing w:after="0" w:line="240" w:lineRule="auto"/>
              <w:jc w:val="center"/>
              <w:rPr>
                <w:b/>
                <w:bCs/>
                <w:sz w:val="14"/>
                <w:szCs w:val="14"/>
              </w:rPr>
            </w:pPr>
            <w:r w:rsidRPr="00AC0766">
              <w:rPr>
                <w:b/>
                <w:bCs/>
                <w:sz w:val="14"/>
                <w:szCs w:val="14"/>
              </w:rPr>
              <w:t>1</w:t>
            </w:r>
          </w:p>
        </w:tc>
        <w:tc>
          <w:tcPr>
            <w:tcW w:w="1371" w:type="dxa"/>
            <w:hideMark/>
          </w:tcPr>
          <w:p w14:paraId="78F564F0" w14:textId="77777777" w:rsidR="00AC0766" w:rsidRPr="00AC0766" w:rsidRDefault="00AC0766" w:rsidP="00AC0766">
            <w:pPr>
              <w:spacing w:after="0" w:line="240" w:lineRule="auto"/>
              <w:jc w:val="center"/>
              <w:rPr>
                <w:b/>
                <w:bCs/>
                <w:sz w:val="14"/>
                <w:szCs w:val="14"/>
              </w:rPr>
            </w:pPr>
            <w:r w:rsidRPr="00AC0766">
              <w:rPr>
                <w:b/>
                <w:bCs/>
                <w:sz w:val="14"/>
                <w:szCs w:val="14"/>
              </w:rPr>
              <w:t>0,6</w:t>
            </w:r>
          </w:p>
        </w:tc>
        <w:tc>
          <w:tcPr>
            <w:tcW w:w="1622" w:type="dxa"/>
            <w:hideMark/>
          </w:tcPr>
          <w:p w14:paraId="792E39A1" w14:textId="77777777" w:rsidR="00AC0766" w:rsidRPr="00AC0766" w:rsidRDefault="00AC0766" w:rsidP="00AC0766">
            <w:pPr>
              <w:spacing w:after="0" w:line="240" w:lineRule="auto"/>
              <w:jc w:val="center"/>
              <w:rPr>
                <w:b/>
                <w:bCs/>
                <w:sz w:val="14"/>
                <w:szCs w:val="14"/>
              </w:rPr>
            </w:pPr>
            <w:r w:rsidRPr="00AC0766">
              <w:rPr>
                <w:b/>
                <w:bCs/>
                <w:sz w:val="14"/>
                <w:szCs w:val="14"/>
              </w:rPr>
              <w:t>2 940,80</w:t>
            </w:r>
          </w:p>
        </w:tc>
        <w:tc>
          <w:tcPr>
            <w:tcW w:w="1106" w:type="dxa"/>
            <w:hideMark/>
          </w:tcPr>
          <w:p w14:paraId="7D65CBCC" w14:textId="77777777" w:rsidR="00AC0766" w:rsidRPr="00AC0766" w:rsidRDefault="00AC0766" w:rsidP="00AC0766">
            <w:pPr>
              <w:spacing w:after="0" w:line="240" w:lineRule="auto"/>
              <w:jc w:val="center"/>
              <w:rPr>
                <w:b/>
                <w:bCs/>
                <w:sz w:val="14"/>
                <w:szCs w:val="14"/>
              </w:rPr>
            </w:pPr>
            <w:r w:rsidRPr="00AC0766">
              <w:rPr>
                <w:b/>
                <w:bCs/>
                <w:sz w:val="14"/>
                <w:szCs w:val="14"/>
              </w:rPr>
              <w:t>1,38</w:t>
            </w:r>
          </w:p>
        </w:tc>
        <w:tc>
          <w:tcPr>
            <w:tcW w:w="1622" w:type="dxa"/>
            <w:hideMark/>
          </w:tcPr>
          <w:p w14:paraId="45484A1E" w14:textId="77777777" w:rsidR="00AC0766" w:rsidRPr="00AC0766" w:rsidRDefault="00AC0766" w:rsidP="00AC0766">
            <w:pPr>
              <w:spacing w:after="0" w:line="240" w:lineRule="auto"/>
              <w:jc w:val="center"/>
              <w:rPr>
                <w:b/>
                <w:bCs/>
                <w:sz w:val="14"/>
                <w:szCs w:val="14"/>
              </w:rPr>
            </w:pPr>
            <w:r w:rsidRPr="00AC0766">
              <w:rPr>
                <w:b/>
                <w:bCs/>
                <w:sz w:val="14"/>
                <w:szCs w:val="14"/>
              </w:rPr>
              <w:t>4 058,30</w:t>
            </w:r>
          </w:p>
        </w:tc>
        <w:tc>
          <w:tcPr>
            <w:tcW w:w="1328" w:type="dxa"/>
            <w:hideMark/>
          </w:tcPr>
          <w:p w14:paraId="0150483B"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7FEF9F0D" w14:textId="77777777" w:rsidR="00AC0766" w:rsidRPr="00AC0766" w:rsidRDefault="00AC0766" w:rsidP="00AC0766">
            <w:pPr>
              <w:spacing w:after="0" w:line="240" w:lineRule="auto"/>
              <w:jc w:val="center"/>
              <w:rPr>
                <w:b/>
                <w:bCs/>
                <w:sz w:val="14"/>
                <w:szCs w:val="14"/>
              </w:rPr>
            </w:pPr>
            <w:r w:rsidRPr="00AC0766">
              <w:rPr>
                <w:b/>
                <w:bCs/>
                <w:sz w:val="14"/>
                <w:szCs w:val="14"/>
              </w:rPr>
              <w:t>2 434,98</w:t>
            </w:r>
          </w:p>
        </w:tc>
      </w:tr>
      <w:tr w:rsidR="00AC0766" w:rsidRPr="00AC0766" w14:paraId="265EFFF0" w14:textId="77777777" w:rsidTr="00AC0766">
        <w:trPr>
          <w:trHeight w:val="20"/>
        </w:trPr>
        <w:tc>
          <w:tcPr>
            <w:tcW w:w="906" w:type="dxa"/>
            <w:hideMark/>
          </w:tcPr>
          <w:p w14:paraId="22117968"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136B4860" w14:textId="77777777" w:rsidR="00AC0766" w:rsidRPr="00AC0766" w:rsidRDefault="00AC0766" w:rsidP="00AC0766">
            <w:pPr>
              <w:spacing w:after="0" w:line="240" w:lineRule="auto"/>
              <w:jc w:val="center"/>
              <w:rPr>
                <w:sz w:val="14"/>
                <w:szCs w:val="14"/>
              </w:rPr>
            </w:pPr>
          </w:p>
        </w:tc>
        <w:tc>
          <w:tcPr>
            <w:tcW w:w="16803" w:type="dxa"/>
            <w:gridSpan w:val="14"/>
            <w:hideMark/>
          </w:tcPr>
          <w:p w14:paraId="15C44A31" w14:textId="77777777" w:rsidR="00AC0766" w:rsidRPr="00AC0766" w:rsidRDefault="00AC0766" w:rsidP="00AC0766">
            <w:pPr>
              <w:spacing w:after="0" w:line="240" w:lineRule="auto"/>
              <w:jc w:val="center"/>
              <w:rPr>
                <w:sz w:val="14"/>
                <w:szCs w:val="14"/>
              </w:rPr>
            </w:pPr>
            <w:r w:rsidRPr="00AC0766">
              <w:rPr>
                <w:sz w:val="14"/>
                <w:szCs w:val="14"/>
              </w:rPr>
              <w:t>Объем=30/50</w:t>
            </w:r>
          </w:p>
        </w:tc>
      </w:tr>
      <w:tr w:rsidR="00AC0766" w:rsidRPr="00AC0766" w14:paraId="26F4A7F8" w14:textId="77777777" w:rsidTr="00AC0766">
        <w:trPr>
          <w:trHeight w:val="20"/>
        </w:trPr>
        <w:tc>
          <w:tcPr>
            <w:tcW w:w="906" w:type="dxa"/>
            <w:hideMark/>
          </w:tcPr>
          <w:p w14:paraId="258D4E44"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39004365" w14:textId="77777777" w:rsidR="00AC0766" w:rsidRPr="00AC0766" w:rsidRDefault="00AC0766" w:rsidP="00AC0766">
            <w:pPr>
              <w:spacing w:after="0" w:line="240" w:lineRule="auto"/>
              <w:jc w:val="center"/>
              <w:rPr>
                <w:b/>
                <w:bCs/>
                <w:sz w:val="14"/>
                <w:szCs w:val="14"/>
              </w:rPr>
            </w:pPr>
          </w:p>
        </w:tc>
        <w:tc>
          <w:tcPr>
            <w:tcW w:w="4854" w:type="dxa"/>
            <w:gridSpan w:val="5"/>
            <w:hideMark/>
          </w:tcPr>
          <w:p w14:paraId="5A265879" w14:textId="77777777" w:rsidR="00AC0766" w:rsidRPr="00AC0766" w:rsidRDefault="00AC0766" w:rsidP="00AC0766">
            <w:pPr>
              <w:spacing w:after="0" w:line="240" w:lineRule="auto"/>
              <w:jc w:val="center"/>
              <w:rPr>
                <w:b/>
                <w:bCs/>
                <w:sz w:val="14"/>
                <w:szCs w:val="14"/>
              </w:rPr>
            </w:pPr>
            <w:r w:rsidRPr="00AC0766">
              <w:rPr>
                <w:b/>
                <w:bCs/>
                <w:sz w:val="14"/>
                <w:szCs w:val="14"/>
              </w:rPr>
              <w:t>Всего по позиции</w:t>
            </w:r>
          </w:p>
        </w:tc>
        <w:tc>
          <w:tcPr>
            <w:tcW w:w="956" w:type="dxa"/>
            <w:hideMark/>
          </w:tcPr>
          <w:p w14:paraId="0C1D118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5236D770"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1CF3CAA4"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4FB1BF15"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70FC69B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1E713AB9"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78E6948F"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40DE2B7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2636FF80" w14:textId="77777777" w:rsidR="00AC0766" w:rsidRPr="00AC0766" w:rsidRDefault="00AC0766" w:rsidP="00AC0766">
            <w:pPr>
              <w:spacing w:after="0" w:line="240" w:lineRule="auto"/>
              <w:jc w:val="center"/>
              <w:rPr>
                <w:b/>
                <w:bCs/>
                <w:sz w:val="14"/>
                <w:szCs w:val="14"/>
              </w:rPr>
            </w:pPr>
            <w:r w:rsidRPr="00AC0766">
              <w:rPr>
                <w:b/>
                <w:bCs/>
                <w:sz w:val="14"/>
                <w:szCs w:val="14"/>
              </w:rPr>
              <w:t>2 434,98</w:t>
            </w:r>
          </w:p>
        </w:tc>
      </w:tr>
      <w:tr w:rsidR="00AC0766" w:rsidRPr="00AC0766" w14:paraId="63E8252B" w14:textId="77777777" w:rsidTr="00AC0766">
        <w:trPr>
          <w:trHeight w:val="20"/>
        </w:trPr>
        <w:tc>
          <w:tcPr>
            <w:tcW w:w="906" w:type="dxa"/>
            <w:hideMark/>
          </w:tcPr>
          <w:p w14:paraId="12DCA01A" w14:textId="77777777" w:rsidR="00AC0766" w:rsidRPr="00AC0766" w:rsidRDefault="00AC0766" w:rsidP="00AC0766">
            <w:pPr>
              <w:spacing w:after="0" w:line="240" w:lineRule="auto"/>
              <w:jc w:val="center"/>
              <w:rPr>
                <w:b/>
                <w:bCs/>
                <w:sz w:val="14"/>
                <w:szCs w:val="14"/>
              </w:rPr>
            </w:pPr>
            <w:r w:rsidRPr="00AC0766">
              <w:rPr>
                <w:b/>
                <w:bCs/>
                <w:sz w:val="14"/>
                <w:szCs w:val="14"/>
              </w:rPr>
              <w:t>28</w:t>
            </w:r>
          </w:p>
        </w:tc>
        <w:tc>
          <w:tcPr>
            <w:tcW w:w="3671" w:type="dxa"/>
            <w:hideMark/>
          </w:tcPr>
          <w:p w14:paraId="34F6B21B" w14:textId="77777777" w:rsidR="00AC0766" w:rsidRPr="00AC0766" w:rsidRDefault="00AC0766" w:rsidP="00AC0766">
            <w:pPr>
              <w:spacing w:after="0" w:line="240" w:lineRule="auto"/>
              <w:jc w:val="center"/>
              <w:rPr>
                <w:b/>
                <w:bCs/>
                <w:sz w:val="14"/>
                <w:szCs w:val="14"/>
              </w:rPr>
            </w:pPr>
            <w:r w:rsidRPr="00AC0766">
              <w:rPr>
                <w:b/>
                <w:bCs/>
                <w:sz w:val="14"/>
                <w:szCs w:val="14"/>
              </w:rPr>
              <w:t>ФСБЦ-25.2.02.11-0051</w:t>
            </w:r>
          </w:p>
        </w:tc>
        <w:tc>
          <w:tcPr>
            <w:tcW w:w="4854" w:type="dxa"/>
            <w:gridSpan w:val="5"/>
            <w:hideMark/>
          </w:tcPr>
          <w:p w14:paraId="771B732C" w14:textId="77777777" w:rsidR="00AC0766" w:rsidRPr="00AC0766" w:rsidRDefault="00AC0766" w:rsidP="00AC0766">
            <w:pPr>
              <w:spacing w:after="0" w:line="240" w:lineRule="auto"/>
              <w:jc w:val="center"/>
              <w:rPr>
                <w:b/>
                <w:bCs/>
                <w:sz w:val="14"/>
                <w:szCs w:val="14"/>
              </w:rPr>
            </w:pPr>
            <w:r w:rsidRPr="00AC0766">
              <w:rPr>
                <w:b/>
                <w:bCs/>
                <w:sz w:val="14"/>
                <w:szCs w:val="14"/>
              </w:rPr>
              <w:t>Скрепы для фиксации на промежуточных опорах, размер 20 мм</w:t>
            </w:r>
          </w:p>
        </w:tc>
        <w:tc>
          <w:tcPr>
            <w:tcW w:w="956" w:type="dxa"/>
            <w:hideMark/>
          </w:tcPr>
          <w:p w14:paraId="731E561E" w14:textId="77777777" w:rsidR="00AC0766" w:rsidRPr="00AC0766" w:rsidRDefault="00AC0766" w:rsidP="00AC0766">
            <w:pPr>
              <w:spacing w:after="0" w:line="240" w:lineRule="auto"/>
              <w:jc w:val="center"/>
              <w:rPr>
                <w:b/>
                <w:bCs/>
                <w:sz w:val="14"/>
                <w:szCs w:val="14"/>
              </w:rPr>
            </w:pPr>
            <w:r w:rsidRPr="00AC0766">
              <w:rPr>
                <w:b/>
                <w:bCs/>
                <w:sz w:val="14"/>
                <w:szCs w:val="14"/>
              </w:rPr>
              <w:t>100 шт</w:t>
            </w:r>
          </w:p>
        </w:tc>
        <w:tc>
          <w:tcPr>
            <w:tcW w:w="1072" w:type="dxa"/>
            <w:hideMark/>
          </w:tcPr>
          <w:p w14:paraId="6DDAB5E8" w14:textId="77777777" w:rsidR="00AC0766" w:rsidRPr="00AC0766" w:rsidRDefault="00AC0766" w:rsidP="00AC0766">
            <w:pPr>
              <w:spacing w:after="0" w:line="240" w:lineRule="auto"/>
              <w:jc w:val="center"/>
              <w:rPr>
                <w:b/>
                <w:bCs/>
                <w:sz w:val="14"/>
                <w:szCs w:val="14"/>
              </w:rPr>
            </w:pPr>
            <w:r w:rsidRPr="00AC0766">
              <w:rPr>
                <w:b/>
                <w:bCs/>
                <w:sz w:val="14"/>
                <w:szCs w:val="14"/>
              </w:rPr>
              <w:t>0,3</w:t>
            </w:r>
          </w:p>
        </w:tc>
        <w:tc>
          <w:tcPr>
            <w:tcW w:w="1278" w:type="dxa"/>
            <w:hideMark/>
          </w:tcPr>
          <w:p w14:paraId="7A816C9B" w14:textId="77777777" w:rsidR="00AC0766" w:rsidRPr="00AC0766" w:rsidRDefault="00AC0766" w:rsidP="00AC0766">
            <w:pPr>
              <w:spacing w:after="0" w:line="240" w:lineRule="auto"/>
              <w:jc w:val="center"/>
              <w:rPr>
                <w:b/>
                <w:bCs/>
                <w:sz w:val="14"/>
                <w:szCs w:val="14"/>
              </w:rPr>
            </w:pPr>
            <w:r w:rsidRPr="00AC0766">
              <w:rPr>
                <w:b/>
                <w:bCs/>
                <w:sz w:val="14"/>
                <w:szCs w:val="14"/>
              </w:rPr>
              <w:t>1</w:t>
            </w:r>
          </w:p>
        </w:tc>
        <w:tc>
          <w:tcPr>
            <w:tcW w:w="1371" w:type="dxa"/>
            <w:hideMark/>
          </w:tcPr>
          <w:p w14:paraId="523062BB" w14:textId="77777777" w:rsidR="00AC0766" w:rsidRPr="00AC0766" w:rsidRDefault="00AC0766" w:rsidP="00AC0766">
            <w:pPr>
              <w:spacing w:after="0" w:line="240" w:lineRule="auto"/>
              <w:jc w:val="center"/>
              <w:rPr>
                <w:b/>
                <w:bCs/>
                <w:sz w:val="14"/>
                <w:szCs w:val="14"/>
              </w:rPr>
            </w:pPr>
            <w:r w:rsidRPr="00AC0766">
              <w:rPr>
                <w:b/>
                <w:bCs/>
                <w:sz w:val="14"/>
                <w:szCs w:val="14"/>
              </w:rPr>
              <w:t>0,3</w:t>
            </w:r>
          </w:p>
        </w:tc>
        <w:tc>
          <w:tcPr>
            <w:tcW w:w="1622" w:type="dxa"/>
            <w:hideMark/>
          </w:tcPr>
          <w:p w14:paraId="2548737B" w14:textId="77777777" w:rsidR="00AC0766" w:rsidRPr="00AC0766" w:rsidRDefault="00AC0766" w:rsidP="00AC0766">
            <w:pPr>
              <w:spacing w:after="0" w:line="240" w:lineRule="auto"/>
              <w:jc w:val="center"/>
              <w:rPr>
                <w:b/>
                <w:bCs/>
                <w:sz w:val="14"/>
                <w:szCs w:val="14"/>
              </w:rPr>
            </w:pPr>
            <w:r w:rsidRPr="00AC0766">
              <w:rPr>
                <w:b/>
                <w:bCs/>
                <w:sz w:val="14"/>
                <w:szCs w:val="14"/>
              </w:rPr>
              <w:t>1 926,82</w:t>
            </w:r>
          </w:p>
        </w:tc>
        <w:tc>
          <w:tcPr>
            <w:tcW w:w="1106" w:type="dxa"/>
            <w:hideMark/>
          </w:tcPr>
          <w:p w14:paraId="6782FD76" w14:textId="77777777" w:rsidR="00AC0766" w:rsidRPr="00AC0766" w:rsidRDefault="00AC0766" w:rsidP="00AC0766">
            <w:pPr>
              <w:spacing w:after="0" w:line="240" w:lineRule="auto"/>
              <w:jc w:val="center"/>
              <w:rPr>
                <w:b/>
                <w:bCs/>
                <w:sz w:val="14"/>
                <w:szCs w:val="14"/>
              </w:rPr>
            </w:pPr>
            <w:r w:rsidRPr="00AC0766">
              <w:rPr>
                <w:b/>
                <w:bCs/>
                <w:sz w:val="14"/>
                <w:szCs w:val="14"/>
              </w:rPr>
              <w:t>1,2</w:t>
            </w:r>
          </w:p>
        </w:tc>
        <w:tc>
          <w:tcPr>
            <w:tcW w:w="1622" w:type="dxa"/>
            <w:hideMark/>
          </w:tcPr>
          <w:p w14:paraId="27429885" w14:textId="77777777" w:rsidR="00AC0766" w:rsidRPr="00AC0766" w:rsidRDefault="00AC0766" w:rsidP="00AC0766">
            <w:pPr>
              <w:spacing w:after="0" w:line="240" w:lineRule="auto"/>
              <w:jc w:val="center"/>
              <w:rPr>
                <w:b/>
                <w:bCs/>
                <w:sz w:val="14"/>
                <w:szCs w:val="14"/>
              </w:rPr>
            </w:pPr>
            <w:r w:rsidRPr="00AC0766">
              <w:rPr>
                <w:b/>
                <w:bCs/>
                <w:sz w:val="14"/>
                <w:szCs w:val="14"/>
              </w:rPr>
              <w:t>2 312,18</w:t>
            </w:r>
          </w:p>
        </w:tc>
        <w:tc>
          <w:tcPr>
            <w:tcW w:w="1328" w:type="dxa"/>
            <w:hideMark/>
          </w:tcPr>
          <w:p w14:paraId="40E1FB6F"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3877B85A" w14:textId="77777777" w:rsidR="00AC0766" w:rsidRPr="00AC0766" w:rsidRDefault="00AC0766" w:rsidP="00AC0766">
            <w:pPr>
              <w:spacing w:after="0" w:line="240" w:lineRule="auto"/>
              <w:jc w:val="center"/>
              <w:rPr>
                <w:b/>
                <w:bCs/>
                <w:sz w:val="14"/>
                <w:szCs w:val="14"/>
              </w:rPr>
            </w:pPr>
            <w:r w:rsidRPr="00AC0766">
              <w:rPr>
                <w:b/>
                <w:bCs/>
                <w:sz w:val="14"/>
                <w:szCs w:val="14"/>
              </w:rPr>
              <w:t>693,65</w:t>
            </w:r>
          </w:p>
        </w:tc>
      </w:tr>
      <w:tr w:rsidR="00AC0766" w:rsidRPr="00AC0766" w14:paraId="4CB2426C" w14:textId="77777777" w:rsidTr="00AC0766">
        <w:trPr>
          <w:trHeight w:val="20"/>
        </w:trPr>
        <w:tc>
          <w:tcPr>
            <w:tcW w:w="906" w:type="dxa"/>
            <w:hideMark/>
          </w:tcPr>
          <w:p w14:paraId="5BE6BF9B"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3E51871C" w14:textId="77777777" w:rsidR="00AC0766" w:rsidRPr="00AC0766" w:rsidRDefault="00AC0766" w:rsidP="00AC0766">
            <w:pPr>
              <w:spacing w:after="0" w:line="240" w:lineRule="auto"/>
              <w:jc w:val="center"/>
              <w:rPr>
                <w:sz w:val="14"/>
                <w:szCs w:val="14"/>
              </w:rPr>
            </w:pPr>
          </w:p>
        </w:tc>
        <w:tc>
          <w:tcPr>
            <w:tcW w:w="16803" w:type="dxa"/>
            <w:gridSpan w:val="14"/>
            <w:hideMark/>
          </w:tcPr>
          <w:p w14:paraId="58B902EE" w14:textId="77777777" w:rsidR="00AC0766" w:rsidRPr="00AC0766" w:rsidRDefault="00AC0766" w:rsidP="00AC0766">
            <w:pPr>
              <w:spacing w:after="0" w:line="240" w:lineRule="auto"/>
              <w:jc w:val="center"/>
              <w:rPr>
                <w:sz w:val="14"/>
                <w:szCs w:val="14"/>
              </w:rPr>
            </w:pPr>
            <w:r w:rsidRPr="00AC0766">
              <w:rPr>
                <w:sz w:val="14"/>
                <w:szCs w:val="14"/>
              </w:rPr>
              <w:t>Объем=30 / 100</w:t>
            </w:r>
          </w:p>
        </w:tc>
      </w:tr>
      <w:tr w:rsidR="00AC0766" w:rsidRPr="00AC0766" w14:paraId="48F3A056" w14:textId="77777777" w:rsidTr="00AC0766">
        <w:trPr>
          <w:trHeight w:val="20"/>
        </w:trPr>
        <w:tc>
          <w:tcPr>
            <w:tcW w:w="906" w:type="dxa"/>
            <w:hideMark/>
          </w:tcPr>
          <w:p w14:paraId="6DAAFA87"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535A1051" w14:textId="77777777" w:rsidR="00AC0766" w:rsidRPr="00AC0766" w:rsidRDefault="00AC0766" w:rsidP="00AC0766">
            <w:pPr>
              <w:spacing w:after="0" w:line="240" w:lineRule="auto"/>
              <w:jc w:val="center"/>
              <w:rPr>
                <w:b/>
                <w:bCs/>
                <w:sz w:val="14"/>
                <w:szCs w:val="14"/>
              </w:rPr>
            </w:pPr>
          </w:p>
        </w:tc>
        <w:tc>
          <w:tcPr>
            <w:tcW w:w="4854" w:type="dxa"/>
            <w:gridSpan w:val="5"/>
            <w:hideMark/>
          </w:tcPr>
          <w:p w14:paraId="4130D642" w14:textId="77777777" w:rsidR="00AC0766" w:rsidRPr="00AC0766" w:rsidRDefault="00AC0766" w:rsidP="00AC0766">
            <w:pPr>
              <w:spacing w:after="0" w:line="240" w:lineRule="auto"/>
              <w:jc w:val="center"/>
              <w:rPr>
                <w:b/>
                <w:bCs/>
                <w:sz w:val="14"/>
                <w:szCs w:val="14"/>
              </w:rPr>
            </w:pPr>
            <w:r w:rsidRPr="00AC0766">
              <w:rPr>
                <w:b/>
                <w:bCs/>
                <w:sz w:val="14"/>
                <w:szCs w:val="14"/>
              </w:rPr>
              <w:t>Всего по позиции</w:t>
            </w:r>
          </w:p>
        </w:tc>
        <w:tc>
          <w:tcPr>
            <w:tcW w:w="956" w:type="dxa"/>
            <w:hideMark/>
          </w:tcPr>
          <w:p w14:paraId="09986BD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376E8E25"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274FF643"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41A7337E"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466F49BB"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366C666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77A20EC1"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1F1CF3EF"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34C6C801" w14:textId="77777777" w:rsidR="00AC0766" w:rsidRPr="00AC0766" w:rsidRDefault="00AC0766" w:rsidP="00AC0766">
            <w:pPr>
              <w:spacing w:after="0" w:line="240" w:lineRule="auto"/>
              <w:jc w:val="center"/>
              <w:rPr>
                <w:b/>
                <w:bCs/>
                <w:sz w:val="14"/>
                <w:szCs w:val="14"/>
              </w:rPr>
            </w:pPr>
            <w:r w:rsidRPr="00AC0766">
              <w:rPr>
                <w:b/>
                <w:bCs/>
                <w:sz w:val="14"/>
                <w:szCs w:val="14"/>
              </w:rPr>
              <w:t>693,65</w:t>
            </w:r>
          </w:p>
        </w:tc>
      </w:tr>
      <w:tr w:rsidR="00AC0766" w:rsidRPr="00AC0766" w14:paraId="439C259F" w14:textId="77777777" w:rsidTr="00AC0766">
        <w:trPr>
          <w:trHeight w:val="20"/>
        </w:trPr>
        <w:tc>
          <w:tcPr>
            <w:tcW w:w="906" w:type="dxa"/>
            <w:hideMark/>
          </w:tcPr>
          <w:p w14:paraId="455AD224" w14:textId="77777777" w:rsidR="00AC0766" w:rsidRPr="00AC0766" w:rsidRDefault="00AC0766" w:rsidP="00AC0766">
            <w:pPr>
              <w:spacing w:after="0" w:line="240" w:lineRule="auto"/>
              <w:jc w:val="center"/>
              <w:rPr>
                <w:b/>
                <w:bCs/>
                <w:sz w:val="14"/>
                <w:szCs w:val="14"/>
              </w:rPr>
            </w:pPr>
            <w:r w:rsidRPr="00AC0766">
              <w:rPr>
                <w:b/>
                <w:bCs/>
                <w:sz w:val="14"/>
                <w:szCs w:val="14"/>
              </w:rPr>
              <w:t>29</w:t>
            </w:r>
          </w:p>
        </w:tc>
        <w:tc>
          <w:tcPr>
            <w:tcW w:w="3671" w:type="dxa"/>
            <w:hideMark/>
          </w:tcPr>
          <w:p w14:paraId="483C932F" w14:textId="77777777" w:rsidR="00AC0766" w:rsidRPr="00AC0766" w:rsidRDefault="00AC0766" w:rsidP="00AC0766">
            <w:pPr>
              <w:spacing w:after="0" w:line="240" w:lineRule="auto"/>
              <w:jc w:val="center"/>
              <w:rPr>
                <w:b/>
                <w:bCs/>
                <w:sz w:val="14"/>
                <w:szCs w:val="14"/>
              </w:rPr>
            </w:pPr>
            <w:r w:rsidRPr="00AC0766">
              <w:rPr>
                <w:b/>
                <w:bCs/>
                <w:sz w:val="14"/>
                <w:szCs w:val="14"/>
              </w:rPr>
              <w:t>ФСБЦ-20.1.01.11-0021</w:t>
            </w:r>
          </w:p>
        </w:tc>
        <w:tc>
          <w:tcPr>
            <w:tcW w:w="4854" w:type="dxa"/>
            <w:gridSpan w:val="5"/>
            <w:hideMark/>
          </w:tcPr>
          <w:p w14:paraId="56E73F53" w14:textId="77777777" w:rsidR="00AC0766" w:rsidRPr="00AC0766" w:rsidRDefault="00AC0766" w:rsidP="00AC0766">
            <w:pPr>
              <w:spacing w:after="0" w:line="240" w:lineRule="auto"/>
              <w:jc w:val="center"/>
              <w:rPr>
                <w:b/>
                <w:bCs/>
                <w:sz w:val="14"/>
                <w:szCs w:val="14"/>
              </w:rPr>
            </w:pPr>
            <w:r w:rsidRPr="00AC0766">
              <w:rPr>
                <w:b/>
                <w:bCs/>
                <w:sz w:val="14"/>
                <w:szCs w:val="14"/>
              </w:rPr>
              <w:t>Зажим плашечный соединительный ПС-1-1</w:t>
            </w:r>
          </w:p>
        </w:tc>
        <w:tc>
          <w:tcPr>
            <w:tcW w:w="956" w:type="dxa"/>
            <w:hideMark/>
          </w:tcPr>
          <w:p w14:paraId="00753769" w14:textId="77777777" w:rsidR="00AC0766" w:rsidRPr="00AC0766" w:rsidRDefault="00AC0766" w:rsidP="00AC0766">
            <w:pPr>
              <w:spacing w:after="0" w:line="240" w:lineRule="auto"/>
              <w:jc w:val="center"/>
              <w:rPr>
                <w:b/>
                <w:bCs/>
                <w:sz w:val="14"/>
                <w:szCs w:val="14"/>
              </w:rPr>
            </w:pPr>
            <w:r w:rsidRPr="00AC0766">
              <w:rPr>
                <w:b/>
                <w:bCs/>
                <w:sz w:val="14"/>
                <w:szCs w:val="14"/>
              </w:rPr>
              <w:t>шт</w:t>
            </w:r>
          </w:p>
        </w:tc>
        <w:tc>
          <w:tcPr>
            <w:tcW w:w="1072" w:type="dxa"/>
            <w:hideMark/>
          </w:tcPr>
          <w:p w14:paraId="2BDB6BF8" w14:textId="77777777" w:rsidR="00AC0766" w:rsidRPr="00AC0766" w:rsidRDefault="00AC0766" w:rsidP="00AC0766">
            <w:pPr>
              <w:spacing w:after="0" w:line="240" w:lineRule="auto"/>
              <w:jc w:val="center"/>
              <w:rPr>
                <w:b/>
                <w:bCs/>
                <w:sz w:val="14"/>
                <w:szCs w:val="14"/>
              </w:rPr>
            </w:pPr>
            <w:r w:rsidRPr="00AC0766">
              <w:rPr>
                <w:b/>
                <w:bCs/>
                <w:sz w:val="14"/>
                <w:szCs w:val="14"/>
              </w:rPr>
              <w:t>6</w:t>
            </w:r>
          </w:p>
        </w:tc>
        <w:tc>
          <w:tcPr>
            <w:tcW w:w="1278" w:type="dxa"/>
            <w:hideMark/>
          </w:tcPr>
          <w:p w14:paraId="1BC9E51C" w14:textId="77777777" w:rsidR="00AC0766" w:rsidRPr="00AC0766" w:rsidRDefault="00AC0766" w:rsidP="00AC0766">
            <w:pPr>
              <w:spacing w:after="0" w:line="240" w:lineRule="auto"/>
              <w:jc w:val="center"/>
              <w:rPr>
                <w:b/>
                <w:bCs/>
                <w:sz w:val="14"/>
                <w:szCs w:val="14"/>
              </w:rPr>
            </w:pPr>
            <w:r w:rsidRPr="00AC0766">
              <w:rPr>
                <w:b/>
                <w:bCs/>
                <w:sz w:val="14"/>
                <w:szCs w:val="14"/>
              </w:rPr>
              <w:t>1</w:t>
            </w:r>
          </w:p>
        </w:tc>
        <w:tc>
          <w:tcPr>
            <w:tcW w:w="1371" w:type="dxa"/>
            <w:hideMark/>
          </w:tcPr>
          <w:p w14:paraId="2B672440" w14:textId="77777777" w:rsidR="00AC0766" w:rsidRPr="00AC0766" w:rsidRDefault="00AC0766" w:rsidP="00AC0766">
            <w:pPr>
              <w:spacing w:after="0" w:line="240" w:lineRule="auto"/>
              <w:jc w:val="center"/>
              <w:rPr>
                <w:b/>
                <w:bCs/>
                <w:sz w:val="14"/>
                <w:szCs w:val="14"/>
              </w:rPr>
            </w:pPr>
            <w:r w:rsidRPr="00AC0766">
              <w:rPr>
                <w:b/>
                <w:bCs/>
                <w:sz w:val="14"/>
                <w:szCs w:val="14"/>
              </w:rPr>
              <w:t>6</w:t>
            </w:r>
          </w:p>
        </w:tc>
        <w:tc>
          <w:tcPr>
            <w:tcW w:w="1622" w:type="dxa"/>
            <w:hideMark/>
          </w:tcPr>
          <w:p w14:paraId="2EE66881" w14:textId="77777777" w:rsidR="00AC0766" w:rsidRPr="00AC0766" w:rsidRDefault="00AC0766" w:rsidP="00AC0766">
            <w:pPr>
              <w:spacing w:after="0" w:line="240" w:lineRule="auto"/>
              <w:jc w:val="center"/>
              <w:rPr>
                <w:b/>
                <w:bCs/>
                <w:sz w:val="14"/>
                <w:szCs w:val="14"/>
              </w:rPr>
            </w:pPr>
            <w:r w:rsidRPr="00AC0766">
              <w:rPr>
                <w:b/>
                <w:bCs/>
                <w:sz w:val="14"/>
                <w:szCs w:val="14"/>
              </w:rPr>
              <w:t>86,68</w:t>
            </w:r>
          </w:p>
        </w:tc>
        <w:tc>
          <w:tcPr>
            <w:tcW w:w="1106" w:type="dxa"/>
            <w:hideMark/>
          </w:tcPr>
          <w:p w14:paraId="5843F65D" w14:textId="77777777" w:rsidR="00AC0766" w:rsidRPr="00AC0766" w:rsidRDefault="00AC0766" w:rsidP="00AC0766">
            <w:pPr>
              <w:spacing w:after="0" w:line="240" w:lineRule="auto"/>
              <w:jc w:val="center"/>
              <w:rPr>
                <w:b/>
                <w:bCs/>
                <w:sz w:val="14"/>
                <w:szCs w:val="14"/>
              </w:rPr>
            </w:pPr>
            <w:r w:rsidRPr="00AC0766">
              <w:rPr>
                <w:b/>
                <w:bCs/>
                <w:sz w:val="14"/>
                <w:szCs w:val="14"/>
              </w:rPr>
              <w:t>1,2</w:t>
            </w:r>
          </w:p>
        </w:tc>
        <w:tc>
          <w:tcPr>
            <w:tcW w:w="1622" w:type="dxa"/>
            <w:hideMark/>
          </w:tcPr>
          <w:p w14:paraId="424F39A5" w14:textId="77777777" w:rsidR="00AC0766" w:rsidRPr="00AC0766" w:rsidRDefault="00AC0766" w:rsidP="00AC0766">
            <w:pPr>
              <w:spacing w:after="0" w:line="240" w:lineRule="auto"/>
              <w:jc w:val="center"/>
              <w:rPr>
                <w:b/>
                <w:bCs/>
                <w:sz w:val="14"/>
                <w:szCs w:val="14"/>
              </w:rPr>
            </w:pPr>
            <w:r w:rsidRPr="00AC0766">
              <w:rPr>
                <w:b/>
                <w:bCs/>
                <w:sz w:val="14"/>
                <w:szCs w:val="14"/>
              </w:rPr>
              <w:t>104,02</w:t>
            </w:r>
          </w:p>
        </w:tc>
        <w:tc>
          <w:tcPr>
            <w:tcW w:w="1328" w:type="dxa"/>
            <w:hideMark/>
          </w:tcPr>
          <w:p w14:paraId="746347A7"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1FC0D445" w14:textId="77777777" w:rsidR="00AC0766" w:rsidRPr="00AC0766" w:rsidRDefault="00AC0766" w:rsidP="00AC0766">
            <w:pPr>
              <w:spacing w:after="0" w:line="240" w:lineRule="auto"/>
              <w:jc w:val="center"/>
              <w:rPr>
                <w:b/>
                <w:bCs/>
                <w:sz w:val="14"/>
                <w:szCs w:val="14"/>
              </w:rPr>
            </w:pPr>
            <w:r w:rsidRPr="00AC0766">
              <w:rPr>
                <w:b/>
                <w:bCs/>
                <w:sz w:val="14"/>
                <w:szCs w:val="14"/>
              </w:rPr>
              <w:t>624,12</w:t>
            </w:r>
          </w:p>
        </w:tc>
      </w:tr>
      <w:tr w:rsidR="00AC0766" w:rsidRPr="00AC0766" w14:paraId="4651426A" w14:textId="77777777" w:rsidTr="00AC0766">
        <w:trPr>
          <w:trHeight w:val="20"/>
        </w:trPr>
        <w:tc>
          <w:tcPr>
            <w:tcW w:w="906" w:type="dxa"/>
            <w:hideMark/>
          </w:tcPr>
          <w:p w14:paraId="585C1456"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5F84FD55" w14:textId="77777777" w:rsidR="00AC0766" w:rsidRPr="00AC0766" w:rsidRDefault="00AC0766" w:rsidP="00AC0766">
            <w:pPr>
              <w:spacing w:after="0" w:line="240" w:lineRule="auto"/>
              <w:jc w:val="center"/>
              <w:rPr>
                <w:b/>
                <w:bCs/>
                <w:sz w:val="14"/>
                <w:szCs w:val="14"/>
              </w:rPr>
            </w:pPr>
          </w:p>
        </w:tc>
        <w:tc>
          <w:tcPr>
            <w:tcW w:w="4854" w:type="dxa"/>
            <w:gridSpan w:val="5"/>
            <w:hideMark/>
          </w:tcPr>
          <w:p w14:paraId="0BF79AC5" w14:textId="77777777" w:rsidR="00AC0766" w:rsidRPr="00AC0766" w:rsidRDefault="00AC0766" w:rsidP="00AC0766">
            <w:pPr>
              <w:spacing w:after="0" w:line="240" w:lineRule="auto"/>
              <w:jc w:val="center"/>
              <w:rPr>
                <w:b/>
                <w:bCs/>
                <w:sz w:val="14"/>
                <w:szCs w:val="14"/>
              </w:rPr>
            </w:pPr>
            <w:r w:rsidRPr="00AC0766">
              <w:rPr>
                <w:b/>
                <w:bCs/>
                <w:sz w:val="14"/>
                <w:szCs w:val="14"/>
              </w:rPr>
              <w:t>Всего по позиции</w:t>
            </w:r>
          </w:p>
        </w:tc>
        <w:tc>
          <w:tcPr>
            <w:tcW w:w="956" w:type="dxa"/>
            <w:hideMark/>
          </w:tcPr>
          <w:p w14:paraId="34F938D4"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5805FEDF"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790F9364"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6596501F"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528CAB93"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799EF8F8"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62C248BD"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526D643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49AB2903" w14:textId="77777777" w:rsidR="00AC0766" w:rsidRPr="00AC0766" w:rsidRDefault="00AC0766" w:rsidP="00AC0766">
            <w:pPr>
              <w:spacing w:after="0" w:line="240" w:lineRule="auto"/>
              <w:jc w:val="center"/>
              <w:rPr>
                <w:b/>
                <w:bCs/>
                <w:sz w:val="14"/>
                <w:szCs w:val="14"/>
              </w:rPr>
            </w:pPr>
            <w:r w:rsidRPr="00AC0766">
              <w:rPr>
                <w:b/>
                <w:bCs/>
                <w:sz w:val="14"/>
                <w:szCs w:val="14"/>
              </w:rPr>
              <w:t>624,12</w:t>
            </w:r>
          </w:p>
        </w:tc>
      </w:tr>
      <w:tr w:rsidR="00AC0766" w:rsidRPr="00AC0766" w14:paraId="2CB2790D" w14:textId="77777777" w:rsidTr="00AC0766">
        <w:trPr>
          <w:trHeight w:val="20"/>
        </w:trPr>
        <w:tc>
          <w:tcPr>
            <w:tcW w:w="906" w:type="dxa"/>
            <w:hideMark/>
          </w:tcPr>
          <w:p w14:paraId="366DACAF" w14:textId="77777777" w:rsidR="00AC0766" w:rsidRPr="00AC0766" w:rsidRDefault="00AC0766" w:rsidP="00AC0766">
            <w:pPr>
              <w:spacing w:after="0" w:line="240" w:lineRule="auto"/>
              <w:jc w:val="center"/>
              <w:rPr>
                <w:b/>
                <w:bCs/>
                <w:sz w:val="14"/>
                <w:szCs w:val="14"/>
              </w:rPr>
            </w:pPr>
            <w:r w:rsidRPr="00AC0766">
              <w:rPr>
                <w:b/>
                <w:bCs/>
                <w:sz w:val="14"/>
                <w:szCs w:val="14"/>
              </w:rPr>
              <w:t>30</w:t>
            </w:r>
          </w:p>
        </w:tc>
        <w:tc>
          <w:tcPr>
            <w:tcW w:w="3671" w:type="dxa"/>
            <w:hideMark/>
          </w:tcPr>
          <w:p w14:paraId="288676B0" w14:textId="77777777" w:rsidR="00AC0766" w:rsidRPr="00AC0766" w:rsidRDefault="00AC0766" w:rsidP="00AC0766">
            <w:pPr>
              <w:spacing w:after="0" w:line="240" w:lineRule="auto"/>
              <w:jc w:val="center"/>
              <w:rPr>
                <w:b/>
                <w:bCs/>
                <w:sz w:val="14"/>
                <w:szCs w:val="14"/>
              </w:rPr>
            </w:pPr>
            <w:r w:rsidRPr="00AC0766">
              <w:rPr>
                <w:b/>
                <w:bCs/>
                <w:sz w:val="14"/>
                <w:szCs w:val="14"/>
              </w:rPr>
              <w:t>ТЦ_27.1.01.01_43_7804274156_27.05.2026_01</w:t>
            </w:r>
          </w:p>
        </w:tc>
        <w:tc>
          <w:tcPr>
            <w:tcW w:w="4854" w:type="dxa"/>
            <w:gridSpan w:val="5"/>
            <w:hideMark/>
          </w:tcPr>
          <w:p w14:paraId="498411DB" w14:textId="77777777" w:rsidR="00AC0766" w:rsidRPr="00AC0766" w:rsidRDefault="00AC0766" w:rsidP="00AC0766">
            <w:pPr>
              <w:spacing w:after="0" w:line="240" w:lineRule="auto"/>
              <w:jc w:val="center"/>
              <w:rPr>
                <w:b/>
                <w:bCs/>
                <w:sz w:val="14"/>
                <w:szCs w:val="14"/>
              </w:rPr>
            </w:pPr>
            <w:r w:rsidRPr="00AC0766">
              <w:rPr>
                <w:b/>
                <w:bCs/>
                <w:sz w:val="14"/>
                <w:szCs w:val="14"/>
              </w:rPr>
              <w:t>Зажим прокалывающий SLIP22.1</w:t>
            </w:r>
          </w:p>
        </w:tc>
        <w:tc>
          <w:tcPr>
            <w:tcW w:w="956" w:type="dxa"/>
            <w:hideMark/>
          </w:tcPr>
          <w:p w14:paraId="6AADE92E" w14:textId="77777777" w:rsidR="00AC0766" w:rsidRPr="00AC0766" w:rsidRDefault="00AC0766" w:rsidP="00AC0766">
            <w:pPr>
              <w:spacing w:after="0" w:line="240" w:lineRule="auto"/>
              <w:jc w:val="center"/>
              <w:rPr>
                <w:b/>
                <w:bCs/>
                <w:sz w:val="14"/>
                <w:szCs w:val="14"/>
              </w:rPr>
            </w:pPr>
            <w:r w:rsidRPr="00AC0766">
              <w:rPr>
                <w:b/>
                <w:bCs/>
                <w:sz w:val="14"/>
                <w:szCs w:val="14"/>
              </w:rPr>
              <w:t>шт</w:t>
            </w:r>
          </w:p>
        </w:tc>
        <w:tc>
          <w:tcPr>
            <w:tcW w:w="1072" w:type="dxa"/>
            <w:hideMark/>
          </w:tcPr>
          <w:p w14:paraId="2CD775C2" w14:textId="77777777" w:rsidR="00AC0766" w:rsidRPr="00AC0766" w:rsidRDefault="00AC0766" w:rsidP="00AC0766">
            <w:pPr>
              <w:spacing w:after="0" w:line="240" w:lineRule="auto"/>
              <w:jc w:val="center"/>
              <w:rPr>
                <w:b/>
                <w:bCs/>
                <w:sz w:val="14"/>
                <w:szCs w:val="14"/>
              </w:rPr>
            </w:pPr>
            <w:r w:rsidRPr="00AC0766">
              <w:rPr>
                <w:b/>
                <w:bCs/>
                <w:sz w:val="14"/>
                <w:szCs w:val="14"/>
              </w:rPr>
              <w:t>6</w:t>
            </w:r>
          </w:p>
        </w:tc>
        <w:tc>
          <w:tcPr>
            <w:tcW w:w="1278" w:type="dxa"/>
            <w:hideMark/>
          </w:tcPr>
          <w:p w14:paraId="60CD6A77" w14:textId="77777777" w:rsidR="00AC0766" w:rsidRPr="00AC0766" w:rsidRDefault="00AC0766" w:rsidP="00AC0766">
            <w:pPr>
              <w:spacing w:after="0" w:line="240" w:lineRule="auto"/>
              <w:jc w:val="center"/>
              <w:rPr>
                <w:b/>
                <w:bCs/>
                <w:sz w:val="14"/>
                <w:szCs w:val="14"/>
              </w:rPr>
            </w:pPr>
            <w:r w:rsidRPr="00AC0766">
              <w:rPr>
                <w:b/>
                <w:bCs/>
                <w:sz w:val="14"/>
                <w:szCs w:val="14"/>
              </w:rPr>
              <w:t>1</w:t>
            </w:r>
          </w:p>
        </w:tc>
        <w:tc>
          <w:tcPr>
            <w:tcW w:w="1371" w:type="dxa"/>
            <w:hideMark/>
          </w:tcPr>
          <w:p w14:paraId="437A5303" w14:textId="77777777" w:rsidR="00AC0766" w:rsidRPr="00AC0766" w:rsidRDefault="00AC0766" w:rsidP="00AC0766">
            <w:pPr>
              <w:spacing w:after="0" w:line="240" w:lineRule="auto"/>
              <w:jc w:val="center"/>
              <w:rPr>
                <w:b/>
                <w:bCs/>
                <w:sz w:val="14"/>
                <w:szCs w:val="14"/>
              </w:rPr>
            </w:pPr>
            <w:r w:rsidRPr="00AC0766">
              <w:rPr>
                <w:b/>
                <w:bCs/>
                <w:sz w:val="14"/>
                <w:szCs w:val="14"/>
              </w:rPr>
              <w:t>6</w:t>
            </w:r>
          </w:p>
        </w:tc>
        <w:tc>
          <w:tcPr>
            <w:tcW w:w="1622" w:type="dxa"/>
            <w:hideMark/>
          </w:tcPr>
          <w:p w14:paraId="46CF76A0"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2006BE7B"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3DC62CCE" w14:textId="77777777" w:rsidR="00AC0766" w:rsidRPr="00AC0766" w:rsidRDefault="00AC0766" w:rsidP="00AC0766">
            <w:pPr>
              <w:spacing w:after="0" w:line="240" w:lineRule="auto"/>
              <w:jc w:val="center"/>
              <w:rPr>
                <w:b/>
                <w:bCs/>
                <w:sz w:val="14"/>
                <w:szCs w:val="14"/>
              </w:rPr>
            </w:pPr>
            <w:r w:rsidRPr="00AC0766">
              <w:rPr>
                <w:b/>
                <w:bCs/>
                <w:sz w:val="14"/>
                <w:szCs w:val="14"/>
              </w:rPr>
              <w:t>369,61</w:t>
            </w:r>
          </w:p>
        </w:tc>
        <w:tc>
          <w:tcPr>
            <w:tcW w:w="1328" w:type="dxa"/>
            <w:hideMark/>
          </w:tcPr>
          <w:p w14:paraId="76B1B68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1AB4FF4A" w14:textId="77777777" w:rsidR="00AC0766" w:rsidRPr="00AC0766" w:rsidRDefault="00AC0766" w:rsidP="00AC0766">
            <w:pPr>
              <w:spacing w:after="0" w:line="240" w:lineRule="auto"/>
              <w:jc w:val="center"/>
              <w:rPr>
                <w:b/>
                <w:bCs/>
                <w:sz w:val="14"/>
                <w:szCs w:val="14"/>
              </w:rPr>
            </w:pPr>
            <w:r w:rsidRPr="00AC0766">
              <w:rPr>
                <w:b/>
                <w:bCs/>
                <w:sz w:val="14"/>
                <w:szCs w:val="14"/>
              </w:rPr>
              <w:t>2 217,66</w:t>
            </w:r>
          </w:p>
        </w:tc>
      </w:tr>
      <w:tr w:rsidR="00AC0766" w:rsidRPr="00AC0766" w14:paraId="6B82D85E" w14:textId="77777777" w:rsidTr="00AC0766">
        <w:trPr>
          <w:trHeight w:val="20"/>
        </w:trPr>
        <w:tc>
          <w:tcPr>
            <w:tcW w:w="906" w:type="dxa"/>
            <w:hideMark/>
          </w:tcPr>
          <w:p w14:paraId="55DA9FEB"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3F35DD0D" w14:textId="77777777" w:rsidR="00AC0766" w:rsidRPr="00AC0766" w:rsidRDefault="00AC0766" w:rsidP="00AC0766">
            <w:pPr>
              <w:spacing w:after="0" w:line="240" w:lineRule="auto"/>
              <w:jc w:val="center"/>
              <w:rPr>
                <w:sz w:val="14"/>
                <w:szCs w:val="14"/>
              </w:rPr>
            </w:pPr>
          </w:p>
        </w:tc>
        <w:tc>
          <w:tcPr>
            <w:tcW w:w="16803" w:type="dxa"/>
            <w:gridSpan w:val="14"/>
            <w:hideMark/>
          </w:tcPr>
          <w:p w14:paraId="106E1E08" w14:textId="77777777" w:rsidR="00AC0766" w:rsidRPr="00AC0766" w:rsidRDefault="00AC0766" w:rsidP="00AC0766">
            <w:pPr>
              <w:spacing w:after="0" w:line="240" w:lineRule="auto"/>
              <w:jc w:val="center"/>
              <w:rPr>
                <w:sz w:val="14"/>
                <w:szCs w:val="14"/>
              </w:rPr>
            </w:pPr>
            <w:r w:rsidRPr="00AC0766">
              <w:rPr>
                <w:sz w:val="14"/>
                <w:szCs w:val="14"/>
              </w:rPr>
              <w:t>Цена=442,08/1,22*1,02</w:t>
            </w:r>
          </w:p>
        </w:tc>
      </w:tr>
      <w:tr w:rsidR="00AC0766" w:rsidRPr="00AC0766" w14:paraId="154CA478" w14:textId="77777777" w:rsidTr="00AC0766">
        <w:trPr>
          <w:trHeight w:val="20"/>
        </w:trPr>
        <w:tc>
          <w:tcPr>
            <w:tcW w:w="906" w:type="dxa"/>
            <w:hideMark/>
          </w:tcPr>
          <w:p w14:paraId="15B38896"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238B8E7A" w14:textId="77777777" w:rsidR="00AC0766" w:rsidRPr="00AC0766" w:rsidRDefault="00AC0766" w:rsidP="00AC0766">
            <w:pPr>
              <w:spacing w:after="0" w:line="240" w:lineRule="auto"/>
              <w:jc w:val="center"/>
              <w:rPr>
                <w:b/>
                <w:bCs/>
                <w:sz w:val="14"/>
                <w:szCs w:val="14"/>
              </w:rPr>
            </w:pPr>
          </w:p>
        </w:tc>
        <w:tc>
          <w:tcPr>
            <w:tcW w:w="4854" w:type="dxa"/>
            <w:gridSpan w:val="5"/>
            <w:hideMark/>
          </w:tcPr>
          <w:p w14:paraId="3BE5A9B3" w14:textId="77777777" w:rsidR="00AC0766" w:rsidRPr="00AC0766" w:rsidRDefault="00AC0766" w:rsidP="00AC0766">
            <w:pPr>
              <w:spacing w:after="0" w:line="240" w:lineRule="auto"/>
              <w:jc w:val="center"/>
              <w:rPr>
                <w:b/>
                <w:bCs/>
                <w:sz w:val="14"/>
                <w:szCs w:val="14"/>
              </w:rPr>
            </w:pPr>
            <w:r w:rsidRPr="00AC0766">
              <w:rPr>
                <w:b/>
                <w:bCs/>
                <w:sz w:val="14"/>
                <w:szCs w:val="14"/>
              </w:rPr>
              <w:t>Всего по позиции</w:t>
            </w:r>
          </w:p>
        </w:tc>
        <w:tc>
          <w:tcPr>
            <w:tcW w:w="956" w:type="dxa"/>
            <w:hideMark/>
          </w:tcPr>
          <w:p w14:paraId="74AC0786"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06A9952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32CC6545"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6655C8F4"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040B1E06"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398B7671"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364B919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0C1DEF3B"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736F70F0" w14:textId="77777777" w:rsidR="00AC0766" w:rsidRPr="00AC0766" w:rsidRDefault="00AC0766" w:rsidP="00AC0766">
            <w:pPr>
              <w:spacing w:after="0" w:line="240" w:lineRule="auto"/>
              <w:jc w:val="center"/>
              <w:rPr>
                <w:b/>
                <w:bCs/>
                <w:sz w:val="14"/>
                <w:szCs w:val="14"/>
              </w:rPr>
            </w:pPr>
            <w:r w:rsidRPr="00AC0766">
              <w:rPr>
                <w:b/>
                <w:bCs/>
                <w:sz w:val="14"/>
                <w:szCs w:val="14"/>
              </w:rPr>
              <w:t>2 217,66</w:t>
            </w:r>
          </w:p>
        </w:tc>
      </w:tr>
      <w:tr w:rsidR="00AC0766" w:rsidRPr="00AC0766" w14:paraId="35BCDA4B" w14:textId="77777777" w:rsidTr="00AC0766">
        <w:trPr>
          <w:trHeight w:val="20"/>
        </w:trPr>
        <w:tc>
          <w:tcPr>
            <w:tcW w:w="906" w:type="dxa"/>
            <w:hideMark/>
          </w:tcPr>
          <w:p w14:paraId="384E5E0B"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3671" w:type="dxa"/>
            <w:hideMark/>
          </w:tcPr>
          <w:p w14:paraId="317AACA8"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12" w:type="dxa"/>
            <w:hideMark/>
          </w:tcPr>
          <w:p w14:paraId="4A3E68A5"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09" w:type="dxa"/>
            <w:hideMark/>
          </w:tcPr>
          <w:p w14:paraId="574163F2"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974" w:type="dxa"/>
            <w:hideMark/>
          </w:tcPr>
          <w:p w14:paraId="02A42B3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87" w:type="dxa"/>
            <w:hideMark/>
          </w:tcPr>
          <w:p w14:paraId="6F1B5AFC"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572" w:type="dxa"/>
            <w:hideMark/>
          </w:tcPr>
          <w:p w14:paraId="077E6C9D"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956" w:type="dxa"/>
            <w:hideMark/>
          </w:tcPr>
          <w:p w14:paraId="18197F35"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072" w:type="dxa"/>
            <w:hideMark/>
          </w:tcPr>
          <w:p w14:paraId="2531C243"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278" w:type="dxa"/>
            <w:hideMark/>
          </w:tcPr>
          <w:p w14:paraId="00F64C0D"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71" w:type="dxa"/>
            <w:hideMark/>
          </w:tcPr>
          <w:p w14:paraId="03D03BAF"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622" w:type="dxa"/>
            <w:hideMark/>
          </w:tcPr>
          <w:p w14:paraId="668E5B73"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106" w:type="dxa"/>
            <w:hideMark/>
          </w:tcPr>
          <w:p w14:paraId="7E573CEC" w14:textId="77777777" w:rsidR="00AC0766" w:rsidRPr="00AC0766" w:rsidRDefault="00AC0766" w:rsidP="00AC0766">
            <w:pPr>
              <w:spacing w:after="0" w:line="240" w:lineRule="auto"/>
              <w:jc w:val="center"/>
              <w:rPr>
                <w:sz w:val="14"/>
                <w:szCs w:val="14"/>
              </w:rPr>
            </w:pPr>
            <w:r w:rsidRPr="00AC0766">
              <w:rPr>
                <w:sz w:val="14"/>
                <w:szCs w:val="14"/>
              </w:rPr>
              <w:t> </w:t>
            </w:r>
          </w:p>
        </w:tc>
        <w:tc>
          <w:tcPr>
            <w:tcW w:w="1622" w:type="dxa"/>
            <w:hideMark/>
          </w:tcPr>
          <w:p w14:paraId="73C92B22"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328" w:type="dxa"/>
            <w:hideMark/>
          </w:tcPr>
          <w:p w14:paraId="0788ABDE" w14:textId="77777777" w:rsidR="00AC0766" w:rsidRPr="00AC0766" w:rsidRDefault="00AC0766" w:rsidP="00AC0766">
            <w:pPr>
              <w:spacing w:after="0" w:line="240" w:lineRule="auto"/>
              <w:jc w:val="center"/>
              <w:rPr>
                <w:b/>
                <w:bCs/>
                <w:sz w:val="14"/>
                <w:szCs w:val="14"/>
              </w:rPr>
            </w:pPr>
            <w:r w:rsidRPr="00AC0766">
              <w:rPr>
                <w:b/>
                <w:bCs/>
                <w:sz w:val="14"/>
                <w:szCs w:val="14"/>
              </w:rPr>
              <w:t> </w:t>
            </w:r>
          </w:p>
        </w:tc>
        <w:tc>
          <w:tcPr>
            <w:tcW w:w="1594" w:type="dxa"/>
            <w:hideMark/>
          </w:tcPr>
          <w:p w14:paraId="21362882" w14:textId="77777777" w:rsidR="00AC0766" w:rsidRPr="00AC0766" w:rsidRDefault="00AC0766" w:rsidP="00AC0766">
            <w:pPr>
              <w:spacing w:after="0" w:line="240" w:lineRule="auto"/>
              <w:jc w:val="center"/>
              <w:rPr>
                <w:b/>
                <w:bCs/>
                <w:sz w:val="14"/>
                <w:szCs w:val="14"/>
              </w:rPr>
            </w:pPr>
            <w:r w:rsidRPr="00AC0766">
              <w:rPr>
                <w:b/>
                <w:bCs/>
                <w:sz w:val="14"/>
                <w:szCs w:val="14"/>
              </w:rPr>
              <w:t> </w:t>
            </w:r>
          </w:p>
        </w:tc>
      </w:tr>
      <w:tr w:rsidR="00AC0766" w:rsidRPr="00AC0766" w14:paraId="6B536E5A" w14:textId="77777777" w:rsidTr="00AC0766">
        <w:trPr>
          <w:trHeight w:val="20"/>
        </w:trPr>
        <w:tc>
          <w:tcPr>
            <w:tcW w:w="906" w:type="dxa"/>
            <w:noWrap/>
            <w:hideMark/>
          </w:tcPr>
          <w:p w14:paraId="290F4BA2"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AD55E44" w14:textId="77777777" w:rsidR="00AC0766" w:rsidRPr="00AC0766" w:rsidRDefault="00AC0766" w:rsidP="00AC0766">
            <w:pPr>
              <w:spacing w:after="0" w:line="240" w:lineRule="auto"/>
              <w:jc w:val="center"/>
              <w:rPr>
                <w:sz w:val="14"/>
                <w:szCs w:val="14"/>
              </w:rPr>
            </w:pPr>
          </w:p>
        </w:tc>
        <w:tc>
          <w:tcPr>
            <w:tcW w:w="15209" w:type="dxa"/>
            <w:gridSpan w:val="13"/>
            <w:hideMark/>
          </w:tcPr>
          <w:p w14:paraId="768E3D6D" w14:textId="77777777" w:rsidR="00AC0766" w:rsidRPr="00AC0766" w:rsidRDefault="00AC0766" w:rsidP="00AC0766">
            <w:pPr>
              <w:spacing w:after="0" w:line="240" w:lineRule="auto"/>
              <w:jc w:val="center"/>
              <w:rPr>
                <w:b/>
                <w:bCs/>
                <w:sz w:val="14"/>
                <w:szCs w:val="14"/>
              </w:rPr>
            </w:pPr>
            <w:r w:rsidRPr="00AC0766">
              <w:rPr>
                <w:b/>
                <w:bCs/>
                <w:sz w:val="14"/>
                <w:szCs w:val="14"/>
              </w:rPr>
              <w:t>Итоги по разделу 4 Заземление :</w:t>
            </w:r>
          </w:p>
        </w:tc>
        <w:tc>
          <w:tcPr>
            <w:tcW w:w="1594" w:type="dxa"/>
            <w:hideMark/>
          </w:tcPr>
          <w:p w14:paraId="49D77FEC" w14:textId="77777777" w:rsidR="00AC0766" w:rsidRPr="00AC0766" w:rsidRDefault="00AC0766" w:rsidP="00AC0766">
            <w:pPr>
              <w:spacing w:after="0" w:line="240" w:lineRule="auto"/>
              <w:jc w:val="center"/>
              <w:rPr>
                <w:b/>
                <w:bCs/>
                <w:sz w:val="14"/>
                <w:szCs w:val="14"/>
              </w:rPr>
            </w:pPr>
            <w:r w:rsidRPr="00AC0766">
              <w:rPr>
                <w:b/>
                <w:bCs/>
                <w:sz w:val="14"/>
                <w:szCs w:val="14"/>
              </w:rPr>
              <w:t> </w:t>
            </w:r>
          </w:p>
        </w:tc>
      </w:tr>
      <w:tr w:rsidR="00AC0766" w:rsidRPr="00AC0766" w14:paraId="7148CCD7" w14:textId="77777777" w:rsidTr="00AC0766">
        <w:trPr>
          <w:trHeight w:val="20"/>
        </w:trPr>
        <w:tc>
          <w:tcPr>
            <w:tcW w:w="906" w:type="dxa"/>
            <w:noWrap/>
            <w:hideMark/>
          </w:tcPr>
          <w:p w14:paraId="7ABD68EE"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F6F6493" w14:textId="77777777" w:rsidR="00AC0766" w:rsidRPr="00AC0766" w:rsidRDefault="00AC0766" w:rsidP="00AC0766">
            <w:pPr>
              <w:spacing w:after="0" w:line="240" w:lineRule="auto"/>
              <w:jc w:val="center"/>
              <w:rPr>
                <w:sz w:val="14"/>
                <w:szCs w:val="14"/>
              </w:rPr>
            </w:pPr>
          </w:p>
        </w:tc>
        <w:tc>
          <w:tcPr>
            <w:tcW w:w="15209" w:type="dxa"/>
            <w:gridSpan w:val="13"/>
            <w:hideMark/>
          </w:tcPr>
          <w:p w14:paraId="7F724DD0" w14:textId="77777777" w:rsidR="00AC0766" w:rsidRPr="00AC0766" w:rsidRDefault="00AC0766" w:rsidP="00AC0766">
            <w:pPr>
              <w:spacing w:after="0" w:line="240" w:lineRule="auto"/>
              <w:jc w:val="center"/>
              <w:rPr>
                <w:sz w:val="14"/>
                <w:szCs w:val="14"/>
              </w:rPr>
            </w:pPr>
            <w:r w:rsidRPr="00AC0766">
              <w:rPr>
                <w:sz w:val="14"/>
                <w:szCs w:val="14"/>
              </w:rPr>
              <w:t xml:space="preserve">     Всего прямые затраты (справочно)</w:t>
            </w:r>
          </w:p>
        </w:tc>
        <w:tc>
          <w:tcPr>
            <w:tcW w:w="1594" w:type="dxa"/>
            <w:hideMark/>
          </w:tcPr>
          <w:p w14:paraId="5F2032C6" w14:textId="77777777" w:rsidR="00AC0766" w:rsidRPr="00AC0766" w:rsidRDefault="00AC0766" w:rsidP="00AC0766">
            <w:pPr>
              <w:spacing w:after="0" w:line="240" w:lineRule="auto"/>
              <w:jc w:val="center"/>
              <w:rPr>
                <w:sz w:val="14"/>
                <w:szCs w:val="14"/>
              </w:rPr>
            </w:pPr>
            <w:r w:rsidRPr="00AC0766">
              <w:rPr>
                <w:sz w:val="14"/>
                <w:szCs w:val="14"/>
              </w:rPr>
              <w:t>18 357,20</w:t>
            </w:r>
          </w:p>
        </w:tc>
      </w:tr>
      <w:tr w:rsidR="00AC0766" w:rsidRPr="00AC0766" w14:paraId="5D376290" w14:textId="77777777" w:rsidTr="00AC0766">
        <w:trPr>
          <w:trHeight w:val="20"/>
        </w:trPr>
        <w:tc>
          <w:tcPr>
            <w:tcW w:w="906" w:type="dxa"/>
            <w:noWrap/>
            <w:hideMark/>
          </w:tcPr>
          <w:p w14:paraId="10E73810"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115E7D48" w14:textId="77777777" w:rsidR="00AC0766" w:rsidRPr="00AC0766" w:rsidRDefault="00AC0766" w:rsidP="00AC0766">
            <w:pPr>
              <w:spacing w:after="0" w:line="240" w:lineRule="auto"/>
              <w:jc w:val="center"/>
              <w:rPr>
                <w:sz w:val="14"/>
                <w:szCs w:val="14"/>
              </w:rPr>
            </w:pPr>
          </w:p>
        </w:tc>
        <w:tc>
          <w:tcPr>
            <w:tcW w:w="15209" w:type="dxa"/>
            <w:gridSpan w:val="13"/>
            <w:hideMark/>
          </w:tcPr>
          <w:p w14:paraId="70F8E0DC" w14:textId="77777777" w:rsidR="00AC0766" w:rsidRPr="00AC0766" w:rsidRDefault="00AC0766" w:rsidP="00AC0766">
            <w:pPr>
              <w:spacing w:after="0" w:line="240" w:lineRule="auto"/>
              <w:jc w:val="center"/>
              <w:rPr>
                <w:sz w:val="14"/>
                <w:szCs w:val="14"/>
              </w:rPr>
            </w:pPr>
            <w:r w:rsidRPr="00AC0766">
              <w:rPr>
                <w:sz w:val="14"/>
                <w:szCs w:val="14"/>
              </w:rPr>
              <w:t xml:space="preserve">          в том числе:</w:t>
            </w:r>
          </w:p>
        </w:tc>
        <w:tc>
          <w:tcPr>
            <w:tcW w:w="1594" w:type="dxa"/>
            <w:hideMark/>
          </w:tcPr>
          <w:p w14:paraId="16D7507C" w14:textId="77777777" w:rsidR="00AC0766" w:rsidRPr="00AC0766" w:rsidRDefault="00AC0766" w:rsidP="00AC0766">
            <w:pPr>
              <w:spacing w:after="0" w:line="240" w:lineRule="auto"/>
              <w:jc w:val="center"/>
              <w:rPr>
                <w:sz w:val="14"/>
                <w:szCs w:val="14"/>
              </w:rPr>
            </w:pPr>
            <w:r w:rsidRPr="00AC0766">
              <w:rPr>
                <w:sz w:val="14"/>
                <w:szCs w:val="14"/>
              </w:rPr>
              <w:t> </w:t>
            </w:r>
          </w:p>
        </w:tc>
      </w:tr>
      <w:tr w:rsidR="00AC0766" w:rsidRPr="00AC0766" w14:paraId="65365685" w14:textId="77777777" w:rsidTr="00AC0766">
        <w:trPr>
          <w:trHeight w:val="20"/>
        </w:trPr>
        <w:tc>
          <w:tcPr>
            <w:tcW w:w="906" w:type="dxa"/>
            <w:noWrap/>
            <w:hideMark/>
          </w:tcPr>
          <w:p w14:paraId="30CD0D06"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579696F" w14:textId="77777777" w:rsidR="00AC0766" w:rsidRPr="00AC0766" w:rsidRDefault="00AC0766" w:rsidP="00AC0766">
            <w:pPr>
              <w:spacing w:after="0" w:line="240" w:lineRule="auto"/>
              <w:jc w:val="center"/>
              <w:rPr>
                <w:sz w:val="14"/>
                <w:szCs w:val="14"/>
              </w:rPr>
            </w:pPr>
          </w:p>
        </w:tc>
        <w:tc>
          <w:tcPr>
            <w:tcW w:w="15209" w:type="dxa"/>
            <w:gridSpan w:val="13"/>
            <w:hideMark/>
          </w:tcPr>
          <w:p w14:paraId="5DCEA163" w14:textId="77777777" w:rsidR="00AC0766" w:rsidRPr="00AC0766" w:rsidRDefault="00AC0766" w:rsidP="00AC0766">
            <w:pPr>
              <w:spacing w:after="0" w:line="240" w:lineRule="auto"/>
              <w:jc w:val="center"/>
              <w:rPr>
                <w:sz w:val="14"/>
                <w:szCs w:val="14"/>
              </w:rPr>
            </w:pPr>
            <w:r w:rsidRPr="00AC0766">
              <w:rPr>
                <w:sz w:val="14"/>
                <w:szCs w:val="14"/>
              </w:rPr>
              <w:t xml:space="preserve">               Оплата труда рабочих</w:t>
            </w:r>
          </w:p>
        </w:tc>
        <w:tc>
          <w:tcPr>
            <w:tcW w:w="1594" w:type="dxa"/>
            <w:hideMark/>
          </w:tcPr>
          <w:p w14:paraId="5B12398A" w14:textId="77777777" w:rsidR="00AC0766" w:rsidRPr="00AC0766" w:rsidRDefault="00AC0766" w:rsidP="00AC0766">
            <w:pPr>
              <w:spacing w:after="0" w:line="240" w:lineRule="auto"/>
              <w:jc w:val="center"/>
              <w:rPr>
                <w:sz w:val="14"/>
                <w:szCs w:val="14"/>
              </w:rPr>
            </w:pPr>
            <w:r w:rsidRPr="00AC0766">
              <w:rPr>
                <w:sz w:val="14"/>
                <w:szCs w:val="14"/>
              </w:rPr>
              <w:t>5 803,05</w:t>
            </w:r>
          </w:p>
        </w:tc>
      </w:tr>
      <w:tr w:rsidR="00AC0766" w:rsidRPr="00AC0766" w14:paraId="5C5B3667" w14:textId="77777777" w:rsidTr="00AC0766">
        <w:trPr>
          <w:trHeight w:val="20"/>
        </w:trPr>
        <w:tc>
          <w:tcPr>
            <w:tcW w:w="906" w:type="dxa"/>
            <w:noWrap/>
            <w:hideMark/>
          </w:tcPr>
          <w:p w14:paraId="70A22207"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17004E19" w14:textId="77777777" w:rsidR="00AC0766" w:rsidRPr="00AC0766" w:rsidRDefault="00AC0766" w:rsidP="00AC0766">
            <w:pPr>
              <w:spacing w:after="0" w:line="240" w:lineRule="auto"/>
              <w:jc w:val="center"/>
              <w:rPr>
                <w:sz w:val="14"/>
                <w:szCs w:val="14"/>
              </w:rPr>
            </w:pPr>
          </w:p>
        </w:tc>
        <w:tc>
          <w:tcPr>
            <w:tcW w:w="15209" w:type="dxa"/>
            <w:gridSpan w:val="13"/>
            <w:hideMark/>
          </w:tcPr>
          <w:p w14:paraId="01C0C9C3" w14:textId="77777777" w:rsidR="00AC0766" w:rsidRPr="00AC0766" w:rsidRDefault="00AC0766" w:rsidP="00AC0766">
            <w:pPr>
              <w:spacing w:after="0" w:line="240" w:lineRule="auto"/>
              <w:jc w:val="center"/>
              <w:rPr>
                <w:sz w:val="14"/>
                <w:szCs w:val="14"/>
              </w:rPr>
            </w:pPr>
            <w:r w:rsidRPr="00AC0766">
              <w:rPr>
                <w:sz w:val="14"/>
                <w:szCs w:val="14"/>
              </w:rPr>
              <w:t xml:space="preserve">               Эксплуатация машин</w:t>
            </w:r>
          </w:p>
        </w:tc>
        <w:tc>
          <w:tcPr>
            <w:tcW w:w="1594" w:type="dxa"/>
            <w:hideMark/>
          </w:tcPr>
          <w:p w14:paraId="5C08E58D" w14:textId="77777777" w:rsidR="00AC0766" w:rsidRPr="00AC0766" w:rsidRDefault="00AC0766" w:rsidP="00AC0766">
            <w:pPr>
              <w:spacing w:after="0" w:line="240" w:lineRule="auto"/>
              <w:jc w:val="center"/>
              <w:rPr>
                <w:sz w:val="14"/>
                <w:szCs w:val="14"/>
              </w:rPr>
            </w:pPr>
            <w:r w:rsidRPr="00AC0766">
              <w:rPr>
                <w:sz w:val="14"/>
                <w:szCs w:val="14"/>
              </w:rPr>
              <w:t>424,69</w:t>
            </w:r>
          </w:p>
        </w:tc>
      </w:tr>
      <w:tr w:rsidR="00AC0766" w:rsidRPr="00AC0766" w14:paraId="4F01D730" w14:textId="77777777" w:rsidTr="00AC0766">
        <w:trPr>
          <w:trHeight w:val="20"/>
        </w:trPr>
        <w:tc>
          <w:tcPr>
            <w:tcW w:w="906" w:type="dxa"/>
            <w:noWrap/>
            <w:hideMark/>
          </w:tcPr>
          <w:p w14:paraId="3242F8A4"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E4982A5" w14:textId="77777777" w:rsidR="00AC0766" w:rsidRPr="00AC0766" w:rsidRDefault="00AC0766" w:rsidP="00AC0766">
            <w:pPr>
              <w:spacing w:after="0" w:line="240" w:lineRule="auto"/>
              <w:jc w:val="center"/>
              <w:rPr>
                <w:sz w:val="14"/>
                <w:szCs w:val="14"/>
              </w:rPr>
            </w:pPr>
          </w:p>
        </w:tc>
        <w:tc>
          <w:tcPr>
            <w:tcW w:w="15209" w:type="dxa"/>
            <w:gridSpan w:val="13"/>
            <w:hideMark/>
          </w:tcPr>
          <w:p w14:paraId="7525D053" w14:textId="77777777" w:rsidR="00AC0766" w:rsidRPr="00AC0766" w:rsidRDefault="00AC0766" w:rsidP="00AC0766">
            <w:pPr>
              <w:spacing w:after="0" w:line="240" w:lineRule="auto"/>
              <w:jc w:val="center"/>
              <w:rPr>
                <w:sz w:val="14"/>
                <w:szCs w:val="14"/>
              </w:rPr>
            </w:pPr>
            <w:r w:rsidRPr="00AC0766">
              <w:rPr>
                <w:sz w:val="14"/>
                <w:szCs w:val="14"/>
              </w:rPr>
              <w:t xml:space="preserve">               Оплата труда машинистов (Отм)</w:t>
            </w:r>
          </w:p>
        </w:tc>
        <w:tc>
          <w:tcPr>
            <w:tcW w:w="1594" w:type="dxa"/>
            <w:hideMark/>
          </w:tcPr>
          <w:p w14:paraId="46B5FEEE" w14:textId="77777777" w:rsidR="00AC0766" w:rsidRPr="00AC0766" w:rsidRDefault="00AC0766" w:rsidP="00AC0766">
            <w:pPr>
              <w:spacing w:after="0" w:line="240" w:lineRule="auto"/>
              <w:jc w:val="center"/>
              <w:rPr>
                <w:sz w:val="14"/>
                <w:szCs w:val="14"/>
              </w:rPr>
            </w:pPr>
            <w:r w:rsidRPr="00AC0766">
              <w:rPr>
                <w:sz w:val="14"/>
                <w:szCs w:val="14"/>
              </w:rPr>
              <w:t>129,47</w:t>
            </w:r>
          </w:p>
        </w:tc>
      </w:tr>
      <w:tr w:rsidR="00AC0766" w:rsidRPr="00AC0766" w14:paraId="049FBE34" w14:textId="77777777" w:rsidTr="00AC0766">
        <w:trPr>
          <w:trHeight w:val="20"/>
        </w:trPr>
        <w:tc>
          <w:tcPr>
            <w:tcW w:w="906" w:type="dxa"/>
            <w:noWrap/>
            <w:hideMark/>
          </w:tcPr>
          <w:p w14:paraId="14A92767"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38596187" w14:textId="77777777" w:rsidR="00AC0766" w:rsidRPr="00AC0766" w:rsidRDefault="00AC0766" w:rsidP="00AC0766">
            <w:pPr>
              <w:spacing w:after="0" w:line="240" w:lineRule="auto"/>
              <w:jc w:val="center"/>
              <w:rPr>
                <w:sz w:val="14"/>
                <w:szCs w:val="14"/>
              </w:rPr>
            </w:pPr>
          </w:p>
        </w:tc>
        <w:tc>
          <w:tcPr>
            <w:tcW w:w="15209" w:type="dxa"/>
            <w:gridSpan w:val="13"/>
            <w:hideMark/>
          </w:tcPr>
          <w:p w14:paraId="57FF39FB" w14:textId="77777777" w:rsidR="00AC0766" w:rsidRPr="00AC0766" w:rsidRDefault="00AC0766" w:rsidP="00AC0766">
            <w:pPr>
              <w:spacing w:after="0" w:line="240" w:lineRule="auto"/>
              <w:jc w:val="center"/>
              <w:rPr>
                <w:sz w:val="14"/>
                <w:szCs w:val="14"/>
              </w:rPr>
            </w:pPr>
            <w:r w:rsidRPr="00AC0766">
              <w:rPr>
                <w:sz w:val="14"/>
                <w:szCs w:val="14"/>
              </w:rPr>
              <w:t xml:space="preserve">               Материалы</w:t>
            </w:r>
          </w:p>
        </w:tc>
        <w:tc>
          <w:tcPr>
            <w:tcW w:w="1594" w:type="dxa"/>
            <w:hideMark/>
          </w:tcPr>
          <w:p w14:paraId="75602607" w14:textId="77777777" w:rsidR="00AC0766" w:rsidRPr="00AC0766" w:rsidRDefault="00AC0766" w:rsidP="00AC0766">
            <w:pPr>
              <w:spacing w:after="0" w:line="240" w:lineRule="auto"/>
              <w:jc w:val="center"/>
              <w:rPr>
                <w:sz w:val="14"/>
                <w:szCs w:val="14"/>
              </w:rPr>
            </w:pPr>
            <w:r w:rsidRPr="00AC0766">
              <w:rPr>
                <w:sz w:val="14"/>
                <w:szCs w:val="14"/>
              </w:rPr>
              <w:t>11 999,99</w:t>
            </w:r>
          </w:p>
        </w:tc>
      </w:tr>
      <w:tr w:rsidR="00AC0766" w:rsidRPr="00AC0766" w14:paraId="606CAAFE" w14:textId="77777777" w:rsidTr="00AC0766">
        <w:trPr>
          <w:trHeight w:val="20"/>
        </w:trPr>
        <w:tc>
          <w:tcPr>
            <w:tcW w:w="906" w:type="dxa"/>
            <w:noWrap/>
            <w:hideMark/>
          </w:tcPr>
          <w:p w14:paraId="7F50747A"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C91773D" w14:textId="77777777" w:rsidR="00AC0766" w:rsidRPr="00AC0766" w:rsidRDefault="00AC0766" w:rsidP="00AC0766">
            <w:pPr>
              <w:spacing w:after="0" w:line="240" w:lineRule="auto"/>
              <w:jc w:val="center"/>
              <w:rPr>
                <w:sz w:val="14"/>
                <w:szCs w:val="14"/>
              </w:rPr>
            </w:pPr>
          </w:p>
        </w:tc>
        <w:tc>
          <w:tcPr>
            <w:tcW w:w="15209" w:type="dxa"/>
            <w:gridSpan w:val="13"/>
            <w:hideMark/>
          </w:tcPr>
          <w:p w14:paraId="03983003" w14:textId="77777777" w:rsidR="00AC0766" w:rsidRPr="00AC0766" w:rsidRDefault="00AC0766" w:rsidP="00AC0766">
            <w:pPr>
              <w:spacing w:after="0" w:line="240" w:lineRule="auto"/>
              <w:jc w:val="center"/>
              <w:rPr>
                <w:sz w:val="14"/>
                <w:szCs w:val="14"/>
              </w:rPr>
            </w:pPr>
            <w:r w:rsidRPr="00AC0766">
              <w:rPr>
                <w:sz w:val="14"/>
                <w:szCs w:val="14"/>
              </w:rPr>
              <w:t xml:space="preserve">     Строительные работы</w:t>
            </w:r>
          </w:p>
        </w:tc>
        <w:tc>
          <w:tcPr>
            <w:tcW w:w="1594" w:type="dxa"/>
            <w:hideMark/>
          </w:tcPr>
          <w:p w14:paraId="00769632" w14:textId="77777777" w:rsidR="00AC0766" w:rsidRPr="00AC0766" w:rsidRDefault="00AC0766" w:rsidP="00AC0766">
            <w:pPr>
              <w:spacing w:after="0" w:line="240" w:lineRule="auto"/>
              <w:jc w:val="center"/>
              <w:rPr>
                <w:sz w:val="14"/>
                <w:szCs w:val="14"/>
              </w:rPr>
            </w:pPr>
            <w:r w:rsidRPr="00AC0766">
              <w:rPr>
                <w:sz w:val="14"/>
                <w:szCs w:val="14"/>
              </w:rPr>
              <w:t>5 970,41</w:t>
            </w:r>
          </w:p>
        </w:tc>
      </w:tr>
      <w:tr w:rsidR="00AC0766" w:rsidRPr="00AC0766" w14:paraId="6846BAA8" w14:textId="77777777" w:rsidTr="00AC0766">
        <w:trPr>
          <w:trHeight w:val="20"/>
        </w:trPr>
        <w:tc>
          <w:tcPr>
            <w:tcW w:w="906" w:type="dxa"/>
            <w:noWrap/>
            <w:hideMark/>
          </w:tcPr>
          <w:p w14:paraId="43E8C045"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5324EEE2" w14:textId="77777777" w:rsidR="00AC0766" w:rsidRPr="00AC0766" w:rsidRDefault="00AC0766" w:rsidP="00AC0766">
            <w:pPr>
              <w:spacing w:after="0" w:line="240" w:lineRule="auto"/>
              <w:jc w:val="center"/>
              <w:rPr>
                <w:sz w:val="14"/>
                <w:szCs w:val="14"/>
              </w:rPr>
            </w:pPr>
          </w:p>
        </w:tc>
        <w:tc>
          <w:tcPr>
            <w:tcW w:w="15209" w:type="dxa"/>
            <w:gridSpan w:val="13"/>
            <w:hideMark/>
          </w:tcPr>
          <w:p w14:paraId="4AED2972" w14:textId="77777777" w:rsidR="00AC0766" w:rsidRPr="00AC0766" w:rsidRDefault="00AC0766" w:rsidP="00AC0766">
            <w:pPr>
              <w:spacing w:after="0" w:line="240" w:lineRule="auto"/>
              <w:jc w:val="center"/>
              <w:rPr>
                <w:sz w:val="14"/>
                <w:szCs w:val="14"/>
              </w:rPr>
            </w:pPr>
            <w:r w:rsidRPr="00AC0766">
              <w:rPr>
                <w:sz w:val="14"/>
                <w:szCs w:val="14"/>
              </w:rPr>
              <w:t xml:space="preserve">          в том числе:</w:t>
            </w:r>
          </w:p>
        </w:tc>
        <w:tc>
          <w:tcPr>
            <w:tcW w:w="1594" w:type="dxa"/>
            <w:hideMark/>
          </w:tcPr>
          <w:p w14:paraId="075BCFFC" w14:textId="77777777" w:rsidR="00AC0766" w:rsidRPr="00AC0766" w:rsidRDefault="00AC0766" w:rsidP="00AC0766">
            <w:pPr>
              <w:spacing w:after="0" w:line="240" w:lineRule="auto"/>
              <w:jc w:val="center"/>
              <w:rPr>
                <w:sz w:val="14"/>
                <w:szCs w:val="14"/>
              </w:rPr>
            </w:pPr>
            <w:r w:rsidRPr="00AC0766">
              <w:rPr>
                <w:sz w:val="14"/>
                <w:szCs w:val="14"/>
              </w:rPr>
              <w:t> </w:t>
            </w:r>
          </w:p>
        </w:tc>
      </w:tr>
      <w:tr w:rsidR="00AC0766" w:rsidRPr="00AC0766" w14:paraId="18AF138E" w14:textId="77777777" w:rsidTr="00AC0766">
        <w:trPr>
          <w:trHeight w:val="20"/>
        </w:trPr>
        <w:tc>
          <w:tcPr>
            <w:tcW w:w="906" w:type="dxa"/>
            <w:noWrap/>
            <w:hideMark/>
          </w:tcPr>
          <w:p w14:paraId="7C739D23"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A604D4F" w14:textId="77777777" w:rsidR="00AC0766" w:rsidRPr="00AC0766" w:rsidRDefault="00AC0766" w:rsidP="00AC0766">
            <w:pPr>
              <w:spacing w:after="0" w:line="240" w:lineRule="auto"/>
              <w:jc w:val="center"/>
              <w:rPr>
                <w:sz w:val="14"/>
                <w:szCs w:val="14"/>
              </w:rPr>
            </w:pPr>
          </w:p>
        </w:tc>
        <w:tc>
          <w:tcPr>
            <w:tcW w:w="15209" w:type="dxa"/>
            <w:gridSpan w:val="13"/>
            <w:hideMark/>
          </w:tcPr>
          <w:p w14:paraId="5B82CACE" w14:textId="77777777" w:rsidR="00AC0766" w:rsidRPr="00AC0766" w:rsidRDefault="00AC0766" w:rsidP="00AC0766">
            <w:pPr>
              <w:spacing w:after="0" w:line="240" w:lineRule="auto"/>
              <w:jc w:val="center"/>
              <w:rPr>
                <w:sz w:val="14"/>
                <w:szCs w:val="14"/>
              </w:rPr>
            </w:pPr>
            <w:r w:rsidRPr="00AC0766">
              <w:rPr>
                <w:sz w:val="14"/>
                <w:szCs w:val="14"/>
              </w:rPr>
              <w:t xml:space="preserve">               материалы</w:t>
            </w:r>
          </w:p>
        </w:tc>
        <w:tc>
          <w:tcPr>
            <w:tcW w:w="1594" w:type="dxa"/>
            <w:hideMark/>
          </w:tcPr>
          <w:p w14:paraId="43AB2B76" w14:textId="77777777" w:rsidR="00AC0766" w:rsidRPr="00AC0766" w:rsidRDefault="00AC0766" w:rsidP="00AC0766">
            <w:pPr>
              <w:spacing w:after="0" w:line="240" w:lineRule="auto"/>
              <w:jc w:val="center"/>
              <w:rPr>
                <w:sz w:val="14"/>
                <w:szCs w:val="14"/>
              </w:rPr>
            </w:pPr>
            <w:r w:rsidRPr="00AC0766">
              <w:rPr>
                <w:sz w:val="14"/>
                <w:szCs w:val="14"/>
              </w:rPr>
              <w:t>5 970,41</w:t>
            </w:r>
          </w:p>
        </w:tc>
      </w:tr>
      <w:tr w:rsidR="00AC0766" w:rsidRPr="00AC0766" w14:paraId="373E55BD" w14:textId="77777777" w:rsidTr="00AC0766">
        <w:trPr>
          <w:trHeight w:val="20"/>
        </w:trPr>
        <w:tc>
          <w:tcPr>
            <w:tcW w:w="906" w:type="dxa"/>
            <w:noWrap/>
            <w:hideMark/>
          </w:tcPr>
          <w:p w14:paraId="0F8DDF38"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50B91666" w14:textId="77777777" w:rsidR="00AC0766" w:rsidRPr="00AC0766" w:rsidRDefault="00AC0766" w:rsidP="00AC0766">
            <w:pPr>
              <w:spacing w:after="0" w:line="240" w:lineRule="auto"/>
              <w:jc w:val="center"/>
              <w:rPr>
                <w:sz w:val="14"/>
                <w:szCs w:val="14"/>
              </w:rPr>
            </w:pPr>
          </w:p>
        </w:tc>
        <w:tc>
          <w:tcPr>
            <w:tcW w:w="15209" w:type="dxa"/>
            <w:gridSpan w:val="13"/>
            <w:hideMark/>
          </w:tcPr>
          <w:p w14:paraId="679D2397" w14:textId="77777777" w:rsidR="00AC0766" w:rsidRPr="00AC0766" w:rsidRDefault="00AC0766" w:rsidP="00AC0766">
            <w:pPr>
              <w:spacing w:after="0" w:line="240" w:lineRule="auto"/>
              <w:jc w:val="center"/>
              <w:rPr>
                <w:sz w:val="14"/>
                <w:szCs w:val="14"/>
              </w:rPr>
            </w:pPr>
            <w:r w:rsidRPr="00AC0766">
              <w:rPr>
                <w:sz w:val="14"/>
                <w:szCs w:val="14"/>
              </w:rPr>
              <w:t xml:space="preserve">     Монтажные работы</w:t>
            </w:r>
          </w:p>
        </w:tc>
        <w:tc>
          <w:tcPr>
            <w:tcW w:w="1594" w:type="dxa"/>
            <w:hideMark/>
          </w:tcPr>
          <w:p w14:paraId="126B3E36" w14:textId="77777777" w:rsidR="00AC0766" w:rsidRPr="00AC0766" w:rsidRDefault="00AC0766" w:rsidP="00AC0766">
            <w:pPr>
              <w:spacing w:after="0" w:line="240" w:lineRule="auto"/>
              <w:jc w:val="center"/>
              <w:rPr>
                <w:sz w:val="14"/>
                <w:szCs w:val="14"/>
              </w:rPr>
            </w:pPr>
            <w:r w:rsidRPr="00AC0766">
              <w:rPr>
                <w:sz w:val="14"/>
                <w:szCs w:val="14"/>
              </w:rPr>
              <w:t>21 166,92</w:t>
            </w:r>
          </w:p>
        </w:tc>
      </w:tr>
      <w:tr w:rsidR="00AC0766" w:rsidRPr="00AC0766" w14:paraId="72F54650" w14:textId="77777777" w:rsidTr="00AC0766">
        <w:trPr>
          <w:trHeight w:val="20"/>
        </w:trPr>
        <w:tc>
          <w:tcPr>
            <w:tcW w:w="906" w:type="dxa"/>
            <w:noWrap/>
            <w:hideMark/>
          </w:tcPr>
          <w:p w14:paraId="6D6C0F5F"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659695F0" w14:textId="77777777" w:rsidR="00AC0766" w:rsidRPr="00AC0766" w:rsidRDefault="00AC0766" w:rsidP="00AC0766">
            <w:pPr>
              <w:spacing w:after="0" w:line="240" w:lineRule="auto"/>
              <w:jc w:val="center"/>
              <w:rPr>
                <w:sz w:val="14"/>
                <w:szCs w:val="14"/>
              </w:rPr>
            </w:pPr>
          </w:p>
        </w:tc>
        <w:tc>
          <w:tcPr>
            <w:tcW w:w="15209" w:type="dxa"/>
            <w:gridSpan w:val="13"/>
            <w:hideMark/>
          </w:tcPr>
          <w:p w14:paraId="5D02FDB7" w14:textId="77777777" w:rsidR="00AC0766" w:rsidRPr="00AC0766" w:rsidRDefault="00AC0766" w:rsidP="00AC0766">
            <w:pPr>
              <w:spacing w:after="0" w:line="240" w:lineRule="auto"/>
              <w:jc w:val="center"/>
              <w:rPr>
                <w:sz w:val="14"/>
                <w:szCs w:val="14"/>
              </w:rPr>
            </w:pPr>
            <w:r w:rsidRPr="00AC0766">
              <w:rPr>
                <w:sz w:val="14"/>
                <w:szCs w:val="14"/>
              </w:rPr>
              <w:t xml:space="preserve">          в том числе:</w:t>
            </w:r>
          </w:p>
        </w:tc>
        <w:tc>
          <w:tcPr>
            <w:tcW w:w="1594" w:type="dxa"/>
            <w:hideMark/>
          </w:tcPr>
          <w:p w14:paraId="56CC340A" w14:textId="77777777" w:rsidR="00AC0766" w:rsidRPr="00AC0766" w:rsidRDefault="00AC0766" w:rsidP="00AC0766">
            <w:pPr>
              <w:spacing w:after="0" w:line="240" w:lineRule="auto"/>
              <w:jc w:val="center"/>
              <w:rPr>
                <w:sz w:val="14"/>
                <w:szCs w:val="14"/>
              </w:rPr>
            </w:pPr>
            <w:r w:rsidRPr="00AC0766">
              <w:rPr>
                <w:sz w:val="14"/>
                <w:szCs w:val="14"/>
              </w:rPr>
              <w:t> </w:t>
            </w:r>
          </w:p>
        </w:tc>
      </w:tr>
      <w:tr w:rsidR="00AC0766" w:rsidRPr="00AC0766" w14:paraId="43EB90FC" w14:textId="77777777" w:rsidTr="00AC0766">
        <w:trPr>
          <w:trHeight w:val="20"/>
        </w:trPr>
        <w:tc>
          <w:tcPr>
            <w:tcW w:w="906" w:type="dxa"/>
            <w:noWrap/>
            <w:hideMark/>
          </w:tcPr>
          <w:p w14:paraId="46974D5E"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357FF4FA" w14:textId="77777777" w:rsidR="00AC0766" w:rsidRPr="00AC0766" w:rsidRDefault="00AC0766" w:rsidP="00AC0766">
            <w:pPr>
              <w:spacing w:after="0" w:line="240" w:lineRule="auto"/>
              <w:jc w:val="center"/>
              <w:rPr>
                <w:sz w:val="14"/>
                <w:szCs w:val="14"/>
              </w:rPr>
            </w:pPr>
          </w:p>
        </w:tc>
        <w:tc>
          <w:tcPr>
            <w:tcW w:w="15209" w:type="dxa"/>
            <w:gridSpan w:val="13"/>
            <w:hideMark/>
          </w:tcPr>
          <w:p w14:paraId="08E5EEE5" w14:textId="77777777" w:rsidR="00AC0766" w:rsidRPr="00AC0766" w:rsidRDefault="00AC0766" w:rsidP="00AC0766">
            <w:pPr>
              <w:spacing w:after="0" w:line="240" w:lineRule="auto"/>
              <w:jc w:val="center"/>
              <w:rPr>
                <w:sz w:val="14"/>
                <w:szCs w:val="14"/>
              </w:rPr>
            </w:pPr>
            <w:r w:rsidRPr="00AC0766">
              <w:rPr>
                <w:sz w:val="14"/>
                <w:szCs w:val="14"/>
              </w:rPr>
              <w:t xml:space="preserve">               оплата труда</w:t>
            </w:r>
          </w:p>
        </w:tc>
        <w:tc>
          <w:tcPr>
            <w:tcW w:w="1594" w:type="dxa"/>
            <w:hideMark/>
          </w:tcPr>
          <w:p w14:paraId="780A7305" w14:textId="77777777" w:rsidR="00AC0766" w:rsidRPr="00AC0766" w:rsidRDefault="00AC0766" w:rsidP="00AC0766">
            <w:pPr>
              <w:spacing w:after="0" w:line="240" w:lineRule="auto"/>
              <w:jc w:val="center"/>
              <w:rPr>
                <w:sz w:val="14"/>
                <w:szCs w:val="14"/>
              </w:rPr>
            </w:pPr>
            <w:r w:rsidRPr="00AC0766">
              <w:rPr>
                <w:sz w:val="14"/>
                <w:szCs w:val="14"/>
              </w:rPr>
              <w:t>5 803,05</w:t>
            </w:r>
          </w:p>
        </w:tc>
      </w:tr>
      <w:tr w:rsidR="00AC0766" w:rsidRPr="00AC0766" w14:paraId="5D166330" w14:textId="77777777" w:rsidTr="00AC0766">
        <w:trPr>
          <w:trHeight w:val="20"/>
        </w:trPr>
        <w:tc>
          <w:tcPr>
            <w:tcW w:w="906" w:type="dxa"/>
            <w:noWrap/>
            <w:hideMark/>
          </w:tcPr>
          <w:p w14:paraId="3F25EB4A"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2CC04442" w14:textId="77777777" w:rsidR="00AC0766" w:rsidRPr="00AC0766" w:rsidRDefault="00AC0766" w:rsidP="00AC0766">
            <w:pPr>
              <w:spacing w:after="0" w:line="240" w:lineRule="auto"/>
              <w:jc w:val="center"/>
              <w:rPr>
                <w:sz w:val="14"/>
                <w:szCs w:val="14"/>
              </w:rPr>
            </w:pPr>
          </w:p>
        </w:tc>
        <w:tc>
          <w:tcPr>
            <w:tcW w:w="15209" w:type="dxa"/>
            <w:gridSpan w:val="13"/>
            <w:hideMark/>
          </w:tcPr>
          <w:p w14:paraId="670771AA" w14:textId="77777777" w:rsidR="00AC0766" w:rsidRPr="00AC0766" w:rsidRDefault="00AC0766" w:rsidP="00AC0766">
            <w:pPr>
              <w:spacing w:after="0" w:line="240" w:lineRule="auto"/>
              <w:jc w:val="center"/>
              <w:rPr>
                <w:sz w:val="14"/>
                <w:szCs w:val="14"/>
              </w:rPr>
            </w:pPr>
            <w:r w:rsidRPr="00AC0766">
              <w:rPr>
                <w:sz w:val="14"/>
                <w:szCs w:val="14"/>
              </w:rPr>
              <w:t xml:space="preserve">               эксплуатация машин и механизмов</w:t>
            </w:r>
          </w:p>
        </w:tc>
        <w:tc>
          <w:tcPr>
            <w:tcW w:w="1594" w:type="dxa"/>
            <w:hideMark/>
          </w:tcPr>
          <w:p w14:paraId="23A070DC" w14:textId="77777777" w:rsidR="00AC0766" w:rsidRPr="00AC0766" w:rsidRDefault="00AC0766" w:rsidP="00AC0766">
            <w:pPr>
              <w:spacing w:after="0" w:line="240" w:lineRule="auto"/>
              <w:jc w:val="center"/>
              <w:rPr>
                <w:sz w:val="14"/>
                <w:szCs w:val="14"/>
              </w:rPr>
            </w:pPr>
            <w:r w:rsidRPr="00AC0766">
              <w:rPr>
                <w:sz w:val="14"/>
                <w:szCs w:val="14"/>
              </w:rPr>
              <w:t>424,69</w:t>
            </w:r>
          </w:p>
        </w:tc>
      </w:tr>
      <w:tr w:rsidR="00AC0766" w:rsidRPr="00AC0766" w14:paraId="650CA8B4" w14:textId="77777777" w:rsidTr="00AC0766">
        <w:trPr>
          <w:trHeight w:val="20"/>
        </w:trPr>
        <w:tc>
          <w:tcPr>
            <w:tcW w:w="906" w:type="dxa"/>
            <w:noWrap/>
            <w:hideMark/>
          </w:tcPr>
          <w:p w14:paraId="3EE81C47" w14:textId="77777777" w:rsidR="00AC0766" w:rsidRPr="00AC0766" w:rsidRDefault="00AC0766" w:rsidP="00AC0766">
            <w:pPr>
              <w:spacing w:after="0" w:line="240" w:lineRule="auto"/>
              <w:jc w:val="center"/>
              <w:rPr>
                <w:sz w:val="14"/>
                <w:szCs w:val="14"/>
              </w:rPr>
            </w:pPr>
            <w:r w:rsidRPr="00AC0766">
              <w:rPr>
                <w:sz w:val="14"/>
                <w:szCs w:val="14"/>
              </w:rPr>
              <w:lastRenderedPageBreak/>
              <w:t> </w:t>
            </w:r>
          </w:p>
        </w:tc>
        <w:tc>
          <w:tcPr>
            <w:tcW w:w="3671" w:type="dxa"/>
            <w:hideMark/>
          </w:tcPr>
          <w:p w14:paraId="6991A296" w14:textId="77777777" w:rsidR="00AC0766" w:rsidRPr="00AC0766" w:rsidRDefault="00AC0766" w:rsidP="00AC0766">
            <w:pPr>
              <w:spacing w:after="0" w:line="240" w:lineRule="auto"/>
              <w:jc w:val="center"/>
              <w:rPr>
                <w:sz w:val="14"/>
                <w:szCs w:val="14"/>
              </w:rPr>
            </w:pPr>
          </w:p>
        </w:tc>
        <w:tc>
          <w:tcPr>
            <w:tcW w:w="15209" w:type="dxa"/>
            <w:gridSpan w:val="13"/>
            <w:hideMark/>
          </w:tcPr>
          <w:p w14:paraId="131749AF" w14:textId="77777777" w:rsidR="00AC0766" w:rsidRPr="00AC0766" w:rsidRDefault="00AC0766" w:rsidP="00AC0766">
            <w:pPr>
              <w:spacing w:after="0" w:line="240" w:lineRule="auto"/>
              <w:jc w:val="center"/>
              <w:rPr>
                <w:sz w:val="14"/>
                <w:szCs w:val="14"/>
              </w:rPr>
            </w:pPr>
            <w:r w:rsidRPr="00AC0766">
              <w:rPr>
                <w:sz w:val="14"/>
                <w:szCs w:val="14"/>
              </w:rPr>
              <w:t xml:space="preserve">               оплата труда машинистов (Отм)</w:t>
            </w:r>
          </w:p>
        </w:tc>
        <w:tc>
          <w:tcPr>
            <w:tcW w:w="1594" w:type="dxa"/>
            <w:hideMark/>
          </w:tcPr>
          <w:p w14:paraId="7F727558" w14:textId="77777777" w:rsidR="00AC0766" w:rsidRPr="00AC0766" w:rsidRDefault="00AC0766" w:rsidP="00AC0766">
            <w:pPr>
              <w:spacing w:after="0" w:line="240" w:lineRule="auto"/>
              <w:jc w:val="center"/>
              <w:rPr>
                <w:sz w:val="14"/>
                <w:szCs w:val="14"/>
              </w:rPr>
            </w:pPr>
            <w:r w:rsidRPr="00AC0766">
              <w:rPr>
                <w:sz w:val="14"/>
                <w:szCs w:val="14"/>
              </w:rPr>
              <w:t>129,47</w:t>
            </w:r>
          </w:p>
        </w:tc>
      </w:tr>
      <w:tr w:rsidR="00AC0766" w:rsidRPr="00AC0766" w14:paraId="6C3E710C" w14:textId="77777777" w:rsidTr="00AC0766">
        <w:trPr>
          <w:trHeight w:val="20"/>
        </w:trPr>
        <w:tc>
          <w:tcPr>
            <w:tcW w:w="906" w:type="dxa"/>
            <w:noWrap/>
            <w:hideMark/>
          </w:tcPr>
          <w:p w14:paraId="31B0E56C"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6A5E2684" w14:textId="77777777" w:rsidR="00AC0766" w:rsidRPr="00AC0766" w:rsidRDefault="00AC0766" w:rsidP="00AC0766">
            <w:pPr>
              <w:spacing w:after="0" w:line="240" w:lineRule="auto"/>
              <w:jc w:val="center"/>
              <w:rPr>
                <w:sz w:val="14"/>
                <w:szCs w:val="14"/>
              </w:rPr>
            </w:pPr>
          </w:p>
        </w:tc>
        <w:tc>
          <w:tcPr>
            <w:tcW w:w="15209" w:type="dxa"/>
            <w:gridSpan w:val="13"/>
            <w:hideMark/>
          </w:tcPr>
          <w:p w14:paraId="38F87E54" w14:textId="77777777" w:rsidR="00AC0766" w:rsidRPr="00AC0766" w:rsidRDefault="00AC0766" w:rsidP="00AC0766">
            <w:pPr>
              <w:spacing w:after="0" w:line="240" w:lineRule="auto"/>
              <w:jc w:val="center"/>
              <w:rPr>
                <w:sz w:val="14"/>
                <w:szCs w:val="14"/>
              </w:rPr>
            </w:pPr>
            <w:r w:rsidRPr="00AC0766">
              <w:rPr>
                <w:sz w:val="14"/>
                <w:szCs w:val="14"/>
              </w:rPr>
              <w:t xml:space="preserve">               материалы</w:t>
            </w:r>
          </w:p>
        </w:tc>
        <w:tc>
          <w:tcPr>
            <w:tcW w:w="1594" w:type="dxa"/>
            <w:hideMark/>
          </w:tcPr>
          <w:p w14:paraId="30133754" w14:textId="77777777" w:rsidR="00AC0766" w:rsidRPr="00AC0766" w:rsidRDefault="00AC0766" w:rsidP="00AC0766">
            <w:pPr>
              <w:spacing w:after="0" w:line="240" w:lineRule="auto"/>
              <w:jc w:val="center"/>
              <w:rPr>
                <w:sz w:val="14"/>
                <w:szCs w:val="14"/>
              </w:rPr>
            </w:pPr>
            <w:r w:rsidRPr="00AC0766">
              <w:rPr>
                <w:sz w:val="14"/>
                <w:szCs w:val="14"/>
              </w:rPr>
              <w:t>6 029,58</w:t>
            </w:r>
          </w:p>
        </w:tc>
      </w:tr>
      <w:tr w:rsidR="00AC0766" w:rsidRPr="00AC0766" w14:paraId="01CAA9A0" w14:textId="77777777" w:rsidTr="00AC0766">
        <w:trPr>
          <w:trHeight w:val="20"/>
        </w:trPr>
        <w:tc>
          <w:tcPr>
            <w:tcW w:w="906" w:type="dxa"/>
            <w:noWrap/>
            <w:hideMark/>
          </w:tcPr>
          <w:p w14:paraId="3283C9E7"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04E5762B" w14:textId="77777777" w:rsidR="00AC0766" w:rsidRPr="00AC0766" w:rsidRDefault="00AC0766" w:rsidP="00AC0766">
            <w:pPr>
              <w:spacing w:after="0" w:line="240" w:lineRule="auto"/>
              <w:jc w:val="center"/>
              <w:rPr>
                <w:sz w:val="14"/>
                <w:szCs w:val="14"/>
              </w:rPr>
            </w:pPr>
          </w:p>
        </w:tc>
        <w:tc>
          <w:tcPr>
            <w:tcW w:w="15209" w:type="dxa"/>
            <w:gridSpan w:val="13"/>
            <w:hideMark/>
          </w:tcPr>
          <w:p w14:paraId="71F2FB87" w14:textId="77777777" w:rsidR="00AC0766" w:rsidRPr="00AC0766" w:rsidRDefault="00AC0766" w:rsidP="00AC0766">
            <w:pPr>
              <w:spacing w:after="0" w:line="240" w:lineRule="auto"/>
              <w:jc w:val="center"/>
              <w:rPr>
                <w:sz w:val="14"/>
                <w:szCs w:val="14"/>
              </w:rPr>
            </w:pPr>
            <w:r w:rsidRPr="00AC0766">
              <w:rPr>
                <w:sz w:val="14"/>
                <w:szCs w:val="14"/>
              </w:rPr>
              <w:t xml:space="preserve">               накладные расходы</w:t>
            </w:r>
          </w:p>
        </w:tc>
        <w:tc>
          <w:tcPr>
            <w:tcW w:w="1594" w:type="dxa"/>
            <w:hideMark/>
          </w:tcPr>
          <w:p w14:paraId="11A854D2" w14:textId="77777777" w:rsidR="00AC0766" w:rsidRPr="00AC0766" w:rsidRDefault="00AC0766" w:rsidP="00AC0766">
            <w:pPr>
              <w:spacing w:after="0" w:line="240" w:lineRule="auto"/>
              <w:jc w:val="center"/>
              <w:rPr>
                <w:sz w:val="14"/>
                <w:szCs w:val="14"/>
              </w:rPr>
            </w:pPr>
            <w:r w:rsidRPr="00AC0766">
              <w:rPr>
                <w:sz w:val="14"/>
                <w:szCs w:val="14"/>
              </w:rPr>
              <w:t>5 754,55</w:t>
            </w:r>
          </w:p>
        </w:tc>
      </w:tr>
      <w:tr w:rsidR="00AC0766" w:rsidRPr="00AC0766" w14:paraId="27FC2B91" w14:textId="77777777" w:rsidTr="00AC0766">
        <w:trPr>
          <w:trHeight w:val="20"/>
        </w:trPr>
        <w:tc>
          <w:tcPr>
            <w:tcW w:w="906" w:type="dxa"/>
            <w:noWrap/>
            <w:hideMark/>
          </w:tcPr>
          <w:p w14:paraId="56DA0E7B"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066A56BC" w14:textId="77777777" w:rsidR="00AC0766" w:rsidRPr="00AC0766" w:rsidRDefault="00AC0766" w:rsidP="00AC0766">
            <w:pPr>
              <w:spacing w:after="0" w:line="240" w:lineRule="auto"/>
              <w:jc w:val="center"/>
              <w:rPr>
                <w:sz w:val="14"/>
                <w:szCs w:val="14"/>
              </w:rPr>
            </w:pPr>
          </w:p>
        </w:tc>
        <w:tc>
          <w:tcPr>
            <w:tcW w:w="15209" w:type="dxa"/>
            <w:gridSpan w:val="13"/>
            <w:hideMark/>
          </w:tcPr>
          <w:p w14:paraId="388E30CE" w14:textId="77777777" w:rsidR="00AC0766" w:rsidRPr="00AC0766" w:rsidRDefault="00AC0766" w:rsidP="00AC0766">
            <w:pPr>
              <w:spacing w:after="0" w:line="240" w:lineRule="auto"/>
              <w:jc w:val="center"/>
              <w:rPr>
                <w:sz w:val="14"/>
                <w:szCs w:val="14"/>
              </w:rPr>
            </w:pPr>
            <w:r w:rsidRPr="00AC0766">
              <w:rPr>
                <w:sz w:val="14"/>
                <w:szCs w:val="14"/>
              </w:rPr>
              <w:t xml:space="preserve">               сметная прибыль</w:t>
            </w:r>
          </w:p>
        </w:tc>
        <w:tc>
          <w:tcPr>
            <w:tcW w:w="1594" w:type="dxa"/>
            <w:hideMark/>
          </w:tcPr>
          <w:p w14:paraId="41F325C1" w14:textId="77777777" w:rsidR="00AC0766" w:rsidRPr="00AC0766" w:rsidRDefault="00AC0766" w:rsidP="00AC0766">
            <w:pPr>
              <w:spacing w:after="0" w:line="240" w:lineRule="auto"/>
              <w:jc w:val="center"/>
              <w:rPr>
                <w:sz w:val="14"/>
                <w:szCs w:val="14"/>
              </w:rPr>
            </w:pPr>
            <w:r w:rsidRPr="00AC0766">
              <w:rPr>
                <w:sz w:val="14"/>
                <w:szCs w:val="14"/>
              </w:rPr>
              <w:t>3 025,58</w:t>
            </w:r>
          </w:p>
        </w:tc>
      </w:tr>
      <w:tr w:rsidR="00AC0766" w:rsidRPr="00AC0766" w14:paraId="6B564B30" w14:textId="77777777" w:rsidTr="00AC0766">
        <w:trPr>
          <w:trHeight w:val="20"/>
        </w:trPr>
        <w:tc>
          <w:tcPr>
            <w:tcW w:w="906" w:type="dxa"/>
            <w:noWrap/>
            <w:hideMark/>
          </w:tcPr>
          <w:p w14:paraId="102013F9"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39AAF712" w14:textId="77777777" w:rsidR="00AC0766" w:rsidRPr="00AC0766" w:rsidRDefault="00AC0766" w:rsidP="00AC0766">
            <w:pPr>
              <w:spacing w:after="0" w:line="240" w:lineRule="auto"/>
              <w:jc w:val="center"/>
              <w:rPr>
                <w:sz w:val="14"/>
                <w:szCs w:val="14"/>
              </w:rPr>
            </w:pPr>
          </w:p>
        </w:tc>
        <w:tc>
          <w:tcPr>
            <w:tcW w:w="15209" w:type="dxa"/>
            <w:gridSpan w:val="13"/>
            <w:hideMark/>
          </w:tcPr>
          <w:p w14:paraId="6ED54F8B" w14:textId="77777777" w:rsidR="00AC0766" w:rsidRPr="00AC0766" w:rsidRDefault="00AC0766" w:rsidP="00AC0766">
            <w:pPr>
              <w:spacing w:after="0" w:line="240" w:lineRule="auto"/>
              <w:jc w:val="center"/>
              <w:rPr>
                <w:sz w:val="14"/>
                <w:szCs w:val="14"/>
              </w:rPr>
            </w:pPr>
            <w:r w:rsidRPr="00AC0766">
              <w:rPr>
                <w:sz w:val="14"/>
                <w:szCs w:val="14"/>
              </w:rPr>
              <w:t xml:space="preserve">     Всего ФОТ (справочно)</w:t>
            </w:r>
          </w:p>
        </w:tc>
        <w:tc>
          <w:tcPr>
            <w:tcW w:w="1594" w:type="dxa"/>
            <w:hideMark/>
          </w:tcPr>
          <w:p w14:paraId="085977D1" w14:textId="77777777" w:rsidR="00AC0766" w:rsidRPr="00AC0766" w:rsidRDefault="00AC0766" w:rsidP="00AC0766">
            <w:pPr>
              <w:spacing w:after="0" w:line="240" w:lineRule="auto"/>
              <w:jc w:val="center"/>
              <w:rPr>
                <w:sz w:val="14"/>
                <w:szCs w:val="14"/>
              </w:rPr>
            </w:pPr>
            <w:r w:rsidRPr="00AC0766">
              <w:rPr>
                <w:sz w:val="14"/>
                <w:szCs w:val="14"/>
              </w:rPr>
              <w:t>5 932,52</w:t>
            </w:r>
          </w:p>
        </w:tc>
      </w:tr>
      <w:tr w:rsidR="00AC0766" w:rsidRPr="00AC0766" w14:paraId="40A17B4B" w14:textId="77777777" w:rsidTr="00AC0766">
        <w:trPr>
          <w:trHeight w:val="20"/>
        </w:trPr>
        <w:tc>
          <w:tcPr>
            <w:tcW w:w="906" w:type="dxa"/>
            <w:noWrap/>
            <w:hideMark/>
          </w:tcPr>
          <w:p w14:paraId="688F6E77"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618DB926" w14:textId="77777777" w:rsidR="00AC0766" w:rsidRPr="00AC0766" w:rsidRDefault="00AC0766" w:rsidP="00AC0766">
            <w:pPr>
              <w:spacing w:after="0" w:line="240" w:lineRule="auto"/>
              <w:jc w:val="center"/>
              <w:rPr>
                <w:sz w:val="14"/>
                <w:szCs w:val="14"/>
              </w:rPr>
            </w:pPr>
          </w:p>
        </w:tc>
        <w:tc>
          <w:tcPr>
            <w:tcW w:w="15209" w:type="dxa"/>
            <w:gridSpan w:val="13"/>
            <w:hideMark/>
          </w:tcPr>
          <w:p w14:paraId="1504D28E" w14:textId="77777777" w:rsidR="00AC0766" w:rsidRPr="00AC0766" w:rsidRDefault="00AC0766" w:rsidP="00AC0766">
            <w:pPr>
              <w:spacing w:after="0" w:line="240" w:lineRule="auto"/>
              <w:jc w:val="center"/>
              <w:rPr>
                <w:sz w:val="14"/>
                <w:szCs w:val="14"/>
              </w:rPr>
            </w:pPr>
            <w:r w:rsidRPr="00AC0766">
              <w:rPr>
                <w:sz w:val="14"/>
                <w:szCs w:val="14"/>
              </w:rPr>
              <w:t xml:space="preserve">     Всего накладные расходы (справочно)</w:t>
            </w:r>
          </w:p>
        </w:tc>
        <w:tc>
          <w:tcPr>
            <w:tcW w:w="1594" w:type="dxa"/>
            <w:hideMark/>
          </w:tcPr>
          <w:p w14:paraId="750E4CB4" w14:textId="77777777" w:rsidR="00AC0766" w:rsidRPr="00AC0766" w:rsidRDefault="00AC0766" w:rsidP="00AC0766">
            <w:pPr>
              <w:spacing w:after="0" w:line="240" w:lineRule="auto"/>
              <w:jc w:val="center"/>
              <w:rPr>
                <w:sz w:val="14"/>
                <w:szCs w:val="14"/>
              </w:rPr>
            </w:pPr>
            <w:r w:rsidRPr="00AC0766">
              <w:rPr>
                <w:sz w:val="14"/>
                <w:szCs w:val="14"/>
              </w:rPr>
              <w:t>5 754,55</w:t>
            </w:r>
          </w:p>
        </w:tc>
      </w:tr>
      <w:tr w:rsidR="00AC0766" w:rsidRPr="00AC0766" w14:paraId="5DE95690" w14:textId="77777777" w:rsidTr="00AC0766">
        <w:trPr>
          <w:trHeight w:val="20"/>
        </w:trPr>
        <w:tc>
          <w:tcPr>
            <w:tcW w:w="906" w:type="dxa"/>
            <w:noWrap/>
            <w:hideMark/>
          </w:tcPr>
          <w:p w14:paraId="0E03C74A"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2010998" w14:textId="77777777" w:rsidR="00AC0766" w:rsidRPr="00AC0766" w:rsidRDefault="00AC0766" w:rsidP="00AC0766">
            <w:pPr>
              <w:spacing w:after="0" w:line="240" w:lineRule="auto"/>
              <w:jc w:val="center"/>
              <w:rPr>
                <w:sz w:val="14"/>
                <w:szCs w:val="14"/>
              </w:rPr>
            </w:pPr>
          </w:p>
        </w:tc>
        <w:tc>
          <w:tcPr>
            <w:tcW w:w="15209" w:type="dxa"/>
            <w:gridSpan w:val="13"/>
            <w:hideMark/>
          </w:tcPr>
          <w:p w14:paraId="3CD9F066" w14:textId="77777777" w:rsidR="00AC0766" w:rsidRPr="00AC0766" w:rsidRDefault="00AC0766" w:rsidP="00AC0766">
            <w:pPr>
              <w:spacing w:after="0" w:line="240" w:lineRule="auto"/>
              <w:jc w:val="center"/>
              <w:rPr>
                <w:sz w:val="14"/>
                <w:szCs w:val="14"/>
              </w:rPr>
            </w:pPr>
            <w:r w:rsidRPr="00AC0766">
              <w:rPr>
                <w:sz w:val="14"/>
                <w:szCs w:val="14"/>
              </w:rPr>
              <w:t xml:space="preserve">     Всего сметная прибыль (справочно)</w:t>
            </w:r>
          </w:p>
        </w:tc>
        <w:tc>
          <w:tcPr>
            <w:tcW w:w="1594" w:type="dxa"/>
            <w:hideMark/>
          </w:tcPr>
          <w:p w14:paraId="0FE84D47" w14:textId="77777777" w:rsidR="00AC0766" w:rsidRPr="00AC0766" w:rsidRDefault="00AC0766" w:rsidP="00AC0766">
            <w:pPr>
              <w:spacing w:after="0" w:line="240" w:lineRule="auto"/>
              <w:jc w:val="center"/>
              <w:rPr>
                <w:sz w:val="14"/>
                <w:szCs w:val="14"/>
              </w:rPr>
            </w:pPr>
            <w:r w:rsidRPr="00AC0766">
              <w:rPr>
                <w:sz w:val="14"/>
                <w:szCs w:val="14"/>
              </w:rPr>
              <w:t>3 025,58</w:t>
            </w:r>
          </w:p>
        </w:tc>
      </w:tr>
      <w:tr w:rsidR="00AC0766" w:rsidRPr="00AC0766" w14:paraId="7AC1E519" w14:textId="77777777" w:rsidTr="00AC0766">
        <w:trPr>
          <w:trHeight w:val="20"/>
        </w:trPr>
        <w:tc>
          <w:tcPr>
            <w:tcW w:w="906" w:type="dxa"/>
            <w:noWrap/>
            <w:hideMark/>
          </w:tcPr>
          <w:p w14:paraId="5BAAADE0"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3DDD42DE" w14:textId="77777777" w:rsidR="00AC0766" w:rsidRPr="00AC0766" w:rsidRDefault="00AC0766" w:rsidP="00AC0766">
            <w:pPr>
              <w:spacing w:after="0" w:line="240" w:lineRule="auto"/>
              <w:jc w:val="center"/>
              <w:rPr>
                <w:sz w:val="14"/>
                <w:szCs w:val="14"/>
              </w:rPr>
            </w:pPr>
          </w:p>
        </w:tc>
        <w:tc>
          <w:tcPr>
            <w:tcW w:w="15209" w:type="dxa"/>
            <w:gridSpan w:val="13"/>
            <w:hideMark/>
          </w:tcPr>
          <w:p w14:paraId="6C5B05FA" w14:textId="77777777" w:rsidR="00AC0766" w:rsidRPr="00AC0766" w:rsidRDefault="00AC0766" w:rsidP="00AC0766">
            <w:pPr>
              <w:spacing w:after="0" w:line="240" w:lineRule="auto"/>
              <w:jc w:val="center"/>
              <w:rPr>
                <w:b/>
                <w:bCs/>
                <w:sz w:val="14"/>
                <w:szCs w:val="14"/>
              </w:rPr>
            </w:pPr>
            <w:r w:rsidRPr="00AC0766">
              <w:rPr>
                <w:b/>
                <w:bCs/>
                <w:sz w:val="14"/>
                <w:szCs w:val="14"/>
              </w:rPr>
              <w:t>Всего по разделу 4 Заземление</w:t>
            </w:r>
          </w:p>
        </w:tc>
        <w:tc>
          <w:tcPr>
            <w:tcW w:w="1594" w:type="dxa"/>
            <w:hideMark/>
          </w:tcPr>
          <w:p w14:paraId="7B014506" w14:textId="77777777" w:rsidR="00AC0766" w:rsidRPr="00AC0766" w:rsidRDefault="00AC0766" w:rsidP="00AC0766">
            <w:pPr>
              <w:spacing w:after="0" w:line="240" w:lineRule="auto"/>
              <w:jc w:val="center"/>
              <w:rPr>
                <w:b/>
                <w:bCs/>
                <w:sz w:val="14"/>
                <w:szCs w:val="14"/>
              </w:rPr>
            </w:pPr>
            <w:r w:rsidRPr="00AC0766">
              <w:rPr>
                <w:b/>
                <w:bCs/>
                <w:sz w:val="14"/>
                <w:szCs w:val="14"/>
              </w:rPr>
              <w:t>27 137,33</w:t>
            </w:r>
          </w:p>
        </w:tc>
      </w:tr>
      <w:tr w:rsidR="00AC0766" w:rsidRPr="00AC0766" w14:paraId="71F1BF05" w14:textId="77777777" w:rsidTr="00AC0766">
        <w:trPr>
          <w:trHeight w:val="20"/>
        </w:trPr>
        <w:tc>
          <w:tcPr>
            <w:tcW w:w="906" w:type="dxa"/>
            <w:noWrap/>
            <w:hideMark/>
          </w:tcPr>
          <w:p w14:paraId="7B7EDBE7"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CC71571" w14:textId="77777777" w:rsidR="00AC0766" w:rsidRPr="00AC0766" w:rsidRDefault="00AC0766" w:rsidP="00AC0766">
            <w:pPr>
              <w:spacing w:after="0" w:line="240" w:lineRule="auto"/>
              <w:jc w:val="center"/>
              <w:rPr>
                <w:sz w:val="14"/>
                <w:szCs w:val="14"/>
              </w:rPr>
            </w:pPr>
          </w:p>
        </w:tc>
        <w:tc>
          <w:tcPr>
            <w:tcW w:w="15209" w:type="dxa"/>
            <w:gridSpan w:val="13"/>
            <w:hideMark/>
          </w:tcPr>
          <w:p w14:paraId="0C8E78E1" w14:textId="77777777" w:rsidR="00AC0766" w:rsidRPr="00AC0766" w:rsidRDefault="00AC0766" w:rsidP="00AC0766">
            <w:pPr>
              <w:spacing w:after="0" w:line="240" w:lineRule="auto"/>
              <w:jc w:val="center"/>
              <w:rPr>
                <w:sz w:val="14"/>
                <w:szCs w:val="14"/>
              </w:rPr>
            </w:pPr>
            <w:r w:rsidRPr="00AC0766">
              <w:rPr>
                <w:sz w:val="14"/>
                <w:szCs w:val="14"/>
              </w:rPr>
              <w:t xml:space="preserve">     справочно:</w:t>
            </w:r>
          </w:p>
        </w:tc>
        <w:tc>
          <w:tcPr>
            <w:tcW w:w="1594" w:type="dxa"/>
            <w:hideMark/>
          </w:tcPr>
          <w:p w14:paraId="50C007A2" w14:textId="77777777" w:rsidR="00AC0766" w:rsidRPr="00AC0766" w:rsidRDefault="00AC0766" w:rsidP="00AC0766">
            <w:pPr>
              <w:spacing w:after="0" w:line="240" w:lineRule="auto"/>
              <w:jc w:val="center"/>
              <w:rPr>
                <w:sz w:val="14"/>
                <w:szCs w:val="14"/>
              </w:rPr>
            </w:pPr>
            <w:r w:rsidRPr="00AC0766">
              <w:rPr>
                <w:sz w:val="14"/>
                <w:szCs w:val="14"/>
              </w:rPr>
              <w:t> </w:t>
            </w:r>
          </w:p>
        </w:tc>
      </w:tr>
      <w:tr w:rsidR="00AC0766" w:rsidRPr="00AC0766" w14:paraId="6E8B51CD" w14:textId="77777777" w:rsidTr="00AC0766">
        <w:trPr>
          <w:trHeight w:val="20"/>
        </w:trPr>
        <w:tc>
          <w:tcPr>
            <w:tcW w:w="906" w:type="dxa"/>
            <w:noWrap/>
            <w:hideMark/>
          </w:tcPr>
          <w:p w14:paraId="623A159B"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695BBFA3" w14:textId="77777777" w:rsidR="00AC0766" w:rsidRPr="00AC0766" w:rsidRDefault="00AC0766" w:rsidP="00AC0766">
            <w:pPr>
              <w:spacing w:after="0" w:line="240" w:lineRule="auto"/>
              <w:jc w:val="center"/>
              <w:rPr>
                <w:sz w:val="14"/>
                <w:szCs w:val="14"/>
              </w:rPr>
            </w:pPr>
          </w:p>
        </w:tc>
        <w:tc>
          <w:tcPr>
            <w:tcW w:w="15209" w:type="dxa"/>
            <w:gridSpan w:val="13"/>
            <w:hideMark/>
          </w:tcPr>
          <w:p w14:paraId="7FD3B25E" w14:textId="77777777" w:rsidR="00AC0766" w:rsidRPr="00AC0766" w:rsidRDefault="00AC0766" w:rsidP="00AC0766">
            <w:pPr>
              <w:spacing w:after="0" w:line="240" w:lineRule="auto"/>
              <w:jc w:val="center"/>
              <w:rPr>
                <w:sz w:val="14"/>
                <w:szCs w:val="14"/>
              </w:rPr>
            </w:pPr>
            <w:r w:rsidRPr="00AC0766">
              <w:rPr>
                <w:sz w:val="14"/>
                <w:szCs w:val="14"/>
              </w:rPr>
              <w:t xml:space="preserve">          Материальные ресурсы, отсутствующие в ФРСН</w:t>
            </w:r>
          </w:p>
        </w:tc>
        <w:tc>
          <w:tcPr>
            <w:tcW w:w="1594" w:type="dxa"/>
            <w:hideMark/>
          </w:tcPr>
          <w:p w14:paraId="776EBE66" w14:textId="77777777" w:rsidR="00AC0766" w:rsidRPr="00AC0766" w:rsidRDefault="00AC0766" w:rsidP="00AC0766">
            <w:pPr>
              <w:spacing w:after="0" w:line="240" w:lineRule="auto"/>
              <w:jc w:val="center"/>
              <w:rPr>
                <w:sz w:val="14"/>
                <w:szCs w:val="14"/>
              </w:rPr>
            </w:pPr>
            <w:r w:rsidRPr="00AC0766">
              <w:rPr>
                <w:sz w:val="14"/>
                <w:szCs w:val="14"/>
              </w:rPr>
              <w:t>2 217,66</w:t>
            </w:r>
          </w:p>
        </w:tc>
      </w:tr>
      <w:tr w:rsidR="00AC0766" w:rsidRPr="00AC0766" w14:paraId="6FED7BAE" w14:textId="77777777" w:rsidTr="00AC0766">
        <w:trPr>
          <w:trHeight w:val="20"/>
        </w:trPr>
        <w:tc>
          <w:tcPr>
            <w:tcW w:w="906" w:type="dxa"/>
            <w:noWrap/>
            <w:hideMark/>
          </w:tcPr>
          <w:p w14:paraId="71CE2453"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0C5471ED" w14:textId="77777777" w:rsidR="00AC0766" w:rsidRPr="00AC0766" w:rsidRDefault="00AC0766" w:rsidP="00AC0766">
            <w:pPr>
              <w:spacing w:after="0" w:line="240" w:lineRule="auto"/>
              <w:jc w:val="center"/>
              <w:rPr>
                <w:sz w:val="14"/>
                <w:szCs w:val="14"/>
              </w:rPr>
            </w:pPr>
          </w:p>
        </w:tc>
        <w:tc>
          <w:tcPr>
            <w:tcW w:w="8160" w:type="dxa"/>
            <w:gridSpan w:val="8"/>
            <w:hideMark/>
          </w:tcPr>
          <w:p w14:paraId="1EA3489F" w14:textId="77777777" w:rsidR="00AC0766" w:rsidRPr="00AC0766" w:rsidRDefault="00AC0766" w:rsidP="00AC0766">
            <w:pPr>
              <w:spacing w:after="0" w:line="240" w:lineRule="auto"/>
              <w:jc w:val="center"/>
              <w:rPr>
                <w:sz w:val="14"/>
                <w:szCs w:val="14"/>
              </w:rPr>
            </w:pPr>
            <w:r w:rsidRPr="00AC0766">
              <w:rPr>
                <w:sz w:val="14"/>
                <w:szCs w:val="14"/>
              </w:rPr>
              <w:t xml:space="preserve">          Затраты труда рабочих</w:t>
            </w:r>
          </w:p>
        </w:tc>
        <w:tc>
          <w:tcPr>
            <w:tcW w:w="1371" w:type="dxa"/>
            <w:hideMark/>
          </w:tcPr>
          <w:p w14:paraId="7925C616" w14:textId="77777777" w:rsidR="00AC0766" w:rsidRPr="00AC0766" w:rsidRDefault="00AC0766" w:rsidP="00AC0766">
            <w:pPr>
              <w:spacing w:after="0" w:line="240" w:lineRule="auto"/>
              <w:jc w:val="center"/>
              <w:rPr>
                <w:sz w:val="14"/>
                <w:szCs w:val="14"/>
              </w:rPr>
            </w:pPr>
            <w:r w:rsidRPr="00AC0766">
              <w:rPr>
                <w:sz w:val="14"/>
                <w:szCs w:val="14"/>
              </w:rPr>
              <w:t>14,826</w:t>
            </w:r>
          </w:p>
        </w:tc>
        <w:tc>
          <w:tcPr>
            <w:tcW w:w="1622" w:type="dxa"/>
            <w:hideMark/>
          </w:tcPr>
          <w:p w14:paraId="392D4163" w14:textId="77777777" w:rsidR="00AC0766" w:rsidRPr="00AC0766" w:rsidRDefault="00AC0766" w:rsidP="00AC0766">
            <w:pPr>
              <w:spacing w:after="0" w:line="240" w:lineRule="auto"/>
              <w:jc w:val="center"/>
              <w:rPr>
                <w:sz w:val="14"/>
                <w:szCs w:val="14"/>
              </w:rPr>
            </w:pPr>
          </w:p>
        </w:tc>
        <w:tc>
          <w:tcPr>
            <w:tcW w:w="1106" w:type="dxa"/>
            <w:hideMark/>
          </w:tcPr>
          <w:p w14:paraId="18325580" w14:textId="77777777" w:rsidR="00AC0766" w:rsidRPr="00AC0766" w:rsidRDefault="00AC0766" w:rsidP="00AC0766">
            <w:pPr>
              <w:spacing w:after="0" w:line="240" w:lineRule="auto"/>
              <w:jc w:val="center"/>
              <w:rPr>
                <w:sz w:val="14"/>
                <w:szCs w:val="14"/>
              </w:rPr>
            </w:pPr>
          </w:p>
        </w:tc>
        <w:tc>
          <w:tcPr>
            <w:tcW w:w="1622" w:type="dxa"/>
            <w:noWrap/>
            <w:hideMark/>
          </w:tcPr>
          <w:p w14:paraId="5E06BD81" w14:textId="77777777" w:rsidR="00AC0766" w:rsidRPr="00AC0766" w:rsidRDefault="00AC0766" w:rsidP="00AC0766">
            <w:pPr>
              <w:spacing w:after="0" w:line="240" w:lineRule="auto"/>
              <w:jc w:val="center"/>
              <w:rPr>
                <w:sz w:val="14"/>
                <w:szCs w:val="14"/>
              </w:rPr>
            </w:pPr>
          </w:p>
        </w:tc>
        <w:tc>
          <w:tcPr>
            <w:tcW w:w="1328" w:type="dxa"/>
            <w:hideMark/>
          </w:tcPr>
          <w:p w14:paraId="43A0EBEF" w14:textId="77777777" w:rsidR="00AC0766" w:rsidRPr="00AC0766" w:rsidRDefault="00AC0766" w:rsidP="00AC0766">
            <w:pPr>
              <w:spacing w:after="0" w:line="240" w:lineRule="auto"/>
              <w:jc w:val="center"/>
              <w:rPr>
                <w:sz w:val="14"/>
                <w:szCs w:val="14"/>
              </w:rPr>
            </w:pPr>
          </w:p>
        </w:tc>
        <w:tc>
          <w:tcPr>
            <w:tcW w:w="1594" w:type="dxa"/>
            <w:hideMark/>
          </w:tcPr>
          <w:p w14:paraId="0F880326" w14:textId="77777777" w:rsidR="00AC0766" w:rsidRPr="00AC0766" w:rsidRDefault="00AC0766" w:rsidP="00AC0766">
            <w:pPr>
              <w:spacing w:after="0" w:line="240" w:lineRule="auto"/>
              <w:jc w:val="center"/>
              <w:rPr>
                <w:sz w:val="14"/>
                <w:szCs w:val="14"/>
              </w:rPr>
            </w:pPr>
            <w:r w:rsidRPr="00AC0766">
              <w:rPr>
                <w:sz w:val="14"/>
                <w:szCs w:val="14"/>
              </w:rPr>
              <w:t> </w:t>
            </w:r>
          </w:p>
        </w:tc>
      </w:tr>
      <w:tr w:rsidR="00AC0766" w:rsidRPr="00AC0766" w14:paraId="6BE29FE9" w14:textId="77777777" w:rsidTr="00AC0766">
        <w:trPr>
          <w:trHeight w:val="20"/>
        </w:trPr>
        <w:tc>
          <w:tcPr>
            <w:tcW w:w="906" w:type="dxa"/>
            <w:noWrap/>
            <w:hideMark/>
          </w:tcPr>
          <w:p w14:paraId="04AEA8DE"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3B90FA6E" w14:textId="77777777" w:rsidR="00AC0766" w:rsidRPr="00AC0766" w:rsidRDefault="00AC0766" w:rsidP="00AC0766">
            <w:pPr>
              <w:spacing w:after="0" w:line="240" w:lineRule="auto"/>
              <w:jc w:val="center"/>
              <w:rPr>
                <w:sz w:val="14"/>
                <w:szCs w:val="14"/>
              </w:rPr>
            </w:pPr>
          </w:p>
        </w:tc>
        <w:tc>
          <w:tcPr>
            <w:tcW w:w="8160" w:type="dxa"/>
            <w:gridSpan w:val="8"/>
            <w:hideMark/>
          </w:tcPr>
          <w:p w14:paraId="43E42720" w14:textId="77777777" w:rsidR="00AC0766" w:rsidRPr="00AC0766" w:rsidRDefault="00AC0766" w:rsidP="00AC0766">
            <w:pPr>
              <w:spacing w:after="0" w:line="240" w:lineRule="auto"/>
              <w:jc w:val="center"/>
              <w:rPr>
                <w:sz w:val="14"/>
                <w:szCs w:val="14"/>
              </w:rPr>
            </w:pPr>
            <w:r w:rsidRPr="00AC0766">
              <w:rPr>
                <w:sz w:val="14"/>
                <w:szCs w:val="14"/>
              </w:rPr>
              <w:t xml:space="preserve">          Затраты труда машинистов</w:t>
            </w:r>
          </w:p>
        </w:tc>
        <w:tc>
          <w:tcPr>
            <w:tcW w:w="1371" w:type="dxa"/>
            <w:hideMark/>
          </w:tcPr>
          <w:p w14:paraId="22BDD64F" w14:textId="77777777" w:rsidR="00AC0766" w:rsidRPr="00AC0766" w:rsidRDefault="00AC0766" w:rsidP="00AC0766">
            <w:pPr>
              <w:spacing w:after="0" w:line="240" w:lineRule="auto"/>
              <w:jc w:val="center"/>
              <w:rPr>
                <w:sz w:val="14"/>
                <w:szCs w:val="14"/>
              </w:rPr>
            </w:pPr>
            <w:r w:rsidRPr="00AC0766">
              <w:rPr>
                <w:sz w:val="14"/>
                <w:szCs w:val="14"/>
              </w:rPr>
              <w:t>0,276</w:t>
            </w:r>
          </w:p>
        </w:tc>
        <w:tc>
          <w:tcPr>
            <w:tcW w:w="1622" w:type="dxa"/>
            <w:hideMark/>
          </w:tcPr>
          <w:p w14:paraId="67D36CD0" w14:textId="77777777" w:rsidR="00AC0766" w:rsidRPr="00AC0766" w:rsidRDefault="00AC0766" w:rsidP="00AC0766">
            <w:pPr>
              <w:spacing w:after="0" w:line="240" w:lineRule="auto"/>
              <w:jc w:val="center"/>
              <w:rPr>
                <w:sz w:val="14"/>
                <w:szCs w:val="14"/>
              </w:rPr>
            </w:pPr>
          </w:p>
        </w:tc>
        <w:tc>
          <w:tcPr>
            <w:tcW w:w="1106" w:type="dxa"/>
            <w:hideMark/>
          </w:tcPr>
          <w:p w14:paraId="350258C8" w14:textId="77777777" w:rsidR="00AC0766" w:rsidRPr="00AC0766" w:rsidRDefault="00AC0766" w:rsidP="00AC0766">
            <w:pPr>
              <w:spacing w:after="0" w:line="240" w:lineRule="auto"/>
              <w:jc w:val="center"/>
              <w:rPr>
                <w:sz w:val="14"/>
                <w:szCs w:val="14"/>
              </w:rPr>
            </w:pPr>
          </w:p>
        </w:tc>
        <w:tc>
          <w:tcPr>
            <w:tcW w:w="1622" w:type="dxa"/>
            <w:noWrap/>
            <w:hideMark/>
          </w:tcPr>
          <w:p w14:paraId="3614B5BE" w14:textId="77777777" w:rsidR="00AC0766" w:rsidRPr="00AC0766" w:rsidRDefault="00AC0766" w:rsidP="00AC0766">
            <w:pPr>
              <w:spacing w:after="0" w:line="240" w:lineRule="auto"/>
              <w:jc w:val="center"/>
              <w:rPr>
                <w:sz w:val="14"/>
                <w:szCs w:val="14"/>
              </w:rPr>
            </w:pPr>
          </w:p>
        </w:tc>
        <w:tc>
          <w:tcPr>
            <w:tcW w:w="1328" w:type="dxa"/>
            <w:hideMark/>
          </w:tcPr>
          <w:p w14:paraId="538CFFA2" w14:textId="77777777" w:rsidR="00AC0766" w:rsidRPr="00AC0766" w:rsidRDefault="00AC0766" w:rsidP="00AC0766">
            <w:pPr>
              <w:spacing w:after="0" w:line="240" w:lineRule="auto"/>
              <w:jc w:val="center"/>
              <w:rPr>
                <w:sz w:val="14"/>
                <w:szCs w:val="14"/>
              </w:rPr>
            </w:pPr>
          </w:p>
        </w:tc>
        <w:tc>
          <w:tcPr>
            <w:tcW w:w="1594" w:type="dxa"/>
            <w:hideMark/>
          </w:tcPr>
          <w:p w14:paraId="6337B9E0" w14:textId="77777777" w:rsidR="00AC0766" w:rsidRPr="00AC0766" w:rsidRDefault="00AC0766" w:rsidP="00AC0766">
            <w:pPr>
              <w:spacing w:after="0" w:line="240" w:lineRule="auto"/>
              <w:jc w:val="center"/>
              <w:rPr>
                <w:sz w:val="14"/>
                <w:szCs w:val="14"/>
              </w:rPr>
            </w:pPr>
            <w:r w:rsidRPr="00AC0766">
              <w:rPr>
                <w:sz w:val="14"/>
                <w:szCs w:val="14"/>
              </w:rPr>
              <w:t> </w:t>
            </w:r>
          </w:p>
        </w:tc>
      </w:tr>
      <w:tr w:rsidR="00AC0766" w:rsidRPr="00AC0766" w14:paraId="60ACF27F" w14:textId="77777777" w:rsidTr="00AC0766">
        <w:trPr>
          <w:trHeight w:val="20"/>
        </w:trPr>
        <w:tc>
          <w:tcPr>
            <w:tcW w:w="906" w:type="dxa"/>
            <w:noWrap/>
            <w:hideMark/>
          </w:tcPr>
          <w:p w14:paraId="701DB02B"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noWrap/>
            <w:hideMark/>
          </w:tcPr>
          <w:p w14:paraId="3DFC4BA5" w14:textId="77777777" w:rsidR="00AC0766" w:rsidRPr="00AC0766" w:rsidRDefault="00AC0766" w:rsidP="00AC0766">
            <w:pPr>
              <w:spacing w:after="0" w:line="240" w:lineRule="auto"/>
              <w:jc w:val="center"/>
              <w:rPr>
                <w:sz w:val="14"/>
                <w:szCs w:val="14"/>
              </w:rPr>
            </w:pPr>
            <w:r w:rsidRPr="00AC0766">
              <w:rPr>
                <w:sz w:val="14"/>
                <w:szCs w:val="14"/>
              </w:rPr>
              <w:t> </w:t>
            </w:r>
          </w:p>
        </w:tc>
        <w:tc>
          <w:tcPr>
            <w:tcW w:w="1012" w:type="dxa"/>
            <w:noWrap/>
            <w:hideMark/>
          </w:tcPr>
          <w:p w14:paraId="12EED3AF" w14:textId="77777777" w:rsidR="00AC0766" w:rsidRPr="00AC0766" w:rsidRDefault="00AC0766" w:rsidP="00AC0766">
            <w:pPr>
              <w:spacing w:after="0" w:line="240" w:lineRule="auto"/>
              <w:jc w:val="center"/>
              <w:rPr>
                <w:sz w:val="14"/>
                <w:szCs w:val="14"/>
              </w:rPr>
            </w:pPr>
            <w:r w:rsidRPr="00AC0766">
              <w:rPr>
                <w:sz w:val="14"/>
                <w:szCs w:val="14"/>
              </w:rPr>
              <w:t> </w:t>
            </w:r>
          </w:p>
        </w:tc>
        <w:tc>
          <w:tcPr>
            <w:tcW w:w="1209" w:type="dxa"/>
            <w:noWrap/>
            <w:hideMark/>
          </w:tcPr>
          <w:p w14:paraId="6F3B92C6" w14:textId="77777777" w:rsidR="00AC0766" w:rsidRPr="00AC0766" w:rsidRDefault="00AC0766" w:rsidP="00AC0766">
            <w:pPr>
              <w:spacing w:after="0" w:line="240" w:lineRule="auto"/>
              <w:jc w:val="center"/>
              <w:rPr>
                <w:sz w:val="14"/>
                <w:szCs w:val="14"/>
              </w:rPr>
            </w:pPr>
            <w:r w:rsidRPr="00AC0766">
              <w:rPr>
                <w:sz w:val="14"/>
                <w:szCs w:val="14"/>
              </w:rPr>
              <w:t> </w:t>
            </w:r>
          </w:p>
        </w:tc>
        <w:tc>
          <w:tcPr>
            <w:tcW w:w="974" w:type="dxa"/>
            <w:noWrap/>
            <w:hideMark/>
          </w:tcPr>
          <w:p w14:paraId="5B7AAA97" w14:textId="77777777" w:rsidR="00AC0766" w:rsidRPr="00AC0766" w:rsidRDefault="00AC0766" w:rsidP="00AC0766">
            <w:pPr>
              <w:spacing w:after="0" w:line="240" w:lineRule="auto"/>
              <w:jc w:val="center"/>
              <w:rPr>
                <w:sz w:val="14"/>
                <w:szCs w:val="14"/>
              </w:rPr>
            </w:pPr>
            <w:r w:rsidRPr="00AC0766">
              <w:rPr>
                <w:sz w:val="14"/>
                <w:szCs w:val="14"/>
              </w:rPr>
              <w:t> </w:t>
            </w:r>
          </w:p>
        </w:tc>
        <w:tc>
          <w:tcPr>
            <w:tcW w:w="1087" w:type="dxa"/>
            <w:noWrap/>
            <w:hideMark/>
          </w:tcPr>
          <w:p w14:paraId="0BEF5C05" w14:textId="77777777" w:rsidR="00AC0766" w:rsidRPr="00AC0766" w:rsidRDefault="00AC0766" w:rsidP="00AC0766">
            <w:pPr>
              <w:spacing w:after="0" w:line="240" w:lineRule="auto"/>
              <w:jc w:val="center"/>
              <w:rPr>
                <w:sz w:val="14"/>
                <w:szCs w:val="14"/>
              </w:rPr>
            </w:pPr>
            <w:r w:rsidRPr="00AC0766">
              <w:rPr>
                <w:sz w:val="14"/>
                <w:szCs w:val="14"/>
              </w:rPr>
              <w:t> </w:t>
            </w:r>
          </w:p>
        </w:tc>
        <w:tc>
          <w:tcPr>
            <w:tcW w:w="572" w:type="dxa"/>
            <w:noWrap/>
            <w:hideMark/>
          </w:tcPr>
          <w:p w14:paraId="78A9D446" w14:textId="77777777" w:rsidR="00AC0766" w:rsidRPr="00AC0766" w:rsidRDefault="00AC0766" w:rsidP="00AC0766">
            <w:pPr>
              <w:spacing w:after="0" w:line="240" w:lineRule="auto"/>
              <w:jc w:val="center"/>
              <w:rPr>
                <w:sz w:val="14"/>
                <w:szCs w:val="14"/>
              </w:rPr>
            </w:pPr>
            <w:r w:rsidRPr="00AC0766">
              <w:rPr>
                <w:sz w:val="14"/>
                <w:szCs w:val="14"/>
              </w:rPr>
              <w:t> </w:t>
            </w:r>
          </w:p>
        </w:tc>
        <w:tc>
          <w:tcPr>
            <w:tcW w:w="956" w:type="dxa"/>
            <w:noWrap/>
            <w:hideMark/>
          </w:tcPr>
          <w:p w14:paraId="264184EE" w14:textId="77777777" w:rsidR="00AC0766" w:rsidRPr="00AC0766" w:rsidRDefault="00AC0766" w:rsidP="00AC0766">
            <w:pPr>
              <w:spacing w:after="0" w:line="240" w:lineRule="auto"/>
              <w:jc w:val="center"/>
              <w:rPr>
                <w:sz w:val="14"/>
                <w:szCs w:val="14"/>
              </w:rPr>
            </w:pPr>
            <w:r w:rsidRPr="00AC0766">
              <w:rPr>
                <w:sz w:val="14"/>
                <w:szCs w:val="14"/>
              </w:rPr>
              <w:t> </w:t>
            </w:r>
          </w:p>
        </w:tc>
        <w:tc>
          <w:tcPr>
            <w:tcW w:w="1072" w:type="dxa"/>
            <w:noWrap/>
            <w:hideMark/>
          </w:tcPr>
          <w:p w14:paraId="3A956FE9" w14:textId="77777777" w:rsidR="00AC0766" w:rsidRPr="00AC0766" w:rsidRDefault="00AC0766" w:rsidP="00AC0766">
            <w:pPr>
              <w:spacing w:after="0" w:line="240" w:lineRule="auto"/>
              <w:jc w:val="center"/>
              <w:rPr>
                <w:sz w:val="14"/>
                <w:szCs w:val="14"/>
              </w:rPr>
            </w:pPr>
            <w:r w:rsidRPr="00AC0766">
              <w:rPr>
                <w:sz w:val="14"/>
                <w:szCs w:val="14"/>
              </w:rPr>
              <w:t> </w:t>
            </w:r>
          </w:p>
        </w:tc>
        <w:tc>
          <w:tcPr>
            <w:tcW w:w="1278" w:type="dxa"/>
            <w:noWrap/>
            <w:hideMark/>
          </w:tcPr>
          <w:p w14:paraId="11F30222" w14:textId="77777777" w:rsidR="00AC0766" w:rsidRPr="00AC0766" w:rsidRDefault="00AC0766" w:rsidP="00AC0766">
            <w:pPr>
              <w:spacing w:after="0" w:line="240" w:lineRule="auto"/>
              <w:jc w:val="center"/>
              <w:rPr>
                <w:sz w:val="14"/>
                <w:szCs w:val="14"/>
              </w:rPr>
            </w:pPr>
            <w:r w:rsidRPr="00AC0766">
              <w:rPr>
                <w:sz w:val="14"/>
                <w:szCs w:val="14"/>
              </w:rPr>
              <w:t> </w:t>
            </w:r>
          </w:p>
        </w:tc>
        <w:tc>
          <w:tcPr>
            <w:tcW w:w="1371" w:type="dxa"/>
            <w:noWrap/>
            <w:hideMark/>
          </w:tcPr>
          <w:p w14:paraId="32A58694" w14:textId="77777777" w:rsidR="00AC0766" w:rsidRPr="00AC0766" w:rsidRDefault="00AC0766" w:rsidP="00AC0766">
            <w:pPr>
              <w:spacing w:after="0" w:line="240" w:lineRule="auto"/>
              <w:jc w:val="center"/>
              <w:rPr>
                <w:sz w:val="14"/>
                <w:szCs w:val="14"/>
              </w:rPr>
            </w:pPr>
            <w:r w:rsidRPr="00AC0766">
              <w:rPr>
                <w:sz w:val="14"/>
                <w:szCs w:val="14"/>
              </w:rPr>
              <w:t> </w:t>
            </w:r>
          </w:p>
        </w:tc>
        <w:tc>
          <w:tcPr>
            <w:tcW w:w="1622" w:type="dxa"/>
            <w:noWrap/>
            <w:hideMark/>
          </w:tcPr>
          <w:p w14:paraId="1328A666" w14:textId="77777777" w:rsidR="00AC0766" w:rsidRPr="00AC0766" w:rsidRDefault="00AC0766" w:rsidP="00AC0766">
            <w:pPr>
              <w:spacing w:after="0" w:line="240" w:lineRule="auto"/>
              <w:jc w:val="center"/>
              <w:rPr>
                <w:sz w:val="14"/>
                <w:szCs w:val="14"/>
              </w:rPr>
            </w:pPr>
            <w:r w:rsidRPr="00AC0766">
              <w:rPr>
                <w:sz w:val="14"/>
                <w:szCs w:val="14"/>
              </w:rPr>
              <w:t> </w:t>
            </w:r>
          </w:p>
        </w:tc>
        <w:tc>
          <w:tcPr>
            <w:tcW w:w="1106" w:type="dxa"/>
            <w:noWrap/>
            <w:hideMark/>
          </w:tcPr>
          <w:p w14:paraId="1984473C" w14:textId="77777777" w:rsidR="00AC0766" w:rsidRPr="00AC0766" w:rsidRDefault="00AC0766" w:rsidP="00AC0766">
            <w:pPr>
              <w:spacing w:after="0" w:line="240" w:lineRule="auto"/>
              <w:jc w:val="center"/>
              <w:rPr>
                <w:sz w:val="14"/>
                <w:szCs w:val="14"/>
              </w:rPr>
            </w:pPr>
            <w:r w:rsidRPr="00AC0766">
              <w:rPr>
                <w:sz w:val="14"/>
                <w:szCs w:val="14"/>
              </w:rPr>
              <w:t> </w:t>
            </w:r>
          </w:p>
        </w:tc>
        <w:tc>
          <w:tcPr>
            <w:tcW w:w="1622" w:type="dxa"/>
            <w:noWrap/>
            <w:hideMark/>
          </w:tcPr>
          <w:p w14:paraId="02AD9AC6" w14:textId="77777777" w:rsidR="00AC0766" w:rsidRPr="00AC0766" w:rsidRDefault="00AC0766" w:rsidP="00AC0766">
            <w:pPr>
              <w:spacing w:after="0" w:line="240" w:lineRule="auto"/>
              <w:jc w:val="center"/>
              <w:rPr>
                <w:sz w:val="14"/>
                <w:szCs w:val="14"/>
              </w:rPr>
            </w:pPr>
            <w:r w:rsidRPr="00AC0766">
              <w:rPr>
                <w:sz w:val="14"/>
                <w:szCs w:val="14"/>
              </w:rPr>
              <w:t> </w:t>
            </w:r>
          </w:p>
        </w:tc>
        <w:tc>
          <w:tcPr>
            <w:tcW w:w="1328" w:type="dxa"/>
            <w:hideMark/>
          </w:tcPr>
          <w:p w14:paraId="59174677" w14:textId="77777777" w:rsidR="00AC0766" w:rsidRPr="00AC0766" w:rsidRDefault="00AC0766" w:rsidP="00AC0766">
            <w:pPr>
              <w:spacing w:after="0" w:line="240" w:lineRule="auto"/>
              <w:jc w:val="center"/>
              <w:rPr>
                <w:sz w:val="14"/>
                <w:szCs w:val="14"/>
              </w:rPr>
            </w:pPr>
            <w:r w:rsidRPr="00AC0766">
              <w:rPr>
                <w:sz w:val="14"/>
                <w:szCs w:val="14"/>
              </w:rPr>
              <w:t> </w:t>
            </w:r>
          </w:p>
        </w:tc>
        <w:tc>
          <w:tcPr>
            <w:tcW w:w="1594" w:type="dxa"/>
            <w:hideMark/>
          </w:tcPr>
          <w:p w14:paraId="6CF72756" w14:textId="77777777" w:rsidR="00AC0766" w:rsidRPr="00AC0766" w:rsidRDefault="00AC0766" w:rsidP="00AC0766">
            <w:pPr>
              <w:spacing w:after="0" w:line="240" w:lineRule="auto"/>
              <w:jc w:val="center"/>
              <w:rPr>
                <w:sz w:val="14"/>
                <w:szCs w:val="14"/>
              </w:rPr>
            </w:pPr>
            <w:r w:rsidRPr="00AC0766">
              <w:rPr>
                <w:sz w:val="14"/>
                <w:szCs w:val="14"/>
              </w:rPr>
              <w:t> </w:t>
            </w:r>
          </w:p>
        </w:tc>
      </w:tr>
      <w:tr w:rsidR="00AC0766" w:rsidRPr="00AC0766" w14:paraId="47EC3F2E" w14:textId="77777777" w:rsidTr="00AC0766">
        <w:trPr>
          <w:trHeight w:val="20"/>
        </w:trPr>
        <w:tc>
          <w:tcPr>
            <w:tcW w:w="906" w:type="dxa"/>
            <w:noWrap/>
            <w:hideMark/>
          </w:tcPr>
          <w:p w14:paraId="65DFCD79"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55DA84E8" w14:textId="77777777" w:rsidR="00AC0766" w:rsidRPr="00AC0766" w:rsidRDefault="00AC0766" w:rsidP="00AC0766">
            <w:pPr>
              <w:spacing w:after="0" w:line="240" w:lineRule="auto"/>
              <w:jc w:val="center"/>
              <w:rPr>
                <w:sz w:val="14"/>
                <w:szCs w:val="14"/>
              </w:rPr>
            </w:pPr>
          </w:p>
        </w:tc>
        <w:tc>
          <w:tcPr>
            <w:tcW w:w="15209" w:type="dxa"/>
            <w:gridSpan w:val="13"/>
            <w:hideMark/>
          </w:tcPr>
          <w:p w14:paraId="3B298BFA" w14:textId="77777777" w:rsidR="00AC0766" w:rsidRPr="00AC0766" w:rsidRDefault="00AC0766" w:rsidP="00AC0766">
            <w:pPr>
              <w:spacing w:after="0" w:line="240" w:lineRule="auto"/>
              <w:jc w:val="center"/>
              <w:rPr>
                <w:b/>
                <w:bCs/>
                <w:sz w:val="14"/>
                <w:szCs w:val="14"/>
              </w:rPr>
            </w:pPr>
            <w:r w:rsidRPr="00AC0766">
              <w:rPr>
                <w:b/>
                <w:bCs/>
                <w:sz w:val="14"/>
                <w:szCs w:val="14"/>
              </w:rPr>
              <w:t>Итоги по смете:</w:t>
            </w:r>
          </w:p>
        </w:tc>
        <w:tc>
          <w:tcPr>
            <w:tcW w:w="1594" w:type="dxa"/>
            <w:hideMark/>
          </w:tcPr>
          <w:p w14:paraId="43EBCB8A" w14:textId="77777777" w:rsidR="00AC0766" w:rsidRPr="00AC0766" w:rsidRDefault="00AC0766" w:rsidP="00AC0766">
            <w:pPr>
              <w:spacing w:after="0" w:line="240" w:lineRule="auto"/>
              <w:jc w:val="center"/>
              <w:rPr>
                <w:b/>
                <w:bCs/>
                <w:sz w:val="14"/>
                <w:szCs w:val="14"/>
              </w:rPr>
            </w:pPr>
            <w:r w:rsidRPr="00AC0766">
              <w:rPr>
                <w:b/>
                <w:bCs/>
                <w:sz w:val="14"/>
                <w:szCs w:val="14"/>
              </w:rPr>
              <w:t> </w:t>
            </w:r>
          </w:p>
        </w:tc>
      </w:tr>
      <w:tr w:rsidR="00AC0766" w:rsidRPr="00AC0766" w14:paraId="03EB5742" w14:textId="77777777" w:rsidTr="00AC0766">
        <w:trPr>
          <w:trHeight w:val="20"/>
        </w:trPr>
        <w:tc>
          <w:tcPr>
            <w:tcW w:w="906" w:type="dxa"/>
            <w:noWrap/>
            <w:hideMark/>
          </w:tcPr>
          <w:p w14:paraId="4D409D94"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2EA16C0" w14:textId="77777777" w:rsidR="00AC0766" w:rsidRPr="00AC0766" w:rsidRDefault="00AC0766" w:rsidP="00AC0766">
            <w:pPr>
              <w:spacing w:after="0" w:line="240" w:lineRule="auto"/>
              <w:jc w:val="center"/>
              <w:rPr>
                <w:sz w:val="14"/>
                <w:szCs w:val="14"/>
              </w:rPr>
            </w:pPr>
          </w:p>
        </w:tc>
        <w:tc>
          <w:tcPr>
            <w:tcW w:w="15209" w:type="dxa"/>
            <w:gridSpan w:val="13"/>
            <w:hideMark/>
          </w:tcPr>
          <w:p w14:paraId="29779161" w14:textId="77777777" w:rsidR="00AC0766" w:rsidRPr="00AC0766" w:rsidRDefault="00AC0766" w:rsidP="00AC0766">
            <w:pPr>
              <w:spacing w:after="0" w:line="240" w:lineRule="auto"/>
              <w:jc w:val="center"/>
              <w:rPr>
                <w:sz w:val="14"/>
                <w:szCs w:val="14"/>
              </w:rPr>
            </w:pPr>
            <w:r w:rsidRPr="00AC0766">
              <w:rPr>
                <w:sz w:val="14"/>
                <w:szCs w:val="14"/>
              </w:rPr>
              <w:t xml:space="preserve">     Всего прямые затраты (справочно)</w:t>
            </w:r>
          </w:p>
        </w:tc>
        <w:tc>
          <w:tcPr>
            <w:tcW w:w="1594" w:type="dxa"/>
            <w:hideMark/>
          </w:tcPr>
          <w:p w14:paraId="6B10F09B" w14:textId="77777777" w:rsidR="00AC0766" w:rsidRPr="00AC0766" w:rsidRDefault="00AC0766" w:rsidP="00AC0766">
            <w:pPr>
              <w:spacing w:after="0" w:line="240" w:lineRule="auto"/>
              <w:jc w:val="center"/>
              <w:rPr>
                <w:sz w:val="14"/>
                <w:szCs w:val="14"/>
              </w:rPr>
            </w:pPr>
            <w:r w:rsidRPr="00AC0766">
              <w:rPr>
                <w:sz w:val="14"/>
                <w:szCs w:val="14"/>
              </w:rPr>
              <w:t>366 799,34</w:t>
            </w:r>
          </w:p>
        </w:tc>
      </w:tr>
      <w:tr w:rsidR="00AC0766" w:rsidRPr="00AC0766" w14:paraId="43B51BD9" w14:textId="77777777" w:rsidTr="00AC0766">
        <w:trPr>
          <w:trHeight w:val="20"/>
        </w:trPr>
        <w:tc>
          <w:tcPr>
            <w:tcW w:w="906" w:type="dxa"/>
            <w:noWrap/>
            <w:hideMark/>
          </w:tcPr>
          <w:p w14:paraId="767F36A5"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09605693" w14:textId="77777777" w:rsidR="00AC0766" w:rsidRPr="00AC0766" w:rsidRDefault="00AC0766" w:rsidP="00AC0766">
            <w:pPr>
              <w:spacing w:after="0" w:line="240" w:lineRule="auto"/>
              <w:jc w:val="center"/>
              <w:rPr>
                <w:sz w:val="14"/>
                <w:szCs w:val="14"/>
              </w:rPr>
            </w:pPr>
          </w:p>
        </w:tc>
        <w:tc>
          <w:tcPr>
            <w:tcW w:w="15209" w:type="dxa"/>
            <w:gridSpan w:val="13"/>
            <w:hideMark/>
          </w:tcPr>
          <w:p w14:paraId="4FE5F7FA" w14:textId="77777777" w:rsidR="00AC0766" w:rsidRPr="00AC0766" w:rsidRDefault="00AC0766" w:rsidP="00AC0766">
            <w:pPr>
              <w:spacing w:after="0" w:line="240" w:lineRule="auto"/>
              <w:jc w:val="center"/>
              <w:rPr>
                <w:sz w:val="14"/>
                <w:szCs w:val="14"/>
              </w:rPr>
            </w:pPr>
            <w:r w:rsidRPr="00AC0766">
              <w:rPr>
                <w:sz w:val="14"/>
                <w:szCs w:val="14"/>
              </w:rPr>
              <w:t xml:space="preserve">          в том числе:</w:t>
            </w:r>
          </w:p>
        </w:tc>
        <w:tc>
          <w:tcPr>
            <w:tcW w:w="1594" w:type="dxa"/>
            <w:hideMark/>
          </w:tcPr>
          <w:p w14:paraId="446722F6" w14:textId="77777777" w:rsidR="00AC0766" w:rsidRPr="00AC0766" w:rsidRDefault="00AC0766" w:rsidP="00AC0766">
            <w:pPr>
              <w:spacing w:after="0" w:line="240" w:lineRule="auto"/>
              <w:jc w:val="center"/>
              <w:rPr>
                <w:sz w:val="14"/>
                <w:szCs w:val="14"/>
              </w:rPr>
            </w:pPr>
            <w:r w:rsidRPr="00AC0766">
              <w:rPr>
                <w:sz w:val="14"/>
                <w:szCs w:val="14"/>
              </w:rPr>
              <w:t> </w:t>
            </w:r>
          </w:p>
        </w:tc>
      </w:tr>
      <w:tr w:rsidR="00AC0766" w:rsidRPr="00AC0766" w14:paraId="545EEBC9" w14:textId="77777777" w:rsidTr="00AC0766">
        <w:trPr>
          <w:trHeight w:val="20"/>
        </w:trPr>
        <w:tc>
          <w:tcPr>
            <w:tcW w:w="906" w:type="dxa"/>
            <w:noWrap/>
            <w:hideMark/>
          </w:tcPr>
          <w:p w14:paraId="15FA1D90"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374CECF6" w14:textId="77777777" w:rsidR="00AC0766" w:rsidRPr="00AC0766" w:rsidRDefault="00AC0766" w:rsidP="00AC0766">
            <w:pPr>
              <w:spacing w:after="0" w:line="240" w:lineRule="auto"/>
              <w:jc w:val="center"/>
              <w:rPr>
                <w:sz w:val="14"/>
                <w:szCs w:val="14"/>
              </w:rPr>
            </w:pPr>
          </w:p>
        </w:tc>
        <w:tc>
          <w:tcPr>
            <w:tcW w:w="15209" w:type="dxa"/>
            <w:gridSpan w:val="13"/>
            <w:hideMark/>
          </w:tcPr>
          <w:p w14:paraId="1D2B766E" w14:textId="77777777" w:rsidR="00AC0766" w:rsidRPr="00AC0766" w:rsidRDefault="00AC0766" w:rsidP="00AC0766">
            <w:pPr>
              <w:spacing w:after="0" w:line="240" w:lineRule="auto"/>
              <w:jc w:val="center"/>
              <w:rPr>
                <w:sz w:val="14"/>
                <w:szCs w:val="14"/>
              </w:rPr>
            </w:pPr>
            <w:r w:rsidRPr="00AC0766">
              <w:rPr>
                <w:sz w:val="14"/>
                <w:szCs w:val="14"/>
              </w:rPr>
              <w:t xml:space="preserve">               Оплата труда рабочих</w:t>
            </w:r>
          </w:p>
        </w:tc>
        <w:tc>
          <w:tcPr>
            <w:tcW w:w="1594" w:type="dxa"/>
            <w:hideMark/>
          </w:tcPr>
          <w:p w14:paraId="276B245E" w14:textId="77777777" w:rsidR="00AC0766" w:rsidRPr="00AC0766" w:rsidRDefault="00AC0766" w:rsidP="00AC0766">
            <w:pPr>
              <w:spacing w:after="0" w:line="240" w:lineRule="auto"/>
              <w:jc w:val="center"/>
              <w:rPr>
                <w:sz w:val="14"/>
                <w:szCs w:val="14"/>
              </w:rPr>
            </w:pPr>
            <w:r w:rsidRPr="00AC0766">
              <w:rPr>
                <w:sz w:val="14"/>
                <w:szCs w:val="14"/>
              </w:rPr>
              <w:t>37 072,41</w:t>
            </w:r>
          </w:p>
        </w:tc>
      </w:tr>
      <w:tr w:rsidR="00AC0766" w:rsidRPr="00AC0766" w14:paraId="5A301E73" w14:textId="77777777" w:rsidTr="00AC0766">
        <w:trPr>
          <w:trHeight w:val="20"/>
        </w:trPr>
        <w:tc>
          <w:tcPr>
            <w:tcW w:w="906" w:type="dxa"/>
            <w:noWrap/>
            <w:hideMark/>
          </w:tcPr>
          <w:p w14:paraId="58885C5A"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024BDCD7" w14:textId="77777777" w:rsidR="00AC0766" w:rsidRPr="00AC0766" w:rsidRDefault="00AC0766" w:rsidP="00AC0766">
            <w:pPr>
              <w:spacing w:after="0" w:line="240" w:lineRule="auto"/>
              <w:jc w:val="center"/>
              <w:rPr>
                <w:sz w:val="14"/>
                <w:szCs w:val="14"/>
              </w:rPr>
            </w:pPr>
          </w:p>
        </w:tc>
        <w:tc>
          <w:tcPr>
            <w:tcW w:w="15209" w:type="dxa"/>
            <w:gridSpan w:val="13"/>
            <w:hideMark/>
          </w:tcPr>
          <w:p w14:paraId="3363C60D" w14:textId="77777777" w:rsidR="00AC0766" w:rsidRPr="00AC0766" w:rsidRDefault="00AC0766" w:rsidP="00AC0766">
            <w:pPr>
              <w:spacing w:after="0" w:line="240" w:lineRule="auto"/>
              <w:jc w:val="center"/>
              <w:rPr>
                <w:sz w:val="14"/>
                <w:szCs w:val="14"/>
              </w:rPr>
            </w:pPr>
            <w:r w:rsidRPr="00AC0766">
              <w:rPr>
                <w:sz w:val="14"/>
                <w:szCs w:val="14"/>
              </w:rPr>
              <w:t xml:space="preserve">               Эксплуатация машин</w:t>
            </w:r>
          </w:p>
        </w:tc>
        <w:tc>
          <w:tcPr>
            <w:tcW w:w="1594" w:type="dxa"/>
            <w:hideMark/>
          </w:tcPr>
          <w:p w14:paraId="15B19F11" w14:textId="77777777" w:rsidR="00AC0766" w:rsidRPr="00AC0766" w:rsidRDefault="00AC0766" w:rsidP="00AC0766">
            <w:pPr>
              <w:spacing w:after="0" w:line="240" w:lineRule="auto"/>
              <w:jc w:val="center"/>
              <w:rPr>
                <w:sz w:val="14"/>
                <w:szCs w:val="14"/>
              </w:rPr>
            </w:pPr>
            <w:r w:rsidRPr="00AC0766">
              <w:rPr>
                <w:sz w:val="14"/>
                <w:szCs w:val="14"/>
              </w:rPr>
              <w:t>33 061,04</w:t>
            </w:r>
          </w:p>
        </w:tc>
      </w:tr>
      <w:tr w:rsidR="00AC0766" w:rsidRPr="00AC0766" w14:paraId="41E87C32" w14:textId="77777777" w:rsidTr="00AC0766">
        <w:trPr>
          <w:trHeight w:val="20"/>
        </w:trPr>
        <w:tc>
          <w:tcPr>
            <w:tcW w:w="906" w:type="dxa"/>
            <w:noWrap/>
            <w:hideMark/>
          </w:tcPr>
          <w:p w14:paraId="030D025D"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2520626F" w14:textId="77777777" w:rsidR="00AC0766" w:rsidRPr="00AC0766" w:rsidRDefault="00AC0766" w:rsidP="00AC0766">
            <w:pPr>
              <w:spacing w:after="0" w:line="240" w:lineRule="auto"/>
              <w:jc w:val="center"/>
              <w:rPr>
                <w:sz w:val="14"/>
                <w:szCs w:val="14"/>
              </w:rPr>
            </w:pPr>
          </w:p>
        </w:tc>
        <w:tc>
          <w:tcPr>
            <w:tcW w:w="15209" w:type="dxa"/>
            <w:gridSpan w:val="13"/>
            <w:hideMark/>
          </w:tcPr>
          <w:p w14:paraId="666CFC17" w14:textId="77777777" w:rsidR="00AC0766" w:rsidRPr="00AC0766" w:rsidRDefault="00AC0766" w:rsidP="00AC0766">
            <w:pPr>
              <w:spacing w:after="0" w:line="240" w:lineRule="auto"/>
              <w:jc w:val="center"/>
              <w:rPr>
                <w:sz w:val="14"/>
                <w:szCs w:val="14"/>
              </w:rPr>
            </w:pPr>
            <w:r w:rsidRPr="00AC0766">
              <w:rPr>
                <w:sz w:val="14"/>
                <w:szCs w:val="14"/>
              </w:rPr>
              <w:t xml:space="preserve">               Оплата труда машинистов (Отм)</w:t>
            </w:r>
          </w:p>
        </w:tc>
        <w:tc>
          <w:tcPr>
            <w:tcW w:w="1594" w:type="dxa"/>
            <w:hideMark/>
          </w:tcPr>
          <w:p w14:paraId="7E0FDEEF" w14:textId="77777777" w:rsidR="00AC0766" w:rsidRPr="00AC0766" w:rsidRDefault="00AC0766" w:rsidP="00AC0766">
            <w:pPr>
              <w:spacing w:after="0" w:line="240" w:lineRule="auto"/>
              <w:jc w:val="center"/>
              <w:rPr>
                <w:sz w:val="14"/>
                <w:szCs w:val="14"/>
              </w:rPr>
            </w:pPr>
            <w:r w:rsidRPr="00AC0766">
              <w:rPr>
                <w:sz w:val="14"/>
                <w:szCs w:val="14"/>
              </w:rPr>
              <w:t>11 115,17</w:t>
            </w:r>
          </w:p>
        </w:tc>
      </w:tr>
      <w:tr w:rsidR="00AC0766" w:rsidRPr="00AC0766" w14:paraId="4A4D5307" w14:textId="77777777" w:rsidTr="00AC0766">
        <w:trPr>
          <w:trHeight w:val="20"/>
        </w:trPr>
        <w:tc>
          <w:tcPr>
            <w:tcW w:w="906" w:type="dxa"/>
            <w:noWrap/>
            <w:hideMark/>
          </w:tcPr>
          <w:p w14:paraId="0EF1704B"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5F6DB6D3" w14:textId="77777777" w:rsidR="00AC0766" w:rsidRPr="00AC0766" w:rsidRDefault="00AC0766" w:rsidP="00AC0766">
            <w:pPr>
              <w:spacing w:after="0" w:line="240" w:lineRule="auto"/>
              <w:jc w:val="center"/>
              <w:rPr>
                <w:sz w:val="14"/>
                <w:szCs w:val="14"/>
              </w:rPr>
            </w:pPr>
          </w:p>
        </w:tc>
        <w:tc>
          <w:tcPr>
            <w:tcW w:w="15209" w:type="dxa"/>
            <w:gridSpan w:val="13"/>
            <w:hideMark/>
          </w:tcPr>
          <w:p w14:paraId="0F0BA4BB" w14:textId="77777777" w:rsidR="00AC0766" w:rsidRPr="00AC0766" w:rsidRDefault="00AC0766" w:rsidP="00AC0766">
            <w:pPr>
              <w:spacing w:after="0" w:line="240" w:lineRule="auto"/>
              <w:jc w:val="center"/>
              <w:rPr>
                <w:sz w:val="14"/>
                <w:szCs w:val="14"/>
              </w:rPr>
            </w:pPr>
            <w:r w:rsidRPr="00AC0766">
              <w:rPr>
                <w:sz w:val="14"/>
                <w:szCs w:val="14"/>
              </w:rPr>
              <w:t xml:space="preserve">               Материалы</w:t>
            </w:r>
          </w:p>
        </w:tc>
        <w:tc>
          <w:tcPr>
            <w:tcW w:w="1594" w:type="dxa"/>
            <w:hideMark/>
          </w:tcPr>
          <w:p w14:paraId="4CBB58DF" w14:textId="77777777" w:rsidR="00AC0766" w:rsidRPr="00AC0766" w:rsidRDefault="00AC0766" w:rsidP="00AC0766">
            <w:pPr>
              <w:spacing w:after="0" w:line="240" w:lineRule="auto"/>
              <w:jc w:val="center"/>
              <w:rPr>
                <w:sz w:val="14"/>
                <w:szCs w:val="14"/>
              </w:rPr>
            </w:pPr>
            <w:r w:rsidRPr="00AC0766">
              <w:rPr>
                <w:sz w:val="14"/>
                <w:szCs w:val="14"/>
              </w:rPr>
              <w:t>285 550,72</w:t>
            </w:r>
          </w:p>
        </w:tc>
      </w:tr>
      <w:tr w:rsidR="00AC0766" w:rsidRPr="00AC0766" w14:paraId="4BF6BF22" w14:textId="77777777" w:rsidTr="00AC0766">
        <w:trPr>
          <w:trHeight w:val="20"/>
        </w:trPr>
        <w:tc>
          <w:tcPr>
            <w:tcW w:w="906" w:type="dxa"/>
            <w:noWrap/>
            <w:hideMark/>
          </w:tcPr>
          <w:p w14:paraId="13772297"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5C76B5AC" w14:textId="77777777" w:rsidR="00AC0766" w:rsidRPr="00AC0766" w:rsidRDefault="00AC0766" w:rsidP="00AC0766">
            <w:pPr>
              <w:spacing w:after="0" w:line="240" w:lineRule="auto"/>
              <w:jc w:val="center"/>
              <w:rPr>
                <w:sz w:val="14"/>
                <w:szCs w:val="14"/>
              </w:rPr>
            </w:pPr>
          </w:p>
        </w:tc>
        <w:tc>
          <w:tcPr>
            <w:tcW w:w="15209" w:type="dxa"/>
            <w:gridSpan w:val="13"/>
            <w:hideMark/>
          </w:tcPr>
          <w:p w14:paraId="512477E0" w14:textId="77777777" w:rsidR="00AC0766" w:rsidRPr="00AC0766" w:rsidRDefault="00AC0766" w:rsidP="00AC0766">
            <w:pPr>
              <w:spacing w:after="0" w:line="240" w:lineRule="auto"/>
              <w:jc w:val="center"/>
              <w:rPr>
                <w:sz w:val="14"/>
                <w:szCs w:val="14"/>
              </w:rPr>
            </w:pPr>
            <w:r w:rsidRPr="00AC0766">
              <w:rPr>
                <w:sz w:val="14"/>
                <w:szCs w:val="14"/>
              </w:rPr>
              <w:t xml:space="preserve">     Строительные работы</w:t>
            </w:r>
          </w:p>
        </w:tc>
        <w:tc>
          <w:tcPr>
            <w:tcW w:w="1594" w:type="dxa"/>
            <w:hideMark/>
          </w:tcPr>
          <w:p w14:paraId="7F17B7E5" w14:textId="77777777" w:rsidR="00AC0766" w:rsidRPr="00AC0766" w:rsidRDefault="00AC0766" w:rsidP="00AC0766">
            <w:pPr>
              <w:spacing w:after="0" w:line="240" w:lineRule="auto"/>
              <w:jc w:val="center"/>
              <w:rPr>
                <w:sz w:val="14"/>
                <w:szCs w:val="14"/>
              </w:rPr>
            </w:pPr>
            <w:r w:rsidRPr="00AC0766">
              <w:rPr>
                <w:sz w:val="14"/>
                <w:szCs w:val="14"/>
              </w:rPr>
              <w:t>423 259,31</w:t>
            </w:r>
          </w:p>
        </w:tc>
      </w:tr>
      <w:tr w:rsidR="00AC0766" w:rsidRPr="00AC0766" w14:paraId="7F24C6CE" w14:textId="77777777" w:rsidTr="00AC0766">
        <w:trPr>
          <w:trHeight w:val="20"/>
        </w:trPr>
        <w:tc>
          <w:tcPr>
            <w:tcW w:w="906" w:type="dxa"/>
            <w:noWrap/>
            <w:hideMark/>
          </w:tcPr>
          <w:p w14:paraId="540F4767"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69332244" w14:textId="77777777" w:rsidR="00AC0766" w:rsidRPr="00AC0766" w:rsidRDefault="00AC0766" w:rsidP="00AC0766">
            <w:pPr>
              <w:spacing w:after="0" w:line="240" w:lineRule="auto"/>
              <w:jc w:val="center"/>
              <w:rPr>
                <w:sz w:val="14"/>
                <w:szCs w:val="14"/>
              </w:rPr>
            </w:pPr>
          </w:p>
        </w:tc>
        <w:tc>
          <w:tcPr>
            <w:tcW w:w="15209" w:type="dxa"/>
            <w:gridSpan w:val="13"/>
            <w:hideMark/>
          </w:tcPr>
          <w:p w14:paraId="69B68176" w14:textId="77777777" w:rsidR="00AC0766" w:rsidRPr="00AC0766" w:rsidRDefault="00AC0766" w:rsidP="00AC0766">
            <w:pPr>
              <w:spacing w:after="0" w:line="240" w:lineRule="auto"/>
              <w:jc w:val="center"/>
              <w:rPr>
                <w:sz w:val="14"/>
                <w:szCs w:val="14"/>
              </w:rPr>
            </w:pPr>
            <w:r w:rsidRPr="00AC0766">
              <w:rPr>
                <w:sz w:val="14"/>
                <w:szCs w:val="14"/>
              </w:rPr>
              <w:t xml:space="preserve">          в том числе:</w:t>
            </w:r>
          </w:p>
        </w:tc>
        <w:tc>
          <w:tcPr>
            <w:tcW w:w="1594" w:type="dxa"/>
            <w:hideMark/>
          </w:tcPr>
          <w:p w14:paraId="19918840" w14:textId="77777777" w:rsidR="00AC0766" w:rsidRPr="00AC0766" w:rsidRDefault="00AC0766" w:rsidP="00AC0766">
            <w:pPr>
              <w:spacing w:after="0" w:line="240" w:lineRule="auto"/>
              <w:jc w:val="center"/>
              <w:rPr>
                <w:sz w:val="14"/>
                <w:szCs w:val="14"/>
              </w:rPr>
            </w:pPr>
            <w:r w:rsidRPr="00AC0766">
              <w:rPr>
                <w:sz w:val="14"/>
                <w:szCs w:val="14"/>
              </w:rPr>
              <w:t> </w:t>
            </w:r>
          </w:p>
        </w:tc>
      </w:tr>
      <w:tr w:rsidR="00AC0766" w:rsidRPr="00AC0766" w14:paraId="0BA8AE9C" w14:textId="77777777" w:rsidTr="00AC0766">
        <w:trPr>
          <w:trHeight w:val="20"/>
        </w:trPr>
        <w:tc>
          <w:tcPr>
            <w:tcW w:w="906" w:type="dxa"/>
            <w:noWrap/>
            <w:hideMark/>
          </w:tcPr>
          <w:p w14:paraId="40EBB895"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2E150DC3" w14:textId="77777777" w:rsidR="00AC0766" w:rsidRPr="00AC0766" w:rsidRDefault="00AC0766" w:rsidP="00AC0766">
            <w:pPr>
              <w:spacing w:after="0" w:line="240" w:lineRule="auto"/>
              <w:jc w:val="center"/>
              <w:rPr>
                <w:sz w:val="14"/>
                <w:szCs w:val="14"/>
              </w:rPr>
            </w:pPr>
          </w:p>
        </w:tc>
        <w:tc>
          <w:tcPr>
            <w:tcW w:w="15209" w:type="dxa"/>
            <w:gridSpan w:val="13"/>
            <w:hideMark/>
          </w:tcPr>
          <w:p w14:paraId="78BDBF50" w14:textId="77777777" w:rsidR="00AC0766" w:rsidRPr="00AC0766" w:rsidRDefault="00AC0766" w:rsidP="00AC0766">
            <w:pPr>
              <w:spacing w:after="0" w:line="240" w:lineRule="auto"/>
              <w:jc w:val="center"/>
              <w:rPr>
                <w:sz w:val="14"/>
                <w:szCs w:val="14"/>
              </w:rPr>
            </w:pPr>
            <w:r w:rsidRPr="00AC0766">
              <w:rPr>
                <w:sz w:val="14"/>
                <w:szCs w:val="14"/>
              </w:rPr>
              <w:t xml:space="preserve">               оплата труда</w:t>
            </w:r>
          </w:p>
        </w:tc>
        <w:tc>
          <w:tcPr>
            <w:tcW w:w="1594" w:type="dxa"/>
            <w:hideMark/>
          </w:tcPr>
          <w:p w14:paraId="22615939" w14:textId="77777777" w:rsidR="00AC0766" w:rsidRPr="00AC0766" w:rsidRDefault="00AC0766" w:rsidP="00AC0766">
            <w:pPr>
              <w:spacing w:after="0" w:line="240" w:lineRule="auto"/>
              <w:jc w:val="center"/>
              <w:rPr>
                <w:sz w:val="14"/>
                <w:szCs w:val="14"/>
              </w:rPr>
            </w:pPr>
            <w:r w:rsidRPr="00AC0766">
              <w:rPr>
                <w:sz w:val="14"/>
                <w:szCs w:val="14"/>
              </w:rPr>
              <w:t>31 269,36</w:t>
            </w:r>
          </w:p>
        </w:tc>
      </w:tr>
      <w:tr w:rsidR="00AC0766" w:rsidRPr="00AC0766" w14:paraId="6FA86359" w14:textId="77777777" w:rsidTr="00AC0766">
        <w:trPr>
          <w:trHeight w:val="20"/>
        </w:trPr>
        <w:tc>
          <w:tcPr>
            <w:tcW w:w="906" w:type="dxa"/>
            <w:noWrap/>
            <w:hideMark/>
          </w:tcPr>
          <w:p w14:paraId="613F5469"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559633C2" w14:textId="77777777" w:rsidR="00AC0766" w:rsidRPr="00AC0766" w:rsidRDefault="00AC0766" w:rsidP="00AC0766">
            <w:pPr>
              <w:spacing w:after="0" w:line="240" w:lineRule="auto"/>
              <w:jc w:val="center"/>
              <w:rPr>
                <w:sz w:val="14"/>
                <w:szCs w:val="14"/>
              </w:rPr>
            </w:pPr>
          </w:p>
        </w:tc>
        <w:tc>
          <w:tcPr>
            <w:tcW w:w="15209" w:type="dxa"/>
            <w:gridSpan w:val="13"/>
            <w:hideMark/>
          </w:tcPr>
          <w:p w14:paraId="7E4C7DBA" w14:textId="77777777" w:rsidR="00AC0766" w:rsidRPr="00AC0766" w:rsidRDefault="00AC0766" w:rsidP="00AC0766">
            <w:pPr>
              <w:spacing w:after="0" w:line="240" w:lineRule="auto"/>
              <w:jc w:val="center"/>
              <w:rPr>
                <w:sz w:val="14"/>
                <w:szCs w:val="14"/>
              </w:rPr>
            </w:pPr>
            <w:r w:rsidRPr="00AC0766">
              <w:rPr>
                <w:sz w:val="14"/>
                <w:szCs w:val="14"/>
              </w:rPr>
              <w:t xml:space="preserve">               эксплуатация машин и механизмов</w:t>
            </w:r>
          </w:p>
        </w:tc>
        <w:tc>
          <w:tcPr>
            <w:tcW w:w="1594" w:type="dxa"/>
            <w:hideMark/>
          </w:tcPr>
          <w:p w14:paraId="57804A1F" w14:textId="77777777" w:rsidR="00AC0766" w:rsidRPr="00AC0766" w:rsidRDefault="00AC0766" w:rsidP="00AC0766">
            <w:pPr>
              <w:spacing w:after="0" w:line="240" w:lineRule="auto"/>
              <w:jc w:val="center"/>
              <w:rPr>
                <w:sz w:val="14"/>
                <w:szCs w:val="14"/>
              </w:rPr>
            </w:pPr>
            <w:r w:rsidRPr="00AC0766">
              <w:rPr>
                <w:sz w:val="14"/>
                <w:szCs w:val="14"/>
              </w:rPr>
              <w:t>32 636,35</w:t>
            </w:r>
          </w:p>
        </w:tc>
      </w:tr>
      <w:tr w:rsidR="00AC0766" w:rsidRPr="00AC0766" w14:paraId="7934C944" w14:textId="77777777" w:rsidTr="00AC0766">
        <w:trPr>
          <w:trHeight w:val="20"/>
        </w:trPr>
        <w:tc>
          <w:tcPr>
            <w:tcW w:w="906" w:type="dxa"/>
            <w:noWrap/>
            <w:hideMark/>
          </w:tcPr>
          <w:p w14:paraId="29F8303D"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315F6502" w14:textId="77777777" w:rsidR="00AC0766" w:rsidRPr="00AC0766" w:rsidRDefault="00AC0766" w:rsidP="00AC0766">
            <w:pPr>
              <w:spacing w:after="0" w:line="240" w:lineRule="auto"/>
              <w:jc w:val="center"/>
              <w:rPr>
                <w:sz w:val="14"/>
                <w:szCs w:val="14"/>
              </w:rPr>
            </w:pPr>
          </w:p>
        </w:tc>
        <w:tc>
          <w:tcPr>
            <w:tcW w:w="15209" w:type="dxa"/>
            <w:gridSpan w:val="13"/>
            <w:hideMark/>
          </w:tcPr>
          <w:p w14:paraId="33B2D731" w14:textId="77777777" w:rsidR="00AC0766" w:rsidRPr="00AC0766" w:rsidRDefault="00AC0766" w:rsidP="00AC0766">
            <w:pPr>
              <w:spacing w:after="0" w:line="240" w:lineRule="auto"/>
              <w:jc w:val="center"/>
              <w:rPr>
                <w:sz w:val="14"/>
                <w:szCs w:val="14"/>
              </w:rPr>
            </w:pPr>
            <w:r w:rsidRPr="00AC0766">
              <w:rPr>
                <w:sz w:val="14"/>
                <w:szCs w:val="14"/>
              </w:rPr>
              <w:t xml:space="preserve">               оплата труда машинистов (Отм)</w:t>
            </w:r>
          </w:p>
        </w:tc>
        <w:tc>
          <w:tcPr>
            <w:tcW w:w="1594" w:type="dxa"/>
            <w:hideMark/>
          </w:tcPr>
          <w:p w14:paraId="6EF647FE" w14:textId="77777777" w:rsidR="00AC0766" w:rsidRPr="00AC0766" w:rsidRDefault="00AC0766" w:rsidP="00AC0766">
            <w:pPr>
              <w:spacing w:after="0" w:line="240" w:lineRule="auto"/>
              <w:jc w:val="center"/>
              <w:rPr>
                <w:sz w:val="14"/>
                <w:szCs w:val="14"/>
              </w:rPr>
            </w:pPr>
            <w:r w:rsidRPr="00AC0766">
              <w:rPr>
                <w:sz w:val="14"/>
                <w:szCs w:val="14"/>
              </w:rPr>
              <w:t>10 985,70</w:t>
            </w:r>
          </w:p>
        </w:tc>
      </w:tr>
      <w:tr w:rsidR="00AC0766" w:rsidRPr="00AC0766" w14:paraId="43E8D4B9" w14:textId="77777777" w:rsidTr="00AC0766">
        <w:trPr>
          <w:trHeight w:val="20"/>
        </w:trPr>
        <w:tc>
          <w:tcPr>
            <w:tcW w:w="906" w:type="dxa"/>
            <w:noWrap/>
            <w:hideMark/>
          </w:tcPr>
          <w:p w14:paraId="791A286A"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B8D6E4E" w14:textId="77777777" w:rsidR="00AC0766" w:rsidRPr="00AC0766" w:rsidRDefault="00AC0766" w:rsidP="00AC0766">
            <w:pPr>
              <w:spacing w:after="0" w:line="240" w:lineRule="auto"/>
              <w:jc w:val="center"/>
              <w:rPr>
                <w:sz w:val="14"/>
                <w:szCs w:val="14"/>
              </w:rPr>
            </w:pPr>
          </w:p>
        </w:tc>
        <w:tc>
          <w:tcPr>
            <w:tcW w:w="15209" w:type="dxa"/>
            <w:gridSpan w:val="13"/>
            <w:hideMark/>
          </w:tcPr>
          <w:p w14:paraId="7BCD93A7" w14:textId="77777777" w:rsidR="00AC0766" w:rsidRPr="00AC0766" w:rsidRDefault="00AC0766" w:rsidP="00AC0766">
            <w:pPr>
              <w:spacing w:after="0" w:line="240" w:lineRule="auto"/>
              <w:jc w:val="center"/>
              <w:rPr>
                <w:sz w:val="14"/>
                <w:szCs w:val="14"/>
              </w:rPr>
            </w:pPr>
            <w:r w:rsidRPr="00AC0766">
              <w:rPr>
                <w:sz w:val="14"/>
                <w:szCs w:val="14"/>
              </w:rPr>
              <w:t xml:space="preserve">               материалы</w:t>
            </w:r>
          </w:p>
        </w:tc>
        <w:tc>
          <w:tcPr>
            <w:tcW w:w="1594" w:type="dxa"/>
            <w:hideMark/>
          </w:tcPr>
          <w:p w14:paraId="18A66E79" w14:textId="77777777" w:rsidR="00AC0766" w:rsidRPr="00AC0766" w:rsidRDefault="00AC0766" w:rsidP="00AC0766">
            <w:pPr>
              <w:spacing w:after="0" w:line="240" w:lineRule="auto"/>
              <w:jc w:val="center"/>
              <w:rPr>
                <w:sz w:val="14"/>
                <w:szCs w:val="14"/>
              </w:rPr>
            </w:pPr>
            <w:r w:rsidRPr="00AC0766">
              <w:rPr>
                <w:sz w:val="14"/>
                <w:szCs w:val="14"/>
              </w:rPr>
              <w:t>279 521,14</w:t>
            </w:r>
          </w:p>
        </w:tc>
      </w:tr>
      <w:tr w:rsidR="00AC0766" w:rsidRPr="00AC0766" w14:paraId="3740372B" w14:textId="77777777" w:rsidTr="00AC0766">
        <w:trPr>
          <w:trHeight w:val="20"/>
        </w:trPr>
        <w:tc>
          <w:tcPr>
            <w:tcW w:w="906" w:type="dxa"/>
            <w:noWrap/>
            <w:hideMark/>
          </w:tcPr>
          <w:p w14:paraId="5635A2F5"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62B98477" w14:textId="77777777" w:rsidR="00AC0766" w:rsidRPr="00AC0766" w:rsidRDefault="00AC0766" w:rsidP="00AC0766">
            <w:pPr>
              <w:spacing w:after="0" w:line="240" w:lineRule="auto"/>
              <w:jc w:val="center"/>
              <w:rPr>
                <w:sz w:val="14"/>
                <w:szCs w:val="14"/>
              </w:rPr>
            </w:pPr>
          </w:p>
        </w:tc>
        <w:tc>
          <w:tcPr>
            <w:tcW w:w="15209" w:type="dxa"/>
            <w:gridSpan w:val="13"/>
            <w:hideMark/>
          </w:tcPr>
          <w:p w14:paraId="021BC5EA" w14:textId="77777777" w:rsidR="00AC0766" w:rsidRPr="00AC0766" w:rsidRDefault="00AC0766" w:rsidP="00AC0766">
            <w:pPr>
              <w:spacing w:after="0" w:line="240" w:lineRule="auto"/>
              <w:jc w:val="center"/>
              <w:rPr>
                <w:sz w:val="14"/>
                <w:szCs w:val="14"/>
              </w:rPr>
            </w:pPr>
            <w:r w:rsidRPr="00AC0766">
              <w:rPr>
                <w:sz w:val="14"/>
                <w:szCs w:val="14"/>
              </w:rPr>
              <w:t xml:space="preserve">               накладные расходы</w:t>
            </w:r>
          </w:p>
        </w:tc>
        <w:tc>
          <w:tcPr>
            <w:tcW w:w="1594" w:type="dxa"/>
            <w:hideMark/>
          </w:tcPr>
          <w:p w14:paraId="7E845F12" w14:textId="77777777" w:rsidR="00AC0766" w:rsidRPr="00AC0766" w:rsidRDefault="00AC0766" w:rsidP="00AC0766">
            <w:pPr>
              <w:spacing w:after="0" w:line="240" w:lineRule="auto"/>
              <w:jc w:val="center"/>
              <w:rPr>
                <w:sz w:val="14"/>
                <w:szCs w:val="14"/>
              </w:rPr>
            </w:pPr>
            <w:r w:rsidRPr="00AC0766">
              <w:rPr>
                <w:sz w:val="14"/>
                <w:szCs w:val="14"/>
              </w:rPr>
              <w:t>43 513,05</w:t>
            </w:r>
          </w:p>
        </w:tc>
      </w:tr>
      <w:tr w:rsidR="00AC0766" w:rsidRPr="00AC0766" w14:paraId="498352C7" w14:textId="77777777" w:rsidTr="00AC0766">
        <w:trPr>
          <w:trHeight w:val="20"/>
        </w:trPr>
        <w:tc>
          <w:tcPr>
            <w:tcW w:w="906" w:type="dxa"/>
            <w:noWrap/>
            <w:hideMark/>
          </w:tcPr>
          <w:p w14:paraId="35914051"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205D3925" w14:textId="77777777" w:rsidR="00AC0766" w:rsidRPr="00AC0766" w:rsidRDefault="00AC0766" w:rsidP="00AC0766">
            <w:pPr>
              <w:spacing w:after="0" w:line="240" w:lineRule="auto"/>
              <w:jc w:val="center"/>
              <w:rPr>
                <w:sz w:val="14"/>
                <w:szCs w:val="14"/>
              </w:rPr>
            </w:pPr>
          </w:p>
        </w:tc>
        <w:tc>
          <w:tcPr>
            <w:tcW w:w="15209" w:type="dxa"/>
            <w:gridSpan w:val="13"/>
            <w:hideMark/>
          </w:tcPr>
          <w:p w14:paraId="3366127D" w14:textId="77777777" w:rsidR="00AC0766" w:rsidRPr="00AC0766" w:rsidRDefault="00AC0766" w:rsidP="00AC0766">
            <w:pPr>
              <w:spacing w:after="0" w:line="240" w:lineRule="auto"/>
              <w:jc w:val="center"/>
              <w:rPr>
                <w:sz w:val="14"/>
                <w:szCs w:val="14"/>
              </w:rPr>
            </w:pPr>
            <w:r w:rsidRPr="00AC0766">
              <w:rPr>
                <w:sz w:val="14"/>
                <w:szCs w:val="14"/>
              </w:rPr>
              <w:t xml:space="preserve">               сметная прибыль</w:t>
            </w:r>
          </w:p>
        </w:tc>
        <w:tc>
          <w:tcPr>
            <w:tcW w:w="1594" w:type="dxa"/>
            <w:hideMark/>
          </w:tcPr>
          <w:p w14:paraId="6DE01B47" w14:textId="77777777" w:rsidR="00AC0766" w:rsidRPr="00AC0766" w:rsidRDefault="00AC0766" w:rsidP="00AC0766">
            <w:pPr>
              <w:spacing w:after="0" w:line="240" w:lineRule="auto"/>
              <w:jc w:val="center"/>
              <w:rPr>
                <w:sz w:val="14"/>
                <w:szCs w:val="14"/>
              </w:rPr>
            </w:pPr>
            <w:r w:rsidRPr="00AC0766">
              <w:rPr>
                <w:sz w:val="14"/>
                <w:szCs w:val="14"/>
              </w:rPr>
              <w:t>25 333,71</w:t>
            </w:r>
          </w:p>
        </w:tc>
      </w:tr>
      <w:tr w:rsidR="00AC0766" w:rsidRPr="00AC0766" w14:paraId="47AF24AE" w14:textId="77777777" w:rsidTr="00AC0766">
        <w:trPr>
          <w:trHeight w:val="20"/>
        </w:trPr>
        <w:tc>
          <w:tcPr>
            <w:tcW w:w="906" w:type="dxa"/>
            <w:noWrap/>
            <w:hideMark/>
          </w:tcPr>
          <w:p w14:paraId="4E0B69FE"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26EE1CFA" w14:textId="77777777" w:rsidR="00AC0766" w:rsidRPr="00AC0766" w:rsidRDefault="00AC0766" w:rsidP="00AC0766">
            <w:pPr>
              <w:spacing w:after="0" w:line="240" w:lineRule="auto"/>
              <w:jc w:val="center"/>
              <w:rPr>
                <w:sz w:val="14"/>
                <w:szCs w:val="14"/>
              </w:rPr>
            </w:pPr>
          </w:p>
        </w:tc>
        <w:tc>
          <w:tcPr>
            <w:tcW w:w="15209" w:type="dxa"/>
            <w:gridSpan w:val="13"/>
            <w:hideMark/>
          </w:tcPr>
          <w:p w14:paraId="17DA6549" w14:textId="77777777" w:rsidR="00AC0766" w:rsidRPr="00AC0766" w:rsidRDefault="00AC0766" w:rsidP="00AC0766">
            <w:pPr>
              <w:spacing w:after="0" w:line="240" w:lineRule="auto"/>
              <w:jc w:val="center"/>
              <w:rPr>
                <w:sz w:val="14"/>
                <w:szCs w:val="14"/>
              </w:rPr>
            </w:pPr>
            <w:r w:rsidRPr="00AC0766">
              <w:rPr>
                <w:sz w:val="14"/>
                <w:szCs w:val="14"/>
              </w:rPr>
              <w:t xml:space="preserve">     Монтажные работы</w:t>
            </w:r>
          </w:p>
        </w:tc>
        <w:tc>
          <w:tcPr>
            <w:tcW w:w="1594" w:type="dxa"/>
            <w:hideMark/>
          </w:tcPr>
          <w:p w14:paraId="306C596B" w14:textId="77777777" w:rsidR="00AC0766" w:rsidRPr="00AC0766" w:rsidRDefault="00AC0766" w:rsidP="00AC0766">
            <w:pPr>
              <w:spacing w:after="0" w:line="240" w:lineRule="auto"/>
              <w:jc w:val="center"/>
              <w:rPr>
                <w:sz w:val="14"/>
                <w:szCs w:val="14"/>
              </w:rPr>
            </w:pPr>
            <w:r w:rsidRPr="00AC0766">
              <w:rPr>
                <w:sz w:val="14"/>
                <w:szCs w:val="14"/>
              </w:rPr>
              <w:t>21 166,92</w:t>
            </w:r>
          </w:p>
        </w:tc>
      </w:tr>
      <w:tr w:rsidR="00AC0766" w:rsidRPr="00AC0766" w14:paraId="25B9CE43" w14:textId="77777777" w:rsidTr="00AC0766">
        <w:trPr>
          <w:trHeight w:val="20"/>
        </w:trPr>
        <w:tc>
          <w:tcPr>
            <w:tcW w:w="906" w:type="dxa"/>
            <w:noWrap/>
            <w:hideMark/>
          </w:tcPr>
          <w:p w14:paraId="251EF3A4"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2F75988C" w14:textId="77777777" w:rsidR="00AC0766" w:rsidRPr="00AC0766" w:rsidRDefault="00AC0766" w:rsidP="00AC0766">
            <w:pPr>
              <w:spacing w:after="0" w:line="240" w:lineRule="auto"/>
              <w:jc w:val="center"/>
              <w:rPr>
                <w:sz w:val="14"/>
                <w:szCs w:val="14"/>
              </w:rPr>
            </w:pPr>
          </w:p>
        </w:tc>
        <w:tc>
          <w:tcPr>
            <w:tcW w:w="15209" w:type="dxa"/>
            <w:gridSpan w:val="13"/>
            <w:hideMark/>
          </w:tcPr>
          <w:p w14:paraId="4D69EEA7" w14:textId="77777777" w:rsidR="00AC0766" w:rsidRPr="00AC0766" w:rsidRDefault="00AC0766" w:rsidP="00AC0766">
            <w:pPr>
              <w:spacing w:after="0" w:line="240" w:lineRule="auto"/>
              <w:jc w:val="center"/>
              <w:rPr>
                <w:sz w:val="14"/>
                <w:szCs w:val="14"/>
              </w:rPr>
            </w:pPr>
            <w:r w:rsidRPr="00AC0766">
              <w:rPr>
                <w:sz w:val="14"/>
                <w:szCs w:val="14"/>
              </w:rPr>
              <w:t xml:space="preserve">          в том числе:</w:t>
            </w:r>
          </w:p>
        </w:tc>
        <w:tc>
          <w:tcPr>
            <w:tcW w:w="1594" w:type="dxa"/>
            <w:hideMark/>
          </w:tcPr>
          <w:p w14:paraId="73F5548E" w14:textId="77777777" w:rsidR="00AC0766" w:rsidRPr="00AC0766" w:rsidRDefault="00AC0766" w:rsidP="00AC0766">
            <w:pPr>
              <w:spacing w:after="0" w:line="240" w:lineRule="auto"/>
              <w:jc w:val="center"/>
              <w:rPr>
                <w:sz w:val="14"/>
                <w:szCs w:val="14"/>
              </w:rPr>
            </w:pPr>
            <w:r w:rsidRPr="00AC0766">
              <w:rPr>
                <w:sz w:val="14"/>
                <w:szCs w:val="14"/>
              </w:rPr>
              <w:t> </w:t>
            </w:r>
          </w:p>
        </w:tc>
      </w:tr>
      <w:tr w:rsidR="00AC0766" w:rsidRPr="00AC0766" w14:paraId="5E8096EC" w14:textId="77777777" w:rsidTr="00AC0766">
        <w:trPr>
          <w:trHeight w:val="20"/>
        </w:trPr>
        <w:tc>
          <w:tcPr>
            <w:tcW w:w="906" w:type="dxa"/>
            <w:noWrap/>
            <w:hideMark/>
          </w:tcPr>
          <w:p w14:paraId="642AB1C9"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54F356DE" w14:textId="77777777" w:rsidR="00AC0766" w:rsidRPr="00AC0766" w:rsidRDefault="00AC0766" w:rsidP="00AC0766">
            <w:pPr>
              <w:spacing w:after="0" w:line="240" w:lineRule="auto"/>
              <w:jc w:val="center"/>
              <w:rPr>
                <w:sz w:val="14"/>
                <w:szCs w:val="14"/>
              </w:rPr>
            </w:pPr>
          </w:p>
        </w:tc>
        <w:tc>
          <w:tcPr>
            <w:tcW w:w="15209" w:type="dxa"/>
            <w:gridSpan w:val="13"/>
            <w:hideMark/>
          </w:tcPr>
          <w:p w14:paraId="16585D3D" w14:textId="77777777" w:rsidR="00AC0766" w:rsidRPr="00AC0766" w:rsidRDefault="00AC0766" w:rsidP="00AC0766">
            <w:pPr>
              <w:spacing w:after="0" w:line="240" w:lineRule="auto"/>
              <w:jc w:val="center"/>
              <w:rPr>
                <w:sz w:val="14"/>
                <w:szCs w:val="14"/>
              </w:rPr>
            </w:pPr>
            <w:r w:rsidRPr="00AC0766">
              <w:rPr>
                <w:sz w:val="14"/>
                <w:szCs w:val="14"/>
              </w:rPr>
              <w:t xml:space="preserve">               оплата труда</w:t>
            </w:r>
          </w:p>
        </w:tc>
        <w:tc>
          <w:tcPr>
            <w:tcW w:w="1594" w:type="dxa"/>
            <w:hideMark/>
          </w:tcPr>
          <w:p w14:paraId="56FDB7CA" w14:textId="77777777" w:rsidR="00AC0766" w:rsidRPr="00AC0766" w:rsidRDefault="00AC0766" w:rsidP="00AC0766">
            <w:pPr>
              <w:spacing w:after="0" w:line="240" w:lineRule="auto"/>
              <w:jc w:val="center"/>
              <w:rPr>
                <w:sz w:val="14"/>
                <w:szCs w:val="14"/>
              </w:rPr>
            </w:pPr>
            <w:r w:rsidRPr="00AC0766">
              <w:rPr>
                <w:sz w:val="14"/>
                <w:szCs w:val="14"/>
              </w:rPr>
              <w:t>5 803,05</w:t>
            </w:r>
          </w:p>
        </w:tc>
      </w:tr>
      <w:tr w:rsidR="00AC0766" w:rsidRPr="00AC0766" w14:paraId="25D717E5" w14:textId="77777777" w:rsidTr="00AC0766">
        <w:trPr>
          <w:trHeight w:val="20"/>
        </w:trPr>
        <w:tc>
          <w:tcPr>
            <w:tcW w:w="906" w:type="dxa"/>
            <w:noWrap/>
            <w:hideMark/>
          </w:tcPr>
          <w:p w14:paraId="062AD413"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34168571" w14:textId="77777777" w:rsidR="00AC0766" w:rsidRPr="00AC0766" w:rsidRDefault="00AC0766" w:rsidP="00AC0766">
            <w:pPr>
              <w:spacing w:after="0" w:line="240" w:lineRule="auto"/>
              <w:jc w:val="center"/>
              <w:rPr>
                <w:sz w:val="14"/>
                <w:szCs w:val="14"/>
              </w:rPr>
            </w:pPr>
          </w:p>
        </w:tc>
        <w:tc>
          <w:tcPr>
            <w:tcW w:w="15209" w:type="dxa"/>
            <w:gridSpan w:val="13"/>
            <w:hideMark/>
          </w:tcPr>
          <w:p w14:paraId="5F09FDCA" w14:textId="77777777" w:rsidR="00AC0766" w:rsidRPr="00AC0766" w:rsidRDefault="00AC0766" w:rsidP="00AC0766">
            <w:pPr>
              <w:spacing w:after="0" w:line="240" w:lineRule="auto"/>
              <w:jc w:val="center"/>
              <w:rPr>
                <w:sz w:val="14"/>
                <w:szCs w:val="14"/>
              </w:rPr>
            </w:pPr>
            <w:r w:rsidRPr="00AC0766">
              <w:rPr>
                <w:sz w:val="14"/>
                <w:szCs w:val="14"/>
              </w:rPr>
              <w:t xml:space="preserve">               эксплуатация машин и механизмов</w:t>
            </w:r>
          </w:p>
        </w:tc>
        <w:tc>
          <w:tcPr>
            <w:tcW w:w="1594" w:type="dxa"/>
            <w:hideMark/>
          </w:tcPr>
          <w:p w14:paraId="1D5A2200" w14:textId="77777777" w:rsidR="00AC0766" w:rsidRPr="00AC0766" w:rsidRDefault="00AC0766" w:rsidP="00AC0766">
            <w:pPr>
              <w:spacing w:after="0" w:line="240" w:lineRule="auto"/>
              <w:jc w:val="center"/>
              <w:rPr>
                <w:sz w:val="14"/>
                <w:szCs w:val="14"/>
              </w:rPr>
            </w:pPr>
            <w:r w:rsidRPr="00AC0766">
              <w:rPr>
                <w:sz w:val="14"/>
                <w:szCs w:val="14"/>
              </w:rPr>
              <w:t>424,69</w:t>
            </w:r>
          </w:p>
        </w:tc>
      </w:tr>
      <w:tr w:rsidR="00AC0766" w:rsidRPr="00AC0766" w14:paraId="45CB5AF2" w14:textId="77777777" w:rsidTr="00AC0766">
        <w:trPr>
          <w:trHeight w:val="20"/>
        </w:trPr>
        <w:tc>
          <w:tcPr>
            <w:tcW w:w="906" w:type="dxa"/>
            <w:noWrap/>
            <w:hideMark/>
          </w:tcPr>
          <w:p w14:paraId="47BC6104"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20E2B278" w14:textId="77777777" w:rsidR="00AC0766" w:rsidRPr="00AC0766" w:rsidRDefault="00AC0766" w:rsidP="00AC0766">
            <w:pPr>
              <w:spacing w:after="0" w:line="240" w:lineRule="auto"/>
              <w:jc w:val="center"/>
              <w:rPr>
                <w:sz w:val="14"/>
                <w:szCs w:val="14"/>
              </w:rPr>
            </w:pPr>
          </w:p>
        </w:tc>
        <w:tc>
          <w:tcPr>
            <w:tcW w:w="15209" w:type="dxa"/>
            <w:gridSpan w:val="13"/>
            <w:hideMark/>
          </w:tcPr>
          <w:p w14:paraId="33E55B2B" w14:textId="77777777" w:rsidR="00AC0766" w:rsidRPr="00AC0766" w:rsidRDefault="00AC0766" w:rsidP="00AC0766">
            <w:pPr>
              <w:spacing w:after="0" w:line="240" w:lineRule="auto"/>
              <w:jc w:val="center"/>
              <w:rPr>
                <w:sz w:val="14"/>
                <w:szCs w:val="14"/>
              </w:rPr>
            </w:pPr>
            <w:r w:rsidRPr="00AC0766">
              <w:rPr>
                <w:sz w:val="14"/>
                <w:szCs w:val="14"/>
              </w:rPr>
              <w:t xml:space="preserve">               оплата труда машинистов (Отм)</w:t>
            </w:r>
          </w:p>
        </w:tc>
        <w:tc>
          <w:tcPr>
            <w:tcW w:w="1594" w:type="dxa"/>
            <w:hideMark/>
          </w:tcPr>
          <w:p w14:paraId="00E75598" w14:textId="77777777" w:rsidR="00AC0766" w:rsidRPr="00AC0766" w:rsidRDefault="00AC0766" w:rsidP="00AC0766">
            <w:pPr>
              <w:spacing w:after="0" w:line="240" w:lineRule="auto"/>
              <w:jc w:val="center"/>
              <w:rPr>
                <w:sz w:val="14"/>
                <w:szCs w:val="14"/>
              </w:rPr>
            </w:pPr>
            <w:r w:rsidRPr="00AC0766">
              <w:rPr>
                <w:sz w:val="14"/>
                <w:szCs w:val="14"/>
              </w:rPr>
              <w:t>129,47</w:t>
            </w:r>
          </w:p>
        </w:tc>
      </w:tr>
      <w:tr w:rsidR="00AC0766" w:rsidRPr="00AC0766" w14:paraId="7B8FE2C0" w14:textId="77777777" w:rsidTr="00AC0766">
        <w:trPr>
          <w:trHeight w:val="20"/>
        </w:trPr>
        <w:tc>
          <w:tcPr>
            <w:tcW w:w="906" w:type="dxa"/>
            <w:noWrap/>
            <w:hideMark/>
          </w:tcPr>
          <w:p w14:paraId="256CCEA2"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5A3FDE30" w14:textId="77777777" w:rsidR="00AC0766" w:rsidRPr="00AC0766" w:rsidRDefault="00AC0766" w:rsidP="00AC0766">
            <w:pPr>
              <w:spacing w:after="0" w:line="240" w:lineRule="auto"/>
              <w:jc w:val="center"/>
              <w:rPr>
                <w:sz w:val="14"/>
                <w:szCs w:val="14"/>
              </w:rPr>
            </w:pPr>
          </w:p>
        </w:tc>
        <w:tc>
          <w:tcPr>
            <w:tcW w:w="15209" w:type="dxa"/>
            <w:gridSpan w:val="13"/>
            <w:hideMark/>
          </w:tcPr>
          <w:p w14:paraId="5F3BC043" w14:textId="77777777" w:rsidR="00AC0766" w:rsidRPr="00AC0766" w:rsidRDefault="00AC0766" w:rsidP="00AC0766">
            <w:pPr>
              <w:spacing w:after="0" w:line="240" w:lineRule="auto"/>
              <w:jc w:val="center"/>
              <w:rPr>
                <w:sz w:val="14"/>
                <w:szCs w:val="14"/>
              </w:rPr>
            </w:pPr>
            <w:r w:rsidRPr="00AC0766">
              <w:rPr>
                <w:sz w:val="14"/>
                <w:szCs w:val="14"/>
              </w:rPr>
              <w:t xml:space="preserve">               материалы</w:t>
            </w:r>
          </w:p>
        </w:tc>
        <w:tc>
          <w:tcPr>
            <w:tcW w:w="1594" w:type="dxa"/>
            <w:hideMark/>
          </w:tcPr>
          <w:p w14:paraId="124BA89A" w14:textId="77777777" w:rsidR="00AC0766" w:rsidRPr="00AC0766" w:rsidRDefault="00AC0766" w:rsidP="00AC0766">
            <w:pPr>
              <w:spacing w:after="0" w:line="240" w:lineRule="auto"/>
              <w:jc w:val="center"/>
              <w:rPr>
                <w:sz w:val="14"/>
                <w:szCs w:val="14"/>
              </w:rPr>
            </w:pPr>
            <w:r w:rsidRPr="00AC0766">
              <w:rPr>
                <w:sz w:val="14"/>
                <w:szCs w:val="14"/>
              </w:rPr>
              <w:t>6 029,58</w:t>
            </w:r>
          </w:p>
        </w:tc>
      </w:tr>
      <w:tr w:rsidR="00AC0766" w:rsidRPr="00AC0766" w14:paraId="3C49B9ED" w14:textId="77777777" w:rsidTr="00AC0766">
        <w:trPr>
          <w:trHeight w:val="20"/>
        </w:trPr>
        <w:tc>
          <w:tcPr>
            <w:tcW w:w="906" w:type="dxa"/>
            <w:noWrap/>
            <w:hideMark/>
          </w:tcPr>
          <w:p w14:paraId="59FAD28A"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066BDC77" w14:textId="77777777" w:rsidR="00AC0766" w:rsidRPr="00AC0766" w:rsidRDefault="00AC0766" w:rsidP="00AC0766">
            <w:pPr>
              <w:spacing w:after="0" w:line="240" w:lineRule="auto"/>
              <w:jc w:val="center"/>
              <w:rPr>
                <w:sz w:val="14"/>
                <w:szCs w:val="14"/>
              </w:rPr>
            </w:pPr>
          </w:p>
        </w:tc>
        <w:tc>
          <w:tcPr>
            <w:tcW w:w="15209" w:type="dxa"/>
            <w:gridSpan w:val="13"/>
            <w:hideMark/>
          </w:tcPr>
          <w:p w14:paraId="72F57D05" w14:textId="77777777" w:rsidR="00AC0766" w:rsidRPr="00AC0766" w:rsidRDefault="00AC0766" w:rsidP="00AC0766">
            <w:pPr>
              <w:spacing w:after="0" w:line="240" w:lineRule="auto"/>
              <w:jc w:val="center"/>
              <w:rPr>
                <w:sz w:val="14"/>
                <w:szCs w:val="14"/>
              </w:rPr>
            </w:pPr>
            <w:r w:rsidRPr="00AC0766">
              <w:rPr>
                <w:sz w:val="14"/>
                <w:szCs w:val="14"/>
              </w:rPr>
              <w:t xml:space="preserve">               накладные расходы</w:t>
            </w:r>
          </w:p>
        </w:tc>
        <w:tc>
          <w:tcPr>
            <w:tcW w:w="1594" w:type="dxa"/>
            <w:hideMark/>
          </w:tcPr>
          <w:p w14:paraId="4ECA2712" w14:textId="77777777" w:rsidR="00AC0766" w:rsidRPr="00AC0766" w:rsidRDefault="00AC0766" w:rsidP="00AC0766">
            <w:pPr>
              <w:spacing w:after="0" w:line="240" w:lineRule="auto"/>
              <w:jc w:val="center"/>
              <w:rPr>
                <w:sz w:val="14"/>
                <w:szCs w:val="14"/>
              </w:rPr>
            </w:pPr>
            <w:r w:rsidRPr="00AC0766">
              <w:rPr>
                <w:sz w:val="14"/>
                <w:szCs w:val="14"/>
              </w:rPr>
              <w:t>5 754,55</w:t>
            </w:r>
          </w:p>
        </w:tc>
      </w:tr>
      <w:tr w:rsidR="00AC0766" w:rsidRPr="00AC0766" w14:paraId="21122263" w14:textId="77777777" w:rsidTr="00AC0766">
        <w:trPr>
          <w:trHeight w:val="20"/>
        </w:trPr>
        <w:tc>
          <w:tcPr>
            <w:tcW w:w="906" w:type="dxa"/>
            <w:noWrap/>
            <w:hideMark/>
          </w:tcPr>
          <w:p w14:paraId="736E9183"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3D13550" w14:textId="77777777" w:rsidR="00AC0766" w:rsidRPr="00AC0766" w:rsidRDefault="00AC0766" w:rsidP="00AC0766">
            <w:pPr>
              <w:spacing w:after="0" w:line="240" w:lineRule="auto"/>
              <w:jc w:val="center"/>
              <w:rPr>
                <w:sz w:val="14"/>
                <w:szCs w:val="14"/>
              </w:rPr>
            </w:pPr>
          </w:p>
        </w:tc>
        <w:tc>
          <w:tcPr>
            <w:tcW w:w="15209" w:type="dxa"/>
            <w:gridSpan w:val="13"/>
            <w:hideMark/>
          </w:tcPr>
          <w:p w14:paraId="3BF73F77" w14:textId="77777777" w:rsidR="00AC0766" w:rsidRPr="00AC0766" w:rsidRDefault="00AC0766" w:rsidP="00AC0766">
            <w:pPr>
              <w:spacing w:after="0" w:line="240" w:lineRule="auto"/>
              <w:jc w:val="center"/>
              <w:rPr>
                <w:sz w:val="14"/>
                <w:szCs w:val="14"/>
              </w:rPr>
            </w:pPr>
            <w:r w:rsidRPr="00AC0766">
              <w:rPr>
                <w:sz w:val="14"/>
                <w:szCs w:val="14"/>
              </w:rPr>
              <w:t xml:space="preserve">               сметная прибыль</w:t>
            </w:r>
          </w:p>
        </w:tc>
        <w:tc>
          <w:tcPr>
            <w:tcW w:w="1594" w:type="dxa"/>
            <w:hideMark/>
          </w:tcPr>
          <w:p w14:paraId="174A8662" w14:textId="77777777" w:rsidR="00AC0766" w:rsidRPr="00AC0766" w:rsidRDefault="00AC0766" w:rsidP="00AC0766">
            <w:pPr>
              <w:spacing w:after="0" w:line="240" w:lineRule="auto"/>
              <w:jc w:val="center"/>
              <w:rPr>
                <w:sz w:val="14"/>
                <w:szCs w:val="14"/>
              </w:rPr>
            </w:pPr>
            <w:r w:rsidRPr="00AC0766">
              <w:rPr>
                <w:sz w:val="14"/>
                <w:szCs w:val="14"/>
              </w:rPr>
              <w:t>3 025,58</w:t>
            </w:r>
          </w:p>
        </w:tc>
      </w:tr>
      <w:tr w:rsidR="00AC0766" w:rsidRPr="00AC0766" w14:paraId="437ED3E8" w14:textId="77777777" w:rsidTr="00AC0766">
        <w:trPr>
          <w:trHeight w:val="20"/>
        </w:trPr>
        <w:tc>
          <w:tcPr>
            <w:tcW w:w="906" w:type="dxa"/>
            <w:noWrap/>
            <w:hideMark/>
          </w:tcPr>
          <w:p w14:paraId="4FBE0010"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47154652" w14:textId="77777777" w:rsidR="00AC0766" w:rsidRPr="00AC0766" w:rsidRDefault="00AC0766" w:rsidP="00AC0766">
            <w:pPr>
              <w:spacing w:after="0" w:line="240" w:lineRule="auto"/>
              <w:jc w:val="center"/>
              <w:rPr>
                <w:sz w:val="14"/>
                <w:szCs w:val="14"/>
              </w:rPr>
            </w:pPr>
          </w:p>
        </w:tc>
        <w:tc>
          <w:tcPr>
            <w:tcW w:w="15209" w:type="dxa"/>
            <w:gridSpan w:val="13"/>
            <w:hideMark/>
          </w:tcPr>
          <w:p w14:paraId="16378FD5" w14:textId="77777777" w:rsidR="00AC0766" w:rsidRPr="00AC0766" w:rsidRDefault="00AC0766" w:rsidP="00AC0766">
            <w:pPr>
              <w:spacing w:after="0" w:line="240" w:lineRule="auto"/>
              <w:jc w:val="center"/>
              <w:rPr>
                <w:b/>
                <w:bCs/>
                <w:sz w:val="14"/>
                <w:szCs w:val="14"/>
              </w:rPr>
            </w:pPr>
            <w:r w:rsidRPr="00AC0766">
              <w:rPr>
                <w:b/>
                <w:bCs/>
                <w:sz w:val="14"/>
                <w:szCs w:val="14"/>
              </w:rPr>
              <w:t>Всего</w:t>
            </w:r>
          </w:p>
        </w:tc>
        <w:tc>
          <w:tcPr>
            <w:tcW w:w="1594" w:type="dxa"/>
            <w:hideMark/>
          </w:tcPr>
          <w:p w14:paraId="6C95A243" w14:textId="77777777" w:rsidR="00AC0766" w:rsidRPr="00AC0766" w:rsidRDefault="00AC0766" w:rsidP="00AC0766">
            <w:pPr>
              <w:spacing w:after="0" w:line="240" w:lineRule="auto"/>
              <w:jc w:val="center"/>
              <w:rPr>
                <w:b/>
                <w:bCs/>
                <w:sz w:val="14"/>
                <w:szCs w:val="14"/>
              </w:rPr>
            </w:pPr>
            <w:r w:rsidRPr="00AC0766">
              <w:rPr>
                <w:b/>
                <w:bCs/>
                <w:sz w:val="14"/>
                <w:szCs w:val="14"/>
              </w:rPr>
              <w:t>444 426,23</w:t>
            </w:r>
          </w:p>
        </w:tc>
      </w:tr>
      <w:tr w:rsidR="00AC0766" w:rsidRPr="00AC0766" w14:paraId="69186FD3" w14:textId="77777777" w:rsidTr="00AC0766">
        <w:trPr>
          <w:trHeight w:val="20"/>
        </w:trPr>
        <w:tc>
          <w:tcPr>
            <w:tcW w:w="906" w:type="dxa"/>
            <w:noWrap/>
            <w:hideMark/>
          </w:tcPr>
          <w:p w14:paraId="739456F3"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1CD8A928" w14:textId="77777777" w:rsidR="00AC0766" w:rsidRPr="00AC0766" w:rsidRDefault="00AC0766" w:rsidP="00AC0766">
            <w:pPr>
              <w:spacing w:after="0" w:line="240" w:lineRule="auto"/>
              <w:jc w:val="center"/>
              <w:rPr>
                <w:sz w:val="14"/>
                <w:szCs w:val="14"/>
              </w:rPr>
            </w:pPr>
          </w:p>
        </w:tc>
        <w:tc>
          <w:tcPr>
            <w:tcW w:w="15209" w:type="dxa"/>
            <w:gridSpan w:val="13"/>
            <w:hideMark/>
          </w:tcPr>
          <w:p w14:paraId="3EDE2731" w14:textId="77777777" w:rsidR="00AC0766" w:rsidRPr="00AC0766" w:rsidRDefault="00AC0766" w:rsidP="00AC0766">
            <w:pPr>
              <w:spacing w:after="0" w:line="240" w:lineRule="auto"/>
              <w:jc w:val="center"/>
              <w:rPr>
                <w:sz w:val="14"/>
                <w:szCs w:val="14"/>
              </w:rPr>
            </w:pPr>
            <w:r w:rsidRPr="00AC0766">
              <w:rPr>
                <w:sz w:val="14"/>
                <w:szCs w:val="14"/>
              </w:rPr>
              <w:t xml:space="preserve">     Всего ФОТ (справочно)</w:t>
            </w:r>
          </w:p>
        </w:tc>
        <w:tc>
          <w:tcPr>
            <w:tcW w:w="1594" w:type="dxa"/>
            <w:hideMark/>
          </w:tcPr>
          <w:p w14:paraId="6B925D76" w14:textId="77777777" w:rsidR="00AC0766" w:rsidRPr="00AC0766" w:rsidRDefault="00AC0766" w:rsidP="00AC0766">
            <w:pPr>
              <w:spacing w:after="0" w:line="240" w:lineRule="auto"/>
              <w:jc w:val="center"/>
              <w:rPr>
                <w:sz w:val="14"/>
                <w:szCs w:val="14"/>
              </w:rPr>
            </w:pPr>
            <w:r w:rsidRPr="00AC0766">
              <w:rPr>
                <w:sz w:val="14"/>
                <w:szCs w:val="14"/>
              </w:rPr>
              <w:t>48 187,58</w:t>
            </w:r>
          </w:p>
        </w:tc>
      </w:tr>
      <w:tr w:rsidR="00AC0766" w:rsidRPr="00AC0766" w14:paraId="3A1F4D33" w14:textId="77777777" w:rsidTr="00AC0766">
        <w:trPr>
          <w:trHeight w:val="20"/>
        </w:trPr>
        <w:tc>
          <w:tcPr>
            <w:tcW w:w="906" w:type="dxa"/>
            <w:noWrap/>
            <w:hideMark/>
          </w:tcPr>
          <w:p w14:paraId="6986EA82"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7DF7CE7" w14:textId="77777777" w:rsidR="00AC0766" w:rsidRPr="00AC0766" w:rsidRDefault="00AC0766" w:rsidP="00AC0766">
            <w:pPr>
              <w:spacing w:after="0" w:line="240" w:lineRule="auto"/>
              <w:jc w:val="center"/>
              <w:rPr>
                <w:sz w:val="14"/>
                <w:szCs w:val="14"/>
              </w:rPr>
            </w:pPr>
          </w:p>
        </w:tc>
        <w:tc>
          <w:tcPr>
            <w:tcW w:w="15209" w:type="dxa"/>
            <w:gridSpan w:val="13"/>
            <w:hideMark/>
          </w:tcPr>
          <w:p w14:paraId="53C7978A" w14:textId="77777777" w:rsidR="00AC0766" w:rsidRPr="00AC0766" w:rsidRDefault="00AC0766" w:rsidP="00AC0766">
            <w:pPr>
              <w:spacing w:after="0" w:line="240" w:lineRule="auto"/>
              <w:jc w:val="center"/>
              <w:rPr>
                <w:sz w:val="14"/>
                <w:szCs w:val="14"/>
              </w:rPr>
            </w:pPr>
            <w:r w:rsidRPr="00AC0766">
              <w:rPr>
                <w:sz w:val="14"/>
                <w:szCs w:val="14"/>
              </w:rPr>
              <w:t xml:space="preserve">     Всего накладные расходы (справочно)</w:t>
            </w:r>
          </w:p>
        </w:tc>
        <w:tc>
          <w:tcPr>
            <w:tcW w:w="1594" w:type="dxa"/>
            <w:hideMark/>
          </w:tcPr>
          <w:p w14:paraId="2B0D5915" w14:textId="77777777" w:rsidR="00AC0766" w:rsidRPr="00AC0766" w:rsidRDefault="00AC0766" w:rsidP="00AC0766">
            <w:pPr>
              <w:spacing w:after="0" w:line="240" w:lineRule="auto"/>
              <w:jc w:val="center"/>
              <w:rPr>
                <w:sz w:val="14"/>
                <w:szCs w:val="14"/>
              </w:rPr>
            </w:pPr>
            <w:r w:rsidRPr="00AC0766">
              <w:rPr>
                <w:sz w:val="14"/>
                <w:szCs w:val="14"/>
              </w:rPr>
              <w:t>49 267,60</w:t>
            </w:r>
          </w:p>
        </w:tc>
      </w:tr>
      <w:tr w:rsidR="00AC0766" w:rsidRPr="00AC0766" w14:paraId="2135EE53" w14:textId="77777777" w:rsidTr="00AC0766">
        <w:trPr>
          <w:trHeight w:val="20"/>
        </w:trPr>
        <w:tc>
          <w:tcPr>
            <w:tcW w:w="906" w:type="dxa"/>
            <w:noWrap/>
            <w:hideMark/>
          </w:tcPr>
          <w:p w14:paraId="5DE17DCF"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2EA457B3" w14:textId="77777777" w:rsidR="00AC0766" w:rsidRPr="00AC0766" w:rsidRDefault="00AC0766" w:rsidP="00AC0766">
            <w:pPr>
              <w:spacing w:after="0" w:line="240" w:lineRule="auto"/>
              <w:jc w:val="center"/>
              <w:rPr>
                <w:sz w:val="14"/>
                <w:szCs w:val="14"/>
              </w:rPr>
            </w:pPr>
          </w:p>
        </w:tc>
        <w:tc>
          <w:tcPr>
            <w:tcW w:w="15209" w:type="dxa"/>
            <w:gridSpan w:val="13"/>
            <w:hideMark/>
          </w:tcPr>
          <w:p w14:paraId="71C53E46" w14:textId="77777777" w:rsidR="00AC0766" w:rsidRPr="00AC0766" w:rsidRDefault="00AC0766" w:rsidP="00AC0766">
            <w:pPr>
              <w:spacing w:after="0" w:line="240" w:lineRule="auto"/>
              <w:jc w:val="center"/>
              <w:rPr>
                <w:sz w:val="14"/>
                <w:szCs w:val="14"/>
              </w:rPr>
            </w:pPr>
            <w:r w:rsidRPr="00AC0766">
              <w:rPr>
                <w:sz w:val="14"/>
                <w:szCs w:val="14"/>
              </w:rPr>
              <w:t xml:space="preserve">     Всего сметная прибыль (справочно)</w:t>
            </w:r>
          </w:p>
        </w:tc>
        <w:tc>
          <w:tcPr>
            <w:tcW w:w="1594" w:type="dxa"/>
            <w:hideMark/>
          </w:tcPr>
          <w:p w14:paraId="36F2F1E0" w14:textId="77777777" w:rsidR="00AC0766" w:rsidRPr="00AC0766" w:rsidRDefault="00AC0766" w:rsidP="00AC0766">
            <w:pPr>
              <w:spacing w:after="0" w:line="240" w:lineRule="auto"/>
              <w:jc w:val="center"/>
              <w:rPr>
                <w:sz w:val="14"/>
                <w:szCs w:val="14"/>
              </w:rPr>
            </w:pPr>
            <w:r w:rsidRPr="00AC0766">
              <w:rPr>
                <w:sz w:val="14"/>
                <w:szCs w:val="14"/>
              </w:rPr>
              <w:t>28 359,29</w:t>
            </w:r>
          </w:p>
        </w:tc>
      </w:tr>
      <w:tr w:rsidR="00AC0766" w:rsidRPr="00AC0766" w14:paraId="1642A446" w14:textId="77777777" w:rsidTr="00AC0766">
        <w:trPr>
          <w:trHeight w:val="20"/>
        </w:trPr>
        <w:tc>
          <w:tcPr>
            <w:tcW w:w="906" w:type="dxa"/>
            <w:noWrap/>
            <w:hideMark/>
          </w:tcPr>
          <w:p w14:paraId="2D04B8BA"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292F717E" w14:textId="77777777" w:rsidR="00AC0766" w:rsidRPr="00AC0766" w:rsidRDefault="00AC0766" w:rsidP="00AC0766">
            <w:pPr>
              <w:spacing w:after="0" w:line="240" w:lineRule="auto"/>
              <w:jc w:val="center"/>
              <w:rPr>
                <w:sz w:val="14"/>
                <w:szCs w:val="14"/>
              </w:rPr>
            </w:pPr>
          </w:p>
        </w:tc>
        <w:tc>
          <w:tcPr>
            <w:tcW w:w="15209" w:type="dxa"/>
            <w:gridSpan w:val="13"/>
            <w:hideMark/>
          </w:tcPr>
          <w:p w14:paraId="1C21B1E9" w14:textId="77777777" w:rsidR="00AC0766" w:rsidRPr="00AC0766" w:rsidRDefault="00AC0766" w:rsidP="00AC0766">
            <w:pPr>
              <w:spacing w:after="0" w:line="240" w:lineRule="auto"/>
              <w:jc w:val="center"/>
              <w:rPr>
                <w:sz w:val="14"/>
                <w:szCs w:val="14"/>
              </w:rPr>
            </w:pPr>
            <w:r w:rsidRPr="00AC0766">
              <w:rPr>
                <w:sz w:val="14"/>
                <w:szCs w:val="14"/>
              </w:rPr>
              <w:t xml:space="preserve">     НДС 22%</w:t>
            </w:r>
          </w:p>
        </w:tc>
        <w:tc>
          <w:tcPr>
            <w:tcW w:w="1594" w:type="dxa"/>
            <w:hideMark/>
          </w:tcPr>
          <w:p w14:paraId="53B307E4" w14:textId="77777777" w:rsidR="00AC0766" w:rsidRPr="00AC0766" w:rsidRDefault="00AC0766" w:rsidP="00AC0766">
            <w:pPr>
              <w:spacing w:after="0" w:line="240" w:lineRule="auto"/>
              <w:jc w:val="center"/>
              <w:rPr>
                <w:sz w:val="14"/>
                <w:szCs w:val="14"/>
              </w:rPr>
            </w:pPr>
            <w:r w:rsidRPr="00AC0766">
              <w:rPr>
                <w:sz w:val="14"/>
                <w:szCs w:val="14"/>
              </w:rPr>
              <w:t>97 773,77</w:t>
            </w:r>
          </w:p>
        </w:tc>
      </w:tr>
      <w:tr w:rsidR="00AC0766" w:rsidRPr="00AC0766" w14:paraId="31934975" w14:textId="77777777" w:rsidTr="00AC0766">
        <w:trPr>
          <w:trHeight w:val="20"/>
        </w:trPr>
        <w:tc>
          <w:tcPr>
            <w:tcW w:w="906" w:type="dxa"/>
            <w:noWrap/>
            <w:hideMark/>
          </w:tcPr>
          <w:p w14:paraId="15A4E13B"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1615911" w14:textId="77777777" w:rsidR="00AC0766" w:rsidRPr="00AC0766" w:rsidRDefault="00AC0766" w:rsidP="00AC0766">
            <w:pPr>
              <w:spacing w:after="0" w:line="240" w:lineRule="auto"/>
              <w:jc w:val="center"/>
              <w:rPr>
                <w:sz w:val="14"/>
                <w:szCs w:val="14"/>
              </w:rPr>
            </w:pPr>
          </w:p>
        </w:tc>
        <w:tc>
          <w:tcPr>
            <w:tcW w:w="15209" w:type="dxa"/>
            <w:gridSpan w:val="13"/>
            <w:hideMark/>
          </w:tcPr>
          <w:p w14:paraId="3EA2C9B3" w14:textId="77777777" w:rsidR="00AC0766" w:rsidRPr="00AC0766" w:rsidRDefault="00AC0766" w:rsidP="00AC0766">
            <w:pPr>
              <w:spacing w:after="0" w:line="240" w:lineRule="auto"/>
              <w:jc w:val="center"/>
              <w:rPr>
                <w:b/>
                <w:bCs/>
                <w:sz w:val="14"/>
                <w:szCs w:val="14"/>
              </w:rPr>
            </w:pPr>
            <w:r w:rsidRPr="00AC0766">
              <w:rPr>
                <w:b/>
                <w:bCs/>
                <w:sz w:val="14"/>
                <w:szCs w:val="14"/>
              </w:rPr>
              <w:t>ВСЕГО по смете</w:t>
            </w:r>
          </w:p>
        </w:tc>
        <w:tc>
          <w:tcPr>
            <w:tcW w:w="1594" w:type="dxa"/>
            <w:hideMark/>
          </w:tcPr>
          <w:p w14:paraId="0620C0DB" w14:textId="77777777" w:rsidR="00AC0766" w:rsidRPr="00AC0766" w:rsidRDefault="00AC0766" w:rsidP="00AC0766">
            <w:pPr>
              <w:spacing w:after="0" w:line="240" w:lineRule="auto"/>
              <w:jc w:val="center"/>
              <w:rPr>
                <w:b/>
                <w:bCs/>
                <w:sz w:val="14"/>
                <w:szCs w:val="14"/>
              </w:rPr>
            </w:pPr>
            <w:r w:rsidRPr="00AC0766">
              <w:rPr>
                <w:b/>
                <w:bCs/>
                <w:sz w:val="14"/>
                <w:szCs w:val="14"/>
              </w:rPr>
              <w:t>542 200,00</w:t>
            </w:r>
          </w:p>
        </w:tc>
      </w:tr>
      <w:tr w:rsidR="00AC0766" w:rsidRPr="00AC0766" w14:paraId="4E14E5F7" w14:textId="77777777" w:rsidTr="00AC0766">
        <w:trPr>
          <w:trHeight w:val="20"/>
        </w:trPr>
        <w:tc>
          <w:tcPr>
            <w:tcW w:w="906" w:type="dxa"/>
            <w:noWrap/>
            <w:hideMark/>
          </w:tcPr>
          <w:p w14:paraId="7A75D44F"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155ECD7E" w14:textId="77777777" w:rsidR="00AC0766" w:rsidRPr="00AC0766" w:rsidRDefault="00AC0766" w:rsidP="00AC0766">
            <w:pPr>
              <w:spacing w:after="0" w:line="240" w:lineRule="auto"/>
              <w:jc w:val="center"/>
              <w:rPr>
                <w:sz w:val="14"/>
                <w:szCs w:val="14"/>
              </w:rPr>
            </w:pPr>
          </w:p>
        </w:tc>
        <w:tc>
          <w:tcPr>
            <w:tcW w:w="15209" w:type="dxa"/>
            <w:gridSpan w:val="13"/>
            <w:hideMark/>
          </w:tcPr>
          <w:p w14:paraId="70FE18BD" w14:textId="77777777" w:rsidR="00AC0766" w:rsidRPr="00AC0766" w:rsidRDefault="00AC0766" w:rsidP="00AC0766">
            <w:pPr>
              <w:spacing w:after="0" w:line="240" w:lineRule="auto"/>
              <w:jc w:val="center"/>
              <w:rPr>
                <w:sz w:val="14"/>
                <w:szCs w:val="14"/>
              </w:rPr>
            </w:pPr>
            <w:r w:rsidRPr="00AC0766">
              <w:rPr>
                <w:sz w:val="14"/>
                <w:szCs w:val="14"/>
              </w:rPr>
              <w:t xml:space="preserve">     справочно:</w:t>
            </w:r>
          </w:p>
        </w:tc>
        <w:tc>
          <w:tcPr>
            <w:tcW w:w="1594" w:type="dxa"/>
            <w:hideMark/>
          </w:tcPr>
          <w:p w14:paraId="5F07ECD1" w14:textId="77777777" w:rsidR="00AC0766" w:rsidRPr="00AC0766" w:rsidRDefault="00AC0766" w:rsidP="00AC0766">
            <w:pPr>
              <w:spacing w:after="0" w:line="240" w:lineRule="auto"/>
              <w:jc w:val="center"/>
              <w:rPr>
                <w:sz w:val="14"/>
                <w:szCs w:val="14"/>
              </w:rPr>
            </w:pPr>
            <w:r w:rsidRPr="00AC0766">
              <w:rPr>
                <w:sz w:val="14"/>
                <w:szCs w:val="14"/>
              </w:rPr>
              <w:t> </w:t>
            </w:r>
          </w:p>
        </w:tc>
      </w:tr>
      <w:tr w:rsidR="00AC0766" w:rsidRPr="00AC0766" w14:paraId="028C2FB5" w14:textId="77777777" w:rsidTr="00AC0766">
        <w:trPr>
          <w:trHeight w:val="20"/>
        </w:trPr>
        <w:tc>
          <w:tcPr>
            <w:tcW w:w="906" w:type="dxa"/>
            <w:noWrap/>
            <w:hideMark/>
          </w:tcPr>
          <w:p w14:paraId="12C71EFB"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BFC4C63" w14:textId="77777777" w:rsidR="00AC0766" w:rsidRPr="00AC0766" w:rsidRDefault="00AC0766" w:rsidP="00AC0766">
            <w:pPr>
              <w:spacing w:after="0" w:line="240" w:lineRule="auto"/>
              <w:jc w:val="center"/>
              <w:rPr>
                <w:sz w:val="14"/>
                <w:szCs w:val="14"/>
              </w:rPr>
            </w:pPr>
          </w:p>
        </w:tc>
        <w:tc>
          <w:tcPr>
            <w:tcW w:w="15209" w:type="dxa"/>
            <w:gridSpan w:val="13"/>
            <w:hideMark/>
          </w:tcPr>
          <w:p w14:paraId="190B5D91" w14:textId="77777777" w:rsidR="00AC0766" w:rsidRPr="00AC0766" w:rsidRDefault="00AC0766" w:rsidP="00AC0766">
            <w:pPr>
              <w:spacing w:after="0" w:line="240" w:lineRule="auto"/>
              <w:jc w:val="center"/>
              <w:rPr>
                <w:sz w:val="14"/>
                <w:szCs w:val="14"/>
              </w:rPr>
            </w:pPr>
            <w:r w:rsidRPr="00AC0766">
              <w:rPr>
                <w:sz w:val="14"/>
                <w:szCs w:val="14"/>
              </w:rPr>
              <w:t xml:space="preserve">          Материальные ресурсы, отсутствующие в ФРСН</w:t>
            </w:r>
          </w:p>
        </w:tc>
        <w:tc>
          <w:tcPr>
            <w:tcW w:w="1594" w:type="dxa"/>
            <w:hideMark/>
          </w:tcPr>
          <w:p w14:paraId="641130DB" w14:textId="77777777" w:rsidR="00AC0766" w:rsidRPr="00AC0766" w:rsidRDefault="00AC0766" w:rsidP="00AC0766">
            <w:pPr>
              <w:spacing w:after="0" w:line="240" w:lineRule="auto"/>
              <w:jc w:val="center"/>
              <w:rPr>
                <w:sz w:val="14"/>
                <w:szCs w:val="14"/>
              </w:rPr>
            </w:pPr>
            <w:r w:rsidRPr="00AC0766">
              <w:rPr>
                <w:sz w:val="14"/>
                <w:szCs w:val="14"/>
              </w:rPr>
              <w:t>25 980,68</w:t>
            </w:r>
          </w:p>
        </w:tc>
      </w:tr>
      <w:tr w:rsidR="00AC0766" w:rsidRPr="00AC0766" w14:paraId="0DFD720B" w14:textId="77777777" w:rsidTr="00AC0766">
        <w:trPr>
          <w:trHeight w:val="20"/>
        </w:trPr>
        <w:tc>
          <w:tcPr>
            <w:tcW w:w="906" w:type="dxa"/>
            <w:noWrap/>
            <w:hideMark/>
          </w:tcPr>
          <w:p w14:paraId="570EE6AE"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71B47654" w14:textId="77777777" w:rsidR="00AC0766" w:rsidRPr="00AC0766" w:rsidRDefault="00AC0766" w:rsidP="00AC0766">
            <w:pPr>
              <w:spacing w:after="0" w:line="240" w:lineRule="auto"/>
              <w:jc w:val="center"/>
              <w:rPr>
                <w:sz w:val="14"/>
                <w:szCs w:val="14"/>
              </w:rPr>
            </w:pPr>
          </w:p>
        </w:tc>
        <w:tc>
          <w:tcPr>
            <w:tcW w:w="8160" w:type="dxa"/>
            <w:gridSpan w:val="8"/>
            <w:hideMark/>
          </w:tcPr>
          <w:p w14:paraId="332C728C" w14:textId="77777777" w:rsidR="00AC0766" w:rsidRPr="00AC0766" w:rsidRDefault="00AC0766" w:rsidP="00AC0766">
            <w:pPr>
              <w:spacing w:after="0" w:line="240" w:lineRule="auto"/>
              <w:jc w:val="center"/>
              <w:rPr>
                <w:sz w:val="14"/>
                <w:szCs w:val="14"/>
              </w:rPr>
            </w:pPr>
            <w:r w:rsidRPr="00AC0766">
              <w:rPr>
                <w:sz w:val="14"/>
                <w:szCs w:val="14"/>
              </w:rPr>
              <w:t xml:space="preserve">          Затраты труда рабочих</w:t>
            </w:r>
          </w:p>
        </w:tc>
        <w:tc>
          <w:tcPr>
            <w:tcW w:w="1371" w:type="dxa"/>
            <w:hideMark/>
          </w:tcPr>
          <w:p w14:paraId="4B332C6A" w14:textId="77777777" w:rsidR="00AC0766" w:rsidRPr="00AC0766" w:rsidRDefault="00AC0766" w:rsidP="00AC0766">
            <w:pPr>
              <w:spacing w:after="0" w:line="240" w:lineRule="auto"/>
              <w:jc w:val="center"/>
              <w:rPr>
                <w:sz w:val="14"/>
                <w:szCs w:val="14"/>
              </w:rPr>
            </w:pPr>
            <w:r w:rsidRPr="00AC0766">
              <w:rPr>
                <w:sz w:val="14"/>
                <w:szCs w:val="14"/>
              </w:rPr>
              <w:t>97,91512</w:t>
            </w:r>
          </w:p>
        </w:tc>
        <w:tc>
          <w:tcPr>
            <w:tcW w:w="1622" w:type="dxa"/>
            <w:hideMark/>
          </w:tcPr>
          <w:p w14:paraId="053BCA42" w14:textId="77777777" w:rsidR="00AC0766" w:rsidRPr="00AC0766" w:rsidRDefault="00AC0766" w:rsidP="00AC0766">
            <w:pPr>
              <w:spacing w:after="0" w:line="240" w:lineRule="auto"/>
              <w:jc w:val="center"/>
              <w:rPr>
                <w:sz w:val="14"/>
                <w:szCs w:val="14"/>
              </w:rPr>
            </w:pPr>
          </w:p>
        </w:tc>
        <w:tc>
          <w:tcPr>
            <w:tcW w:w="1106" w:type="dxa"/>
            <w:hideMark/>
          </w:tcPr>
          <w:p w14:paraId="61CB0118" w14:textId="77777777" w:rsidR="00AC0766" w:rsidRPr="00AC0766" w:rsidRDefault="00AC0766" w:rsidP="00AC0766">
            <w:pPr>
              <w:spacing w:after="0" w:line="240" w:lineRule="auto"/>
              <w:jc w:val="center"/>
              <w:rPr>
                <w:sz w:val="14"/>
                <w:szCs w:val="14"/>
              </w:rPr>
            </w:pPr>
          </w:p>
        </w:tc>
        <w:tc>
          <w:tcPr>
            <w:tcW w:w="1622" w:type="dxa"/>
            <w:noWrap/>
            <w:hideMark/>
          </w:tcPr>
          <w:p w14:paraId="43F5DB9F" w14:textId="77777777" w:rsidR="00AC0766" w:rsidRPr="00AC0766" w:rsidRDefault="00AC0766" w:rsidP="00AC0766">
            <w:pPr>
              <w:spacing w:after="0" w:line="240" w:lineRule="auto"/>
              <w:jc w:val="center"/>
              <w:rPr>
                <w:sz w:val="14"/>
                <w:szCs w:val="14"/>
              </w:rPr>
            </w:pPr>
          </w:p>
        </w:tc>
        <w:tc>
          <w:tcPr>
            <w:tcW w:w="1328" w:type="dxa"/>
            <w:hideMark/>
          </w:tcPr>
          <w:p w14:paraId="49F73DCD" w14:textId="77777777" w:rsidR="00AC0766" w:rsidRPr="00AC0766" w:rsidRDefault="00AC0766" w:rsidP="00AC0766">
            <w:pPr>
              <w:spacing w:after="0" w:line="240" w:lineRule="auto"/>
              <w:jc w:val="center"/>
              <w:rPr>
                <w:sz w:val="14"/>
                <w:szCs w:val="14"/>
              </w:rPr>
            </w:pPr>
          </w:p>
        </w:tc>
        <w:tc>
          <w:tcPr>
            <w:tcW w:w="1594" w:type="dxa"/>
            <w:hideMark/>
          </w:tcPr>
          <w:p w14:paraId="2D0AAF8D" w14:textId="77777777" w:rsidR="00AC0766" w:rsidRPr="00AC0766" w:rsidRDefault="00AC0766" w:rsidP="00AC0766">
            <w:pPr>
              <w:spacing w:after="0" w:line="240" w:lineRule="auto"/>
              <w:jc w:val="center"/>
              <w:rPr>
                <w:sz w:val="14"/>
                <w:szCs w:val="14"/>
              </w:rPr>
            </w:pPr>
            <w:r w:rsidRPr="00AC0766">
              <w:rPr>
                <w:sz w:val="14"/>
                <w:szCs w:val="14"/>
              </w:rPr>
              <w:t> </w:t>
            </w:r>
          </w:p>
        </w:tc>
      </w:tr>
      <w:tr w:rsidR="00AC0766" w:rsidRPr="00AC0766" w14:paraId="4BF7B71A" w14:textId="77777777" w:rsidTr="00AC0766">
        <w:trPr>
          <w:trHeight w:val="20"/>
        </w:trPr>
        <w:tc>
          <w:tcPr>
            <w:tcW w:w="906" w:type="dxa"/>
            <w:noWrap/>
            <w:hideMark/>
          </w:tcPr>
          <w:p w14:paraId="4F0CBDDA" w14:textId="77777777" w:rsidR="00AC0766" w:rsidRPr="00AC0766" w:rsidRDefault="00AC0766" w:rsidP="00AC0766">
            <w:pPr>
              <w:spacing w:after="0" w:line="240" w:lineRule="auto"/>
              <w:jc w:val="center"/>
              <w:rPr>
                <w:sz w:val="14"/>
                <w:szCs w:val="14"/>
              </w:rPr>
            </w:pPr>
            <w:r w:rsidRPr="00AC0766">
              <w:rPr>
                <w:sz w:val="14"/>
                <w:szCs w:val="14"/>
              </w:rPr>
              <w:t> </w:t>
            </w:r>
          </w:p>
        </w:tc>
        <w:tc>
          <w:tcPr>
            <w:tcW w:w="3671" w:type="dxa"/>
            <w:hideMark/>
          </w:tcPr>
          <w:p w14:paraId="36DC3454" w14:textId="77777777" w:rsidR="00AC0766" w:rsidRPr="00AC0766" w:rsidRDefault="00AC0766" w:rsidP="00AC0766">
            <w:pPr>
              <w:spacing w:after="0" w:line="240" w:lineRule="auto"/>
              <w:jc w:val="center"/>
              <w:rPr>
                <w:sz w:val="14"/>
                <w:szCs w:val="14"/>
              </w:rPr>
            </w:pPr>
          </w:p>
        </w:tc>
        <w:tc>
          <w:tcPr>
            <w:tcW w:w="8160" w:type="dxa"/>
            <w:gridSpan w:val="8"/>
            <w:hideMark/>
          </w:tcPr>
          <w:p w14:paraId="38D05614" w14:textId="77777777" w:rsidR="00AC0766" w:rsidRPr="00AC0766" w:rsidRDefault="00AC0766" w:rsidP="00AC0766">
            <w:pPr>
              <w:spacing w:after="0" w:line="240" w:lineRule="auto"/>
              <w:jc w:val="center"/>
              <w:rPr>
                <w:sz w:val="14"/>
                <w:szCs w:val="14"/>
              </w:rPr>
            </w:pPr>
            <w:r w:rsidRPr="00AC0766">
              <w:rPr>
                <w:sz w:val="14"/>
                <w:szCs w:val="14"/>
              </w:rPr>
              <w:t xml:space="preserve">          Затраты труда машинистов</w:t>
            </w:r>
          </w:p>
        </w:tc>
        <w:tc>
          <w:tcPr>
            <w:tcW w:w="1371" w:type="dxa"/>
            <w:hideMark/>
          </w:tcPr>
          <w:p w14:paraId="2B8315C2" w14:textId="77777777" w:rsidR="00AC0766" w:rsidRPr="00AC0766" w:rsidRDefault="00AC0766" w:rsidP="00AC0766">
            <w:pPr>
              <w:spacing w:after="0" w:line="240" w:lineRule="auto"/>
              <w:jc w:val="center"/>
              <w:rPr>
                <w:sz w:val="14"/>
                <w:szCs w:val="14"/>
              </w:rPr>
            </w:pPr>
            <w:r w:rsidRPr="00AC0766">
              <w:rPr>
                <w:sz w:val="14"/>
                <w:szCs w:val="14"/>
              </w:rPr>
              <w:t>25,4563</w:t>
            </w:r>
          </w:p>
        </w:tc>
        <w:tc>
          <w:tcPr>
            <w:tcW w:w="1622" w:type="dxa"/>
            <w:hideMark/>
          </w:tcPr>
          <w:p w14:paraId="5EE67ACF" w14:textId="77777777" w:rsidR="00AC0766" w:rsidRPr="00AC0766" w:rsidRDefault="00AC0766" w:rsidP="00AC0766">
            <w:pPr>
              <w:spacing w:after="0" w:line="240" w:lineRule="auto"/>
              <w:jc w:val="center"/>
              <w:rPr>
                <w:sz w:val="14"/>
                <w:szCs w:val="14"/>
              </w:rPr>
            </w:pPr>
          </w:p>
        </w:tc>
        <w:tc>
          <w:tcPr>
            <w:tcW w:w="1106" w:type="dxa"/>
            <w:hideMark/>
          </w:tcPr>
          <w:p w14:paraId="4B022E0A" w14:textId="77777777" w:rsidR="00AC0766" w:rsidRPr="00AC0766" w:rsidRDefault="00AC0766" w:rsidP="00AC0766">
            <w:pPr>
              <w:spacing w:after="0" w:line="240" w:lineRule="auto"/>
              <w:jc w:val="center"/>
              <w:rPr>
                <w:sz w:val="14"/>
                <w:szCs w:val="14"/>
              </w:rPr>
            </w:pPr>
          </w:p>
        </w:tc>
        <w:tc>
          <w:tcPr>
            <w:tcW w:w="1622" w:type="dxa"/>
            <w:noWrap/>
            <w:hideMark/>
          </w:tcPr>
          <w:p w14:paraId="2DAD237B" w14:textId="77777777" w:rsidR="00AC0766" w:rsidRPr="00AC0766" w:rsidRDefault="00AC0766" w:rsidP="00AC0766">
            <w:pPr>
              <w:spacing w:after="0" w:line="240" w:lineRule="auto"/>
              <w:jc w:val="center"/>
              <w:rPr>
                <w:sz w:val="14"/>
                <w:szCs w:val="14"/>
              </w:rPr>
            </w:pPr>
          </w:p>
        </w:tc>
        <w:tc>
          <w:tcPr>
            <w:tcW w:w="1328" w:type="dxa"/>
            <w:hideMark/>
          </w:tcPr>
          <w:p w14:paraId="6636E419" w14:textId="77777777" w:rsidR="00AC0766" w:rsidRPr="00AC0766" w:rsidRDefault="00AC0766" w:rsidP="00AC0766">
            <w:pPr>
              <w:spacing w:after="0" w:line="240" w:lineRule="auto"/>
              <w:jc w:val="center"/>
              <w:rPr>
                <w:sz w:val="14"/>
                <w:szCs w:val="14"/>
              </w:rPr>
            </w:pPr>
          </w:p>
        </w:tc>
        <w:tc>
          <w:tcPr>
            <w:tcW w:w="1594" w:type="dxa"/>
            <w:hideMark/>
          </w:tcPr>
          <w:p w14:paraId="62D978AF" w14:textId="77777777" w:rsidR="00AC0766" w:rsidRPr="00AC0766" w:rsidRDefault="00AC0766" w:rsidP="00AC0766">
            <w:pPr>
              <w:spacing w:after="0" w:line="240" w:lineRule="auto"/>
              <w:jc w:val="center"/>
              <w:rPr>
                <w:sz w:val="14"/>
                <w:szCs w:val="14"/>
              </w:rPr>
            </w:pPr>
            <w:r w:rsidRPr="00AC0766">
              <w:rPr>
                <w:sz w:val="14"/>
                <w:szCs w:val="14"/>
              </w:rPr>
              <w:t> </w:t>
            </w:r>
          </w:p>
        </w:tc>
      </w:tr>
    </w:tbl>
    <w:p w14:paraId="2F5A1367" w14:textId="77777777" w:rsidR="00AC0766" w:rsidRDefault="00AC0766" w:rsidP="005A285A">
      <w:pPr>
        <w:jc w:val="center"/>
        <w:rPr>
          <w:rFonts w:ascii="Times New Roman" w:hAnsi="Times New Roman"/>
          <w:sz w:val="20"/>
          <w:szCs w:val="20"/>
        </w:rPr>
      </w:pPr>
    </w:p>
    <w:tbl>
      <w:tblPr>
        <w:tblW w:w="9825" w:type="dxa"/>
        <w:jc w:val="center"/>
        <w:tblLayout w:type="fixed"/>
        <w:tblLook w:val="04A0" w:firstRow="1" w:lastRow="0" w:firstColumn="1" w:lastColumn="0" w:noHBand="0" w:noVBand="1"/>
      </w:tblPr>
      <w:tblGrid>
        <w:gridCol w:w="4787"/>
        <w:gridCol w:w="5038"/>
      </w:tblGrid>
      <w:tr w:rsidR="00A91969" w14:paraId="4D77618C" w14:textId="77777777" w:rsidTr="00126799">
        <w:trPr>
          <w:jc w:val="center"/>
        </w:trPr>
        <w:tc>
          <w:tcPr>
            <w:tcW w:w="4787" w:type="dxa"/>
          </w:tcPr>
          <w:p w14:paraId="016F3B57" w14:textId="77777777" w:rsidR="00A91969" w:rsidRPr="00A10AE7" w:rsidRDefault="00A91969" w:rsidP="00126799">
            <w:pPr>
              <w:tabs>
                <w:tab w:val="left" w:pos="0"/>
                <w:tab w:val="left" w:pos="709"/>
                <w:tab w:val="left" w:pos="851"/>
                <w:tab w:val="center" w:pos="5060"/>
                <w:tab w:val="left" w:pos="9165"/>
              </w:tabs>
              <w:spacing w:after="0" w:line="240" w:lineRule="auto"/>
              <w:jc w:val="both"/>
              <w:rPr>
                <w:rFonts w:ascii="Times New Roman" w:hAnsi="Times New Roman"/>
                <w:bCs/>
                <w:sz w:val="20"/>
                <w:szCs w:val="20"/>
              </w:rPr>
            </w:pPr>
            <w:r w:rsidRPr="00A10AE7">
              <w:rPr>
                <w:rFonts w:ascii="Times New Roman" w:hAnsi="Times New Roman"/>
                <w:b/>
                <w:sz w:val="20"/>
                <w:szCs w:val="20"/>
              </w:rPr>
              <w:t>Заказчик</w:t>
            </w:r>
            <w:r w:rsidRPr="00A10AE7">
              <w:rPr>
                <w:rFonts w:ascii="Times New Roman" w:hAnsi="Times New Roman"/>
                <w:bCs/>
                <w:sz w:val="20"/>
                <w:szCs w:val="20"/>
              </w:rPr>
              <w:t>:</w:t>
            </w:r>
          </w:p>
          <w:p w14:paraId="2344256A" w14:textId="77777777" w:rsidR="00A91969" w:rsidRPr="00AB1B2B" w:rsidRDefault="00A91969"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
                <w:bCs/>
                <w:sz w:val="20"/>
                <w:szCs w:val="20"/>
              </w:rPr>
            </w:pPr>
            <w:r w:rsidRPr="00AB1B2B">
              <w:rPr>
                <w:rFonts w:ascii="Times New Roman" w:hAnsi="Times New Roman"/>
                <w:b/>
                <w:bCs/>
                <w:sz w:val="20"/>
                <w:szCs w:val="20"/>
              </w:rPr>
              <w:t>МКУ «Дирекция благоустройства города Кирова»</w:t>
            </w:r>
          </w:p>
          <w:p w14:paraId="085C1ED1" w14:textId="77777777" w:rsidR="00A91969" w:rsidRDefault="00A91969"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p>
          <w:p w14:paraId="5116E598" w14:textId="77777777" w:rsidR="00A91969" w:rsidRPr="00A10AE7" w:rsidRDefault="00A91969"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Pr>
                <w:rFonts w:ascii="Times New Roman" w:hAnsi="Times New Roman"/>
                <w:bCs/>
                <w:sz w:val="20"/>
                <w:szCs w:val="20"/>
              </w:rPr>
              <w:t>Директор</w:t>
            </w:r>
          </w:p>
          <w:p w14:paraId="157AFFEA" w14:textId="77777777" w:rsidR="00AC0766" w:rsidRPr="00FC56D9" w:rsidRDefault="00A91969" w:rsidP="00AC0766">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A10AE7">
              <w:rPr>
                <w:rFonts w:ascii="Times New Roman" w:hAnsi="Times New Roman"/>
                <w:bCs/>
                <w:sz w:val="20"/>
                <w:szCs w:val="20"/>
              </w:rPr>
              <w:t xml:space="preserve"> ____________________ </w:t>
            </w:r>
            <w:r w:rsidR="00AC0766" w:rsidRPr="00FC56D9">
              <w:rPr>
                <w:rFonts w:ascii="Times New Roman" w:hAnsi="Times New Roman"/>
                <w:bCs/>
                <w:sz w:val="20"/>
                <w:szCs w:val="20"/>
              </w:rPr>
              <w:t>М.И. Егоров</w:t>
            </w:r>
          </w:p>
          <w:p w14:paraId="7672DA1C" w14:textId="71B70656" w:rsidR="00A91969" w:rsidRPr="00A10AE7" w:rsidRDefault="00A91969" w:rsidP="00126799">
            <w:pPr>
              <w:tabs>
                <w:tab w:val="left" w:pos="0"/>
                <w:tab w:val="left" w:pos="709"/>
                <w:tab w:val="left" w:pos="851"/>
                <w:tab w:val="center" w:pos="5060"/>
                <w:tab w:val="left" w:pos="9165"/>
              </w:tabs>
              <w:spacing w:after="0" w:line="240" w:lineRule="auto"/>
              <w:jc w:val="both"/>
              <w:rPr>
                <w:rFonts w:ascii="Times New Roman" w:hAnsi="Times New Roman"/>
                <w:bCs/>
                <w:sz w:val="20"/>
                <w:szCs w:val="20"/>
              </w:rPr>
            </w:pPr>
          </w:p>
        </w:tc>
        <w:tc>
          <w:tcPr>
            <w:tcW w:w="5038" w:type="dxa"/>
          </w:tcPr>
          <w:p w14:paraId="2F265D42" w14:textId="77777777" w:rsidR="00A91969" w:rsidRPr="00AB1B2B" w:rsidRDefault="00A91969"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
                <w:bCs/>
                <w:sz w:val="20"/>
                <w:szCs w:val="20"/>
              </w:rPr>
            </w:pPr>
            <w:r w:rsidRPr="00AB1B2B">
              <w:rPr>
                <w:rFonts w:ascii="Times New Roman" w:hAnsi="Times New Roman"/>
                <w:b/>
                <w:bCs/>
                <w:sz w:val="20"/>
                <w:szCs w:val="20"/>
              </w:rPr>
              <w:t>Подрядчик:</w:t>
            </w:r>
          </w:p>
          <w:p w14:paraId="5764B4C2" w14:textId="7164E635" w:rsidR="00A91969" w:rsidRPr="00A54480" w:rsidRDefault="00A91969" w:rsidP="00126799">
            <w:pPr>
              <w:rPr>
                <w:rFonts w:ascii="Times New Roman" w:hAnsi="Times New Roman"/>
                <w:sz w:val="20"/>
                <w:szCs w:val="20"/>
              </w:rPr>
            </w:pPr>
          </w:p>
        </w:tc>
      </w:tr>
    </w:tbl>
    <w:p w14:paraId="75D35A08" w14:textId="77777777" w:rsidR="003B3937" w:rsidRPr="003B3937" w:rsidRDefault="003B3937" w:rsidP="003B3937">
      <w:pPr>
        <w:jc w:val="center"/>
        <w:rPr>
          <w:rFonts w:ascii="Times New Roman" w:hAnsi="Times New Roman"/>
          <w:sz w:val="20"/>
          <w:szCs w:val="20"/>
        </w:rPr>
      </w:pPr>
      <w:bookmarkStart w:id="2" w:name="_GoBack"/>
      <w:bookmarkEnd w:id="2"/>
    </w:p>
    <w:sectPr w:rsidR="003B3937" w:rsidRPr="003B3937" w:rsidSect="00941D4A">
      <w:pgSz w:w="16838" w:h="11906" w:orient="landscape"/>
      <w:pgMar w:top="851" w:right="567" w:bottom="567" w:left="567"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C9D56E" w14:textId="77777777" w:rsidR="00651D55" w:rsidRDefault="00651D55">
      <w:pPr>
        <w:spacing w:after="0" w:line="240" w:lineRule="auto"/>
      </w:pPr>
      <w:r>
        <w:separator/>
      </w:r>
    </w:p>
  </w:endnote>
  <w:endnote w:type="continuationSeparator" w:id="0">
    <w:p w14:paraId="76178E1B" w14:textId="77777777" w:rsidR="00651D55" w:rsidRDefault="00651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MS Gothic"/>
    <w:charset w:val="80"/>
    <w:family w:val="auto"/>
    <w:pitch w:val="default"/>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AC750" w14:textId="77777777" w:rsidR="00AC0766" w:rsidRDefault="00AC0766" w:rsidP="00BE1D72">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013CE849" w14:textId="77777777" w:rsidR="00AC0766" w:rsidRDefault="00AC0766" w:rsidP="00BE1D72">
    <w:pPr>
      <w:pStyle w:val="ac"/>
      <w:ind w:right="360"/>
    </w:pPr>
  </w:p>
  <w:p w14:paraId="53CE408B" w14:textId="77777777" w:rsidR="00AC0766" w:rsidRDefault="00AC0766"/>
  <w:p w14:paraId="2202EB7A" w14:textId="77777777" w:rsidR="00AC0766" w:rsidRDefault="00AC0766"/>
  <w:p w14:paraId="4BA2838B" w14:textId="77777777" w:rsidR="00AC0766" w:rsidRDefault="00AC076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0ABD2" w14:textId="77777777" w:rsidR="00AC0766" w:rsidRPr="00672EC3" w:rsidRDefault="00AC0766" w:rsidP="001F74FE">
    <w:pPr>
      <w:pStyle w:val="ac"/>
      <w:jc w:val="center"/>
    </w:pPr>
    <w:r w:rsidRPr="001F74FE">
      <w:rPr>
        <w:sz w:val="16"/>
        <w:szCs w:val="16"/>
      </w:rPr>
      <w:fldChar w:fldCharType="begin"/>
    </w:r>
    <w:r w:rsidRPr="001F74FE">
      <w:rPr>
        <w:sz w:val="16"/>
        <w:szCs w:val="16"/>
      </w:rPr>
      <w:instrText>PAGE   \* MERGEFORMAT</w:instrText>
    </w:r>
    <w:r w:rsidRPr="001F74FE">
      <w:rPr>
        <w:sz w:val="16"/>
        <w:szCs w:val="16"/>
      </w:rPr>
      <w:fldChar w:fldCharType="separate"/>
    </w:r>
    <w:r w:rsidR="00B8010A">
      <w:rPr>
        <w:noProof/>
        <w:sz w:val="16"/>
        <w:szCs w:val="16"/>
      </w:rPr>
      <w:t>15</w:t>
    </w:r>
    <w:r w:rsidRPr="001F74FE">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85B302" w14:textId="77777777" w:rsidR="00651D55" w:rsidRDefault="00651D55">
      <w:pPr>
        <w:spacing w:after="0" w:line="240" w:lineRule="auto"/>
      </w:pPr>
      <w:r>
        <w:separator/>
      </w:r>
    </w:p>
  </w:footnote>
  <w:footnote w:type="continuationSeparator" w:id="0">
    <w:p w14:paraId="51D9DCF5" w14:textId="77777777" w:rsidR="00651D55" w:rsidRDefault="00651D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D596EB" w14:textId="3A5BCB4D" w:rsidR="00AC0766" w:rsidRDefault="00AC0766" w:rsidP="00BE1D72">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5</w:t>
    </w:r>
    <w:r>
      <w:rPr>
        <w:rStyle w:val="ab"/>
      </w:rPr>
      <w:fldChar w:fldCharType="end"/>
    </w:r>
  </w:p>
  <w:p w14:paraId="670B955A" w14:textId="77777777" w:rsidR="00AC0766" w:rsidRDefault="00AC0766" w:rsidP="00BE1D72">
    <w:pPr>
      <w:pStyle w:val="a9"/>
      <w:ind w:right="360"/>
    </w:pPr>
  </w:p>
  <w:p w14:paraId="6008A58A" w14:textId="77777777" w:rsidR="00AC0766" w:rsidRDefault="00AC0766"/>
  <w:p w14:paraId="195B47A8" w14:textId="77777777" w:rsidR="00AC0766" w:rsidRDefault="00AC0766"/>
  <w:p w14:paraId="6C86F651" w14:textId="77777777" w:rsidR="00AC0766" w:rsidRDefault="00AC076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0007D" w14:textId="77777777" w:rsidR="00AC0766" w:rsidRPr="005237F6" w:rsidRDefault="00AC0766" w:rsidP="00BE1D72">
    <w:pPr>
      <w:pStyle w:val="a9"/>
      <w:jc w:val="cent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rPr>
        <w:rFonts w:ascii="Symbol" w:hAnsi="Symbol" w:cs="Symbol" w:hint="default"/>
        <w:color w:val="auto"/>
        <w:sz w:val="20"/>
        <w:szCs w:val="20"/>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Times New Roman"/>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cs="Times New Roman"/>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cs="Times New Roman"/>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nsid w:val="00000003"/>
    <w:multiLevelType w:val="multilevel"/>
    <w:tmpl w:val="019E72D8"/>
    <w:name w:val="WW8Num3"/>
    <w:lvl w:ilvl="0">
      <w:start w:val="1"/>
      <w:numFmt w:val="decimal"/>
      <w:lvlText w:val="%1."/>
      <w:lvlJc w:val="left"/>
      <w:pPr>
        <w:tabs>
          <w:tab w:val="num" w:pos="720"/>
        </w:tabs>
        <w:ind w:left="720" w:hanging="360"/>
      </w:pPr>
      <w:rPr>
        <w:rFonts w:hint="default"/>
        <w:b/>
        <w:i w:val="0"/>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3">
    <w:nsid w:val="00000004"/>
    <w:multiLevelType w:val="multilevel"/>
    <w:tmpl w:val="00000004"/>
    <w:name w:val="WW8Num4"/>
    <w:lvl w:ilvl="0">
      <w:start w:val="2"/>
      <w:numFmt w:val="decimal"/>
      <w:lvlText w:val="%1."/>
      <w:lvlJc w:val="left"/>
      <w:pPr>
        <w:tabs>
          <w:tab w:val="num" w:pos="720"/>
        </w:tabs>
        <w:ind w:left="720" w:hanging="360"/>
      </w:pPr>
      <w:rPr>
        <w:rFonts w:eastAsia="Arial" w:cs="Wingdings"/>
        <w:b w:val="0"/>
        <w:bCs w:val="0"/>
        <w:color w:val="000000"/>
        <w:sz w:val="24"/>
        <w:szCs w:val="22"/>
      </w:rPr>
    </w:lvl>
    <w:lvl w:ilvl="1">
      <w:start w:val="6"/>
      <w:numFmt w:val="decimal"/>
      <w:lvlText w:val="%1.%2."/>
      <w:lvlJc w:val="left"/>
      <w:pPr>
        <w:tabs>
          <w:tab w:val="num" w:pos="1080"/>
        </w:tabs>
        <w:ind w:left="1080" w:hanging="360"/>
      </w:pPr>
      <w:rPr>
        <w:rFonts w:eastAsia="Arial"/>
        <w:color w:val="00000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multilevel"/>
    <w:tmpl w:val="00000005"/>
    <w:name w:val="WW8Num5"/>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sz w:val="22"/>
        <w:szCs w:val="22"/>
        <w:shd w:val="clear" w:color="auto" w:fill="FFFFFF"/>
      </w:rPr>
    </w:lvl>
    <w:lvl w:ilvl="2">
      <w:start w:val="17"/>
      <w:numFmt w:val="decimal"/>
      <w:lvlText w:val="%1.%2.%3."/>
      <w:lvlJc w:val="left"/>
      <w:pPr>
        <w:tabs>
          <w:tab w:val="num" w:pos="1440"/>
        </w:tabs>
        <w:ind w:left="1440" w:hanging="360"/>
      </w:pPr>
      <w:rPr>
        <w:rFonts w:eastAsia="Arial Unicode MS"/>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6"/>
    <w:multiLevelType w:val="singleLevel"/>
    <w:tmpl w:val="00000006"/>
    <w:name w:val="WW8Num6"/>
    <w:lvl w:ilvl="0">
      <w:numFmt w:val="bullet"/>
      <w:lvlText w:val="-"/>
      <w:lvlJc w:val="left"/>
      <w:pPr>
        <w:tabs>
          <w:tab w:val="num" w:pos="0"/>
        </w:tabs>
        <w:ind w:left="0" w:firstLine="0"/>
      </w:pPr>
      <w:rPr>
        <w:rFonts w:ascii="Arial" w:hAnsi="Arial" w:cs="Arial"/>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Symbol" w:hAnsi="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7">
    <w:nsid w:val="040565DA"/>
    <w:multiLevelType w:val="hybridMultilevel"/>
    <w:tmpl w:val="30EC1F9C"/>
    <w:lvl w:ilvl="0" w:tplc="AD2045FA">
      <w:start w:val="1"/>
      <w:numFmt w:val="decimal"/>
      <w:lvlText w:val="%1."/>
      <w:lvlJc w:val="left"/>
      <w:pPr>
        <w:tabs>
          <w:tab w:val="num" w:pos="720"/>
        </w:tabs>
        <w:ind w:left="720" w:hanging="360"/>
      </w:pPr>
    </w:lvl>
    <w:lvl w:ilvl="1" w:tplc="09EAB76C" w:tentative="1">
      <w:start w:val="1"/>
      <w:numFmt w:val="lowerLetter"/>
      <w:lvlText w:val="%2."/>
      <w:lvlJc w:val="left"/>
      <w:pPr>
        <w:tabs>
          <w:tab w:val="num" w:pos="1440"/>
        </w:tabs>
        <w:ind w:left="1440" w:hanging="360"/>
      </w:pPr>
    </w:lvl>
    <w:lvl w:ilvl="2" w:tplc="372E4516" w:tentative="1">
      <w:start w:val="1"/>
      <w:numFmt w:val="lowerRoman"/>
      <w:lvlText w:val="%3."/>
      <w:lvlJc w:val="right"/>
      <w:pPr>
        <w:tabs>
          <w:tab w:val="num" w:pos="2160"/>
        </w:tabs>
        <w:ind w:left="2160" w:hanging="180"/>
      </w:pPr>
    </w:lvl>
    <w:lvl w:ilvl="3" w:tplc="B0A8CBF6" w:tentative="1">
      <w:start w:val="1"/>
      <w:numFmt w:val="decimal"/>
      <w:lvlText w:val="%4."/>
      <w:lvlJc w:val="left"/>
      <w:pPr>
        <w:tabs>
          <w:tab w:val="num" w:pos="2880"/>
        </w:tabs>
        <w:ind w:left="2880" w:hanging="360"/>
      </w:pPr>
    </w:lvl>
    <w:lvl w:ilvl="4" w:tplc="43E2C6B8" w:tentative="1">
      <w:start w:val="1"/>
      <w:numFmt w:val="lowerLetter"/>
      <w:lvlText w:val="%5."/>
      <w:lvlJc w:val="left"/>
      <w:pPr>
        <w:tabs>
          <w:tab w:val="num" w:pos="3600"/>
        </w:tabs>
        <w:ind w:left="3600" w:hanging="360"/>
      </w:pPr>
    </w:lvl>
    <w:lvl w:ilvl="5" w:tplc="F2CAB886" w:tentative="1">
      <w:start w:val="1"/>
      <w:numFmt w:val="lowerRoman"/>
      <w:lvlText w:val="%6."/>
      <w:lvlJc w:val="right"/>
      <w:pPr>
        <w:tabs>
          <w:tab w:val="num" w:pos="4320"/>
        </w:tabs>
        <w:ind w:left="4320" w:hanging="180"/>
      </w:pPr>
    </w:lvl>
    <w:lvl w:ilvl="6" w:tplc="65923218" w:tentative="1">
      <w:start w:val="1"/>
      <w:numFmt w:val="decimal"/>
      <w:lvlText w:val="%7."/>
      <w:lvlJc w:val="left"/>
      <w:pPr>
        <w:tabs>
          <w:tab w:val="num" w:pos="5040"/>
        </w:tabs>
        <w:ind w:left="5040" w:hanging="360"/>
      </w:pPr>
    </w:lvl>
    <w:lvl w:ilvl="7" w:tplc="2E2A8AEC" w:tentative="1">
      <w:start w:val="1"/>
      <w:numFmt w:val="lowerLetter"/>
      <w:lvlText w:val="%8."/>
      <w:lvlJc w:val="left"/>
      <w:pPr>
        <w:tabs>
          <w:tab w:val="num" w:pos="5760"/>
        </w:tabs>
        <w:ind w:left="5760" w:hanging="360"/>
      </w:pPr>
    </w:lvl>
    <w:lvl w:ilvl="8" w:tplc="203E3B58" w:tentative="1">
      <w:start w:val="1"/>
      <w:numFmt w:val="lowerRoman"/>
      <w:lvlText w:val="%9."/>
      <w:lvlJc w:val="right"/>
      <w:pPr>
        <w:tabs>
          <w:tab w:val="num" w:pos="6480"/>
        </w:tabs>
        <w:ind w:left="6480" w:hanging="180"/>
      </w:pPr>
    </w:lvl>
  </w:abstractNum>
  <w:abstractNum w:abstractNumId="8">
    <w:nsid w:val="04B54DDF"/>
    <w:multiLevelType w:val="hybridMultilevel"/>
    <w:tmpl w:val="4AECC5F6"/>
    <w:lvl w:ilvl="0" w:tplc="BE66D376">
      <w:start w:val="1"/>
      <w:numFmt w:val="decimal"/>
      <w:lvlText w:val="%1."/>
      <w:lvlJc w:val="left"/>
      <w:pPr>
        <w:ind w:left="4426" w:hanging="201"/>
        <w:jc w:val="right"/>
      </w:pPr>
      <w:rPr>
        <w:rFonts w:ascii="Times New Roman" w:eastAsia="Times New Roman" w:hAnsi="Times New Roman" w:cs="Times New Roman" w:hint="default"/>
        <w:b/>
        <w:bCs/>
        <w:spacing w:val="0"/>
        <w:w w:val="99"/>
        <w:sz w:val="20"/>
        <w:szCs w:val="20"/>
        <w:lang w:val="ru-RU" w:eastAsia="ru-RU" w:bidi="ru-RU"/>
      </w:rPr>
    </w:lvl>
    <w:lvl w:ilvl="1" w:tplc="D070FBD6">
      <w:numFmt w:val="bullet"/>
      <w:lvlText w:val="•"/>
      <w:lvlJc w:val="left"/>
      <w:pPr>
        <w:ind w:left="5034" w:hanging="201"/>
      </w:pPr>
      <w:rPr>
        <w:rFonts w:hint="default"/>
        <w:lang w:val="ru-RU" w:eastAsia="ru-RU" w:bidi="ru-RU"/>
      </w:rPr>
    </w:lvl>
    <w:lvl w:ilvl="2" w:tplc="CFF8D968">
      <w:numFmt w:val="bullet"/>
      <w:lvlText w:val="•"/>
      <w:lvlJc w:val="left"/>
      <w:pPr>
        <w:ind w:left="5649" w:hanging="201"/>
      </w:pPr>
      <w:rPr>
        <w:rFonts w:hint="default"/>
        <w:lang w:val="ru-RU" w:eastAsia="ru-RU" w:bidi="ru-RU"/>
      </w:rPr>
    </w:lvl>
    <w:lvl w:ilvl="3" w:tplc="01126690">
      <w:numFmt w:val="bullet"/>
      <w:lvlText w:val="•"/>
      <w:lvlJc w:val="left"/>
      <w:pPr>
        <w:ind w:left="6263" w:hanging="201"/>
      </w:pPr>
      <w:rPr>
        <w:rFonts w:hint="default"/>
        <w:lang w:val="ru-RU" w:eastAsia="ru-RU" w:bidi="ru-RU"/>
      </w:rPr>
    </w:lvl>
    <w:lvl w:ilvl="4" w:tplc="021C3BA2">
      <w:numFmt w:val="bullet"/>
      <w:lvlText w:val="•"/>
      <w:lvlJc w:val="left"/>
      <w:pPr>
        <w:ind w:left="6878" w:hanging="201"/>
      </w:pPr>
      <w:rPr>
        <w:rFonts w:hint="default"/>
        <w:lang w:val="ru-RU" w:eastAsia="ru-RU" w:bidi="ru-RU"/>
      </w:rPr>
    </w:lvl>
    <w:lvl w:ilvl="5" w:tplc="3E70E3D6">
      <w:numFmt w:val="bullet"/>
      <w:lvlText w:val="•"/>
      <w:lvlJc w:val="left"/>
      <w:pPr>
        <w:ind w:left="7493" w:hanging="201"/>
      </w:pPr>
      <w:rPr>
        <w:rFonts w:hint="default"/>
        <w:lang w:val="ru-RU" w:eastAsia="ru-RU" w:bidi="ru-RU"/>
      </w:rPr>
    </w:lvl>
    <w:lvl w:ilvl="6" w:tplc="03C85740">
      <w:numFmt w:val="bullet"/>
      <w:lvlText w:val="•"/>
      <w:lvlJc w:val="left"/>
      <w:pPr>
        <w:ind w:left="8107" w:hanging="201"/>
      </w:pPr>
      <w:rPr>
        <w:rFonts w:hint="default"/>
        <w:lang w:val="ru-RU" w:eastAsia="ru-RU" w:bidi="ru-RU"/>
      </w:rPr>
    </w:lvl>
    <w:lvl w:ilvl="7" w:tplc="A4B8A9C2">
      <w:numFmt w:val="bullet"/>
      <w:lvlText w:val="•"/>
      <w:lvlJc w:val="left"/>
      <w:pPr>
        <w:ind w:left="8722" w:hanging="201"/>
      </w:pPr>
      <w:rPr>
        <w:rFonts w:hint="default"/>
        <w:lang w:val="ru-RU" w:eastAsia="ru-RU" w:bidi="ru-RU"/>
      </w:rPr>
    </w:lvl>
    <w:lvl w:ilvl="8" w:tplc="00BC7FA4">
      <w:numFmt w:val="bullet"/>
      <w:lvlText w:val="•"/>
      <w:lvlJc w:val="left"/>
      <w:pPr>
        <w:ind w:left="9337" w:hanging="201"/>
      </w:pPr>
      <w:rPr>
        <w:rFonts w:hint="default"/>
        <w:lang w:val="ru-RU" w:eastAsia="ru-RU" w:bidi="ru-RU"/>
      </w:rPr>
    </w:lvl>
  </w:abstractNum>
  <w:abstractNum w:abstractNumId="9">
    <w:nsid w:val="11220499"/>
    <w:multiLevelType w:val="multilevel"/>
    <w:tmpl w:val="254C2B4C"/>
    <w:lvl w:ilvl="0">
      <w:start w:val="7"/>
      <w:numFmt w:val="decimal"/>
      <w:lvlText w:val="%1"/>
      <w:lvlJc w:val="left"/>
      <w:pPr>
        <w:ind w:left="112" w:hanging="362"/>
      </w:pPr>
      <w:rPr>
        <w:rFonts w:hint="default"/>
        <w:lang w:val="ru-RU" w:eastAsia="ru-RU" w:bidi="ru-RU"/>
      </w:rPr>
    </w:lvl>
    <w:lvl w:ilvl="1">
      <w:start w:val="1"/>
      <w:numFmt w:val="decimal"/>
      <w:lvlText w:val="%1.%2."/>
      <w:lvlJc w:val="left"/>
      <w:pPr>
        <w:ind w:left="112" w:hanging="362"/>
      </w:pPr>
      <w:rPr>
        <w:rFonts w:ascii="Times New Roman" w:eastAsia="Times New Roman" w:hAnsi="Times New Roman" w:cs="Times New Roman" w:hint="default"/>
        <w:spacing w:val="0"/>
        <w:w w:val="99"/>
        <w:sz w:val="20"/>
        <w:szCs w:val="20"/>
        <w:lang w:val="ru-RU" w:eastAsia="ru-RU" w:bidi="ru-RU"/>
      </w:rPr>
    </w:lvl>
    <w:lvl w:ilvl="2">
      <w:numFmt w:val="bullet"/>
      <w:lvlText w:val="•"/>
      <w:lvlJc w:val="left"/>
      <w:pPr>
        <w:ind w:left="2209" w:hanging="362"/>
      </w:pPr>
      <w:rPr>
        <w:rFonts w:hint="default"/>
        <w:lang w:val="ru-RU" w:eastAsia="ru-RU" w:bidi="ru-RU"/>
      </w:rPr>
    </w:lvl>
    <w:lvl w:ilvl="3">
      <w:numFmt w:val="bullet"/>
      <w:lvlText w:val="•"/>
      <w:lvlJc w:val="left"/>
      <w:pPr>
        <w:ind w:left="3253" w:hanging="362"/>
      </w:pPr>
      <w:rPr>
        <w:rFonts w:hint="default"/>
        <w:lang w:val="ru-RU" w:eastAsia="ru-RU" w:bidi="ru-RU"/>
      </w:rPr>
    </w:lvl>
    <w:lvl w:ilvl="4">
      <w:numFmt w:val="bullet"/>
      <w:lvlText w:val="•"/>
      <w:lvlJc w:val="left"/>
      <w:pPr>
        <w:ind w:left="4298" w:hanging="362"/>
      </w:pPr>
      <w:rPr>
        <w:rFonts w:hint="default"/>
        <w:lang w:val="ru-RU" w:eastAsia="ru-RU" w:bidi="ru-RU"/>
      </w:rPr>
    </w:lvl>
    <w:lvl w:ilvl="5">
      <w:numFmt w:val="bullet"/>
      <w:lvlText w:val="•"/>
      <w:lvlJc w:val="left"/>
      <w:pPr>
        <w:ind w:left="5343" w:hanging="362"/>
      </w:pPr>
      <w:rPr>
        <w:rFonts w:hint="default"/>
        <w:lang w:val="ru-RU" w:eastAsia="ru-RU" w:bidi="ru-RU"/>
      </w:rPr>
    </w:lvl>
    <w:lvl w:ilvl="6">
      <w:numFmt w:val="bullet"/>
      <w:lvlText w:val="•"/>
      <w:lvlJc w:val="left"/>
      <w:pPr>
        <w:ind w:left="6387" w:hanging="362"/>
      </w:pPr>
      <w:rPr>
        <w:rFonts w:hint="default"/>
        <w:lang w:val="ru-RU" w:eastAsia="ru-RU" w:bidi="ru-RU"/>
      </w:rPr>
    </w:lvl>
    <w:lvl w:ilvl="7">
      <w:numFmt w:val="bullet"/>
      <w:lvlText w:val="•"/>
      <w:lvlJc w:val="left"/>
      <w:pPr>
        <w:ind w:left="7432" w:hanging="362"/>
      </w:pPr>
      <w:rPr>
        <w:rFonts w:hint="default"/>
        <w:lang w:val="ru-RU" w:eastAsia="ru-RU" w:bidi="ru-RU"/>
      </w:rPr>
    </w:lvl>
    <w:lvl w:ilvl="8">
      <w:numFmt w:val="bullet"/>
      <w:lvlText w:val="•"/>
      <w:lvlJc w:val="left"/>
      <w:pPr>
        <w:ind w:left="8477" w:hanging="362"/>
      </w:pPr>
      <w:rPr>
        <w:rFonts w:hint="default"/>
        <w:lang w:val="ru-RU" w:eastAsia="ru-RU" w:bidi="ru-RU"/>
      </w:rPr>
    </w:lvl>
  </w:abstractNum>
  <w:abstractNum w:abstractNumId="10">
    <w:nsid w:val="19BB5954"/>
    <w:multiLevelType w:val="hybridMultilevel"/>
    <w:tmpl w:val="4824DE64"/>
    <w:lvl w:ilvl="0" w:tplc="0F8E060C">
      <w:start w:val="1"/>
      <w:numFmt w:val="decimal"/>
      <w:lvlText w:val="%1."/>
      <w:lvlJc w:val="left"/>
      <w:pPr>
        <w:ind w:left="720" w:hanging="360"/>
      </w:pPr>
    </w:lvl>
    <w:lvl w:ilvl="1" w:tplc="610EEDE0">
      <w:start w:val="1"/>
      <w:numFmt w:val="lowerLetter"/>
      <w:lvlText w:val="%2."/>
      <w:lvlJc w:val="left"/>
      <w:pPr>
        <w:ind w:left="1440" w:hanging="360"/>
      </w:pPr>
    </w:lvl>
    <w:lvl w:ilvl="2" w:tplc="5196525C">
      <w:start w:val="1"/>
      <w:numFmt w:val="lowerRoman"/>
      <w:lvlText w:val="%3."/>
      <w:lvlJc w:val="right"/>
      <w:pPr>
        <w:ind w:left="2160" w:hanging="180"/>
      </w:pPr>
    </w:lvl>
    <w:lvl w:ilvl="3" w:tplc="F6E08316">
      <w:start w:val="1"/>
      <w:numFmt w:val="decimal"/>
      <w:lvlText w:val="%4."/>
      <w:lvlJc w:val="left"/>
      <w:pPr>
        <w:ind w:left="2880" w:hanging="360"/>
      </w:pPr>
    </w:lvl>
    <w:lvl w:ilvl="4" w:tplc="51083448">
      <w:start w:val="1"/>
      <w:numFmt w:val="lowerLetter"/>
      <w:lvlText w:val="%5."/>
      <w:lvlJc w:val="left"/>
      <w:pPr>
        <w:ind w:left="3600" w:hanging="360"/>
      </w:pPr>
    </w:lvl>
    <w:lvl w:ilvl="5" w:tplc="137CF294">
      <w:start w:val="1"/>
      <w:numFmt w:val="lowerRoman"/>
      <w:lvlText w:val="%6."/>
      <w:lvlJc w:val="right"/>
      <w:pPr>
        <w:ind w:left="4320" w:hanging="180"/>
      </w:pPr>
    </w:lvl>
    <w:lvl w:ilvl="6" w:tplc="C29A29F6">
      <w:start w:val="1"/>
      <w:numFmt w:val="decimal"/>
      <w:lvlText w:val="%7."/>
      <w:lvlJc w:val="left"/>
      <w:pPr>
        <w:ind w:left="5040" w:hanging="360"/>
      </w:pPr>
    </w:lvl>
    <w:lvl w:ilvl="7" w:tplc="0B88D5CC">
      <w:start w:val="1"/>
      <w:numFmt w:val="lowerLetter"/>
      <w:lvlText w:val="%8."/>
      <w:lvlJc w:val="left"/>
      <w:pPr>
        <w:ind w:left="5760" w:hanging="360"/>
      </w:pPr>
    </w:lvl>
    <w:lvl w:ilvl="8" w:tplc="A6ACBDD8">
      <w:start w:val="1"/>
      <w:numFmt w:val="lowerRoman"/>
      <w:lvlText w:val="%9."/>
      <w:lvlJc w:val="right"/>
      <w:pPr>
        <w:ind w:left="6480" w:hanging="180"/>
      </w:pPr>
    </w:lvl>
  </w:abstractNum>
  <w:abstractNum w:abstractNumId="11">
    <w:nsid w:val="2882427C"/>
    <w:multiLevelType w:val="multilevel"/>
    <w:tmpl w:val="BAB41C1C"/>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12">
    <w:nsid w:val="292410E2"/>
    <w:multiLevelType w:val="hybridMultilevel"/>
    <w:tmpl w:val="8160B1E8"/>
    <w:lvl w:ilvl="0" w:tplc="FF364B08">
      <w:numFmt w:val="bullet"/>
      <w:lvlText w:val=""/>
      <w:lvlJc w:val="left"/>
      <w:pPr>
        <w:ind w:left="720" w:hanging="360"/>
      </w:pPr>
      <w:rPr>
        <w:rFonts w:ascii="Symbol" w:eastAsia="Calibri" w:hAnsi="Symbol" w:cs="Courier New" w:hint="default"/>
        <w:sz w:val="20"/>
      </w:rPr>
    </w:lvl>
    <w:lvl w:ilvl="1" w:tplc="F0C66FA6" w:tentative="1">
      <w:start w:val="1"/>
      <w:numFmt w:val="bullet"/>
      <w:lvlText w:val="o"/>
      <w:lvlJc w:val="left"/>
      <w:pPr>
        <w:ind w:left="1440" w:hanging="360"/>
      </w:pPr>
      <w:rPr>
        <w:rFonts w:ascii="Courier New" w:hAnsi="Courier New" w:cs="Courier New" w:hint="default"/>
      </w:rPr>
    </w:lvl>
    <w:lvl w:ilvl="2" w:tplc="A992EACC" w:tentative="1">
      <w:start w:val="1"/>
      <w:numFmt w:val="bullet"/>
      <w:lvlText w:val=""/>
      <w:lvlJc w:val="left"/>
      <w:pPr>
        <w:ind w:left="2160" w:hanging="360"/>
      </w:pPr>
      <w:rPr>
        <w:rFonts w:ascii="Wingdings" w:hAnsi="Wingdings" w:hint="default"/>
      </w:rPr>
    </w:lvl>
    <w:lvl w:ilvl="3" w:tplc="3F201388" w:tentative="1">
      <w:start w:val="1"/>
      <w:numFmt w:val="bullet"/>
      <w:lvlText w:val=""/>
      <w:lvlJc w:val="left"/>
      <w:pPr>
        <w:ind w:left="2880" w:hanging="360"/>
      </w:pPr>
      <w:rPr>
        <w:rFonts w:ascii="Symbol" w:hAnsi="Symbol" w:hint="default"/>
      </w:rPr>
    </w:lvl>
    <w:lvl w:ilvl="4" w:tplc="BB228EDA" w:tentative="1">
      <w:start w:val="1"/>
      <w:numFmt w:val="bullet"/>
      <w:lvlText w:val="o"/>
      <w:lvlJc w:val="left"/>
      <w:pPr>
        <w:ind w:left="3600" w:hanging="360"/>
      </w:pPr>
      <w:rPr>
        <w:rFonts w:ascii="Courier New" w:hAnsi="Courier New" w:cs="Courier New" w:hint="default"/>
      </w:rPr>
    </w:lvl>
    <w:lvl w:ilvl="5" w:tplc="BEE00F42" w:tentative="1">
      <w:start w:val="1"/>
      <w:numFmt w:val="bullet"/>
      <w:lvlText w:val=""/>
      <w:lvlJc w:val="left"/>
      <w:pPr>
        <w:ind w:left="4320" w:hanging="360"/>
      </w:pPr>
      <w:rPr>
        <w:rFonts w:ascii="Wingdings" w:hAnsi="Wingdings" w:hint="default"/>
      </w:rPr>
    </w:lvl>
    <w:lvl w:ilvl="6" w:tplc="9B92BED6" w:tentative="1">
      <w:start w:val="1"/>
      <w:numFmt w:val="bullet"/>
      <w:lvlText w:val=""/>
      <w:lvlJc w:val="left"/>
      <w:pPr>
        <w:ind w:left="5040" w:hanging="360"/>
      </w:pPr>
      <w:rPr>
        <w:rFonts w:ascii="Symbol" w:hAnsi="Symbol" w:hint="default"/>
      </w:rPr>
    </w:lvl>
    <w:lvl w:ilvl="7" w:tplc="AF5E1480" w:tentative="1">
      <w:start w:val="1"/>
      <w:numFmt w:val="bullet"/>
      <w:lvlText w:val="o"/>
      <w:lvlJc w:val="left"/>
      <w:pPr>
        <w:ind w:left="5760" w:hanging="360"/>
      </w:pPr>
      <w:rPr>
        <w:rFonts w:ascii="Courier New" w:hAnsi="Courier New" w:cs="Courier New" w:hint="default"/>
      </w:rPr>
    </w:lvl>
    <w:lvl w:ilvl="8" w:tplc="F0BC20CA" w:tentative="1">
      <w:start w:val="1"/>
      <w:numFmt w:val="bullet"/>
      <w:lvlText w:val=""/>
      <w:lvlJc w:val="left"/>
      <w:pPr>
        <w:ind w:left="6480" w:hanging="360"/>
      </w:pPr>
      <w:rPr>
        <w:rFonts w:ascii="Wingdings" w:hAnsi="Wingdings" w:hint="default"/>
      </w:rPr>
    </w:lvl>
  </w:abstractNum>
  <w:abstractNum w:abstractNumId="13">
    <w:nsid w:val="388330B2"/>
    <w:multiLevelType w:val="multilevel"/>
    <w:tmpl w:val="A34C1B54"/>
    <w:lvl w:ilvl="0">
      <w:start w:val="5"/>
      <w:numFmt w:val="decimal"/>
      <w:lvlText w:val="%1"/>
      <w:lvlJc w:val="left"/>
      <w:pPr>
        <w:ind w:left="112" w:hanging="359"/>
      </w:pPr>
      <w:rPr>
        <w:rFonts w:hint="default"/>
        <w:lang w:val="ru-RU" w:eastAsia="ru-RU" w:bidi="ru-RU"/>
      </w:rPr>
    </w:lvl>
    <w:lvl w:ilvl="1">
      <w:start w:val="1"/>
      <w:numFmt w:val="decimal"/>
      <w:lvlText w:val="%1.%2."/>
      <w:lvlJc w:val="left"/>
      <w:pPr>
        <w:ind w:left="112" w:hanging="359"/>
      </w:pPr>
      <w:rPr>
        <w:rFonts w:ascii="Times New Roman" w:eastAsia="Times New Roman" w:hAnsi="Times New Roman" w:cs="Times New Roman" w:hint="default"/>
        <w:spacing w:val="0"/>
        <w:w w:val="99"/>
        <w:sz w:val="20"/>
        <w:szCs w:val="20"/>
        <w:lang w:val="ru-RU" w:eastAsia="ru-RU" w:bidi="ru-RU"/>
      </w:rPr>
    </w:lvl>
    <w:lvl w:ilvl="2">
      <w:numFmt w:val="bullet"/>
      <w:lvlText w:val="•"/>
      <w:lvlJc w:val="left"/>
      <w:pPr>
        <w:ind w:left="2209" w:hanging="359"/>
      </w:pPr>
      <w:rPr>
        <w:rFonts w:hint="default"/>
        <w:lang w:val="ru-RU" w:eastAsia="ru-RU" w:bidi="ru-RU"/>
      </w:rPr>
    </w:lvl>
    <w:lvl w:ilvl="3">
      <w:numFmt w:val="bullet"/>
      <w:lvlText w:val="•"/>
      <w:lvlJc w:val="left"/>
      <w:pPr>
        <w:ind w:left="3253" w:hanging="359"/>
      </w:pPr>
      <w:rPr>
        <w:rFonts w:hint="default"/>
        <w:lang w:val="ru-RU" w:eastAsia="ru-RU" w:bidi="ru-RU"/>
      </w:rPr>
    </w:lvl>
    <w:lvl w:ilvl="4">
      <w:numFmt w:val="bullet"/>
      <w:lvlText w:val="•"/>
      <w:lvlJc w:val="left"/>
      <w:pPr>
        <w:ind w:left="4298" w:hanging="359"/>
      </w:pPr>
      <w:rPr>
        <w:rFonts w:hint="default"/>
        <w:lang w:val="ru-RU" w:eastAsia="ru-RU" w:bidi="ru-RU"/>
      </w:rPr>
    </w:lvl>
    <w:lvl w:ilvl="5">
      <w:numFmt w:val="bullet"/>
      <w:lvlText w:val="•"/>
      <w:lvlJc w:val="left"/>
      <w:pPr>
        <w:ind w:left="5343" w:hanging="359"/>
      </w:pPr>
      <w:rPr>
        <w:rFonts w:hint="default"/>
        <w:lang w:val="ru-RU" w:eastAsia="ru-RU" w:bidi="ru-RU"/>
      </w:rPr>
    </w:lvl>
    <w:lvl w:ilvl="6">
      <w:numFmt w:val="bullet"/>
      <w:lvlText w:val="•"/>
      <w:lvlJc w:val="left"/>
      <w:pPr>
        <w:ind w:left="6387" w:hanging="359"/>
      </w:pPr>
      <w:rPr>
        <w:rFonts w:hint="default"/>
        <w:lang w:val="ru-RU" w:eastAsia="ru-RU" w:bidi="ru-RU"/>
      </w:rPr>
    </w:lvl>
    <w:lvl w:ilvl="7">
      <w:numFmt w:val="bullet"/>
      <w:lvlText w:val="•"/>
      <w:lvlJc w:val="left"/>
      <w:pPr>
        <w:ind w:left="7432" w:hanging="359"/>
      </w:pPr>
      <w:rPr>
        <w:rFonts w:hint="default"/>
        <w:lang w:val="ru-RU" w:eastAsia="ru-RU" w:bidi="ru-RU"/>
      </w:rPr>
    </w:lvl>
    <w:lvl w:ilvl="8">
      <w:numFmt w:val="bullet"/>
      <w:lvlText w:val="•"/>
      <w:lvlJc w:val="left"/>
      <w:pPr>
        <w:ind w:left="8477" w:hanging="359"/>
      </w:pPr>
      <w:rPr>
        <w:rFonts w:hint="default"/>
        <w:lang w:val="ru-RU" w:eastAsia="ru-RU" w:bidi="ru-RU"/>
      </w:rPr>
    </w:lvl>
  </w:abstractNum>
  <w:abstractNum w:abstractNumId="14">
    <w:nsid w:val="4BBE095A"/>
    <w:multiLevelType w:val="multilevel"/>
    <w:tmpl w:val="DD24429C"/>
    <w:lvl w:ilvl="0">
      <w:start w:val="4"/>
      <w:numFmt w:val="decimal"/>
      <w:lvlText w:val="%1"/>
      <w:lvlJc w:val="left"/>
      <w:pPr>
        <w:ind w:left="112" w:hanging="392"/>
      </w:pPr>
      <w:rPr>
        <w:rFonts w:hint="default"/>
        <w:lang w:val="ru-RU" w:eastAsia="ru-RU" w:bidi="ru-RU"/>
      </w:rPr>
    </w:lvl>
    <w:lvl w:ilvl="1">
      <w:start w:val="1"/>
      <w:numFmt w:val="decimal"/>
      <w:lvlText w:val="%1.%2."/>
      <w:lvlJc w:val="left"/>
      <w:pPr>
        <w:ind w:left="112" w:hanging="392"/>
      </w:pPr>
      <w:rPr>
        <w:rFonts w:ascii="Times New Roman" w:eastAsia="Times New Roman" w:hAnsi="Times New Roman" w:cs="Times New Roman" w:hint="default"/>
        <w:spacing w:val="0"/>
        <w:w w:val="99"/>
        <w:sz w:val="20"/>
        <w:szCs w:val="20"/>
        <w:lang w:val="ru-RU" w:eastAsia="ru-RU" w:bidi="ru-RU"/>
      </w:rPr>
    </w:lvl>
    <w:lvl w:ilvl="2">
      <w:start w:val="1"/>
      <w:numFmt w:val="decimal"/>
      <w:lvlText w:val="%1.%2.%3."/>
      <w:lvlJc w:val="left"/>
      <w:pPr>
        <w:ind w:left="112" w:hanging="516"/>
      </w:pPr>
      <w:rPr>
        <w:rFonts w:ascii="Times New Roman" w:eastAsia="Times New Roman" w:hAnsi="Times New Roman" w:cs="Times New Roman" w:hint="default"/>
        <w:spacing w:val="0"/>
        <w:w w:val="99"/>
        <w:sz w:val="20"/>
        <w:szCs w:val="20"/>
        <w:lang w:val="ru-RU" w:eastAsia="ru-RU" w:bidi="ru-RU"/>
      </w:rPr>
    </w:lvl>
    <w:lvl w:ilvl="3">
      <w:numFmt w:val="bullet"/>
      <w:lvlText w:val="•"/>
      <w:lvlJc w:val="left"/>
      <w:pPr>
        <w:ind w:left="3253" w:hanging="516"/>
      </w:pPr>
      <w:rPr>
        <w:rFonts w:hint="default"/>
        <w:lang w:val="ru-RU" w:eastAsia="ru-RU" w:bidi="ru-RU"/>
      </w:rPr>
    </w:lvl>
    <w:lvl w:ilvl="4">
      <w:numFmt w:val="bullet"/>
      <w:lvlText w:val="•"/>
      <w:lvlJc w:val="left"/>
      <w:pPr>
        <w:ind w:left="4298" w:hanging="516"/>
      </w:pPr>
      <w:rPr>
        <w:rFonts w:hint="default"/>
        <w:lang w:val="ru-RU" w:eastAsia="ru-RU" w:bidi="ru-RU"/>
      </w:rPr>
    </w:lvl>
    <w:lvl w:ilvl="5">
      <w:numFmt w:val="bullet"/>
      <w:lvlText w:val="•"/>
      <w:lvlJc w:val="left"/>
      <w:pPr>
        <w:ind w:left="5343" w:hanging="516"/>
      </w:pPr>
      <w:rPr>
        <w:rFonts w:hint="default"/>
        <w:lang w:val="ru-RU" w:eastAsia="ru-RU" w:bidi="ru-RU"/>
      </w:rPr>
    </w:lvl>
    <w:lvl w:ilvl="6">
      <w:numFmt w:val="bullet"/>
      <w:lvlText w:val="•"/>
      <w:lvlJc w:val="left"/>
      <w:pPr>
        <w:ind w:left="6387" w:hanging="516"/>
      </w:pPr>
      <w:rPr>
        <w:rFonts w:hint="default"/>
        <w:lang w:val="ru-RU" w:eastAsia="ru-RU" w:bidi="ru-RU"/>
      </w:rPr>
    </w:lvl>
    <w:lvl w:ilvl="7">
      <w:numFmt w:val="bullet"/>
      <w:lvlText w:val="•"/>
      <w:lvlJc w:val="left"/>
      <w:pPr>
        <w:ind w:left="7432" w:hanging="516"/>
      </w:pPr>
      <w:rPr>
        <w:rFonts w:hint="default"/>
        <w:lang w:val="ru-RU" w:eastAsia="ru-RU" w:bidi="ru-RU"/>
      </w:rPr>
    </w:lvl>
    <w:lvl w:ilvl="8">
      <w:numFmt w:val="bullet"/>
      <w:lvlText w:val="•"/>
      <w:lvlJc w:val="left"/>
      <w:pPr>
        <w:ind w:left="8477" w:hanging="516"/>
      </w:pPr>
      <w:rPr>
        <w:rFonts w:hint="default"/>
        <w:lang w:val="ru-RU" w:eastAsia="ru-RU" w:bidi="ru-RU"/>
      </w:rPr>
    </w:lvl>
  </w:abstractNum>
  <w:abstractNum w:abstractNumId="15">
    <w:nsid w:val="4EAC6D05"/>
    <w:multiLevelType w:val="hybridMultilevel"/>
    <w:tmpl w:val="5722120A"/>
    <w:lvl w:ilvl="0" w:tplc="730E7694">
      <w:numFmt w:val="bullet"/>
      <w:lvlText w:val="-"/>
      <w:lvlJc w:val="left"/>
      <w:pPr>
        <w:ind w:left="112" w:hanging="119"/>
      </w:pPr>
      <w:rPr>
        <w:rFonts w:ascii="Times New Roman" w:eastAsia="Times New Roman" w:hAnsi="Times New Roman" w:cs="Times New Roman" w:hint="default"/>
        <w:w w:val="99"/>
        <w:sz w:val="20"/>
        <w:szCs w:val="20"/>
        <w:lang w:val="ru-RU" w:eastAsia="ru-RU" w:bidi="ru-RU"/>
      </w:rPr>
    </w:lvl>
    <w:lvl w:ilvl="1" w:tplc="9EC0DA26">
      <w:numFmt w:val="bullet"/>
      <w:lvlText w:val="•"/>
      <w:lvlJc w:val="left"/>
      <w:pPr>
        <w:ind w:left="1164" w:hanging="119"/>
      </w:pPr>
      <w:rPr>
        <w:rFonts w:hint="default"/>
        <w:lang w:val="ru-RU" w:eastAsia="ru-RU" w:bidi="ru-RU"/>
      </w:rPr>
    </w:lvl>
    <w:lvl w:ilvl="2" w:tplc="6A549F62">
      <w:numFmt w:val="bullet"/>
      <w:lvlText w:val="•"/>
      <w:lvlJc w:val="left"/>
      <w:pPr>
        <w:ind w:left="2209" w:hanging="119"/>
      </w:pPr>
      <w:rPr>
        <w:rFonts w:hint="default"/>
        <w:lang w:val="ru-RU" w:eastAsia="ru-RU" w:bidi="ru-RU"/>
      </w:rPr>
    </w:lvl>
    <w:lvl w:ilvl="3" w:tplc="DA9AC124">
      <w:numFmt w:val="bullet"/>
      <w:lvlText w:val="•"/>
      <w:lvlJc w:val="left"/>
      <w:pPr>
        <w:ind w:left="3253" w:hanging="119"/>
      </w:pPr>
      <w:rPr>
        <w:rFonts w:hint="default"/>
        <w:lang w:val="ru-RU" w:eastAsia="ru-RU" w:bidi="ru-RU"/>
      </w:rPr>
    </w:lvl>
    <w:lvl w:ilvl="4" w:tplc="2B5CDD62">
      <w:numFmt w:val="bullet"/>
      <w:lvlText w:val="•"/>
      <w:lvlJc w:val="left"/>
      <w:pPr>
        <w:ind w:left="4298" w:hanging="119"/>
      </w:pPr>
      <w:rPr>
        <w:rFonts w:hint="default"/>
        <w:lang w:val="ru-RU" w:eastAsia="ru-RU" w:bidi="ru-RU"/>
      </w:rPr>
    </w:lvl>
    <w:lvl w:ilvl="5" w:tplc="BC9A1780">
      <w:numFmt w:val="bullet"/>
      <w:lvlText w:val="•"/>
      <w:lvlJc w:val="left"/>
      <w:pPr>
        <w:ind w:left="5343" w:hanging="119"/>
      </w:pPr>
      <w:rPr>
        <w:rFonts w:hint="default"/>
        <w:lang w:val="ru-RU" w:eastAsia="ru-RU" w:bidi="ru-RU"/>
      </w:rPr>
    </w:lvl>
    <w:lvl w:ilvl="6" w:tplc="CECAD9F0">
      <w:numFmt w:val="bullet"/>
      <w:lvlText w:val="•"/>
      <w:lvlJc w:val="left"/>
      <w:pPr>
        <w:ind w:left="6387" w:hanging="119"/>
      </w:pPr>
      <w:rPr>
        <w:rFonts w:hint="default"/>
        <w:lang w:val="ru-RU" w:eastAsia="ru-RU" w:bidi="ru-RU"/>
      </w:rPr>
    </w:lvl>
    <w:lvl w:ilvl="7" w:tplc="55668734">
      <w:numFmt w:val="bullet"/>
      <w:lvlText w:val="•"/>
      <w:lvlJc w:val="left"/>
      <w:pPr>
        <w:ind w:left="7432" w:hanging="119"/>
      </w:pPr>
      <w:rPr>
        <w:rFonts w:hint="default"/>
        <w:lang w:val="ru-RU" w:eastAsia="ru-RU" w:bidi="ru-RU"/>
      </w:rPr>
    </w:lvl>
    <w:lvl w:ilvl="8" w:tplc="69BA5F78">
      <w:numFmt w:val="bullet"/>
      <w:lvlText w:val="•"/>
      <w:lvlJc w:val="left"/>
      <w:pPr>
        <w:ind w:left="8477" w:hanging="119"/>
      </w:pPr>
      <w:rPr>
        <w:rFonts w:hint="default"/>
        <w:lang w:val="ru-RU" w:eastAsia="ru-RU" w:bidi="ru-RU"/>
      </w:rPr>
    </w:lvl>
  </w:abstractNum>
  <w:abstractNum w:abstractNumId="16">
    <w:nsid w:val="4F1768B0"/>
    <w:multiLevelType w:val="hybridMultilevel"/>
    <w:tmpl w:val="6E960832"/>
    <w:lvl w:ilvl="0" w:tplc="66E015DC">
      <w:numFmt w:val="bullet"/>
      <w:lvlText w:val=""/>
      <w:lvlJc w:val="left"/>
      <w:pPr>
        <w:ind w:left="720" w:hanging="360"/>
      </w:pPr>
      <w:rPr>
        <w:rFonts w:ascii="Symbol" w:eastAsia="Calibri" w:hAnsi="Symbol" w:cs="Courier New" w:hint="default"/>
        <w:sz w:val="20"/>
      </w:rPr>
    </w:lvl>
    <w:lvl w:ilvl="1" w:tplc="F9141CA0" w:tentative="1">
      <w:start w:val="1"/>
      <w:numFmt w:val="bullet"/>
      <w:lvlText w:val="o"/>
      <w:lvlJc w:val="left"/>
      <w:pPr>
        <w:ind w:left="1440" w:hanging="360"/>
      </w:pPr>
      <w:rPr>
        <w:rFonts w:ascii="Courier New" w:hAnsi="Courier New" w:cs="Courier New" w:hint="default"/>
      </w:rPr>
    </w:lvl>
    <w:lvl w:ilvl="2" w:tplc="79BEDF02" w:tentative="1">
      <w:start w:val="1"/>
      <w:numFmt w:val="bullet"/>
      <w:lvlText w:val=""/>
      <w:lvlJc w:val="left"/>
      <w:pPr>
        <w:ind w:left="2160" w:hanging="360"/>
      </w:pPr>
      <w:rPr>
        <w:rFonts w:ascii="Wingdings" w:hAnsi="Wingdings" w:hint="default"/>
      </w:rPr>
    </w:lvl>
    <w:lvl w:ilvl="3" w:tplc="F732FE04" w:tentative="1">
      <w:start w:val="1"/>
      <w:numFmt w:val="bullet"/>
      <w:lvlText w:val=""/>
      <w:lvlJc w:val="left"/>
      <w:pPr>
        <w:ind w:left="2880" w:hanging="360"/>
      </w:pPr>
      <w:rPr>
        <w:rFonts w:ascii="Symbol" w:hAnsi="Symbol" w:hint="default"/>
      </w:rPr>
    </w:lvl>
    <w:lvl w:ilvl="4" w:tplc="74348C5E" w:tentative="1">
      <w:start w:val="1"/>
      <w:numFmt w:val="bullet"/>
      <w:lvlText w:val="o"/>
      <w:lvlJc w:val="left"/>
      <w:pPr>
        <w:ind w:left="3600" w:hanging="360"/>
      </w:pPr>
      <w:rPr>
        <w:rFonts w:ascii="Courier New" w:hAnsi="Courier New" w:cs="Courier New" w:hint="default"/>
      </w:rPr>
    </w:lvl>
    <w:lvl w:ilvl="5" w:tplc="569E4400" w:tentative="1">
      <w:start w:val="1"/>
      <w:numFmt w:val="bullet"/>
      <w:lvlText w:val=""/>
      <w:lvlJc w:val="left"/>
      <w:pPr>
        <w:ind w:left="4320" w:hanging="360"/>
      </w:pPr>
      <w:rPr>
        <w:rFonts w:ascii="Wingdings" w:hAnsi="Wingdings" w:hint="default"/>
      </w:rPr>
    </w:lvl>
    <w:lvl w:ilvl="6" w:tplc="3168E6A0" w:tentative="1">
      <w:start w:val="1"/>
      <w:numFmt w:val="bullet"/>
      <w:lvlText w:val=""/>
      <w:lvlJc w:val="left"/>
      <w:pPr>
        <w:ind w:left="5040" w:hanging="360"/>
      </w:pPr>
      <w:rPr>
        <w:rFonts w:ascii="Symbol" w:hAnsi="Symbol" w:hint="default"/>
      </w:rPr>
    </w:lvl>
    <w:lvl w:ilvl="7" w:tplc="243C7CBA" w:tentative="1">
      <w:start w:val="1"/>
      <w:numFmt w:val="bullet"/>
      <w:lvlText w:val="o"/>
      <w:lvlJc w:val="left"/>
      <w:pPr>
        <w:ind w:left="5760" w:hanging="360"/>
      </w:pPr>
      <w:rPr>
        <w:rFonts w:ascii="Courier New" w:hAnsi="Courier New" w:cs="Courier New" w:hint="default"/>
      </w:rPr>
    </w:lvl>
    <w:lvl w:ilvl="8" w:tplc="93189FC2" w:tentative="1">
      <w:start w:val="1"/>
      <w:numFmt w:val="bullet"/>
      <w:lvlText w:val=""/>
      <w:lvlJc w:val="left"/>
      <w:pPr>
        <w:ind w:left="6480" w:hanging="360"/>
      </w:pPr>
      <w:rPr>
        <w:rFonts w:ascii="Wingdings" w:hAnsi="Wingdings" w:hint="default"/>
      </w:rPr>
    </w:lvl>
  </w:abstractNum>
  <w:abstractNum w:abstractNumId="17">
    <w:nsid w:val="59F72693"/>
    <w:multiLevelType w:val="multilevel"/>
    <w:tmpl w:val="BAB41C1C"/>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18">
    <w:nsid w:val="68EE409B"/>
    <w:multiLevelType w:val="multilevel"/>
    <w:tmpl w:val="5C42AAE0"/>
    <w:lvl w:ilvl="0">
      <w:start w:val="7"/>
      <w:numFmt w:val="decimal"/>
      <w:lvlText w:val="%1"/>
      <w:lvlJc w:val="left"/>
      <w:pPr>
        <w:ind w:left="112" w:hanging="489"/>
      </w:pPr>
      <w:rPr>
        <w:rFonts w:hint="default"/>
        <w:lang w:val="ru-RU" w:eastAsia="ru-RU" w:bidi="ru-RU"/>
      </w:rPr>
    </w:lvl>
    <w:lvl w:ilvl="1">
      <w:start w:val="11"/>
      <w:numFmt w:val="decimal"/>
      <w:lvlText w:val="%1.%2."/>
      <w:lvlJc w:val="left"/>
      <w:pPr>
        <w:ind w:left="112" w:hanging="489"/>
      </w:pPr>
      <w:rPr>
        <w:rFonts w:ascii="Times New Roman" w:eastAsia="Times New Roman" w:hAnsi="Times New Roman" w:cs="Times New Roman" w:hint="default"/>
        <w:spacing w:val="0"/>
        <w:w w:val="99"/>
        <w:sz w:val="20"/>
        <w:szCs w:val="20"/>
        <w:lang w:val="ru-RU" w:eastAsia="ru-RU" w:bidi="ru-RU"/>
      </w:rPr>
    </w:lvl>
    <w:lvl w:ilvl="2">
      <w:numFmt w:val="bullet"/>
      <w:lvlText w:val="•"/>
      <w:lvlJc w:val="left"/>
      <w:pPr>
        <w:ind w:left="2209" w:hanging="489"/>
      </w:pPr>
      <w:rPr>
        <w:rFonts w:hint="default"/>
        <w:lang w:val="ru-RU" w:eastAsia="ru-RU" w:bidi="ru-RU"/>
      </w:rPr>
    </w:lvl>
    <w:lvl w:ilvl="3">
      <w:numFmt w:val="bullet"/>
      <w:lvlText w:val="•"/>
      <w:lvlJc w:val="left"/>
      <w:pPr>
        <w:ind w:left="3253" w:hanging="489"/>
      </w:pPr>
      <w:rPr>
        <w:rFonts w:hint="default"/>
        <w:lang w:val="ru-RU" w:eastAsia="ru-RU" w:bidi="ru-RU"/>
      </w:rPr>
    </w:lvl>
    <w:lvl w:ilvl="4">
      <w:numFmt w:val="bullet"/>
      <w:lvlText w:val="•"/>
      <w:lvlJc w:val="left"/>
      <w:pPr>
        <w:ind w:left="4298" w:hanging="489"/>
      </w:pPr>
      <w:rPr>
        <w:rFonts w:hint="default"/>
        <w:lang w:val="ru-RU" w:eastAsia="ru-RU" w:bidi="ru-RU"/>
      </w:rPr>
    </w:lvl>
    <w:lvl w:ilvl="5">
      <w:numFmt w:val="bullet"/>
      <w:lvlText w:val="•"/>
      <w:lvlJc w:val="left"/>
      <w:pPr>
        <w:ind w:left="5343" w:hanging="489"/>
      </w:pPr>
      <w:rPr>
        <w:rFonts w:hint="default"/>
        <w:lang w:val="ru-RU" w:eastAsia="ru-RU" w:bidi="ru-RU"/>
      </w:rPr>
    </w:lvl>
    <w:lvl w:ilvl="6">
      <w:numFmt w:val="bullet"/>
      <w:lvlText w:val="•"/>
      <w:lvlJc w:val="left"/>
      <w:pPr>
        <w:ind w:left="6387" w:hanging="489"/>
      </w:pPr>
      <w:rPr>
        <w:rFonts w:hint="default"/>
        <w:lang w:val="ru-RU" w:eastAsia="ru-RU" w:bidi="ru-RU"/>
      </w:rPr>
    </w:lvl>
    <w:lvl w:ilvl="7">
      <w:numFmt w:val="bullet"/>
      <w:lvlText w:val="•"/>
      <w:lvlJc w:val="left"/>
      <w:pPr>
        <w:ind w:left="7432" w:hanging="489"/>
      </w:pPr>
      <w:rPr>
        <w:rFonts w:hint="default"/>
        <w:lang w:val="ru-RU" w:eastAsia="ru-RU" w:bidi="ru-RU"/>
      </w:rPr>
    </w:lvl>
    <w:lvl w:ilvl="8">
      <w:numFmt w:val="bullet"/>
      <w:lvlText w:val="•"/>
      <w:lvlJc w:val="left"/>
      <w:pPr>
        <w:ind w:left="8477" w:hanging="489"/>
      </w:pPr>
      <w:rPr>
        <w:rFonts w:hint="default"/>
        <w:lang w:val="ru-RU" w:eastAsia="ru-RU" w:bidi="ru-RU"/>
      </w:rPr>
    </w:lvl>
  </w:abstractNum>
  <w:abstractNum w:abstractNumId="19">
    <w:nsid w:val="6CF70BC1"/>
    <w:multiLevelType w:val="multilevel"/>
    <w:tmpl w:val="5BEABA66"/>
    <w:lvl w:ilvl="0">
      <w:numFmt w:val="decimal"/>
      <w:pStyle w:val="1"/>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5A34BFE"/>
    <w:multiLevelType w:val="hybridMultilevel"/>
    <w:tmpl w:val="3DAC39BE"/>
    <w:lvl w:ilvl="0" w:tplc="61D0E3C0">
      <w:start w:val="1"/>
      <w:numFmt w:val="decimal"/>
      <w:lvlText w:val="%1"/>
      <w:lvlJc w:val="left"/>
      <w:pPr>
        <w:ind w:left="786" w:hanging="360"/>
      </w:pPr>
      <w:rPr>
        <w:rFonts w:hint="default"/>
      </w:rPr>
    </w:lvl>
    <w:lvl w:ilvl="1" w:tplc="E6A02090" w:tentative="1">
      <w:start w:val="1"/>
      <w:numFmt w:val="lowerLetter"/>
      <w:lvlText w:val="%2."/>
      <w:lvlJc w:val="left"/>
      <w:pPr>
        <w:ind w:left="1506" w:hanging="360"/>
      </w:pPr>
    </w:lvl>
    <w:lvl w:ilvl="2" w:tplc="A4085A22" w:tentative="1">
      <w:start w:val="1"/>
      <w:numFmt w:val="lowerRoman"/>
      <w:lvlText w:val="%3."/>
      <w:lvlJc w:val="right"/>
      <w:pPr>
        <w:ind w:left="2226" w:hanging="180"/>
      </w:pPr>
    </w:lvl>
    <w:lvl w:ilvl="3" w:tplc="3E047B0C" w:tentative="1">
      <w:start w:val="1"/>
      <w:numFmt w:val="decimal"/>
      <w:lvlText w:val="%4."/>
      <w:lvlJc w:val="left"/>
      <w:pPr>
        <w:ind w:left="2946" w:hanging="360"/>
      </w:pPr>
    </w:lvl>
    <w:lvl w:ilvl="4" w:tplc="0BB44DA8" w:tentative="1">
      <w:start w:val="1"/>
      <w:numFmt w:val="lowerLetter"/>
      <w:lvlText w:val="%5."/>
      <w:lvlJc w:val="left"/>
      <w:pPr>
        <w:ind w:left="3666" w:hanging="360"/>
      </w:pPr>
    </w:lvl>
    <w:lvl w:ilvl="5" w:tplc="A43AF780" w:tentative="1">
      <w:start w:val="1"/>
      <w:numFmt w:val="lowerRoman"/>
      <w:lvlText w:val="%6."/>
      <w:lvlJc w:val="right"/>
      <w:pPr>
        <w:ind w:left="4386" w:hanging="180"/>
      </w:pPr>
    </w:lvl>
    <w:lvl w:ilvl="6" w:tplc="728CCB7A" w:tentative="1">
      <w:start w:val="1"/>
      <w:numFmt w:val="decimal"/>
      <w:lvlText w:val="%7."/>
      <w:lvlJc w:val="left"/>
      <w:pPr>
        <w:ind w:left="5106" w:hanging="360"/>
      </w:pPr>
    </w:lvl>
    <w:lvl w:ilvl="7" w:tplc="9410BE7E" w:tentative="1">
      <w:start w:val="1"/>
      <w:numFmt w:val="lowerLetter"/>
      <w:lvlText w:val="%8."/>
      <w:lvlJc w:val="left"/>
      <w:pPr>
        <w:ind w:left="5826" w:hanging="360"/>
      </w:pPr>
    </w:lvl>
    <w:lvl w:ilvl="8" w:tplc="5CF2362A" w:tentative="1">
      <w:start w:val="1"/>
      <w:numFmt w:val="lowerRoman"/>
      <w:lvlText w:val="%9."/>
      <w:lvlJc w:val="right"/>
      <w:pPr>
        <w:ind w:left="6546" w:hanging="180"/>
      </w:pPr>
    </w:lvl>
  </w:abstractNum>
  <w:num w:numId="1">
    <w:abstractNumId w:val="19"/>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2"/>
  </w:num>
  <w:num w:numId="5">
    <w:abstractNumId w:val="16"/>
  </w:num>
  <w:num w:numId="6">
    <w:abstractNumId w:val="20"/>
  </w:num>
  <w:num w:numId="7">
    <w:abstractNumId w:val="11"/>
  </w:num>
  <w:num w:numId="8">
    <w:abstractNumId w:val="17"/>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8"/>
  </w:num>
  <w:num w:numId="12">
    <w:abstractNumId w:val="15"/>
  </w:num>
  <w:num w:numId="13">
    <w:abstractNumId w:val="14"/>
  </w:num>
  <w:num w:numId="14">
    <w:abstractNumId w:val="13"/>
  </w:num>
  <w:num w:numId="15">
    <w:abstractNumId w:val="9"/>
  </w:num>
  <w:num w:numId="16">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C53"/>
    <w:rsid w:val="00000203"/>
    <w:rsid w:val="000007EA"/>
    <w:rsid w:val="00000800"/>
    <w:rsid w:val="0000084A"/>
    <w:rsid w:val="00000BC1"/>
    <w:rsid w:val="00002143"/>
    <w:rsid w:val="000025AB"/>
    <w:rsid w:val="00002A65"/>
    <w:rsid w:val="00002E36"/>
    <w:rsid w:val="00003662"/>
    <w:rsid w:val="000038DD"/>
    <w:rsid w:val="00004967"/>
    <w:rsid w:val="00004EBA"/>
    <w:rsid w:val="000057F6"/>
    <w:rsid w:val="00005DC1"/>
    <w:rsid w:val="00006DC0"/>
    <w:rsid w:val="000070F6"/>
    <w:rsid w:val="00007C90"/>
    <w:rsid w:val="000102D6"/>
    <w:rsid w:val="000112C2"/>
    <w:rsid w:val="00012943"/>
    <w:rsid w:val="00014487"/>
    <w:rsid w:val="00014A5F"/>
    <w:rsid w:val="0001561A"/>
    <w:rsid w:val="0001685E"/>
    <w:rsid w:val="000170BE"/>
    <w:rsid w:val="000215CC"/>
    <w:rsid w:val="00023270"/>
    <w:rsid w:val="00024330"/>
    <w:rsid w:val="00024BC9"/>
    <w:rsid w:val="00024EBB"/>
    <w:rsid w:val="000259DC"/>
    <w:rsid w:val="00025DC4"/>
    <w:rsid w:val="000263DD"/>
    <w:rsid w:val="00030156"/>
    <w:rsid w:val="000307B3"/>
    <w:rsid w:val="000311AB"/>
    <w:rsid w:val="00031F1A"/>
    <w:rsid w:val="0003207D"/>
    <w:rsid w:val="0003264C"/>
    <w:rsid w:val="0003355C"/>
    <w:rsid w:val="00033BB1"/>
    <w:rsid w:val="00034054"/>
    <w:rsid w:val="00034E78"/>
    <w:rsid w:val="00035E2D"/>
    <w:rsid w:val="00036868"/>
    <w:rsid w:val="00040568"/>
    <w:rsid w:val="00041B6F"/>
    <w:rsid w:val="00042613"/>
    <w:rsid w:val="00043189"/>
    <w:rsid w:val="0004576C"/>
    <w:rsid w:val="00046C0B"/>
    <w:rsid w:val="00046DA0"/>
    <w:rsid w:val="000476A4"/>
    <w:rsid w:val="00047A14"/>
    <w:rsid w:val="00047B84"/>
    <w:rsid w:val="00047BE5"/>
    <w:rsid w:val="000500C2"/>
    <w:rsid w:val="00052A8A"/>
    <w:rsid w:val="0005306A"/>
    <w:rsid w:val="00053349"/>
    <w:rsid w:val="0005497F"/>
    <w:rsid w:val="00054C1B"/>
    <w:rsid w:val="00056839"/>
    <w:rsid w:val="00056C5B"/>
    <w:rsid w:val="000576BC"/>
    <w:rsid w:val="000577CC"/>
    <w:rsid w:val="00060722"/>
    <w:rsid w:val="000610EF"/>
    <w:rsid w:val="00061240"/>
    <w:rsid w:val="00061C65"/>
    <w:rsid w:val="00061D65"/>
    <w:rsid w:val="000630C6"/>
    <w:rsid w:val="00063944"/>
    <w:rsid w:val="00064A60"/>
    <w:rsid w:val="00064E6B"/>
    <w:rsid w:val="00064F15"/>
    <w:rsid w:val="00065CC0"/>
    <w:rsid w:val="00066905"/>
    <w:rsid w:val="0007056E"/>
    <w:rsid w:val="00071610"/>
    <w:rsid w:val="0007302F"/>
    <w:rsid w:val="00076973"/>
    <w:rsid w:val="00081825"/>
    <w:rsid w:val="000836CB"/>
    <w:rsid w:val="00083D97"/>
    <w:rsid w:val="00084591"/>
    <w:rsid w:val="000861E3"/>
    <w:rsid w:val="00087AC5"/>
    <w:rsid w:val="00092234"/>
    <w:rsid w:val="00093EBF"/>
    <w:rsid w:val="0009518B"/>
    <w:rsid w:val="000959B8"/>
    <w:rsid w:val="00095E50"/>
    <w:rsid w:val="00095EFE"/>
    <w:rsid w:val="000976CD"/>
    <w:rsid w:val="000978CB"/>
    <w:rsid w:val="000A0872"/>
    <w:rsid w:val="000A0A66"/>
    <w:rsid w:val="000A0AE9"/>
    <w:rsid w:val="000A117E"/>
    <w:rsid w:val="000A4E45"/>
    <w:rsid w:val="000A5648"/>
    <w:rsid w:val="000A5827"/>
    <w:rsid w:val="000A582F"/>
    <w:rsid w:val="000A667D"/>
    <w:rsid w:val="000A7C44"/>
    <w:rsid w:val="000A7F11"/>
    <w:rsid w:val="000B00C8"/>
    <w:rsid w:val="000B1105"/>
    <w:rsid w:val="000B1412"/>
    <w:rsid w:val="000B3E91"/>
    <w:rsid w:val="000B6170"/>
    <w:rsid w:val="000C0CD1"/>
    <w:rsid w:val="000C321D"/>
    <w:rsid w:val="000C35F9"/>
    <w:rsid w:val="000C44FE"/>
    <w:rsid w:val="000C457C"/>
    <w:rsid w:val="000C4E92"/>
    <w:rsid w:val="000C57C7"/>
    <w:rsid w:val="000C6B09"/>
    <w:rsid w:val="000C6BEC"/>
    <w:rsid w:val="000C7351"/>
    <w:rsid w:val="000D04B6"/>
    <w:rsid w:val="000D05D3"/>
    <w:rsid w:val="000D2C44"/>
    <w:rsid w:val="000D3B6A"/>
    <w:rsid w:val="000D4D35"/>
    <w:rsid w:val="000D4EC0"/>
    <w:rsid w:val="000D7DB3"/>
    <w:rsid w:val="000E1184"/>
    <w:rsid w:val="000E1E3B"/>
    <w:rsid w:val="000E29A8"/>
    <w:rsid w:val="000E2D6C"/>
    <w:rsid w:val="000E3843"/>
    <w:rsid w:val="000E3D62"/>
    <w:rsid w:val="000E4242"/>
    <w:rsid w:val="000E4B2E"/>
    <w:rsid w:val="000E5209"/>
    <w:rsid w:val="000E6347"/>
    <w:rsid w:val="000F005E"/>
    <w:rsid w:val="000F021F"/>
    <w:rsid w:val="000F355F"/>
    <w:rsid w:val="000F3C05"/>
    <w:rsid w:val="000F4855"/>
    <w:rsid w:val="000F4B89"/>
    <w:rsid w:val="000F5DC4"/>
    <w:rsid w:val="000F6B88"/>
    <w:rsid w:val="001015C8"/>
    <w:rsid w:val="00101A9E"/>
    <w:rsid w:val="0010227C"/>
    <w:rsid w:val="001027C7"/>
    <w:rsid w:val="00102FC9"/>
    <w:rsid w:val="00105D01"/>
    <w:rsid w:val="00105EA6"/>
    <w:rsid w:val="00107B3A"/>
    <w:rsid w:val="00110477"/>
    <w:rsid w:val="00110C21"/>
    <w:rsid w:val="0011665B"/>
    <w:rsid w:val="00121C49"/>
    <w:rsid w:val="00121CA6"/>
    <w:rsid w:val="0012229D"/>
    <w:rsid w:val="0012282F"/>
    <w:rsid w:val="00122DCE"/>
    <w:rsid w:val="0012334C"/>
    <w:rsid w:val="00124F06"/>
    <w:rsid w:val="00125290"/>
    <w:rsid w:val="00125347"/>
    <w:rsid w:val="00125CEE"/>
    <w:rsid w:val="0012645F"/>
    <w:rsid w:val="00126799"/>
    <w:rsid w:val="001304B9"/>
    <w:rsid w:val="001308AC"/>
    <w:rsid w:val="001310CE"/>
    <w:rsid w:val="00131E05"/>
    <w:rsid w:val="00133AA2"/>
    <w:rsid w:val="00134A7D"/>
    <w:rsid w:val="00135DBB"/>
    <w:rsid w:val="00136077"/>
    <w:rsid w:val="0013793C"/>
    <w:rsid w:val="001404BD"/>
    <w:rsid w:val="00141CB4"/>
    <w:rsid w:val="001433FD"/>
    <w:rsid w:val="00143424"/>
    <w:rsid w:val="00143BB0"/>
    <w:rsid w:val="001456AD"/>
    <w:rsid w:val="0014624E"/>
    <w:rsid w:val="00151E9A"/>
    <w:rsid w:val="00152B2F"/>
    <w:rsid w:val="00154478"/>
    <w:rsid w:val="00155AB8"/>
    <w:rsid w:val="00155ACA"/>
    <w:rsid w:val="00156A92"/>
    <w:rsid w:val="00157069"/>
    <w:rsid w:val="0015753E"/>
    <w:rsid w:val="00163052"/>
    <w:rsid w:val="00163AA5"/>
    <w:rsid w:val="00163E5C"/>
    <w:rsid w:val="00164983"/>
    <w:rsid w:val="0016551D"/>
    <w:rsid w:val="001675BB"/>
    <w:rsid w:val="0017239F"/>
    <w:rsid w:val="001729D4"/>
    <w:rsid w:val="001740F0"/>
    <w:rsid w:val="001748E3"/>
    <w:rsid w:val="001758C8"/>
    <w:rsid w:val="0017700B"/>
    <w:rsid w:val="00177DF4"/>
    <w:rsid w:val="001803E8"/>
    <w:rsid w:val="001815B1"/>
    <w:rsid w:val="0018263B"/>
    <w:rsid w:val="00182FA1"/>
    <w:rsid w:val="00183184"/>
    <w:rsid w:val="001857D7"/>
    <w:rsid w:val="00186BDC"/>
    <w:rsid w:val="00186F9A"/>
    <w:rsid w:val="001921CA"/>
    <w:rsid w:val="001925E9"/>
    <w:rsid w:val="00192C24"/>
    <w:rsid w:val="00192E64"/>
    <w:rsid w:val="001932C9"/>
    <w:rsid w:val="001933B7"/>
    <w:rsid w:val="00193D17"/>
    <w:rsid w:val="001945F3"/>
    <w:rsid w:val="00194E47"/>
    <w:rsid w:val="00195252"/>
    <w:rsid w:val="00195C43"/>
    <w:rsid w:val="00197C37"/>
    <w:rsid w:val="00197E2D"/>
    <w:rsid w:val="001A00DC"/>
    <w:rsid w:val="001A1EDD"/>
    <w:rsid w:val="001A428D"/>
    <w:rsid w:val="001A4311"/>
    <w:rsid w:val="001A442E"/>
    <w:rsid w:val="001A5AAC"/>
    <w:rsid w:val="001A5C9B"/>
    <w:rsid w:val="001A68BE"/>
    <w:rsid w:val="001A6ED2"/>
    <w:rsid w:val="001A7D42"/>
    <w:rsid w:val="001B0F91"/>
    <w:rsid w:val="001B1B75"/>
    <w:rsid w:val="001B4AAA"/>
    <w:rsid w:val="001B4B4E"/>
    <w:rsid w:val="001B5775"/>
    <w:rsid w:val="001B7A0C"/>
    <w:rsid w:val="001C021D"/>
    <w:rsid w:val="001C114B"/>
    <w:rsid w:val="001C2898"/>
    <w:rsid w:val="001C3069"/>
    <w:rsid w:val="001C4438"/>
    <w:rsid w:val="001C4480"/>
    <w:rsid w:val="001C4EE6"/>
    <w:rsid w:val="001C6AC4"/>
    <w:rsid w:val="001D3510"/>
    <w:rsid w:val="001E00B0"/>
    <w:rsid w:val="001E23E8"/>
    <w:rsid w:val="001E32B6"/>
    <w:rsid w:val="001E4BFE"/>
    <w:rsid w:val="001E674E"/>
    <w:rsid w:val="001E705E"/>
    <w:rsid w:val="001F161A"/>
    <w:rsid w:val="001F4B2B"/>
    <w:rsid w:val="001F631A"/>
    <w:rsid w:val="001F6F3E"/>
    <w:rsid w:val="001F707D"/>
    <w:rsid w:val="001F74FE"/>
    <w:rsid w:val="00204F7A"/>
    <w:rsid w:val="00206428"/>
    <w:rsid w:val="00207601"/>
    <w:rsid w:val="00207AA3"/>
    <w:rsid w:val="00210770"/>
    <w:rsid w:val="0021091B"/>
    <w:rsid w:val="002117FA"/>
    <w:rsid w:val="00213A16"/>
    <w:rsid w:val="00213AB4"/>
    <w:rsid w:val="002144D2"/>
    <w:rsid w:val="00214636"/>
    <w:rsid w:val="002151BA"/>
    <w:rsid w:val="00215392"/>
    <w:rsid w:val="0021691D"/>
    <w:rsid w:val="002206D0"/>
    <w:rsid w:val="00220A71"/>
    <w:rsid w:val="00225024"/>
    <w:rsid w:val="0022618E"/>
    <w:rsid w:val="00226280"/>
    <w:rsid w:val="00226B15"/>
    <w:rsid w:val="002305E0"/>
    <w:rsid w:val="002305E8"/>
    <w:rsid w:val="00230D88"/>
    <w:rsid w:val="002318BD"/>
    <w:rsid w:val="00231F0C"/>
    <w:rsid w:val="00232363"/>
    <w:rsid w:val="00232E74"/>
    <w:rsid w:val="00233016"/>
    <w:rsid w:val="0023395F"/>
    <w:rsid w:val="00234789"/>
    <w:rsid w:val="00234FDD"/>
    <w:rsid w:val="002378F8"/>
    <w:rsid w:val="00237AEF"/>
    <w:rsid w:val="002418B3"/>
    <w:rsid w:val="00244F56"/>
    <w:rsid w:val="00245EA0"/>
    <w:rsid w:val="002460D9"/>
    <w:rsid w:val="00250D42"/>
    <w:rsid w:val="0025424E"/>
    <w:rsid w:val="00254993"/>
    <w:rsid w:val="00254AE1"/>
    <w:rsid w:val="00254D98"/>
    <w:rsid w:val="002554FD"/>
    <w:rsid w:val="00255DA7"/>
    <w:rsid w:val="002611EC"/>
    <w:rsid w:val="00261D5C"/>
    <w:rsid w:val="0026213F"/>
    <w:rsid w:val="00262D88"/>
    <w:rsid w:val="00262DC1"/>
    <w:rsid w:val="002633DA"/>
    <w:rsid w:val="00263F15"/>
    <w:rsid w:val="00264EA4"/>
    <w:rsid w:val="00265C47"/>
    <w:rsid w:val="002674C0"/>
    <w:rsid w:val="00267A03"/>
    <w:rsid w:val="0027176D"/>
    <w:rsid w:val="00271D03"/>
    <w:rsid w:val="00271DDD"/>
    <w:rsid w:val="00273463"/>
    <w:rsid w:val="00273608"/>
    <w:rsid w:val="0027627F"/>
    <w:rsid w:val="00277298"/>
    <w:rsid w:val="002815C0"/>
    <w:rsid w:val="00281E32"/>
    <w:rsid w:val="002824EC"/>
    <w:rsid w:val="00283E80"/>
    <w:rsid w:val="00285CB9"/>
    <w:rsid w:val="00285E57"/>
    <w:rsid w:val="0028720C"/>
    <w:rsid w:val="0029035C"/>
    <w:rsid w:val="00293DC2"/>
    <w:rsid w:val="00294200"/>
    <w:rsid w:val="00294958"/>
    <w:rsid w:val="002951F4"/>
    <w:rsid w:val="002959CA"/>
    <w:rsid w:val="00295B29"/>
    <w:rsid w:val="002979F1"/>
    <w:rsid w:val="002A1A1B"/>
    <w:rsid w:val="002A1ACC"/>
    <w:rsid w:val="002A2EBD"/>
    <w:rsid w:val="002A3F76"/>
    <w:rsid w:val="002A571D"/>
    <w:rsid w:val="002A6B75"/>
    <w:rsid w:val="002B19F6"/>
    <w:rsid w:val="002B1E89"/>
    <w:rsid w:val="002B2006"/>
    <w:rsid w:val="002B4303"/>
    <w:rsid w:val="002C2982"/>
    <w:rsid w:val="002C3F0C"/>
    <w:rsid w:val="002C57E9"/>
    <w:rsid w:val="002C624B"/>
    <w:rsid w:val="002C7FC9"/>
    <w:rsid w:val="002D0732"/>
    <w:rsid w:val="002D09CA"/>
    <w:rsid w:val="002D1872"/>
    <w:rsid w:val="002D4757"/>
    <w:rsid w:val="002D49B6"/>
    <w:rsid w:val="002D4FA5"/>
    <w:rsid w:val="002D6591"/>
    <w:rsid w:val="002D6C05"/>
    <w:rsid w:val="002D6C3F"/>
    <w:rsid w:val="002D7CCC"/>
    <w:rsid w:val="002E4A5E"/>
    <w:rsid w:val="002E506F"/>
    <w:rsid w:val="002E5643"/>
    <w:rsid w:val="002E681E"/>
    <w:rsid w:val="002E6CED"/>
    <w:rsid w:val="002F0806"/>
    <w:rsid w:val="002F15DC"/>
    <w:rsid w:val="002F1E19"/>
    <w:rsid w:val="002F3401"/>
    <w:rsid w:val="002F5493"/>
    <w:rsid w:val="002F56A1"/>
    <w:rsid w:val="002F60FD"/>
    <w:rsid w:val="002F66B8"/>
    <w:rsid w:val="002F6FB1"/>
    <w:rsid w:val="002F78D8"/>
    <w:rsid w:val="002F7EE1"/>
    <w:rsid w:val="003003EF"/>
    <w:rsid w:val="003010DD"/>
    <w:rsid w:val="0030134C"/>
    <w:rsid w:val="00302AF1"/>
    <w:rsid w:val="00302D98"/>
    <w:rsid w:val="00303BB2"/>
    <w:rsid w:val="00304872"/>
    <w:rsid w:val="003067F4"/>
    <w:rsid w:val="00307495"/>
    <w:rsid w:val="00310AA6"/>
    <w:rsid w:val="00313A4D"/>
    <w:rsid w:val="00314729"/>
    <w:rsid w:val="0031475E"/>
    <w:rsid w:val="00314CC5"/>
    <w:rsid w:val="00315A65"/>
    <w:rsid w:val="00316020"/>
    <w:rsid w:val="00316C5F"/>
    <w:rsid w:val="00317461"/>
    <w:rsid w:val="00320440"/>
    <w:rsid w:val="00320C08"/>
    <w:rsid w:val="00323A8B"/>
    <w:rsid w:val="00323C4E"/>
    <w:rsid w:val="003241C8"/>
    <w:rsid w:val="0032461B"/>
    <w:rsid w:val="003269D9"/>
    <w:rsid w:val="00327216"/>
    <w:rsid w:val="00327C52"/>
    <w:rsid w:val="00327E99"/>
    <w:rsid w:val="003305A4"/>
    <w:rsid w:val="003337C8"/>
    <w:rsid w:val="00333D07"/>
    <w:rsid w:val="00333E54"/>
    <w:rsid w:val="003340D5"/>
    <w:rsid w:val="00336F8C"/>
    <w:rsid w:val="003370E4"/>
    <w:rsid w:val="003374FD"/>
    <w:rsid w:val="0033799B"/>
    <w:rsid w:val="003400A8"/>
    <w:rsid w:val="00341568"/>
    <w:rsid w:val="003429BE"/>
    <w:rsid w:val="00342DD7"/>
    <w:rsid w:val="00343E9E"/>
    <w:rsid w:val="00347DE7"/>
    <w:rsid w:val="003501E6"/>
    <w:rsid w:val="00350592"/>
    <w:rsid w:val="00350A7A"/>
    <w:rsid w:val="00351154"/>
    <w:rsid w:val="00351D8D"/>
    <w:rsid w:val="00353706"/>
    <w:rsid w:val="00354C04"/>
    <w:rsid w:val="00355277"/>
    <w:rsid w:val="00356288"/>
    <w:rsid w:val="00356753"/>
    <w:rsid w:val="00357450"/>
    <w:rsid w:val="0035786F"/>
    <w:rsid w:val="0036024D"/>
    <w:rsid w:val="0036195A"/>
    <w:rsid w:val="0036424D"/>
    <w:rsid w:val="00364E05"/>
    <w:rsid w:val="0036551F"/>
    <w:rsid w:val="00365EE4"/>
    <w:rsid w:val="0036750C"/>
    <w:rsid w:val="00367BD5"/>
    <w:rsid w:val="003706CC"/>
    <w:rsid w:val="00370A38"/>
    <w:rsid w:val="00373BD1"/>
    <w:rsid w:val="00374442"/>
    <w:rsid w:val="00374F58"/>
    <w:rsid w:val="0037505A"/>
    <w:rsid w:val="00375979"/>
    <w:rsid w:val="00380489"/>
    <w:rsid w:val="00380D29"/>
    <w:rsid w:val="0038174A"/>
    <w:rsid w:val="003829A9"/>
    <w:rsid w:val="003834EB"/>
    <w:rsid w:val="003845CF"/>
    <w:rsid w:val="0038574E"/>
    <w:rsid w:val="00387C53"/>
    <w:rsid w:val="003903B0"/>
    <w:rsid w:val="0039073D"/>
    <w:rsid w:val="00390809"/>
    <w:rsid w:val="00390B06"/>
    <w:rsid w:val="003913EA"/>
    <w:rsid w:val="003945F4"/>
    <w:rsid w:val="00395696"/>
    <w:rsid w:val="003957D0"/>
    <w:rsid w:val="00397F0B"/>
    <w:rsid w:val="003A0113"/>
    <w:rsid w:val="003A0C0F"/>
    <w:rsid w:val="003A14A0"/>
    <w:rsid w:val="003A23CB"/>
    <w:rsid w:val="003A24D7"/>
    <w:rsid w:val="003A2AFE"/>
    <w:rsid w:val="003A4CB2"/>
    <w:rsid w:val="003A575E"/>
    <w:rsid w:val="003B0F15"/>
    <w:rsid w:val="003B1AB5"/>
    <w:rsid w:val="003B3937"/>
    <w:rsid w:val="003B5FB6"/>
    <w:rsid w:val="003B6BC7"/>
    <w:rsid w:val="003B7480"/>
    <w:rsid w:val="003C1A60"/>
    <w:rsid w:val="003C2278"/>
    <w:rsid w:val="003C2310"/>
    <w:rsid w:val="003C2536"/>
    <w:rsid w:val="003C263E"/>
    <w:rsid w:val="003C2A51"/>
    <w:rsid w:val="003C49E2"/>
    <w:rsid w:val="003C578A"/>
    <w:rsid w:val="003C6A3F"/>
    <w:rsid w:val="003C72BE"/>
    <w:rsid w:val="003D0398"/>
    <w:rsid w:val="003D124A"/>
    <w:rsid w:val="003D179C"/>
    <w:rsid w:val="003D19A3"/>
    <w:rsid w:val="003D25B3"/>
    <w:rsid w:val="003D2700"/>
    <w:rsid w:val="003D27AE"/>
    <w:rsid w:val="003D2CFC"/>
    <w:rsid w:val="003D3560"/>
    <w:rsid w:val="003D43B7"/>
    <w:rsid w:val="003D4A51"/>
    <w:rsid w:val="003D5233"/>
    <w:rsid w:val="003D74B9"/>
    <w:rsid w:val="003E202C"/>
    <w:rsid w:val="003E2257"/>
    <w:rsid w:val="003E387E"/>
    <w:rsid w:val="003E3AD6"/>
    <w:rsid w:val="003E3D05"/>
    <w:rsid w:val="003E4A82"/>
    <w:rsid w:val="003E53CE"/>
    <w:rsid w:val="003E566E"/>
    <w:rsid w:val="003E692B"/>
    <w:rsid w:val="003E695B"/>
    <w:rsid w:val="003F06AE"/>
    <w:rsid w:val="003F0E79"/>
    <w:rsid w:val="003F1424"/>
    <w:rsid w:val="003F35DE"/>
    <w:rsid w:val="003F3D95"/>
    <w:rsid w:val="003F48ED"/>
    <w:rsid w:val="003F491A"/>
    <w:rsid w:val="003F4EAA"/>
    <w:rsid w:val="003F70AB"/>
    <w:rsid w:val="003F7CAC"/>
    <w:rsid w:val="003F7F44"/>
    <w:rsid w:val="0040004C"/>
    <w:rsid w:val="004021B4"/>
    <w:rsid w:val="004024E8"/>
    <w:rsid w:val="00403D5A"/>
    <w:rsid w:val="004043E6"/>
    <w:rsid w:val="00404DD0"/>
    <w:rsid w:val="0040531D"/>
    <w:rsid w:val="0040572A"/>
    <w:rsid w:val="00413908"/>
    <w:rsid w:val="00413A43"/>
    <w:rsid w:val="004152A5"/>
    <w:rsid w:val="00416791"/>
    <w:rsid w:val="00416BE9"/>
    <w:rsid w:val="00416CBD"/>
    <w:rsid w:val="00417E10"/>
    <w:rsid w:val="0042061F"/>
    <w:rsid w:val="00420B6E"/>
    <w:rsid w:val="00421EB7"/>
    <w:rsid w:val="00423D93"/>
    <w:rsid w:val="00423F6E"/>
    <w:rsid w:val="004251C9"/>
    <w:rsid w:val="00426615"/>
    <w:rsid w:val="00427740"/>
    <w:rsid w:val="00427C5D"/>
    <w:rsid w:val="00430481"/>
    <w:rsid w:val="004305E2"/>
    <w:rsid w:val="0043063A"/>
    <w:rsid w:val="004317C2"/>
    <w:rsid w:val="00433F11"/>
    <w:rsid w:val="00435880"/>
    <w:rsid w:val="004365C8"/>
    <w:rsid w:val="00437239"/>
    <w:rsid w:val="00437B43"/>
    <w:rsid w:val="004412C1"/>
    <w:rsid w:val="004417E5"/>
    <w:rsid w:val="00441B9B"/>
    <w:rsid w:val="0044209F"/>
    <w:rsid w:val="00442136"/>
    <w:rsid w:val="004430CD"/>
    <w:rsid w:val="00444A1A"/>
    <w:rsid w:val="00444CFC"/>
    <w:rsid w:val="00445890"/>
    <w:rsid w:val="00450977"/>
    <w:rsid w:val="0045297E"/>
    <w:rsid w:val="004529FD"/>
    <w:rsid w:val="00452D02"/>
    <w:rsid w:val="0045485F"/>
    <w:rsid w:val="004567BD"/>
    <w:rsid w:val="00456B38"/>
    <w:rsid w:val="0045728C"/>
    <w:rsid w:val="0046010C"/>
    <w:rsid w:val="00460C18"/>
    <w:rsid w:val="00460DC9"/>
    <w:rsid w:val="004627EC"/>
    <w:rsid w:val="0046404F"/>
    <w:rsid w:val="00464E89"/>
    <w:rsid w:val="004655AF"/>
    <w:rsid w:val="004657A8"/>
    <w:rsid w:val="00465CB1"/>
    <w:rsid w:val="004669FD"/>
    <w:rsid w:val="00466B73"/>
    <w:rsid w:val="00466C3E"/>
    <w:rsid w:val="0047554A"/>
    <w:rsid w:val="00475CE5"/>
    <w:rsid w:val="0047606B"/>
    <w:rsid w:val="00477160"/>
    <w:rsid w:val="00477F48"/>
    <w:rsid w:val="00481309"/>
    <w:rsid w:val="004823DE"/>
    <w:rsid w:val="004825EE"/>
    <w:rsid w:val="00482A82"/>
    <w:rsid w:val="00483B6D"/>
    <w:rsid w:val="00484403"/>
    <w:rsid w:val="00486557"/>
    <w:rsid w:val="00487827"/>
    <w:rsid w:val="00490005"/>
    <w:rsid w:val="0049389B"/>
    <w:rsid w:val="00493D13"/>
    <w:rsid w:val="00494658"/>
    <w:rsid w:val="0049553B"/>
    <w:rsid w:val="004966D0"/>
    <w:rsid w:val="00497485"/>
    <w:rsid w:val="00497BA9"/>
    <w:rsid w:val="00497D49"/>
    <w:rsid w:val="004A148E"/>
    <w:rsid w:val="004A381D"/>
    <w:rsid w:val="004A5C20"/>
    <w:rsid w:val="004A7092"/>
    <w:rsid w:val="004B0DE6"/>
    <w:rsid w:val="004B37A5"/>
    <w:rsid w:val="004B3DBB"/>
    <w:rsid w:val="004B46D3"/>
    <w:rsid w:val="004B4CC6"/>
    <w:rsid w:val="004B5136"/>
    <w:rsid w:val="004B54FC"/>
    <w:rsid w:val="004B5A23"/>
    <w:rsid w:val="004B78F0"/>
    <w:rsid w:val="004B7A01"/>
    <w:rsid w:val="004B7C5A"/>
    <w:rsid w:val="004C0453"/>
    <w:rsid w:val="004C08C4"/>
    <w:rsid w:val="004C0CB3"/>
    <w:rsid w:val="004C1610"/>
    <w:rsid w:val="004C378E"/>
    <w:rsid w:val="004C43EC"/>
    <w:rsid w:val="004C5303"/>
    <w:rsid w:val="004C7793"/>
    <w:rsid w:val="004C7F67"/>
    <w:rsid w:val="004D04D9"/>
    <w:rsid w:val="004D0F86"/>
    <w:rsid w:val="004D3565"/>
    <w:rsid w:val="004D3A35"/>
    <w:rsid w:val="004D4BE1"/>
    <w:rsid w:val="004D6006"/>
    <w:rsid w:val="004D6CDD"/>
    <w:rsid w:val="004D7675"/>
    <w:rsid w:val="004E286C"/>
    <w:rsid w:val="004E2BD7"/>
    <w:rsid w:val="004E434D"/>
    <w:rsid w:val="004E4FFD"/>
    <w:rsid w:val="004E5E30"/>
    <w:rsid w:val="004E6DF4"/>
    <w:rsid w:val="004E73CC"/>
    <w:rsid w:val="004F1FE0"/>
    <w:rsid w:val="004F25D0"/>
    <w:rsid w:val="004F4EF7"/>
    <w:rsid w:val="004F5B41"/>
    <w:rsid w:val="004F63A5"/>
    <w:rsid w:val="004F65D8"/>
    <w:rsid w:val="004F68D9"/>
    <w:rsid w:val="005007A2"/>
    <w:rsid w:val="005025EF"/>
    <w:rsid w:val="005027A6"/>
    <w:rsid w:val="0050322B"/>
    <w:rsid w:val="005037A4"/>
    <w:rsid w:val="00503AB0"/>
    <w:rsid w:val="00503FF8"/>
    <w:rsid w:val="005041D1"/>
    <w:rsid w:val="00504D4B"/>
    <w:rsid w:val="0050762C"/>
    <w:rsid w:val="00510214"/>
    <w:rsid w:val="00510E88"/>
    <w:rsid w:val="0051171A"/>
    <w:rsid w:val="00511AE8"/>
    <w:rsid w:val="00511B52"/>
    <w:rsid w:val="00513070"/>
    <w:rsid w:val="00513265"/>
    <w:rsid w:val="005134D4"/>
    <w:rsid w:val="00514446"/>
    <w:rsid w:val="0051577F"/>
    <w:rsid w:val="00515818"/>
    <w:rsid w:val="005164DA"/>
    <w:rsid w:val="0051794F"/>
    <w:rsid w:val="005179A0"/>
    <w:rsid w:val="005208E1"/>
    <w:rsid w:val="00520E97"/>
    <w:rsid w:val="005214D7"/>
    <w:rsid w:val="00522E32"/>
    <w:rsid w:val="00523176"/>
    <w:rsid w:val="0052331D"/>
    <w:rsid w:val="005237F6"/>
    <w:rsid w:val="00523E62"/>
    <w:rsid w:val="00524071"/>
    <w:rsid w:val="00524160"/>
    <w:rsid w:val="00524741"/>
    <w:rsid w:val="005250E8"/>
    <w:rsid w:val="005257A3"/>
    <w:rsid w:val="00525E97"/>
    <w:rsid w:val="00526589"/>
    <w:rsid w:val="00527A0E"/>
    <w:rsid w:val="005306F6"/>
    <w:rsid w:val="00530A65"/>
    <w:rsid w:val="00530FA7"/>
    <w:rsid w:val="005328B0"/>
    <w:rsid w:val="00532A3F"/>
    <w:rsid w:val="005344B9"/>
    <w:rsid w:val="005349AD"/>
    <w:rsid w:val="00535A6C"/>
    <w:rsid w:val="0054027A"/>
    <w:rsid w:val="00540AA1"/>
    <w:rsid w:val="0054124A"/>
    <w:rsid w:val="005417B2"/>
    <w:rsid w:val="00543113"/>
    <w:rsid w:val="005529B0"/>
    <w:rsid w:val="00552BF3"/>
    <w:rsid w:val="0055448A"/>
    <w:rsid w:val="005549BA"/>
    <w:rsid w:val="00557854"/>
    <w:rsid w:val="00557C34"/>
    <w:rsid w:val="00560FC7"/>
    <w:rsid w:val="00562144"/>
    <w:rsid w:val="00562843"/>
    <w:rsid w:val="00562A2F"/>
    <w:rsid w:val="00562FC5"/>
    <w:rsid w:val="00563112"/>
    <w:rsid w:val="00563425"/>
    <w:rsid w:val="00566B78"/>
    <w:rsid w:val="005672FA"/>
    <w:rsid w:val="00567E1E"/>
    <w:rsid w:val="0057023C"/>
    <w:rsid w:val="00573A41"/>
    <w:rsid w:val="0057417D"/>
    <w:rsid w:val="005809A8"/>
    <w:rsid w:val="005811BD"/>
    <w:rsid w:val="00581BD5"/>
    <w:rsid w:val="00582A14"/>
    <w:rsid w:val="00583F32"/>
    <w:rsid w:val="0058506D"/>
    <w:rsid w:val="00585FB7"/>
    <w:rsid w:val="005861B7"/>
    <w:rsid w:val="0058638B"/>
    <w:rsid w:val="00586CBC"/>
    <w:rsid w:val="0058754F"/>
    <w:rsid w:val="00590559"/>
    <w:rsid w:val="00590A3E"/>
    <w:rsid w:val="00591FA6"/>
    <w:rsid w:val="005923E7"/>
    <w:rsid w:val="00592C5C"/>
    <w:rsid w:val="00593014"/>
    <w:rsid w:val="00593616"/>
    <w:rsid w:val="005944E9"/>
    <w:rsid w:val="0059505D"/>
    <w:rsid w:val="0059521F"/>
    <w:rsid w:val="00595D2E"/>
    <w:rsid w:val="0059701D"/>
    <w:rsid w:val="0059790D"/>
    <w:rsid w:val="005A0941"/>
    <w:rsid w:val="005A0B6B"/>
    <w:rsid w:val="005A17D7"/>
    <w:rsid w:val="005A1F96"/>
    <w:rsid w:val="005A22AD"/>
    <w:rsid w:val="005A285A"/>
    <w:rsid w:val="005A4838"/>
    <w:rsid w:val="005A4865"/>
    <w:rsid w:val="005A4B8A"/>
    <w:rsid w:val="005A4D20"/>
    <w:rsid w:val="005A6646"/>
    <w:rsid w:val="005A7CCA"/>
    <w:rsid w:val="005B09A5"/>
    <w:rsid w:val="005B123F"/>
    <w:rsid w:val="005B3311"/>
    <w:rsid w:val="005B4E8D"/>
    <w:rsid w:val="005B54E3"/>
    <w:rsid w:val="005B5679"/>
    <w:rsid w:val="005B6F8F"/>
    <w:rsid w:val="005B6FF5"/>
    <w:rsid w:val="005B7293"/>
    <w:rsid w:val="005C05B3"/>
    <w:rsid w:val="005C105C"/>
    <w:rsid w:val="005C27F5"/>
    <w:rsid w:val="005C2E0F"/>
    <w:rsid w:val="005C35DE"/>
    <w:rsid w:val="005C3684"/>
    <w:rsid w:val="005C36DD"/>
    <w:rsid w:val="005C3918"/>
    <w:rsid w:val="005C3C97"/>
    <w:rsid w:val="005C435B"/>
    <w:rsid w:val="005C46F7"/>
    <w:rsid w:val="005C5578"/>
    <w:rsid w:val="005C631B"/>
    <w:rsid w:val="005C6409"/>
    <w:rsid w:val="005C6463"/>
    <w:rsid w:val="005D013F"/>
    <w:rsid w:val="005D05E9"/>
    <w:rsid w:val="005D2649"/>
    <w:rsid w:val="005D27E4"/>
    <w:rsid w:val="005D3171"/>
    <w:rsid w:val="005D5433"/>
    <w:rsid w:val="005D5545"/>
    <w:rsid w:val="005D5699"/>
    <w:rsid w:val="005D65D0"/>
    <w:rsid w:val="005D7602"/>
    <w:rsid w:val="005D7730"/>
    <w:rsid w:val="005E12CB"/>
    <w:rsid w:val="005E1CD2"/>
    <w:rsid w:val="005E2797"/>
    <w:rsid w:val="005E2E29"/>
    <w:rsid w:val="005E3B30"/>
    <w:rsid w:val="005E4949"/>
    <w:rsid w:val="005E5540"/>
    <w:rsid w:val="005E676D"/>
    <w:rsid w:val="005F0764"/>
    <w:rsid w:val="005F1538"/>
    <w:rsid w:val="005F17BC"/>
    <w:rsid w:val="005F1E6E"/>
    <w:rsid w:val="005F2D0F"/>
    <w:rsid w:val="005F30BF"/>
    <w:rsid w:val="005F341E"/>
    <w:rsid w:val="005F3F60"/>
    <w:rsid w:val="005F4B36"/>
    <w:rsid w:val="005F4D10"/>
    <w:rsid w:val="005F5E79"/>
    <w:rsid w:val="005F6BEC"/>
    <w:rsid w:val="005F6F68"/>
    <w:rsid w:val="006002DC"/>
    <w:rsid w:val="00600685"/>
    <w:rsid w:val="00600AA7"/>
    <w:rsid w:val="00600B51"/>
    <w:rsid w:val="006018EC"/>
    <w:rsid w:val="00604A8F"/>
    <w:rsid w:val="006050E4"/>
    <w:rsid w:val="006064AA"/>
    <w:rsid w:val="00606A7C"/>
    <w:rsid w:val="00610E94"/>
    <w:rsid w:val="0061174A"/>
    <w:rsid w:val="00613097"/>
    <w:rsid w:val="00613D72"/>
    <w:rsid w:val="00613F78"/>
    <w:rsid w:val="006154D3"/>
    <w:rsid w:val="0061590E"/>
    <w:rsid w:val="00615A2E"/>
    <w:rsid w:val="00616155"/>
    <w:rsid w:val="006166A3"/>
    <w:rsid w:val="0062049E"/>
    <w:rsid w:val="006211A3"/>
    <w:rsid w:val="006229E6"/>
    <w:rsid w:val="00624C3C"/>
    <w:rsid w:val="00624D17"/>
    <w:rsid w:val="006252B2"/>
    <w:rsid w:val="00625C1B"/>
    <w:rsid w:val="0062613B"/>
    <w:rsid w:val="00626530"/>
    <w:rsid w:val="006278CE"/>
    <w:rsid w:val="00631B21"/>
    <w:rsid w:val="0063261C"/>
    <w:rsid w:val="00632FAA"/>
    <w:rsid w:val="0063304A"/>
    <w:rsid w:val="006347A8"/>
    <w:rsid w:val="00636C1E"/>
    <w:rsid w:val="00636E22"/>
    <w:rsid w:val="0064001E"/>
    <w:rsid w:val="006402AC"/>
    <w:rsid w:val="00642695"/>
    <w:rsid w:val="00642C3F"/>
    <w:rsid w:val="00643E0D"/>
    <w:rsid w:val="006466E0"/>
    <w:rsid w:val="00646761"/>
    <w:rsid w:val="00647490"/>
    <w:rsid w:val="00647567"/>
    <w:rsid w:val="006503E7"/>
    <w:rsid w:val="00651D55"/>
    <w:rsid w:val="00652DF0"/>
    <w:rsid w:val="0065320C"/>
    <w:rsid w:val="0065341F"/>
    <w:rsid w:val="00653601"/>
    <w:rsid w:val="00653F0D"/>
    <w:rsid w:val="006542EA"/>
    <w:rsid w:val="006547FE"/>
    <w:rsid w:val="00654D76"/>
    <w:rsid w:val="006577A7"/>
    <w:rsid w:val="00660A47"/>
    <w:rsid w:val="006612A4"/>
    <w:rsid w:val="00663138"/>
    <w:rsid w:val="00663509"/>
    <w:rsid w:val="00664613"/>
    <w:rsid w:val="00665D32"/>
    <w:rsid w:val="00665E9B"/>
    <w:rsid w:val="006717E4"/>
    <w:rsid w:val="006720C5"/>
    <w:rsid w:val="00672DF4"/>
    <w:rsid w:val="00672EC3"/>
    <w:rsid w:val="00673568"/>
    <w:rsid w:val="00673D61"/>
    <w:rsid w:val="00674AA9"/>
    <w:rsid w:val="00675FC7"/>
    <w:rsid w:val="00676B89"/>
    <w:rsid w:val="006778CA"/>
    <w:rsid w:val="00680C36"/>
    <w:rsid w:val="00681084"/>
    <w:rsid w:val="006815DC"/>
    <w:rsid w:val="006847D5"/>
    <w:rsid w:val="00685AEF"/>
    <w:rsid w:val="00686158"/>
    <w:rsid w:val="0068754E"/>
    <w:rsid w:val="006913AB"/>
    <w:rsid w:val="00691E5F"/>
    <w:rsid w:val="00692D93"/>
    <w:rsid w:val="00692EE4"/>
    <w:rsid w:val="006940E4"/>
    <w:rsid w:val="006943A6"/>
    <w:rsid w:val="006944AD"/>
    <w:rsid w:val="00696838"/>
    <w:rsid w:val="006A0997"/>
    <w:rsid w:val="006A2488"/>
    <w:rsid w:val="006A2BBA"/>
    <w:rsid w:val="006A3749"/>
    <w:rsid w:val="006A38ED"/>
    <w:rsid w:val="006A48A9"/>
    <w:rsid w:val="006A4B70"/>
    <w:rsid w:val="006A6CCF"/>
    <w:rsid w:val="006B0C69"/>
    <w:rsid w:val="006B13FB"/>
    <w:rsid w:val="006B33A4"/>
    <w:rsid w:val="006B65AD"/>
    <w:rsid w:val="006B68F3"/>
    <w:rsid w:val="006B6A56"/>
    <w:rsid w:val="006B7BF9"/>
    <w:rsid w:val="006C1152"/>
    <w:rsid w:val="006C119F"/>
    <w:rsid w:val="006C1F06"/>
    <w:rsid w:val="006C2F90"/>
    <w:rsid w:val="006C3C1D"/>
    <w:rsid w:val="006C3C86"/>
    <w:rsid w:val="006C3E54"/>
    <w:rsid w:val="006C505D"/>
    <w:rsid w:val="006C51CE"/>
    <w:rsid w:val="006C79FF"/>
    <w:rsid w:val="006D1316"/>
    <w:rsid w:val="006D234E"/>
    <w:rsid w:val="006D2762"/>
    <w:rsid w:val="006D3182"/>
    <w:rsid w:val="006D3188"/>
    <w:rsid w:val="006D3D65"/>
    <w:rsid w:val="006D3DDD"/>
    <w:rsid w:val="006D4B2A"/>
    <w:rsid w:val="006D4D01"/>
    <w:rsid w:val="006D595C"/>
    <w:rsid w:val="006D6977"/>
    <w:rsid w:val="006E0346"/>
    <w:rsid w:val="006E0B7F"/>
    <w:rsid w:val="006E1170"/>
    <w:rsid w:val="006E14CC"/>
    <w:rsid w:val="006E23F5"/>
    <w:rsid w:val="006E403D"/>
    <w:rsid w:val="006E4A1A"/>
    <w:rsid w:val="006E4AAF"/>
    <w:rsid w:val="006E55A6"/>
    <w:rsid w:val="006E7747"/>
    <w:rsid w:val="006F058C"/>
    <w:rsid w:val="006F20FC"/>
    <w:rsid w:val="006F26E5"/>
    <w:rsid w:val="006F286B"/>
    <w:rsid w:val="006F49CF"/>
    <w:rsid w:val="006F5FA1"/>
    <w:rsid w:val="006F636F"/>
    <w:rsid w:val="00700B62"/>
    <w:rsid w:val="00701F93"/>
    <w:rsid w:val="00702031"/>
    <w:rsid w:val="00703615"/>
    <w:rsid w:val="0070622F"/>
    <w:rsid w:val="00706E10"/>
    <w:rsid w:val="00707049"/>
    <w:rsid w:val="00707269"/>
    <w:rsid w:val="00707D4C"/>
    <w:rsid w:val="0071056E"/>
    <w:rsid w:val="00710847"/>
    <w:rsid w:val="00711816"/>
    <w:rsid w:val="0071192A"/>
    <w:rsid w:val="007119B8"/>
    <w:rsid w:val="007124C9"/>
    <w:rsid w:val="00713310"/>
    <w:rsid w:val="007139EE"/>
    <w:rsid w:val="00721497"/>
    <w:rsid w:val="00721EF9"/>
    <w:rsid w:val="0072284C"/>
    <w:rsid w:val="007232EB"/>
    <w:rsid w:val="00723C72"/>
    <w:rsid w:val="007257BD"/>
    <w:rsid w:val="007260BF"/>
    <w:rsid w:val="00727C34"/>
    <w:rsid w:val="007306D8"/>
    <w:rsid w:val="00731987"/>
    <w:rsid w:val="00731A9B"/>
    <w:rsid w:val="00731B89"/>
    <w:rsid w:val="00731FE3"/>
    <w:rsid w:val="0073277C"/>
    <w:rsid w:val="00733EAC"/>
    <w:rsid w:val="0073478B"/>
    <w:rsid w:val="00735ECA"/>
    <w:rsid w:val="0073632F"/>
    <w:rsid w:val="0073719E"/>
    <w:rsid w:val="0073723A"/>
    <w:rsid w:val="007373BA"/>
    <w:rsid w:val="007375C0"/>
    <w:rsid w:val="00737C1F"/>
    <w:rsid w:val="00741E2F"/>
    <w:rsid w:val="00742501"/>
    <w:rsid w:val="0074252D"/>
    <w:rsid w:val="00742A74"/>
    <w:rsid w:val="00742C76"/>
    <w:rsid w:val="007430BD"/>
    <w:rsid w:val="0074357E"/>
    <w:rsid w:val="00744A72"/>
    <w:rsid w:val="00745D8F"/>
    <w:rsid w:val="007470B7"/>
    <w:rsid w:val="0074737B"/>
    <w:rsid w:val="007504C0"/>
    <w:rsid w:val="00750894"/>
    <w:rsid w:val="007508A9"/>
    <w:rsid w:val="00751027"/>
    <w:rsid w:val="00751A9E"/>
    <w:rsid w:val="00752303"/>
    <w:rsid w:val="0075309F"/>
    <w:rsid w:val="00753635"/>
    <w:rsid w:val="00754D33"/>
    <w:rsid w:val="0075545F"/>
    <w:rsid w:val="00757960"/>
    <w:rsid w:val="00757F9D"/>
    <w:rsid w:val="00757FEE"/>
    <w:rsid w:val="007616FE"/>
    <w:rsid w:val="00762CA0"/>
    <w:rsid w:val="007638A9"/>
    <w:rsid w:val="00763960"/>
    <w:rsid w:val="00764215"/>
    <w:rsid w:val="00764B89"/>
    <w:rsid w:val="00764E00"/>
    <w:rsid w:val="0076638C"/>
    <w:rsid w:val="0076693E"/>
    <w:rsid w:val="00767D52"/>
    <w:rsid w:val="00770BBA"/>
    <w:rsid w:val="00773A1C"/>
    <w:rsid w:val="00774ADD"/>
    <w:rsid w:val="00774C7C"/>
    <w:rsid w:val="00775120"/>
    <w:rsid w:val="0077677F"/>
    <w:rsid w:val="00777A41"/>
    <w:rsid w:val="00777C00"/>
    <w:rsid w:val="007815A8"/>
    <w:rsid w:val="00784D07"/>
    <w:rsid w:val="00785447"/>
    <w:rsid w:val="0078742F"/>
    <w:rsid w:val="00791D07"/>
    <w:rsid w:val="00794D69"/>
    <w:rsid w:val="00795590"/>
    <w:rsid w:val="007958F1"/>
    <w:rsid w:val="00795E92"/>
    <w:rsid w:val="007960A6"/>
    <w:rsid w:val="00796137"/>
    <w:rsid w:val="0079678D"/>
    <w:rsid w:val="00796980"/>
    <w:rsid w:val="00796B16"/>
    <w:rsid w:val="00796C9C"/>
    <w:rsid w:val="007A09C5"/>
    <w:rsid w:val="007A1316"/>
    <w:rsid w:val="007A2215"/>
    <w:rsid w:val="007A3A9A"/>
    <w:rsid w:val="007A6005"/>
    <w:rsid w:val="007A6082"/>
    <w:rsid w:val="007A63BC"/>
    <w:rsid w:val="007A7E5E"/>
    <w:rsid w:val="007B182F"/>
    <w:rsid w:val="007B1FDE"/>
    <w:rsid w:val="007B4007"/>
    <w:rsid w:val="007B446A"/>
    <w:rsid w:val="007B44B6"/>
    <w:rsid w:val="007B4675"/>
    <w:rsid w:val="007B47E4"/>
    <w:rsid w:val="007B47FF"/>
    <w:rsid w:val="007B49AC"/>
    <w:rsid w:val="007B597E"/>
    <w:rsid w:val="007C43EA"/>
    <w:rsid w:val="007C52E7"/>
    <w:rsid w:val="007D0077"/>
    <w:rsid w:val="007D0A17"/>
    <w:rsid w:val="007D3E48"/>
    <w:rsid w:val="007D3FF2"/>
    <w:rsid w:val="007D5817"/>
    <w:rsid w:val="007E06FC"/>
    <w:rsid w:val="007E16A2"/>
    <w:rsid w:val="007E19B0"/>
    <w:rsid w:val="007E1E71"/>
    <w:rsid w:val="007E2A01"/>
    <w:rsid w:val="007E4905"/>
    <w:rsid w:val="007E4A2D"/>
    <w:rsid w:val="007E5060"/>
    <w:rsid w:val="007E5BDD"/>
    <w:rsid w:val="007E5EC3"/>
    <w:rsid w:val="007F26A7"/>
    <w:rsid w:val="007F4A0D"/>
    <w:rsid w:val="007F4BF7"/>
    <w:rsid w:val="007F681C"/>
    <w:rsid w:val="007F6FF2"/>
    <w:rsid w:val="007F71C3"/>
    <w:rsid w:val="008008D9"/>
    <w:rsid w:val="00801039"/>
    <w:rsid w:val="008013C1"/>
    <w:rsid w:val="0080195A"/>
    <w:rsid w:val="00801BE3"/>
    <w:rsid w:val="008030C9"/>
    <w:rsid w:val="00803B61"/>
    <w:rsid w:val="0080664E"/>
    <w:rsid w:val="00810428"/>
    <w:rsid w:val="00811931"/>
    <w:rsid w:val="0081236C"/>
    <w:rsid w:val="00812839"/>
    <w:rsid w:val="00813B16"/>
    <w:rsid w:val="008156F6"/>
    <w:rsid w:val="0081627D"/>
    <w:rsid w:val="008171A6"/>
    <w:rsid w:val="0081767A"/>
    <w:rsid w:val="00817D8F"/>
    <w:rsid w:val="00820C68"/>
    <w:rsid w:val="00820D1B"/>
    <w:rsid w:val="00821803"/>
    <w:rsid w:val="00821B2B"/>
    <w:rsid w:val="00822C05"/>
    <w:rsid w:val="00822E47"/>
    <w:rsid w:val="008243C0"/>
    <w:rsid w:val="00825813"/>
    <w:rsid w:val="00825EC5"/>
    <w:rsid w:val="0082661A"/>
    <w:rsid w:val="00827AAC"/>
    <w:rsid w:val="00827C3C"/>
    <w:rsid w:val="00831EAB"/>
    <w:rsid w:val="008320C5"/>
    <w:rsid w:val="00832883"/>
    <w:rsid w:val="0083378D"/>
    <w:rsid w:val="00834056"/>
    <w:rsid w:val="00836F82"/>
    <w:rsid w:val="008372A8"/>
    <w:rsid w:val="00837B44"/>
    <w:rsid w:val="008411B1"/>
    <w:rsid w:val="00842C03"/>
    <w:rsid w:val="00842FC5"/>
    <w:rsid w:val="00843654"/>
    <w:rsid w:val="0084771A"/>
    <w:rsid w:val="00850E56"/>
    <w:rsid w:val="00851259"/>
    <w:rsid w:val="00852CAD"/>
    <w:rsid w:val="0085397B"/>
    <w:rsid w:val="00854546"/>
    <w:rsid w:val="008555BB"/>
    <w:rsid w:val="008641C2"/>
    <w:rsid w:val="00864987"/>
    <w:rsid w:val="00865287"/>
    <w:rsid w:val="008656CC"/>
    <w:rsid w:val="008667F2"/>
    <w:rsid w:val="00866B9A"/>
    <w:rsid w:val="00866C92"/>
    <w:rsid w:val="008670BA"/>
    <w:rsid w:val="00870F6B"/>
    <w:rsid w:val="00871F46"/>
    <w:rsid w:val="00872F3C"/>
    <w:rsid w:val="00873C2C"/>
    <w:rsid w:val="00875139"/>
    <w:rsid w:val="00875B84"/>
    <w:rsid w:val="00875CA8"/>
    <w:rsid w:val="00876466"/>
    <w:rsid w:val="00880CC9"/>
    <w:rsid w:val="00882068"/>
    <w:rsid w:val="0088247B"/>
    <w:rsid w:val="00883077"/>
    <w:rsid w:val="0088414F"/>
    <w:rsid w:val="00885967"/>
    <w:rsid w:val="00892239"/>
    <w:rsid w:val="00892310"/>
    <w:rsid w:val="008945C1"/>
    <w:rsid w:val="00895168"/>
    <w:rsid w:val="008965B0"/>
    <w:rsid w:val="00896DED"/>
    <w:rsid w:val="008972D7"/>
    <w:rsid w:val="008A0F97"/>
    <w:rsid w:val="008A40B6"/>
    <w:rsid w:val="008A4938"/>
    <w:rsid w:val="008A4B0F"/>
    <w:rsid w:val="008A51E1"/>
    <w:rsid w:val="008A640C"/>
    <w:rsid w:val="008A680C"/>
    <w:rsid w:val="008B1002"/>
    <w:rsid w:val="008B27BF"/>
    <w:rsid w:val="008B467B"/>
    <w:rsid w:val="008C1282"/>
    <w:rsid w:val="008C139B"/>
    <w:rsid w:val="008C238F"/>
    <w:rsid w:val="008C479D"/>
    <w:rsid w:val="008C68CD"/>
    <w:rsid w:val="008D0042"/>
    <w:rsid w:val="008D022A"/>
    <w:rsid w:val="008D06CB"/>
    <w:rsid w:val="008D114C"/>
    <w:rsid w:val="008D3089"/>
    <w:rsid w:val="008D455E"/>
    <w:rsid w:val="008D507F"/>
    <w:rsid w:val="008D585F"/>
    <w:rsid w:val="008D5880"/>
    <w:rsid w:val="008D5915"/>
    <w:rsid w:val="008D62D2"/>
    <w:rsid w:val="008D7503"/>
    <w:rsid w:val="008D76D7"/>
    <w:rsid w:val="008E03D5"/>
    <w:rsid w:val="008E2BA3"/>
    <w:rsid w:val="008E3584"/>
    <w:rsid w:val="008E3906"/>
    <w:rsid w:val="008E4832"/>
    <w:rsid w:val="008E6088"/>
    <w:rsid w:val="008E62AF"/>
    <w:rsid w:val="008E6C2C"/>
    <w:rsid w:val="008E7018"/>
    <w:rsid w:val="008E7917"/>
    <w:rsid w:val="008F02B0"/>
    <w:rsid w:val="008F0B04"/>
    <w:rsid w:val="008F0F88"/>
    <w:rsid w:val="008F2775"/>
    <w:rsid w:val="008F524F"/>
    <w:rsid w:val="008F5E8A"/>
    <w:rsid w:val="008F5F30"/>
    <w:rsid w:val="008F6014"/>
    <w:rsid w:val="0090049A"/>
    <w:rsid w:val="009022D2"/>
    <w:rsid w:val="009036AD"/>
    <w:rsid w:val="00903C57"/>
    <w:rsid w:val="0090414B"/>
    <w:rsid w:val="009042AE"/>
    <w:rsid w:val="0090436F"/>
    <w:rsid w:val="0090610C"/>
    <w:rsid w:val="009063EE"/>
    <w:rsid w:val="00906F4F"/>
    <w:rsid w:val="00907D6A"/>
    <w:rsid w:val="009105DD"/>
    <w:rsid w:val="00910D4A"/>
    <w:rsid w:val="00912AFD"/>
    <w:rsid w:val="00914273"/>
    <w:rsid w:val="009151F1"/>
    <w:rsid w:val="009156CF"/>
    <w:rsid w:val="00915918"/>
    <w:rsid w:val="009167B5"/>
    <w:rsid w:val="009170C4"/>
    <w:rsid w:val="0092188F"/>
    <w:rsid w:val="00922355"/>
    <w:rsid w:val="009223A6"/>
    <w:rsid w:val="00922A4E"/>
    <w:rsid w:val="009239BB"/>
    <w:rsid w:val="0092428F"/>
    <w:rsid w:val="00924C78"/>
    <w:rsid w:val="009257CD"/>
    <w:rsid w:val="00926893"/>
    <w:rsid w:val="009268C5"/>
    <w:rsid w:val="00926F31"/>
    <w:rsid w:val="00932CBF"/>
    <w:rsid w:val="00932CEC"/>
    <w:rsid w:val="00933AAE"/>
    <w:rsid w:val="00934571"/>
    <w:rsid w:val="00934B7E"/>
    <w:rsid w:val="009351B5"/>
    <w:rsid w:val="00935DAE"/>
    <w:rsid w:val="0093750D"/>
    <w:rsid w:val="00937BE6"/>
    <w:rsid w:val="0094011E"/>
    <w:rsid w:val="00941A85"/>
    <w:rsid w:val="00941AA3"/>
    <w:rsid w:val="00941D4A"/>
    <w:rsid w:val="009439D4"/>
    <w:rsid w:val="00943BF4"/>
    <w:rsid w:val="009450B9"/>
    <w:rsid w:val="0095254D"/>
    <w:rsid w:val="00953477"/>
    <w:rsid w:val="0095385F"/>
    <w:rsid w:val="00956D49"/>
    <w:rsid w:val="00957DD0"/>
    <w:rsid w:val="0096317C"/>
    <w:rsid w:val="0096346C"/>
    <w:rsid w:val="00964987"/>
    <w:rsid w:val="00965A2E"/>
    <w:rsid w:val="00965CB6"/>
    <w:rsid w:val="00966039"/>
    <w:rsid w:val="009666E2"/>
    <w:rsid w:val="009704E7"/>
    <w:rsid w:val="00971B19"/>
    <w:rsid w:val="009722BD"/>
    <w:rsid w:val="00972387"/>
    <w:rsid w:val="00972DBB"/>
    <w:rsid w:val="00973476"/>
    <w:rsid w:val="00973DC0"/>
    <w:rsid w:val="00975CF6"/>
    <w:rsid w:val="00980EC8"/>
    <w:rsid w:val="009816A2"/>
    <w:rsid w:val="00981938"/>
    <w:rsid w:val="00981D3C"/>
    <w:rsid w:val="009838FD"/>
    <w:rsid w:val="009844C0"/>
    <w:rsid w:val="00991268"/>
    <w:rsid w:val="009923A7"/>
    <w:rsid w:val="009954FD"/>
    <w:rsid w:val="00995A33"/>
    <w:rsid w:val="0099670D"/>
    <w:rsid w:val="0099692A"/>
    <w:rsid w:val="009975F9"/>
    <w:rsid w:val="009A0432"/>
    <w:rsid w:val="009A143E"/>
    <w:rsid w:val="009A1735"/>
    <w:rsid w:val="009A174C"/>
    <w:rsid w:val="009A1B3A"/>
    <w:rsid w:val="009A1BFF"/>
    <w:rsid w:val="009A4C94"/>
    <w:rsid w:val="009A4F69"/>
    <w:rsid w:val="009A52EB"/>
    <w:rsid w:val="009A7023"/>
    <w:rsid w:val="009A7C16"/>
    <w:rsid w:val="009B0B19"/>
    <w:rsid w:val="009B0B3A"/>
    <w:rsid w:val="009B16F1"/>
    <w:rsid w:val="009B18BF"/>
    <w:rsid w:val="009B1B14"/>
    <w:rsid w:val="009B2CC0"/>
    <w:rsid w:val="009B40A9"/>
    <w:rsid w:val="009B43D2"/>
    <w:rsid w:val="009B4DF3"/>
    <w:rsid w:val="009B4FA6"/>
    <w:rsid w:val="009B5CD7"/>
    <w:rsid w:val="009B5D46"/>
    <w:rsid w:val="009B5F00"/>
    <w:rsid w:val="009B69A4"/>
    <w:rsid w:val="009C00F8"/>
    <w:rsid w:val="009C04C4"/>
    <w:rsid w:val="009C21F3"/>
    <w:rsid w:val="009C31E1"/>
    <w:rsid w:val="009C3516"/>
    <w:rsid w:val="009C3980"/>
    <w:rsid w:val="009C47CB"/>
    <w:rsid w:val="009C5535"/>
    <w:rsid w:val="009C5912"/>
    <w:rsid w:val="009D1281"/>
    <w:rsid w:val="009D30DB"/>
    <w:rsid w:val="009D3ACF"/>
    <w:rsid w:val="009D6A04"/>
    <w:rsid w:val="009D7CBE"/>
    <w:rsid w:val="009E0726"/>
    <w:rsid w:val="009E0978"/>
    <w:rsid w:val="009E1174"/>
    <w:rsid w:val="009E1614"/>
    <w:rsid w:val="009E1F1B"/>
    <w:rsid w:val="009E25EC"/>
    <w:rsid w:val="009E4344"/>
    <w:rsid w:val="009E4D61"/>
    <w:rsid w:val="009E4FF8"/>
    <w:rsid w:val="009E553B"/>
    <w:rsid w:val="009E6029"/>
    <w:rsid w:val="009E64C0"/>
    <w:rsid w:val="009E6982"/>
    <w:rsid w:val="009E7635"/>
    <w:rsid w:val="009E7804"/>
    <w:rsid w:val="009F01D1"/>
    <w:rsid w:val="009F1FCF"/>
    <w:rsid w:val="009F2315"/>
    <w:rsid w:val="009F2460"/>
    <w:rsid w:val="009F2BF7"/>
    <w:rsid w:val="009F2E00"/>
    <w:rsid w:val="009F3C08"/>
    <w:rsid w:val="009F5E19"/>
    <w:rsid w:val="009F623B"/>
    <w:rsid w:val="009F6C10"/>
    <w:rsid w:val="009F7856"/>
    <w:rsid w:val="00A0097D"/>
    <w:rsid w:val="00A00B0D"/>
    <w:rsid w:val="00A012C5"/>
    <w:rsid w:val="00A01523"/>
    <w:rsid w:val="00A044FA"/>
    <w:rsid w:val="00A045DD"/>
    <w:rsid w:val="00A04C78"/>
    <w:rsid w:val="00A05349"/>
    <w:rsid w:val="00A071F9"/>
    <w:rsid w:val="00A10AE7"/>
    <w:rsid w:val="00A1224E"/>
    <w:rsid w:val="00A14826"/>
    <w:rsid w:val="00A16A51"/>
    <w:rsid w:val="00A16F2C"/>
    <w:rsid w:val="00A17990"/>
    <w:rsid w:val="00A2196F"/>
    <w:rsid w:val="00A2265A"/>
    <w:rsid w:val="00A23BF6"/>
    <w:rsid w:val="00A2473A"/>
    <w:rsid w:val="00A25537"/>
    <w:rsid w:val="00A2624A"/>
    <w:rsid w:val="00A264AD"/>
    <w:rsid w:val="00A2676C"/>
    <w:rsid w:val="00A275A7"/>
    <w:rsid w:val="00A27699"/>
    <w:rsid w:val="00A278E2"/>
    <w:rsid w:val="00A3054A"/>
    <w:rsid w:val="00A31FB2"/>
    <w:rsid w:val="00A33BF5"/>
    <w:rsid w:val="00A361F6"/>
    <w:rsid w:val="00A417B0"/>
    <w:rsid w:val="00A41979"/>
    <w:rsid w:val="00A447F5"/>
    <w:rsid w:val="00A44CB9"/>
    <w:rsid w:val="00A45B02"/>
    <w:rsid w:val="00A466DA"/>
    <w:rsid w:val="00A47D0E"/>
    <w:rsid w:val="00A47F82"/>
    <w:rsid w:val="00A50100"/>
    <w:rsid w:val="00A5013B"/>
    <w:rsid w:val="00A50917"/>
    <w:rsid w:val="00A50CD9"/>
    <w:rsid w:val="00A50D3B"/>
    <w:rsid w:val="00A51B82"/>
    <w:rsid w:val="00A52F3A"/>
    <w:rsid w:val="00A5309B"/>
    <w:rsid w:val="00A53D9A"/>
    <w:rsid w:val="00A53DCF"/>
    <w:rsid w:val="00A5408A"/>
    <w:rsid w:val="00A5415E"/>
    <w:rsid w:val="00A54480"/>
    <w:rsid w:val="00A553FE"/>
    <w:rsid w:val="00A560A4"/>
    <w:rsid w:val="00A60D59"/>
    <w:rsid w:val="00A62120"/>
    <w:rsid w:val="00A624E7"/>
    <w:rsid w:val="00A641F5"/>
    <w:rsid w:val="00A6595B"/>
    <w:rsid w:val="00A65A91"/>
    <w:rsid w:val="00A66B2B"/>
    <w:rsid w:val="00A672AE"/>
    <w:rsid w:val="00A72ACA"/>
    <w:rsid w:val="00A73CFC"/>
    <w:rsid w:val="00A768B8"/>
    <w:rsid w:val="00A76F5F"/>
    <w:rsid w:val="00A777B6"/>
    <w:rsid w:val="00A77B3E"/>
    <w:rsid w:val="00A80A4A"/>
    <w:rsid w:val="00A80C6D"/>
    <w:rsid w:val="00A81DB7"/>
    <w:rsid w:val="00A821E0"/>
    <w:rsid w:val="00A82474"/>
    <w:rsid w:val="00A82C01"/>
    <w:rsid w:val="00A834FE"/>
    <w:rsid w:val="00A83BF0"/>
    <w:rsid w:val="00A83BFC"/>
    <w:rsid w:val="00A8406D"/>
    <w:rsid w:val="00A840B8"/>
    <w:rsid w:val="00A85DE4"/>
    <w:rsid w:val="00A85F49"/>
    <w:rsid w:val="00A86402"/>
    <w:rsid w:val="00A86ED4"/>
    <w:rsid w:val="00A87F9E"/>
    <w:rsid w:val="00A90090"/>
    <w:rsid w:val="00A900A0"/>
    <w:rsid w:val="00A9080D"/>
    <w:rsid w:val="00A90EA0"/>
    <w:rsid w:val="00A916AE"/>
    <w:rsid w:val="00A91969"/>
    <w:rsid w:val="00A9223E"/>
    <w:rsid w:val="00A925CF"/>
    <w:rsid w:val="00A9384C"/>
    <w:rsid w:val="00A93875"/>
    <w:rsid w:val="00A93C9F"/>
    <w:rsid w:val="00A97CA3"/>
    <w:rsid w:val="00AA0BCF"/>
    <w:rsid w:val="00AA1074"/>
    <w:rsid w:val="00AA3249"/>
    <w:rsid w:val="00AA56C3"/>
    <w:rsid w:val="00AA5DCD"/>
    <w:rsid w:val="00AA5F9B"/>
    <w:rsid w:val="00AA7289"/>
    <w:rsid w:val="00AB03F6"/>
    <w:rsid w:val="00AB0A1C"/>
    <w:rsid w:val="00AB0E97"/>
    <w:rsid w:val="00AB1B2B"/>
    <w:rsid w:val="00AB3550"/>
    <w:rsid w:val="00AB405B"/>
    <w:rsid w:val="00AB4A03"/>
    <w:rsid w:val="00AB50CD"/>
    <w:rsid w:val="00AB5A9D"/>
    <w:rsid w:val="00AB6AF1"/>
    <w:rsid w:val="00AC05B0"/>
    <w:rsid w:val="00AC0766"/>
    <w:rsid w:val="00AC0B37"/>
    <w:rsid w:val="00AC1106"/>
    <w:rsid w:val="00AC1CF3"/>
    <w:rsid w:val="00AC3A60"/>
    <w:rsid w:val="00AC4359"/>
    <w:rsid w:val="00AC7379"/>
    <w:rsid w:val="00AC7911"/>
    <w:rsid w:val="00AD1968"/>
    <w:rsid w:val="00AD2774"/>
    <w:rsid w:val="00AD367F"/>
    <w:rsid w:val="00AD3A02"/>
    <w:rsid w:val="00AD49FC"/>
    <w:rsid w:val="00AD4B70"/>
    <w:rsid w:val="00AD4C61"/>
    <w:rsid w:val="00AD5FBA"/>
    <w:rsid w:val="00AE3444"/>
    <w:rsid w:val="00AE5FD7"/>
    <w:rsid w:val="00AE64F4"/>
    <w:rsid w:val="00AE6FF6"/>
    <w:rsid w:val="00AF0996"/>
    <w:rsid w:val="00AF307A"/>
    <w:rsid w:val="00AF3602"/>
    <w:rsid w:val="00AF3AAD"/>
    <w:rsid w:val="00AF4414"/>
    <w:rsid w:val="00AF6234"/>
    <w:rsid w:val="00AF7432"/>
    <w:rsid w:val="00AF7C08"/>
    <w:rsid w:val="00B0057F"/>
    <w:rsid w:val="00B015CE"/>
    <w:rsid w:val="00B0317A"/>
    <w:rsid w:val="00B03A7E"/>
    <w:rsid w:val="00B043CB"/>
    <w:rsid w:val="00B04F72"/>
    <w:rsid w:val="00B0620E"/>
    <w:rsid w:val="00B069A9"/>
    <w:rsid w:val="00B07859"/>
    <w:rsid w:val="00B07E2D"/>
    <w:rsid w:val="00B10199"/>
    <w:rsid w:val="00B12DFC"/>
    <w:rsid w:val="00B12E76"/>
    <w:rsid w:val="00B135C5"/>
    <w:rsid w:val="00B1362D"/>
    <w:rsid w:val="00B1364E"/>
    <w:rsid w:val="00B14F26"/>
    <w:rsid w:val="00B15F28"/>
    <w:rsid w:val="00B16160"/>
    <w:rsid w:val="00B179A2"/>
    <w:rsid w:val="00B17BC2"/>
    <w:rsid w:val="00B2047F"/>
    <w:rsid w:val="00B21B16"/>
    <w:rsid w:val="00B21F72"/>
    <w:rsid w:val="00B248F2"/>
    <w:rsid w:val="00B26CE2"/>
    <w:rsid w:val="00B2755D"/>
    <w:rsid w:val="00B3061C"/>
    <w:rsid w:val="00B30E93"/>
    <w:rsid w:val="00B31902"/>
    <w:rsid w:val="00B320DD"/>
    <w:rsid w:val="00B3276F"/>
    <w:rsid w:val="00B351B2"/>
    <w:rsid w:val="00B363C7"/>
    <w:rsid w:val="00B37527"/>
    <w:rsid w:val="00B43201"/>
    <w:rsid w:val="00B43BEF"/>
    <w:rsid w:val="00B43C67"/>
    <w:rsid w:val="00B4548F"/>
    <w:rsid w:val="00B47959"/>
    <w:rsid w:val="00B47D29"/>
    <w:rsid w:val="00B500CA"/>
    <w:rsid w:val="00B508E5"/>
    <w:rsid w:val="00B50A2F"/>
    <w:rsid w:val="00B5411E"/>
    <w:rsid w:val="00B56617"/>
    <w:rsid w:val="00B56D53"/>
    <w:rsid w:val="00B56F42"/>
    <w:rsid w:val="00B60212"/>
    <w:rsid w:val="00B60D24"/>
    <w:rsid w:val="00B61AD4"/>
    <w:rsid w:val="00B6342A"/>
    <w:rsid w:val="00B6382C"/>
    <w:rsid w:val="00B63F5E"/>
    <w:rsid w:val="00B65767"/>
    <w:rsid w:val="00B65C6C"/>
    <w:rsid w:val="00B66517"/>
    <w:rsid w:val="00B67B76"/>
    <w:rsid w:val="00B70BAE"/>
    <w:rsid w:val="00B722E6"/>
    <w:rsid w:val="00B72C00"/>
    <w:rsid w:val="00B740F9"/>
    <w:rsid w:val="00B745B6"/>
    <w:rsid w:val="00B753C2"/>
    <w:rsid w:val="00B763CF"/>
    <w:rsid w:val="00B765B3"/>
    <w:rsid w:val="00B776A1"/>
    <w:rsid w:val="00B8010A"/>
    <w:rsid w:val="00B80B10"/>
    <w:rsid w:val="00B81281"/>
    <w:rsid w:val="00B830CC"/>
    <w:rsid w:val="00B8352D"/>
    <w:rsid w:val="00B83B8D"/>
    <w:rsid w:val="00B84052"/>
    <w:rsid w:val="00B84A6F"/>
    <w:rsid w:val="00B879BC"/>
    <w:rsid w:val="00B905EF"/>
    <w:rsid w:val="00B92280"/>
    <w:rsid w:val="00B924BC"/>
    <w:rsid w:val="00B929E3"/>
    <w:rsid w:val="00B936FE"/>
    <w:rsid w:val="00B9770C"/>
    <w:rsid w:val="00B977E7"/>
    <w:rsid w:val="00BA0195"/>
    <w:rsid w:val="00BA3B8C"/>
    <w:rsid w:val="00BA3D97"/>
    <w:rsid w:val="00BA4D0E"/>
    <w:rsid w:val="00BA582C"/>
    <w:rsid w:val="00BB001D"/>
    <w:rsid w:val="00BB0C38"/>
    <w:rsid w:val="00BB1E4C"/>
    <w:rsid w:val="00BB4849"/>
    <w:rsid w:val="00BB5A8E"/>
    <w:rsid w:val="00BB5D89"/>
    <w:rsid w:val="00BB71AD"/>
    <w:rsid w:val="00BB7568"/>
    <w:rsid w:val="00BC032F"/>
    <w:rsid w:val="00BC0632"/>
    <w:rsid w:val="00BC1343"/>
    <w:rsid w:val="00BC1EDB"/>
    <w:rsid w:val="00BC1FD7"/>
    <w:rsid w:val="00BC3F0E"/>
    <w:rsid w:val="00BC4428"/>
    <w:rsid w:val="00BC59F1"/>
    <w:rsid w:val="00BC662E"/>
    <w:rsid w:val="00BD037E"/>
    <w:rsid w:val="00BD0D75"/>
    <w:rsid w:val="00BD0DE6"/>
    <w:rsid w:val="00BD1633"/>
    <w:rsid w:val="00BD1C34"/>
    <w:rsid w:val="00BD4BB5"/>
    <w:rsid w:val="00BD551D"/>
    <w:rsid w:val="00BD5F69"/>
    <w:rsid w:val="00BD6A6D"/>
    <w:rsid w:val="00BD710A"/>
    <w:rsid w:val="00BD7C7E"/>
    <w:rsid w:val="00BE0757"/>
    <w:rsid w:val="00BE1D72"/>
    <w:rsid w:val="00BE2E2A"/>
    <w:rsid w:val="00BE4FC1"/>
    <w:rsid w:val="00BE5066"/>
    <w:rsid w:val="00BE5822"/>
    <w:rsid w:val="00BF2951"/>
    <w:rsid w:val="00BF356A"/>
    <w:rsid w:val="00BF3BB2"/>
    <w:rsid w:val="00BF3C32"/>
    <w:rsid w:val="00BF5240"/>
    <w:rsid w:val="00BF67E8"/>
    <w:rsid w:val="00BF7250"/>
    <w:rsid w:val="00C02319"/>
    <w:rsid w:val="00C02F71"/>
    <w:rsid w:val="00C0436F"/>
    <w:rsid w:val="00C045F8"/>
    <w:rsid w:val="00C04CC0"/>
    <w:rsid w:val="00C06163"/>
    <w:rsid w:val="00C13D20"/>
    <w:rsid w:val="00C1409D"/>
    <w:rsid w:val="00C14208"/>
    <w:rsid w:val="00C156F6"/>
    <w:rsid w:val="00C158CB"/>
    <w:rsid w:val="00C1696D"/>
    <w:rsid w:val="00C16D9B"/>
    <w:rsid w:val="00C17507"/>
    <w:rsid w:val="00C17A97"/>
    <w:rsid w:val="00C2073C"/>
    <w:rsid w:val="00C211B4"/>
    <w:rsid w:val="00C23599"/>
    <w:rsid w:val="00C24D44"/>
    <w:rsid w:val="00C250B3"/>
    <w:rsid w:val="00C26CD1"/>
    <w:rsid w:val="00C32A59"/>
    <w:rsid w:val="00C34494"/>
    <w:rsid w:val="00C3474E"/>
    <w:rsid w:val="00C36C23"/>
    <w:rsid w:val="00C403C7"/>
    <w:rsid w:val="00C41211"/>
    <w:rsid w:val="00C42359"/>
    <w:rsid w:val="00C4250E"/>
    <w:rsid w:val="00C430F9"/>
    <w:rsid w:val="00C435C1"/>
    <w:rsid w:val="00C43656"/>
    <w:rsid w:val="00C452FE"/>
    <w:rsid w:val="00C4577D"/>
    <w:rsid w:val="00C46422"/>
    <w:rsid w:val="00C4645A"/>
    <w:rsid w:val="00C4734F"/>
    <w:rsid w:val="00C51764"/>
    <w:rsid w:val="00C51E08"/>
    <w:rsid w:val="00C53C1E"/>
    <w:rsid w:val="00C5439C"/>
    <w:rsid w:val="00C54402"/>
    <w:rsid w:val="00C5495F"/>
    <w:rsid w:val="00C54CE2"/>
    <w:rsid w:val="00C55A1C"/>
    <w:rsid w:val="00C57EC6"/>
    <w:rsid w:val="00C6017C"/>
    <w:rsid w:val="00C61DA6"/>
    <w:rsid w:val="00C62542"/>
    <w:rsid w:val="00C6386A"/>
    <w:rsid w:val="00C63895"/>
    <w:rsid w:val="00C64020"/>
    <w:rsid w:val="00C64AB3"/>
    <w:rsid w:val="00C6554B"/>
    <w:rsid w:val="00C65C35"/>
    <w:rsid w:val="00C65FDF"/>
    <w:rsid w:val="00C66F72"/>
    <w:rsid w:val="00C708C4"/>
    <w:rsid w:val="00C720E6"/>
    <w:rsid w:val="00C722F5"/>
    <w:rsid w:val="00C7330B"/>
    <w:rsid w:val="00C7454A"/>
    <w:rsid w:val="00C756CF"/>
    <w:rsid w:val="00C75ECF"/>
    <w:rsid w:val="00C764D4"/>
    <w:rsid w:val="00C77614"/>
    <w:rsid w:val="00C8104E"/>
    <w:rsid w:val="00C8288F"/>
    <w:rsid w:val="00C83652"/>
    <w:rsid w:val="00C838B9"/>
    <w:rsid w:val="00C83C3C"/>
    <w:rsid w:val="00C8610C"/>
    <w:rsid w:val="00C864C5"/>
    <w:rsid w:val="00C86835"/>
    <w:rsid w:val="00C8785B"/>
    <w:rsid w:val="00C90869"/>
    <w:rsid w:val="00C93010"/>
    <w:rsid w:val="00C938E1"/>
    <w:rsid w:val="00C969F7"/>
    <w:rsid w:val="00C97E40"/>
    <w:rsid w:val="00CA0B00"/>
    <w:rsid w:val="00CA37E5"/>
    <w:rsid w:val="00CA3875"/>
    <w:rsid w:val="00CA4617"/>
    <w:rsid w:val="00CA58B2"/>
    <w:rsid w:val="00CA60D6"/>
    <w:rsid w:val="00CA63BB"/>
    <w:rsid w:val="00CA66CC"/>
    <w:rsid w:val="00CB1353"/>
    <w:rsid w:val="00CB1935"/>
    <w:rsid w:val="00CB1CCF"/>
    <w:rsid w:val="00CB2FA4"/>
    <w:rsid w:val="00CB349F"/>
    <w:rsid w:val="00CB3BCD"/>
    <w:rsid w:val="00CB6372"/>
    <w:rsid w:val="00CB7238"/>
    <w:rsid w:val="00CB7B72"/>
    <w:rsid w:val="00CC0276"/>
    <w:rsid w:val="00CC06E7"/>
    <w:rsid w:val="00CC1849"/>
    <w:rsid w:val="00CC5B20"/>
    <w:rsid w:val="00CC66B4"/>
    <w:rsid w:val="00CC67F1"/>
    <w:rsid w:val="00CC749E"/>
    <w:rsid w:val="00CC7518"/>
    <w:rsid w:val="00CC7C96"/>
    <w:rsid w:val="00CD0178"/>
    <w:rsid w:val="00CD1DE1"/>
    <w:rsid w:val="00CD4DBE"/>
    <w:rsid w:val="00CD701D"/>
    <w:rsid w:val="00CD71CB"/>
    <w:rsid w:val="00CD7B01"/>
    <w:rsid w:val="00CD7DB4"/>
    <w:rsid w:val="00CE09F0"/>
    <w:rsid w:val="00CE0FE0"/>
    <w:rsid w:val="00CE1DC1"/>
    <w:rsid w:val="00CE3498"/>
    <w:rsid w:val="00CE418F"/>
    <w:rsid w:val="00CE5BB6"/>
    <w:rsid w:val="00CE5EE0"/>
    <w:rsid w:val="00CE60E8"/>
    <w:rsid w:val="00CE757F"/>
    <w:rsid w:val="00CF0CD4"/>
    <w:rsid w:val="00CF77DA"/>
    <w:rsid w:val="00CF7A8E"/>
    <w:rsid w:val="00D0196C"/>
    <w:rsid w:val="00D01991"/>
    <w:rsid w:val="00D02E07"/>
    <w:rsid w:val="00D0659E"/>
    <w:rsid w:val="00D079DF"/>
    <w:rsid w:val="00D104F3"/>
    <w:rsid w:val="00D10607"/>
    <w:rsid w:val="00D1730E"/>
    <w:rsid w:val="00D208D9"/>
    <w:rsid w:val="00D21045"/>
    <w:rsid w:val="00D216B5"/>
    <w:rsid w:val="00D21971"/>
    <w:rsid w:val="00D22585"/>
    <w:rsid w:val="00D22BA9"/>
    <w:rsid w:val="00D22C56"/>
    <w:rsid w:val="00D2480F"/>
    <w:rsid w:val="00D249B6"/>
    <w:rsid w:val="00D26544"/>
    <w:rsid w:val="00D26912"/>
    <w:rsid w:val="00D26D88"/>
    <w:rsid w:val="00D271A5"/>
    <w:rsid w:val="00D30C7B"/>
    <w:rsid w:val="00D32922"/>
    <w:rsid w:val="00D3514D"/>
    <w:rsid w:val="00D35378"/>
    <w:rsid w:val="00D3613D"/>
    <w:rsid w:val="00D372C2"/>
    <w:rsid w:val="00D3767F"/>
    <w:rsid w:val="00D41510"/>
    <w:rsid w:val="00D4159E"/>
    <w:rsid w:val="00D41F69"/>
    <w:rsid w:val="00D46903"/>
    <w:rsid w:val="00D5148B"/>
    <w:rsid w:val="00D51776"/>
    <w:rsid w:val="00D52236"/>
    <w:rsid w:val="00D54E36"/>
    <w:rsid w:val="00D55BB9"/>
    <w:rsid w:val="00D56469"/>
    <w:rsid w:val="00D56BD9"/>
    <w:rsid w:val="00D6047A"/>
    <w:rsid w:val="00D60CAD"/>
    <w:rsid w:val="00D61924"/>
    <w:rsid w:val="00D61C33"/>
    <w:rsid w:val="00D632CA"/>
    <w:rsid w:val="00D6366A"/>
    <w:rsid w:val="00D64653"/>
    <w:rsid w:val="00D73FBC"/>
    <w:rsid w:val="00D75313"/>
    <w:rsid w:val="00D76118"/>
    <w:rsid w:val="00D76685"/>
    <w:rsid w:val="00D76CE6"/>
    <w:rsid w:val="00D777C9"/>
    <w:rsid w:val="00D80CD7"/>
    <w:rsid w:val="00D81407"/>
    <w:rsid w:val="00D815D6"/>
    <w:rsid w:val="00D8160E"/>
    <w:rsid w:val="00D81BAB"/>
    <w:rsid w:val="00D82A71"/>
    <w:rsid w:val="00D86539"/>
    <w:rsid w:val="00D86609"/>
    <w:rsid w:val="00D87963"/>
    <w:rsid w:val="00D919F1"/>
    <w:rsid w:val="00D91EB0"/>
    <w:rsid w:val="00D92E10"/>
    <w:rsid w:val="00D94142"/>
    <w:rsid w:val="00D945CF"/>
    <w:rsid w:val="00D95517"/>
    <w:rsid w:val="00D96FC7"/>
    <w:rsid w:val="00D97042"/>
    <w:rsid w:val="00DA1EA3"/>
    <w:rsid w:val="00DA2D9F"/>
    <w:rsid w:val="00DA4BA5"/>
    <w:rsid w:val="00DB017C"/>
    <w:rsid w:val="00DB0312"/>
    <w:rsid w:val="00DB091C"/>
    <w:rsid w:val="00DB0E33"/>
    <w:rsid w:val="00DB22C0"/>
    <w:rsid w:val="00DB2E1C"/>
    <w:rsid w:val="00DB3EE3"/>
    <w:rsid w:val="00DB4142"/>
    <w:rsid w:val="00DB5779"/>
    <w:rsid w:val="00DB6375"/>
    <w:rsid w:val="00DB7100"/>
    <w:rsid w:val="00DC2C91"/>
    <w:rsid w:val="00DC4379"/>
    <w:rsid w:val="00DC43E8"/>
    <w:rsid w:val="00DC5303"/>
    <w:rsid w:val="00DC71A0"/>
    <w:rsid w:val="00DC7D1C"/>
    <w:rsid w:val="00DD116F"/>
    <w:rsid w:val="00DD507C"/>
    <w:rsid w:val="00DD61BC"/>
    <w:rsid w:val="00DD67A7"/>
    <w:rsid w:val="00DE0136"/>
    <w:rsid w:val="00DE0A50"/>
    <w:rsid w:val="00DE0F17"/>
    <w:rsid w:val="00DE1371"/>
    <w:rsid w:val="00DE38DD"/>
    <w:rsid w:val="00DF1522"/>
    <w:rsid w:val="00DF18C1"/>
    <w:rsid w:val="00DF23DD"/>
    <w:rsid w:val="00DF29BC"/>
    <w:rsid w:val="00DF2E01"/>
    <w:rsid w:val="00DF40E2"/>
    <w:rsid w:val="00DF5250"/>
    <w:rsid w:val="00DF6826"/>
    <w:rsid w:val="00DF6944"/>
    <w:rsid w:val="00E04BAB"/>
    <w:rsid w:val="00E05F64"/>
    <w:rsid w:val="00E06F21"/>
    <w:rsid w:val="00E103CE"/>
    <w:rsid w:val="00E11768"/>
    <w:rsid w:val="00E119A1"/>
    <w:rsid w:val="00E14ACA"/>
    <w:rsid w:val="00E151E6"/>
    <w:rsid w:val="00E20AF2"/>
    <w:rsid w:val="00E20D88"/>
    <w:rsid w:val="00E23649"/>
    <w:rsid w:val="00E257D6"/>
    <w:rsid w:val="00E308C5"/>
    <w:rsid w:val="00E316FA"/>
    <w:rsid w:val="00E31EBC"/>
    <w:rsid w:val="00E326F8"/>
    <w:rsid w:val="00E3292D"/>
    <w:rsid w:val="00E3341F"/>
    <w:rsid w:val="00E376ED"/>
    <w:rsid w:val="00E4010C"/>
    <w:rsid w:val="00E416DF"/>
    <w:rsid w:val="00E433C2"/>
    <w:rsid w:val="00E43967"/>
    <w:rsid w:val="00E4399E"/>
    <w:rsid w:val="00E44935"/>
    <w:rsid w:val="00E453F6"/>
    <w:rsid w:val="00E454F7"/>
    <w:rsid w:val="00E459C9"/>
    <w:rsid w:val="00E45D7E"/>
    <w:rsid w:val="00E50740"/>
    <w:rsid w:val="00E50F61"/>
    <w:rsid w:val="00E57042"/>
    <w:rsid w:val="00E60613"/>
    <w:rsid w:val="00E61155"/>
    <w:rsid w:val="00E6583A"/>
    <w:rsid w:val="00E6751A"/>
    <w:rsid w:val="00E675E7"/>
    <w:rsid w:val="00E703BB"/>
    <w:rsid w:val="00E7135C"/>
    <w:rsid w:val="00E7156D"/>
    <w:rsid w:val="00E715E0"/>
    <w:rsid w:val="00E76402"/>
    <w:rsid w:val="00E8069E"/>
    <w:rsid w:val="00E82A6B"/>
    <w:rsid w:val="00E83D91"/>
    <w:rsid w:val="00E84986"/>
    <w:rsid w:val="00E86985"/>
    <w:rsid w:val="00E915D1"/>
    <w:rsid w:val="00E92DD9"/>
    <w:rsid w:val="00E93401"/>
    <w:rsid w:val="00E93D57"/>
    <w:rsid w:val="00E9559C"/>
    <w:rsid w:val="00E97DE1"/>
    <w:rsid w:val="00EA06E1"/>
    <w:rsid w:val="00EA4672"/>
    <w:rsid w:val="00EA54EB"/>
    <w:rsid w:val="00EA699B"/>
    <w:rsid w:val="00EA7F21"/>
    <w:rsid w:val="00EB08EF"/>
    <w:rsid w:val="00EB53A2"/>
    <w:rsid w:val="00EB5DB9"/>
    <w:rsid w:val="00EC0FEB"/>
    <w:rsid w:val="00EC16E3"/>
    <w:rsid w:val="00EC264E"/>
    <w:rsid w:val="00EC481B"/>
    <w:rsid w:val="00EC7B75"/>
    <w:rsid w:val="00EC7C81"/>
    <w:rsid w:val="00ED00B6"/>
    <w:rsid w:val="00ED11B2"/>
    <w:rsid w:val="00ED20C3"/>
    <w:rsid w:val="00ED35EC"/>
    <w:rsid w:val="00ED39A3"/>
    <w:rsid w:val="00ED4B99"/>
    <w:rsid w:val="00ED5032"/>
    <w:rsid w:val="00ED5F5C"/>
    <w:rsid w:val="00ED6E01"/>
    <w:rsid w:val="00EE077A"/>
    <w:rsid w:val="00EE0E4C"/>
    <w:rsid w:val="00EE1F1D"/>
    <w:rsid w:val="00EE2424"/>
    <w:rsid w:val="00EE304B"/>
    <w:rsid w:val="00EE5B9A"/>
    <w:rsid w:val="00EE5BF6"/>
    <w:rsid w:val="00EE6DFF"/>
    <w:rsid w:val="00EE7BB4"/>
    <w:rsid w:val="00EE7FBA"/>
    <w:rsid w:val="00EF40C0"/>
    <w:rsid w:val="00EF4F5C"/>
    <w:rsid w:val="00EF6137"/>
    <w:rsid w:val="00EF6F4E"/>
    <w:rsid w:val="00EF7700"/>
    <w:rsid w:val="00EF7A57"/>
    <w:rsid w:val="00F01236"/>
    <w:rsid w:val="00F01C6D"/>
    <w:rsid w:val="00F03442"/>
    <w:rsid w:val="00F03E1B"/>
    <w:rsid w:val="00F0411B"/>
    <w:rsid w:val="00F04E66"/>
    <w:rsid w:val="00F0778D"/>
    <w:rsid w:val="00F077DC"/>
    <w:rsid w:val="00F104B9"/>
    <w:rsid w:val="00F10E3A"/>
    <w:rsid w:val="00F11C20"/>
    <w:rsid w:val="00F13DF9"/>
    <w:rsid w:val="00F13E8F"/>
    <w:rsid w:val="00F1426A"/>
    <w:rsid w:val="00F16B6D"/>
    <w:rsid w:val="00F20345"/>
    <w:rsid w:val="00F21533"/>
    <w:rsid w:val="00F257B0"/>
    <w:rsid w:val="00F2691B"/>
    <w:rsid w:val="00F278F2"/>
    <w:rsid w:val="00F309FA"/>
    <w:rsid w:val="00F320E8"/>
    <w:rsid w:val="00F3225C"/>
    <w:rsid w:val="00F338C8"/>
    <w:rsid w:val="00F33C83"/>
    <w:rsid w:val="00F34722"/>
    <w:rsid w:val="00F350C1"/>
    <w:rsid w:val="00F356A5"/>
    <w:rsid w:val="00F36352"/>
    <w:rsid w:val="00F371EC"/>
    <w:rsid w:val="00F416F0"/>
    <w:rsid w:val="00F455B6"/>
    <w:rsid w:val="00F503BB"/>
    <w:rsid w:val="00F5044B"/>
    <w:rsid w:val="00F50D6B"/>
    <w:rsid w:val="00F510B5"/>
    <w:rsid w:val="00F5144F"/>
    <w:rsid w:val="00F51DD4"/>
    <w:rsid w:val="00F51F45"/>
    <w:rsid w:val="00F52C00"/>
    <w:rsid w:val="00F53C87"/>
    <w:rsid w:val="00F6060D"/>
    <w:rsid w:val="00F622F1"/>
    <w:rsid w:val="00F62D82"/>
    <w:rsid w:val="00F6380D"/>
    <w:rsid w:val="00F639BF"/>
    <w:rsid w:val="00F6524F"/>
    <w:rsid w:val="00F657BA"/>
    <w:rsid w:val="00F66E6C"/>
    <w:rsid w:val="00F67239"/>
    <w:rsid w:val="00F67F97"/>
    <w:rsid w:val="00F719E6"/>
    <w:rsid w:val="00F720B3"/>
    <w:rsid w:val="00F72FC4"/>
    <w:rsid w:val="00F73798"/>
    <w:rsid w:val="00F73974"/>
    <w:rsid w:val="00F73AF9"/>
    <w:rsid w:val="00F76145"/>
    <w:rsid w:val="00F7681C"/>
    <w:rsid w:val="00F772E9"/>
    <w:rsid w:val="00F7758E"/>
    <w:rsid w:val="00F82DA8"/>
    <w:rsid w:val="00F836FF"/>
    <w:rsid w:val="00F838B2"/>
    <w:rsid w:val="00F8445F"/>
    <w:rsid w:val="00F85264"/>
    <w:rsid w:val="00F86BFA"/>
    <w:rsid w:val="00F87261"/>
    <w:rsid w:val="00F90AC8"/>
    <w:rsid w:val="00F90AEF"/>
    <w:rsid w:val="00F916D7"/>
    <w:rsid w:val="00F92415"/>
    <w:rsid w:val="00F93AD4"/>
    <w:rsid w:val="00F93D0B"/>
    <w:rsid w:val="00F9414F"/>
    <w:rsid w:val="00F9422E"/>
    <w:rsid w:val="00F95223"/>
    <w:rsid w:val="00F97B5C"/>
    <w:rsid w:val="00F97DA2"/>
    <w:rsid w:val="00FA11CB"/>
    <w:rsid w:val="00FA1231"/>
    <w:rsid w:val="00FA17A0"/>
    <w:rsid w:val="00FA3873"/>
    <w:rsid w:val="00FA391A"/>
    <w:rsid w:val="00FA3AC3"/>
    <w:rsid w:val="00FA44D5"/>
    <w:rsid w:val="00FA4622"/>
    <w:rsid w:val="00FA6527"/>
    <w:rsid w:val="00FA6B9D"/>
    <w:rsid w:val="00FA6D36"/>
    <w:rsid w:val="00FA7759"/>
    <w:rsid w:val="00FB0275"/>
    <w:rsid w:val="00FB03D9"/>
    <w:rsid w:val="00FB09CD"/>
    <w:rsid w:val="00FB3DB5"/>
    <w:rsid w:val="00FB522C"/>
    <w:rsid w:val="00FB63B6"/>
    <w:rsid w:val="00FB78E0"/>
    <w:rsid w:val="00FB7F25"/>
    <w:rsid w:val="00FC2808"/>
    <w:rsid w:val="00FC337D"/>
    <w:rsid w:val="00FC4C29"/>
    <w:rsid w:val="00FC56D9"/>
    <w:rsid w:val="00FC6018"/>
    <w:rsid w:val="00FC6767"/>
    <w:rsid w:val="00FD230A"/>
    <w:rsid w:val="00FD2650"/>
    <w:rsid w:val="00FD2DA6"/>
    <w:rsid w:val="00FD37F7"/>
    <w:rsid w:val="00FD5FA6"/>
    <w:rsid w:val="00FD6C3E"/>
    <w:rsid w:val="00FD7E83"/>
    <w:rsid w:val="00FE106B"/>
    <w:rsid w:val="00FE2913"/>
    <w:rsid w:val="00FE29FF"/>
    <w:rsid w:val="00FE37AC"/>
    <w:rsid w:val="00FE37F8"/>
    <w:rsid w:val="00FE50EA"/>
    <w:rsid w:val="00FE5779"/>
    <w:rsid w:val="00FE6745"/>
    <w:rsid w:val="00FE76FA"/>
    <w:rsid w:val="00FF00AD"/>
    <w:rsid w:val="00FF263A"/>
    <w:rsid w:val="00FF3398"/>
    <w:rsid w:val="00FF3640"/>
    <w:rsid w:val="00FF56A0"/>
    <w:rsid w:val="00FF5B51"/>
    <w:rsid w:val="00FF732E"/>
    <w:rsid w:val="00FF7C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46B7D"/>
  <w15:docId w15:val="{5DABD701-B842-40BB-986E-442C90BD7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3635"/>
    <w:pPr>
      <w:spacing w:after="200" w:line="276" w:lineRule="auto"/>
    </w:pPr>
    <w:rPr>
      <w:sz w:val="22"/>
      <w:szCs w:val="22"/>
      <w:lang w:eastAsia="en-US"/>
    </w:rPr>
  </w:style>
  <w:style w:type="paragraph" w:styleId="10">
    <w:name w:val="heading 1"/>
    <w:aliases w:val=" Знак,Знак"/>
    <w:basedOn w:val="a"/>
    <w:next w:val="a"/>
    <w:link w:val="11"/>
    <w:qFormat/>
    <w:rsid w:val="00387C53"/>
    <w:pPr>
      <w:keepNext/>
      <w:spacing w:before="240" w:after="60" w:line="240" w:lineRule="auto"/>
      <w:outlineLvl w:val="0"/>
    </w:pPr>
    <w:rPr>
      <w:rFonts w:ascii="Arial" w:eastAsia="Times New Roman" w:hAnsi="Arial"/>
      <w:b/>
      <w:bCs/>
      <w:kern w:val="32"/>
      <w:sz w:val="32"/>
      <w:szCs w:val="32"/>
      <w:lang w:eastAsia="ru-RU"/>
    </w:rPr>
  </w:style>
  <w:style w:type="paragraph" w:styleId="2">
    <w:name w:val="heading 2"/>
    <w:basedOn w:val="a"/>
    <w:next w:val="a"/>
    <w:link w:val="20"/>
    <w:qFormat/>
    <w:rsid w:val="00387C53"/>
    <w:pPr>
      <w:keepNext/>
      <w:spacing w:before="240" w:after="60" w:line="240" w:lineRule="auto"/>
      <w:outlineLvl w:val="1"/>
    </w:pPr>
    <w:rPr>
      <w:rFonts w:ascii="Arial" w:eastAsia="Times New Roman" w:hAnsi="Arial"/>
      <w:b/>
      <w:bCs/>
      <w:i/>
      <w:iCs/>
      <w:sz w:val="28"/>
      <w:szCs w:val="28"/>
      <w:lang w:eastAsia="ru-RU"/>
    </w:rPr>
  </w:style>
  <w:style w:type="paragraph" w:styleId="3">
    <w:name w:val="heading 3"/>
    <w:basedOn w:val="a"/>
    <w:next w:val="a"/>
    <w:link w:val="30"/>
    <w:qFormat/>
    <w:rsid w:val="00387C53"/>
    <w:pPr>
      <w:keepNext/>
      <w:spacing w:after="0" w:line="240" w:lineRule="auto"/>
      <w:outlineLvl w:val="2"/>
    </w:pPr>
    <w:rPr>
      <w:rFonts w:ascii="Arial" w:eastAsia="Times New Roman" w:hAnsi="Arial"/>
      <w:b/>
      <w:bCs/>
      <w:sz w:val="24"/>
      <w:szCs w:val="24"/>
      <w:lang w:eastAsia="ru-RU"/>
    </w:rPr>
  </w:style>
  <w:style w:type="paragraph" w:styleId="4">
    <w:name w:val="heading 4"/>
    <w:basedOn w:val="a"/>
    <w:next w:val="a"/>
    <w:link w:val="40"/>
    <w:qFormat/>
    <w:rsid w:val="00387C53"/>
    <w:pPr>
      <w:keepNext/>
      <w:spacing w:before="240" w:after="60" w:line="240" w:lineRule="auto"/>
      <w:outlineLvl w:val="3"/>
    </w:pPr>
    <w:rPr>
      <w:rFonts w:ascii="Times New Roman" w:eastAsia="Times New Roman" w:hAnsi="Times New Roman"/>
      <w:b/>
      <w:bCs/>
      <w:sz w:val="28"/>
      <w:szCs w:val="28"/>
      <w:lang w:eastAsia="ru-RU"/>
    </w:rPr>
  </w:style>
  <w:style w:type="paragraph" w:styleId="5">
    <w:name w:val="heading 5"/>
    <w:basedOn w:val="a"/>
    <w:next w:val="a"/>
    <w:link w:val="50"/>
    <w:qFormat/>
    <w:rsid w:val="00387C53"/>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
    <w:next w:val="a"/>
    <w:link w:val="60"/>
    <w:qFormat/>
    <w:rsid w:val="00387C53"/>
    <w:pPr>
      <w:spacing w:before="240" w:after="60" w:line="240" w:lineRule="auto"/>
      <w:outlineLvl w:val="5"/>
    </w:pPr>
    <w:rPr>
      <w:rFonts w:ascii="Times New Roman" w:eastAsia="Times New Roman" w:hAnsi="Times New Roman"/>
      <w:b/>
      <w:bCs/>
      <w:sz w:val="20"/>
      <w:szCs w:val="20"/>
      <w:lang w:eastAsia="ru-RU"/>
    </w:rPr>
  </w:style>
  <w:style w:type="paragraph" w:styleId="7">
    <w:name w:val="heading 7"/>
    <w:basedOn w:val="a"/>
    <w:next w:val="a"/>
    <w:link w:val="70"/>
    <w:uiPriority w:val="99"/>
    <w:qFormat/>
    <w:rsid w:val="00387C53"/>
    <w:pPr>
      <w:keepNext/>
      <w:spacing w:after="0" w:line="240" w:lineRule="auto"/>
      <w:jc w:val="right"/>
      <w:outlineLvl w:val="6"/>
    </w:pPr>
    <w:rPr>
      <w:rFonts w:ascii="Times New Roman" w:eastAsia="Times New Roman" w:hAnsi="Times New Roman"/>
      <w:b/>
      <w:i/>
      <w:sz w:val="23"/>
      <w:szCs w:val="24"/>
      <w:lang w:eastAsia="ru-RU"/>
    </w:rPr>
  </w:style>
  <w:style w:type="paragraph" w:styleId="8">
    <w:name w:val="heading 8"/>
    <w:basedOn w:val="a"/>
    <w:next w:val="a"/>
    <w:link w:val="80"/>
    <w:qFormat/>
    <w:rsid w:val="00387C53"/>
    <w:pPr>
      <w:spacing w:before="240" w:after="60" w:line="240" w:lineRule="auto"/>
      <w:outlineLvl w:val="7"/>
    </w:pPr>
    <w:rPr>
      <w:rFonts w:ascii="Times New Roman" w:eastAsia="Times New Roman" w:hAnsi="Times New Roman"/>
      <w:i/>
      <w:iCs/>
      <w:sz w:val="24"/>
      <w:szCs w:val="24"/>
      <w:lang w:eastAsia="ru-RU"/>
    </w:rPr>
  </w:style>
  <w:style w:type="paragraph" w:styleId="9">
    <w:name w:val="heading 9"/>
    <w:basedOn w:val="a"/>
    <w:next w:val="a"/>
    <w:link w:val="90"/>
    <w:uiPriority w:val="99"/>
    <w:qFormat/>
    <w:rsid w:val="00387C53"/>
    <w:pPr>
      <w:keepNext/>
      <w:spacing w:after="0" w:line="240" w:lineRule="auto"/>
      <w:jc w:val="center"/>
      <w:outlineLvl w:val="8"/>
    </w:pPr>
    <w:rPr>
      <w:rFonts w:ascii="Times New Roman" w:eastAsia="Times New Roman" w:hAnsi="Times New Roman"/>
      <w:sz w:val="24"/>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 Знак Знак,Знак Знак"/>
    <w:link w:val="10"/>
    <w:rsid w:val="00387C53"/>
    <w:rPr>
      <w:rFonts w:ascii="Arial" w:eastAsia="Times New Roman" w:hAnsi="Arial" w:cs="Arial"/>
      <w:b/>
      <w:bCs/>
      <w:kern w:val="32"/>
      <w:sz w:val="32"/>
      <w:szCs w:val="32"/>
      <w:lang w:val="ru-RU" w:eastAsia="ru-RU"/>
    </w:rPr>
  </w:style>
  <w:style w:type="character" w:customStyle="1" w:styleId="20">
    <w:name w:val="Заголовок 2 Знак"/>
    <w:link w:val="2"/>
    <w:rsid w:val="00387C53"/>
    <w:rPr>
      <w:rFonts w:ascii="Arial" w:eastAsia="Times New Roman" w:hAnsi="Arial" w:cs="Arial"/>
      <w:b/>
      <w:bCs/>
      <w:i/>
      <w:iCs/>
      <w:sz w:val="28"/>
      <w:szCs w:val="28"/>
      <w:lang w:val="ru-RU" w:eastAsia="ru-RU"/>
    </w:rPr>
  </w:style>
  <w:style w:type="character" w:customStyle="1" w:styleId="30">
    <w:name w:val="Заголовок 3 Знак"/>
    <w:link w:val="3"/>
    <w:rsid w:val="00387C53"/>
    <w:rPr>
      <w:rFonts w:ascii="Arial" w:eastAsia="Times New Roman" w:hAnsi="Arial" w:cs="Arial"/>
      <w:b/>
      <w:bCs/>
      <w:sz w:val="24"/>
      <w:szCs w:val="24"/>
      <w:lang w:val="ru-RU" w:eastAsia="ru-RU"/>
    </w:rPr>
  </w:style>
  <w:style w:type="character" w:customStyle="1" w:styleId="40">
    <w:name w:val="Заголовок 4 Знак"/>
    <w:link w:val="4"/>
    <w:rsid w:val="00387C53"/>
    <w:rPr>
      <w:rFonts w:ascii="Times New Roman" w:eastAsia="Times New Roman" w:hAnsi="Times New Roman" w:cs="Times New Roman"/>
      <w:b/>
      <w:bCs/>
      <w:sz w:val="28"/>
      <w:szCs w:val="28"/>
      <w:lang w:val="ru-RU" w:eastAsia="ru-RU"/>
    </w:rPr>
  </w:style>
  <w:style w:type="character" w:customStyle="1" w:styleId="50">
    <w:name w:val="Заголовок 5 Знак"/>
    <w:link w:val="5"/>
    <w:rsid w:val="00387C53"/>
    <w:rPr>
      <w:rFonts w:ascii="Times New Roman" w:eastAsia="Times New Roman" w:hAnsi="Times New Roman" w:cs="Times New Roman"/>
      <w:b/>
      <w:bCs/>
      <w:i/>
      <w:iCs/>
      <w:sz w:val="26"/>
      <w:szCs w:val="26"/>
      <w:lang w:val="ru-RU" w:eastAsia="ru-RU"/>
    </w:rPr>
  </w:style>
  <w:style w:type="character" w:customStyle="1" w:styleId="60">
    <w:name w:val="Заголовок 6 Знак"/>
    <w:link w:val="6"/>
    <w:rsid w:val="00387C53"/>
    <w:rPr>
      <w:rFonts w:ascii="Times New Roman" w:eastAsia="Times New Roman" w:hAnsi="Times New Roman" w:cs="Times New Roman"/>
      <w:b/>
      <w:bCs/>
      <w:lang w:val="ru-RU" w:eastAsia="ru-RU"/>
    </w:rPr>
  </w:style>
  <w:style w:type="character" w:customStyle="1" w:styleId="70">
    <w:name w:val="Заголовок 7 Знак"/>
    <w:link w:val="7"/>
    <w:uiPriority w:val="99"/>
    <w:rsid w:val="00387C53"/>
    <w:rPr>
      <w:rFonts w:ascii="Times New Roman" w:eastAsia="Times New Roman" w:hAnsi="Times New Roman" w:cs="Times New Roman"/>
      <w:b/>
      <w:i/>
      <w:sz w:val="23"/>
      <w:szCs w:val="24"/>
      <w:lang w:val="ru-RU" w:eastAsia="ru-RU"/>
    </w:rPr>
  </w:style>
  <w:style w:type="character" w:customStyle="1" w:styleId="80">
    <w:name w:val="Заголовок 8 Знак"/>
    <w:link w:val="8"/>
    <w:rsid w:val="00387C53"/>
    <w:rPr>
      <w:rFonts w:ascii="Times New Roman" w:eastAsia="Times New Roman" w:hAnsi="Times New Roman" w:cs="Times New Roman"/>
      <w:i/>
      <w:iCs/>
      <w:sz w:val="24"/>
      <w:szCs w:val="24"/>
      <w:lang w:val="ru-RU" w:eastAsia="ru-RU"/>
    </w:rPr>
  </w:style>
  <w:style w:type="character" w:customStyle="1" w:styleId="90">
    <w:name w:val="Заголовок 9 Знак"/>
    <w:link w:val="9"/>
    <w:uiPriority w:val="99"/>
    <w:rsid w:val="00387C53"/>
    <w:rPr>
      <w:rFonts w:ascii="Times New Roman" w:eastAsia="Times New Roman" w:hAnsi="Times New Roman" w:cs="Times New Roman"/>
      <w:sz w:val="24"/>
      <w:szCs w:val="20"/>
      <w:lang w:val="ru-RU" w:eastAsia="ru-RU"/>
    </w:rPr>
  </w:style>
  <w:style w:type="numbering" w:customStyle="1" w:styleId="12">
    <w:name w:val="Нет списка1"/>
    <w:next w:val="a2"/>
    <w:uiPriority w:val="99"/>
    <w:semiHidden/>
    <w:unhideWhenUsed/>
    <w:rsid w:val="00387C53"/>
  </w:style>
  <w:style w:type="paragraph" w:customStyle="1" w:styleId="ConsNormal">
    <w:name w:val="ConsNormal"/>
    <w:rsid w:val="00387C53"/>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387C53"/>
    <w:pPr>
      <w:widowControl w:val="0"/>
      <w:autoSpaceDE w:val="0"/>
      <w:autoSpaceDN w:val="0"/>
      <w:adjustRightInd w:val="0"/>
      <w:ind w:right="19772"/>
    </w:pPr>
    <w:rPr>
      <w:rFonts w:ascii="Courier New" w:eastAsia="Times New Roman" w:hAnsi="Courier New" w:cs="Courier New"/>
    </w:rPr>
  </w:style>
  <w:style w:type="paragraph" w:styleId="a3">
    <w:name w:val="Body Text"/>
    <w:basedOn w:val="a"/>
    <w:link w:val="a4"/>
    <w:rsid w:val="00387C53"/>
    <w:pPr>
      <w:spacing w:after="0" w:line="220" w:lineRule="auto"/>
      <w:ind w:right="-1320"/>
      <w:jc w:val="center"/>
    </w:pPr>
    <w:rPr>
      <w:rFonts w:ascii="Arial" w:eastAsia="Times New Roman" w:hAnsi="Arial"/>
      <w:sz w:val="24"/>
      <w:szCs w:val="20"/>
      <w:lang w:eastAsia="ru-RU"/>
    </w:rPr>
  </w:style>
  <w:style w:type="character" w:customStyle="1" w:styleId="a4">
    <w:name w:val="Основной текст Знак"/>
    <w:link w:val="a3"/>
    <w:rsid w:val="00387C53"/>
    <w:rPr>
      <w:rFonts w:ascii="Arial" w:eastAsia="Times New Roman" w:hAnsi="Arial" w:cs="Arial"/>
      <w:sz w:val="24"/>
      <w:lang w:val="ru-RU" w:eastAsia="ru-RU"/>
    </w:rPr>
  </w:style>
  <w:style w:type="paragraph" w:customStyle="1" w:styleId="FR1">
    <w:name w:val="FR1"/>
    <w:uiPriority w:val="99"/>
    <w:rsid w:val="00387C53"/>
    <w:pPr>
      <w:widowControl w:val="0"/>
      <w:autoSpaceDE w:val="0"/>
      <w:autoSpaceDN w:val="0"/>
      <w:adjustRightInd w:val="0"/>
      <w:spacing w:line="260" w:lineRule="auto"/>
      <w:ind w:left="40" w:firstLine="560"/>
      <w:jc w:val="both"/>
    </w:pPr>
    <w:rPr>
      <w:rFonts w:ascii="Arial" w:eastAsia="Times New Roman" w:hAnsi="Arial" w:cs="Arial"/>
      <w:sz w:val="22"/>
      <w:szCs w:val="22"/>
    </w:rPr>
  </w:style>
  <w:style w:type="character" w:styleId="a5">
    <w:name w:val="Hyperlink"/>
    <w:uiPriority w:val="99"/>
    <w:rsid w:val="00387C53"/>
    <w:rPr>
      <w:color w:val="0000FF"/>
      <w:u w:val="single"/>
      <w:lang w:val="ru-RU"/>
    </w:rPr>
  </w:style>
  <w:style w:type="paragraph" w:customStyle="1" w:styleId="FR2">
    <w:name w:val="FR2"/>
    <w:rsid w:val="00387C53"/>
    <w:pPr>
      <w:widowControl w:val="0"/>
      <w:autoSpaceDE w:val="0"/>
      <w:autoSpaceDN w:val="0"/>
      <w:adjustRightInd w:val="0"/>
      <w:spacing w:before="180"/>
      <w:jc w:val="center"/>
    </w:pPr>
    <w:rPr>
      <w:rFonts w:ascii="Arial Narrow" w:eastAsia="Times New Roman" w:hAnsi="Arial Narrow"/>
      <w:sz w:val="32"/>
      <w:szCs w:val="32"/>
    </w:rPr>
  </w:style>
  <w:style w:type="paragraph" w:customStyle="1" w:styleId="110">
    <w:name w:val="заголовок 11"/>
    <w:basedOn w:val="a"/>
    <w:next w:val="a"/>
    <w:uiPriority w:val="99"/>
    <w:rsid w:val="00387C53"/>
    <w:pPr>
      <w:keepNext/>
      <w:spacing w:after="0" w:line="240" w:lineRule="auto"/>
      <w:jc w:val="center"/>
    </w:pPr>
    <w:rPr>
      <w:rFonts w:ascii="Times New Roman" w:eastAsia="Times New Roman" w:hAnsi="Times New Roman"/>
      <w:snapToGrid w:val="0"/>
      <w:sz w:val="24"/>
      <w:szCs w:val="20"/>
      <w:lang w:eastAsia="ru-RU"/>
    </w:rPr>
  </w:style>
  <w:style w:type="paragraph" w:styleId="a6">
    <w:name w:val="Balloon Text"/>
    <w:basedOn w:val="a"/>
    <w:link w:val="a7"/>
    <w:uiPriority w:val="99"/>
    <w:rsid w:val="00387C53"/>
    <w:pPr>
      <w:spacing w:after="0" w:line="240" w:lineRule="auto"/>
    </w:pPr>
    <w:rPr>
      <w:rFonts w:ascii="Tahoma" w:eastAsia="Times New Roman" w:hAnsi="Tahoma"/>
      <w:sz w:val="16"/>
      <w:szCs w:val="16"/>
      <w:lang w:eastAsia="ru-RU"/>
    </w:rPr>
  </w:style>
  <w:style w:type="character" w:customStyle="1" w:styleId="a7">
    <w:name w:val="Текст выноски Знак"/>
    <w:link w:val="a6"/>
    <w:uiPriority w:val="99"/>
    <w:rsid w:val="00387C53"/>
    <w:rPr>
      <w:rFonts w:ascii="Tahoma" w:eastAsia="Times New Roman" w:hAnsi="Tahoma" w:cs="Tahoma"/>
      <w:sz w:val="16"/>
      <w:szCs w:val="16"/>
      <w:lang w:val="ru-RU" w:eastAsia="ru-RU"/>
    </w:rPr>
  </w:style>
  <w:style w:type="table" w:styleId="a8">
    <w:name w:val="Table Grid"/>
    <w:basedOn w:val="a1"/>
    <w:uiPriority w:val="59"/>
    <w:rsid w:val="00387C5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387C53"/>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a">
    <w:name w:val="Верхний колонтитул Знак"/>
    <w:link w:val="a9"/>
    <w:uiPriority w:val="99"/>
    <w:rsid w:val="00387C53"/>
    <w:rPr>
      <w:rFonts w:ascii="Times New Roman" w:eastAsia="Times New Roman" w:hAnsi="Times New Roman" w:cs="Times New Roman"/>
      <w:sz w:val="24"/>
      <w:szCs w:val="24"/>
      <w:lang w:val="ru-RU" w:eastAsia="ru-RU"/>
    </w:rPr>
  </w:style>
  <w:style w:type="character" w:styleId="ab">
    <w:name w:val="page number"/>
    <w:basedOn w:val="a0"/>
    <w:uiPriority w:val="99"/>
    <w:rsid w:val="00387C53"/>
    <w:rPr>
      <w:lang w:val="ru-RU"/>
    </w:rPr>
  </w:style>
  <w:style w:type="paragraph" w:styleId="ac">
    <w:name w:val="footer"/>
    <w:basedOn w:val="a"/>
    <w:link w:val="ad"/>
    <w:uiPriority w:val="99"/>
    <w:rsid w:val="00387C53"/>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link w:val="ac"/>
    <w:uiPriority w:val="99"/>
    <w:rsid w:val="00387C53"/>
    <w:rPr>
      <w:rFonts w:ascii="Times New Roman" w:eastAsia="Times New Roman" w:hAnsi="Times New Roman" w:cs="Times New Roman"/>
      <w:sz w:val="24"/>
      <w:szCs w:val="24"/>
      <w:lang w:val="ru-RU" w:eastAsia="ru-RU"/>
    </w:rPr>
  </w:style>
  <w:style w:type="paragraph" w:styleId="31">
    <w:name w:val="Body Text Indent 3"/>
    <w:basedOn w:val="a"/>
    <w:link w:val="32"/>
    <w:rsid w:val="00387C53"/>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link w:val="31"/>
    <w:rsid w:val="00387C53"/>
    <w:rPr>
      <w:rFonts w:ascii="Times New Roman" w:eastAsia="Times New Roman" w:hAnsi="Times New Roman" w:cs="Times New Roman"/>
      <w:sz w:val="16"/>
      <w:szCs w:val="16"/>
      <w:lang w:val="ru-RU" w:eastAsia="ru-RU"/>
    </w:rPr>
  </w:style>
  <w:style w:type="paragraph" w:customStyle="1" w:styleId="ConsPlusNonformat">
    <w:name w:val="ConsPlusNonformat"/>
    <w:link w:val="ConsPlusNonformat0"/>
    <w:uiPriority w:val="99"/>
    <w:qFormat/>
    <w:rsid w:val="00387C53"/>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387C53"/>
    <w:pPr>
      <w:widowControl w:val="0"/>
      <w:autoSpaceDE w:val="0"/>
      <w:autoSpaceDN w:val="0"/>
      <w:adjustRightInd w:val="0"/>
    </w:pPr>
    <w:rPr>
      <w:rFonts w:ascii="Times New Roman" w:eastAsia="Times New Roman" w:hAnsi="Times New Roman"/>
      <w:b/>
      <w:bCs/>
      <w:sz w:val="24"/>
      <w:szCs w:val="24"/>
    </w:rPr>
  </w:style>
  <w:style w:type="paragraph" w:styleId="ae">
    <w:name w:val="Body Text Indent"/>
    <w:basedOn w:val="a"/>
    <w:link w:val="af"/>
    <w:rsid w:val="00387C53"/>
    <w:pPr>
      <w:spacing w:after="120" w:line="240" w:lineRule="auto"/>
      <w:ind w:left="283"/>
    </w:pPr>
    <w:rPr>
      <w:rFonts w:ascii="Times New Roman" w:eastAsia="Times New Roman" w:hAnsi="Times New Roman"/>
      <w:sz w:val="24"/>
      <w:szCs w:val="24"/>
      <w:lang w:eastAsia="ru-RU"/>
    </w:rPr>
  </w:style>
  <w:style w:type="character" w:customStyle="1" w:styleId="af">
    <w:name w:val="Основной текст с отступом Знак"/>
    <w:link w:val="ae"/>
    <w:rsid w:val="00387C53"/>
    <w:rPr>
      <w:rFonts w:ascii="Times New Roman" w:eastAsia="Times New Roman" w:hAnsi="Times New Roman" w:cs="Times New Roman"/>
      <w:sz w:val="24"/>
      <w:szCs w:val="24"/>
      <w:lang w:val="ru-RU" w:eastAsia="ru-RU"/>
    </w:rPr>
  </w:style>
  <w:style w:type="paragraph" w:customStyle="1" w:styleId="111">
    <w:name w:val="111"/>
    <w:basedOn w:val="a"/>
    <w:uiPriority w:val="99"/>
    <w:rsid w:val="00387C53"/>
    <w:pPr>
      <w:widowControl w:val="0"/>
      <w:overflowPunct w:val="0"/>
      <w:autoSpaceDE w:val="0"/>
      <w:autoSpaceDN w:val="0"/>
      <w:adjustRightInd w:val="0"/>
      <w:spacing w:after="0" w:line="240" w:lineRule="auto"/>
      <w:textAlignment w:val="baseline"/>
    </w:pPr>
    <w:rPr>
      <w:rFonts w:ascii="Times New Roman" w:eastAsia="Times New Roman" w:hAnsi="Times New Roman"/>
      <w:sz w:val="20"/>
      <w:szCs w:val="20"/>
      <w:lang w:eastAsia="ru-RU"/>
    </w:rPr>
  </w:style>
  <w:style w:type="paragraph" w:customStyle="1" w:styleId="Heading">
    <w:name w:val="Heading"/>
    <w:uiPriority w:val="99"/>
    <w:rsid w:val="00387C53"/>
    <w:pPr>
      <w:autoSpaceDE w:val="0"/>
      <w:autoSpaceDN w:val="0"/>
      <w:adjustRightInd w:val="0"/>
    </w:pPr>
    <w:rPr>
      <w:rFonts w:ascii="Arial" w:eastAsia="Times New Roman" w:hAnsi="Arial" w:cs="Arial"/>
      <w:b/>
      <w:bCs/>
      <w:sz w:val="22"/>
      <w:szCs w:val="22"/>
    </w:rPr>
  </w:style>
  <w:style w:type="paragraph" w:styleId="21">
    <w:name w:val="Body Text Indent 2"/>
    <w:basedOn w:val="a"/>
    <w:link w:val="22"/>
    <w:uiPriority w:val="99"/>
    <w:rsid w:val="00387C53"/>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link w:val="21"/>
    <w:uiPriority w:val="99"/>
    <w:rsid w:val="00387C53"/>
    <w:rPr>
      <w:rFonts w:ascii="Times New Roman" w:eastAsia="Times New Roman" w:hAnsi="Times New Roman" w:cs="Times New Roman"/>
      <w:sz w:val="24"/>
      <w:szCs w:val="24"/>
      <w:lang w:val="ru-RU" w:eastAsia="ru-RU"/>
    </w:rPr>
  </w:style>
  <w:style w:type="paragraph" w:styleId="23">
    <w:name w:val="Body Text 2"/>
    <w:basedOn w:val="a"/>
    <w:link w:val="24"/>
    <w:uiPriority w:val="99"/>
    <w:rsid w:val="00387C53"/>
    <w:pPr>
      <w:spacing w:after="120" w:line="480" w:lineRule="auto"/>
    </w:pPr>
    <w:rPr>
      <w:rFonts w:ascii="Times New Roman" w:eastAsia="Times New Roman" w:hAnsi="Times New Roman"/>
      <w:sz w:val="24"/>
      <w:szCs w:val="24"/>
      <w:lang w:eastAsia="ru-RU"/>
    </w:rPr>
  </w:style>
  <w:style w:type="character" w:customStyle="1" w:styleId="24">
    <w:name w:val="Основной текст 2 Знак"/>
    <w:link w:val="23"/>
    <w:uiPriority w:val="99"/>
    <w:rsid w:val="00387C53"/>
    <w:rPr>
      <w:rFonts w:ascii="Times New Roman" w:eastAsia="Times New Roman" w:hAnsi="Times New Roman" w:cs="Times New Roman"/>
      <w:sz w:val="24"/>
      <w:szCs w:val="24"/>
      <w:lang w:val="ru-RU" w:eastAsia="ru-RU"/>
    </w:rPr>
  </w:style>
  <w:style w:type="paragraph" w:styleId="33">
    <w:name w:val="Body Text 3"/>
    <w:basedOn w:val="a"/>
    <w:link w:val="34"/>
    <w:rsid w:val="00387C53"/>
    <w:pPr>
      <w:spacing w:after="120" w:line="240" w:lineRule="auto"/>
    </w:pPr>
    <w:rPr>
      <w:rFonts w:ascii="Times New Roman" w:eastAsia="Times New Roman" w:hAnsi="Times New Roman"/>
      <w:sz w:val="16"/>
      <w:szCs w:val="16"/>
      <w:lang w:eastAsia="ru-RU"/>
    </w:rPr>
  </w:style>
  <w:style w:type="character" w:customStyle="1" w:styleId="34">
    <w:name w:val="Основной текст 3 Знак"/>
    <w:link w:val="33"/>
    <w:rsid w:val="00387C53"/>
    <w:rPr>
      <w:rFonts w:ascii="Times New Roman" w:eastAsia="Times New Roman" w:hAnsi="Times New Roman" w:cs="Times New Roman"/>
      <w:sz w:val="16"/>
      <w:szCs w:val="16"/>
      <w:lang w:val="ru-RU" w:eastAsia="ru-RU"/>
    </w:rPr>
  </w:style>
  <w:style w:type="paragraph" w:styleId="af0">
    <w:name w:val="Block Text"/>
    <w:basedOn w:val="a"/>
    <w:uiPriority w:val="99"/>
    <w:rsid w:val="00387C53"/>
    <w:pPr>
      <w:widowControl w:val="0"/>
      <w:shd w:val="clear" w:color="auto" w:fill="FFFFFF"/>
      <w:autoSpaceDE w:val="0"/>
      <w:autoSpaceDN w:val="0"/>
      <w:adjustRightInd w:val="0"/>
      <w:spacing w:before="283" w:after="0" w:line="278" w:lineRule="exact"/>
      <w:ind w:left="19" w:right="4320" w:firstLine="690"/>
    </w:pPr>
    <w:rPr>
      <w:rFonts w:ascii="Times New Roman" w:eastAsia="Times New Roman" w:hAnsi="Times New Roman"/>
      <w:b/>
      <w:color w:val="000000"/>
      <w:spacing w:val="-2"/>
      <w:sz w:val="24"/>
      <w:szCs w:val="20"/>
      <w:lang w:eastAsia="ru-RU"/>
    </w:rPr>
  </w:style>
  <w:style w:type="paragraph" w:customStyle="1" w:styleId="13">
    <w:name w:val="Название1"/>
    <w:basedOn w:val="a"/>
    <w:link w:val="af1"/>
    <w:qFormat/>
    <w:rsid w:val="00387C53"/>
    <w:pPr>
      <w:widowControl w:val="0"/>
      <w:shd w:val="clear" w:color="auto" w:fill="FFFFFF"/>
      <w:autoSpaceDE w:val="0"/>
      <w:autoSpaceDN w:val="0"/>
      <w:adjustRightInd w:val="0"/>
      <w:spacing w:after="0" w:line="240" w:lineRule="auto"/>
      <w:ind w:left="1418"/>
      <w:jc w:val="center"/>
    </w:pPr>
    <w:rPr>
      <w:rFonts w:ascii="Times New Roman" w:eastAsia="Times New Roman" w:hAnsi="Times New Roman"/>
      <w:b/>
      <w:color w:val="000000"/>
      <w:spacing w:val="-4"/>
      <w:sz w:val="24"/>
      <w:szCs w:val="20"/>
      <w:lang w:eastAsia="ru-RU"/>
    </w:rPr>
  </w:style>
  <w:style w:type="character" w:customStyle="1" w:styleId="af1">
    <w:name w:val="Название Знак"/>
    <w:link w:val="13"/>
    <w:rsid w:val="00387C53"/>
    <w:rPr>
      <w:rFonts w:ascii="Times New Roman" w:eastAsia="Times New Roman" w:hAnsi="Times New Roman" w:cs="Times New Roman"/>
      <w:b/>
      <w:color w:val="000000"/>
      <w:spacing w:val="-4"/>
      <w:sz w:val="24"/>
      <w:szCs w:val="20"/>
      <w:shd w:val="clear" w:color="auto" w:fill="FFFFFF"/>
      <w:lang w:val="ru-RU" w:eastAsia="ru-RU"/>
    </w:rPr>
  </w:style>
  <w:style w:type="paragraph" w:customStyle="1" w:styleId="210">
    <w:name w:val="Основной текст 21"/>
    <w:basedOn w:val="a"/>
    <w:uiPriority w:val="99"/>
    <w:rsid w:val="00387C53"/>
    <w:pPr>
      <w:spacing w:after="0" w:line="240" w:lineRule="auto"/>
      <w:ind w:firstLine="567"/>
      <w:jc w:val="both"/>
    </w:pPr>
    <w:rPr>
      <w:rFonts w:ascii="Times New Roman" w:eastAsia="Times New Roman" w:hAnsi="Times New Roman"/>
      <w:sz w:val="28"/>
      <w:szCs w:val="20"/>
      <w:lang w:eastAsia="ru-RU"/>
    </w:rPr>
  </w:style>
  <w:style w:type="table" w:customStyle="1" w:styleId="14">
    <w:name w:val="Стиль таблицы1"/>
    <w:basedOn w:val="a1"/>
    <w:rsid w:val="00387C53"/>
    <w:rPr>
      <w:rFonts w:ascii="Times New Roman" w:eastAsia="Times New Roman" w:hAnsi="Times New Roman"/>
    </w:rPr>
    <w:tblPr>
      <w:tblInd w:w="0" w:type="dxa"/>
      <w:tblCellMar>
        <w:top w:w="0" w:type="dxa"/>
        <w:left w:w="108" w:type="dxa"/>
        <w:bottom w:w="0" w:type="dxa"/>
        <w:right w:w="108" w:type="dxa"/>
      </w:tblCellMar>
    </w:tblPr>
  </w:style>
  <w:style w:type="paragraph" w:styleId="af2">
    <w:name w:val="caption"/>
    <w:basedOn w:val="a"/>
    <w:next w:val="a"/>
    <w:uiPriority w:val="99"/>
    <w:qFormat/>
    <w:rsid w:val="00387C53"/>
    <w:pPr>
      <w:pBdr>
        <w:top w:val="single" w:sz="4" w:space="1" w:color="auto"/>
        <w:left w:val="single" w:sz="4" w:space="4" w:color="auto"/>
        <w:bottom w:val="single" w:sz="4" w:space="1" w:color="auto"/>
        <w:right w:val="single" w:sz="4" w:space="4" w:color="auto"/>
      </w:pBdr>
      <w:spacing w:after="0" w:line="240" w:lineRule="auto"/>
    </w:pPr>
    <w:rPr>
      <w:rFonts w:ascii="Times New Roman" w:eastAsia="Times New Roman" w:hAnsi="Times New Roman"/>
      <w:b/>
      <w:bCs/>
      <w:sz w:val="28"/>
      <w:szCs w:val="20"/>
      <w:lang w:eastAsia="ru-RU"/>
    </w:rPr>
  </w:style>
  <w:style w:type="paragraph" w:styleId="af3">
    <w:name w:val="Title"/>
    <w:basedOn w:val="a"/>
    <w:next w:val="a3"/>
    <w:link w:val="15"/>
    <w:uiPriority w:val="10"/>
    <w:qFormat/>
    <w:rsid w:val="00387C53"/>
    <w:pPr>
      <w:keepNext/>
      <w:widowControl w:val="0"/>
      <w:suppressAutoHyphens/>
      <w:spacing w:before="240" w:after="120" w:line="240" w:lineRule="auto"/>
    </w:pPr>
    <w:rPr>
      <w:rFonts w:ascii="Arial" w:eastAsia="MS Mincho" w:hAnsi="Arial"/>
      <w:sz w:val="28"/>
      <w:szCs w:val="28"/>
      <w:lang w:eastAsia="ar-SA"/>
    </w:rPr>
  </w:style>
  <w:style w:type="paragraph" w:customStyle="1" w:styleId="310">
    <w:name w:val="Основной текст 31"/>
    <w:basedOn w:val="a"/>
    <w:uiPriority w:val="99"/>
    <w:rsid w:val="00387C53"/>
    <w:pPr>
      <w:widowControl w:val="0"/>
      <w:suppressAutoHyphens/>
      <w:spacing w:after="120" w:line="240" w:lineRule="auto"/>
    </w:pPr>
    <w:rPr>
      <w:rFonts w:ascii="Times New Roman" w:eastAsia="Times New Roman" w:hAnsi="Times New Roman"/>
      <w:sz w:val="16"/>
      <w:szCs w:val="16"/>
      <w:lang w:eastAsia="ar-SA"/>
    </w:rPr>
  </w:style>
  <w:style w:type="paragraph" w:customStyle="1" w:styleId="211">
    <w:name w:val="Основной текст с отступом 21"/>
    <w:basedOn w:val="a"/>
    <w:uiPriority w:val="99"/>
    <w:rsid w:val="00387C53"/>
    <w:pPr>
      <w:widowControl w:val="0"/>
      <w:suppressAutoHyphens/>
      <w:spacing w:after="0" w:line="240" w:lineRule="auto"/>
      <w:ind w:left="426"/>
      <w:jc w:val="both"/>
    </w:pPr>
    <w:rPr>
      <w:rFonts w:ascii="Times New Roman" w:eastAsia="Times New Roman" w:hAnsi="Times New Roman"/>
      <w:sz w:val="24"/>
      <w:szCs w:val="20"/>
      <w:lang w:eastAsia="ar-SA"/>
    </w:rPr>
  </w:style>
  <w:style w:type="paragraph" w:customStyle="1" w:styleId="2110">
    <w:name w:val="Основной текст 211"/>
    <w:basedOn w:val="a"/>
    <w:rsid w:val="00387C53"/>
    <w:pPr>
      <w:widowControl w:val="0"/>
      <w:suppressAutoHyphens/>
      <w:spacing w:after="0" w:line="240" w:lineRule="auto"/>
    </w:pPr>
    <w:rPr>
      <w:rFonts w:ascii="Times New Roman" w:eastAsia="Times New Roman" w:hAnsi="Times New Roman"/>
      <w:sz w:val="28"/>
      <w:szCs w:val="20"/>
      <w:lang w:eastAsia="ar-SA"/>
    </w:rPr>
  </w:style>
  <w:style w:type="paragraph" w:customStyle="1" w:styleId="311">
    <w:name w:val="Основной текст с отступом 31"/>
    <w:basedOn w:val="a"/>
    <w:uiPriority w:val="99"/>
    <w:rsid w:val="00387C53"/>
    <w:pPr>
      <w:widowControl w:val="0"/>
      <w:suppressAutoHyphens/>
      <w:spacing w:after="0" w:line="240" w:lineRule="auto"/>
      <w:ind w:left="284"/>
      <w:jc w:val="both"/>
    </w:pPr>
    <w:rPr>
      <w:rFonts w:ascii="Times New Roman" w:eastAsia="Times New Roman" w:hAnsi="Times New Roman"/>
      <w:sz w:val="24"/>
      <w:szCs w:val="20"/>
      <w:lang w:eastAsia="ar-SA"/>
    </w:rPr>
  </w:style>
  <w:style w:type="character" w:styleId="af4">
    <w:name w:val="FollowedHyperlink"/>
    <w:uiPriority w:val="99"/>
    <w:rsid w:val="00387C53"/>
    <w:rPr>
      <w:color w:val="800080"/>
      <w:u w:val="single"/>
      <w:lang w:val="ru-RU"/>
    </w:rPr>
  </w:style>
  <w:style w:type="paragraph" w:customStyle="1" w:styleId="ConsPlusNormal">
    <w:name w:val="ConsPlusNormal"/>
    <w:link w:val="ConsPlusNormal0"/>
    <w:uiPriority w:val="99"/>
    <w:rsid w:val="00387C53"/>
    <w:pPr>
      <w:widowControl w:val="0"/>
      <w:autoSpaceDE w:val="0"/>
      <w:autoSpaceDN w:val="0"/>
      <w:adjustRightInd w:val="0"/>
      <w:ind w:firstLine="720"/>
    </w:pPr>
    <w:rPr>
      <w:rFonts w:ascii="Arial" w:eastAsia="Times New Roman" w:hAnsi="Arial" w:cs="Arial"/>
    </w:rPr>
  </w:style>
  <w:style w:type="paragraph" w:customStyle="1" w:styleId="41">
    <w:name w:val="Знак4"/>
    <w:basedOn w:val="a"/>
    <w:uiPriority w:val="99"/>
    <w:rsid w:val="00387C53"/>
    <w:pPr>
      <w:spacing w:after="160" w:line="240" w:lineRule="exact"/>
    </w:pPr>
    <w:rPr>
      <w:rFonts w:ascii="Verdana" w:eastAsia="Times New Roman" w:hAnsi="Verdana" w:cs="Verdana"/>
      <w:sz w:val="20"/>
      <w:szCs w:val="20"/>
    </w:rPr>
  </w:style>
  <w:style w:type="paragraph" w:styleId="af5">
    <w:name w:val="No Spacing"/>
    <w:link w:val="af6"/>
    <w:uiPriority w:val="1"/>
    <w:qFormat/>
    <w:rsid w:val="00387C53"/>
    <w:rPr>
      <w:rFonts w:eastAsia="Times New Roman"/>
      <w:sz w:val="22"/>
      <w:szCs w:val="22"/>
    </w:rPr>
  </w:style>
  <w:style w:type="paragraph" w:styleId="HTML">
    <w:name w:val="HTML Preformatted"/>
    <w:basedOn w:val="a"/>
    <w:link w:val="HTML0"/>
    <w:rsid w:val="00387C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sz w:val="20"/>
      <w:szCs w:val="20"/>
      <w:lang w:eastAsia="ar-SA"/>
    </w:rPr>
  </w:style>
  <w:style w:type="character" w:customStyle="1" w:styleId="HTML0">
    <w:name w:val="Стандартный HTML Знак"/>
    <w:link w:val="HTML"/>
    <w:rsid w:val="00387C53"/>
    <w:rPr>
      <w:rFonts w:ascii="Courier New" w:eastAsia="Courier New" w:hAnsi="Courier New" w:cs="Courier New"/>
      <w:sz w:val="20"/>
      <w:szCs w:val="20"/>
      <w:lang w:val="ru-RU" w:eastAsia="ar-SA"/>
    </w:rPr>
  </w:style>
  <w:style w:type="paragraph" w:customStyle="1" w:styleId="16">
    <w:name w:val="Знак1"/>
    <w:basedOn w:val="a"/>
    <w:uiPriority w:val="99"/>
    <w:rsid w:val="00387C53"/>
    <w:pPr>
      <w:spacing w:before="100" w:beforeAutospacing="1" w:after="100" w:afterAutospacing="1" w:line="240" w:lineRule="auto"/>
    </w:pPr>
    <w:rPr>
      <w:rFonts w:ascii="Tahoma" w:eastAsia="Times New Roman" w:hAnsi="Tahoma"/>
      <w:sz w:val="20"/>
      <w:szCs w:val="20"/>
    </w:rPr>
  </w:style>
  <w:style w:type="paragraph" w:customStyle="1" w:styleId="17">
    <w:name w:val="Знак1 Знак Знак Знак"/>
    <w:basedOn w:val="a"/>
    <w:uiPriority w:val="99"/>
    <w:rsid w:val="00387C53"/>
    <w:pPr>
      <w:spacing w:before="100" w:beforeAutospacing="1" w:after="100" w:afterAutospacing="1" w:line="240" w:lineRule="auto"/>
    </w:pPr>
    <w:rPr>
      <w:rFonts w:ascii="Tahoma" w:eastAsia="Times New Roman" w:hAnsi="Tahoma"/>
      <w:sz w:val="20"/>
      <w:szCs w:val="20"/>
    </w:rPr>
  </w:style>
  <w:style w:type="paragraph" w:customStyle="1" w:styleId="18">
    <w:name w:val="Обычный (веб)1"/>
    <w:basedOn w:val="a"/>
    <w:uiPriority w:val="99"/>
    <w:rsid w:val="00387C53"/>
    <w:pPr>
      <w:spacing w:before="150" w:after="0" w:line="240" w:lineRule="auto"/>
    </w:pPr>
    <w:rPr>
      <w:rFonts w:ascii="Times New Roman" w:eastAsia="Times New Roman" w:hAnsi="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387C53"/>
    <w:pPr>
      <w:spacing w:before="100" w:beforeAutospacing="1" w:after="100" w:afterAutospacing="1" w:line="240" w:lineRule="auto"/>
    </w:pPr>
    <w:rPr>
      <w:rFonts w:ascii="Tahoma" w:eastAsia="Times New Roman" w:hAnsi="Tahoma"/>
      <w:sz w:val="20"/>
      <w:szCs w:val="20"/>
    </w:rPr>
  </w:style>
  <w:style w:type="paragraph" w:customStyle="1" w:styleId="CharChar">
    <w:name w:val="Char Char"/>
    <w:basedOn w:val="a"/>
    <w:uiPriority w:val="99"/>
    <w:rsid w:val="00387C53"/>
    <w:pPr>
      <w:spacing w:after="160" w:line="240" w:lineRule="exact"/>
    </w:pPr>
    <w:rPr>
      <w:rFonts w:ascii="Verdana" w:eastAsia="Times New Roman" w:hAnsi="Verdana"/>
      <w:sz w:val="20"/>
      <w:szCs w:val="20"/>
    </w:rPr>
  </w:style>
  <w:style w:type="table" w:customStyle="1" w:styleId="19">
    <w:name w:val="Сетка таблицы1"/>
    <w:basedOn w:val="a1"/>
    <w:next w:val="a8"/>
    <w:uiPriority w:val="59"/>
    <w:rsid w:val="00387C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8"/>
    <w:uiPriority w:val="59"/>
    <w:rsid w:val="00387C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Обычный1"/>
    <w:rsid w:val="00387C53"/>
    <w:pPr>
      <w:widowControl w:val="0"/>
      <w:numPr>
        <w:numId w:val="1"/>
      </w:numPr>
      <w:spacing w:line="300" w:lineRule="auto"/>
    </w:pPr>
    <w:rPr>
      <w:rFonts w:ascii="Times New Roman" w:eastAsia="Times New Roman" w:hAnsi="Times New Roman"/>
      <w:snapToGrid w:val="0"/>
      <w:sz w:val="22"/>
    </w:rPr>
  </w:style>
  <w:style w:type="character" w:styleId="af7">
    <w:name w:val="Strong"/>
    <w:uiPriority w:val="22"/>
    <w:qFormat/>
    <w:rsid w:val="00387C53"/>
    <w:rPr>
      <w:b/>
      <w:bCs/>
      <w:lang w:val="ru-RU"/>
    </w:rPr>
  </w:style>
  <w:style w:type="numbering" w:customStyle="1" w:styleId="112">
    <w:name w:val="Нет списка11"/>
    <w:next w:val="a2"/>
    <w:uiPriority w:val="99"/>
    <w:semiHidden/>
    <w:rsid w:val="00387C53"/>
  </w:style>
  <w:style w:type="character" w:styleId="af8">
    <w:name w:val="annotation reference"/>
    <w:uiPriority w:val="99"/>
    <w:rsid w:val="00387C53"/>
    <w:rPr>
      <w:sz w:val="16"/>
      <w:lang w:val="ru-RU"/>
    </w:rPr>
  </w:style>
  <w:style w:type="paragraph" w:styleId="af9">
    <w:name w:val="annotation text"/>
    <w:basedOn w:val="a"/>
    <w:link w:val="afa"/>
    <w:uiPriority w:val="99"/>
    <w:rsid w:val="00387C53"/>
    <w:pPr>
      <w:spacing w:after="0" w:line="240" w:lineRule="auto"/>
    </w:pPr>
    <w:rPr>
      <w:rFonts w:ascii="Times New Roman" w:eastAsia="Times New Roman" w:hAnsi="Times New Roman"/>
      <w:sz w:val="20"/>
      <w:szCs w:val="20"/>
      <w:lang w:eastAsia="x-none"/>
    </w:rPr>
  </w:style>
  <w:style w:type="character" w:customStyle="1" w:styleId="afa">
    <w:name w:val="Текст примечания Знак"/>
    <w:link w:val="af9"/>
    <w:uiPriority w:val="99"/>
    <w:rsid w:val="00387C53"/>
    <w:rPr>
      <w:rFonts w:ascii="Times New Roman" w:eastAsia="Times New Roman" w:hAnsi="Times New Roman" w:cs="Times New Roman"/>
      <w:sz w:val="20"/>
      <w:szCs w:val="20"/>
      <w:lang w:val="ru-RU"/>
    </w:rPr>
  </w:style>
  <w:style w:type="paragraph" w:customStyle="1" w:styleId="font5">
    <w:name w:val="font5"/>
    <w:basedOn w:val="a"/>
    <w:rsid w:val="00387C53"/>
    <w:pPr>
      <w:spacing w:before="100" w:beforeAutospacing="1" w:after="100" w:afterAutospacing="1" w:line="240" w:lineRule="auto"/>
    </w:pPr>
    <w:rPr>
      <w:rFonts w:ascii="Times New Roman" w:eastAsia="Times New Roman" w:hAnsi="Times New Roman"/>
      <w:i/>
      <w:iCs/>
      <w:sz w:val="18"/>
      <w:szCs w:val="18"/>
      <w:lang w:eastAsia="ru-RU"/>
    </w:rPr>
  </w:style>
  <w:style w:type="paragraph" w:customStyle="1" w:styleId="font6">
    <w:name w:val="font6"/>
    <w:basedOn w:val="a"/>
    <w:rsid w:val="00387C5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xl65">
    <w:name w:val="xl65"/>
    <w:basedOn w:val="a"/>
    <w:rsid w:val="00387C53"/>
    <w:pPr>
      <w:spacing w:before="100" w:beforeAutospacing="1" w:after="100" w:afterAutospacing="1" w:line="240" w:lineRule="auto"/>
    </w:pPr>
    <w:rPr>
      <w:rFonts w:ascii="Times New Roman" w:eastAsia="Times New Roman" w:hAnsi="Times New Roman"/>
      <w:lang w:eastAsia="ru-RU"/>
    </w:rPr>
  </w:style>
  <w:style w:type="paragraph" w:customStyle="1" w:styleId="xl66">
    <w:name w:val="xl66"/>
    <w:basedOn w:val="a"/>
    <w:rsid w:val="00387C53"/>
    <w:pPr>
      <w:spacing w:before="100" w:beforeAutospacing="1" w:after="100" w:afterAutospacing="1" w:line="240" w:lineRule="auto"/>
      <w:jc w:val="center"/>
      <w:textAlignment w:val="top"/>
    </w:pPr>
    <w:rPr>
      <w:rFonts w:ascii="Times New Roman" w:eastAsia="Times New Roman" w:hAnsi="Times New Roman"/>
      <w:lang w:eastAsia="ru-RU"/>
    </w:rPr>
  </w:style>
  <w:style w:type="paragraph" w:customStyle="1" w:styleId="xl67">
    <w:name w:val="xl67"/>
    <w:basedOn w:val="a"/>
    <w:rsid w:val="00387C53"/>
    <w:pP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68">
    <w:name w:val="xl68"/>
    <w:basedOn w:val="a"/>
    <w:rsid w:val="00387C53"/>
    <w:pPr>
      <w:pBdr>
        <w:top w:val="single" w:sz="4" w:space="0" w:color="auto"/>
      </w:pBdr>
      <w:spacing w:before="100" w:beforeAutospacing="1" w:after="100" w:afterAutospacing="1" w:line="240" w:lineRule="auto"/>
      <w:jc w:val="center"/>
      <w:textAlignment w:val="top"/>
    </w:pPr>
    <w:rPr>
      <w:rFonts w:ascii="Times New Roman" w:eastAsia="Times New Roman" w:hAnsi="Times New Roman"/>
      <w:i/>
      <w:iCs/>
      <w:lang w:eastAsia="ru-RU"/>
    </w:rPr>
  </w:style>
  <w:style w:type="paragraph" w:customStyle="1" w:styleId="xl69">
    <w:name w:val="xl69"/>
    <w:basedOn w:val="a"/>
    <w:rsid w:val="00387C53"/>
    <w:pPr>
      <w:pBdr>
        <w:top w:val="single" w:sz="4" w:space="0" w:color="auto"/>
      </w:pBdr>
      <w:spacing w:before="100" w:beforeAutospacing="1" w:after="100" w:afterAutospacing="1" w:line="240" w:lineRule="auto"/>
      <w:jc w:val="center"/>
      <w:textAlignment w:val="top"/>
    </w:pPr>
    <w:rPr>
      <w:rFonts w:ascii="Times New Roman" w:eastAsia="Times New Roman" w:hAnsi="Times New Roman"/>
      <w:i/>
      <w:iCs/>
      <w:sz w:val="16"/>
      <w:szCs w:val="16"/>
      <w:lang w:eastAsia="ru-RU"/>
    </w:rPr>
  </w:style>
  <w:style w:type="paragraph" w:customStyle="1" w:styleId="xl70">
    <w:name w:val="xl70"/>
    <w:basedOn w:val="a"/>
    <w:rsid w:val="00387C53"/>
    <w:pPr>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paragraph" w:customStyle="1" w:styleId="xl71">
    <w:name w:val="xl71"/>
    <w:basedOn w:val="a"/>
    <w:rsid w:val="00387C53"/>
    <w:pP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72">
    <w:name w:val="xl72"/>
    <w:basedOn w:val="a"/>
    <w:rsid w:val="00387C53"/>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3">
    <w:name w:val="xl73"/>
    <w:basedOn w:val="a"/>
    <w:rsid w:val="00387C53"/>
    <w:pPr>
      <w:spacing w:before="100" w:beforeAutospacing="1" w:after="100" w:afterAutospacing="1" w:line="240" w:lineRule="auto"/>
      <w:jc w:val="center"/>
      <w:textAlignment w:val="top"/>
    </w:pPr>
    <w:rPr>
      <w:rFonts w:ascii="Times New Roman" w:eastAsia="Times New Roman" w:hAnsi="Times New Roman"/>
      <w:i/>
      <w:iCs/>
      <w:sz w:val="18"/>
      <w:szCs w:val="18"/>
      <w:lang w:eastAsia="ru-RU"/>
    </w:rPr>
  </w:style>
  <w:style w:type="paragraph" w:customStyle="1" w:styleId="xl74">
    <w:name w:val="xl74"/>
    <w:basedOn w:val="a"/>
    <w:rsid w:val="00387C53"/>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75">
    <w:name w:val="xl75"/>
    <w:basedOn w:val="a"/>
    <w:rsid w:val="00387C53"/>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6">
    <w:name w:val="xl76"/>
    <w:basedOn w:val="a"/>
    <w:rsid w:val="00387C53"/>
    <w:pPr>
      <w:pBdr>
        <w:top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7">
    <w:name w:val="xl77"/>
    <w:basedOn w:val="a"/>
    <w:rsid w:val="00387C53"/>
    <w:pPr>
      <w:pBdr>
        <w:bottom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
    <w:rsid w:val="00387C53"/>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0">
    <w:name w:val="xl80"/>
    <w:basedOn w:val="a"/>
    <w:rsid w:val="00387C53"/>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81">
    <w:name w:val="xl81"/>
    <w:basedOn w:val="a"/>
    <w:rsid w:val="00387C53"/>
    <w:pPr>
      <w:spacing w:before="100" w:beforeAutospacing="1" w:after="100" w:afterAutospacing="1" w:line="240" w:lineRule="auto"/>
      <w:jc w:val="right"/>
    </w:pPr>
    <w:rPr>
      <w:rFonts w:ascii="Times New Roman" w:eastAsia="Times New Roman" w:hAnsi="Times New Roman"/>
      <w:lang w:eastAsia="ru-RU"/>
    </w:rPr>
  </w:style>
  <w:style w:type="paragraph" w:customStyle="1" w:styleId="xl82">
    <w:name w:val="xl82"/>
    <w:basedOn w:val="a"/>
    <w:rsid w:val="00387C53"/>
    <w:pPr>
      <w:pBdr>
        <w:bottom w:val="single" w:sz="4" w:space="0" w:color="auto"/>
      </w:pBdr>
      <w:spacing w:before="100" w:beforeAutospacing="1" w:after="100" w:afterAutospacing="1" w:line="240" w:lineRule="auto"/>
      <w:jc w:val="center"/>
      <w:textAlignment w:val="top"/>
    </w:pPr>
    <w:rPr>
      <w:rFonts w:ascii="Times New Roman" w:eastAsia="Times New Roman" w:hAnsi="Times New Roman"/>
      <w:lang w:eastAsia="ru-RU"/>
    </w:rPr>
  </w:style>
  <w:style w:type="paragraph" w:customStyle="1" w:styleId="xl83">
    <w:name w:val="xl83"/>
    <w:basedOn w:val="a"/>
    <w:rsid w:val="00387C53"/>
    <w:pPr>
      <w:spacing w:before="100" w:beforeAutospacing="1" w:after="100" w:afterAutospacing="1" w:line="240" w:lineRule="auto"/>
      <w:ind w:firstLineChars="800" w:firstLine="800"/>
    </w:pPr>
    <w:rPr>
      <w:rFonts w:ascii="Times New Roman" w:eastAsia="Times New Roman" w:hAnsi="Times New Roman"/>
      <w:lang w:eastAsia="ru-RU"/>
    </w:rPr>
  </w:style>
  <w:style w:type="paragraph" w:customStyle="1" w:styleId="xl84">
    <w:name w:val="xl84"/>
    <w:basedOn w:val="a"/>
    <w:rsid w:val="00387C53"/>
    <w:pPr>
      <w:spacing w:before="100" w:beforeAutospacing="1" w:after="100" w:afterAutospacing="1" w:line="240" w:lineRule="auto"/>
      <w:jc w:val="right"/>
      <w:textAlignment w:val="top"/>
    </w:pPr>
    <w:rPr>
      <w:rFonts w:ascii="Times New Roman" w:eastAsia="Times New Roman" w:hAnsi="Times New Roman"/>
      <w:lang w:eastAsia="ru-RU"/>
    </w:rPr>
  </w:style>
  <w:style w:type="paragraph" w:customStyle="1" w:styleId="xl85">
    <w:name w:val="xl85"/>
    <w:basedOn w:val="a"/>
    <w:rsid w:val="00387C53"/>
    <w:pPr>
      <w:pBdr>
        <w:bottom w:val="single" w:sz="4" w:space="0" w:color="auto"/>
      </w:pBdr>
      <w:spacing w:before="100" w:beforeAutospacing="1" w:after="100" w:afterAutospacing="1" w:line="240" w:lineRule="auto"/>
      <w:jc w:val="right"/>
      <w:textAlignment w:val="top"/>
    </w:pPr>
    <w:rPr>
      <w:rFonts w:ascii="Times New Roman" w:eastAsia="Times New Roman" w:hAnsi="Times New Roman"/>
      <w:lang w:eastAsia="ru-RU"/>
    </w:rPr>
  </w:style>
  <w:style w:type="paragraph" w:customStyle="1" w:styleId="xl86">
    <w:name w:val="xl86"/>
    <w:basedOn w:val="a"/>
    <w:rsid w:val="00387C53"/>
    <w:pP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87">
    <w:name w:val="xl87"/>
    <w:basedOn w:val="a"/>
    <w:rsid w:val="00387C53"/>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8">
    <w:name w:val="xl88"/>
    <w:basedOn w:val="a"/>
    <w:rsid w:val="00387C53"/>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
    <w:rsid w:val="00387C53"/>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90">
    <w:name w:val="xl90"/>
    <w:basedOn w:val="a"/>
    <w:rsid w:val="00387C53"/>
    <w:pPr>
      <w:spacing w:before="100" w:beforeAutospacing="1" w:after="100" w:afterAutospacing="1" w:line="240" w:lineRule="auto"/>
      <w:textAlignment w:val="top"/>
    </w:pPr>
    <w:rPr>
      <w:rFonts w:ascii="Times New Roman" w:eastAsia="Times New Roman" w:hAnsi="Times New Roman"/>
      <w:i/>
      <w:iCs/>
      <w:sz w:val="18"/>
      <w:szCs w:val="18"/>
      <w:lang w:eastAsia="ru-RU"/>
    </w:rPr>
  </w:style>
  <w:style w:type="paragraph" w:customStyle="1" w:styleId="xl91">
    <w:name w:val="xl91"/>
    <w:basedOn w:val="a"/>
    <w:rsid w:val="00387C53"/>
    <w:pP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92">
    <w:name w:val="xl92"/>
    <w:basedOn w:val="a"/>
    <w:rsid w:val="00387C53"/>
    <w:pPr>
      <w:spacing w:before="100" w:beforeAutospacing="1" w:after="100" w:afterAutospacing="1" w:line="240" w:lineRule="auto"/>
    </w:pPr>
    <w:rPr>
      <w:rFonts w:ascii="Times New Roman" w:eastAsia="Times New Roman" w:hAnsi="Times New Roman"/>
      <w:lang w:eastAsia="ru-RU"/>
    </w:rPr>
  </w:style>
  <w:style w:type="paragraph" w:customStyle="1" w:styleId="xl93">
    <w:name w:val="xl93"/>
    <w:basedOn w:val="a"/>
    <w:rsid w:val="00387C53"/>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4">
    <w:name w:val="xl94"/>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5">
    <w:name w:val="xl95"/>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6">
    <w:name w:val="xl96"/>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7">
    <w:name w:val="xl97"/>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8">
    <w:name w:val="xl98"/>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18"/>
      <w:szCs w:val="18"/>
      <w:lang w:eastAsia="ru-RU"/>
    </w:rPr>
  </w:style>
  <w:style w:type="paragraph" w:customStyle="1" w:styleId="xl99">
    <w:name w:val="xl99"/>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00">
    <w:name w:val="xl100"/>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01">
    <w:name w:val="xl101"/>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102">
    <w:name w:val="xl102"/>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103">
    <w:name w:val="xl103"/>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04">
    <w:name w:val="xl104"/>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05">
    <w:name w:val="xl105"/>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106">
    <w:name w:val="xl106"/>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07">
    <w:name w:val="xl107"/>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4"/>
      <w:szCs w:val="14"/>
      <w:lang w:eastAsia="ru-RU"/>
    </w:rPr>
  </w:style>
  <w:style w:type="paragraph" w:customStyle="1" w:styleId="xl108">
    <w:name w:val="xl108"/>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09">
    <w:name w:val="xl109"/>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i/>
      <w:iCs/>
      <w:sz w:val="16"/>
      <w:szCs w:val="16"/>
      <w:lang w:eastAsia="ru-RU"/>
    </w:rPr>
  </w:style>
  <w:style w:type="paragraph" w:customStyle="1" w:styleId="xl110">
    <w:name w:val="xl110"/>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111">
    <w:name w:val="xl111"/>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13">
    <w:name w:val="xl113"/>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4">
    <w:name w:val="xl114"/>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16"/>
      <w:szCs w:val="16"/>
      <w:lang w:eastAsia="ru-RU"/>
    </w:rPr>
  </w:style>
  <w:style w:type="paragraph" w:customStyle="1" w:styleId="xl115">
    <w:name w:val="xl115"/>
    <w:basedOn w:val="a"/>
    <w:rsid w:val="00387C53"/>
    <w:pPr>
      <w:pBdr>
        <w:bottom w:val="single" w:sz="4" w:space="0" w:color="auto"/>
      </w:pBd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116">
    <w:name w:val="xl116"/>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117">
    <w:name w:val="xl117"/>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118">
    <w:name w:val="xl118"/>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16"/>
      <w:szCs w:val="16"/>
      <w:lang w:eastAsia="ru-RU"/>
    </w:rPr>
  </w:style>
  <w:style w:type="paragraph" w:customStyle="1" w:styleId="xl119">
    <w:name w:val="xl119"/>
    <w:basedOn w:val="a"/>
    <w:rsid w:val="00387C53"/>
    <w:pP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120">
    <w:name w:val="xl120"/>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22">
    <w:name w:val="xl122"/>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3">
    <w:name w:val="xl123"/>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4">
    <w:name w:val="xl124"/>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5">
    <w:name w:val="xl125"/>
    <w:basedOn w:val="a"/>
    <w:rsid w:val="00387C53"/>
    <w:pPr>
      <w:spacing w:before="100" w:beforeAutospacing="1" w:after="100" w:afterAutospacing="1" w:line="240" w:lineRule="auto"/>
      <w:jc w:val="center"/>
      <w:textAlignment w:val="top"/>
    </w:pPr>
    <w:rPr>
      <w:rFonts w:ascii="Times New Roman" w:eastAsia="Times New Roman" w:hAnsi="Times New Roman"/>
      <w:i/>
      <w:iCs/>
      <w:sz w:val="18"/>
      <w:szCs w:val="18"/>
      <w:lang w:eastAsia="ru-RU"/>
    </w:rPr>
  </w:style>
  <w:style w:type="paragraph" w:customStyle="1" w:styleId="xl126">
    <w:name w:val="xl126"/>
    <w:basedOn w:val="a"/>
    <w:rsid w:val="00387C53"/>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18"/>
      <w:szCs w:val="18"/>
      <w:lang w:eastAsia="ru-RU"/>
    </w:rPr>
  </w:style>
  <w:style w:type="paragraph" w:customStyle="1" w:styleId="xl128">
    <w:name w:val="xl128"/>
    <w:basedOn w:val="a"/>
    <w:rsid w:val="00387C53"/>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font7">
    <w:name w:val="font7"/>
    <w:basedOn w:val="a"/>
    <w:rsid w:val="00387C53"/>
    <w:pPr>
      <w:spacing w:before="100" w:beforeAutospacing="1" w:after="100" w:afterAutospacing="1" w:line="240" w:lineRule="auto"/>
    </w:pPr>
    <w:rPr>
      <w:rFonts w:ascii="Times New Roman" w:eastAsia="Times New Roman" w:hAnsi="Times New Roman"/>
      <w:i/>
      <w:iCs/>
      <w:sz w:val="12"/>
      <w:szCs w:val="12"/>
      <w:lang w:eastAsia="ru-RU"/>
    </w:rPr>
  </w:style>
  <w:style w:type="paragraph" w:customStyle="1" w:styleId="xl63">
    <w:name w:val="xl63"/>
    <w:basedOn w:val="a"/>
    <w:rsid w:val="00387C53"/>
    <w:pP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64">
    <w:name w:val="xl64"/>
    <w:basedOn w:val="a"/>
    <w:rsid w:val="00387C53"/>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numbering" w:customStyle="1" w:styleId="26">
    <w:name w:val="Нет списка2"/>
    <w:next w:val="a2"/>
    <w:uiPriority w:val="99"/>
    <w:semiHidden/>
    <w:unhideWhenUsed/>
    <w:rsid w:val="00387C53"/>
  </w:style>
  <w:style w:type="numbering" w:customStyle="1" w:styleId="1110">
    <w:name w:val="Нет списка111"/>
    <w:next w:val="a2"/>
    <w:uiPriority w:val="99"/>
    <w:semiHidden/>
    <w:unhideWhenUsed/>
    <w:rsid w:val="00387C53"/>
  </w:style>
  <w:style w:type="numbering" w:customStyle="1" w:styleId="212">
    <w:name w:val="Нет списка21"/>
    <w:next w:val="a2"/>
    <w:uiPriority w:val="99"/>
    <w:semiHidden/>
    <w:unhideWhenUsed/>
    <w:rsid w:val="00387C53"/>
  </w:style>
  <w:style w:type="numbering" w:customStyle="1" w:styleId="35">
    <w:name w:val="Нет списка3"/>
    <w:next w:val="a2"/>
    <w:uiPriority w:val="99"/>
    <w:semiHidden/>
    <w:unhideWhenUsed/>
    <w:rsid w:val="00387C53"/>
  </w:style>
  <w:style w:type="numbering" w:customStyle="1" w:styleId="42">
    <w:name w:val="Нет списка4"/>
    <w:next w:val="a2"/>
    <w:uiPriority w:val="99"/>
    <w:semiHidden/>
    <w:unhideWhenUsed/>
    <w:rsid w:val="00387C53"/>
  </w:style>
  <w:style w:type="numbering" w:customStyle="1" w:styleId="51">
    <w:name w:val="Нет списка5"/>
    <w:next w:val="a2"/>
    <w:uiPriority w:val="99"/>
    <w:semiHidden/>
    <w:unhideWhenUsed/>
    <w:rsid w:val="00387C53"/>
  </w:style>
  <w:style w:type="numbering" w:customStyle="1" w:styleId="61">
    <w:name w:val="Нет списка6"/>
    <w:next w:val="a2"/>
    <w:uiPriority w:val="99"/>
    <w:semiHidden/>
    <w:unhideWhenUsed/>
    <w:rsid w:val="00387C53"/>
  </w:style>
  <w:style w:type="numbering" w:customStyle="1" w:styleId="71">
    <w:name w:val="Нет списка7"/>
    <w:next w:val="a2"/>
    <w:uiPriority w:val="99"/>
    <w:semiHidden/>
    <w:unhideWhenUsed/>
    <w:rsid w:val="00387C53"/>
  </w:style>
  <w:style w:type="numbering" w:customStyle="1" w:styleId="81">
    <w:name w:val="Нет списка8"/>
    <w:next w:val="a2"/>
    <w:uiPriority w:val="99"/>
    <w:semiHidden/>
    <w:unhideWhenUsed/>
    <w:rsid w:val="00387C53"/>
  </w:style>
  <w:style w:type="character" w:customStyle="1" w:styleId="iceouttxt5">
    <w:name w:val="iceouttxt5"/>
    <w:rsid w:val="00387C53"/>
    <w:rPr>
      <w:rFonts w:ascii="Arial" w:hAnsi="Arial" w:cs="Arial" w:hint="default"/>
      <w:color w:val="666666"/>
      <w:sz w:val="17"/>
      <w:szCs w:val="17"/>
      <w:lang w:val="ru-RU"/>
    </w:rPr>
  </w:style>
  <w:style w:type="character" w:customStyle="1" w:styleId="apple-style-span">
    <w:name w:val="apple-style-span"/>
    <w:rsid w:val="00387C53"/>
    <w:rPr>
      <w:lang w:val="ru-RU"/>
    </w:rPr>
  </w:style>
  <w:style w:type="paragraph" w:styleId="afb">
    <w:name w:val="List Paragraph"/>
    <w:aliases w:val="Bullet List,FooterText,numbered,Список дефисный,Paragraphe de liste1,lp1,SL_Абзац списка,Содержание. 2 уровень"/>
    <w:basedOn w:val="a"/>
    <w:link w:val="afc"/>
    <w:uiPriority w:val="34"/>
    <w:qFormat/>
    <w:rsid w:val="00387C53"/>
    <w:pPr>
      <w:spacing w:after="0" w:line="240" w:lineRule="auto"/>
      <w:ind w:left="708"/>
    </w:pPr>
    <w:rPr>
      <w:rFonts w:ascii="Times New Roman" w:eastAsia="MS Mincho" w:hAnsi="Times New Roman"/>
      <w:sz w:val="24"/>
      <w:szCs w:val="24"/>
      <w:lang w:eastAsia="ja-JP"/>
    </w:rPr>
  </w:style>
  <w:style w:type="character" w:customStyle="1" w:styleId="apple-converted-space">
    <w:name w:val="apple-converted-space"/>
    <w:rsid w:val="00387C53"/>
    <w:rPr>
      <w:lang w:val="ru-RU"/>
    </w:rPr>
  </w:style>
  <w:style w:type="character" w:customStyle="1" w:styleId="kdimm">
    <w:name w:val="kdimm"/>
    <w:rsid w:val="00387C53"/>
    <w:rPr>
      <w:lang w:val="ru-RU"/>
    </w:rPr>
  </w:style>
  <w:style w:type="paragraph" w:customStyle="1" w:styleId="western">
    <w:name w:val="western"/>
    <w:basedOn w:val="a"/>
    <w:uiPriority w:val="99"/>
    <w:rsid w:val="00387C5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9">
    <w:name w:val="Font Style29"/>
    <w:rsid w:val="00387C53"/>
    <w:rPr>
      <w:rFonts w:ascii="Arial" w:hAnsi="Arial" w:cs="Arial"/>
      <w:sz w:val="20"/>
      <w:szCs w:val="20"/>
      <w:lang w:val="ru-RU"/>
    </w:rPr>
  </w:style>
  <w:style w:type="paragraph" w:customStyle="1" w:styleId="parameter">
    <w:name w:val="parameter"/>
    <w:basedOn w:val="a"/>
    <w:uiPriority w:val="99"/>
    <w:rsid w:val="00387C53"/>
    <w:pPr>
      <w:spacing w:before="100" w:beforeAutospacing="1" w:after="100" w:afterAutospacing="1" w:line="240" w:lineRule="auto"/>
    </w:pPr>
    <w:rPr>
      <w:rFonts w:ascii="Times New Roman" w:eastAsia="Times New Roman" w:hAnsi="Times New Roman"/>
      <w:sz w:val="24"/>
      <w:szCs w:val="24"/>
      <w:lang w:eastAsia="ru-RU"/>
    </w:rPr>
  </w:style>
  <w:style w:type="paragraph" w:styleId="afd">
    <w:name w:val="annotation subject"/>
    <w:basedOn w:val="af9"/>
    <w:next w:val="af9"/>
    <w:link w:val="afe"/>
    <w:uiPriority w:val="99"/>
    <w:rsid w:val="00387C53"/>
    <w:rPr>
      <w:b/>
      <w:bCs/>
      <w:lang w:eastAsia="ru-RU"/>
    </w:rPr>
  </w:style>
  <w:style w:type="character" w:customStyle="1" w:styleId="afe">
    <w:name w:val="Тема примечания Знак"/>
    <w:link w:val="afd"/>
    <w:uiPriority w:val="99"/>
    <w:rsid w:val="00387C53"/>
    <w:rPr>
      <w:rFonts w:ascii="Times New Roman" w:eastAsia="Times New Roman" w:hAnsi="Times New Roman" w:cs="Times New Roman"/>
      <w:b/>
      <w:bCs/>
      <w:sz w:val="20"/>
      <w:szCs w:val="20"/>
      <w:lang w:val="ru-RU" w:eastAsia="ru-RU"/>
    </w:rPr>
  </w:style>
  <w:style w:type="paragraph" w:customStyle="1" w:styleId="ConsPlusCell">
    <w:name w:val="ConsPlusCell"/>
    <w:rsid w:val="00387C53"/>
    <w:pPr>
      <w:widowControl w:val="0"/>
      <w:autoSpaceDE w:val="0"/>
      <w:autoSpaceDN w:val="0"/>
      <w:adjustRightInd w:val="0"/>
    </w:pPr>
    <w:rPr>
      <w:rFonts w:ascii="Arial" w:eastAsia="Times New Roman" w:hAnsi="Arial" w:cs="Arial"/>
    </w:rPr>
  </w:style>
  <w:style w:type="character" w:customStyle="1" w:styleId="aff">
    <w:name w:val="Гипертекстовая ссылка"/>
    <w:uiPriority w:val="99"/>
    <w:rsid w:val="00387C53"/>
    <w:rPr>
      <w:color w:val="106BBE"/>
      <w:lang w:val="ru-RU"/>
    </w:rPr>
  </w:style>
  <w:style w:type="paragraph" w:customStyle="1" w:styleId="aff0">
    <w:name w:val="Комментарий"/>
    <w:basedOn w:val="a"/>
    <w:next w:val="a"/>
    <w:uiPriority w:val="99"/>
    <w:rsid w:val="00387C53"/>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f1">
    <w:name w:val="Информация об изменениях документа"/>
    <w:basedOn w:val="aff0"/>
    <w:next w:val="a"/>
    <w:uiPriority w:val="99"/>
    <w:rsid w:val="00387C53"/>
    <w:rPr>
      <w:i/>
      <w:iCs/>
    </w:rPr>
  </w:style>
  <w:style w:type="numbering" w:customStyle="1" w:styleId="91">
    <w:name w:val="Нет списка9"/>
    <w:next w:val="a2"/>
    <w:uiPriority w:val="99"/>
    <w:semiHidden/>
    <w:unhideWhenUsed/>
    <w:rsid w:val="00981938"/>
  </w:style>
  <w:style w:type="character" w:customStyle="1" w:styleId="113">
    <w:name w:val="Заголовок 1 Знак1"/>
    <w:aliases w:val="Знак Знак1"/>
    <w:rsid w:val="00981938"/>
    <w:rPr>
      <w:rFonts w:ascii="Calibri Light" w:eastAsia="Times New Roman" w:hAnsi="Calibri Light" w:cs="Times New Roman"/>
      <w:b/>
      <w:bCs/>
      <w:color w:val="2E74B5"/>
      <w:kern w:val="2"/>
      <w:sz w:val="28"/>
      <w:szCs w:val="28"/>
      <w:lang w:val="ru-RU" w:eastAsia="ar-SA"/>
    </w:rPr>
  </w:style>
  <w:style w:type="paragraph" w:styleId="aff2">
    <w:name w:val="Plain Text"/>
    <w:basedOn w:val="a"/>
    <w:link w:val="aff3"/>
    <w:unhideWhenUsed/>
    <w:rsid w:val="00981938"/>
    <w:pPr>
      <w:spacing w:after="0" w:line="240" w:lineRule="auto"/>
    </w:pPr>
    <w:rPr>
      <w:rFonts w:ascii="Courier New" w:eastAsia="Times New Roman" w:hAnsi="Courier New"/>
      <w:sz w:val="20"/>
      <w:szCs w:val="20"/>
      <w:lang w:eastAsia="ru-RU"/>
    </w:rPr>
  </w:style>
  <w:style w:type="character" w:customStyle="1" w:styleId="aff3">
    <w:name w:val="Текст Знак"/>
    <w:link w:val="aff2"/>
    <w:rsid w:val="00981938"/>
    <w:rPr>
      <w:rFonts w:ascii="Courier New" w:eastAsia="Times New Roman" w:hAnsi="Courier New" w:cs="Courier New"/>
      <w:sz w:val="20"/>
      <w:szCs w:val="20"/>
      <w:lang w:val="ru-RU" w:eastAsia="ru-RU"/>
    </w:rPr>
  </w:style>
  <w:style w:type="character" w:customStyle="1" w:styleId="afc">
    <w:name w:val="Абзац списка Знак"/>
    <w:aliases w:val="Bullet List Знак,FooterText Знак,numbered Знак,Список дефисный Знак,Paragraphe de liste1 Знак,lp1 Знак,SL_Абзац списка Знак,Содержание. 2 уровень Знак"/>
    <w:link w:val="afb"/>
    <w:uiPriority w:val="34"/>
    <w:qFormat/>
    <w:locked/>
    <w:rsid w:val="00981938"/>
    <w:rPr>
      <w:rFonts w:ascii="Times New Roman" w:eastAsia="MS Mincho" w:hAnsi="Times New Roman" w:cs="Times New Roman"/>
      <w:sz w:val="24"/>
      <w:szCs w:val="24"/>
      <w:lang w:val="ru-RU" w:eastAsia="ja-JP"/>
    </w:rPr>
  </w:style>
  <w:style w:type="character" w:customStyle="1" w:styleId="ConsPlusNormal0">
    <w:name w:val="ConsPlusNormal Знак"/>
    <w:link w:val="ConsPlusNormal"/>
    <w:uiPriority w:val="99"/>
    <w:locked/>
    <w:rsid w:val="00981938"/>
    <w:rPr>
      <w:rFonts w:ascii="Arial" w:eastAsia="Times New Roman" w:hAnsi="Arial" w:cs="Arial"/>
      <w:lang w:val="ru-RU" w:eastAsia="ru-RU" w:bidi="ar-SA"/>
    </w:rPr>
  </w:style>
  <w:style w:type="paragraph" w:customStyle="1" w:styleId="Standard">
    <w:name w:val="Standard"/>
    <w:rsid w:val="00981938"/>
    <w:pPr>
      <w:suppressAutoHyphens/>
      <w:autoSpaceDN w:val="0"/>
    </w:pPr>
    <w:rPr>
      <w:rFonts w:ascii="Times New Roman" w:eastAsia="Times New Roman" w:hAnsi="Times New Roman"/>
      <w:kern w:val="3"/>
      <w:sz w:val="24"/>
      <w:szCs w:val="24"/>
    </w:rPr>
  </w:style>
  <w:style w:type="paragraph" w:customStyle="1" w:styleId="aff4">
    <w:name w:val="Знак Знак Знак"/>
    <w:basedOn w:val="a"/>
    <w:rsid w:val="00981938"/>
    <w:pPr>
      <w:spacing w:after="160" w:line="240" w:lineRule="exact"/>
    </w:pPr>
    <w:rPr>
      <w:rFonts w:ascii="Verdana" w:eastAsia="Times New Roman" w:hAnsi="Verdana"/>
      <w:sz w:val="24"/>
      <w:szCs w:val="24"/>
    </w:rPr>
  </w:style>
  <w:style w:type="paragraph" w:customStyle="1" w:styleId="aff5">
    <w:name w:val="Содержимое таблицы"/>
    <w:basedOn w:val="a"/>
    <w:rsid w:val="00981938"/>
    <w:pPr>
      <w:widowControl w:val="0"/>
      <w:suppressLineNumbers/>
      <w:suppressAutoHyphens/>
      <w:spacing w:after="0" w:line="240" w:lineRule="auto"/>
    </w:pPr>
    <w:rPr>
      <w:rFonts w:ascii="Times New Roman" w:eastAsia="Arial Unicode MS" w:hAnsi="Times New Roman"/>
      <w:kern w:val="2"/>
      <w:sz w:val="24"/>
      <w:szCs w:val="24"/>
      <w:lang w:eastAsia="ru-RU"/>
    </w:rPr>
  </w:style>
  <w:style w:type="character" w:customStyle="1" w:styleId="1a">
    <w:name w:val="Основной шрифт абзаца1"/>
    <w:rsid w:val="00981938"/>
    <w:rPr>
      <w:lang w:val="ru-RU"/>
    </w:rPr>
  </w:style>
  <w:style w:type="character" w:customStyle="1" w:styleId="okpdspan">
    <w:name w:val="okpd_span"/>
    <w:rsid w:val="00981938"/>
    <w:rPr>
      <w:lang w:val="ru-RU"/>
    </w:rPr>
  </w:style>
  <w:style w:type="table" w:customStyle="1" w:styleId="36">
    <w:name w:val="Сетка таблицы3"/>
    <w:basedOn w:val="a1"/>
    <w:next w:val="a8"/>
    <w:rsid w:val="009819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basedOn w:val="a1"/>
    <w:rsid w:val="0098193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1"/>
    <w:next w:val="a8"/>
    <w:uiPriority w:val="59"/>
    <w:rsid w:val="001649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next w:val="a8"/>
    <w:uiPriority w:val="59"/>
    <w:rsid w:val="00A361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rsid w:val="00F416F0"/>
    <w:rPr>
      <w:rFonts w:eastAsia="Times New Roman"/>
      <w:sz w:val="22"/>
      <w:szCs w:val="22"/>
    </w:rPr>
  </w:style>
  <w:style w:type="character" w:customStyle="1" w:styleId="s3">
    <w:name w:val="s3"/>
    <w:uiPriority w:val="99"/>
    <w:rsid w:val="00F416F0"/>
    <w:rPr>
      <w:lang w:val="ru-RU"/>
    </w:rPr>
  </w:style>
  <w:style w:type="paragraph" w:customStyle="1" w:styleId="aff6">
    <w:name w:val="Обычный + по ширине"/>
    <w:basedOn w:val="a"/>
    <w:rsid w:val="00F416F0"/>
    <w:pPr>
      <w:spacing w:after="0" w:line="240" w:lineRule="auto"/>
      <w:jc w:val="both"/>
    </w:pPr>
    <w:rPr>
      <w:rFonts w:ascii="Times New Roman" w:eastAsia="Times New Roman" w:hAnsi="Times New Roman"/>
      <w:sz w:val="24"/>
      <w:szCs w:val="24"/>
      <w:lang w:eastAsia="ru-RU"/>
    </w:rPr>
  </w:style>
  <w:style w:type="character" w:customStyle="1" w:styleId="ConsPlusNonformat0">
    <w:name w:val="ConsPlusNonformat Знак"/>
    <w:link w:val="ConsPlusNonformat"/>
    <w:uiPriority w:val="99"/>
    <w:rsid w:val="008E4832"/>
    <w:rPr>
      <w:rFonts w:ascii="Courier New" w:eastAsia="Times New Roman" w:hAnsi="Courier New" w:cs="Courier New"/>
      <w:lang w:val="ru-RU" w:eastAsia="ru-RU" w:bidi="ar-SA"/>
    </w:rPr>
  </w:style>
  <w:style w:type="paragraph" w:customStyle="1" w:styleId="Style5">
    <w:name w:val="Style5"/>
    <w:basedOn w:val="a"/>
    <w:rsid w:val="00460C18"/>
    <w:pPr>
      <w:widowControl w:val="0"/>
      <w:autoSpaceDE w:val="0"/>
      <w:autoSpaceDN w:val="0"/>
      <w:adjustRightInd w:val="0"/>
      <w:spacing w:before="240" w:after="60" w:line="288" w:lineRule="exact"/>
      <w:ind w:firstLine="677"/>
      <w:jc w:val="both"/>
    </w:pPr>
    <w:rPr>
      <w:rFonts w:ascii="Times New Roman" w:eastAsia="Times New Roman" w:hAnsi="Times New Roman"/>
      <w:sz w:val="24"/>
      <w:szCs w:val="24"/>
      <w:lang w:eastAsia="ru-RU"/>
    </w:rPr>
  </w:style>
  <w:style w:type="paragraph" w:customStyle="1" w:styleId="220">
    <w:name w:val="Основной текст 22"/>
    <w:basedOn w:val="a"/>
    <w:uiPriority w:val="99"/>
    <w:rsid w:val="009E6982"/>
    <w:pPr>
      <w:spacing w:after="0" w:line="240" w:lineRule="auto"/>
      <w:ind w:firstLine="567"/>
      <w:jc w:val="both"/>
    </w:pPr>
    <w:rPr>
      <w:rFonts w:ascii="Times New Roman" w:eastAsia="Times New Roman" w:hAnsi="Times New Roman"/>
      <w:sz w:val="28"/>
      <w:szCs w:val="20"/>
      <w:lang w:eastAsia="ru-RU"/>
    </w:rPr>
  </w:style>
  <w:style w:type="paragraph" w:customStyle="1" w:styleId="27">
    <w:name w:val="Обычный2"/>
    <w:uiPriority w:val="99"/>
    <w:rsid w:val="009E6982"/>
    <w:pPr>
      <w:widowControl w:val="0"/>
      <w:snapToGrid w:val="0"/>
      <w:spacing w:line="300" w:lineRule="auto"/>
    </w:pPr>
    <w:rPr>
      <w:rFonts w:ascii="Times New Roman" w:eastAsia="Times New Roman" w:hAnsi="Times New Roman"/>
      <w:sz w:val="22"/>
    </w:rPr>
  </w:style>
  <w:style w:type="paragraph" w:customStyle="1" w:styleId="aff7">
    <w:name w:val="Прижатый влево"/>
    <w:basedOn w:val="a"/>
    <w:next w:val="a"/>
    <w:uiPriority w:val="99"/>
    <w:qFormat/>
    <w:rsid w:val="009E6982"/>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aff8">
    <w:name w:val="Не вступил в силу"/>
    <w:uiPriority w:val="99"/>
    <w:rsid w:val="009E6982"/>
    <w:rPr>
      <w:color w:val="000000"/>
      <w:shd w:val="clear" w:color="auto" w:fill="D8EDE8"/>
      <w:lang w:val="ru-RU"/>
    </w:rPr>
  </w:style>
  <w:style w:type="character" w:customStyle="1" w:styleId="blk1">
    <w:name w:val="blk1"/>
    <w:rsid w:val="009E6982"/>
    <w:rPr>
      <w:vanish w:val="0"/>
      <w:webHidden w:val="0"/>
      <w:lang w:val="ru-RU"/>
      <w:specVanish w:val="0"/>
    </w:rPr>
  </w:style>
  <w:style w:type="character" w:customStyle="1" w:styleId="aff9">
    <w:name w:val="Сравнение редакций. Добавленный фрагмент"/>
    <w:uiPriority w:val="99"/>
    <w:rsid w:val="009E6982"/>
    <w:rPr>
      <w:color w:val="000000"/>
      <w:shd w:val="clear" w:color="auto" w:fill="C1D7FF"/>
      <w:lang w:val="ru-RU"/>
    </w:rPr>
  </w:style>
  <w:style w:type="paragraph" w:styleId="affa">
    <w:name w:val="footnote text"/>
    <w:basedOn w:val="a"/>
    <w:link w:val="affb"/>
    <w:uiPriority w:val="99"/>
    <w:semiHidden/>
    <w:unhideWhenUsed/>
    <w:rsid w:val="004C7793"/>
    <w:pPr>
      <w:spacing w:after="0" w:line="240" w:lineRule="auto"/>
    </w:pPr>
    <w:rPr>
      <w:sz w:val="20"/>
      <w:szCs w:val="20"/>
    </w:rPr>
  </w:style>
  <w:style w:type="character" w:customStyle="1" w:styleId="affb">
    <w:name w:val="Текст сноски Знак"/>
    <w:link w:val="affa"/>
    <w:uiPriority w:val="99"/>
    <w:semiHidden/>
    <w:rsid w:val="004C7793"/>
    <w:rPr>
      <w:lang w:val="ru-RU" w:eastAsia="en-US"/>
    </w:rPr>
  </w:style>
  <w:style w:type="character" w:styleId="affc">
    <w:name w:val="footnote reference"/>
    <w:uiPriority w:val="99"/>
    <w:semiHidden/>
    <w:unhideWhenUsed/>
    <w:rsid w:val="004C7793"/>
    <w:rPr>
      <w:vertAlign w:val="superscript"/>
      <w:lang w:val="ru-RU"/>
    </w:rPr>
  </w:style>
  <w:style w:type="character" w:customStyle="1" w:styleId="okpdspan1">
    <w:name w:val="okpd_span1"/>
    <w:rsid w:val="00E3341F"/>
    <w:rPr>
      <w:b/>
      <w:bCs/>
      <w:lang w:val="ru-RU"/>
    </w:rPr>
  </w:style>
  <w:style w:type="character" w:customStyle="1" w:styleId="af6">
    <w:name w:val="Без интервала Знак"/>
    <w:link w:val="af5"/>
    <w:uiPriority w:val="1"/>
    <w:rsid w:val="00E3341F"/>
    <w:rPr>
      <w:rFonts w:eastAsia="Times New Roman"/>
      <w:sz w:val="22"/>
      <w:szCs w:val="22"/>
      <w:lang w:val="ru-RU" w:bidi="ar-SA"/>
    </w:rPr>
  </w:style>
  <w:style w:type="character" w:customStyle="1" w:styleId="affd">
    <w:name w:val="Цветовое выделение"/>
    <w:uiPriority w:val="99"/>
    <w:rsid w:val="002554FD"/>
    <w:rPr>
      <w:b/>
      <w:color w:val="26282F"/>
      <w:lang w:val="ru-RU"/>
    </w:rPr>
  </w:style>
  <w:style w:type="paragraph" w:customStyle="1" w:styleId="affe">
    <w:name w:val="Нормальный (таблица)"/>
    <w:basedOn w:val="a"/>
    <w:next w:val="a"/>
    <w:uiPriority w:val="99"/>
    <w:rsid w:val="002554FD"/>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uiPriority w:val="99"/>
    <w:rsid w:val="002554FD"/>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1c">
    <w:name w:val="Просмотренная гиперссылка1"/>
    <w:uiPriority w:val="99"/>
    <w:semiHidden/>
    <w:unhideWhenUsed/>
    <w:rsid w:val="002554FD"/>
    <w:rPr>
      <w:color w:val="800080"/>
      <w:u w:val="single"/>
      <w:lang w:val="ru-RU"/>
    </w:rPr>
  </w:style>
  <w:style w:type="paragraph" w:customStyle="1" w:styleId="msonormal0">
    <w:name w:val="msonormal"/>
    <w:basedOn w:val="a"/>
    <w:rsid w:val="002554F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ioaioo">
    <w:name w:val="Ii oaio?o"/>
    <w:basedOn w:val="a"/>
    <w:uiPriority w:val="99"/>
    <w:rsid w:val="002554FD"/>
    <w:pPr>
      <w:keepNext/>
      <w:keepLines/>
      <w:spacing w:before="240" w:after="240" w:line="240" w:lineRule="auto"/>
      <w:jc w:val="center"/>
    </w:pPr>
    <w:rPr>
      <w:rFonts w:ascii="Times New Roman" w:eastAsia="Times New Roman" w:hAnsi="Times New Roman"/>
      <w:b/>
      <w:sz w:val="28"/>
      <w:szCs w:val="20"/>
      <w:lang w:eastAsia="ru-RU"/>
    </w:rPr>
  </w:style>
  <w:style w:type="paragraph" w:customStyle="1" w:styleId="afff0">
    <w:name w:val="Первая строка заголовка"/>
    <w:basedOn w:val="a"/>
    <w:uiPriority w:val="99"/>
    <w:rsid w:val="002554FD"/>
    <w:pPr>
      <w:keepNext/>
      <w:keepLines/>
      <w:spacing w:before="960" w:after="120" w:line="240" w:lineRule="auto"/>
      <w:jc w:val="center"/>
    </w:pPr>
    <w:rPr>
      <w:rFonts w:ascii="Times New Roman" w:eastAsia="Times New Roman" w:hAnsi="Times New Roman"/>
      <w:b/>
      <w:noProof/>
      <w:sz w:val="32"/>
      <w:szCs w:val="20"/>
      <w:lang w:eastAsia="ru-RU"/>
    </w:rPr>
  </w:style>
  <w:style w:type="character" w:customStyle="1" w:styleId="extended-textfull">
    <w:name w:val="extended-text__full"/>
    <w:rsid w:val="002554FD"/>
    <w:rPr>
      <w:lang w:val="ru-RU"/>
    </w:rPr>
  </w:style>
  <w:style w:type="table" w:customStyle="1" w:styleId="62">
    <w:name w:val="Сетка таблицы6"/>
    <w:basedOn w:val="a1"/>
    <w:next w:val="a8"/>
    <w:locked/>
    <w:rsid w:val="00C347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
    <w:name w:val="Нет списка10"/>
    <w:next w:val="a2"/>
    <w:uiPriority w:val="99"/>
    <w:semiHidden/>
    <w:unhideWhenUsed/>
    <w:rsid w:val="00AC05B0"/>
  </w:style>
  <w:style w:type="table" w:customStyle="1" w:styleId="72">
    <w:name w:val="Сетка таблицы7"/>
    <w:basedOn w:val="a1"/>
    <w:next w:val="a8"/>
    <w:locked/>
    <w:rsid w:val="00AC05B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AC05B0"/>
  </w:style>
  <w:style w:type="numbering" w:customStyle="1" w:styleId="221">
    <w:name w:val="Нет списка22"/>
    <w:next w:val="a2"/>
    <w:uiPriority w:val="99"/>
    <w:semiHidden/>
    <w:unhideWhenUsed/>
    <w:rsid w:val="00AC05B0"/>
  </w:style>
  <w:style w:type="numbering" w:customStyle="1" w:styleId="1120">
    <w:name w:val="Нет списка112"/>
    <w:next w:val="a2"/>
    <w:uiPriority w:val="99"/>
    <w:semiHidden/>
    <w:unhideWhenUsed/>
    <w:rsid w:val="00AC05B0"/>
  </w:style>
  <w:style w:type="numbering" w:customStyle="1" w:styleId="1111">
    <w:name w:val="Нет списка1111"/>
    <w:next w:val="a2"/>
    <w:uiPriority w:val="99"/>
    <w:semiHidden/>
    <w:unhideWhenUsed/>
    <w:rsid w:val="00AC05B0"/>
  </w:style>
  <w:style w:type="table" w:customStyle="1" w:styleId="121">
    <w:name w:val="Сетка таблицы12"/>
    <w:basedOn w:val="a1"/>
    <w:next w:val="a8"/>
    <w:rsid w:val="00AC05B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тиль таблицы11"/>
    <w:basedOn w:val="a1"/>
    <w:rsid w:val="00AC05B0"/>
    <w:rPr>
      <w:rFonts w:ascii="Times New Roman" w:eastAsia="Times New Roman" w:hAnsi="Times New Roman"/>
    </w:rPr>
    <w:tblPr>
      <w:tblInd w:w="0" w:type="dxa"/>
      <w:tblCellMar>
        <w:top w:w="0" w:type="dxa"/>
        <w:left w:w="108" w:type="dxa"/>
        <w:bottom w:w="0" w:type="dxa"/>
        <w:right w:w="108" w:type="dxa"/>
      </w:tblCellMar>
    </w:tblPr>
  </w:style>
  <w:style w:type="character" w:customStyle="1" w:styleId="15">
    <w:name w:val="Название Знак1"/>
    <w:link w:val="af3"/>
    <w:uiPriority w:val="10"/>
    <w:rsid w:val="00AC05B0"/>
    <w:rPr>
      <w:rFonts w:ascii="Arial" w:eastAsia="MS Mincho" w:hAnsi="Arial" w:cs="MS Mincho"/>
      <w:sz w:val="28"/>
      <w:szCs w:val="28"/>
      <w:lang w:val="ru-RU" w:eastAsia="ar-SA"/>
    </w:rPr>
  </w:style>
  <w:style w:type="table" w:customStyle="1" w:styleId="1112">
    <w:name w:val="Сетка таблицы111"/>
    <w:basedOn w:val="a1"/>
    <w:next w:val="a8"/>
    <w:uiPriority w:val="59"/>
    <w:rsid w:val="00AC05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next w:val="a8"/>
    <w:uiPriority w:val="59"/>
    <w:rsid w:val="00AC05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2"/>
    <w:uiPriority w:val="99"/>
    <w:semiHidden/>
    <w:rsid w:val="00AC05B0"/>
  </w:style>
  <w:style w:type="numbering" w:customStyle="1" w:styleId="2111">
    <w:name w:val="Нет списка211"/>
    <w:next w:val="a2"/>
    <w:uiPriority w:val="99"/>
    <w:semiHidden/>
    <w:unhideWhenUsed/>
    <w:rsid w:val="00AC05B0"/>
  </w:style>
  <w:style w:type="numbering" w:customStyle="1" w:styleId="111111">
    <w:name w:val="Нет списка111111"/>
    <w:next w:val="a2"/>
    <w:uiPriority w:val="99"/>
    <w:semiHidden/>
    <w:unhideWhenUsed/>
    <w:rsid w:val="00AC05B0"/>
  </w:style>
  <w:style w:type="numbering" w:customStyle="1" w:styleId="21110">
    <w:name w:val="Нет списка2111"/>
    <w:next w:val="a2"/>
    <w:uiPriority w:val="99"/>
    <w:semiHidden/>
    <w:unhideWhenUsed/>
    <w:rsid w:val="00AC05B0"/>
  </w:style>
  <w:style w:type="numbering" w:customStyle="1" w:styleId="312">
    <w:name w:val="Нет списка31"/>
    <w:next w:val="a2"/>
    <w:uiPriority w:val="99"/>
    <w:semiHidden/>
    <w:unhideWhenUsed/>
    <w:rsid w:val="00AC05B0"/>
  </w:style>
  <w:style w:type="numbering" w:customStyle="1" w:styleId="410">
    <w:name w:val="Нет списка41"/>
    <w:next w:val="a2"/>
    <w:uiPriority w:val="99"/>
    <w:semiHidden/>
    <w:unhideWhenUsed/>
    <w:rsid w:val="00AC05B0"/>
  </w:style>
  <w:style w:type="numbering" w:customStyle="1" w:styleId="510">
    <w:name w:val="Нет списка51"/>
    <w:next w:val="a2"/>
    <w:uiPriority w:val="99"/>
    <w:semiHidden/>
    <w:unhideWhenUsed/>
    <w:rsid w:val="00AC05B0"/>
  </w:style>
  <w:style w:type="numbering" w:customStyle="1" w:styleId="610">
    <w:name w:val="Нет списка61"/>
    <w:next w:val="a2"/>
    <w:uiPriority w:val="99"/>
    <w:semiHidden/>
    <w:unhideWhenUsed/>
    <w:rsid w:val="00AC05B0"/>
  </w:style>
  <w:style w:type="numbering" w:customStyle="1" w:styleId="710">
    <w:name w:val="Нет списка71"/>
    <w:next w:val="a2"/>
    <w:uiPriority w:val="99"/>
    <w:semiHidden/>
    <w:unhideWhenUsed/>
    <w:rsid w:val="00AC05B0"/>
  </w:style>
  <w:style w:type="numbering" w:customStyle="1" w:styleId="810">
    <w:name w:val="Нет списка81"/>
    <w:next w:val="a2"/>
    <w:uiPriority w:val="99"/>
    <w:semiHidden/>
    <w:unhideWhenUsed/>
    <w:rsid w:val="00AC05B0"/>
  </w:style>
  <w:style w:type="numbering" w:customStyle="1" w:styleId="910">
    <w:name w:val="Нет списка91"/>
    <w:next w:val="a2"/>
    <w:uiPriority w:val="99"/>
    <w:semiHidden/>
    <w:unhideWhenUsed/>
    <w:rsid w:val="00AC05B0"/>
  </w:style>
  <w:style w:type="table" w:customStyle="1" w:styleId="313">
    <w:name w:val="Сетка таблицы31"/>
    <w:basedOn w:val="a1"/>
    <w:next w:val="a8"/>
    <w:rsid w:val="00AC05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rsid w:val="00AC05B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1"/>
    <w:next w:val="a8"/>
    <w:uiPriority w:val="59"/>
    <w:rsid w:val="00AC05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1"/>
    <w:next w:val="a8"/>
    <w:uiPriority w:val="59"/>
    <w:rsid w:val="00AC05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00">
    <w:name w:val="Основной текст 22_0"/>
    <w:basedOn w:val="a"/>
    <w:uiPriority w:val="99"/>
    <w:rsid w:val="00AC05B0"/>
    <w:pPr>
      <w:spacing w:after="0" w:line="240" w:lineRule="auto"/>
      <w:ind w:firstLine="567"/>
      <w:jc w:val="both"/>
    </w:pPr>
    <w:rPr>
      <w:rFonts w:ascii="Times New Roman" w:eastAsia="Times New Roman" w:hAnsi="Times New Roman"/>
      <w:sz w:val="28"/>
      <w:szCs w:val="20"/>
      <w:lang w:eastAsia="ru-RU"/>
    </w:rPr>
  </w:style>
  <w:style w:type="paragraph" w:customStyle="1" w:styleId="200">
    <w:name w:val="Обычный2_0"/>
    <w:uiPriority w:val="99"/>
    <w:rsid w:val="00AC05B0"/>
    <w:pPr>
      <w:widowControl w:val="0"/>
      <w:snapToGrid w:val="0"/>
      <w:spacing w:line="300" w:lineRule="auto"/>
    </w:pPr>
    <w:rPr>
      <w:rFonts w:ascii="Times New Roman" w:eastAsia="Times New Roman" w:hAnsi="Times New Roman"/>
      <w:sz w:val="22"/>
    </w:rPr>
  </w:style>
  <w:style w:type="numbering" w:customStyle="1" w:styleId="101">
    <w:name w:val="Нет списка101"/>
    <w:next w:val="a2"/>
    <w:uiPriority w:val="99"/>
    <w:semiHidden/>
    <w:unhideWhenUsed/>
    <w:rsid w:val="00AC05B0"/>
  </w:style>
  <w:style w:type="numbering" w:customStyle="1" w:styleId="1210">
    <w:name w:val="Нет списка121"/>
    <w:next w:val="a2"/>
    <w:uiPriority w:val="99"/>
    <w:semiHidden/>
    <w:unhideWhenUsed/>
    <w:rsid w:val="00AC05B0"/>
  </w:style>
  <w:style w:type="numbering" w:customStyle="1" w:styleId="1121">
    <w:name w:val="Нет списка1121"/>
    <w:next w:val="a2"/>
    <w:uiPriority w:val="99"/>
    <w:semiHidden/>
    <w:rsid w:val="00AC05B0"/>
  </w:style>
  <w:style w:type="numbering" w:customStyle="1" w:styleId="2210">
    <w:name w:val="Нет списка221"/>
    <w:next w:val="a2"/>
    <w:uiPriority w:val="99"/>
    <w:semiHidden/>
    <w:unhideWhenUsed/>
    <w:rsid w:val="00AC05B0"/>
  </w:style>
  <w:style w:type="numbering" w:customStyle="1" w:styleId="11120">
    <w:name w:val="Нет списка1112"/>
    <w:next w:val="a2"/>
    <w:uiPriority w:val="99"/>
    <w:semiHidden/>
    <w:unhideWhenUsed/>
    <w:rsid w:val="00AC05B0"/>
  </w:style>
  <w:style w:type="numbering" w:customStyle="1" w:styleId="21111">
    <w:name w:val="Нет списка21111"/>
    <w:next w:val="a2"/>
    <w:uiPriority w:val="99"/>
    <w:semiHidden/>
    <w:unhideWhenUsed/>
    <w:rsid w:val="00AC05B0"/>
  </w:style>
  <w:style w:type="numbering" w:customStyle="1" w:styleId="3110">
    <w:name w:val="Нет списка311"/>
    <w:next w:val="a2"/>
    <w:uiPriority w:val="99"/>
    <w:semiHidden/>
    <w:unhideWhenUsed/>
    <w:rsid w:val="00AC05B0"/>
  </w:style>
  <w:style w:type="numbering" w:customStyle="1" w:styleId="4110">
    <w:name w:val="Нет списка411"/>
    <w:next w:val="a2"/>
    <w:uiPriority w:val="99"/>
    <w:semiHidden/>
    <w:unhideWhenUsed/>
    <w:rsid w:val="00AC05B0"/>
  </w:style>
  <w:style w:type="numbering" w:customStyle="1" w:styleId="5110">
    <w:name w:val="Нет списка511"/>
    <w:next w:val="a2"/>
    <w:uiPriority w:val="99"/>
    <w:semiHidden/>
    <w:unhideWhenUsed/>
    <w:rsid w:val="00AC05B0"/>
  </w:style>
  <w:style w:type="numbering" w:customStyle="1" w:styleId="611">
    <w:name w:val="Нет списка611"/>
    <w:next w:val="a2"/>
    <w:uiPriority w:val="99"/>
    <w:semiHidden/>
    <w:unhideWhenUsed/>
    <w:rsid w:val="00AC05B0"/>
  </w:style>
  <w:style w:type="numbering" w:customStyle="1" w:styleId="711">
    <w:name w:val="Нет списка711"/>
    <w:next w:val="a2"/>
    <w:uiPriority w:val="99"/>
    <w:semiHidden/>
    <w:unhideWhenUsed/>
    <w:rsid w:val="00AC05B0"/>
  </w:style>
  <w:style w:type="numbering" w:customStyle="1" w:styleId="811">
    <w:name w:val="Нет списка811"/>
    <w:next w:val="a2"/>
    <w:uiPriority w:val="99"/>
    <w:semiHidden/>
    <w:unhideWhenUsed/>
    <w:rsid w:val="00AC05B0"/>
  </w:style>
  <w:style w:type="numbering" w:customStyle="1" w:styleId="911">
    <w:name w:val="Нет списка911"/>
    <w:next w:val="a2"/>
    <w:uiPriority w:val="99"/>
    <w:semiHidden/>
    <w:unhideWhenUsed/>
    <w:rsid w:val="00AC05B0"/>
  </w:style>
  <w:style w:type="paragraph" w:customStyle="1" w:styleId="230">
    <w:name w:val="Основной текст 23"/>
    <w:basedOn w:val="a"/>
    <w:uiPriority w:val="99"/>
    <w:rsid w:val="00AC05B0"/>
    <w:pPr>
      <w:spacing w:after="0" w:line="240" w:lineRule="auto"/>
      <w:ind w:firstLine="567"/>
      <w:jc w:val="both"/>
    </w:pPr>
    <w:rPr>
      <w:rFonts w:ascii="Times New Roman" w:eastAsia="Times New Roman" w:hAnsi="Times New Roman"/>
      <w:sz w:val="28"/>
      <w:szCs w:val="20"/>
      <w:lang w:eastAsia="ru-RU"/>
    </w:rPr>
  </w:style>
  <w:style w:type="paragraph" w:customStyle="1" w:styleId="37">
    <w:name w:val="Обычный3"/>
    <w:uiPriority w:val="99"/>
    <w:rsid w:val="00AC05B0"/>
    <w:pPr>
      <w:widowControl w:val="0"/>
      <w:snapToGrid w:val="0"/>
      <w:spacing w:line="300" w:lineRule="auto"/>
    </w:pPr>
    <w:rPr>
      <w:rFonts w:ascii="Times New Roman" w:eastAsia="Times New Roman" w:hAnsi="Times New Roman"/>
      <w:sz w:val="22"/>
    </w:rPr>
  </w:style>
  <w:style w:type="paragraph" w:customStyle="1" w:styleId="ConsPlusTitlePage">
    <w:name w:val="ConsPlusTitlePage"/>
    <w:uiPriority w:val="99"/>
    <w:rsid w:val="00316C5F"/>
    <w:pPr>
      <w:autoSpaceDE w:val="0"/>
      <w:autoSpaceDN w:val="0"/>
      <w:adjustRightInd w:val="0"/>
    </w:pPr>
    <w:rPr>
      <w:rFonts w:ascii="Tahoma" w:hAnsi="Tahoma" w:cs="Tahoma"/>
      <w:sz w:val="28"/>
      <w:szCs w:val="28"/>
    </w:rPr>
  </w:style>
  <w:style w:type="paragraph" w:customStyle="1" w:styleId="Default">
    <w:name w:val="Default"/>
    <w:rsid w:val="00316C5F"/>
    <w:pPr>
      <w:autoSpaceDE w:val="0"/>
      <w:autoSpaceDN w:val="0"/>
      <w:adjustRightInd w:val="0"/>
    </w:pPr>
    <w:rPr>
      <w:rFonts w:ascii="Times New Roman" w:hAnsi="Times New Roman"/>
      <w:color w:val="000000"/>
      <w:sz w:val="24"/>
      <w:szCs w:val="24"/>
    </w:rPr>
  </w:style>
  <w:style w:type="paragraph" w:customStyle="1" w:styleId="xl2224220">
    <w:name w:val="xl2224220"/>
    <w:basedOn w:val="a"/>
    <w:rsid w:val="00316C5F"/>
    <w:pPr>
      <w:spacing w:before="100" w:beforeAutospacing="1" w:after="100" w:afterAutospacing="1" w:line="240" w:lineRule="auto"/>
      <w:textAlignment w:val="bottom"/>
    </w:pPr>
    <w:rPr>
      <w:rFonts w:ascii="Times New Roman" w:eastAsia="Times New Roman" w:hAnsi="Times New Roman"/>
      <w:sz w:val="16"/>
      <w:szCs w:val="16"/>
      <w:lang w:eastAsia="ru-RU"/>
    </w:rPr>
  </w:style>
  <w:style w:type="paragraph" w:customStyle="1" w:styleId="x104">
    <w:name w:val="x104"/>
    <w:basedOn w:val="a"/>
    <w:rsid w:val="00316C5F"/>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106">
    <w:name w:val="x106"/>
    <w:basedOn w:val="a"/>
    <w:rsid w:val="003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101">
    <w:name w:val="x101"/>
    <w:basedOn w:val="a"/>
    <w:rsid w:val="00316C5F"/>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103">
    <w:name w:val="x103"/>
    <w:basedOn w:val="a"/>
    <w:rsid w:val="00316C5F"/>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102">
    <w:name w:val="x102"/>
    <w:basedOn w:val="a"/>
    <w:rsid w:val="00316C5F"/>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105">
    <w:name w:val="x105"/>
    <w:basedOn w:val="a"/>
    <w:rsid w:val="003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107">
    <w:name w:val="x107"/>
    <w:basedOn w:val="a"/>
    <w:rsid w:val="003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numbering" w:customStyle="1" w:styleId="130">
    <w:name w:val="Нет списка13"/>
    <w:next w:val="a2"/>
    <w:uiPriority w:val="99"/>
    <w:semiHidden/>
    <w:unhideWhenUsed/>
    <w:rsid w:val="00906F4F"/>
  </w:style>
  <w:style w:type="table" w:customStyle="1" w:styleId="82">
    <w:name w:val="Сетка таблицы8"/>
    <w:basedOn w:val="a1"/>
    <w:next w:val="a8"/>
    <w:uiPriority w:val="59"/>
    <w:rsid w:val="00906F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906F4F"/>
  </w:style>
  <w:style w:type="numbering" w:customStyle="1" w:styleId="231">
    <w:name w:val="Нет списка23"/>
    <w:next w:val="a2"/>
    <w:uiPriority w:val="99"/>
    <w:semiHidden/>
    <w:unhideWhenUsed/>
    <w:rsid w:val="00906F4F"/>
  </w:style>
  <w:style w:type="numbering" w:customStyle="1" w:styleId="320">
    <w:name w:val="Нет списка32"/>
    <w:next w:val="a2"/>
    <w:uiPriority w:val="99"/>
    <w:semiHidden/>
    <w:unhideWhenUsed/>
    <w:rsid w:val="00906F4F"/>
  </w:style>
  <w:style w:type="numbering" w:customStyle="1" w:styleId="420">
    <w:name w:val="Нет списка42"/>
    <w:next w:val="a2"/>
    <w:uiPriority w:val="99"/>
    <w:semiHidden/>
    <w:unhideWhenUsed/>
    <w:rsid w:val="00906F4F"/>
  </w:style>
  <w:style w:type="numbering" w:customStyle="1" w:styleId="1130">
    <w:name w:val="Нет списка113"/>
    <w:next w:val="a2"/>
    <w:uiPriority w:val="99"/>
    <w:semiHidden/>
    <w:unhideWhenUsed/>
    <w:rsid w:val="00906F4F"/>
  </w:style>
  <w:style w:type="character" w:customStyle="1" w:styleId="1d">
    <w:name w:val="Неразрешенное упоминание1"/>
    <w:uiPriority w:val="99"/>
    <w:semiHidden/>
    <w:unhideWhenUsed/>
    <w:rsid w:val="008D3089"/>
    <w:rPr>
      <w:color w:val="605E5C"/>
      <w:shd w:val="clear" w:color="auto" w:fill="E1DFDD"/>
      <w:lang w:val="ru-RU"/>
    </w:rPr>
  </w:style>
  <w:style w:type="numbering" w:customStyle="1" w:styleId="150">
    <w:name w:val="Нет списка15"/>
    <w:next w:val="a2"/>
    <w:uiPriority w:val="99"/>
    <w:semiHidden/>
    <w:rsid w:val="00673568"/>
  </w:style>
  <w:style w:type="paragraph" w:styleId="afff1">
    <w:name w:val="Subtitle"/>
    <w:basedOn w:val="a"/>
    <w:link w:val="afff2"/>
    <w:qFormat/>
    <w:rsid w:val="00673568"/>
    <w:pPr>
      <w:spacing w:after="0" w:line="240" w:lineRule="auto"/>
      <w:jc w:val="center"/>
    </w:pPr>
    <w:rPr>
      <w:rFonts w:ascii="Times New Roman" w:eastAsia="Times New Roman" w:hAnsi="Times New Roman"/>
      <w:b/>
      <w:i/>
      <w:sz w:val="44"/>
      <w:szCs w:val="20"/>
      <w:lang w:eastAsia="x-none"/>
    </w:rPr>
  </w:style>
  <w:style w:type="character" w:customStyle="1" w:styleId="afff2">
    <w:name w:val="Подзаголовок Знак"/>
    <w:link w:val="afff1"/>
    <w:rsid w:val="00673568"/>
    <w:rPr>
      <w:rFonts w:ascii="Times New Roman" w:eastAsia="Times New Roman" w:hAnsi="Times New Roman"/>
      <w:b/>
      <w:i/>
      <w:sz w:val="44"/>
      <w:lang w:val="ru-RU"/>
    </w:rPr>
  </w:style>
  <w:style w:type="table" w:customStyle="1" w:styleId="92">
    <w:name w:val="Сетка таблицы9"/>
    <w:basedOn w:val="a1"/>
    <w:next w:val="a8"/>
    <w:uiPriority w:val="59"/>
    <w:rsid w:val="006735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5">
    <w:name w:val="Style15"/>
    <w:basedOn w:val="a"/>
    <w:rsid w:val="0067356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18">
    <w:name w:val="Style18"/>
    <w:basedOn w:val="a"/>
    <w:rsid w:val="0067356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14">
    <w:name w:val="Style14"/>
    <w:basedOn w:val="a"/>
    <w:rsid w:val="00673568"/>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3">
    <w:name w:val="Font Style13"/>
    <w:uiPriority w:val="99"/>
    <w:rsid w:val="00673568"/>
    <w:rPr>
      <w:rFonts w:ascii="Times New Roman" w:hAnsi="Times New Roman" w:cs="Times New Roman"/>
      <w:sz w:val="18"/>
      <w:szCs w:val="18"/>
      <w:lang w:val="ru-RU"/>
    </w:rPr>
  </w:style>
  <w:style w:type="character" w:customStyle="1" w:styleId="FontStyle39">
    <w:name w:val="Font Style39"/>
    <w:rsid w:val="00673568"/>
    <w:rPr>
      <w:rFonts w:ascii="Times New Roman" w:hAnsi="Times New Roman" w:cs="Times New Roman"/>
      <w:sz w:val="22"/>
      <w:szCs w:val="22"/>
      <w:lang w:val="ru-RU"/>
    </w:rPr>
  </w:style>
  <w:style w:type="paragraph" w:customStyle="1" w:styleId="Style1">
    <w:name w:val="Style1"/>
    <w:basedOn w:val="a"/>
    <w:uiPriority w:val="99"/>
    <w:rsid w:val="00673568"/>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1e">
    <w:name w:val="Основной текст Знак1"/>
    <w:uiPriority w:val="99"/>
    <w:rsid w:val="00673568"/>
    <w:rPr>
      <w:sz w:val="22"/>
      <w:lang w:val="ru-RU"/>
    </w:rPr>
  </w:style>
  <w:style w:type="numbering" w:customStyle="1" w:styleId="160">
    <w:name w:val="Нет списка16"/>
    <w:next w:val="a2"/>
    <w:uiPriority w:val="99"/>
    <w:semiHidden/>
    <w:unhideWhenUsed/>
    <w:rsid w:val="00673568"/>
  </w:style>
  <w:style w:type="numbering" w:customStyle="1" w:styleId="240">
    <w:name w:val="Нет списка24"/>
    <w:next w:val="a2"/>
    <w:uiPriority w:val="99"/>
    <w:semiHidden/>
    <w:unhideWhenUsed/>
    <w:rsid w:val="00673568"/>
  </w:style>
  <w:style w:type="numbering" w:customStyle="1" w:styleId="330">
    <w:name w:val="Нет списка33"/>
    <w:next w:val="a2"/>
    <w:uiPriority w:val="99"/>
    <w:semiHidden/>
    <w:unhideWhenUsed/>
    <w:rsid w:val="00673568"/>
  </w:style>
  <w:style w:type="numbering" w:customStyle="1" w:styleId="430">
    <w:name w:val="Нет списка43"/>
    <w:next w:val="a2"/>
    <w:uiPriority w:val="99"/>
    <w:semiHidden/>
    <w:unhideWhenUsed/>
    <w:rsid w:val="00673568"/>
  </w:style>
  <w:style w:type="numbering" w:customStyle="1" w:styleId="1140">
    <w:name w:val="Нет списка114"/>
    <w:next w:val="a2"/>
    <w:uiPriority w:val="99"/>
    <w:semiHidden/>
    <w:unhideWhenUsed/>
    <w:rsid w:val="00673568"/>
  </w:style>
  <w:style w:type="table" w:customStyle="1" w:styleId="131">
    <w:name w:val="Сетка таблицы13"/>
    <w:basedOn w:val="a1"/>
    <w:next w:val="a8"/>
    <w:uiPriority w:val="59"/>
    <w:rsid w:val="006735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0">
    <w:name w:val="Нет списка52"/>
    <w:next w:val="a2"/>
    <w:uiPriority w:val="99"/>
    <w:semiHidden/>
    <w:unhideWhenUsed/>
    <w:rsid w:val="00673568"/>
  </w:style>
  <w:style w:type="table" w:customStyle="1" w:styleId="222">
    <w:name w:val="Сетка таблицы22"/>
    <w:basedOn w:val="a1"/>
    <w:next w:val="a8"/>
    <w:uiPriority w:val="59"/>
    <w:rsid w:val="006735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2"/>
    <w:next w:val="a2"/>
    <w:uiPriority w:val="99"/>
    <w:semiHidden/>
    <w:unhideWhenUsed/>
    <w:rsid w:val="00673568"/>
  </w:style>
  <w:style w:type="numbering" w:customStyle="1" w:styleId="2120">
    <w:name w:val="Нет списка212"/>
    <w:next w:val="a2"/>
    <w:uiPriority w:val="99"/>
    <w:semiHidden/>
    <w:unhideWhenUsed/>
    <w:rsid w:val="00673568"/>
  </w:style>
  <w:style w:type="numbering" w:customStyle="1" w:styleId="3120">
    <w:name w:val="Нет списка312"/>
    <w:next w:val="a2"/>
    <w:uiPriority w:val="99"/>
    <w:semiHidden/>
    <w:unhideWhenUsed/>
    <w:rsid w:val="00673568"/>
  </w:style>
  <w:style w:type="numbering" w:customStyle="1" w:styleId="412">
    <w:name w:val="Нет списка412"/>
    <w:next w:val="a2"/>
    <w:uiPriority w:val="99"/>
    <w:semiHidden/>
    <w:unhideWhenUsed/>
    <w:rsid w:val="00673568"/>
  </w:style>
  <w:style w:type="numbering" w:customStyle="1" w:styleId="1113">
    <w:name w:val="Нет списка1113"/>
    <w:next w:val="a2"/>
    <w:uiPriority w:val="99"/>
    <w:semiHidden/>
    <w:unhideWhenUsed/>
    <w:rsid w:val="00673568"/>
  </w:style>
  <w:style w:type="table" w:customStyle="1" w:styleId="1122">
    <w:name w:val="Сетка таблицы112"/>
    <w:basedOn w:val="a1"/>
    <w:next w:val="a8"/>
    <w:uiPriority w:val="59"/>
    <w:rsid w:val="006735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t-a0-000014">
    <w:name w:val="pt-a0-000014"/>
    <w:uiPriority w:val="99"/>
    <w:rsid w:val="008E3584"/>
    <w:rPr>
      <w:lang w:val="ru-RU"/>
    </w:rPr>
  </w:style>
  <w:style w:type="character" w:customStyle="1" w:styleId="UnresolvedMention">
    <w:name w:val="Unresolved Mention"/>
    <w:basedOn w:val="a0"/>
    <w:uiPriority w:val="99"/>
    <w:semiHidden/>
    <w:unhideWhenUsed/>
    <w:rsid w:val="00444CFC"/>
    <w:rPr>
      <w:color w:val="605E5C"/>
      <w:shd w:val="clear" w:color="auto" w:fill="E1DFDD"/>
      <w:lang w:val="ru-RU"/>
    </w:rPr>
  </w:style>
  <w:style w:type="table" w:customStyle="1" w:styleId="table">
    <w:name w:val="table"/>
    <w:basedOn w:val="a1"/>
    <w:rPr>
      <w:rFonts w:ascii="Times New Roman" w:eastAsia="Times New Roman" w:hAnsi="Times New Roman"/>
      <w:lang w:eastAsia="en-US"/>
    </w:rPr>
    <w:tblPr>
      <w:tblInd w:w="0" w:type="dxa"/>
      <w:tblCellMar>
        <w:top w:w="0" w:type="dxa"/>
        <w:left w:w="108" w:type="dxa"/>
        <w:bottom w:w="0" w:type="dxa"/>
        <w:right w:w="108" w:type="dxa"/>
      </w:tblCellMar>
    </w:tblPr>
  </w:style>
  <w:style w:type="table" w:customStyle="1" w:styleId="TableNormal0">
    <w:name w:val="Table Normal_0"/>
    <w:uiPriority w:val="2"/>
    <w:semiHidden/>
    <w:unhideWhenUsed/>
    <w:qFormat/>
    <w:rsid w:val="00941D4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41D4A"/>
    <w:pPr>
      <w:widowControl w:val="0"/>
      <w:autoSpaceDE w:val="0"/>
      <w:autoSpaceDN w:val="0"/>
      <w:spacing w:after="0" w:line="240" w:lineRule="auto"/>
    </w:pPr>
    <w:rPr>
      <w:rFonts w:ascii="Times New Roman" w:eastAsia="Times New Roman" w:hAnsi="Times New Roman"/>
      <w:lang w:eastAsia="ru-RU" w:bidi="ru-RU"/>
    </w:rPr>
  </w:style>
  <w:style w:type="paragraph" w:customStyle="1" w:styleId="xl129">
    <w:name w:val="xl129"/>
    <w:basedOn w:val="a"/>
    <w:rsid w:val="00A91969"/>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0">
    <w:name w:val="xl130"/>
    <w:basedOn w:val="a"/>
    <w:rsid w:val="00A91969"/>
    <w:pP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31">
    <w:name w:val="xl131"/>
    <w:basedOn w:val="a"/>
    <w:rsid w:val="00A91969"/>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2">
    <w:name w:val="xl132"/>
    <w:basedOn w:val="a"/>
    <w:rsid w:val="00A91969"/>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33">
    <w:name w:val="xl133"/>
    <w:basedOn w:val="a"/>
    <w:rsid w:val="00A91969"/>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34">
    <w:name w:val="xl134"/>
    <w:basedOn w:val="a"/>
    <w:rsid w:val="00A91969"/>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5">
    <w:name w:val="xl135"/>
    <w:basedOn w:val="a"/>
    <w:rsid w:val="00A91969"/>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6">
    <w:name w:val="xl136"/>
    <w:basedOn w:val="a"/>
    <w:rsid w:val="00A91969"/>
    <w:pPr>
      <w:spacing w:before="100" w:beforeAutospacing="1" w:after="100" w:afterAutospacing="1" w:line="240" w:lineRule="auto"/>
      <w:textAlignment w:val="top"/>
    </w:pPr>
    <w:rPr>
      <w:rFonts w:ascii="Arial" w:eastAsia="Times New Roman" w:hAnsi="Arial" w:cs="Arial"/>
      <w:i/>
      <w:iCs/>
      <w:color w:val="7F7F7F"/>
      <w:sz w:val="16"/>
      <w:szCs w:val="16"/>
      <w:lang w:eastAsia="ru-RU"/>
    </w:rPr>
  </w:style>
  <w:style w:type="paragraph" w:customStyle="1" w:styleId="xl137">
    <w:name w:val="xl137"/>
    <w:basedOn w:val="a"/>
    <w:rsid w:val="00A91969"/>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8">
    <w:name w:val="xl138"/>
    <w:basedOn w:val="a"/>
    <w:rsid w:val="00A91969"/>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9">
    <w:name w:val="xl139"/>
    <w:basedOn w:val="a"/>
    <w:rsid w:val="00A91969"/>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0">
    <w:name w:val="xl140"/>
    <w:basedOn w:val="a"/>
    <w:rsid w:val="00A91969"/>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1">
    <w:name w:val="xl141"/>
    <w:basedOn w:val="a"/>
    <w:rsid w:val="00A91969"/>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42">
    <w:name w:val="xl142"/>
    <w:basedOn w:val="a"/>
    <w:rsid w:val="00A91969"/>
    <w:pPr>
      <w:pBdr>
        <w:left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43">
    <w:name w:val="xl143"/>
    <w:basedOn w:val="a"/>
    <w:rsid w:val="00A91969"/>
    <w:pPr>
      <w:pBdr>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44">
    <w:name w:val="xl144"/>
    <w:basedOn w:val="a"/>
    <w:rsid w:val="00A91969"/>
    <w:pPr>
      <w:pBdr>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45">
    <w:name w:val="xl145"/>
    <w:basedOn w:val="a"/>
    <w:rsid w:val="00A91969"/>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46">
    <w:name w:val="xl146"/>
    <w:basedOn w:val="a"/>
    <w:rsid w:val="00A91969"/>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47">
    <w:name w:val="xl147"/>
    <w:basedOn w:val="a"/>
    <w:rsid w:val="00A91969"/>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48">
    <w:name w:val="xl148"/>
    <w:basedOn w:val="a"/>
    <w:rsid w:val="00A91969"/>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49">
    <w:name w:val="xl149"/>
    <w:basedOn w:val="a"/>
    <w:rsid w:val="00A91969"/>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50">
    <w:name w:val="xl150"/>
    <w:basedOn w:val="a"/>
    <w:rsid w:val="00A9196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51">
    <w:name w:val="xl151"/>
    <w:basedOn w:val="a"/>
    <w:rsid w:val="00A91969"/>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52">
    <w:name w:val="xl152"/>
    <w:basedOn w:val="a"/>
    <w:rsid w:val="00A9196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53">
    <w:name w:val="xl153"/>
    <w:basedOn w:val="a"/>
    <w:rsid w:val="00A91969"/>
    <w:pPr>
      <w:spacing w:before="100" w:beforeAutospacing="1" w:after="100" w:afterAutospacing="1" w:line="240" w:lineRule="auto"/>
      <w:textAlignment w:val="top"/>
    </w:pPr>
    <w:rPr>
      <w:rFonts w:ascii="Arial" w:eastAsia="Times New Roman" w:hAnsi="Arial" w:cs="Arial"/>
      <w:i/>
      <w:iCs/>
      <w:sz w:val="16"/>
      <w:szCs w:val="16"/>
      <w:lang w:eastAsia="ru-RU"/>
    </w:rPr>
  </w:style>
  <w:style w:type="paragraph" w:customStyle="1" w:styleId="xl154">
    <w:name w:val="xl154"/>
    <w:basedOn w:val="a"/>
    <w:rsid w:val="00A91969"/>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55">
    <w:name w:val="xl155"/>
    <w:basedOn w:val="a"/>
    <w:rsid w:val="00A91969"/>
    <w:pPr>
      <w:pBdr>
        <w:top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56">
    <w:name w:val="xl156"/>
    <w:basedOn w:val="a"/>
    <w:rsid w:val="00A91969"/>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57">
    <w:name w:val="xl157"/>
    <w:basedOn w:val="a"/>
    <w:rsid w:val="00A91969"/>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58">
    <w:name w:val="xl158"/>
    <w:basedOn w:val="a"/>
    <w:rsid w:val="00A91969"/>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59">
    <w:name w:val="xl159"/>
    <w:basedOn w:val="a"/>
    <w:rsid w:val="00A91969"/>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60">
    <w:name w:val="xl160"/>
    <w:basedOn w:val="a"/>
    <w:rsid w:val="00A9196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61">
    <w:name w:val="xl161"/>
    <w:basedOn w:val="a"/>
    <w:rsid w:val="00A91969"/>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62">
    <w:name w:val="xl162"/>
    <w:basedOn w:val="a"/>
    <w:rsid w:val="00A9196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63">
    <w:name w:val="xl163"/>
    <w:basedOn w:val="a"/>
    <w:rsid w:val="00A919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64">
    <w:name w:val="xl164"/>
    <w:basedOn w:val="a"/>
    <w:rsid w:val="00A91969"/>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65">
    <w:name w:val="xl165"/>
    <w:basedOn w:val="a"/>
    <w:rsid w:val="00A91969"/>
    <w:pP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66">
    <w:name w:val="xl166"/>
    <w:basedOn w:val="a"/>
    <w:rsid w:val="00A91969"/>
    <w:pPr>
      <w:pBdr>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67">
    <w:name w:val="xl167"/>
    <w:basedOn w:val="a"/>
    <w:rsid w:val="00B936FE"/>
    <w:pPr>
      <w:pBdr>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673620">
      <w:bodyDiv w:val="1"/>
      <w:marLeft w:val="0"/>
      <w:marRight w:val="0"/>
      <w:marTop w:val="0"/>
      <w:marBottom w:val="0"/>
      <w:divBdr>
        <w:top w:val="none" w:sz="0" w:space="0" w:color="auto"/>
        <w:left w:val="none" w:sz="0" w:space="0" w:color="auto"/>
        <w:bottom w:val="none" w:sz="0" w:space="0" w:color="auto"/>
        <w:right w:val="none" w:sz="0" w:space="0" w:color="auto"/>
      </w:divBdr>
    </w:div>
    <w:div w:id="1509369612">
      <w:bodyDiv w:val="1"/>
      <w:marLeft w:val="0"/>
      <w:marRight w:val="0"/>
      <w:marTop w:val="0"/>
      <w:marBottom w:val="0"/>
      <w:divBdr>
        <w:top w:val="none" w:sz="0" w:space="0" w:color="auto"/>
        <w:left w:val="none" w:sz="0" w:space="0" w:color="auto"/>
        <w:bottom w:val="none" w:sz="0" w:space="0" w:color="auto"/>
        <w:right w:val="none" w:sz="0" w:space="0" w:color="auto"/>
      </w:divBdr>
    </w:div>
    <w:div w:id="1578130118">
      <w:bodyDiv w:val="1"/>
      <w:marLeft w:val="0"/>
      <w:marRight w:val="0"/>
      <w:marTop w:val="0"/>
      <w:marBottom w:val="0"/>
      <w:divBdr>
        <w:top w:val="none" w:sz="0" w:space="0" w:color="auto"/>
        <w:left w:val="none" w:sz="0" w:space="0" w:color="auto"/>
        <w:bottom w:val="none" w:sz="0" w:space="0" w:color="auto"/>
        <w:right w:val="none" w:sz="0" w:space="0" w:color="auto"/>
      </w:divBdr>
    </w:div>
    <w:div w:id="1774662273">
      <w:bodyDiv w:val="1"/>
      <w:marLeft w:val="0"/>
      <w:marRight w:val="0"/>
      <w:marTop w:val="0"/>
      <w:marBottom w:val="0"/>
      <w:divBdr>
        <w:top w:val="none" w:sz="0" w:space="0" w:color="auto"/>
        <w:left w:val="none" w:sz="0" w:space="0" w:color="auto"/>
        <w:bottom w:val="none" w:sz="0" w:space="0" w:color="auto"/>
        <w:right w:val="none" w:sz="0" w:space="0" w:color="auto"/>
      </w:divBdr>
    </w:div>
    <w:div w:id="1977830511">
      <w:bodyDiv w:val="1"/>
      <w:marLeft w:val="0"/>
      <w:marRight w:val="0"/>
      <w:marTop w:val="0"/>
      <w:marBottom w:val="0"/>
      <w:divBdr>
        <w:top w:val="none" w:sz="0" w:space="0" w:color="auto"/>
        <w:left w:val="none" w:sz="0" w:space="0" w:color="auto"/>
        <w:bottom w:val="none" w:sz="0" w:space="0" w:color="auto"/>
        <w:right w:val="none" w:sz="0" w:space="0" w:color="auto"/>
      </w:divBdr>
    </w:div>
    <w:div w:id="2073847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57620-8B05-4C06-97AE-509DB957C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7659</Words>
  <Characters>43657</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51214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дед</dc:creator>
  <cp:lastModifiedBy>User</cp:lastModifiedBy>
  <cp:revision>5</cp:revision>
  <cp:lastPrinted>2024-09-20T05:13:00Z</cp:lastPrinted>
  <dcterms:created xsi:type="dcterms:W3CDTF">2026-08-21T07:36:00Z</dcterms:created>
  <dcterms:modified xsi:type="dcterms:W3CDTF">2026-08-31T07:53:00Z</dcterms:modified>
</cp:coreProperties>
</file>