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25F06" w14:textId="7CC53CC2" w:rsidR="003D79AF" w:rsidRPr="00CB7C85" w:rsidRDefault="00CB7C85">
      <w:pPr>
        <w:widowControl w:val="0"/>
        <w:suppressAutoHyphens/>
        <w:spacing w:after="0" w:line="240" w:lineRule="auto"/>
        <w:rPr>
          <w:rFonts w:ascii="Times New Roman" w:eastAsia="Times New Roman" w:hAnsi="Times New Roman" w:cs="Times New Roman"/>
          <w:i/>
          <w:sz w:val="24"/>
          <w:szCs w:val="24"/>
          <w:lang w:eastAsia="zh-CN"/>
        </w:rPr>
      </w:pPr>
      <w:r w:rsidRPr="00CB7C85">
        <w:rPr>
          <w:rFonts w:ascii="Times New Roman" w:eastAsia="Times New Roman" w:hAnsi="Times New Roman" w:cs="Times New Roman"/>
          <w:i/>
          <w:sz w:val="24"/>
          <w:szCs w:val="24"/>
          <w:lang w:eastAsia="zh-CN"/>
        </w:rPr>
        <w:t>проект</w:t>
      </w:r>
    </w:p>
    <w:p w14:paraId="4744275F" w14:textId="77777777" w:rsidR="003D79AF" w:rsidRPr="009E6156" w:rsidRDefault="00680CE6" w:rsidP="00CB7C85">
      <w:pPr>
        <w:widowControl w:val="0"/>
        <w:suppressAutoHyphens/>
        <w:spacing w:after="0" w:line="240" w:lineRule="auto"/>
        <w:ind w:right="282"/>
        <w:jc w:val="center"/>
        <w:rPr>
          <w:rFonts w:ascii="Times New Roman" w:eastAsia="Times New Roman" w:hAnsi="Times New Roman" w:cs="Times New Roman"/>
          <w:b/>
          <w:sz w:val="24"/>
          <w:szCs w:val="24"/>
          <w:lang w:eastAsia="zh-CN"/>
        </w:rPr>
      </w:pPr>
      <w:r w:rsidRPr="009E6156">
        <w:rPr>
          <w:rFonts w:ascii="Times New Roman" w:eastAsia="Times New Roman" w:hAnsi="Times New Roman" w:cs="Times New Roman"/>
          <w:b/>
          <w:sz w:val="24"/>
          <w:szCs w:val="24"/>
          <w:lang w:eastAsia="zh-CN"/>
        </w:rPr>
        <w:t>Контракт № ______</w:t>
      </w:r>
    </w:p>
    <w:p w14:paraId="1CA73837" w14:textId="38B3BC5A" w:rsidR="003D79AF" w:rsidRDefault="00680CE6" w:rsidP="00CB7C85">
      <w:pPr>
        <w:pStyle w:val="ConsPlusNormal"/>
        <w:ind w:right="282" w:firstLine="0"/>
        <w:jc w:val="center"/>
        <w:rPr>
          <w:rFonts w:ascii="Times New Roman" w:hAnsi="Times New Roman" w:cs="Times New Roman"/>
          <w:sz w:val="24"/>
          <w:szCs w:val="24"/>
        </w:rPr>
      </w:pPr>
      <w:r>
        <w:rPr>
          <w:rFonts w:ascii="Times New Roman" w:hAnsi="Times New Roman" w:cs="Times New Roman"/>
          <w:sz w:val="24"/>
          <w:szCs w:val="24"/>
          <w:lang w:eastAsia="zh-CN"/>
        </w:rPr>
        <w:t xml:space="preserve">на поставку </w:t>
      </w:r>
      <w:r>
        <w:rPr>
          <w:rFonts w:ascii="Times New Roman" w:hAnsi="Times New Roman" w:cs="Times New Roman"/>
          <w:sz w:val="24"/>
          <w:szCs w:val="24"/>
        </w:rPr>
        <w:t>ме</w:t>
      </w:r>
      <w:r w:rsidR="00235020">
        <w:rPr>
          <w:rFonts w:ascii="Times New Roman" w:hAnsi="Times New Roman" w:cs="Times New Roman"/>
          <w:sz w:val="24"/>
          <w:szCs w:val="24"/>
        </w:rPr>
        <w:t>дицинских изделий</w:t>
      </w:r>
      <w:r w:rsidR="00B6300B">
        <w:rPr>
          <w:rFonts w:ascii="Times New Roman" w:hAnsi="Times New Roman" w:cs="Times New Roman"/>
          <w:sz w:val="24"/>
          <w:szCs w:val="24"/>
        </w:rPr>
        <w:t xml:space="preserve"> для учебного процесса</w:t>
      </w:r>
    </w:p>
    <w:p w14:paraId="624D920C" w14:textId="77777777" w:rsidR="00B6300B" w:rsidRDefault="00B6300B" w:rsidP="00CB7C85">
      <w:pPr>
        <w:pStyle w:val="ConsPlusNormal"/>
        <w:ind w:right="282" w:firstLine="0"/>
        <w:jc w:val="center"/>
        <w:rPr>
          <w:rFonts w:ascii="Times New Roman" w:hAnsi="Times New Roman" w:cs="Times New Roman"/>
          <w:sz w:val="24"/>
          <w:szCs w:val="24"/>
        </w:rPr>
      </w:pPr>
    </w:p>
    <w:p w14:paraId="0F777196" w14:textId="509932AA" w:rsidR="00857782" w:rsidRPr="00857782" w:rsidRDefault="00857782" w:rsidP="00CB7C85">
      <w:pPr>
        <w:autoSpaceDE w:val="0"/>
        <w:autoSpaceDN w:val="0"/>
        <w:adjustRightInd w:val="0"/>
        <w:spacing w:after="0" w:line="240" w:lineRule="auto"/>
        <w:ind w:right="282"/>
        <w:jc w:val="center"/>
        <w:rPr>
          <w:rFonts w:ascii="Times New Roman" w:eastAsia="Times New Roman" w:hAnsi="Times New Roman" w:cs="Times New Roman"/>
          <w:sz w:val="24"/>
          <w:szCs w:val="24"/>
          <w:lang w:eastAsia="ru-RU"/>
        </w:rPr>
      </w:pPr>
      <w:r w:rsidRPr="00857782">
        <w:rPr>
          <w:rFonts w:ascii="Times New Roman" w:eastAsia="Times New Roman" w:hAnsi="Times New Roman" w:cs="Times New Roman"/>
          <w:sz w:val="24"/>
          <w:szCs w:val="24"/>
          <w:lang w:eastAsia="ru-RU"/>
        </w:rPr>
        <w:t xml:space="preserve">Идентификационный код закупки № </w:t>
      </w:r>
      <w:r w:rsidR="00CB7C85">
        <w:rPr>
          <w:rFonts w:ascii="Times New Roman" w:eastAsia="Times New Roman" w:hAnsi="Times New Roman" w:cs="Times New Roman"/>
          <w:sz w:val="24"/>
          <w:szCs w:val="24"/>
          <w:lang w:eastAsia="ru-RU"/>
        </w:rPr>
        <w:t>______________</w:t>
      </w:r>
    </w:p>
    <w:p w14:paraId="4A70502C" w14:textId="77777777" w:rsidR="003D79AF" w:rsidRDefault="003D79AF">
      <w:pPr>
        <w:widowControl w:val="0"/>
        <w:suppressAutoHyphens/>
        <w:spacing w:after="0" w:line="240" w:lineRule="auto"/>
        <w:jc w:val="both"/>
        <w:rPr>
          <w:rFonts w:ascii="Times New Roman" w:eastAsia="Times New Roman" w:hAnsi="Times New Roman" w:cs="Times New Roman"/>
          <w:sz w:val="24"/>
          <w:szCs w:val="24"/>
          <w:lang w:eastAsia="zh-CN"/>
        </w:rPr>
      </w:pPr>
    </w:p>
    <w:p w14:paraId="51C0960E" w14:textId="11DBA3B7" w:rsidR="003D79AF" w:rsidRDefault="00680CE6">
      <w:pPr>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г. Воронеж                                                                                                    </w:t>
      </w:r>
      <w:proofErr w:type="gramStart"/>
      <w:r>
        <w:rPr>
          <w:rFonts w:ascii="Times New Roman" w:eastAsia="Times New Roman" w:hAnsi="Times New Roman" w:cs="Times New Roman"/>
          <w:sz w:val="24"/>
          <w:szCs w:val="24"/>
          <w:lang w:eastAsia="zh-CN"/>
        </w:rPr>
        <w:t xml:space="preserve">   </w:t>
      </w:r>
      <w:r w:rsidR="00857782">
        <w:rPr>
          <w:rFonts w:ascii="Times New Roman" w:eastAsia="Times New Roman" w:hAnsi="Times New Roman" w:cs="Times New Roman"/>
          <w:sz w:val="24"/>
          <w:szCs w:val="24"/>
          <w:lang w:eastAsia="zh-CN"/>
        </w:rPr>
        <w:t>«</w:t>
      </w:r>
      <w:proofErr w:type="gramEnd"/>
      <w:r w:rsidR="00857782">
        <w:rPr>
          <w:rFonts w:ascii="Times New Roman" w:eastAsia="Times New Roman" w:hAnsi="Times New Roman" w:cs="Times New Roman"/>
          <w:sz w:val="24"/>
          <w:szCs w:val="24"/>
          <w:lang w:eastAsia="zh-CN"/>
        </w:rPr>
        <w:t>___» __________ 2026</w:t>
      </w:r>
      <w:r>
        <w:rPr>
          <w:rFonts w:ascii="Times New Roman" w:eastAsia="Times New Roman" w:hAnsi="Times New Roman" w:cs="Times New Roman"/>
          <w:sz w:val="24"/>
          <w:szCs w:val="24"/>
          <w:lang w:eastAsia="zh-CN"/>
        </w:rPr>
        <w:t xml:space="preserve"> г.</w:t>
      </w:r>
    </w:p>
    <w:p w14:paraId="64496A68" w14:textId="77777777" w:rsidR="003D79AF" w:rsidRDefault="003D79AF">
      <w:pPr>
        <w:widowControl w:val="0"/>
        <w:suppressAutoHyphens/>
        <w:spacing w:after="0" w:line="240" w:lineRule="auto"/>
        <w:jc w:val="both"/>
        <w:rPr>
          <w:rFonts w:ascii="Times New Roman" w:eastAsia="Times New Roman" w:hAnsi="Times New Roman" w:cs="Times New Roman"/>
          <w:sz w:val="24"/>
          <w:szCs w:val="24"/>
          <w:lang w:eastAsia="zh-CN"/>
        </w:rPr>
      </w:pPr>
    </w:p>
    <w:p w14:paraId="6F83F105" w14:textId="51EF2AFF" w:rsidR="003D79AF" w:rsidRDefault="00680CE6">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w:t>
      </w:r>
      <w:bookmarkStart w:id="0" w:name="_GoBack"/>
      <w:bookmarkEnd w:id="0"/>
      <w:r>
        <w:rPr>
          <w:rFonts w:ascii="Times New Roman" w:eastAsia="Times New Roman" w:hAnsi="Times New Roman" w:cs="Times New Roman"/>
          <w:sz w:val="24"/>
          <w:szCs w:val="24"/>
          <w:lang w:eastAsia="zh-CN"/>
        </w:rPr>
        <w:t>ой Федерации (ФГБОУ ВО ВГМУ им. Н. Н. Бурденко Минздрава России), именуемое в дальнейшем «Заказчик», в лице первого проректора Болотских Владимира Ивановича, действующег</w:t>
      </w:r>
      <w:r w:rsidR="00243A22">
        <w:rPr>
          <w:rFonts w:ascii="Times New Roman" w:eastAsia="Times New Roman" w:hAnsi="Times New Roman" w:cs="Times New Roman"/>
          <w:sz w:val="24"/>
          <w:szCs w:val="24"/>
          <w:lang w:eastAsia="zh-CN"/>
        </w:rPr>
        <w:t xml:space="preserve">о на основании доверенности от </w:t>
      </w:r>
      <w:r w:rsidR="00B6300B">
        <w:rPr>
          <w:rFonts w:ascii="Times New Roman" w:eastAsia="Times New Roman" w:hAnsi="Times New Roman" w:cs="Times New Roman"/>
          <w:sz w:val="24"/>
          <w:szCs w:val="24"/>
          <w:lang w:eastAsia="zh-CN"/>
        </w:rPr>
        <w:t>22.06.2026</w:t>
      </w:r>
      <w:r w:rsidR="00243A22">
        <w:rPr>
          <w:rFonts w:ascii="Times New Roman" w:eastAsia="Times New Roman" w:hAnsi="Times New Roman" w:cs="Times New Roman"/>
          <w:sz w:val="24"/>
          <w:szCs w:val="24"/>
          <w:lang w:eastAsia="zh-CN"/>
        </w:rPr>
        <w:t xml:space="preserve"> года № 37/</w:t>
      </w:r>
      <w:r w:rsidR="00B6300B">
        <w:rPr>
          <w:rFonts w:ascii="Times New Roman" w:eastAsia="Times New Roman" w:hAnsi="Times New Roman" w:cs="Times New Roman"/>
          <w:sz w:val="24"/>
          <w:szCs w:val="24"/>
          <w:lang w:eastAsia="zh-CN"/>
        </w:rPr>
        <w:t>26</w:t>
      </w:r>
      <w:r>
        <w:rPr>
          <w:rFonts w:ascii="Times New Roman" w:eastAsia="Times New Roman" w:hAnsi="Times New Roman" w:cs="Times New Roman"/>
          <w:sz w:val="24"/>
          <w:szCs w:val="24"/>
          <w:lang w:eastAsia="zh-CN"/>
        </w:rPr>
        <w:t>, с одной стороны</w:t>
      </w:r>
      <w:r w:rsidR="00CB7C8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и </w:t>
      </w:r>
      <w:r w:rsidR="00243A22">
        <w:rPr>
          <w:rFonts w:ascii="Times New Roman" w:eastAsia="Times New Roman" w:hAnsi="Times New Roman" w:cs="Times New Roman"/>
          <w:sz w:val="24"/>
          <w:szCs w:val="24"/>
          <w:lang w:eastAsia="zh-CN"/>
        </w:rPr>
        <w:t>______</w:t>
      </w:r>
      <w:r w:rsidR="00D537E2" w:rsidRPr="00D537E2">
        <w:rPr>
          <w:rFonts w:ascii="Times New Roman" w:eastAsia="Times New Roman" w:hAnsi="Times New Roman" w:cs="Times New Roman"/>
          <w:sz w:val="24"/>
          <w:szCs w:val="24"/>
          <w:lang w:eastAsia="zh-CN"/>
        </w:rPr>
        <w:t xml:space="preserve"> именуемый в дальнейшем </w:t>
      </w:r>
      <w:r w:rsidR="00243A22">
        <w:rPr>
          <w:rFonts w:ascii="Times New Roman" w:eastAsia="Times New Roman" w:hAnsi="Times New Roman" w:cs="Times New Roman"/>
          <w:sz w:val="24"/>
          <w:szCs w:val="24"/>
          <w:lang w:eastAsia="zh-CN"/>
        </w:rPr>
        <w:t>«Поставщик», в лице ______________</w:t>
      </w:r>
      <w:r w:rsidR="00D537E2" w:rsidRPr="00D537E2">
        <w:rPr>
          <w:rFonts w:ascii="Times New Roman" w:eastAsia="Times New Roman" w:hAnsi="Times New Roman" w:cs="Times New Roman"/>
          <w:sz w:val="24"/>
          <w:szCs w:val="24"/>
          <w:lang w:eastAsia="zh-CN"/>
        </w:rPr>
        <w:t>,</w:t>
      </w:r>
      <w:r w:rsidR="00243A22">
        <w:rPr>
          <w:rFonts w:ascii="Times New Roman" w:eastAsia="Times New Roman" w:hAnsi="Times New Roman" w:cs="Times New Roman"/>
          <w:sz w:val="24"/>
          <w:szCs w:val="24"/>
          <w:lang w:eastAsia="zh-CN"/>
        </w:rPr>
        <w:t xml:space="preserve"> действующе</w:t>
      </w:r>
      <w:r w:rsidR="00CB7C85">
        <w:rPr>
          <w:rFonts w:ascii="Times New Roman" w:eastAsia="Times New Roman" w:hAnsi="Times New Roman" w:cs="Times New Roman"/>
          <w:sz w:val="24"/>
          <w:szCs w:val="24"/>
          <w:lang w:eastAsia="zh-CN"/>
        </w:rPr>
        <w:t>го</w:t>
      </w:r>
      <w:r w:rsidR="00243A22">
        <w:rPr>
          <w:rFonts w:ascii="Times New Roman" w:eastAsia="Times New Roman" w:hAnsi="Times New Roman" w:cs="Times New Roman"/>
          <w:sz w:val="24"/>
          <w:szCs w:val="24"/>
          <w:lang w:eastAsia="zh-CN"/>
        </w:rPr>
        <w:t xml:space="preserve"> на основании ____</w:t>
      </w:r>
      <w:r>
        <w:rPr>
          <w:rFonts w:ascii="Times New Roman" w:eastAsia="Times New Roman" w:hAnsi="Times New Roman" w:cs="Times New Roman"/>
          <w:sz w:val="24"/>
          <w:szCs w:val="24"/>
          <w:lang w:eastAsia="zh-CN"/>
        </w:rPr>
        <w:t xml:space="preserve">, с другой стороны, здесь и далее именуемые «Стороны», в порядке </w:t>
      </w:r>
      <w:r w:rsidR="00243A22">
        <w:rPr>
          <w:rFonts w:ascii="Times New Roman" w:hAnsi="Times New Roman" w:cs="Times New Roman"/>
          <w:sz w:val="24"/>
          <w:szCs w:val="24"/>
        </w:rPr>
        <w:t xml:space="preserve">пункта </w:t>
      </w:r>
      <w:r w:rsidR="00CB7C85">
        <w:rPr>
          <w:rFonts w:ascii="Times New Roman" w:hAnsi="Times New Roman" w:cs="Times New Roman"/>
          <w:sz w:val="24"/>
          <w:szCs w:val="24"/>
        </w:rPr>
        <w:t>_</w:t>
      </w:r>
      <w:r>
        <w:rPr>
          <w:rFonts w:ascii="Times New Roman" w:hAnsi="Times New Roman" w:cs="Times New Roman"/>
          <w:sz w:val="24"/>
          <w:szCs w:val="24"/>
        </w:rPr>
        <w:t xml:space="preserve"> части 1 статьи 93</w:t>
      </w:r>
      <w:r w:rsidR="00CB7C85">
        <w:rPr>
          <w:rFonts w:ascii="Times New Roman" w:hAnsi="Times New Roman" w:cs="Times New Roman"/>
          <w:sz w:val="24"/>
          <w:szCs w:val="24"/>
        </w:rPr>
        <w:t>,</w:t>
      </w:r>
      <w:r>
        <w:rPr>
          <w:rFonts w:ascii="Times New Roman" w:hAnsi="Times New Roman" w:cs="Times New Roman"/>
          <w:sz w:val="24"/>
          <w:szCs w:val="24"/>
        </w:rPr>
        <w:t xml:space="preserve"> и с соблюдением иных положений </w:t>
      </w:r>
      <w:r>
        <w:rPr>
          <w:rFonts w:ascii="Times New Roman" w:eastAsia="Times New Roman" w:hAnsi="Times New Roman" w:cs="Times New Roman"/>
          <w:sz w:val="24"/>
          <w:szCs w:val="24"/>
          <w:lang w:eastAsia="zh-C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иного законодательства Российской Федерации, заключили настоящий контракт (далее – Контракт) о нижеследующем:</w:t>
      </w:r>
    </w:p>
    <w:p w14:paraId="5F51474F" w14:textId="77777777" w:rsidR="00015981" w:rsidRDefault="00015981">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p>
    <w:p w14:paraId="3C3D56BD"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 Предмет Контракта</w:t>
      </w:r>
    </w:p>
    <w:p w14:paraId="183569D4" w14:textId="31A0A264" w:rsidR="003D79AF" w:rsidRDefault="00680CE6">
      <w:pPr>
        <w:pStyle w:val="a3"/>
        <w:keepLines/>
        <w:jc w:val="both"/>
        <w:rPr>
          <w:rFonts w:ascii="Times New Roman" w:hAnsi="Times New Roman"/>
          <w:sz w:val="24"/>
          <w:szCs w:val="24"/>
        </w:rPr>
      </w:pPr>
      <w:r>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w:t>
      </w:r>
      <w:r w:rsidR="00235020">
        <w:rPr>
          <w:rFonts w:ascii="Times New Roman" w:hAnsi="Times New Roman"/>
          <w:sz w:val="24"/>
          <w:szCs w:val="24"/>
        </w:rPr>
        <w:t>ких изделий</w:t>
      </w:r>
      <w:r w:rsidR="00B6300B">
        <w:rPr>
          <w:rFonts w:ascii="Times New Roman" w:hAnsi="Times New Roman"/>
          <w:sz w:val="24"/>
          <w:szCs w:val="24"/>
        </w:rPr>
        <w:t xml:space="preserve"> для учебного процесса </w:t>
      </w:r>
      <w:r>
        <w:rPr>
          <w:rFonts w:ascii="Times New Roman" w:hAnsi="Times New Roman"/>
          <w:sz w:val="24"/>
          <w:szCs w:val="24"/>
        </w:rPr>
        <w:t xml:space="preserve">(код </w:t>
      </w:r>
      <w:hyperlink r:id="rId6" w:history="1">
        <w:r w:rsidRPr="00A954A4">
          <w:rPr>
            <w:rFonts w:ascii="Times New Roman" w:hAnsi="Times New Roman"/>
            <w:sz w:val="24"/>
            <w:szCs w:val="24"/>
          </w:rPr>
          <w:t>ОКПД</w:t>
        </w:r>
      </w:hyperlink>
      <w:r w:rsidRPr="00A954A4">
        <w:rPr>
          <w:rFonts w:ascii="Times New Roman" w:hAnsi="Times New Roman"/>
          <w:sz w:val="24"/>
          <w:szCs w:val="24"/>
        </w:rPr>
        <w:t xml:space="preserve">2 – </w:t>
      </w:r>
      <w:r w:rsidR="00CB7C85">
        <w:rPr>
          <w:rFonts w:ascii="Times New Roman" w:hAnsi="Times New Roman"/>
          <w:sz w:val="24"/>
          <w:szCs w:val="24"/>
        </w:rPr>
        <w:t>______________</w:t>
      </w:r>
      <w:r w:rsidRPr="00A954A4">
        <w:rPr>
          <w:rFonts w:ascii="Times New Roman" w:hAnsi="Times New Roman"/>
          <w:sz w:val="24"/>
          <w:szCs w:val="24"/>
        </w:rPr>
        <w:t>) (далее</w:t>
      </w:r>
      <w:r>
        <w:rPr>
          <w:rFonts w:ascii="Times New Roman" w:hAnsi="Times New Roman"/>
          <w:sz w:val="24"/>
          <w:szCs w:val="24"/>
        </w:rPr>
        <w:t xml:space="preserve"> - Оборудование) в соответствии со Спецификацией (</w:t>
      </w:r>
      <w:hyperlink r:id="rId7" w:history="1">
        <w:r>
          <w:rPr>
            <w:rFonts w:ascii="Times New Roman" w:hAnsi="Times New Roman"/>
            <w:sz w:val="24"/>
            <w:szCs w:val="24"/>
          </w:rPr>
          <w:t>приложение № 1</w:t>
        </w:r>
      </w:hyperlink>
      <w:r>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14:paraId="5429A35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1.2. Номенклатура Оборудования и его количество определяются Спецификацией (</w:t>
      </w:r>
      <w:hyperlink r:id="rId8" w:history="1">
        <w:r>
          <w:rPr>
            <w:rFonts w:ascii="Times New Roman" w:hAnsi="Times New Roman"/>
            <w:sz w:val="24"/>
            <w:szCs w:val="24"/>
          </w:rPr>
          <w:t>приложение               № 1</w:t>
        </w:r>
      </w:hyperlink>
      <w:r>
        <w:rPr>
          <w:rFonts w:ascii="Times New Roman" w:hAnsi="Times New Roman"/>
          <w:sz w:val="24"/>
          <w:szCs w:val="24"/>
        </w:rPr>
        <w:t xml:space="preserve"> к Контракту), технические показатели - Техническими требованиями (</w:t>
      </w:r>
      <w:hyperlink r:id="rId9" w:history="1">
        <w:r>
          <w:rPr>
            <w:rFonts w:ascii="Times New Roman" w:hAnsi="Times New Roman"/>
            <w:sz w:val="24"/>
            <w:szCs w:val="24"/>
          </w:rPr>
          <w:t>приложение № 2</w:t>
        </w:r>
      </w:hyperlink>
      <w:r>
        <w:rPr>
          <w:rFonts w:ascii="Times New Roman" w:hAnsi="Times New Roman"/>
          <w:sz w:val="24"/>
          <w:szCs w:val="24"/>
        </w:rPr>
        <w:t xml:space="preserve"> к Контракту).</w:t>
      </w:r>
    </w:p>
    <w:p w14:paraId="5C6BF25B" w14:textId="06C984FD" w:rsidR="003D79AF" w:rsidRDefault="00680CE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CB7C85">
        <w:rPr>
          <w:rFonts w:ascii="Times New Roman" w:hAnsi="Times New Roman" w:cs="Times New Roman"/>
          <w:sz w:val="24"/>
          <w:szCs w:val="24"/>
        </w:rPr>
        <w:t>ул. Студенческая, д. 10</w:t>
      </w:r>
      <w:r w:rsidR="00B6300B">
        <w:rPr>
          <w:rFonts w:ascii="Times New Roman" w:hAnsi="Times New Roman" w:cs="Times New Roman"/>
          <w:sz w:val="24"/>
          <w:szCs w:val="24"/>
        </w:rPr>
        <w:t xml:space="preserve"> (склад).</w:t>
      </w:r>
    </w:p>
    <w:p w14:paraId="7BFF86BE" w14:textId="77777777" w:rsidR="00B6300B" w:rsidRDefault="00B6300B">
      <w:pPr>
        <w:pStyle w:val="ConsPlusNormal"/>
        <w:ind w:firstLine="0"/>
        <w:jc w:val="both"/>
        <w:rPr>
          <w:rFonts w:ascii="Times New Roman" w:hAnsi="Times New Roman" w:cs="Times New Roman"/>
          <w:sz w:val="24"/>
          <w:szCs w:val="24"/>
        </w:rPr>
      </w:pPr>
    </w:p>
    <w:p w14:paraId="36222EE1"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 Цена Контракта</w:t>
      </w:r>
    </w:p>
    <w:p w14:paraId="586D3358" w14:textId="77777777" w:rsidR="003D79AF" w:rsidRPr="00015981" w:rsidRDefault="00680CE6" w:rsidP="00015981">
      <w:pPr>
        <w:pStyle w:val="a3"/>
        <w:jc w:val="both"/>
        <w:rPr>
          <w:rFonts w:ascii="Times New Roman" w:hAnsi="Times New Roman"/>
          <w:sz w:val="24"/>
          <w:szCs w:val="24"/>
        </w:rPr>
      </w:pPr>
      <w:r w:rsidRPr="00015981">
        <w:rPr>
          <w:rFonts w:ascii="Times New Roman" w:hAnsi="Times New Roman"/>
          <w:sz w:val="24"/>
          <w:szCs w:val="24"/>
        </w:rPr>
        <w:t>2.1. Цена Контракта и валюта платежа устанавливаются в российских рублях.</w:t>
      </w:r>
    </w:p>
    <w:p w14:paraId="5B079C76" w14:textId="4D91E3CA" w:rsidR="00235020" w:rsidRPr="00015981" w:rsidRDefault="00680CE6" w:rsidP="00015981">
      <w:pPr>
        <w:pStyle w:val="a3"/>
        <w:jc w:val="both"/>
        <w:rPr>
          <w:rFonts w:ascii="Times New Roman" w:hAnsi="Times New Roman"/>
          <w:sz w:val="24"/>
          <w:szCs w:val="24"/>
        </w:rPr>
      </w:pPr>
      <w:r w:rsidRPr="00015981">
        <w:rPr>
          <w:rFonts w:ascii="Times New Roman" w:hAnsi="Times New Roman"/>
          <w:sz w:val="24"/>
          <w:szCs w:val="24"/>
        </w:rPr>
        <w:t xml:space="preserve">2.2. Цена Контракта, составляет </w:t>
      </w:r>
      <w:r w:rsidR="00243A22" w:rsidRPr="00015981">
        <w:rPr>
          <w:rFonts w:ascii="Times New Roman" w:hAnsi="Times New Roman"/>
          <w:sz w:val="24"/>
          <w:szCs w:val="24"/>
        </w:rPr>
        <w:t>____</w:t>
      </w:r>
      <w:r w:rsidRPr="00015981">
        <w:rPr>
          <w:rFonts w:ascii="Times New Roman" w:hAnsi="Times New Roman"/>
          <w:sz w:val="24"/>
          <w:szCs w:val="24"/>
        </w:rPr>
        <w:t xml:space="preserve"> руб. (</w:t>
      </w:r>
      <w:r w:rsidR="00243A22" w:rsidRPr="00015981">
        <w:rPr>
          <w:rFonts w:ascii="Times New Roman" w:hAnsi="Times New Roman"/>
          <w:sz w:val="24"/>
          <w:szCs w:val="24"/>
        </w:rPr>
        <w:t>___________</w:t>
      </w:r>
      <w:r w:rsidRPr="00015981">
        <w:rPr>
          <w:rFonts w:ascii="Times New Roman" w:hAnsi="Times New Roman"/>
          <w:sz w:val="24"/>
          <w:szCs w:val="24"/>
        </w:rPr>
        <w:t xml:space="preserve">) </w:t>
      </w:r>
      <w:r w:rsidR="00243A22" w:rsidRPr="00015981">
        <w:rPr>
          <w:rFonts w:ascii="Times New Roman" w:hAnsi="Times New Roman"/>
          <w:sz w:val="24"/>
          <w:szCs w:val="24"/>
        </w:rPr>
        <w:t>_____</w:t>
      </w:r>
      <w:r w:rsidRPr="00015981">
        <w:rPr>
          <w:rFonts w:ascii="Times New Roman" w:hAnsi="Times New Roman"/>
          <w:sz w:val="24"/>
          <w:szCs w:val="24"/>
        </w:rPr>
        <w:t xml:space="preserve"> коп., </w:t>
      </w:r>
      <w:r w:rsidR="00243A22" w:rsidRPr="00015981">
        <w:rPr>
          <w:rFonts w:ascii="Times New Roman" w:hAnsi="Times New Roman"/>
          <w:sz w:val="24"/>
          <w:szCs w:val="24"/>
        </w:rPr>
        <w:t>в том числе НДС/НДС не облагается</w:t>
      </w:r>
      <w:r w:rsidR="00EF1550" w:rsidRPr="00015981">
        <w:rPr>
          <w:rFonts w:ascii="Times New Roman" w:hAnsi="Times New Roman"/>
          <w:sz w:val="24"/>
          <w:szCs w:val="24"/>
        </w:rPr>
        <w:t>.</w:t>
      </w:r>
    </w:p>
    <w:p w14:paraId="6EA25598" w14:textId="77777777" w:rsidR="003D79AF" w:rsidRPr="00015981" w:rsidRDefault="00680CE6" w:rsidP="00015981">
      <w:pPr>
        <w:pStyle w:val="a3"/>
        <w:jc w:val="both"/>
        <w:rPr>
          <w:rFonts w:ascii="Times New Roman" w:hAnsi="Times New Roman"/>
          <w:sz w:val="24"/>
          <w:szCs w:val="24"/>
        </w:rPr>
      </w:pPr>
      <w:r w:rsidRPr="00015981">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4BAAAD1" w14:textId="77777777" w:rsidR="003D79AF" w:rsidRPr="00015981" w:rsidRDefault="00680CE6" w:rsidP="00015981">
      <w:pPr>
        <w:pStyle w:val="a3"/>
        <w:jc w:val="both"/>
        <w:rPr>
          <w:rFonts w:ascii="Times New Roman" w:hAnsi="Times New Roman"/>
          <w:sz w:val="24"/>
          <w:szCs w:val="24"/>
        </w:rPr>
      </w:pPr>
      <w:r w:rsidRPr="00015981">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015981">
          <w:rPr>
            <w:rFonts w:ascii="Times New Roman" w:hAnsi="Times New Roman"/>
            <w:sz w:val="24"/>
            <w:szCs w:val="24"/>
          </w:rPr>
          <w:t>пунктами 2.5</w:t>
        </w:r>
      </w:hyperlink>
      <w:r w:rsidRPr="00015981">
        <w:rPr>
          <w:rFonts w:ascii="Times New Roman" w:hAnsi="Times New Roman"/>
          <w:sz w:val="24"/>
          <w:szCs w:val="24"/>
        </w:rPr>
        <w:t xml:space="preserve"> и </w:t>
      </w:r>
      <w:hyperlink w:anchor="Par6" w:history="1">
        <w:r w:rsidRPr="00015981">
          <w:rPr>
            <w:rFonts w:ascii="Times New Roman" w:hAnsi="Times New Roman"/>
            <w:sz w:val="24"/>
            <w:szCs w:val="24"/>
          </w:rPr>
          <w:t>2.6</w:t>
        </w:r>
      </w:hyperlink>
      <w:r w:rsidRPr="00015981">
        <w:rPr>
          <w:rFonts w:ascii="Times New Roman" w:hAnsi="Times New Roman"/>
          <w:sz w:val="24"/>
          <w:szCs w:val="24"/>
        </w:rPr>
        <w:t xml:space="preserve"> Контракта.</w:t>
      </w:r>
    </w:p>
    <w:p w14:paraId="683804D7" w14:textId="77777777" w:rsidR="003D79AF" w:rsidRPr="00015981" w:rsidRDefault="00680CE6" w:rsidP="00015981">
      <w:pPr>
        <w:pStyle w:val="a3"/>
        <w:jc w:val="both"/>
        <w:rPr>
          <w:rFonts w:ascii="Times New Roman" w:hAnsi="Times New Roman"/>
          <w:sz w:val="24"/>
          <w:szCs w:val="24"/>
        </w:rPr>
      </w:pPr>
      <w:bookmarkStart w:id="1" w:name="Par4"/>
      <w:bookmarkEnd w:id="1"/>
      <w:r w:rsidRPr="00015981">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14:paraId="481EA20B" w14:textId="77777777" w:rsidR="003D79AF" w:rsidRPr="00015981" w:rsidRDefault="00680CE6" w:rsidP="00015981">
      <w:pPr>
        <w:pStyle w:val="a3"/>
        <w:jc w:val="both"/>
        <w:rPr>
          <w:rFonts w:ascii="Times New Roman" w:hAnsi="Times New Roman"/>
          <w:sz w:val="24"/>
          <w:szCs w:val="24"/>
        </w:rPr>
      </w:pPr>
      <w:r w:rsidRPr="00015981">
        <w:rPr>
          <w:rFonts w:ascii="Times New Roman" w:hAnsi="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w:t>
      </w:r>
      <w:r w:rsidRPr="00015981">
        <w:rPr>
          <w:rFonts w:ascii="Times New Roman" w:hAnsi="Times New Roman"/>
          <w:sz w:val="24"/>
          <w:szCs w:val="24"/>
        </w:rPr>
        <w:lastRenderedPageBreak/>
        <w:t>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14:paraId="5A3B5616" w14:textId="77777777" w:rsidR="003D79AF" w:rsidRPr="00015981" w:rsidRDefault="00680CE6" w:rsidP="00015981">
      <w:pPr>
        <w:pStyle w:val="a3"/>
        <w:jc w:val="both"/>
        <w:rPr>
          <w:rFonts w:ascii="Times New Roman" w:hAnsi="Times New Roman"/>
          <w:sz w:val="24"/>
          <w:szCs w:val="24"/>
        </w:rPr>
      </w:pPr>
      <w:r w:rsidRPr="00015981">
        <w:rPr>
          <w:rFonts w:ascii="Times New Roman" w:hAnsi="Times New Roman"/>
          <w:sz w:val="24"/>
          <w:szCs w:val="24"/>
        </w:rPr>
        <w:t xml:space="preserve">2.6. По соглашению Сторон цена Контракта может быть снижена </w:t>
      </w:r>
      <w:proofErr w:type="gramStart"/>
      <w:r w:rsidRPr="00015981">
        <w:rPr>
          <w:rFonts w:ascii="Times New Roman" w:hAnsi="Times New Roman"/>
          <w:sz w:val="24"/>
          <w:szCs w:val="24"/>
        </w:rPr>
        <w:t>без изменения</w:t>
      </w:r>
      <w:proofErr w:type="gramEnd"/>
      <w:r w:rsidRPr="00015981">
        <w:rPr>
          <w:rFonts w:ascii="Times New Roman" w:hAnsi="Times New Roman"/>
          <w:sz w:val="24"/>
          <w:szCs w:val="24"/>
        </w:rPr>
        <w:t xml:space="preserve"> предусмотренного Контрактом количества Оборудования и иных условий Контракта.</w:t>
      </w:r>
    </w:p>
    <w:p w14:paraId="4A5BA8FA" w14:textId="77777777" w:rsidR="00015981" w:rsidRPr="00015981" w:rsidRDefault="00015981" w:rsidP="00015981">
      <w:pPr>
        <w:pStyle w:val="a3"/>
        <w:jc w:val="both"/>
        <w:rPr>
          <w:rFonts w:ascii="Times New Roman" w:hAnsi="Times New Roman"/>
          <w:sz w:val="24"/>
          <w:szCs w:val="24"/>
        </w:rPr>
      </w:pPr>
    </w:p>
    <w:p w14:paraId="65FF82A4"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3. Взаимодействие Сторон</w:t>
      </w:r>
    </w:p>
    <w:p w14:paraId="1643AFF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 Поставщик обязан:</w:t>
      </w:r>
    </w:p>
    <w:p w14:paraId="3DC236CD"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14:paraId="5EBD266B"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3.1.2.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14:paraId="1977CFCF"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46BF21F"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5C345265"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3.1.5. своими силами и за свой счет устранять допущенные недостатки при поставке Оборудования;</w:t>
      </w:r>
    </w:p>
    <w:p w14:paraId="5E49E34D"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3.1.6. выполнять свои обязательства, предусмотренные положениями Контракта.</w:t>
      </w:r>
    </w:p>
    <w:p w14:paraId="066AABAC"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3.2. Поставщик вправе:</w:t>
      </w:r>
    </w:p>
    <w:p w14:paraId="4548AA1E"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0FB3296D"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3.2.2. требовать от Заказчика своевременной оплаты поставленного Оборудования в порядке и на условиях, предусмотренных Контрактом;</w:t>
      </w:r>
    </w:p>
    <w:p w14:paraId="761E26D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3.3. Заказчик обязан:</w:t>
      </w:r>
    </w:p>
    <w:p w14:paraId="7DC4D108"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2941253"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3.3.2. своевременно принять и оплатить поставленное Оборудование;</w:t>
      </w:r>
    </w:p>
    <w:p w14:paraId="058FBBB8"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 xml:space="preserve"> 3.3.3. выполнять свои обязательства, предусмотренные иными положениями Контракта.</w:t>
      </w:r>
    </w:p>
    <w:p w14:paraId="72A897B8"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 Заказчик вправе:</w:t>
      </w:r>
    </w:p>
    <w:p w14:paraId="48D16A4D"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3.4.1. требовать от Поставщика надлежащего исполнения обязательств, предусмотренных Контрактом;</w:t>
      </w:r>
    </w:p>
    <w:p w14:paraId="24E7DA93"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3.4.2. запрашивать у Поставщика информацию об исполнении им обязательств по Контракту;</w:t>
      </w:r>
    </w:p>
    <w:p w14:paraId="6DB901A1"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3.4.3. проверять в любое время ход исполнения Поставщиком обязательств по Контракту;</w:t>
      </w:r>
    </w:p>
    <w:p w14:paraId="6D80819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14:paraId="75F83A52"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3.4.5. требовать от Поставщика устранения недостатков, допущенных при исполнении Контракта;</w:t>
      </w:r>
    </w:p>
    <w:p w14:paraId="4EE24C1B"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14:paraId="5A8E8C70" w14:textId="396E56C9" w:rsidR="003D79AF" w:rsidRDefault="00680CE6">
      <w:pPr>
        <w:pStyle w:val="a3"/>
        <w:keepLines/>
        <w:jc w:val="both"/>
        <w:rPr>
          <w:rFonts w:ascii="Times New Roman" w:hAnsi="Times New Roman"/>
          <w:sz w:val="24"/>
          <w:szCs w:val="24"/>
        </w:rPr>
      </w:pPr>
      <w:r>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5904404C" w14:textId="77777777" w:rsidR="00015981" w:rsidRDefault="00015981">
      <w:pPr>
        <w:pStyle w:val="a3"/>
        <w:keepLines/>
        <w:jc w:val="both"/>
        <w:rPr>
          <w:rFonts w:ascii="Times New Roman" w:hAnsi="Times New Roman"/>
          <w:sz w:val="24"/>
          <w:szCs w:val="24"/>
        </w:rPr>
      </w:pPr>
    </w:p>
    <w:p w14:paraId="25E57678"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4. Упаковка и маркировка</w:t>
      </w:r>
    </w:p>
    <w:p w14:paraId="6EFE910A"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370F165C"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14:paraId="58D98649"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Наименование Оборудования: _______________________</w:t>
      </w:r>
    </w:p>
    <w:p w14:paraId="2C018792"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Контракт № _______________________________________</w:t>
      </w:r>
    </w:p>
    <w:p w14:paraId="51BAB8D7"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Заказчик (название): ________________________________</w:t>
      </w:r>
    </w:p>
    <w:p w14:paraId="0351F0EB"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Поставщик (название компании): _____________________</w:t>
      </w:r>
    </w:p>
    <w:p w14:paraId="79940E8E"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Получатель: _______________________________________</w:t>
      </w:r>
    </w:p>
    <w:p w14:paraId="3FFF5DB7"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lastRenderedPageBreak/>
        <w:t>Пункт назначения: __________________________________</w:t>
      </w:r>
    </w:p>
    <w:p w14:paraId="42BB1743"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Грузоотправитель: __________________________________</w:t>
      </w:r>
    </w:p>
    <w:p w14:paraId="1E7840C1"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Ящик/контейнер N ____, всего ящиков/контейнеров _____</w:t>
      </w:r>
    </w:p>
    <w:p w14:paraId="0658F6AC"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Размеры (высота, длина, ширина) __________</w:t>
      </w:r>
    </w:p>
    <w:p w14:paraId="1DFBCDB3"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Вес брутто _____ кг</w:t>
      </w:r>
    </w:p>
    <w:p w14:paraId="600EFBC1"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Вес нетто _____ кг</w:t>
      </w:r>
    </w:p>
    <w:p w14:paraId="39DD1001"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70BBB7A0" w14:textId="1323974D" w:rsidR="003D79AF" w:rsidRDefault="00680CE6">
      <w:pPr>
        <w:pStyle w:val="a3"/>
        <w:keepLines/>
        <w:jc w:val="both"/>
        <w:rPr>
          <w:rFonts w:ascii="Times New Roman" w:hAnsi="Times New Roman"/>
          <w:sz w:val="24"/>
          <w:szCs w:val="24"/>
        </w:rPr>
      </w:pPr>
      <w:r>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0" w:history="1">
        <w:r>
          <w:rPr>
            <w:rFonts w:ascii="Times New Roman" w:hAnsi="Times New Roman"/>
            <w:sz w:val="24"/>
            <w:szCs w:val="24"/>
          </w:rPr>
          <w:t>приложение № 2</w:t>
        </w:r>
      </w:hyperlink>
      <w:r>
        <w:rPr>
          <w:rFonts w:ascii="Times New Roman" w:hAnsi="Times New Roman"/>
          <w:sz w:val="24"/>
          <w:szCs w:val="24"/>
        </w:rPr>
        <w:t xml:space="preserve"> к Контракту).</w:t>
      </w:r>
    </w:p>
    <w:p w14:paraId="577029D5" w14:textId="77777777" w:rsidR="00015981" w:rsidRDefault="00015981">
      <w:pPr>
        <w:pStyle w:val="a3"/>
        <w:keepLines/>
        <w:jc w:val="both"/>
        <w:rPr>
          <w:rFonts w:ascii="Times New Roman" w:hAnsi="Times New Roman"/>
          <w:sz w:val="24"/>
          <w:szCs w:val="24"/>
        </w:rPr>
      </w:pPr>
    </w:p>
    <w:p w14:paraId="1295BDB8"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5. Порядок поставки Оборудования и документация</w:t>
      </w:r>
    </w:p>
    <w:p w14:paraId="159BE9ED" w14:textId="1E36F2D4" w:rsidR="003D79AF" w:rsidRDefault="00680CE6">
      <w:pPr>
        <w:pStyle w:val="ConsPlusNormal"/>
        <w:ind w:firstLine="0"/>
        <w:jc w:val="both"/>
        <w:rPr>
          <w:rFonts w:ascii="Times New Roman" w:hAnsi="Times New Roman" w:cs="Times New Roman"/>
          <w:sz w:val="24"/>
          <w:szCs w:val="24"/>
        </w:rPr>
      </w:pPr>
      <w:r>
        <w:rPr>
          <w:rFonts w:ascii="Times New Roman" w:hAnsi="Times New Roman" w:cs="Times New Roman"/>
          <w:sz w:val="24"/>
          <w:szCs w:val="24"/>
          <w:lang w:eastAsia="zh-CN"/>
        </w:rPr>
        <w:t>5.1. </w:t>
      </w:r>
      <w:r>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1" w:history="1">
        <w:r>
          <w:rPr>
            <w:rFonts w:ascii="Times New Roman" w:hAnsi="Times New Roman" w:cs="Times New Roman"/>
            <w:sz w:val="24"/>
            <w:szCs w:val="24"/>
          </w:rPr>
          <w:t>пунктом 1.3</w:t>
        </w:r>
      </w:hyperlink>
      <w:r>
        <w:rPr>
          <w:rFonts w:ascii="Times New Roman" w:hAnsi="Times New Roman" w:cs="Times New Roman"/>
          <w:sz w:val="24"/>
          <w:szCs w:val="24"/>
        </w:rPr>
        <w:t xml:space="preserve"> Контракта,  в </w:t>
      </w:r>
      <w:r w:rsidRPr="00174CAE">
        <w:rPr>
          <w:rFonts w:ascii="Times New Roman" w:hAnsi="Times New Roman" w:cs="Times New Roman"/>
          <w:sz w:val="24"/>
          <w:szCs w:val="24"/>
        </w:rPr>
        <w:t>течение 3</w:t>
      </w:r>
      <w:r w:rsidR="00243A22">
        <w:rPr>
          <w:rFonts w:ascii="Times New Roman" w:hAnsi="Times New Roman" w:cs="Times New Roman"/>
          <w:sz w:val="24"/>
          <w:szCs w:val="24"/>
        </w:rPr>
        <w:t>0 (тридцати</w:t>
      </w:r>
      <w:r w:rsidRPr="00174CAE">
        <w:rPr>
          <w:rFonts w:ascii="Times New Roman" w:hAnsi="Times New Roman" w:cs="Times New Roman"/>
          <w:sz w:val="24"/>
          <w:szCs w:val="24"/>
        </w:rPr>
        <w:t>) календарных дней с момента подписания Контракта.</w:t>
      </w:r>
    </w:p>
    <w:p w14:paraId="1969F7C6" w14:textId="77777777" w:rsidR="003D79AF" w:rsidRDefault="00680CE6">
      <w:pPr>
        <w:pStyle w:val="a3"/>
        <w:keepLines/>
        <w:jc w:val="both"/>
        <w:rPr>
          <w:rFonts w:ascii="Times New Roman" w:hAnsi="Times New Roman"/>
          <w:sz w:val="24"/>
          <w:szCs w:val="24"/>
          <w:lang w:eastAsia="zh-CN"/>
        </w:rPr>
      </w:pPr>
      <w:r>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14:paraId="11533622"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14:paraId="4050699A" w14:textId="16D44B22" w:rsidR="003D79AF" w:rsidRDefault="00680CE6">
      <w:pPr>
        <w:keepLines/>
        <w:autoSpaceDE w:val="0"/>
        <w:autoSpaceDN w:val="0"/>
        <w:adjustRightInd w:val="0"/>
        <w:spacing w:after="0" w:line="240" w:lineRule="auto"/>
        <w:jc w:val="both"/>
        <w:rPr>
          <w:rFonts w:ascii="Times New Roman" w:hAnsi="Times New Roman" w:cs="Times New Roman"/>
          <w:sz w:val="24"/>
          <w:szCs w:val="24"/>
        </w:rPr>
      </w:pPr>
      <w:r w:rsidRPr="00D537E2">
        <w:rPr>
          <w:rFonts w:ascii="Times New Roman" w:hAnsi="Times New Roman" w:cs="Times New Roman"/>
          <w:sz w:val="24"/>
          <w:szCs w:val="24"/>
        </w:rPr>
        <w:t>а) копию регистрационного удостоверения на Оборудование</w:t>
      </w:r>
      <w:r w:rsidR="00015981">
        <w:rPr>
          <w:rFonts w:ascii="Times New Roman" w:hAnsi="Times New Roman" w:cs="Times New Roman"/>
          <w:sz w:val="24"/>
          <w:szCs w:val="24"/>
        </w:rPr>
        <w:t xml:space="preserve"> (при наличии)</w:t>
      </w:r>
      <w:r w:rsidRPr="00D537E2">
        <w:rPr>
          <w:rFonts w:ascii="Times New Roman" w:hAnsi="Times New Roman" w:cs="Times New Roman"/>
          <w:sz w:val="24"/>
          <w:szCs w:val="24"/>
        </w:rPr>
        <w:t>;</w:t>
      </w:r>
    </w:p>
    <w:p w14:paraId="67F01C13"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14:paraId="0171EAA9"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14:paraId="0A43FC23"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г) Акт приема-передачи Оборудования (</w:t>
      </w:r>
      <w:hyperlink r:id="rId12"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14:paraId="6D2C7AAB" w14:textId="6953170A"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д) гарантию производителя на Оборудование, оформленную в виде отдельного документа;</w:t>
      </w:r>
    </w:p>
    <w:p w14:paraId="5E6AE10D"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0D3F0F0E"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6. Порядок приемки Оборудования</w:t>
      </w:r>
    </w:p>
    <w:p w14:paraId="47313752"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4624173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3" w:history="1">
        <w:r>
          <w:rPr>
            <w:rFonts w:ascii="Times New Roman" w:hAnsi="Times New Roman"/>
            <w:sz w:val="24"/>
            <w:szCs w:val="24"/>
          </w:rPr>
          <w:t>приложение № 1</w:t>
        </w:r>
      </w:hyperlink>
      <w:r>
        <w:rPr>
          <w:rFonts w:ascii="Times New Roman" w:hAnsi="Times New Roman"/>
          <w:sz w:val="24"/>
          <w:szCs w:val="24"/>
        </w:rPr>
        <w:t xml:space="preserve"> к Контракту) и Техническим требованиям (</w:t>
      </w:r>
      <w:hyperlink r:id="rId14" w:history="1">
        <w:r>
          <w:rPr>
            <w:rFonts w:ascii="Times New Roman" w:hAnsi="Times New Roman"/>
            <w:sz w:val="24"/>
            <w:szCs w:val="24"/>
          </w:rPr>
          <w:t>приложение № 2</w:t>
        </w:r>
      </w:hyperlink>
      <w:r>
        <w:rPr>
          <w:rFonts w:ascii="Times New Roman" w:hAnsi="Times New Roman"/>
          <w:sz w:val="24"/>
          <w:szCs w:val="24"/>
        </w:rPr>
        <w:t xml:space="preserve"> к Контракту);</w:t>
      </w:r>
    </w:p>
    <w:p w14:paraId="719B44F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14:paraId="6CB1831B"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в) контроль наличия/отсутствия внешних повреждений оригинальной упаковки Оборудования;</w:t>
      </w:r>
    </w:p>
    <w:p w14:paraId="70FF98D1"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14:paraId="18968D6D"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14:paraId="62BC600B"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е) проверку комплектности и целостности поставленного Оборудования.</w:t>
      </w:r>
    </w:p>
    <w:p w14:paraId="6FBD70D7"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14:paraId="519EE90E"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5" w:history="1">
        <w:r>
          <w:rPr>
            <w:rFonts w:ascii="Times New Roman" w:hAnsi="Times New Roman"/>
            <w:sz w:val="24"/>
            <w:szCs w:val="24"/>
          </w:rPr>
          <w:t xml:space="preserve">приложение № </w:t>
        </w:r>
      </w:hyperlink>
      <w:r>
        <w:rPr>
          <w:rFonts w:ascii="Times New Roman" w:hAnsi="Times New Roman"/>
          <w:sz w:val="24"/>
          <w:szCs w:val="24"/>
        </w:rPr>
        <w:t>3 к Контракту).</w:t>
      </w:r>
    </w:p>
    <w:p w14:paraId="585FAF27"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14:paraId="69CF48AD"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lastRenderedPageBreak/>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6" w:history="1">
        <w:r>
          <w:rPr>
            <w:rFonts w:ascii="Times New Roman" w:hAnsi="Times New Roman"/>
            <w:sz w:val="24"/>
            <w:szCs w:val="24"/>
          </w:rPr>
          <w:t>статьей 94</w:t>
        </w:r>
      </w:hyperlink>
      <w:r>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50240910"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7" w:history="1">
        <w:r>
          <w:rPr>
            <w:rFonts w:ascii="Times New Roman" w:hAnsi="Times New Roman"/>
            <w:sz w:val="24"/>
            <w:szCs w:val="24"/>
          </w:rPr>
          <w:t>пунктом 5.3</w:t>
        </w:r>
      </w:hyperlink>
      <w:r>
        <w:rPr>
          <w:rFonts w:ascii="Times New Roman" w:hAnsi="Times New Roman"/>
          <w:sz w:val="24"/>
          <w:szCs w:val="24"/>
        </w:rPr>
        <w:t xml:space="preserve"> Контракта, направляет Поставщику подписанный Акт приема-передачи Оборудования (</w:t>
      </w:r>
      <w:hyperlink r:id="rId18" w:history="1">
        <w:r>
          <w:rPr>
            <w:rFonts w:ascii="Times New Roman" w:hAnsi="Times New Roman"/>
            <w:sz w:val="24"/>
            <w:szCs w:val="24"/>
          </w:rPr>
          <w:t xml:space="preserve">приложение № </w:t>
        </w:r>
      </w:hyperlink>
      <w:r>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14:paraId="117C7A17" w14:textId="77777777" w:rsidR="003D79AF" w:rsidRDefault="00680CE6">
      <w:pPr>
        <w:pStyle w:val="a3"/>
        <w:keepLines/>
        <w:jc w:val="both"/>
        <w:rPr>
          <w:rFonts w:ascii="Times New Roman" w:hAnsi="Times New Roman"/>
          <w:sz w:val="24"/>
          <w:szCs w:val="24"/>
        </w:rPr>
      </w:pPr>
      <w:r>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Pr>
          <w:rFonts w:ascii="Times New Roman" w:hAnsi="Times New Roman"/>
          <w:sz w:val="24"/>
          <w:szCs w:val="24"/>
        </w:rPr>
        <w:t>составленным Заказчиком,</w:t>
      </w:r>
      <w:r>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14:paraId="6F647E92"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 xml:space="preserve">6.4. После устранения недостатков, послуживших основанием для </w:t>
      </w:r>
      <w:proofErr w:type="spellStart"/>
      <w:r>
        <w:rPr>
          <w:rFonts w:ascii="Times New Roman" w:hAnsi="Times New Roman"/>
          <w:sz w:val="24"/>
          <w:szCs w:val="24"/>
        </w:rPr>
        <w:t>неподписания</w:t>
      </w:r>
      <w:proofErr w:type="spellEnd"/>
      <w:r>
        <w:rPr>
          <w:rFonts w:ascii="Times New Roman" w:hAnsi="Times New Roman"/>
          <w:sz w:val="24"/>
          <w:szCs w:val="24"/>
        </w:rPr>
        <w:t xml:space="preserve"> Акта приема-передачи Оборудования (</w:t>
      </w:r>
      <w:hyperlink r:id="rId19" w:history="1">
        <w:r>
          <w:rPr>
            <w:rFonts w:ascii="Times New Roman" w:hAnsi="Times New Roman"/>
            <w:sz w:val="24"/>
            <w:szCs w:val="24"/>
          </w:rPr>
          <w:t xml:space="preserve">приложение № </w:t>
        </w:r>
      </w:hyperlink>
      <w:r>
        <w:rPr>
          <w:rFonts w:ascii="Times New Roman" w:hAnsi="Times New Roman"/>
          <w:sz w:val="24"/>
          <w:szCs w:val="24"/>
        </w:rPr>
        <w:t>3 к Контракту), Поставщик и Заказчик подписывают Акт приема-передачи Оборудования (</w:t>
      </w:r>
      <w:hyperlink r:id="rId20" w:history="1">
        <w:r>
          <w:rPr>
            <w:rFonts w:ascii="Times New Roman" w:hAnsi="Times New Roman"/>
            <w:sz w:val="24"/>
            <w:szCs w:val="24"/>
          </w:rPr>
          <w:t xml:space="preserve">приложение № </w:t>
        </w:r>
      </w:hyperlink>
      <w:r>
        <w:rPr>
          <w:rFonts w:ascii="Times New Roman" w:hAnsi="Times New Roman"/>
          <w:sz w:val="24"/>
          <w:szCs w:val="24"/>
        </w:rPr>
        <w:t xml:space="preserve">3 к Контракту) в порядке и сроки, предусмотренные </w:t>
      </w:r>
      <w:hyperlink w:anchor="Par11" w:history="1">
        <w:r>
          <w:rPr>
            <w:rFonts w:ascii="Times New Roman" w:hAnsi="Times New Roman"/>
            <w:sz w:val="24"/>
            <w:szCs w:val="24"/>
          </w:rPr>
          <w:t>пунктами 6.2</w:t>
        </w:r>
      </w:hyperlink>
      <w:r>
        <w:rPr>
          <w:rFonts w:ascii="Times New Roman" w:hAnsi="Times New Roman"/>
          <w:sz w:val="24"/>
          <w:szCs w:val="24"/>
        </w:rPr>
        <w:t xml:space="preserve"> и </w:t>
      </w:r>
      <w:hyperlink w:anchor="Par12" w:history="1">
        <w:r>
          <w:rPr>
            <w:rFonts w:ascii="Times New Roman" w:hAnsi="Times New Roman"/>
            <w:sz w:val="24"/>
            <w:szCs w:val="24"/>
          </w:rPr>
          <w:t>6.3</w:t>
        </w:r>
      </w:hyperlink>
      <w:r>
        <w:rPr>
          <w:rFonts w:ascii="Times New Roman" w:hAnsi="Times New Roman"/>
          <w:sz w:val="24"/>
          <w:szCs w:val="24"/>
        </w:rPr>
        <w:t xml:space="preserve"> Контракта.</w:t>
      </w:r>
    </w:p>
    <w:p w14:paraId="7D58AC68"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6.5. Со дня подписания Акта приема-передачи Оборудования (</w:t>
      </w:r>
      <w:hyperlink r:id="rId21" w:history="1">
        <w:r>
          <w:rPr>
            <w:rFonts w:ascii="Times New Roman" w:hAnsi="Times New Roman"/>
            <w:sz w:val="24"/>
            <w:szCs w:val="24"/>
          </w:rPr>
          <w:t xml:space="preserve">приложение № </w:t>
        </w:r>
      </w:hyperlink>
      <w:r>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14:paraId="4DDB1E45"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14:paraId="6A252D15"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F3F6DAD" w14:textId="4B061681" w:rsidR="003D79AF" w:rsidRDefault="00680CE6">
      <w:pPr>
        <w:keepLines/>
        <w:widowControl w:val="0"/>
        <w:suppressAutoHyphens/>
        <w:spacing w:after="0" w:line="240" w:lineRule="auto"/>
        <w:jc w:val="both"/>
        <w:rPr>
          <w:rFonts w:ascii="Times New Roman" w:eastAsia="Times New Roman" w:hAnsi="Times New Roman" w:cs="Times New Roman"/>
          <w:b/>
          <w:sz w:val="24"/>
          <w:szCs w:val="24"/>
          <w:lang w:eastAsia="zh-CN"/>
        </w:rPr>
      </w:pPr>
      <w:r>
        <w:rPr>
          <w:rFonts w:ascii="Times New Roman" w:hAnsi="Times New Roman"/>
          <w:sz w:val="24"/>
          <w:szCs w:val="24"/>
        </w:rPr>
        <w:t>6.8. Со стороны Заказчика ответственным лицом за проведение приемки Оборудования и проведение экспертизы результатов исполнения Конт</w:t>
      </w:r>
      <w:r w:rsidR="00243A22">
        <w:rPr>
          <w:rFonts w:ascii="Times New Roman" w:hAnsi="Times New Roman"/>
          <w:sz w:val="24"/>
          <w:szCs w:val="24"/>
        </w:rPr>
        <w:t xml:space="preserve">ракта является: </w:t>
      </w:r>
      <w:r w:rsidR="00CB7C85">
        <w:rPr>
          <w:rFonts w:ascii="Times New Roman" w:hAnsi="Times New Roman"/>
          <w:sz w:val="24"/>
          <w:szCs w:val="24"/>
        </w:rPr>
        <w:t xml:space="preserve">Страхова А.А. </w:t>
      </w:r>
      <w:r>
        <w:rPr>
          <w:rFonts w:ascii="Times New Roman" w:hAnsi="Times New Roman"/>
          <w:sz w:val="24"/>
          <w:szCs w:val="24"/>
        </w:rPr>
        <w:t>(или лицо её замещающее).</w:t>
      </w:r>
    </w:p>
    <w:p w14:paraId="7440AA26" w14:textId="07D93211" w:rsidR="003D79AF" w:rsidRDefault="00680CE6">
      <w:pPr>
        <w:pStyle w:val="a3"/>
        <w:keepLines/>
        <w:jc w:val="center"/>
        <w:rPr>
          <w:rFonts w:ascii="Times New Roman" w:hAnsi="Times New Roman"/>
          <w:b/>
          <w:sz w:val="24"/>
          <w:szCs w:val="24"/>
          <w:lang w:eastAsia="zh-CN"/>
        </w:rPr>
      </w:pPr>
      <w:r>
        <w:rPr>
          <w:rFonts w:ascii="Times New Roman" w:hAnsi="Times New Roman"/>
          <w:b/>
          <w:sz w:val="24"/>
          <w:szCs w:val="24"/>
        </w:rPr>
        <w:t xml:space="preserve">7. </w:t>
      </w:r>
      <w:r>
        <w:rPr>
          <w:rFonts w:ascii="Times New Roman" w:hAnsi="Times New Roman"/>
          <w:b/>
          <w:sz w:val="24"/>
          <w:szCs w:val="24"/>
          <w:lang w:eastAsia="zh-CN"/>
        </w:rPr>
        <w:t>Гарантии</w:t>
      </w:r>
    </w:p>
    <w:p w14:paraId="6FCC5F53"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7.1. Поставщик гарантирует, что Оборудование, поставленное в соответствии с Контрактом, является новым, неиспользованным, серийно выпускаемым.</w:t>
      </w:r>
    </w:p>
    <w:p w14:paraId="0E71E62C"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2" w:history="1">
        <w:r>
          <w:rPr>
            <w:rFonts w:ascii="Times New Roman" w:hAnsi="Times New Roman"/>
            <w:sz w:val="24"/>
            <w:szCs w:val="24"/>
          </w:rPr>
          <w:t>приложение № 1</w:t>
        </w:r>
      </w:hyperlink>
      <w:r>
        <w:rPr>
          <w:rFonts w:ascii="Times New Roman" w:hAnsi="Times New Roman"/>
          <w:sz w:val="24"/>
          <w:szCs w:val="24"/>
        </w:rPr>
        <w:t xml:space="preserve"> к Контракту), Техническими требованиями (</w:t>
      </w:r>
      <w:hyperlink r:id="rId23" w:history="1">
        <w:r>
          <w:rPr>
            <w:rFonts w:ascii="Times New Roman" w:hAnsi="Times New Roman"/>
            <w:sz w:val="24"/>
            <w:szCs w:val="24"/>
          </w:rPr>
          <w:t>приложение № 2</w:t>
        </w:r>
      </w:hyperlink>
      <w:r>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14:paraId="4297D291"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7.2.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5575E170"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7.3.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26565A95" w14:textId="0A293107" w:rsidR="003D79AF" w:rsidRDefault="00680CE6">
      <w:pPr>
        <w:pStyle w:val="a3"/>
        <w:keepLines/>
        <w:jc w:val="both"/>
        <w:rPr>
          <w:rFonts w:ascii="Times New Roman" w:hAnsi="Times New Roman"/>
          <w:sz w:val="24"/>
          <w:szCs w:val="24"/>
        </w:rPr>
      </w:pPr>
      <w:r w:rsidRPr="007A2F47">
        <w:rPr>
          <w:rFonts w:ascii="Times New Roman" w:hAnsi="Times New Roman"/>
          <w:sz w:val="24"/>
          <w:szCs w:val="24"/>
        </w:rPr>
        <w:t>7.4. Гарантия Поставщика на поста</w:t>
      </w:r>
      <w:r w:rsidR="00243A22" w:rsidRPr="007A2F47">
        <w:rPr>
          <w:rFonts w:ascii="Times New Roman" w:hAnsi="Times New Roman"/>
          <w:sz w:val="24"/>
          <w:szCs w:val="24"/>
        </w:rPr>
        <w:t>вленное Оборудование составляет</w:t>
      </w:r>
      <w:r w:rsidRPr="007A2F47">
        <w:rPr>
          <w:rFonts w:ascii="Times New Roman" w:hAnsi="Times New Roman"/>
          <w:sz w:val="24"/>
          <w:szCs w:val="24"/>
        </w:rPr>
        <w:t xml:space="preserve"> </w:t>
      </w:r>
      <w:r w:rsidR="00235020" w:rsidRPr="007A2F47">
        <w:rPr>
          <w:rFonts w:ascii="Times New Roman" w:hAnsi="Times New Roman"/>
          <w:sz w:val="24"/>
          <w:szCs w:val="24"/>
        </w:rPr>
        <w:t>10</w:t>
      </w:r>
      <w:r w:rsidRPr="007A2F47">
        <w:rPr>
          <w:rFonts w:ascii="Times New Roman" w:hAnsi="Times New Roman"/>
          <w:sz w:val="24"/>
          <w:szCs w:val="24"/>
        </w:rPr>
        <w:t xml:space="preserve"> месяцев. Гарантия производителя на Оборудование составляет </w:t>
      </w:r>
      <w:r w:rsidR="00235020" w:rsidRPr="007A2F47">
        <w:rPr>
          <w:rFonts w:ascii="Times New Roman" w:hAnsi="Times New Roman"/>
          <w:sz w:val="24"/>
          <w:szCs w:val="24"/>
        </w:rPr>
        <w:t>10</w:t>
      </w:r>
      <w:r w:rsidRPr="007A2F47">
        <w:rPr>
          <w:rFonts w:ascii="Times New Roman" w:hAnsi="Times New Roman"/>
          <w:sz w:val="24"/>
          <w:szCs w:val="24"/>
        </w:rPr>
        <w:t xml:space="preserve"> месяцев. Гарантийный срок начинает исчисляться со дня по</w:t>
      </w:r>
      <w:r w:rsidR="00075F4A" w:rsidRPr="007A2F47">
        <w:rPr>
          <w:rFonts w:ascii="Times New Roman" w:hAnsi="Times New Roman"/>
          <w:sz w:val="24"/>
          <w:szCs w:val="24"/>
        </w:rPr>
        <w:t xml:space="preserve">дписания соответствующего Акта </w:t>
      </w:r>
      <w:r w:rsidR="00A61847" w:rsidRPr="007A2F47">
        <w:rPr>
          <w:rFonts w:ascii="Times New Roman" w:hAnsi="Times New Roman"/>
          <w:sz w:val="24"/>
          <w:szCs w:val="24"/>
        </w:rPr>
        <w:t>приема-передачи Оборудования</w:t>
      </w:r>
      <w:r w:rsidRPr="007A2F47">
        <w:rPr>
          <w:rFonts w:ascii="Times New Roman" w:hAnsi="Times New Roman"/>
          <w:sz w:val="24"/>
          <w:szCs w:val="24"/>
        </w:rPr>
        <w:t xml:space="preserve"> (</w:t>
      </w:r>
      <w:hyperlink r:id="rId24" w:history="1">
        <w:r w:rsidRPr="007A2F47">
          <w:rPr>
            <w:rFonts w:ascii="Times New Roman" w:hAnsi="Times New Roman"/>
            <w:sz w:val="24"/>
            <w:szCs w:val="24"/>
          </w:rPr>
          <w:t xml:space="preserve">приложение № </w:t>
        </w:r>
      </w:hyperlink>
      <w:r w:rsidR="00075F4A" w:rsidRPr="007A2F47">
        <w:rPr>
          <w:rFonts w:ascii="Times New Roman" w:hAnsi="Times New Roman"/>
          <w:sz w:val="24"/>
          <w:szCs w:val="24"/>
        </w:rPr>
        <w:t xml:space="preserve">3 </w:t>
      </w:r>
      <w:r w:rsidRPr="007A2F47">
        <w:rPr>
          <w:rFonts w:ascii="Times New Roman" w:hAnsi="Times New Roman"/>
          <w:sz w:val="24"/>
          <w:szCs w:val="24"/>
        </w:rPr>
        <w:t>к Контракту).</w:t>
      </w:r>
      <w:r>
        <w:rPr>
          <w:rFonts w:ascii="Times New Roman" w:hAnsi="Times New Roman"/>
          <w:sz w:val="24"/>
          <w:szCs w:val="24"/>
        </w:rPr>
        <w:t xml:space="preserve"> </w:t>
      </w:r>
    </w:p>
    <w:p w14:paraId="59DDD840"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lastRenderedPageBreak/>
        <w:t>7.5.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2EBDEC16"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7.6. Поставщик не несет гарантийной ответственности за неполадки и неисправности Оборудования, если они произошли:</w:t>
      </w:r>
    </w:p>
    <w:p w14:paraId="4716E3DB"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14:paraId="5430168F" w14:textId="77777777" w:rsidR="003D79AF" w:rsidRDefault="00680CE6">
      <w:pPr>
        <w:pStyle w:val="a3"/>
        <w:keepLines/>
        <w:jc w:val="both"/>
        <w:rPr>
          <w:rFonts w:ascii="Times New Roman" w:hAnsi="Times New Roman"/>
          <w:sz w:val="24"/>
          <w:szCs w:val="24"/>
        </w:rPr>
      </w:pPr>
      <w:r>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11A9823D" w14:textId="115FC829" w:rsidR="003D79AF" w:rsidRDefault="00973E55">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lang w:eastAsia="zh-CN"/>
        </w:rPr>
        <w:t>8</w:t>
      </w:r>
      <w:r w:rsidR="00680CE6">
        <w:rPr>
          <w:rFonts w:ascii="Times New Roman" w:eastAsia="Times New Roman" w:hAnsi="Times New Roman" w:cs="Times New Roman"/>
          <w:b/>
          <w:lang w:eastAsia="zh-CN"/>
        </w:rPr>
        <w:t>. Порядок расчетов</w:t>
      </w:r>
    </w:p>
    <w:p w14:paraId="2EF6178E" w14:textId="59D4AAC5"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8.1. Оплата по Контракту осуществляется за счет средств б</w:t>
      </w:r>
      <w:r w:rsidR="00243A22">
        <w:rPr>
          <w:rFonts w:ascii="Times New Roman" w:eastAsia="Times New Roman" w:hAnsi="Times New Roman" w:cs="Times New Roman"/>
          <w:sz w:val="24"/>
          <w:szCs w:val="24"/>
          <w:lang w:eastAsia="zh-CN"/>
        </w:rPr>
        <w:t>юджетного учреждения на 2026 г</w:t>
      </w:r>
      <w:r w:rsidRPr="00243A22">
        <w:rPr>
          <w:rFonts w:ascii="Times New Roman" w:hAnsi="Times New Roman" w:cs="Times New Roman"/>
          <w:sz w:val="24"/>
          <w:szCs w:val="24"/>
        </w:rPr>
        <w:t>.</w:t>
      </w:r>
    </w:p>
    <w:p w14:paraId="31F281AC"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3F656A38" w14:textId="77777777" w:rsidR="003D79AF" w:rsidRDefault="00680CE6">
      <w:pPr>
        <w:keepLines/>
        <w:widowControl w:val="0"/>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 (либо - по каждому этапу поставки Оборудования).</w:t>
      </w:r>
    </w:p>
    <w:p w14:paraId="30A8ABCE" w14:textId="77777777" w:rsidR="003D79AF" w:rsidRDefault="00680CE6">
      <w:pPr>
        <w:keepLines/>
        <w:spacing w:after="0" w:line="240" w:lineRule="auto"/>
        <w:jc w:val="both"/>
        <w:rPr>
          <w:rFonts w:ascii="Times New Roman" w:hAnsi="Times New Roman" w:cs="Times New Roman"/>
          <w:sz w:val="24"/>
          <w:szCs w:val="24"/>
        </w:rPr>
      </w:pPr>
      <w:bookmarkStart w:id="2" w:name="Par13"/>
      <w:bookmarkEnd w:id="2"/>
      <w:r>
        <w:rPr>
          <w:rFonts w:ascii="Times New Roman" w:hAnsi="Times New Roman" w:cs="Times New Roman"/>
          <w:sz w:val="24"/>
          <w:szCs w:val="24"/>
        </w:rPr>
        <w:t>8.3. Оплата по Контракту за поставленное Оборудование осуществляется Заказчиком после представления Поставщиком в срок не более 3 (трех) рабочих дней после подписания Акта приема передачи Оборудования следующих документов:</w:t>
      </w:r>
    </w:p>
    <w:p w14:paraId="51D3BFEC"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а) счета;</w:t>
      </w:r>
    </w:p>
    <w:p w14:paraId="4376A284"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б) счета-фактуры (</w:t>
      </w:r>
      <w:r>
        <w:rPr>
          <w:rFonts w:ascii="Times New Roman" w:hAnsi="Times New Roman" w:cs="Times New Roman"/>
          <w:i/>
          <w:sz w:val="24"/>
          <w:szCs w:val="24"/>
        </w:rPr>
        <w:t>при наличии</w:t>
      </w:r>
      <w:r>
        <w:rPr>
          <w:rFonts w:ascii="Times New Roman" w:hAnsi="Times New Roman" w:cs="Times New Roman"/>
          <w:sz w:val="24"/>
          <w:szCs w:val="24"/>
        </w:rPr>
        <w:t>);</w:t>
      </w:r>
    </w:p>
    <w:p w14:paraId="39457D5E"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товарной накладной (</w:t>
      </w:r>
      <w:r>
        <w:rPr>
          <w:rFonts w:ascii="Times New Roman" w:hAnsi="Times New Roman" w:cs="Times New Roman"/>
          <w:i/>
          <w:sz w:val="24"/>
          <w:szCs w:val="24"/>
        </w:rPr>
        <w:t>или универсальный передаточный документ</w:t>
      </w:r>
      <w:r>
        <w:rPr>
          <w:rFonts w:ascii="Times New Roman" w:hAnsi="Times New Roman" w:cs="Times New Roman"/>
          <w:sz w:val="24"/>
          <w:szCs w:val="24"/>
        </w:rPr>
        <w:t>);</w:t>
      </w:r>
    </w:p>
    <w:p w14:paraId="39E749B4"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г) Акт приема-передачи Оборудования.</w:t>
      </w:r>
    </w:p>
    <w:p w14:paraId="79034DF6"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На всех документах, перечисленных в </w:t>
      </w:r>
      <w:hyperlink w:anchor="Par10" w:history="1">
        <w:r>
          <w:rPr>
            <w:rFonts w:ascii="Times New Roman" w:hAnsi="Times New Roman" w:cs="Times New Roman"/>
            <w:sz w:val="24"/>
            <w:szCs w:val="24"/>
          </w:rPr>
          <w:t>подпунктах "а"</w:t>
        </w:r>
      </w:hyperlink>
      <w:r>
        <w:rPr>
          <w:rFonts w:ascii="Times New Roman" w:hAnsi="Times New Roman" w:cs="Times New Roman"/>
          <w:sz w:val="24"/>
          <w:szCs w:val="24"/>
        </w:rPr>
        <w:t xml:space="preserve">, </w:t>
      </w:r>
      <w:hyperlink w:anchor="Par11" w:history="1">
        <w:r>
          <w:rPr>
            <w:rFonts w:ascii="Times New Roman" w:hAnsi="Times New Roman" w:cs="Times New Roman"/>
            <w:sz w:val="24"/>
            <w:szCs w:val="24"/>
          </w:rPr>
          <w:t>"б"</w:t>
        </w:r>
      </w:hyperlink>
      <w:r>
        <w:rPr>
          <w:rFonts w:ascii="Times New Roman" w:hAnsi="Times New Roman" w:cs="Times New Roman"/>
          <w:sz w:val="24"/>
          <w:szCs w:val="24"/>
        </w:rPr>
        <w:t xml:space="preserve">, </w:t>
      </w:r>
      <w:hyperlink w:anchor="Par12" w:history="1">
        <w:r>
          <w:rPr>
            <w:rFonts w:ascii="Times New Roman" w:hAnsi="Times New Roman" w:cs="Times New Roman"/>
            <w:sz w:val="24"/>
            <w:szCs w:val="24"/>
          </w:rPr>
          <w:t>"в"</w:t>
        </w:r>
      </w:hyperlink>
      <w:r>
        <w:rPr>
          <w:rFonts w:ascii="Times New Roman" w:hAnsi="Times New Roman" w:cs="Times New Roman"/>
          <w:sz w:val="24"/>
          <w:szCs w:val="24"/>
        </w:rPr>
        <w:t>,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0ED2D2D4"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8.5. Оплата по Контракту осуществляется по факту поставки всего Оборудования</w:t>
      </w:r>
      <w:r>
        <w:rPr>
          <w:rStyle w:val="a9"/>
          <w:rFonts w:ascii="Times New Roman" w:hAnsi="Times New Roman" w:cs="Times New Roman"/>
          <w:sz w:val="24"/>
          <w:szCs w:val="24"/>
        </w:rPr>
        <w:t>,</w:t>
      </w:r>
      <w:r>
        <w:rPr>
          <w:rFonts w:ascii="Times New Roman" w:hAnsi="Times New Roman" w:cs="Times New Roman"/>
          <w:sz w:val="24"/>
          <w:szCs w:val="24"/>
        </w:rPr>
        <w:t xml:space="preserve"> предусмотренного Спецификацией (</w:t>
      </w:r>
      <w:hyperlink w:anchor="P399"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в течение </w:t>
      </w:r>
      <w:r>
        <w:rPr>
          <w:rFonts w:ascii="Times New Roman" w:hAnsi="Times New Roman" w:cs="Times New Roman"/>
          <w:b/>
          <w:sz w:val="24"/>
          <w:szCs w:val="24"/>
        </w:rPr>
        <w:t>10 (десяти) рабочих</w:t>
      </w:r>
      <w:r>
        <w:rPr>
          <w:rFonts w:ascii="Times New Roman" w:hAnsi="Times New Roman" w:cs="Times New Roman"/>
          <w:sz w:val="24"/>
          <w:szCs w:val="24"/>
        </w:rPr>
        <w:t xml:space="preserve"> дней после представления Заказчику документов, предусмотренных </w:t>
      </w:r>
      <w:hyperlink w:anchor="P201" w:history="1">
        <w:r>
          <w:rPr>
            <w:rFonts w:ascii="Times New Roman" w:hAnsi="Times New Roman" w:cs="Times New Roman"/>
            <w:sz w:val="24"/>
            <w:szCs w:val="24"/>
          </w:rPr>
          <w:t>пунктом 8.3</w:t>
        </w:r>
      </w:hyperlink>
      <w:r>
        <w:rPr>
          <w:rFonts w:ascii="Times New Roman" w:hAnsi="Times New Roman" w:cs="Times New Roman"/>
          <w:sz w:val="24"/>
          <w:szCs w:val="24"/>
        </w:rPr>
        <w:t xml:space="preserve"> Контракта </w:t>
      </w:r>
      <w:r>
        <w:rPr>
          <w:rFonts w:ascii="Times New Roman" w:hAnsi="Times New Roman" w:cs="Times New Roman"/>
          <w:sz w:val="24"/>
          <w:szCs w:val="24"/>
          <w:lang w:eastAsia="ru-RU"/>
        </w:rPr>
        <w:t xml:space="preserve">(но </w:t>
      </w:r>
      <w:r>
        <w:rPr>
          <w:rFonts w:ascii="Times New Roman" w:hAnsi="Times New Roman" w:cs="Times New Roman"/>
          <w:sz w:val="24"/>
          <w:szCs w:val="24"/>
        </w:rPr>
        <w:t>не позднее чем за один рабочий день до окончания текущего финансового года</w:t>
      </w:r>
      <w:r>
        <w:rPr>
          <w:rFonts w:ascii="Times New Roman" w:hAnsi="Times New Roman" w:cs="Times New Roman"/>
          <w:sz w:val="24"/>
          <w:szCs w:val="24"/>
          <w:lang w:eastAsia="ru-RU"/>
        </w:rPr>
        <w:t>)</w:t>
      </w:r>
      <w:r>
        <w:rPr>
          <w:rFonts w:ascii="Times New Roman" w:hAnsi="Times New Roman" w:cs="Times New Roman"/>
          <w:sz w:val="24"/>
          <w:szCs w:val="24"/>
        </w:rPr>
        <w:t>.</w:t>
      </w:r>
    </w:p>
    <w:p w14:paraId="48EEB740"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Pr>
            <w:rFonts w:ascii="Times New Roman" w:hAnsi="Times New Roman" w:cs="Times New Roman"/>
            <w:sz w:val="24"/>
            <w:szCs w:val="24"/>
          </w:rPr>
          <w:t xml:space="preserve">приложение № </w:t>
        </w:r>
      </w:hyperlink>
      <w:r>
        <w:rPr>
          <w:rFonts w:ascii="Times New Roman" w:hAnsi="Times New Roman" w:cs="Times New Roman"/>
          <w:sz w:val="24"/>
          <w:szCs w:val="24"/>
        </w:rPr>
        <w:t>4 к Контракту).</w:t>
      </w:r>
    </w:p>
    <w:p w14:paraId="08F900D9" w14:textId="77777777" w:rsidR="003D79AF" w:rsidRDefault="00680CE6">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8.7. С</w:t>
      </w:r>
      <w:r>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EC79A6" w14:textId="77777777" w:rsidR="003D79AF" w:rsidRDefault="00680CE6">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9. Ответственность Сторон</w:t>
      </w:r>
    </w:p>
    <w:p w14:paraId="38039837"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CF357AF" w14:textId="77777777" w:rsidR="003D79AF" w:rsidRDefault="00680CE6">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Размер штрафа устанавливается Контрактом в порядке, установленном </w:t>
      </w:r>
      <w:hyperlink r:id="rId26" w:history="1">
        <w:r>
          <w:rPr>
            <w:rFonts w:ascii="Times New Roman" w:hAnsi="Times New Roman" w:cs="Times New Roman"/>
            <w:sz w:val="24"/>
            <w:szCs w:val="24"/>
          </w:rPr>
          <w:t>Правилами</w:t>
        </w:r>
      </w:hyperlink>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1E77CF62" w14:textId="77777777" w:rsidR="003D79AF" w:rsidRDefault="00680CE6">
      <w:pPr>
        <w:keepLines/>
        <w:widowControl w:val="0"/>
        <w:suppressAutoHyphens/>
        <w:spacing w:after="0" w:line="240" w:lineRule="auto"/>
        <w:jc w:val="both"/>
        <w:rPr>
          <w:rFonts w:ascii="Times New Roman" w:hAnsi="Times New Roman" w:cs="Times New Roman"/>
          <w:sz w:val="24"/>
          <w:szCs w:val="24"/>
        </w:rPr>
      </w:pPr>
      <w:bookmarkStart w:id="3" w:name="Par5"/>
      <w:bookmarkEnd w:id="3"/>
      <w:r>
        <w:rPr>
          <w:rFonts w:ascii="Times New Roman" w:hAnsi="Times New Roman" w:cs="Times New Roman"/>
          <w:sz w:val="24"/>
          <w:szCs w:val="24"/>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55BB159"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AF9FDD"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94B6EE"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13A938B"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9.8, 9.9):</w:t>
      </w:r>
    </w:p>
    <w:p w14:paraId="3F3AEF1F"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52F457DF"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2DBE2A1"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а) 1000 рублей, если цена Контракта не превышает 3 млн. рублей.</w:t>
      </w:r>
    </w:p>
    <w:p w14:paraId="4891DB15"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E8E8EFF"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а) 1000 рублей, если цена контракта не превышает 3 млн. рублей (включительно).</w:t>
      </w:r>
    </w:p>
    <w:p w14:paraId="5E10995D" w14:textId="77777777"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DD85EA0" w14:textId="33A7C39C" w:rsidR="003D79AF" w:rsidRDefault="00680CE6">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07FD81" w14:textId="77777777" w:rsidR="00015981" w:rsidRDefault="00015981">
      <w:pPr>
        <w:keepLines/>
        <w:widowControl w:val="0"/>
        <w:suppressAutoHyphens/>
        <w:spacing w:after="0" w:line="240" w:lineRule="auto"/>
        <w:jc w:val="both"/>
        <w:rPr>
          <w:rFonts w:ascii="Times New Roman" w:hAnsi="Times New Roman" w:cs="Times New Roman"/>
          <w:sz w:val="24"/>
          <w:szCs w:val="24"/>
        </w:rPr>
      </w:pPr>
    </w:p>
    <w:p w14:paraId="5BF2F87F" w14:textId="77777777" w:rsidR="003D79AF" w:rsidRDefault="00680CE6">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10. Срок действия Контракта, изменение и расторжение Контракта</w:t>
      </w:r>
    </w:p>
    <w:p w14:paraId="133414BA" w14:textId="42971F2D" w:rsidR="003D79AF" w:rsidRDefault="00680CE6">
      <w:pPr>
        <w:pStyle w:val="ConsPlusNormal"/>
        <w:keepLines/>
        <w:ind w:firstLine="0"/>
        <w:jc w:val="both"/>
        <w:rPr>
          <w:rFonts w:ascii="Times New Roman" w:hAnsi="Times New Roman" w:cs="Times New Roman"/>
          <w:sz w:val="24"/>
          <w:szCs w:val="24"/>
        </w:rPr>
      </w:pPr>
      <w:r>
        <w:rPr>
          <w:rFonts w:ascii="Times New Roman" w:hAnsi="Times New Roman" w:cs="Times New Roman"/>
          <w:sz w:val="24"/>
          <w:szCs w:val="24"/>
          <w:lang w:eastAsia="zh-CN"/>
        </w:rPr>
        <w:t xml:space="preserve">10.1. </w:t>
      </w:r>
      <w:r>
        <w:rPr>
          <w:rFonts w:ascii="Times New Roman" w:hAnsi="Times New Roman" w:cs="Times New Roman"/>
          <w:sz w:val="24"/>
          <w:szCs w:val="24"/>
        </w:rPr>
        <w:t>Настоящий Контракт вступает в силу с даты его заключения обе</w:t>
      </w:r>
      <w:r w:rsidR="00243A22">
        <w:rPr>
          <w:rFonts w:ascii="Times New Roman" w:hAnsi="Times New Roman" w:cs="Times New Roman"/>
          <w:sz w:val="24"/>
          <w:szCs w:val="24"/>
        </w:rPr>
        <w:t>ими Сторонами и действует по «30» декабря 2026</w:t>
      </w:r>
      <w:r>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00BEF52" w14:textId="50ACE2B2" w:rsidR="003D79AF" w:rsidRDefault="00680CE6">
      <w:pPr>
        <w:pStyle w:val="-0"/>
        <w:keepLines/>
        <w:numPr>
          <w:ilvl w:val="1"/>
          <w:numId w:val="0"/>
        </w:numPr>
        <w:tabs>
          <w:tab w:val="num" w:pos="1418"/>
        </w:tabs>
        <w:rPr>
          <w:lang w:eastAsia="zh-CN"/>
        </w:rPr>
      </w:pPr>
      <w:r>
        <w:rPr>
          <w:lang w:eastAsia="zh-CN"/>
        </w:rPr>
        <w:t xml:space="preserve">10.2. Все изменения Контракта должны быть совершены </w:t>
      </w:r>
      <w:r w:rsidR="00243A22">
        <w:rPr>
          <w:lang w:eastAsia="zh-CN"/>
        </w:rPr>
        <w:t>в</w:t>
      </w:r>
      <w:r>
        <w:rPr>
          <w:lang w:eastAsia="zh-CN"/>
        </w:rPr>
        <w:t xml:space="preserve"> </w:t>
      </w:r>
      <w:proofErr w:type="gramStart"/>
      <w:r>
        <w:rPr>
          <w:lang w:eastAsia="zh-CN"/>
        </w:rPr>
        <w:t xml:space="preserve">виде </w:t>
      </w:r>
      <w:r w:rsidR="00243A22">
        <w:rPr>
          <w:lang w:eastAsia="zh-CN"/>
        </w:rPr>
        <w:t xml:space="preserve"> дополнительных</w:t>
      </w:r>
      <w:proofErr w:type="gramEnd"/>
      <w:r w:rsidR="00243A22">
        <w:rPr>
          <w:lang w:eastAsia="zh-CN"/>
        </w:rPr>
        <w:t xml:space="preserve"> соглашений</w:t>
      </w:r>
      <w:r>
        <w:rPr>
          <w:lang w:eastAsia="zh-CN"/>
        </w:rPr>
        <w:t xml:space="preserve"> к Контракту.</w:t>
      </w:r>
    </w:p>
    <w:p w14:paraId="74E90F20"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BF645DF"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21E3509C"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10.5.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89826EC"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019F2B0" w14:textId="3B9522CB"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10.7. Существенные условия Контракта могут быть изменены только в случаях, предусмотренных Федеральным законом о контрактной системе.</w:t>
      </w:r>
    </w:p>
    <w:p w14:paraId="636492EC" w14:textId="77777777" w:rsidR="00015981" w:rsidRDefault="00015981">
      <w:pPr>
        <w:keepLines/>
        <w:widowControl w:val="0"/>
        <w:suppressAutoHyphens/>
        <w:spacing w:after="0" w:line="240" w:lineRule="auto"/>
        <w:jc w:val="both"/>
        <w:rPr>
          <w:rFonts w:ascii="Times New Roman" w:eastAsia="Times New Roman" w:hAnsi="Times New Roman" w:cs="Times New Roman"/>
          <w:sz w:val="24"/>
          <w:szCs w:val="24"/>
          <w:lang w:eastAsia="zh-CN"/>
        </w:rPr>
      </w:pPr>
    </w:p>
    <w:p w14:paraId="0ABD3800"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11. Исключительные права</w:t>
      </w:r>
    </w:p>
    <w:p w14:paraId="1819FC1E"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11.1.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37E9D381"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11.2.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31188B6B"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12. Обстоятельства непреодолимой силы</w:t>
      </w:r>
    </w:p>
    <w:p w14:paraId="15A94CA8"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AEE9922"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4E75677F"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12.3.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14:paraId="09104B2E"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61A1C9"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13. Уведомления</w:t>
      </w:r>
    </w:p>
    <w:p w14:paraId="1A88879F"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13.1.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14:paraId="02C78BF3" w14:textId="77777777" w:rsidR="003D79AF" w:rsidRDefault="00680CE6">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13.2. Уведомление считается доставленным в соответствии с положениями </w:t>
      </w:r>
      <w:hyperlink r:id="rId27" w:history="1">
        <w:r>
          <w:rPr>
            <w:rFonts w:ascii="Times New Roman" w:hAnsi="Times New Roman" w:cs="Times New Roman"/>
            <w:sz w:val="24"/>
            <w:szCs w:val="24"/>
          </w:rPr>
          <w:t>п. 1 ст. 165.1</w:t>
        </w:r>
      </w:hyperlink>
      <w:r>
        <w:rPr>
          <w:rFonts w:ascii="Times New Roman" w:hAnsi="Times New Roman" w:cs="Times New Roman"/>
          <w:sz w:val="24"/>
          <w:szCs w:val="24"/>
        </w:rPr>
        <w:t xml:space="preserve"> Гражданского кодекса РФ.</w:t>
      </w:r>
    </w:p>
    <w:p w14:paraId="78E5A8F4"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14. Казначейское сопровождение средств в валюте Российской</w:t>
      </w:r>
    </w:p>
    <w:p w14:paraId="1D8F84C4"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14:paraId="25E50AE0"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указанных средств (казначейское сопровождение)</w:t>
      </w:r>
    </w:p>
    <w:p w14:paraId="5EDF0BA4"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14:paraId="62F9D85A" w14:textId="77777777" w:rsidR="003D79AF" w:rsidRDefault="00680CE6">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15. Дополнительные условия и заключительные положения</w:t>
      </w:r>
    </w:p>
    <w:p w14:paraId="25EDE16B"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15.1. Во всем, что не предусмотрено Контрактом, Стороны руководствуются законодательством Российской Федерации.</w:t>
      </w:r>
    </w:p>
    <w:p w14:paraId="31ED8EDA"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15.2. Обязательства по Контракту считаются выполненными Поставщиком после подписания Сторонами Акт приема-передачи Оборудования (приложение № 3 к Контракту). </w:t>
      </w:r>
    </w:p>
    <w:p w14:paraId="018E17E4"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14:paraId="43373F60" w14:textId="77777777" w:rsidR="003D79AF" w:rsidRDefault="00680CE6">
      <w:pPr>
        <w:pStyle w:val="ConsPlusNormal"/>
        <w:keepLines/>
        <w:widowControl/>
        <w:ind w:firstLine="0"/>
        <w:contextualSpacing/>
        <w:jc w:val="both"/>
        <w:rPr>
          <w:rFonts w:ascii="Times New Roman" w:hAnsi="Times New Roman" w:cs="Times New Roman"/>
          <w:sz w:val="24"/>
          <w:szCs w:val="24"/>
        </w:rPr>
      </w:pPr>
      <w:r>
        <w:rPr>
          <w:rFonts w:ascii="Times New Roman" w:hAnsi="Times New Roman" w:cs="Times New Roman"/>
          <w:sz w:val="24"/>
          <w:szCs w:val="24"/>
          <w:lang w:eastAsia="zh-CN"/>
        </w:rPr>
        <w:t xml:space="preserve">15.4. </w:t>
      </w:r>
      <w:r>
        <w:rPr>
          <w:rFonts w:ascii="Times New Roman" w:hAnsi="Times New Roman" w:cs="Times New Roman"/>
          <w:sz w:val="24"/>
          <w:szCs w:val="24"/>
        </w:rPr>
        <w:t>Контракт составлен в письменной форме на бумажном носителе в 2 (двух) экземплярах, имеющих одинаковую юридическую силу, по одному для Заказчика и Поставщика</w:t>
      </w:r>
      <w:r>
        <w:rPr>
          <w:rFonts w:ascii="Times New Roman" w:hAnsi="Times New Roman" w:cs="Times New Roman"/>
          <w:iCs/>
          <w:sz w:val="24"/>
          <w:szCs w:val="24"/>
        </w:rPr>
        <w:t>.</w:t>
      </w:r>
    </w:p>
    <w:p w14:paraId="39870C89" w14:textId="77777777" w:rsidR="003D79AF" w:rsidRDefault="00680CE6">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15.5. Приложения к Контракту являются его неотъемлемой частью.</w:t>
      </w:r>
    </w:p>
    <w:p w14:paraId="0CF8ADBA" w14:textId="77777777" w:rsidR="003D79AF" w:rsidRDefault="00680CE6">
      <w:pPr>
        <w:keepLines/>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Приложения к Контракту:</w:t>
      </w:r>
    </w:p>
    <w:p w14:paraId="3B2D76C3" w14:textId="77777777" w:rsidR="003D79AF" w:rsidRDefault="00680CE6">
      <w:pPr>
        <w:keepLines/>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1 – Спецификация;</w:t>
      </w:r>
    </w:p>
    <w:p w14:paraId="5A31E789" w14:textId="77777777" w:rsidR="003D79AF" w:rsidRDefault="00680CE6">
      <w:pPr>
        <w:keepLines/>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2 – Технические требования;</w:t>
      </w:r>
    </w:p>
    <w:p w14:paraId="478C64A9" w14:textId="77777777" w:rsidR="003D79AF" w:rsidRDefault="00680CE6">
      <w:pPr>
        <w:keepLines/>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3 – Акт приема-передачи Оборудования;</w:t>
      </w:r>
    </w:p>
    <w:p w14:paraId="6FFE84D4" w14:textId="77777777" w:rsidR="003D79AF" w:rsidRDefault="00680CE6">
      <w:pPr>
        <w:keepLines/>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 xml:space="preserve">Приложение № 4 – </w:t>
      </w:r>
      <w:r>
        <w:rPr>
          <w:rFonts w:ascii="Times New Roman" w:hAnsi="Times New Roman" w:cs="Times New Roman"/>
          <w:sz w:val="24"/>
          <w:szCs w:val="24"/>
          <w:lang w:eastAsia="ru-RU"/>
        </w:rPr>
        <w:t>Акт сверки расчетов.</w:t>
      </w:r>
    </w:p>
    <w:p w14:paraId="123AA644" w14:textId="77777777" w:rsidR="003D79AF" w:rsidRDefault="003D79AF">
      <w:pPr>
        <w:widowControl w:val="0"/>
        <w:suppressAutoHyphens/>
        <w:spacing w:after="0" w:line="240" w:lineRule="auto"/>
        <w:jc w:val="center"/>
        <w:rPr>
          <w:rFonts w:ascii="Times New Roman" w:eastAsia="Times New Roman" w:hAnsi="Times New Roman" w:cs="Times New Roman"/>
          <w:b/>
          <w:sz w:val="24"/>
          <w:szCs w:val="24"/>
          <w:lang w:eastAsia="zh-CN"/>
        </w:rPr>
      </w:pPr>
    </w:p>
    <w:p w14:paraId="6F092BE2" w14:textId="5B4B309E" w:rsidR="003D79AF" w:rsidRDefault="009552EE">
      <w:pPr>
        <w:widowControl w:val="0"/>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16</w:t>
      </w:r>
      <w:r w:rsidR="00680CE6">
        <w:rPr>
          <w:rFonts w:ascii="Times New Roman" w:eastAsia="Times New Roman" w:hAnsi="Times New Roman" w:cs="Times New Roman"/>
          <w:b/>
          <w:sz w:val="24"/>
          <w:szCs w:val="24"/>
          <w:lang w:eastAsia="zh-CN"/>
        </w:rPr>
        <w:t>. Реквизиты и подписи Сторон:</w:t>
      </w:r>
    </w:p>
    <w:p w14:paraId="4DE56B3F" w14:textId="77777777" w:rsidR="003D79AF" w:rsidRDefault="003D79AF">
      <w:pPr>
        <w:widowControl w:val="0"/>
        <w:suppressAutoHyphens/>
        <w:spacing w:after="0" w:line="240" w:lineRule="auto"/>
        <w:jc w:val="center"/>
        <w:rPr>
          <w:rFonts w:ascii="Times New Roman" w:eastAsiaTheme="minorEastAsia" w:hAnsi="Times New Roman" w:cs="Times New Roman"/>
          <w:sz w:val="24"/>
          <w:szCs w:val="24"/>
          <w:lang w:eastAsia="ru-RU"/>
        </w:rPr>
      </w:pPr>
    </w:p>
    <w:p w14:paraId="75502A52" w14:textId="77777777" w:rsidR="003D79AF" w:rsidRDefault="00680CE6">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Pr>
          <w:rFonts w:ascii="Times New Roman" w:hAnsi="Times New Roman" w:cs="Times New Roman"/>
          <w:sz w:val="24"/>
          <w:szCs w:val="24"/>
          <w:lang w:eastAsia="zh-CN"/>
        </w:rPr>
        <w:t xml:space="preserve">Заказчик:   </w:t>
      </w:r>
      <w:proofErr w:type="gramEnd"/>
      <w:r>
        <w:rPr>
          <w:rFonts w:ascii="Times New Roman" w:hAnsi="Times New Roman" w:cs="Times New Roman"/>
          <w:sz w:val="24"/>
          <w:szCs w:val="24"/>
          <w:lang w:eastAsia="zh-CN"/>
        </w:rPr>
        <w:t xml:space="preserve">                                                                  Поставщик:</w:t>
      </w:r>
    </w:p>
    <w:p w14:paraId="1F749536" w14:textId="77777777" w:rsidR="003D79AF" w:rsidRDefault="003D79AF">
      <w:pPr>
        <w:widowControl w:val="0"/>
        <w:tabs>
          <w:tab w:val="left" w:pos="3402"/>
        </w:tabs>
        <w:suppressAutoHyphens/>
        <w:spacing w:after="0" w:line="240" w:lineRule="auto"/>
        <w:rPr>
          <w:rFonts w:ascii="Times New Roman" w:hAnsi="Times New Roman" w:cs="Times New Roman"/>
          <w:sz w:val="24"/>
          <w:szCs w:val="24"/>
          <w:lang w:eastAsia="zh-CN"/>
        </w:rPr>
      </w:pPr>
    </w:p>
    <w:tbl>
      <w:tblPr>
        <w:tblW w:w="9507" w:type="dxa"/>
        <w:tblInd w:w="-5" w:type="dxa"/>
        <w:tblLayout w:type="fixed"/>
        <w:tblCellMar>
          <w:top w:w="102" w:type="dxa"/>
          <w:left w:w="62" w:type="dxa"/>
          <w:bottom w:w="102" w:type="dxa"/>
          <w:right w:w="62" w:type="dxa"/>
        </w:tblCellMar>
        <w:tblLook w:val="0000" w:firstRow="0" w:lastRow="0" w:firstColumn="0" w:lastColumn="0" w:noHBand="0" w:noVBand="0"/>
      </w:tblPr>
      <w:tblGrid>
        <w:gridCol w:w="4541"/>
        <w:gridCol w:w="146"/>
        <w:gridCol w:w="4820"/>
      </w:tblGrid>
      <w:tr w:rsidR="003D79AF" w:rsidRPr="00797076" w14:paraId="376DE5EF" w14:textId="77777777" w:rsidTr="00797076">
        <w:tc>
          <w:tcPr>
            <w:tcW w:w="4541" w:type="dxa"/>
          </w:tcPr>
          <w:p w14:paraId="66443709" w14:textId="33AC5FFC" w:rsidR="00797076" w:rsidRPr="00797076" w:rsidRDefault="00797076" w:rsidP="00797076">
            <w:pPr>
              <w:spacing w:after="0" w:line="240" w:lineRule="auto"/>
              <w:jc w:val="both"/>
              <w:rPr>
                <w:rFonts w:ascii="Times New Roman" w:eastAsia="Times New Roman" w:hAnsi="Times New Roman"/>
                <w:lang w:eastAsia="ru-RU"/>
              </w:rPr>
            </w:pPr>
            <w:r w:rsidRPr="00797076">
              <w:rPr>
                <w:rFonts w:ascii="Times New Roman" w:eastAsia="Times New Roman" w:hAnsi="Times New Roman"/>
                <w:lang w:eastAsia="ru-RU"/>
              </w:rPr>
              <w:t>ФГБОУ ВО ВГМУ им. Н.Н. Бурденко Минздрава России</w:t>
            </w:r>
          </w:p>
          <w:p w14:paraId="62004303" w14:textId="77777777" w:rsidR="00797076" w:rsidRPr="00797076" w:rsidRDefault="00797076" w:rsidP="00797076">
            <w:pPr>
              <w:spacing w:after="0" w:line="240" w:lineRule="auto"/>
              <w:jc w:val="both"/>
              <w:rPr>
                <w:rFonts w:ascii="Times New Roman" w:hAnsi="Times New Roman"/>
              </w:rPr>
            </w:pPr>
            <w:r w:rsidRPr="00797076">
              <w:rPr>
                <w:rFonts w:ascii="Times New Roman" w:hAnsi="Times New Roman"/>
              </w:rPr>
              <w:t>Адрес юридического лица/почтовый адрес:</w:t>
            </w:r>
          </w:p>
          <w:p w14:paraId="3F17B5C3" w14:textId="77777777" w:rsidR="00797076" w:rsidRPr="00797076" w:rsidRDefault="00797076" w:rsidP="00797076">
            <w:pPr>
              <w:spacing w:after="0" w:line="240" w:lineRule="auto"/>
              <w:jc w:val="both"/>
              <w:rPr>
                <w:rFonts w:ascii="Times New Roman" w:hAnsi="Times New Roman"/>
              </w:rPr>
            </w:pPr>
            <w:r w:rsidRPr="00797076">
              <w:rPr>
                <w:rFonts w:ascii="Times New Roman" w:hAnsi="Times New Roman"/>
              </w:rPr>
              <w:t xml:space="preserve">394036, Воронежская область, г. Воронеж, </w:t>
            </w:r>
          </w:p>
          <w:p w14:paraId="0BA4D45B" w14:textId="77777777" w:rsidR="00797076" w:rsidRPr="00797076" w:rsidRDefault="00797076" w:rsidP="00797076">
            <w:pPr>
              <w:spacing w:after="0" w:line="240" w:lineRule="auto"/>
              <w:jc w:val="both"/>
              <w:rPr>
                <w:rFonts w:ascii="Times New Roman" w:hAnsi="Times New Roman"/>
              </w:rPr>
            </w:pPr>
            <w:r w:rsidRPr="00797076">
              <w:rPr>
                <w:rFonts w:ascii="Times New Roman" w:hAnsi="Times New Roman"/>
              </w:rPr>
              <w:t>ул. Студенческая, 10</w:t>
            </w:r>
          </w:p>
          <w:p w14:paraId="4D736AB8" w14:textId="77777777" w:rsidR="00797076" w:rsidRPr="00797076" w:rsidRDefault="00797076" w:rsidP="00797076">
            <w:pPr>
              <w:spacing w:after="0" w:line="240" w:lineRule="auto"/>
              <w:jc w:val="both"/>
              <w:rPr>
                <w:rFonts w:ascii="Times New Roman" w:hAnsi="Times New Roman"/>
              </w:rPr>
            </w:pPr>
            <w:r w:rsidRPr="00797076">
              <w:rPr>
                <w:rFonts w:ascii="Times New Roman" w:hAnsi="Times New Roman"/>
              </w:rPr>
              <w:t>ИНН 3666027794   КПП 366601001</w:t>
            </w:r>
          </w:p>
          <w:p w14:paraId="535CCE85" w14:textId="77777777" w:rsidR="00015981" w:rsidRPr="00015981" w:rsidRDefault="00015981" w:rsidP="00015981">
            <w:pPr>
              <w:spacing w:after="0" w:line="240" w:lineRule="auto"/>
              <w:jc w:val="both"/>
              <w:rPr>
                <w:rFonts w:ascii="Times New Roman" w:hAnsi="Times New Roman"/>
              </w:rPr>
            </w:pPr>
            <w:r w:rsidRPr="00015981">
              <w:rPr>
                <w:rFonts w:ascii="Times New Roman" w:hAnsi="Times New Roman"/>
              </w:rPr>
              <w:t>Получатель:</w:t>
            </w:r>
          </w:p>
          <w:p w14:paraId="2A6BA786" w14:textId="77777777" w:rsidR="00015981" w:rsidRPr="00015981" w:rsidRDefault="00015981" w:rsidP="00015981">
            <w:pPr>
              <w:spacing w:after="0" w:line="240" w:lineRule="auto"/>
              <w:jc w:val="both"/>
              <w:rPr>
                <w:rFonts w:ascii="Times New Roman" w:hAnsi="Times New Roman"/>
              </w:rPr>
            </w:pPr>
            <w:r w:rsidRPr="00015981">
              <w:rPr>
                <w:rFonts w:ascii="Times New Roman" w:hAnsi="Times New Roman"/>
              </w:rPr>
              <w:t xml:space="preserve">УФК по Нижегородской области (ФГБОУ ВО ВГМУ им. Н.Н. Бурденко Минздрава России) </w:t>
            </w:r>
          </w:p>
          <w:p w14:paraId="7F068609" w14:textId="77777777" w:rsidR="00015981" w:rsidRPr="00015981" w:rsidRDefault="00015981" w:rsidP="00015981">
            <w:pPr>
              <w:spacing w:after="0" w:line="240" w:lineRule="auto"/>
              <w:jc w:val="both"/>
              <w:rPr>
                <w:rFonts w:ascii="Times New Roman" w:hAnsi="Times New Roman"/>
              </w:rPr>
            </w:pPr>
            <w:r w:rsidRPr="00015981">
              <w:rPr>
                <w:rFonts w:ascii="Times New Roman" w:hAnsi="Times New Roman"/>
              </w:rPr>
              <w:t>л/с 20316X59160, 21316Х59160, 22316Х59160</w:t>
            </w:r>
          </w:p>
          <w:p w14:paraId="3850F69D" w14:textId="77777777" w:rsidR="00015981" w:rsidRPr="00015981" w:rsidRDefault="00015981" w:rsidP="00015981">
            <w:pPr>
              <w:spacing w:after="0" w:line="240" w:lineRule="auto"/>
              <w:jc w:val="both"/>
              <w:rPr>
                <w:rFonts w:ascii="Times New Roman" w:hAnsi="Times New Roman"/>
              </w:rPr>
            </w:pPr>
            <w:r w:rsidRPr="00015981">
              <w:rPr>
                <w:rFonts w:ascii="Times New Roman" w:hAnsi="Times New Roman"/>
              </w:rPr>
              <w:t>Банк: ОКЦ № 1 ВВГУ Банка России //УФК по Нижегородской области, г. Нижний Новгород.</w:t>
            </w:r>
          </w:p>
          <w:p w14:paraId="1511BBE1" w14:textId="77777777" w:rsidR="00015981" w:rsidRPr="00015981" w:rsidRDefault="00015981" w:rsidP="00015981">
            <w:pPr>
              <w:spacing w:after="0" w:line="240" w:lineRule="auto"/>
              <w:jc w:val="both"/>
              <w:rPr>
                <w:rFonts w:ascii="Times New Roman" w:hAnsi="Times New Roman"/>
              </w:rPr>
            </w:pPr>
            <w:r w:rsidRPr="00015981">
              <w:rPr>
                <w:rFonts w:ascii="Times New Roman" w:hAnsi="Times New Roman"/>
              </w:rPr>
              <w:t>р/с 03214643000000013228</w:t>
            </w:r>
          </w:p>
          <w:p w14:paraId="64616E38" w14:textId="77777777" w:rsidR="00015981" w:rsidRPr="00015981" w:rsidRDefault="00015981" w:rsidP="00015981">
            <w:pPr>
              <w:spacing w:after="0" w:line="240" w:lineRule="auto"/>
              <w:jc w:val="both"/>
              <w:rPr>
                <w:rFonts w:ascii="Times New Roman" w:hAnsi="Times New Roman"/>
              </w:rPr>
            </w:pPr>
            <w:r w:rsidRPr="00015981">
              <w:rPr>
                <w:rFonts w:ascii="Times New Roman" w:hAnsi="Times New Roman"/>
              </w:rPr>
              <w:t>к/с 40102810745370000024</w:t>
            </w:r>
          </w:p>
          <w:p w14:paraId="5810C909" w14:textId="08CE3F20" w:rsidR="00797076" w:rsidRPr="00797076" w:rsidRDefault="00015981" w:rsidP="00015981">
            <w:pPr>
              <w:spacing w:after="0" w:line="240" w:lineRule="auto"/>
              <w:jc w:val="both"/>
              <w:rPr>
                <w:rFonts w:ascii="Times New Roman" w:hAnsi="Times New Roman"/>
              </w:rPr>
            </w:pPr>
            <w:r w:rsidRPr="00015981">
              <w:rPr>
                <w:rFonts w:ascii="Times New Roman" w:hAnsi="Times New Roman"/>
              </w:rPr>
              <w:t>БИК 012202102</w:t>
            </w:r>
          </w:p>
          <w:p w14:paraId="16FD30EB" w14:textId="77777777" w:rsidR="00797076" w:rsidRPr="00797076" w:rsidRDefault="00797076" w:rsidP="00797076">
            <w:pPr>
              <w:spacing w:after="0" w:line="240" w:lineRule="auto"/>
              <w:jc w:val="both"/>
              <w:rPr>
                <w:rFonts w:ascii="Times New Roman" w:hAnsi="Times New Roman"/>
              </w:rPr>
            </w:pPr>
            <w:r w:rsidRPr="00797076">
              <w:rPr>
                <w:rFonts w:ascii="Times New Roman" w:hAnsi="Times New Roman"/>
              </w:rPr>
              <w:t>БИК 012007084</w:t>
            </w:r>
          </w:p>
          <w:p w14:paraId="0A4A6843" w14:textId="77777777" w:rsidR="00797076" w:rsidRPr="00797076" w:rsidRDefault="00797076" w:rsidP="00797076">
            <w:pPr>
              <w:spacing w:after="0" w:line="240" w:lineRule="auto"/>
              <w:jc w:val="both"/>
              <w:rPr>
                <w:rFonts w:ascii="Times New Roman" w:hAnsi="Times New Roman"/>
              </w:rPr>
            </w:pPr>
            <w:r w:rsidRPr="00797076">
              <w:rPr>
                <w:rFonts w:ascii="Times New Roman" w:hAnsi="Times New Roman"/>
              </w:rPr>
              <w:t>Адрес электронной почты:</w:t>
            </w:r>
          </w:p>
          <w:p w14:paraId="638E915A" w14:textId="77777777" w:rsidR="00797076" w:rsidRPr="00797076" w:rsidRDefault="00797076" w:rsidP="00797076">
            <w:pPr>
              <w:spacing w:after="0" w:line="240" w:lineRule="auto"/>
              <w:jc w:val="both"/>
              <w:rPr>
                <w:rFonts w:ascii="Times New Roman" w:eastAsia="Times New Roman" w:hAnsi="Times New Roman"/>
                <w:lang w:eastAsia="ru-RU"/>
              </w:rPr>
            </w:pPr>
            <w:r w:rsidRPr="00797076">
              <w:rPr>
                <w:rFonts w:ascii="Times New Roman" w:eastAsia="Times New Roman" w:hAnsi="Times New Roman"/>
                <w:lang w:eastAsia="ru-RU"/>
              </w:rPr>
              <w:t>zakupki@vrngmu.ru</w:t>
            </w:r>
          </w:p>
          <w:p w14:paraId="568CF130" w14:textId="6F6B20AE" w:rsidR="003D79AF" w:rsidRPr="00797076" w:rsidRDefault="00797076" w:rsidP="00797076">
            <w:pPr>
              <w:autoSpaceDE w:val="0"/>
              <w:autoSpaceDN w:val="0"/>
              <w:adjustRightInd w:val="0"/>
              <w:spacing w:after="0" w:line="240" w:lineRule="auto"/>
              <w:jc w:val="both"/>
              <w:rPr>
                <w:rFonts w:ascii="Times New Roman" w:hAnsi="Times New Roman"/>
              </w:rPr>
            </w:pPr>
            <w:r w:rsidRPr="00797076">
              <w:rPr>
                <w:rFonts w:ascii="Times New Roman" w:hAnsi="Times New Roman"/>
              </w:rPr>
              <w:t>Телефон:</w:t>
            </w:r>
            <w:r w:rsidRPr="00797076">
              <w:rPr>
                <w:rFonts w:ascii="Times New Roman" w:eastAsia="Times New Roman" w:hAnsi="Times New Roman"/>
                <w:lang w:eastAsia="ru-RU"/>
              </w:rPr>
              <w:t xml:space="preserve"> 8 (473) 2644223, 2557129/ 2530457</w:t>
            </w:r>
          </w:p>
        </w:tc>
        <w:tc>
          <w:tcPr>
            <w:tcW w:w="146" w:type="dxa"/>
          </w:tcPr>
          <w:p w14:paraId="780D9D98" w14:textId="77777777" w:rsidR="003D79AF" w:rsidRPr="00797076" w:rsidRDefault="003D79AF">
            <w:pPr>
              <w:autoSpaceDE w:val="0"/>
              <w:autoSpaceDN w:val="0"/>
              <w:adjustRightInd w:val="0"/>
              <w:spacing w:after="0" w:line="240" w:lineRule="auto"/>
              <w:jc w:val="center"/>
              <w:rPr>
                <w:rFonts w:ascii="Times New Roman" w:hAnsi="Times New Roman"/>
              </w:rPr>
            </w:pPr>
          </w:p>
        </w:tc>
        <w:tc>
          <w:tcPr>
            <w:tcW w:w="4820" w:type="dxa"/>
          </w:tcPr>
          <w:p w14:paraId="3D63C448" w14:textId="210E5B77" w:rsidR="00797076" w:rsidRPr="00797076" w:rsidRDefault="00797076" w:rsidP="00EF1550">
            <w:pPr>
              <w:autoSpaceDE w:val="0"/>
              <w:autoSpaceDN w:val="0"/>
              <w:adjustRightInd w:val="0"/>
              <w:spacing w:after="0" w:line="240" w:lineRule="auto"/>
              <w:jc w:val="both"/>
              <w:rPr>
                <w:rFonts w:ascii="Times New Roman" w:hAnsi="Times New Roman"/>
              </w:rPr>
            </w:pPr>
          </w:p>
        </w:tc>
      </w:tr>
      <w:tr w:rsidR="003D79AF" w:rsidRPr="00797076" w14:paraId="60D4EF2E" w14:textId="77777777" w:rsidTr="00797076">
        <w:tc>
          <w:tcPr>
            <w:tcW w:w="4541" w:type="dxa"/>
          </w:tcPr>
          <w:p w14:paraId="40CF2132" w14:textId="77777777" w:rsidR="003D79AF" w:rsidRPr="00797076" w:rsidRDefault="00680CE6">
            <w:pPr>
              <w:autoSpaceDE w:val="0"/>
              <w:autoSpaceDN w:val="0"/>
              <w:adjustRightInd w:val="0"/>
              <w:spacing w:after="0" w:line="240" w:lineRule="auto"/>
              <w:jc w:val="center"/>
              <w:rPr>
                <w:rFonts w:ascii="Times New Roman" w:hAnsi="Times New Roman"/>
              </w:rPr>
            </w:pPr>
            <w:r w:rsidRPr="00797076">
              <w:rPr>
                <w:rFonts w:ascii="Times New Roman" w:hAnsi="Times New Roman"/>
              </w:rPr>
              <w:t>ЗАКАЗЧИК:</w:t>
            </w:r>
          </w:p>
        </w:tc>
        <w:tc>
          <w:tcPr>
            <w:tcW w:w="146" w:type="dxa"/>
          </w:tcPr>
          <w:p w14:paraId="653961AA" w14:textId="77777777" w:rsidR="003D79AF" w:rsidRPr="00797076" w:rsidRDefault="003D79AF">
            <w:pPr>
              <w:autoSpaceDE w:val="0"/>
              <w:autoSpaceDN w:val="0"/>
              <w:adjustRightInd w:val="0"/>
              <w:spacing w:after="0" w:line="240" w:lineRule="auto"/>
              <w:jc w:val="center"/>
              <w:rPr>
                <w:rFonts w:ascii="Times New Roman" w:hAnsi="Times New Roman"/>
              </w:rPr>
            </w:pPr>
          </w:p>
        </w:tc>
        <w:tc>
          <w:tcPr>
            <w:tcW w:w="4820" w:type="dxa"/>
          </w:tcPr>
          <w:p w14:paraId="6564A32D" w14:textId="77777777" w:rsidR="003D79AF" w:rsidRPr="00797076" w:rsidRDefault="00680CE6">
            <w:pPr>
              <w:autoSpaceDE w:val="0"/>
              <w:autoSpaceDN w:val="0"/>
              <w:adjustRightInd w:val="0"/>
              <w:spacing w:after="0" w:line="240" w:lineRule="auto"/>
              <w:jc w:val="center"/>
              <w:rPr>
                <w:rFonts w:ascii="Times New Roman" w:hAnsi="Times New Roman"/>
              </w:rPr>
            </w:pPr>
            <w:r w:rsidRPr="00797076">
              <w:rPr>
                <w:rFonts w:ascii="Times New Roman" w:hAnsi="Times New Roman"/>
              </w:rPr>
              <w:t>ПОСТАВЩИК:</w:t>
            </w:r>
          </w:p>
        </w:tc>
      </w:tr>
      <w:tr w:rsidR="003D79AF" w:rsidRPr="00797076" w14:paraId="4C0AFDED" w14:textId="77777777" w:rsidTr="00797076">
        <w:trPr>
          <w:trHeight w:val="959"/>
        </w:trPr>
        <w:tc>
          <w:tcPr>
            <w:tcW w:w="4541" w:type="dxa"/>
          </w:tcPr>
          <w:p w14:paraId="63E89EE3" w14:textId="77777777" w:rsidR="003D79AF" w:rsidRPr="00797076" w:rsidRDefault="00680CE6">
            <w:pPr>
              <w:autoSpaceDE w:val="0"/>
              <w:autoSpaceDN w:val="0"/>
              <w:adjustRightInd w:val="0"/>
              <w:spacing w:after="0" w:line="240" w:lineRule="auto"/>
              <w:rPr>
                <w:rFonts w:ascii="Times New Roman" w:hAnsi="Times New Roman"/>
              </w:rPr>
            </w:pPr>
            <w:r w:rsidRPr="00797076">
              <w:rPr>
                <w:rFonts w:ascii="Times New Roman" w:hAnsi="Times New Roman"/>
              </w:rPr>
              <w:t xml:space="preserve">Первый проректор               </w:t>
            </w:r>
          </w:p>
          <w:p w14:paraId="6E2448DF" w14:textId="376D2038" w:rsidR="003D79AF" w:rsidRPr="00797076" w:rsidRDefault="00680CE6" w:rsidP="00EF1550">
            <w:pPr>
              <w:autoSpaceDE w:val="0"/>
              <w:autoSpaceDN w:val="0"/>
              <w:adjustRightInd w:val="0"/>
              <w:spacing w:after="0" w:line="240" w:lineRule="auto"/>
              <w:rPr>
                <w:rFonts w:ascii="Times New Roman" w:hAnsi="Times New Roman"/>
              </w:rPr>
            </w:pPr>
            <w:r w:rsidRPr="00797076">
              <w:rPr>
                <w:rFonts w:ascii="Times New Roman" w:hAnsi="Times New Roman"/>
              </w:rPr>
              <w:t>________________/Болотских В.И/</w:t>
            </w:r>
          </w:p>
          <w:p w14:paraId="010C8E20" w14:textId="77777777" w:rsidR="003D79AF" w:rsidRPr="00797076" w:rsidRDefault="00680CE6" w:rsidP="00701998">
            <w:pPr>
              <w:autoSpaceDE w:val="0"/>
              <w:autoSpaceDN w:val="0"/>
              <w:adjustRightInd w:val="0"/>
              <w:spacing w:after="0" w:line="240" w:lineRule="auto"/>
              <w:rPr>
                <w:rFonts w:ascii="Times New Roman" w:hAnsi="Times New Roman"/>
              </w:rPr>
            </w:pPr>
            <w:r w:rsidRPr="00797076">
              <w:rPr>
                <w:rFonts w:ascii="Times New Roman" w:hAnsi="Times New Roman"/>
              </w:rPr>
              <w:t>М.П.</w:t>
            </w:r>
          </w:p>
        </w:tc>
        <w:tc>
          <w:tcPr>
            <w:tcW w:w="146" w:type="dxa"/>
          </w:tcPr>
          <w:p w14:paraId="59B4FF85" w14:textId="77777777" w:rsidR="003D79AF" w:rsidRPr="00797076" w:rsidRDefault="003D79AF">
            <w:pPr>
              <w:autoSpaceDE w:val="0"/>
              <w:autoSpaceDN w:val="0"/>
              <w:adjustRightInd w:val="0"/>
              <w:spacing w:after="0" w:line="240" w:lineRule="auto"/>
              <w:jc w:val="center"/>
              <w:rPr>
                <w:rFonts w:ascii="Times New Roman" w:hAnsi="Times New Roman"/>
              </w:rPr>
            </w:pPr>
          </w:p>
        </w:tc>
        <w:tc>
          <w:tcPr>
            <w:tcW w:w="4820" w:type="dxa"/>
          </w:tcPr>
          <w:p w14:paraId="0FBB7D5E" w14:textId="5E65FE33" w:rsidR="003D79AF" w:rsidRPr="00797076" w:rsidRDefault="003D79AF" w:rsidP="00EF1550">
            <w:pPr>
              <w:autoSpaceDE w:val="0"/>
              <w:autoSpaceDN w:val="0"/>
              <w:adjustRightInd w:val="0"/>
              <w:spacing w:after="0" w:line="240" w:lineRule="auto"/>
              <w:rPr>
                <w:rFonts w:ascii="Times New Roman" w:hAnsi="Times New Roman"/>
              </w:rPr>
            </w:pPr>
          </w:p>
          <w:p w14:paraId="26C53B3E" w14:textId="60889ECA" w:rsidR="003D79AF" w:rsidRPr="00797076" w:rsidRDefault="00680CE6" w:rsidP="00EF1550">
            <w:pPr>
              <w:autoSpaceDE w:val="0"/>
              <w:autoSpaceDN w:val="0"/>
              <w:adjustRightInd w:val="0"/>
              <w:spacing w:after="0" w:line="240" w:lineRule="auto"/>
              <w:rPr>
                <w:rFonts w:ascii="Times New Roman" w:hAnsi="Times New Roman"/>
              </w:rPr>
            </w:pPr>
            <w:r w:rsidRPr="00797076">
              <w:rPr>
                <w:rFonts w:ascii="Times New Roman" w:hAnsi="Times New Roman"/>
              </w:rPr>
              <w:t>________________/</w:t>
            </w:r>
            <w:r w:rsidR="00235020">
              <w:rPr>
                <w:rFonts w:ascii="Times New Roman" w:eastAsia="Times New Roman" w:hAnsi="Times New Roman" w:cs="Times New Roman"/>
              </w:rPr>
              <w:t xml:space="preserve"> </w:t>
            </w:r>
            <w:r w:rsidR="00F116CE">
              <w:rPr>
                <w:rFonts w:ascii="Times New Roman" w:eastAsia="Times New Roman" w:hAnsi="Times New Roman" w:cs="Times New Roman"/>
              </w:rPr>
              <w:t>________________</w:t>
            </w:r>
            <w:r w:rsidR="00235020">
              <w:rPr>
                <w:rFonts w:ascii="Times New Roman" w:eastAsia="Times New Roman" w:hAnsi="Times New Roman" w:cs="Times New Roman"/>
              </w:rPr>
              <w:t xml:space="preserve"> </w:t>
            </w:r>
            <w:r w:rsidRPr="00797076">
              <w:rPr>
                <w:rFonts w:ascii="Times New Roman" w:hAnsi="Times New Roman"/>
              </w:rPr>
              <w:t>/</w:t>
            </w:r>
          </w:p>
          <w:p w14:paraId="777E86EC" w14:textId="012D2C3B" w:rsidR="003D79AF" w:rsidRPr="00797076" w:rsidRDefault="00680CE6">
            <w:pPr>
              <w:autoSpaceDE w:val="0"/>
              <w:autoSpaceDN w:val="0"/>
              <w:adjustRightInd w:val="0"/>
              <w:spacing w:after="0" w:line="240" w:lineRule="auto"/>
              <w:rPr>
                <w:rFonts w:ascii="Times New Roman" w:hAnsi="Times New Roman"/>
              </w:rPr>
            </w:pPr>
            <w:r w:rsidRPr="00797076">
              <w:rPr>
                <w:rFonts w:ascii="Times New Roman" w:hAnsi="Times New Roman"/>
              </w:rPr>
              <w:t xml:space="preserve"> М.П. </w:t>
            </w:r>
          </w:p>
        </w:tc>
      </w:tr>
    </w:tbl>
    <w:p w14:paraId="5CBC400B"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3CF1C2C2"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21C9615F"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45A94BA2"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0AC762B1"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1E21D5CD"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1313E77A"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7DA3EA2A"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145B4BF7"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0D7DFC34"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35411695"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1D0C14BE"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738482DB"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3D9CF07D" w14:textId="77777777" w:rsidR="003D79AF" w:rsidRDefault="003D79AF">
      <w:pPr>
        <w:spacing w:after="0" w:line="240" w:lineRule="auto"/>
        <w:ind w:firstLine="6521"/>
        <w:rPr>
          <w:rFonts w:ascii="Times New Roman" w:eastAsiaTheme="minorEastAsia" w:hAnsi="Times New Roman" w:cs="Times New Roman"/>
          <w:sz w:val="24"/>
          <w:szCs w:val="24"/>
          <w:lang w:eastAsia="ru-RU"/>
        </w:rPr>
      </w:pPr>
    </w:p>
    <w:p w14:paraId="3A7B9CD0" w14:textId="77777777" w:rsidR="00015981" w:rsidRDefault="0001598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14:paraId="2198826A" w14:textId="6B586DDD" w:rsidR="003D79AF" w:rsidRDefault="00680CE6">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 № 1 к контракту</w:t>
      </w:r>
    </w:p>
    <w:p w14:paraId="72CFD9B9" w14:textId="452D03E8" w:rsidR="003D79AF" w:rsidRDefault="00F116CE">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«_</w:t>
      </w:r>
      <w:proofErr w:type="gramStart"/>
      <w:r>
        <w:rPr>
          <w:rFonts w:ascii="Times New Roman" w:eastAsiaTheme="minorEastAsia" w:hAnsi="Times New Roman" w:cs="Times New Roman"/>
          <w:sz w:val="24"/>
          <w:szCs w:val="24"/>
          <w:lang w:eastAsia="ru-RU"/>
        </w:rPr>
        <w:t>_»_</w:t>
      </w:r>
      <w:proofErr w:type="gramEnd"/>
      <w:r>
        <w:rPr>
          <w:rFonts w:ascii="Times New Roman" w:eastAsiaTheme="minorEastAsia" w:hAnsi="Times New Roman" w:cs="Times New Roman"/>
          <w:sz w:val="24"/>
          <w:szCs w:val="24"/>
          <w:lang w:eastAsia="ru-RU"/>
        </w:rPr>
        <w:t>_________ 2026</w:t>
      </w:r>
      <w:r w:rsidR="00680CE6">
        <w:rPr>
          <w:rFonts w:ascii="Times New Roman" w:eastAsiaTheme="minorEastAsia" w:hAnsi="Times New Roman" w:cs="Times New Roman"/>
          <w:sz w:val="24"/>
          <w:szCs w:val="24"/>
          <w:lang w:eastAsia="ru-RU"/>
        </w:rPr>
        <w:t xml:space="preserve"> г. </w:t>
      </w:r>
    </w:p>
    <w:p w14:paraId="2AE07768" w14:textId="77777777" w:rsidR="003D79AF" w:rsidRDefault="00680CE6">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№__________________ </w:t>
      </w:r>
    </w:p>
    <w:p w14:paraId="0051AB86" w14:textId="77777777" w:rsidR="003D79AF" w:rsidRDefault="003D79AF">
      <w:pPr>
        <w:widowControl w:val="0"/>
        <w:suppressAutoHyphens/>
        <w:spacing w:after="0" w:line="240" w:lineRule="auto"/>
        <w:ind w:firstLine="6663"/>
        <w:rPr>
          <w:rFonts w:ascii="Times New Roman" w:eastAsia="Times New Roman" w:hAnsi="Times New Roman" w:cs="Times New Roman"/>
          <w:sz w:val="24"/>
          <w:szCs w:val="24"/>
          <w:lang w:eastAsia="zh-CN"/>
        </w:rPr>
      </w:pPr>
    </w:p>
    <w:p w14:paraId="582DE5E1"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rPr>
      </w:pPr>
    </w:p>
    <w:p w14:paraId="73D8DD66" w14:textId="77777777" w:rsidR="003D79AF" w:rsidRDefault="00680CE6">
      <w:pPr>
        <w:widowControl w:val="0"/>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СПЕЦИФИКАЦИЯ</w:t>
      </w:r>
    </w:p>
    <w:p w14:paraId="61B29986" w14:textId="77777777" w:rsidR="003D79AF" w:rsidRDefault="003D79AF">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91"/>
        <w:gridCol w:w="1490"/>
        <w:gridCol w:w="1214"/>
        <w:gridCol w:w="1549"/>
        <w:gridCol w:w="708"/>
        <w:gridCol w:w="709"/>
        <w:gridCol w:w="851"/>
        <w:gridCol w:w="1275"/>
      </w:tblGrid>
      <w:tr w:rsidR="003D79AF" w:rsidRPr="00EF1550" w14:paraId="4F5AA781" w14:textId="77777777" w:rsidTr="00EF1550">
        <w:tc>
          <w:tcPr>
            <w:tcW w:w="547" w:type="dxa"/>
            <w:tcBorders>
              <w:top w:val="single" w:sz="4" w:space="0" w:color="auto"/>
              <w:left w:val="single" w:sz="4" w:space="0" w:color="auto"/>
              <w:bottom w:val="single" w:sz="4" w:space="0" w:color="auto"/>
              <w:right w:val="single" w:sz="4" w:space="0" w:color="auto"/>
            </w:tcBorders>
          </w:tcPr>
          <w:p w14:paraId="1BB8931B"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N п/п </w:t>
            </w:r>
          </w:p>
        </w:tc>
        <w:tc>
          <w:tcPr>
            <w:tcW w:w="1291" w:type="dxa"/>
            <w:tcBorders>
              <w:top w:val="single" w:sz="4" w:space="0" w:color="auto"/>
              <w:left w:val="single" w:sz="4" w:space="0" w:color="auto"/>
              <w:bottom w:val="single" w:sz="4" w:space="0" w:color="auto"/>
              <w:right w:val="single" w:sz="4" w:space="0" w:color="auto"/>
            </w:tcBorders>
          </w:tcPr>
          <w:p w14:paraId="12F03C17"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Наименование Оборудования (марка, модель, год выпуска и другое) </w:t>
            </w:r>
          </w:p>
        </w:tc>
        <w:tc>
          <w:tcPr>
            <w:tcW w:w="1490" w:type="dxa"/>
            <w:tcBorders>
              <w:top w:val="single" w:sz="4" w:space="0" w:color="auto"/>
              <w:left w:val="single" w:sz="4" w:space="0" w:color="auto"/>
              <w:bottom w:val="single" w:sz="4" w:space="0" w:color="auto"/>
              <w:right w:val="single" w:sz="4" w:space="0" w:color="auto"/>
            </w:tcBorders>
          </w:tcPr>
          <w:p w14:paraId="253E0A8F"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14:paraId="5827DF5F"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Дата регистрации Оборудования и его регистрационный номер </w:t>
            </w:r>
          </w:p>
        </w:tc>
        <w:tc>
          <w:tcPr>
            <w:tcW w:w="1549" w:type="dxa"/>
            <w:tcBorders>
              <w:top w:val="single" w:sz="4" w:space="0" w:color="auto"/>
              <w:left w:val="single" w:sz="4" w:space="0" w:color="auto"/>
              <w:bottom w:val="single" w:sz="4" w:space="0" w:color="auto"/>
              <w:right w:val="single" w:sz="4" w:space="0" w:color="auto"/>
            </w:tcBorders>
          </w:tcPr>
          <w:p w14:paraId="0CB12E09"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Код позиции каталога товаров, работ, услуг для обеспечения государственных и муниципальных нужд (при наличии) </w:t>
            </w:r>
          </w:p>
        </w:tc>
        <w:tc>
          <w:tcPr>
            <w:tcW w:w="708" w:type="dxa"/>
            <w:tcBorders>
              <w:top w:val="single" w:sz="4" w:space="0" w:color="auto"/>
              <w:left w:val="single" w:sz="4" w:space="0" w:color="auto"/>
              <w:bottom w:val="single" w:sz="4" w:space="0" w:color="auto"/>
              <w:right w:val="single" w:sz="4" w:space="0" w:color="auto"/>
            </w:tcBorders>
          </w:tcPr>
          <w:p w14:paraId="043FBFAD"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Ед. измерения </w:t>
            </w:r>
          </w:p>
        </w:tc>
        <w:tc>
          <w:tcPr>
            <w:tcW w:w="709" w:type="dxa"/>
            <w:tcBorders>
              <w:top w:val="single" w:sz="4" w:space="0" w:color="auto"/>
              <w:left w:val="single" w:sz="4" w:space="0" w:color="auto"/>
              <w:bottom w:val="single" w:sz="4" w:space="0" w:color="auto"/>
              <w:right w:val="single" w:sz="4" w:space="0" w:color="auto"/>
            </w:tcBorders>
          </w:tcPr>
          <w:p w14:paraId="1CA9105D"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Количество, в ед. </w:t>
            </w:r>
          </w:p>
        </w:tc>
        <w:tc>
          <w:tcPr>
            <w:tcW w:w="851" w:type="dxa"/>
            <w:tcBorders>
              <w:top w:val="single" w:sz="4" w:space="0" w:color="auto"/>
              <w:left w:val="single" w:sz="4" w:space="0" w:color="auto"/>
              <w:bottom w:val="single" w:sz="4" w:space="0" w:color="auto"/>
              <w:right w:val="single" w:sz="4" w:space="0" w:color="auto"/>
            </w:tcBorders>
          </w:tcPr>
          <w:p w14:paraId="1CE58253"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Цена за ед., включая Услуги, руб. (включая НДС) </w:t>
            </w:r>
          </w:p>
        </w:tc>
        <w:tc>
          <w:tcPr>
            <w:tcW w:w="1275" w:type="dxa"/>
            <w:tcBorders>
              <w:top w:val="single" w:sz="4" w:space="0" w:color="auto"/>
              <w:left w:val="single" w:sz="4" w:space="0" w:color="auto"/>
              <w:bottom w:val="single" w:sz="4" w:space="0" w:color="auto"/>
              <w:right w:val="single" w:sz="4" w:space="0" w:color="auto"/>
            </w:tcBorders>
          </w:tcPr>
          <w:p w14:paraId="2BC56905"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Общая стоимость, включая Услуги, руб. (включая НДС) </w:t>
            </w:r>
          </w:p>
        </w:tc>
      </w:tr>
      <w:tr w:rsidR="003D79AF" w:rsidRPr="00EF1550" w14:paraId="06A04697" w14:textId="77777777" w:rsidTr="00EF1550">
        <w:tc>
          <w:tcPr>
            <w:tcW w:w="547" w:type="dxa"/>
            <w:tcBorders>
              <w:top w:val="single" w:sz="4" w:space="0" w:color="auto"/>
              <w:left w:val="single" w:sz="4" w:space="0" w:color="auto"/>
              <w:bottom w:val="single" w:sz="4" w:space="0" w:color="auto"/>
              <w:right w:val="single" w:sz="4" w:space="0" w:color="auto"/>
            </w:tcBorders>
          </w:tcPr>
          <w:p w14:paraId="63D8CCAA"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1 </w:t>
            </w:r>
          </w:p>
        </w:tc>
        <w:tc>
          <w:tcPr>
            <w:tcW w:w="1291" w:type="dxa"/>
            <w:tcBorders>
              <w:top w:val="single" w:sz="4" w:space="0" w:color="auto"/>
              <w:left w:val="single" w:sz="4" w:space="0" w:color="auto"/>
              <w:bottom w:val="single" w:sz="4" w:space="0" w:color="auto"/>
              <w:right w:val="single" w:sz="4" w:space="0" w:color="auto"/>
            </w:tcBorders>
          </w:tcPr>
          <w:p w14:paraId="0F307692"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2 </w:t>
            </w:r>
          </w:p>
        </w:tc>
        <w:tc>
          <w:tcPr>
            <w:tcW w:w="1490" w:type="dxa"/>
            <w:tcBorders>
              <w:top w:val="single" w:sz="4" w:space="0" w:color="auto"/>
              <w:left w:val="single" w:sz="4" w:space="0" w:color="auto"/>
              <w:bottom w:val="single" w:sz="4" w:space="0" w:color="auto"/>
              <w:right w:val="single" w:sz="4" w:space="0" w:color="auto"/>
            </w:tcBorders>
          </w:tcPr>
          <w:p w14:paraId="5141663A"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3 </w:t>
            </w:r>
          </w:p>
        </w:tc>
        <w:tc>
          <w:tcPr>
            <w:tcW w:w="1214" w:type="dxa"/>
            <w:tcBorders>
              <w:top w:val="single" w:sz="4" w:space="0" w:color="auto"/>
              <w:left w:val="single" w:sz="4" w:space="0" w:color="auto"/>
              <w:bottom w:val="single" w:sz="4" w:space="0" w:color="auto"/>
              <w:right w:val="single" w:sz="4" w:space="0" w:color="auto"/>
            </w:tcBorders>
          </w:tcPr>
          <w:p w14:paraId="54FB98D5"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4 </w:t>
            </w:r>
          </w:p>
        </w:tc>
        <w:tc>
          <w:tcPr>
            <w:tcW w:w="1549" w:type="dxa"/>
            <w:tcBorders>
              <w:top w:val="single" w:sz="4" w:space="0" w:color="auto"/>
              <w:left w:val="single" w:sz="4" w:space="0" w:color="auto"/>
              <w:bottom w:val="single" w:sz="4" w:space="0" w:color="auto"/>
              <w:right w:val="single" w:sz="4" w:space="0" w:color="auto"/>
            </w:tcBorders>
          </w:tcPr>
          <w:p w14:paraId="53231472"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5 </w:t>
            </w:r>
          </w:p>
        </w:tc>
        <w:tc>
          <w:tcPr>
            <w:tcW w:w="708" w:type="dxa"/>
            <w:tcBorders>
              <w:top w:val="single" w:sz="4" w:space="0" w:color="auto"/>
              <w:left w:val="single" w:sz="4" w:space="0" w:color="auto"/>
              <w:bottom w:val="single" w:sz="4" w:space="0" w:color="auto"/>
              <w:right w:val="single" w:sz="4" w:space="0" w:color="auto"/>
            </w:tcBorders>
          </w:tcPr>
          <w:p w14:paraId="03D436EE"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6 </w:t>
            </w:r>
          </w:p>
        </w:tc>
        <w:tc>
          <w:tcPr>
            <w:tcW w:w="709" w:type="dxa"/>
            <w:tcBorders>
              <w:top w:val="single" w:sz="4" w:space="0" w:color="auto"/>
              <w:left w:val="single" w:sz="4" w:space="0" w:color="auto"/>
              <w:bottom w:val="single" w:sz="4" w:space="0" w:color="auto"/>
              <w:right w:val="single" w:sz="4" w:space="0" w:color="auto"/>
            </w:tcBorders>
          </w:tcPr>
          <w:p w14:paraId="7F4BEFF2"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7 </w:t>
            </w:r>
          </w:p>
        </w:tc>
        <w:tc>
          <w:tcPr>
            <w:tcW w:w="851" w:type="dxa"/>
            <w:tcBorders>
              <w:top w:val="single" w:sz="4" w:space="0" w:color="auto"/>
              <w:left w:val="single" w:sz="4" w:space="0" w:color="auto"/>
              <w:bottom w:val="single" w:sz="4" w:space="0" w:color="auto"/>
              <w:right w:val="single" w:sz="4" w:space="0" w:color="auto"/>
            </w:tcBorders>
          </w:tcPr>
          <w:p w14:paraId="1F410C8E"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8 </w:t>
            </w:r>
          </w:p>
        </w:tc>
        <w:tc>
          <w:tcPr>
            <w:tcW w:w="1275" w:type="dxa"/>
            <w:tcBorders>
              <w:top w:val="single" w:sz="4" w:space="0" w:color="auto"/>
              <w:left w:val="single" w:sz="4" w:space="0" w:color="auto"/>
              <w:bottom w:val="single" w:sz="4" w:space="0" w:color="auto"/>
              <w:right w:val="single" w:sz="4" w:space="0" w:color="auto"/>
            </w:tcBorders>
          </w:tcPr>
          <w:p w14:paraId="1D8B5DF5" w14:textId="77777777" w:rsidR="003D79AF" w:rsidRPr="00EF1550" w:rsidRDefault="00680CE6">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9 </w:t>
            </w:r>
          </w:p>
        </w:tc>
      </w:tr>
      <w:tr w:rsidR="00EF1550" w:rsidRPr="00EF1550" w14:paraId="2DC4E236" w14:textId="77777777" w:rsidTr="00EF1550">
        <w:tc>
          <w:tcPr>
            <w:tcW w:w="547" w:type="dxa"/>
            <w:tcBorders>
              <w:top w:val="single" w:sz="4" w:space="0" w:color="auto"/>
              <w:left w:val="single" w:sz="4" w:space="0" w:color="auto"/>
              <w:bottom w:val="single" w:sz="4" w:space="0" w:color="auto"/>
              <w:right w:val="single" w:sz="4" w:space="0" w:color="auto"/>
            </w:tcBorders>
            <w:vAlign w:val="center"/>
          </w:tcPr>
          <w:p w14:paraId="4DC0C660" w14:textId="77777777" w:rsidR="00EF1550" w:rsidRPr="00EF1550" w:rsidRDefault="00EF1550" w:rsidP="00EF1550">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 xml:space="preserve">1. </w:t>
            </w:r>
          </w:p>
        </w:tc>
        <w:tc>
          <w:tcPr>
            <w:tcW w:w="1291" w:type="dxa"/>
            <w:tcBorders>
              <w:top w:val="single" w:sz="4" w:space="0" w:color="auto"/>
              <w:left w:val="single" w:sz="4" w:space="0" w:color="auto"/>
              <w:bottom w:val="single" w:sz="4" w:space="0" w:color="auto"/>
              <w:right w:val="single" w:sz="4" w:space="0" w:color="auto"/>
            </w:tcBorders>
          </w:tcPr>
          <w:p w14:paraId="77874190" w14:textId="4A33847A" w:rsidR="00EF1550" w:rsidRPr="00EF1550" w:rsidRDefault="00EF1550" w:rsidP="00EF1550">
            <w:pPr>
              <w:autoSpaceDE w:val="0"/>
              <w:autoSpaceDN w:val="0"/>
              <w:adjustRightInd w:val="0"/>
              <w:spacing w:after="0" w:line="240" w:lineRule="auto"/>
              <w:outlineLvl w:val="0"/>
              <w:rPr>
                <w:rFonts w:ascii="Times New Roman" w:hAnsi="Times New Roman" w:cs="Times New Roman"/>
                <w:sz w:val="18"/>
                <w:szCs w:val="18"/>
              </w:rPr>
            </w:pPr>
          </w:p>
        </w:tc>
        <w:tc>
          <w:tcPr>
            <w:tcW w:w="1490" w:type="dxa"/>
            <w:tcBorders>
              <w:top w:val="single" w:sz="4" w:space="0" w:color="auto"/>
              <w:left w:val="single" w:sz="4" w:space="0" w:color="auto"/>
              <w:bottom w:val="single" w:sz="4" w:space="0" w:color="auto"/>
              <w:right w:val="single" w:sz="4" w:space="0" w:color="auto"/>
            </w:tcBorders>
          </w:tcPr>
          <w:p w14:paraId="1AEB38B6" w14:textId="5220AA56"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14" w:type="dxa"/>
            <w:tcBorders>
              <w:top w:val="single" w:sz="4" w:space="0" w:color="auto"/>
              <w:left w:val="single" w:sz="4" w:space="0" w:color="auto"/>
              <w:bottom w:val="single" w:sz="4" w:space="0" w:color="auto"/>
              <w:right w:val="single" w:sz="4" w:space="0" w:color="auto"/>
            </w:tcBorders>
          </w:tcPr>
          <w:p w14:paraId="4CEB5A49" w14:textId="1A3A8583"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tcPr>
          <w:p w14:paraId="7BF376E3" w14:textId="77777777"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14:paraId="4624D089" w14:textId="4365249D"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0D60EB2B" w14:textId="364D027C"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5A2A8A77" w14:textId="54074774"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D0ED9C3" w14:textId="6AFBAC20"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r>
      <w:tr w:rsidR="00EF1550" w:rsidRPr="00EF1550" w14:paraId="69374802" w14:textId="77777777" w:rsidTr="00EF1550">
        <w:tc>
          <w:tcPr>
            <w:tcW w:w="547" w:type="dxa"/>
            <w:tcBorders>
              <w:top w:val="single" w:sz="4" w:space="0" w:color="auto"/>
              <w:left w:val="single" w:sz="4" w:space="0" w:color="auto"/>
              <w:bottom w:val="single" w:sz="4" w:space="0" w:color="auto"/>
              <w:right w:val="single" w:sz="4" w:space="0" w:color="auto"/>
            </w:tcBorders>
            <w:vAlign w:val="center"/>
          </w:tcPr>
          <w:p w14:paraId="1A69F75F" w14:textId="2DDDA048" w:rsidR="00EF1550" w:rsidRPr="00EF1550" w:rsidRDefault="00EF1550" w:rsidP="00EF1550">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2.</w:t>
            </w:r>
          </w:p>
        </w:tc>
        <w:tc>
          <w:tcPr>
            <w:tcW w:w="1291" w:type="dxa"/>
            <w:tcBorders>
              <w:top w:val="single" w:sz="4" w:space="0" w:color="auto"/>
              <w:left w:val="single" w:sz="4" w:space="0" w:color="auto"/>
              <w:bottom w:val="single" w:sz="4" w:space="0" w:color="auto"/>
              <w:right w:val="single" w:sz="4" w:space="0" w:color="auto"/>
            </w:tcBorders>
          </w:tcPr>
          <w:p w14:paraId="6E43C296" w14:textId="5849B7AA" w:rsidR="00EF1550" w:rsidRPr="00EF1550" w:rsidRDefault="00EF1550" w:rsidP="00EF1550">
            <w:pPr>
              <w:autoSpaceDE w:val="0"/>
              <w:autoSpaceDN w:val="0"/>
              <w:adjustRightInd w:val="0"/>
              <w:spacing w:after="0" w:line="240" w:lineRule="auto"/>
              <w:outlineLvl w:val="0"/>
              <w:rPr>
                <w:rFonts w:ascii="Times New Roman" w:hAnsi="Times New Roman" w:cs="Times New Roman"/>
                <w:sz w:val="18"/>
                <w:szCs w:val="18"/>
              </w:rPr>
            </w:pPr>
          </w:p>
        </w:tc>
        <w:tc>
          <w:tcPr>
            <w:tcW w:w="1490" w:type="dxa"/>
            <w:tcBorders>
              <w:top w:val="single" w:sz="4" w:space="0" w:color="auto"/>
              <w:left w:val="single" w:sz="4" w:space="0" w:color="auto"/>
              <w:bottom w:val="single" w:sz="4" w:space="0" w:color="auto"/>
              <w:right w:val="single" w:sz="4" w:space="0" w:color="auto"/>
            </w:tcBorders>
          </w:tcPr>
          <w:p w14:paraId="388CF4D8" w14:textId="21DA8C6B"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14" w:type="dxa"/>
            <w:tcBorders>
              <w:top w:val="single" w:sz="4" w:space="0" w:color="auto"/>
              <w:left w:val="single" w:sz="4" w:space="0" w:color="auto"/>
              <w:bottom w:val="single" w:sz="4" w:space="0" w:color="auto"/>
              <w:right w:val="single" w:sz="4" w:space="0" w:color="auto"/>
            </w:tcBorders>
          </w:tcPr>
          <w:p w14:paraId="1299E228" w14:textId="7264D8B5"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tcPr>
          <w:p w14:paraId="3485CA49" w14:textId="77777777"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14:paraId="0BAE1D60" w14:textId="2EDD1469"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31A9B0F6" w14:textId="2C3CAD9C"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55F692F9" w14:textId="5A8E9D7D"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F7150D7" w14:textId="356E10FE"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r>
      <w:tr w:rsidR="00EF1550" w:rsidRPr="00EF1550" w14:paraId="3E1D5C81" w14:textId="77777777" w:rsidTr="00EF1550">
        <w:tc>
          <w:tcPr>
            <w:tcW w:w="547" w:type="dxa"/>
            <w:tcBorders>
              <w:top w:val="single" w:sz="4" w:space="0" w:color="auto"/>
              <w:left w:val="single" w:sz="4" w:space="0" w:color="auto"/>
              <w:bottom w:val="single" w:sz="4" w:space="0" w:color="auto"/>
              <w:right w:val="single" w:sz="4" w:space="0" w:color="auto"/>
            </w:tcBorders>
            <w:vAlign w:val="center"/>
          </w:tcPr>
          <w:p w14:paraId="68808DCA" w14:textId="76E18205" w:rsidR="00EF1550" w:rsidRPr="00EF1550" w:rsidRDefault="00EF1550" w:rsidP="00EF1550">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3.</w:t>
            </w:r>
          </w:p>
        </w:tc>
        <w:tc>
          <w:tcPr>
            <w:tcW w:w="1291" w:type="dxa"/>
            <w:tcBorders>
              <w:top w:val="single" w:sz="4" w:space="0" w:color="auto"/>
              <w:left w:val="single" w:sz="4" w:space="0" w:color="auto"/>
              <w:bottom w:val="single" w:sz="4" w:space="0" w:color="auto"/>
              <w:right w:val="single" w:sz="4" w:space="0" w:color="auto"/>
            </w:tcBorders>
          </w:tcPr>
          <w:p w14:paraId="26CC5E11" w14:textId="51AE1DF9" w:rsidR="00EF1550" w:rsidRPr="00EF1550" w:rsidRDefault="00EF1550" w:rsidP="00EF1550">
            <w:pPr>
              <w:autoSpaceDE w:val="0"/>
              <w:autoSpaceDN w:val="0"/>
              <w:adjustRightInd w:val="0"/>
              <w:spacing w:after="0" w:line="240" w:lineRule="auto"/>
              <w:outlineLvl w:val="0"/>
              <w:rPr>
                <w:rFonts w:ascii="Times New Roman" w:hAnsi="Times New Roman" w:cs="Times New Roman"/>
                <w:sz w:val="18"/>
                <w:szCs w:val="18"/>
              </w:rPr>
            </w:pPr>
          </w:p>
        </w:tc>
        <w:tc>
          <w:tcPr>
            <w:tcW w:w="1490" w:type="dxa"/>
            <w:tcBorders>
              <w:top w:val="single" w:sz="4" w:space="0" w:color="auto"/>
              <w:left w:val="single" w:sz="4" w:space="0" w:color="auto"/>
              <w:bottom w:val="single" w:sz="4" w:space="0" w:color="auto"/>
              <w:right w:val="single" w:sz="4" w:space="0" w:color="auto"/>
            </w:tcBorders>
          </w:tcPr>
          <w:p w14:paraId="09418A4C" w14:textId="7D76CD47"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14" w:type="dxa"/>
            <w:tcBorders>
              <w:top w:val="single" w:sz="4" w:space="0" w:color="auto"/>
              <w:left w:val="single" w:sz="4" w:space="0" w:color="auto"/>
              <w:bottom w:val="single" w:sz="4" w:space="0" w:color="auto"/>
              <w:right w:val="single" w:sz="4" w:space="0" w:color="auto"/>
            </w:tcBorders>
          </w:tcPr>
          <w:p w14:paraId="32632A1A" w14:textId="01DC5A09"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tcPr>
          <w:p w14:paraId="2152EC88" w14:textId="77777777"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14:paraId="0548E305" w14:textId="32F526C0"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5839E07A" w14:textId="2E98B219"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3F6581DC" w14:textId="7376C60C"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433B116" w14:textId="1F17E9F3"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r>
      <w:tr w:rsidR="00EF1550" w:rsidRPr="00EF1550" w14:paraId="198A01C5" w14:textId="77777777" w:rsidTr="00EF1550">
        <w:tc>
          <w:tcPr>
            <w:tcW w:w="547" w:type="dxa"/>
            <w:tcBorders>
              <w:top w:val="single" w:sz="4" w:space="0" w:color="auto"/>
              <w:left w:val="single" w:sz="4" w:space="0" w:color="auto"/>
              <w:bottom w:val="single" w:sz="4" w:space="0" w:color="auto"/>
              <w:right w:val="single" w:sz="4" w:space="0" w:color="auto"/>
            </w:tcBorders>
            <w:vAlign w:val="center"/>
          </w:tcPr>
          <w:p w14:paraId="7A54FA06" w14:textId="6E15489B" w:rsidR="00EF1550" w:rsidRPr="00EF1550" w:rsidRDefault="00EF1550" w:rsidP="00EF1550">
            <w:pPr>
              <w:autoSpaceDE w:val="0"/>
              <w:autoSpaceDN w:val="0"/>
              <w:adjustRightInd w:val="0"/>
              <w:spacing w:after="0" w:line="240" w:lineRule="auto"/>
              <w:jc w:val="center"/>
              <w:rPr>
                <w:rFonts w:ascii="Times New Roman" w:hAnsi="Times New Roman" w:cs="Times New Roman"/>
                <w:sz w:val="18"/>
                <w:szCs w:val="18"/>
              </w:rPr>
            </w:pPr>
            <w:r w:rsidRPr="00EF1550">
              <w:rPr>
                <w:rFonts w:ascii="Times New Roman" w:hAnsi="Times New Roman" w:cs="Times New Roman"/>
                <w:sz w:val="18"/>
                <w:szCs w:val="18"/>
              </w:rPr>
              <w:t>4.</w:t>
            </w:r>
          </w:p>
        </w:tc>
        <w:tc>
          <w:tcPr>
            <w:tcW w:w="1291" w:type="dxa"/>
            <w:tcBorders>
              <w:top w:val="single" w:sz="4" w:space="0" w:color="auto"/>
              <w:left w:val="single" w:sz="4" w:space="0" w:color="auto"/>
              <w:bottom w:val="single" w:sz="4" w:space="0" w:color="auto"/>
              <w:right w:val="single" w:sz="4" w:space="0" w:color="auto"/>
            </w:tcBorders>
          </w:tcPr>
          <w:p w14:paraId="2908B516" w14:textId="036E370D" w:rsidR="00EF1550" w:rsidRPr="00EF1550" w:rsidRDefault="00EF1550" w:rsidP="00EF1550">
            <w:pPr>
              <w:autoSpaceDE w:val="0"/>
              <w:autoSpaceDN w:val="0"/>
              <w:adjustRightInd w:val="0"/>
              <w:spacing w:after="0" w:line="240" w:lineRule="auto"/>
              <w:outlineLvl w:val="0"/>
              <w:rPr>
                <w:rFonts w:ascii="Times New Roman" w:hAnsi="Times New Roman" w:cs="Times New Roman"/>
                <w:sz w:val="18"/>
                <w:szCs w:val="18"/>
              </w:rPr>
            </w:pPr>
          </w:p>
        </w:tc>
        <w:tc>
          <w:tcPr>
            <w:tcW w:w="1490" w:type="dxa"/>
            <w:tcBorders>
              <w:top w:val="single" w:sz="4" w:space="0" w:color="auto"/>
              <w:left w:val="single" w:sz="4" w:space="0" w:color="auto"/>
              <w:bottom w:val="single" w:sz="4" w:space="0" w:color="auto"/>
              <w:right w:val="single" w:sz="4" w:space="0" w:color="auto"/>
            </w:tcBorders>
          </w:tcPr>
          <w:p w14:paraId="4E17DF0A" w14:textId="3CF44E57"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14" w:type="dxa"/>
            <w:tcBorders>
              <w:top w:val="single" w:sz="4" w:space="0" w:color="auto"/>
              <w:left w:val="single" w:sz="4" w:space="0" w:color="auto"/>
              <w:bottom w:val="single" w:sz="4" w:space="0" w:color="auto"/>
              <w:right w:val="single" w:sz="4" w:space="0" w:color="auto"/>
            </w:tcBorders>
          </w:tcPr>
          <w:p w14:paraId="04D45881" w14:textId="73DE9483"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tcPr>
          <w:p w14:paraId="6154067B" w14:textId="77777777"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14:paraId="6F8990AC" w14:textId="32800222"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14:paraId="0B7FF738" w14:textId="26FF7D8B"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473BE600" w14:textId="3D3B4CD6"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FF372DA" w14:textId="1FC0A9B5" w:rsidR="00EF1550" w:rsidRPr="00EF1550" w:rsidRDefault="00EF1550" w:rsidP="00EF1550">
            <w:pPr>
              <w:autoSpaceDE w:val="0"/>
              <w:autoSpaceDN w:val="0"/>
              <w:adjustRightInd w:val="0"/>
              <w:spacing w:after="0" w:line="240" w:lineRule="auto"/>
              <w:rPr>
                <w:rFonts w:ascii="Times New Roman" w:hAnsi="Times New Roman" w:cs="Times New Roman"/>
                <w:sz w:val="18"/>
                <w:szCs w:val="18"/>
              </w:rPr>
            </w:pPr>
          </w:p>
        </w:tc>
      </w:tr>
    </w:tbl>
    <w:p w14:paraId="58392DEF"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rPr>
      </w:pPr>
    </w:p>
    <w:p w14:paraId="24A41965"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rPr>
      </w:pPr>
    </w:p>
    <w:p w14:paraId="466EFCED"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3D79AF" w14:paraId="36E617FD" w14:textId="77777777">
        <w:tc>
          <w:tcPr>
            <w:tcW w:w="5211" w:type="dxa"/>
          </w:tcPr>
          <w:p w14:paraId="2AE9E3A5" w14:textId="77777777" w:rsidR="003D79AF" w:rsidRDefault="00680C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14:paraId="69CEF8B8" w14:textId="77777777" w:rsidR="003D79AF" w:rsidRDefault="00680C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ФГБОУ ВО ВГМУ им. Н.Н. Бурденко Минздрава России</w:t>
            </w:r>
          </w:p>
          <w:p w14:paraId="4428AB7F" w14:textId="77777777" w:rsidR="003D79AF" w:rsidRDefault="003D79AF">
            <w:pPr>
              <w:spacing w:after="0" w:line="240" w:lineRule="auto"/>
              <w:jc w:val="both"/>
              <w:rPr>
                <w:rFonts w:ascii="Times New Roman" w:eastAsia="Times New Roman" w:hAnsi="Times New Roman" w:cs="Times New Roman"/>
                <w:sz w:val="24"/>
                <w:szCs w:val="24"/>
                <w:lang w:eastAsia="ru-RU"/>
              </w:rPr>
            </w:pPr>
          </w:p>
          <w:p w14:paraId="6747FC41" w14:textId="77777777" w:rsidR="003D79AF" w:rsidRDefault="003D79AF">
            <w:pPr>
              <w:spacing w:after="0" w:line="240" w:lineRule="auto"/>
              <w:jc w:val="both"/>
              <w:rPr>
                <w:rFonts w:ascii="Times New Roman" w:eastAsia="Times New Roman" w:hAnsi="Times New Roman" w:cs="Times New Roman"/>
                <w:sz w:val="24"/>
                <w:szCs w:val="24"/>
                <w:lang w:eastAsia="ru-RU"/>
              </w:rPr>
            </w:pPr>
          </w:p>
          <w:p w14:paraId="0F47D40E" w14:textId="7ABE10B0"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w:t>
            </w:r>
            <w:r w:rsidR="00F116CE">
              <w:rPr>
                <w:rFonts w:ascii="Times New Roman" w:eastAsia="Times New Roman" w:hAnsi="Times New Roman" w:cs="Times New Roman"/>
                <w:sz w:val="24"/>
                <w:szCs w:val="24"/>
                <w:lang w:eastAsia="ru-RU"/>
              </w:rPr>
              <w:t>_______________/Болотских В.И.</w:t>
            </w:r>
            <w:r>
              <w:rPr>
                <w:rFonts w:ascii="Times New Roman" w:eastAsia="Times New Roman" w:hAnsi="Times New Roman" w:cs="Times New Roman"/>
                <w:sz w:val="24"/>
                <w:szCs w:val="24"/>
                <w:lang w:eastAsia="ru-RU"/>
              </w:rPr>
              <w:t>/</w:t>
            </w:r>
          </w:p>
        </w:tc>
        <w:tc>
          <w:tcPr>
            <w:tcW w:w="4617" w:type="dxa"/>
          </w:tcPr>
          <w:p w14:paraId="519ED3B5" w14:textId="7777777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14:paraId="552CB08D" w14:textId="5EA030D3" w:rsidR="003D79AF" w:rsidRDefault="003D79AF" w:rsidP="00EF1550">
            <w:pPr>
              <w:spacing w:after="0" w:line="240" w:lineRule="auto"/>
              <w:rPr>
                <w:rFonts w:ascii="Times New Roman" w:eastAsia="Times New Roman" w:hAnsi="Times New Roman" w:cs="Times New Roman"/>
                <w:sz w:val="24"/>
                <w:szCs w:val="24"/>
                <w:lang w:eastAsia="ru-RU"/>
              </w:rPr>
            </w:pPr>
          </w:p>
          <w:p w14:paraId="2E7DFD58" w14:textId="77777777" w:rsidR="003D79AF" w:rsidRDefault="003D79AF">
            <w:pPr>
              <w:spacing w:after="0" w:line="240" w:lineRule="auto"/>
              <w:ind w:firstLine="709"/>
              <w:rPr>
                <w:rFonts w:ascii="Times New Roman" w:eastAsia="Times New Roman" w:hAnsi="Times New Roman" w:cs="Times New Roman"/>
                <w:sz w:val="24"/>
                <w:szCs w:val="24"/>
                <w:lang w:eastAsia="ru-RU"/>
              </w:rPr>
            </w:pPr>
          </w:p>
          <w:p w14:paraId="326CF6EE" w14:textId="77777777" w:rsidR="003D79AF" w:rsidRDefault="003D79AF">
            <w:pPr>
              <w:widowControl w:val="0"/>
              <w:spacing w:after="0" w:line="240" w:lineRule="auto"/>
              <w:jc w:val="both"/>
              <w:rPr>
                <w:rFonts w:ascii="Times New Roman" w:eastAsia="Times New Roman" w:hAnsi="Times New Roman" w:cs="Times New Roman"/>
                <w:sz w:val="24"/>
                <w:szCs w:val="24"/>
                <w:lang w:eastAsia="ru-RU"/>
              </w:rPr>
            </w:pPr>
          </w:p>
          <w:p w14:paraId="1949D9C3" w14:textId="77777777" w:rsidR="003D79AF" w:rsidRDefault="003D79AF">
            <w:pPr>
              <w:widowControl w:val="0"/>
              <w:spacing w:after="0" w:line="240" w:lineRule="auto"/>
              <w:jc w:val="both"/>
              <w:rPr>
                <w:rFonts w:ascii="Times New Roman" w:eastAsia="Times New Roman" w:hAnsi="Times New Roman" w:cs="Times New Roman"/>
                <w:sz w:val="24"/>
                <w:szCs w:val="24"/>
                <w:lang w:eastAsia="ru-RU"/>
              </w:rPr>
            </w:pPr>
          </w:p>
          <w:p w14:paraId="7A01ECCB" w14:textId="1723341A" w:rsidR="003D79AF" w:rsidRDefault="00680CE6" w:rsidP="00F116CE">
            <w:pPr>
              <w:widowControl w:val="0"/>
              <w:spacing w:after="0" w:line="240" w:lineRule="auto"/>
              <w:rPr>
                <w:rFonts w:ascii="Times New Roman" w:eastAsia="Times New Roman" w:hAnsi="Times New Roman" w:cs="Times New Roman"/>
                <w:sz w:val="24"/>
                <w:szCs w:val="24"/>
                <w:lang w:eastAsia="ru-RU"/>
              </w:rPr>
            </w:pPr>
            <w:r w:rsidRPr="00EF1550">
              <w:rPr>
                <w:rFonts w:ascii="Times New Roman" w:eastAsia="Times New Roman" w:hAnsi="Times New Roman" w:cs="Times New Roman"/>
                <w:sz w:val="24"/>
                <w:szCs w:val="24"/>
                <w:lang w:eastAsia="ru-RU"/>
              </w:rPr>
              <w:t>____________________/</w:t>
            </w:r>
            <w:r w:rsidR="00852659" w:rsidRPr="00EF1550">
              <w:rPr>
                <w:rFonts w:ascii="Times New Roman" w:hAnsi="Times New Roman" w:cs="Times New Roman"/>
                <w:sz w:val="24"/>
                <w:szCs w:val="24"/>
              </w:rPr>
              <w:t xml:space="preserve"> </w:t>
            </w:r>
            <w:r w:rsidR="00F116CE">
              <w:rPr>
                <w:rFonts w:ascii="Times New Roman" w:hAnsi="Times New Roman" w:cs="Times New Roman"/>
                <w:sz w:val="24"/>
                <w:szCs w:val="24"/>
              </w:rPr>
              <w:t>_____</w:t>
            </w:r>
            <w:r w:rsidR="00235020" w:rsidRPr="00EF1550">
              <w:rPr>
                <w:rFonts w:ascii="Times New Roman" w:eastAsia="Times New Roman" w:hAnsi="Times New Roman" w:cs="Times New Roman"/>
                <w:sz w:val="24"/>
                <w:szCs w:val="24"/>
                <w:lang w:eastAsia="ru-RU"/>
              </w:rPr>
              <w:t xml:space="preserve">  </w:t>
            </w:r>
            <w:r w:rsidRPr="00EF1550">
              <w:rPr>
                <w:rFonts w:ascii="Times New Roman" w:eastAsia="Times New Roman" w:hAnsi="Times New Roman" w:cs="Times New Roman"/>
                <w:sz w:val="24"/>
                <w:szCs w:val="24"/>
                <w:lang w:eastAsia="ru-RU"/>
              </w:rPr>
              <w:t>/</w:t>
            </w:r>
          </w:p>
        </w:tc>
      </w:tr>
    </w:tbl>
    <w:p w14:paraId="343322A6"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rPr>
      </w:pPr>
    </w:p>
    <w:p w14:paraId="28C4F6B3"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2738F3F1"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4EF31FE5"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601B68A2"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168A03E4"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47C41107"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47CE1328"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47C1C8A9"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703BE125"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44393BE8"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62BC09AC"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bidi="ru-RU"/>
        </w:rPr>
      </w:pPr>
    </w:p>
    <w:p w14:paraId="438DE6EE"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15D88D89"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2226A2BD"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452280FF"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52D03C6A"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3C914346"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32F7BF21"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7E569A56"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52612E2A"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07FCBD4D"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6BA8DECF"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57126EA6"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1D395FCC" w14:textId="77777777" w:rsidR="00EF1550" w:rsidRDefault="00EF1550">
      <w:pPr>
        <w:widowControl w:val="0"/>
        <w:suppressAutoHyphens/>
        <w:spacing w:after="0" w:line="240" w:lineRule="auto"/>
        <w:rPr>
          <w:rFonts w:ascii="Times New Roman" w:eastAsia="Times New Roman" w:hAnsi="Times New Roman" w:cs="Times New Roman"/>
          <w:sz w:val="24"/>
          <w:szCs w:val="24"/>
          <w:lang w:eastAsia="zh-CN" w:bidi="ru-RU"/>
        </w:rPr>
      </w:pPr>
    </w:p>
    <w:p w14:paraId="0239F92C" w14:textId="77777777" w:rsidR="003D79AF" w:rsidRDefault="00680CE6">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Приложение № 2 к контракту</w:t>
      </w:r>
    </w:p>
    <w:p w14:paraId="0518BF7D" w14:textId="3F6E5F51" w:rsidR="003D79AF" w:rsidRDefault="00F116CE">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«_</w:t>
      </w:r>
      <w:proofErr w:type="gramStart"/>
      <w:r>
        <w:rPr>
          <w:rFonts w:ascii="Times New Roman" w:eastAsiaTheme="minorEastAsia" w:hAnsi="Times New Roman" w:cs="Times New Roman"/>
          <w:sz w:val="24"/>
          <w:szCs w:val="24"/>
          <w:lang w:eastAsia="ru-RU"/>
        </w:rPr>
        <w:t>_»_</w:t>
      </w:r>
      <w:proofErr w:type="gramEnd"/>
      <w:r>
        <w:rPr>
          <w:rFonts w:ascii="Times New Roman" w:eastAsiaTheme="minorEastAsia" w:hAnsi="Times New Roman" w:cs="Times New Roman"/>
          <w:sz w:val="24"/>
          <w:szCs w:val="24"/>
          <w:lang w:eastAsia="ru-RU"/>
        </w:rPr>
        <w:t>_________2026</w:t>
      </w:r>
      <w:r w:rsidR="00680CE6">
        <w:rPr>
          <w:rFonts w:ascii="Times New Roman" w:eastAsiaTheme="minorEastAsia" w:hAnsi="Times New Roman" w:cs="Times New Roman"/>
          <w:sz w:val="24"/>
          <w:szCs w:val="24"/>
          <w:lang w:eastAsia="ru-RU"/>
        </w:rPr>
        <w:t xml:space="preserve"> г. </w:t>
      </w:r>
    </w:p>
    <w:p w14:paraId="2176E23A" w14:textId="77777777" w:rsidR="003D79AF" w:rsidRDefault="00680CE6">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№__________________ </w:t>
      </w:r>
    </w:p>
    <w:p w14:paraId="68D17DEF" w14:textId="77777777" w:rsidR="003D79AF" w:rsidRDefault="003D79AF">
      <w:pPr>
        <w:spacing w:after="0" w:line="240" w:lineRule="auto"/>
        <w:jc w:val="both"/>
        <w:rPr>
          <w:rFonts w:ascii="Times New Roman" w:eastAsiaTheme="minorEastAsia" w:hAnsi="Times New Roman" w:cs="Times New Roman"/>
          <w:sz w:val="24"/>
          <w:szCs w:val="24"/>
          <w:lang w:eastAsia="ru-RU"/>
        </w:rPr>
      </w:pPr>
    </w:p>
    <w:p w14:paraId="47D93797" w14:textId="77777777" w:rsidR="003D79AF" w:rsidRDefault="003D79AF">
      <w:pPr>
        <w:widowControl w:val="0"/>
        <w:suppressAutoHyphens/>
        <w:spacing w:after="0" w:line="240" w:lineRule="auto"/>
        <w:rPr>
          <w:rFonts w:ascii="Times New Roman" w:eastAsia="Times New Roman" w:hAnsi="Times New Roman" w:cs="Times New Roman"/>
          <w:sz w:val="24"/>
          <w:szCs w:val="24"/>
          <w:lang w:eastAsia="zh-CN"/>
        </w:rPr>
      </w:pPr>
    </w:p>
    <w:p w14:paraId="73368474" w14:textId="77777777" w:rsidR="003D79AF" w:rsidRDefault="00680CE6">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Pr>
          <w:rFonts w:ascii="Times New Roman" w:eastAsia="Times New Roman" w:hAnsi="Times New Roman" w:cs="Times New Roman"/>
          <w:sz w:val="24"/>
          <w:szCs w:val="24"/>
          <w:lang w:eastAsia="zh-CN"/>
        </w:rPr>
        <w:t>ТЕХНИЧЕСКИЕ ТРЕБОВАНИЯ</w:t>
      </w:r>
    </w:p>
    <w:p w14:paraId="0D8445DD" w14:textId="77777777" w:rsidR="003D79AF" w:rsidRDefault="003D79AF">
      <w:pPr>
        <w:spacing w:after="0" w:line="240" w:lineRule="auto"/>
        <w:jc w:val="center"/>
        <w:rPr>
          <w:rFonts w:ascii="Times New Roman" w:hAnsi="Times New Roman" w:cs="Times New Roman"/>
          <w:sz w:val="24"/>
          <w:szCs w:val="24"/>
          <w:vertAlign w:val="superscript"/>
          <w:lang w:eastAsia="ru-RU"/>
        </w:rPr>
      </w:pPr>
    </w:p>
    <w:tbl>
      <w:tblPr>
        <w:tblW w:w="97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3331"/>
        <w:gridCol w:w="5528"/>
      </w:tblGrid>
      <w:tr w:rsidR="003D79AF" w:rsidRPr="00CB7C85" w14:paraId="702F6F90" w14:textId="77777777" w:rsidTr="00CB7C85">
        <w:trPr>
          <w:trHeight w:val="372"/>
          <w:tblHeader/>
          <w:jc w:val="center"/>
        </w:trPr>
        <w:tc>
          <w:tcPr>
            <w:tcW w:w="900" w:type="dxa"/>
            <w:tcBorders>
              <w:top w:val="double" w:sz="4" w:space="0" w:color="auto"/>
              <w:left w:val="double" w:sz="4" w:space="0" w:color="auto"/>
              <w:bottom w:val="single" w:sz="4" w:space="0" w:color="auto"/>
              <w:right w:val="single" w:sz="4" w:space="0" w:color="auto"/>
            </w:tcBorders>
            <w:hideMark/>
          </w:tcPr>
          <w:p w14:paraId="2678DC2B" w14:textId="77777777" w:rsidR="003D79AF" w:rsidRPr="00CB7C85" w:rsidRDefault="00680CE6">
            <w:pPr>
              <w:spacing w:after="0" w:line="240" w:lineRule="auto"/>
              <w:jc w:val="both"/>
              <w:rPr>
                <w:rFonts w:ascii="Times New Roman" w:hAnsi="Times New Roman" w:cs="Times New Roman"/>
                <w:bCs/>
                <w:sz w:val="24"/>
                <w:szCs w:val="24"/>
                <w:lang w:eastAsia="ru-RU"/>
              </w:rPr>
            </w:pPr>
            <w:bookmarkStart w:id="4" w:name="_Hlk180153786"/>
            <w:r w:rsidRPr="00CB7C85">
              <w:rPr>
                <w:rFonts w:ascii="Times New Roman" w:hAnsi="Times New Roman" w:cs="Times New Roman"/>
                <w:bCs/>
                <w:sz w:val="24"/>
                <w:szCs w:val="24"/>
                <w:lang w:eastAsia="ru-RU"/>
              </w:rPr>
              <w:t>№</w:t>
            </w:r>
          </w:p>
        </w:tc>
        <w:tc>
          <w:tcPr>
            <w:tcW w:w="3338" w:type="dxa"/>
            <w:gridSpan w:val="2"/>
            <w:tcBorders>
              <w:top w:val="double" w:sz="4" w:space="0" w:color="auto"/>
              <w:left w:val="single" w:sz="4" w:space="0" w:color="auto"/>
              <w:bottom w:val="single" w:sz="4" w:space="0" w:color="auto"/>
              <w:right w:val="single" w:sz="4" w:space="0" w:color="auto"/>
            </w:tcBorders>
            <w:hideMark/>
          </w:tcPr>
          <w:p w14:paraId="05A32FE5" w14:textId="77777777" w:rsidR="003D79AF" w:rsidRPr="00CB7C85" w:rsidRDefault="00680CE6">
            <w:pPr>
              <w:spacing w:after="0" w:line="240" w:lineRule="auto"/>
              <w:jc w:val="both"/>
              <w:rPr>
                <w:rFonts w:ascii="Times New Roman" w:hAnsi="Times New Roman" w:cs="Times New Roman"/>
                <w:bCs/>
                <w:sz w:val="24"/>
                <w:szCs w:val="24"/>
                <w:lang w:eastAsia="ru-RU"/>
              </w:rPr>
            </w:pPr>
            <w:r w:rsidRPr="00CB7C85">
              <w:rPr>
                <w:rFonts w:ascii="Times New Roman" w:hAnsi="Times New Roman" w:cs="Times New Roman"/>
                <w:bCs/>
                <w:sz w:val="24"/>
                <w:szCs w:val="24"/>
                <w:lang w:eastAsia="ru-RU"/>
              </w:rPr>
              <w:t>Наименование параметра</w:t>
            </w:r>
          </w:p>
        </w:tc>
        <w:tc>
          <w:tcPr>
            <w:tcW w:w="5528" w:type="dxa"/>
            <w:tcBorders>
              <w:top w:val="double" w:sz="4" w:space="0" w:color="auto"/>
              <w:left w:val="single" w:sz="4" w:space="0" w:color="auto"/>
              <w:bottom w:val="single" w:sz="4" w:space="0" w:color="auto"/>
              <w:right w:val="double" w:sz="4" w:space="0" w:color="auto"/>
            </w:tcBorders>
            <w:hideMark/>
          </w:tcPr>
          <w:p w14:paraId="60712899" w14:textId="77777777" w:rsidR="003D79AF" w:rsidRPr="00CB7C85" w:rsidRDefault="00680CE6">
            <w:pPr>
              <w:spacing w:after="0" w:line="240" w:lineRule="auto"/>
              <w:jc w:val="both"/>
              <w:rPr>
                <w:rFonts w:ascii="Times New Roman" w:hAnsi="Times New Roman" w:cs="Times New Roman"/>
                <w:bCs/>
                <w:sz w:val="24"/>
                <w:szCs w:val="24"/>
                <w:lang w:eastAsia="ru-RU"/>
              </w:rPr>
            </w:pPr>
            <w:r w:rsidRPr="00CB7C85">
              <w:rPr>
                <w:rFonts w:ascii="Times New Roman" w:hAnsi="Times New Roman" w:cs="Times New Roman"/>
                <w:sz w:val="24"/>
                <w:szCs w:val="24"/>
                <w:lang w:eastAsia="ru-RU"/>
              </w:rPr>
              <w:t>Требуемое значение</w:t>
            </w:r>
          </w:p>
        </w:tc>
      </w:tr>
      <w:tr w:rsidR="003D79AF" w:rsidRPr="00CB7C85" w14:paraId="023017D8" w14:textId="77777777" w:rsidTr="00CB7C85">
        <w:trPr>
          <w:trHeight w:val="20"/>
          <w:jc w:val="center"/>
        </w:trPr>
        <w:tc>
          <w:tcPr>
            <w:tcW w:w="9766" w:type="dxa"/>
            <w:gridSpan w:val="4"/>
            <w:tcBorders>
              <w:top w:val="single" w:sz="4" w:space="0" w:color="auto"/>
              <w:left w:val="double" w:sz="4" w:space="0" w:color="auto"/>
              <w:bottom w:val="single" w:sz="4" w:space="0" w:color="auto"/>
              <w:right w:val="double" w:sz="4" w:space="0" w:color="auto"/>
            </w:tcBorders>
            <w:hideMark/>
          </w:tcPr>
          <w:p w14:paraId="66D7DC6C" w14:textId="77777777" w:rsidR="003D79AF" w:rsidRPr="00CB7C85" w:rsidRDefault="00680CE6">
            <w:pPr>
              <w:spacing w:after="0" w:line="240" w:lineRule="auto"/>
              <w:jc w:val="both"/>
              <w:rPr>
                <w:rFonts w:ascii="Times New Roman" w:hAnsi="Times New Roman" w:cs="Times New Roman"/>
                <w:bCs/>
                <w:sz w:val="24"/>
                <w:szCs w:val="24"/>
                <w:lang w:eastAsia="ru-RU"/>
              </w:rPr>
            </w:pPr>
            <w:r w:rsidRPr="00CB7C85">
              <w:rPr>
                <w:rFonts w:ascii="Times New Roman" w:hAnsi="Times New Roman" w:cs="Times New Roman"/>
                <w:bCs/>
                <w:sz w:val="24"/>
                <w:szCs w:val="24"/>
                <w:lang w:eastAsia="ru-RU"/>
              </w:rPr>
              <w:t>1. Общие сведения</w:t>
            </w:r>
          </w:p>
        </w:tc>
      </w:tr>
      <w:tr w:rsidR="003D79AF" w:rsidRPr="00CB7C85" w14:paraId="6BA73F63" w14:textId="77777777" w:rsidTr="00CB7C85">
        <w:trPr>
          <w:trHeight w:val="462"/>
          <w:jc w:val="center"/>
        </w:trPr>
        <w:tc>
          <w:tcPr>
            <w:tcW w:w="900" w:type="dxa"/>
            <w:tcBorders>
              <w:top w:val="single" w:sz="4" w:space="0" w:color="auto"/>
              <w:left w:val="double" w:sz="4" w:space="0" w:color="auto"/>
              <w:bottom w:val="single" w:sz="4" w:space="0" w:color="auto"/>
              <w:right w:val="single" w:sz="4" w:space="0" w:color="auto"/>
            </w:tcBorders>
            <w:hideMark/>
          </w:tcPr>
          <w:p w14:paraId="0A0F6F92" w14:textId="77777777" w:rsidR="003D79AF" w:rsidRPr="00CB7C85" w:rsidRDefault="00680CE6"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1.1.</w:t>
            </w:r>
          </w:p>
        </w:tc>
        <w:tc>
          <w:tcPr>
            <w:tcW w:w="3338" w:type="dxa"/>
            <w:gridSpan w:val="2"/>
            <w:tcBorders>
              <w:top w:val="single" w:sz="4" w:space="0" w:color="auto"/>
              <w:left w:val="single" w:sz="4" w:space="0" w:color="auto"/>
              <w:bottom w:val="single" w:sz="4" w:space="0" w:color="auto"/>
              <w:right w:val="single" w:sz="4" w:space="0" w:color="auto"/>
            </w:tcBorders>
          </w:tcPr>
          <w:p w14:paraId="3E3F5ED7" w14:textId="77777777" w:rsidR="00CB7C85" w:rsidRPr="00CB7C85" w:rsidRDefault="00680CE6">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Наименование Оборудования</w:t>
            </w:r>
            <w:r w:rsidR="00CB7C85" w:rsidRPr="00CB7C85">
              <w:rPr>
                <w:rFonts w:ascii="Times New Roman" w:hAnsi="Times New Roman" w:cs="Times New Roman"/>
                <w:sz w:val="24"/>
                <w:szCs w:val="24"/>
                <w:lang w:eastAsia="ru-RU"/>
              </w:rPr>
              <w:t xml:space="preserve">, </w:t>
            </w:r>
          </w:p>
          <w:p w14:paraId="358E520D" w14:textId="20262A76" w:rsidR="003D79AF" w:rsidRPr="00CB7C85" w:rsidRDefault="00680CE6" w:rsidP="00CB7C85">
            <w:pPr>
              <w:spacing w:after="0" w:line="240" w:lineRule="auto"/>
              <w:jc w:val="both"/>
              <w:rPr>
                <w:rFonts w:ascii="Times New Roman" w:hAnsi="Times New Roman" w:cs="Times New Roman"/>
                <w:sz w:val="24"/>
                <w:szCs w:val="24"/>
                <w:lang w:eastAsia="ru-RU"/>
              </w:rPr>
            </w:pPr>
            <w:r w:rsidRPr="00CB7C85">
              <w:rPr>
                <w:rFonts w:ascii="Times New Roman" w:eastAsia="Calibri" w:hAnsi="Times New Roman" w:cs="Times New Roman"/>
                <w:sz w:val="24"/>
                <w:szCs w:val="24"/>
                <w:lang w:eastAsia="ru-RU"/>
              </w:rPr>
              <w:t>товарный знак (при наличии)</w:t>
            </w:r>
          </w:p>
        </w:tc>
        <w:tc>
          <w:tcPr>
            <w:tcW w:w="5528" w:type="dxa"/>
            <w:tcBorders>
              <w:top w:val="single" w:sz="4" w:space="0" w:color="auto"/>
              <w:left w:val="single" w:sz="4" w:space="0" w:color="auto"/>
              <w:bottom w:val="single" w:sz="4" w:space="0" w:color="auto"/>
              <w:right w:val="double" w:sz="4" w:space="0" w:color="auto"/>
            </w:tcBorders>
          </w:tcPr>
          <w:p w14:paraId="2FEE7FBD" w14:textId="084B6CA3" w:rsidR="003D79AF" w:rsidRPr="00CB7C85" w:rsidRDefault="003D79AF">
            <w:pPr>
              <w:spacing w:after="0" w:line="240" w:lineRule="auto"/>
              <w:jc w:val="both"/>
              <w:rPr>
                <w:rFonts w:ascii="Times New Roman" w:hAnsi="Times New Roman" w:cs="Times New Roman"/>
                <w:sz w:val="24"/>
                <w:szCs w:val="24"/>
                <w:lang w:eastAsia="ru-RU"/>
              </w:rPr>
            </w:pPr>
          </w:p>
        </w:tc>
      </w:tr>
      <w:tr w:rsidR="00096DE4" w:rsidRPr="00CB7C85" w14:paraId="621A3FC1" w14:textId="77777777" w:rsidTr="00CB7C85">
        <w:trPr>
          <w:trHeight w:val="20"/>
          <w:jc w:val="center"/>
        </w:trPr>
        <w:tc>
          <w:tcPr>
            <w:tcW w:w="900" w:type="dxa"/>
            <w:tcBorders>
              <w:top w:val="single" w:sz="4" w:space="0" w:color="auto"/>
              <w:left w:val="double" w:sz="4" w:space="0" w:color="auto"/>
              <w:bottom w:val="single" w:sz="4" w:space="0" w:color="auto"/>
              <w:right w:val="single" w:sz="4" w:space="0" w:color="auto"/>
            </w:tcBorders>
            <w:hideMark/>
          </w:tcPr>
          <w:p w14:paraId="0A37AEFB" w14:textId="77777777"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1.2.</w:t>
            </w:r>
          </w:p>
        </w:tc>
        <w:tc>
          <w:tcPr>
            <w:tcW w:w="3338" w:type="dxa"/>
            <w:gridSpan w:val="2"/>
            <w:tcBorders>
              <w:top w:val="single" w:sz="4" w:space="0" w:color="auto"/>
              <w:left w:val="single" w:sz="4" w:space="0" w:color="auto"/>
              <w:bottom w:val="single" w:sz="4" w:space="0" w:color="auto"/>
              <w:right w:val="single" w:sz="4" w:space="0" w:color="auto"/>
            </w:tcBorders>
          </w:tcPr>
          <w:p w14:paraId="154089F6" w14:textId="6019B621"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Наименование производителя</w:t>
            </w:r>
          </w:p>
        </w:tc>
        <w:tc>
          <w:tcPr>
            <w:tcW w:w="5528" w:type="dxa"/>
            <w:tcBorders>
              <w:top w:val="single" w:sz="4" w:space="0" w:color="auto"/>
              <w:left w:val="single" w:sz="4" w:space="0" w:color="auto"/>
              <w:bottom w:val="single" w:sz="4" w:space="0" w:color="auto"/>
              <w:right w:val="double" w:sz="4" w:space="0" w:color="auto"/>
            </w:tcBorders>
          </w:tcPr>
          <w:p w14:paraId="67F94D60" w14:textId="50936442"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75E7858B" w14:textId="77777777" w:rsidTr="00CB7C85">
        <w:trPr>
          <w:trHeight w:val="20"/>
          <w:jc w:val="center"/>
        </w:trPr>
        <w:tc>
          <w:tcPr>
            <w:tcW w:w="900" w:type="dxa"/>
            <w:tcBorders>
              <w:top w:val="single" w:sz="4" w:space="0" w:color="auto"/>
              <w:left w:val="double" w:sz="4" w:space="0" w:color="auto"/>
              <w:bottom w:val="single" w:sz="4" w:space="0" w:color="auto"/>
              <w:right w:val="single" w:sz="4" w:space="0" w:color="auto"/>
            </w:tcBorders>
            <w:hideMark/>
          </w:tcPr>
          <w:p w14:paraId="240CADD3" w14:textId="77777777"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1.3.</w:t>
            </w:r>
          </w:p>
        </w:tc>
        <w:tc>
          <w:tcPr>
            <w:tcW w:w="3338" w:type="dxa"/>
            <w:gridSpan w:val="2"/>
            <w:tcBorders>
              <w:top w:val="single" w:sz="4" w:space="0" w:color="auto"/>
              <w:left w:val="single" w:sz="4" w:space="0" w:color="auto"/>
              <w:bottom w:val="single" w:sz="4" w:space="0" w:color="auto"/>
              <w:right w:val="single" w:sz="4" w:space="0" w:color="auto"/>
            </w:tcBorders>
          </w:tcPr>
          <w:p w14:paraId="157541E9" w14:textId="38BDD93C"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Страна происхождения</w:t>
            </w:r>
          </w:p>
        </w:tc>
        <w:tc>
          <w:tcPr>
            <w:tcW w:w="5528" w:type="dxa"/>
            <w:tcBorders>
              <w:top w:val="single" w:sz="4" w:space="0" w:color="auto"/>
              <w:left w:val="single" w:sz="4" w:space="0" w:color="auto"/>
              <w:bottom w:val="single" w:sz="4" w:space="0" w:color="auto"/>
              <w:right w:val="double" w:sz="4" w:space="0" w:color="auto"/>
            </w:tcBorders>
          </w:tcPr>
          <w:p w14:paraId="4E6E3B58" w14:textId="417A16E9"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0BD442AB" w14:textId="77777777" w:rsidTr="00CB7C85">
        <w:trPr>
          <w:trHeight w:val="20"/>
          <w:jc w:val="center"/>
        </w:trPr>
        <w:tc>
          <w:tcPr>
            <w:tcW w:w="9766" w:type="dxa"/>
            <w:gridSpan w:val="4"/>
            <w:tcBorders>
              <w:top w:val="single" w:sz="4" w:space="0" w:color="auto"/>
              <w:left w:val="double" w:sz="4" w:space="0" w:color="auto"/>
              <w:bottom w:val="single" w:sz="4" w:space="0" w:color="auto"/>
              <w:right w:val="double" w:sz="4" w:space="0" w:color="auto"/>
            </w:tcBorders>
            <w:hideMark/>
          </w:tcPr>
          <w:p w14:paraId="7051C3DF" w14:textId="77777777" w:rsidR="00096DE4" w:rsidRPr="00CB7C85" w:rsidRDefault="00096DE4" w:rsidP="00096DE4">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bCs/>
                <w:sz w:val="24"/>
                <w:szCs w:val="24"/>
                <w:lang w:eastAsia="ru-RU"/>
              </w:rPr>
              <w:t>2. Технические характеристики</w:t>
            </w:r>
          </w:p>
        </w:tc>
      </w:tr>
      <w:tr w:rsidR="00096DE4" w:rsidRPr="00CB7C85" w14:paraId="55EBB910" w14:textId="77777777" w:rsidTr="00CB7C85">
        <w:trPr>
          <w:trHeight w:val="20"/>
          <w:jc w:val="center"/>
        </w:trPr>
        <w:tc>
          <w:tcPr>
            <w:tcW w:w="900" w:type="dxa"/>
            <w:tcBorders>
              <w:top w:val="single" w:sz="4" w:space="0" w:color="auto"/>
              <w:left w:val="double" w:sz="4" w:space="0" w:color="auto"/>
              <w:bottom w:val="single" w:sz="4" w:space="0" w:color="auto"/>
              <w:right w:val="single" w:sz="4" w:space="0" w:color="auto"/>
            </w:tcBorders>
            <w:hideMark/>
          </w:tcPr>
          <w:p w14:paraId="690E5FE1" w14:textId="77777777"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2.1.</w:t>
            </w:r>
          </w:p>
        </w:tc>
        <w:tc>
          <w:tcPr>
            <w:tcW w:w="3338" w:type="dxa"/>
            <w:gridSpan w:val="2"/>
            <w:tcBorders>
              <w:top w:val="single" w:sz="4" w:space="0" w:color="auto"/>
              <w:left w:val="single" w:sz="4" w:space="0" w:color="auto"/>
              <w:bottom w:val="single" w:sz="4" w:space="0" w:color="auto"/>
              <w:right w:val="single" w:sz="4" w:space="0" w:color="auto"/>
            </w:tcBorders>
          </w:tcPr>
          <w:p w14:paraId="678118B2" w14:textId="6ED66FC7"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Объем</w:t>
            </w:r>
          </w:p>
        </w:tc>
        <w:tc>
          <w:tcPr>
            <w:tcW w:w="5528" w:type="dxa"/>
            <w:tcBorders>
              <w:top w:val="single" w:sz="4" w:space="0" w:color="auto"/>
              <w:left w:val="single" w:sz="4" w:space="0" w:color="auto"/>
              <w:bottom w:val="single" w:sz="4" w:space="0" w:color="auto"/>
              <w:right w:val="double" w:sz="4" w:space="0" w:color="auto"/>
            </w:tcBorders>
          </w:tcPr>
          <w:p w14:paraId="5E9D5C53" w14:textId="03CDC7CF"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3A7F9332" w14:textId="77777777" w:rsidTr="00CB7C85">
        <w:trPr>
          <w:trHeight w:val="20"/>
          <w:jc w:val="center"/>
        </w:trPr>
        <w:tc>
          <w:tcPr>
            <w:tcW w:w="900" w:type="dxa"/>
            <w:tcBorders>
              <w:top w:val="single" w:sz="4" w:space="0" w:color="auto"/>
              <w:left w:val="double" w:sz="4" w:space="0" w:color="auto"/>
              <w:bottom w:val="single" w:sz="4" w:space="0" w:color="auto"/>
              <w:right w:val="single" w:sz="4" w:space="0" w:color="auto"/>
            </w:tcBorders>
            <w:hideMark/>
          </w:tcPr>
          <w:p w14:paraId="4F277DA4" w14:textId="77777777"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2.2.</w:t>
            </w:r>
          </w:p>
        </w:tc>
        <w:tc>
          <w:tcPr>
            <w:tcW w:w="3338" w:type="dxa"/>
            <w:gridSpan w:val="2"/>
            <w:tcBorders>
              <w:top w:val="single" w:sz="4" w:space="0" w:color="auto"/>
              <w:left w:val="single" w:sz="4" w:space="0" w:color="auto"/>
              <w:bottom w:val="single" w:sz="4" w:space="0" w:color="auto"/>
              <w:right w:val="single" w:sz="4" w:space="0" w:color="auto"/>
            </w:tcBorders>
          </w:tcPr>
          <w:p w14:paraId="390BECD2" w14:textId="79198E43"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Размер</w:t>
            </w:r>
          </w:p>
        </w:tc>
        <w:tc>
          <w:tcPr>
            <w:tcW w:w="5528" w:type="dxa"/>
            <w:tcBorders>
              <w:top w:val="single" w:sz="4" w:space="0" w:color="auto"/>
              <w:left w:val="single" w:sz="4" w:space="0" w:color="auto"/>
              <w:bottom w:val="single" w:sz="4" w:space="0" w:color="auto"/>
              <w:right w:val="double" w:sz="4" w:space="0" w:color="auto"/>
            </w:tcBorders>
          </w:tcPr>
          <w:p w14:paraId="198911E1" w14:textId="0876F78A"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0A33CB3D" w14:textId="77777777" w:rsidTr="00CB7C85">
        <w:trPr>
          <w:trHeight w:val="20"/>
          <w:jc w:val="center"/>
        </w:trPr>
        <w:tc>
          <w:tcPr>
            <w:tcW w:w="900" w:type="dxa"/>
            <w:tcBorders>
              <w:top w:val="single" w:sz="4" w:space="0" w:color="auto"/>
              <w:left w:val="double" w:sz="4" w:space="0" w:color="auto"/>
              <w:bottom w:val="single" w:sz="4" w:space="0" w:color="auto"/>
              <w:right w:val="single" w:sz="4" w:space="0" w:color="auto"/>
            </w:tcBorders>
          </w:tcPr>
          <w:p w14:paraId="1B7AFB2F" w14:textId="7D92761E"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2.3.</w:t>
            </w:r>
          </w:p>
        </w:tc>
        <w:tc>
          <w:tcPr>
            <w:tcW w:w="3338" w:type="dxa"/>
            <w:gridSpan w:val="2"/>
            <w:tcBorders>
              <w:top w:val="single" w:sz="4" w:space="0" w:color="auto"/>
              <w:left w:val="single" w:sz="4" w:space="0" w:color="auto"/>
              <w:bottom w:val="single" w:sz="4" w:space="0" w:color="auto"/>
              <w:right w:val="single" w:sz="4" w:space="0" w:color="auto"/>
            </w:tcBorders>
          </w:tcPr>
          <w:p w14:paraId="58030933" w14:textId="41087BA8"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Наполнитель</w:t>
            </w:r>
          </w:p>
        </w:tc>
        <w:tc>
          <w:tcPr>
            <w:tcW w:w="5528" w:type="dxa"/>
            <w:tcBorders>
              <w:top w:val="single" w:sz="4" w:space="0" w:color="auto"/>
              <w:left w:val="single" w:sz="4" w:space="0" w:color="auto"/>
              <w:bottom w:val="single" w:sz="4" w:space="0" w:color="auto"/>
              <w:right w:val="double" w:sz="4" w:space="0" w:color="auto"/>
            </w:tcBorders>
          </w:tcPr>
          <w:p w14:paraId="0784BC2D" w14:textId="57032A78"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401A4B45" w14:textId="77777777" w:rsidTr="00CB7C85">
        <w:trPr>
          <w:trHeight w:val="20"/>
          <w:jc w:val="center"/>
        </w:trPr>
        <w:tc>
          <w:tcPr>
            <w:tcW w:w="9766" w:type="dxa"/>
            <w:gridSpan w:val="4"/>
            <w:tcBorders>
              <w:top w:val="single" w:sz="4" w:space="0" w:color="auto"/>
              <w:left w:val="double" w:sz="4" w:space="0" w:color="auto"/>
              <w:bottom w:val="single" w:sz="4" w:space="0" w:color="auto"/>
              <w:right w:val="double" w:sz="4" w:space="0" w:color="auto"/>
            </w:tcBorders>
            <w:hideMark/>
          </w:tcPr>
          <w:p w14:paraId="32E2C131" w14:textId="77777777" w:rsidR="00096DE4" w:rsidRPr="00CB7C85" w:rsidRDefault="00096DE4" w:rsidP="00096DE4">
            <w:pPr>
              <w:spacing w:after="0" w:line="240" w:lineRule="auto"/>
              <w:jc w:val="center"/>
              <w:rPr>
                <w:rFonts w:ascii="Times New Roman" w:hAnsi="Times New Roman" w:cs="Times New Roman"/>
                <w:sz w:val="24"/>
                <w:szCs w:val="24"/>
                <w:vertAlign w:val="superscript"/>
                <w:lang w:eastAsia="ru-RU"/>
              </w:rPr>
            </w:pPr>
            <w:r w:rsidRPr="00CB7C85">
              <w:rPr>
                <w:rFonts w:ascii="Times New Roman" w:hAnsi="Times New Roman" w:cs="Times New Roman"/>
                <w:sz w:val="24"/>
                <w:szCs w:val="24"/>
                <w:lang w:eastAsia="ru-RU"/>
              </w:rPr>
              <w:t>3. Требования к упаковке и маркировке</w:t>
            </w:r>
          </w:p>
        </w:tc>
      </w:tr>
      <w:tr w:rsidR="00096DE4" w:rsidRPr="00CB7C85" w14:paraId="67ACA2FB" w14:textId="77777777" w:rsidTr="00CB7C85">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hideMark/>
          </w:tcPr>
          <w:p w14:paraId="4BC66112" w14:textId="77777777"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3.1.</w:t>
            </w:r>
          </w:p>
        </w:tc>
        <w:tc>
          <w:tcPr>
            <w:tcW w:w="3331" w:type="dxa"/>
            <w:tcBorders>
              <w:top w:val="single" w:sz="4" w:space="0" w:color="auto"/>
              <w:left w:val="single" w:sz="4" w:space="0" w:color="auto"/>
              <w:bottom w:val="single" w:sz="4" w:space="0" w:color="auto"/>
              <w:right w:val="single" w:sz="4" w:space="0" w:color="auto"/>
            </w:tcBorders>
          </w:tcPr>
          <w:p w14:paraId="1486C290" w14:textId="71A778F2"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Требования к упаковке</w:t>
            </w:r>
          </w:p>
        </w:tc>
        <w:tc>
          <w:tcPr>
            <w:tcW w:w="5528" w:type="dxa"/>
            <w:tcBorders>
              <w:top w:val="single" w:sz="4" w:space="0" w:color="auto"/>
              <w:left w:val="single" w:sz="4" w:space="0" w:color="auto"/>
              <w:bottom w:val="single" w:sz="4" w:space="0" w:color="auto"/>
              <w:right w:val="double" w:sz="4" w:space="0" w:color="auto"/>
            </w:tcBorders>
          </w:tcPr>
          <w:p w14:paraId="10E2CBAF" w14:textId="40D7E170"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rPr>
              <w:t>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tc>
      </w:tr>
      <w:tr w:rsidR="00096DE4" w:rsidRPr="00CB7C85" w14:paraId="5BA034A9" w14:textId="77777777" w:rsidTr="00CB7C85">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hideMark/>
          </w:tcPr>
          <w:p w14:paraId="64F5700A" w14:textId="77777777" w:rsidR="00096DE4" w:rsidRPr="00CB7C85" w:rsidRDefault="00096DE4" w:rsidP="00CB7C85">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3.2.</w:t>
            </w:r>
          </w:p>
        </w:tc>
        <w:tc>
          <w:tcPr>
            <w:tcW w:w="3331" w:type="dxa"/>
            <w:tcBorders>
              <w:top w:val="single" w:sz="4" w:space="0" w:color="auto"/>
              <w:left w:val="single" w:sz="4" w:space="0" w:color="auto"/>
              <w:bottom w:val="single" w:sz="4" w:space="0" w:color="auto"/>
              <w:right w:val="single" w:sz="4" w:space="0" w:color="auto"/>
            </w:tcBorders>
          </w:tcPr>
          <w:p w14:paraId="36D82F50" w14:textId="342E8718"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Требования к маркировке</w:t>
            </w:r>
          </w:p>
        </w:tc>
        <w:tc>
          <w:tcPr>
            <w:tcW w:w="5528" w:type="dxa"/>
            <w:tcBorders>
              <w:top w:val="single" w:sz="4" w:space="0" w:color="auto"/>
              <w:left w:val="single" w:sz="4" w:space="0" w:color="auto"/>
              <w:bottom w:val="single" w:sz="4" w:space="0" w:color="auto"/>
              <w:right w:val="double" w:sz="4" w:space="0" w:color="auto"/>
            </w:tcBorders>
          </w:tcPr>
          <w:p w14:paraId="780178AF" w14:textId="77777777"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Вся упаковка должна соответствовать требованиям законодательства Российской Федерации, иметь следующую маркировку:</w:t>
            </w:r>
          </w:p>
          <w:p w14:paraId="6B7FD106" w14:textId="7A4F4136"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Наименование Оборудования: _______</w:t>
            </w:r>
          </w:p>
          <w:p w14:paraId="2182D256" w14:textId="565C8291"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Контракт № _______</w:t>
            </w:r>
          </w:p>
          <w:p w14:paraId="32CBEA29" w14:textId="3609CC58"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Заказчик (название): _____</w:t>
            </w:r>
          </w:p>
          <w:p w14:paraId="53E2F438" w14:textId="30F11360"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Поставщик (название компании): ___</w:t>
            </w:r>
          </w:p>
          <w:p w14:paraId="44BFF391" w14:textId="2B8127B0"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Получатель: ____</w:t>
            </w:r>
          </w:p>
          <w:p w14:paraId="12EFD8BF" w14:textId="14DC4E4D"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Пункт назначения: ______</w:t>
            </w:r>
          </w:p>
          <w:p w14:paraId="165ACD6A" w14:textId="62B49EC3"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Грузоотправитель: ____</w:t>
            </w:r>
          </w:p>
          <w:p w14:paraId="34870D90" w14:textId="77777777"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Ящик/контейнер N ____, всего ящиков/контейнеров _____</w:t>
            </w:r>
          </w:p>
          <w:p w14:paraId="3C200DAD" w14:textId="1F9C7E5E"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Размеры (высота, длина, ширина) ______</w:t>
            </w:r>
          </w:p>
          <w:p w14:paraId="34B980D0" w14:textId="77777777" w:rsidR="00096DE4" w:rsidRPr="00CB7C85" w:rsidRDefault="00096DE4" w:rsidP="00096DE4">
            <w:pPr>
              <w:pStyle w:val="a3"/>
              <w:keepLines/>
              <w:jc w:val="both"/>
              <w:rPr>
                <w:rFonts w:ascii="Times New Roman" w:hAnsi="Times New Roman"/>
                <w:sz w:val="24"/>
                <w:szCs w:val="24"/>
              </w:rPr>
            </w:pPr>
            <w:r w:rsidRPr="00CB7C85">
              <w:rPr>
                <w:rFonts w:ascii="Times New Roman" w:hAnsi="Times New Roman"/>
                <w:sz w:val="24"/>
                <w:szCs w:val="24"/>
              </w:rPr>
              <w:t>Вес брутто _____ кг</w:t>
            </w:r>
          </w:p>
          <w:p w14:paraId="1E9BD752" w14:textId="4B8F72AB"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rPr>
              <w:t>Вес нетто _____ кг</w:t>
            </w:r>
          </w:p>
        </w:tc>
      </w:tr>
      <w:tr w:rsidR="00096DE4" w:rsidRPr="00CB7C85" w14:paraId="3539216D" w14:textId="77777777" w:rsidTr="00CB7C85">
        <w:trPr>
          <w:trHeight w:val="20"/>
          <w:jc w:val="center"/>
        </w:trPr>
        <w:tc>
          <w:tcPr>
            <w:tcW w:w="9766" w:type="dxa"/>
            <w:gridSpan w:val="4"/>
            <w:tcBorders>
              <w:top w:val="single" w:sz="4" w:space="0" w:color="auto"/>
              <w:left w:val="double" w:sz="4" w:space="0" w:color="auto"/>
              <w:bottom w:val="single" w:sz="4" w:space="0" w:color="auto"/>
              <w:right w:val="double" w:sz="4" w:space="0" w:color="auto"/>
            </w:tcBorders>
            <w:hideMark/>
          </w:tcPr>
          <w:p w14:paraId="34016980" w14:textId="77777777" w:rsidR="00096DE4" w:rsidRPr="00CB7C85" w:rsidRDefault="00096DE4" w:rsidP="00096DE4">
            <w:pPr>
              <w:spacing w:after="0" w:line="240" w:lineRule="auto"/>
              <w:jc w:val="center"/>
              <w:rPr>
                <w:rFonts w:ascii="Times New Roman" w:hAnsi="Times New Roman" w:cs="Times New Roman"/>
                <w:sz w:val="24"/>
                <w:szCs w:val="24"/>
                <w:lang w:eastAsia="ru-RU"/>
              </w:rPr>
            </w:pPr>
            <w:r w:rsidRPr="00CB7C85">
              <w:rPr>
                <w:rFonts w:ascii="Times New Roman" w:hAnsi="Times New Roman" w:cs="Times New Roman"/>
                <w:sz w:val="24"/>
                <w:szCs w:val="24"/>
                <w:lang w:eastAsia="ru-RU"/>
              </w:rPr>
              <w:t xml:space="preserve">4. </w:t>
            </w:r>
            <w:r w:rsidRPr="00CB7C85">
              <w:rPr>
                <w:rFonts w:ascii="Times New Roman" w:hAnsi="Times New Roman" w:cs="Times New Roman"/>
                <w:bCs/>
                <w:sz w:val="24"/>
                <w:szCs w:val="24"/>
                <w:lang w:eastAsia="ru-RU"/>
              </w:rPr>
              <w:t>Дополнительные требования</w:t>
            </w:r>
          </w:p>
        </w:tc>
      </w:tr>
      <w:tr w:rsidR="00096DE4" w:rsidRPr="00CB7C85" w14:paraId="75C04FCB" w14:textId="77777777" w:rsidTr="00CB7C85">
        <w:trPr>
          <w:trHeight w:val="20"/>
          <w:jc w:val="center"/>
        </w:trPr>
        <w:tc>
          <w:tcPr>
            <w:tcW w:w="4238" w:type="dxa"/>
            <w:gridSpan w:val="3"/>
            <w:tcBorders>
              <w:top w:val="single" w:sz="4" w:space="0" w:color="auto"/>
              <w:left w:val="double" w:sz="4" w:space="0" w:color="auto"/>
              <w:bottom w:val="single" w:sz="4" w:space="0" w:color="auto"/>
              <w:right w:val="single" w:sz="4" w:space="0" w:color="auto"/>
            </w:tcBorders>
          </w:tcPr>
          <w:p w14:paraId="6BC428D6" w14:textId="77777777"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Срок предоставления гарантии производителя:</w:t>
            </w:r>
          </w:p>
          <w:p w14:paraId="5F5F9C91" w14:textId="77777777"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5528" w:type="dxa"/>
            <w:tcBorders>
              <w:top w:val="single" w:sz="4" w:space="0" w:color="auto"/>
              <w:left w:val="single" w:sz="4" w:space="0" w:color="auto"/>
              <w:bottom w:val="single" w:sz="4" w:space="0" w:color="auto"/>
              <w:right w:val="double" w:sz="4" w:space="0" w:color="auto"/>
            </w:tcBorders>
          </w:tcPr>
          <w:p w14:paraId="72064635" w14:textId="08ABB522"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4233BA3C" w14:textId="77777777" w:rsidTr="00CB7C85">
        <w:trPr>
          <w:trHeight w:val="293"/>
          <w:jc w:val="center"/>
        </w:trPr>
        <w:tc>
          <w:tcPr>
            <w:tcW w:w="4238" w:type="dxa"/>
            <w:gridSpan w:val="3"/>
            <w:tcBorders>
              <w:top w:val="single" w:sz="4" w:space="0" w:color="auto"/>
              <w:left w:val="double" w:sz="4" w:space="0" w:color="auto"/>
              <w:bottom w:val="single" w:sz="4" w:space="0" w:color="auto"/>
              <w:right w:val="single" w:sz="4" w:space="0" w:color="auto"/>
            </w:tcBorders>
          </w:tcPr>
          <w:p w14:paraId="6DC2185A" w14:textId="2F81266B" w:rsidR="00096DE4" w:rsidRPr="00CB7C85" w:rsidRDefault="00096DE4" w:rsidP="00F116CE">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 xml:space="preserve">Срок предоставления </w:t>
            </w:r>
            <w:proofErr w:type="spellStart"/>
            <w:r w:rsidRPr="00CB7C85">
              <w:rPr>
                <w:rFonts w:ascii="Times New Roman" w:hAnsi="Times New Roman" w:cs="Times New Roman"/>
                <w:sz w:val="24"/>
                <w:szCs w:val="24"/>
                <w:lang w:eastAsia="ru-RU"/>
              </w:rPr>
              <w:t>нтии</w:t>
            </w:r>
            <w:proofErr w:type="spellEnd"/>
            <w:r w:rsidRPr="00CB7C85">
              <w:rPr>
                <w:rFonts w:ascii="Times New Roman" w:hAnsi="Times New Roman" w:cs="Times New Roman"/>
                <w:sz w:val="24"/>
                <w:szCs w:val="24"/>
                <w:lang w:eastAsia="ru-RU"/>
              </w:rPr>
              <w:t xml:space="preserve"> поставщика </w:t>
            </w:r>
          </w:p>
        </w:tc>
        <w:tc>
          <w:tcPr>
            <w:tcW w:w="5528" w:type="dxa"/>
            <w:tcBorders>
              <w:top w:val="single" w:sz="4" w:space="0" w:color="auto"/>
              <w:left w:val="single" w:sz="4" w:space="0" w:color="auto"/>
              <w:bottom w:val="single" w:sz="4" w:space="0" w:color="auto"/>
              <w:right w:val="double" w:sz="4" w:space="0" w:color="auto"/>
            </w:tcBorders>
          </w:tcPr>
          <w:p w14:paraId="4A2D2D68" w14:textId="3E50A029"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54F091FD" w14:textId="77777777" w:rsidTr="00CB7C85">
        <w:trPr>
          <w:trHeight w:val="20"/>
          <w:jc w:val="center"/>
        </w:trPr>
        <w:tc>
          <w:tcPr>
            <w:tcW w:w="4238" w:type="dxa"/>
            <w:gridSpan w:val="3"/>
            <w:tcBorders>
              <w:top w:val="single" w:sz="4" w:space="0" w:color="auto"/>
              <w:left w:val="double" w:sz="4" w:space="0" w:color="auto"/>
              <w:bottom w:val="single" w:sz="4" w:space="0" w:color="auto"/>
              <w:right w:val="single" w:sz="4" w:space="0" w:color="auto"/>
            </w:tcBorders>
            <w:hideMark/>
          </w:tcPr>
          <w:p w14:paraId="55118AA9" w14:textId="77777777"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Объем предоставления гарантии качества:</w:t>
            </w:r>
          </w:p>
        </w:tc>
        <w:tc>
          <w:tcPr>
            <w:tcW w:w="5528" w:type="dxa"/>
            <w:tcBorders>
              <w:top w:val="single" w:sz="4" w:space="0" w:color="auto"/>
              <w:left w:val="single" w:sz="4" w:space="0" w:color="auto"/>
              <w:bottom w:val="single" w:sz="4" w:space="0" w:color="auto"/>
              <w:right w:val="double" w:sz="4" w:space="0" w:color="auto"/>
            </w:tcBorders>
          </w:tcPr>
          <w:p w14:paraId="1D01463F" w14:textId="77777777" w:rsidR="00096DE4" w:rsidRPr="00CB7C85" w:rsidRDefault="00096DE4" w:rsidP="00096DE4">
            <w:pPr>
              <w:spacing w:after="0" w:line="240" w:lineRule="auto"/>
              <w:jc w:val="both"/>
              <w:rPr>
                <w:rFonts w:ascii="Times New Roman" w:hAnsi="Times New Roman" w:cs="Times New Roman"/>
                <w:sz w:val="24"/>
                <w:szCs w:val="24"/>
                <w:lang w:eastAsia="ru-RU"/>
              </w:rPr>
            </w:pPr>
          </w:p>
        </w:tc>
      </w:tr>
      <w:tr w:rsidR="00096DE4" w:rsidRPr="00CB7C85" w14:paraId="5F622E67" w14:textId="77777777" w:rsidTr="00CB7C85">
        <w:trPr>
          <w:trHeight w:val="20"/>
          <w:jc w:val="center"/>
        </w:trPr>
        <w:tc>
          <w:tcPr>
            <w:tcW w:w="4238" w:type="dxa"/>
            <w:gridSpan w:val="3"/>
            <w:tcBorders>
              <w:top w:val="single" w:sz="4" w:space="0" w:color="auto"/>
              <w:left w:val="double" w:sz="4" w:space="0" w:color="auto"/>
              <w:bottom w:val="single" w:sz="4" w:space="0" w:color="auto"/>
              <w:right w:val="single" w:sz="4" w:space="0" w:color="auto"/>
            </w:tcBorders>
            <w:hideMark/>
          </w:tcPr>
          <w:p w14:paraId="2C1D6C1B" w14:textId="77777777" w:rsidR="00096DE4" w:rsidRPr="00CB7C85" w:rsidRDefault="00096DE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-устранение неисправностей, связанных с дефектами производства</w:t>
            </w:r>
          </w:p>
        </w:tc>
        <w:tc>
          <w:tcPr>
            <w:tcW w:w="5528" w:type="dxa"/>
            <w:tcBorders>
              <w:top w:val="single" w:sz="4" w:space="0" w:color="auto"/>
              <w:left w:val="single" w:sz="4" w:space="0" w:color="auto"/>
              <w:bottom w:val="single" w:sz="4" w:space="0" w:color="auto"/>
              <w:right w:val="double" w:sz="4" w:space="0" w:color="auto"/>
            </w:tcBorders>
          </w:tcPr>
          <w:p w14:paraId="7FC90F70" w14:textId="16EFEA76" w:rsidR="00096DE4" w:rsidRPr="00CB7C85" w:rsidRDefault="009A7DD4" w:rsidP="00096DE4">
            <w:pPr>
              <w:spacing w:after="0" w:line="240" w:lineRule="auto"/>
              <w:jc w:val="both"/>
              <w:rPr>
                <w:rFonts w:ascii="Times New Roman" w:hAnsi="Times New Roman" w:cs="Times New Roman"/>
                <w:sz w:val="24"/>
                <w:szCs w:val="24"/>
                <w:lang w:eastAsia="ru-RU"/>
              </w:rPr>
            </w:pPr>
            <w:r w:rsidRPr="00CB7C85">
              <w:rPr>
                <w:rFonts w:ascii="Times New Roman" w:hAnsi="Times New Roman" w:cs="Times New Roman"/>
                <w:sz w:val="24"/>
                <w:szCs w:val="24"/>
                <w:lang w:eastAsia="ru-RU"/>
              </w:rPr>
              <w:t>наличии</w:t>
            </w:r>
          </w:p>
        </w:tc>
      </w:tr>
      <w:bookmarkEnd w:id="4"/>
    </w:tbl>
    <w:p w14:paraId="16BD4140" w14:textId="77777777" w:rsidR="0053426D" w:rsidRDefault="0053426D">
      <w:pPr>
        <w:widowControl w:val="0"/>
        <w:suppressAutoHyphens/>
        <w:spacing w:after="0" w:line="240" w:lineRule="auto"/>
        <w:rPr>
          <w:rFonts w:ascii="Times New Roman" w:eastAsia="Times New Roman" w:hAnsi="Times New Roman" w:cs="Times New Roman"/>
          <w:bCs/>
          <w:sz w:val="24"/>
          <w:szCs w:val="24"/>
          <w:lang w:eastAsia="zh-CN"/>
        </w:rPr>
      </w:pPr>
    </w:p>
    <w:p w14:paraId="54D5509A" w14:textId="77777777" w:rsidR="0053426D" w:rsidRDefault="0053426D">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3D79AF" w14:paraId="41BEA274" w14:textId="77777777" w:rsidTr="00CB7C85">
        <w:tc>
          <w:tcPr>
            <w:tcW w:w="5211" w:type="dxa"/>
          </w:tcPr>
          <w:p w14:paraId="655CE820" w14:textId="77777777" w:rsidR="003D79AF" w:rsidRDefault="00680C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ЗАКАЗЧИК:</w:t>
            </w:r>
          </w:p>
          <w:p w14:paraId="3842133B" w14:textId="77777777" w:rsidR="003D79AF" w:rsidRDefault="00680C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ФГБОУ ВО ВГМУ им. Н.Н. Бурденко Минздрава России</w:t>
            </w:r>
          </w:p>
          <w:p w14:paraId="59E87EB9" w14:textId="77777777" w:rsidR="003D79AF" w:rsidRDefault="003D79AF">
            <w:pPr>
              <w:spacing w:after="0" w:line="240" w:lineRule="auto"/>
              <w:jc w:val="both"/>
              <w:rPr>
                <w:rFonts w:ascii="Times New Roman" w:eastAsia="Times New Roman" w:hAnsi="Times New Roman" w:cs="Times New Roman"/>
                <w:sz w:val="24"/>
                <w:szCs w:val="24"/>
                <w:lang w:eastAsia="ru-RU"/>
              </w:rPr>
            </w:pPr>
          </w:p>
          <w:p w14:paraId="47525334" w14:textId="7777777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проректор</w:t>
            </w:r>
          </w:p>
          <w:p w14:paraId="10649288" w14:textId="77777777" w:rsidR="00A65A12" w:rsidRDefault="00A65A12">
            <w:pPr>
              <w:spacing w:after="0" w:line="240" w:lineRule="auto"/>
              <w:jc w:val="both"/>
              <w:rPr>
                <w:rFonts w:ascii="Times New Roman" w:eastAsia="Times New Roman" w:hAnsi="Times New Roman" w:cs="Times New Roman"/>
                <w:sz w:val="24"/>
                <w:szCs w:val="24"/>
                <w:lang w:eastAsia="ru-RU"/>
              </w:rPr>
            </w:pPr>
          </w:p>
          <w:p w14:paraId="33BA0FD3" w14:textId="278B0890"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________________/Болотских В.И/</w:t>
            </w:r>
          </w:p>
        </w:tc>
        <w:tc>
          <w:tcPr>
            <w:tcW w:w="4617" w:type="dxa"/>
          </w:tcPr>
          <w:p w14:paraId="03FDE906" w14:textId="7777777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14:paraId="69347D9B" w14:textId="77C1C5A4" w:rsidR="00A65A12" w:rsidRDefault="00A65A12" w:rsidP="00A65A12">
            <w:pPr>
              <w:spacing w:after="0" w:line="240" w:lineRule="auto"/>
              <w:rPr>
                <w:rFonts w:ascii="Times New Roman" w:eastAsia="Times New Roman" w:hAnsi="Times New Roman" w:cs="Times New Roman"/>
                <w:sz w:val="24"/>
                <w:szCs w:val="24"/>
                <w:lang w:eastAsia="ru-RU"/>
              </w:rPr>
            </w:pPr>
          </w:p>
          <w:p w14:paraId="5FC822C1" w14:textId="1BEA41D3" w:rsidR="00F116CE" w:rsidRDefault="00F116CE" w:rsidP="00A65A12">
            <w:pPr>
              <w:spacing w:after="0" w:line="240" w:lineRule="auto"/>
              <w:rPr>
                <w:rFonts w:ascii="Times New Roman" w:eastAsia="Times New Roman" w:hAnsi="Times New Roman" w:cs="Times New Roman"/>
                <w:sz w:val="24"/>
                <w:szCs w:val="24"/>
                <w:lang w:eastAsia="ru-RU"/>
              </w:rPr>
            </w:pPr>
          </w:p>
          <w:p w14:paraId="04EBEADC" w14:textId="699DBE08" w:rsidR="00F116CE" w:rsidRDefault="00F116CE" w:rsidP="00A65A12">
            <w:pPr>
              <w:spacing w:after="0" w:line="240" w:lineRule="auto"/>
              <w:rPr>
                <w:rFonts w:ascii="Times New Roman" w:eastAsia="Times New Roman" w:hAnsi="Times New Roman" w:cs="Times New Roman"/>
                <w:sz w:val="24"/>
                <w:szCs w:val="24"/>
                <w:lang w:eastAsia="ru-RU"/>
              </w:rPr>
            </w:pPr>
          </w:p>
          <w:p w14:paraId="63901704" w14:textId="77777777" w:rsidR="00F116CE" w:rsidRDefault="00F116CE" w:rsidP="00A65A12">
            <w:pPr>
              <w:spacing w:after="0" w:line="240" w:lineRule="auto"/>
              <w:rPr>
                <w:rFonts w:ascii="Times New Roman" w:eastAsia="Times New Roman" w:hAnsi="Times New Roman" w:cs="Times New Roman"/>
                <w:sz w:val="24"/>
                <w:szCs w:val="24"/>
                <w:lang w:eastAsia="ru-RU"/>
              </w:rPr>
            </w:pPr>
          </w:p>
          <w:p w14:paraId="5E20EE5E" w14:textId="77777777" w:rsidR="003D79AF" w:rsidRDefault="003D79AF">
            <w:pPr>
              <w:widowControl w:val="0"/>
              <w:spacing w:after="0" w:line="240" w:lineRule="auto"/>
              <w:jc w:val="both"/>
              <w:rPr>
                <w:rFonts w:ascii="Times New Roman" w:eastAsia="Times New Roman" w:hAnsi="Times New Roman" w:cs="Times New Roman"/>
                <w:sz w:val="24"/>
                <w:szCs w:val="24"/>
                <w:lang w:eastAsia="ru-RU"/>
              </w:rPr>
            </w:pPr>
          </w:p>
          <w:p w14:paraId="30657F64" w14:textId="3110BA65" w:rsidR="003D79AF" w:rsidRDefault="00680CE6">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w:t>
            </w:r>
            <w:r w:rsidR="00F116CE">
              <w:rPr>
                <w:rFonts w:ascii="Times New Roman" w:eastAsia="Times New Roman" w:hAnsi="Times New Roman" w:cs="Times New Roman"/>
                <w:sz w:val="24"/>
                <w:szCs w:val="24"/>
                <w:lang w:eastAsia="ru-RU"/>
              </w:rPr>
              <w:t>_________</w:t>
            </w:r>
            <w:r w:rsidR="0056524E">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lang w:eastAsia="ru-RU"/>
              </w:rPr>
              <w:t>/</w:t>
            </w:r>
          </w:p>
          <w:p w14:paraId="40D4E0BE" w14:textId="21A98AE3" w:rsidR="003D79AF" w:rsidRDefault="003D79AF">
            <w:pPr>
              <w:spacing w:after="0" w:line="240" w:lineRule="auto"/>
              <w:ind w:firstLine="709"/>
              <w:jc w:val="both"/>
              <w:rPr>
                <w:rFonts w:ascii="Times New Roman" w:eastAsia="Times New Roman" w:hAnsi="Times New Roman" w:cs="Times New Roman"/>
                <w:sz w:val="24"/>
                <w:szCs w:val="24"/>
                <w:lang w:eastAsia="ru-RU"/>
              </w:rPr>
            </w:pPr>
          </w:p>
        </w:tc>
      </w:tr>
    </w:tbl>
    <w:p w14:paraId="528B80FF" w14:textId="77777777" w:rsidR="00CB7C85" w:rsidRDefault="00CB7C85">
      <w:r>
        <w:br w:type="page"/>
      </w:r>
    </w:p>
    <w:tbl>
      <w:tblPr>
        <w:tblW w:w="10490" w:type="dxa"/>
        <w:tblLayout w:type="fixed"/>
        <w:tblLook w:val="04A0" w:firstRow="1" w:lastRow="0" w:firstColumn="1" w:lastColumn="0" w:noHBand="0" w:noVBand="1"/>
      </w:tblPr>
      <w:tblGrid>
        <w:gridCol w:w="10490"/>
      </w:tblGrid>
      <w:tr w:rsidR="003D79AF" w14:paraId="46D6AE00" w14:textId="77777777" w:rsidTr="0042754B">
        <w:trPr>
          <w:trHeight w:val="983"/>
        </w:trPr>
        <w:tc>
          <w:tcPr>
            <w:tcW w:w="10490" w:type="dxa"/>
            <w:vAlign w:val="center"/>
          </w:tcPr>
          <w:p w14:paraId="2C428F57" w14:textId="561DDBF1" w:rsidR="003D79AF" w:rsidRDefault="00680CE6">
            <w:pPr>
              <w:spacing w:after="0" w:line="240" w:lineRule="auto"/>
              <w:ind w:firstLine="6521"/>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br w:type="page"/>
            </w:r>
            <w:r>
              <w:rPr>
                <w:rFonts w:ascii="Times New Roman" w:eastAsiaTheme="minorEastAsia" w:hAnsi="Times New Roman" w:cs="Times New Roman"/>
                <w:sz w:val="24"/>
                <w:szCs w:val="24"/>
                <w:lang w:eastAsia="ru-RU"/>
              </w:rPr>
              <w:t>Приложение № 3 к контракту</w:t>
            </w:r>
          </w:p>
          <w:p w14:paraId="1081C584" w14:textId="646474EA" w:rsidR="003D79AF" w:rsidRDefault="00F116CE">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«_</w:t>
            </w:r>
            <w:proofErr w:type="gramStart"/>
            <w:r>
              <w:rPr>
                <w:rFonts w:ascii="Times New Roman" w:eastAsiaTheme="minorEastAsia" w:hAnsi="Times New Roman" w:cs="Times New Roman"/>
                <w:sz w:val="24"/>
                <w:szCs w:val="24"/>
                <w:lang w:eastAsia="ru-RU"/>
              </w:rPr>
              <w:t>_»_</w:t>
            </w:r>
            <w:proofErr w:type="gramEnd"/>
            <w:r>
              <w:rPr>
                <w:rFonts w:ascii="Times New Roman" w:eastAsiaTheme="minorEastAsia" w:hAnsi="Times New Roman" w:cs="Times New Roman"/>
                <w:sz w:val="24"/>
                <w:szCs w:val="24"/>
                <w:lang w:eastAsia="ru-RU"/>
              </w:rPr>
              <w:t>_________ 2026</w:t>
            </w:r>
            <w:r w:rsidR="00680CE6">
              <w:rPr>
                <w:rFonts w:ascii="Times New Roman" w:eastAsiaTheme="minorEastAsia" w:hAnsi="Times New Roman" w:cs="Times New Roman"/>
                <w:sz w:val="24"/>
                <w:szCs w:val="24"/>
                <w:lang w:eastAsia="ru-RU"/>
              </w:rPr>
              <w:t xml:space="preserve"> г. </w:t>
            </w:r>
          </w:p>
          <w:p w14:paraId="5D830250" w14:textId="77777777" w:rsidR="003D79AF" w:rsidRDefault="00680CE6">
            <w:pPr>
              <w:spacing w:after="0" w:line="240" w:lineRule="auto"/>
              <w:ind w:firstLine="652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№__________________ </w:t>
            </w:r>
          </w:p>
          <w:p w14:paraId="05FC9B18" w14:textId="77777777" w:rsidR="003D79AF" w:rsidRDefault="003D79AF">
            <w:pPr>
              <w:widowControl w:val="0"/>
              <w:suppressAutoHyphens/>
              <w:spacing w:after="0" w:line="240" w:lineRule="auto"/>
              <w:jc w:val="right"/>
              <w:rPr>
                <w:rFonts w:ascii="Times New Roman" w:eastAsia="Times New Roman" w:hAnsi="Times New Roman" w:cs="Times New Roman"/>
                <w:sz w:val="24"/>
                <w:szCs w:val="24"/>
                <w:lang w:eastAsia="zh-CN"/>
              </w:rPr>
            </w:pPr>
          </w:p>
        </w:tc>
      </w:tr>
    </w:tbl>
    <w:p w14:paraId="34DE1E60" w14:textId="77777777" w:rsidR="003D79AF" w:rsidRDefault="00680CE6">
      <w:pPr>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Образец</w:t>
      </w:r>
    </w:p>
    <w:p w14:paraId="484023B0" w14:textId="77777777" w:rsidR="003D79AF" w:rsidRDefault="003D79AF">
      <w:pPr>
        <w:spacing w:after="0" w:line="240" w:lineRule="auto"/>
        <w:jc w:val="both"/>
        <w:rPr>
          <w:rFonts w:ascii="Times New Roman" w:eastAsia="Calibri" w:hAnsi="Times New Roman" w:cs="Times New Roman"/>
          <w:sz w:val="24"/>
          <w:szCs w:val="24"/>
        </w:rPr>
      </w:pPr>
    </w:p>
    <w:p w14:paraId="5FA5F678" w14:textId="77777777" w:rsidR="003D79AF" w:rsidRDefault="00680CE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АКТ ПРИЕМА-ПЕРЕДАЧИ ОБОРУДОВАНИЯ</w:t>
      </w:r>
    </w:p>
    <w:p w14:paraId="7CED4A22" w14:textId="77777777" w:rsidR="003D79AF" w:rsidRDefault="00680CE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 КОНТРАКТУ ОТ «___» ____________ 20__г. № _______</w:t>
      </w:r>
    </w:p>
    <w:p w14:paraId="3641F3D0" w14:textId="77777777" w:rsidR="003D79AF" w:rsidRDefault="003D79AF">
      <w:pPr>
        <w:spacing w:after="0" w:line="240" w:lineRule="auto"/>
        <w:jc w:val="both"/>
        <w:rPr>
          <w:rFonts w:ascii="Times New Roman" w:eastAsia="Calibri" w:hAnsi="Times New Roman" w:cs="Times New Roman"/>
          <w:sz w:val="24"/>
          <w:szCs w:val="24"/>
        </w:rPr>
      </w:pPr>
    </w:p>
    <w:p w14:paraId="1B3336F9" w14:textId="4E1E5EDA" w:rsidR="003D79AF" w:rsidRDefault="00680CE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 Воронеж                                                                                                       </w:t>
      </w:r>
      <w:proofErr w:type="gramStart"/>
      <w:r>
        <w:rPr>
          <w:rFonts w:ascii="Times New Roman" w:eastAsia="Calibri" w:hAnsi="Times New Roman" w:cs="Times New Roman"/>
          <w:sz w:val="24"/>
          <w:szCs w:val="24"/>
        </w:rPr>
        <w:t xml:space="preserve">   </w:t>
      </w:r>
      <w:r w:rsidR="00F116CE">
        <w:rPr>
          <w:rFonts w:ascii="Times New Roman" w:eastAsia="Calibri" w:hAnsi="Times New Roman" w:cs="Times New Roman"/>
          <w:sz w:val="24"/>
          <w:szCs w:val="24"/>
        </w:rPr>
        <w:t>«</w:t>
      </w:r>
      <w:proofErr w:type="gramEnd"/>
      <w:r w:rsidR="00F116CE">
        <w:rPr>
          <w:rFonts w:ascii="Times New Roman" w:eastAsia="Calibri" w:hAnsi="Times New Roman" w:cs="Times New Roman"/>
          <w:sz w:val="24"/>
          <w:szCs w:val="24"/>
        </w:rPr>
        <w:t>___» _________ 2026</w:t>
      </w:r>
      <w:r>
        <w:rPr>
          <w:rFonts w:ascii="Times New Roman" w:eastAsia="Calibri" w:hAnsi="Times New Roman" w:cs="Times New Roman"/>
          <w:sz w:val="24"/>
          <w:szCs w:val="24"/>
        </w:rPr>
        <w:t xml:space="preserve"> г.</w:t>
      </w:r>
    </w:p>
    <w:p w14:paraId="16D0C214" w14:textId="77777777" w:rsidR="003D79AF" w:rsidRDefault="003D79AF">
      <w:pPr>
        <w:spacing w:after="0" w:line="240" w:lineRule="auto"/>
        <w:jc w:val="both"/>
        <w:rPr>
          <w:rFonts w:ascii="Times New Roman" w:eastAsia="Calibri" w:hAnsi="Times New Roman" w:cs="Times New Roman"/>
          <w:sz w:val="24"/>
          <w:szCs w:val="24"/>
        </w:rPr>
      </w:pPr>
    </w:p>
    <w:p w14:paraId="61B24803"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14:paraId="0F8197A0" w14:textId="77777777" w:rsidR="003D79AF" w:rsidRDefault="003D79AF">
      <w:pPr>
        <w:spacing w:after="0" w:line="240" w:lineRule="auto"/>
        <w:jc w:val="both"/>
        <w:rPr>
          <w:rFonts w:ascii="Times New Roman" w:hAnsi="Times New Roman" w:cs="Times New Roman"/>
          <w:sz w:val="24"/>
          <w:szCs w:val="24"/>
        </w:rPr>
      </w:pPr>
    </w:p>
    <w:p w14:paraId="79A28440" w14:textId="77777777" w:rsidR="003D79AF" w:rsidRDefault="00680CE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w:t>
      </w:r>
    </w:p>
    <w:p w14:paraId="6AB8951E" w14:textId="77777777" w:rsidR="003D79AF" w:rsidRDefault="003D79AF">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3D79AF" w14:paraId="57C83584" w14:textId="77777777">
        <w:tc>
          <w:tcPr>
            <w:tcW w:w="1653" w:type="dxa"/>
          </w:tcPr>
          <w:p w14:paraId="463D8221" w14:textId="77777777" w:rsidR="003D79AF" w:rsidRDefault="00680C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w:t>
            </w:r>
          </w:p>
        </w:tc>
        <w:tc>
          <w:tcPr>
            <w:tcW w:w="1744" w:type="dxa"/>
          </w:tcPr>
          <w:p w14:paraId="40B60AD9" w14:textId="77777777" w:rsidR="003D79AF" w:rsidRDefault="00680C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Странна происхождение</w:t>
            </w:r>
          </w:p>
        </w:tc>
        <w:tc>
          <w:tcPr>
            <w:tcW w:w="709" w:type="dxa"/>
          </w:tcPr>
          <w:p w14:paraId="22CAFF06" w14:textId="77777777" w:rsidR="003D79AF" w:rsidRDefault="00680CE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 изм.</w:t>
            </w:r>
          </w:p>
        </w:tc>
        <w:tc>
          <w:tcPr>
            <w:tcW w:w="1701" w:type="dxa"/>
          </w:tcPr>
          <w:p w14:paraId="60A65B00" w14:textId="77777777" w:rsidR="003D79AF" w:rsidRDefault="00680CE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p w14:paraId="68FDF653" w14:textId="77777777" w:rsidR="003D79AF" w:rsidRDefault="00680CE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единицах измерения</w:t>
            </w:r>
          </w:p>
          <w:p w14:paraId="71DFBA7F" w14:textId="77777777" w:rsidR="003D79AF" w:rsidRDefault="003D79AF">
            <w:pPr>
              <w:spacing w:after="0" w:line="240" w:lineRule="auto"/>
              <w:jc w:val="center"/>
              <w:rPr>
                <w:rFonts w:ascii="Times New Roman" w:hAnsi="Times New Roman" w:cs="Times New Roman"/>
                <w:sz w:val="24"/>
                <w:szCs w:val="24"/>
              </w:rPr>
            </w:pPr>
          </w:p>
        </w:tc>
        <w:tc>
          <w:tcPr>
            <w:tcW w:w="1843" w:type="dxa"/>
          </w:tcPr>
          <w:p w14:paraId="2F028D01" w14:textId="77777777" w:rsidR="003D79AF" w:rsidRDefault="00680C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Цена за единицу измерения, руб. (включая НДС/НДС не облагается)</w:t>
            </w:r>
          </w:p>
        </w:tc>
        <w:tc>
          <w:tcPr>
            <w:tcW w:w="1701" w:type="dxa"/>
          </w:tcPr>
          <w:p w14:paraId="0FE82460" w14:textId="77777777" w:rsidR="003D79AF" w:rsidRDefault="00680C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руб. (включая НДС/НДС не облагается)</w:t>
            </w:r>
          </w:p>
        </w:tc>
      </w:tr>
      <w:tr w:rsidR="003D79AF" w14:paraId="198D1255" w14:textId="77777777">
        <w:tc>
          <w:tcPr>
            <w:tcW w:w="1653" w:type="dxa"/>
          </w:tcPr>
          <w:p w14:paraId="36B9DD19" w14:textId="77777777" w:rsidR="003D79AF" w:rsidRDefault="003D79AF">
            <w:pPr>
              <w:spacing w:after="0" w:line="240" w:lineRule="auto"/>
              <w:jc w:val="both"/>
              <w:rPr>
                <w:rFonts w:ascii="Times New Roman" w:hAnsi="Times New Roman" w:cs="Times New Roman"/>
                <w:sz w:val="24"/>
                <w:szCs w:val="24"/>
              </w:rPr>
            </w:pPr>
          </w:p>
        </w:tc>
        <w:tc>
          <w:tcPr>
            <w:tcW w:w="1744" w:type="dxa"/>
          </w:tcPr>
          <w:p w14:paraId="1363E140" w14:textId="77777777" w:rsidR="003D79AF" w:rsidRDefault="003D79AF">
            <w:pPr>
              <w:spacing w:after="0" w:line="240" w:lineRule="auto"/>
              <w:jc w:val="both"/>
              <w:rPr>
                <w:rFonts w:ascii="Times New Roman" w:hAnsi="Times New Roman" w:cs="Times New Roman"/>
                <w:sz w:val="24"/>
                <w:szCs w:val="24"/>
              </w:rPr>
            </w:pPr>
          </w:p>
        </w:tc>
        <w:tc>
          <w:tcPr>
            <w:tcW w:w="709" w:type="dxa"/>
          </w:tcPr>
          <w:p w14:paraId="79C50D91"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17A67228" w14:textId="77777777" w:rsidR="003D79AF" w:rsidRDefault="003D79AF">
            <w:pPr>
              <w:spacing w:after="0" w:line="240" w:lineRule="auto"/>
              <w:jc w:val="both"/>
              <w:rPr>
                <w:rFonts w:ascii="Times New Roman" w:hAnsi="Times New Roman" w:cs="Times New Roman"/>
                <w:sz w:val="24"/>
                <w:szCs w:val="24"/>
              </w:rPr>
            </w:pPr>
          </w:p>
        </w:tc>
        <w:tc>
          <w:tcPr>
            <w:tcW w:w="1843" w:type="dxa"/>
          </w:tcPr>
          <w:p w14:paraId="67763362"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3C9E220D" w14:textId="77777777" w:rsidR="003D79AF" w:rsidRDefault="003D79AF">
            <w:pPr>
              <w:spacing w:after="0" w:line="240" w:lineRule="auto"/>
              <w:jc w:val="both"/>
              <w:rPr>
                <w:rFonts w:ascii="Times New Roman" w:hAnsi="Times New Roman" w:cs="Times New Roman"/>
                <w:sz w:val="24"/>
                <w:szCs w:val="24"/>
              </w:rPr>
            </w:pPr>
          </w:p>
        </w:tc>
      </w:tr>
      <w:tr w:rsidR="003D79AF" w14:paraId="2EE265FB" w14:textId="77777777">
        <w:tc>
          <w:tcPr>
            <w:tcW w:w="1653" w:type="dxa"/>
          </w:tcPr>
          <w:p w14:paraId="540516E7" w14:textId="77777777" w:rsidR="003D79AF" w:rsidRDefault="003D79AF">
            <w:pPr>
              <w:spacing w:after="0" w:line="240" w:lineRule="auto"/>
              <w:jc w:val="both"/>
              <w:rPr>
                <w:rFonts w:ascii="Times New Roman" w:hAnsi="Times New Roman" w:cs="Times New Roman"/>
                <w:sz w:val="24"/>
                <w:szCs w:val="24"/>
              </w:rPr>
            </w:pPr>
          </w:p>
        </w:tc>
        <w:tc>
          <w:tcPr>
            <w:tcW w:w="1744" w:type="dxa"/>
          </w:tcPr>
          <w:p w14:paraId="624C7575" w14:textId="77777777" w:rsidR="003D79AF" w:rsidRDefault="003D79AF">
            <w:pPr>
              <w:spacing w:after="0" w:line="240" w:lineRule="auto"/>
              <w:jc w:val="both"/>
              <w:rPr>
                <w:rFonts w:ascii="Times New Roman" w:hAnsi="Times New Roman" w:cs="Times New Roman"/>
                <w:sz w:val="24"/>
                <w:szCs w:val="24"/>
              </w:rPr>
            </w:pPr>
          </w:p>
        </w:tc>
        <w:tc>
          <w:tcPr>
            <w:tcW w:w="709" w:type="dxa"/>
          </w:tcPr>
          <w:p w14:paraId="2A42E5AB"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637194A1" w14:textId="77777777" w:rsidR="003D79AF" w:rsidRDefault="003D79AF">
            <w:pPr>
              <w:spacing w:after="0" w:line="240" w:lineRule="auto"/>
              <w:jc w:val="both"/>
              <w:rPr>
                <w:rFonts w:ascii="Times New Roman" w:hAnsi="Times New Roman" w:cs="Times New Roman"/>
                <w:sz w:val="24"/>
                <w:szCs w:val="24"/>
              </w:rPr>
            </w:pPr>
          </w:p>
        </w:tc>
        <w:tc>
          <w:tcPr>
            <w:tcW w:w="1843" w:type="dxa"/>
          </w:tcPr>
          <w:p w14:paraId="175FD795"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52DE229B" w14:textId="77777777" w:rsidR="003D79AF" w:rsidRDefault="003D79AF">
            <w:pPr>
              <w:spacing w:after="0" w:line="240" w:lineRule="auto"/>
              <w:jc w:val="both"/>
              <w:rPr>
                <w:rFonts w:ascii="Times New Roman" w:hAnsi="Times New Roman" w:cs="Times New Roman"/>
                <w:sz w:val="24"/>
                <w:szCs w:val="24"/>
              </w:rPr>
            </w:pPr>
          </w:p>
        </w:tc>
      </w:tr>
      <w:tr w:rsidR="003D79AF" w14:paraId="45D44FE8" w14:textId="77777777">
        <w:tc>
          <w:tcPr>
            <w:tcW w:w="1653" w:type="dxa"/>
          </w:tcPr>
          <w:p w14:paraId="3E6F2793" w14:textId="77777777" w:rsidR="003D79AF" w:rsidRDefault="003D79AF">
            <w:pPr>
              <w:spacing w:after="0" w:line="240" w:lineRule="auto"/>
              <w:jc w:val="both"/>
              <w:rPr>
                <w:rFonts w:ascii="Times New Roman" w:hAnsi="Times New Roman" w:cs="Times New Roman"/>
                <w:sz w:val="24"/>
                <w:szCs w:val="24"/>
              </w:rPr>
            </w:pPr>
          </w:p>
        </w:tc>
        <w:tc>
          <w:tcPr>
            <w:tcW w:w="1744" w:type="dxa"/>
          </w:tcPr>
          <w:p w14:paraId="494E00A1" w14:textId="77777777" w:rsidR="003D79AF" w:rsidRDefault="003D79AF">
            <w:pPr>
              <w:spacing w:after="0" w:line="240" w:lineRule="auto"/>
              <w:jc w:val="both"/>
              <w:rPr>
                <w:rFonts w:ascii="Times New Roman" w:hAnsi="Times New Roman" w:cs="Times New Roman"/>
                <w:sz w:val="24"/>
                <w:szCs w:val="24"/>
              </w:rPr>
            </w:pPr>
          </w:p>
        </w:tc>
        <w:tc>
          <w:tcPr>
            <w:tcW w:w="709" w:type="dxa"/>
          </w:tcPr>
          <w:p w14:paraId="507AEC3D"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16C5D281" w14:textId="77777777" w:rsidR="003D79AF" w:rsidRDefault="003D79AF">
            <w:pPr>
              <w:spacing w:after="0" w:line="240" w:lineRule="auto"/>
              <w:jc w:val="both"/>
              <w:rPr>
                <w:rFonts w:ascii="Times New Roman" w:hAnsi="Times New Roman" w:cs="Times New Roman"/>
                <w:sz w:val="24"/>
                <w:szCs w:val="24"/>
              </w:rPr>
            </w:pPr>
          </w:p>
        </w:tc>
        <w:tc>
          <w:tcPr>
            <w:tcW w:w="1843" w:type="dxa"/>
          </w:tcPr>
          <w:p w14:paraId="3E295962"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5356D91F" w14:textId="77777777" w:rsidR="003D79AF" w:rsidRDefault="003D79AF">
            <w:pPr>
              <w:spacing w:after="0" w:line="240" w:lineRule="auto"/>
              <w:jc w:val="both"/>
              <w:rPr>
                <w:rFonts w:ascii="Times New Roman" w:hAnsi="Times New Roman" w:cs="Times New Roman"/>
                <w:sz w:val="24"/>
                <w:szCs w:val="24"/>
              </w:rPr>
            </w:pPr>
          </w:p>
        </w:tc>
      </w:tr>
      <w:tr w:rsidR="003D79AF" w14:paraId="6C821D36" w14:textId="77777777">
        <w:tc>
          <w:tcPr>
            <w:tcW w:w="1653" w:type="dxa"/>
          </w:tcPr>
          <w:p w14:paraId="7D0A425B" w14:textId="77777777" w:rsidR="003D79AF" w:rsidRDefault="003D79AF">
            <w:pPr>
              <w:spacing w:after="0" w:line="240" w:lineRule="auto"/>
              <w:jc w:val="both"/>
              <w:rPr>
                <w:rFonts w:ascii="Times New Roman" w:hAnsi="Times New Roman" w:cs="Times New Roman"/>
                <w:sz w:val="24"/>
                <w:szCs w:val="24"/>
              </w:rPr>
            </w:pPr>
          </w:p>
        </w:tc>
        <w:tc>
          <w:tcPr>
            <w:tcW w:w="1744" w:type="dxa"/>
          </w:tcPr>
          <w:p w14:paraId="0DA09D6A" w14:textId="77777777" w:rsidR="003D79AF" w:rsidRDefault="003D79AF">
            <w:pPr>
              <w:spacing w:after="0" w:line="240" w:lineRule="auto"/>
              <w:jc w:val="both"/>
              <w:rPr>
                <w:rFonts w:ascii="Times New Roman" w:hAnsi="Times New Roman" w:cs="Times New Roman"/>
                <w:sz w:val="24"/>
                <w:szCs w:val="24"/>
              </w:rPr>
            </w:pPr>
          </w:p>
        </w:tc>
        <w:tc>
          <w:tcPr>
            <w:tcW w:w="709" w:type="dxa"/>
          </w:tcPr>
          <w:p w14:paraId="65C3A4D3"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1D973122" w14:textId="77777777" w:rsidR="003D79AF" w:rsidRDefault="003D79AF">
            <w:pPr>
              <w:spacing w:after="0" w:line="240" w:lineRule="auto"/>
              <w:jc w:val="both"/>
              <w:rPr>
                <w:rFonts w:ascii="Times New Roman" w:hAnsi="Times New Roman" w:cs="Times New Roman"/>
                <w:sz w:val="24"/>
                <w:szCs w:val="24"/>
              </w:rPr>
            </w:pPr>
          </w:p>
        </w:tc>
        <w:tc>
          <w:tcPr>
            <w:tcW w:w="1843" w:type="dxa"/>
          </w:tcPr>
          <w:p w14:paraId="4C44B034"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0228A658" w14:textId="77777777" w:rsidR="003D79AF" w:rsidRDefault="003D79AF">
            <w:pPr>
              <w:spacing w:after="0" w:line="240" w:lineRule="auto"/>
              <w:jc w:val="both"/>
              <w:rPr>
                <w:rFonts w:ascii="Times New Roman" w:hAnsi="Times New Roman" w:cs="Times New Roman"/>
                <w:sz w:val="24"/>
                <w:szCs w:val="24"/>
              </w:rPr>
            </w:pPr>
          </w:p>
        </w:tc>
      </w:tr>
      <w:tr w:rsidR="003D79AF" w14:paraId="5FF9281B" w14:textId="77777777">
        <w:tc>
          <w:tcPr>
            <w:tcW w:w="1653" w:type="dxa"/>
          </w:tcPr>
          <w:p w14:paraId="56A79701" w14:textId="77777777" w:rsidR="003D79AF" w:rsidRDefault="003D79AF">
            <w:pPr>
              <w:spacing w:after="0" w:line="240" w:lineRule="auto"/>
              <w:jc w:val="both"/>
              <w:rPr>
                <w:rFonts w:ascii="Times New Roman" w:hAnsi="Times New Roman" w:cs="Times New Roman"/>
                <w:sz w:val="24"/>
                <w:szCs w:val="24"/>
              </w:rPr>
            </w:pPr>
          </w:p>
        </w:tc>
        <w:tc>
          <w:tcPr>
            <w:tcW w:w="1744" w:type="dxa"/>
          </w:tcPr>
          <w:p w14:paraId="7658F1FA" w14:textId="77777777" w:rsidR="003D79AF" w:rsidRDefault="003D79AF">
            <w:pPr>
              <w:spacing w:after="0" w:line="240" w:lineRule="auto"/>
              <w:jc w:val="both"/>
              <w:rPr>
                <w:rFonts w:ascii="Times New Roman" w:hAnsi="Times New Roman" w:cs="Times New Roman"/>
                <w:sz w:val="24"/>
                <w:szCs w:val="24"/>
              </w:rPr>
            </w:pPr>
          </w:p>
        </w:tc>
        <w:tc>
          <w:tcPr>
            <w:tcW w:w="709" w:type="dxa"/>
          </w:tcPr>
          <w:p w14:paraId="4D48043F"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5ED7CB9D" w14:textId="77777777" w:rsidR="003D79AF" w:rsidRDefault="003D79AF">
            <w:pPr>
              <w:spacing w:after="0" w:line="240" w:lineRule="auto"/>
              <w:jc w:val="both"/>
              <w:rPr>
                <w:rFonts w:ascii="Times New Roman" w:hAnsi="Times New Roman" w:cs="Times New Roman"/>
                <w:sz w:val="24"/>
                <w:szCs w:val="24"/>
              </w:rPr>
            </w:pPr>
          </w:p>
        </w:tc>
        <w:tc>
          <w:tcPr>
            <w:tcW w:w="1843" w:type="dxa"/>
          </w:tcPr>
          <w:p w14:paraId="17AB2100" w14:textId="77777777" w:rsidR="003D79AF" w:rsidRDefault="003D79AF">
            <w:pPr>
              <w:spacing w:after="0" w:line="240" w:lineRule="auto"/>
              <w:jc w:val="both"/>
              <w:rPr>
                <w:rFonts w:ascii="Times New Roman" w:hAnsi="Times New Roman" w:cs="Times New Roman"/>
                <w:sz w:val="24"/>
                <w:szCs w:val="24"/>
              </w:rPr>
            </w:pPr>
          </w:p>
        </w:tc>
        <w:tc>
          <w:tcPr>
            <w:tcW w:w="1701" w:type="dxa"/>
          </w:tcPr>
          <w:p w14:paraId="1B1DC41C" w14:textId="77777777" w:rsidR="003D79AF" w:rsidRDefault="003D79AF">
            <w:pPr>
              <w:spacing w:after="0" w:line="240" w:lineRule="auto"/>
              <w:jc w:val="both"/>
              <w:rPr>
                <w:rFonts w:ascii="Times New Roman" w:hAnsi="Times New Roman" w:cs="Times New Roman"/>
                <w:sz w:val="24"/>
                <w:szCs w:val="24"/>
              </w:rPr>
            </w:pPr>
          </w:p>
        </w:tc>
      </w:tr>
    </w:tbl>
    <w:p w14:paraId="74848E04" w14:textId="77777777" w:rsidR="003D79AF" w:rsidRDefault="003D79AF">
      <w:pPr>
        <w:spacing w:after="0" w:line="240" w:lineRule="auto"/>
        <w:jc w:val="both"/>
        <w:rPr>
          <w:rFonts w:ascii="Times New Roman" w:hAnsi="Times New Roman" w:cs="Times New Roman"/>
          <w:sz w:val="24"/>
          <w:szCs w:val="24"/>
        </w:rPr>
      </w:pPr>
    </w:p>
    <w:p w14:paraId="1C49131C"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Приемка Оборудования произведена следующим образом:</w:t>
      </w:r>
    </w:p>
    <w:p w14:paraId="3A6EE320"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и Техническим требованиям (</w:t>
      </w:r>
      <w:hyperlink r:id="rId30" w:history="1">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Контракту);</w:t>
      </w:r>
    </w:p>
    <w:p w14:paraId="4B0C272E"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14:paraId="2C47E069"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14:paraId="5C78E7AC"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14:paraId="255C8EEC"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14:paraId="6AE3BA9D" w14:textId="77777777" w:rsidR="003D79AF" w:rsidRDefault="00680C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 проверка комплектности и целостности поставленного Оборудования.</w:t>
      </w:r>
    </w:p>
    <w:p w14:paraId="3D7B12CB" w14:textId="77777777" w:rsidR="003D79AF" w:rsidRDefault="003D79AF">
      <w:pPr>
        <w:spacing w:after="0" w:line="240" w:lineRule="auto"/>
        <w:ind w:firstLine="567"/>
        <w:jc w:val="both"/>
        <w:rPr>
          <w:rFonts w:ascii="Times New Roman" w:hAnsi="Times New Roman" w:cs="Times New Roman"/>
          <w:sz w:val="24"/>
          <w:szCs w:val="24"/>
        </w:rPr>
      </w:pPr>
    </w:p>
    <w:p w14:paraId="358CD608"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14:paraId="76FBB40A"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14:paraId="3136DA3F"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Оборудование</w:t>
      </w:r>
      <w:r>
        <w:rPr>
          <w:rFonts w:ascii="Times New Roman" w:hAnsi="Times New Roman" w:cs="Times New Roman"/>
          <w:sz w:val="24"/>
          <w:szCs w:val="24"/>
          <w:lang w:eastAsia="ru-RU"/>
        </w:rPr>
        <w:t xml:space="preserve"> согласно Контракту должно поставлено «__» ________________</w:t>
      </w:r>
      <w:proofErr w:type="gramStart"/>
      <w:r>
        <w:rPr>
          <w:rFonts w:ascii="Times New Roman" w:hAnsi="Times New Roman" w:cs="Times New Roman"/>
          <w:sz w:val="24"/>
          <w:szCs w:val="24"/>
          <w:lang w:eastAsia="ru-RU"/>
        </w:rPr>
        <w:t>_  20</w:t>
      </w:r>
      <w:proofErr w:type="gramEnd"/>
      <w:r>
        <w:rPr>
          <w:rFonts w:ascii="Times New Roman" w:hAnsi="Times New Roman" w:cs="Times New Roman"/>
          <w:sz w:val="24"/>
          <w:szCs w:val="24"/>
          <w:lang w:eastAsia="ru-RU"/>
        </w:rPr>
        <w:t>__  г., фактически  «__» _______________ 20__ г.</w:t>
      </w:r>
    </w:p>
    <w:p w14:paraId="205F6B0C"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Недостатки Оборудования выявлены (не выявлены):</w:t>
      </w:r>
    </w:p>
    <w:p w14:paraId="079A5BC4"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7BF2EB7" w14:textId="77777777" w:rsidR="003D79AF" w:rsidRDefault="003D79AF">
      <w:pPr>
        <w:spacing w:after="0" w:line="240" w:lineRule="auto"/>
        <w:jc w:val="both"/>
        <w:rPr>
          <w:rFonts w:ascii="Times New Roman" w:hAnsi="Times New Roman" w:cs="Times New Roman"/>
          <w:sz w:val="24"/>
          <w:szCs w:val="24"/>
        </w:rPr>
      </w:pPr>
    </w:p>
    <w:p w14:paraId="0C700B62"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14:paraId="41716D77"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14:paraId="37815748"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Товарная накладная от «__» __________ 20__ г. № ____;</w:t>
      </w:r>
    </w:p>
    <w:p w14:paraId="77FE31F4"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Копия Регистрационного удостоверения от «__» __________ 20__ г. № ____;</w:t>
      </w:r>
    </w:p>
    <w:p w14:paraId="6DCF64CF"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14:paraId="485B4D1D"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Гарантия производителя от «__» __________ 20__ г. № ____;</w:t>
      </w:r>
    </w:p>
    <w:p w14:paraId="71AA2B5F"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Гарантия Поставщика от «__» __________ 20__ г. № ____;</w:t>
      </w:r>
    </w:p>
    <w:p w14:paraId="284ED38C"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Копия документа о соответствии от «__» __________ 20__ г. № ____.</w:t>
      </w:r>
    </w:p>
    <w:p w14:paraId="73167B65" w14:textId="77777777" w:rsidR="003D79AF" w:rsidRDefault="003D79AF">
      <w:pPr>
        <w:spacing w:after="0" w:line="240" w:lineRule="auto"/>
        <w:jc w:val="both"/>
        <w:rPr>
          <w:rFonts w:ascii="Times New Roman" w:hAnsi="Times New Roman" w:cs="Times New Roman"/>
          <w:sz w:val="24"/>
          <w:szCs w:val="24"/>
        </w:rPr>
      </w:pPr>
    </w:p>
    <w:p w14:paraId="4088D437"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Стороны друг к другу претензий не имеют/имеют: ______.</w:t>
      </w:r>
    </w:p>
    <w:p w14:paraId="5C422C01" w14:textId="77777777" w:rsidR="003D79AF" w:rsidRDefault="003D79AF">
      <w:pPr>
        <w:spacing w:after="0" w:line="240" w:lineRule="auto"/>
        <w:jc w:val="both"/>
        <w:rPr>
          <w:rFonts w:ascii="Times New Roman" w:hAnsi="Times New Roman" w:cs="Times New Roman"/>
          <w:sz w:val="24"/>
          <w:szCs w:val="24"/>
          <w:lang w:eastAsia="ru-RU"/>
        </w:rPr>
      </w:pPr>
    </w:p>
    <w:p w14:paraId="719EFD06" w14:textId="77777777" w:rsidR="003D79AF" w:rsidRDefault="00680CE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14:paraId="7B5DC723" w14:textId="77777777" w:rsidR="003D79AF" w:rsidRDefault="00680CE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__________________________________________________________________________ </w:t>
      </w:r>
    </w:p>
    <w:p w14:paraId="57AD8293" w14:textId="77777777" w:rsidR="003D79AF" w:rsidRDefault="00680CE6">
      <w:pPr>
        <w:spacing w:after="0" w:line="240" w:lineRule="auto"/>
        <w:jc w:val="both"/>
        <w:rPr>
          <w:rFonts w:ascii="Times New Roman" w:eastAsia="Calibri" w:hAnsi="Times New Roman" w:cs="Times New Roman"/>
          <w:sz w:val="24"/>
          <w:szCs w:val="24"/>
          <w:vertAlign w:val="subscript"/>
        </w:rPr>
      </w:pPr>
      <w:r>
        <w:rPr>
          <w:rFonts w:ascii="Times New Roman" w:eastAsia="Calibri" w:hAnsi="Times New Roman" w:cs="Times New Roman"/>
          <w:sz w:val="24"/>
          <w:szCs w:val="24"/>
          <w:vertAlign w:val="subscript"/>
        </w:rPr>
        <w:t xml:space="preserve">                                                                                                                                                       ФИО, должность</w:t>
      </w:r>
    </w:p>
    <w:p w14:paraId="36771ACB" w14:textId="77777777" w:rsidR="003D79AF" w:rsidRDefault="00680CE6">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124BABF9" w14:textId="77777777" w:rsidR="003D79AF" w:rsidRDefault="003D79AF">
      <w:pPr>
        <w:spacing w:after="0" w:line="240" w:lineRule="auto"/>
        <w:jc w:val="both"/>
        <w:rPr>
          <w:rFonts w:ascii="Times New Roman" w:hAnsi="Times New Roman" w:cs="Times New Roman"/>
          <w:sz w:val="24"/>
          <w:szCs w:val="24"/>
          <w:lang w:eastAsia="ru-RU"/>
        </w:rPr>
      </w:pPr>
    </w:p>
    <w:p w14:paraId="7C113B35" w14:textId="77777777" w:rsidR="003D79AF" w:rsidRDefault="00680CE6">
      <w:pPr>
        <w:spacing w:after="0" w:line="240" w:lineRule="auto"/>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Сдал:   </w:t>
      </w:r>
      <w:proofErr w:type="gramEnd"/>
      <w:r>
        <w:rPr>
          <w:rFonts w:ascii="Times New Roman" w:hAnsi="Times New Roman" w:cs="Times New Roman"/>
          <w:sz w:val="24"/>
          <w:szCs w:val="24"/>
          <w:lang w:eastAsia="ru-RU"/>
        </w:rPr>
        <w:t xml:space="preserve">                                                                       Принял:</w:t>
      </w:r>
    </w:p>
    <w:p w14:paraId="3C195298"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Поставщик</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t xml:space="preserve">                                      Заказчик</w:t>
      </w:r>
    </w:p>
    <w:p w14:paraId="32827241" w14:textId="77777777" w:rsidR="003D79AF" w:rsidRDefault="003D79AF">
      <w:pPr>
        <w:spacing w:after="0" w:line="240" w:lineRule="auto"/>
        <w:jc w:val="both"/>
        <w:rPr>
          <w:rFonts w:ascii="Times New Roman" w:hAnsi="Times New Roman" w:cs="Times New Roman"/>
          <w:sz w:val="24"/>
          <w:szCs w:val="24"/>
          <w:lang w:eastAsia="ru-RU"/>
        </w:rPr>
      </w:pPr>
    </w:p>
    <w:p w14:paraId="5165E3B4"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                                          _________________________</w:t>
      </w:r>
    </w:p>
    <w:p w14:paraId="4CDD6428" w14:textId="77777777" w:rsidR="003D79AF" w:rsidRDefault="00680C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М.П.      </w:t>
      </w:r>
      <w:r>
        <w:rPr>
          <w:rFonts w:ascii="Times New Roman" w:hAnsi="Times New Roman" w:cs="Times New Roman"/>
          <w:sz w:val="24"/>
          <w:szCs w:val="24"/>
          <w:lang w:eastAsia="zh-CN"/>
        </w:rPr>
        <w:t xml:space="preserve">(при </w:t>
      </w:r>
      <w:proofErr w:type="gramStart"/>
      <w:r>
        <w:rPr>
          <w:rFonts w:ascii="Times New Roman" w:hAnsi="Times New Roman" w:cs="Times New Roman"/>
          <w:sz w:val="24"/>
          <w:szCs w:val="24"/>
          <w:lang w:eastAsia="zh-CN"/>
        </w:rPr>
        <w:t>наличии)</w:t>
      </w:r>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М.П.</w:t>
      </w:r>
    </w:p>
    <w:p w14:paraId="64581E5B" w14:textId="77777777" w:rsidR="003D79AF" w:rsidRDefault="003D79AF">
      <w:pPr>
        <w:spacing w:after="0" w:line="240" w:lineRule="auto"/>
        <w:jc w:val="both"/>
        <w:rPr>
          <w:rFonts w:ascii="Times New Roman" w:hAnsi="Times New Roman" w:cs="Times New Roman"/>
          <w:sz w:val="24"/>
          <w:szCs w:val="24"/>
          <w:lang w:eastAsia="ru-RU"/>
        </w:rPr>
      </w:pPr>
    </w:p>
    <w:p w14:paraId="2391825F" w14:textId="77777777" w:rsidR="003D79AF" w:rsidRDefault="003D79AF">
      <w:pPr>
        <w:spacing w:after="0" w:line="240" w:lineRule="auto"/>
        <w:jc w:val="both"/>
        <w:rPr>
          <w:rFonts w:ascii="Times New Roman" w:hAnsi="Times New Roman" w:cs="Times New Roman"/>
          <w:sz w:val="24"/>
          <w:szCs w:val="24"/>
          <w:lang w:eastAsia="ru-RU"/>
        </w:rPr>
      </w:pPr>
    </w:p>
    <w:p w14:paraId="20432CE9" w14:textId="77777777" w:rsidR="003D79AF" w:rsidRDefault="00680CE6">
      <w:pPr>
        <w:spacing w:after="0" w:line="240" w:lineRule="auto"/>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Форма акта согласована</w:t>
      </w:r>
    </w:p>
    <w:p w14:paraId="4C1EBB8A" w14:textId="77777777" w:rsidR="003D79AF" w:rsidRDefault="003D79AF">
      <w:pPr>
        <w:spacing w:after="0" w:line="240" w:lineRule="auto"/>
        <w:ind w:firstLine="709"/>
        <w:jc w:val="both"/>
        <w:rPr>
          <w:rFonts w:ascii="Times New Roman" w:eastAsia="Times New Roman" w:hAnsi="Times New Roman" w:cs="Times New Roman"/>
          <w:sz w:val="24"/>
          <w:szCs w:val="24"/>
          <w:lang w:eastAsia="ru-RU"/>
        </w:rPr>
      </w:pPr>
    </w:p>
    <w:p w14:paraId="520D6F41" w14:textId="77777777" w:rsidR="003D79AF" w:rsidRDefault="003D79AF">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3D79AF" w14:paraId="17B9BDB2" w14:textId="77777777">
        <w:trPr>
          <w:trHeight w:val="1317"/>
          <w:jc w:val="center"/>
        </w:trPr>
        <w:tc>
          <w:tcPr>
            <w:tcW w:w="4846" w:type="dxa"/>
          </w:tcPr>
          <w:p w14:paraId="6871ED73" w14:textId="77777777" w:rsidR="003D79AF" w:rsidRDefault="00680C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14:paraId="75AF30A3" w14:textId="77777777" w:rsidR="003D79AF" w:rsidRDefault="00680C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ФГБОУ ВО ВГМУ им. Н.Н. Бурденко Минздрава России</w:t>
            </w:r>
          </w:p>
          <w:p w14:paraId="5CE9D194" w14:textId="77777777" w:rsidR="003D79AF" w:rsidRDefault="003D79AF">
            <w:pPr>
              <w:spacing w:after="0" w:line="240" w:lineRule="auto"/>
              <w:jc w:val="both"/>
              <w:rPr>
                <w:rFonts w:ascii="Times New Roman" w:eastAsia="Times New Roman" w:hAnsi="Times New Roman" w:cs="Times New Roman"/>
                <w:sz w:val="24"/>
                <w:szCs w:val="24"/>
                <w:lang w:eastAsia="ru-RU"/>
              </w:rPr>
            </w:pPr>
          </w:p>
          <w:p w14:paraId="1119F80E" w14:textId="7777777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проректор</w:t>
            </w:r>
          </w:p>
          <w:p w14:paraId="083D8AE8" w14:textId="77777777" w:rsidR="00A65A12" w:rsidRDefault="00A65A12">
            <w:pPr>
              <w:spacing w:after="0" w:line="240" w:lineRule="auto"/>
              <w:jc w:val="both"/>
              <w:rPr>
                <w:rFonts w:ascii="Times New Roman" w:eastAsia="Times New Roman" w:hAnsi="Times New Roman" w:cs="Times New Roman"/>
                <w:sz w:val="24"/>
                <w:szCs w:val="24"/>
                <w:lang w:eastAsia="ru-RU"/>
              </w:rPr>
            </w:pPr>
          </w:p>
          <w:p w14:paraId="2C4DEA08" w14:textId="77080409"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w:t>
            </w:r>
            <w:r w:rsidR="00A65A12">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/Болотских В.И/</w:t>
            </w:r>
          </w:p>
          <w:p w14:paraId="4418108B" w14:textId="67DFA062" w:rsidR="003D79AF" w:rsidRDefault="003D79AF">
            <w:pPr>
              <w:spacing w:after="0" w:line="240" w:lineRule="auto"/>
              <w:jc w:val="both"/>
              <w:rPr>
                <w:rFonts w:ascii="Times New Roman" w:eastAsia="Times New Roman" w:hAnsi="Times New Roman" w:cs="Times New Roman"/>
                <w:sz w:val="24"/>
                <w:szCs w:val="24"/>
                <w:lang w:eastAsia="ru-RU"/>
              </w:rPr>
            </w:pPr>
          </w:p>
        </w:tc>
        <w:tc>
          <w:tcPr>
            <w:tcW w:w="5280" w:type="dxa"/>
          </w:tcPr>
          <w:p w14:paraId="6A3F83F4" w14:textId="7777777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14:paraId="21B61137" w14:textId="582561C8" w:rsidR="003D79AF" w:rsidRDefault="003D79AF" w:rsidP="00A65A12">
            <w:pPr>
              <w:spacing w:after="0" w:line="240" w:lineRule="auto"/>
              <w:rPr>
                <w:rFonts w:ascii="Times New Roman" w:eastAsia="Times New Roman" w:hAnsi="Times New Roman" w:cs="Times New Roman"/>
                <w:sz w:val="24"/>
                <w:szCs w:val="24"/>
                <w:lang w:eastAsia="ru-RU"/>
              </w:rPr>
            </w:pPr>
          </w:p>
          <w:p w14:paraId="60BF4232" w14:textId="77777777" w:rsidR="003D79AF" w:rsidRDefault="003D79AF">
            <w:pPr>
              <w:spacing w:after="0" w:line="240" w:lineRule="auto"/>
              <w:ind w:firstLine="709"/>
              <w:rPr>
                <w:rFonts w:ascii="Times New Roman" w:eastAsia="Times New Roman" w:hAnsi="Times New Roman" w:cs="Times New Roman"/>
                <w:sz w:val="24"/>
                <w:szCs w:val="24"/>
                <w:lang w:eastAsia="ru-RU"/>
              </w:rPr>
            </w:pPr>
          </w:p>
          <w:p w14:paraId="576E6139" w14:textId="77777777" w:rsidR="00A65A12" w:rsidRDefault="00A65A12">
            <w:pPr>
              <w:spacing w:after="0" w:line="240" w:lineRule="auto"/>
              <w:ind w:firstLine="709"/>
              <w:rPr>
                <w:rFonts w:ascii="Times New Roman" w:eastAsia="Times New Roman" w:hAnsi="Times New Roman" w:cs="Times New Roman"/>
                <w:sz w:val="24"/>
                <w:szCs w:val="24"/>
                <w:lang w:eastAsia="ru-RU"/>
              </w:rPr>
            </w:pPr>
          </w:p>
          <w:p w14:paraId="245B627D" w14:textId="61E04D63" w:rsidR="003D79AF" w:rsidRDefault="003D79AF">
            <w:pPr>
              <w:widowControl w:val="0"/>
              <w:spacing w:after="0" w:line="240" w:lineRule="auto"/>
              <w:jc w:val="both"/>
              <w:rPr>
                <w:rFonts w:ascii="Times New Roman" w:eastAsia="Times New Roman" w:hAnsi="Times New Roman" w:cs="Times New Roman"/>
                <w:sz w:val="24"/>
                <w:szCs w:val="24"/>
                <w:lang w:eastAsia="ru-RU"/>
              </w:rPr>
            </w:pPr>
          </w:p>
          <w:p w14:paraId="60DE2595" w14:textId="77777777" w:rsidR="003D79AF" w:rsidRDefault="003D79AF">
            <w:pPr>
              <w:widowControl w:val="0"/>
              <w:spacing w:after="0" w:line="240" w:lineRule="auto"/>
              <w:jc w:val="both"/>
              <w:rPr>
                <w:rFonts w:ascii="Times New Roman" w:eastAsia="Times New Roman" w:hAnsi="Times New Roman" w:cs="Times New Roman"/>
                <w:sz w:val="24"/>
                <w:szCs w:val="24"/>
                <w:lang w:eastAsia="ru-RU"/>
              </w:rPr>
            </w:pPr>
          </w:p>
          <w:p w14:paraId="4554AC9B" w14:textId="65ECC3D3" w:rsidR="003D79AF" w:rsidRDefault="00680CE6">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r w:rsidR="00F116CE">
              <w:rPr>
                <w:rFonts w:ascii="Times New Roman" w:eastAsia="Times New Roman" w:hAnsi="Times New Roman" w:cs="Times New Roman"/>
                <w:sz w:val="24"/>
                <w:szCs w:val="24"/>
                <w:lang w:eastAsia="ru-RU"/>
              </w:rPr>
              <w:t>_________</w:t>
            </w:r>
            <w:r w:rsidR="0056524E">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lang w:eastAsia="ru-RU"/>
              </w:rPr>
              <w:t>/</w:t>
            </w:r>
          </w:p>
          <w:p w14:paraId="5C6E8A3A" w14:textId="3947EEFC" w:rsidR="003D79AF" w:rsidRDefault="003D79AF">
            <w:pPr>
              <w:spacing w:after="0" w:line="240" w:lineRule="auto"/>
              <w:ind w:firstLine="709"/>
              <w:jc w:val="both"/>
              <w:rPr>
                <w:rFonts w:ascii="Times New Roman" w:eastAsia="Times New Roman" w:hAnsi="Times New Roman" w:cs="Times New Roman"/>
                <w:sz w:val="24"/>
                <w:szCs w:val="24"/>
                <w:lang w:eastAsia="ru-RU"/>
              </w:rPr>
            </w:pPr>
          </w:p>
        </w:tc>
      </w:tr>
    </w:tbl>
    <w:p w14:paraId="4BAF1B59" w14:textId="77777777" w:rsidR="003D79AF" w:rsidRDefault="00680CE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3D79AF" w14:paraId="0BBE924C" w14:textId="77777777">
        <w:trPr>
          <w:trHeight w:val="382"/>
        </w:trPr>
        <w:tc>
          <w:tcPr>
            <w:tcW w:w="9911" w:type="dxa"/>
            <w:gridSpan w:val="13"/>
            <w:noWrap/>
            <w:vAlign w:val="center"/>
            <w:hideMark/>
          </w:tcPr>
          <w:p w14:paraId="17B8FC54" w14:textId="77777777" w:rsidR="003D79AF" w:rsidRDefault="00680CE6">
            <w:pPr>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 xml:space="preserve">                                                                                                              Приложение № 4 к контракту</w:t>
            </w:r>
          </w:p>
          <w:p w14:paraId="2EB4D192" w14:textId="6FD660D6" w:rsidR="003D79AF" w:rsidRDefault="00F116CE">
            <w:pPr>
              <w:spacing w:after="0" w:line="240" w:lineRule="auto"/>
              <w:ind w:firstLine="6521"/>
              <w:rPr>
                <w:rFonts w:ascii="Times New Roman" w:eastAsiaTheme="minorEastAsia" w:hAnsi="Times New Roman" w:cs="Times New Roman"/>
                <w:lang w:eastAsia="ru-RU"/>
              </w:rPr>
            </w:pPr>
            <w:r>
              <w:rPr>
                <w:rFonts w:ascii="Times New Roman" w:eastAsiaTheme="minorEastAsia" w:hAnsi="Times New Roman" w:cs="Times New Roman"/>
                <w:lang w:eastAsia="ru-RU"/>
              </w:rPr>
              <w:t>от «_</w:t>
            </w:r>
            <w:proofErr w:type="gramStart"/>
            <w:r>
              <w:rPr>
                <w:rFonts w:ascii="Times New Roman" w:eastAsiaTheme="minorEastAsia" w:hAnsi="Times New Roman" w:cs="Times New Roman"/>
                <w:lang w:eastAsia="ru-RU"/>
              </w:rPr>
              <w:t>_»_</w:t>
            </w:r>
            <w:proofErr w:type="gramEnd"/>
            <w:r>
              <w:rPr>
                <w:rFonts w:ascii="Times New Roman" w:eastAsiaTheme="minorEastAsia" w:hAnsi="Times New Roman" w:cs="Times New Roman"/>
                <w:lang w:eastAsia="ru-RU"/>
              </w:rPr>
              <w:t>_________ 2026</w:t>
            </w:r>
            <w:r w:rsidR="00680CE6">
              <w:rPr>
                <w:rFonts w:ascii="Times New Roman" w:eastAsiaTheme="minorEastAsia" w:hAnsi="Times New Roman" w:cs="Times New Roman"/>
                <w:lang w:eastAsia="ru-RU"/>
              </w:rPr>
              <w:t xml:space="preserve"> г. </w:t>
            </w:r>
          </w:p>
          <w:p w14:paraId="69D8AA93" w14:textId="77777777" w:rsidR="003D79AF" w:rsidRDefault="00680CE6">
            <w:pPr>
              <w:spacing w:after="0" w:line="240" w:lineRule="auto"/>
              <w:ind w:firstLine="6521"/>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№__________________ </w:t>
            </w:r>
          </w:p>
          <w:p w14:paraId="3814AFC1" w14:textId="77777777" w:rsidR="003D79AF" w:rsidRDefault="003D79AF">
            <w:pPr>
              <w:spacing w:after="0" w:line="240" w:lineRule="auto"/>
              <w:ind w:firstLine="7121"/>
              <w:rPr>
                <w:rFonts w:ascii="Times New Roman" w:hAnsi="Times New Roman" w:cs="Times New Roman"/>
              </w:rPr>
            </w:pPr>
          </w:p>
          <w:p w14:paraId="0CA75D9A" w14:textId="77777777" w:rsidR="003D79AF" w:rsidRDefault="00680CE6">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ФОРМА Акт сверки</w:t>
            </w:r>
          </w:p>
        </w:tc>
      </w:tr>
      <w:tr w:rsidR="003D79AF" w14:paraId="5D3242C7" w14:textId="77777777">
        <w:trPr>
          <w:trHeight w:val="841"/>
        </w:trPr>
        <w:tc>
          <w:tcPr>
            <w:tcW w:w="9911" w:type="dxa"/>
            <w:gridSpan w:val="13"/>
            <w:vAlign w:val="bottom"/>
            <w:hideMark/>
          </w:tcPr>
          <w:p w14:paraId="28FF2DAD" w14:textId="77777777" w:rsidR="003D79AF" w:rsidRDefault="00680CE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взаимных расчетов</w:t>
            </w:r>
          </w:p>
          <w:p w14:paraId="608804F0" w14:textId="77777777" w:rsidR="003D79AF" w:rsidRDefault="00680CE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Pr>
                <w:rFonts w:ascii="Times New Roman" w:hAnsi="Times New Roman" w:cs="Times New Roman"/>
                <w:sz w:val="16"/>
                <w:szCs w:val="16"/>
              </w:rPr>
              <w:br/>
              <w:t xml:space="preserve">и (наименование Поставщика) по Контракту №_________ </w:t>
            </w:r>
            <w:proofErr w:type="spellStart"/>
            <w:r>
              <w:rPr>
                <w:rFonts w:ascii="Times New Roman" w:hAnsi="Times New Roman" w:cs="Times New Roman"/>
                <w:sz w:val="16"/>
                <w:szCs w:val="16"/>
              </w:rPr>
              <w:t>от____________________г</w:t>
            </w:r>
            <w:proofErr w:type="spellEnd"/>
            <w:r>
              <w:rPr>
                <w:rFonts w:ascii="Times New Roman" w:hAnsi="Times New Roman" w:cs="Times New Roman"/>
                <w:sz w:val="16"/>
                <w:szCs w:val="16"/>
              </w:rPr>
              <w:t>.</w:t>
            </w:r>
          </w:p>
        </w:tc>
      </w:tr>
      <w:tr w:rsidR="003D79AF" w14:paraId="049B55D2" w14:textId="77777777">
        <w:trPr>
          <w:trHeight w:val="359"/>
        </w:trPr>
        <w:tc>
          <w:tcPr>
            <w:tcW w:w="2354" w:type="dxa"/>
            <w:noWrap/>
            <w:vAlign w:val="bottom"/>
            <w:hideMark/>
          </w:tcPr>
          <w:p w14:paraId="6C38B318" w14:textId="77777777" w:rsidR="003D79AF" w:rsidRDefault="003D79AF">
            <w:pPr>
              <w:spacing w:after="0" w:line="240" w:lineRule="auto"/>
              <w:jc w:val="both"/>
              <w:rPr>
                <w:rFonts w:ascii="Times New Roman" w:hAnsi="Times New Roman" w:cs="Times New Roman"/>
                <w:sz w:val="16"/>
                <w:szCs w:val="16"/>
              </w:rPr>
            </w:pPr>
          </w:p>
        </w:tc>
        <w:tc>
          <w:tcPr>
            <w:tcW w:w="760" w:type="dxa"/>
            <w:noWrap/>
            <w:vAlign w:val="bottom"/>
            <w:hideMark/>
          </w:tcPr>
          <w:p w14:paraId="563B81A6" w14:textId="77777777" w:rsidR="003D79AF" w:rsidRDefault="003D79AF">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14:paraId="43E9A6BB"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hideMark/>
          </w:tcPr>
          <w:p w14:paraId="75AE1D36"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33A3932F" w14:textId="77777777" w:rsidR="003D79AF" w:rsidRDefault="003D79AF">
            <w:pPr>
              <w:spacing w:after="0" w:line="240" w:lineRule="auto"/>
              <w:jc w:val="both"/>
              <w:rPr>
                <w:rFonts w:ascii="Times New Roman" w:hAnsi="Times New Roman" w:cs="Times New Roman"/>
                <w:sz w:val="16"/>
                <w:szCs w:val="16"/>
                <w:lang w:eastAsia="ru-RU"/>
              </w:rPr>
            </w:pPr>
          </w:p>
        </w:tc>
        <w:tc>
          <w:tcPr>
            <w:tcW w:w="1978" w:type="dxa"/>
            <w:noWrap/>
            <w:vAlign w:val="bottom"/>
            <w:hideMark/>
          </w:tcPr>
          <w:p w14:paraId="25524193"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noWrap/>
            <w:vAlign w:val="bottom"/>
            <w:hideMark/>
          </w:tcPr>
          <w:p w14:paraId="5FAA7386"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291ED4B1"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1ED24B31"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3DECFCC8" w14:textId="77777777">
        <w:trPr>
          <w:trHeight w:val="339"/>
        </w:trPr>
        <w:tc>
          <w:tcPr>
            <w:tcW w:w="9911" w:type="dxa"/>
            <w:gridSpan w:val="13"/>
            <w:vAlign w:val="bottom"/>
            <w:hideMark/>
          </w:tcPr>
          <w:p w14:paraId="5638038C"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3D79AF" w14:paraId="5E707E91" w14:textId="77777777">
        <w:trPr>
          <w:trHeight w:val="119"/>
        </w:trPr>
        <w:tc>
          <w:tcPr>
            <w:tcW w:w="2354" w:type="dxa"/>
            <w:noWrap/>
            <w:vAlign w:val="bottom"/>
            <w:hideMark/>
          </w:tcPr>
          <w:p w14:paraId="47AA6636" w14:textId="77777777" w:rsidR="003D79AF" w:rsidRDefault="003D79AF">
            <w:pPr>
              <w:spacing w:after="0" w:line="240" w:lineRule="auto"/>
              <w:jc w:val="both"/>
              <w:rPr>
                <w:rFonts w:ascii="Times New Roman" w:hAnsi="Times New Roman" w:cs="Times New Roman"/>
                <w:sz w:val="16"/>
                <w:szCs w:val="16"/>
              </w:rPr>
            </w:pPr>
          </w:p>
        </w:tc>
        <w:tc>
          <w:tcPr>
            <w:tcW w:w="760" w:type="dxa"/>
            <w:noWrap/>
            <w:vAlign w:val="bottom"/>
            <w:hideMark/>
          </w:tcPr>
          <w:p w14:paraId="6F20127C" w14:textId="77777777" w:rsidR="003D79AF" w:rsidRDefault="003D79AF">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14:paraId="3C721C54"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hideMark/>
          </w:tcPr>
          <w:p w14:paraId="00B590F8"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50873463" w14:textId="77777777" w:rsidR="003D79AF" w:rsidRDefault="003D79AF">
            <w:pPr>
              <w:spacing w:after="0" w:line="240" w:lineRule="auto"/>
              <w:jc w:val="both"/>
              <w:rPr>
                <w:rFonts w:ascii="Times New Roman" w:hAnsi="Times New Roman" w:cs="Times New Roman"/>
                <w:sz w:val="16"/>
                <w:szCs w:val="16"/>
                <w:lang w:eastAsia="ru-RU"/>
              </w:rPr>
            </w:pPr>
          </w:p>
        </w:tc>
        <w:tc>
          <w:tcPr>
            <w:tcW w:w="1978" w:type="dxa"/>
            <w:noWrap/>
            <w:vAlign w:val="bottom"/>
            <w:hideMark/>
          </w:tcPr>
          <w:p w14:paraId="6DF19FF1"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noWrap/>
            <w:vAlign w:val="bottom"/>
            <w:hideMark/>
          </w:tcPr>
          <w:p w14:paraId="6991CE05"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19997E32"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308AF89D"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28166763" w14:textId="77777777">
        <w:trPr>
          <w:trHeight w:val="1378"/>
        </w:trPr>
        <w:tc>
          <w:tcPr>
            <w:tcW w:w="5822" w:type="dxa"/>
            <w:gridSpan w:val="8"/>
            <w:hideMark/>
          </w:tcPr>
          <w:p w14:paraId="1CB47138"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14:paraId="51684470"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 данным (наименование Поставщика), руб.</w:t>
            </w:r>
          </w:p>
        </w:tc>
      </w:tr>
      <w:tr w:rsidR="003D79AF" w14:paraId="6C1E4CE3" w14:textId="77777777">
        <w:trPr>
          <w:trHeight w:val="239"/>
        </w:trPr>
        <w:tc>
          <w:tcPr>
            <w:tcW w:w="2354" w:type="dxa"/>
            <w:noWrap/>
            <w:vAlign w:val="center"/>
            <w:hideMark/>
          </w:tcPr>
          <w:p w14:paraId="7E890D9D"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Дата</w:t>
            </w:r>
          </w:p>
        </w:tc>
        <w:tc>
          <w:tcPr>
            <w:tcW w:w="1263" w:type="dxa"/>
            <w:gridSpan w:val="2"/>
            <w:noWrap/>
            <w:vAlign w:val="center"/>
            <w:hideMark/>
          </w:tcPr>
          <w:p w14:paraId="6ADC3944"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Документ</w:t>
            </w:r>
          </w:p>
        </w:tc>
        <w:tc>
          <w:tcPr>
            <w:tcW w:w="1233" w:type="dxa"/>
            <w:gridSpan w:val="4"/>
            <w:noWrap/>
            <w:vAlign w:val="center"/>
            <w:hideMark/>
          </w:tcPr>
          <w:p w14:paraId="1D8DE203"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Дебет</w:t>
            </w:r>
          </w:p>
        </w:tc>
        <w:tc>
          <w:tcPr>
            <w:tcW w:w="972" w:type="dxa"/>
            <w:noWrap/>
            <w:vAlign w:val="center"/>
            <w:hideMark/>
          </w:tcPr>
          <w:p w14:paraId="67244DC0"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Кредит</w:t>
            </w:r>
          </w:p>
        </w:tc>
        <w:tc>
          <w:tcPr>
            <w:tcW w:w="1978" w:type="dxa"/>
            <w:noWrap/>
            <w:vAlign w:val="center"/>
            <w:hideMark/>
          </w:tcPr>
          <w:p w14:paraId="76C7B595"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Дата</w:t>
            </w:r>
          </w:p>
        </w:tc>
        <w:tc>
          <w:tcPr>
            <w:tcW w:w="1476" w:type="dxa"/>
            <w:gridSpan w:val="3"/>
            <w:noWrap/>
            <w:vAlign w:val="center"/>
            <w:hideMark/>
          </w:tcPr>
          <w:p w14:paraId="668E187A"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Документ</w:t>
            </w:r>
          </w:p>
        </w:tc>
        <w:tc>
          <w:tcPr>
            <w:tcW w:w="635" w:type="dxa"/>
            <w:noWrap/>
            <w:vAlign w:val="center"/>
            <w:hideMark/>
          </w:tcPr>
          <w:p w14:paraId="744DEA31"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Дебет</w:t>
            </w:r>
          </w:p>
        </w:tc>
      </w:tr>
      <w:tr w:rsidR="003D79AF" w14:paraId="3422A85F" w14:textId="77777777">
        <w:trPr>
          <w:trHeight w:val="217"/>
        </w:trPr>
        <w:tc>
          <w:tcPr>
            <w:tcW w:w="2354" w:type="dxa"/>
            <w:noWrap/>
            <w:vAlign w:val="bottom"/>
            <w:hideMark/>
          </w:tcPr>
          <w:p w14:paraId="6178A0AA"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Сальдо начальное</w:t>
            </w:r>
          </w:p>
          <w:p w14:paraId="6BB891DE"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1263" w:type="dxa"/>
            <w:gridSpan w:val="2"/>
            <w:vAlign w:val="bottom"/>
          </w:tcPr>
          <w:p w14:paraId="22C0D202" w14:textId="77777777" w:rsidR="003D79AF" w:rsidRDefault="003D79AF">
            <w:pPr>
              <w:spacing w:after="0" w:line="240" w:lineRule="auto"/>
              <w:jc w:val="both"/>
              <w:rPr>
                <w:rFonts w:ascii="Times New Roman" w:hAnsi="Times New Roman" w:cs="Times New Roman"/>
                <w:bCs/>
                <w:sz w:val="16"/>
                <w:szCs w:val="16"/>
              </w:rPr>
            </w:pPr>
          </w:p>
          <w:p w14:paraId="5A4560FB" w14:textId="77777777" w:rsidR="003D79AF" w:rsidRDefault="003D79AF">
            <w:pPr>
              <w:spacing w:after="0" w:line="240" w:lineRule="auto"/>
              <w:jc w:val="both"/>
              <w:rPr>
                <w:rFonts w:ascii="Times New Roman" w:hAnsi="Times New Roman" w:cs="Times New Roman"/>
                <w:bCs/>
                <w:sz w:val="16"/>
                <w:szCs w:val="16"/>
              </w:rPr>
            </w:pPr>
          </w:p>
        </w:tc>
        <w:tc>
          <w:tcPr>
            <w:tcW w:w="1233" w:type="dxa"/>
            <w:gridSpan w:val="4"/>
            <w:vAlign w:val="bottom"/>
          </w:tcPr>
          <w:p w14:paraId="32A65740" w14:textId="77777777" w:rsidR="003D79AF" w:rsidRDefault="003D79AF">
            <w:pPr>
              <w:spacing w:after="0" w:line="240" w:lineRule="auto"/>
              <w:jc w:val="both"/>
              <w:rPr>
                <w:rFonts w:ascii="Times New Roman" w:hAnsi="Times New Roman" w:cs="Times New Roman"/>
                <w:bCs/>
                <w:sz w:val="16"/>
                <w:szCs w:val="16"/>
              </w:rPr>
            </w:pPr>
          </w:p>
          <w:p w14:paraId="326DF277" w14:textId="77777777" w:rsidR="003D79AF" w:rsidRDefault="003D79AF">
            <w:pPr>
              <w:spacing w:after="0" w:line="240" w:lineRule="auto"/>
              <w:jc w:val="both"/>
              <w:rPr>
                <w:rFonts w:ascii="Times New Roman" w:hAnsi="Times New Roman" w:cs="Times New Roman"/>
                <w:bCs/>
                <w:sz w:val="16"/>
                <w:szCs w:val="16"/>
              </w:rPr>
            </w:pPr>
          </w:p>
        </w:tc>
        <w:tc>
          <w:tcPr>
            <w:tcW w:w="972" w:type="dxa"/>
            <w:noWrap/>
            <w:vAlign w:val="center"/>
            <w:hideMark/>
          </w:tcPr>
          <w:p w14:paraId="3EFB8C42"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2443" w:type="dxa"/>
            <w:gridSpan w:val="2"/>
            <w:noWrap/>
            <w:vAlign w:val="bottom"/>
            <w:hideMark/>
          </w:tcPr>
          <w:p w14:paraId="53408F53"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Сальдо начальное</w:t>
            </w:r>
          </w:p>
        </w:tc>
        <w:tc>
          <w:tcPr>
            <w:tcW w:w="1011" w:type="dxa"/>
            <w:gridSpan w:val="2"/>
            <w:noWrap/>
            <w:vAlign w:val="bottom"/>
            <w:hideMark/>
          </w:tcPr>
          <w:p w14:paraId="6EC74AB3"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635" w:type="dxa"/>
            <w:noWrap/>
            <w:vAlign w:val="center"/>
            <w:hideMark/>
          </w:tcPr>
          <w:p w14:paraId="6E89B647"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r>
      <w:tr w:rsidR="003D79AF" w14:paraId="0B7805C1" w14:textId="77777777">
        <w:trPr>
          <w:trHeight w:val="217"/>
        </w:trPr>
        <w:tc>
          <w:tcPr>
            <w:tcW w:w="2354" w:type="dxa"/>
            <w:vAlign w:val="center"/>
            <w:hideMark/>
          </w:tcPr>
          <w:p w14:paraId="30A2119D"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263" w:type="dxa"/>
            <w:gridSpan w:val="2"/>
            <w:vAlign w:val="center"/>
            <w:hideMark/>
          </w:tcPr>
          <w:p w14:paraId="548A8A5A"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233" w:type="dxa"/>
            <w:gridSpan w:val="4"/>
            <w:noWrap/>
            <w:vAlign w:val="center"/>
            <w:hideMark/>
          </w:tcPr>
          <w:p w14:paraId="61EA8220"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972" w:type="dxa"/>
            <w:noWrap/>
            <w:vAlign w:val="center"/>
            <w:hideMark/>
          </w:tcPr>
          <w:p w14:paraId="7C8EE0E2"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978" w:type="dxa"/>
            <w:vAlign w:val="center"/>
            <w:hideMark/>
          </w:tcPr>
          <w:p w14:paraId="10564773"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476" w:type="dxa"/>
            <w:gridSpan w:val="3"/>
            <w:vAlign w:val="center"/>
            <w:hideMark/>
          </w:tcPr>
          <w:p w14:paraId="58FFB84E"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635" w:type="dxa"/>
            <w:noWrap/>
            <w:vAlign w:val="center"/>
            <w:hideMark/>
          </w:tcPr>
          <w:p w14:paraId="654E64A5"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r>
      <w:tr w:rsidR="003D79AF" w14:paraId="26FE4ABC" w14:textId="77777777">
        <w:trPr>
          <w:trHeight w:val="322"/>
        </w:trPr>
        <w:tc>
          <w:tcPr>
            <w:tcW w:w="3617" w:type="dxa"/>
            <w:gridSpan w:val="3"/>
            <w:noWrap/>
            <w:vAlign w:val="bottom"/>
            <w:hideMark/>
          </w:tcPr>
          <w:p w14:paraId="1681819A"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Обороты за период</w:t>
            </w:r>
          </w:p>
        </w:tc>
        <w:tc>
          <w:tcPr>
            <w:tcW w:w="236" w:type="dxa"/>
            <w:vAlign w:val="bottom"/>
          </w:tcPr>
          <w:p w14:paraId="0155A52D" w14:textId="77777777" w:rsidR="003D79AF" w:rsidRDefault="003D79AF">
            <w:pPr>
              <w:spacing w:after="0" w:line="240" w:lineRule="auto"/>
              <w:jc w:val="both"/>
              <w:rPr>
                <w:rFonts w:ascii="Times New Roman" w:hAnsi="Times New Roman" w:cs="Times New Roman"/>
                <w:bCs/>
                <w:sz w:val="16"/>
                <w:szCs w:val="16"/>
              </w:rPr>
            </w:pPr>
          </w:p>
        </w:tc>
        <w:tc>
          <w:tcPr>
            <w:tcW w:w="997" w:type="dxa"/>
            <w:gridSpan w:val="3"/>
            <w:noWrap/>
            <w:vAlign w:val="bottom"/>
            <w:hideMark/>
          </w:tcPr>
          <w:p w14:paraId="4DAE539D"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p w14:paraId="33CA8494"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972" w:type="dxa"/>
            <w:noWrap/>
            <w:vAlign w:val="bottom"/>
            <w:hideMark/>
          </w:tcPr>
          <w:p w14:paraId="7B4CFF33"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2443" w:type="dxa"/>
            <w:gridSpan w:val="2"/>
            <w:noWrap/>
            <w:vAlign w:val="bottom"/>
            <w:hideMark/>
          </w:tcPr>
          <w:p w14:paraId="53E734C6"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Обороты за период</w:t>
            </w:r>
          </w:p>
        </w:tc>
        <w:tc>
          <w:tcPr>
            <w:tcW w:w="1011" w:type="dxa"/>
            <w:gridSpan w:val="2"/>
            <w:noWrap/>
            <w:vAlign w:val="bottom"/>
            <w:hideMark/>
          </w:tcPr>
          <w:p w14:paraId="67E06379"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635" w:type="dxa"/>
            <w:noWrap/>
            <w:vAlign w:val="bottom"/>
            <w:hideMark/>
          </w:tcPr>
          <w:p w14:paraId="2655071A"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r>
      <w:tr w:rsidR="003D79AF" w14:paraId="3B0E948B" w14:textId="77777777">
        <w:trPr>
          <w:trHeight w:val="217"/>
        </w:trPr>
        <w:tc>
          <w:tcPr>
            <w:tcW w:w="3617" w:type="dxa"/>
            <w:gridSpan w:val="3"/>
            <w:noWrap/>
            <w:vAlign w:val="bottom"/>
            <w:hideMark/>
          </w:tcPr>
          <w:p w14:paraId="0485E36B"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Сальдо конечное</w:t>
            </w:r>
          </w:p>
        </w:tc>
        <w:tc>
          <w:tcPr>
            <w:tcW w:w="402" w:type="dxa"/>
            <w:gridSpan w:val="2"/>
            <w:vAlign w:val="bottom"/>
          </w:tcPr>
          <w:p w14:paraId="1F724089" w14:textId="77777777" w:rsidR="003D79AF" w:rsidRDefault="003D79AF">
            <w:pPr>
              <w:spacing w:after="0" w:line="240" w:lineRule="auto"/>
              <w:jc w:val="both"/>
              <w:rPr>
                <w:rFonts w:ascii="Times New Roman" w:hAnsi="Times New Roman" w:cs="Times New Roman"/>
                <w:bCs/>
                <w:sz w:val="16"/>
                <w:szCs w:val="16"/>
              </w:rPr>
            </w:pPr>
          </w:p>
        </w:tc>
        <w:tc>
          <w:tcPr>
            <w:tcW w:w="831" w:type="dxa"/>
            <w:gridSpan w:val="2"/>
            <w:noWrap/>
            <w:vAlign w:val="bottom"/>
            <w:hideMark/>
          </w:tcPr>
          <w:p w14:paraId="7D22983D"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p w14:paraId="33375F83"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972" w:type="dxa"/>
            <w:noWrap/>
            <w:vAlign w:val="center"/>
            <w:hideMark/>
          </w:tcPr>
          <w:p w14:paraId="6E57E819"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2536" w:type="dxa"/>
            <w:gridSpan w:val="3"/>
            <w:noWrap/>
            <w:vAlign w:val="bottom"/>
            <w:hideMark/>
          </w:tcPr>
          <w:p w14:paraId="3D6FFA2C"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Сальдо конечное</w:t>
            </w:r>
          </w:p>
        </w:tc>
        <w:tc>
          <w:tcPr>
            <w:tcW w:w="918" w:type="dxa"/>
            <w:noWrap/>
            <w:vAlign w:val="bottom"/>
            <w:hideMark/>
          </w:tcPr>
          <w:p w14:paraId="0BDD43D4"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c>
          <w:tcPr>
            <w:tcW w:w="635" w:type="dxa"/>
            <w:noWrap/>
            <w:vAlign w:val="center"/>
            <w:hideMark/>
          </w:tcPr>
          <w:p w14:paraId="427FC753"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 </w:t>
            </w:r>
          </w:p>
        </w:tc>
      </w:tr>
      <w:tr w:rsidR="003D79AF" w14:paraId="7C2917DA" w14:textId="77777777">
        <w:trPr>
          <w:trHeight w:val="1042"/>
        </w:trPr>
        <w:tc>
          <w:tcPr>
            <w:tcW w:w="4850" w:type="dxa"/>
            <w:gridSpan w:val="7"/>
            <w:vAlign w:val="bottom"/>
            <w:hideMark/>
          </w:tcPr>
          <w:p w14:paraId="396566B9"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14:paraId="022292F7" w14:textId="77777777" w:rsidR="003D79AF" w:rsidRDefault="003D79AF">
            <w:pPr>
              <w:spacing w:after="0" w:line="240" w:lineRule="auto"/>
              <w:jc w:val="both"/>
              <w:rPr>
                <w:rFonts w:ascii="Times New Roman" w:hAnsi="Times New Roman" w:cs="Times New Roman"/>
                <w:sz w:val="16"/>
                <w:szCs w:val="16"/>
              </w:rPr>
            </w:pPr>
          </w:p>
        </w:tc>
        <w:tc>
          <w:tcPr>
            <w:tcW w:w="4089" w:type="dxa"/>
            <w:gridSpan w:val="5"/>
            <w:vAlign w:val="bottom"/>
            <w:hideMark/>
          </w:tcPr>
          <w:p w14:paraId="036CB359"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 данным (наименование Поставщика)</w:t>
            </w:r>
          </w:p>
        </w:tc>
      </w:tr>
      <w:tr w:rsidR="003D79AF" w14:paraId="6B7FAF5F" w14:textId="77777777">
        <w:trPr>
          <w:trHeight w:val="1461"/>
        </w:trPr>
        <w:tc>
          <w:tcPr>
            <w:tcW w:w="4850" w:type="dxa"/>
            <w:gridSpan w:val="7"/>
            <w:vAlign w:val="bottom"/>
            <w:hideMark/>
          </w:tcPr>
          <w:p w14:paraId="4F84F1B5" w14:textId="77777777" w:rsidR="003D79AF" w:rsidRDefault="00680CE6">
            <w:pPr>
              <w:spacing w:after="0" w:line="240" w:lineRule="auto"/>
              <w:jc w:val="both"/>
              <w:rPr>
                <w:rFonts w:ascii="Times New Roman" w:hAnsi="Times New Roman" w:cs="Times New Roman"/>
                <w:bCs/>
                <w:sz w:val="16"/>
                <w:szCs w:val="16"/>
              </w:rPr>
            </w:pPr>
            <w:r>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14:paraId="3A39907C" w14:textId="77777777" w:rsidR="003D79AF" w:rsidRDefault="003D79AF">
            <w:pPr>
              <w:spacing w:after="0" w:line="240" w:lineRule="auto"/>
              <w:jc w:val="both"/>
              <w:rPr>
                <w:rFonts w:ascii="Times New Roman" w:hAnsi="Times New Roman" w:cs="Times New Roman"/>
                <w:bCs/>
                <w:sz w:val="16"/>
                <w:szCs w:val="16"/>
              </w:rPr>
            </w:pPr>
          </w:p>
        </w:tc>
        <w:tc>
          <w:tcPr>
            <w:tcW w:w="1978" w:type="dxa"/>
            <w:noWrap/>
            <w:vAlign w:val="bottom"/>
            <w:hideMark/>
          </w:tcPr>
          <w:p w14:paraId="4D68B5D2"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vAlign w:val="bottom"/>
            <w:hideMark/>
          </w:tcPr>
          <w:p w14:paraId="45140BC9"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2D14F756"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18616580"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394649CD" w14:textId="77777777">
        <w:trPr>
          <w:trHeight w:val="111"/>
        </w:trPr>
        <w:tc>
          <w:tcPr>
            <w:tcW w:w="9911" w:type="dxa"/>
            <w:gridSpan w:val="13"/>
            <w:vAlign w:val="center"/>
            <w:hideMark/>
          </w:tcPr>
          <w:p w14:paraId="1C77C17B"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24EED492" w14:textId="77777777">
        <w:trPr>
          <w:trHeight w:val="1042"/>
        </w:trPr>
        <w:tc>
          <w:tcPr>
            <w:tcW w:w="4850" w:type="dxa"/>
            <w:gridSpan w:val="7"/>
            <w:vAlign w:val="bottom"/>
            <w:hideMark/>
          </w:tcPr>
          <w:p w14:paraId="588A0733"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14:paraId="4243258A" w14:textId="77777777" w:rsidR="003D79AF" w:rsidRDefault="003D79AF">
            <w:pPr>
              <w:spacing w:after="0" w:line="240" w:lineRule="auto"/>
              <w:jc w:val="both"/>
              <w:rPr>
                <w:rFonts w:ascii="Times New Roman" w:hAnsi="Times New Roman" w:cs="Times New Roman"/>
                <w:sz w:val="16"/>
                <w:szCs w:val="16"/>
              </w:rPr>
            </w:pPr>
          </w:p>
        </w:tc>
        <w:tc>
          <w:tcPr>
            <w:tcW w:w="4089" w:type="dxa"/>
            <w:gridSpan w:val="5"/>
            <w:vAlign w:val="bottom"/>
            <w:hideMark/>
          </w:tcPr>
          <w:p w14:paraId="2503FC32"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От (наименование Поставщика)</w:t>
            </w:r>
          </w:p>
        </w:tc>
      </w:tr>
      <w:tr w:rsidR="003D79AF" w14:paraId="0F441631" w14:textId="77777777">
        <w:trPr>
          <w:trHeight w:val="217"/>
        </w:trPr>
        <w:tc>
          <w:tcPr>
            <w:tcW w:w="2354" w:type="dxa"/>
            <w:noWrap/>
            <w:vAlign w:val="bottom"/>
            <w:hideMark/>
          </w:tcPr>
          <w:p w14:paraId="795DA6AC" w14:textId="77777777" w:rsidR="003D79AF" w:rsidRDefault="003D79AF">
            <w:pPr>
              <w:spacing w:after="0" w:line="240" w:lineRule="auto"/>
              <w:jc w:val="both"/>
              <w:rPr>
                <w:rFonts w:ascii="Times New Roman" w:hAnsi="Times New Roman" w:cs="Times New Roman"/>
                <w:sz w:val="16"/>
                <w:szCs w:val="16"/>
              </w:rPr>
            </w:pPr>
          </w:p>
        </w:tc>
        <w:tc>
          <w:tcPr>
            <w:tcW w:w="760" w:type="dxa"/>
            <w:noWrap/>
            <w:vAlign w:val="bottom"/>
            <w:hideMark/>
          </w:tcPr>
          <w:p w14:paraId="18D0192F" w14:textId="77777777" w:rsidR="003D79AF" w:rsidRDefault="003D79AF">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14:paraId="0262EDEE"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hideMark/>
          </w:tcPr>
          <w:p w14:paraId="284E6C60"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63A05918" w14:textId="77777777" w:rsidR="003D79AF" w:rsidRDefault="003D79AF">
            <w:pPr>
              <w:spacing w:after="0" w:line="240" w:lineRule="auto"/>
              <w:jc w:val="both"/>
              <w:rPr>
                <w:rFonts w:ascii="Times New Roman" w:hAnsi="Times New Roman" w:cs="Times New Roman"/>
                <w:sz w:val="16"/>
                <w:szCs w:val="16"/>
                <w:lang w:eastAsia="ru-RU"/>
              </w:rPr>
            </w:pPr>
          </w:p>
        </w:tc>
        <w:tc>
          <w:tcPr>
            <w:tcW w:w="1978" w:type="dxa"/>
            <w:noWrap/>
            <w:vAlign w:val="bottom"/>
            <w:hideMark/>
          </w:tcPr>
          <w:p w14:paraId="1986E3BC"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noWrap/>
            <w:vAlign w:val="bottom"/>
            <w:hideMark/>
          </w:tcPr>
          <w:p w14:paraId="66DB59FE"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0818560B"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28A9A5A3"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2E577158" w14:textId="77777777">
        <w:trPr>
          <w:trHeight w:val="217"/>
        </w:trPr>
        <w:tc>
          <w:tcPr>
            <w:tcW w:w="4850" w:type="dxa"/>
            <w:gridSpan w:val="7"/>
            <w:vAlign w:val="bottom"/>
            <w:hideMark/>
          </w:tcPr>
          <w:p w14:paraId="4213FD37" w14:textId="77777777" w:rsidR="003D79AF" w:rsidRDefault="00680CE6">
            <w:pPr>
              <w:spacing w:after="0" w:line="240" w:lineRule="auto"/>
              <w:jc w:val="both"/>
              <w:rPr>
                <w:rFonts w:ascii="Times New Roman" w:hAnsi="Times New Roman" w:cs="Times New Roman"/>
                <w:sz w:val="16"/>
                <w:szCs w:val="16"/>
                <w:u w:val="single"/>
              </w:rPr>
            </w:pPr>
            <w:r>
              <w:rPr>
                <w:rFonts w:ascii="Times New Roman" w:hAnsi="Times New Roman" w:cs="Times New Roman"/>
                <w:sz w:val="16"/>
                <w:szCs w:val="16"/>
                <w:u w:val="single"/>
              </w:rPr>
              <w:t>должность</w:t>
            </w:r>
          </w:p>
        </w:tc>
        <w:tc>
          <w:tcPr>
            <w:tcW w:w="972" w:type="dxa"/>
            <w:noWrap/>
            <w:vAlign w:val="bottom"/>
            <w:hideMark/>
          </w:tcPr>
          <w:p w14:paraId="13E5EF4A" w14:textId="77777777" w:rsidR="003D79AF" w:rsidRDefault="003D79AF">
            <w:pPr>
              <w:spacing w:after="0" w:line="240" w:lineRule="auto"/>
              <w:jc w:val="both"/>
              <w:rPr>
                <w:rFonts w:ascii="Times New Roman" w:hAnsi="Times New Roman" w:cs="Times New Roman"/>
                <w:sz w:val="16"/>
                <w:szCs w:val="16"/>
                <w:u w:val="single"/>
              </w:rPr>
            </w:pPr>
          </w:p>
        </w:tc>
        <w:tc>
          <w:tcPr>
            <w:tcW w:w="4089" w:type="dxa"/>
            <w:gridSpan w:val="5"/>
            <w:vAlign w:val="bottom"/>
            <w:hideMark/>
          </w:tcPr>
          <w:p w14:paraId="7719A838" w14:textId="77777777" w:rsidR="003D79AF" w:rsidRDefault="00680CE6">
            <w:pPr>
              <w:spacing w:after="0" w:line="240" w:lineRule="auto"/>
              <w:jc w:val="both"/>
              <w:rPr>
                <w:rFonts w:ascii="Times New Roman" w:hAnsi="Times New Roman" w:cs="Times New Roman"/>
                <w:sz w:val="16"/>
                <w:szCs w:val="16"/>
                <w:u w:val="single"/>
              </w:rPr>
            </w:pPr>
            <w:r>
              <w:rPr>
                <w:rFonts w:ascii="Times New Roman" w:hAnsi="Times New Roman" w:cs="Times New Roman"/>
                <w:sz w:val="16"/>
                <w:szCs w:val="16"/>
                <w:u w:val="single"/>
              </w:rPr>
              <w:t>должность</w:t>
            </w:r>
          </w:p>
        </w:tc>
      </w:tr>
      <w:tr w:rsidR="003D79AF" w14:paraId="68791B0C" w14:textId="77777777">
        <w:trPr>
          <w:trHeight w:val="217"/>
        </w:trPr>
        <w:tc>
          <w:tcPr>
            <w:tcW w:w="2354" w:type="dxa"/>
            <w:noWrap/>
            <w:vAlign w:val="bottom"/>
            <w:hideMark/>
          </w:tcPr>
          <w:p w14:paraId="6BA40054" w14:textId="77777777" w:rsidR="003D79AF" w:rsidRDefault="003D79AF">
            <w:pPr>
              <w:spacing w:after="0" w:line="240" w:lineRule="auto"/>
              <w:jc w:val="both"/>
              <w:rPr>
                <w:rFonts w:ascii="Times New Roman" w:hAnsi="Times New Roman" w:cs="Times New Roman"/>
                <w:sz w:val="16"/>
                <w:szCs w:val="16"/>
                <w:u w:val="single"/>
              </w:rPr>
            </w:pPr>
          </w:p>
        </w:tc>
        <w:tc>
          <w:tcPr>
            <w:tcW w:w="760" w:type="dxa"/>
            <w:noWrap/>
            <w:vAlign w:val="bottom"/>
            <w:hideMark/>
          </w:tcPr>
          <w:p w14:paraId="0DAD7BAC" w14:textId="77777777" w:rsidR="003D79AF" w:rsidRDefault="003D79AF">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14:paraId="536E315A"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hideMark/>
          </w:tcPr>
          <w:p w14:paraId="4568288E"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47E8A7C7" w14:textId="77777777" w:rsidR="003D79AF" w:rsidRDefault="003D79AF">
            <w:pPr>
              <w:spacing w:after="0" w:line="240" w:lineRule="auto"/>
              <w:jc w:val="both"/>
              <w:rPr>
                <w:rFonts w:ascii="Times New Roman" w:hAnsi="Times New Roman" w:cs="Times New Roman"/>
                <w:sz w:val="16"/>
                <w:szCs w:val="16"/>
                <w:lang w:eastAsia="ru-RU"/>
              </w:rPr>
            </w:pPr>
          </w:p>
        </w:tc>
        <w:tc>
          <w:tcPr>
            <w:tcW w:w="1978" w:type="dxa"/>
            <w:noWrap/>
            <w:vAlign w:val="bottom"/>
            <w:hideMark/>
          </w:tcPr>
          <w:p w14:paraId="43794F1D"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noWrap/>
            <w:vAlign w:val="bottom"/>
            <w:hideMark/>
          </w:tcPr>
          <w:p w14:paraId="1FDCF2DD"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7A5DCE44"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7BBEF991"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2081525B" w14:textId="77777777">
        <w:trPr>
          <w:trHeight w:val="217"/>
        </w:trPr>
        <w:tc>
          <w:tcPr>
            <w:tcW w:w="2354" w:type="dxa"/>
            <w:noWrap/>
            <w:vAlign w:val="bottom"/>
            <w:hideMark/>
          </w:tcPr>
          <w:p w14:paraId="090F8071"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760" w:type="dxa"/>
            <w:vAlign w:val="bottom"/>
            <w:hideMark/>
          </w:tcPr>
          <w:p w14:paraId="32BF23CD"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736" w:type="dxa"/>
            <w:gridSpan w:val="5"/>
            <w:vAlign w:val="bottom"/>
          </w:tcPr>
          <w:p w14:paraId="69CD4484" w14:textId="77777777" w:rsidR="003D79AF" w:rsidRDefault="003D79AF">
            <w:pPr>
              <w:spacing w:after="0" w:line="240" w:lineRule="auto"/>
              <w:jc w:val="both"/>
              <w:rPr>
                <w:rFonts w:ascii="Times New Roman" w:hAnsi="Times New Roman" w:cs="Times New Roman"/>
                <w:sz w:val="16"/>
                <w:szCs w:val="16"/>
              </w:rPr>
            </w:pPr>
          </w:p>
        </w:tc>
        <w:tc>
          <w:tcPr>
            <w:tcW w:w="972" w:type="dxa"/>
            <w:noWrap/>
            <w:vAlign w:val="bottom"/>
            <w:hideMark/>
          </w:tcPr>
          <w:p w14:paraId="02CA5C04" w14:textId="77777777" w:rsidR="003D79AF" w:rsidRDefault="003D79AF">
            <w:pPr>
              <w:spacing w:after="0" w:line="240" w:lineRule="auto"/>
              <w:jc w:val="both"/>
              <w:rPr>
                <w:rFonts w:ascii="Times New Roman" w:hAnsi="Times New Roman" w:cs="Times New Roman"/>
                <w:sz w:val="16"/>
                <w:szCs w:val="16"/>
              </w:rPr>
            </w:pPr>
          </w:p>
        </w:tc>
        <w:tc>
          <w:tcPr>
            <w:tcW w:w="1978" w:type="dxa"/>
            <w:noWrap/>
            <w:vAlign w:val="bottom"/>
            <w:hideMark/>
          </w:tcPr>
          <w:p w14:paraId="2838B3B0"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465" w:type="dxa"/>
            <w:noWrap/>
            <w:vAlign w:val="bottom"/>
            <w:hideMark/>
          </w:tcPr>
          <w:p w14:paraId="22521D31"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646" w:type="dxa"/>
            <w:gridSpan w:val="3"/>
            <w:noWrap/>
            <w:vAlign w:val="bottom"/>
            <w:hideMark/>
          </w:tcPr>
          <w:p w14:paraId="43369866"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(________________)</w:t>
            </w:r>
          </w:p>
        </w:tc>
      </w:tr>
      <w:tr w:rsidR="003D79AF" w14:paraId="31134F10" w14:textId="77777777">
        <w:trPr>
          <w:trHeight w:val="217"/>
        </w:trPr>
        <w:tc>
          <w:tcPr>
            <w:tcW w:w="2354" w:type="dxa"/>
            <w:noWrap/>
            <w:vAlign w:val="bottom"/>
            <w:hideMark/>
          </w:tcPr>
          <w:p w14:paraId="1C41239C" w14:textId="77777777" w:rsidR="003D79AF" w:rsidRDefault="003D79AF">
            <w:pPr>
              <w:spacing w:after="0" w:line="240" w:lineRule="auto"/>
              <w:jc w:val="both"/>
              <w:rPr>
                <w:rFonts w:ascii="Times New Roman" w:hAnsi="Times New Roman" w:cs="Times New Roman"/>
                <w:sz w:val="16"/>
                <w:szCs w:val="16"/>
              </w:rPr>
            </w:pPr>
          </w:p>
        </w:tc>
        <w:tc>
          <w:tcPr>
            <w:tcW w:w="760" w:type="dxa"/>
            <w:noWrap/>
            <w:vAlign w:val="bottom"/>
            <w:hideMark/>
          </w:tcPr>
          <w:p w14:paraId="09FFD425" w14:textId="77777777" w:rsidR="003D79AF" w:rsidRDefault="003D79AF">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14:paraId="367A32F5"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tcPr>
          <w:p w14:paraId="0901BE98" w14:textId="77777777" w:rsidR="003D79AF" w:rsidRDefault="003D79AF">
            <w:pPr>
              <w:spacing w:after="0" w:line="240" w:lineRule="auto"/>
              <w:jc w:val="both"/>
              <w:rPr>
                <w:rFonts w:ascii="Times New Roman" w:hAnsi="Times New Roman" w:cs="Times New Roman"/>
                <w:sz w:val="16"/>
                <w:szCs w:val="16"/>
              </w:rPr>
            </w:pPr>
          </w:p>
        </w:tc>
        <w:tc>
          <w:tcPr>
            <w:tcW w:w="972" w:type="dxa"/>
            <w:noWrap/>
            <w:vAlign w:val="bottom"/>
            <w:hideMark/>
          </w:tcPr>
          <w:p w14:paraId="22F97BAD" w14:textId="77777777" w:rsidR="003D79AF" w:rsidRDefault="003D79AF">
            <w:pPr>
              <w:spacing w:after="0" w:line="240" w:lineRule="auto"/>
              <w:jc w:val="both"/>
              <w:rPr>
                <w:rFonts w:ascii="Times New Roman" w:hAnsi="Times New Roman" w:cs="Times New Roman"/>
                <w:sz w:val="16"/>
                <w:szCs w:val="16"/>
              </w:rPr>
            </w:pPr>
          </w:p>
        </w:tc>
        <w:tc>
          <w:tcPr>
            <w:tcW w:w="1978" w:type="dxa"/>
            <w:noWrap/>
            <w:vAlign w:val="bottom"/>
            <w:hideMark/>
          </w:tcPr>
          <w:p w14:paraId="580A6700"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noWrap/>
            <w:vAlign w:val="bottom"/>
            <w:hideMark/>
          </w:tcPr>
          <w:p w14:paraId="221E4BF6"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7F54D17D"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73F5A04B"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18139CBB" w14:textId="77777777">
        <w:trPr>
          <w:trHeight w:val="217"/>
        </w:trPr>
        <w:tc>
          <w:tcPr>
            <w:tcW w:w="3114" w:type="dxa"/>
            <w:gridSpan w:val="2"/>
            <w:noWrap/>
            <w:vAlign w:val="bottom"/>
            <w:hideMark/>
          </w:tcPr>
          <w:p w14:paraId="4CCCEF5B"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Главный бухгалтер</w:t>
            </w:r>
          </w:p>
        </w:tc>
        <w:tc>
          <w:tcPr>
            <w:tcW w:w="1047" w:type="dxa"/>
            <w:gridSpan w:val="4"/>
            <w:noWrap/>
            <w:vAlign w:val="bottom"/>
            <w:hideMark/>
          </w:tcPr>
          <w:p w14:paraId="6D074807" w14:textId="77777777" w:rsidR="003D79AF" w:rsidRDefault="003D79AF">
            <w:pPr>
              <w:spacing w:after="0" w:line="240" w:lineRule="auto"/>
              <w:jc w:val="both"/>
              <w:rPr>
                <w:rFonts w:ascii="Times New Roman" w:hAnsi="Times New Roman" w:cs="Times New Roman"/>
                <w:sz w:val="16"/>
                <w:szCs w:val="16"/>
              </w:rPr>
            </w:pPr>
          </w:p>
        </w:tc>
        <w:tc>
          <w:tcPr>
            <w:tcW w:w="689" w:type="dxa"/>
            <w:noWrap/>
            <w:vAlign w:val="bottom"/>
            <w:hideMark/>
          </w:tcPr>
          <w:p w14:paraId="4B6329CE"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3647A804" w14:textId="77777777" w:rsidR="003D79AF" w:rsidRDefault="003D79AF">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14:paraId="760575AB"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Главный бухгалтер</w:t>
            </w:r>
          </w:p>
        </w:tc>
        <w:tc>
          <w:tcPr>
            <w:tcW w:w="1011" w:type="dxa"/>
            <w:gridSpan w:val="2"/>
            <w:noWrap/>
            <w:vAlign w:val="bottom"/>
            <w:hideMark/>
          </w:tcPr>
          <w:p w14:paraId="4A80279E" w14:textId="77777777" w:rsidR="003D79AF" w:rsidRDefault="003D79AF">
            <w:pPr>
              <w:spacing w:after="0" w:line="240" w:lineRule="auto"/>
              <w:jc w:val="both"/>
              <w:rPr>
                <w:rFonts w:ascii="Times New Roman" w:hAnsi="Times New Roman" w:cs="Times New Roman"/>
                <w:sz w:val="16"/>
                <w:szCs w:val="16"/>
              </w:rPr>
            </w:pPr>
          </w:p>
        </w:tc>
        <w:tc>
          <w:tcPr>
            <w:tcW w:w="635" w:type="dxa"/>
            <w:noWrap/>
            <w:vAlign w:val="bottom"/>
            <w:hideMark/>
          </w:tcPr>
          <w:p w14:paraId="317CB409"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1E937299" w14:textId="77777777">
        <w:trPr>
          <w:trHeight w:val="217"/>
        </w:trPr>
        <w:tc>
          <w:tcPr>
            <w:tcW w:w="2354" w:type="dxa"/>
            <w:noWrap/>
            <w:vAlign w:val="bottom"/>
            <w:hideMark/>
          </w:tcPr>
          <w:p w14:paraId="43707525" w14:textId="77777777" w:rsidR="003D79AF" w:rsidRDefault="003D79AF">
            <w:pPr>
              <w:spacing w:after="0" w:line="240" w:lineRule="auto"/>
              <w:jc w:val="both"/>
              <w:rPr>
                <w:rFonts w:ascii="Times New Roman" w:hAnsi="Times New Roman" w:cs="Times New Roman"/>
                <w:sz w:val="16"/>
                <w:szCs w:val="16"/>
                <w:lang w:eastAsia="ru-RU"/>
              </w:rPr>
            </w:pPr>
          </w:p>
        </w:tc>
        <w:tc>
          <w:tcPr>
            <w:tcW w:w="760" w:type="dxa"/>
            <w:noWrap/>
            <w:vAlign w:val="bottom"/>
            <w:hideMark/>
          </w:tcPr>
          <w:p w14:paraId="4C4AE3A8" w14:textId="77777777" w:rsidR="003D79AF" w:rsidRDefault="003D79AF">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14:paraId="700C8E5A"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hideMark/>
          </w:tcPr>
          <w:p w14:paraId="2CBE093C"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11750410" w14:textId="77777777" w:rsidR="003D79AF" w:rsidRDefault="003D79AF">
            <w:pPr>
              <w:spacing w:after="0" w:line="240" w:lineRule="auto"/>
              <w:jc w:val="both"/>
              <w:rPr>
                <w:rFonts w:ascii="Times New Roman" w:hAnsi="Times New Roman" w:cs="Times New Roman"/>
                <w:sz w:val="16"/>
                <w:szCs w:val="16"/>
                <w:lang w:eastAsia="ru-RU"/>
              </w:rPr>
            </w:pPr>
          </w:p>
        </w:tc>
        <w:tc>
          <w:tcPr>
            <w:tcW w:w="1978" w:type="dxa"/>
            <w:noWrap/>
            <w:vAlign w:val="bottom"/>
            <w:hideMark/>
          </w:tcPr>
          <w:p w14:paraId="5129954E" w14:textId="77777777" w:rsidR="003D79AF" w:rsidRDefault="003D79AF">
            <w:pPr>
              <w:spacing w:after="0" w:line="240" w:lineRule="auto"/>
              <w:jc w:val="both"/>
              <w:rPr>
                <w:rFonts w:ascii="Times New Roman" w:hAnsi="Times New Roman" w:cs="Times New Roman"/>
                <w:sz w:val="16"/>
                <w:szCs w:val="16"/>
                <w:lang w:eastAsia="ru-RU"/>
              </w:rPr>
            </w:pPr>
          </w:p>
        </w:tc>
        <w:tc>
          <w:tcPr>
            <w:tcW w:w="465" w:type="dxa"/>
            <w:noWrap/>
            <w:vAlign w:val="bottom"/>
            <w:hideMark/>
          </w:tcPr>
          <w:p w14:paraId="4351B3B8" w14:textId="77777777" w:rsidR="003D79AF" w:rsidRDefault="003D79AF">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14:paraId="30686047"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2F4253BE" w14:textId="77777777" w:rsidR="003D79AF" w:rsidRDefault="003D79AF">
            <w:pPr>
              <w:spacing w:after="0" w:line="240" w:lineRule="auto"/>
              <w:jc w:val="both"/>
              <w:rPr>
                <w:rFonts w:ascii="Times New Roman" w:hAnsi="Times New Roman" w:cs="Times New Roman"/>
                <w:sz w:val="16"/>
                <w:szCs w:val="16"/>
                <w:lang w:eastAsia="ru-RU"/>
              </w:rPr>
            </w:pPr>
          </w:p>
        </w:tc>
      </w:tr>
      <w:tr w:rsidR="003D79AF" w14:paraId="7D3ECE05" w14:textId="77777777">
        <w:trPr>
          <w:trHeight w:val="217"/>
        </w:trPr>
        <w:tc>
          <w:tcPr>
            <w:tcW w:w="2354" w:type="dxa"/>
            <w:noWrap/>
            <w:vAlign w:val="bottom"/>
            <w:hideMark/>
          </w:tcPr>
          <w:p w14:paraId="19A01181"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760" w:type="dxa"/>
            <w:vAlign w:val="bottom"/>
            <w:hideMark/>
          </w:tcPr>
          <w:p w14:paraId="2CCC4500"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736" w:type="dxa"/>
            <w:gridSpan w:val="5"/>
            <w:vAlign w:val="bottom"/>
            <w:hideMark/>
          </w:tcPr>
          <w:p w14:paraId="337FE140" w14:textId="77777777" w:rsidR="003D79AF" w:rsidRDefault="00680CE6">
            <w:pPr>
              <w:spacing w:after="0" w:line="240" w:lineRule="auto"/>
              <w:jc w:val="both"/>
              <w:rPr>
                <w:rFonts w:ascii="Times New Roman" w:hAnsi="Times New Roman" w:cs="Times New Roman"/>
                <w:sz w:val="16"/>
                <w:szCs w:val="16"/>
                <w:u w:val="single"/>
              </w:rPr>
            </w:pPr>
            <w:r>
              <w:rPr>
                <w:rFonts w:ascii="Times New Roman" w:hAnsi="Times New Roman" w:cs="Times New Roman"/>
                <w:sz w:val="16"/>
                <w:szCs w:val="16"/>
                <w:u w:val="single"/>
              </w:rPr>
              <w:t>(     _________     ____)</w:t>
            </w:r>
          </w:p>
        </w:tc>
        <w:tc>
          <w:tcPr>
            <w:tcW w:w="972" w:type="dxa"/>
            <w:noWrap/>
            <w:vAlign w:val="bottom"/>
            <w:hideMark/>
          </w:tcPr>
          <w:p w14:paraId="4BF11C55" w14:textId="77777777" w:rsidR="003D79AF" w:rsidRDefault="003D79AF">
            <w:pPr>
              <w:spacing w:after="0" w:line="240" w:lineRule="auto"/>
              <w:jc w:val="both"/>
              <w:rPr>
                <w:rFonts w:ascii="Times New Roman" w:hAnsi="Times New Roman" w:cs="Times New Roman"/>
                <w:sz w:val="16"/>
                <w:szCs w:val="16"/>
                <w:u w:val="single"/>
              </w:rPr>
            </w:pPr>
          </w:p>
        </w:tc>
        <w:tc>
          <w:tcPr>
            <w:tcW w:w="1978" w:type="dxa"/>
            <w:noWrap/>
            <w:vAlign w:val="bottom"/>
            <w:hideMark/>
          </w:tcPr>
          <w:p w14:paraId="7BD8B8AD"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465" w:type="dxa"/>
            <w:noWrap/>
            <w:vAlign w:val="bottom"/>
            <w:hideMark/>
          </w:tcPr>
          <w:p w14:paraId="4431AFD8"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w:t>
            </w:r>
          </w:p>
        </w:tc>
        <w:tc>
          <w:tcPr>
            <w:tcW w:w="1646" w:type="dxa"/>
            <w:gridSpan w:val="3"/>
            <w:noWrap/>
            <w:vAlign w:val="bottom"/>
            <w:hideMark/>
          </w:tcPr>
          <w:p w14:paraId="4133D9FE"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(________________)</w:t>
            </w:r>
          </w:p>
        </w:tc>
      </w:tr>
      <w:tr w:rsidR="003D79AF" w14:paraId="499D6191" w14:textId="77777777">
        <w:trPr>
          <w:trHeight w:val="217"/>
        </w:trPr>
        <w:tc>
          <w:tcPr>
            <w:tcW w:w="2354" w:type="dxa"/>
            <w:noWrap/>
            <w:vAlign w:val="bottom"/>
            <w:hideMark/>
          </w:tcPr>
          <w:p w14:paraId="6D729378"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М.П.</w:t>
            </w:r>
          </w:p>
        </w:tc>
        <w:tc>
          <w:tcPr>
            <w:tcW w:w="760" w:type="dxa"/>
            <w:noWrap/>
            <w:vAlign w:val="bottom"/>
            <w:hideMark/>
          </w:tcPr>
          <w:p w14:paraId="5F9053F5" w14:textId="77777777" w:rsidR="003D79AF" w:rsidRDefault="003D79AF">
            <w:pPr>
              <w:spacing w:after="0" w:line="240" w:lineRule="auto"/>
              <w:jc w:val="both"/>
              <w:rPr>
                <w:rFonts w:ascii="Times New Roman" w:hAnsi="Times New Roman" w:cs="Times New Roman"/>
                <w:sz w:val="16"/>
                <w:szCs w:val="16"/>
              </w:rPr>
            </w:pPr>
          </w:p>
        </w:tc>
        <w:tc>
          <w:tcPr>
            <w:tcW w:w="1047" w:type="dxa"/>
            <w:gridSpan w:val="4"/>
            <w:noWrap/>
            <w:vAlign w:val="bottom"/>
            <w:hideMark/>
          </w:tcPr>
          <w:p w14:paraId="3EF1D777" w14:textId="77777777" w:rsidR="003D79AF" w:rsidRDefault="003D79AF">
            <w:pPr>
              <w:spacing w:after="0" w:line="240" w:lineRule="auto"/>
              <w:jc w:val="both"/>
              <w:rPr>
                <w:rFonts w:ascii="Times New Roman" w:hAnsi="Times New Roman" w:cs="Times New Roman"/>
                <w:sz w:val="16"/>
                <w:szCs w:val="16"/>
                <w:lang w:eastAsia="ru-RU"/>
              </w:rPr>
            </w:pPr>
          </w:p>
        </w:tc>
        <w:tc>
          <w:tcPr>
            <w:tcW w:w="689" w:type="dxa"/>
            <w:noWrap/>
            <w:vAlign w:val="bottom"/>
            <w:hideMark/>
          </w:tcPr>
          <w:p w14:paraId="5EE3B490" w14:textId="77777777" w:rsidR="003D79AF" w:rsidRDefault="003D79AF">
            <w:pPr>
              <w:spacing w:after="0" w:line="240" w:lineRule="auto"/>
              <w:jc w:val="both"/>
              <w:rPr>
                <w:rFonts w:ascii="Times New Roman" w:hAnsi="Times New Roman" w:cs="Times New Roman"/>
                <w:sz w:val="16"/>
                <w:szCs w:val="16"/>
                <w:lang w:eastAsia="ru-RU"/>
              </w:rPr>
            </w:pPr>
          </w:p>
        </w:tc>
        <w:tc>
          <w:tcPr>
            <w:tcW w:w="972" w:type="dxa"/>
            <w:noWrap/>
            <w:vAlign w:val="bottom"/>
            <w:hideMark/>
          </w:tcPr>
          <w:p w14:paraId="6092EB53" w14:textId="77777777" w:rsidR="003D79AF" w:rsidRDefault="003D79AF">
            <w:pPr>
              <w:spacing w:after="0" w:line="240" w:lineRule="auto"/>
              <w:jc w:val="both"/>
              <w:rPr>
                <w:rFonts w:ascii="Times New Roman" w:hAnsi="Times New Roman" w:cs="Times New Roman"/>
                <w:sz w:val="16"/>
                <w:szCs w:val="16"/>
                <w:lang w:eastAsia="ru-RU"/>
              </w:rPr>
            </w:pPr>
          </w:p>
        </w:tc>
        <w:tc>
          <w:tcPr>
            <w:tcW w:w="1978" w:type="dxa"/>
            <w:noWrap/>
            <w:vAlign w:val="bottom"/>
            <w:hideMark/>
          </w:tcPr>
          <w:p w14:paraId="7F5AC862" w14:textId="77777777" w:rsidR="003D79AF" w:rsidRDefault="00680CE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М.П.</w:t>
            </w:r>
          </w:p>
        </w:tc>
        <w:tc>
          <w:tcPr>
            <w:tcW w:w="465" w:type="dxa"/>
            <w:noWrap/>
            <w:vAlign w:val="bottom"/>
            <w:hideMark/>
          </w:tcPr>
          <w:p w14:paraId="58C653C2" w14:textId="77777777" w:rsidR="003D79AF" w:rsidRDefault="003D79AF">
            <w:pPr>
              <w:spacing w:after="0" w:line="240" w:lineRule="auto"/>
              <w:jc w:val="both"/>
              <w:rPr>
                <w:rFonts w:ascii="Times New Roman" w:hAnsi="Times New Roman" w:cs="Times New Roman"/>
                <w:sz w:val="16"/>
                <w:szCs w:val="16"/>
              </w:rPr>
            </w:pPr>
          </w:p>
        </w:tc>
        <w:tc>
          <w:tcPr>
            <w:tcW w:w="1011" w:type="dxa"/>
            <w:gridSpan w:val="2"/>
            <w:noWrap/>
            <w:vAlign w:val="bottom"/>
            <w:hideMark/>
          </w:tcPr>
          <w:p w14:paraId="4B881291" w14:textId="77777777" w:rsidR="003D79AF" w:rsidRDefault="003D79AF">
            <w:pPr>
              <w:spacing w:after="0" w:line="240" w:lineRule="auto"/>
              <w:jc w:val="both"/>
              <w:rPr>
                <w:rFonts w:ascii="Times New Roman" w:hAnsi="Times New Roman" w:cs="Times New Roman"/>
                <w:sz w:val="16"/>
                <w:szCs w:val="16"/>
                <w:lang w:eastAsia="ru-RU"/>
              </w:rPr>
            </w:pPr>
          </w:p>
        </w:tc>
        <w:tc>
          <w:tcPr>
            <w:tcW w:w="635" w:type="dxa"/>
            <w:noWrap/>
            <w:vAlign w:val="bottom"/>
            <w:hideMark/>
          </w:tcPr>
          <w:p w14:paraId="3E3D1D64" w14:textId="77777777" w:rsidR="003D79AF" w:rsidRDefault="003D79AF">
            <w:pPr>
              <w:spacing w:after="0" w:line="240" w:lineRule="auto"/>
              <w:jc w:val="both"/>
              <w:rPr>
                <w:rFonts w:ascii="Times New Roman" w:hAnsi="Times New Roman" w:cs="Times New Roman"/>
                <w:sz w:val="16"/>
                <w:szCs w:val="16"/>
                <w:lang w:eastAsia="ru-RU"/>
              </w:rPr>
            </w:pPr>
          </w:p>
        </w:tc>
      </w:tr>
    </w:tbl>
    <w:p w14:paraId="35B4C228" w14:textId="77777777" w:rsidR="003D79AF" w:rsidRDefault="003D79AF">
      <w:pPr>
        <w:spacing w:after="0" w:line="240" w:lineRule="auto"/>
        <w:jc w:val="both"/>
        <w:rPr>
          <w:rFonts w:ascii="Times New Roman" w:hAnsi="Times New Roman" w:cs="Times New Roman"/>
        </w:rPr>
      </w:pPr>
    </w:p>
    <w:p w14:paraId="72894122" w14:textId="77777777" w:rsidR="003D79AF" w:rsidRDefault="003D79AF">
      <w:pPr>
        <w:spacing w:after="0" w:line="240" w:lineRule="auto"/>
        <w:jc w:val="center"/>
        <w:rPr>
          <w:rFonts w:ascii="Times New Roman" w:hAnsi="Times New Roman" w:cs="Times New Roman"/>
          <w:lang w:eastAsia="ru-RU"/>
        </w:rPr>
      </w:pPr>
    </w:p>
    <w:p w14:paraId="1694B5EE" w14:textId="77777777" w:rsidR="003D79AF" w:rsidRDefault="00680CE6">
      <w:pPr>
        <w:spacing w:after="0" w:line="240" w:lineRule="auto"/>
        <w:jc w:val="center"/>
        <w:rPr>
          <w:rFonts w:ascii="Times New Roman" w:hAnsi="Times New Roman" w:cs="Times New Roman"/>
          <w:lang w:eastAsia="ru-RU"/>
        </w:rPr>
      </w:pPr>
      <w:r>
        <w:rPr>
          <w:rFonts w:ascii="Times New Roman" w:hAnsi="Times New Roman" w:cs="Times New Roman"/>
          <w:lang w:eastAsia="ru-RU"/>
        </w:rPr>
        <w:t xml:space="preserve">ФОРМА АКТА </w:t>
      </w:r>
      <w:r>
        <w:rPr>
          <w:rFonts w:ascii="Times New Roman" w:eastAsia="Calibri" w:hAnsi="Times New Roman" w:cs="Times New Roman"/>
        </w:rPr>
        <w:t>СОГЛАСОВАНА</w:t>
      </w:r>
    </w:p>
    <w:p w14:paraId="6214399C" w14:textId="77777777" w:rsidR="003D79AF" w:rsidRDefault="003D79AF">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3D79AF" w14:paraId="2FBE30FD" w14:textId="77777777">
        <w:tc>
          <w:tcPr>
            <w:tcW w:w="5211" w:type="dxa"/>
          </w:tcPr>
          <w:p w14:paraId="3CF300D2" w14:textId="77777777" w:rsidR="003D79AF" w:rsidRDefault="00680C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14:paraId="51734863" w14:textId="77777777" w:rsidR="003D79AF" w:rsidRDefault="00680C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ФГБОУ ВО ВГМУ им. Н.Н. Бурденко Минздрава России</w:t>
            </w:r>
          </w:p>
          <w:p w14:paraId="0BAA9C5E" w14:textId="77777777" w:rsidR="00A65A12" w:rsidRDefault="00A65A12">
            <w:pPr>
              <w:spacing w:after="0" w:line="240" w:lineRule="auto"/>
              <w:rPr>
                <w:rFonts w:ascii="Times New Roman" w:eastAsia="Calibri" w:hAnsi="Times New Roman" w:cs="Times New Roman"/>
                <w:sz w:val="24"/>
                <w:szCs w:val="24"/>
              </w:rPr>
            </w:pPr>
          </w:p>
          <w:p w14:paraId="4EACDE79" w14:textId="77777777" w:rsidR="003D79AF" w:rsidRDefault="00680C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Первый проректор</w:t>
            </w:r>
          </w:p>
          <w:p w14:paraId="1609E3E3" w14:textId="24F7305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________________/Болотских В.И/</w:t>
            </w:r>
          </w:p>
        </w:tc>
        <w:tc>
          <w:tcPr>
            <w:tcW w:w="4617" w:type="dxa"/>
          </w:tcPr>
          <w:p w14:paraId="147844AC" w14:textId="77777777" w:rsidR="003D79AF" w:rsidRDefault="00680C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14:paraId="64EF3FB7" w14:textId="0BA9C4ED" w:rsidR="003D79AF" w:rsidRDefault="003D79AF" w:rsidP="00A65A12">
            <w:pPr>
              <w:spacing w:after="0" w:line="240" w:lineRule="auto"/>
              <w:rPr>
                <w:rFonts w:ascii="Times New Roman" w:eastAsia="Times New Roman" w:hAnsi="Times New Roman" w:cs="Times New Roman"/>
                <w:sz w:val="24"/>
                <w:szCs w:val="24"/>
                <w:lang w:eastAsia="ru-RU"/>
              </w:rPr>
            </w:pPr>
          </w:p>
          <w:p w14:paraId="59913B75" w14:textId="77777777" w:rsidR="00A65A12" w:rsidRDefault="00A65A12">
            <w:pPr>
              <w:spacing w:after="0" w:line="240" w:lineRule="auto"/>
              <w:ind w:firstLine="709"/>
              <w:rPr>
                <w:rFonts w:ascii="Times New Roman" w:eastAsia="Times New Roman" w:hAnsi="Times New Roman" w:cs="Times New Roman"/>
                <w:sz w:val="24"/>
                <w:szCs w:val="24"/>
                <w:lang w:eastAsia="ru-RU"/>
              </w:rPr>
            </w:pPr>
          </w:p>
          <w:p w14:paraId="7223A947" w14:textId="27619E3B" w:rsidR="00A65A12" w:rsidRDefault="00A65A12" w:rsidP="00A65A12">
            <w:pPr>
              <w:spacing w:after="0" w:line="240" w:lineRule="auto"/>
              <w:rPr>
                <w:rFonts w:ascii="Times New Roman" w:eastAsia="Times New Roman" w:hAnsi="Times New Roman" w:cs="Times New Roman"/>
                <w:sz w:val="24"/>
                <w:szCs w:val="24"/>
                <w:lang w:eastAsia="ru-RU"/>
              </w:rPr>
            </w:pPr>
          </w:p>
          <w:p w14:paraId="79EA4C82" w14:textId="77777777" w:rsidR="00A65A12" w:rsidRDefault="00A65A12">
            <w:pPr>
              <w:spacing w:after="0" w:line="240" w:lineRule="auto"/>
              <w:ind w:firstLine="709"/>
              <w:rPr>
                <w:rFonts w:ascii="Times New Roman" w:eastAsia="Times New Roman" w:hAnsi="Times New Roman" w:cs="Times New Roman"/>
                <w:sz w:val="24"/>
                <w:szCs w:val="24"/>
                <w:lang w:eastAsia="ru-RU"/>
              </w:rPr>
            </w:pPr>
          </w:p>
          <w:p w14:paraId="22299176" w14:textId="5FB9B8FE" w:rsidR="003D79AF" w:rsidRDefault="00680CE6" w:rsidP="00F116CE">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w:t>
            </w:r>
            <w:r w:rsidR="00F116CE">
              <w:rPr>
                <w:rFonts w:ascii="Times New Roman" w:eastAsia="Times New Roman" w:hAnsi="Times New Roman" w:cs="Times New Roman"/>
                <w:sz w:val="23"/>
                <w:szCs w:val="23"/>
              </w:rPr>
              <w:t>________</w:t>
            </w:r>
            <w:r w:rsidR="0056524E">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lang w:eastAsia="ru-RU"/>
              </w:rPr>
              <w:t>/</w:t>
            </w:r>
          </w:p>
        </w:tc>
      </w:tr>
    </w:tbl>
    <w:p w14:paraId="2E6A1A93" w14:textId="77777777" w:rsidR="003D79AF" w:rsidRDefault="003D79AF" w:rsidP="00A61847">
      <w:pPr>
        <w:widowControl w:val="0"/>
        <w:suppressAutoHyphens/>
        <w:spacing w:after="0" w:line="240" w:lineRule="auto"/>
        <w:rPr>
          <w:rFonts w:ascii="Times New Roman" w:eastAsia="Times New Roman" w:hAnsi="Times New Roman" w:cs="Times New Roman"/>
          <w:lang w:eastAsia="zh-CN"/>
        </w:rPr>
      </w:pPr>
    </w:p>
    <w:sectPr w:rsidR="003D79AF">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MS Gothic"/>
    <w:panose1 w:val="05010000000000000000"/>
    <w:charset w:val="80"/>
    <w:family w:val="auto"/>
    <w:pitch w:val="default"/>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AF"/>
    <w:rsid w:val="00000EBC"/>
    <w:rsid w:val="00015981"/>
    <w:rsid w:val="00075F4A"/>
    <w:rsid w:val="00096DE4"/>
    <w:rsid w:val="000C2777"/>
    <w:rsid w:val="0017495B"/>
    <w:rsid w:val="00174CAE"/>
    <w:rsid w:val="00235020"/>
    <w:rsid w:val="00243A22"/>
    <w:rsid w:val="002540FF"/>
    <w:rsid w:val="0027351F"/>
    <w:rsid w:val="003266BE"/>
    <w:rsid w:val="0037158C"/>
    <w:rsid w:val="00384516"/>
    <w:rsid w:val="003B562A"/>
    <w:rsid w:val="003C1F6C"/>
    <w:rsid w:val="003D79AF"/>
    <w:rsid w:val="004074A5"/>
    <w:rsid w:val="0042754B"/>
    <w:rsid w:val="0043619A"/>
    <w:rsid w:val="00516A45"/>
    <w:rsid w:val="0053426D"/>
    <w:rsid w:val="0056524E"/>
    <w:rsid w:val="005F363D"/>
    <w:rsid w:val="00680CE6"/>
    <w:rsid w:val="006D7C58"/>
    <w:rsid w:val="007003F1"/>
    <w:rsid w:val="00701998"/>
    <w:rsid w:val="00797076"/>
    <w:rsid w:val="007A2F47"/>
    <w:rsid w:val="00852659"/>
    <w:rsid w:val="00857782"/>
    <w:rsid w:val="008D44CB"/>
    <w:rsid w:val="00935EEF"/>
    <w:rsid w:val="009552EE"/>
    <w:rsid w:val="00973E55"/>
    <w:rsid w:val="009A7DD4"/>
    <w:rsid w:val="009E6156"/>
    <w:rsid w:val="00A61847"/>
    <w:rsid w:val="00A65A12"/>
    <w:rsid w:val="00A954A4"/>
    <w:rsid w:val="00B135D2"/>
    <w:rsid w:val="00B6300B"/>
    <w:rsid w:val="00CB64C3"/>
    <w:rsid w:val="00CB7C85"/>
    <w:rsid w:val="00CC198B"/>
    <w:rsid w:val="00CE45D5"/>
    <w:rsid w:val="00D537E2"/>
    <w:rsid w:val="00EC432C"/>
    <w:rsid w:val="00EE4B71"/>
    <w:rsid w:val="00EF1550"/>
    <w:rsid w:val="00F116CE"/>
    <w:rsid w:val="00F42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F35C"/>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A45"/>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Pr>
      <w:rFonts w:ascii="Times New Roman" w:eastAsia="Times New Roman" w:hAnsi="Times New Roman" w:cs="Times New Roman"/>
      <w:sz w:val="28"/>
      <w:szCs w:val="28"/>
      <w:lang w:eastAsia="ru-RU"/>
    </w:rPr>
  </w:style>
  <w:style w:type="paragraph" w:customStyle="1" w:styleId="12">
    <w:name w:val="1 Часть"/>
    <w:basedOn w:val="a"/>
    <w:next w:val="11"/>
    <w:autoRedefine/>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pPr>
      <w:spacing w:after="0" w:line="240" w:lineRule="auto"/>
    </w:pPr>
    <w:rPr>
      <w:rFonts w:ascii="Calibri" w:eastAsia="Times New Roman" w:hAnsi="Calibri" w:cs="Times New Roman"/>
      <w:lang w:eastAsia="ru-RU"/>
    </w:rPr>
  </w:style>
  <w:style w:type="numbering" w:customStyle="1" w:styleId="2411">
    <w:name w:val="Стиль2411"/>
    <w:pPr>
      <w:numPr>
        <w:numId w:val="15"/>
      </w:numPr>
    </w:pPr>
  </w:style>
  <w:style w:type="character" w:customStyle="1" w:styleId="23">
    <w:name w:val="Стиль2 Знак"/>
    <w:link w:val="20"/>
    <w:uiPriority w:val="99"/>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Pr>
      <w:rFonts w:ascii="Calibri" w:eastAsia="Times New Roman" w:hAnsi="Calibri" w:cs="Times New Roman"/>
      <w:lang w:eastAsia="ru-RU"/>
    </w:rPr>
  </w:style>
  <w:style w:type="paragraph" w:styleId="2">
    <w:name w:val="List Number 2"/>
    <w:basedOn w:val="a"/>
    <w:uiPriority w:val="99"/>
    <w:unhideWhenUsed/>
    <w:pPr>
      <w:numPr>
        <w:numId w:val="1"/>
      </w:numPr>
      <w:tabs>
        <w:tab w:val="clear" w:pos="786"/>
        <w:tab w:val="num" w:pos="360"/>
      </w:tabs>
      <w:ind w:left="360"/>
      <w:contextualSpacing/>
    </w:pPr>
  </w:style>
  <w:style w:type="table" w:styleId="a5">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Pr>
      <w:rFonts w:ascii="Times New Roman" w:eastAsia="Calibri" w:hAnsi="Times New Roman" w:cs="Times New Roman"/>
      <w:sz w:val="28"/>
    </w:rPr>
  </w:style>
  <w:style w:type="character" w:styleId="a8">
    <w:name w:val="Hyperlink"/>
    <w:aliases w:val="%Hyperlink"/>
    <w:uiPriority w:val="99"/>
    <w:qFormat/>
    <w:rPr>
      <w:color w:val="0000FF"/>
      <w:u w:val="single"/>
    </w:rPr>
  </w:style>
  <w:style w:type="paragraph" w:customStyle="1" w:styleId="31">
    <w:name w:val="Стиль3"/>
    <w:basedOn w:val="24"/>
    <w:link w:val="32"/>
    <w:uiPriority w:val="99"/>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Pr>
      <w:rFonts w:ascii="Times New Roman" w:eastAsia="Times New Roman" w:hAnsi="Times New Roman" w:cs="Times New Roman"/>
      <w:sz w:val="24"/>
      <w:szCs w:val="20"/>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styleId="24">
    <w:name w:val="Body Text Indent 2"/>
    <w:basedOn w:val="a"/>
    <w:link w:val="25"/>
    <w:uiPriority w:val="99"/>
    <w:semiHidden/>
    <w:unhideWhenUsed/>
    <w:pPr>
      <w:spacing w:after="120" w:line="480" w:lineRule="auto"/>
      <w:ind w:left="283"/>
    </w:pPr>
  </w:style>
  <w:style w:type="character" w:customStyle="1" w:styleId="25">
    <w:name w:val="Основной текст с отступом 2 Знак"/>
    <w:basedOn w:val="a0"/>
    <w:link w:val="24"/>
    <w:uiPriority w:val="99"/>
    <w:semiHidden/>
  </w:style>
  <w:style w:type="table" w:customStyle="1" w:styleId="13">
    <w:name w:val="Сетка таблицы светлая1"/>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Pr>
      <w:sz w:val="16"/>
      <w:szCs w:val="16"/>
    </w:r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ечания Знак"/>
    <w:basedOn w:val="a0"/>
    <w:link w:val="aa"/>
    <w:uiPriority w:val="99"/>
    <w:semiHidden/>
    <w:rPr>
      <w:sz w:val="20"/>
      <w:szCs w:val="20"/>
    </w:rPr>
  </w:style>
  <w:style w:type="paragraph" w:styleId="ac">
    <w:name w:val="Balloon Text"/>
    <w:basedOn w:val="a"/>
    <w:link w:val="ad"/>
    <w:uiPriority w:val="99"/>
    <w:unhideWhenUse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Pr>
      <w:rFonts w:ascii="Segoe UI" w:hAnsi="Segoe UI" w:cs="Segoe UI"/>
      <w:sz w:val="18"/>
      <w:szCs w:val="18"/>
    </w:rPr>
  </w:style>
  <w:style w:type="paragraph" w:styleId="ae">
    <w:name w:val="header"/>
    <w:basedOn w:val="a"/>
    <w:link w:val="af"/>
    <w:uiPriority w:val="99"/>
    <w:unhideWhenUsed/>
    <w:pPr>
      <w:tabs>
        <w:tab w:val="center" w:pos="4677"/>
        <w:tab w:val="right" w:pos="9355"/>
      </w:tabs>
      <w:spacing w:after="0" w:line="240" w:lineRule="auto"/>
    </w:pPr>
  </w:style>
  <w:style w:type="character" w:customStyle="1" w:styleId="af">
    <w:name w:val="Верхний колонтитул Знак"/>
    <w:basedOn w:val="a0"/>
    <w:link w:val="ae"/>
    <w:uiPriority w:val="99"/>
  </w:style>
  <w:style w:type="paragraph" w:styleId="af0">
    <w:name w:val="footer"/>
    <w:basedOn w:val="a"/>
    <w:link w:val="af1"/>
    <w:uiPriority w:val="99"/>
    <w:unhideWhenUsed/>
    <w:pPr>
      <w:tabs>
        <w:tab w:val="center" w:pos="4677"/>
        <w:tab w:val="right" w:pos="9355"/>
      </w:tabs>
      <w:spacing w:after="0" w:line="240" w:lineRule="auto"/>
    </w:pPr>
  </w:style>
  <w:style w:type="character" w:customStyle="1" w:styleId="af1">
    <w:name w:val="Нижний колонтитул Знак"/>
    <w:basedOn w:val="a0"/>
    <w:link w:val="af0"/>
    <w:uiPriority w:val="99"/>
  </w:style>
  <w:style w:type="numbering" w:customStyle="1" w:styleId="14">
    <w:name w:val="Нет списка1"/>
    <w:next w:val="a2"/>
    <w:uiPriority w:val="99"/>
    <w:semiHidden/>
    <w:unhideWhenUsed/>
  </w:style>
  <w:style w:type="paragraph" w:styleId="af2">
    <w:name w:val="annotation subject"/>
    <w:basedOn w:val="aa"/>
    <w:next w:val="aa"/>
    <w:link w:val="af3"/>
    <w:uiPriority w:val="99"/>
    <w:semiHidden/>
    <w:unhideWhenUsed/>
    <w:rPr>
      <w:b/>
      <w:bCs/>
    </w:rPr>
  </w:style>
  <w:style w:type="character" w:customStyle="1" w:styleId="af3">
    <w:name w:val="Тема примечания Знак"/>
    <w:basedOn w:val="ab"/>
    <w:link w:val="af2"/>
    <w:uiPriority w:val="99"/>
    <w:semiHidden/>
    <w:rPr>
      <w:b/>
      <w:bCs/>
      <w:sz w:val="20"/>
      <w:szCs w:val="20"/>
    </w:rPr>
  </w:style>
  <w:style w:type="table" w:customStyle="1" w:styleId="26">
    <w:name w:val="Сетка таблицы2"/>
    <w:basedOn w:val="a1"/>
    <w:next w:val="a5"/>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style>
  <w:style w:type="paragraph" w:customStyle="1" w:styleId="210">
    <w:name w:val="Основной текст 21"/>
    <w:basedOn w:val="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Pr>
      <w:color w:val="939CBA"/>
    </w:rPr>
  </w:style>
  <w:style w:type="table" w:customStyle="1" w:styleId="41">
    <w:name w:val="Сетка таблицы41"/>
    <w:basedOn w:val="a1"/>
    <w:next w:val="a5"/>
    <w:uiPriority w:val="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style>
  <w:style w:type="character" w:customStyle="1" w:styleId="cardmaininfocontent">
    <w:name w:val="cardmaininfo__content"/>
    <w:basedOn w:val="a0"/>
  </w:style>
  <w:style w:type="paragraph" w:customStyle="1" w:styleId="16">
    <w:name w:val="Абзац списка1"/>
    <w:basedOn w:val="a"/>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Pr>
      <w:b/>
      <w:bCs/>
    </w:rPr>
  </w:style>
  <w:style w:type="paragraph" w:styleId="af6">
    <w:name w:val="Normal (Web)"/>
    <w:basedOn w:val="a"/>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qFormat/>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style>
  <w:style w:type="paragraph" w:customStyle="1" w:styleId="18">
    <w:name w:val="Обычный (веб)1"/>
    <w:basedOn w:val="a"/>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style>
  <w:style w:type="paragraph" w:customStyle="1" w:styleId="ConsPlusTitle">
    <w:name w:val="ConsPlusTitle"/>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style>
  <w:style w:type="character" w:customStyle="1" w:styleId="extended-textshort">
    <w:name w:val="extended-text__short"/>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pPr>
      <w:spacing w:after="0" w:line="240" w:lineRule="auto"/>
    </w:pPr>
  </w:style>
  <w:style w:type="paragraph" w:styleId="afa">
    <w:name w:val="Body Text Indent"/>
    <w:basedOn w:val="a"/>
    <w:link w:val="afb"/>
    <w:unhideWhenUsed/>
    <w:pPr>
      <w:spacing w:after="120"/>
      <w:ind w:left="283"/>
    </w:pPr>
  </w:style>
  <w:style w:type="character" w:customStyle="1" w:styleId="afb">
    <w:name w:val="Основной текст с отступом Знак"/>
    <w:basedOn w:val="a0"/>
    <w:link w:val="afa"/>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9">
    <w:name w:val="Основной шрифт абзаца1"/>
  </w:style>
  <w:style w:type="character" w:customStyle="1" w:styleId="111">
    <w:name w:val="Знак Знак11"/>
    <w:basedOn w:val="19"/>
    <w:rPr>
      <w:b/>
      <w:bCs/>
      <w:sz w:val="28"/>
      <w:szCs w:val="28"/>
      <w:u w:val="single"/>
      <w:lang w:val="ru-RU" w:eastAsia="ar-SA" w:bidi="ar-SA"/>
    </w:rPr>
  </w:style>
  <w:style w:type="paragraph" w:customStyle="1" w:styleId="1a">
    <w:name w:val="Заголовок1"/>
    <w:basedOn w:val="a"/>
    <w:next w:val="afc"/>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Pr>
      <w:rFonts w:ascii="Times New Roman" w:eastAsia="Times New Roman" w:hAnsi="Times New Roman" w:cs="Times New Roman"/>
      <w:sz w:val="24"/>
      <w:szCs w:val="24"/>
      <w:lang w:eastAsia="ar-SA"/>
    </w:rPr>
  </w:style>
  <w:style w:type="paragraph" w:styleId="afe">
    <w:name w:val="List"/>
    <w:basedOn w:val="afc"/>
    <w:semiHidden/>
    <w:rPr>
      <w:rFonts w:ascii="Arial" w:hAnsi="Arial" w:cs="Tahoma"/>
    </w:rPr>
  </w:style>
  <w:style w:type="paragraph" w:customStyle="1" w:styleId="1b">
    <w:name w:val="Название1"/>
    <w:basedOn w:val="a"/>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pPr>
      <w:jc w:val="center"/>
    </w:pPr>
    <w:rPr>
      <w:b/>
      <w:bCs/>
    </w:rPr>
  </w:style>
  <w:style w:type="character" w:styleId="aff1">
    <w:name w:val="Emphasis"/>
    <w:basedOn w:val="a0"/>
    <w:uiPriority w:val="20"/>
    <w:qFormat/>
    <w:rPr>
      <w:i/>
      <w:iCs/>
    </w:rPr>
  </w:style>
  <w:style w:type="character" w:customStyle="1" w:styleId="apple-converted-space">
    <w:name w:val="apple-converted-space"/>
    <w:basedOn w:val="a0"/>
  </w:style>
  <w:style w:type="character" w:customStyle="1" w:styleId="sectiontitle">
    <w:name w:val="section__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16E55DA21582BD42EDE55692B38CE1E7C7198E2C4B854D51857622AC7DE38F01132D7906678830B0A8FBCFF8BAFCBA57EC63B4E5C384E16k347I" TargetMode="External"/><Relationship Id="rId18" Type="http://schemas.openxmlformats.org/officeDocument/2006/relationships/hyperlink" Target="consultantplus://offline/ref=516E55DA21582BD42EDE55692B38CE1E7C7198E2C4B854D51857622AC7DE38F01132D7906678820C01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63597B46834EDE16EC13F499CF08902ADFDg1xCI" TargetMode="External"/><Relationship Id="rId17" Type="http://schemas.openxmlformats.org/officeDocument/2006/relationships/hyperlink" Target="consultantplus://offline/ref=516E55DA21582BD42EDE55692B38CE1E7C7198E2C4B854D51857622AC7DE38F01132D7906678810603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D7D99EFC6BD54D51857622AC7DE38F01132D7906679830702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57CDE99F32B24AC44A0E4A7C9B1F11F3917E158A221ECA4B12027F261B856598EBC40173139275369CB46834EDE16EC13F499CF08902ADFDg1xCI" TargetMode="External"/><Relationship Id="rId24" Type="http://schemas.openxmlformats.org/officeDocument/2006/relationships/hyperlink" Target="consultantplus://offline/ref=516E55DA21582BD42EDE55692B38CE1E7C7198E2C4B854D51857622AC7DE38F01132D7906678820C018FBCFF8BAFCBA57EC63B4E5C384E16k347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20C018FBCFF8BAFCBA57EC63B4E5C384E16k347I" TargetMode="External"/><Relationship Id="rId23" Type="http://schemas.openxmlformats.org/officeDocument/2006/relationships/hyperlink" Target="consultantplus://offline/ref=68E4A0C04766C01A367FC900BA9DEAFF18DE15F888E6BDB91867975E4178B23E935C4859B75B431548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F7A81F190FE17B5583B5C45895DCDBA976E0F444430BE7D5CD0AC2611D6AA45EBE720F386C30A8361BB7EB6FFFBF99C635321D8FD6F3C3FAt2u3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9058FBCFF8BAFCBA57EC63B4E5C384E16k347I" TargetMode="External"/><Relationship Id="rId22" Type="http://schemas.openxmlformats.org/officeDocument/2006/relationships/hyperlink" Target="consultantplus://offline/ref=68E4A0C04766C01A367FC900BA9DEAFF18DE15F888E6BDB91867975E4178B23E935C4859B75B431747D57E4862E6F4D9AFE49636DD9F4981j4N3J"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02214-F98B-416D-A2E6-C7C4C3FF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6115</Words>
  <Characters>34856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Отдел_закупок</cp:lastModifiedBy>
  <cp:revision>9</cp:revision>
  <dcterms:created xsi:type="dcterms:W3CDTF">2026-03-23T11:10:00Z</dcterms:created>
  <dcterms:modified xsi:type="dcterms:W3CDTF">2026-08-24T08:47:00Z</dcterms:modified>
</cp:coreProperties>
</file>