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03" w:rsidRPr="00983771" w:rsidRDefault="00F76303" w:rsidP="00F76303">
      <w:pPr>
        <w:shd w:val="clear" w:color="auto" w:fill="FFFFFF"/>
        <w:tabs>
          <w:tab w:val="left" w:pos="720"/>
          <w:tab w:val="left" w:pos="5294"/>
        </w:tabs>
        <w:jc w:val="center"/>
        <w:rPr>
          <w:b/>
          <w:kern w:val="28"/>
          <w:szCs w:val="20"/>
        </w:rPr>
      </w:pPr>
      <w:bookmarkStart w:id="0" w:name="_Toc388632395"/>
      <w:r w:rsidRPr="00983771">
        <w:rPr>
          <w:b/>
          <w:kern w:val="28"/>
          <w:szCs w:val="20"/>
        </w:rPr>
        <w:t>КОНТРАКТ  №________</w:t>
      </w:r>
    </w:p>
    <w:p w:rsidR="0006464D" w:rsidRPr="008E07F3" w:rsidRDefault="0006464D" w:rsidP="00E947B0">
      <w:pPr>
        <w:tabs>
          <w:tab w:val="left" w:pos="9781"/>
        </w:tabs>
        <w:jc w:val="center"/>
        <w:rPr>
          <w:b/>
          <w:sz w:val="24"/>
          <w:szCs w:val="24"/>
        </w:rPr>
      </w:pPr>
      <w:r w:rsidRPr="00983771">
        <w:rPr>
          <w:b/>
        </w:rPr>
        <w:t xml:space="preserve"> </w:t>
      </w:r>
      <w:r w:rsidR="00842B79">
        <w:rPr>
          <w:bCs/>
          <w:sz w:val="24"/>
          <w:szCs w:val="24"/>
        </w:rPr>
        <w:t>О</w:t>
      </w:r>
      <w:r w:rsidR="00842B79" w:rsidRPr="0064056C">
        <w:rPr>
          <w:bCs/>
          <w:sz w:val="24"/>
          <w:szCs w:val="24"/>
        </w:rPr>
        <w:t xml:space="preserve">казание услуг по </w:t>
      </w:r>
      <w:r w:rsidR="00842B79">
        <w:rPr>
          <w:bCs/>
          <w:sz w:val="24"/>
          <w:szCs w:val="24"/>
        </w:rPr>
        <w:t xml:space="preserve">замене элемента питания для корректора ТС 220 </w:t>
      </w:r>
      <w:r w:rsidR="00842B79" w:rsidRPr="00145AAD">
        <w:rPr>
          <w:bCs/>
          <w:sz w:val="24"/>
          <w:szCs w:val="24"/>
        </w:rPr>
        <w:t xml:space="preserve">в рамках выполнения </w:t>
      </w:r>
      <w:r w:rsidR="00842B79" w:rsidRPr="00145AAD">
        <w:rPr>
          <w:sz w:val="24"/>
          <w:szCs w:val="24"/>
        </w:rPr>
        <w:t xml:space="preserve">государственного задания </w:t>
      </w:r>
      <w:r w:rsidR="00842B79">
        <w:rPr>
          <w:sz w:val="24"/>
          <w:szCs w:val="24"/>
        </w:rPr>
        <w:t xml:space="preserve"> </w:t>
      </w:r>
      <w:r w:rsidR="00842B79" w:rsidRPr="0044634C">
        <w:rPr>
          <w:sz w:val="24"/>
          <w:szCs w:val="24"/>
        </w:rPr>
        <w:t>для нужд филиала «Нижне-Волгаводхоз» ФГБВУ «Центррегионводхоз»</w:t>
      </w:r>
      <w:r w:rsidR="00842B79">
        <w:rPr>
          <w:sz w:val="24"/>
          <w:szCs w:val="24"/>
        </w:rPr>
        <w:t xml:space="preserve"> в 2026 году.</w:t>
      </w:r>
    </w:p>
    <w:p w:rsidR="009D19F2" w:rsidRPr="008E07F3" w:rsidRDefault="00F76303" w:rsidP="008E07F3">
      <w:pPr>
        <w:tabs>
          <w:tab w:val="left" w:pos="9781"/>
        </w:tabs>
        <w:jc w:val="center"/>
        <w:rPr>
          <w:b/>
          <w:sz w:val="24"/>
          <w:szCs w:val="24"/>
        </w:rPr>
      </w:pPr>
      <w:r w:rsidRPr="008E07F3">
        <w:rPr>
          <w:b/>
          <w:sz w:val="24"/>
          <w:szCs w:val="24"/>
        </w:rPr>
        <w:t>ИКЗ</w:t>
      </w:r>
      <w:r w:rsidR="00D621BD" w:rsidRPr="008E07F3">
        <w:rPr>
          <w:b/>
          <w:sz w:val="24"/>
          <w:szCs w:val="24"/>
        </w:rPr>
        <w:t xml:space="preserve"> </w:t>
      </w:r>
    </w:p>
    <w:p w:rsidR="000C3CD9" w:rsidRPr="00D33F02" w:rsidRDefault="000C3CD9" w:rsidP="000C3CD9">
      <w:pPr>
        <w:jc w:val="center"/>
        <w:rPr>
          <w:b/>
          <w:color w:val="383838"/>
          <w:shd w:val="clear" w:color="auto" w:fill="FAFAFA"/>
        </w:rPr>
      </w:pPr>
    </w:p>
    <w:p w:rsidR="00F76303" w:rsidRPr="0015144A" w:rsidRDefault="00F76303" w:rsidP="00F76303">
      <w:pPr>
        <w:shd w:val="clear" w:color="auto" w:fill="FFFFFF"/>
        <w:tabs>
          <w:tab w:val="left" w:pos="720"/>
          <w:tab w:val="left" w:pos="5294"/>
        </w:tabs>
        <w:jc w:val="center"/>
        <w:rPr>
          <w:b/>
          <w:kern w:val="28"/>
          <w:szCs w:val="20"/>
        </w:rPr>
      </w:pPr>
    </w:p>
    <w:p w:rsidR="00F76303" w:rsidRPr="005764DB" w:rsidRDefault="00F76303" w:rsidP="00F76303">
      <w:pPr>
        <w:shd w:val="clear" w:color="auto" w:fill="FFFFFF"/>
        <w:tabs>
          <w:tab w:val="left" w:pos="720"/>
          <w:tab w:val="left" w:pos="5294"/>
        </w:tabs>
        <w:rPr>
          <w:b/>
          <w:kern w:val="28"/>
          <w:szCs w:val="20"/>
        </w:rPr>
      </w:pPr>
      <w:r w:rsidRPr="005764DB">
        <w:rPr>
          <w:b/>
          <w:kern w:val="28"/>
          <w:szCs w:val="20"/>
        </w:rPr>
        <w:t>г. Волгог</w:t>
      </w:r>
      <w:r w:rsidR="00623975">
        <w:rPr>
          <w:b/>
          <w:kern w:val="28"/>
          <w:szCs w:val="20"/>
        </w:rPr>
        <w:t>рад</w:t>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r>
      <w:r w:rsidR="00623975">
        <w:rPr>
          <w:b/>
          <w:kern w:val="28"/>
          <w:szCs w:val="20"/>
        </w:rPr>
        <w:tab/>
        <w:t xml:space="preserve"> «___» ___________</w:t>
      </w:r>
      <w:r w:rsidRPr="005764DB">
        <w:rPr>
          <w:b/>
          <w:kern w:val="28"/>
          <w:szCs w:val="20"/>
        </w:rPr>
        <w:t>202</w:t>
      </w:r>
      <w:r w:rsidR="00CD703E">
        <w:rPr>
          <w:b/>
          <w:kern w:val="28"/>
          <w:szCs w:val="20"/>
        </w:rPr>
        <w:t>6</w:t>
      </w:r>
      <w:r w:rsidRPr="005764DB">
        <w:rPr>
          <w:b/>
          <w:kern w:val="28"/>
          <w:szCs w:val="20"/>
        </w:rPr>
        <w:t xml:space="preserve"> г.</w:t>
      </w:r>
    </w:p>
    <w:p w:rsidR="00E74F0A" w:rsidRPr="000F43EE" w:rsidRDefault="00E74F0A" w:rsidP="00222894">
      <w:pPr>
        <w:pStyle w:val="afff3"/>
        <w:tabs>
          <w:tab w:val="left" w:pos="9781"/>
        </w:tabs>
        <w:spacing w:line="276" w:lineRule="auto"/>
        <w:ind w:left="0"/>
        <w:rPr>
          <w:rFonts w:ascii="Times New Roman" w:hAnsi="Times New Roman"/>
          <w:sz w:val="22"/>
          <w:szCs w:val="22"/>
        </w:rPr>
      </w:pPr>
    </w:p>
    <w:p w:rsidR="00C563D7" w:rsidRPr="00C563D7" w:rsidRDefault="00C563D7" w:rsidP="00C563D7">
      <w:pPr>
        <w:shd w:val="clear" w:color="auto" w:fill="FFFFFF"/>
        <w:tabs>
          <w:tab w:val="left" w:pos="720"/>
          <w:tab w:val="left" w:pos="5294"/>
        </w:tabs>
        <w:ind w:left="0" w:firstLine="720"/>
        <w:rPr>
          <w:bCs/>
          <w:kern w:val="28"/>
          <w:szCs w:val="20"/>
        </w:rPr>
      </w:pPr>
      <w:proofErr w:type="gramStart"/>
      <w:r w:rsidRPr="00C563D7">
        <w:rPr>
          <w:bCs/>
          <w:kern w:val="28"/>
          <w:szCs w:val="20"/>
        </w:rPr>
        <w:t>Филиал «Нижне-Волгаводхоз», именуемый в дальнейшем «Заказчик», в лице Директора Филиала «Нижне-Волгаводхоз» Горбачева Василия Павловича, действующего на основании довер</w:t>
      </w:r>
      <w:r w:rsidR="001A16F1">
        <w:rPr>
          <w:bCs/>
          <w:kern w:val="28"/>
          <w:szCs w:val="20"/>
        </w:rPr>
        <w:t>енности от 27.03.2025 г. № 86/6</w:t>
      </w:r>
      <w:r w:rsidR="001A16F1" w:rsidRPr="001A16F1">
        <w:rPr>
          <w:bCs/>
          <w:kern w:val="28"/>
          <w:szCs w:val="20"/>
        </w:rPr>
        <w:t>2</w:t>
      </w:r>
      <w:r w:rsidRPr="00C563D7">
        <w:rPr>
          <w:bCs/>
          <w:kern w:val="28"/>
          <w:szCs w:val="20"/>
        </w:rPr>
        <w:t>-н/77-2025-3-278, с одной стороны и__________, именуемое далее «Исполнитель»,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w:t>
      </w:r>
      <w:proofErr w:type="gramEnd"/>
      <w:r w:rsidRPr="00C563D7">
        <w:rPr>
          <w:bCs/>
          <w:kern w:val="28"/>
          <w:szCs w:val="20"/>
        </w:rPr>
        <w:t xml:space="preserve"> контрактной системе в сфере закупок товаров, работ, услуг для обеспечения государственных и муниципальных нужд» (далее – Федеральный з</w:t>
      </w:r>
      <w:r w:rsidR="009546B4">
        <w:rPr>
          <w:bCs/>
          <w:kern w:val="28"/>
          <w:szCs w:val="20"/>
        </w:rPr>
        <w:t xml:space="preserve">акон № 44-ФЗ) </w:t>
      </w:r>
      <w:r w:rsidRPr="00C563D7">
        <w:rPr>
          <w:bCs/>
          <w:kern w:val="28"/>
          <w:szCs w:val="20"/>
        </w:rPr>
        <w:t>заключили настоящий Контракт (далее – Контракт) о нижеследующем:</w:t>
      </w:r>
    </w:p>
    <w:p w:rsidR="00F76303" w:rsidRPr="009656A6" w:rsidRDefault="00F76303" w:rsidP="00847FE0">
      <w:pPr>
        <w:shd w:val="clear" w:color="auto" w:fill="FFFFFF"/>
        <w:tabs>
          <w:tab w:val="left" w:pos="720"/>
          <w:tab w:val="left" w:pos="5294"/>
        </w:tabs>
        <w:ind w:left="0" w:firstLine="720"/>
      </w:pPr>
    </w:p>
    <w:p w:rsidR="00981E00" w:rsidRDefault="00981E00" w:rsidP="00847FE0">
      <w:pPr>
        <w:pStyle w:val="30"/>
        <w:spacing w:before="0" w:beforeAutospacing="0" w:after="0" w:afterAutospacing="0"/>
        <w:ind w:left="0" w:firstLine="720"/>
        <w:rPr>
          <w:lang w:val="ru-RU"/>
        </w:rPr>
      </w:pPr>
    </w:p>
    <w:p w:rsidR="007B04E4" w:rsidRDefault="00131224" w:rsidP="002F2ACB">
      <w:pPr>
        <w:pStyle w:val="30"/>
        <w:numPr>
          <w:ilvl w:val="0"/>
          <w:numId w:val="6"/>
        </w:numPr>
        <w:spacing w:before="0" w:beforeAutospacing="0" w:after="0" w:afterAutospacing="0"/>
        <w:rPr>
          <w:lang w:val="ru-RU"/>
        </w:rPr>
      </w:pPr>
      <w:r w:rsidRPr="000F43EE">
        <w:t xml:space="preserve">ПРЕДМЕТ </w:t>
      </w:r>
      <w:r w:rsidR="00342E33">
        <w:rPr>
          <w:lang w:val="ru-RU"/>
        </w:rPr>
        <w:t>КОНТРАКТА</w:t>
      </w:r>
    </w:p>
    <w:p w:rsidR="00981E00" w:rsidRPr="00981E00" w:rsidRDefault="00981E00" w:rsidP="00981E00">
      <w:pPr>
        <w:pStyle w:val="30"/>
        <w:spacing w:before="0" w:beforeAutospacing="0" w:after="0" w:afterAutospacing="0"/>
        <w:ind w:left="1080" w:firstLine="0"/>
        <w:jc w:val="both"/>
        <w:rPr>
          <w:lang w:val="ru-RU"/>
        </w:rPr>
      </w:pPr>
    </w:p>
    <w:p w:rsidR="00380BD5" w:rsidRPr="006F3B77" w:rsidRDefault="007A57A4" w:rsidP="006F3B77">
      <w:pPr>
        <w:ind w:left="0"/>
      </w:pPr>
      <w:r w:rsidRPr="007A57A4">
        <w:rPr>
          <w:iCs/>
        </w:rPr>
        <w:t>1</w:t>
      </w:r>
      <w:r w:rsidRPr="006F3B77">
        <w:t>.1.</w:t>
      </w:r>
      <w:r w:rsidR="00987BF2" w:rsidRPr="006F3B77">
        <w:t xml:space="preserve"> </w:t>
      </w:r>
      <w:proofErr w:type="gramStart"/>
      <w:r w:rsidR="00AC07B8" w:rsidRPr="006F3B77">
        <w:t>Исполнитель</w:t>
      </w:r>
      <w:r w:rsidR="00AC07B8" w:rsidRPr="00983771">
        <w:t xml:space="preserve"> по заданию Заказчика обязуется </w:t>
      </w:r>
      <w:r w:rsidR="00E63B3B" w:rsidRPr="00983771">
        <w:t>о</w:t>
      </w:r>
      <w:r w:rsidR="0004182F" w:rsidRPr="00983771">
        <w:t>каз</w:t>
      </w:r>
      <w:r w:rsidR="00E63B3B" w:rsidRPr="00983771">
        <w:t xml:space="preserve">ать </w:t>
      </w:r>
      <w:r w:rsidR="00983771" w:rsidRPr="00842B79">
        <w:t xml:space="preserve"> </w:t>
      </w:r>
      <w:r w:rsidR="00842B79" w:rsidRPr="00842B79">
        <w:rPr>
          <w:bCs/>
        </w:rPr>
        <w:t xml:space="preserve"> услуг</w:t>
      </w:r>
      <w:r w:rsidR="00842B79">
        <w:rPr>
          <w:bCs/>
        </w:rPr>
        <w:t>и</w:t>
      </w:r>
      <w:r w:rsidR="00842B79" w:rsidRPr="00842B79">
        <w:rPr>
          <w:bCs/>
        </w:rPr>
        <w:t xml:space="preserve"> по замене элемента питания для корректора ТС 220 в рамках выполнения </w:t>
      </w:r>
      <w:r w:rsidR="00842B79" w:rsidRPr="00842B79">
        <w:t>государственного задания  для нужд филиала «Нижне-Волгаводхоз» ФГБВУ «Центррегионводхоз» в 2026 году</w:t>
      </w:r>
      <w:r w:rsidR="00842B79" w:rsidRPr="006F3B77">
        <w:t xml:space="preserve"> </w:t>
      </w:r>
      <w:r w:rsidR="00AC07B8" w:rsidRPr="006F3B77">
        <w:t>(</w:t>
      </w:r>
      <w:r w:rsidR="00AC07B8" w:rsidRPr="00983771">
        <w:t xml:space="preserve">далее </w:t>
      </w:r>
      <w:r w:rsidR="0054697E" w:rsidRPr="006F3B77">
        <w:t>–</w:t>
      </w:r>
      <w:r w:rsidR="00AC07B8" w:rsidRPr="006F3B77">
        <w:t xml:space="preserve"> </w:t>
      </w:r>
      <w:r w:rsidR="0054697E" w:rsidRPr="006F3B77">
        <w:t xml:space="preserve"> </w:t>
      </w:r>
      <w:r w:rsidR="00A82D20" w:rsidRPr="006F3B77">
        <w:t>у</w:t>
      </w:r>
      <w:r w:rsidR="00561DB1" w:rsidRPr="006F3B77">
        <w:t>слуги</w:t>
      </w:r>
      <w:r w:rsidR="00904A06" w:rsidRPr="006F3B77">
        <w:t xml:space="preserve">)  </w:t>
      </w:r>
      <w:r w:rsidR="00AC07B8" w:rsidRPr="00983771">
        <w:t xml:space="preserve"> в объеме и порядке, предусмотренных настоящим </w:t>
      </w:r>
      <w:r w:rsidR="00342E33" w:rsidRPr="00983771">
        <w:t>Контракт</w:t>
      </w:r>
      <w:r w:rsidR="00AC07B8" w:rsidRPr="00983771">
        <w:t xml:space="preserve">ом и </w:t>
      </w:r>
      <w:r w:rsidR="00F76303" w:rsidRPr="00983771">
        <w:t>Техническ</w:t>
      </w:r>
      <w:r w:rsidR="007215E9" w:rsidRPr="00983771">
        <w:t>им</w:t>
      </w:r>
      <w:r w:rsidR="00F76303" w:rsidRPr="00983771">
        <w:t xml:space="preserve"> задание</w:t>
      </w:r>
      <w:r w:rsidR="007215E9" w:rsidRPr="00983771">
        <w:t>м</w:t>
      </w:r>
      <w:r w:rsidR="00F76303" w:rsidRPr="00983771">
        <w:t xml:space="preserve"> </w:t>
      </w:r>
      <w:r w:rsidR="007215E9" w:rsidRPr="00983771">
        <w:t>(</w:t>
      </w:r>
      <w:r w:rsidR="00AC07B8" w:rsidRPr="00983771">
        <w:t xml:space="preserve">Приложение № 2 к настоящему </w:t>
      </w:r>
      <w:r w:rsidR="00342E33" w:rsidRPr="00983771">
        <w:t>Контракту</w:t>
      </w:r>
      <w:r w:rsidR="00AC07B8" w:rsidRPr="00983771">
        <w:t xml:space="preserve">), а Заказчик обязуется принять надлежащим образом </w:t>
      </w:r>
      <w:r w:rsidR="0054697E" w:rsidRPr="006F3B77">
        <w:t>оказанные</w:t>
      </w:r>
      <w:r w:rsidR="00C32C56" w:rsidRPr="006F3B77">
        <w:t xml:space="preserve"> </w:t>
      </w:r>
      <w:r w:rsidR="00A82D20" w:rsidRPr="006F3B77">
        <w:t>у</w:t>
      </w:r>
      <w:r w:rsidR="00C32C56" w:rsidRPr="006F3B77">
        <w:t>слуги</w:t>
      </w:r>
      <w:r w:rsidR="00AC07B8" w:rsidRPr="00983771">
        <w:t xml:space="preserve"> и осуществить их оплату в порядке</w:t>
      </w:r>
      <w:proofErr w:type="gramEnd"/>
      <w:r w:rsidR="00AC07B8" w:rsidRPr="00983771">
        <w:t xml:space="preserve"> и на условиях, предусмотренных настоящим </w:t>
      </w:r>
      <w:r w:rsidR="00342E33" w:rsidRPr="00983771">
        <w:t>Контракто</w:t>
      </w:r>
      <w:r w:rsidR="00AC07B8" w:rsidRPr="00983771">
        <w:t>м.</w:t>
      </w:r>
    </w:p>
    <w:p w:rsidR="000E06A4" w:rsidRPr="006F3B77" w:rsidRDefault="00131224" w:rsidP="006F3B77">
      <w:pPr>
        <w:ind w:left="0"/>
        <w:jc w:val="center"/>
        <w:rPr>
          <w:b/>
        </w:rPr>
      </w:pPr>
      <w:r w:rsidRPr="006F3B77">
        <w:rPr>
          <w:b/>
        </w:rPr>
        <w:t>2. СТОИМ</w:t>
      </w:r>
      <w:r w:rsidR="009A3DAC" w:rsidRPr="006F3B77">
        <w:rPr>
          <w:b/>
        </w:rPr>
        <w:t xml:space="preserve">ОСТЬ </w:t>
      </w:r>
      <w:r w:rsidR="009C155F" w:rsidRPr="006F3B77">
        <w:rPr>
          <w:b/>
        </w:rPr>
        <w:t>УСЛУГ</w:t>
      </w:r>
      <w:r w:rsidR="001B0B4B" w:rsidRPr="006F3B77">
        <w:rPr>
          <w:b/>
        </w:rPr>
        <w:t>,</w:t>
      </w:r>
      <w:r w:rsidRPr="006F3B77">
        <w:rPr>
          <w:b/>
        </w:rPr>
        <w:t xml:space="preserve"> ПОРЯДОК РАСЧЁТОВ</w:t>
      </w:r>
    </w:p>
    <w:p w:rsidR="006F3B77" w:rsidRPr="006F3B77" w:rsidRDefault="006F3B77" w:rsidP="006F3B77">
      <w:pPr>
        <w:ind w:left="0"/>
      </w:pPr>
      <w:bookmarkStart w:id="1" w:name="Р021"/>
      <w:r w:rsidRPr="006F3B77">
        <w:t>2.1. Общая стоимость Услуг (Цена Контракта) составляет</w:t>
      </w:r>
      <w:proofErr w:type="gramStart"/>
      <w:r w:rsidRPr="006F3B77">
        <w:t xml:space="preserve"> ___(____________) </w:t>
      </w:r>
      <w:proofErr w:type="gramEnd"/>
      <w:r w:rsidRPr="006F3B77">
        <w:t>рублей _____копеек, с НДС (___)</w:t>
      </w:r>
      <w:r w:rsidR="00101650">
        <w:t>,</w:t>
      </w:r>
      <w:r w:rsidRPr="006F3B77">
        <w:t xml:space="preserve"> </w:t>
      </w:r>
      <w:r w:rsidRPr="00101650">
        <w:rPr>
          <w:i/>
        </w:rPr>
        <w:t xml:space="preserve">если не облагается, </w:t>
      </w:r>
      <w:r w:rsidRPr="00101650">
        <w:rPr>
          <w:i/>
          <w:color w:val="FF0000"/>
        </w:rPr>
        <w:t xml:space="preserve">то на основании </w:t>
      </w:r>
      <w:r w:rsidR="00101650" w:rsidRPr="00101650">
        <w:rPr>
          <w:i/>
          <w:color w:val="FF0000"/>
        </w:rPr>
        <w:t>чего не облагается</w:t>
      </w:r>
      <w:r w:rsidRPr="006F3B77">
        <w:t>.</w:t>
      </w:r>
    </w:p>
    <w:p w:rsidR="006F3B77" w:rsidRPr="006F3B77" w:rsidRDefault="006F3B77" w:rsidP="006F3B77">
      <w:pPr>
        <w:ind w:left="0"/>
      </w:pPr>
      <w:r w:rsidRPr="006F3B77">
        <w:t>Стоимость Услуг определяется в соответствии со Спецификацией (Приложение № 1 к настоящему Контракту). Цена Контракта является твердой и определяется на весь срок действия Контракта.</w:t>
      </w:r>
      <w:bookmarkEnd w:id="1"/>
    </w:p>
    <w:p w:rsidR="006F3B77" w:rsidRPr="006F3B77" w:rsidRDefault="006F3B77" w:rsidP="006F3B77">
      <w:pPr>
        <w:ind w:left="0"/>
      </w:pPr>
      <w:r w:rsidRPr="006F3B77">
        <w:t>2.2. В цену настоящего Контракта включается стоимость Услуг, иные расходы Исполнителя, связанные с выполнением всех обязательств по Контракту, а также все уплачиваемые и взимаемые на территории Российской Федерации налоги, сборы и пошлины.</w:t>
      </w:r>
    </w:p>
    <w:p w:rsidR="006F3B77" w:rsidRPr="006F3B77" w:rsidRDefault="006F3B77" w:rsidP="006F3B77">
      <w:pPr>
        <w:ind w:left="0"/>
      </w:pPr>
      <w:r w:rsidRPr="006F3B77">
        <w:t xml:space="preserve">2.3. Заказчик осуществляет оплату оказанных Услуг путем перечисления денежных средств на банковский счет Исполнителя, в течение 7  (семи) рабочих дней </w:t>
      </w:r>
      <w:proofErr w:type="gramStart"/>
      <w:r w:rsidRPr="006F3B77">
        <w:t>с даты</w:t>
      </w:r>
      <w:proofErr w:type="gramEnd"/>
      <w:r w:rsidRPr="006F3B77">
        <w:t xml:space="preserve"> фактической приемки услуг. Аванс не предусмотрен.</w:t>
      </w:r>
    </w:p>
    <w:p w:rsidR="006F3B77" w:rsidRPr="006F3B77" w:rsidRDefault="006F3B77" w:rsidP="006F3B77">
      <w:pPr>
        <w:ind w:left="0"/>
      </w:pPr>
      <w:r w:rsidRPr="006F3B77">
        <w:t>2.4. Моментом оплаты считается дата списания денежных сре</w:t>
      </w:r>
      <w:proofErr w:type="gramStart"/>
      <w:r w:rsidRPr="006F3B77">
        <w:t>дств с р</w:t>
      </w:r>
      <w:proofErr w:type="gramEnd"/>
      <w:r w:rsidRPr="006F3B77">
        <w:t>асчетного счета Заказчика.</w:t>
      </w:r>
      <w:bookmarkStart w:id="2" w:name="_Hlk38375867"/>
      <w:r w:rsidRPr="006F3B77">
        <w:t xml:space="preserve"> Плательщиком является:</w:t>
      </w:r>
      <w:bookmarkEnd w:id="2"/>
      <w:r w:rsidRPr="006F3B77">
        <w:t xml:space="preserve"> Филиал «Нижне-Волгаводхоз».</w:t>
      </w:r>
    </w:p>
    <w:p w:rsidR="006F3B77" w:rsidRPr="006F3B77" w:rsidRDefault="006F3B77" w:rsidP="006F3B77">
      <w:pPr>
        <w:ind w:left="0"/>
      </w:pPr>
      <w:r w:rsidRPr="006F3B77">
        <w:t>Источник финансирования: Средства бюджетного учреждения, доведенные в виде субсидии на выполнение государственного задания КВР – 244.</w:t>
      </w:r>
    </w:p>
    <w:p w:rsidR="006F3B77" w:rsidRPr="006F3B77" w:rsidRDefault="006F3B77" w:rsidP="006F3B77">
      <w:pPr>
        <w:ind w:left="0"/>
      </w:pPr>
      <w:r w:rsidRPr="006F3B77">
        <w:t>2.5.</w:t>
      </w:r>
      <w:r w:rsidRPr="006F3B77">
        <w:tab/>
        <w:t xml:space="preserve">В случае изменения расчётного счёта или иных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 </w:t>
      </w:r>
    </w:p>
    <w:p w:rsidR="006F3B77" w:rsidRPr="006F3B77" w:rsidRDefault="006F3B77" w:rsidP="006F3B77">
      <w:pPr>
        <w:ind w:left="0"/>
      </w:pPr>
      <w:r w:rsidRPr="006F3B77">
        <w:t>2.6.</w:t>
      </w:r>
      <w:r w:rsidRPr="006F3B77">
        <w:tab/>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исполнения Контракта, в том числе по размерам и (или) срокам оплаты и (или) объему услуг в соответствии с требованиями действующего законодательства.</w:t>
      </w:r>
    </w:p>
    <w:p w:rsidR="006F3B77" w:rsidRPr="006F3B77" w:rsidRDefault="006F3B77" w:rsidP="006F3B77">
      <w:pPr>
        <w:ind w:left="0"/>
      </w:pPr>
      <w:r w:rsidRPr="006F3B77">
        <w:t>2.7.</w:t>
      </w:r>
      <w:r w:rsidRPr="006F3B77">
        <w:tab/>
      </w:r>
      <w:proofErr w:type="gramStart"/>
      <w:r w:rsidRPr="006F3B77">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w:t>
      </w:r>
      <w:r w:rsidRPr="006F3B77">
        <w:lastRenderedPageBreak/>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proofErr w:type="gramEnd"/>
      <w:r w:rsidRPr="006F3B77">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3B77" w:rsidRPr="006F3B77" w:rsidRDefault="006F3B77" w:rsidP="006F3B77">
      <w:pPr>
        <w:ind w:left="0"/>
      </w:pPr>
      <w:r w:rsidRPr="006F3B77">
        <w:t>2.8.</w:t>
      </w:r>
      <w:r w:rsidRPr="006F3B77">
        <w:tab/>
        <w:t>В случае неисполнения Исполнителем своих обязательств по оплате выставленной Заказчиком неустойки (штраф, пени), Заказчик вправе осуществить оплату по настоящему Контракту путем выплаты Исполнителю суммы, уменьшенной на сумму неустойки (штраф, пени).</w:t>
      </w:r>
    </w:p>
    <w:p w:rsidR="000E4E06" w:rsidRPr="000F43EE" w:rsidRDefault="00131224" w:rsidP="00222894">
      <w:pPr>
        <w:pStyle w:val="30"/>
        <w:spacing w:line="276" w:lineRule="auto"/>
        <w:ind w:left="0"/>
      </w:pPr>
      <w:r w:rsidRPr="000F43EE">
        <w:t xml:space="preserve">3. </w:t>
      </w:r>
      <w:r w:rsidR="000E4E06" w:rsidRPr="000F43EE">
        <w:t xml:space="preserve">ПОРЯДОК И </w:t>
      </w:r>
      <w:r w:rsidR="000E4E06" w:rsidRPr="007400D4">
        <w:t xml:space="preserve">СРОКИ </w:t>
      </w:r>
      <w:r w:rsidR="003E0BC6" w:rsidRPr="007400D4">
        <w:t xml:space="preserve">ОКАЗАНИЯ </w:t>
      </w:r>
      <w:r w:rsidR="00BA3063" w:rsidRPr="007400D4">
        <w:t>УСЛУГ</w:t>
      </w:r>
      <w:r w:rsidR="00F05ED7" w:rsidRPr="007400D4">
        <w:t xml:space="preserve"> </w:t>
      </w:r>
    </w:p>
    <w:p w:rsidR="00842B79" w:rsidRPr="00101650" w:rsidRDefault="000E06A4" w:rsidP="00842B79">
      <w:pPr>
        <w:ind w:left="0"/>
        <w:rPr>
          <w:bCs/>
        </w:rPr>
      </w:pPr>
      <w:r w:rsidRPr="00101650">
        <w:t>3.1.</w:t>
      </w:r>
      <w:r w:rsidRPr="00101650">
        <w:tab/>
      </w:r>
      <w:r w:rsidR="006E7159" w:rsidRPr="00101650">
        <w:t>Услуги оказываются</w:t>
      </w:r>
      <w:r w:rsidR="008F3A39" w:rsidRPr="00101650">
        <w:t xml:space="preserve"> </w:t>
      </w:r>
      <w:proofErr w:type="gramStart"/>
      <w:r w:rsidR="00842B79" w:rsidRPr="00101650">
        <w:rPr>
          <w:bCs/>
        </w:rPr>
        <w:t>с даты заключения</w:t>
      </w:r>
      <w:proofErr w:type="gramEnd"/>
      <w:r w:rsidR="00842B79" w:rsidRPr="00101650">
        <w:rPr>
          <w:bCs/>
        </w:rPr>
        <w:t xml:space="preserve"> контракта, но не позднее 30 сентября 2026г. по заявке Заказчика. С понедельника по пятницу с 09:00 до 16:00 в рабочие дни. </w:t>
      </w:r>
    </w:p>
    <w:p w:rsidR="00842B79" w:rsidRPr="00101650" w:rsidRDefault="00842B79" w:rsidP="00842B79">
      <w:pPr>
        <w:widowControl w:val="0"/>
        <w:tabs>
          <w:tab w:val="left" w:pos="14630"/>
        </w:tabs>
        <w:snapToGrid w:val="0"/>
        <w:ind w:left="0"/>
        <w:contextualSpacing/>
        <w:rPr>
          <w:bCs/>
        </w:rPr>
      </w:pPr>
      <w:r w:rsidRPr="00101650">
        <w:rPr>
          <w:bCs/>
        </w:rPr>
        <w:t xml:space="preserve">Оказание услуг осуществляется Исполнителем в течение 7 рабочих дней </w:t>
      </w:r>
      <w:proofErr w:type="gramStart"/>
      <w:r w:rsidRPr="00101650">
        <w:rPr>
          <w:bCs/>
        </w:rPr>
        <w:t>с даты подачи</w:t>
      </w:r>
      <w:proofErr w:type="gramEnd"/>
      <w:r w:rsidRPr="00101650">
        <w:rPr>
          <w:bCs/>
        </w:rPr>
        <w:t xml:space="preserve"> заявки Заказчиком.</w:t>
      </w:r>
    </w:p>
    <w:p w:rsidR="00842B79" w:rsidRPr="00101650" w:rsidRDefault="00893137" w:rsidP="00842B79">
      <w:pPr>
        <w:ind w:left="0"/>
        <w:rPr>
          <w:rFonts w:eastAsia="Andale Sans UI"/>
          <w:shd w:val="clear" w:color="auto" w:fill="FFFFFF"/>
        </w:rPr>
      </w:pPr>
      <w:r w:rsidRPr="00101650">
        <w:t xml:space="preserve"> </w:t>
      </w:r>
      <w:r w:rsidR="00512C9A" w:rsidRPr="00101650">
        <w:t>3.2. Услу</w:t>
      </w:r>
      <w:r w:rsidR="00101650">
        <w:t>ги</w:t>
      </w:r>
      <w:r w:rsidR="00222335" w:rsidRPr="00101650">
        <w:t xml:space="preserve"> </w:t>
      </w:r>
      <w:r w:rsidR="00101650">
        <w:t xml:space="preserve"> оказываю</w:t>
      </w:r>
      <w:r w:rsidR="00222335" w:rsidRPr="00101650">
        <w:t xml:space="preserve">тся Исполнителем на территории филиала «Нижне-Волгаводхоз», </w:t>
      </w:r>
      <w:r w:rsidR="00842B79" w:rsidRPr="00101650">
        <w:rPr>
          <w:rFonts w:eastAsia="Andale Sans UI"/>
          <w:shd w:val="clear" w:color="auto" w:fill="FFFFFF"/>
        </w:rPr>
        <w:t xml:space="preserve">403010, Волгоградская область, Городищенский район, р.п. Ерзовка, ул. Жемчужная д. 1А (территория Заказчика). </w:t>
      </w:r>
    </w:p>
    <w:p w:rsidR="000E06A4" w:rsidRPr="00101650" w:rsidRDefault="000E06A4" w:rsidP="00842B79">
      <w:pPr>
        <w:ind w:left="0"/>
      </w:pPr>
      <w:r w:rsidRPr="00101650">
        <w:t>3.3.</w:t>
      </w:r>
      <w:r w:rsidRPr="00101650">
        <w:tab/>
      </w:r>
      <w:r w:rsidR="008F3A39" w:rsidRPr="00101650">
        <w:rPr>
          <w:iCs/>
        </w:rPr>
        <w:t>Исполнитель</w:t>
      </w:r>
      <w:r w:rsidRPr="00101650">
        <w:rPr>
          <w:iCs/>
        </w:rPr>
        <w:t xml:space="preserve"> оказывает Услуги</w:t>
      </w:r>
      <w:r w:rsidRPr="00101650">
        <w:t xml:space="preserve"> в соответствии с Техническим заданием (Приложение № 2 к настоящему </w:t>
      </w:r>
      <w:r w:rsidR="00342E33" w:rsidRPr="00101650">
        <w:t>Контракт</w:t>
      </w:r>
      <w:r w:rsidRPr="00101650">
        <w:t xml:space="preserve">у). </w:t>
      </w:r>
    </w:p>
    <w:p w:rsidR="000E06A4" w:rsidRPr="00101650" w:rsidRDefault="000E06A4" w:rsidP="00633F87">
      <w:pPr>
        <w:spacing w:line="276" w:lineRule="auto"/>
        <w:ind w:left="0"/>
      </w:pPr>
      <w:r w:rsidRPr="00101650">
        <w:t>3.4.</w:t>
      </w:r>
      <w:r w:rsidRPr="00101650">
        <w:tab/>
      </w:r>
      <w:r w:rsidRPr="00101650">
        <w:rPr>
          <w:iCs/>
        </w:rPr>
        <w:t xml:space="preserve">Оказываемые </w:t>
      </w:r>
      <w:r w:rsidR="003E30CA" w:rsidRPr="00101650">
        <w:rPr>
          <w:iCs/>
        </w:rPr>
        <w:t>у</w:t>
      </w:r>
      <w:r w:rsidRPr="00101650">
        <w:rPr>
          <w:iCs/>
        </w:rPr>
        <w:t>слуги</w:t>
      </w:r>
      <w:r w:rsidR="008F3A39" w:rsidRPr="00101650">
        <w:rPr>
          <w:iCs/>
        </w:rPr>
        <w:t xml:space="preserve"> </w:t>
      </w:r>
      <w:r w:rsidRPr="00101650">
        <w:t xml:space="preserve"> по своим функциональным, техническим, качественным и эксплуатационным характеристикам, качеству, и иным требованиям, связанным с определением их соответствия потребностям Заказчика, должны соответствовать требованиям Технического задания (Приложение № 2 к настоящему </w:t>
      </w:r>
      <w:r w:rsidR="00342E33" w:rsidRPr="00101650">
        <w:t>Контракт</w:t>
      </w:r>
      <w:r w:rsidRPr="00101650">
        <w:t xml:space="preserve">у) и иным требованиям </w:t>
      </w:r>
      <w:r w:rsidR="00342E33" w:rsidRPr="00101650">
        <w:t>Контракт</w:t>
      </w:r>
      <w:r w:rsidRPr="00101650">
        <w:t>а.</w:t>
      </w:r>
    </w:p>
    <w:p w:rsidR="000E06A4" w:rsidRPr="00101650" w:rsidRDefault="000E06A4" w:rsidP="00633F87">
      <w:pPr>
        <w:spacing w:line="276" w:lineRule="auto"/>
        <w:ind w:left="0"/>
      </w:pPr>
      <w:r w:rsidRPr="00101650">
        <w:t>3.5.</w:t>
      </w:r>
      <w:r w:rsidRPr="00101650">
        <w:tab/>
      </w:r>
      <w:r w:rsidRPr="00101650">
        <w:rPr>
          <w:iCs/>
        </w:rPr>
        <w:t>Исполнитель</w:t>
      </w:r>
      <w:r w:rsidRPr="00101650">
        <w:t xml:space="preserve"> самостоятельно и за свой счет приобретает расходные материалы и средства, оборудование и иные ресурсы, необходимые ему для </w:t>
      </w:r>
      <w:r w:rsidRPr="00101650">
        <w:rPr>
          <w:iCs/>
        </w:rPr>
        <w:t xml:space="preserve">оказания </w:t>
      </w:r>
      <w:r w:rsidR="00CD6450" w:rsidRPr="00101650">
        <w:rPr>
          <w:iCs/>
        </w:rPr>
        <w:t>услуг</w:t>
      </w:r>
      <w:r w:rsidR="00CD6450" w:rsidRPr="00101650">
        <w:t xml:space="preserve"> </w:t>
      </w:r>
      <w:r w:rsidRPr="00101650">
        <w:t xml:space="preserve"> по </w:t>
      </w:r>
      <w:r w:rsidR="00342E33" w:rsidRPr="00101650">
        <w:t>Контракт</w:t>
      </w:r>
      <w:r w:rsidRPr="00101650">
        <w:t>у.</w:t>
      </w:r>
    </w:p>
    <w:p w:rsidR="004E011E" w:rsidRPr="000F43EE" w:rsidRDefault="00131224" w:rsidP="00222894">
      <w:pPr>
        <w:pStyle w:val="30"/>
        <w:spacing w:line="276" w:lineRule="auto"/>
        <w:ind w:left="0"/>
      </w:pPr>
      <w:r w:rsidRPr="007400D4">
        <w:t>4. ПРАВА И ОБЯЗАННОСТИ СТОРОН</w:t>
      </w:r>
    </w:p>
    <w:p w:rsidR="003E3B5E" w:rsidRPr="00101650" w:rsidRDefault="003E3B5E" w:rsidP="00222894">
      <w:pPr>
        <w:spacing w:line="276" w:lineRule="auto"/>
        <w:ind w:left="0"/>
        <w:rPr>
          <w:b/>
        </w:rPr>
      </w:pPr>
      <w:r w:rsidRPr="00101650">
        <w:rPr>
          <w:b/>
        </w:rPr>
        <w:t>4.1.</w:t>
      </w:r>
      <w:r w:rsidRPr="00101650">
        <w:rPr>
          <w:b/>
        </w:rPr>
        <w:tab/>
      </w:r>
      <w:r w:rsidRPr="00101650">
        <w:rPr>
          <w:b/>
          <w:iCs/>
        </w:rPr>
        <w:t>Исполнитель</w:t>
      </w:r>
      <w:r w:rsidRPr="00101650">
        <w:rPr>
          <w:b/>
        </w:rPr>
        <w:t xml:space="preserve"> обязан: </w:t>
      </w:r>
    </w:p>
    <w:p w:rsidR="003E3B5E" w:rsidRPr="00101650" w:rsidRDefault="003E3B5E" w:rsidP="00222894">
      <w:pPr>
        <w:spacing w:line="276" w:lineRule="auto"/>
        <w:ind w:left="0"/>
      </w:pPr>
      <w:r w:rsidRPr="00101650">
        <w:t>4.1.1.</w:t>
      </w:r>
      <w:r w:rsidRPr="00101650">
        <w:tab/>
        <w:t xml:space="preserve">Своевременно и надлежащим образом </w:t>
      </w:r>
      <w:r w:rsidRPr="00101650">
        <w:rPr>
          <w:iCs/>
        </w:rPr>
        <w:t>оказывать услуги</w:t>
      </w:r>
      <w:r w:rsidRPr="00101650">
        <w:t xml:space="preserve"> в соответствии с требованиями Технического задания (Приложение № 2 к настоящему </w:t>
      </w:r>
      <w:r w:rsidR="00342E33" w:rsidRPr="00101650">
        <w:t>Контракт</w:t>
      </w:r>
      <w:r w:rsidRPr="00101650">
        <w:t xml:space="preserve">у) и представлять Заказчику отчетную документацию, предусмотренную настоящим </w:t>
      </w:r>
      <w:r w:rsidR="00342E33" w:rsidRPr="00101650">
        <w:t>Контракт</w:t>
      </w:r>
      <w:r w:rsidRPr="00101650">
        <w:t>ом.</w:t>
      </w:r>
    </w:p>
    <w:p w:rsidR="003E3B5E" w:rsidRPr="00101650" w:rsidRDefault="003E3B5E" w:rsidP="00222894">
      <w:pPr>
        <w:spacing w:line="276" w:lineRule="auto"/>
        <w:ind w:left="0"/>
        <w:rPr>
          <w:color w:val="000000"/>
        </w:rPr>
      </w:pPr>
      <w:r w:rsidRPr="00101650">
        <w:t>4.1.2.</w:t>
      </w:r>
      <w:r w:rsidRPr="00101650">
        <w:tab/>
      </w:r>
      <w:r w:rsidRPr="00101650">
        <w:rPr>
          <w:color w:val="000000"/>
        </w:rPr>
        <w:t xml:space="preserve">Сообщать Заказчику обо всех не зависящих от </w:t>
      </w:r>
      <w:r w:rsidRPr="00101650">
        <w:rPr>
          <w:iCs/>
          <w:color w:val="000000"/>
        </w:rPr>
        <w:t>Исполнителя</w:t>
      </w:r>
      <w:r w:rsidRPr="00101650">
        <w:rPr>
          <w:color w:val="000000"/>
        </w:rPr>
        <w:t xml:space="preserve"> обстоятельствах, которые могут привести к невыполнению обязательств </w:t>
      </w:r>
      <w:r w:rsidRPr="00101650">
        <w:rPr>
          <w:iCs/>
          <w:color w:val="000000"/>
        </w:rPr>
        <w:t>Исполнителя</w:t>
      </w:r>
      <w:r w:rsidRPr="00101650">
        <w:rPr>
          <w:color w:val="000000"/>
        </w:rPr>
        <w:t xml:space="preserve"> по настоящему </w:t>
      </w:r>
      <w:r w:rsidR="00342E33" w:rsidRPr="00101650">
        <w:t>Контракт</w:t>
      </w:r>
      <w:r w:rsidRPr="00101650">
        <w:rPr>
          <w:color w:val="000000"/>
        </w:rPr>
        <w:t>у.</w:t>
      </w:r>
    </w:p>
    <w:p w:rsidR="002B5C93" w:rsidRPr="00101650" w:rsidRDefault="003E3B5E" w:rsidP="00222894">
      <w:pPr>
        <w:spacing w:line="276" w:lineRule="auto"/>
        <w:ind w:left="0"/>
      </w:pPr>
      <w:r w:rsidRPr="00101650">
        <w:t>4.1.3.</w:t>
      </w:r>
      <w:r w:rsidRPr="00101650">
        <w:tab/>
      </w:r>
      <w:r w:rsidR="002B5C93" w:rsidRPr="00101650">
        <w:t xml:space="preserve">Представлять по запросу Заказчика в сроки, указанные в таком запросе, информацию о ходе исполнения обязательств по настоящему </w:t>
      </w:r>
      <w:r w:rsidR="00342E33" w:rsidRPr="00101650">
        <w:t>Контракт</w:t>
      </w:r>
      <w:r w:rsidR="002B5C93" w:rsidRPr="00101650">
        <w:t>у.</w:t>
      </w:r>
    </w:p>
    <w:p w:rsidR="003E3B5E" w:rsidRPr="00101650" w:rsidRDefault="003E3B5E" w:rsidP="00222894">
      <w:pPr>
        <w:spacing w:line="276" w:lineRule="auto"/>
        <w:ind w:left="0"/>
      </w:pPr>
      <w:r w:rsidRPr="00101650">
        <w:t>4.1.4.</w:t>
      </w:r>
      <w:r w:rsidRPr="00101650">
        <w:tab/>
        <w:t xml:space="preserve">Своими силами и за свой счет устранить допущенные при оказании </w:t>
      </w:r>
      <w:r w:rsidR="002B5C93" w:rsidRPr="00101650">
        <w:t>у</w:t>
      </w:r>
      <w:r w:rsidRPr="00101650">
        <w:t xml:space="preserve">слуг недостатки/несоответствия. </w:t>
      </w:r>
    </w:p>
    <w:p w:rsidR="003E3B5E" w:rsidRPr="00101650" w:rsidRDefault="003E3B5E" w:rsidP="00222894">
      <w:pPr>
        <w:spacing w:line="276" w:lineRule="auto"/>
        <w:ind w:left="0"/>
      </w:pPr>
      <w:r w:rsidRPr="00101650">
        <w:t>4.1.5.</w:t>
      </w:r>
      <w:r w:rsidRPr="00101650">
        <w:tab/>
        <w:t xml:space="preserve">Предоставить Заказчику сведения о телефонах, Ф.И.О., полномочиях лиц, ответственных за надлежащее исполнение настоящего </w:t>
      </w:r>
      <w:r w:rsidR="00342E33" w:rsidRPr="00101650">
        <w:t>Контракт</w:t>
      </w:r>
      <w:r w:rsidRPr="00101650">
        <w:t xml:space="preserve">а со стороны </w:t>
      </w:r>
      <w:r w:rsidRPr="00101650">
        <w:rPr>
          <w:iCs/>
        </w:rPr>
        <w:t>Исполнителя</w:t>
      </w:r>
      <w:r w:rsidRPr="00101650">
        <w:t xml:space="preserve"> в течение </w:t>
      </w:r>
      <w:r w:rsidR="00342E33" w:rsidRPr="00101650">
        <w:t>3</w:t>
      </w:r>
      <w:r w:rsidRPr="00101650">
        <w:t xml:space="preserve"> (</w:t>
      </w:r>
      <w:r w:rsidR="00342E33" w:rsidRPr="00101650">
        <w:t>трех</w:t>
      </w:r>
      <w:r w:rsidRPr="00101650">
        <w:t xml:space="preserve">) рабочих дней </w:t>
      </w:r>
      <w:proofErr w:type="gramStart"/>
      <w:r w:rsidRPr="00101650">
        <w:t>с даты заключения</w:t>
      </w:r>
      <w:proofErr w:type="gramEnd"/>
      <w:r w:rsidRPr="00101650">
        <w:t xml:space="preserve"> настоящего </w:t>
      </w:r>
      <w:r w:rsidR="00342E33" w:rsidRPr="00101650">
        <w:t>Контракт</w:t>
      </w:r>
      <w:r w:rsidRPr="00101650">
        <w:t>а. В случае внесения изменений в перечень ответственных лиц своевременно ставить об этом в известность Заказчика.</w:t>
      </w:r>
    </w:p>
    <w:p w:rsidR="002B5C93" w:rsidRPr="00101650" w:rsidRDefault="002B5C93" w:rsidP="00222894">
      <w:pPr>
        <w:spacing w:line="276" w:lineRule="auto"/>
        <w:ind w:left="0"/>
      </w:pPr>
      <w:r w:rsidRPr="00101650">
        <w:t xml:space="preserve">4.1.6. При одностороннем отказе от исполнения настоящего </w:t>
      </w:r>
      <w:r w:rsidR="00342E33" w:rsidRPr="00101650">
        <w:t>Контракт</w:t>
      </w:r>
      <w:r w:rsidRPr="00101650">
        <w:t>а, соблюсти процедуру уведомления, предусмотренную действующим законодательством Российской Федерации.</w:t>
      </w:r>
    </w:p>
    <w:p w:rsidR="003E3B5E" w:rsidRPr="00101650" w:rsidRDefault="003E3B5E" w:rsidP="00222894">
      <w:pPr>
        <w:spacing w:line="276" w:lineRule="auto"/>
        <w:ind w:left="0"/>
        <w:rPr>
          <w:b/>
        </w:rPr>
      </w:pPr>
      <w:r w:rsidRPr="00101650">
        <w:rPr>
          <w:b/>
        </w:rPr>
        <w:t>4.2.</w:t>
      </w:r>
      <w:r w:rsidRPr="00101650">
        <w:rPr>
          <w:b/>
        </w:rPr>
        <w:tab/>
      </w:r>
      <w:r w:rsidRPr="00101650">
        <w:rPr>
          <w:b/>
          <w:iCs/>
        </w:rPr>
        <w:t>Исполнитель</w:t>
      </w:r>
      <w:r w:rsidRPr="00101650">
        <w:rPr>
          <w:b/>
        </w:rPr>
        <w:t xml:space="preserve"> вправе:</w:t>
      </w:r>
    </w:p>
    <w:p w:rsidR="003E3B5E" w:rsidRPr="00101650" w:rsidRDefault="003E3B5E" w:rsidP="00222894">
      <w:pPr>
        <w:spacing w:line="276" w:lineRule="auto"/>
        <w:ind w:left="0"/>
      </w:pPr>
      <w:r w:rsidRPr="00101650">
        <w:t>4.2.1.</w:t>
      </w:r>
      <w:r w:rsidRPr="00101650">
        <w:tab/>
        <w:t xml:space="preserve">Требовать своевременного подписания Заказчиком </w:t>
      </w:r>
      <w:r w:rsidR="006E7159" w:rsidRPr="00101650">
        <w:t xml:space="preserve">Документа о приемке, </w:t>
      </w:r>
      <w:r w:rsidR="00010426" w:rsidRPr="00101650">
        <w:t>сформированного</w:t>
      </w:r>
      <w:r w:rsidR="006E7159" w:rsidRPr="00101650">
        <w:t xml:space="preserve"> и направленного в </w:t>
      </w:r>
      <w:r w:rsidR="00A41079" w:rsidRPr="00101650">
        <w:t>адрес Заказчика.</w:t>
      </w:r>
    </w:p>
    <w:p w:rsidR="003E3B5E" w:rsidRPr="00101650" w:rsidRDefault="003E3B5E" w:rsidP="00222894">
      <w:pPr>
        <w:spacing w:line="276" w:lineRule="auto"/>
        <w:ind w:left="0"/>
      </w:pPr>
      <w:r w:rsidRPr="00101650">
        <w:lastRenderedPageBreak/>
        <w:t>4.2.2.</w:t>
      </w:r>
      <w:r w:rsidRPr="00101650">
        <w:tab/>
        <w:t xml:space="preserve">Требовать своевременной оплаты </w:t>
      </w:r>
      <w:r w:rsidRPr="00101650">
        <w:rPr>
          <w:iCs/>
        </w:rPr>
        <w:t>оказанных Услуг</w:t>
      </w:r>
      <w:r w:rsidRPr="00101650">
        <w:t xml:space="preserve"> в соответствии с подписанным Сторонами </w:t>
      </w:r>
      <w:r w:rsidR="006E7159" w:rsidRPr="00101650">
        <w:t>Документом о приемке</w:t>
      </w:r>
      <w:r w:rsidRPr="00101650">
        <w:t>.</w:t>
      </w:r>
    </w:p>
    <w:p w:rsidR="00D5503F" w:rsidRPr="00101650" w:rsidRDefault="00D5503F" w:rsidP="00222894">
      <w:pPr>
        <w:spacing w:line="276" w:lineRule="auto"/>
        <w:ind w:left="0"/>
      </w:pPr>
      <w:r w:rsidRPr="00101650">
        <w:t xml:space="preserve">4.2.3. В случаях, предусмотренных законодательством РФ, в одностороннем порядке отказаться от исполнения настоящего </w:t>
      </w:r>
      <w:r w:rsidR="00342E33" w:rsidRPr="00101650">
        <w:t>Контракт</w:t>
      </w:r>
      <w:r w:rsidRPr="00101650">
        <w:t>а в соответствии с ч.19 ст. 95 Федерального закона № 44-ФЗ.</w:t>
      </w:r>
    </w:p>
    <w:p w:rsidR="003E3B5E" w:rsidRPr="00101650" w:rsidRDefault="003E3B5E" w:rsidP="00222894">
      <w:pPr>
        <w:spacing w:line="276" w:lineRule="auto"/>
        <w:ind w:left="0"/>
        <w:rPr>
          <w:b/>
        </w:rPr>
      </w:pPr>
      <w:r w:rsidRPr="00101650">
        <w:rPr>
          <w:b/>
        </w:rPr>
        <w:t>4.3.</w:t>
      </w:r>
      <w:r w:rsidRPr="00101650">
        <w:rPr>
          <w:b/>
        </w:rPr>
        <w:tab/>
        <w:t xml:space="preserve">Заказчик обязан: </w:t>
      </w:r>
    </w:p>
    <w:p w:rsidR="003E3B5E" w:rsidRPr="00101650" w:rsidRDefault="003E3B5E" w:rsidP="00222894">
      <w:pPr>
        <w:spacing w:line="276" w:lineRule="auto"/>
        <w:ind w:left="0"/>
      </w:pPr>
      <w:r w:rsidRPr="00101650">
        <w:t>4.3.1.</w:t>
      </w:r>
      <w:r w:rsidRPr="00101650">
        <w:tab/>
        <w:t xml:space="preserve">Принять </w:t>
      </w:r>
      <w:r w:rsidR="00D5503F" w:rsidRPr="00101650">
        <w:rPr>
          <w:iCs/>
        </w:rPr>
        <w:t>у</w:t>
      </w:r>
      <w:r w:rsidR="004006FE" w:rsidRPr="00101650">
        <w:rPr>
          <w:iCs/>
        </w:rPr>
        <w:t>слуги</w:t>
      </w:r>
      <w:r w:rsidRPr="00101650">
        <w:rPr>
          <w:iCs/>
        </w:rPr>
        <w:t>, оказанны</w:t>
      </w:r>
      <w:r w:rsidR="004006FE" w:rsidRPr="00101650">
        <w:rPr>
          <w:iCs/>
        </w:rPr>
        <w:t>е</w:t>
      </w:r>
      <w:r w:rsidRPr="00101650">
        <w:rPr>
          <w:iCs/>
        </w:rPr>
        <w:t xml:space="preserve"> Исполнителем</w:t>
      </w:r>
      <w:r w:rsidRPr="00101650">
        <w:t xml:space="preserve"> по настоящему </w:t>
      </w:r>
      <w:r w:rsidR="00342E33" w:rsidRPr="00101650">
        <w:t>Контракт</w:t>
      </w:r>
      <w:r w:rsidRPr="00101650">
        <w:t>у с надлежащим качеством, и своевременно оплатить их.</w:t>
      </w:r>
    </w:p>
    <w:p w:rsidR="003E3B5E" w:rsidRPr="00101650" w:rsidRDefault="003E3B5E" w:rsidP="00222894">
      <w:pPr>
        <w:spacing w:line="276" w:lineRule="auto"/>
        <w:ind w:left="0"/>
      </w:pPr>
      <w:r w:rsidRPr="00101650">
        <w:t>4.3.2.</w:t>
      </w:r>
      <w:r w:rsidRPr="00101650">
        <w:tab/>
        <w:t xml:space="preserve">Направлять </w:t>
      </w:r>
      <w:r w:rsidRPr="00101650">
        <w:rPr>
          <w:iCs/>
        </w:rPr>
        <w:t>Исполнителю</w:t>
      </w:r>
      <w:r w:rsidRPr="00101650">
        <w:t xml:space="preserve"> требование об уплате неустоек (штрафов, пеней) в случае просрочки исполнения </w:t>
      </w:r>
      <w:r w:rsidRPr="00101650">
        <w:rPr>
          <w:iCs/>
        </w:rPr>
        <w:t>Исполнителем</w:t>
      </w:r>
      <w:r w:rsidRPr="00101650">
        <w:t xml:space="preserve"> обязательств (в том числе гарантийного обязательства), предусмотренных </w:t>
      </w:r>
      <w:r w:rsidR="00342E33" w:rsidRPr="00101650">
        <w:t>Контракт</w:t>
      </w:r>
      <w:r w:rsidRPr="00101650">
        <w:t xml:space="preserve">ом, а также в иных случаях неисполнения или ненадлежащего исполнения </w:t>
      </w:r>
      <w:r w:rsidRPr="00101650">
        <w:rPr>
          <w:iCs/>
        </w:rPr>
        <w:t>Исполнителем</w:t>
      </w:r>
      <w:r w:rsidRPr="00101650">
        <w:t xml:space="preserve"> обязательств, предусмотренных </w:t>
      </w:r>
      <w:r w:rsidR="009C0064" w:rsidRPr="00101650">
        <w:t>Контракт</w:t>
      </w:r>
      <w:r w:rsidRPr="00101650">
        <w:t>ом.</w:t>
      </w:r>
    </w:p>
    <w:p w:rsidR="002264AD" w:rsidRPr="00101650" w:rsidRDefault="002264AD" w:rsidP="00222894">
      <w:pPr>
        <w:spacing w:line="276" w:lineRule="auto"/>
        <w:ind w:left="0"/>
      </w:pPr>
      <w:r w:rsidRPr="00101650">
        <w:t xml:space="preserve">4.3.3. Принять решение об </w:t>
      </w:r>
      <w:r w:rsidR="00010426" w:rsidRPr="00101650">
        <w:t>одностороннем</w:t>
      </w:r>
      <w:r w:rsidRPr="00101650">
        <w:t xml:space="preserve"> отказе от исполнения настоящего </w:t>
      </w:r>
      <w:r w:rsidR="009C0064" w:rsidRPr="00101650">
        <w:t>Контракта</w:t>
      </w:r>
      <w:r w:rsidRPr="00101650">
        <w:t xml:space="preserve"> случаях, предусмотренных п.1 ч.15 ст.95 Федерального закона № 44-ФЗ.</w:t>
      </w:r>
    </w:p>
    <w:p w:rsidR="00D5503F" w:rsidRPr="00101650" w:rsidRDefault="00D5503F" w:rsidP="00222894">
      <w:pPr>
        <w:spacing w:line="276" w:lineRule="auto"/>
        <w:ind w:left="0"/>
      </w:pPr>
      <w:r w:rsidRPr="00101650">
        <w:t xml:space="preserve">4.3.4. При одностороннем отказе от настоящего </w:t>
      </w:r>
      <w:r w:rsidR="009C0064" w:rsidRPr="00101650">
        <w:t>Контракт</w:t>
      </w:r>
      <w:r w:rsidRPr="00101650">
        <w:t>а, соблюсти процедуру уведомления, предусмотренную действующим законодательством Российской Федерации.</w:t>
      </w:r>
    </w:p>
    <w:p w:rsidR="003E3B5E" w:rsidRPr="00101650" w:rsidRDefault="003E3B5E" w:rsidP="00222894">
      <w:pPr>
        <w:spacing w:line="276" w:lineRule="auto"/>
        <w:ind w:left="0"/>
        <w:rPr>
          <w:b/>
        </w:rPr>
      </w:pPr>
      <w:r w:rsidRPr="00101650">
        <w:rPr>
          <w:b/>
        </w:rPr>
        <w:t xml:space="preserve">4.4. Заказчик вправе: </w:t>
      </w:r>
    </w:p>
    <w:p w:rsidR="003E3B5E" w:rsidRPr="00101650" w:rsidRDefault="003E3B5E" w:rsidP="00222894">
      <w:pPr>
        <w:spacing w:line="276" w:lineRule="auto"/>
        <w:ind w:left="0"/>
      </w:pPr>
      <w:r w:rsidRPr="00101650">
        <w:t>4.4.1.</w:t>
      </w:r>
      <w:r w:rsidRPr="00101650">
        <w:tab/>
        <w:t xml:space="preserve">Требовать надлежащего исполнения </w:t>
      </w:r>
      <w:r w:rsidRPr="00101650">
        <w:rPr>
          <w:iCs/>
        </w:rPr>
        <w:t>Исполнителем</w:t>
      </w:r>
      <w:r w:rsidRPr="00101650">
        <w:t xml:space="preserve"> обязательств по настоящему </w:t>
      </w:r>
      <w:r w:rsidR="009C0064" w:rsidRPr="00101650">
        <w:t>Контракт</w:t>
      </w:r>
      <w:r w:rsidRPr="00101650">
        <w:t>у.</w:t>
      </w:r>
    </w:p>
    <w:p w:rsidR="003E3B5E" w:rsidRPr="00101650" w:rsidRDefault="003E3B5E" w:rsidP="00222894">
      <w:pPr>
        <w:spacing w:line="276" w:lineRule="auto"/>
        <w:ind w:left="0"/>
      </w:pPr>
      <w:r w:rsidRPr="00101650">
        <w:t>4.4.2.</w:t>
      </w:r>
      <w:r w:rsidRPr="00101650">
        <w:tab/>
        <w:t xml:space="preserve">Требовать от </w:t>
      </w:r>
      <w:r w:rsidRPr="00101650">
        <w:rPr>
          <w:iCs/>
        </w:rPr>
        <w:t>Исполнителя</w:t>
      </w:r>
      <w:r w:rsidRPr="00101650">
        <w:t xml:space="preserve"> представления надлежащим образом оформленной отчетной документации и материалов, подтверждающих исполнение обязательств по оказанию </w:t>
      </w:r>
      <w:r w:rsidR="007F475E" w:rsidRPr="00101650">
        <w:rPr>
          <w:iCs/>
        </w:rPr>
        <w:t>у</w:t>
      </w:r>
      <w:r w:rsidRPr="00101650">
        <w:rPr>
          <w:iCs/>
        </w:rPr>
        <w:t>слуг</w:t>
      </w:r>
      <w:r w:rsidRPr="00101650">
        <w:t>.</w:t>
      </w:r>
    </w:p>
    <w:p w:rsidR="00D5503F" w:rsidRPr="00101650" w:rsidRDefault="00D5503F" w:rsidP="00222894">
      <w:pPr>
        <w:spacing w:line="276" w:lineRule="auto"/>
        <w:ind w:left="0"/>
      </w:pPr>
      <w:r w:rsidRPr="00101650">
        <w:t xml:space="preserve">4.4.3. Направлять в адрес </w:t>
      </w:r>
      <w:r w:rsidR="006B3168" w:rsidRPr="00101650">
        <w:rPr>
          <w:iCs/>
        </w:rPr>
        <w:t>Исполнителя</w:t>
      </w:r>
      <w:r w:rsidRPr="00101650">
        <w:t xml:space="preserve"> запросы о ходе исполнения обязательств </w:t>
      </w:r>
      <w:r w:rsidR="006B3168" w:rsidRPr="00101650">
        <w:rPr>
          <w:iCs/>
        </w:rPr>
        <w:t>Исполнителем</w:t>
      </w:r>
      <w:r w:rsidRPr="00101650">
        <w:t xml:space="preserve">, предусмотренных настоящим </w:t>
      </w:r>
      <w:r w:rsidR="009C0064" w:rsidRPr="00101650">
        <w:t>Контракт</w:t>
      </w:r>
      <w:r w:rsidRPr="00101650">
        <w:t>ом.</w:t>
      </w:r>
    </w:p>
    <w:p w:rsidR="007F475E" w:rsidRPr="00101650" w:rsidRDefault="007F475E" w:rsidP="00222894">
      <w:pPr>
        <w:spacing w:line="276" w:lineRule="auto"/>
        <w:ind w:left="0"/>
      </w:pPr>
      <w:r w:rsidRPr="00101650">
        <w:t xml:space="preserve">4.4.4. Потребовать в течение гарантийного срока от </w:t>
      </w:r>
      <w:r w:rsidRPr="00101650">
        <w:rPr>
          <w:iCs/>
        </w:rPr>
        <w:t>Исполнителя</w:t>
      </w:r>
      <w:r w:rsidR="004006FE" w:rsidRPr="00101650">
        <w:rPr>
          <w:iCs/>
        </w:rPr>
        <w:t xml:space="preserve"> </w:t>
      </w:r>
      <w:r w:rsidRPr="00101650">
        <w:t xml:space="preserve">в случае обнаружения ненадлежащего качества </w:t>
      </w:r>
      <w:r w:rsidRPr="00101650">
        <w:rPr>
          <w:iCs/>
        </w:rPr>
        <w:t>услуг</w:t>
      </w:r>
      <w:r w:rsidRPr="00101650">
        <w:t>:</w:t>
      </w:r>
    </w:p>
    <w:p w:rsidR="007F475E" w:rsidRPr="00101650" w:rsidRDefault="007F475E" w:rsidP="00222894">
      <w:pPr>
        <w:spacing w:line="276" w:lineRule="auto"/>
        <w:ind w:left="0"/>
      </w:pPr>
      <w:r w:rsidRPr="00101650">
        <w:t xml:space="preserve">- безвозмездного устранения недостатков </w:t>
      </w:r>
      <w:r w:rsidRPr="00101650">
        <w:rPr>
          <w:iCs/>
        </w:rPr>
        <w:t>услуг</w:t>
      </w:r>
      <w:r w:rsidRPr="00101650">
        <w:t xml:space="preserve"> в срок, предусмотренный настоящим </w:t>
      </w:r>
      <w:r w:rsidR="009C0064" w:rsidRPr="00101650">
        <w:t>Контракт</w:t>
      </w:r>
      <w:r w:rsidRPr="00101650">
        <w:t>ом;</w:t>
      </w:r>
    </w:p>
    <w:p w:rsidR="007F475E" w:rsidRPr="00101650" w:rsidRDefault="007F475E" w:rsidP="00222894">
      <w:pPr>
        <w:spacing w:line="276" w:lineRule="auto"/>
        <w:ind w:left="0"/>
      </w:pPr>
      <w:r w:rsidRPr="00101650">
        <w:t xml:space="preserve">- возмещения своих расходов на устранение недостатков </w:t>
      </w:r>
      <w:r w:rsidRPr="00101650">
        <w:rPr>
          <w:iCs/>
        </w:rPr>
        <w:t>услуг</w:t>
      </w:r>
      <w:r w:rsidRPr="00101650">
        <w:t xml:space="preserve"> (в случае отказа </w:t>
      </w:r>
      <w:r w:rsidRPr="00101650">
        <w:rPr>
          <w:iCs/>
        </w:rPr>
        <w:t>Исполнителя</w:t>
      </w:r>
      <w:r w:rsidRPr="00101650">
        <w:t xml:space="preserve"> от устранения недостатков или не устранения выявленных недостатков в разумный срок, при наличии у Заказчика экспертного заключения, подтверждающего дефекты </w:t>
      </w:r>
      <w:r w:rsidRPr="00101650">
        <w:rPr>
          <w:iCs/>
        </w:rPr>
        <w:t>услуг</w:t>
      </w:r>
      <w:r w:rsidRPr="00101650">
        <w:t>, а также документального подтверждения расходов Заказчика).</w:t>
      </w:r>
    </w:p>
    <w:p w:rsidR="002264AD" w:rsidRPr="004E4082" w:rsidRDefault="00131224" w:rsidP="004E4082">
      <w:pPr>
        <w:pStyle w:val="30"/>
        <w:spacing w:line="276" w:lineRule="auto"/>
        <w:ind w:left="0"/>
        <w:rPr>
          <w:lang w:val="ru-RU"/>
        </w:rPr>
      </w:pPr>
      <w:r w:rsidRPr="000F43EE">
        <w:t xml:space="preserve">5. </w:t>
      </w:r>
      <w:r w:rsidR="003C716A" w:rsidRPr="000F43EE">
        <w:t xml:space="preserve">ПРИЁМКА </w:t>
      </w:r>
      <w:r w:rsidR="004E4082">
        <w:t>УСЛУГ</w:t>
      </w:r>
    </w:p>
    <w:p w:rsidR="00DE3225" w:rsidRPr="00DE3225" w:rsidRDefault="00DE3225" w:rsidP="00DE3225">
      <w:pPr>
        <w:spacing w:line="276" w:lineRule="auto"/>
        <w:ind w:left="0"/>
      </w:pPr>
      <w:r w:rsidRPr="00DE3225">
        <w:t xml:space="preserve">5.1.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сдачи-приёмки оказанных Услуг (далее – Акт), </w:t>
      </w:r>
      <w:r w:rsidRPr="006312A4">
        <w:rPr>
          <w:highlight w:val="yellow"/>
        </w:rPr>
        <w:t>а так же Акт по форме 0510452</w:t>
      </w:r>
      <w:r w:rsidRPr="00DE3225">
        <w:t xml:space="preserve">. </w:t>
      </w:r>
    </w:p>
    <w:p w:rsidR="00DE3225" w:rsidRPr="00DE3225" w:rsidRDefault="00DE3225" w:rsidP="00DE3225">
      <w:pPr>
        <w:spacing w:line="276" w:lineRule="auto"/>
        <w:ind w:left="0"/>
      </w:pPr>
      <w:r w:rsidRPr="00DE3225">
        <w:t xml:space="preserve">5.2. По окончании оказания Услуг Исполнитель обязан представить финансовые документы (счет и (или) счет-фактура), подписанный Исполнителем Акт в 2-х экземплярах, а так же документы согласно Техническому заданию (Приложение №1 к Контракту) в срок не </w:t>
      </w:r>
      <w:r w:rsidR="0042518B">
        <w:t xml:space="preserve">позднее 5 (пятого) числа </w:t>
      </w:r>
      <w:r w:rsidRPr="00DE3225">
        <w:t xml:space="preserve"> месяца, следующего </w:t>
      </w:r>
      <w:proofErr w:type="gramStart"/>
      <w:r w:rsidRPr="00DE3225">
        <w:t>за</w:t>
      </w:r>
      <w:proofErr w:type="gramEnd"/>
      <w:r w:rsidRPr="00DE3225">
        <w:t xml:space="preserve"> отчетным.</w:t>
      </w:r>
    </w:p>
    <w:p w:rsidR="00DE3225" w:rsidRPr="00DE3225" w:rsidRDefault="00DE3225" w:rsidP="00DE3225">
      <w:pPr>
        <w:spacing w:line="276" w:lineRule="auto"/>
        <w:ind w:left="0"/>
      </w:pPr>
      <w:r w:rsidRPr="00DE3225">
        <w:t>5.3.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3225" w:rsidRPr="00DE3225" w:rsidRDefault="00DE3225" w:rsidP="00DE3225">
      <w:pPr>
        <w:spacing w:line="276" w:lineRule="auto"/>
        <w:ind w:left="0"/>
      </w:pPr>
      <w:r w:rsidRPr="00DE3225">
        <w:t>В случае</w:t>
      </w:r>
      <w:proofErr w:type="gramStart"/>
      <w:r w:rsidRPr="00DE3225">
        <w:t>,</w:t>
      </w:r>
      <w:proofErr w:type="gramEnd"/>
      <w:r w:rsidRPr="00DE3225">
        <w:t xml:space="preserve">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DE3225" w:rsidRPr="00DE3225" w:rsidRDefault="00DE3225" w:rsidP="00DE3225">
      <w:pPr>
        <w:spacing w:line="276" w:lineRule="auto"/>
        <w:ind w:left="0"/>
      </w:pPr>
      <w:r w:rsidRPr="00DE3225">
        <w:lastRenderedPageBreak/>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DE3225" w:rsidRPr="00DE3225" w:rsidRDefault="00DE3225" w:rsidP="00DE3225">
      <w:pPr>
        <w:spacing w:line="276" w:lineRule="auto"/>
        <w:ind w:left="0"/>
      </w:pPr>
      <w:r w:rsidRPr="00DE3225">
        <w:t>5.4. Исправление недостатков, допущенных Исполнителем и выявленных при сдаче-приемке оказанных Услуг, осуществляется в течение 10 дней с момента их выявления и за счет Исполнителя.</w:t>
      </w:r>
    </w:p>
    <w:p w:rsidR="00DE3225" w:rsidRPr="00DE3225" w:rsidRDefault="00DE3225" w:rsidP="00DE3225">
      <w:pPr>
        <w:spacing w:line="276" w:lineRule="auto"/>
        <w:ind w:left="0"/>
      </w:pPr>
      <w:r w:rsidRPr="00DE3225">
        <w:t>5.5. По решению Заказчика для приемки оказанных Услуг может создаваться приемочная комиссия, которая состоит не менее чем из пяти человек.</w:t>
      </w:r>
    </w:p>
    <w:p w:rsidR="00DE3225" w:rsidRPr="00DE3225" w:rsidRDefault="00DE3225" w:rsidP="00DE3225">
      <w:pPr>
        <w:spacing w:line="276" w:lineRule="auto"/>
        <w:ind w:left="0"/>
      </w:pPr>
      <w:r w:rsidRPr="00DE3225">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E3225" w:rsidRPr="00DE3225" w:rsidRDefault="00DE3225" w:rsidP="00DE3225">
      <w:pPr>
        <w:spacing w:line="276" w:lineRule="auto"/>
        <w:ind w:left="0"/>
      </w:pPr>
      <w:r w:rsidRPr="00DE3225">
        <w:t xml:space="preserve">5.6. </w:t>
      </w:r>
      <w:proofErr w:type="gramStart"/>
      <w:r w:rsidRPr="00DE3225">
        <w:t>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DE3225">
        <w:t xml:space="preserve"> для ее проведения. </w:t>
      </w:r>
    </w:p>
    <w:p w:rsidR="00DE3225" w:rsidRPr="00DE3225" w:rsidRDefault="00DE3225" w:rsidP="00DE3225">
      <w:pPr>
        <w:spacing w:line="276" w:lineRule="auto"/>
        <w:ind w:left="0"/>
      </w:pPr>
      <w:r w:rsidRPr="00DE3225">
        <w:t>5.7. В случае если Акт подписан не уполномоченными лицами, отсутствует расшифровка подписей, Акт считается неподписанным, а Услуги непринятыми.</w:t>
      </w:r>
    </w:p>
    <w:p w:rsidR="00465B80" w:rsidRPr="00DE3225" w:rsidRDefault="00465B80" w:rsidP="00DE3225">
      <w:pPr>
        <w:spacing w:line="276" w:lineRule="auto"/>
        <w:ind w:left="0"/>
        <w:rPr>
          <w:i/>
          <w:iCs/>
        </w:rPr>
      </w:pPr>
    </w:p>
    <w:p w:rsidR="0072071B" w:rsidRPr="000F43EE" w:rsidRDefault="0072071B" w:rsidP="00222894">
      <w:pPr>
        <w:pStyle w:val="30"/>
        <w:spacing w:before="0" w:beforeAutospacing="0" w:after="0" w:afterAutospacing="0" w:line="276" w:lineRule="auto"/>
        <w:ind w:left="0"/>
      </w:pPr>
      <w:r w:rsidRPr="000F43EE">
        <w:t>6. ГАРАНТИИ КАЧЕСТВА</w:t>
      </w:r>
    </w:p>
    <w:p w:rsidR="001012BC" w:rsidRPr="000F43EE" w:rsidRDefault="001012BC" w:rsidP="00222894">
      <w:pPr>
        <w:pStyle w:val="30"/>
        <w:spacing w:before="0" w:beforeAutospacing="0" w:after="0" w:afterAutospacing="0" w:line="276" w:lineRule="auto"/>
        <w:ind w:left="0"/>
      </w:pPr>
    </w:p>
    <w:p w:rsidR="003E3B5E" w:rsidRPr="006312A4" w:rsidRDefault="003E3B5E" w:rsidP="00222894">
      <w:pPr>
        <w:spacing w:line="276" w:lineRule="auto"/>
        <w:ind w:left="0"/>
      </w:pPr>
      <w:r w:rsidRPr="00104BD8">
        <w:t>6.1.</w:t>
      </w:r>
      <w:r w:rsidRPr="00104BD8">
        <w:tab/>
      </w:r>
      <w:r w:rsidRPr="006312A4">
        <w:rPr>
          <w:iCs/>
        </w:rPr>
        <w:t>Исполнитель</w:t>
      </w:r>
      <w:r w:rsidRPr="006312A4">
        <w:t xml:space="preserve"> гарантирует качество </w:t>
      </w:r>
      <w:r w:rsidRPr="006312A4">
        <w:rPr>
          <w:iCs/>
        </w:rPr>
        <w:t>Услуг</w:t>
      </w:r>
      <w:r w:rsidRPr="006312A4">
        <w:t xml:space="preserve">, </w:t>
      </w:r>
      <w:r w:rsidRPr="006312A4">
        <w:rPr>
          <w:iCs/>
        </w:rPr>
        <w:t>оказанных</w:t>
      </w:r>
      <w:r w:rsidRPr="006312A4">
        <w:t xml:space="preserve"> в рамках настоящего </w:t>
      </w:r>
      <w:r w:rsidR="009C0064" w:rsidRPr="006312A4">
        <w:t>Контракт</w:t>
      </w:r>
      <w:r w:rsidRPr="006312A4">
        <w:t>а.</w:t>
      </w:r>
    </w:p>
    <w:p w:rsidR="003E3B5E" w:rsidRPr="006312A4" w:rsidRDefault="003E3B5E" w:rsidP="00222894">
      <w:pPr>
        <w:spacing w:line="276" w:lineRule="auto"/>
        <w:ind w:left="0"/>
      </w:pPr>
      <w:r w:rsidRPr="006312A4">
        <w:t>6.2.</w:t>
      </w:r>
      <w:r w:rsidRPr="006312A4">
        <w:tab/>
      </w:r>
      <w:r w:rsidR="00C41A6C" w:rsidRPr="006312A4">
        <w:rPr>
          <w:iCs/>
        </w:rPr>
        <w:t>Услуги</w:t>
      </w:r>
      <w:r w:rsidRPr="006312A4">
        <w:rPr>
          <w:iCs/>
        </w:rPr>
        <w:t>, оказанные</w:t>
      </w:r>
      <w:r w:rsidRPr="006312A4">
        <w:t xml:space="preserve"> с надлежащим качеством по настоящему </w:t>
      </w:r>
      <w:r w:rsidR="009C0064" w:rsidRPr="006312A4">
        <w:t>Контракт</w:t>
      </w:r>
      <w:r w:rsidRPr="006312A4">
        <w:t xml:space="preserve">у, должны в полной мере соответствовать требованиям, установленным Техническим заданием (Приложение № 2 к настоящему </w:t>
      </w:r>
      <w:r w:rsidR="009C0064" w:rsidRPr="006312A4">
        <w:t>Контракт</w:t>
      </w:r>
      <w:r w:rsidRPr="006312A4">
        <w:t xml:space="preserve">у), документами в области стандартизации, государственными стандартами, применяемыми для </w:t>
      </w:r>
      <w:r w:rsidRPr="006312A4">
        <w:rPr>
          <w:iCs/>
        </w:rPr>
        <w:t>услуг</w:t>
      </w:r>
      <w:r w:rsidRPr="006312A4">
        <w:t xml:space="preserve"> данного рода.</w:t>
      </w:r>
    </w:p>
    <w:p w:rsidR="00131224" w:rsidRPr="000F43EE" w:rsidRDefault="00131224" w:rsidP="00222894">
      <w:pPr>
        <w:pStyle w:val="30"/>
        <w:spacing w:line="276" w:lineRule="auto"/>
        <w:ind w:left="0"/>
      </w:pPr>
      <w:r w:rsidRPr="000F43EE">
        <w:t>7. ОТВЕТСТВЕННОСТЬ СТОРОН</w:t>
      </w:r>
    </w:p>
    <w:p w:rsidR="00F62DF9" w:rsidRPr="006312A4" w:rsidRDefault="00F62DF9" w:rsidP="00222894">
      <w:pPr>
        <w:tabs>
          <w:tab w:val="left" w:pos="709"/>
        </w:tabs>
        <w:spacing w:line="276" w:lineRule="auto"/>
        <w:ind w:left="0"/>
      </w:pPr>
      <w:r w:rsidRPr="006312A4">
        <w:t xml:space="preserve">7.1. </w:t>
      </w:r>
      <w:r w:rsidRPr="006312A4">
        <w:tab/>
        <w:t xml:space="preserve">За неисполнение или ненадлежащее исполнение своих обязательств по настоящему </w:t>
      </w:r>
      <w:r w:rsidR="009C0064" w:rsidRPr="006312A4">
        <w:t>Контракт</w:t>
      </w:r>
      <w:r w:rsidRPr="006312A4">
        <w:t xml:space="preserve">у Стороны несут ответственность в соответствии с действующим законодательством Российской Федерации и условиями настоящего </w:t>
      </w:r>
      <w:r w:rsidR="009C0064" w:rsidRPr="006312A4">
        <w:t>Контракт</w:t>
      </w:r>
      <w:r w:rsidRPr="006312A4">
        <w:t>а.</w:t>
      </w:r>
    </w:p>
    <w:p w:rsidR="00F62DF9" w:rsidRPr="006312A4" w:rsidRDefault="00F62DF9" w:rsidP="00222894">
      <w:pPr>
        <w:tabs>
          <w:tab w:val="left" w:pos="709"/>
        </w:tabs>
        <w:spacing w:line="276" w:lineRule="auto"/>
        <w:ind w:left="0"/>
      </w:pPr>
      <w:r w:rsidRPr="006312A4">
        <w:t>7.2.</w:t>
      </w:r>
      <w:r w:rsidRPr="006312A4">
        <w:tab/>
        <w:t xml:space="preserve">В случае просрочки исполнения Заказчиком обязательств, предусмотренных </w:t>
      </w:r>
      <w:r w:rsidR="009C0064" w:rsidRPr="006312A4">
        <w:t>Контракт</w:t>
      </w:r>
      <w:r w:rsidRPr="006312A4">
        <w:t xml:space="preserve">ом, а также в иных случаях неисполнения или ненадлежащего исполнения Заказчиком обязательств, предусмотренных </w:t>
      </w:r>
      <w:r w:rsidR="009C0064" w:rsidRPr="006312A4">
        <w:t>Контракт</w:t>
      </w:r>
      <w:r w:rsidRPr="006312A4">
        <w:t xml:space="preserve">ом, </w:t>
      </w:r>
      <w:r w:rsidRPr="006312A4">
        <w:rPr>
          <w:iCs/>
        </w:rPr>
        <w:t>Исполнитель</w:t>
      </w:r>
      <w:r w:rsidRPr="006312A4">
        <w:t xml:space="preserve"> вправе потребовать уплаты неустоек (штрафов, пеней).</w:t>
      </w:r>
    </w:p>
    <w:p w:rsidR="00F62DF9" w:rsidRPr="006312A4" w:rsidRDefault="00F62DF9" w:rsidP="00222894">
      <w:pPr>
        <w:tabs>
          <w:tab w:val="left" w:pos="709"/>
        </w:tabs>
        <w:spacing w:line="276" w:lineRule="auto"/>
        <w:ind w:left="0"/>
      </w:pPr>
      <w:r w:rsidRPr="006312A4">
        <w:t>7.3.</w:t>
      </w:r>
      <w:r w:rsidRPr="006312A4">
        <w:tab/>
        <w:t xml:space="preserve">За каждый факт неисполнения Заказчиком обязательств, предусмотренных </w:t>
      </w:r>
      <w:r w:rsidR="009C0064" w:rsidRPr="006312A4">
        <w:t>Контракт</w:t>
      </w:r>
      <w:r w:rsidRPr="006312A4">
        <w:t xml:space="preserve">ом, за исключением просрочки исполнения обязательств, предусмотренных </w:t>
      </w:r>
      <w:r w:rsidR="009C0064" w:rsidRPr="006312A4">
        <w:t>Контракт</w:t>
      </w:r>
      <w:r w:rsidRPr="006312A4">
        <w:t>ом, размер штрафа устанавливается в размере</w:t>
      </w:r>
      <w:proofErr w:type="gramStart"/>
      <w:r w:rsidRPr="006312A4">
        <w:rPr>
          <w:rStyle w:val="afa"/>
        </w:rPr>
        <w:footnoteReference w:id="1"/>
      </w:r>
      <w:r w:rsidRPr="006312A4">
        <w:t xml:space="preserve"> _____ (_________) </w:t>
      </w:r>
      <w:proofErr w:type="gramEnd"/>
      <w:r w:rsidRPr="006312A4">
        <w:t>рублей __ копеек.</w:t>
      </w:r>
    </w:p>
    <w:p w:rsidR="00F62DF9" w:rsidRPr="006312A4" w:rsidRDefault="00F62DF9" w:rsidP="00222894">
      <w:pPr>
        <w:tabs>
          <w:tab w:val="left" w:pos="709"/>
        </w:tabs>
        <w:spacing w:line="276" w:lineRule="auto"/>
        <w:ind w:left="0"/>
        <w:rPr>
          <w:color w:val="000000"/>
        </w:rPr>
      </w:pPr>
      <w:r w:rsidRPr="006312A4">
        <w:t>7.4.</w:t>
      </w:r>
      <w:r w:rsidRPr="006312A4">
        <w:tab/>
      </w:r>
      <w:r w:rsidRPr="006312A4">
        <w:rPr>
          <w:color w:val="000000"/>
        </w:rPr>
        <w:t xml:space="preserve">Пеня начисляется за каждый день просрочки исполнения Заказчиком обязательства, предусмотренного </w:t>
      </w:r>
      <w:r w:rsidR="009C0064" w:rsidRPr="006312A4">
        <w:t>Контракт</w:t>
      </w:r>
      <w:r w:rsidRPr="006312A4">
        <w:rPr>
          <w:color w:val="000000"/>
        </w:rPr>
        <w:t xml:space="preserve">ом, и устанавливается в размере одной трехсотой </w:t>
      </w:r>
      <w:r w:rsidRPr="006312A4">
        <w:rPr>
          <w:color w:val="000000"/>
        </w:rPr>
        <w:lastRenderedPageBreak/>
        <w:t>действующей на дату уплаты пени ключевой ставки Центрального банка Российской Федерации от не уплаченной в срок суммы.</w:t>
      </w:r>
    </w:p>
    <w:p w:rsidR="00F62DF9" w:rsidRPr="006312A4" w:rsidRDefault="00F62DF9" w:rsidP="00222894">
      <w:pPr>
        <w:tabs>
          <w:tab w:val="left" w:pos="709"/>
        </w:tabs>
        <w:spacing w:line="276" w:lineRule="auto"/>
        <w:ind w:left="0"/>
      </w:pPr>
      <w:r w:rsidRPr="006312A4">
        <w:t>7.5.</w:t>
      </w:r>
      <w:r w:rsidRPr="006312A4">
        <w:tab/>
        <w:t xml:space="preserve">В случае просрочки исполнения </w:t>
      </w:r>
      <w:r w:rsidRPr="006312A4">
        <w:rPr>
          <w:iCs/>
        </w:rPr>
        <w:t>Исполнителем</w:t>
      </w:r>
      <w:r w:rsidRPr="006312A4">
        <w:t xml:space="preserve"> обязательств (в том числе гарантийного обязательства), предусмотренных </w:t>
      </w:r>
      <w:r w:rsidR="009C0064" w:rsidRPr="006312A4">
        <w:t>Контракт</w:t>
      </w:r>
      <w:r w:rsidRPr="006312A4">
        <w:t xml:space="preserve">ом, а также в иных случаях неисполнения или ненадлежащего исполнения </w:t>
      </w:r>
      <w:r w:rsidRPr="006312A4">
        <w:rPr>
          <w:iCs/>
        </w:rPr>
        <w:t>Исполнителем</w:t>
      </w:r>
      <w:r w:rsidR="00C41A6C" w:rsidRPr="006312A4">
        <w:rPr>
          <w:iCs/>
        </w:rPr>
        <w:t xml:space="preserve"> </w:t>
      </w:r>
      <w:r w:rsidRPr="006312A4">
        <w:t xml:space="preserve">обязательств, предусмотренных </w:t>
      </w:r>
      <w:r w:rsidR="009C0064" w:rsidRPr="006312A4">
        <w:t>Контракт</w:t>
      </w:r>
      <w:r w:rsidRPr="006312A4">
        <w:t xml:space="preserve">ом, Заказчик направляет </w:t>
      </w:r>
      <w:r w:rsidRPr="006312A4">
        <w:rPr>
          <w:iCs/>
        </w:rPr>
        <w:t>Исполнителю</w:t>
      </w:r>
      <w:r w:rsidRPr="006312A4">
        <w:t xml:space="preserve"> требование об уплате неустоек (штрафов, пеней).</w:t>
      </w:r>
    </w:p>
    <w:p w:rsidR="00F62DF9" w:rsidRPr="006312A4" w:rsidRDefault="00F62DF9" w:rsidP="00222894">
      <w:pPr>
        <w:tabs>
          <w:tab w:val="left" w:pos="709"/>
        </w:tabs>
        <w:autoSpaceDE w:val="0"/>
        <w:autoSpaceDN w:val="0"/>
        <w:adjustRightInd w:val="0"/>
        <w:spacing w:line="276" w:lineRule="auto"/>
        <w:ind w:left="0"/>
      </w:pPr>
      <w:r w:rsidRPr="006312A4">
        <w:t>7.6.</w:t>
      </w:r>
      <w:r w:rsidRPr="006312A4">
        <w:tab/>
        <w:t xml:space="preserve">За каждый факт неисполнения или ненадлежащего исполнения </w:t>
      </w:r>
      <w:r w:rsidRPr="006312A4">
        <w:rPr>
          <w:iCs/>
        </w:rPr>
        <w:t>Исполнителем</w:t>
      </w:r>
      <w:r w:rsidR="00C41A6C" w:rsidRPr="006312A4">
        <w:rPr>
          <w:iCs/>
        </w:rPr>
        <w:t xml:space="preserve"> </w:t>
      </w:r>
      <w:r w:rsidRPr="006312A4">
        <w:t xml:space="preserve">обязательств, предусмотренных </w:t>
      </w:r>
      <w:r w:rsidR="009C0064" w:rsidRPr="006312A4">
        <w:t>Контракт</w:t>
      </w:r>
      <w:r w:rsidRPr="006312A4">
        <w:t xml:space="preserve">ом, за исключением просрочки исполнения обязательств (в том числе гарантийного обязательства), предусмотренных </w:t>
      </w:r>
      <w:r w:rsidR="009C0064" w:rsidRPr="006312A4">
        <w:t>Контракт</w:t>
      </w:r>
      <w:r w:rsidRPr="006312A4">
        <w:t xml:space="preserve">ом, размер штрафа устанавливается </w:t>
      </w:r>
      <w:r w:rsidRPr="006312A4">
        <w:rPr>
          <w:bCs/>
        </w:rPr>
        <w:t>в разм</w:t>
      </w:r>
      <w:r w:rsidRPr="006312A4">
        <w:t>ере</w:t>
      </w:r>
      <w:proofErr w:type="gramStart"/>
      <w:r w:rsidRPr="006312A4">
        <w:rPr>
          <w:rStyle w:val="afa"/>
        </w:rPr>
        <w:footnoteReference w:id="2"/>
      </w:r>
      <w:r w:rsidRPr="006312A4">
        <w:t xml:space="preserve"> _____ (_________) </w:t>
      </w:r>
      <w:proofErr w:type="gramEnd"/>
      <w:r w:rsidRPr="006312A4">
        <w:t>рублей __ копеек.</w:t>
      </w:r>
    </w:p>
    <w:p w:rsidR="00F62DF9" w:rsidRPr="006312A4" w:rsidRDefault="00F62DF9" w:rsidP="00222894">
      <w:pPr>
        <w:tabs>
          <w:tab w:val="left" w:pos="709"/>
        </w:tabs>
        <w:autoSpaceDE w:val="0"/>
        <w:autoSpaceDN w:val="0"/>
        <w:adjustRightInd w:val="0"/>
        <w:spacing w:line="276" w:lineRule="auto"/>
        <w:ind w:left="0"/>
        <w:rPr>
          <w:color w:val="000000"/>
        </w:rPr>
      </w:pPr>
      <w:r w:rsidRPr="006312A4">
        <w:rPr>
          <w:color w:val="000000"/>
        </w:rPr>
        <w:t>7.6.</w:t>
      </w:r>
      <w:r w:rsidRPr="006312A4">
        <w:rPr>
          <w:rStyle w:val="afa"/>
          <w:color w:val="000000"/>
        </w:rPr>
        <w:footnoteReference w:id="3"/>
      </w:r>
      <w:r w:rsidRPr="006312A4">
        <w:rPr>
          <w:color w:val="000000"/>
        </w:rPr>
        <w:tab/>
        <w:t xml:space="preserve">За каждый факт неисполнения или ненадлежащего исполнения </w:t>
      </w:r>
      <w:r w:rsidRPr="006312A4">
        <w:t>Исполнителем</w:t>
      </w:r>
      <w:r w:rsidR="00BD20E4" w:rsidRPr="006312A4">
        <w:t xml:space="preserve"> </w:t>
      </w:r>
      <w:r w:rsidRPr="006312A4">
        <w:rPr>
          <w:color w:val="000000"/>
        </w:rPr>
        <w:t xml:space="preserve">обязательств, предусмотренных </w:t>
      </w:r>
      <w:r w:rsidR="009C0064" w:rsidRPr="006312A4">
        <w:rPr>
          <w:color w:val="000000"/>
        </w:rPr>
        <w:t>Контракт</w:t>
      </w:r>
      <w:r w:rsidRPr="006312A4">
        <w:rPr>
          <w:color w:val="000000"/>
        </w:rPr>
        <w:t xml:space="preserve">ом, заключенным с победителем закупки, предложившим наиболее высокую цену за право заключения </w:t>
      </w:r>
      <w:r w:rsidR="009C0064" w:rsidRPr="006312A4">
        <w:rPr>
          <w:color w:val="000000"/>
        </w:rPr>
        <w:t>Контракт</w:t>
      </w:r>
      <w:r w:rsidRPr="006312A4">
        <w:rPr>
          <w:color w:val="000000"/>
        </w:rPr>
        <w:t>а, размер штрафа устанавливается в размере</w:t>
      </w:r>
      <w:proofErr w:type="gramStart"/>
      <w:r w:rsidRPr="006312A4">
        <w:rPr>
          <w:rStyle w:val="afa"/>
          <w:color w:val="000000"/>
        </w:rPr>
        <w:footnoteReference w:id="4"/>
      </w:r>
      <w:r w:rsidRPr="006312A4">
        <w:rPr>
          <w:color w:val="000000"/>
        </w:rPr>
        <w:t xml:space="preserve"> ______ (</w:t>
      </w:r>
      <w:r w:rsidR="002008BF" w:rsidRPr="006312A4">
        <w:rPr>
          <w:color w:val="000000"/>
        </w:rPr>
        <w:t>_______</w:t>
      </w:r>
      <w:r w:rsidRPr="006312A4">
        <w:rPr>
          <w:color w:val="000000"/>
        </w:rPr>
        <w:t xml:space="preserve">) </w:t>
      </w:r>
      <w:proofErr w:type="gramEnd"/>
      <w:r w:rsidRPr="006312A4">
        <w:rPr>
          <w:color w:val="000000"/>
        </w:rPr>
        <w:t xml:space="preserve">рублей ___ копеек, что составляет ___ процентов от начальной (максимальной) цены </w:t>
      </w:r>
      <w:r w:rsidR="009C0064" w:rsidRPr="006312A4">
        <w:rPr>
          <w:color w:val="000000"/>
        </w:rPr>
        <w:t>Контракт</w:t>
      </w:r>
      <w:r w:rsidRPr="006312A4">
        <w:rPr>
          <w:color w:val="000000"/>
        </w:rPr>
        <w:t xml:space="preserve">а, за исключением просрочки исполнения обязательств (в том числе гарантийного обязательства), предусмотренных </w:t>
      </w:r>
      <w:r w:rsidR="006B3168" w:rsidRPr="006312A4">
        <w:rPr>
          <w:color w:val="000000"/>
        </w:rPr>
        <w:t>Контракт</w:t>
      </w:r>
      <w:r w:rsidRPr="006312A4">
        <w:rPr>
          <w:color w:val="000000"/>
        </w:rPr>
        <w:t>ом.</w:t>
      </w:r>
    </w:p>
    <w:p w:rsidR="00F62DF9" w:rsidRPr="006312A4" w:rsidRDefault="00F62DF9" w:rsidP="00222894">
      <w:pPr>
        <w:tabs>
          <w:tab w:val="left" w:pos="709"/>
        </w:tabs>
        <w:spacing w:line="276" w:lineRule="auto"/>
        <w:ind w:left="0"/>
      </w:pPr>
      <w:r w:rsidRPr="006312A4">
        <w:t>7.7.</w:t>
      </w:r>
      <w:r w:rsidRPr="006312A4">
        <w:tab/>
        <w:t xml:space="preserve">Пеня начисляется за каждый день просрочки исполнения </w:t>
      </w:r>
      <w:r w:rsidRPr="006312A4">
        <w:rPr>
          <w:iCs/>
        </w:rPr>
        <w:t>Исполнителем</w:t>
      </w:r>
      <w:r w:rsidRPr="006312A4">
        <w:t xml:space="preserve"> обязательства, предусмотренного </w:t>
      </w:r>
      <w:r w:rsidR="009C0064" w:rsidRPr="006312A4">
        <w:t>Контракт</w:t>
      </w:r>
      <w:r w:rsidRPr="006312A4">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C0064" w:rsidRPr="006312A4">
        <w:t>Контракт</w:t>
      </w:r>
      <w:r w:rsidRPr="006312A4">
        <w:t>а</w:t>
      </w:r>
      <w:r w:rsidR="009F40C4" w:rsidRPr="006312A4">
        <w:t xml:space="preserve"> (отдельного этапа исполнения </w:t>
      </w:r>
      <w:r w:rsidR="009C0064" w:rsidRPr="006312A4">
        <w:t>Контракт</w:t>
      </w:r>
      <w:r w:rsidR="009F40C4" w:rsidRPr="006312A4">
        <w:t>а)</w:t>
      </w:r>
      <w:r w:rsidRPr="006312A4">
        <w:t xml:space="preserve">, уменьшенной на </w:t>
      </w:r>
      <w:r w:rsidRPr="006312A4">
        <w:lastRenderedPageBreak/>
        <w:t xml:space="preserve">сумму, пропорциональную объему обязательств, предусмотренных </w:t>
      </w:r>
      <w:r w:rsidR="009C0064" w:rsidRPr="006312A4">
        <w:t>Контракто</w:t>
      </w:r>
      <w:r w:rsidRPr="006312A4">
        <w:t xml:space="preserve">м и фактически исполненных </w:t>
      </w:r>
      <w:r w:rsidRPr="006312A4">
        <w:rPr>
          <w:iCs/>
        </w:rPr>
        <w:t>Исполнителем</w:t>
      </w:r>
      <w:r w:rsidRPr="006312A4">
        <w:t>.</w:t>
      </w:r>
    </w:p>
    <w:p w:rsidR="00F62DF9" w:rsidRPr="006312A4" w:rsidRDefault="00F62DF9" w:rsidP="00222894">
      <w:pPr>
        <w:tabs>
          <w:tab w:val="left" w:pos="709"/>
        </w:tabs>
        <w:autoSpaceDE w:val="0"/>
        <w:autoSpaceDN w:val="0"/>
        <w:adjustRightInd w:val="0"/>
        <w:spacing w:line="276" w:lineRule="auto"/>
        <w:ind w:left="0"/>
      </w:pPr>
      <w:r w:rsidRPr="006312A4">
        <w:rPr>
          <w:bCs/>
        </w:rPr>
        <w:t>7.8.</w:t>
      </w:r>
      <w:r w:rsidRPr="006312A4">
        <w:rPr>
          <w:bCs/>
        </w:rPr>
        <w:tab/>
        <w:t xml:space="preserve">За каждый факт неисполнения или ненадлежащего исполнения </w:t>
      </w:r>
      <w:r w:rsidRPr="006312A4">
        <w:rPr>
          <w:iCs/>
        </w:rPr>
        <w:t>Исполнителем</w:t>
      </w:r>
      <w:r w:rsidRPr="006312A4">
        <w:t xml:space="preserve"> </w:t>
      </w:r>
      <w:r w:rsidRPr="006312A4">
        <w:rPr>
          <w:bCs/>
        </w:rPr>
        <w:t xml:space="preserve">обязательства, предусмотренного </w:t>
      </w:r>
      <w:r w:rsidR="009C0064" w:rsidRPr="006312A4">
        <w:t>Контракт</w:t>
      </w:r>
      <w:r w:rsidRPr="006312A4">
        <w:rPr>
          <w:bCs/>
        </w:rPr>
        <w:t xml:space="preserve">ом, которое не имеет стоимостного выражения, размер штрафа устанавливается (при наличии в </w:t>
      </w:r>
      <w:r w:rsidR="006B3168" w:rsidRPr="006312A4">
        <w:rPr>
          <w:bCs/>
        </w:rPr>
        <w:t>Контракт</w:t>
      </w:r>
      <w:r w:rsidRPr="006312A4">
        <w:rPr>
          <w:bCs/>
        </w:rPr>
        <w:t>е таких обязательств) в разм</w:t>
      </w:r>
      <w:r w:rsidRPr="006312A4">
        <w:t>ере</w:t>
      </w:r>
      <w:proofErr w:type="gramStart"/>
      <w:r w:rsidRPr="006312A4">
        <w:rPr>
          <w:rStyle w:val="afa"/>
        </w:rPr>
        <w:footnoteReference w:id="5"/>
      </w:r>
      <w:r w:rsidRPr="006312A4">
        <w:t xml:space="preserve"> _____ (_________) </w:t>
      </w:r>
      <w:proofErr w:type="gramEnd"/>
      <w:r w:rsidRPr="006312A4">
        <w:t>рублей __ копеек.</w:t>
      </w:r>
    </w:p>
    <w:p w:rsidR="00F62DF9" w:rsidRPr="006312A4" w:rsidRDefault="00F62DF9" w:rsidP="00222894">
      <w:pPr>
        <w:tabs>
          <w:tab w:val="left" w:pos="709"/>
        </w:tabs>
        <w:spacing w:line="276" w:lineRule="auto"/>
        <w:ind w:left="0"/>
      </w:pPr>
      <w:r w:rsidRPr="006312A4">
        <w:t>7.9.</w:t>
      </w:r>
      <w:r w:rsidRPr="006312A4">
        <w:tab/>
        <w:t xml:space="preserve">Общая сумма </w:t>
      </w:r>
      <w:r w:rsidR="009F40C4" w:rsidRPr="006312A4">
        <w:t>начисленных штрафов</w:t>
      </w:r>
      <w:r w:rsidRPr="006312A4">
        <w:t xml:space="preserve"> за неисполнение или ненадлежащее исполнение </w:t>
      </w:r>
      <w:r w:rsidR="001E7F8D" w:rsidRPr="006312A4">
        <w:rPr>
          <w:iCs/>
        </w:rPr>
        <w:t>Исполнителем</w:t>
      </w:r>
      <w:r w:rsidR="001E7F8D" w:rsidRPr="006312A4">
        <w:t xml:space="preserve"> </w:t>
      </w:r>
      <w:r w:rsidRPr="006312A4">
        <w:t xml:space="preserve">обязательств, предусмотренных </w:t>
      </w:r>
      <w:r w:rsidR="009C0064" w:rsidRPr="006312A4">
        <w:t>Контракт</w:t>
      </w:r>
      <w:r w:rsidRPr="006312A4">
        <w:t xml:space="preserve">ом, не может превышать цену </w:t>
      </w:r>
      <w:r w:rsidR="006B3168" w:rsidRPr="006312A4">
        <w:t>Контракт</w:t>
      </w:r>
      <w:r w:rsidRPr="006312A4">
        <w:t>а.</w:t>
      </w:r>
    </w:p>
    <w:p w:rsidR="00F62DF9" w:rsidRPr="006312A4" w:rsidRDefault="00F62DF9" w:rsidP="00222894">
      <w:pPr>
        <w:tabs>
          <w:tab w:val="left" w:pos="709"/>
          <w:tab w:val="left" w:pos="9781"/>
        </w:tabs>
        <w:spacing w:line="276" w:lineRule="auto"/>
        <w:ind w:left="0"/>
      </w:pPr>
      <w:r w:rsidRPr="006312A4">
        <w:t>7.10.</w:t>
      </w:r>
      <w:r w:rsidR="00C04870" w:rsidRPr="006312A4">
        <w:t xml:space="preserve"> </w:t>
      </w:r>
      <w:r w:rsidRPr="006312A4">
        <w:t xml:space="preserve">Общая сумма </w:t>
      </w:r>
      <w:r w:rsidR="009F40C4" w:rsidRPr="006312A4">
        <w:t>начисленных штрафов</w:t>
      </w:r>
      <w:r w:rsidRPr="006312A4">
        <w:t xml:space="preserve"> за ненадлежащее исполнение Заказчиком обязательств, предусмотренных </w:t>
      </w:r>
      <w:r w:rsidR="009C0064" w:rsidRPr="006312A4">
        <w:t>Контракт</w:t>
      </w:r>
      <w:r w:rsidRPr="006312A4">
        <w:t xml:space="preserve">ом, не может превышать цену </w:t>
      </w:r>
      <w:r w:rsidR="009C0064" w:rsidRPr="006312A4">
        <w:t>Контракт</w:t>
      </w:r>
      <w:r w:rsidRPr="006312A4">
        <w:t>а.</w:t>
      </w:r>
    </w:p>
    <w:p w:rsidR="00F62DF9" w:rsidRPr="006312A4" w:rsidRDefault="00F62DF9" w:rsidP="00222894">
      <w:pPr>
        <w:widowControl w:val="0"/>
        <w:tabs>
          <w:tab w:val="left" w:pos="709"/>
          <w:tab w:val="left" w:pos="9781"/>
        </w:tabs>
        <w:autoSpaceDE w:val="0"/>
        <w:autoSpaceDN w:val="0"/>
        <w:adjustRightInd w:val="0"/>
        <w:spacing w:line="276" w:lineRule="auto"/>
        <w:ind w:left="0"/>
      </w:pPr>
      <w:r w:rsidRPr="006312A4">
        <w:t>7.11.</w:t>
      </w:r>
      <w:r w:rsidR="00C04870" w:rsidRPr="006312A4">
        <w:t xml:space="preserve"> </w:t>
      </w:r>
      <w:r w:rsidRPr="006312A4">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C0064" w:rsidRPr="006312A4">
        <w:t>Контракт</w:t>
      </w:r>
      <w:r w:rsidRPr="006312A4">
        <w:rPr>
          <w:color w:val="000000"/>
        </w:rPr>
        <w:t>ом</w:t>
      </w:r>
      <w:r w:rsidRPr="006312A4">
        <w:t>, произошло вследствие непреодолимой силы или по вине другой Стороны.</w:t>
      </w:r>
    </w:p>
    <w:p w:rsidR="00F62DF9" w:rsidRPr="006312A4" w:rsidRDefault="00F62DF9" w:rsidP="00222894">
      <w:pPr>
        <w:widowControl w:val="0"/>
        <w:tabs>
          <w:tab w:val="left" w:pos="709"/>
          <w:tab w:val="left" w:pos="9781"/>
        </w:tabs>
        <w:autoSpaceDE w:val="0"/>
        <w:autoSpaceDN w:val="0"/>
        <w:adjustRightInd w:val="0"/>
        <w:spacing w:line="276" w:lineRule="auto"/>
        <w:ind w:left="0"/>
        <w:rPr>
          <w:color w:val="000000"/>
        </w:rPr>
      </w:pPr>
      <w:r w:rsidRPr="006312A4">
        <w:rPr>
          <w:color w:val="000000"/>
        </w:rPr>
        <w:t>7.12.</w:t>
      </w:r>
      <w:r w:rsidR="00C04870" w:rsidRPr="006312A4">
        <w:rPr>
          <w:color w:val="000000"/>
        </w:rPr>
        <w:t xml:space="preserve"> </w:t>
      </w:r>
      <w:r w:rsidRPr="006312A4">
        <w:rPr>
          <w:color w:val="000000"/>
        </w:rPr>
        <w:t xml:space="preserve">Применение неустойки (штрафа, пени) не освобождает Стороны от исполнения обязательств по </w:t>
      </w:r>
      <w:r w:rsidR="009C0064" w:rsidRPr="006312A4">
        <w:t>Контракт</w:t>
      </w:r>
      <w:r w:rsidRPr="006312A4">
        <w:rPr>
          <w:color w:val="000000"/>
        </w:rPr>
        <w:t>у.</w:t>
      </w:r>
    </w:p>
    <w:p w:rsidR="00992FD2" w:rsidRPr="006312A4" w:rsidRDefault="00992FD2" w:rsidP="00222894">
      <w:pPr>
        <w:widowControl w:val="0"/>
        <w:tabs>
          <w:tab w:val="left" w:pos="709"/>
          <w:tab w:val="left" w:pos="9781"/>
        </w:tabs>
        <w:autoSpaceDE w:val="0"/>
        <w:autoSpaceDN w:val="0"/>
        <w:adjustRightInd w:val="0"/>
        <w:spacing w:line="276" w:lineRule="auto"/>
        <w:ind w:left="0"/>
        <w:rPr>
          <w:color w:val="000000"/>
        </w:rPr>
      </w:pPr>
      <w:r w:rsidRPr="006312A4">
        <w:rPr>
          <w:color w:val="000000"/>
        </w:rPr>
        <w:t>7.1</w:t>
      </w:r>
      <w:r w:rsidR="006312A4">
        <w:rPr>
          <w:color w:val="000000"/>
        </w:rPr>
        <w:t>3. Сумма, указанная в требовании</w:t>
      </w:r>
      <w:r w:rsidRPr="006312A4">
        <w:rPr>
          <w:color w:val="000000"/>
        </w:rPr>
        <w:t xml:space="preserve"> об уплате неустоек (штрафов, пеней), должна быть оплачена </w:t>
      </w:r>
      <w:r w:rsidRPr="006312A4">
        <w:rPr>
          <w:iCs/>
          <w:color w:val="000000"/>
        </w:rPr>
        <w:t>Исполнителем</w:t>
      </w:r>
      <w:r w:rsidRPr="006312A4">
        <w:rPr>
          <w:color w:val="000000"/>
        </w:rPr>
        <w:t xml:space="preserve"> в срок и по реквизитам, указанным в требование об уплате неустоек (штрафов, пеней). В случае неоплаты </w:t>
      </w:r>
      <w:r w:rsidRPr="006312A4">
        <w:rPr>
          <w:iCs/>
          <w:color w:val="000000"/>
        </w:rPr>
        <w:t>Исполнителем</w:t>
      </w:r>
      <w:r w:rsidRPr="006312A4">
        <w:rPr>
          <w:color w:val="000000"/>
        </w:rPr>
        <w:t xml:space="preserve"> суммы неустойки (пени, штрафа), указанной в претензии (требовании), Заказчик удерживает ее из денежных средств, внесенных </w:t>
      </w:r>
      <w:r w:rsidR="006B3168" w:rsidRPr="006312A4">
        <w:rPr>
          <w:color w:val="000000"/>
        </w:rPr>
        <w:t>Исполнителем</w:t>
      </w:r>
      <w:r w:rsidRPr="006312A4">
        <w:rPr>
          <w:color w:val="000000"/>
        </w:rPr>
        <w:t xml:space="preserve"> в качестве обеспечения исполнения </w:t>
      </w:r>
      <w:r w:rsidR="009C0064" w:rsidRPr="006312A4">
        <w:t>Контракт</w:t>
      </w:r>
      <w:r w:rsidRPr="006312A4">
        <w:rPr>
          <w:color w:val="000000"/>
        </w:rPr>
        <w:t>а.</w:t>
      </w:r>
    </w:p>
    <w:p w:rsidR="007B04E4" w:rsidRPr="000F43EE" w:rsidRDefault="00131224" w:rsidP="00222894">
      <w:pPr>
        <w:pStyle w:val="30"/>
        <w:spacing w:line="276" w:lineRule="auto"/>
        <w:ind w:left="0"/>
      </w:pPr>
      <w:r w:rsidRPr="000F43EE">
        <w:t>8. ОБСТОЯТЕЛЬСТВА НЕПРЕОДОЛИМОЙ СИЛЫ</w:t>
      </w:r>
    </w:p>
    <w:p w:rsidR="00F62DF9" w:rsidRPr="000F43EE" w:rsidRDefault="00F62DF9" w:rsidP="00222894">
      <w:pPr>
        <w:spacing w:line="276" w:lineRule="auto"/>
        <w:ind w:left="0"/>
      </w:pPr>
      <w:r w:rsidRPr="000F43EE">
        <w:t>8.1.</w:t>
      </w:r>
      <w:r w:rsidRPr="000F43EE">
        <w:tab/>
      </w:r>
      <w:proofErr w:type="gramStart"/>
      <w:r w:rsidRPr="000F43EE">
        <w:t xml:space="preserve">Стороны освобождаются от ответственности за полное или частичное неисполнение своих обязательств по настоящему </w:t>
      </w:r>
      <w:r w:rsidR="009C0064">
        <w:t>Контракт</w:t>
      </w:r>
      <w:r w:rsidRPr="000F43EE">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C0064">
        <w:t>Контракт</w:t>
      </w:r>
      <w:r w:rsidRPr="000F43EE">
        <w:t xml:space="preserve">у, а также других чрезвычайных обстоятельств, которые возникли после заключения настоящего </w:t>
      </w:r>
      <w:r w:rsidR="009C0064">
        <w:t>Контракт</w:t>
      </w:r>
      <w:r w:rsidRPr="000F43EE">
        <w:t>а и непосредственно повлияли на исполнение Сторонами своих обязательств</w:t>
      </w:r>
      <w:proofErr w:type="gramEnd"/>
      <w:r w:rsidRPr="000F43EE">
        <w:t xml:space="preserve">, а </w:t>
      </w:r>
      <w:proofErr w:type="gramStart"/>
      <w:r w:rsidRPr="000F43EE">
        <w:t>также</w:t>
      </w:r>
      <w:proofErr w:type="gramEnd"/>
      <w:r w:rsidRPr="000F43EE">
        <w:t xml:space="preserve"> которые Стороны были не в состоянии предвидеть и предотвратить.</w:t>
      </w:r>
    </w:p>
    <w:p w:rsidR="00F62DF9" w:rsidRPr="000F43EE" w:rsidRDefault="00F62DF9" w:rsidP="00222894">
      <w:pPr>
        <w:spacing w:line="276" w:lineRule="auto"/>
        <w:ind w:left="0"/>
      </w:pPr>
      <w:r w:rsidRPr="000F43EE">
        <w:t>8.2.</w:t>
      </w:r>
      <w:r w:rsidRPr="000F43EE">
        <w:tab/>
        <w:t>При наступлении таких обстоятель</w:t>
      </w:r>
      <w:proofErr w:type="gramStart"/>
      <w:r w:rsidRPr="000F43EE">
        <w:t>ств ср</w:t>
      </w:r>
      <w:proofErr w:type="gramEnd"/>
      <w:r w:rsidRPr="000F43EE">
        <w:t xml:space="preserve">ок исполнения обязательств по настоящему </w:t>
      </w:r>
      <w:r w:rsidR="009C0064">
        <w:t>Контракт</w:t>
      </w:r>
      <w:r w:rsidRPr="000F43EE">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C0064">
        <w:t>Контракт</w:t>
      </w:r>
      <w:r w:rsidRPr="000F43EE">
        <w:t>а в срок.</w:t>
      </w:r>
    </w:p>
    <w:p w:rsidR="00F62DF9" w:rsidRPr="000F43EE" w:rsidRDefault="00F62DF9" w:rsidP="00222894">
      <w:pPr>
        <w:spacing w:line="276" w:lineRule="auto"/>
        <w:ind w:left="0"/>
      </w:pPr>
      <w:r w:rsidRPr="000F43EE">
        <w:t>8.3.</w:t>
      </w:r>
      <w:r w:rsidRPr="000F43EE">
        <w:tab/>
      </w:r>
      <w:proofErr w:type="gramStart"/>
      <w:r w:rsidRPr="000F43EE">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F62DF9" w:rsidRPr="000F43EE" w:rsidRDefault="00F62DF9" w:rsidP="00222894">
      <w:pPr>
        <w:spacing w:line="276" w:lineRule="auto"/>
        <w:ind w:left="0"/>
      </w:pPr>
      <w:r w:rsidRPr="000F43EE">
        <w:t>8.4.</w:t>
      </w:r>
      <w:r w:rsidRPr="000F43EE">
        <w:tab/>
        <w:t xml:space="preserve">Если обстоятельства, указанные в пункте 8.1 настоящего </w:t>
      </w:r>
      <w:r w:rsidR="009C0064">
        <w:t>Контракт</w:t>
      </w:r>
      <w:r w:rsidRPr="000F43EE">
        <w:t xml:space="preserve">а, будут длиться более одного календарного месяца </w:t>
      </w:r>
      <w:proofErr w:type="gramStart"/>
      <w:r w:rsidRPr="000F43EE">
        <w:t>с даты</w:t>
      </w:r>
      <w:proofErr w:type="gramEnd"/>
      <w:r w:rsidRPr="000F43EE">
        <w:t xml:space="preserve"> соответствующего уведомления, Стороны </w:t>
      </w:r>
      <w:r w:rsidRPr="000F43EE">
        <w:lastRenderedPageBreak/>
        <w:t xml:space="preserve">вправе расторгнуть настоящий </w:t>
      </w:r>
      <w:r w:rsidR="009C0064">
        <w:t>Контракт</w:t>
      </w:r>
      <w:r w:rsidRPr="000F43EE">
        <w:t xml:space="preserve"> без требования возмещения убытков, понесенных в связи с наступлением таких обстоятельств. </w:t>
      </w:r>
    </w:p>
    <w:p w:rsidR="003E3B5E" w:rsidRPr="000F43EE" w:rsidRDefault="003E3B5E" w:rsidP="00222894">
      <w:pPr>
        <w:spacing w:line="276" w:lineRule="auto"/>
        <w:ind w:left="0"/>
      </w:pPr>
      <w:r w:rsidRPr="000F43EE">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B04E4" w:rsidRPr="000F43EE" w:rsidRDefault="00131224" w:rsidP="00222894">
      <w:pPr>
        <w:pStyle w:val="30"/>
        <w:spacing w:line="276" w:lineRule="auto"/>
        <w:ind w:left="0"/>
      </w:pPr>
      <w:r w:rsidRPr="000F43EE">
        <w:t>9. ПОРЯДОК УРЕГУЛИРОВАНИЯ СПОРОВ</w:t>
      </w:r>
    </w:p>
    <w:p w:rsidR="00F62DF9" w:rsidRPr="000F43EE" w:rsidRDefault="00F62DF9" w:rsidP="00222894">
      <w:pPr>
        <w:spacing w:line="276" w:lineRule="auto"/>
        <w:ind w:left="0"/>
      </w:pPr>
      <w:r w:rsidRPr="000F43EE">
        <w:t>9.1.</w:t>
      </w:r>
      <w:r w:rsidRPr="000F43EE">
        <w:tab/>
        <w:t xml:space="preserve">Стороны принимают все меры к тому, чтобы любые спорные вопросы, разногласия либо претензии, касающиеся исполнения настоящего </w:t>
      </w:r>
      <w:r w:rsidR="009C0064">
        <w:t>Контракт</w:t>
      </w:r>
      <w:r w:rsidRPr="000F43EE">
        <w:t>а, были урегулированы путём переговоров с оформлением совместного протокола урегулирования.</w:t>
      </w:r>
    </w:p>
    <w:p w:rsidR="00F62DF9" w:rsidRPr="000F43EE" w:rsidRDefault="00F62DF9" w:rsidP="00222894">
      <w:pPr>
        <w:spacing w:line="276" w:lineRule="auto"/>
        <w:ind w:left="0"/>
      </w:pPr>
      <w:r w:rsidRPr="000F43EE">
        <w:t>9.2.</w:t>
      </w:r>
      <w:r w:rsidRPr="000F43EE">
        <w:tab/>
        <w:t>В случае наличия претензий, споров, разногласий относительно исполнения одной из Сторон своих обязатель</w:t>
      </w:r>
      <w:proofErr w:type="gramStart"/>
      <w:r w:rsidRPr="000F43EE">
        <w:t>ств др</w:t>
      </w:r>
      <w:proofErr w:type="gramEnd"/>
      <w:r w:rsidRPr="000F43EE">
        <w:t xml:space="preserve">угая Сторона может направить претензию. В отношении всех претензий, направляемых по настоящему </w:t>
      </w:r>
      <w:r w:rsidR="009C0064">
        <w:t>Контракт</w:t>
      </w:r>
      <w:r w:rsidRPr="000F43EE">
        <w:t xml:space="preserve">у, Сторона, к которой адресована данная претензия, должна дать ответ по существу претензии в срок не позднее 10 (десяти) календарных дней </w:t>
      </w:r>
      <w:proofErr w:type="gramStart"/>
      <w:r w:rsidRPr="000F43EE">
        <w:t>с даты</w:t>
      </w:r>
      <w:proofErr w:type="gramEnd"/>
      <w:r w:rsidRPr="000F43EE">
        <w:t xml:space="preserve"> её получения.</w:t>
      </w:r>
    </w:p>
    <w:p w:rsidR="00F62DF9" w:rsidRPr="000F43EE" w:rsidRDefault="00F62DF9" w:rsidP="00222894">
      <w:pPr>
        <w:spacing w:line="276" w:lineRule="auto"/>
        <w:ind w:left="0"/>
      </w:pPr>
      <w:r w:rsidRPr="000F43EE">
        <w:t>9.3.</w:t>
      </w:r>
      <w:r w:rsidRPr="000F43EE">
        <w:tab/>
        <w:t xml:space="preserve">Все споры Сторон разрешаются Арбитражным судом </w:t>
      </w:r>
      <w:r w:rsidR="00786282">
        <w:t>Волгоградской области</w:t>
      </w:r>
      <w:r w:rsidRPr="000F43EE">
        <w:t xml:space="preserve"> в порядке, установленном действующим законодательством Российской Федерации.</w:t>
      </w:r>
    </w:p>
    <w:p w:rsidR="009B15E2" w:rsidRDefault="009B15E2" w:rsidP="009B15E2">
      <w:pPr>
        <w:tabs>
          <w:tab w:val="left" w:pos="-851"/>
          <w:tab w:val="left" w:pos="709"/>
        </w:tabs>
        <w:ind w:right="-1"/>
      </w:pPr>
    </w:p>
    <w:p w:rsidR="00131224" w:rsidRPr="000F43EE" w:rsidRDefault="009546B4" w:rsidP="00222894">
      <w:pPr>
        <w:pStyle w:val="30"/>
        <w:spacing w:line="276" w:lineRule="auto"/>
        <w:ind w:left="0"/>
      </w:pPr>
      <w:r>
        <w:t>1</w:t>
      </w:r>
      <w:r>
        <w:rPr>
          <w:lang w:val="ru-RU"/>
        </w:rPr>
        <w:t>0</w:t>
      </w:r>
      <w:r w:rsidR="00131224" w:rsidRPr="000F43EE">
        <w:t xml:space="preserve">. СРОК ДЕЙСТВИЯ </w:t>
      </w:r>
      <w:r w:rsidR="009C0064">
        <w:rPr>
          <w:lang w:val="ru-RU"/>
        </w:rPr>
        <w:t>КОНТРАКТА</w:t>
      </w:r>
    </w:p>
    <w:p w:rsidR="00F62DF9" w:rsidRPr="000F43EE" w:rsidRDefault="009546B4" w:rsidP="00222894">
      <w:pPr>
        <w:spacing w:line="276" w:lineRule="auto"/>
        <w:ind w:left="0"/>
      </w:pPr>
      <w:r>
        <w:t>10</w:t>
      </w:r>
      <w:r w:rsidR="00F62DF9" w:rsidRPr="000F43EE">
        <w:t>.1.</w:t>
      </w:r>
      <w:r w:rsidR="00F62DF9" w:rsidRPr="000F43EE">
        <w:tab/>
        <w:t xml:space="preserve">Настоящий </w:t>
      </w:r>
      <w:r w:rsidR="009C0064">
        <w:t>Контра</w:t>
      </w:r>
      <w:proofErr w:type="gramStart"/>
      <w:r w:rsidR="009C0064">
        <w:t>кт</w:t>
      </w:r>
      <w:r w:rsidR="00F62DF9" w:rsidRPr="000F43EE">
        <w:t xml:space="preserve"> вст</w:t>
      </w:r>
      <w:proofErr w:type="gramEnd"/>
      <w:r w:rsidR="00F62DF9" w:rsidRPr="000F43EE">
        <w:t>упает в силу с момента подписания Сторонами</w:t>
      </w:r>
      <w:r w:rsidR="00983771">
        <w:t xml:space="preserve"> и действует </w:t>
      </w:r>
      <w:r w:rsidR="00F62DF9" w:rsidRPr="000F43EE">
        <w:t xml:space="preserve"> </w:t>
      </w:r>
      <w:r w:rsidR="004D2B6C">
        <w:t xml:space="preserve">по 31.12.2026 г в части исполнения обязательств </w:t>
      </w:r>
      <w:r w:rsidR="006312A4">
        <w:t xml:space="preserve">- </w:t>
      </w:r>
      <w:r w:rsidR="004D2B6C">
        <w:t>до полного их исполнения сторонами.</w:t>
      </w:r>
      <w:r w:rsidR="00F62DF9" w:rsidRPr="000F43EE">
        <w:t xml:space="preserve"> </w:t>
      </w:r>
    </w:p>
    <w:p w:rsidR="00131224" w:rsidRPr="000F43EE" w:rsidRDefault="009546B4" w:rsidP="00222894">
      <w:pPr>
        <w:pStyle w:val="30"/>
        <w:spacing w:line="276" w:lineRule="auto"/>
        <w:ind w:left="0"/>
      </w:pPr>
      <w:r>
        <w:t>1</w:t>
      </w:r>
      <w:r>
        <w:rPr>
          <w:lang w:val="ru-RU"/>
        </w:rPr>
        <w:t>1</w:t>
      </w:r>
      <w:r w:rsidR="00131224" w:rsidRPr="000F43EE">
        <w:t xml:space="preserve">. </w:t>
      </w:r>
      <w:r w:rsidR="003209F2" w:rsidRPr="000F43EE">
        <w:t>ИЗМЕНЕНИЕ И</w:t>
      </w:r>
      <w:r w:rsidR="00131224" w:rsidRPr="000F43EE">
        <w:t xml:space="preserve"> РАСТОРЖЕНИ</w:t>
      </w:r>
      <w:r w:rsidR="009E587E">
        <w:rPr>
          <w:lang w:val="ru-RU"/>
        </w:rPr>
        <w:t>Е</w:t>
      </w:r>
      <w:r w:rsidR="00131224" w:rsidRPr="000F43EE">
        <w:t xml:space="preserve"> </w:t>
      </w:r>
      <w:r w:rsidR="009C0064">
        <w:rPr>
          <w:lang w:val="ru-RU"/>
        </w:rPr>
        <w:t>КО</w:t>
      </w:r>
      <w:r w:rsidR="009E587E">
        <w:rPr>
          <w:lang w:val="ru-RU"/>
        </w:rPr>
        <w:t>Н</w:t>
      </w:r>
      <w:r w:rsidR="009C0064">
        <w:rPr>
          <w:lang w:val="ru-RU"/>
        </w:rPr>
        <w:t>ТРАКТА</w:t>
      </w:r>
    </w:p>
    <w:p w:rsidR="003E3B5E" w:rsidRPr="006312A4" w:rsidRDefault="009546B4" w:rsidP="00222894">
      <w:pPr>
        <w:spacing w:line="276" w:lineRule="auto"/>
        <w:ind w:left="0"/>
      </w:pPr>
      <w:r>
        <w:t>11</w:t>
      </w:r>
      <w:r w:rsidR="003E3B5E" w:rsidRPr="000F43EE">
        <w:t>.1.</w:t>
      </w:r>
      <w:r w:rsidR="003E3B5E" w:rsidRPr="000F43EE">
        <w:tab/>
      </w:r>
      <w:r w:rsidR="003E3B5E" w:rsidRPr="006312A4">
        <w:t>В случае реорганизации одной из Сторон она обязана в течение 10 (десяти) календарных дней письменно известить об этом другую Сторону.</w:t>
      </w:r>
    </w:p>
    <w:p w:rsidR="003E3B5E" w:rsidRPr="006312A4" w:rsidRDefault="009546B4" w:rsidP="00222894">
      <w:pPr>
        <w:spacing w:line="276" w:lineRule="auto"/>
        <w:ind w:left="0"/>
      </w:pPr>
      <w:r w:rsidRPr="006312A4">
        <w:t>11</w:t>
      </w:r>
      <w:r w:rsidR="003E3B5E" w:rsidRPr="006312A4">
        <w:t>.2.</w:t>
      </w:r>
      <w:r w:rsidR="003E3B5E" w:rsidRPr="006312A4">
        <w:tab/>
        <w:t xml:space="preserve">Внесение изменений и дополнений, не противоречащих законодательству Российской Федерации, в условия </w:t>
      </w:r>
      <w:r w:rsidR="009C0064" w:rsidRPr="006312A4">
        <w:t>Контракт</w:t>
      </w:r>
      <w:r w:rsidR="003E3B5E" w:rsidRPr="006312A4">
        <w:t xml:space="preserve">а осуществляется путем заключения Сторонами дополнительных соглашений к </w:t>
      </w:r>
      <w:r w:rsidR="009C0064" w:rsidRPr="006312A4">
        <w:t>Контракт</w:t>
      </w:r>
      <w:r w:rsidR="003E3B5E" w:rsidRPr="006312A4">
        <w:t>у в письменной форме, которые являются его неотъемлемой частью.</w:t>
      </w:r>
    </w:p>
    <w:p w:rsidR="003E3B5E" w:rsidRPr="006312A4" w:rsidRDefault="009546B4" w:rsidP="00222894">
      <w:pPr>
        <w:tabs>
          <w:tab w:val="left" w:pos="851"/>
        </w:tabs>
        <w:spacing w:line="276" w:lineRule="auto"/>
        <w:ind w:left="0"/>
      </w:pPr>
      <w:r w:rsidRPr="006312A4">
        <w:t>11</w:t>
      </w:r>
      <w:r w:rsidR="003E3B5E" w:rsidRPr="006312A4">
        <w:t>.3.</w:t>
      </w:r>
      <w:r w:rsidR="003E3B5E" w:rsidRPr="006312A4">
        <w:tab/>
        <w:t xml:space="preserve">Изменение существенных условий </w:t>
      </w:r>
      <w:r w:rsidR="009C0064" w:rsidRPr="006312A4">
        <w:t>Контракт</w:t>
      </w:r>
      <w:r w:rsidR="003E3B5E" w:rsidRPr="006312A4">
        <w:t>а при его исполнении не допускается, за исключением случаев</w:t>
      </w:r>
      <w:r w:rsidR="000C14A4" w:rsidRPr="006312A4">
        <w:t xml:space="preserve">, предусмотренных </w:t>
      </w:r>
      <w:proofErr w:type="gramStart"/>
      <w:r w:rsidR="000C14A4" w:rsidRPr="006312A4">
        <w:t>ч</w:t>
      </w:r>
      <w:proofErr w:type="gramEnd"/>
      <w:r w:rsidR="000C14A4" w:rsidRPr="006312A4">
        <w:t>.1 ст. 95 Федерального закона</w:t>
      </w:r>
      <w:r w:rsidR="00823DAE" w:rsidRPr="006312A4">
        <w:t xml:space="preserve">         </w:t>
      </w:r>
      <w:r w:rsidR="000C14A4" w:rsidRPr="006312A4">
        <w:t xml:space="preserve"> № 44-ФЗ.</w:t>
      </w:r>
    </w:p>
    <w:p w:rsidR="003E3B5E" w:rsidRPr="006312A4" w:rsidRDefault="009546B4" w:rsidP="00222894">
      <w:pPr>
        <w:spacing w:line="276" w:lineRule="auto"/>
        <w:ind w:left="0"/>
      </w:pPr>
      <w:r w:rsidRPr="006312A4">
        <w:t>11</w:t>
      </w:r>
      <w:r w:rsidR="003E3B5E" w:rsidRPr="006312A4">
        <w:t>.4.</w:t>
      </w:r>
      <w:r w:rsidR="003E3B5E" w:rsidRPr="006312A4">
        <w:tab/>
      </w:r>
      <w:proofErr w:type="gramStart"/>
      <w:r w:rsidR="003E3B5E" w:rsidRPr="006312A4">
        <w:t xml:space="preserve">При исполнении </w:t>
      </w:r>
      <w:r w:rsidR="009C0064" w:rsidRPr="006312A4">
        <w:t>Контракт</w:t>
      </w:r>
      <w:r w:rsidR="003E3B5E" w:rsidRPr="006312A4">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rsidR="003E3B5E" w:rsidRPr="006312A4">
        <w:rPr>
          <w:rFonts w:eastAsia="Calibri"/>
          <w:iCs/>
          <w:lang w:eastAsia="en-US"/>
        </w:rPr>
        <w:t>Исполнителем</w:t>
      </w:r>
      <w:r w:rsidR="003E3B5E" w:rsidRPr="006312A4">
        <w:rPr>
          <w:rFonts w:eastAsia="Calibri"/>
          <w:lang w:eastAsia="en-US"/>
        </w:rPr>
        <w:t xml:space="preserve"> </w:t>
      </w:r>
      <w:r w:rsidR="003E3B5E" w:rsidRPr="006312A4">
        <w:t xml:space="preserve">допускается </w:t>
      </w:r>
      <w:r w:rsidR="003E3B5E" w:rsidRPr="006312A4">
        <w:rPr>
          <w:iCs/>
        </w:rPr>
        <w:t>оказание Услуг</w:t>
      </w:r>
      <w:r w:rsidR="003E3B5E" w:rsidRPr="006312A4">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9C0064" w:rsidRPr="006312A4">
        <w:t>Контракт</w:t>
      </w:r>
      <w:r w:rsidR="003E3B5E" w:rsidRPr="006312A4">
        <w:t>е.</w:t>
      </w:r>
      <w:proofErr w:type="gramEnd"/>
    </w:p>
    <w:p w:rsidR="003E3B5E" w:rsidRPr="006312A4" w:rsidRDefault="009546B4" w:rsidP="00222894">
      <w:pPr>
        <w:spacing w:line="276" w:lineRule="auto"/>
        <w:ind w:left="0"/>
      </w:pPr>
      <w:r w:rsidRPr="006312A4">
        <w:t>11</w:t>
      </w:r>
      <w:r w:rsidR="003E3B5E" w:rsidRPr="006312A4">
        <w:t>.5.</w:t>
      </w:r>
      <w:r w:rsidR="003E3B5E" w:rsidRPr="006312A4">
        <w:tab/>
        <w:t xml:space="preserve">Настоящий </w:t>
      </w:r>
      <w:r w:rsidR="009C0064" w:rsidRPr="006312A4">
        <w:t>Контракт</w:t>
      </w:r>
      <w:r w:rsidR="003E3B5E" w:rsidRPr="006312A4">
        <w:t xml:space="preserve"> может быть расторгнут:</w:t>
      </w:r>
    </w:p>
    <w:p w:rsidR="003E3B5E" w:rsidRPr="006312A4" w:rsidRDefault="003E3B5E" w:rsidP="00222894">
      <w:pPr>
        <w:spacing w:line="276" w:lineRule="auto"/>
        <w:ind w:left="0"/>
      </w:pPr>
      <w:r w:rsidRPr="006312A4">
        <w:t>- по соглашению Сторон;</w:t>
      </w:r>
    </w:p>
    <w:p w:rsidR="003E3B5E" w:rsidRPr="006312A4" w:rsidRDefault="003E3B5E" w:rsidP="00222894">
      <w:pPr>
        <w:spacing w:line="276" w:lineRule="auto"/>
        <w:ind w:left="0"/>
      </w:pPr>
      <w:r w:rsidRPr="006312A4">
        <w:t>- в судебном порядке;</w:t>
      </w:r>
    </w:p>
    <w:p w:rsidR="003E3B5E" w:rsidRPr="006312A4" w:rsidRDefault="003E3B5E" w:rsidP="00222894">
      <w:pPr>
        <w:spacing w:line="276" w:lineRule="auto"/>
        <w:ind w:left="0"/>
      </w:pPr>
      <w:r w:rsidRPr="006312A4">
        <w:t xml:space="preserve">- </w:t>
      </w:r>
      <w:proofErr w:type="gramStart"/>
      <w:r w:rsidRPr="006312A4">
        <w:t xml:space="preserve">в связи с принятием решения об одностороннем отказе от исполнения </w:t>
      </w:r>
      <w:r w:rsidR="009C0064" w:rsidRPr="006312A4">
        <w:t>Контракт</w:t>
      </w:r>
      <w:r w:rsidRPr="006312A4">
        <w:t>а по основаниям</w:t>
      </w:r>
      <w:proofErr w:type="gramEnd"/>
      <w:r w:rsidRPr="006312A4">
        <w:t xml:space="preserve">, предусмотренным </w:t>
      </w:r>
      <w:r w:rsidR="00786282" w:rsidRPr="006312A4">
        <w:t>Федерального закона № 44-ФЗ</w:t>
      </w:r>
      <w:r w:rsidR="000C14A4" w:rsidRPr="006312A4">
        <w:t xml:space="preserve">, </w:t>
      </w:r>
      <w:r w:rsidRPr="006312A4">
        <w:t>иным гражданским законодательством Российской Федерации</w:t>
      </w:r>
      <w:r w:rsidR="000C14A4" w:rsidRPr="006312A4">
        <w:t xml:space="preserve">, положениями настоящего </w:t>
      </w:r>
      <w:r w:rsidR="009C0064" w:rsidRPr="006312A4">
        <w:t>Контракт</w:t>
      </w:r>
      <w:r w:rsidR="000C14A4" w:rsidRPr="006312A4">
        <w:t>а</w:t>
      </w:r>
      <w:r w:rsidRPr="006312A4">
        <w:t>.</w:t>
      </w:r>
    </w:p>
    <w:p w:rsidR="003E3B5E" w:rsidRPr="006312A4" w:rsidRDefault="009546B4" w:rsidP="00222894">
      <w:pPr>
        <w:spacing w:line="276" w:lineRule="auto"/>
        <w:ind w:left="0"/>
      </w:pPr>
      <w:r w:rsidRPr="006312A4">
        <w:lastRenderedPageBreak/>
        <w:t>11</w:t>
      </w:r>
      <w:r w:rsidR="003E3B5E" w:rsidRPr="006312A4">
        <w:t>.6.</w:t>
      </w:r>
      <w:r w:rsidR="003E3B5E" w:rsidRPr="006312A4">
        <w:tab/>
        <w:t xml:space="preserve">В случае расторжения настоящего </w:t>
      </w:r>
      <w:r w:rsidR="009C0064" w:rsidRPr="006312A4">
        <w:t>Контракт</w:t>
      </w:r>
      <w:r w:rsidR="003E3B5E" w:rsidRPr="006312A4">
        <w:t xml:space="preserve">а по инициативе любой из Сторон, Стороны производят сверку расчетов, которой подтверждается объем выполненных </w:t>
      </w:r>
      <w:r w:rsidR="003E3B5E" w:rsidRPr="006312A4">
        <w:rPr>
          <w:iCs/>
        </w:rPr>
        <w:t>Исполнителем</w:t>
      </w:r>
      <w:r w:rsidR="003E3B5E" w:rsidRPr="006312A4">
        <w:t xml:space="preserve"> обязательств по </w:t>
      </w:r>
      <w:r w:rsidR="009C0064" w:rsidRPr="006312A4">
        <w:t>Контракт</w:t>
      </w:r>
      <w:r w:rsidR="003E3B5E" w:rsidRPr="006312A4">
        <w:t>у.</w:t>
      </w:r>
    </w:p>
    <w:p w:rsidR="003E3B5E" w:rsidRPr="006312A4" w:rsidRDefault="009546B4" w:rsidP="00222894">
      <w:pPr>
        <w:spacing w:line="276" w:lineRule="auto"/>
        <w:ind w:left="0"/>
      </w:pPr>
      <w:r w:rsidRPr="006312A4">
        <w:t>11</w:t>
      </w:r>
      <w:r w:rsidR="003E3B5E" w:rsidRPr="006312A4">
        <w:t>.7.</w:t>
      </w:r>
      <w:r w:rsidR="003E3B5E" w:rsidRPr="006312A4">
        <w:tab/>
        <w:t xml:space="preserve">В случае расторжения настоящего </w:t>
      </w:r>
      <w:r w:rsidR="006B3168" w:rsidRPr="006312A4">
        <w:t>Контракт</w:t>
      </w:r>
      <w:r w:rsidR="003E3B5E" w:rsidRPr="006312A4">
        <w:t xml:space="preserve">а по инициативе любой из Сторон, Стороны производят сверку расчетов, которой подтверждается объем выполненных </w:t>
      </w:r>
      <w:r w:rsidR="009C0064" w:rsidRPr="006312A4">
        <w:rPr>
          <w:iCs/>
        </w:rPr>
        <w:t>Исполнителем</w:t>
      </w:r>
      <w:r w:rsidR="003E3B5E" w:rsidRPr="006312A4">
        <w:t xml:space="preserve"> обязательств по </w:t>
      </w:r>
      <w:r w:rsidR="009C0064" w:rsidRPr="006312A4">
        <w:t>Контракт</w:t>
      </w:r>
      <w:r w:rsidR="003E3B5E" w:rsidRPr="006312A4">
        <w:t>у.</w:t>
      </w:r>
    </w:p>
    <w:p w:rsidR="003E3B5E" w:rsidRPr="00BA7A5C" w:rsidRDefault="003E3B5E" w:rsidP="00222894">
      <w:pPr>
        <w:spacing w:line="276" w:lineRule="auto"/>
        <w:ind w:left="0"/>
      </w:pPr>
    </w:p>
    <w:p w:rsidR="003E3B5E" w:rsidRPr="000F43EE" w:rsidRDefault="009546B4" w:rsidP="00222894">
      <w:pPr>
        <w:pStyle w:val="30"/>
        <w:spacing w:before="0" w:beforeAutospacing="0" w:after="0" w:afterAutospacing="0" w:line="276" w:lineRule="auto"/>
        <w:ind w:left="0"/>
      </w:pPr>
      <w:r>
        <w:t>1</w:t>
      </w:r>
      <w:r>
        <w:rPr>
          <w:lang w:val="ru-RU"/>
        </w:rPr>
        <w:t>2</w:t>
      </w:r>
      <w:r w:rsidR="00131224" w:rsidRPr="00BA7A5C">
        <w:t xml:space="preserve">. </w:t>
      </w:r>
      <w:r w:rsidR="003E3B5E" w:rsidRPr="00BA7A5C">
        <w:t>АНТИКОРРУПЦИОННАЯ</w:t>
      </w:r>
      <w:r w:rsidR="003E3B5E" w:rsidRPr="000F43EE">
        <w:t xml:space="preserve"> ОГОВОРКА</w:t>
      </w:r>
    </w:p>
    <w:p w:rsidR="003E3B5E" w:rsidRPr="000F43EE" w:rsidRDefault="003E3B5E" w:rsidP="00222894">
      <w:pPr>
        <w:pStyle w:val="30"/>
        <w:spacing w:before="0" w:beforeAutospacing="0" w:after="0" w:afterAutospacing="0" w:line="276" w:lineRule="auto"/>
        <w:ind w:left="0"/>
      </w:pPr>
    </w:p>
    <w:p w:rsidR="003E3B5E" w:rsidRPr="000F43EE" w:rsidRDefault="006312A4" w:rsidP="00222894">
      <w:pPr>
        <w:spacing w:line="276" w:lineRule="auto"/>
        <w:ind w:left="0"/>
      </w:pPr>
      <w:bookmarkStart w:id="3" w:name="_Hlk76742479"/>
      <w:r>
        <w:t>12</w:t>
      </w:r>
      <w:r w:rsidR="003E3B5E" w:rsidRPr="000F43EE">
        <w:t xml:space="preserve">.1. При исполнении своих обязательств по </w:t>
      </w:r>
      <w:r w:rsidR="009C0064">
        <w:t>Контракт</w:t>
      </w:r>
      <w:r w:rsidR="003E3B5E" w:rsidRPr="000F43EE">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E3B5E" w:rsidRPr="000F43EE" w:rsidRDefault="003E3B5E" w:rsidP="00222894">
      <w:pPr>
        <w:spacing w:line="276" w:lineRule="auto"/>
        <w:ind w:left="0"/>
      </w:pPr>
      <w:r w:rsidRPr="000F43EE">
        <w:t xml:space="preserve">Также Стороны, их работники, представители при исполнении </w:t>
      </w:r>
      <w:r w:rsidR="009C0064">
        <w:t>Контракт</w:t>
      </w:r>
      <w:r w:rsidRPr="000F43EE">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E3B5E" w:rsidRPr="000F43EE" w:rsidRDefault="009546B4" w:rsidP="00222894">
      <w:pPr>
        <w:spacing w:line="276" w:lineRule="auto"/>
        <w:ind w:left="0"/>
      </w:pPr>
      <w:r>
        <w:t>12</w:t>
      </w:r>
      <w:r w:rsidR="003E3B5E" w:rsidRPr="000F43EE">
        <w:t>.2. В случае возникновения у Стороны подозрений, что произошло или</w:t>
      </w:r>
      <w:r>
        <w:t xml:space="preserve"> может произойти нарушение п. 12</w:t>
      </w:r>
      <w:r w:rsidR="003E3B5E" w:rsidRPr="000F43EE">
        <w:t xml:space="preserve">.1 </w:t>
      </w:r>
      <w:r w:rsidR="009C0064">
        <w:t>Контракт</w:t>
      </w:r>
      <w:r w:rsidR="003E3B5E" w:rsidRPr="000F43EE">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E3B5E" w:rsidRPr="000F43EE" w:rsidRDefault="003E3B5E" w:rsidP="00222894">
      <w:pPr>
        <w:spacing w:line="276" w:lineRule="auto"/>
        <w:ind w:left="0"/>
      </w:pPr>
      <w:r w:rsidRPr="000F43EE">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E3B5E" w:rsidRPr="000F43EE" w:rsidRDefault="009546B4" w:rsidP="00222894">
      <w:pPr>
        <w:spacing w:line="276" w:lineRule="auto"/>
        <w:ind w:left="0"/>
      </w:pPr>
      <w:r>
        <w:t xml:space="preserve">12.3. </w:t>
      </w:r>
      <w:r w:rsidR="003E3B5E" w:rsidRPr="000F43EE">
        <w:t xml:space="preserve">Исполнение обязательств по </w:t>
      </w:r>
      <w:r w:rsidR="006B3168" w:rsidRPr="006B3168">
        <w:t>Контракт</w:t>
      </w:r>
      <w:r w:rsidR="003E3B5E" w:rsidRPr="000F43EE">
        <w:t>у приостанавливается с момента направления Стороной</w:t>
      </w:r>
      <w:r>
        <w:t xml:space="preserve"> уведомления, указанного в п. 12</w:t>
      </w:r>
      <w:r w:rsidR="003E3B5E" w:rsidRPr="000F43EE">
        <w:t xml:space="preserve">.2 </w:t>
      </w:r>
      <w:r w:rsidR="009C0064">
        <w:t>Контракт</w:t>
      </w:r>
      <w:r w:rsidR="003E3B5E" w:rsidRPr="000F43EE">
        <w:t>а, до момента получения ею ответа.</w:t>
      </w:r>
    </w:p>
    <w:p w:rsidR="003E3B5E" w:rsidRPr="000F43EE" w:rsidRDefault="009546B4" w:rsidP="00222894">
      <w:pPr>
        <w:spacing w:line="276" w:lineRule="auto"/>
        <w:ind w:left="0"/>
      </w:pPr>
      <w:r>
        <w:t>12</w:t>
      </w:r>
      <w:r w:rsidR="003E3B5E" w:rsidRPr="000F43EE">
        <w:t>.4. Если подтвердилось нарушение другой Стороной</w:t>
      </w:r>
      <w:r>
        <w:t xml:space="preserve"> обязательств, указанных в п. 12</w:t>
      </w:r>
      <w:r w:rsidR="003E3B5E" w:rsidRPr="000F43EE">
        <w:t xml:space="preserve">.1 </w:t>
      </w:r>
      <w:r w:rsidR="009C0064">
        <w:t>Контракт</w:t>
      </w:r>
      <w:r w:rsidR="003E3B5E" w:rsidRPr="000F43EE">
        <w:t xml:space="preserve">а, либо не был получен ответ на уведомление, сторона имеет право отказаться от </w:t>
      </w:r>
      <w:r w:rsidR="009C0064">
        <w:t>Контракт</w:t>
      </w:r>
      <w:r w:rsidR="003E3B5E" w:rsidRPr="000F43EE">
        <w:t xml:space="preserve">а в одностороннем порядке, направив письменное уведомление о расторжении. Сторона, по инициативе которой расторгнут </w:t>
      </w:r>
      <w:r w:rsidR="009C0064">
        <w:t>Контракт</w:t>
      </w:r>
      <w:r w:rsidR="003E3B5E" w:rsidRPr="000F43EE">
        <w:t xml:space="preserve">, вправе требовать возмещения реального ущерба, возникшего в результате расторжения </w:t>
      </w:r>
      <w:r w:rsidR="009C0064">
        <w:t>Контракт</w:t>
      </w:r>
      <w:r w:rsidR="003E3B5E" w:rsidRPr="000F43EE">
        <w:t>а.</w:t>
      </w:r>
      <w:bookmarkEnd w:id="3"/>
    </w:p>
    <w:p w:rsidR="00131224" w:rsidRPr="000F43EE" w:rsidRDefault="009546B4" w:rsidP="00222894">
      <w:pPr>
        <w:pStyle w:val="30"/>
        <w:spacing w:line="276" w:lineRule="auto"/>
        <w:ind w:left="0"/>
      </w:pPr>
      <w:r>
        <w:t>1</w:t>
      </w:r>
      <w:r>
        <w:rPr>
          <w:lang w:val="ru-RU"/>
        </w:rPr>
        <w:t>3</w:t>
      </w:r>
      <w:r w:rsidR="003E3B5E" w:rsidRPr="000F43EE">
        <w:t xml:space="preserve">. </w:t>
      </w:r>
      <w:r w:rsidR="00131224" w:rsidRPr="000F43EE">
        <w:t>ЗАКЛЮЧИТЕЛЬНЫЕ ПОЛОЖЕНИЯ</w:t>
      </w:r>
    </w:p>
    <w:p w:rsidR="003E3B5E" w:rsidRDefault="00F62DF9" w:rsidP="000D347F">
      <w:pPr>
        <w:spacing w:line="276" w:lineRule="auto"/>
        <w:ind w:left="0"/>
      </w:pPr>
      <w:r w:rsidRPr="000F43EE">
        <w:t>1</w:t>
      </w:r>
      <w:r w:rsidR="009546B4">
        <w:t>3</w:t>
      </w:r>
      <w:r w:rsidRPr="000F43EE">
        <w:t>.1.</w:t>
      </w:r>
      <w:r w:rsidRPr="000F43EE">
        <w:tab/>
      </w:r>
      <w:proofErr w:type="gramStart"/>
      <w:r w:rsidR="003E3B5E" w:rsidRPr="000F43EE">
        <w:t xml:space="preserve">Все уведомления Сторон, связанные с исполнением настоящего </w:t>
      </w:r>
      <w:r w:rsidR="009C0064">
        <w:t>Контракт</w:t>
      </w:r>
      <w:r w:rsidR="003E3B5E" w:rsidRPr="000F43EE">
        <w:t xml:space="preserve">а или претензионной и исковой работой по </w:t>
      </w:r>
      <w:r w:rsidR="009C0064">
        <w:t>Контракт</w:t>
      </w:r>
      <w:r w:rsidR="003E3B5E" w:rsidRPr="000F43EE">
        <w:t xml:space="preserve">у, направляются в письменной форме по почте заказным письмом по фактическому (почтовому) адресу </w:t>
      </w:r>
      <w:r w:rsidR="009546B4">
        <w:t>Стороны, указанному в разделе 14</w:t>
      </w:r>
      <w:r w:rsidR="003E3B5E" w:rsidRPr="000F43EE">
        <w:t xml:space="preserve"> настоящего </w:t>
      </w:r>
      <w:r w:rsidR="009C0064">
        <w:t>Контракт</w:t>
      </w:r>
      <w:r w:rsidR="003E3B5E" w:rsidRPr="000F43EE">
        <w:t>а, или с использованием факсимильной связи, электронной почты.</w:t>
      </w:r>
      <w:proofErr w:type="gramEnd"/>
      <w:r w:rsidR="003E3B5E" w:rsidRPr="000F43EE">
        <w:t xml:space="preserve"> Уведомления считаются доставленными в соответствии со ст. 165.1 Гражданского Кодекса Российской Федерации.</w:t>
      </w:r>
    </w:p>
    <w:p w:rsidR="00C00760" w:rsidRPr="000F43EE" w:rsidRDefault="00C00760" w:rsidP="000D347F">
      <w:pPr>
        <w:spacing w:line="276" w:lineRule="auto"/>
        <w:ind w:left="0"/>
      </w:pPr>
      <w:r w:rsidRPr="00C00760">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E3B5E" w:rsidRDefault="009546B4" w:rsidP="00222894">
      <w:pPr>
        <w:spacing w:line="276" w:lineRule="auto"/>
        <w:ind w:left="0"/>
      </w:pPr>
      <w:r>
        <w:t>13</w:t>
      </w:r>
      <w:r w:rsidR="003E3B5E" w:rsidRPr="000F43EE">
        <w:t>.</w:t>
      </w:r>
      <w:r w:rsidR="00BD20E4">
        <w:t>2</w:t>
      </w:r>
      <w:r w:rsidR="003E3B5E" w:rsidRPr="000F43EE">
        <w:t>.</w:t>
      </w:r>
      <w:r w:rsidR="003E3B5E" w:rsidRPr="000F43EE">
        <w:tab/>
        <w:t xml:space="preserve">Во всем, что не предусмотрено настоящим </w:t>
      </w:r>
      <w:r w:rsidR="009C0064">
        <w:t>Контракт</w:t>
      </w:r>
      <w:r w:rsidR="003E3B5E" w:rsidRPr="000F43EE">
        <w:t>ом, Стороны руководствуются действующим законодательством Российской Федерации.</w:t>
      </w:r>
    </w:p>
    <w:p w:rsidR="00BD20E4" w:rsidRDefault="002B673B" w:rsidP="00BD20E4">
      <w:pPr>
        <w:pStyle w:val="ConsNormal"/>
        <w:widowControl/>
        <w:ind w:firstLine="85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9546B4">
        <w:rPr>
          <w:rFonts w:ascii="Times New Roman" w:hAnsi="Times New Roman" w:cs="Times New Roman"/>
          <w:sz w:val="22"/>
          <w:szCs w:val="22"/>
        </w:rPr>
        <w:t>13</w:t>
      </w:r>
      <w:r w:rsidR="00BD20E4" w:rsidRPr="00881889">
        <w:rPr>
          <w:rFonts w:ascii="Times New Roman" w:hAnsi="Times New Roman" w:cs="Times New Roman"/>
          <w:sz w:val="22"/>
          <w:szCs w:val="22"/>
        </w:rPr>
        <w:t>.3</w:t>
      </w:r>
      <w:r w:rsidR="00BD20E4">
        <w:rPr>
          <w:rFonts w:ascii="Times New Roman" w:hAnsi="Times New Roman" w:cs="Times New Roman"/>
          <w:sz w:val="22"/>
          <w:szCs w:val="22"/>
        </w:rPr>
        <w:t>.</w:t>
      </w:r>
      <w:r>
        <w:rPr>
          <w:rFonts w:ascii="Times New Roman" w:hAnsi="Times New Roman" w:cs="Times New Roman"/>
          <w:sz w:val="22"/>
          <w:szCs w:val="22"/>
        </w:rPr>
        <w:t xml:space="preserve"> </w:t>
      </w:r>
      <w:r w:rsidR="00BD20E4" w:rsidRPr="00881889">
        <w:rPr>
          <w:rFonts w:ascii="Times New Roman" w:hAnsi="Times New Roman" w:cs="Times New Roman"/>
          <w:sz w:val="22"/>
          <w:szCs w:val="22"/>
        </w:rPr>
        <w:t xml:space="preserve">Ответственными лицами для взаимодействия по настоящему </w:t>
      </w:r>
      <w:r w:rsidR="009C0064">
        <w:t>Контракт</w:t>
      </w:r>
      <w:r w:rsidR="00BD20E4">
        <w:rPr>
          <w:rFonts w:ascii="Times New Roman" w:hAnsi="Times New Roman" w:cs="Times New Roman"/>
          <w:sz w:val="22"/>
          <w:szCs w:val="22"/>
        </w:rPr>
        <w:t>у</w:t>
      </w:r>
      <w:r w:rsidR="00BD20E4" w:rsidRPr="00881889">
        <w:rPr>
          <w:rFonts w:ascii="Times New Roman" w:hAnsi="Times New Roman" w:cs="Times New Roman"/>
          <w:sz w:val="22"/>
          <w:szCs w:val="22"/>
        </w:rPr>
        <w:t xml:space="preserve"> являются</w:t>
      </w:r>
    </w:p>
    <w:p w:rsidR="00BD20E4" w:rsidRDefault="00BD20E4" w:rsidP="00BD20E4">
      <w:pPr>
        <w:pStyle w:val="ConsNormal"/>
        <w:widowControl/>
        <w:ind w:firstLine="851"/>
        <w:rPr>
          <w:rFonts w:ascii="Times New Roman" w:hAnsi="Times New Roman" w:cs="Times New Roman"/>
          <w:sz w:val="22"/>
          <w:szCs w:val="22"/>
        </w:rPr>
      </w:pPr>
    </w:p>
    <w:p w:rsidR="00BD20E4" w:rsidRPr="00881889" w:rsidRDefault="00BD20E4" w:rsidP="00BD20E4">
      <w:pPr>
        <w:pStyle w:val="ConsNormal"/>
        <w:widowControl/>
        <w:ind w:firstLine="851"/>
        <w:rPr>
          <w:rFonts w:ascii="Times New Roman" w:hAnsi="Times New Roman" w:cs="Times New Roman"/>
          <w:sz w:val="22"/>
          <w:szCs w:val="22"/>
        </w:rPr>
      </w:pP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930"/>
        <w:gridCol w:w="2267"/>
      </w:tblGrid>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4"/>
                <w:szCs w:val="24"/>
              </w:rPr>
            </w:pPr>
            <w:r w:rsidRPr="00881889">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BD20E4" w:rsidRPr="00320EEC" w:rsidRDefault="00BD20E4" w:rsidP="009B47BF">
            <w:pPr>
              <w:rPr>
                <w:sz w:val="24"/>
                <w:szCs w:val="24"/>
              </w:rPr>
            </w:pPr>
            <w:r w:rsidRPr="00320EEC">
              <w:rPr>
                <w:sz w:val="24"/>
                <w:szCs w:val="24"/>
              </w:rPr>
              <w:t>Электронная почта</w:t>
            </w:r>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BD20E4" w:rsidP="009B47BF">
            <w:pPr>
              <w:rPr>
                <w:sz w:val="20"/>
                <w:szCs w:val="20"/>
              </w:rPr>
            </w:pPr>
            <w:r w:rsidRPr="00881889">
              <w:rPr>
                <w:sz w:val="20"/>
                <w:szCs w:val="20"/>
              </w:rPr>
              <w:t>Заказчик</w:t>
            </w:r>
          </w:p>
        </w:tc>
        <w:tc>
          <w:tcPr>
            <w:tcW w:w="3117" w:type="dxa"/>
            <w:tcBorders>
              <w:top w:val="single" w:sz="4" w:space="0" w:color="auto"/>
              <w:left w:val="single" w:sz="4" w:space="0" w:color="auto"/>
              <w:bottom w:val="single" w:sz="4" w:space="0" w:color="auto"/>
              <w:right w:val="single" w:sz="4" w:space="0" w:color="auto"/>
            </w:tcBorders>
          </w:tcPr>
          <w:p w:rsidR="00BD20E4" w:rsidRPr="00320EEC" w:rsidRDefault="00842B79" w:rsidP="00277DC4">
            <w:pPr>
              <w:ind w:left="33" w:hanging="33"/>
              <w:rPr>
                <w:sz w:val="20"/>
                <w:szCs w:val="20"/>
              </w:rPr>
            </w:pPr>
            <w:r>
              <w:rPr>
                <w:sz w:val="20"/>
                <w:szCs w:val="20"/>
              </w:rPr>
              <w:t>Лукьяненко Е.А.</w:t>
            </w:r>
          </w:p>
        </w:tc>
        <w:tc>
          <w:tcPr>
            <w:tcW w:w="2930" w:type="dxa"/>
            <w:tcBorders>
              <w:top w:val="single" w:sz="4" w:space="0" w:color="auto"/>
              <w:left w:val="single" w:sz="4" w:space="0" w:color="auto"/>
              <w:bottom w:val="single" w:sz="4" w:space="0" w:color="auto"/>
              <w:right w:val="single" w:sz="4" w:space="0" w:color="auto"/>
            </w:tcBorders>
          </w:tcPr>
          <w:p w:rsidR="00BD20E4" w:rsidRPr="00320EEC" w:rsidRDefault="00444FB9" w:rsidP="00954C38">
            <w:pPr>
              <w:ind w:left="0" w:firstLine="35"/>
              <w:rPr>
                <w:i/>
                <w:sz w:val="20"/>
                <w:szCs w:val="20"/>
              </w:rPr>
            </w:pPr>
            <w:r w:rsidRPr="00444FB9">
              <w:t>8-</w:t>
            </w:r>
            <w:r w:rsidR="00842B79">
              <w:t>904-401-25-40</w:t>
            </w:r>
          </w:p>
        </w:tc>
        <w:tc>
          <w:tcPr>
            <w:tcW w:w="2267" w:type="dxa"/>
            <w:tcBorders>
              <w:top w:val="single" w:sz="4" w:space="0" w:color="auto"/>
              <w:left w:val="single" w:sz="4" w:space="0" w:color="auto"/>
              <w:bottom w:val="single" w:sz="4" w:space="0" w:color="auto"/>
              <w:right w:val="single" w:sz="4" w:space="0" w:color="auto"/>
            </w:tcBorders>
          </w:tcPr>
          <w:p w:rsidR="00BD20E4" w:rsidRPr="00842B79" w:rsidRDefault="00842B79" w:rsidP="00842B79">
            <w:pPr>
              <w:ind w:left="0" w:firstLine="0"/>
              <w:rPr>
                <w:i/>
                <w:sz w:val="20"/>
                <w:szCs w:val="20"/>
                <w:lang w:val="en-US"/>
              </w:rPr>
            </w:pPr>
            <w:r>
              <w:rPr>
                <w:sz w:val="24"/>
                <w:szCs w:val="24"/>
                <w:lang w:val="en-US"/>
              </w:rPr>
              <w:t>eotdel@internet.ru</w:t>
            </w:r>
          </w:p>
        </w:tc>
      </w:tr>
      <w:tr w:rsidR="00BD20E4" w:rsidRPr="00881889" w:rsidTr="009B47BF">
        <w:tc>
          <w:tcPr>
            <w:tcW w:w="1430" w:type="dxa"/>
            <w:tcBorders>
              <w:top w:val="single" w:sz="4" w:space="0" w:color="auto"/>
              <w:left w:val="single" w:sz="4" w:space="0" w:color="auto"/>
              <w:bottom w:val="single" w:sz="4" w:space="0" w:color="auto"/>
              <w:right w:val="single" w:sz="4" w:space="0" w:color="auto"/>
            </w:tcBorders>
            <w:hideMark/>
          </w:tcPr>
          <w:p w:rsidR="00BD20E4" w:rsidRPr="00881889" w:rsidRDefault="009C0064" w:rsidP="009B47BF">
            <w:pPr>
              <w:rPr>
                <w:sz w:val="20"/>
                <w:szCs w:val="20"/>
              </w:rPr>
            </w:pPr>
            <w:r>
              <w:rPr>
                <w:sz w:val="20"/>
                <w:szCs w:val="20"/>
              </w:rPr>
              <w:t>Исполнитель</w:t>
            </w:r>
          </w:p>
        </w:tc>
        <w:tc>
          <w:tcPr>
            <w:tcW w:w="311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930"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c>
          <w:tcPr>
            <w:tcW w:w="2267" w:type="dxa"/>
            <w:tcBorders>
              <w:top w:val="single" w:sz="4" w:space="0" w:color="auto"/>
              <w:left w:val="single" w:sz="4" w:space="0" w:color="auto"/>
              <w:bottom w:val="single" w:sz="4" w:space="0" w:color="auto"/>
              <w:right w:val="single" w:sz="4" w:space="0" w:color="auto"/>
            </w:tcBorders>
          </w:tcPr>
          <w:p w:rsidR="00BD20E4" w:rsidRPr="00881889" w:rsidRDefault="00BD20E4" w:rsidP="009B47BF">
            <w:pPr>
              <w:rPr>
                <w:sz w:val="20"/>
                <w:szCs w:val="20"/>
              </w:rPr>
            </w:pPr>
          </w:p>
        </w:tc>
      </w:tr>
    </w:tbl>
    <w:p w:rsidR="00BD20E4" w:rsidRPr="009656A6" w:rsidRDefault="00BD20E4" w:rsidP="00BD20E4">
      <w:pPr>
        <w:ind w:right="-143"/>
      </w:pPr>
    </w:p>
    <w:p w:rsidR="00BD20E4" w:rsidRPr="000F43EE" w:rsidRDefault="00BD20E4" w:rsidP="00222894">
      <w:pPr>
        <w:spacing w:line="276" w:lineRule="auto"/>
        <w:ind w:left="0"/>
      </w:pPr>
    </w:p>
    <w:p w:rsidR="003E3B5E" w:rsidRPr="000F43EE" w:rsidRDefault="009546B4" w:rsidP="00222894">
      <w:pPr>
        <w:spacing w:line="276" w:lineRule="auto"/>
        <w:ind w:left="0"/>
      </w:pPr>
      <w:r>
        <w:t>13</w:t>
      </w:r>
      <w:r w:rsidR="003E3B5E" w:rsidRPr="000F43EE">
        <w:t>.4.</w:t>
      </w:r>
      <w:r w:rsidR="003E3B5E" w:rsidRPr="000F43EE">
        <w:tab/>
        <w:t xml:space="preserve">К настоящему </w:t>
      </w:r>
      <w:r w:rsidR="009C0064">
        <w:t>Контракт</w:t>
      </w:r>
      <w:r w:rsidR="003E3B5E" w:rsidRPr="000F43EE">
        <w:t>у прилагаются и являются его неотъемлемой частью:</w:t>
      </w:r>
    </w:p>
    <w:p w:rsidR="003E3B5E" w:rsidRPr="00BA7A5C" w:rsidRDefault="009546B4" w:rsidP="00222894">
      <w:pPr>
        <w:spacing w:line="276" w:lineRule="auto"/>
        <w:ind w:left="0"/>
      </w:pPr>
      <w:r>
        <w:t>13</w:t>
      </w:r>
      <w:r w:rsidR="003E3B5E" w:rsidRPr="000F43EE">
        <w:t>.4.1.</w:t>
      </w:r>
      <w:r w:rsidR="003E3B5E" w:rsidRPr="000F43EE">
        <w:tab/>
      </w:r>
      <w:r w:rsidR="003E3B5E" w:rsidRPr="00BA7A5C">
        <w:t xml:space="preserve">Расчет стоимости </w:t>
      </w:r>
      <w:r w:rsidR="00E13127">
        <w:t>Услуг</w:t>
      </w:r>
      <w:r w:rsidR="003E3B5E" w:rsidRPr="00BA7A5C">
        <w:t xml:space="preserve"> (Приложение </w:t>
      </w:r>
      <w:r w:rsidR="00DA3060">
        <w:t>№</w:t>
      </w:r>
      <w:r w:rsidR="003E3B5E" w:rsidRPr="00BA7A5C">
        <w:t xml:space="preserve">1 к настоящему </w:t>
      </w:r>
      <w:r w:rsidR="009C0064">
        <w:t>Контракт</w:t>
      </w:r>
      <w:r w:rsidR="003E3B5E" w:rsidRPr="00BA7A5C">
        <w:t>у).</w:t>
      </w:r>
    </w:p>
    <w:p w:rsidR="003E3B5E" w:rsidRDefault="009546B4" w:rsidP="00222894">
      <w:pPr>
        <w:spacing w:line="276" w:lineRule="auto"/>
        <w:ind w:left="0"/>
      </w:pPr>
      <w:r>
        <w:t>13</w:t>
      </w:r>
      <w:r w:rsidR="003E3B5E" w:rsidRPr="00BA7A5C">
        <w:t>.4.2.</w:t>
      </w:r>
      <w:r w:rsidR="003E3B5E" w:rsidRPr="00BA7A5C">
        <w:tab/>
      </w:r>
      <w:r w:rsidR="00583376">
        <w:t>Техническое задание</w:t>
      </w:r>
      <w:r w:rsidR="00796A0D">
        <w:t xml:space="preserve"> </w:t>
      </w:r>
      <w:r w:rsidR="003E3B5E" w:rsidRPr="00BA7A5C">
        <w:t xml:space="preserve"> (Приложение</w:t>
      </w:r>
      <w:r w:rsidR="003E3B5E" w:rsidRPr="000F43EE">
        <w:t xml:space="preserve"> </w:t>
      </w:r>
      <w:r w:rsidR="00DA3060">
        <w:t>№</w:t>
      </w:r>
      <w:r w:rsidR="003E3B5E" w:rsidRPr="000F43EE">
        <w:t xml:space="preserve">2 к настоящему </w:t>
      </w:r>
      <w:r w:rsidR="009C0064">
        <w:t>Контракт</w:t>
      </w:r>
      <w:r w:rsidR="003E3B5E" w:rsidRPr="000F43EE">
        <w:t>у).</w:t>
      </w:r>
    </w:p>
    <w:p w:rsidR="00104B73" w:rsidRDefault="00104B73" w:rsidP="00222894">
      <w:pPr>
        <w:spacing w:line="276" w:lineRule="auto"/>
        <w:ind w:left="0"/>
        <w:jc w:val="center"/>
        <w:rPr>
          <w:b/>
          <w:bCs/>
        </w:rPr>
      </w:pPr>
    </w:p>
    <w:p w:rsidR="00131224" w:rsidRDefault="00131224" w:rsidP="00222894">
      <w:pPr>
        <w:spacing w:line="276" w:lineRule="auto"/>
        <w:ind w:left="0"/>
        <w:jc w:val="center"/>
        <w:rPr>
          <w:b/>
          <w:bCs/>
        </w:rPr>
      </w:pPr>
      <w:r w:rsidRPr="000F43EE">
        <w:rPr>
          <w:b/>
          <w:bCs/>
        </w:rPr>
        <w:t>1</w:t>
      </w:r>
      <w:r w:rsidR="003E3B5E" w:rsidRPr="000F43EE">
        <w:rPr>
          <w:b/>
          <w:bCs/>
        </w:rPr>
        <w:t>5</w:t>
      </w:r>
      <w:r w:rsidRPr="000F43EE">
        <w:rPr>
          <w:b/>
          <w:bCs/>
        </w:rPr>
        <w:t>. ЮРИДИЧЕСКИЕ АДРЕСА, РЕКВИЗИТЫ И ПОДПИСИ</w:t>
      </w:r>
      <w:r w:rsidR="00275F43" w:rsidRPr="000F43EE">
        <w:rPr>
          <w:b/>
          <w:bCs/>
        </w:rPr>
        <w:t xml:space="preserve"> </w:t>
      </w:r>
      <w:r w:rsidRPr="000F43EE">
        <w:rPr>
          <w:b/>
          <w:bCs/>
        </w:rPr>
        <w:t>СТОРОН</w:t>
      </w:r>
    </w:p>
    <w:p w:rsidR="00C33647" w:rsidRDefault="00C33647" w:rsidP="00222894">
      <w:pPr>
        <w:spacing w:line="276" w:lineRule="auto"/>
        <w:ind w:left="0"/>
        <w:jc w:val="center"/>
        <w:rPr>
          <w:b/>
          <w:bCs/>
        </w:rPr>
      </w:pPr>
    </w:p>
    <w:tbl>
      <w:tblPr>
        <w:tblW w:w="9468" w:type="dxa"/>
        <w:tblInd w:w="-601" w:type="dxa"/>
        <w:tblLook w:val="04A0"/>
      </w:tblPr>
      <w:tblGrid>
        <w:gridCol w:w="4788"/>
        <w:gridCol w:w="4680"/>
      </w:tblGrid>
      <w:tr w:rsidR="00C33647" w:rsidRPr="00BF1818" w:rsidTr="009546B4">
        <w:tc>
          <w:tcPr>
            <w:tcW w:w="4788" w:type="dxa"/>
          </w:tcPr>
          <w:p w:rsidR="00BF1818" w:rsidRPr="00BF1818" w:rsidRDefault="00BF1818" w:rsidP="00BF1818">
            <w:pPr>
              <w:spacing w:line="276" w:lineRule="auto"/>
              <w:ind w:left="0" w:firstLine="0"/>
              <w:rPr>
                <w:rFonts w:eastAsia="Calibri"/>
                <w:b/>
                <w:lang w:eastAsia="en-US"/>
              </w:rPr>
            </w:pPr>
            <w:r w:rsidRPr="00BF1818">
              <w:rPr>
                <w:rFonts w:eastAsia="Calibri"/>
                <w:b/>
                <w:lang w:eastAsia="en-US"/>
              </w:rPr>
              <w:t>Заказчик:</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Филиал «Нижне-Волгаводхоз»</w:t>
            </w:r>
          </w:p>
          <w:p w:rsidR="00BF1818" w:rsidRPr="00BF1818" w:rsidRDefault="00BF1818" w:rsidP="00BF1818">
            <w:pPr>
              <w:spacing w:line="276" w:lineRule="auto"/>
              <w:ind w:left="0" w:firstLine="0"/>
              <w:rPr>
                <w:rFonts w:eastAsia="Calibri"/>
                <w:b/>
                <w:lang w:eastAsia="en-US"/>
              </w:rPr>
            </w:pPr>
            <w:r w:rsidRPr="00BF1818">
              <w:rPr>
                <w:rFonts w:eastAsia="Calibri"/>
                <w:b/>
                <w:lang w:eastAsia="en-US"/>
              </w:rPr>
              <w:t xml:space="preserve">Юридический адрес: </w:t>
            </w:r>
            <w:r w:rsidRPr="00BF1818">
              <w:rPr>
                <w:rFonts w:eastAsia="Calibri"/>
                <w:lang w:eastAsia="en-US"/>
              </w:rPr>
              <w:t>403010,  Волгоградская область, Городищенский район,  р.п. Ерзовка, ул. Жемчужная, д.1А,</w:t>
            </w:r>
          </w:p>
          <w:p w:rsidR="00BF1818" w:rsidRPr="00BF1818" w:rsidRDefault="00BF1818" w:rsidP="00BF1818">
            <w:pPr>
              <w:spacing w:line="276" w:lineRule="auto"/>
              <w:ind w:left="0" w:firstLine="0"/>
              <w:rPr>
                <w:rFonts w:eastAsia="Calibri"/>
                <w:lang w:eastAsia="en-US"/>
              </w:rPr>
            </w:pPr>
            <w:r w:rsidRPr="00BF1818">
              <w:rPr>
                <w:rFonts w:eastAsia="Calibri"/>
                <w:lang w:eastAsia="en-US"/>
              </w:rPr>
              <w:t xml:space="preserve">ИНН 5008028127 КПП  345543001 </w:t>
            </w:r>
          </w:p>
          <w:p w:rsidR="00BF1818" w:rsidRDefault="00BF1818" w:rsidP="00BF1818">
            <w:pPr>
              <w:spacing w:line="276" w:lineRule="auto"/>
              <w:ind w:left="0" w:firstLine="0"/>
              <w:rPr>
                <w:rFonts w:eastAsia="Calibri"/>
                <w:bCs/>
                <w:lang w:eastAsia="en-US"/>
              </w:rPr>
            </w:pPr>
            <w:r w:rsidRPr="00BF1818">
              <w:rPr>
                <w:rFonts w:eastAsia="Calibri"/>
                <w:bCs/>
                <w:lang w:eastAsia="en-US"/>
              </w:rPr>
              <w:t>Банковские реквизиты:</w:t>
            </w:r>
          </w:p>
          <w:p w:rsidR="009546B4" w:rsidRPr="009546B4" w:rsidRDefault="009546B4" w:rsidP="009546B4">
            <w:pPr>
              <w:ind w:left="0" w:firstLine="0"/>
            </w:pPr>
            <w:r w:rsidRPr="009546B4">
              <w:t>УФК по Нижегородской области</w:t>
            </w:r>
          </w:p>
          <w:p w:rsidR="009546B4" w:rsidRDefault="009546B4" w:rsidP="009546B4">
            <w:pPr>
              <w:ind w:left="0" w:firstLine="0"/>
            </w:pPr>
            <w:proofErr w:type="gramStart"/>
            <w:r w:rsidRPr="009546B4">
              <w:t xml:space="preserve">(Филиал «Нижне-Волгаводхоз», </w:t>
            </w:r>
            <w:proofErr w:type="gramEnd"/>
          </w:p>
          <w:p w:rsidR="009546B4" w:rsidRPr="009546B4" w:rsidRDefault="009546B4" w:rsidP="009546B4">
            <w:pPr>
              <w:ind w:left="0" w:firstLine="0"/>
            </w:pPr>
            <w:proofErr w:type="gramStart"/>
            <w:r w:rsidRPr="009546B4">
              <w:t>л</w:t>
            </w:r>
            <w:proofErr w:type="gramEnd"/>
            <w:r w:rsidRPr="009546B4">
              <w:t>\сч. 20296Е42350)</w:t>
            </w:r>
          </w:p>
          <w:p w:rsidR="009546B4" w:rsidRPr="009546B4" w:rsidRDefault="009546B4" w:rsidP="009546B4">
            <w:pPr>
              <w:ind w:left="0" w:firstLine="0"/>
            </w:pPr>
            <w:proofErr w:type="gramStart"/>
            <w:r w:rsidRPr="009546B4">
              <w:t>р</w:t>
            </w:r>
            <w:proofErr w:type="gramEnd"/>
            <w:r w:rsidRPr="009546B4">
              <w:t>\сч.  03214643000000013245</w:t>
            </w:r>
          </w:p>
          <w:p w:rsidR="009546B4" w:rsidRPr="009546B4" w:rsidRDefault="009546B4" w:rsidP="009546B4">
            <w:pPr>
              <w:ind w:left="0" w:firstLine="0"/>
            </w:pPr>
            <w:r w:rsidRPr="009546B4">
              <w:t>к/с.    40102810745370000024</w:t>
            </w:r>
          </w:p>
          <w:p w:rsidR="009546B4" w:rsidRPr="009546B4" w:rsidRDefault="009546B4" w:rsidP="009546B4">
            <w:pPr>
              <w:ind w:left="0" w:firstLine="0"/>
              <w:rPr>
                <w:color w:val="000000"/>
              </w:rPr>
            </w:pPr>
            <w:r w:rsidRPr="009546B4">
              <w:rPr>
                <w:color w:val="000000"/>
              </w:rPr>
              <w:t xml:space="preserve">ОКЦ № 1 ВВГУ Банка России//УФК по Нижегородской области, </w:t>
            </w:r>
            <w:proofErr w:type="gramStart"/>
            <w:r w:rsidRPr="009546B4">
              <w:rPr>
                <w:color w:val="000000"/>
              </w:rPr>
              <w:t>г</w:t>
            </w:r>
            <w:proofErr w:type="gramEnd"/>
            <w:r w:rsidRPr="009546B4">
              <w:rPr>
                <w:color w:val="000000"/>
              </w:rPr>
              <w:t xml:space="preserve">. Нижний Новгород </w:t>
            </w:r>
          </w:p>
          <w:p w:rsidR="009546B4" w:rsidRPr="009546B4" w:rsidRDefault="009546B4" w:rsidP="009546B4">
            <w:pPr>
              <w:ind w:left="0" w:firstLine="0"/>
            </w:pPr>
            <w:r w:rsidRPr="009546B4">
              <w:t>БИК: 012202102</w:t>
            </w:r>
          </w:p>
          <w:p w:rsidR="00BF1818" w:rsidRPr="00BF1818" w:rsidRDefault="00BF1818" w:rsidP="00BF1818">
            <w:pPr>
              <w:spacing w:line="276" w:lineRule="auto"/>
              <w:ind w:left="0" w:firstLine="0"/>
              <w:rPr>
                <w:rFonts w:eastAsia="Calibri"/>
                <w:lang w:eastAsia="en-US"/>
              </w:rPr>
            </w:pPr>
            <w:r w:rsidRPr="00BF1818">
              <w:rPr>
                <w:rFonts w:eastAsia="Calibri"/>
                <w:bCs/>
                <w:lang w:eastAsia="en-US"/>
              </w:rPr>
              <w:t>Телефон:</w:t>
            </w:r>
            <w:r w:rsidRPr="00BF1818">
              <w:rPr>
                <w:rFonts w:eastAsia="Calibri"/>
                <w:lang w:eastAsia="en-US"/>
              </w:rPr>
              <w:t> </w:t>
            </w:r>
            <w:r w:rsidRPr="00BF1818">
              <w:rPr>
                <w:rFonts w:eastAsia="Calibri"/>
                <w:lang w:eastAsia="en-US"/>
              </w:rPr>
              <w:t>8(8442)99-92-35</w:t>
            </w:r>
          </w:p>
          <w:p w:rsidR="00BF1818" w:rsidRPr="00BF1818" w:rsidRDefault="00BF1818" w:rsidP="00BF1818">
            <w:pPr>
              <w:spacing w:line="276" w:lineRule="auto"/>
              <w:ind w:left="0" w:firstLine="0"/>
              <w:rPr>
                <w:rFonts w:eastAsia="Calibri"/>
                <w:lang w:eastAsia="en-US"/>
              </w:rPr>
            </w:pPr>
            <w:r w:rsidRPr="00BF1818">
              <w:rPr>
                <w:rFonts w:eastAsia="Calibri"/>
                <w:lang w:eastAsia="en-US"/>
              </w:rPr>
              <w:t>E-mail: </w:t>
            </w:r>
            <w:hyperlink r:id="rId8" w:history="1">
              <w:r w:rsidRPr="00BF1818">
                <w:rPr>
                  <w:rFonts w:eastAsia="Calibri"/>
                  <w:color w:val="0000FF"/>
                  <w:u w:val="single"/>
                  <w:lang w:eastAsia="en-US"/>
                </w:rPr>
                <w:t>nizhnevolgavodhoz.crvh@voda.gov.ru</w:t>
              </w:r>
            </w:hyperlink>
          </w:p>
          <w:p w:rsidR="00BF1818" w:rsidRPr="00BF1818" w:rsidRDefault="00BF1818" w:rsidP="00BF1818">
            <w:pPr>
              <w:spacing w:line="276" w:lineRule="auto"/>
              <w:ind w:left="0" w:firstLine="0"/>
              <w:rPr>
                <w:rFonts w:eastAsia="Calibri"/>
                <w:lang w:eastAsia="en-US"/>
              </w:rPr>
            </w:pPr>
          </w:p>
          <w:p w:rsidR="00BF1818" w:rsidRPr="00BF1818" w:rsidRDefault="00BF1818" w:rsidP="00BF1818">
            <w:pPr>
              <w:spacing w:line="276" w:lineRule="auto"/>
              <w:ind w:left="0" w:firstLine="0"/>
              <w:rPr>
                <w:rFonts w:eastAsia="Calibri"/>
                <w:lang w:eastAsia="en-US"/>
              </w:rPr>
            </w:pPr>
            <w:r w:rsidRPr="00BF1818">
              <w:rPr>
                <w:rFonts w:eastAsia="Calibri"/>
                <w:lang w:eastAsia="en-US"/>
              </w:rPr>
              <w:t>Директор Филиала «Нижне-Волгаводхоз»</w:t>
            </w:r>
          </w:p>
          <w:p w:rsidR="00BF1818" w:rsidRPr="00BF1818" w:rsidRDefault="00BF1818" w:rsidP="00BF1818">
            <w:pPr>
              <w:spacing w:line="276" w:lineRule="auto"/>
              <w:ind w:left="0" w:firstLine="0"/>
              <w:rPr>
                <w:rFonts w:eastAsia="Calibri"/>
                <w:lang w:eastAsia="en-US"/>
              </w:rPr>
            </w:pPr>
            <w:r w:rsidRPr="00BF1818">
              <w:rPr>
                <w:rFonts w:eastAsia="Calibri"/>
                <w:lang w:eastAsia="en-US"/>
              </w:rPr>
              <w:t>_______________ В.П. Горбачев</w:t>
            </w:r>
          </w:p>
          <w:p w:rsidR="009546B4" w:rsidRDefault="009546B4" w:rsidP="009B47BF">
            <w:pPr>
              <w:ind w:left="34"/>
              <w:contextualSpacing/>
            </w:pPr>
          </w:p>
          <w:p w:rsidR="009546B4" w:rsidRDefault="009546B4" w:rsidP="009546B4"/>
          <w:p w:rsidR="00C33647" w:rsidRPr="009546B4" w:rsidRDefault="009546B4" w:rsidP="009546B4">
            <w:pPr>
              <w:tabs>
                <w:tab w:val="left" w:pos="1633"/>
              </w:tabs>
              <w:ind w:left="0" w:firstLine="0"/>
            </w:pPr>
            <w:r>
              <w:tab/>
            </w:r>
          </w:p>
        </w:tc>
        <w:tc>
          <w:tcPr>
            <w:tcW w:w="4680" w:type="dxa"/>
          </w:tcPr>
          <w:p w:rsidR="00C33647" w:rsidRPr="00BF1818" w:rsidRDefault="00C33647" w:rsidP="009B47BF">
            <w:pPr>
              <w:tabs>
                <w:tab w:val="left" w:pos="1363"/>
              </w:tabs>
              <w:ind w:left="34"/>
              <w:jc w:val="center"/>
              <w:rPr>
                <w:b/>
                <w:bCs/>
              </w:rPr>
            </w:pPr>
            <w:r w:rsidRPr="00BF1818">
              <w:rPr>
                <w:b/>
                <w:bCs/>
              </w:rPr>
              <w:t>Испо</w:t>
            </w:r>
            <w:r w:rsidR="00BF1818" w:rsidRPr="00BF1818">
              <w:rPr>
                <w:b/>
                <w:bCs/>
              </w:rPr>
              <w:t>л</w:t>
            </w:r>
            <w:r w:rsidRPr="00BF1818">
              <w:rPr>
                <w:b/>
                <w:bCs/>
              </w:rPr>
              <w:t>нитель:</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526EC5" w:rsidRPr="00BF1818" w:rsidRDefault="00526EC5" w:rsidP="009B47BF">
            <w:pPr>
              <w:autoSpaceDN w:val="0"/>
              <w:ind w:left="34"/>
              <w:rPr>
                <w:bCs/>
              </w:rPr>
            </w:pPr>
          </w:p>
          <w:p w:rsidR="00C33647" w:rsidRPr="00BF1818" w:rsidRDefault="00C33647" w:rsidP="009B47BF">
            <w:pPr>
              <w:autoSpaceDN w:val="0"/>
              <w:ind w:left="34"/>
              <w:rPr>
                <w:bCs/>
              </w:rPr>
            </w:pPr>
          </w:p>
          <w:p w:rsidR="00C33647" w:rsidRDefault="00C33647" w:rsidP="009B47BF">
            <w:pPr>
              <w:autoSpaceDN w:val="0"/>
              <w:ind w:left="34"/>
              <w:rPr>
                <w:bCs/>
              </w:rPr>
            </w:pPr>
          </w:p>
          <w:p w:rsidR="0043620D" w:rsidRPr="00BF1818" w:rsidRDefault="0043620D" w:rsidP="009B47BF">
            <w:pPr>
              <w:autoSpaceDN w:val="0"/>
              <w:ind w:left="34"/>
              <w:rPr>
                <w:bCs/>
              </w:rPr>
            </w:pPr>
          </w:p>
          <w:p w:rsidR="00C33647" w:rsidRPr="00BF1818" w:rsidRDefault="00C33647" w:rsidP="009B47BF">
            <w:pPr>
              <w:autoSpaceDN w:val="0"/>
              <w:ind w:left="34"/>
              <w:rPr>
                <w:bCs/>
                <w:i/>
              </w:rPr>
            </w:pPr>
            <w:r w:rsidRPr="00BF1818">
              <w:rPr>
                <w:bCs/>
                <w:i/>
              </w:rPr>
              <w:t>От исполнителя</w:t>
            </w:r>
          </w:p>
          <w:p w:rsidR="00C33647" w:rsidRPr="00BF1818" w:rsidRDefault="00C33647" w:rsidP="009B47BF">
            <w:pPr>
              <w:autoSpaceDN w:val="0"/>
              <w:ind w:left="34"/>
              <w:rPr>
                <w:bCs/>
              </w:rPr>
            </w:pPr>
          </w:p>
          <w:p w:rsidR="00C33647" w:rsidRPr="00BF1818" w:rsidRDefault="00C33647" w:rsidP="009B47BF">
            <w:pPr>
              <w:autoSpaceDN w:val="0"/>
              <w:ind w:left="34"/>
              <w:rPr>
                <w:bCs/>
              </w:rPr>
            </w:pPr>
            <w:r w:rsidRPr="00BF1818">
              <w:rPr>
                <w:bCs/>
              </w:rPr>
              <w:t>____________________</w:t>
            </w:r>
            <w:r w:rsidRPr="00BF1818">
              <w:rPr>
                <w:bCs/>
                <w:i/>
              </w:rPr>
              <w:t>И.О. Фамилия</w:t>
            </w:r>
          </w:p>
          <w:p w:rsidR="00C33647" w:rsidRPr="00BF1818" w:rsidRDefault="00C33647" w:rsidP="009B47BF">
            <w:pPr>
              <w:autoSpaceDN w:val="0"/>
              <w:ind w:left="34"/>
              <w:rPr>
                <w:bCs/>
              </w:rPr>
            </w:pPr>
          </w:p>
          <w:p w:rsidR="00C33647" w:rsidRPr="00BF1818" w:rsidRDefault="00C33647" w:rsidP="009B47BF">
            <w:pPr>
              <w:autoSpaceDN w:val="0"/>
              <w:ind w:left="34"/>
              <w:rPr>
                <w:bCs/>
              </w:rPr>
            </w:pPr>
          </w:p>
          <w:p w:rsidR="009B488F" w:rsidRPr="00BF1818" w:rsidRDefault="009B15E2" w:rsidP="009B47BF">
            <w:pPr>
              <w:autoSpaceDN w:val="0"/>
              <w:ind w:left="34"/>
              <w:rPr>
                <w:bCs/>
              </w:rPr>
            </w:pPr>
            <w:r w:rsidRPr="00BF1818">
              <w:rPr>
                <w:bCs/>
              </w:rPr>
              <w:t xml:space="preserve"> </w:t>
            </w:r>
          </w:p>
          <w:p w:rsidR="0006464D" w:rsidRPr="00BF1818" w:rsidRDefault="0006464D" w:rsidP="009B47BF">
            <w:pPr>
              <w:autoSpaceDN w:val="0"/>
              <w:ind w:left="34"/>
              <w:rPr>
                <w:bCs/>
              </w:rPr>
            </w:pPr>
          </w:p>
          <w:p w:rsidR="00BA7A5C" w:rsidRPr="00BF1818" w:rsidRDefault="00BA7A5C" w:rsidP="006B3168">
            <w:pPr>
              <w:autoSpaceDN w:val="0"/>
              <w:ind w:left="34"/>
              <w:rPr>
                <w:bCs/>
              </w:rPr>
            </w:pPr>
          </w:p>
        </w:tc>
      </w:tr>
    </w:tbl>
    <w:p w:rsidR="0096784C" w:rsidRDefault="0096784C" w:rsidP="007F705B">
      <w:pPr>
        <w:spacing w:line="276" w:lineRule="auto"/>
        <w:ind w:left="0" w:firstLine="0"/>
      </w:pPr>
      <w:bookmarkStart w:id="4" w:name="_Toc519498358"/>
      <w:bookmarkStart w:id="5" w:name="_Toc519498443"/>
    </w:p>
    <w:p w:rsidR="0006464D" w:rsidRDefault="0006464D" w:rsidP="00222894">
      <w:pPr>
        <w:spacing w:line="276" w:lineRule="auto"/>
        <w:ind w:left="0" w:firstLine="0"/>
        <w:jc w:val="right"/>
      </w:pPr>
    </w:p>
    <w:p w:rsidR="00E52FD6" w:rsidRDefault="004D2B6C" w:rsidP="004D2B6C">
      <w:pPr>
        <w:tabs>
          <w:tab w:val="left" w:pos="7192"/>
        </w:tabs>
        <w:spacing w:line="276" w:lineRule="auto"/>
        <w:ind w:left="0" w:firstLine="0"/>
      </w:pPr>
      <w:r>
        <w:tab/>
      </w: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4D2B6C" w:rsidRDefault="004D2B6C"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7C70B0" w:rsidRDefault="007C70B0" w:rsidP="004D2B6C">
      <w:pPr>
        <w:tabs>
          <w:tab w:val="left" w:pos="7192"/>
        </w:tabs>
        <w:spacing w:line="276" w:lineRule="auto"/>
        <w:ind w:left="0" w:firstLine="0"/>
      </w:pPr>
    </w:p>
    <w:p w:rsidR="00E52FD6" w:rsidRDefault="00E52FD6" w:rsidP="00222894">
      <w:pPr>
        <w:spacing w:line="276" w:lineRule="auto"/>
        <w:ind w:left="0" w:firstLine="0"/>
        <w:jc w:val="right"/>
      </w:pPr>
    </w:p>
    <w:p w:rsidR="00131224" w:rsidRPr="000F43EE" w:rsidRDefault="00131224" w:rsidP="00222894">
      <w:pPr>
        <w:spacing w:line="276" w:lineRule="auto"/>
        <w:ind w:left="0" w:firstLine="0"/>
        <w:jc w:val="right"/>
      </w:pPr>
      <w:r w:rsidRPr="000F43EE">
        <w:lastRenderedPageBreak/>
        <w:t xml:space="preserve">Приложение </w:t>
      </w:r>
      <w:r w:rsidR="00F27761">
        <w:t xml:space="preserve">№ </w:t>
      </w:r>
      <w:r w:rsidRPr="000F43EE">
        <w:t>1</w:t>
      </w:r>
      <w:bookmarkEnd w:id="4"/>
      <w:bookmarkEnd w:id="5"/>
    </w:p>
    <w:p w:rsidR="00131224" w:rsidRPr="000F43EE" w:rsidRDefault="00131224" w:rsidP="00104B73">
      <w:pPr>
        <w:shd w:val="clear" w:color="auto" w:fill="FFFFFF"/>
        <w:tabs>
          <w:tab w:val="left" w:pos="720"/>
        </w:tabs>
        <w:spacing w:line="276" w:lineRule="auto"/>
        <w:ind w:left="0"/>
        <w:jc w:val="right"/>
      </w:pPr>
      <w:r w:rsidRPr="000F43EE">
        <w:t xml:space="preserve">к </w:t>
      </w:r>
      <w:r w:rsidR="006B3168">
        <w:t>Контракту</w:t>
      </w:r>
    </w:p>
    <w:p w:rsidR="00131224" w:rsidRPr="000F43EE" w:rsidRDefault="00131224" w:rsidP="003B74F0">
      <w:pPr>
        <w:spacing w:line="276" w:lineRule="auto"/>
        <w:ind w:left="0"/>
        <w:jc w:val="right"/>
      </w:pPr>
      <w:r w:rsidRPr="000F43EE">
        <w:t>от</w:t>
      </w:r>
      <w:r w:rsidR="000C4119" w:rsidRPr="000F43EE">
        <w:t xml:space="preserve"> «____» __</w:t>
      </w:r>
      <w:r w:rsidRPr="000F43EE">
        <w:t>_______</w:t>
      </w:r>
      <w:r w:rsidR="00275F43" w:rsidRPr="000F43EE">
        <w:t>202</w:t>
      </w:r>
      <w:r w:rsidR="0043620D">
        <w:t>6</w:t>
      </w:r>
      <w:r w:rsidR="000C4119" w:rsidRPr="000F43EE">
        <w:t xml:space="preserve"> г.</w:t>
      </w:r>
      <w:r w:rsidR="00275F43" w:rsidRPr="000F43EE">
        <w:t xml:space="preserve"> </w:t>
      </w:r>
      <w:r w:rsidRPr="00104B73">
        <w:t>№ ___</w:t>
      </w:r>
    </w:p>
    <w:p w:rsidR="00A05111" w:rsidRPr="007215E9" w:rsidRDefault="003E338C" w:rsidP="00A05111">
      <w:pPr>
        <w:pStyle w:val="30"/>
        <w:spacing w:line="276" w:lineRule="auto"/>
        <w:ind w:left="0"/>
        <w:rPr>
          <w:lang w:val="ru-RU"/>
        </w:rPr>
      </w:pPr>
      <w:r w:rsidRPr="000F43EE">
        <w:t xml:space="preserve">РАСЧЕТ СТОИМОСТИ </w:t>
      </w:r>
      <w:r w:rsidR="007215E9">
        <w:rPr>
          <w:lang w:val="ru-RU"/>
        </w:rPr>
        <w:t>УСЛУГ</w:t>
      </w:r>
    </w:p>
    <w:tbl>
      <w:tblPr>
        <w:tblW w:w="5394" w:type="pct"/>
        <w:jc w:val="center"/>
        <w:tblInd w:w="-757" w:type="dxa"/>
        <w:tblCellMar>
          <w:left w:w="30" w:type="dxa"/>
          <w:right w:w="30" w:type="dxa"/>
        </w:tblCellMar>
        <w:tblLook w:val="04A0"/>
      </w:tblPr>
      <w:tblGrid>
        <w:gridCol w:w="843"/>
        <w:gridCol w:w="3974"/>
        <w:gridCol w:w="991"/>
        <w:gridCol w:w="662"/>
        <w:gridCol w:w="1452"/>
        <w:gridCol w:w="1929"/>
      </w:tblGrid>
      <w:tr w:rsidR="003E3B5E" w:rsidRPr="008231C6" w:rsidTr="0006464D">
        <w:trPr>
          <w:trHeight w:val="1629"/>
          <w:jc w:val="center"/>
        </w:trPr>
        <w:tc>
          <w:tcPr>
            <w:tcW w:w="428" w:type="pct"/>
            <w:tcBorders>
              <w:top w:val="single" w:sz="6" w:space="0" w:color="auto"/>
              <w:left w:val="single" w:sz="6" w:space="0" w:color="auto"/>
              <w:bottom w:val="nil"/>
              <w:right w:val="single" w:sz="6" w:space="0" w:color="auto"/>
            </w:tcBorders>
            <w:vAlign w:val="center"/>
            <w:hideMark/>
          </w:tcPr>
          <w:p w:rsidR="000A740D" w:rsidRPr="008231C6" w:rsidRDefault="003E3B5E" w:rsidP="000A740D">
            <w:pPr>
              <w:spacing w:line="276" w:lineRule="auto"/>
              <w:ind w:left="0" w:firstLine="0"/>
              <w:jc w:val="center"/>
            </w:pPr>
            <w:r w:rsidRPr="008231C6">
              <w:t>№</w:t>
            </w:r>
          </w:p>
          <w:p w:rsidR="003E3B5E" w:rsidRPr="008231C6" w:rsidRDefault="003E3B5E" w:rsidP="000A740D">
            <w:pPr>
              <w:spacing w:line="276" w:lineRule="auto"/>
              <w:ind w:left="0" w:firstLine="0"/>
              <w:jc w:val="center"/>
            </w:pPr>
            <w:proofErr w:type="gramStart"/>
            <w:r w:rsidRPr="008231C6">
              <w:t>п</w:t>
            </w:r>
            <w:proofErr w:type="gramEnd"/>
            <w:r w:rsidRPr="008231C6">
              <w:t>/п</w:t>
            </w:r>
          </w:p>
        </w:tc>
        <w:tc>
          <w:tcPr>
            <w:tcW w:w="2017" w:type="pct"/>
            <w:tcBorders>
              <w:top w:val="single" w:sz="6" w:space="0" w:color="auto"/>
              <w:left w:val="single" w:sz="6" w:space="0" w:color="auto"/>
              <w:bottom w:val="nil"/>
              <w:right w:val="single" w:sz="6" w:space="0" w:color="auto"/>
            </w:tcBorders>
            <w:vAlign w:val="center"/>
            <w:hideMark/>
          </w:tcPr>
          <w:p w:rsidR="003E3B5E" w:rsidRPr="008231C6" w:rsidRDefault="003E3B5E" w:rsidP="003216D9">
            <w:pPr>
              <w:widowControl w:val="0"/>
              <w:autoSpaceDE w:val="0"/>
              <w:autoSpaceDN w:val="0"/>
              <w:adjustRightInd w:val="0"/>
              <w:spacing w:line="276" w:lineRule="auto"/>
              <w:ind w:left="0" w:firstLine="0"/>
              <w:jc w:val="center"/>
            </w:pPr>
            <w:r w:rsidRPr="008231C6">
              <w:t xml:space="preserve">Наименование </w:t>
            </w:r>
            <w:r w:rsidRPr="008231C6">
              <w:rPr>
                <w:i/>
                <w:iCs/>
              </w:rPr>
              <w:t>услуг</w:t>
            </w:r>
          </w:p>
        </w:tc>
        <w:tc>
          <w:tcPr>
            <w:tcW w:w="503"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spacing w:line="276" w:lineRule="auto"/>
              <w:ind w:left="0" w:firstLine="0"/>
              <w:jc w:val="center"/>
            </w:pPr>
            <w:r w:rsidRPr="008231C6">
              <w:t>Ед</w:t>
            </w:r>
            <w:proofErr w:type="gramStart"/>
            <w:r w:rsidRPr="008231C6">
              <w:t>.и</w:t>
            </w:r>
            <w:proofErr w:type="gramEnd"/>
            <w:r w:rsidRPr="008231C6">
              <w:t>зм.</w:t>
            </w:r>
          </w:p>
        </w:tc>
        <w:tc>
          <w:tcPr>
            <w:tcW w:w="336"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Кол-во</w:t>
            </w:r>
          </w:p>
        </w:tc>
        <w:tc>
          <w:tcPr>
            <w:tcW w:w="737" w:type="pct"/>
            <w:tcBorders>
              <w:top w:val="single" w:sz="6" w:space="0" w:color="auto"/>
              <w:left w:val="single" w:sz="6" w:space="0" w:color="auto"/>
              <w:bottom w:val="nil"/>
              <w:right w:val="single" w:sz="6" w:space="0" w:color="auto"/>
            </w:tcBorders>
            <w:vAlign w:val="center"/>
          </w:tcPr>
          <w:p w:rsidR="003E3B5E" w:rsidRPr="008231C6" w:rsidRDefault="003E3B5E" w:rsidP="000A740D">
            <w:pPr>
              <w:spacing w:line="276" w:lineRule="auto"/>
              <w:ind w:left="0" w:firstLine="0"/>
              <w:jc w:val="center"/>
            </w:pPr>
            <w:r w:rsidRPr="008231C6">
              <w:t>Стоимость, руб. 1 ед. (с учетом НДС</w:t>
            </w:r>
            <w:r w:rsidRPr="008231C6">
              <w:rPr>
                <w:rStyle w:val="afa"/>
              </w:rPr>
              <w:footnoteReference w:id="6"/>
            </w:r>
            <w:r w:rsidRPr="008231C6">
              <w:t>)</w:t>
            </w:r>
          </w:p>
        </w:tc>
        <w:tc>
          <w:tcPr>
            <w:tcW w:w="979" w:type="pct"/>
            <w:tcBorders>
              <w:top w:val="single" w:sz="6" w:space="0" w:color="auto"/>
              <w:left w:val="single" w:sz="6" w:space="0" w:color="auto"/>
              <w:bottom w:val="nil"/>
              <w:right w:val="single" w:sz="6" w:space="0" w:color="auto"/>
            </w:tcBorders>
            <w:vAlign w:val="center"/>
            <w:hideMark/>
          </w:tcPr>
          <w:p w:rsidR="003E3B5E" w:rsidRPr="008231C6" w:rsidRDefault="003E3B5E" w:rsidP="000A740D">
            <w:pPr>
              <w:widowControl w:val="0"/>
              <w:autoSpaceDE w:val="0"/>
              <w:autoSpaceDN w:val="0"/>
              <w:adjustRightInd w:val="0"/>
              <w:spacing w:line="276" w:lineRule="auto"/>
              <w:ind w:left="0" w:firstLine="0"/>
              <w:jc w:val="center"/>
            </w:pPr>
            <w:r w:rsidRPr="008231C6">
              <w:t>Общая стоимость в рублях</w:t>
            </w: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2F2ACB">
            <w:pPr>
              <w:pStyle w:val="ac"/>
              <w:widowControl w:val="0"/>
              <w:numPr>
                <w:ilvl w:val="0"/>
                <w:numId w:val="5"/>
              </w:numPr>
              <w:tabs>
                <w:tab w:val="left" w:pos="558"/>
              </w:tabs>
              <w:autoSpaceDE w:val="0"/>
              <w:autoSpaceDN w:val="0"/>
              <w:adjustRightInd w:val="0"/>
              <w:spacing w:line="276" w:lineRule="auto"/>
              <w:ind w:left="0" w:right="112" w:firstLine="567"/>
              <w:jc w:val="left"/>
              <w:rPr>
                <w:rFonts w:ascii="Times New Roman" w:hAnsi="Times New Roman"/>
                <w:sz w:val="22"/>
                <w:szCs w:val="22"/>
                <w:lang w:val="ru-RU"/>
              </w:rPr>
            </w:pPr>
            <w:r w:rsidRPr="008231C6">
              <w:rPr>
                <w:rFonts w:ascii="Times New Roman" w:hAnsi="Times New Roman"/>
                <w:sz w:val="22"/>
                <w:szCs w:val="22"/>
                <w:lang w:val="ru-RU"/>
              </w:rPr>
              <w:t>1</w:t>
            </w:r>
          </w:p>
        </w:tc>
        <w:tc>
          <w:tcPr>
            <w:tcW w:w="2017" w:type="pct"/>
            <w:tcBorders>
              <w:top w:val="single" w:sz="6" w:space="0" w:color="auto"/>
              <w:left w:val="single" w:sz="6" w:space="0" w:color="auto"/>
              <w:bottom w:val="single" w:sz="6" w:space="0" w:color="auto"/>
              <w:right w:val="single" w:sz="6" w:space="0" w:color="auto"/>
            </w:tcBorders>
            <w:vAlign w:val="center"/>
          </w:tcPr>
          <w:p w:rsidR="004D011C" w:rsidRPr="00750861" w:rsidRDefault="004D011C" w:rsidP="00510ACE">
            <w:pPr>
              <w:tabs>
                <w:tab w:val="left" w:pos="0"/>
                <w:tab w:val="left" w:pos="284"/>
              </w:tabs>
              <w:ind w:left="0" w:firstLine="0"/>
              <w:contextualSpacing/>
              <w:rPr>
                <w:bCs/>
              </w:rPr>
            </w:pPr>
          </w:p>
        </w:tc>
        <w:tc>
          <w:tcPr>
            <w:tcW w:w="503"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hanging="42"/>
              <w:jc w:val="center"/>
            </w:pPr>
            <w:r w:rsidRPr="008231C6">
              <w:t>Ус</w:t>
            </w:r>
            <w:r>
              <w:t>л.</w:t>
            </w:r>
            <w:r w:rsidRPr="008231C6">
              <w:t>ед</w:t>
            </w:r>
            <w:r>
              <w:t>.</w:t>
            </w:r>
          </w:p>
        </w:tc>
        <w:tc>
          <w:tcPr>
            <w:tcW w:w="336"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CA63E4">
            <w:pPr>
              <w:widowControl w:val="0"/>
              <w:autoSpaceDE w:val="0"/>
              <w:autoSpaceDN w:val="0"/>
              <w:adjustRightInd w:val="0"/>
              <w:spacing w:line="276" w:lineRule="auto"/>
              <w:ind w:left="0" w:firstLine="0"/>
              <w:jc w:val="center"/>
            </w:pPr>
          </w:p>
        </w:tc>
        <w:tc>
          <w:tcPr>
            <w:tcW w:w="737"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r w:rsidR="004D011C" w:rsidRPr="008231C6" w:rsidTr="0006464D">
        <w:trPr>
          <w:trHeight w:val="305"/>
          <w:jc w:val="center"/>
        </w:trPr>
        <w:tc>
          <w:tcPr>
            <w:tcW w:w="428"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pStyle w:val="ac"/>
              <w:widowControl w:val="0"/>
              <w:tabs>
                <w:tab w:val="left" w:pos="284"/>
              </w:tabs>
              <w:autoSpaceDE w:val="0"/>
              <w:autoSpaceDN w:val="0"/>
              <w:adjustRightInd w:val="0"/>
              <w:spacing w:line="276" w:lineRule="auto"/>
              <w:ind w:left="360" w:right="112" w:firstLine="0"/>
              <w:jc w:val="left"/>
              <w:rPr>
                <w:rFonts w:ascii="Times New Roman" w:hAnsi="Times New Roman"/>
                <w:sz w:val="22"/>
                <w:szCs w:val="22"/>
                <w:lang w:val="ru-RU"/>
              </w:rPr>
            </w:pPr>
          </w:p>
        </w:tc>
        <w:tc>
          <w:tcPr>
            <w:tcW w:w="3593" w:type="pct"/>
            <w:gridSpan w:val="4"/>
            <w:tcBorders>
              <w:top w:val="single" w:sz="6" w:space="0" w:color="auto"/>
              <w:left w:val="single" w:sz="6" w:space="0" w:color="auto"/>
              <w:bottom w:val="single" w:sz="6" w:space="0" w:color="auto"/>
              <w:right w:val="single" w:sz="6" w:space="0" w:color="auto"/>
            </w:tcBorders>
            <w:vAlign w:val="center"/>
            <w:hideMark/>
          </w:tcPr>
          <w:p w:rsidR="004D011C" w:rsidRPr="008231C6" w:rsidRDefault="004D011C" w:rsidP="004D011C">
            <w:pPr>
              <w:widowControl w:val="0"/>
              <w:autoSpaceDE w:val="0"/>
              <w:autoSpaceDN w:val="0"/>
              <w:adjustRightInd w:val="0"/>
              <w:spacing w:line="276" w:lineRule="auto"/>
              <w:ind w:left="0" w:firstLine="0"/>
              <w:rPr>
                <w:b/>
              </w:rPr>
            </w:pPr>
            <w:r w:rsidRPr="008231C6">
              <w:rPr>
                <w:b/>
              </w:rPr>
              <w:t>Итого</w:t>
            </w:r>
          </w:p>
        </w:tc>
        <w:tc>
          <w:tcPr>
            <w:tcW w:w="979" w:type="pct"/>
            <w:tcBorders>
              <w:top w:val="single" w:sz="6" w:space="0" w:color="auto"/>
              <w:left w:val="single" w:sz="6" w:space="0" w:color="auto"/>
              <w:bottom w:val="single" w:sz="6" w:space="0" w:color="auto"/>
              <w:right w:val="single" w:sz="6" w:space="0" w:color="auto"/>
            </w:tcBorders>
            <w:vAlign w:val="center"/>
          </w:tcPr>
          <w:p w:rsidR="004D011C" w:rsidRPr="008231C6" w:rsidRDefault="004D011C" w:rsidP="004D011C">
            <w:pPr>
              <w:widowControl w:val="0"/>
              <w:autoSpaceDE w:val="0"/>
              <w:autoSpaceDN w:val="0"/>
              <w:adjustRightInd w:val="0"/>
              <w:spacing w:line="276" w:lineRule="auto"/>
              <w:ind w:left="0"/>
            </w:pPr>
          </w:p>
        </w:tc>
      </w:tr>
    </w:tbl>
    <w:p w:rsidR="003E338C" w:rsidRPr="000F43EE" w:rsidRDefault="003E338C" w:rsidP="00104B73">
      <w:pPr>
        <w:tabs>
          <w:tab w:val="left" w:pos="3040"/>
          <w:tab w:val="right" w:pos="10204"/>
        </w:tabs>
        <w:spacing w:line="276" w:lineRule="auto"/>
        <w:ind w:left="0"/>
        <w:jc w:val="center"/>
        <w:rPr>
          <w:b/>
        </w:rPr>
      </w:pPr>
    </w:p>
    <w:p w:rsidR="003E338C" w:rsidRPr="000F43EE" w:rsidRDefault="003E338C" w:rsidP="00104B73">
      <w:pPr>
        <w:shd w:val="clear" w:color="auto" w:fill="FFFFFF"/>
        <w:spacing w:line="276" w:lineRule="auto"/>
        <w:ind w:left="0" w:right="-643"/>
      </w:pPr>
      <w:r w:rsidRPr="000F43EE">
        <w:rPr>
          <w:bCs/>
          <w:spacing w:val="-3"/>
        </w:rPr>
        <w:t>Сумма</w:t>
      </w:r>
      <w:r w:rsidR="00275F43" w:rsidRPr="000F43EE">
        <w:rPr>
          <w:bCs/>
          <w:spacing w:val="-3"/>
        </w:rPr>
        <w:t xml:space="preserve"> </w:t>
      </w:r>
      <w:r w:rsidRPr="000F43EE">
        <w:rPr>
          <w:bCs/>
          <w:spacing w:val="-3"/>
        </w:rPr>
        <w:t>прописью:</w:t>
      </w:r>
      <w:r w:rsidRPr="000F43EE">
        <w:t xml:space="preserve"> </w:t>
      </w:r>
      <w:r w:rsidRPr="000F43EE">
        <w:rPr>
          <w:bCs/>
        </w:rPr>
        <w:t>________________________</w:t>
      </w:r>
    </w:p>
    <w:p w:rsidR="00131224" w:rsidRPr="000F43EE" w:rsidRDefault="00131224" w:rsidP="008C1E81">
      <w:pPr>
        <w:shd w:val="clear" w:color="auto" w:fill="FFFFFF"/>
        <w:spacing w:line="276" w:lineRule="auto"/>
        <w:ind w:left="993" w:right="-643" w:firstLine="283"/>
      </w:pPr>
    </w:p>
    <w:p w:rsidR="0083587B" w:rsidRPr="000F43EE" w:rsidRDefault="0083587B" w:rsidP="00104B73">
      <w:pPr>
        <w:shd w:val="clear" w:color="auto" w:fill="FFFFFF"/>
        <w:spacing w:line="276" w:lineRule="auto"/>
        <w:ind w:left="0" w:right="-643"/>
      </w:pPr>
    </w:p>
    <w:p w:rsidR="0083587B" w:rsidRPr="000F43EE" w:rsidRDefault="0083587B" w:rsidP="00104B73">
      <w:pPr>
        <w:shd w:val="clear" w:color="auto" w:fill="FFFFFF"/>
        <w:spacing w:line="276" w:lineRule="auto"/>
        <w:ind w:left="0" w:right="-643"/>
      </w:pPr>
    </w:p>
    <w:p w:rsidR="00131224" w:rsidRPr="000F43EE" w:rsidRDefault="00131224" w:rsidP="00104B73">
      <w:pPr>
        <w:shd w:val="clear" w:color="auto" w:fill="FFFFFF"/>
        <w:spacing w:line="276" w:lineRule="auto"/>
        <w:ind w:left="0" w:right="-643"/>
        <w:jc w:val="center"/>
        <w:rPr>
          <w:u w:val="single"/>
        </w:rPr>
      </w:pPr>
    </w:p>
    <w:tbl>
      <w:tblPr>
        <w:tblW w:w="9256" w:type="dxa"/>
        <w:jc w:val="center"/>
        <w:tblLook w:val="04A0"/>
      </w:tblPr>
      <w:tblGrid>
        <w:gridCol w:w="2314"/>
        <w:gridCol w:w="2457"/>
        <w:gridCol w:w="2171"/>
        <w:gridCol w:w="2314"/>
      </w:tblGrid>
      <w:tr w:rsidR="009F40C4" w:rsidRPr="000F43EE" w:rsidTr="00E65AE9">
        <w:trPr>
          <w:trHeight w:val="213"/>
          <w:jc w:val="center"/>
        </w:trPr>
        <w:tc>
          <w:tcPr>
            <w:tcW w:w="2314" w:type="dxa"/>
            <w:vAlign w:val="bottom"/>
          </w:tcPr>
          <w:p w:rsidR="009F40C4" w:rsidRPr="000F43EE" w:rsidRDefault="009F40C4" w:rsidP="00104B73">
            <w:pPr>
              <w:spacing w:line="276" w:lineRule="auto"/>
              <w:ind w:left="0" w:right="-1"/>
            </w:pPr>
            <w:r w:rsidRPr="000F43EE">
              <w:rPr>
                <w:bCs/>
              </w:rPr>
              <w:t>От Заказчика:</w:t>
            </w:r>
            <w:r w:rsidRPr="000F43EE">
              <w:t xml:space="preserve"> </w:t>
            </w:r>
          </w:p>
        </w:tc>
        <w:tc>
          <w:tcPr>
            <w:tcW w:w="2457" w:type="dxa"/>
            <w:vMerge w:val="restart"/>
            <w:vAlign w:val="bottom"/>
          </w:tcPr>
          <w:p w:rsidR="009F40C4" w:rsidRPr="000F43EE" w:rsidRDefault="006F2A3F" w:rsidP="00104B73">
            <w:pPr>
              <w:spacing w:line="276" w:lineRule="auto"/>
              <w:ind w:left="0" w:right="-1"/>
            </w:pPr>
            <w:r>
              <w:rPr>
                <w:rFonts w:eastAsia="PMingLiU"/>
                <w:bCs/>
                <w:i/>
                <w:kern w:val="32"/>
                <w:lang w:eastAsia="zh-TW"/>
              </w:rPr>
              <w:t>В.П. Горбачев</w:t>
            </w:r>
          </w:p>
        </w:tc>
        <w:tc>
          <w:tcPr>
            <w:tcW w:w="2171" w:type="dxa"/>
            <w:vAlign w:val="bottom"/>
          </w:tcPr>
          <w:p w:rsidR="009F40C4" w:rsidRPr="002D0531" w:rsidRDefault="009F40C4" w:rsidP="002D0531">
            <w:pPr>
              <w:spacing w:line="276" w:lineRule="auto"/>
              <w:ind w:left="0" w:right="-1" w:firstLine="34"/>
              <w:rPr>
                <w:bCs/>
                <w:iCs/>
              </w:rPr>
            </w:pPr>
            <w:r w:rsidRPr="002D0531">
              <w:rPr>
                <w:bCs/>
                <w:iCs/>
              </w:rPr>
              <w:t>От Исполнител</w:t>
            </w:r>
            <w:r w:rsidR="002D0531" w:rsidRPr="002D0531">
              <w:rPr>
                <w:bCs/>
                <w:iCs/>
              </w:rPr>
              <w:t>я</w:t>
            </w:r>
            <w:r w:rsidRPr="002D0531">
              <w:rPr>
                <w:bCs/>
                <w:iCs/>
              </w:rPr>
              <w:t>:</w:t>
            </w:r>
          </w:p>
        </w:tc>
        <w:tc>
          <w:tcPr>
            <w:tcW w:w="2314" w:type="dxa"/>
            <w:vMerge w:val="restart"/>
            <w:vAlign w:val="bottom"/>
          </w:tcPr>
          <w:p w:rsidR="009F40C4" w:rsidRPr="00104B73" w:rsidRDefault="009F40C4" w:rsidP="00104B73">
            <w:pPr>
              <w:spacing w:line="276" w:lineRule="auto"/>
              <w:ind w:left="0" w:right="-1"/>
              <w:rPr>
                <w:bCs/>
                <w:i/>
                <w:iCs/>
              </w:rPr>
            </w:pPr>
            <w:r w:rsidRPr="00104B73">
              <w:rPr>
                <w:rFonts w:eastAsia="PMingLiU"/>
                <w:bCs/>
                <w:i/>
                <w:iCs/>
                <w:kern w:val="32"/>
                <w:lang w:eastAsia="zh-TW"/>
              </w:rPr>
              <w:t>И.О. Фамилия</w:t>
            </w:r>
          </w:p>
        </w:tc>
      </w:tr>
      <w:tr w:rsidR="009F40C4" w:rsidRPr="000F43EE" w:rsidTr="00E65AE9">
        <w:trPr>
          <w:trHeight w:val="213"/>
          <w:jc w:val="center"/>
        </w:trPr>
        <w:tc>
          <w:tcPr>
            <w:tcW w:w="2314" w:type="dxa"/>
            <w:vAlign w:val="bottom"/>
          </w:tcPr>
          <w:p w:rsidR="009F40C4" w:rsidRPr="000F43EE" w:rsidRDefault="009F40C4" w:rsidP="006F2A3F">
            <w:pPr>
              <w:spacing w:line="276" w:lineRule="auto"/>
              <w:ind w:left="0" w:right="-1" w:firstLine="0"/>
              <w:rPr>
                <w:bCs/>
              </w:rPr>
            </w:pPr>
            <w:r w:rsidRPr="000F43EE">
              <w:rPr>
                <w:bCs/>
                <w:i/>
              </w:rPr>
              <w:t>Д</w:t>
            </w:r>
            <w:r w:rsidR="006F2A3F">
              <w:rPr>
                <w:bCs/>
                <w:i/>
              </w:rPr>
              <w:t>иректор филиала</w:t>
            </w:r>
          </w:p>
        </w:tc>
        <w:tc>
          <w:tcPr>
            <w:tcW w:w="2457" w:type="dxa"/>
            <w:vMerge/>
          </w:tcPr>
          <w:p w:rsidR="009F40C4" w:rsidRPr="000F43EE" w:rsidRDefault="009F40C4" w:rsidP="00104B73">
            <w:pPr>
              <w:spacing w:line="276" w:lineRule="auto"/>
              <w:ind w:left="0" w:right="-1"/>
            </w:pPr>
          </w:p>
        </w:tc>
        <w:tc>
          <w:tcPr>
            <w:tcW w:w="2171" w:type="dxa"/>
            <w:vAlign w:val="bottom"/>
          </w:tcPr>
          <w:p w:rsidR="009F40C4" w:rsidRPr="006A46F6" w:rsidRDefault="009F40C4" w:rsidP="00104B73">
            <w:pPr>
              <w:spacing w:line="276" w:lineRule="auto"/>
              <w:ind w:left="0" w:right="-1"/>
              <w:rPr>
                <w:bCs/>
              </w:rPr>
            </w:pPr>
            <w:r w:rsidRPr="006A46F6">
              <w:rPr>
                <w:bCs/>
                <w:i/>
              </w:rPr>
              <w:t>Должность</w:t>
            </w: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r w:rsidR="009F40C4" w:rsidRPr="000F43EE" w:rsidTr="00E65AE9">
        <w:trPr>
          <w:trHeight w:val="284"/>
          <w:jc w:val="center"/>
        </w:trPr>
        <w:tc>
          <w:tcPr>
            <w:tcW w:w="2314" w:type="dxa"/>
            <w:tcBorders>
              <w:bottom w:val="single" w:sz="4" w:space="0" w:color="auto"/>
            </w:tcBorders>
          </w:tcPr>
          <w:p w:rsidR="009F40C4" w:rsidRPr="000F43EE" w:rsidRDefault="009F40C4" w:rsidP="00104B73">
            <w:pPr>
              <w:spacing w:line="276" w:lineRule="auto"/>
              <w:ind w:left="0" w:right="-1"/>
              <w:rPr>
                <w:bCs/>
              </w:rPr>
            </w:pPr>
          </w:p>
        </w:tc>
        <w:tc>
          <w:tcPr>
            <w:tcW w:w="2457" w:type="dxa"/>
            <w:vMerge/>
          </w:tcPr>
          <w:p w:rsidR="009F40C4" w:rsidRPr="000F43EE" w:rsidRDefault="009F40C4" w:rsidP="00104B73">
            <w:pPr>
              <w:spacing w:line="276" w:lineRule="auto"/>
              <w:ind w:left="0" w:right="-1"/>
              <w:rPr>
                <w:bCs/>
              </w:rPr>
            </w:pPr>
          </w:p>
        </w:tc>
        <w:tc>
          <w:tcPr>
            <w:tcW w:w="2171" w:type="dxa"/>
            <w:tcBorders>
              <w:bottom w:val="single" w:sz="4" w:space="0" w:color="auto"/>
            </w:tcBorders>
          </w:tcPr>
          <w:p w:rsidR="009F40C4" w:rsidRPr="000F43EE" w:rsidRDefault="009F40C4" w:rsidP="00104B73">
            <w:pPr>
              <w:spacing w:line="276" w:lineRule="auto"/>
              <w:ind w:left="0" w:right="-1"/>
              <w:rPr>
                <w:bCs/>
              </w:rPr>
            </w:pPr>
          </w:p>
        </w:tc>
        <w:tc>
          <w:tcPr>
            <w:tcW w:w="2314" w:type="dxa"/>
            <w:vMerge/>
          </w:tcPr>
          <w:p w:rsidR="009F40C4" w:rsidRPr="000F43EE" w:rsidRDefault="009F40C4" w:rsidP="00104B73">
            <w:pPr>
              <w:spacing w:line="276" w:lineRule="auto"/>
              <w:ind w:left="0" w:right="-1"/>
              <w:rPr>
                <w:bCs/>
              </w:rPr>
            </w:pPr>
          </w:p>
        </w:tc>
      </w:tr>
    </w:tbl>
    <w:p w:rsidR="00131224" w:rsidRPr="000F43EE" w:rsidRDefault="00131224" w:rsidP="00104B73">
      <w:pPr>
        <w:spacing w:line="276" w:lineRule="auto"/>
        <w:ind w:left="0" w:right="-643"/>
      </w:pPr>
    </w:p>
    <w:p w:rsidR="005F403C" w:rsidRPr="000F43EE" w:rsidRDefault="005F403C" w:rsidP="005F403C">
      <w:pPr>
        <w:spacing w:line="276" w:lineRule="auto"/>
        <w:ind w:left="0" w:firstLine="0"/>
        <w:sectPr w:rsidR="005F403C" w:rsidRPr="000F43EE" w:rsidSect="00842B79">
          <w:headerReference w:type="default" r:id="rId9"/>
          <w:pgSz w:w="11906" w:h="16838"/>
          <w:pgMar w:top="1134" w:right="1134" w:bottom="1134" w:left="1701" w:header="709" w:footer="709" w:gutter="0"/>
          <w:cols w:space="708"/>
          <w:docGrid w:linePitch="360"/>
        </w:sectPr>
      </w:pPr>
    </w:p>
    <w:p w:rsidR="004F118A" w:rsidRPr="00633F87" w:rsidRDefault="004F118A" w:rsidP="004F118A">
      <w:pPr>
        <w:spacing w:line="276" w:lineRule="auto"/>
        <w:ind w:left="0"/>
        <w:jc w:val="right"/>
      </w:pPr>
      <w:bookmarkStart w:id="6" w:name="_Toc519498359"/>
      <w:bookmarkStart w:id="7" w:name="_Toc519498444"/>
      <w:bookmarkEnd w:id="0"/>
      <w:r w:rsidRPr="00633F87">
        <w:lastRenderedPageBreak/>
        <w:t xml:space="preserve">Приложение </w:t>
      </w:r>
      <w:r w:rsidR="00F27761">
        <w:t xml:space="preserve">№ </w:t>
      </w:r>
      <w:r w:rsidRPr="00633F87">
        <w:t>2</w:t>
      </w:r>
      <w:bookmarkEnd w:id="6"/>
      <w:bookmarkEnd w:id="7"/>
    </w:p>
    <w:p w:rsidR="004F118A" w:rsidRPr="00633F87" w:rsidRDefault="004F118A" w:rsidP="004F118A">
      <w:pPr>
        <w:shd w:val="clear" w:color="auto" w:fill="FFFFFF"/>
        <w:tabs>
          <w:tab w:val="left" w:pos="720"/>
        </w:tabs>
        <w:spacing w:line="276" w:lineRule="auto"/>
        <w:ind w:left="0"/>
        <w:jc w:val="right"/>
      </w:pPr>
      <w:r w:rsidRPr="00633F87">
        <w:t>к Контракту</w:t>
      </w:r>
    </w:p>
    <w:p w:rsidR="004F118A" w:rsidRPr="00633F87" w:rsidRDefault="004F118A" w:rsidP="004F118A">
      <w:pPr>
        <w:spacing w:line="276" w:lineRule="auto"/>
        <w:ind w:left="0"/>
        <w:jc w:val="right"/>
      </w:pPr>
      <w:r w:rsidRPr="00633F87">
        <w:t>от «____» ________ 202</w:t>
      </w:r>
      <w:r w:rsidR="00E06220">
        <w:t>6</w:t>
      </w:r>
      <w:r w:rsidRPr="00633F87">
        <w:t xml:space="preserve"> г. № ____</w:t>
      </w:r>
    </w:p>
    <w:p w:rsidR="005F403C" w:rsidRPr="00633F87" w:rsidRDefault="005F403C" w:rsidP="005F403C">
      <w:pPr>
        <w:spacing w:line="276" w:lineRule="auto"/>
        <w:ind w:left="0"/>
        <w:jc w:val="right"/>
      </w:pPr>
    </w:p>
    <w:p w:rsidR="00C27A65" w:rsidRDefault="00F27761" w:rsidP="00C27A65">
      <w:pPr>
        <w:ind w:left="-284" w:right="310"/>
        <w:jc w:val="center"/>
        <w:rPr>
          <w:b/>
        </w:rPr>
      </w:pPr>
      <w:r w:rsidRPr="0053554A">
        <w:rPr>
          <w:b/>
        </w:rPr>
        <w:t>Техническое задание</w:t>
      </w:r>
    </w:p>
    <w:p w:rsidR="001C68D3" w:rsidRPr="0053554A" w:rsidRDefault="001C68D3" w:rsidP="00C27A65">
      <w:pPr>
        <w:ind w:left="-284" w:right="310"/>
        <w:jc w:val="center"/>
        <w:rPr>
          <w:b/>
        </w:rPr>
      </w:pPr>
    </w:p>
    <w:p w:rsidR="001C68D3" w:rsidRDefault="001C68D3" w:rsidP="001C68D3">
      <w:pPr>
        <w:rPr>
          <w:b/>
        </w:rPr>
      </w:pPr>
    </w:p>
    <w:p w:rsidR="00842B79" w:rsidRPr="00736D8B" w:rsidRDefault="00842B79" w:rsidP="00842B79">
      <w:pPr>
        <w:widowControl w:val="0"/>
        <w:tabs>
          <w:tab w:val="left" w:pos="14630"/>
        </w:tabs>
        <w:snapToGrid w:val="0"/>
        <w:ind w:firstLine="709"/>
        <w:contextualSpacing/>
        <w:rPr>
          <w:sz w:val="24"/>
          <w:szCs w:val="24"/>
        </w:rPr>
      </w:pPr>
      <w:r w:rsidRPr="00736D8B">
        <w:rPr>
          <w:b/>
          <w:sz w:val="24"/>
          <w:szCs w:val="24"/>
        </w:rPr>
        <w:t xml:space="preserve">Наименование объекта закупки: </w:t>
      </w:r>
      <w:r>
        <w:rPr>
          <w:bCs/>
          <w:sz w:val="24"/>
          <w:szCs w:val="24"/>
        </w:rPr>
        <w:t>О</w:t>
      </w:r>
      <w:r w:rsidRPr="0064056C">
        <w:rPr>
          <w:bCs/>
          <w:sz w:val="24"/>
          <w:szCs w:val="24"/>
        </w:rPr>
        <w:t xml:space="preserve">казание услуг по </w:t>
      </w:r>
      <w:r>
        <w:rPr>
          <w:bCs/>
          <w:sz w:val="24"/>
          <w:szCs w:val="24"/>
        </w:rPr>
        <w:t xml:space="preserve">замене элемента питания для корректора ТС 220 </w:t>
      </w:r>
      <w:r w:rsidRPr="00145AAD">
        <w:rPr>
          <w:bCs/>
          <w:sz w:val="24"/>
          <w:szCs w:val="24"/>
        </w:rPr>
        <w:t xml:space="preserve">в рамках выполнения </w:t>
      </w:r>
      <w:r w:rsidRPr="00145AAD">
        <w:rPr>
          <w:sz w:val="24"/>
          <w:szCs w:val="24"/>
        </w:rPr>
        <w:t xml:space="preserve">государственного задания </w:t>
      </w:r>
      <w:r>
        <w:rPr>
          <w:sz w:val="24"/>
          <w:szCs w:val="24"/>
        </w:rPr>
        <w:t xml:space="preserve"> </w:t>
      </w:r>
      <w:r w:rsidRPr="0044634C">
        <w:rPr>
          <w:sz w:val="24"/>
          <w:szCs w:val="24"/>
        </w:rPr>
        <w:t>для нужд филиала «Нижне-Волгаводхоз» ФГБВУ «Центррегионводхоз»</w:t>
      </w:r>
      <w:r>
        <w:rPr>
          <w:sz w:val="24"/>
          <w:szCs w:val="24"/>
        </w:rPr>
        <w:t xml:space="preserve"> в 2026 году.</w:t>
      </w:r>
    </w:p>
    <w:p w:rsidR="00842B79" w:rsidRDefault="00842B79" w:rsidP="00842B79">
      <w:pPr>
        <w:widowControl w:val="0"/>
        <w:tabs>
          <w:tab w:val="left" w:pos="14630"/>
        </w:tabs>
        <w:snapToGrid w:val="0"/>
        <w:ind w:firstLine="709"/>
        <w:contextualSpacing/>
        <w:rPr>
          <w:rFonts w:eastAsia="Andale Sans UI"/>
          <w:sz w:val="24"/>
          <w:szCs w:val="24"/>
          <w:shd w:val="clear" w:color="auto" w:fill="FFFFFF"/>
        </w:rPr>
      </w:pPr>
      <w:r w:rsidRPr="00736D8B">
        <w:rPr>
          <w:b/>
          <w:sz w:val="24"/>
          <w:szCs w:val="24"/>
        </w:rPr>
        <w:t>1. Место оказания услуг:</w:t>
      </w:r>
      <w:r w:rsidRPr="00736D8B">
        <w:rPr>
          <w:sz w:val="24"/>
          <w:szCs w:val="24"/>
        </w:rPr>
        <w:t xml:space="preserve"> </w:t>
      </w:r>
      <w:r>
        <w:rPr>
          <w:rFonts w:eastAsia="Andale Sans UI"/>
          <w:sz w:val="24"/>
          <w:szCs w:val="24"/>
          <w:shd w:val="clear" w:color="auto" w:fill="FFFFFF"/>
        </w:rPr>
        <w:t xml:space="preserve">403010, Волгоградская область, Городищенский район, р.п. Ерзовка, ул. Жемчужная д. 1А </w:t>
      </w:r>
      <w:r w:rsidRPr="00145AAD">
        <w:rPr>
          <w:rFonts w:eastAsia="Andale Sans UI"/>
          <w:sz w:val="24"/>
          <w:szCs w:val="24"/>
          <w:shd w:val="clear" w:color="auto" w:fill="FFFFFF"/>
        </w:rPr>
        <w:t>(территория Заказчика).</w:t>
      </w:r>
      <w:r>
        <w:rPr>
          <w:rFonts w:eastAsia="Andale Sans UI"/>
          <w:sz w:val="24"/>
          <w:szCs w:val="24"/>
          <w:shd w:val="clear" w:color="auto" w:fill="FFFFFF"/>
        </w:rPr>
        <w:t xml:space="preserve"> </w:t>
      </w:r>
    </w:p>
    <w:p w:rsidR="00842B79" w:rsidRDefault="00842B79" w:rsidP="00842B79">
      <w:pPr>
        <w:widowControl w:val="0"/>
        <w:tabs>
          <w:tab w:val="left" w:pos="14630"/>
        </w:tabs>
        <w:snapToGrid w:val="0"/>
        <w:ind w:firstLine="709"/>
        <w:contextualSpacing/>
        <w:rPr>
          <w:bCs/>
          <w:sz w:val="24"/>
          <w:szCs w:val="24"/>
        </w:rPr>
      </w:pPr>
      <w:r w:rsidRPr="00736D8B">
        <w:rPr>
          <w:b/>
          <w:bCs/>
          <w:sz w:val="24"/>
          <w:szCs w:val="24"/>
        </w:rPr>
        <w:t xml:space="preserve">2. Время и сроки оказания услуг: </w:t>
      </w:r>
      <w:proofErr w:type="gramStart"/>
      <w:r>
        <w:rPr>
          <w:bCs/>
          <w:sz w:val="24"/>
          <w:szCs w:val="24"/>
        </w:rPr>
        <w:t>с даты заключения</w:t>
      </w:r>
      <w:proofErr w:type="gramEnd"/>
      <w:r>
        <w:rPr>
          <w:bCs/>
          <w:sz w:val="24"/>
          <w:szCs w:val="24"/>
        </w:rPr>
        <w:t xml:space="preserve"> контракта, но не позднее 30 сентября 2026г. по заявке Заказчика. С понедельника по пятницу с 09:00 до 16:00 в рабочие дни.</w:t>
      </w:r>
    </w:p>
    <w:p w:rsidR="00842B79" w:rsidRDefault="00842B79" w:rsidP="00842B79">
      <w:pPr>
        <w:widowControl w:val="0"/>
        <w:tabs>
          <w:tab w:val="left" w:pos="14630"/>
        </w:tabs>
        <w:snapToGrid w:val="0"/>
        <w:ind w:firstLine="709"/>
        <w:contextualSpacing/>
        <w:rPr>
          <w:bCs/>
          <w:sz w:val="24"/>
          <w:szCs w:val="24"/>
        </w:rPr>
      </w:pPr>
      <w:r>
        <w:rPr>
          <w:bCs/>
          <w:sz w:val="24"/>
          <w:szCs w:val="24"/>
        </w:rPr>
        <w:t xml:space="preserve">Оказание услуги осуществляется Исполнителем в течение 7 рабочих дней </w:t>
      </w:r>
      <w:proofErr w:type="gramStart"/>
      <w:r>
        <w:rPr>
          <w:bCs/>
          <w:sz w:val="24"/>
          <w:szCs w:val="24"/>
        </w:rPr>
        <w:t>с даты подачи</w:t>
      </w:r>
      <w:proofErr w:type="gramEnd"/>
      <w:r>
        <w:rPr>
          <w:bCs/>
          <w:sz w:val="24"/>
          <w:szCs w:val="24"/>
        </w:rPr>
        <w:t xml:space="preserve"> заявки Заказчиком.</w:t>
      </w:r>
    </w:p>
    <w:p w:rsidR="00842B79" w:rsidRPr="00842B79" w:rsidRDefault="00842B79" w:rsidP="00842B79">
      <w:pPr>
        <w:widowControl w:val="0"/>
        <w:tabs>
          <w:tab w:val="left" w:pos="14630"/>
        </w:tabs>
        <w:snapToGrid w:val="0"/>
        <w:ind w:firstLine="709"/>
        <w:contextualSpacing/>
        <w:rPr>
          <w:sz w:val="24"/>
          <w:szCs w:val="24"/>
        </w:rPr>
      </w:pPr>
      <w:r>
        <w:rPr>
          <w:bCs/>
          <w:sz w:val="24"/>
          <w:szCs w:val="24"/>
        </w:rPr>
        <w:t>Заявка подается Заказчиком посредством телефонной связи или электронной почты (в любой удобной Заказчику форме, позволяющей установить факт направления заявки). В случае направления заявки посредством телефонной связи, заявка дублируется посредством электронной почты.</w:t>
      </w:r>
    </w:p>
    <w:p w:rsidR="00842B79" w:rsidRDefault="00842B79" w:rsidP="00842B79">
      <w:pPr>
        <w:ind w:firstLine="709"/>
        <w:contextualSpacing/>
        <w:rPr>
          <w:sz w:val="24"/>
          <w:szCs w:val="24"/>
        </w:rPr>
      </w:pPr>
      <w:r w:rsidRPr="00736D8B">
        <w:rPr>
          <w:rFonts w:eastAsia="Calibri"/>
          <w:b/>
          <w:sz w:val="24"/>
          <w:szCs w:val="24"/>
        </w:rPr>
        <w:t>3. Условия оказания услуги:</w:t>
      </w:r>
      <w:r>
        <w:rPr>
          <w:sz w:val="24"/>
          <w:szCs w:val="24"/>
        </w:rPr>
        <w:t xml:space="preserve"> </w:t>
      </w:r>
    </w:p>
    <w:p w:rsidR="00842B79" w:rsidRPr="00655BBB" w:rsidRDefault="00842B79" w:rsidP="00842B79">
      <w:pPr>
        <w:pStyle w:val="21"/>
        <w:shd w:val="clear" w:color="auto" w:fill="FFFFFF"/>
        <w:spacing w:before="0"/>
        <w:ind w:left="0" w:firstLine="708"/>
        <w:textAlignment w:val="baseline"/>
        <w:rPr>
          <w:rFonts w:ascii="Times New Roman" w:hAnsi="Times New Roman"/>
          <w:sz w:val="24"/>
          <w:szCs w:val="24"/>
          <w:lang w:val="ru-RU"/>
        </w:rPr>
      </w:pPr>
      <w:r w:rsidRPr="00CF5B71">
        <w:rPr>
          <w:rFonts w:ascii="Times New Roman" w:hAnsi="Times New Roman"/>
          <w:b w:val="0"/>
          <w:color w:val="auto"/>
          <w:sz w:val="24"/>
          <w:szCs w:val="24"/>
        </w:rPr>
        <w:t>3.1.</w:t>
      </w:r>
      <w:r>
        <w:rPr>
          <w:rFonts w:ascii="Times New Roman" w:hAnsi="Times New Roman"/>
          <w:sz w:val="24"/>
          <w:szCs w:val="24"/>
        </w:rPr>
        <w:t xml:space="preserve"> </w:t>
      </w:r>
      <w:r w:rsidRPr="00655BBB">
        <w:rPr>
          <w:rFonts w:ascii="Times New Roman" w:hAnsi="Times New Roman"/>
          <w:b w:val="0"/>
          <w:color w:val="auto"/>
          <w:sz w:val="24"/>
          <w:szCs w:val="24"/>
          <w:lang w:val="ru-RU"/>
        </w:rPr>
        <w:t xml:space="preserve">Исполнитель должен быть аккредитован в </w:t>
      </w:r>
      <w:r w:rsidRPr="00655BBB">
        <w:rPr>
          <w:rFonts w:ascii="Times New Roman" w:hAnsi="Times New Roman"/>
          <w:b w:val="0"/>
          <w:color w:val="auto"/>
          <w:sz w:val="24"/>
          <w:szCs w:val="24"/>
          <w:shd w:val="clear" w:color="auto" w:fill="FFFFFF"/>
        </w:rPr>
        <w:t>национальной системе аккредитации на проведение работ по обслуживанию средств измерений в сфере государственного регулирования обеспечения единства измерений</w:t>
      </w:r>
      <w:r>
        <w:rPr>
          <w:rFonts w:ascii="Times New Roman" w:hAnsi="Times New Roman"/>
          <w:b w:val="0"/>
          <w:color w:val="auto"/>
          <w:sz w:val="24"/>
          <w:szCs w:val="24"/>
          <w:shd w:val="clear" w:color="auto" w:fill="FFFFFF"/>
          <w:lang w:val="ru-RU"/>
        </w:rPr>
        <w:t>.</w:t>
      </w:r>
    </w:p>
    <w:p w:rsidR="00842B79" w:rsidRPr="00CF5B71" w:rsidRDefault="00842B79" w:rsidP="00842B79">
      <w:pPr>
        <w:pStyle w:val="21"/>
        <w:shd w:val="clear" w:color="auto" w:fill="FFFFFF"/>
        <w:spacing w:before="0"/>
        <w:ind w:left="0" w:firstLine="708"/>
        <w:textAlignment w:val="baseline"/>
        <w:rPr>
          <w:rFonts w:ascii="Times New Roman" w:hAnsi="Times New Roman"/>
          <w:b w:val="0"/>
          <w:sz w:val="24"/>
          <w:szCs w:val="24"/>
        </w:rPr>
      </w:pPr>
      <w:r w:rsidRPr="00655BBB">
        <w:rPr>
          <w:rFonts w:ascii="Times New Roman" w:hAnsi="Times New Roman"/>
          <w:b w:val="0"/>
          <w:color w:val="auto"/>
          <w:sz w:val="24"/>
          <w:szCs w:val="24"/>
          <w:lang w:val="ru-RU"/>
        </w:rPr>
        <w:t>3.2.</w:t>
      </w:r>
      <w:r>
        <w:rPr>
          <w:rFonts w:ascii="Times New Roman" w:hAnsi="Times New Roman"/>
          <w:sz w:val="24"/>
          <w:szCs w:val="24"/>
          <w:lang w:val="ru-RU"/>
        </w:rPr>
        <w:t xml:space="preserve"> </w:t>
      </w:r>
      <w:r w:rsidRPr="009E0982">
        <w:rPr>
          <w:rFonts w:ascii="Times New Roman" w:hAnsi="Times New Roman"/>
          <w:b w:val="0"/>
          <w:color w:val="auto"/>
          <w:sz w:val="24"/>
          <w:szCs w:val="24"/>
        </w:rPr>
        <w:t>Исполнитель обязан</w:t>
      </w:r>
      <w:r w:rsidRPr="009E0982">
        <w:rPr>
          <w:rFonts w:ascii="Times New Roman" w:hAnsi="Times New Roman"/>
          <w:color w:val="auto"/>
          <w:sz w:val="24"/>
          <w:szCs w:val="24"/>
        </w:rPr>
        <w:t xml:space="preserve"> </w:t>
      </w:r>
      <w:r w:rsidRPr="009E0982">
        <w:rPr>
          <w:rStyle w:val="afd"/>
          <w:rFonts w:ascii="Times New Roman" w:hAnsi="Times New Roman"/>
          <w:color w:val="auto"/>
          <w:sz w:val="24"/>
          <w:szCs w:val="24"/>
          <w:shd w:val="clear" w:color="auto" w:fill="FFFFFF"/>
        </w:rPr>
        <w:t>действовать в строгом соответствии с Руководством по эксплуатации ЛГТИ.407228.020РЭ</w:t>
      </w:r>
      <w:r w:rsidRPr="009E0982">
        <w:rPr>
          <w:rFonts w:ascii="Times New Roman" w:hAnsi="Times New Roman"/>
          <w:color w:val="auto"/>
          <w:sz w:val="24"/>
          <w:szCs w:val="24"/>
          <w:shd w:val="clear" w:color="auto" w:fill="FFFFFF"/>
        </w:rPr>
        <w:t>:</w:t>
      </w:r>
      <w:r w:rsidRPr="00960871">
        <w:rPr>
          <w:rFonts w:ascii="Times New Roman" w:hAnsi="Times New Roman"/>
          <w:sz w:val="24"/>
          <w:szCs w:val="24"/>
          <w:shd w:val="clear" w:color="auto" w:fill="FFFFFF"/>
        </w:rPr>
        <w:t xml:space="preserve"> </w:t>
      </w:r>
    </w:p>
    <w:p w:rsidR="00842B79" w:rsidRPr="00ED0370" w:rsidRDefault="00842B79" w:rsidP="002F2ACB">
      <w:pPr>
        <w:pStyle w:val="ac"/>
        <w:numPr>
          <w:ilvl w:val="0"/>
          <w:numId w:val="7"/>
        </w:numPr>
        <w:rPr>
          <w:rFonts w:ascii="Times New Roman" w:hAnsi="Times New Roman"/>
          <w:sz w:val="24"/>
          <w:szCs w:val="24"/>
          <w:shd w:val="clear" w:color="auto" w:fill="FFFFFF"/>
        </w:rPr>
      </w:pPr>
      <w:r w:rsidRPr="00ED0370">
        <w:rPr>
          <w:rFonts w:ascii="Times New Roman" w:hAnsi="Times New Roman"/>
          <w:sz w:val="24"/>
          <w:szCs w:val="24"/>
          <w:shd w:val="clear" w:color="auto" w:fill="FFFFFF"/>
        </w:rPr>
        <w:t xml:space="preserve">применять методы предусмотренные документом; </w:t>
      </w:r>
    </w:p>
    <w:p w:rsidR="00842B79" w:rsidRPr="00ED0370" w:rsidRDefault="00842B79" w:rsidP="002F2ACB">
      <w:pPr>
        <w:pStyle w:val="ac"/>
        <w:numPr>
          <w:ilvl w:val="0"/>
          <w:numId w:val="7"/>
        </w:numPr>
        <w:rPr>
          <w:rFonts w:ascii="Times New Roman" w:hAnsi="Times New Roman"/>
          <w:sz w:val="24"/>
          <w:szCs w:val="24"/>
          <w:shd w:val="clear" w:color="auto" w:fill="FFFFFF"/>
        </w:rPr>
      </w:pPr>
      <w:r w:rsidRPr="00ED0370">
        <w:rPr>
          <w:rFonts w:ascii="Times New Roman" w:hAnsi="Times New Roman"/>
          <w:sz w:val="24"/>
          <w:szCs w:val="24"/>
          <w:shd w:val="clear" w:color="auto" w:fill="FFFFFF"/>
        </w:rPr>
        <w:t>не допускать действий, способных привести к нарушению безопасности или снижению качества результата;</w:t>
      </w:r>
    </w:p>
    <w:p w:rsidR="00842B79" w:rsidRPr="009E0982" w:rsidRDefault="00842B79" w:rsidP="002F2ACB">
      <w:pPr>
        <w:pStyle w:val="ac"/>
        <w:numPr>
          <w:ilvl w:val="0"/>
          <w:numId w:val="7"/>
        </w:numPr>
        <w:rPr>
          <w:rFonts w:ascii="Times New Roman" w:hAnsi="Times New Roman"/>
          <w:sz w:val="24"/>
          <w:szCs w:val="24"/>
        </w:rPr>
      </w:pPr>
      <w:r w:rsidRPr="00ED0370">
        <w:rPr>
          <w:rFonts w:ascii="Times New Roman" w:hAnsi="Times New Roman"/>
          <w:sz w:val="24"/>
          <w:szCs w:val="24"/>
          <w:shd w:val="clear" w:color="auto" w:fill="FFFFFF"/>
        </w:rPr>
        <w:t xml:space="preserve">не вправе самостоятельно менять порядок выполнения работ, установленный </w:t>
      </w:r>
      <w:r w:rsidRPr="00922F3E">
        <w:rPr>
          <w:rStyle w:val="afd"/>
          <w:rFonts w:ascii="Times New Roman" w:hAnsi="Times New Roman"/>
          <w:sz w:val="24"/>
          <w:szCs w:val="24"/>
          <w:shd w:val="clear" w:color="auto" w:fill="FFFFFF"/>
        </w:rPr>
        <w:t>Руководством по эксплуатации ЛГТИ.407228.020РЭ</w:t>
      </w:r>
      <w:r w:rsidRPr="00ED0370">
        <w:rPr>
          <w:rFonts w:ascii="Times New Roman" w:hAnsi="Times New Roman"/>
          <w:sz w:val="24"/>
          <w:szCs w:val="24"/>
          <w:shd w:val="clear" w:color="auto" w:fill="FFFFFF"/>
        </w:rPr>
        <w:t>.</w:t>
      </w:r>
    </w:p>
    <w:p w:rsidR="00842B79" w:rsidRPr="00CF5B71" w:rsidRDefault="00842B79" w:rsidP="00842B79">
      <w:pPr>
        <w:ind w:firstLine="709"/>
        <w:contextualSpacing/>
        <w:rPr>
          <w:rFonts w:eastAsia="Calibri"/>
          <w:sz w:val="24"/>
          <w:szCs w:val="24"/>
        </w:rPr>
      </w:pPr>
      <w:r>
        <w:rPr>
          <w:sz w:val="24"/>
          <w:szCs w:val="24"/>
        </w:rPr>
        <w:t xml:space="preserve">3.2. </w:t>
      </w:r>
      <w:r w:rsidRPr="00CF5B71">
        <w:rPr>
          <w:rFonts w:eastAsia="Calibri"/>
          <w:sz w:val="24"/>
          <w:szCs w:val="24"/>
        </w:rPr>
        <w:t>Оказываемые услуги должны соответствовать требованиям, обязательным нормам и правилам, регулирующим данную деятельность:</w:t>
      </w:r>
    </w:p>
    <w:p w:rsidR="00842B79" w:rsidRPr="009E0982" w:rsidRDefault="00842B79" w:rsidP="002F2ACB">
      <w:pPr>
        <w:pStyle w:val="ac"/>
        <w:numPr>
          <w:ilvl w:val="0"/>
          <w:numId w:val="8"/>
        </w:numPr>
        <w:rPr>
          <w:rStyle w:val="afd"/>
          <w:rFonts w:ascii="Times New Roman" w:hAnsi="Times New Roman"/>
          <w:b w:val="0"/>
          <w:sz w:val="24"/>
          <w:szCs w:val="24"/>
          <w:shd w:val="clear" w:color="auto" w:fill="FFFFFF"/>
        </w:rPr>
      </w:pPr>
      <w:r w:rsidRPr="009E0982">
        <w:rPr>
          <w:rStyle w:val="afd"/>
          <w:rFonts w:ascii="Times New Roman" w:hAnsi="Times New Roman"/>
          <w:sz w:val="24"/>
          <w:szCs w:val="24"/>
          <w:shd w:val="clear" w:color="auto" w:fill="FFFFFF"/>
        </w:rPr>
        <w:t xml:space="preserve">Федеральный закон от 26.06.2008 № 102-Ф </w:t>
      </w:r>
      <w:r w:rsidRPr="009E0982">
        <w:rPr>
          <w:rFonts w:ascii="Times New Roman" w:hAnsi="Times New Roman"/>
          <w:sz w:val="24"/>
          <w:szCs w:val="24"/>
        </w:rPr>
        <w:t>«Об обеспечении единства измерений»</w:t>
      </w:r>
      <w:r w:rsidRPr="009E0982">
        <w:rPr>
          <w:rStyle w:val="afd"/>
          <w:rFonts w:ascii="Times New Roman" w:hAnsi="Times New Roman"/>
          <w:sz w:val="24"/>
          <w:szCs w:val="24"/>
          <w:shd w:val="clear" w:color="auto" w:fill="FFFFFF"/>
        </w:rPr>
        <w:t>;</w:t>
      </w:r>
    </w:p>
    <w:p w:rsidR="00842B79" w:rsidRPr="009E0982" w:rsidRDefault="00842B79" w:rsidP="002F2ACB">
      <w:pPr>
        <w:pStyle w:val="ac"/>
        <w:numPr>
          <w:ilvl w:val="0"/>
          <w:numId w:val="8"/>
        </w:numPr>
        <w:jc w:val="left"/>
        <w:rPr>
          <w:rFonts w:ascii="Times New Roman" w:hAnsi="Times New Roman"/>
          <w:sz w:val="24"/>
          <w:szCs w:val="24"/>
        </w:rPr>
      </w:pPr>
      <w:r w:rsidRPr="009E0982">
        <w:rPr>
          <w:rStyle w:val="afd"/>
          <w:rFonts w:ascii="Times New Roman" w:hAnsi="Times New Roman"/>
          <w:sz w:val="24"/>
          <w:szCs w:val="24"/>
          <w:shd w:val="clear" w:color="auto" w:fill="FFFFFF"/>
        </w:rPr>
        <w:t xml:space="preserve">ППРФ №1901 «Об утверждении правил поставки газа в Российской Федерации, а также о внесении изменений в </w:t>
      </w:r>
      <w:r w:rsidRPr="009E0982">
        <w:rPr>
          <w:rFonts w:ascii="Times New Roman" w:hAnsi="Times New Roman"/>
          <w:sz w:val="24"/>
          <w:szCs w:val="24"/>
        </w:rPr>
        <w:t>некоторые акты правительства РФ и признании утратившими силу некоторых актов правительства РФ и отдельных положений актов правительства РФ» от 01.11.2021 г. глава 5 пункт 31, 32.</w:t>
      </w:r>
    </w:p>
    <w:p w:rsidR="00842B79" w:rsidRPr="00ED0370" w:rsidRDefault="00842B79" w:rsidP="00842B79">
      <w:pPr>
        <w:ind w:left="360" w:firstLine="349"/>
        <w:rPr>
          <w:sz w:val="24"/>
          <w:szCs w:val="24"/>
        </w:rPr>
      </w:pPr>
      <w:r>
        <w:rPr>
          <w:sz w:val="24"/>
          <w:szCs w:val="24"/>
        </w:rPr>
        <w:t>3.3. Исполнитель обязан направить Заказчику счёт на оплату, счёт-фактуру и акт оказанных услуг.</w:t>
      </w:r>
    </w:p>
    <w:p w:rsidR="00842B79" w:rsidRDefault="00842B79" w:rsidP="00842B79">
      <w:pPr>
        <w:ind w:firstLine="709"/>
        <w:contextualSpacing/>
        <w:rPr>
          <w:rFonts w:eastAsia="Calibri"/>
          <w:b/>
          <w:sz w:val="24"/>
          <w:szCs w:val="24"/>
        </w:rPr>
      </w:pPr>
      <w:r w:rsidRPr="00736D8B">
        <w:rPr>
          <w:rFonts w:eastAsia="Calibri"/>
          <w:b/>
          <w:sz w:val="24"/>
          <w:szCs w:val="24"/>
        </w:rPr>
        <w:t>4. Условия гарантии:</w:t>
      </w:r>
    </w:p>
    <w:p w:rsidR="00842B79" w:rsidRPr="002B5CEF" w:rsidRDefault="00842B79" w:rsidP="00842B79">
      <w:pPr>
        <w:ind w:firstLine="709"/>
        <w:rPr>
          <w:sz w:val="24"/>
          <w:szCs w:val="24"/>
        </w:rPr>
      </w:pPr>
      <w:r>
        <w:rPr>
          <w:rStyle w:val="t286pc"/>
          <w:sz w:val="24"/>
          <w:szCs w:val="24"/>
        </w:rPr>
        <w:t xml:space="preserve">Элемент питания </w:t>
      </w:r>
      <w:r w:rsidRPr="002B5CEF">
        <w:rPr>
          <w:rStyle w:val="t286pc"/>
          <w:sz w:val="24"/>
          <w:szCs w:val="24"/>
        </w:rPr>
        <w:t xml:space="preserve"> долж</w:t>
      </w:r>
      <w:r>
        <w:rPr>
          <w:rStyle w:val="t286pc"/>
          <w:sz w:val="24"/>
          <w:szCs w:val="24"/>
        </w:rPr>
        <w:t>ен</w:t>
      </w:r>
      <w:r w:rsidRPr="002B5CEF">
        <w:rPr>
          <w:rStyle w:val="t286pc"/>
          <w:sz w:val="24"/>
          <w:szCs w:val="24"/>
        </w:rPr>
        <w:t xml:space="preserve"> обеспечивать срок автономной работы прибора не менее 5 лет в номинальном режиме.</w:t>
      </w:r>
    </w:p>
    <w:p w:rsidR="00842B79" w:rsidRPr="002B5CEF" w:rsidRDefault="00842B79" w:rsidP="00842B79">
      <w:pPr>
        <w:ind w:firstLine="709"/>
        <w:rPr>
          <w:sz w:val="24"/>
          <w:szCs w:val="24"/>
        </w:rPr>
      </w:pPr>
      <w:r w:rsidRPr="002B5CEF">
        <w:rPr>
          <w:rStyle w:val="t286pc"/>
          <w:sz w:val="24"/>
          <w:szCs w:val="24"/>
        </w:rPr>
        <w:t xml:space="preserve">После установки </w:t>
      </w:r>
      <w:r>
        <w:rPr>
          <w:rStyle w:val="t286pc"/>
          <w:sz w:val="24"/>
          <w:szCs w:val="24"/>
        </w:rPr>
        <w:t>специалист</w:t>
      </w:r>
      <w:r w:rsidRPr="002B5CEF">
        <w:rPr>
          <w:rStyle w:val="t286pc"/>
          <w:sz w:val="24"/>
          <w:szCs w:val="24"/>
        </w:rPr>
        <w:t xml:space="preserve"> должен проверить по меню прибора (BAT.R), чтобы вычисленный остаточный срок службы составлял не менее </w:t>
      </w:r>
      <w:r>
        <w:rPr>
          <w:rStyle w:val="t286pc"/>
          <w:sz w:val="24"/>
          <w:szCs w:val="24"/>
        </w:rPr>
        <w:t>60 месяцев (5</w:t>
      </w:r>
      <w:r w:rsidRPr="002B5CEF">
        <w:rPr>
          <w:rStyle w:val="t286pc"/>
          <w:sz w:val="24"/>
          <w:szCs w:val="24"/>
        </w:rPr>
        <w:t xml:space="preserve"> лет).</w:t>
      </w:r>
    </w:p>
    <w:p w:rsidR="00842B79" w:rsidRPr="0049667A" w:rsidRDefault="00842B79" w:rsidP="00842B79">
      <w:pPr>
        <w:ind w:left="720"/>
        <w:contextualSpacing/>
        <w:rPr>
          <w:b/>
          <w:sz w:val="24"/>
          <w:szCs w:val="24"/>
        </w:rPr>
      </w:pPr>
      <w:r w:rsidRPr="00602D4D">
        <w:rPr>
          <w:b/>
          <w:sz w:val="24"/>
          <w:szCs w:val="24"/>
        </w:rPr>
        <w:t>5. Описание объекта закупки:</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110"/>
        <w:gridCol w:w="2393"/>
        <w:gridCol w:w="2393"/>
      </w:tblGrid>
      <w:tr w:rsidR="00842B79" w:rsidTr="00842B79">
        <w:tc>
          <w:tcPr>
            <w:tcW w:w="675" w:type="dxa"/>
          </w:tcPr>
          <w:p w:rsidR="00842B79" w:rsidRPr="00842B79" w:rsidRDefault="00842B79" w:rsidP="00842B79">
            <w:pPr>
              <w:rPr>
                <w:rFonts w:eastAsia="Calibri"/>
                <w:b/>
                <w:sz w:val="24"/>
                <w:szCs w:val="24"/>
                <w:lang w:eastAsia="en-US"/>
              </w:rPr>
            </w:pPr>
            <w:r w:rsidRPr="00842B79">
              <w:rPr>
                <w:rFonts w:eastAsia="Calibri"/>
                <w:b/>
                <w:sz w:val="24"/>
                <w:szCs w:val="24"/>
                <w:lang w:eastAsia="en-US"/>
              </w:rPr>
              <w:t xml:space="preserve">№ </w:t>
            </w:r>
          </w:p>
          <w:p w:rsidR="00842B79" w:rsidRPr="00842B79" w:rsidRDefault="00842B79" w:rsidP="00842B79">
            <w:pPr>
              <w:rPr>
                <w:rFonts w:eastAsia="Calibri"/>
                <w:b/>
                <w:sz w:val="24"/>
                <w:szCs w:val="24"/>
                <w:lang w:eastAsia="en-US"/>
              </w:rPr>
            </w:pPr>
            <w:proofErr w:type="gramStart"/>
            <w:r w:rsidRPr="00842B79">
              <w:rPr>
                <w:rFonts w:eastAsia="Calibri"/>
                <w:b/>
                <w:sz w:val="24"/>
                <w:szCs w:val="24"/>
                <w:lang w:eastAsia="en-US"/>
              </w:rPr>
              <w:t>п</w:t>
            </w:r>
            <w:proofErr w:type="gramEnd"/>
            <w:r w:rsidRPr="00842B79">
              <w:rPr>
                <w:rFonts w:eastAsia="Calibri"/>
                <w:b/>
                <w:sz w:val="24"/>
                <w:szCs w:val="24"/>
                <w:lang w:eastAsia="en-US"/>
              </w:rPr>
              <w:t>/п</w:t>
            </w:r>
          </w:p>
        </w:tc>
        <w:tc>
          <w:tcPr>
            <w:tcW w:w="4110" w:type="dxa"/>
          </w:tcPr>
          <w:p w:rsidR="00842B79" w:rsidRPr="00842B79" w:rsidRDefault="00842B79" w:rsidP="00842B79">
            <w:pPr>
              <w:jc w:val="center"/>
              <w:rPr>
                <w:rFonts w:eastAsia="Calibri"/>
                <w:b/>
                <w:sz w:val="24"/>
                <w:szCs w:val="24"/>
                <w:lang w:eastAsia="en-US"/>
              </w:rPr>
            </w:pPr>
            <w:r w:rsidRPr="00842B79">
              <w:rPr>
                <w:rFonts w:eastAsia="Calibri"/>
                <w:b/>
                <w:sz w:val="24"/>
                <w:szCs w:val="24"/>
                <w:lang w:eastAsia="en-US"/>
              </w:rPr>
              <w:t>Наименование услуги</w:t>
            </w:r>
          </w:p>
        </w:tc>
        <w:tc>
          <w:tcPr>
            <w:tcW w:w="2393" w:type="dxa"/>
          </w:tcPr>
          <w:p w:rsidR="00842B79" w:rsidRPr="00842B79" w:rsidRDefault="00842B79" w:rsidP="00842B79">
            <w:pPr>
              <w:rPr>
                <w:rFonts w:eastAsia="Calibri"/>
                <w:b/>
                <w:sz w:val="24"/>
                <w:szCs w:val="24"/>
                <w:lang w:eastAsia="en-US"/>
              </w:rPr>
            </w:pPr>
            <w:r w:rsidRPr="00842B79">
              <w:rPr>
                <w:rFonts w:eastAsia="Calibri"/>
                <w:b/>
                <w:sz w:val="24"/>
                <w:szCs w:val="24"/>
                <w:lang w:eastAsia="en-US"/>
              </w:rPr>
              <w:t>Единица измерения</w:t>
            </w:r>
          </w:p>
        </w:tc>
        <w:tc>
          <w:tcPr>
            <w:tcW w:w="2393" w:type="dxa"/>
          </w:tcPr>
          <w:p w:rsidR="00842B79" w:rsidRPr="00842B79" w:rsidRDefault="00842B79" w:rsidP="00842B79">
            <w:pPr>
              <w:jc w:val="center"/>
              <w:rPr>
                <w:rFonts w:eastAsia="Calibri"/>
                <w:b/>
                <w:sz w:val="24"/>
                <w:szCs w:val="24"/>
                <w:lang w:eastAsia="en-US"/>
              </w:rPr>
            </w:pPr>
            <w:r w:rsidRPr="00842B79">
              <w:rPr>
                <w:rFonts w:eastAsia="Calibri"/>
                <w:b/>
                <w:sz w:val="24"/>
                <w:szCs w:val="24"/>
                <w:lang w:eastAsia="en-US"/>
              </w:rPr>
              <w:t>Кол-во</w:t>
            </w:r>
          </w:p>
        </w:tc>
      </w:tr>
      <w:tr w:rsidR="00842B79" w:rsidTr="00842B79">
        <w:tc>
          <w:tcPr>
            <w:tcW w:w="675" w:type="dxa"/>
          </w:tcPr>
          <w:p w:rsidR="00842B79" w:rsidRPr="00842B79" w:rsidRDefault="00842B79" w:rsidP="00842B79">
            <w:pPr>
              <w:rPr>
                <w:rFonts w:eastAsia="Calibri"/>
                <w:sz w:val="24"/>
                <w:szCs w:val="24"/>
                <w:lang w:eastAsia="en-US"/>
              </w:rPr>
            </w:pPr>
            <w:r w:rsidRPr="00842B79">
              <w:rPr>
                <w:rFonts w:eastAsia="Calibri"/>
                <w:sz w:val="24"/>
                <w:szCs w:val="24"/>
                <w:lang w:eastAsia="en-US"/>
              </w:rPr>
              <w:t>1</w:t>
            </w:r>
          </w:p>
        </w:tc>
        <w:tc>
          <w:tcPr>
            <w:tcW w:w="4110" w:type="dxa"/>
          </w:tcPr>
          <w:p w:rsidR="00842B79" w:rsidRPr="00842B79" w:rsidRDefault="00842B79" w:rsidP="001A16F1">
            <w:pPr>
              <w:ind w:left="-108" w:firstLine="108"/>
              <w:rPr>
                <w:rStyle w:val="afd"/>
                <w:b w:val="0"/>
                <w:sz w:val="24"/>
                <w:szCs w:val="24"/>
                <w:shd w:val="clear" w:color="auto" w:fill="FFFFFF"/>
              </w:rPr>
            </w:pPr>
            <w:r w:rsidRPr="00842B79">
              <w:rPr>
                <w:rStyle w:val="afd"/>
                <w:sz w:val="24"/>
                <w:szCs w:val="24"/>
                <w:shd w:val="clear" w:color="auto" w:fill="FFFFFF"/>
              </w:rPr>
              <w:t xml:space="preserve">Услуги по ремонту и техническому обслуживанию прочего </w:t>
            </w:r>
            <w:r w:rsidRPr="00842B79">
              <w:rPr>
                <w:rStyle w:val="afd"/>
                <w:sz w:val="24"/>
                <w:szCs w:val="24"/>
                <w:shd w:val="clear" w:color="auto" w:fill="FFFFFF"/>
              </w:rPr>
              <w:lastRenderedPageBreak/>
              <w:t>оборудования специального назначения, не включенные в другие группировки</w:t>
            </w:r>
          </w:p>
          <w:p w:rsidR="00842B79" w:rsidRPr="00842B79" w:rsidRDefault="00842B79" w:rsidP="001A16F1">
            <w:pPr>
              <w:ind w:left="-108" w:firstLine="108"/>
              <w:rPr>
                <w:rFonts w:eastAsia="Calibri"/>
                <w:sz w:val="24"/>
                <w:szCs w:val="24"/>
                <w:lang w:eastAsia="en-US"/>
              </w:rPr>
            </w:pPr>
            <w:r w:rsidRPr="00842B79">
              <w:rPr>
                <w:rStyle w:val="afd"/>
                <w:sz w:val="24"/>
                <w:szCs w:val="24"/>
                <w:shd w:val="clear" w:color="auto" w:fill="FFFFFF"/>
              </w:rPr>
              <w:t>ОКПД 2: 33.12.29.900</w:t>
            </w:r>
          </w:p>
        </w:tc>
        <w:tc>
          <w:tcPr>
            <w:tcW w:w="2393" w:type="dxa"/>
          </w:tcPr>
          <w:p w:rsidR="00842B79" w:rsidRPr="00842B79" w:rsidRDefault="00842B79" w:rsidP="00842B79">
            <w:pPr>
              <w:rPr>
                <w:rFonts w:eastAsia="Calibri"/>
                <w:sz w:val="24"/>
                <w:szCs w:val="24"/>
                <w:lang w:eastAsia="en-US"/>
              </w:rPr>
            </w:pPr>
            <w:r w:rsidRPr="00842B79">
              <w:rPr>
                <w:rFonts w:eastAsia="Calibri"/>
                <w:b/>
                <w:sz w:val="24"/>
                <w:szCs w:val="24"/>
                <w:lang w:eastAsia="en-US"/>
              </w:rPr>
              <w:lastRenderedPageBreak/>
              <w:t xml:space="preserve"> </w:t>
            </w:r>
            <w:r w:rsidRPr="00842B79">
              <w:rPr>
                <w:rFonts w:eastAsia="Calibri"/>
                <w:sz w:val="24"/>
                <w:szCs w:val="24"/>
                <w:lang w:eastAsia="en-US"/>
              </w:rPr>
              <w:t>Условная единица</w:t>
            </w:r>
          </w:p>
        </w:tc>
        <w:tc>
          <w:tcPr>
            <w:tcW w:w="2393" w:type="dxa"/>
          </w:tcPr>
          <w:p w:rsidR="00842B79" w:rsidRPr="00842B79" w:rsidRDefault="00842B79" w:rsidP="00842B79">
            <w:pPr>
              <w:jc w:val="center"/>
              <w:rPr>
                <w:rFonts w:eastAsia="Calibri"/>
                <w:sz w:val="24"/>
                <w:szCs w:val="24"/>
                <w:lang w:eastAsia="en-US"/>
              </w:rPr>
            </w:pPr>
            <w:r w:rsidRPr="00842B79">
              <w:rPr>
                <w:rFonts w:eastAsia="Calibri"/>
                <w:sz w:val="24"/>
                <w:szCs w:val="24"/>
                <w:lang w:eastAsia="en-US"/>
              </w:rPr>
              <w:t>1</w:t>
            </w:r>
          </w:p>
        </w:tc>
      </w:tr>
    </w:tbl>
    <w:p w:rsidR="00842B79" w:rsidRPr="00736D8B" w:rsidRDefault="00842B79" w:rsidP="00842B79">
      <w:pPr>
        <w:ind w:firstLine="709"/>
        <w:rPr>
          <w:sz w:val="24"/>
          <w:szCs w:val="24"/>
        </w:rPr>
      </w:pPr>
      <w:r w:rsidRPr="00736D8B">
        <w:rPr>
          <w:rFonts w:eastAsia="Calibri"/>
          <w:b/>
          <w:sz w:val="24"/>
          <w:szCs w:val="24"/>
          <w:lang w:eastAsia="en-US"/>
        </w:rPr>
        <w:lastRenderedPageBreak/>
        <w:t>6. Общие требования</w:t>
      </w:r>
    </w:p>
    <w:p w:rsidR="00842B79" w:rsidRDefault="00842B79" w:rsidP="00842B79">
      <w:pPr>
        <w:ind w:firstLine="709"/>
        <w:rPr>
          <w:rFonts w:eastAsia="Calibri"/>
          <w:b/>
          <w:sz w:val="24"/>
          <w:szCs w:val="24"/>
          <w:lang w:eastAsia="en-US"/>
        </w:rPr>
      </w:pPr>
      <w:r w:rsidRPr="00736D8B">
        <w:rPr>
          <w:rFonts w:eastAsia="Calibri"/>
          <w:b/>
          <w:sz w:val="24"/>
          <w:szCs w:val="24"/>
          <w:lang w:eastAsia="en-US"/>
        </w:rPr>
        <w:t xml:space="preserve">6.1.Требования к качеству услуг: </w:t>
      </w:r>
    </w:p>
    <w:p w:rsidR="00842B79" w:rsidRDefault="00842B79" w:rsidP="00842B79">
      <w:pPr>
        <w:ind w:firstLine="708"/>
        <w:rPr>
          <w:sz w:val="24"/>
          <w:szCs w:val="24"/>
          <w:shd w:val="clear" w:color="auto" w:fill="FFFFFF"/>
        </w:rPr>
      </w:pPr>
      <w:r w:rsidRPr="005B6347">
        <w:rPr>
          <w:sz w:val="24"/>
          <w:szCs w:val="24"/>
          <w:shd w:val="clear" w:color="auto" w:fill="FFFFFF"/>
        </w:rPr>
        <w:t xml:space="preserve">К </w:t>
      </w:r>
      <w:r w:rsidR="005B6347">
        <w:rPr>
          <w:sz w:val="24"/>
          <w:szCs w:val="24"/>
          <w:shd w:val="clear" w:color="auto" w:fill="FFFFFF"/>
        </w:rPr>
        <w:t xml:space="preserve">оказанию услуг </w:t>
      </w:r>
      <w:r w:rsidRPr="00D724C2">
        <w:rPr>
          <w:sz w:val="24"/>
          <w:szCs w:val="24"/>
          <w:shd w:val="clear" w:color="auto" w:fill="FFFFFF"/>
        </w:rPr>
        <w:t xml:space="preserve">допускаются специалисты, имеющие соответствующую подготовку </w:t>
      </w:r>
      <w:r w:rsidR="006312A4" w:rsidRPr="005B6347">
        <w:rPr>
          <w:sz w:val="24"/>
          <w:szCs w:val="24"/>
          <w:shd w:val="clear" w:color="auto" w:fill="FFFFFF"/>
        </w:rPr>
        <w:t>и квалификацию?</w:t>
      </w:r>
      <w:r w:rsidR="006312A4">
        <w:rPr>
          <w:sz w:val="24"/>
          <w:szCs w:val="24"/>
          <w:shd w:val="clear" w:color="auto" w:fill="FFFFFF"/>
        </w:rPr>
        <w:t xml:space="preserve"> </w:t>
      </w:r>
      <w:r w:rsidRPr="00D724C2">
        <w:rPr>
          <w:sz w:val="24"/>
          <w:szCs w:val="24"/>
          <w:shd w:val="clear" w:color="auto" w:fill="FFFFFF"/>
        </w:rPr>
        <w:t xml:space="preserve">и прошедшие инструктаж по технике безопасности. </w:t>
      </w:r>
      <w:r w:rsidRPr="006312A4">
        <w:rPr>
          <w:sz w:val="24"/>
          <w:szCs w:val="24"/>
          <w:shd w:val="clear" w:color="auto" w:fill="FFFFFF"/>
        </w:rPr>
        <w:t>Исполнитель должен подтвердить наличие у своих сотрудников необходимых компетенций</w:t>
      </w:r>
      <w:r w:rsidRPr="00D724C2">
        <w:rPr>
          <w:sz w:val="24"/>
          <w:szCs w:val="24"/>
          <w:shd w:val="clear" w:color="auto" w:fill="FFFFFF"/>
        </w:rPr>
        <w:t xml:space="preserve"> для безопасного доступа к внутренним компонентам корректо</w:t>
      </w:r>
      <w:r>
        <w:rPr>
          <w:sz w:val="24"/>
          <w:szCs w:val="24"/>
          <w:shd w:val="clear" w:color="auto" w:fill="FFFFFF"/>
        </w:rPr>
        <w:t>ра и замены батареи.</w:t>
      </w:r>
    </w:p>
    <w:p w:rsidR="00842B79" w:rsidRDefault="005B6347" w:rsidP="00842B79">
      <w:pPr>
        <w:ind w:firstLine="709"/>
        <w:rPr>
          <w:rFonts w:eastAsia="Calibri"/>
          <w:sz w:val="24"/>
          <w:szCs w:val="24"/>
          <w:lang w:eastAsia="en-US"/>
        </w:rPr>
      </w:pPr>
      <w:r>
        <w:rPr>
          <w:sz w:val="24"/>
          <w:szCs w:val="24"/>
          <w:shd w:val="clear" w:color="auto" w:fill="FFFFFF"/>
        </w:rPr>
        <w:t>Все оказанные услуги</w:t>
      </w:r>
      <w:r w:rsidR="00842B79" w:rsidRPr="006312A4">
        <w:rPr>
          <w:color w:val="FF0000"/>
          <w:sz w:val="24"/>
          <w:szCs w:val="24"/>
          <w:shd w:val="clear" w:color="auto" w:fill="FFFFFF"/>
        </w:rPr>
        <w:t xml:space="preserve"> </w:t>
      </w:r>
      <w:r w:rsidR="00842B79" w:rsidRPr="00D724C2">
        <w:rPr>
          <w:sz w:val="24"/>
          <w:szCs w:val="24"/>
          <w:shd w:val="clear" w:color="auto" w:fill="FFFFFF"/>
        </w:rPr>
        <w:t xml:space="preserve">должны быть документально зафиксированы. В акте </w:t>
      </w:r>
      <w:r w:rsidR="00842B79">
        <w:rPr>
          <w:sz w:val="24"/>
          <w:szCs w:val="24"/>
          <w:shd w:val="clear" w:color="auto" w:fill="FFFFFF"/>
        </w:rPr>
        <w:t>оказанных услуг</w:t>
      </w:r>
      <w:r w:rsidR="00842B79" w:rsidRPr="00D724C2">
        <w:rPr>
          <w:sz w:val="24"/>
          <w:szCs w:val="24"/>
          <w:shd w:val="clear" w:color="auto" w:fill="FFFFFF"/>
        </w:rPr>
        <w:t xml:space="preserve"> необходимо отразить факт замены элемента питания, параметры установленной батареи и заключение о пригодности корректора к дальнейшей эксплуатации.</w:t>
      </w:r>
    </w:p>
    <w:p w:rsidR="00842B79" w:rsidRDefault="00842B79" w:rsidP="00842B79">
      <w:pPr>
        <w:ind w:firstLine="709"/>
        <w:rPr>
          <w:rFonts w:eastAsia="Calibri"/>
          <w:b/>
          <w:sz w:val="24"/>
          <w:szCs w:val="24"/>
          <w:lang w:eastAsia="en-US"/>
        </w:rPr>
      </w:pPr>
      <w:r w:rsidRPr="00FA2798">
        <w:rPr>
          <w:rFonts w:eastAsia="Calibri"/>
          <w:b/>
          <w:sz w:val="24"/>
          <w:szCs w:val="24"/>
          <w:lang w:eastAsia="en-US"/>
        </w:rPr>
        <w:t>6.2. Требования к характеристикам и качеству услуг:</w:t>
      </w:r>
    </w:p>
    <w:p w:rsidR="00842B79" w:rsidRDefault="00842B79" w:rsidP="00842B79">
      <w:pPr>
        <w:ind w:firstLine="709"/>
        <w:rPr>
          <w:sz w:val="24"/>
          <w:szCs w:val="24"/>
          <w:shd w:val="clear" w:color="auto" w:fill="FFFFFF"/>
        </w:rPr>
      </w:pPr>
      <w:r w:rsidRPr="00D724C2">
        <w:rPr>
          <w:sz w:val="24"/>
          <w:szCs w:val="24"/>
          <w:shd w:val="clear" w:color="auto" w:fill="FFFFFF"/>
        </w:rPr>
        <w:t>Исполнитель обязан применять только оригинальные или сертифицированные аналоги батарей, соответствующие техническим характеристикам ТС-220</w:t>
      </w:r>
      <w:r>
        <w:rPr>
          <w:sz w:val="24"/>
          <w:szCs w:val="24"/>
          <w:shd w:val="clear" w:color="auto" w:fill="FFFFFF"/>
        </w:rPr>
        <w:t>.</w:t>
      </w:r>
    </w:p>
    <w:p w:rsidR="00842B79" w:rsidRPr="00D724C2" w:rsidRDefault="00842B79" w:rsidP="00842B79">
      <w:pPr>
        <w:ind w:firstLine="709"/>
        <w:rPr>
          <w:sz w:val="24"/>
          <w:szCs w:val="24"/>
          <w:shd w:val="clear" w:color="auto" w:fill="FFFFFF"/>
        </w:rPr>
      </w:pPr>
      <w:r w:rsidRPr="00D724C2">
        <w:rPr>
          <w:sz w:val="24"/>
          <w:szCs w:val="24"/>
          <w:shd w:val="clear" w:color="auto" w:fill="FFFFFF"/>
        </w:rPr>
        <w:t xml:space="preserve">После установки новой батареи необходимо ввести </w:t>
      </w:r>
      <w:r>
        <w:rPr>
          <w:sz w:val="24"/>
          <w:szCs w:val="24"/>
          <w:shd w:val="clear" w:color="auto" w:fill="FFFFFF"/>
        </w:rPr>
        <w:t>её ёмкость в память корректора.</w:t>
      </w:r>
    </w:p>
    <w:p w:rsidR="00842B79" w:rsidRPr="008F30A0" w:rsidRDefault="00842B79" w:rsidP="00842B79">
      <w:pPr>
        <w:ind w:firstLine="708"/>
        <w:contextualSpacing/>
        <w:rPr>
          <w:sz w:val="24"/>
          <w:szCs w:val="24"/>
        </w:rPr>
      </w:pPr>
      <w:r w:rsidRPr="008F30A0">
        <w:rPr>
          <w:sz w:val="24"/>
          <w:szCs w:val="24"/>
          <w:shd w:val="clear" w:color="auto" w:fill="FFFFFF"/>
        </w:rPr>
        <w:t>По</w:t>
      </w:r>
      <w:r w:rsidR="005B6347">
        <w:rPr>
          <w:sz w:val="24"/>
          <w:szCs w:val="24"/>
          <w:shd w:val="clear" w:color="auto" w:fill="FFFFFF"/>
        </w:rPr>
        <w:t xml:space="preserve">сле установки новой батареи, </w:t>
      </w:r>
      <w:r w:rsidRPr="008F30A0">
        <w:rPr>
          <w:sz w:val="24"/>
          <w:szCs w:val="24"/>
          <w:shd w:val="clear" w:color="auto" w:fill="FFFFFF"/>
        </w:rPr>
        <w:t>исполнитель обязан убедиться в том, что вновь установленный элемент питания обеспечивает надлежащую работу корректора.</w:t>
      </w:r>
    </w:p>
    <w:p w:rsidR="00842B79" w:rsidRPr="00736D8B" w:rsidRDefault="00842B79" w:rsidP="00842B79">
      <w:pPr>
        <w:ind w:firstLine="709"/>
        <w:rPr>
          <w:sz w:val="24"/>
          <w:szCs w:val="24"/>
        </w:rPr>
      </w:pPr>
      <w:r w:rsidRPr="00736D8B">
        <w:rPr>
          <w:rFonts w:eastAsia="Calibri"/>
          <w:b/>
          <w:sz w:val="24"/>
          <w:szCs w:val="24"/>
          <w:lang w:eastAsia="en-US"/>
        </w:rPr>
        <w:t xml:space="preserve">6.3. </w:t>
      </w:r>
      <w:r w:rsidR="006312A4">
        <w:rPr>
          <w:rFonts w:eastAsia="Calibri"/>
          <w:b/>
          <w:sz w:val="24"/>
          <w:szCs w:val="24"/>
          <w:lang w:eastAsia="ar-SA"/>
        </w:rPr>
        <w:t>Требования к безопасности услуг</w:t>
      </w:r>
      <w:r w:rsidRPr="00736D8B">
        <w:rPr>
          <w:rFonts w:eastAsia="Calibri"/>
          <w:b/>
          <w:sz w:val="24"/>
          <w:szCs w:val="24"/>
          <w:lang w:eastAsia="ar-SA"/>
        </w:rPr>
        <w:t>:</w:t>
      </w:r>
    </w:p>
    <w:p w:rsidR="00842B79" w:rsidRDefault="00842B79" w:rsidP="00842B79">
      <w:pPr>
        <w:pStyle w:val="afb"/>
        <w:ind w:firstLine="709"/>
        <w:rPr>
          <w:rFonts w:ascii="Times New Roman" w:hAnsi="Times New Roman"/>
          <w:sz w:val="24"/>
          <w:szCs w:val="24"/>
        </w:rPr>
      </w:pPr>
      <w:r>
        <w:rPr>
          <w:rFonts w:ascii="Times New Roman" w:hAnsi="Times New Roman"/>
          <w:sz w:val="24"/>
          <w:szCs w:val="24"/>
        </w:rPr>
        <w:t>Устанавливаются Трудовым Кодексом Российской Федерации и иными государственными нормативными требованиями охраны труда, содержащимися в федеральных законах и иных нормативных правовых актах Российской Федерации.</w:t>
      </w:r>
    </w:p>
    <w:p w:rsidR="00842B79" w:rsidRDefault="005B6347" w:rsidP="00842B79">
      <w:pPr>
        <w:pStyle w:val="afb"/>
        <w:ind w:firstLine="709"/>
        <w:rPr>
          <w:rFonts w:ascii="Times New Roman" w:hAnsi="Times New Roman"/>
          <w:sz w:val="24"/>
          <w:szCs w:val="24"/>
        </w:rPr>
      </w:pPr>
      <w:r>
        <w:rPr>
          <w:rFonts w:ascii="Times New Roman" w:hAnsi="Times New Roman"/>
          <w:sz w:val="24"/>
          <w:szCs w:val="24"/>
        </w:rPr>
        <w:t xml:space="preserve">Услуги </w:t>
      </w:r>
      <w:r w:rsidR="00842B79" w:rsidRPr="006312A4">
        <w:rPr>
          <w:rFonts w:ascii="Times New Roman" w:hAnsi="Times New Roman"/>
          <w:color w:val="FF0000"/>
          <w:sz w:val="24"/>
          <w:szCs w:val="24"/>
        </w:rPr>
        <w:t xml:space="preserve"> </w:t>
      </w:r>
      <w:r w:rsidR="00842B79" w:rsidRPr="0043313E">
        <w:rPr>
          <w:rFonts w:ascii="Times New Roman" w:hAnsi="Times New Roman"/>
          <w:sz w:val="24"/>
          <w:szCs w:val="24"/>
        </w:rPr>
        <w:t>д</w:t>
      </w:r>
      <w:r w:rsidR="00842B79">
        <w:rPr>
          <w:rFonts w:ascii="Times New Roman" w:hAnsi="Times New Roman"/>
          <w:sz w:val="24"/>
          <w:szCs w:val="24"/>
        </w:rPr>
        <w:t>олжны осуществляться с соблюдением действующих требований нормативных правовых актов.</w:t>
      </w:r>
    </w:p>
    <w:p w:rsidR="00842B79" w:rsidRDefault="00842B79" w:rsidP="00842B79">
      <w:pPr>
        <w:pStyle w:val="afb"/>
        <w:ind w:firstLine="709"/>
        <w:rPr>
          <w:rFonts w:ascii="Times New Roman" w:hAnsi="Times New Roman"/>
          <w:sz w:val="24"/>
          <w:szCs w:val="24"/>
        </w:rPr>
      </w:pPr>
      <w:r>
        <w:rPr>
          <w:rFonts w:ascii="Times New Roman" w:hAnsi="Times New Roman"/>
          <w:sz w:val="24"/>
          <w:szCs w:val="24"/>
        </w:rPr>
        <w:t>Вся полнота ответственности за соблюдение норм и правил техники безопасности и пожарной безопасности при</w:t>
      </w:r>
      <w:r w:rsidR="005B6347">
        <w:rPr>
          <w:rFonts w:ascii="Times New Roman" w:hAnsi="Times New Roman"/>
          <w:sz w:val="24"/>
          <w:szCs w:val="24"/>
        </w:rPr>
        <w:t xml:space="preserve"> оказании услуг </w:t>
      </w:r>
      <w:r>
        <w:rPr>
          <w:rFonts w:ascii="Times New Roman" w:hAnsi="Times New Roman"/>
          <w:sz w:val="24"/>
          <w:szCs w:val="24"/>
        </w:rPr>
        <w:t xml:space="preserve"> на объекте возлагается на Исполнителя.</w:t>
      </w:r>
    </w:p>
    <w:p w:rsidR="00842B79" w:rsidRDefault="00842B79" w:rsidP="00842B79">
      <w:pPr>
        <w:ind w:firstLine="709"/>
        <w:rPr>
          <w:rFonts w:ascii="Arial" w:hAnsi="Arial" w:cs="Arial"/>
          <w:color w:val="333333"/>
          <w:shd w:val="clear" w:color="auto" w:fill="FFFFFF"/>
        </w:rPr>
      </w:pPr>
    </w:p>
    <w:p w:rsidR="00842B79" w:rsidRDefault="00842B79" w:rsidP="00842B79">
      <w:pPr>
        <w:rPr>
          <w:sz w:val="24"/>
          <w:szCs w:val="24"/>
        </w:rPr>
      </w:pPr>
    </w:p>
    <w:p w:rsidR="001C68D3" w:rsidRPr="00842B79" w:rsidRDefault="001C68D3" w:rsidP="00842B79">
      <w:pPr>
        <w:ind w:left="0" w:firstLine="0"/>
        <w:rPr>
          <w:b/>
        </w:rPr>
      </w:pPr>
    </w:p>
    <w:tbl>
      <w:tblPr>
        <w:tblpPr w:leftFromText="180" w:rightFromText="180" w:vertAnchor="text" w:horzAnchor="margin" w:tblpY="2262"/>
        <w:tblW w:w="9256" w:type="dxa"/>
        <w:tblLook w:val="04A0"/>
      </w:tblPr>
      <w:tblGrid>
        <w:gridCol w:w="2314"/>
        <w:gridCol w:w="2457"/>
        <w:gridCol w:w="2171"/>
        <w:gridCol w:w="2314"/>
      </w:tblGrid>
      <w:tr w:rsidR="001A16F1" w:rsidRPr="0053554A" w:rsidTr="002F2ACB">
        <w:trPr>
          <w:trHeight w:val="213"/>
        </w:trPr>
        <w:tc>
          <w:tcPr>
            <w:tcW w:w="2314" w:type="dxa"/>
            <w:vAlign w:val="bottom"/>
          </w:tcPr>
          <w:p w:rsidR="001A16F1" w:rsidRPr="0053554A" w:rsidRDefault="001A16F1" w:rsidP="002F2ACB">
            <w:pPr>
              <w:spacing w:line="276" w:lineRule="auto"/>
              <w:ind w:left="0" w:right="-1"/>
            </w:pPr>
            <w:r w:rsidRPr="0053554A">
              <w:rPr>
                <w:bCs/>
              </w:rPr>
              <w:t>От Заказчика:</w:t>
            </w:r>
            <w:r w:rsidRPr="0053554A">
              <w:t xml:space="preserve"> </w:t>
            </w:r>
          </w:p>
        </w:tc>
        <w:tc>
          <w:tcPr>
            <w:tcW w:w="2457" w:type="dxa"/>
            <w:vMerge w:val="restart"/>
            <w:vAlign w:val="bottom"/>
          </w:tcPr>
          <w:p w:rsidR="001A16F1" w:rsidRPr="0053554A" w:rsidRDefault="001A16F1" w:rsidP="002F2ACB">
            <w:pPr>
              <w:spacing w:line="276" w:lineRule="auto"/>
              <w:ind w:left="0" w:right="-1"/>
            </w:pPr>
            <w:r w:rsidRPr="0053554A">
              <w:rPr>
                <w:rFonts w:eastAsia="PMingLiU"/>
                <w:bCs/>
                <w:i/>
                <w:kern w:val="32"/>
                <w:lang w:eastAsia="zh-TW"/>
              </w:rPr>
              <w:t>В.П. Горбачев</w:t>
            </w:r>
          </w:p>
        </w:tc>
        <w:tc>
          <w:tcPr>
            <w:tcW w:w="2171" w:type="dxa"/>
            <w:vAlign w:val="bottom"/>
          </w:tcPr>
          <w:p w:rsidR="001A16F1" w:rsidRPr="0053554A" w:rsidRDefault="001A16F1" w:rsidP="002F2ACB">
            <w:pPr>
              <w:spacing w:line="276" w:lineRule="auto"/>
              <w:ind w:left="0" w:right="-1" w:firstLine="34"/>
              <w:rPr>
                <w:bCs/>
                <w:iCs/>
              </w:rPr>
            </w:pPr>
            <w:r w:rsidRPr="0053554A">
              <w:rPr>
                <w:bCs/>
                <w:iCs/>
              </w:rPr>
              <w:t>От Исполнителя:</w:t>
            </w:r>
          </w:p>
        </w:tc>
        <w:tc>
          <w:tcPr>
            <w:tcW w:w="2314" w:type="dxa"/>
            <w:vMerge w:val="restart"/>
            <w:vAlign w:val="bottom"/>
          </w:tcPr>
          <w:p w:rsidR="001A16F1" w:rsidRPr="0053554A" w:rsidRDefault="001A16F1" w:rsidP="002F2ACB">
            <w:pPr>
              <w:spacing w:line="276" w:lineRule="auto"/>
              <w:ind w:left="0" w:right="-1"/>
              <w:rPr>
                <w:bCs/>
                <w:i/>
                <w:iCs/>
              </w:rPr>
            </w:pPr>
            <w:r w:rsidRPr="0053554A">
              <w:rPr>
                <w:rFonts w:eastAsia="PMingLiU"/>
                <w:bCs/>
                <w:i/>
                <w:iCs/>
                <w:kern w:val="32"/>
                <w:lang w:eastAsia="zh-TW"/>
              </w:rPr>
              <w:t>И.О. Фамилия</w:t>
            </w:r>
          </w:p>
        </w:tc>
      </w:tr>
      <w:tr w:rsidR="001A16F1" w:rsidRPr="0053554A" w:rsidTr="002F2ACB">
        <w:trPr>
          <w:trHeight w:val="213"/>
        </w:trPr>
        <w:tc>
          <w:tcPr>
            <w:tcW w:w="2314" w:type="dxa"/>
            <w:vAlign w:val="bottom"/>
          </w:tcPr>
          <w:p w:rsidR="001A16F1" w:rsidRPr="0053554A" w:rsidRDefault="001A16F1" w:rsidP="002F2ACB">
            <w:pPr>
              <w:spacing w:line="276" w:lineRule="auto"/>
              <w:ind w:left="0" w:right="-1" w:firstLine="0"/>
              <w:rPr>
                <w:bCs/>
              </w:rPr>
            </w:pPr>
            <w:r w:rsidRPr="0053554A">
              <w:rPr>
                <w:bCs/>
                <w:i/>
              </w:rPr>
              <w:t>Директор филиала</w:t>
            </w:r>
          </w:p>
        </w:tc>
        <w:tc>
          <w:tcPr>
            <w:tcW w:w="2457" w:type="dxa"/>
            <w:vMerge/>
          </w:tcPr>
          <w:p w:rsidR="001A16F1" w:rsidRPr="0053554A" w:rsidRDefault="001A16F1" w:rsidP="002F2ACB">
            <w:pPr>
              <w:spacing w:line="276" w:lineRule="auto"/>
              <w:ind w:left="0" w:right="-1"/>
            </w:pPr>
          </w:p>
        </w:tc>
        <w:tc>
          <w:tcPr>
            <w:tcW w:w="2171" w:type="dxa"/>
            <w:vAlign w:val="bottom"/>
          </w:tcPr>
          <w:p w:rsidR="001A16F1" w:rsidRPr="0053554A" w:rsidRDefault="001A16F1" w:rsidP="002F2ACB">
            <w:pPr>
              <w:spacing w:line="276" w:lineRule="auto"/>
              <w:ind w:left="0" w:right="-1"/>
              <w:rPr>
                <w:bCs/>
              </w:rPr>
            </w:pPr>
            <w:r w:rsidRPr="0053554A">
              <w:rPr>
                <w:bCs/>
                <w:i/>
              </w:rPr>
              <w:t>Должность</w:t>
            </w:r>
          </w:p>
        </w:tc>
        <w:tc>
          <w:tcPr>
            <w:tcW w:w="2314" w:type="dxa"/>
            <w:vMerge/>
          </w:tcPr>
          <w:p w:rsidR="001A16F1" w:rsidRPr="0053554A" w:rsidRDefault="001A16F1" w:rsidP="002F2ACB">
            <w:pPr>
              <w:spacing w:line="276" w:lineRule="auto"/>
              <w:ind w:left="0" w:right="-1"/>
              <w:rPr>
                <w:bCs/>
              </w:rPr>
            </w:pPr>
          </w:p>
        </w:tc>
      </w:tr>
      <w:tr w:rsidR="001A16F1" w:rsidRPr="0053554A" w:rsidTr="002F2ACB">
        <w:trPr>
          <w:trHeight w:val="284"/>
        </w:trPr>
        <w:tc>
          <w:tcPr>
            <w:tcW w:w="2314" w:type="dxa"/>
          </w:tcPr>
          <w:p w:rsidR="001A16F1" w:rsidRPr="0053554A" w:rsidRDefault="001A16F1" w:rsidP="002F2ACB">
            <w:pPr>
              <w:spacing w:line="276" w:lineRule="auto"/>
              <w:ind w:left="0" w:right="-1"/>
              <w:rPr>
                <w:bCs/>
              </w:rPr>
            </w:pPr>
          </w:p>
        </w:tc>
        <w:tc>
          <w:tcPr>
            <w:tcW w:w="2457" w:type="dxa"/>
            <w:vMerge/>
          </w:tcPr>
          <w:p w:rsidR="001A16F1" w:rsidRPr="0053554A" w:rsidRDefault="001A16F1" w:rsidP="002F2ACB">
            <w:pPr>
              <w:spacing w:line="276" w:lineRule="auto"/>
              <w:ind w:left="0" w:right="-1"/>
              <w:rPr>
                <w:bCs/>
              </w:rPr>
            </w:pPr>
          </w:p>
        </w:tc>
        <w:tc>
          <w:tcPr>
            <w:tcW w:w="2171" w:type="dxa"/>
          </w:tcPr>
          <w:p w:rsidR="001A16F1" w:rsidRPr="0053554A" w:rsidRDefault="001A16F1" w:rsidP="002F2ACB">
            <w:pPr>
              <w:spacing w:line="276" w:lineRule="auto"/>
              <w:ind w:left="0" w:right="-1"/>
              <w:rPr>
                <w:bCs/>
              </w:rPr>
            </w:pPr>
          </w:p>
        </w:tc>
        <w:tc>
          <w:tcPr>
            <w:tcW w:w="2314" w:type="dxa"/>
            <w:vMerge/>
          </w:tcPr>
          <w:p w:rsidR="001A16F1" w:rsidRPr="0053554A" w:rsidRDefault="001A16F1" w:rsidP="002F2ACB">
            <w:pPr>
              <w:spacing w:line="276" w:lineRule="auto"/>
              <w:ind w:left="0" w:right="-1"/>
              <w:rPr>
                <w:bCs/>
              </w:rPr>
            </w:pPr>
          </w:p>
        </w:tc>
      </w:tr>
      <w:tr w:rsidR="001A16F1" w:rsidRPr="0053554A" w:rsidTr="002F2ACB">
        <w:trPr>
          <w:trHeight w:val="284"/>
        </w:trPr>
        <w:tc>
          <w:tcPr>
            <w:tcW w:w="2314" w:type="dxa"/>
            <w:tcBorders>
              <w:bottom w:val="single" w:sz="4" w:space="0" w:color="auto"/>
            </w:tcBorders>
          </w:tcPr>
          <w:p w:rsidR="001A16F1" w:rsidRPr="0053554A" w:rsidRDefault="001A16F1" w:rsidP="002F2ACB">
            <w:pPr>
              <w:spacing w:line="276" w:lineRule="auto"/>
              <w:ind w:left="0" w:right="-1"/>
              <w:rPr>
                <w:bCs/>
              </w:rPr>
            </w:pPr>
          </w:p>
        </w:tc>
        <w:tc>
          <w:tcPr>
            <w:tcW w:w="2457" w:type="dxa"/>
            <w:vMerge/>
          </w:tcPr>
          <w:p w:rsidR="001A16F1" w:rsidRPr="0053554A" w:rsidRDefault="001A16F1" w:rsidP="002F2ACB">
            <w:pPr>
              <w:spacing w:line="276" w:lineRule="auto"/>
              <w:ind w:left="0" w:right="-1"/>
              <w:rPr>
                <w:bCs/>
              </w:rPr>
            </w:pPr>
          </w:p>
        </w:tc>
        <w:tc>
          <w:tcPr>
            <w:tcW w:w="2171" w:type="dxa"/>
            <w:tcBorders>
              <w:bottom w:val="single" w:sz="4" w:space="0" w:color="auto"/>
            </w:tcBorders>
          </w:tcPr>
          <w:p w:rsidR="001A16F1" w:rsidRPr="0053554A" w:rsidRDefault="001A16F1" w:rsidP="002F2ACB">
            <w:pPr>
              <w:spacing w:line="276" w:lineRule="auto"/>
              <w:ind w:left="0" w:right="-1"/>
              <w:rPr>
                <w:bCs/>
              </w:rPr>
            </w:pPr>
          </w:p>
        </w:tc>
        <w:tc>
          <w:tcPr>
            <w:tcW w:w="2314" w:type="dxa"/>
            <w:vMerge/>
          </w:tcPr>
          <w:p w:rsidR="001A16F1" w:rsidRPr="0053554A" w:rsidRDefault="001A16F1" w:rsidP="002F2ACB">
            <w:pPr>
              <w:spacing w:line="276" w:lineRule="auto"/>
              <w:ind w:left="0" w:right="-1"/>
              <w:rPr>
                <w:bCs/>
              </w:rPr>
            </w:pPr>
          </w:p>
        </w:tc>
      </w:tr>
    </w:tbl>
    <w:p w:rsidR="00F27761" w:rsidRPr="0053554A" w:rsidRDefault="00F27761" w:rsidP="00F27761">
      <w:pPr>
        <w:ind w:left="-284" w:right="-1" w:firstLine="284"/>
        <w:jc w:val="left"/>
        <w:rPr>
          <w:b/>
        </w:rPr>
      </w:pPr>
    </w:p>
    <w:sectPr w:rsidR="00F27761" w:rsidRPr="0053554A" w:rsidSect="004D2B6C">
      <w:footerReference w:type="even" r:id="rId10"/>
      <w:footerReference w:type="default" r:id="rId11"/>
      <w:pgSz w:w="11906" w:h="16838"/>
      <w:pgMar w:top="142"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CD1" w:rsidRDefault="00783CD1" w:rsidP="006405A2">
      <w:r>
        <w:separator/>
      </w:r>
    </w:p>
  </w:endnote>
  <w:endnote w:type="continuationSeparator" w:id="0">
    <w:p w:rsidR="00783CD1" w:rsidRDefault="00783CD1" w:rsidP="006405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Lohit Marathi">
    <w:altName w:val="Times New Roman"/>
    <w:charset w:val="01"/>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charset w:val="CC"/>
    <w:family w:val="modern"/>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18B" w:rsidRDefault="0042518B" w:rsidP="004D2B6C">
    <w:pPr>
      <w:pStyle w:val="af7"/>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42518B" w:rsidRDefault="0042518B">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18B" w:rsidRDefault="0042518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CD1" w:rsidRDefault="00783CD1" w:rsidP="006405A2">
      <w:r>
        <w:separator/>
      </w:r>
    </w:p>
  </w:footnote>
  <w:footnote w:type="continuationSeparator" w:id="0">
    <w:p w:rsidR="00783CD1" w:rsidRDefault="00783CD1" w:rsidP="006405A2">
      <w:r>
        <w:continuationSeparator/>
      </w:r>
    </w:p>
  </w:footnote>
  <w:footnote w:id="1">
    <w:p w:rsidR="0042518B" w:rsidRPr="009F40C4" w:rsidRDefault="0042518B" w:rsidP="00C00760">
      <w:pPr>
        <w:pStyle w:val="af"/>
        <w:spacing w:after="0"/>
        <w:ind w:left="0"/>
        <w:rPr>
          <w:rFonts w:ascii="Times New Roman" w:hAnsi="Times New Roman"/>
          <w:i/>
        </w:rPr>
      </w:pPr>
      <w:r w:rsidRPr="00EF42D8">
        <w:rPr>
          <w:rStyle w:val="afa"/>
          <w:rFonts w:eastAsia="Calibri"/>
          <w:b/>
        </w:rPr>
        <w:footnoteRef/>
      </w:r>
      <w:r w:rsidRPr="00046A1D">
        <w:rPr>
          <w:i/>
        </w:rPr>
        <w:t xml:space="preserve"> </w:t>
      </w:r>
      <w:r w:rsidRPr="00992FD2">
        <w:rPr>
          <w:rFonts w:ascii="Times New Roman" w:hAnsi="Times New Roman"/>
          <w:i/>
          <w:color w:val="000000"/>
          <w:lang w:eastAsia="ru-RU"/>
        </w:rPr>
        <w:t xml:space="preserve">Размер штрафа устанавливается </w:t>
      </w:r>
      <w:r w:rsidRPr="00046A1D">
        <w:rPr>
          <w:rFonts w:ascii="Times New Roman" w:hAnsi="Times New Roman"/>
          <w:i/>
        </w:rPr>
        <w:t xml:space="preserve">в </w:t>
      </w:r>
      <w:r w:rsidRPr="009F40C4">
        <w:rPr>
          <w:rFonts w:ascii="Times New Roman" w:hAnsi="Times New Roman"/>
          <w:i/>
        </w:rPr>
        <w:t>соответствии с пунктом 9 Постановления Правительства Российской Федерации от 30августа 2017 № 1042.</w:t>
      </w:r>
    </w:p>
    <w:p w:rsidR="0042518B" w:rsidRPr="009F40C4" w:rsidRDefault="0042518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а) 1000 рублей, если цена контракта не превышает 3 млн. рублей (включительно); </w:t>
      </w:r>
    </w:p>
    <w:p w:rsidR="0042518B" w:rsidRPr="009F40C4" w:rsidRDefault="0042518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42518B" w:rsidRPr="009F40C4" w:rsidRDefault="0042518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42518B" w:rsidRPr="009F40C4" w:rsidRDefault="0042518B" w:rsidP="00C00760">
      <w:pPr>
        <w:pStyle w:val="a5"/>
        <w:shd w:val="clear" w:color="auto" w:fill="FFFFFF"/>
        <w:spacing w:before="0" w:beforeAutospacing="0" w:after="0" w:afterAutospacing="0" w:line="213" w:lineRule="atLeast"/>
        <w:ind w:left="0"/>
        <w:rPr>
          <w:i/>
          <w:color w:val="000000"/>
          <w:sz w:val="18"/>
          <w:szCs w:val="18"/>
        </w:rPr>
      </w:pPr>
      <w:r w:rsidRPr="009F40C4">
        <w:rPr>
          <w:i/>
          <w:color w:val="000000"/>
          <w:sz w:val="18"/>
          <w:szCs w:val="18"/>
        </w:rPr>
        <w:t xml:space="preserve">г) 100000 рублей, если цена контракта превышает 100 млн. рублей. </w:t>
      </w:r>
    </w:p>
  </w:footnote>
  <w:footnote w:id="2">
    <w:p w:rsidR="0042518B" w:rsidRPr="009F40C4" w:rsidRDefault="0042518B" w:rsidP="00C00760">
      <w:pPr>
        <w:ind w:left="0"/>
        <w:rPr>
          <w:i/>
          <w:sz w:val="18"/>
          <w:szCs w:val="18"/>
        </w:rPr>
      </w:pPr>
      <w:r w:rsidRPr="009F40C4">
        <w:rPr>
          <w:rStyle w:val="afa"/>
          <w:b/>
          <w:sz w:val="18"/>
          <w:szCs w:val="18"/>
        </w:rPr>
        <w:footnoteRef/>
      </w:r>
      <w:r w:rsidRPr="009F40C4">
        <w:rPr>
          <w:i/>
          <w:color w:val="FF0000"/>
          <w:sz w:val="18"/>
          <w:szCs w:val="18"/>
        </w:rPr>
        <w:t>ВАРИАНТ 1:</w:t>
      </w:r>
      <w:r w:rsidRPr="00992FD2">
        <w:rPr>
          <w:i/>
          <w:color w:val="000000"/>
          <w:sz w:val="18"/>
          <w:szCs w:val="18"/>
        </w:rPr>
        <w:t xml:space="preserve"> Размер штрафа рассчитывается в соответствии с пунктом 3 Постановления Правительства Российской Федерации от 30 августа 2017 № 1042:</w:t>
      </w:r>
    </w:p>
    <w:p w:rsidR="0042518B" w:rsidRPr="009F40C4" w:rsidRDefault="0042518B" w:rsidP="00C00760">
      <w:pPr>
        <w:ind w:left="0"/>
        <w:rPr>
          <w:i/>
          <w:sz w:val="18"/>
          <w:szCs w:val="18"/>
        </w:rPr>
      </w:pPr>
      <w:r w:rsidRPr="009F40C4">
        <w:rPr>
          <w:i/>
          <w:sz w:val="18"/>
          <w:szCs w:val="18"/>
        </w:rPr>
        <w:t>а) 10 процентов цены контракта (этапа) в случае, если цена контракта (этапа) не превышает 3 млн. рублей;</w:t>
      </w:r>
    </w:p>
    <w:p w:rsidR="0042518B" w:rsidRPr="009F40C4" w:rsidRDefault="0042518B" w:rsidP="00C00760">
      <w:pPr>
        <w:ind w:left="0"/>
        <w:rPr>
          <w:i/>
          <w:sz w:val="18"/>
          <w:szCs w:val="18"/>
        </w:rPr>
      </w:pPr>
      <w:r w:rsidRPr="009F40C4">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rsidR="0042518B" w:rsidRPr="009F40C4" w:rsidRDefault="0042518B" w:rsidP="00C00760">
      <w:pPr>
        <w:ind w:left="0"/>
        <w:rPr>
          <w:i/>
          <w:sz w:val="18"/>
          <w:szCs w:val="18"/>
        </w:rPr>
      </w:pPr>
      <w:r w:rsidRPr="009F40C4">
        <w:rPr>
          <w:i/>
          <w:sz w:val="18"/>
          <w:szCs w:val="18"/>
        </w:rPr>
        <w:t>в) 1 процент цены контракта (этапа) в случае, если цена контракта (этапа) составляет от 50 млн. рублей до 100 млн. рублей (включительно);</w:t>
      </w:r>
    </w:p>
    <w:p w:rsidR="0042518B" w:rsidRPr="009F40C4" w:rsidRDefault="0042518B" w:rsidP="00C00760">
      <w:pPr>
        <w:ind w:left="0"/>
        <w:rPr>
          <w:i/>
          <w:sz w:val="18"/>
          <w:szCs w:val="18"/>
        </w:rPr>
      </w:pPr>
      <w:r w:rsidRPr="009F40C4">
        <w:rPr>
          <w:i/>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42518B" w:rsidRPr="009F40C4" w:rsidRDefault="0042518B" w:rsidP="00C00760">
      <w:pPr>
        <w:ind w:left="0"/>
        <w:rPr>
          <w:i/>
          <w:sz w:val="18"/>
          <w:szCs w:val="18"/>
        </w:rPr>
      </w:pPr>
      <w:r w:rsidRPr="009F40C4">
        <w:rPr>
          <w:i/>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42518B" w:rsidRPr="009F40C4" w:rsidRDefault="0042518B" w:rsidP="00C00760">
      <w:pPr>
        <w:ind w:left="0"/>
        <w:rPr>
          <w:i/>
          <w:sz w:val="18"/>
          <w:szCs w:val="18"/>
        </w:rPr>
      </w:pPr>
      <w:r w:rsidRPr="009F40C4">
        <w:rPr>
          <w:i/>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42518B" w:rsidRPr="009F40C4" w:rsidRDefault="0042518B" w:rsidP="00C00760">
      <w:pPr>
        <w:ind w:left="0"/>
        <w:rPr>
          <w:i/>
          <w:sz w:val="18"/>
          <w:szCs w:val="18"/>
        </w:rPr>
      </w:pPr>
      <w:r w:rsidRPr="009F40C4">
        <w:rPr>
          <w:i/>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42518B" w:rsidRPr="009F40C4" w:rsidRDefault="0042518B" w:rsidP="00C00760">
      <w:pPr>
        <w:ind w:left="0"/>
        <w:rPr>
          <w:i/>
          <w:sz w:val="18"/>
          <w:szCs w:val="18"/>
        </w:rPr>
      </w:pPr>
      <w:r w:rsidRPr="009F40C4">
        <w:rPr>
          <w:i/>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42518B" w:rsidRPr="009F40C4" w:rsidRDefault="0042518B" w:rsidP="00C00760">
      <w:pPr>
        <w:ind w:left="0"/>
        <w:rPr>
          <w:i/>
          <w:sz w:val="18"/>
          <w:szCs w:val="18"/>
        </w:rPr>
      </w:pPr>
      <w:r w:rsidRPr="009F40C4">
        <w:rPr>
          <w:i/>
          <w:sz w:val="18"/>
          <w:szCs w:val="18"/>
        </w:rPr>
        <w:t>и) 0,1 процента цены контракта (этапа) в случае, если цена контракта (этапа) превышает 10 млрд. рублей.</w:t>
      </w:r>
    </w:p>
    <w:p w:rsidR="0042518B" w:rsidRPr="009F40C4" w:rsidRDefault="0042518B" w:rsidP="00C00760">
      <w:pPr>
        <w:ind w:left="0"/>
        <w:rPr>
          <w:i/>
          <w:color w:val="FF0000"/>
          <w:sz w:val="18"/>
          <w:szCs w:val="18"/>
        </w:rPr>
      </w:pPr>
      <w:r w:rsidRPr="009F40C4">
        <w:rPr>
          <w:i/>
          <w:color w:val="FF0000"/>
          <w:sz w:val="18"/>
          <w:szCs w:val="18"/>
        </w:rPr>
        <w:t xml:space="preserve">ВАРИАНТ 2 </w:t>
      </w:r>
      <w:r>
        <w:rPr>
          <w:i/>
          <w:color w:val="FF0000"/>
          <w:sz w:val="18"/>
          <w:szCs w:val="18"/>
        </w:rPr>
        <w:t>(з</w:t>
      </w:r>
      <w:r w:rsidRPr="009F40C4">
        <w:rPr>
          <w:i/>
          <w:color w:val="FF0000"/>
          <w:sz w:val="18"/>
          <w:szCs w:val="18"/>
        </w:rPr>
        <w:t>акупки у СМП</w:t>
      </w:r>
      <w:r>
        <w:rPr>
          <w:i/>
          <w:color w:val="FF0000"/>
          <w:sz w:val="18"/>
          <w:szCs w:val="18"/>
        </w:rPr>
        <w:t>)</w:t>
      </w:r>
      <w:r w:rsidRPr="003E3B5E">
        <w:rPr>
          <w:i/>
          <w:color w:val="FF0000"/>
          <w:sz w:val="18"/>
          <w:szCs w:val="18"/>
        </w:rPr>
        <w:t xml:space="preserve">: </w:t>
      </w:r>
      <w:r w:rsidRPr="003E3B5E">
        <w:rPr>
          <w:i/>
          <w:color w:val="000000"/>
          <w:sz w:val="18"/>
          <w:szCs w:val="18"/>
        </w:rPr>
        <w:t>В соответствии с пунктом 4 Постановления Правительства Российской Федерации от 30 августа 2017 № 1042:</w:t>
      </w:r>
      <w:r w:rsidRPr="003E3B5E">
        <w:rPr>
          <w:i/>
          <w:sz w:val="18"/>
          <w:szCs w:val="18"/>
        </w:rPr>
        <w:t xml:space="preserve"> размер штр</w:t>
      </w:r>
      <w:r w:rsidRPr="009F40C4">
        <w:rPr>
          <w:i/>
          <w:sz w:val="18"/>
          <w:szCs w:val="18"/>
        </w:rPr>
        <w:t>афа устанавливается в размере 1 процента цены контракта (этапа), но не более 5 тыс. рублей и не менее 1 тыс. рублей.</w:t>
      </w:r>
    </w:p>
  </w:footnote>
  <w:footnote w:id="3">
    <w:p w:rsidR="0042518B" w:rsidRPr="009F40C4" w:rsidRDefault="0042518B" w:rsidP="00C00760">
      <w:pPr>
        <w:pStyle w:val="af"/>
        <w:spacing w:after="0"/>
        <w:ind w:left="0" w:right="-1"/>
        <w:rPr>
          <w:rFonts w:ascii="Times New Roman" w:hAnsi="Times New Roman"/>
          <w:i/>
          <w:color w:val="000000"/>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Редакция пункта применяется в случае </w:t>
      </w:r>
      <w:r w:rsidRPr="009F40C4">
        <w:rPr>
          <w:rFonts w:ascii="Times New Roman" w:hAnsi="Times New Roman"/>
          <w:i/>
          <w:color w:val="000000"/>
        </w:rPr>
        <w:t xml:space="preserve">заключения </w:t>
      </w:r>
      <w:r w:rsidRPr="006B3168">
        <w:rPr>
          <w:rFonts w:ascii="Times New Roman" w:hAnsi="Times New Roman"/>
          <w:i/>
          <w:color w:val="000000"/>
        </w:rPr>
        <w:t>Контракт</w:t>
      </w:r>
      <w:r w:rsidRPr="009F40C4">
        <w:rPr>
          <w:rFonts w:ascii="Times New Roman" w:hAnsi="Times New Roman"/>
          <w:i/>
          <w:color w:val="000000"/>
        </w:rPr>
        <w:t xml:space="preserve">а с победителем закупки, предложившим наиболее высокую цену за право заключения </w:t>
      </w:r>
      <w:r w:rsidRPr="006B3168">
        <w:rPr>
          <w:rFonts w:ascii="Times New Roman" w:hAnsi="Times New Roman"/>
          <w:i/>
          <w:color w:val="000000"/>
        </w:rPr>
        <w:t>Контракт</w:t>
      </w:r>
      <w:r w:rsidRPr="009F40C4">
        <w:rPr>
          <w:rFonts w:ascii="Times New Roman" w:hAnsi="Times New Roman"/>
          <w:i/>
          <w:color w:val="000000"/>
        </w:rPr>
        <w:t>а.</w:t>
      </w:r>
    </w:p>
  </w:footnote>
  <w:footnote w:id="4">
    <w:p w:rsidR="0042518B" w:rsidRPr="009F40C4" w:rsidRDefault="0042518B" w:rsidP="00C00760">
      <w:pPr>
        <w:pStyle w:val="af"/>
        <w:spacing w:after="0"/>
        <w:ind w:left="0" w:right="-1"/>
        <w:rPr>
          <w:rFonts w:ascii="Times New Roman" w:hAnsi="Times New Roman"/>
          <w:i/>
        </w:rPr>
      </w:pPr>
      <w:r w:rsidRPr="009F40C4">
        <w:rPr>
          <w:rStyle w:val="afa"/>
          <w:rFonts w:ascii="Times New Roman" w:eastAsia="Calibri" w:hAnsi="Times New Roman"/>
          <w:b/>
        </w:rPr>
        <w:footnoteRef/>
      </w:r>
      <w:r w:rsidRPr="009F40C4">
        <w:rPr>
          <w:rFonts w:ascii="Times New Roman" w:hAnsi="Times New Roman"/>
          <w:i/>
        </w:rPr>
        <w:t xml:space="preserve"> </w:t>
      </w:r>
      <w:r w:rsidRPr="009F40C4">
        <w:rPr>
          <w:rFonts w:ascii="Times New Roman" w:hAnsi="Times New Roman"/>
          <w:i/>
        </w:rPr>
        <w:t xml:space="preserve">Размер штрафа включается в </w:t>
      </w:r>
      <w:r w:rsidRPr="006B3168">
        <w:rPr>
          <w:rFonts w:ascii="Times New Roman" w:hAnsi="Times New Roman"/>
          <w:i/>
        </w:rPr>
        <w:t>Контракт</w:t>
      </w:r>
      <w:r>
        <w:rPr>
          <w:rFonts w:ascii="Times New Roman" w:hAnsi="Times New Roman"/>
          <w:i/>
          <w:lang w:val="ru-RU"/>
        </w:rPr>
        <w:t xml:space="preserve"> Исполнитель</w:t>
      </w:r>
      <w:r w:rsidRPr="009F40C4">
        <w:rPr>
          <w:rFonts w:ascii="Times New Roman" w:hAnsi="Times New Roman"/>
          <w:i/>
        </w:rPr>
        <w:t xml:space="preserve"> в виде фиксированной суммы, рассчитанной в соответствии с пунктом 5 Постановления Правительства Российской Федерации от 30 августа 2017 № 1042:</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а) в случае, если цена контракта не превышает начальную (максимальную) цену контракта:</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10 процентов начальной (максимальной) цены контракта, если цена контракта не превышает 3 млн. рублей;</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5 процентов начальной (максимальной) цены контракта, если цена контракта составляет от 3 млн. рублей до 50 млн. рублей (включительно);</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1 процент начальной (максимальной) цены контракта, если цена контракта составляет от 50 млн. рублей до 100 млн. рублей (включительно);</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б) в случае, если цена контракта превышает начальную (максимальную) цену контракта:</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10 процентов цены контракта, если цена контракта не превышает 3 млн. рублей;</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5 процентов цены контракта, если цена контракта составляет от 3 млн. рублей до 50 млн. рублей (включительно);</w:t>
      </w:r>
    </w:p>
    <w:p w:rsidR="0042518B" w:rsidRPr="009F40C4" w:rsidRDefault="0042518B" w:rsidP="00C00760">
      <w:pPr>
        <w:pStyle w:val="af"/>
        <w:spacing w:after="0"/>
        <w:ind w:left="0" w:right="-1"/>
        <w:rPr>
          <w:rFonts w:ascii="Times New Roman" w:hAnsi="Times New Roman"/>
          <w:i/>
        </w:rPr>
      </w:pPr>
      <w:r w:rsidRPr="009F40C4">
        <w:rPr>
          <w:rFonts w:ascii="Times New Roman" w:hAnsi="Times New Roman"/>
          <w:i/>
        </w:rPr>
        <w:t>1 процент цены контракта, если цена контракта составляет от 50 млн. рублей до 100 млн. рублей (включительно).</w:t>
      </w:r>
    </w:p>
  </w:footnote>
  <w:footnote w:id="5">
    <w:p w:rsidR="0042518B" w:rsidRPr="009F40C4" w:rsidRDefault="0042518B" w:rsidP="00C00760">
      <w:pPr>
        <w:pStyle w:val="af"/>
        <w:spacing w:after="0"/>
        <w:ind w:left="0" w:right="-1"/>
        <w:rPr>
          <w:rFonts w:ascii="Times New Roman" w:hAnsi="Times New Roman"/>
          <w:i/>
        </w:rPr>
      </w:pPr>
      <w:r w:rsidRPr="003E3B5E">
        <w:rPr>
          <w:rStyle w:val="afa"/>
          <w:rFonts w:ascii="Times New Roman" w:eastAsia="Calibri" w:hAnsi="Times New Roman"/>
          <w:b/>
        </w:rPr>
        <w:footnoteRef/>
      </w:r>
      <w:r w:rsidRPr="003E3B5E">
        <w:rPr>
          <w:rFonts w:ascii="Times New Roman" w:hAnsi="Times New Roman"/>
          <w:i/>
          <w:color w:val="000000"/>
          <w:lang w:eastAsia="ru-RU"/>
        </w:rPr>
        <w:t>Размер штрафа рассчитывается в соответствии с пунктом 6 Постановления Правительства Российской Федерации от 30 августа 2017 № 1042</w:t>
      </w:r>
      <w:r w:rsidRPr="003E3B5E">
        <w:rPr>
          <w:rFonts w:ascii="Times New Roman" w:hAnsi="Times New Roman"/>
          <w:i/>
          <w:color w:val="000000"/>
        </w:rPr>
        <w:t>:</w:t>
      </w:r>
    </w:p>
    <w:p w:rsidR="0042518B" w:rsidRPr="009F40C4" w:rsidRDefault="0042518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а) 1000 рублей, если цена контракта не превышает 3 млн. рублей; </w:t>
      </w:r>
    </w:p>
    <w:p w:rsidR="0042518B" w:rsidRPr="009F40C4" w:rsidRDefault="0042518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б) 5000 рублей, если цена контракта составляет от 3 млн. рублей до 50 млн. рублей (включительно); </w:t>
      </w:r>
    </w:p>
    <w:p w:rsidR="0042518B" w:rsidRPr="009F40C4" w:rsidRDefault="0042518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 xml:space="preserve">в) 10000 рублей, если цена контракта составляет от 50 млн. рублей до 100 млн. рублей (включительно); </w:t>
      </w:r>
    </w:p>
    <w:p w:rsidR="0042518B" w:rsidRPr="009F40C4" w:rsidRDefault="0042518B" w:rsidP="00C00760">
      <w:pPr>
        <w:pStyle w:val="a5"/>
        <w:shd w:val="clear" w:color="auto" w:fill="FFFFFF"/>
        <w:spacing w:before="0" w:beforeAutospacing="0" w:after="0" w:afterAutospacing="0"/>
        <w:ind w:left="0" w:right="-1"/>
        <w:rPr>
          <w:i/>
          <w:color w:val="000000"/>
          <w:sz w:val="18"/>
          <w:szCs w:val="18"/>
        </w:rPr>
      </w:pPr>
      <w:r w:rsidRPr="009F40C4">
        <w:rPr>
          <w:i/>
          <w:color w:val="000000"/>
          <w:sz w:val="18"/>
          <w:szCs w:val="18"/>
        </w:rPr>
        <w:t>г) 100000 рублей, если цена контракта превышает 100 млн. рублей.</w:t>
      </w:r>
    </w:p>
    <w:p w:rsidR="0042518B" w:rsidRPr="009A2100" w:rsidRDefault="0042518B" w:rsidP="00F62DF9">
      <w:pPr>
        <w:pStyle w:val="a5"/>
        <w:shd w:val="clear" w:color="auto" w:fill="FFFFFF"/>
        <w:spacing w:before="0" w:beforeAutospacing="0" w:after="0" w:afterAutospacing="0"/>
        <w:rPr>
          <w:i/>
          <w:color w:val="000000"/>
          <w:sz w:val="18"/>
          <w:szCs w:val="18"/>
        </w:rPr>
      </w:pPr>
    </w:p>
  </w:footnote>
  <w:footnote w:id="6">
    <w:p w:rsidR="0042518B" w:rsidRPr="003E3B5E" w:rsidRDefault="0042518B" w:rsidP="005F403C">
      <w:pPr>
        <w:pStyle w:val="af"/>
        <w:ind w:left="0" w:firstLine="0"/>
        <w:rPr>
          <w:rFonts w:ascii="Times New Roman" w:hAnsi="Times New Roman"/>
        </w:rPr>
      </w:pPr>
      <w:r>
        <w:rPr>
          <w:rStyle w:val="afa"/>
        </w:rPr>
        <w:footnoteRef/>
      </w:r>
      <w:r w:rsidRPr="003E3B5E">
        <w:rPr>
          <w:rFonts w:ascii="Times New Roman" w:hAnsi="Times New Roman"/>
          <w:i/>
        </w:rPr>
        <w:t xml:space="preserve">В случае, если </w:t>
      </w:r>
      <w:r>
        <w:rPr>
          <w:rFonts w:ascii="Times New Roman" w:hAnsi="Times New Roman"/>
          <w:i/>
        </w:rPr>
        <w:t>Услуга/Работа</w:t>
      </w:r>
      <w:r w:rsidRPr="003E3B5E">
        <w:rPr>
          <w:rFonts w:ascii="Times New Roman" w:hAnsi="Times New Roman"/>
          <w:i/>
        </w:rPr>
        <w:t xml:space="preserve"> </w:t>
      </w:r>
      <w:r>
        <w:rPr>
          <w:rFonts w:ascii="Times New Roman" w:hAnsi="Times New Roman"/>
          <w:i/>
        </w:rPr>
        <w:t>не облагается НДС</w:t>
      </w:r>
      <w:r w:rsidRPr="003E3B5E">
        <w:rPr>
          <w:rFonts w:ascii="Times New Roman" w:hAnsi="Times New Roman"/>
          <w:i/>
        </w:rPr>
        <w:t>,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18B" w:rsidRPr="00120226" w:rsidRDefault="0042518B" w:rsidP="00120226">
    <w:pPr>
      <w:pStyle w:val="af5"/>
      <w:jc w:val="center"/>
    </w:pPr>
    <w:fldSimple w:instr=" PAGE   \* MERGEFORMAT ">
      <w:r w:rsidR="00A961A7">
        <w:rPr>
          <w:noProof/>
        </w:rPr>
        <w:t>12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0"/>
        </w:tabs>
        <w:ind w:left="754" w:hanging="360"/>
      </w:pPr>
      <w:rPr>
        <w:rFonts w:ascii="Symbol" w:hAnsi="Symbol" w:cs="Symbol"/>
        <w:sz w:val="28"/>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1266"/>
        </w:tabs>
        <w:ind w:left="928" w:hanging="360"/>
      </w:pPr>
      <w:rPr>
        <w:rFonts w:ascii="Wingdings" w:hAnsi="Wingdings" w:cs="Wingdings"/>
      </w:rPr>
    </w:lvl>
    <w:lvl w:ilvl="3">
      <w:start w:val="1"/>
      <w:numFmt w:val="bullet"/>
      <w:lvlText w:val=""/>
      <w:lvlJc w:val="left"/>
      <w:pPr>
        <w:tabs>
          <w:tab w:val="num" w:pos="0"/>
        </w:tabs>
        <w:ind w:left="2914" w:hanging="360"/>
      </w:pPr>
      <w:rPr>
        <w:rFonts w:ascii="Symbol" w:hAnsi="Symbol" w:cs="Symbol"/>
        <w:sz w:val="28"/>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sz w:val="28"/>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1">
    <w:nsid w:val="00000002"/>
    <w:multiLevelType w:val="singleLevel"/>
    <w:tmpl w:val="00000002"/>
    <w:name w:val="WW8Num2"/>
    <w:lvl w:ilvl="0">
      <w:start w:val="1"/>
      <w:numFmt w:val="upperRoman"/>
      <w:lvlText w:val="%1."/>
      <w:lvlJc w:val="right"/>
      <w:pPr>
        <w:tabs>
          <w:tab w:val="num" w:pos="-566"/>
        </w:tabs>
        <w:ind w:left="360"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nsid w:val="16352A67"/>
    <w:multiLevelType w:val="hybridMultilevel"/>
    <w:tmpl w:val="CFA465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591CE0"/>
    <w:multiLevelType w:val="hybridMultilevel"/>
    <w:tmpl w:val="C2C23AC2"/>
    <w:lvl w:ilvl="0" w:tplc="FFFFFFFF">
      <w:start w:val="1"/>
      <w:numFmt w:val="bullet"/>
      <w:pStyle w:val="1"/>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320703B9"/>
    <w:multiLevelType w:val="singleLevel"/>
    <w:tmpl w:val="35C8ABB8"/>
    <w:lvl w:ilvl="0">
      <w:start w:val="1"/>
      <w:numFmt w:val="bullet"/>
      <w:pStyle w:val="2"/>
      <w:lvlText w:val=""/>
      <w:lvlJc w:val="left"/>
      <w:pPr>
        <w:tabs>
          <w:tab w:val="num" w:pos="530"/>
        </w:tabs>
        <w:ind w:left="0" w:firstLine="170"/>
      </w:pPr>
      <w:rPr>
        <w:rFonts w:ascii="Wingdings" w:hAnsi="Wingdings" w:hint="default"/>
      </w:rPr>
    </w:lvl>
  </w:abstractNum>
  <w:abstractNum w:abstractNumId="12">
    <w:nsid w:val="428A6340"/>
    <w:multiLevelType w:val="multilevel"/>
    <w:tmpl w:val="FC40D6A0"/>
    <w:lvl w:ilvl="0">
      <w:start w:val="1"/>
      <w:numFmt w:val="decimal"/>
      <w:pStyle w:val="10"/>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0"/>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13">
    <w:nsid w:val="55A26B11"/>
    <w:multiLevelType w:val="hybridMultilevel"/>
    <w:tmpl w:val="F2FC6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BC4A29"/>
    <w:multiLevelType w:val="hybridMultilevel"/>
    <w:tmpl w:val="B456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5648DC"/>
    <w:multiLevelType w:val="hybridMultilevel"/>
    <w:tmpl w:val="DA940D44"/>
    <w:lvl w:ilvl="0" w:tplc="F3C8E4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8"/>
  </w:num>
  <w:num w:numId="3">
    <w:abstractNumId w:val="12"/>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14"/>
  </w:num>
  <w:num w:numId="8">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hideGrammaticalErrors/>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1224"/>
    <w:rsid w:val="00002137"/>
    <w:rsid w:val="00003D4A"/>
    <w:rsid w:val="00006A54"/>
    <w:rsid w:val="00006D03"/>
    <w:rsid w:val="00010426"/>
    <w:rsid w:val="00011E87"/>
    <w:rsid w:val="000130FE"/>
    <w:rsid w:val="00014933"/>
    <w:rsid w:val="00017B78"/>
    <w:rsid w:val="00025659"/>
    <w:rsid w:val="000256D7"/>
    <w:rsid w:val="00026049"/>
    <w:rsid w:val="00026388"/>
    <w:rsid w:val="00026AE4"/>
    <w:rsid w:val="000311E6"/>
    <w:rsid w:val="0003722F"/>
    <w:rsid w:val="00037A01"/>
    <w:rsid w:val="0004182F"/>
    <w:rsid w:val="00042C9B"/>
    <w:rsid w:val="00047073"/>
    <w:rsid w:val="00052FE1"/>
    <w:rsid w:val="00054002"/>
    <w:rsid w:val="000571E9"/>
    <w:rsid w:val="00060AEA"/>
    <w:rsid w:val="00063107"/>
    <w:rsid w:val="0006365B"/>
    <w:rsid w:val="00063C0D"/>
    <w:rsid w:val="0006464D"/>
    <w:rsid w:val="0007089B"/>
    <w:rsid w:val="0007359B"/>
    <w:rsid w:val="00073ACC"/>
    <w:rsid w:val="0007550A"/>
    <w:rsid w:val="00075C9E"/>
    <w:rsid w:val="00076B3B"/>
    <w:rsid w:val="0007774C"/>
    <w:rsid w:val="00080987"/>
    <w:rsid w:val="000843EC"/>
    <w:rsid w:val="00084EB5"/>
    <w:rsid w:val="000858A4"/>
    <w:rsid w:val="00091C14"/>
    <w:rsid w:val="00092810"/>
    <w:rsid w:val="00095A37"/>
    <w:rsid w:val="000A026D"/>
    <w:rsid w:val="000A44F4"/>
    <w:rsid w:val="000A498B"/>
    <w:rsid w:val="000A6F1C"/>
    <w:rsid w:val="000A740D"/>
    <w:rsid w:val="000B25FA"/>
    <w:rsid w:val="000B2C1D"/>
    <w:rsid w:val="000C14A4"/>
    <w:rsid w:val="000C1A28"/>
    <w:rsid w:val="000C1E29"/>
    <w:rsid w:val="000C3687"/>
    <w:rsid w:val="000C3CD9"/>
    <w:rsid w:val="000C4119"/>
    <w:rsid w:val="000C6435"/>
    <w:rsid w:val="000C6C42"/>
    <w:rsid w:val="000C6E72"/>
    <w:rsid w:val="000C7D6E"/>
    <w:rsid w:val="000D2884"/>
    <w:rsid w:val="000D347F"/>
    <w:rsid w:val="000E0403"/>
    <w:rsid w:val="000E06A4"/>
    <w:rsid w:val="000E35FC"/>
    <w:rsid w:val="000E4E06"/>
    <w:rsid w:val="000E643C"/>
    <w:rsid w:val="000F0DAB"/>
    <w:rsid w:val="000F325C"/>
    <w:rsid w:val="000F4377"/>
    <w:rsid w:val="000F43EE"/>
    <w:rsid w:val="000F5613"/>
    <w:rsid w:val="000F636E"/>
    <w:rsid w:val="000F6AE2"/>
    <w:rsid w:val="001012BC"/>
    <w:rsid w:val="00101650"/>
    <w:rsid w:val="00104B73"/>
    <w:rsid w:val="00104BD8"/>
    <w:rsid w:val="00104DAE"/>
    <w:rsid w:val="00107DE1"/>
    <w:rsid w:val="001110CC"/>
    <w:rsid w:val="001119FC"/>
    <w:rsid w:val="00111D84"/>
    <w:rsid w:val="0011237C"/>
    <w:rsid w:val="00114AA9"/>
    <w:rsid w:val="00116F7E"/>
    <w:rsid w:val="00120188"/>
    <w:rsid w:val="00120226"/>
    <w:rsid w:val="001222ED"/>
    <w:rsid w:val="001226FC"/>
    <w:rsid w:val="001240F1"/>
    <w:rsid w:val="00125AB1"/>
    <w:rsid w:val="0012635C"/>
    <w:rsid w:val="00131224"/>
    <w:rsid w:val="00131BF3"/>
    <w:rsid w:val="00132DF1"/>
    <w:rsid w:val="00133F89"/>
    <w:rsid w:val="0013513F"/>
    <w:rsid w:val="00136D0E"/>
    <w:rsid w:val="00144B7A"/>
    <w:rsid w:val="00146F3E"/>
    <w:rsid w:val="00150E1F"/>
    <w:rsid w:val="0015144A"/>
    <w:rsid w:val="00151645"/>
    <w:rsid w:val="00151FE6"/>
    <w:rsid w:val="001524A1"/>
    <w:rsid w:val="00153393"/>
    <w:rsid w:val="001557BE"/>
    <w:rsid w:val="00156EAA"/>
    <w:rsid w:val="00160897"/>
    <w:rsid w:val="001636A8"/>
    <w:rsid w:val="00164588"/>
    <w:rsid w:val="001647B1"/>
    <w:rsid w:val="001648C5"/>
    <w:rsid w:val="00170137"/>
    <w:rsid w:val="00171C08"/>
    <w:rsid w:val="0017267C"/>
    <w:rsid w:val="00173A30"/>
    <w:rsid w:val="001746CF"/>
    <w:rsid w:val="00174B32"/>
    <w:rsid w:val="001755A6"/>
    <w:rsid w:val="0017630B"/>
    <w:rsid w:val="00176FFB"/>
    <w:rsid w:val="001801C3"/>
    <w:rsid w:val="00184D4F"/>
    <w:rsid w:val="00190837"/>
    <w:rsid w:val="00192073"/>
    <w:rsid w:val="00192CD0"/>
    <w:rsid w:val="001A04E4"/>
    <w:rsid w:val="001A0992"/>
    <w:rsid w:val="001A16F1"/>
    <w:rsid w:val="001A2B56"/>
    <w:rsid w:val="001A3F85"/>
    <w:rsid w:val="001A6EA1"/>
    <w:rsid w:val="001B0B4B"/>
    <w:rsid w:val="001B1D53"/>
    <w:rsid w:val="001B25DE"/>
    <w:rsid w:val="001B3C62"/>
    <w:rsid w:val="001B681F"/>
    <w:rsid w:val="001B6F9A"/>
    <w:rsid w:val="001C03E9"/>
    <w:rsid w:val="001C1256"/>
    <w:rsid w:val="001C31C3"/>
    <w:rsid w:val="001C49BA"/>
    <w:rsid w:val="001C68D3"/>
    <w:rsid w:val="001C74DF"/>
    <w:rsid w:val="001D147A"/>
    <w:rsid w:val="001E2FAD"/>
    <w:rsid w:val="001E628E"/>
    <w:rsid w:val="001E6FCB"/>
    <w:rsid w:val="001E7665"/>
    <w:rsid w:val="001E7F8D"/>
    <w:rsid w:val="001F491E"/>
    <w:rsid w:val="001F5068"/>
    <w:rsid w:val="001F513D"/>
    <w:rsid w:val="001F5C60"/>
    <w:rsid w:val="002008BF"/>
    <w:rsid w:val="00205D57"/>
    <w:rsid w:val="00210061"/>
    <w:rsid w:val="002109D8"/>
    <w:rsid w:val="00213A9F"/>
    <w:rsid w:val="002149AC"/>
    <w:rsid w:val="00222335"/>
    <w:rsid w:val="00222894"/>
    <w:rsid w:val="00224210"/>
    <w:rsid w:val="00226015"/>
    <w:rsid w:val="002263F3"/>
    <w:rsid w:val="002264AD"/>
    <w:rsid w:val="00234957"/>
    <w:rsid w:val="002351B0"/>
    <w:rsid w:val="00235DB1"/>
    <w:rsid w:val="002360D8"/>
    <w:rsid w:val="00236468"/>
    <w:rsid w:val="00236F5D"/>
    <w:rsid w:val="00240F4A"/>
    <w:rsid w:val="002452DF"/>
    <w:rsid w:val="00247D8D"/>
    <w:rsid w:val="00251D31"/>
    <w:rsid w:val="00256AA0"/>
    <w:rsid w:val="00263FD6"/>
    <w:rsid w:val="002665B0"/>
    <w:rsid w:val="0026730C"/>
    <w:rsid w:val="002676C3"/>
    <w:rsid w:val="00267EAD"/>
    <w:rsid w:val="00270513"/>
    <w:rsid w:val="00272505"/>
    <w:rsid w:val="0027293E"/>
    <w:rsid w:val="00275F43"/>
    <w:rsid w:val="002775A7"/>
    <w:rsid w:val="00277DC4"/>
    <w:rsid w:val="00282028"/>
    <w:rsid w:val="00284431"/>
    <w:rsid w:val="00285979"/>
    <w:rsid w:val="0028608F"/>
    <w:rsid w:val="00286E4A"/>
    <w:rsid w:val="002912B1"/>
    <w:rsid w:val="002915BA"/>
    <w:rsid w:val="00291ECD"/>
    <w:rsid w:val="00292365"/>
    <w:rsid w:val="002975BB"/>
    <w:rsid w:val="002A2381"/>
    <w:rsid w:val="002A74F4"/>
    <w:rsid w:val="002A77FF"/>
    <w:rsid w:val="002B0ED4"/>
    <w:rsid w:val="002B2BD3"/>
    <w:rsid w:val="002B3839"/>
    <w:rsid w:val="002B3B4E"/>
    <w:rsid w:val="002B43F9"/>
    <w:rsid w:val="002B5C93"/>
    <w:rsid w:val="002B673B"/>
    <w:rsid w:val="002C0D33"/>
    <w:rsid w:val="002C4035"/>
    <w:rsid w:val="002C6871"/>
    <w:rsid w:val="002C75DF"/>
    <w:rsid w:val="002D0531"/>
    <w:rsid w:val="002D06A7"/>
    <w:rsid w:val="002D13A7"/>
    <w:rsid w:val="002D236F"/>
    <w:rsid w:val="002E3B40"/>
    <w:rsid w:val="002E4625"/>
    <w:rsid w:val="002E65CC"/>
    <w:rsid w:val="002F20B3"/>
    <w:rsid w:val="002F290A"/>
    <w:rsid w:val="002F2981"/>
    <w:rsid w:val="002F2ACB"/>
    <w:rsid w:val="002F41A2"/>
    <w:rsid w:val="002F6EE6"/>
    <w:rsid w:val="002F75CF"/>
    <w:rsid w:val="00301035"/>
    <w:rsid w:val="0030219D"/>
    <w:rsid w:val="00305CC8"/>
    <w:rsid w:val="00305D0E"/>
    <w:rsid w:val="003075D5"/>
    <w:rsid w:val="0031083F"/>
    <w:rsid w:val="00310B8C"/>
    <w:rsid w:val="00317661"/>
    <w:rsid w:val="0032058A"/>
    <w:rsid w:val="003209F2"/>
    <w:rsid w:val="00320EEC"/>
    <w:rsid w:val="003216D9"/>
    <w:rsid w:val="00323C32"/>
    <w:rsid w:val="003246C9"/>
    <w:rsid w:val="00331F5A"/>
    <w:rsid w:val="003320F8"/>
    <w:rsid w:val="003321F9"/>
    <w:rsid w:val="0033388B"/>
    <w:rsid w:val="00335B33"/>
    <w:rsid w:val="00336FFE"/>
    <w:rsid w:val="003370A5"/>
    <w:rsid w:val="0033744B"/>
    <w:rsid w:val="00342E33"/>
    <w:rsid w:val="00346D36"/>
    <w:rsid w:val="00350097"/>
    <w:rsid w:val="00350DD6"/>
    <w:rsid w:val="003535AA"/>
    <w:rsid w:val="00355B9F"/>
    <w:rsid w:val="003568DD"/>
    <w:rsid w:val="00357DA4"/>
    <w:rsid w:val="003607FA"/>
    <w:rsid w:val="00360C3B"/>
    <w:rsid w:val="0036113A"/>
    <w:rsid w:val="003612AB"/>
    <w:rsid w:val="00361CA4"/>
    <w:rsid w:val="00365DAB"/>
    <w:rsid w:val="0036611A"/>
    <w:rsid w:val="00367EAC"/>
    <w:rsid w:val="00370EF3"/>
    <w:rsid w:val="00372902"/>
    <w:rsid w:val="00373CA4"/>
    <w:rsid w:val="0037563C"/>
    <w:rsid w:val="00376DA7"/>
    <w:rsid w:val="00380BD5"/>
    <w:rsid w:val="00381FC1"/>
    <w:rsid w:val="0038210A"/>
    <w:rsid w:val="00382A65"/>
    <w:rsid w:val="00390050"/>
    <w:rsid w:val="00393037"/>
    <w:rsid w:val="003960E0"/>
    <w:rsid w:val="00397E02"/>
    <w:rsid w:val="003A0024"/>
    <w:rsid w:val="003A3A8D"/>
    <w:rsid w:val="003A462D"/>
    <w:rsid w:val="003A4E71"/>
    <w:rsid w:val="003B0A55"/>
    <w:rsid w:val="003B16DC"/>
    <w:rsid w:val="003B2DAE"/>
    <w:rsid w:val="003B6AFB"/>
    <w:rsid w:val="003B6E19"/>
    <w:rsid w:val="003B74F0"/>
    <w:rsid w:val="003C716A"/>
    <w:rsid w:val="003D0F32"/>
    <w:rsid w:val="003D40E9"/>
    <w:rsid w:val="003D4A6E"/>
    <w:rsid w:val="003D5977"/>
    <w:rsid w:val="003D5A66"/>
    <w:rsid w:val="003D5D4A"/>
    <w:rsid w:val="003E069B"/>
    <w:rsid w:val="003E0BC6"/>
    <w:rsid w:val="003E27F1"/>
    <w:rsid w:val="003E2AEF"/>
    <w:rsid w:val="003E30CA"/>
    <w:rsid w:val="003E3345"/>
    <w:rsid w:val="003E338C"/>
    <w:rsid w:val="003E3B5E"/>
    <w:rsid w:val="003E4F89"/>
    <w:rsid w:val="003E5385"/>
    <w:rsid w:val="003E61AE"/>
    <w:rsid w:val="003F0053"/>
    <w:rsid w:val="003F0C74"/>
    <w:rsid w:val="003F2C0C"/>
    <w:rsid w:val="003F6195"/>
    <w:rsid w:val="003F6A72"/>
    <w:rsid w:val="003F6FE6"/>
    <w:rsid w:val="004006FE"/>
    <w:rsid w:val="00404D11"/>
    <w:rsid w:val="00405B30"/>
    <w:rsid w:val="00406FFA"/>
    <w:rsid w:val="004105CB"/>
    <w:rsid w:val="00411DF0"/>
    <w:rsid w:val="00412007"/>
    <w:rsid w:val="004158DC"/>
    <w:rsid w:val="00415BE4"/>
    <w:rsid w:val="00415D6C"/>
    <w:rsid w:val="0042518B"/>
    <w:rsid w:val="0042678D"/>
    <w:rsid w:val="0043313E"/>
    <w:rsid w:val="004332D1"/>
    <w:rsid w:val="004346E1"/>
    <w:rsid w:val="0043599C"/>
    <w:rsid w:val="0043620D"/>
    <w:rsid w:val="00436729"/>
    <w:rsid w:val="00442887"/>
    <w:rsid w:val="004431AD"/>
    <w:rsid w:val="00444E8A"/>
    <w:rsid w:val="00444FB9"/>
    <w:rsid w:val="00452538"/>
    <w:rsid w:val="004530BB"/>
    <w:rsid w:val="00455136"/>
    <w:rsid w:val="00456AD0"/>
    <w:rsid w:val="00457980"/>
    <w:rsid w:val="00461699"/>
    <w:rsid w:val="00465B80"/>
    <w:rsid w:val="00466B49"/>
    <w:rsid w:val="00467751"/>
    <w:rsid w:val="00471033"/>
    <w:rsid w:val="00471394"/>
    <w:rsid w:val="00472BE5"/>
    <w:rsid w:val="00474246"/>
    <w:rsid w:val="00474927"/>
    <w:rsid w:val="00474DF1"/>
    <w:rsid w:val="00476ED7"/>
    <w:rsid w:val="00481F98"/>
    <w:rsid w:val="0048386E"/>
    <w:rsid w:val="00483E54"/>
    <w:rsid w:val="00485DD6"/>
    <w:rsid w:val="004863F0"/>
    <w:rsid w:val="00486BBB"/>
    <w:rsid w:val="004904E5"/>
    <w:rsid w:val="00490C16"/>
    <w:rsid w:val="004925E2"/>
    <w:rsid w:val="00492979"/>
    <w:rsid w:val="00492A4B"/>
    <w:rsid w:val="00492CB9"/>
    <w:rsid w:val="00495367"/>
    <w:rsid w:val="00496325"/>
    <w:rsid w:val="00497529"/>
    <w:rsid w:val="004A217C"/>
    <w:rsid w:val="004A31E0"/>
    <w:rsid w:val="004A3517"/>
    <w:rsid w:val="004A6799"/>
    <w:rsid w:val="004B0CE3"/>
    <w:rsid w:val="004B280D"/>
    <w:rsid w:val="004B46C3"/>
    <w:rsid w:val="004C3FEB"/>
    <w:rsid w:val="004D011C"/>
    <w:rsid w:val="004D1D97"/>
    <w:rsid w:val="004D2B6C"/>
    <w:rsid w:val="004D45C5"/>
    <w:rsid w:val="004D633B"/>
    <w:rsid w:val="004E011E"/>
    <w:rsid w:val="004E0CB3"/>
    <w:rsid w:val="004E4082"/>
    <w:rsid w:val="004E46C8"/>
    <w:rsid w:val="004E56C7"/>
    <w:rsid w:val="004E5701"/>
    <w:rsid w:val="004E7F3B"/>
    <w:rsid w:val="004F00AB"/>
    <w:rsid w:val="004F118A"/>
    <w:rsid w:val="004F1F24"/>
    <w:rsid w:val="004F3975"/>
    <w:rsid w:val="004F679E"/>
    <w:rsid w:val="00501CB1"/>
    <w:rsid w:val="005039C1"/>
    <w:rsid w:val="00504398"/>
    <w:rsid w:val="00504A1F"/>
    <w:rsid w:val="00510ACE"/>
    <w:rsid w:val="00511956"/>
    <w:rsid w:val="00512C9A"/>
    <w:rsid w:val="005137F2"/>
    <w:rsid w:val="00515BDF"/>
    <w:rsid w:val="00517334"/>
    <w:rsid w:val="00517596"/>
    <w:rsid w:val="00524BC0"/>
    <w:rsid w:val="00525C40"/>
    <w:rsid w:val="00526EC5"/>
    <w:rsid w:val="00526EFA"/>
    <w:rsid w:val="0053061A"/>
    <w:rsid w:val="00530D6A"/>
    <w:rsid w:val="0053222C"/>
    <w:rsid w:val="00534B13"/>
    <w:rsid w:val="0053554A"/>
    <w:rsid w:val="005366D6"/>
    <w:rsid w:val="00541813"/>
    <w:rsid w:val="005421C2"/>
    <w:rsid w:val="0054697E"/>
    <w:rsid w:val="00547B34"/>
    <w:rsid w:val="005518E5"/>
    <w:rsid w:val="00552257"/>
    <w:rsid w:val="00553295"/>
    <w:rsid w:val="00553554"/>
    <w:rsid w:val="00554381"/>
    <w:rsid w:val="00556DFD"/>
    <w:rsid w:val="00556E78"/>
    <w:rsid w:val="00560197"/>
    <w:rsid w:val="00561DB1"/>
    <w:rsid w:val="00562F1D"/>
    <w:rsid w:val="005656C2"/>
    <w:rsid w:val="0056617C"/>
    <w:rsid w:val="00567C09"/>
    <w:rsid w:val="005734ED"/>
    <w:rsid w:val="00574D20"/>
    <w:rsid w:val="005806F8"/>
    <w:rsid w:val="0058306A"/>
    <w:rsid w:val="00583376"/>
    <w:rsid w:val="00587D4D"/>
    <w:rsid w:val="00590802"/>
    <w:rsid w:val="00590DE5"/>
    <w:rsid w:val="005916F1"/>
    <w:rsid w:val="005920A6"/>
    <w:rsid w:val="00594207"/>
    <w:rsid w:val="00595F7A"/>
    <w:rsid w:val="005969ED"/>
    <w:rsid w:val="00596A60"/>
    <w:rsid w:val="005973F3"/>
    <w:rsid w:val="005A0933"/>
    <w:rsid w:val="005A0EE5"/>
    <w:rsid w:val="005A50DB"/>
    <w:rsid w:val="005A63CE"/>
    <w:rsid w:val="005A7787"/>
    <w:rsid w:val="005B4D1C"/>
    <w:rsid w:val="005B6347"/>
    <w:rsid w:val="005B7441"/>
    <w:rsid w:val="005C0AFC"/>
    <w:rsid w:val="005C740B"/>
    <w:rsid w:val="005C7C34"/>
    <w:rsid w:val="005D0B7F"/>
    <w:rsid w:val="005D1120"/>
    <w:rsid w:val="005D21C6"/>
    <w:rsid w:val="005D3412"/>
    <w:rsid w:val="005D4156"/>
    <w:rsid w:val="005D6572"/>
    <w:rsid w:val="005D6E64"/>
    <w:rsid w:val="005E0DE4"/>
    <w:rsid w:val="005E28CB"/>
    <w:rsid w:val="005E2EB3"/>
    <w:rsid w:val="005E3CB6"/>
    <w:rsid w:val="005E6FD2"/>
    <w:rsid w:val="005F3BBF"/>
    <w:rsid w:val="005F403C"/>
    <w:rsid w:val="005F48AE"/>
    <w:rsid w:val="00600838"/>
    <w:rsid w:val="00601F3F"/>
    <w:rsid w:val="0060620B"/>
    <w:rsid w:val="0060622C"/>
    <w:rsid w:val="006062BF"/>
    <w:rsid w:val="006126F5"/>
    <w:rsid w:val="00614DB7"/>
    <w:rsid w:val="00616206"/>
    <w:rsid w:val="00621AB6"/>
    <w:rsid w:val="00623975"/>
    <w:rsid w:val="00625490"/>
    <w:rsid w:val="00626FFC"/>
    <w:rsid w:val="00630516"/>
    <w:rsid w:val="006312A4"/>
    <w:rsid w:val="00633278"/>
    <w:rsid w:val="00633F87"/>
    <w:rsid w:val="006358E9"/>
    <w:rsid w:val="00635CA7"/>
    <w:rsid w:val="006405A2"/>
    <w:rsid w:val="0064645E"/>
    <w:rsid w:val="006508B8"/>
    <w:rsid w:val="00654109"/>
    <w:rsid w:val="0065671A"/>
    <w:rsid w:val="006567BF"/>
    <w:rsid w:val="00662E68"/>
    <w:rsid w:val="00662E98"/>
    <w:rsid w:val="0066395B"/>
    <w:rsid w:val="006646FB"/>
    <w:rsid w:val="00664BCF"/>
    <w:rsid w:val="00665F04"/>
    <w:rsid w:val="0066702F"/>
    <w:rsid w:val="0067205E"/>
    <w:rsid w:val="006731D3"/>
    <w:rsid w:val="0067794E"/>
    <w:rsid w:val="00680FF4"/>
    <w:rsid w:val="00684E77"/>
    <w:rsid w:val="00685D13"/>
    <w:rsid w:val="00687C3C"/>
    <w:rsid w:val="00687DBA"/>
    <w:rsid w:val="0069003E"/>
    <w:rsid w:val="00690BB8"/>
    <w:rsid w:val="006933CF"/>
    <w:rsid w:val="00693525"/>
    <w:rsid w:val="0069542B"/>
    <w:rsid w:val="006A05B0"/>
    <w:rsid w:val="006A0A50"/>
    <w:rsid w:val="006A0B69"/>
    <w:rsid w:val="006A19E9"/>
    <w:rsid w:val="006A46F6"/>
    <w:rsid w:val="006A628B"/>
    <w:rsid w:val="006A751A"/>
    <w:rsid w:val="006A7B95"/>
    <w:rsid w:val="006B3168"/>
    <w:rsid w:val="006B6451"/>
    <w:rsid w:val="006B65F3"/>
    <w:rsid w:val="006B6FE8"/>
    <w:rsid w:val="006C02A2"/>
    <w:rsid w:val="006C26DC"/>
    <w:rsid w:val="006C32DE"/>
    <w:rsid w:val="006C3421"/>
    <w:rsid w:val="006C77AF"/>
    <w:rsid w:val="006D1381"/>
    <w:rsid w:val="006D3103"/>
    <w:rsid w:val="006D4127"/>
    <w:rsid w:val="006D6DC8"/>
    <w:rsid w:val="006D7951"/>
    <w:rsid w:val="006D799F"/>
    <w:rsid w:val="006D7E89"/>
    <w:rsid w:val="006E113B"/>
    <w:rsid w:val="006E39B8"/>
    <w:rsid w:val="006E4234"/>
    <w:rsid w:val="006E7159"/>
    <w:rsid w:val="006F14C5"/>
    <w:rsid w:val="006F1F33"/>
    <w:rsid w:val="006F28A4"/>
    <w:rsid w:val="006F2A3F"/>
    <w:rsid w:val="006F3B77"/>
    <w:rsid w:val="006F58F4"/>
    <w:rsid w:val="006F6686"/>
    <w:rsid w:val="00701ABC"/>
    <w:rsid w:val="007060F7"/>
    <w:rsid w:val="007066D4"/>
    <w:rsid w:val="00707A40"/>
    <w:rsid w:val="00710FEE"/>
    <w:rsid w:val="007144EA"/>
    <w:rsid w:val="00714964"/>
    <w:rsid w:val="00715261"/>
    <w:rsid w:val="00717533"/>
    <w:rsid w:val="0072071B"/>
    <w:rsid w:val="007215E9"/>
    <w:rsid w:val="00721EB0"/>
    <w:rsid w:val="00723435"/>
    <w:rsid w:val="00724FB5"/>
    <w:rsid w:val="00726786"/>
    <w:rsid w:val="0073111F"/>
    <w:rsid w:val="00731EE7"/>
    <w:rsid w:val="00733894"/>
    <w:rsid w:val="00733C68"/>
    <w:rsid w:val="0073566D"/>
    <w:rsid w:val="00735C0B"/>
    <w:rsid w:val="00735EA7"/>
    <w:rsid w:val="00737DAF"/>
    <w:rsid w:val="00737F0A"/>
    <w:rsid w:val="007400D4"/>
    <w:rsid w:val="00743E61"/>
    <w:rsid w:val="00750861"/>
    <w:rsid w:val="007508E7"/>
    <w:rsid w:val="00751645"/>
    <w:rsid w:val="007526CA"/>
    <w:rsid w:val="00752AB9"/>
    <w:rsid w:val="00752BCD"/>
    <w:rsid w:val="007546D7"/>
    <w:rsid w:val="00755CDB"/>
    <w:rsid w:val="00757ACD"/>
    <w:rsid w:val="00757F0E"/>
    <w:rsid w:val="0076582C"/>
    <w:rsid w:val="0076599D"/>
    <w:rsid w:val="007659BE"/>
    <w:rsid w:val="00765A11"/>
    <w:rsid w:val="007664FC"/>
    <w:rsid w:val="00766C07"/>
    <w:rsid w:val="0076739D"/>
    <w:rsid w:val="0077015F"/>
    <w:rsid w:val="007704A8"/>
    <w:rsid w:val="00773BE5"/>
    <w:rsid w:val="007756B0"/>
    <w:rsid w:val="007757D2"/>
    <w:rsid w:val="00777C2A"/>
    <w:rsid w:val="00780565"/>
    <w:rsid w:val="007823E1"/>
    <w:rsid w:val="00782790"/>
    <w:rsid w:val="00783CD1"/>
    <w:rsid w:val="00785837"/>
    <w:rsid w:val="00786282"/>
    <w:rsid w:val="00786978"/>
    <w:rsid w:val="00792F77"/>
    <w:rsid w:val="0079408E"/>
    <w:rsid w:val="00796A0D"/>
    <w:rsid w:val="007A2FA4"/>
    <w:rsid w:val="007A57A4"/>
    <w:rsid w:val="007A6652"/>
    <w:rsid w:val="007A7398"/>
    <w:rsid w:val="007B04E4"/>
    <w:rsid w:val="007B2DF1"/>
    <w:rsid w:val="007B5BF7"/>
    <w:rsid w:val="007C6D7B"/>
    <w:rsid w:val="007C70B0"/>
    <w:rsid w:val="007C71FF"/>
    <w:rsid w:val="007C748C"/>
    <w:rsid w:val="007D169D"/>
    <w:rsid w:val="007D4909"/>
    <w:rsid w:val="007D6BD9"/>
    <w:rsid w:val="007E0BD4"/>
    <w:rsid w:val="007E1BC8"/>
    <w:rsid w:val="007E4021"/>
    <w:rsid w:val="007E4AC3"/>
    <w:rsid w:val="007E6CBE"/>
    <w:rsid w:val="007F003F"/>
    <w:rsid w:val="007F0C4E"/>
    <w:rsid w:val="007F36B7"/>
    <w:rsid w:val="007F475E"/>
    <w:rsid w:val="007F513E"/>
    <w:rsid w:val="007F705B"/>
    <w:rsid w:val="0080228C"/>
    <w:rsid w:val="0080453E"/>
    <w:rsid w:val="00807547"/>
    <w:rsid w:val="008079E8"/>
    <w:rsid w:val="00811D52"/>
    <w:rsid w:val="00817207"/>
    <w:rsid w:val="0082029F"/>
    <w:rsid w:val="0082082E"/>
    <w:rsid w:val="00821629"/>
    <w:rsid w:val="00821B8D"/>
    <w:rsid w:val="008231C6"/>
    <w:rsid w:val="00823DAE"/>
    <w:rsid w:val="008301DC"/>
    <w:rsid w:val="008301FE"/>
    <w:rsid w:val="00830DBA"/>
    <w:rsid w:val="0083587B"/>
    <w:rsid w:val="00837414"/>
    <w:rsid w:val="008415D4"/>
    <w:rsid w:val="00842327"/>
    <w:rsid w:val="00842B79"/>
    <w:rsid w:val="00842EF4"/>
    <w:rsid w:val="008433B3"/>
    <w:rsid w:val="008446C2"/>
    <w:rsid w:val="00845DE1"/>
    <w:rsid w:val="00847F6F"/>
    <w:rsid w:val="00847FE0"/>
    <w:rsid w:val="00850442"/>
    <w:rsid w:val="00853300"/>
    <w:rsid w:val="00862006"/>
    <w:rsid w:val="0086262E"/>
    <w:rsid w:val="00863D83"/>
    <w:rsid w:val="00864241"/>
    <w:rsid w:val="00865CB4"/>
    <w:rsid w:val="00870206"/>
    <w:rsid w:val="00874804"/>
    <w:rsid w:val="00875D4D"/>
    <w:rsid w:val="00881818"/>
    <w:rsid w:val="00881C1E"/>
    <w:rsid w:val="00884A2E"/>
    <w:rsid w:val="008861F4"/>
    <w:rsid w:val="00887F04"/>
    <w:rsid w:val="0089048A"/>
    <w:rsid w:val="008906C8"/>
    <w:rsid w:val="0089289D"/>
    <w:rsid w:val="00893137"/>
    <w:rsid w:val="00893F12"/>
    <w:rsid w:val="008950E8"/>
    <w:rsid w:val="00897C0F"/>
    <w:rsid w:val="008A1E1F"/>
    <w:rsid w:val="008A513E"/>
    <w:rsid w:val="008B1141"/>
    <w:rsid w:val="008B1CCA"/>
    <w:rsid w:val="008B406E"/>
    <w:rsid w:val="008B4A1C"/>
    <w:rsid w:val="008B725F"/>
    <w:rsid w:val="008C1E81"/>
    <w:rsid w:val="008C2588"/>
    <w:rsid w:val="008C2809"/>
    <w:rsid w:val="008D5793"/>
    <w:rsid w:val="008D65A9"/>
    <w:rsid w:val="008D720A"/>
    <w:rsid w:val="008E07F3"/>
    <w:rsid w:val="008E0D07"/>
    <w:rsid w:val="008E152F"/>
    <w:rsid w:val="008E4097"/>
    <w:rsid w:val="008E7DF9"/>
    <w:rsid w:val="008F20A3"/>
    <w:rsid w:val="008F3A39"/>
    <w:rsid w:val="008F64EF"/>
    <w:rsid w:val="008F64FE"/>
    <w:rsid w:val="0090132C"/>
    <w:rsid w:val="00901367"/>
    <w:rsid w:val="00902A7B"/>
    <w:rsid w:val="00904A06"/>
    <w:rsid w:val="0090789A"/>
    <w:rsid w:val="00907A14"/>
    <w:rsid w:val="00914462"/>
    <w:rsid w:val="00914EB0"/>
    <w:rsid w:val="00915967"/>
    <w:rsid w:val="00921004"/>
    <w:rsid w:val="00921D5C"/>
    <w:rsid w:val="00923E7C"/>
    <w:rsid w:val="00924E13"/>
    <w:rsid w:val="00932B5A"/>
    <w:rsid w:val="00934669"/>
    <w:rsid w:val="00940ADE"/>
    <w:rsid w:val="009425E9"/>
    <w:rsid w:val="00945008"/>
    <w:rsid w:val="00946236"/>
    <w:rsid w:val="009546B4"/>
    <w:rsid w:val="00954C38"/>
    <w:rsid w:val="00955A0F"/>
    <w:rsid w:val="00956FD9"/>
    <w:rsid w:val="009570CA"/>
    <w:rsid w:val="0095791C"/>
    <w:rsid w:val="009610A6"/>
    <w:rsid w:val="00962678"/>
    <w:rsid w:val="009648E7"/>
    <w:rsid w:val="00964A64"/>
    <w:rsid w:val="009656A6"/>
    <w:rsid w:val="0096784C"/>
    <w:rsid w:val="009737F4"/>
    <w:rsid w:val="00973DED"/>
    <w:rsid w:val="00974C9D"/>
    <w:rsid w:val="00975175"/>
    <w:rsid w:val="00976A7D"/>
    <w:rsid w:val="009809AA"/>
    <w:rsid w:val="00981E00"/>
    <w:rsid w:val="00981FFA"/>
    <w:rsid w:val="00983771"/>
    <w:rsid w:val="00984D87"/>
    <w:rsid w:val="009870AF"/>
    <w:rsid w:val="00987BF2"/>
    <w:rsid w:val="00991FC0"/>
    <w:rsid w:val="00992FD2"/>
    <w:rsid w:val="0099401D"/>
    <w:rsid w:val="00994AED"/>
    <w:rsid w:val="00994BE5"/>
    <w:rsid w:val="009961B2"/>
    <w:rsid w:val="009A2B79"/>
    <w:rsid w:val="009A2FD8"/>
    <w:rsid w:val="009A3DAC"/>
    <w:rsid w:val="009A5F87"/>
    <w:rsid w:val="009A7419"/>
    <w:rsid w:val="009B0719"/>
    <w:rsid w:val="009B1496"/>
    <w:rsid w:val="009B15E2"/>
    <w:rsid w:val="009B3483"/>
    <w:rsid w:val="009B3C3C"/>
    <w:rsid w:val="009B47BF"/>
    <w:rsid w:val="009B488F"/>
    <w:rsid w:val="009C0064"/>
    <w:rsid w:val="009C155F"/>
    <w:rsid w:val="009C1640"/>
    <w:rsid w:val="009C177F"/>
    <w:rsid w:val="009C3FEF"/>
    <w:rsid w:val="009C5992"/>
    <w:rsid w:val="009C5F34"/>
    <w:rsid w:val="009C751B"/>
    <w:rsid w:val="009C7812"/>
    <w:rsid w:val="009D0C89"/>
    <w:rsid w:val="009D19F2"/>
    <w:rsid w:val="009D3121"/>
    <w:rsid w:val="009D3601"/>
    <w:rsid w:val="009D47E8"/>
    <w:rsid w:val="009D60CC"/>
    <w:rsid w:val="009D62DE"/>
    <w:rsid w:val="009D6BC5"/>
    <w:rsid w:val="009D721F"/>
    <w:rsid w:val="009E30B6"/>
    <w:rsid w:val="009E4FB2"/>
    <w:rsid w:val="009E587E"/>
    <w:rsid w:val="009E7327"/>
    <w:rsid w:val="009F11A2"/>
    <w:rsid w:val="009F131F"/>
    <w:rsid w:val="009F3836"/>
    <w:rsid w:val="009F40C4"/>
    <w:rsid w:val="009F56AB"/>
    <w:rsid w:val="009F5CEE"/>
    <w:rsid w:val="009F67D5"/>
    <w:rsid w:val="00A01972"/>
    <w:rsid w:val="00A04487"/>
    <w:rsid w:val="00A05111"/>
    <w:rsid w:val="00A07DC2"/>
    <w:rsid w:val="00A22069"/>
    <w:rsid w:val="00A23AFE"/>
    <w:rsid w:val="00A252E2"/>
    <w:rsid w:val="00A27D44"/>
    <w:rsid w:val="00A3331A"/>
    <w:rsid w:val="00A34C24"/>
    <w:rsid w:val="00A35700"/>
    <w:rsid w:val="00A367A0"/>
    <w:rsid w:val="00A37855"/>
    <w:rsid w:val="00A40406"/>
    <w:rsid w:val="00A40EBB"/>
    <w:rsid w:val="00A41079"/>
    <w:rsid w:val="00A4304E"/>
    <w:rsid w:val="00A4566F"/>
    <w:rsid w:val="00A50081"/>
    <w:rsid w:val="00A53426"/>
    <w:rsid w:val="00A57DD5"/>
    <w:rsid w:val="00A61D6A"/>
    <w:rsid w:val="00A62CD6"/>
    <w:rsid w:val="00A63EEC"/>
    <w:rsid w:val="00A6537A"/>
    <w:rsid w:val="00A7024C"/>
    <w:rsid w:val="00A70D28"/>
    <w:rsid w:val="00A70FA8"/>
    <w:rsid w:val="00A7169A"/>
    <w:rsid w:val="00A725B2"/>
    <w:rsid w:val="00A74FEE"/>
    <w:rsid w:val="00A82D20"/>
    <w:rsid w:val="00A833D2"/>
    <w:rsid w:val="00A90641"/>
    <w:rsid w:val="00A9372D"/>
    <w:rsid w:val="00A93E00"/>
    <w:rsid w:val="00A94BA6"/>
    <w:rsid w:val="00A961A7"/>
    <w:rsid w:val="00AA05D9"/>
    <w:rsid w:val="00AA3D7F"/>
    <w:rsid w:val="00AA4568"/>
    <w:rsid w:val="00AA4A21"/>
    <w:rsid w:val="00AA596C"/>
    <w:rsid w:val="00AA5F3A"/>
    <w:rsid w:val="00AB2D89"/>
    <w:rsid w:val="00AB37CF"/>
    <w:rsid w:val="00AB6021"/>
    <w:rsid w:val="00AB64BD"/>
    <w:rsid w:val="00AB788F"/>
    <w:rsid w:val="00AB7DF1"/>
    <w:rsid w:val="00AC07B8"/>
    <w:rsid w:val="00AC7816"/>
    <w:rsid w:val="00AD0D5F"/>
    <w:rsid w:val="00AD32DF"/>
    <w:rsid w:val="00AD41F9"/>
    <w:rsid w:val="00AD78B1"/>
    <w:rsid w:val="00AE2E93"/>
    <w:rsid w:val="00AE3630"/>
    <w:rsid w:val="00AE365A"/>
    <w:rsid w:val="00AE6289"/>
    <w:rsid w:val="00AE7CAE"/>
    <w:rsid w:val="00AF47AE"/>
    <w:rsid w:val="00AF713D"/>
    <w:rsid w:val="00AF7A0F"/>
    <w:rsid w:val="00B02F8A"/>
    <w:rsid w:val="00B03027"/>
    <w:rsid w:val="00B034FC"/>
    <w:rsid w:val="00B0417E"/>
    <w:rsid w:val="00B046ED"/>
    <w:rsid w:val="00B07EC5"/>
    <w:rsid w:val="00B11313"/>
    <w:rsid w:val="00B16E74"/>
    <w:rsid w:val="00B247C1"/>
    <w:rsid w:val="00B24CCA"/>
    <w:rsid w:val="00B26533"/>
    <w:rsid w:val="00B27A16"/>
    <w:rsid w:val="00B308C1"/>
    <w:rsid w:val="00B3541C"/>
    <w:rsid w:val="00B36B13"/>
    <w:rsid w:val="00B37B9B"/>
    <w:rsid w:val="00B41EC0"/>
    <w:rsid w:val="00B42A95"/>
    <w:rsid w:val="00B436AA"/>
    <w:rsid w:val="00B44033"/>
    <w:rsid w:val="00B463AE"/>
    <w:rsid w:val="00B46F6B"/>
    <w:rsid w:val="00B47CBE"/>
    <w:rsid w:val="00B522F1"/>
    <w:rsid w:val="00B5268A"/>
    <w:rsid w:val="00B53304"/>
    <w:rsid w:val="00B551CB"/>
    <w:rsid w:val="00B571A9"/>
    <w:rsid w:val="00B614DC"/>
    <w:rsid w:val="00B62CB3"/>
    <w:rsid w:val="00B67656"/>
    <w:rsid w:val="00B7240B"/>
    <w:rsid w:val="00B7334D"/>
    <w:rsid w:val="00B73791"/>
    <w:rsid w:val="00B73E8E"/>
    <w:rsid w:val="00B813C2"/>
    <w:rsid w:val="00B820DC"/>
    <w:rsid w:val="00B830BD"/>
    <w:rsid w:val="00B86EAF"/>
    <w:rsid w:val="00B9254A"/>
    <w:rsid w:val="00B93D89"/>
    <w:rsid w:val="00B94775"/>
    <w:rsid w:val="00B95C82"/>
    <w:rsid w:val="00B96D24"/>
    <w:rsid w:val="00BA04A9"/>
    <w:rsid w:val="00BA14E3"/>
    <w:rsid w:val="00BA246E"/>
    <w:rsid w:val="00BA3063"/>
    <w:rsid w:val="00BA3FC2"/>
    <w:rsid w:val="00BA4034"/>
    <w:rsid w:val="00BA47ED"/>
    <w:rsid w:val="00BA5736"/>
    <w:rsid w:val="00BA6A2A"/>
    <w:rsid w:val="00BA7A5C"/>
    <w:rsid w:val="00BB383A"/>
    <w:rsid w:val="00BB66BD"/>
    <w:rsid w:val="00BB6D4A"/>
    <w:rsid w:val="00BB723B"/>
    <w:rsid w:val="00BB7E5F"/>
    <w:rsid w:val="00BC1875"/>
    <w:rsid w:val="00BC40D6"/>
    <w:rsid w:val="00BD0211"/>
    <w:rsid w:val="00BD1627"/>
    <w:rsid w:val="00BD20E4"/>
    <w:rsid w:val="00BD2EF6"/>
    <w:rsid w:val="00BD5268"/>
    <w:rsid w:val="00BD6502"/>
    <w:rsid w:val="00BD7457"/>
    <w:rsid w:val="00BE072D"/>
    <w:rsid w:val="00BE227F"/>
    <w:rsid w:val="00BE31C4"/>
    <w:rsid w:val="00BE6743"/>
    <w:rsid w:val="00BF1818"/>
    <w:rsid w:val="00BF2F89"/>
    <w:rsid w:val="00BF5DB1"/>
    <w:rsid w:val="00BF768F"/>
    <w:rsid w:val="00C00760"/>
    <w:rsid w:val="00C01BB8"/>
    <w:rsid w:val="00C02916"/>
    <w:rsid w:val="00C03F12"/>
    <w:rsid w:val="00C04870"/>
    <w:rsid w:val="00C06664"/>
    <w:rsid w:val="00C2143A"/>
    <w:rsid w:val="00C23627"/>
    <w:rsid w:val="00C26B04"/>
    <w:rsid w:val="00C27A65"/>
    <w:rsid w:val="00C32C56"/>
    <w:rsid w:val="00C33647"/>
    <w:rsid w:val="00C36EC8"/>
    <w:rsid w:val="00C378E3"/>
    <w:rsid w:val="00C41517"/>
    <w:rsid w:val="00C41A6C"/>
    <w:rsid w:val="00C42BE9"/>
    <w:rsid w:val="00C44D1C"/>
    <w:rsid w:val="00C51D4C"/>
    <w:rsid w:val="00C54033"/>
    <w:rsid w:val="00C54161"/>
    <w:rsid w:val="00C561D2"/>
    <w:rsid w:val="00C563D7"/>
    <w:rsid w:val="00C62CA2"/>
    <w:rsid w:val="00C63D2E"/>
    <w:rsid w:val="00C6639D"/>
    <w:rsid w:val="00C67B4A"/>
    <w:rsid w:val="00C71DB3"/>
    <w:rsid w:val="00C72AC5"/>
    <w:rsid w:val="00C7430D"/>
    <w:rsid w:val="00C80571"/>
    <w:rsid w:val="00C80660"/>
    <w:rsid w:val="00C85865"/>
    <w:rsid w:val="00C8749C"/>
    <w:rsid w:val="00C90E00"/>
    <w:rsid w:val="00C91154"/>
    <w:rsid w:val="00C91198"/>
    <w:rsid w:val="00C911D7"/>
    <w:rsid w:val="00C92D92"/>
    <w:rsid w:val="00C950CC"/>
    <w:rsid w:val="00C97C3E"/>
    <w:rsid w:val="00CA054A"/>
    <w:rsid w:val="00CA0619"/>
    <w:rsid w:val="00CA0CC8"/>
    <w:rsid w:val="00CA0F5C"/>
    <w:rsid w:val="00CA2C85"/>
    <w:rsid w:val="00CA6223"/>
    <w:rsid w:val="00CA63E4"/>
    <w:rsid w:val="00CA7240"/>
    <w:rsid w:val="00CA78C9"/>
    <w:rsid w:val="00CA79F1"/>
    <w:rsid w:val="00CB1478"/>
    <w:rsid w:val="00CB3065"/>
    <w:rsid w:val="00CB487B"/>
    <w:rsid w:val="00CB609D"/>
    <w:rsid w:val="00CB6981"/>
    <w:rsid w:val="00CC30CD"/>
    <w:rsid w:val="00CC5DAB"/>
    <w:rsid w:val="00CC7F31"/>
    <w:rsid w:val="00CD1435"/>
    <w:rsid w:val="00CD263B"/>
    <w:rsid w:val="00CD3532"/>
    <w:rsid w:val="00CD422A"/>
    <w:rsid w:val="00CD6450"/>
    <w:rsid w:val="00CD703E"/>
    <w:rsid w:val="00CD7ACB"/>
    <w:rsid w:val="00CE27BA"/>
    <w:rsid w:val="00CE3BEB"/>
    <w:rsid w:val="00CF0BD4"/>
    <w:rsid w:val="00CF1FCD"/>
    <w:rsid w:val="00CF2225"/>
    <w:rsid w:val="00CF3C72"/>
    <w:rsid w:val="00CF5A20"/>
    <w:rsid w:val="00CF5CCC"/>
    <w:rsid w:val="00CF7CC5"/>
    <w:rsid w:val="00D00BFD"/>
    <w:rsid w:val="00D01448"/>
    <w:rsid w:val="00D01A4C"/>
    <w:rsid w:val="00D0276E"/>
    <w:rsid w:val="00D037E7"/>
    <w:rsid w:val="00D041F7"/>
    <w:rsid w:val="00D05CF7"/>
    <w:rsid w:val="00D15186"/>
    <w:rsid w:val="00D1674B"/>
    <w:rsid w:val="00D16B61"/>
    <w:rsid w:val="00D2158E"/>
    <w:rsid w:val="00D2545C"/>
    <w:rsid w:val="00D26973"/>
    <w:rsid w:val="00D312AA"/>
    <w:rsid w:val="00D33F02"/>
    <w:rsid w:val="00D37355"/>
    <w:rsid w:val="00D52D87"/>
    <w:rsid w:val="00D5503F"/>
    <w:rsid w:val="00D55969"/>
    <w:rsid w:val="00D568BE"/>
    <w:rsid w:val="00D62131"/>
    <w:rsid w:val="00D621BD"/>
    <w:rsid w:val="00D64099"/>
    <w:rsid w:val="00D6774C"/>
    <w:rsid w:val="00D73217"/>
    <w:rsid w:val="00D75969"/>
    <w:rsid w:val="00D76817"/>
    <w:rsid w:val="00D84BF4"/>
    <w:rsid w:val="00D86214"/>
    <w:rsid w:val="00D8653F"/>
    <w:rsid w:val="00D871CA"/>
    <w:rsid w:val="00D902D6"/>
    <w:rsid w:val="00D90B0D"/>
    <w:rsid w:val="00D939F3"/>
    <w:rsid w:val="00D93B6E"/>
    <w:rsid w:val="00D93E9F"/>
    <w:rsid w:val="00D94CD5"/>
    <w:rsid w:val="00DA3060"/>
    <w:rsid w:val="00DA56E9"/>
    <w:rsid w:val="00DA6798"/>
    <w:rsid w:val="00DA6A7A"/>
    <w:rsid w:val="00DB2D7C"/>
    <w:rsid w:val="00DB420E"/>
    <w:rsid w:val="00DB6346"/>
    <w:rsid w:val="00DB77E0"/>
    <w:rsid w:val="00DB79D6"/>
    <w:rsid w:val="00DC4391"/>
    <w:rsid w:val="00DC6B47"/>
    <w:rsid w:val="00DD0664"/>
    <w:rsid w:val="00DD0BEE"/>
    <w:rsid w:val="00DD5DBF"/>
    <w:rsid w:val="00DD6F23"/>
    <w:rsid w:val="00DD7BA3"/>
    <w:rsid w:val="00DE054D"/>
    <w:rsid w:val="00DE27DB"/>
    <w:rsid w:val="00DE320E"/>
    <w:rsid w:val="00DE3225"/>
    <w:rsid w:val="00DE431D"/>
    <w:rsid w:val="00DE56A9"/>
    <w:rsid w:val="00DE7673"/>
    <w:rsid w:val="00DF0FFA"/>
    <w:rsid w:val="00DF22DE"/>
    <w:rsid w:val="00DF2FBD"/>
    <w:rsid w:val="00DF3F6B"/>
    <w:rsid w:val="00DF494A"/>
    <w:rsid w:val="00DF5207"/>
    <w:rsid w:val="00DF522B"/>
    <w:rsid w:val="00DF60B5"/>
    <w:rsid w:val="00E01C80"/>
    <w:rsid w:val="00E0292C"/>
    <w:rsid w:val="00E04CD4"/>
    <w:rsid w:val="00E05A38"/>
    <w:rsid w:val="00E06220"/>
    <w:rsid w:val="00E1192C"/>
    <w:rsid w:val="00E123E6"/>
    <w:rsid w:val="00E12A3A"/>
    <w:rsid w:val="00E13127"/>
    <w:rsid w:val="00E162A5"/>
    <w:rsid w:val="00E172A0"/>
    <w:rsid w:val="00E31591"/>
    <w:rsid w:val="00E32191"/>
    <w:rsid w:val="00E353C2"/>
    <w:rsid w:val="00E4153E"/>
    <w:rsid w:val="00E52FD6"/>
    <w:rsid w:val="00E546C9"/>
    <w:rsid w:val="00E57325"/>
    <w:rsid w:val="00E63B3B"/>
    <w:rsid w:val="00E65AE9"/>
    <w:rsid w:val="00E746E0"/>
    <w:rsid w:val="00E74F0A"/>
    <w:rsid w:val="00E76C28"/>
    <w:rsid w:val="00E775A8"/>
    <w:rsid w:val="00E818C4"/>
    <w:rsid w:val="00E8710A"/>
    <w:rsid w:val="00E92E4C"/>
    <w:rsid w:val="00E92E70"/>
    <w:rsid w:val="00E93A9C"/>
    <w:rsid w:val="00E93E07"/>
    <w:rsid w:val="00E947B0"/>
    <w:rsid w:val="00E965F5"/>
    <w:rsid w:val="00E97D01"/>
    <w:rsid w:val="00EA17FC"/>
    <w:rsid w:val="00EA243C"/>
    <w:rsid w:val="00EA4505"/>
    <w:rsid w:val="00EA50E4"/>
    <w:rsid w:val="00EB2F03"/>
    <w:rsid w:val="00EB3F54"/>
    <w:rsid w:val="00EB5572"/>
    <w:rsid w:val="00EB6A8C"/>
    <w:rsid w:val="00EC2151"/>
    <w:rsid w:val="00EC2374"/>
    <w:rsid w:val="00EC54E7"/>
    <w:rsid w:val="00EC582B"/>
    <w:rsid w:val="00ED063B"/>
    <w:rsid w:val="00ED2A34"/>
    <w:rsid w:val="00EE018C"/>
    <w:rsid w:val="00EE0D42"/>
    <w:rsid w:val="00EE351A"/>
    <w:rsid w:val="00EE4273"/>
    <w:rsid w:val="00EE569C"/>
    <w:rsid w:val="00EE5788"/>
    <w:rsid w:val="00EF6056"/>
    <w:rsid w:val="00F02E26"/>
    <w:rsid w:val="00F05ED7"/>
    <w:rsid w:val="00F23B8C"/>
    <w:rsid w:val="00F24E80"/>
    <w:rsid w:val="00F25A20"/>
    <w:rsid w:val="00F27761"/>
    <w:rsid w:val="00F27C10"/>
    <w:rsid w:val="00F41567"/>
    <w:rsid w:val="00F451C0"/>
    <w:rsid w:val="00F47D25"/>
    <w:rsid w:val="00F47E5A"/>
    <w:rsid w:val="00F503B7"/>
    <w:rsid w:val="00F52065"/>
    <w:rsid w:val="00F52CBB"/>
    <w:rsid w:val="00F54BE0"/>
    <w:rsid w:val="00F5653F"/>
    <w:rsid w:val="00F62DF9"/>
    <w:rsid w:val="00F71449"/>
    <w:rsid w:val="00F72FE1"/>
    <w:rsid w:val="00F76138"/>
    <w:rsid w:val="00F76303"/>
    <w:rsid w:val="00F813F2"/>
    <w:rsid w:val="00F844D8"/>
    <w:rsid w:val="00F86DD6"/>
    <w:rsid w:val="00F87154"/>
    <w:rsid w:val="00F87D75"/>
    <w:rsid w:val="00F90BDF"/>
    <w:rsid w:val="00F94757"/>
    <w:rsid w:val="00F94EB1"/>
    <w:rsid w:val="00F96177"/>
    <w:rsid w:val="00F97835"/>
    <w:rsid w:val="00FA3E4B"/>
    <w:rsid w:val="00FA3FBA"/>
    <w:rsid w:val="00FA53C8"/>
    <w:rsid w:val="00FA5601"/>
    <w:rsid w:val="00FA624E"/>
    <w:rsid w:val="00FB3D12"/>
    <w:rsid w:val="00FB520D"/>
    <w:rsid w:val="00FC367F"/>
    <w:rsid w:val="00FC369F"/>
    <w:rsid w:val="00FD1055"/>
    <w:rsid w:val="00FD35FB"/>
    <w:rsid w:val="00FD4F67"/>
    <w:rsid w:val="00FD5294"/>
    <w:rsid w:val="00FE01E8"/>
    <w:rsid w:val="00FE12BA"/>
    <w:rsid w:val="00FE1B0A"/>
    <w:rsid w:val="00FE3144"/>
    <w:rsid w:val="00FE453A"/>
    <w:rsid w:val="00FE52E2"/>
    <w:rsid w:val="00FF0B03"/>
    <w:rsid w:val="00FF124C"/>
    <w:rsid w:val="00FF1407"/>
    <w:rsid w:val="00FF21CE"/>
    <w:rsid w:val="00FF2ABE"/>
    <w:rsid w:val="00FF2D23"/>
    <w:rsid w:val="00FF74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Title" w:semiHidden="0" w:uiPriority="1"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DF9"/>
    <w:pPr>
      <w:ind w:left="-567" w:firstLine="567"/>
      <w:jc w:val="both"/>
    </w:pPr>
    <w:rPr>
      <w:rFonts w:ascii="Times New Roman" w:hAnsi="Times New Roman"/>
      <w:sz w:val="22"/>
      <w:szCs w:val="22"/>
    </w:rPr>
  </w:style>
  <w:style w:type="paragraph" w:styleId="11">
    <w:name w:val="heading 1"/>
    <w:basedOn w:val="a"/>
    <w:next w:val="a"/>
    <w:link w:val="12"/>
    <w:uiPriority w:val="99"/>
    <w:qFormat/>
    <w:rsid w:val="00FA5601"/>
    <w:pPr>
      <w:keepNext/>
      <w:widowControl w:val="0"/>
      <w:autoSpaceDE w:val="0"/>
      <w:autoSpaceDN w:val="0"/>
      <w:adjustRightInd w:val="0"/>
      <w:spacing w:before="240" w:after="60"/>
      <w:ind w:firstLine="720"/>
      <w:jc w:val="center"/>
      <w:outlineLvl w:val="0"/>
    </w:pPr>
    <w:rPr>
      <w:rFonts w:eastAsia="PMingLiU"/>
      <w:b/>
      <w:bCs/>
      <w:kern w:val="32"/>
      <w:sz w:val="20"/>
      <w:szCs w:val="32"/>
      <w:lang w:eastAsia="zh-TW"/>
    </w:rPr>
  </w:style>
  <w:style w:type="paragraph" w:styleId="21">
    <w:name w:val="heading 2"/>
    <w:aliases w:val="contract,H2,h2,2,Numbered text 3,21,22,211,h:2,h:2app,T2,TF-Overskrit 2,Title2,ITT t2,PA Major Section,TE Heading 2,Livello 2,R2,H21,heading 2+ Indent: Left 0.25 in,título 2,TITRE 2,1st level heading,l2,level 2 no toc,A,2nd level"/>
    <w:basedOn w:val="a"/>
    <w:next w:val="a"/>
    <w:link w:val="22"/>
    <w:uiPriority w:val="99"/>
    <w:unhideWhenUsed/>
    <w:qFormat/>
    <w:rsid w:val="00131224"/>
    <w:pPr>
      <w:keepNext/>
      <w:keepLines/>
      <w:spacing w:before="200"/>
      <w:outlineLvl w:val="1"/>
    </w:pPr>
    <w:rPr>
      <w:rFonts w:ascii="Cambria" w:hAnsi="Cambria"/>
      <w:b/>
      <w:bCs/>
      <w:color w:val="4F81BD"/>
      <w:sz w:val="26"/>
      <w:szCs w:val="26"/>
      <w:lang/>
    </w:rPr>
  </w:style>
  <w:style w:type="paragraph" w:styleId="30">
    <w:name w:val="heading 3"/>
    <w:basedOn w:val="a"/>
    <w:link w:val="31"/>
    <w:uiPriority w:val="99"/>
    <w:qFormat/>
    <w:rsid w:val="00976A7D"/>
    <w:pPr>
      <w:spacing w:before="100" w:beforeAutospacing="1" w:after="100" w:afterAutospacing="1"/>
      <w:jc w:val="center"/>
      <w:outlineLvl w:val="2"/>
    </w:pPr>
    <w:rPr>
      <w:b/>
      <w:bCs/>
      <w:sz w:val="20"/>
      <w:szCs w:val="33"/>
      <w:lang/>
    </w:rPr>
  </w:style>
  <w:style w:type="paragraph" w:styleId="4">
    <w:name w:val="heading 4"/>
    <w:aliases w:val="Параграф,H4,Заголовок 4 (Приложение),h:4,h4,ITT t4,PA Micro Section,TE Heading 4,4,heading 4 + Indent: Left 0.5 in,a.,I4,l4,heading4,Map Title,heading"/>
    <w:basedOn w:val="a"/>
    <w:next w:val="a"/>
    <w:link w:val="40"/>
    <w:uiPriority w:val="99"/>
    <w:qFormat/>
    <w:rsid w:val="00131224"/>
    <w:pPr>
      <w:keepNext/>
      <w:tabs>
        <w:tab w:val="num" w:pos="1224"/>
      </w:tabs>
      <w:suppressAutoHyphens/>
      <w:spacing w:before="240" w:after="60"/>
      <w:ind w:left="1224" w:hanging="864"/>
      <w:outlineLvl w:val="3"/>
    </w:pPr>
    <w:rPr>
      <w:rFonts w:ascii="Arial" w:hAnsi="Arial"/>
      <w:sz w:val="24"/>
      <w:szCs w:val="20"/>
      <w:lang w:eastAsia="zh-CN"/>
    </w:rPr>
  </w:style>
  <w:style w:type="paragraph" w:styleId="5">
    <w:name w:val="heading 5"/>
    <w:basedOn w:val="a"/>
    <w:next w:val="a"/>
    <w:link w:val="50"/>
    <w:uiPriority w:val="99"/>
    <w:qFormat/>
    <w:rsid w:val="00131224"/>
    <w:pPr>
      <w:suppressAutoHyphens/>
      <w:spacing w:before="240" w:after="60"/>
      <w:outlineLvl w:val="4"/>
    </w:pPr>
    <w:rPr>
      <w:rFonts w:ascii="Arial" w:hAnsi="Arial"/>
      <w:b/>
      <w:bCs/>
      <w:i/>
      <w:iCs/>
      <w:sz w:val="26"/>
      <w:szCs w:val="26"/>
      <w:lang w:eastAsia="zh-CN"/>
    </w:rPr>
  </w:style>
  <w:style w:type="paragraph" w:styleId="6">
    <w:name w:val="heading 6"/>
    <w:basedOn w:val="a"/>
    <w:next w:val="a"/>
    <w:link w:val="60"/>
    <w:uiPriority w:val="99"/>
    <w:qFormat/>
    <w:rsid w:val="00131224"/>
    <w:pPr>
      <w:tabs>
        <w:tab w:val="num" w:pos="1152"/>
      </w:tabs>
      <w:suppressAutoHyphens/>
      <w:spacing w:before="240" w:after="60"/>
      <w:ind w:left="1152" w:hanging="1152"/>
      <w:outlineLvl w:val="5"/>
    </w:pPr>
    <w:rPr>
      <w:rFonts w:ascii="Arial" w:hAnsi="Arial"/>
      <w:i/>
      <w:sz w:val="20"/>
      <w:szCs w:val="20"/>
      <w:lang w:eastAsia="zh-CN"/>
    </w:rPr>
  </w:style>
  <w:style w:type="paragraph" w:styleId="7">
    <w:name w:val="heading 7"/>
    <w:basedOn w:val="a"/>
    <w:next w:val="a"/>
    <w:link w:val="70"/>
    <w:uiPriority w:val="99"/>
    <w:qFormat/>
    <w:rsid w:val="00131224"/>
    <w:pPr>
      <w:tabs>
        <w:tab w:val="num" w:pos="1296"/>
      </w:tabs>
      <w:suppressAutoHyphens/>
      <w:spacing w:before="240" w:after="60"/>
      <w:ind w:left="1296" w:hanging="1296"/>
      <w:outlineLvl w:val="6"/>
    </w:pPr>
    <w:rPr>
      <w:rFonts w:ascii="Arial" w:hAnsi="Arial"/>
      <w:sz w:val="20"/>
      <w:szCs w:val="20"/>
      <w:lang w:eastAsia="zh-CN"/>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
    <w:next w:val="a"/>
    <w:link w:val="80"/>
    <w:uiPriority w:val="99"/>
    <w:qFormat/>
    <w:rsid w:val="00131224"/>
    <w:pPr>
      <w:tabs>
        <w:tab w:val="num" w:pos="1440"/>
      </w:tabs>
      <w:suppressAutoHyphens/>
      <w:spacing w:before="240" w:after="60"/>
      <w:ind w:left="1440" w:hanging="1440"/>
      <w:outlineLvl w:val="7"/>
    </w:pPr>
    <w:rPr>
      <w:rFonts w:ascii="Arial" w:hAnsi="Arial"/>
      <w:i/>
      <w:sz w:val="20"/>
      <w:szCs w:val="20"/>
      <w:lang w:eastAsia="zh-CN"/>
    </w:rPr>
  </w:style>
  <w:style w:type="paragraph" w:styleId="9">
    <w:name w:val="heading 9"/>
    <w:basedOn w:val="a"/>
    <w:next w:val="a"/>
    <w:link w:val="90"/>
    <w:qFormat/>
    <w:rsid w:val="00131224"/>
    <w:pPr>
      <w:tabs>
        <w:tab w:val="num" w:pos="1584"/>
      </w:tabs>
      <w:suppressAutoHyphens/>
      <w:spacing w:before="240" w:after="60"/>
      <w:ind w:left="1584" w:hanging="1584"/>
      <w:outlineLvl w:val="8"/>
    </w:pPr>
    <w:rPr>
      <w:rFonts w:ascii="Arial" w:hAnsi="Arial"/>
      <w:b/>
      <w:i/>
      <w:sz w:val="18"/>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rsid w:val="00FA5601"/>
    <w:rPr>
      <w:rFonts w:ascii="Times New Roman" w:eastAsia="PMingLiU" w:hAnsi="Times New Roman" w:cs="Times New Roman"/>
      <w:b/>
      <w:bCs/>
      <w:kern w:val="32"/>
      <w:szCs w:val="32"/>
      <w:lang w:eastAsia="zh-TW"/>
    </w:rPr>
  </w:style>
  <w:style w:type="character" w:customStyle="1" w:styleId="22">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1"/>
    <w:uiPriority w:val="99"/>
    <w:rsid w:val="00131224"/>
    <w:rPr>
      <w:rFonts w:ascii="Cambria" w:eastAsia="Times New Roman" w:hAnsi="Cambria" w:cs="Times New Roman"/>
      <w:b/>
      <w:bCs/>
      <w:color w:val="4F81BD"/>
      <w:sz w:val="26"/>
      <w:szCs w:val="26"/>
    </w:rPr>
  </w:style>
  <w:style w:type="character" w:customStyle="1" w:styleId="31">
    <w:name w:val="Заголовок 3 Знак"/>
    <w:link w:val="30"/>
    <w:uiPriority w:val="99"/>
    <w:rsid w:val="00976A7D"/>
    <w:rPr>
      <w:rFonts w:ascii="Times New Roman" w:eastAsia="Times New Roman" w:hAnsi="Times New Roman" w:cs="Arial"/>
      <w:b/>
      <w:bCs/>
      <w:szCs w:val="33"/>
    </w:rPr>
  </w:style>
  <w:style w:type="character" w:customStyle="1" w:styleId="40">
    <w:name w:val="Заголовок 4 Знак"/>
    <w:aliases w:val="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heading Знак"/>
    <w:link w:val="4"/>
    <w:uiPriority w:val="99"/>
    <w:rsid w:val="00131224"/>
    <w:rPr>
      <w:rFonts w:ascii="Arial" w:eastAsia="Times New Roman" w:hAnsi="Arial" w:cs="Arial"/>
      <w:sz w:val="24"/>
      <w:szCs w:val="20"/>
      <w:lang w:eastAsia="zh-CN"/>
    </w:rPr>
  </w:style>
  <w:style w:type="character" w:customStyle="1" w:styleId="50">
    <w:name w:val="Заголовок 5 Знак"/>
    <w:link w:val="5"/>
    <w:uiPriority w:val="99"/>
    <w:rsid w:val="00131224"/>
    <w:rPr>
      <w:rFonts w:ascii="Arial" w:eastAsia="Times New Roman" w:hAnsi="Arial" w:cs="Arial"/>
      <w:b/>
      <w:bCs/>
      <w:i/>
      <w:iCs/>
      <w:sz w:val="26"/>
      <w:szCs w:val="26"/>
      <w:lang w:eastAsia="zh-CN"/>
    </w:rPr>
  </w:style>
  <w:style w:type="character" w:customStyle="1" w:styleId="60">
    <w:name w:val="Заголовок 6 Знак"/>
    <w:link w:val="6"/>
    <w:uiPriority w:val="99"/>
    <w:rsid w:val="00131224"/>
    <w:rPr>
      <w:rFonts w:ascii="Arial" w:eastAsia="Times New Roman" w:hAnsi="Arial" w:cs="Arial"/>
      <w:i/>
      <w:szCs w:val="20"/>
      <w:lang w:eastAsia="zh-CN"/>
    </w:rPr>
  </w:style>
  <w:style w:type="character" w:customStyle="1" w:styleId="70">
    <w:name w:val="Заголовок 7 Знак"/>
    <w:link w:val="7"/>
    <w:uiPriority w:val="99"/>
    <w:rsid w:val="00131224"/>
    <w:rPr>
      <w:rFonts w:ascii="Arial" w:eastAsia="Times New Roman" w:hAnsi="Arial" w:cs="Arial"/>
      <w:sz w:val="20"/>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uiPriority w:val="99"/>
    <w:rsid w:val="00131224"/>
    <w:rPr>
      <w:rFonts w:ascii="Arial" w:eastAsia="Times New Roman" w:hAnsi="Arial" w:cs="Arial"/>
      <w:i/>
      <w:sz w:val="20"/>
      <w:szCs w:val="20"/>
      <w:lang w:eastAsia="zh-CN"/>
    </w:rPr>
  </w:style>
  <w:style w:type="character" w:customStyle="1" w:styleId="90">
    <w:name w:val="Заголовок 9 Знак"/>
    <w:link w:val="9"/>
    <w:rsid w:val="00131224"/>
    <w:rPr>
      <w:rFonts w:ascii="Arial" w:eastAsia="Times New Roman" w:hAnsi="Arial" w:cs="Arial"/>
      <w:b/>
      <w:i/>
      <w:sz w:val="18"/>
      <w:szCs w:val="20"/>
      <w:lang w:eastAsia="zh-CN"/>
    </w:rPr>
  </w:style>
  <w:style w:type="character" w:styleId="a3">
    <w:name w:val="Hyperlink"/>
    <w:uiPriority w:val="99"/>
    <w:unhideWhenUsed/>
    <w:rsid w:val="00131224"/>
    <w:rPr>
      <w:color w:val="0000FF"/>
      <w:u w:val="single"/>
    </w:rPr>
  </w:style>
  <w:style w:type="character" w:styleId="a4">
    <w:name w:val="FollowedHyperlink"/>
    <w:uiPriority w:val="99"/>
    <w:unhideWhenUsed/>
    <w:rsid w:val="00131224"/>
    <w:rPr>
      <w:color w:val="800080"/>
      <w:u w:val="single"/>
    </w:rPr>
  </w:style>
  <w:style w:type="paragraph" w:styleId="a5">
    <w:name w:val="Обычный (Интернет)"/>
    <w:aliases w:val=" Знак2,Обычный (Web)"/>
    <w:basedOn w:val="a"/>
    <w:link w:val="a6"/>
    <w:uiPriority w:val="99"/>
    <w:unhideWhenUsed/>
    <w:qFormat/>
    <w:rsid w:val="00131224"/>
    <w:pPr>
      <w:spacing w:before="100" w:beforeAutospacing="1" w:after="100" w:afterAutospacing="1"/>
    </w:pPr>
    <w:rPr>
      <w:sz w:val="24"/>
      <w:szCs w:val="24"/>
      <w:lang/>
    </w:rPr>
  </w:style>
  <w:style w:type="paragraph" w:styleId="2">
    <w:name w:val="List Bullet 2"/>
    <w:basedOn w:val="a"/>
    <w:uiPriority w:val="99"/>
    <w:semiHidden/>
    <w:unhideWhenUsed/>
    <w:rsid w:val="00131224"/>
    <w:pPr>
      <w:numPr>
        <w:numId w:val="1"/>
      </w:numPr>
    </w:pPr>
    <w:rPr>
      <w:sz w:val="24"/>
      <w:szCs w:val="20"/>
    </w:rPr>
  </w:style>
  <w:style w:type="paragraph" w:styleId="a7">
    <w:name w:val="Заголовок"/>
    <w:basedOn w:val="a"/>
    <w:link w:val="a8"/>
    <w:uiPriority w:val="99"/>
    <w:qFormat/>
    <w:rsid w:val="00131224"/>
    <w:pPr>
      <w:jc w:val="center"/>
    </w:pPr>
    <w:rPr>
      <w:sz w:val="28"/>
      <w:szCs w:val="20"/>
      <w:lang/>
    </w:rPr>
  </w:style>
  <w:style w:type="character" w:customStyle="1" w:styleId="a8">
    <w:name w:val="Заголовок Знак"/>
    <w:link w:val="a7"/>
    <w:uiPriority w:val="99"/>
    <w:rsid w:val="00131224"/>
    <w:rPr>
      <w:rFonts w:ascii="Times New Roman" w:eastAsia="Times New Roman" w:hAnsi="Times New Roman" w:cs="Times New Roman"/>
      <w:sz w:val="28"/>
      <w:szCs w:val="20"/>
    </w:rPr>
  </w:style>
  <w:style w:type="paragraph" w:styleId="23">
    <w:name w:val="Body Text 2"/>
    <w:basedOn w:val="a"/>
    <w:link w:val="24"/>
    <w:uiPriority w:val="99"/>
    <w:unhideWhenUsed/>
    <w:rsid w:val="00131224"/>
    <w:pPr>
      <w:widowControl w:val="0"/>
      <w:autoSpaceDE w:val="0"/>
      <w:autoSpaceDN w:val="0"/>
      <w:adjustRightInd w:val="0"/>
      <w:spacing w:after="120" w:line="480" w:lineRule="auto"/>
    </w:pPr>
    <w:rPr>
      <w:sz w:val="20"/>
      <w:szCs w:val="20"/>
      <w:lang/>
    </w:rPr>
  </w:style>
  <w:style w:type="character" w:customStyle="1" w:styleId="24">
    <w:name w:val="Основной текст 2 Знак"/>
    <w:link w:val="23"/>
    <w:uiPriority w:val="99"/>
    <w:rsid w:val="00131224"/>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131224"/>
    <w:rPr>
      <w:rFonts w:ascii="Tahoma" w:hAnsi="Tahoma"/>
      <w:sz w:val="16"/>
      <w:szCs w:val="16"/>
      <w:lang/>
    </w:rPr>
  </w:style>
  <w:style w:type="character" w:customStyle="1" w:styleId="aa">
    <w:name w:val="Текст выноски Знак"/>
    <w:link w:val="a9"/>
    <w:uiPriority w:val="99"/>
    <w:semiHidden/>
    <w:rsid w:val="00131224"/>
    <w:rPr>
      <w:rFonts w:ascii="Tahoma" w:hAnsi="Tahoma" w:cs="Tahoma"/>
      <w:sz w:val="16"/>
      <w:szCs w:val="16"/>
    </w:rPr>
  </w:style>
  <w:style w:type="character" w:customStyle="1" w:styleId="ab">
    <w:name w:val="Абзац списка Знак"/>
    <w:aliases w:val="Bullet List Знак,FooterText Знак,numbered Знак,Paragraphe de liste1 Знак,lp1 Знак,ПС - Нумерованный Знак,ТЗ список Знак,Абзац списка литеральный Знак,Bullet 1 Знак,Use Case List Paragraph Знак,_Абзац списка Знак,GOST_TableList Знак"/>
    <w:link w:val="ac"/>
    <w:uiPriority w:val="34"/>
    <w:qFormat/>
    <w:locked/>
    <w:rsid w:val="00131224"/>
    <w:rPr>
      <w:rFonts w:ascii="Calibri" w:eastAsia="Calibri" w:hAnsi="Calibri" w:cs="Times New Roman"/>
      <w:lang w:eastAsia="en-US"/>
    </w:rPr>
  </w:style>
  <w:style w:type="paragraph" w:styleId="ac">
    <w:name w:val="List Paragraph"/>
    <w:aliases w:val="Bullet List,FooterText,numbered,Paragraphe de liste1,lp1,ПС - Нумерованный,ТЗ список,Абзац списка литеральный,Bullet 1,Use Case List Paragraph,_Абзац списка,A_маркированный_список,GOST_TableList,асз.Списка,Заголовок 2 мой,Num Bullet 1,列出段落"/>
    <w:basedOn w:val="a"/>
    <w:link w:val="ab"/>
    <w:uiPriority w:val="34"/>
    <w:qFormat/>
    <w:rsid w:val="00131224"/>
    <w:pPr>
      <w:ind w:left="720"/>
      <w:contextualSpacing/>
    </w:pPr>
    <w:rPr>
      <w:rFonts w:ascii="Calibri" w:eastAsia="Calibri" w:hAnsi="Calibri"/>
      <w:sz w:val="20"/>
      <w:szCs w:val="20"/>
      <w:lang w:eastAsia="en-US"/>
    </w:rPr>
  </w:style>
  <w:style w:type="paragraph" w:customStyle="1" w:styleId="ConsPlusNonformat">
    <w:name w:val="ConsPlusNonformat"/>
    <w:uiPriority w:val="99"/>
    <w:rsid w:val="00131224"/>
    <w:pPr>
      <w:snapToGrid w:val="0"/>
      <w:ind w:left="-567" w:firstLine="567"/>
      <w:jc w:val="both"/>
    </w:pPr>
    <w:rPr>
      <w:rFonts w:ascii="Courier New" w:hAnsi="Courier New"/>
    </w:rPr>
  </w:style>
  <w:style w:type="paragraph" w:customStyle="1" w:styleId="copyright-info">
    <w:name w:val="copyright-info"/>
    <w:basedOn w:val="a"/>
    <w:rsid w:val="00131224"/>
    <w:pPr>
      <w:spacing w:before="100" w:beforeAutospacing="1" w:after="100" w:afterAutospacing="1"/>
    </w:pPr>
    <w:rPr>
      <w:sz w:val="24"/>
      <w:szCs w:val="24"/>
    </w:rPr>
  </w:style>
  <w:style w:type="paragraph" w:customStyle="1" w:styleId="13">
    <w:name w:val="Абзац списка1"/>
    <w:basedOn w:val="a"/>
    <w:uiPriority w:val="99"/>
    <w:rsid w:val="00131224"/>
    <w:pPr>
      <w:widowControl w:val="0"/>
      <w:suppressAutoHyphens/>
      <w:ind w:left="720"/>
      <w:contextualSpacing/>
    </w:pPr>
    <w:rPr>
      <w:rFonts w:ascii="Liberation Serif" w:hAnsi="Liberation Serif" w:cs="Lohit Marathi"/>
      <w:kern w:val="2"/>
      <w:sz w:val="24"/>
      <w:szCs w:val="24"/>
      <w:lang w:eastAsia="zh-CN" w:bidi="hi-IN"/>
    </w:rPr>
  </w:style>
  <w:style w:type="character" w:customStyle="1" w:styleId="ConsPlusNormal1">
    <w:name w:val="ConsPlusNormal Знак1"/>
    <w:link w:val="ConsPlusNormal"/>
    <w:uiPriority w:val="99"/>
    <w:locked/>
    <w:rsid w:val="00131224"/>
    <w:rPr>
      <w:rFonts w:ascii="Arial" w:hAnsi="Arial" w:cs="Arial"/>
      <w:lang w:val="ru-RU" w:eastAsia="ar-SA" w:bidi="ar-SA"/>
    </w:rPr>
  </w:style>
  <w:style w:type="paragraph" w:customStyle="1" w:styleId="ConsPlusNormal">
    <w:name w:val="ConsPlusNormal"/>
    <w:link w:val="ConsPlusNormal1"/>
    <w:uiPriority w:val="99"/>
    <w:qFormat/>
    <w:rsid w:val="00131224"/>
    <w:pPr>
      <w:suppressAutoHyphens/>
      <w:autoSpaceDE w:val="0"/>
      <w:ind w:left="-567" w:firstLine="720"/>
      <w:jc w:val="both"/>
    </w:pPr>
    <w:rPr>
      <w:rFonts w:ascii="Arial" w:hAnsi="Arial" w:cs="Arial"/>
      <w:lang w:eastAsia="ar-SA"/>
    </w:rPr>
  </w:style>
  <w:style w:type="paragraph" w:customStyle="1" w:styleId="Style23">
    <w:name w:val="Style23"/>
    <w:basedOn w:val="a"/>
    <w:uiPriority w:val="99"/>
    <w:rsid w:val="00131224"/>
    <w:pPr>
      <w:widowControl w:val="0"/>
      <w:autoSpaceDE w:val="0"/>
      <w:autoSpaceDN w:val="0"/>
      <w:adjustRightInd w:val="0"/>
      <w:spacing w:line="276" w:lineRule="exact"/>
      <w:ind w:firstLine="562"/>
    </w:pPr>
    <w:rPr>
      <w:rFonts w:ascii="Segoe UI" w:hAnsi="Segoe UI" w:cs="Segoe UI"/>
      <w:sz w:val="24"/>
      <w:szCs w:val="24"/>
    </w:rPr>
  </w:style>
  <w:style w:type="paragraph" w:customStyle="1" w:styleId="Style28">
    <w:name w:val="Style28"/>
    <w:basedOn w:val="a"/>
    <w:uiPriority w:val="99"/>
    <w:rsid w:val="00131224"/>
    <w:pPr>
      <w:widowControl w:val="0"/>
      <w:autoSpaceDE w:val="0"/>
      <w:autoSpaceDN w:val="0"/>
      <w:adjustRightInd w:val="0"/>
      <w:spacing w:line="281" w:lineRule="exact"/>
      <w:ind w:firstLine="583"/>
    </w:pPr>
    <w:rPr>
      <w:rFonts w:ascii="Segoe UI" w:hAnsi="Segoe UI" w:cs="Segoe UI"/>
      <w:sz w:val="24"/>
      <w:szCs w:val="24"/>
    </w:rPr>
  </w:style>
  <w:style w:type="character" w:customStyle="1" w:styleId="text">
    <w:name w:val="text"/>
    <w:basedOn w:val="a0"/>
    <w:rsid w:val="00131224"/>
  </w:style>
  <w:style w:type="character" w:customStyle="1" w:styleId="FontStyle45">
    <w:name w:val="Font Style45"/>
    <w:rsid w:val="00131224"/>
    <w:rPr>
      <w:rFonts w:ascii="Times New Roman" w:hAnsi="Times New Roman" w:cs="Times New Roman" w:hint="default"/>
      <w:sz w:val="22"/>
      <w:szCs w:val="22"/>
    </w:rPr>
  </w:style>
  <w:style w:type="table" w:styleId="ad">
    <w:name w:val="Table Grid"/>
    <w:aliases w:val="OTR"/>
    <w:basedOn w:val="a1"/>
    <w:uiPriority w:val="59"/>
    <w:rsid w:val="0013122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Стиль2411"/>
    <w:rsid w:val="00131224"/>
    <w:pPr>
      <w:numPr>
        <w:numId w:val="2"/>
      </w:numPr>
    </w:pPr>
  </w:style>
  <w:style w:type="paragraph" w:customStyle="1" w:styleId="header-listtarget">
    <w:name w:val="header-listtarget"/>
    <w:basedOn w:val="a"/>
    <w:rsid w:val="00131224"/>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131224"/>
    <w:rPr>
      <w:color w:val="FF9900"/>
    </w:rPr>
  </w:style>
  <w:style w:type="character" w:customStyle="1" w:styleId="small">
    <w:name w:val="small"/>
    <w:rsid w:val="00131224"/>
    <w:rPr>
      <w:sz w:val="15"/>
      <w:szCs w:val="15"/>
    </w:rPr>
  </w:style>
  <w:style w:type="character" w:customStyle="1" w:styleId="fill">
    <w:name w:val="fill"/>
    <w:rsid w:val="00131224"/>
    <w:rPr>
      <w:b/>
      <w:bCs/>
      <w:i/>
      <w:iCs/>
      <w:color w:val="FF0000"/>
    </w:rPr>
  </w:style>
  <w:style w:type="character" w:customStyle="1" w:styleId="enp">
    <w:name w:val="enp"/>
    <w:rsid w:val="00131224"/>
    <w:rPr>
      <w:color w:val="3C7828"/>
    </w:rPr>
  </w:style>
  <w:style w:type="character" w:customStyle="1" w:styleId="kdkss">
    <w:name w:val="kdkss"/>
    <w:rsid w:val="00131224"/>
    <w:rPr>
      <w:color w:val="BE780A"/>
    </w:rPr>
  </w:style>
  <w:style w:type="character" w:customStyle="1" w:styleId="ae">
    <w:name w:val="Текст сноски Знак"/>
    <w:aliases w:val=" Знак6 Знак Знак,Знак2 Знак1,Footnote Text Char Знак Знак Знак1,Footnote Text Char Знак Знак2,Footnote Text Char Знак Знак Знак Знак Знак1,Footnote Text Char Знак Знак Знак Знак Char Знак1,Текст сноски45 Знак1,Çíàê Çíàê Çíàê Çíàê Знак1"/>
    <w:rsid w:val="00131224"/>
    <w:rPr>
      <w:sz w:val="18"/>
      <w:szCs w:val="18"/>
    </w:rPr>
  </w:style>
  <w:style w:type="paragraph" w:styleId="af">
    <w:name w:val="footnote text"/>
    <w:aliases w:val=" Знак6 Знак,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
    <w:basedOn w:val="a"/>
    <w:link w:val="14"/>
    <w:qFormat/>
    <w:rsid w:val="00131224"/>
    <w:pPr>
      <w:suppressAutoHyphens/>
      <w:spacing w:after="60"/>
      <w:ind w:left="-426"/>
    </w:pPr>
    <w:rPr>
      <w:rFonts w:ascii="Arial" w:hAnsi="Arial"/>
      <w:sz w:val="18"/>
      <w:szCs w:val="18"/>
      <w:lang w:eastAsia="zh-CN"/>
    </w:rPr>
  </w:style>
  <w:style w:type="character" w:customStyle="1" w:styleId="14">
    <w:name w:val="Текст сноски Знак1"/>
    <w:aliases w:val=" Знак6 Знак Знак1,Знак2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link w:val="af"/>
    <w:rsid w:val="00131224"/>
    <w:rPr>
      <w:rFonts w:ascii="Arial" w:eastAsia="Times New Roman" w:hAnsi="Arial" w:cs="Arial"/>
      <w:sz w:val="18"/>
      <w:szCs w:val="18"/>
      <w:lang w:eastAsia="zh-CN"/>
    </w:rPr>
  </w:style>
  <w:style w:type="paragraph" w:styleId="af0">
    <w:name w:val="annotation text"/>
    <w:basedOn w:val="a"/>
    <w:link w:val="af1"/>
    <w:uiPriority w:val="99"/>
    <w:semiHidden/>
    <w:unhideWhenUsed/>
    <w:rsid w:val="00131224"/>
    <w:rPr>
      <w:rFonts w:ascii="Arial" w:hAnsi="Arial"/>
      <w:sz w:val="20"/>
      <w:szCs w:val="20"/>
      <w:lang/>
    </w:rPr>
  </w:style>
  <w:style w:type="character" w:customStyle="1" w:styleId="af1">
    <w:name w:val="Текст примечания Знак"/>
    <w:link w:val="af0"/>
    <w:uiPriority w:val="99"/>
    <w:semiHidden/>
    <w:rsid w:val="00131224"/>
    <w:rPr>
      <w:rFonts w:ascii="Arial" w:eastAsia="Times New Roman" w:hAnsi="Arial" w:cs="Arial"/>
      <w:sz w:val="20"/>
      <w:szCs w:val="20"/>
    </w:rPr>
  </w:style>
  <w:style w:type="character" w:styleId="af2">
    <w:name w:val="annotation reference"/>
    <w:uiPriority w:val="99"/>
    <w:semiHidden/>
    <w:unhideWhenUsed/>
    <w:rsid w:val="00131224"/>
    <w:rPr>
      <w:sz w:val="16"/>
      <w:szCs w:val="16"/>
    </w:rPr>
  </w:style>
  <w:style w:type="character" w:customStyle="1" w:styleId="mismatch">
    <w:name w:val="mismatch"/>
    <w:basedOn w:val="a0"/>
    <w:rsid w:val="00131224"/>
  </w:style>
  <w:style w:type="character" w:customStyle="1" w:styleId="af3">
    <w:name w:val="Тема примечания Знак"/>
    <w:link w:val="af4"/>
    <w:uiPriority w:val="99"/>
    <w:semiHidden/>
    <w:rsid w:val="00131224"/>
    <w:rPr>
      <w:rFonts w:ascii="Arial" w:eastAsia="Times New Roman" w:hAnsi="Arial" w:cs="Arial"/>
      <w:sz w:val="20"/>
      <w:szCs w:val="20"/>
    </w:rPr>
  </w:style>
  <w:style w:type="paragraph" w:styleId="af4">
    <w:name w:val="annotation subject"/>
    <w:basedOn w:val="af0"/>
    <w:next w:val="af0"/>
    <w:link w:val="af3"/>
    <w:uiPriority w:val="99"/>
    <w:semiHidden/>
    <w:unhideWhenUsed/>
    <w:rsid w:val="00131224"/>
  </w:style>
  <w:style w:type="character" w:customStyle="1" w:styleId="15">
    <w:name w:val="Тема примечания Знак1"/>
    <w:uiPriority w:val="99"/>
    <w:semiHidden/>
    <w:rsid w:val="00131224"/>
    <w:rPr>
      <w:rFonts w:ascii="Arial" w:eastAsia="Times New Roman" w:hAnsi="Arial" w:cs="Arial"/>
      <w:b/>
      <w:bCs/>
      <w:sz w:val="20"/>
      <w:szCs w:val="20"/>
    </w:rPr>
  </w:style>
  <w:style w:type="character" w:customStyle="1" w:styleId="matches">
    <w:name w:val="matches"/>
    <w:basedOn w:val="a0"/>
    <w:rsid w:val="00131224"/>
  </w:style>
  <w:style w:type="paragraph" w:customStyle="1" w:styleId="Style1">
    <w:name w:val="Style1"/>
    <w:rsid w:val="00131224"/>
    <w:pPr>
      <w:widowControl w:val="0"/>
      <w:autoSpaceDE w:val="0"/>
      <w:autoSpaceDN w:val="0"/>
      <w:ind w:left="-567" w:firstLine="567"/>
      <w:jc w:val="both"/>
    </w:pPr>
    <w:rPr>
      <w:rFonts w:cs="Calibri"/>
      <w:sz w:val="22"/>
    </w:rPr>
  </w:style>
  <w:style w:type="paragraph" w:styleId="af5">
    <w:name w:val="header"/>
    <w:basedOn w:val="a"/>
    <w:link w:val="af6"/>
    <w:uiPriority w:val="99"/>
    <w:unhideWhenUsed/>
    <w:rsid w:val="00131224"/>
    <w:pPr>
      <w:tabs>
        <w:tab w:val="center" w:pos="4677"/>
        <w:tab w:val="right" w:pos="9355"/>
      </w:tabs>
    </w:pPr>
    <w:rPr>
      <w:rFonts w:eastAsia="Calibri"/>
      <w:sz w:val="20"/>
      <w:szCs w:val="20"/>
      <w:lang w:eastAsia="en-US"/>
    </w:rPr>
  </w:style>
  <w:style w:type="character" w:customStyle="1" w:styleId="af6">
    <w:name w:val="Верхний колонтитул Знак"/>
    <w:link w:val="af5"/>
    <w:uiPriority w:val="99"/>
    <w:rsid w:val="00131224"/>
    <w:rPr>
      <w:rFonts w:ascii="Times New Roman" w:eastAsia="Calibri" w:hAnsi="Times New Roman" w:cs="Times New Roman"/>
      <w:lang w:eastAsia="en-US"/>
    </w:rPr>
  </w:style>
  <w:style w:type="paragraph" w:styleId="af7">
    <w:name w:val="footer"/>
    <w:basedOn w:val="a"/>
    <w:link w:val="af8"/>
    <w:uiPriority w:val="99"/>
    <w:unhideWhenUsed/>
    <w:rsid w:val="00131224"/>
    <w:pPr>
      <w:tabs>
        <w:tab w:val="center" w:pos="4677"/>
        <w:tab w:val="right" w:pos="9355"/>
      </w:tabs>
    </w:pPr>
    <w:rPr>
      <w:rFonts w:eastAsia="Calibri"/>
      <w:sz w:val="20"/>
      <w:szCs w:val="20"/>
      <w:lang w:eastAsia="en-US"/>
    </w:rPr>
  </w:style>
  <w:style w:type="character" w:customStyle="1" w:styleId="af8">
    <w:name w:val="Нижний колонтитул Знак"/>
    <w:link w:val="af7"/>
    <w:uiPriority w:val="99"/>
    <w:rsid w:val="00131224"/>
    <w:rPr>
      <w:rFonts w:ascii="Times New Roman" w:eastAsia="Calibri" w:hAnsi="Times New Roman" w:cs="Times New Roman"/>
      <w:lang w:eastAsia="en-US"/>
    </w:rPr>
  </w:style>
  <w:style w:type="paragraph" w:styleId="af9">
    <w:name w:val="TOC Heading"/>
    <w:basedOn w:val="11"/>
    <w:next w:val="a"/>
    <w:uiPriority w:val="39"/>
    <w:semiHidden/>
    <w:unhideWhenUsed/>
    <w:qFormat/>
    <w:rsid w:val="00131224"/>
    <w:pPr>
      <w:keepLines/>
      <w:widowControl/>
      <w:autoSpaceDE/>
      <w:autoSpaceDN/>
      <w:adjustRightInd/>
      <w:spacing w:before="480" w:after="0" w:line="276" w:lineRule="auto"/>
      <w:ind w:firstLine="0"/>
      <w:outlineLvl w:val="9"/>
    </w:pPr>
    <w:rPr>
      <w:rFonts w:ascii="Cambria" w:eastAsia="Times New Roman" w:hAnsi="Cambria"/>
      <w:color w:val="365F91"/>
      <w:kern w:val="0"/>
      <w:sz w:val="28"/>
      <w:szCs w:val="28"/>
      <w:lang w:eastAsia="en-US"/>
    </w:rPr>
  </w:style>
  <w:style w:type="paragraph" w:styleId="25">
    <w:name w:val="toc 2"/>
    <w:basedOn w:val="a"/>
    <w:next w:val="a"/>
    <w:autoRedefine/>
    <w:uiPriority w:val="39"/>
    <w:unhideWhenUsed/>
    <w:qFormat/>
    <w:rsid w:val="00131224"/>
    <w:pPr>
      <w:spacing w:after="100"/>
      <w:ind w:left="220"/>
    </w:pPr>
    <w:rPr>
      <w:rFonts w:ascii="Calibri" w:hAnsi="Calibri"/>
      <w:lang w:eastAsia="en-US"/>
    </w:rPr>
  </w:style>
  <w:style w:type="paragraph" w:styleId="16">
    <w:name w:val="toc 1"/>
    <w:basedOn w:val="a"/>
    <w:next w:val="a"/>
    <w:autoRedefine/>
    <w:uiPriority w:val="39"/>
    <w:unhideWhenUsed/>
    <w:qFormat/>
    <w:rsid w:val="00131224"/>
    <w:pPr>
      <w:tabs>
        <w:tab w:val="right" w:leader="dot" w:pos="9345"/>
      </w:tabs>
      <w:spacing w:after="100"/>
    </w:pPr>
    <w:rPr>
      <w:rFonts w:ascii="Calibri" w:hAnsi="Calibri"/>
      <w:lang w:eastAsia="en-US"/>
    </w:rPr>
  </w:style>
  <w:style w:type="paragraph" w:styleId="32">
    <w:name w:val="toc 3"/>
    <w:basedOn w:val="a"/>
    <w:next w:val="a"/>
    <w:autoRedefine/>
    <w:uiPriority w:val="39"/>
    <w:semiHidden/>
    <w:unhideWhenUsed/>
    <w:qFormat/>
    <w:rsid w:val="00131224"/>
    <w:pPr>
      <w:spacing w:after="100"/>
      <w:ind w:left="440"/>
    </w:pPr>
    <w:rPr>
      <w:rFonts w:ascii="Calibri" w:hAnsi="Calibri"/>
      <w:lang w:eastAsia="en-US"/>
    </w:rPr>
  </w:style>
  <w:style w:type="character" w:customStyle="1" w:styleId="apple-converted-space">
    <w:name w:val="apple-converted-space"/>
    <w:uiPriority w:val="99"/>
    <w:rsid w:val="005D6572"/>
  </w:style>
  <w:style w:type="character" w:styleId="afa">
    <w:name w:val="footnote reference"/>
    <w:aliases w:val="SUPERS,Ссылка на сноску 45,Знак сноски-FN,Ciae niinee-FN,Знак сноски 1,fr,Used by Word for Help footnote symbols,Referencia nota al pie,ТЗ.Сноска.Знак"/>
    <w:unhideWhenUsed/>
    <w:qFormat/>
    <w:rsid w:val="005D6572"/>
    <w:rPr>
      <w:vertAlign w:val="superscript"/>
    </w:rPr>
  </w:style>
  <w:style w:type="paragraph" w:customStyle="1" w:styleId="26">
    <w:name w:val="Интек_Заг2"/>
    <w:basedOn w:val="11"/>
    <w:rsid w:val="005D6572"/>
    <w:pPr>
      <w:widowControl/>
      <w:tabs>
        <w:tab w:val="num" w:pos="363"/>
        <w:tab w:val="num" w:pos="643"/>
      </w:tabs>
      <w:suppressAutoHyphens/>
      <w:autoSpaceDE/>
      <w:autoSpaceDN/>
      <w:adjustRightInd/>
      <w:spacing w:after="240"/>
      <w:ind w:left="363" w:hanging="363"/>
    </w:pPr>
    <w:rPr>
      <w:rFonts w:eastAsia="Times New Roman" w:cs="Arial"/>
      <w:b w:val="0"/>
      <w:bCs w:val="0"/>
      <w:kern w:val="1"/>
      <w:lang w:eastAsia="ar-SA"/>
    </w:rPr>
  </w:style>
  <w:style w:type="paragraph" w:styleId="afb">
    <w:name w:val="No Spacing"/>
    <w:link w:val="afc"/>
    <w:uiPriority w:val="1"/>
    <w:qFormat/>
    <w:rsid w:val="005D6572"/>
    <w:pPr>
      <w:ind w:left="-567" w:firstLine="567"/>
      <w:jc w:val="both"/>
    </w:pPr>
    <w:rPr>
      <w:rFonts w:eastAsia="Calibri"/>
      <w:lang w:eastAsia="en-US"/>
    </w:rPr>
  </w:style>
  <w:style w:type="character" w:customStyle="1" w:styleId="product-specvalue-inner">
    <w:name w:val="product-spec__value-inner"/>
    <w:basedOn w:val="a0"/>
    <w:rsid w:val="005D6572"/>
  </w:style>
  <w:style w:type="character" w:styleId="afd">
    <w:name w:val="Strong"/>
    <w:uiPriority w:val="22"/>
    <w:qFormat/>
    <w:rsid w:val="005D6572"/>
    <w:rPr>
      <w:rFonts w:cs="Times New Roman"/>
      <w:b/>
      <w:bCs/>
    </w:rPr>
  </w:style>
  <w:style w:type="table" w:customStyle="1" w:styleId="17">
    <w:name w:val="Сетка таблицы1"/>
    <w:basedOn w:val="a1"/>
    <w:next w:val="ad"/>
    <w:uiPriority w:val="99"/>
    <w:rsid w:val="005D65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5D6572"/>
  </w:style>
  <w:style w:type="paragraph" w:customStyle="1" w:styleId="Default">
    <w:name w:val="Default"/>
    <w:rsid w:val="005D6572"/>
    <w:pPr>
      <w:autoSpaceDE w:val="0"/>
      <w:autoSpaceDN w:val="0"/>
      <w:adjustRightInd w:val="0"/>
      <w:ind w:left="-567" w:firstLine="567"/>
      <w:jc w:val="both"/>
    </w:pPr>
    <w:rPr>
      <w:rFonts w:ascii="Times New Roman" w:eastAsia="Calibri" w:hAnsi="Times New Roman"/>
      <w:color w:val="000000"/>
      <w:sz w:val="24"/>
      <w:szCs w:val="24"/>
    </w:rPr>
  </w:style>
  <w:style w:type="character" w:customStyle="1" w:styleId="n-product-specname-inner">
    <w:name w:val="n-product-spec__name-inner"/>
    <w:basedOn w:val="a0"/>
    <w:rsid w:val="005D6572"/>
  </w:style>
  <w:style w:type="character" w:customStyle="1" w:styleId="n-product-specvalue-inner">
    <w:name w:val="n-product-spec__value-inner"/>
    <w:basedOn w:val="a0"/>
    <w:rsid w:val="005D6572"/>
  </w:style>
  <w:style w:type="paragraph" w:customStyle="1" w:styleId="afe">
    <w:name w:val="Стиль"/>
    <w:rsid w:val="00BB383A"/>
    <w:pPr>
      <w:widowControl w:val="0"/>
      <w:autoSpaceDE w:val="0"/>
      <w:autoSpaceDN w:val="0"/>
      <w:adjustRightInd w:val="0"/>
      <w:ind w:left="-567" w:firstLine="567"/>
      <w:jc w:val="both"/>
    </w:pPr>
    <w:rPr>
      <w:rFonts w:ascii="Times New Roman" w:hAnsi="Times New Roman"/>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uiPriority w:val="99"/>
    <w:semiHidden/>
    <w:locked/>
    <w:rsid w:val="005E28CB"/>
    <w:rPr>
      <w:rFonts w:ascii="Calibri" w:hAnsi="Calibri" w:cs="Times New Roman"/>
      <w:i/>
      <w:sz w:val="24"/>
    </w:rPr>
  </w:style>
  <w:style w:type="paragraph" w:styleId="aff">
    <w:name w:val="Body Text"/>
    <w:basedOn w:val="a"/>
    <w:link w:val="aff0"/>
    <w:uiPriority w:val="99"/>
    <w:rsid w:val="005E28CB"/>
    <w:rPr>
      <w:sz w:val="28"/>
      <w:szCs w:val="20"/>
      <w:lang/>
    </w:rPr>
  </w:style>
  <w:style w:type="character" w:customStyle="1" w:styleId="aff0">
    <w:name w:val="Основной текст Знак"/>
    <w:link w:val="aff"/>
    <w:uiPriority w:val="99"/>
    <w:rsid w:val="005E28CB"/>
    <w:rPr>
      <w:rFonts w:ascii="Times New Roman" w:eastAsia="Times New Roman" w:hAnsi="Times New Roman" w:cs="Times New Roman"/>
      <w:sz w:val="28"/>
      <w:szCs w:val="20"/>
    </w:rPr>
  </w:style>
  <w:style w:type="paragraph" w:customStyle="1" w:styleId="aff1">
    <w:name w:val="Знак Знак Знак Знак Знак Знак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ConsNormal">
    <w:name w:val="ConsNormal"/>
    <w:link w:val="ConsNormal0"/>
    <w:uiPriority w:val="99"/>
    <w:qFormat/>
    <w:rsid w:val="005E28CB"/>
    <w:pPr>
      <w:widowControl w:val="0"/>
      <w:autoSpaceDE w:val="0"/>
      <w:autoSpaceDN w:val="0"/>
      <w:adjustRightInd w:val="0"/>
      <w:ind w:left="-567" w:firstLine="720"/>
      <w:jc w:val="both"/>
    </w:pPr>
    <w:rPr>
      <w:rFonts w:ascii="Arial" w:hAnsi="Arial" w:cs="Arial"/>
    </w:rPr>
  </w:style>
  <w:style w:type="paragraph" w:customStyle="1" w:styleId="aff2">
    <w:name w:val="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3">
    <w:name w:val="Знак Знак"/>
    <w:basedOn w:val="a"/>
    <w:uiPriority w:val="99"/>
    <w:rsid w:val="005E28CB"/>
    <w:pPr>
      <w:widowControl w:val="0"/>
      <w:adjustRightInd w:val="0"/>
      <w:spacing w:after="160" w:line="240" w:lineRule="exact"/>
      <w:jc w:val="right"/>
    </w:pPr>
    <w:rPr>
      <w:sz w:val="20"/>
      <w:szCs w:val="20"/>
      <w:lang w:val="en-GB" w:eastAsia="en-US"/>
    </w:rPr>
  </w:style>
  <w:style w:type="paragraph" w:styleId="33">
    <w:name w:val="Body Text 3"/>
    <w:basedOn w:val="a"/>
    <w:link w:val="34"/>
    <w:uiPriority w:val="99"/>
    <w:rsid w:val="005E28CB"/>
    <w:pPr>
      <w:spacing w:after="120"/>
    </w:pPr>
    <w:rPr>
      <w:sz w:val="16"/>
      <w:szCs w:val="16"/>
      <w:lang/>
    </w:rPr>
  </w:style>
  <w:style w:type="character" w:customStyle="1" w:styleId="34">
    <w:name w:val="Основной текст 3 Знак"/>
    <w:link w:val="33"/>
    <w:uiPriority w:val="99"/>
    <w:rsid w:val="005E28CB"/>
    <w:rPr>
      <w:rFonts w:ascii="Times New Roman" w:eastAsia="Times New Roman" w:hAnsi="Times New Roman" w:cs="Times New Roman"/>
      <w:sz w:val="16"/>
      <w:szCs w:val="16"/>
    </w:rPr>
  </w:style>
  <w:style w:type="paragraph" w:customStyle="1" w:styleId="18">
    <w:name w:val="1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9">
    <w:name w:val="1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a">
    <w:name w:val="Знак1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paragraph" w:customStyle="1" w:styleId="1c">
    <w:name w:val="Знак Знак Знак Знак Знак Знак Знак1"/>
    <w:basedOn w:val="a"/>
    <w:uiPriority w:val="99"/>
    <w:rsid w:val="005E28CB"/>
    <w:pPr>
      <w:widowControl w:val="0"/>
      <w:adjustRightInd w:val="0"/>
      <w:spacing w:after="160" w:line="240" w:lineRule="exact"/>
      <w:jc w:val="right"/>
    </w:pPr>
    <w:rPr>
      <w:sz w:val="20"/>
      <w:szCs w:val="20"/>
      <w:lang w:val="en-GB" w:eastAsia="en-US"/>
    </w:rPr>
  </w:style>
  <w:style w:type="paragraph" w:customStyle="1" w:styleId="aff4">
    <w:name w:val="Знак Знак Знак Знак Знак Знак Знак Знак Знак"/>
    <w:basedOn w:val="a"/>
    <w:uiPriority w:val="99"/>
    <w:rsid w:val="005E28CB"/>
    <w:pPr>
      <w:widowControl w:val="0"/>
      <w:adjustRightInd w:val="0"/>
      <w:spacing w:after="160" w:line="240" w:lineRule="exact"/>
      <w:jc w:val="right"/>
    </w:pPr>
    <w:rPr>
      <w:sz w:val="20"/>
      <w:szCs w:val="20"/>
      <w:lang w:val="en-GB" w:eastAsia="en-US"/>
    </w:rPr>
  </w:style>
  <w:style w:type="character" w:customStyle="1" w:styleId="bold">
    <w:name w:val="bold"/>
    <w:uiPriority w:val="99"/>
    <w:rsid w:val="005E28CB"/>
    <w:rPr>
      <w:rFonts w:cs="Times New Roman"/>
    </w:rPr>
  </w:style>
  <w:style w:type="paragraph" w:styleId="aff5">
    <w:name w:val="Body Text Indent"/>
    <w:basedOn w:val="a"/>
    <w:link w:val="1d"/>
    <w:uiPriority w:val="99"/>
    <w:rsid w:val="005E28CB"/>
    <w:pPr>
      <w:spacing w:after="120"/>
      <w:ind w:left="283"/>
    </w:pPr>
    <w:rPr>
      <w:sz w:val="20"/>
      <w:szCs w:val="20"/>
      <w:lang/>
    </w:rPr>
  </w:style>
  <w:style w:type="character" w:customStyle="1" w:styleId="aff6">
    <w:name w:val="Основной текст с отступом Знак"/>
    <w:basedOn w:val="a0"/>
    <w:uiPriority w:val="99"/>
    <w:rsid w:val="005E28CB"/>
  </w:style>
  <w:style w:type="character" w:customStyle="1" w:styleId="1d">
    <w:name w:val="Основной текст с отступом Знак1"/>
    <w:link w:val="aff5"/>
    <w:uiPriority w:val="99"/>
    <w:locked/>
    <w:rsid w:val="005E28CB"/>
    <w:rPr>
      <w:rFonts w:ascii="Times New Roman" w:eastAsia="Times New Roman" w:hAnsi="Times New Roman" w:cs="Times New Roman"/>
      <w:sz w:val="20"/>
      <w:szCs w:val="20"/>
    </w:rPr>
  </w:style>
  <w:style w:type="character" w:customStyle="1" w:styleId="Heading1Char1">
    <w:name w:val="Heading 1 Char1"/>
    <w:uiPriority w:val="99"/>
    <w:locked/>
    <w:rsid w:val="005E28CB"/>
    <w:rPr>
      <w:rFonts w:ascii="Cambria" w:hAnsi="Cambria"/>
      <w:b/>
      <w:kern w:val="32"/>
      <w:sz w:val="32"/>
    </w:rPr>
  </w:style>
  <w:style w:type="character" w:styleId="aff7">
    <w:name w:val="page number"/>
    <w:rsid w:val="005E28CB"/>
    <w:rPr>
      <w:rFonts w:cs="Times New Roman"/>
    </w:rPr>
  </w:style>
  <w:style w:type="paragraph" w:customStyle="1" w:styleId="ConsPlusCell">
    <w:name w:val="ConsPlusCell"/>
    <w:uiPriority w:val="99"/>
    <w:rsid w:val="005E28CB"/>
    <w:pPr>
      <w:widowControl w:val="0"/>
      <w:ind w:left="-567" w:firstLine="567"/>
      <w:jc w:val="both"/>
    </w:pPr>
    <w:rPr>
      <w:rFonts w:ascii="Arial" w:hAnsi="Arial"/>
    </w:rPr>
  </w:style>
  <w:style w:type="paragraph" w:customStyle="1" w:styleId="Iauiue">
    <w:name w:val="Iau?iue"/>
    <w:uiPriority w:val="99"/>
    <w:rsid w:val="005E28CB"/>
    <w:pPr>
      <w:ind w:left="-567" w:firstLine="567"/>
      <w:jc w:val="both"/>
    </w:pPr>
    <w:rPr>
      <w:rFonts w:ascii="Times New Roman" w:hAnsi="Times New Roman"/>
      <w:lang w:val="en-US"/>
    </w:rPr>
  </w:style>
  <w:style w:type="paragraph" w:styleId="35">
    <w:name w:val="Body Text Indent 3"/>
    <w:basedOn w:val="a"/>
    <w:link w:val="36"/>
    <w:uiPriority w:val="99"/>
    <w:rsid w:val="005E28CB"/>
    <w:pPr>
      <w:spacing w:after="120"/>
      <w:ind w:left="283"/>
    </w:pPr>
    <w:rPr>
      <w:sz w:val="16"/>
      <w:szCs w:val="16"/>
      <w:lang/>
    </w:rPr>
  </w:style>
  <w:style w:type="character" w:customStyle="1" w:styleId="36">
    <w:name w:val="Основной текст с отступом 3 Знак"/>
    <w:link w:val="35"/>
    <w:uiPriority w:val="99"/>
    <w:rsid w:val="005E28CB"/>
    <w:rPr>
      <w:rFonts w:ascii="Times New Roman" w:eastAsia="Times New Roman" w:hAnsi="Times New Roman" w:cs="Times New Roman"/>
      <w:sz w:val="16"/>
      <w:szCs w:val="16"/>
    </w:rPr>
  </w:style>
  <w:style w:type="paragraph" w:customStyle="1" w:styleId="aff8">
    <w:name w:val="А. часть_раздела"/>
    <w:basedOn w:val="21"/>
    <w:next w:val="af7"/>
    <w:autoRedefine/>
    <w:uiPriority w:val="99"/>
    <w:rsid w:val="005E28CB"/>
    <w:pPr>
      <w:keepLines w:val="0"/>
      <w:tabs>
        <w:tab w:val="left" w:pos="1080"/>
      </w:tabs>
      <w:spacing w:before="0"/>
      <w:ind w:left="567"/>
      <w:jc w:val="center"/>
    </w:pPr>
    <w:rPr>
      <w:rFonts w:ascii="Times New Roman" w:hAnsi="Times New Roman"/>
      <w:color w:val="auto"/>
      <w:sz w:val="24"/>
      <w:szCs w:val="24"/>
    </w:rPr>
  </w:style>
  <w:style w:type="paragraph" w:customStyle="1" w:styleId="aff9">
    <w:name w:val="раздел_документа"/>
    <w:basedOn w:val="11"/>
    <w:autoRedefine/>
    <w:uiPriority w:val="99"/>
    <w:rsid w:val="005E28CB"/>
    <w:pPr>
      <w:keepNext w:val="0"/>
      <w:autoSpaceDE/>
      <w:autoSpaceDN/>
      <w:adjustRightInd/>
      <w:spacing w:before="0" w:after="0"/>
      <w:ind w:firstLine="0"/>
    </w:pPr>
    <w:rPr>
      <w:rFonts w:eastAsia="Times New Roman"/>
      <w:sz w:val="28"/>
      <w:szCs w:val="28"/>
      <w:lang w:eastAsia="ru-RU"/>
    </w:rPr>
  </w:style>
  <w:style w:type="character" w:customStyle="1" w:styleId="fnorg">
    <w:name w:val="fn org"/>
    <w:uiPriority w:val="99"/>
    <w:rsid w:val="005E28CB"/>
  </w:style>
  <w:style w:type="paragraph" w:customStyle="1" w:styleId="Style3">
    <w:name w:val="Style3"/>
    <w:basedOn w:val="a"/>
    <w:uiPriority w:val="99"/>
    <w:rsid w:val="005E28CB"/>
    <w:pPr>
      <w:widowControl w:val="0"/>
      <w:autoSpaceDE w:val="0"/>
      <w:autoSpaceDN w:val="0"/>
      <w:adjustRightInd w:val="0"/>
      <w:spacing w:line="643" w:lineRule="exact"/>
      <w:jc w:val="right"/>
    </w:pPr>
    <w:rPr>
      <w:sz w:val="24"/>
      <w:szCs w:val="24"/>
    </w:rPr>
  </w:style>
  <w:style w:type="character" w:customStyle="1" w:styleId="FontStyle14">
    <w:name w:val="Font Style14"/>
    <w:uiPriority w:val="99"/>
    <w:rsid w:val="005E28CB"/>
    <w:rPr>
      <w:rFonts w:ascii="Times New Roman" w:hAnsi="Times New Roman"/>
      <w:b/>
      <w:sz w:val="34"/>
    </w:rPr>
  </w:style>
  <w:style w:type="paragraph" w:customStyle="1" w:styleId="Style2">
    <w:name w:val="Style2"/>
    <w:basedOn w:val="a"/>
    <w:uiPriority w:val="99"/>
    <w:rsid w:val="005E28CB"/>
    <w:pPr>
      <w:widowControl w:val="0"/>
      <w:autoSpaceDE w:val="0"/>
      <w:autoSpaceDN w:val="0"/>
      <w:adjustRightInd w:val="0"/>
      <w:spacing w:line="319" w:lineRule="exact"/>
    </w:pPr>
    <w:rPr>
      <w:sz w:val="24"/>
      <w:szCs w:val="24"/>
    </w:rPr>
  </w:style>
  <w:style w:type="character" w:customStyle="1" w:styleId="FontStyle11">
    <w:name w:val="Font Style11"/>
    <w:uiPriority w:val="99"/>
    <w:rsid w:val="005E28CB"/>
    <w:rPr>
      <w:rFonts w:ascii="Times New Roman" w:hAnsi="Times New Roman"/>
      <w:b/>
      <w:i/>
      <w:sz w:val="24"/>
    </w:rPr>
  </w:style>
  <w:style w:type="paragraph" w:customStyle="1" w:styleId="1e">
    <w:name w:val="Основной текст1"/>
    <w:basedOn w:val="a"/>
    <w:link w:val="affa"/>
    <w:rsid w:val="005E28CB"/>
    <w:pPr>
      <w:widowControl w:val="0"/>
    </w:pPr>
    <w:rPr>
      <w:sz w:val="24"/>
      <w:szCs w:val="20"/>
      <w:lang/>
    </w:rPr>
  </w:style>
  <w:style w:type="paragraph" w:customStyle="1" w:styleId="1f">
    <w:name w:val="Знак Знак Знак1 Знак"/>
    <w:basedOn w:val="a"/>
    <w:uiPriority w:val="99"/>
    <w:rsid w:val="005E28CB"/>
    <w:pPr>
      <w:spacing w:after="160" w:line="240" w:lineRule="exact"/>
    </w:pPr>
    <w:rPr>
      <w:rFonts w:ascii="Verdana" w:hAnsi="Verdana"/>
      <w:sz w:val="24"/>
      <w:szCs w:val="24"/>
      <w:lang w:val="en-US" w:eastAsia="en-US"/>
    </w:rPr>
  </w:style>
  <w:style w:type="paragraph" w:styleId="affb">
    <w:name w:val="endnote text"/>
    <w:basedOn w:val="a"/>
    <w:link w:val="affc"/>
    <w:uiPriority w:val="99"/>
    <w:rsid w:val="005E28CB"/>
    <w:rPr>
      <w:sz w:val="20"/>
      <w:szCs w:val="20"/>
      <w:lang/>
    </w:rPr>
  </w:style>
  <w:style w:type="character" w:customStyle="1" w:styleId="affc">
    <w:name w:val="Текст концевой сноски Знак"/>
    <w:link w:val="affb"/>
    <w:uiPriority w:val="99"/>
    <w:rsid w:val="005E28CB"/>
    <w:rPr>
      <w:rFonts w:ascii="Times New Roman" w:eastAsia="Times New Roman" w:hAnsi="Times New Roman" w:cs="Times New Roman"/>
      <w:sz w:val="20"/>
      <w:szCs w:val="20"/>
    </w:rPr>
  </w:style>
  <w:style w:type="character" w:styleId="affd">
    <w:name w:val="endnote reference"/>
    <w:uiPriority w:val="99"/>
    <w:rsid w:val="005E28CB"/>
    <w:rPr>
      <w:rFonts w:cs="Times New Roman"/>
      <w:vertAlign w:val="superscript"/>
    </w:rPr>
  </w:style>
  <w:style w:type="character" w:customStyle="1" w:styleId="FontStyle16">
    <w:name w:val="Font Style16"/>
    <w:uiPriority w:val="99"/>
    <w:rsid w:val="005E28CB"/>
    <w:rPr>
      <w:rFonts w:ascii="Times New Roman" w:hAnsi="Times New Roman"/>
      <w:sz w:val="22"/>
    </w:rPr>
  </w:style>
  <w:style w:type="paragraph" w:customStyle="1" w:styleId="Style12">
    <w:name w:val="Style12"/>
    <w:basedOn w:val="a"/>
    <w:uiPriority w:val="99"/>
    <w:rsid w:val="005E28CB"/>
    <w:pPr>
      <w:widowControl w:val="0"/>
      <w:autoSpaceDE w:val="0"/>
      <w:autoSpaceDN w:val="0"/>
      <w:adjustRightInd w:val="0"/>
      <w:spacing w:line="269" w:lineRule="exact"/>
    </w:pPr>
    <w:rPr>
      <w:rFonts w:ascii="Cambria" w:hAnsi="Cambria"/>
      <w:sz w:val="24"/>
      <w:szCs w:val="24"/>
    </w:rPr>
  </w:style>
  <w:style w:type="character" w:customStyle="1" w:styleId="affe">
    <w:name w:val="ТекстДоговора Знак"/>
    <w:link w:val="afff"/>
    <w:uiPriority w:val="99"/>
    <w:locked/>
    <w:rsid w:val="005E28CB"/>
    <w:rPr>
      <w:rFonts w:ascii="Arial" w:hAnsi="Arial"/>
    </w:rPr>
  </w:style>
  <w:style w:type="paragraph" w:customStyle="1" w:styleId="afff">
    <w:name w:val="ТекстДоговора"/>
    <w:basedOn w:val="a"/>
    <w:link w:val="affe"/>
    <w:uiPriority w:val="99"/>
    <w:rsid w:val="005E28CB"/>
    <w:pPr>
      <w:ind w:left="567" w:hanging="567"/>
    </w:pPr>
    <w:rPr>
      <w:rFonts w:ascii="Arial" w:hAnsi="Arial"/>
      <w:sz w:val="20"/>
      <w:szCs w:val="20"/>
      <w:lang/>
    </w:rPr>
  </w:style>
  <w:style w:type="character" w:customStyle="1" w:styleId="TitleChar">
    <w:name w:val="Title Char"/>
    <w:uiPriority w:val="99"/>
    <w:locked/>
    <w:rsid w:val="005E28CB"/>
    <w:rPr>
      <w:rFonts w:ascii="Cambria" w:hAnsi="Cambria" w:cs="Times New Roman"/>
      <w:b/>
      <w:kern w:val="28"/>
      <w:sz w:val="32"/>
    </w:rPr>
  </w:style>
  <w:style w:type="paragraph" w:styleId="afff0">
    <w:name w:val="Block Text"/>
    <w:basedOn w:val="a"/>
    <w:uiPriority w:val="99"/>
    <w:rsid w:val="005E28CB"/>
    <w:pPr>
      <w:shd w:val="clear" w:color="auto" w:fill="FFFFFF"/>
      <w:spacing w:before="5" w:line="274" w:lineRule="exact"/>
      <w:ind w:left="709" w:right="2304"/>
    </w:pPr>
    <w:rPr>
      <w:color w:val="000000"/>
      <w:spacing w:val="1"/>
      <w:sz w:val="24"/>
      <w:szCs w:val="24"/>
    </w:rPr>
  </w:style>
  <w:style w:type="paragraph" w:styleId="27">
    <w:name w:val="Body Text Indent 2"/>
    <w:basedOn w:val="a"/>
    <w:link w:val="28"/>
    <w:uiPriority w:val="99"/>
    <w:rsid w:val="005E28CB"/>
    <w:pPr>
      <w:overflowPunct w:val="0"/>
      <w:autoSpaceDE w:val="0"/>
      <w:autoSpaceDN w:val="0"/>
      <w:adjustRightInd w:val="0"/>
      <w:spacing w:after="120" w:line="480" w:lineRule="auto"/>
      <w:ind w:left="283"/>
      <w:textAlignment w:val="baseline"/>
    </w:pPr>
    <w:rPr>
      <w:sz w:val="20"/>
      <w:szCs w:val="20"/>
      <w:lang/>
    </w:rPr>
  </w:style>
  <w:style w:type="character" w:customStyle="1" w:styleId="28">
    <w:name w:val="Основной текст с отступом 2 Знак"/>
    <w:link w:val="27"/>
    <w:uiPriority w:val="99"/>
    <w:rsid w:val="005E28CB"/>
    <w:rPr>
      <w:rFonts w:ascii="Times New Roman" w:eastAsia="Times New Roman" w:hAnsi="Times New Roman" w:cs="Times New Roman"/>
      <w:sz w:val="20"/>
      <w:szCs w:val="20"/>
    </w:rPr>
  </w:style>
  <w:style w:type="paragraph" w:customStyle="1" w:styleId="Normal1">
    <w:name w:val="Normal1"/>
    <w:uiPriority w:val="99"/>
    <w:rsid w:val="005E28CB"/>
    <w:pPr>
      <w:widowControl w:val="0"/>
      <w:ind w:left="-567" w:firstLine="567"/>
      <w:jc w:val="both"/>
    </w:pPr>
    <w:rPr>
      <w:rFonts w:ascii="Times New Roman" w:hAnsi="Times New Roman"/>
    </w:rPr>
  </w:style>
  <w:style w:type="paragraph" w:styleId="afff1">
    <w:name w:val="Subtitle"/>
    <w:basedOn w:val="a"/>
    <w:link w:val="afff2"/>
    <w:uiPriority w:val="99"/>
    <w:qFormat/>
    <w:rsid w:val="005E28CB"/>
    <w:pPr>
      <w:spacing w:after="60"/>
      <w:jc w:val="center"/>
      <w:outlineLvl w:val="1"/>
    </w:pPr>
    <w:rPr>
      <w:rFonts w:ascii="Arial" w:hAnsi="Arial"/>
      <w:sz w:val="24"/>
      <w:szCs w:val="20"/>
      <w:lang/>
    </w:rPr>
  </w:style>
  <w:style w:type="character" w:customStyle="1" w:styleId="afff2">
    <w:name w:val="Подзаголовок Знак"/>
    <w:link w:val="afff1"/>
    <w:uiPriority w:val="99"/>
    <w:rsid w:val="005E28CB"/>
    <w:rPr>
      <w:rFonts w:ascii="Arial" w:eastAsia="Times New Roman" w:hAnsi="Arial" w:cs="Times New Roman"/>
      <w:sz w:val="24"/>
      <w:szCs w:val="20"/>
    </w:rPr>
  </w:style>
  <w:style w:type="character" w:customStyle="1" w:styleId="SubtitleChar">
    <w:name w:val="Subtitle Char"/>
    <w:uiPriority w:val="99"/>
    <w:locked/>
    <w:rsid w:val="005E28CB"/>
    <w:rPr>
      <w:rFonts w:ascii="Cambria" w:hAnsi="Cambria" w:cs="Times New Roman"/>
      <w:sz w:val="24"/>
    </w:rPr>
  </w:style>
  <w:style w:type="paragraph" w:customStyle="1" w:styleId="ConsNonformat">
    <w:name w:val="ConsNonformat"/>
    <w:uiPriority w:val="99"/>
    <w:rsid w:val="005E28CB"/>
    <w:pPr>
      <w:widowControl w:val="0"/>
      <w:autoSpaceDE w:val="0"/>
      <w:autoSpaceDN w:val="0"/>
      <w:adjustRightInd w:val="0"/>
      <w:ind w:left="-567" w:firstLine="567"/>
      <w:jc w:val="both"/>
    </w:pPr>
    <w:rPr>
      <w:rFonts w:ascii="Consultant" w:hAnsi="Consultant"/>
      <w:lang w:eastAsia="en-US"/>
    </w:rPr>
  </w:style>
  <w:style w:type="character" w:customStyle="1" w:styleId="PlainTextChar">
    <w:name w:val="Plain Text Char"/>
    <w:uiPriority w:val="99"/>
    <w:locked/>
    <w:rsid w:val="005E28CB"/>
    <w:rPr>
      <w:rFonts w:ascii="Consolas" w:hAnsi="Consolas"/>
      <w:sz w:val="21"/>
    </w:rPr>
  </w:style>
  <w:style w:type="paragraph" w:styleId="afff3">
    <w:name w:val="Plain Text"/>
    <w:basedOn w:val="a"/>
    <w:link w:val="1f0"/>
    <w:uiPriority w:val="99"/>
    <w:rsid w:val="005E28CB"/>
    <w:rPr>
      <w:rFonts w:ascii="Consolas" w:hAnsi="Consolas"/>
      <w:sz w:val="21"/>
      <w:szCs w:val="20"/>
      <w:lang/>
    </w:rPr>
  </w:style>
  <w:style w:type="character" w:customStyle="1" w:styleId="afff4">
    <w:name w:val="Текст Знак"/>
    <w:uiPriority w:val="99"/>
    <w:rsid w:val="005E28CB"/>
    <w:rPr>
      <w:rFonts w:ascii="Consolas" w:hAnsi="Consolas" w:cs="Consolas"/>
      <w:sz w:val="21"/>
      <w:szCs w:val="21"/>
    </w:rPr>
  </w:style>
  <w:style w:type="character" w:customStyle="1" w:styleId="PlainTextChar1">
    <w:name w:val="Plain Text Char1"/>
    <w:uiPriority w:val="99"/>
    <w:locked/>
    <w:rsid w:val="005E28CB"/>
    <w:rPr>
      <w:rFonts w:ascii="Courier New" w:hAnsi="Courier New" w:cs="Times New Roman"/>
    </w:rPr>
  </w:style>
  <w:style w:type="character" w:customStyle="1" w:styleId="1f0">
    <w:name w:val="Текст Знак1"/>
    <w:link w:val="afff3"/>
    <w:uiPriority w:val="99"/>
    <w:locked/>
    <w:rsid w:val="005E28CB"/>
    <w:rPr>
      <w:rFonts w:ascii="Consolas" w:eastAsia="Times New Roman" w:hAnsi="Consolas" w:cs="Times New Roman"/>
      <w:sz w:val="21"/>
      <w:szCs w:val="20"/>
    </w:rPr>
  </w:style>
  <w:style w:type="paragraph" w:customStyle="1" w:styleId="310">
    <w:name w:val="Основной текст с отступом 31"/>
    <w:basedOn w:val="a"/>
    <w:uiPriority w:val="99"/>
    <w:rsid w:val="005E28CB"/>
    <w:pPr>
      <w:suppressAutoHyphens/>
      <w:spacing w:after="120"/>
      <w:ind w:left="283"/>
    </w:pPr>
    <w:rPr>
      <w:sz w:val="16"/>
      <w:szCs w:val="16"/>
      <w:lang w:eastAsia="ar-SA"/>
    </w:rPr>
  </w:style>
  <w:style w:type="paragraph" w:customStyle="1" w:styleId="1f1">
    <w:name w:val="Текст1"/>
    <w:basedOn w:val="a"/>
    <w:uiPriority w:val="99"/>
    <w:rsid w:val="005E28CB"/>
    <w:rPr>
      <w:rFonts w:ascii="Courier New" w:hAnsi="Courier New"/>
      <w:sz w:val="20"/>
      <w:szCs w:val="20"/>
    </w:rPr>
  </w:style>
  <w:style w:type="table" w:styleId="afff5">
    <w:name w:val="Table Theme"/>
    <w:basedOn w:val="a1"/>
    <w:uiPriority w:val="99"/>
    <w:rsid w:val="005E28C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ws-content">
    <w:name w:val="news-content"/>
    <w:uiPriority w:val="99"/>
    <w:rsid w:val="005E28CB"/>
  </w:style>
  <w:style w:type="paragraph" w:customStyle="1" w:styleId="afff6">
    <w:name w:val="Таблицы (моноширинный)"/>
    <w:basedOn w:val="a"/>
    <w:next w:val="a"/>
    <w:uiPriority w:val="99"/>
    <w:rsid w:val="005E28CB"/>
    <w:pPr>
      <w:widowControl w:val="0"/>
      <w:autoSpaceDE w:val="0"/>
      <w:autoSpaceDN w:val="0"/>
      <w:adjustRightInd w:val="0"/>
    </w:pPr>
    <w:rPr>
      <w:rFonts w:ascii="Courier New" w:hAnsi="Courier New" w:cs="Courier New"/>
    </w:rPr>
  </w:style>
  <w:style w:type="character" w:customStyle="1" w:styleId="zag1">
    <w:name w:val="zag1"/>
    <w:uiPriority w:val="99"/>
    <w:rsid w:val="005E28CB"/>
  </w:style>
  <w:style w:type="character" w:customStyle="1" w:styleId="zag1or">
    <w:name w:val="zag1or"/>
    <w:uiPriority w:val="99"/>
    <w:rsid w:val="005E28CB"/>
  </w:style>
  <w:style w:type="character" w:customStyle="1" w:styleId="money">
    <w:name w:val="money"/>
    <w:uiPriority w:val="99"/>
    <w:rsid w:val="005E28CB"/>
  </w:style>
  <w:style w:type="paragraph" w:customStyle="1" w:styleId="1f2">
    <w:name w:val="Стиль1"/>
    <w:basedOn w:val="a"/>
    <w:uiPriority w:val="99"/>
    <w:rsid w:val="005E28CB"/>
    <w:pPr>
      <w:keepNext/>
      <w:keepLines/>
      <w:widowControl w:val="0"/>
      <w:suppressLineNumbers/>
      <w:tabs>
        <w:tab w:val="num" w:pos="720"/>
      </w:tabs>
      <w:suppressAutoHyphens/>
      <w:spacing w:after="60"/>
      <w:ind w:left="720" w:hanging="360"/>
    </w:pPr>
    <w:rPr>
      <w:b/>
      <w:sz w:val="28"/>
      <w:szCs w:val="24"/>
    </w:rPr>
  </w:style>
  <w:style w:type="paragraph" w:styleId="37">
    <w:name w:val="List 3"/>
    <w:basedOn w:val="a"/>
    <w:uiPriority w:val="99"/>
    <w:rsid w:val="005E28CB"/>
    <w:pPr>
      <w:overflowPunct w:val="0"/>
      <w:autoSpaceDE w:val="0"/>
      <w:autoSpaceDN w:val="0"/>
      <w:adjustRightInd w:val="0"/>
      <w:ind w:left="849" w:hanging="283"/>
      <w:textAlignment w:val="baseline"/>
    </w:pPr>
    <w:rPr>
      <w:sz w:val="20"/>
      <w:szCs w:val="20"/>
    </w:rPr>
  </w:style>
  <w:style w:type="paragraph" w:customStyle="1" w:styleId="afff7">
    <w:name w:val="Заголовок статьи"/>
    <w:basedOn w:val="a"/>
    <w:uiPriority w:val="99"/>
    <w:rsid w:val="005E28CB"/>
    <w:pPr>
      <w:spacing w:before="60" w:after="60"/>
      <w:jc w:val="center"/>
    </w:pPr>
    <w:rPr>
      <w:rFonts w:ascii="Arial" w:hAnsi="Arial" w:cs="Arial"/>
      <w:b/>
      <w:bCs/>
      <w:color w:val="000000"/>
      <w:sz w:val="16"/>
      <w:szCs w:val="18"/>
    </w:rPr>
  </w:style>
  <w:style w:type="paragraph" w:customStyle="1" w:styleId="29">
    <w:name w:val="Знак Знак Знак2 Знак"/>
    <w:basedOn w:val="a"/>
    <w:uiPriority w:val="99"/>
    <w:rsid w:val="005E28CB"/>
    <w:pPr>
      <w:spacing w:before="100" w:beforeAutospacing="1" w:after="100" w:afterAutospacing="1"/>
    </w:pPr>
    <w:rPr>
      <w:rFonts w:ascii="Tahoma" w:hAnsi="Tahoma" w:cs="Tahoma"/>
      <w:sz w:val="20"/>
      <w:szCs w:val="20"/>
      <w:lang w:val="en-US" w:eastAsia="en-US"/>
    </w:rPr>
  </w:style>
  <w:style w:type="paragraph" w:customStyle="1" w:styleId="afff8">
    <w:name w:val="Знак"/>
    <w:basedOn w:val="a"/>
    <w:next w:val="21"/>
    <w:autoRedefine/>
    <w:uiPriority w:val="99"/>
    <w:rsid w:val="005E28CB"/>
    <w:rPr>
      <w:sz w:val="24"/>
      <w:szCs w:val="24"/>
    </w:rPr>
  </w:style>
  <w:style w:type="paragraph" w:customStyle="1" w:styleId="140">
    <w:name w:val="Знак Знак Знак1 Знак4"/>
    <w:basedOn w:val="a"/>
    <w:uiPriority w:val="99"/>
    <w:rsid w:val="005E28CB"/>
    <w:pPr>
      <w:spacing w:after="160" w:line="240" w:lineRule="exact"/>
    </w:pPr>
    <w:rPr>
      <w:rFonts w:ascii="Verdana" w:hAnsi="Verdana"/>
      <w:sz w:val="24"/>
      <w:szCs w:val="24"/>
      <w:lang w:val="en-US" w:eastAsia="en-US"/>
    </w:rPr>
  </w:style>
  <w:style w:type="paragraph" w:customStyle="1" w:styleId="130">
    <w:name w:val="Знак Знак Знак1 Знак3"/>
    <w:basedOn w:val="a"/>
    <w:uiPriority w:val="99"/>
    <w:rsid w:val="005E28CB"/>
    <w:pPr>
      <w:spacing w:after="160" w:line="240" w:lineRule="exact"/>
    </w:pPr>
    <w:rPr>
      <w:rFonts w:ascii="Verdana" w:hAnsi="Verdana"/>
      <w:sz w:val="24"/>
      <w:szCs w:val="24"/>
      <w:lang w:val="en-US" w:eastAsia="en-US"/>
    </w:rPr>
  </w:style>
  <w:style w:type="paragraph" w:customStyle="1" w:styleId="120">
    <w:name w:val="Знак Знак Знак1 Знак2"/>
    <w:basedOn w:val="a"/>
    <w:uiPriority w:val="99"/>
    <w:rsid w:val="005E28CB"/>
    <w:pPr>
      <w:spacing w:after="160" w:line="240" w:lineRule="exact"/>
    </w:pPr>
    <w:rPr>
      <w:rFonts w:ascii="Verdana" w:hAnsi="Verdana"/>
      <w:sz w:val="24"/>
      <w:szCs w:val="24"/>
      <w:lang w:val="en-US" w:eastAsia="en-US"/>
    </w:rPr>
  </w:style>
  <w:style w:type="paragraph" w:customStyle="1" w:styleId="110">
    <w:name w:val="Знак Знак Знак1 Знак1"/>
    <w:basedOn w:val="a"/>
    <w:uiPriority w:val="99"/>
    <w:rsid w:val="005E28CB"/>
    <w:pPr>
      <w:spacing w:after="160" w:line="240" w:lineRule="exact"/>
    </w:pPr>
    <w:rPr>
      <w:rFonts w:ascii="Verdana" w:hAnsi="Verdana"/>
      <w:sz w:val="24"/>
      <w:szCs w:val="24"/>
      <w:lang w:val="en-US" w:eastAsia="en-US"/>
    </w:rPr>
  </w:style>
  <w:style w:type="paragraph" w:customStyle="1" w:styleId="2a">
    <w:name w:val="Основной текст2"/>
    <w:basedOn w:val="a"/>
    <w:uiPriority w:val="99"/>
    <w:rsid w:val="005E28CB"/>
    <w:pPr>
      <w:widowControl w:val="0"/>
    </w:pPr>
    <w:rPr>
      <w:sz w:val="24"/>
      <w:szCs w:val="20"/>
    </w:rPr>
  </w:style>
  <w:style w:type="paragraph" w:customStyle="1" w:styleId="2b">
    <w:name w:val="Текст2"/>
    <w:basedOn w:val="a"/>
    <w:uiPriority w:val="99"/>
    <w:rsid w:val="005E28CB"/>
    <w:rPr>
      <w:rFonts w:ascii="Courier New" w:hAnsi="Courier New"/>
      <w:sz w:val="20"/>
      <w:szCs w:val="20"/>
    </w:rPr>
  </w:style>
  <w:style w:type="paragraph" w:customStyle="1" w:styleId="38">
    <w:name w:val="Основной текст3"/>
    <w:basedOn w:val="a"/>
    <w:uiPriority w:val="99"/>
    <w:rsid w:val="005E28CB"/>
    <w:pPr>
      <w:widowControl w:val="0"/>
    </w:pPr>
    <w:rPr>
      <w:sz w:val="24"/>
      <w:szCs w:val="20"/>
    </w:rPr>
  </w:style>
  <w:style w:type="paragraph" w:customStyle="1" w:styleId="39">
    <w:name w:val="Текст3"/>
    <w:basedOn w:val="a"/>
    <w:uiPriority w:val="99"/>
    <w:rsid w:val="005E28CB"/>
    <w:rPr>
      <w:rFonts w:ascii="Courier New" w:hAnsi="Courier New"/>
      <w:sz w:val="20"/>
      <w:szCs w:val="20"/>
    </w:rPr>
  </w:style>
  <w:style w:type="character" w:customStyle="1" w:styleId="OTRTableHead">
    <w:name w:val="_OTR_Table_Head Знак"/>
    <w:link w:val="OTRTableHead0"/>
    <w:uiPriority w:val="99"/>
    <w:locked/>
    <w:rsid w:val="005E28CB"/>
    <w:rPr>
      <w:b/>
      <w:sz w:val="24"/>
    </w:rPr>
  </w:style>
  <w:style w:type="paragraph" w:customStyle="1" w:styleId="OTRTableHead0">
    <w:name w:val="_OTR_Table_Head"/>
    <w:basedOn w:val="a"/>
    <w:link w:val="OTRTableHead"/>
    <w:uiPriority w:val="99"/>
    <w:rsid w:val="005E28CB"/>
    <w:pPr>
      <w:keepNext/>
      <w:spacing w:before="60" w:after="60"/>
      <w:contextualSpacing/>
      <w:jc w:val="center"/>
    </w:pPr>
    <w:rPr>
      <w:rFonts w:ascii="Calibri" w:hAnsi="Calibri"/>
      <w:b/>
      <w:sz w:val="24"/>
      <w:szCs w:val="20"/>
      <w:lang/>
    </w:rPr>
  </w:style>
  <w:style w:type="paragraph" w:customStyle="1" w:styleId="afff9">
    <w:name w:val="Обычный Текст"/>
    <w:basedOn w:val="a"/>
    <w:link w:val="afffa"/>
    <w:uiPriority w:val="99"/>
    <w:rsid w:val="005E28CB"/>
    <w:pPr>
      <w:ind w:firstLine="709"/>
    </w:pPr>
    <w:rPr>
      <w:rFonts w:ascii="Calibri" w:hAnsi="Calibri"/>
      <w:sz w:val="24"/>
      <w:szCs w:val="20"/>
      <w:lang/>
    </w:rPr>
  </w:style>
  <w:style w:type="character" w:customStyle="1" w:styleId="afffa">
    <w:name w:val="Обычный Текст Знак"/>
    <w:link w:val="afff9"/>
    <w:uiPriority w:val="99"/>
    <w:locked/>
    <w:rsid w:val="005E28CB"/>
    <w:rPr>
      <w:rFonts w:ascii="Calibri" w:eastAsia="Times New Roman" w:hAnsi="Calibri" w:cs="Times New Roman"/>
      <w:sz w:val="24"/>
      <w:szCs w:val="20"/>
    </w:rPr>
  </w:style>
  <w:style w:type="character" w:customStyle="1" w:styleId="3a">
    <w:name w:val="Стиль3 Знак"/>
    <w:link w:val="3b"/>
    <w:uiPriority w:val="99"/>
    <w:locked/>
    <w:rsid w:val="005E28CB"/>
    <w:rPr>
      <w:sz w:val="24"/>
    </w:rPr>
  </w:style>
  <w:style w:type="paragraph" w:customStyle="1" w:styleId="3b">
    <w:name w:val="Стиль3"/>
    <w:basedOn w:val="27"/>
    <w:link w:val="3a"/>
    <w:uiPriority w:val="99"/>
    <w:rsid w:val="005E28CB"/>
    <w:pPr>
      <w:widowControl w:val="0"/>
      <w:tabs>
        <w:tab w:val="num" w:pos="227"/>
      </w:tabs>
      <w:overflowPunct/>
      <w:autoSpaceDE/>
      <w:autoSpaceDN/>
      <w:spacing w:after="0" w:line="240" w:lineRule="auto"/>
      <w:ind w:left="0"/>
      <w:textAlignment w:val="auto"/>
    </w:pPr>
    <w:rPr>
      <w:rFonts w:ascii="Calibri" w:hAnsi="Calibri"/>
      <w:sz w:val="24"/>
    </w:rPr>
  </w:style>
  <w:style w:type="paragraph" w:customStyle="1" w:styleId="afffb">
    <w:name w:val="Таблица ячейка"/>
    <w:basedOn w:val="aff"/>
    <w:uiPriority w:val="99"/>
    <w:rsid w:val="005E28CB"/>
    <w:pPr>
      <w:autoSpaceDE w:val="0"/>
      <w:autoSpaceDN w:val="0"/>
      <w:spacing w:before="120" w:after="120"/>
      <w:jc w:val="left"/>
    </w:pPr>
    <w:rPr>
      <w:sz w:val="22"/>
      <w:szCs w:val="22"/>
    </w:rPr>
  </w:style>
  <w:style w:type="character" w:customStyle="1" w:styleId="name">
    <w:name w:val="name"/>
    <w:uiPriority w:val="99"/>
    <w:rsid w:val="005E28CB"/>
  </w:style>
  <w:style w:type="paragraph" w:customStyle="1" w:styleId="Style5">
    <w:name w:val="Style5"/>
    <w:basedOn w:val="a"/>
    <w:uiPriority w:val="99"/>
    <w:rsid w:val="005E28CB"/>
    <w:pPr>
      <w:widowControl w:val="0"/>
      <w:autoSpaceDE w:val="0"/>
      <w:autoSpaceDN w:val="0"/>
      <w:adjustRightInd w:val="0"/>
    </w:pPr>
    <w:rPr>
      <w:sz w:val="24"/>
      <w:szCs w:val="24"/>
    </w:rPr>
  </w:style>
  <w:style w:type="paragraph" w:customStyle="1" w:styleId="1CharChar">
    <w:name w:val="1 Знак Char Знак Char Знак"/>
    <w:basedOn w:val="a"/>
    <w:uiPriority w:val="99"/>
    <w:rsid w:val="005E28CB"/>
    <w:pPr>
      <w:spacing w:after="160" w:line="240" w:lineRule="exact"/>
    </w:pPr>
    <w:rPr>
      <w:sz w:val="20"/>
      <w:szCs w:val="20"/>
      <w:lang w:eastAsia="zh-CN"/>
    </w:rPr>
  </w:style>
  <w:style w:type="character" w:customStyle="1" w:styleId="111">
    <w:name w:val="Знак Знак11"/>
    <w:uiPriority w:val="99"/>
    <w:locked/>
    <w:rsid w:val="005E28CB"/>
    <w:rPr>
      <w:lang w:val="ru-RU" w:eastAsia="ru-RU"/>
    </w:rPr>
  </w:style>
  <w:style w:type="character" w:customStyle="1" w:styleId="100">
    <w:name w:val="Знак Знак10"/>
    <w:uiPriority w:val="99"/>
    <w:locked/>
    <w:rsid w:val="005E28CB"/>
    <w:rPr>
      <w:lang w:val="ru-RU" w:eastAsia="ru-RU"/>
    </w:rPr>
  </w:style>
  <w:style w:type="paragraph" w:customStyle="1" w:styleId="1f3">
    <w:name w:val="Без интервала1"/>
    <w:basedOn w:val="a"/>
    <w:uiPriority w:val="99"/>
    <w:rsid w:val="005E28CB"/>
    <w:rPr>
      <w:sz w:val="24"/>
      <w:szCs w:val="32"/>
    </w:rPr>
  </w:style>
  <w:style w:type="paragraph" w:customStyle="1" w:styleId="10">
    <w:name w:val="СТИЛЬ 1"/>
    <w:uiPriority w:val="99"/>
    <w:rsid w:val="005E28CB"/>
    <w:pPr>
      <w:numPr>
        <w:numId w:val="3"/>
      </w:numPr>
      <w:spacing w:before="240" w:after="120"/>
      <w:jc w:val="both"/>
    </w:pPr>
    <w:rPr>
      <w:rFonts w:ascii="Times New Roman" w:hAnsi="Times New Roman"/>
      <w:b/>
      <w:sz w:val="28"/>
      <w:szCs w:val="24"/>
    </w:rPr>
  </w:style>
  <w:style w:type="paragraph" w:customStyle="1" w:styleId="20">
    <w:name w:val="СТИЛЬ 2"/>
    <w:basedOn w:val="10"/>
    <w:uiPriority w:val="99"/>
    <w:rsid w:val="005E28CB"/>
    <w:pPr>
      <w:numPr>
        <w:ilvl w:val="1"/>
      </w:numPr>
      <w:ind w:firstLine="0"/>
    </w:pPr>
    <w:rPr>
      <w:b w:val="0"/>
      <w:szCs w:val="28"/>
    </w:rPr>
  </w:style>
  <w:style w:type="paragraph" w:customStyle="1" w:styleId="3">
    <w:name w:val="СТИЛЬ 3"/>
    <w:basedOn w:val="a"/>
    <w:uiPriority w:val="99"/>
    <w:rsid w:val="005E28CB"/>
    <w:pPr>
      <w:numPr>
        <w:ilvl w:val="2"/>
        <w:numId w:val="3"/>
      </w:numPr>
      <w:spacing w:before="120" w:after="120"/>
    </w:pPr>
    <w:rPr>
      <w:sz w:val="28"/>
      <w:szCs w:val="24"/>
    </w:rPr>
  </w:style>
  <w:style w:type="character" w:customStyle="1" w:styleId="blk">
    <w:name w:val="blk"/>
    <w:uiPriority w:val="99"/>
    <w:rsid w:val="005E28CB"/>
  </w:style>
  <w:style w:type="paragraph" w:customStyle="1" w:styleId="afffc">
    <w:name w:val="Пункт"/>
    <w:basedOn w:val="a"/>
    <w:uiPriority w:val="99"/>
    <w:rsid w:val="005E28CB"/>
    <w:pPr>
      <w:tabs>
        <w:tab w:val="num" w:pos="1980"/>
      </w:tabs>
      <w:ind w:left="1404" w:hanging="504"/>
    </w:pPr>
    <w:rPr>
      <w:sz w:val="24"/>
      <w:szCs w:val="24"/>
    </w:rPr>
  </w:style>
  <w:style w:type="paragraph" w:customStyle="1" w:styleId="220">
    <w:name w:val="Основной текст 22"/>
    <w:basedOn w:val="a"/>
    <w:uiPriority w:val="99"/>
    <w:rsid w:val="005E28CB"/>
    <w:rPr>
      <w:sz w:val="40"/>
      <w:szCs w:val="20"/>
    </w:rPr>
  </w:style>
  <w:style w:type="table" w:styleId="-1">
    <w:name w:val="Table Web 1"/>
    <w:basedOn w:val="a1"/>
    <w:uiPriority w:val="99"/>
    <w:rsid w:val="005E28CB"/>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1"/>
    <w:uiPriority w:val="99"/>
    <w:rsid w:val="005E28C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1"/>
    <w:uiPriority w:val="99"/>
    <w:rsid w:val="005E28CB"/>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d">
    <w:name w:val="Table Elegant"/>
    <w:basedOn w:val="a1"/>
    <w:uiPriority w:val="99"/>
    <w:rsid w:val="005E28CB"/>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4">
    <w:name w:val="Table Subtle 1"/>
    <w:basedOn w:val="a1"/>
    <w:uiPriority w:val="99"/>
    <w:rsid w:val="005E28CB"/>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western">
    <w:name w:val="western"/>
    <w:basedOn w:val="a"/>
    <w:uiPriority w:val="99"/>
    <w:rsid w:val="005E28CB"/>
    <w:pPr>
      <w:spacing w:before="100" w:beforeAutospacing="1" w:after="100" w:afterAutospacing="1"/>
    </w:pPr>
    <w:rPr>
      <w:sz w:val="24"/>
      <w:szCs w:val="24"/>
    </w:rPr>
  </w:style>
  <w:style w:type="character" w:customStyle="1" w:styleId="ConsPlusNormal0">
    <w:name w:val="ConsPlusNormal Знак"/>
    <w:uiPriority w:val="99"/>
    <w:locked/>
    <w:rsid w:val="005E28CB"/>
    <w:rPr>
      <w:rFonts w:ascii="Arial" w:hAnsi="Arial"/>
      <w:kern w:val="1"/>
      <w:sz w:val="22"/>
      <w:szCs w:val="22"/>
      <w:lang w:eastAsia="ar-SA" w:bidi="ar-SA"/>
    </w:rPr>
  </w:style>
  <w:style w:type="character" w:styleId="afffe">
    <w:name w:val="Emphasis"/>
    <w:uiPriority w:val="99"/>
    <w:qFormat/>
    <w:rsid w:val="005E28CB"/>
    <w:rPr>
      <w:rFonts w:cs="Times New Roman"/>
      <w:i/>
      <w:iCs/>
    </w:rPr>
  </w:style>
  <w:style w:type="character" w:customStyle="1" w:styleId="affff">
    <w:name w:val="Цветовое выделение"/>
    <w:uiPriority w:val="99"/>
    <w:rsid w:val="005E28CB"/>
    <w:rPr>
      <w:b/>
      <w:color w:val="26282F"/>
    </w:rPr>
  </w:style>
  <w:style w:type="character" w:customStyle="1" w:styleId="affff0">
    <w:name w:val="Гипертекстовая ссылка"/>
    <w:uiPriority w:val="99"/>
    <w:rsid w:val="005E28CB"/>
    <w:rPr>
      <w:rFonts w:cs="Times New Roman"/>
      <w:b/>
      <w:color w:val="106BBE"/>
    </w:rPr>
  </w:style>
  <w:style w:type="paragraph" w:customStyle="1" w:styleId="affff1">
    <w:name w:val="Комментарий"/>
    <w:basedOn w:val="a"/>
    <w:next w:val="a"/>
    <w:uiPriority w:val="99"/>
    <w:rsid w:val="005E28CB"/>
    <w:pPr>
      <w:widowControl w:val="0"/>
      <w:autoSpaceDE w:val="0"/>
      <w:autoSpaceDN w:val="0"/>
      <w:adjustRightInd w:val="0"/>
      <w:spacing w:before="75"/>
      <w:ind w:left="170"/>
    </w:pPr>
    <w:rPr>
      <w:rFonts w:ascii="Arial" w:hAnsi="Arial"/>
      <w:color w:val="353842"/>
      <w:sz w:val="24"/>
      <w:szCs w:val="24"/>
      <w:shd w:val="clear" w:color="auto" w:fill="F0F0F0"/>
    </w:rPr>
  </w:style>
  <w:style w:type="paragraph" w:customStyle="1" w:styleId="affff2">
    <w:name w:val="Нормальный (таблица)"/>
    <w:basedOn w:val="a"/>
    <w:next w:val="a"/>
    <w:uiPriority w:val="99"/>
    <w:rsid w:val="005E28CB"/>
    <w:pPr>
      <w:widowControl w:val="0"/>
      <w:autoSpaceDE w:val="0"/>
      <w:autoSpaceDN w:val="0"/>
      <w:adjustRightInd w:val="0"/>
    </w:pPr>
    <w:rPr>
      <w:rFonts w:ascii="Arial" w:hAnsi="Arial"/>
      <w:sz w:val="24"/>
      <w:szCs w:val="24"/>
    </w:rPr>
  </w:style>
  <w:style w:type="paragraph" w:customStyle="1" w:styleId="affff3">
    <w:name w:val="Прижатый влево"/>
    <w:basedOn w:val="a"/>
    <w:next w:val="a"/>
    <w:uiPriority w:val="99"/>
    <w:rsid w:val="005E28CB"/>
    <w:pPr>
      <w:widowControl w:val="0"/>
      <w:autoSpaceDE w:val="0"/>
      <w:autoSpaceDN w:val="0"/>
      <w:adjustRightInd w:val="0"/>
    </w:pPr>
    <w:rPr>
      <w:rFonts w:ascii="Arial" w:hAnsi="Arial"/>
      <w:sz w:val="24"/>
      <w:szCs w:val="24"/>
    </w:rPr>
  </w:style>
  <w:style w:type="paragraph" w:customStyle="1" w:styleId="affff4">
    <w:name w:val="Интерактивный заголовок"/>
    <w:basedOn w:val="a"/>
    <w:next w:val="a"/>
    <w:uiPriority w:val="99"/>
    <w:rsid w:val="005E28CB"/>
    <w:pPr>
      <w:widowControl w:val="0"/>
      <w:autoSpaceDE w:val="0"/>
      <w:autoSpaceDN w:val="0"/>
      <w:adjustRightInd w:val="0"/>
      <w:ind w:firstLine="720"/>
    </w:pPr>
    <w:rPr>
      <w:rFonts w:ascii="Verdana" w:hAnsi="Verdana" w:cs="Verdana"/>
      <w:b/>
      <w:bCs/>
      <w:color w:val="0058A9"/>
      <w:u w:val="single"/>
      <w:shd w:val="clear" w:color="auto" w:fill="D4D0C8"/>
    </w:rPr>
  </w:style>
  <w:style w:type="paragraph" w:customStyle="1" w:styleId="2c">
    <w:name w:val="Абзац списка2"/>
    <w:basedOn w:val="a"/>
    <w:uiPriority w:val="99"/>
    <w:rsid w:val="005E28CB"/>
    <w:pPr>
      <w:overflowPunct w:val="0"/>
      <w:autoSpaceDE w:val="0"/>
      <w:autoSpaceDN w:val="0"/>
      <w:adjustRightInd w:val="0"/>
      <w:ind w:left="720"/>
      <w:contextualSpacing/>
      <w:textAlignment w:val="baseline"/>
    </w:pPr>
    <w:rPr>
      <w:sz w:val="20"/>
      <w:szCs w:val="20"/>
    </w:rPr>
  </w:style>
  <w:style w:type="paragraph" w:customStyle="1" w:styleId="1f5">
    <w:name w:val="Список 1"/>
    <w:basedOn w:val="a"/>
    <w:uiPriority w:val="99"/>
    <w:rsid w:val="005E28CB"/>
    <w:pPr>
      <w:tabs>
        <w:tab w:val="left" w:pos="1891"/>
      </w:tabs>
      <w:spacing w:before="120" w:after="120"/>
      <w:ind w:firstLine="720"/>
    </w:pPr>
    <w:rPr>
      <w:sz w:val="28"/>
      <w:szCs w:val="28"/>
    </w:rPr>
  </w:style>
  <w:style w:type="paragraph" w:customStyle="1" w:styleId="1">
    <w:name w:val="Стиль Заголовок 1ТТ"/>
    <w:basedOn w:val="11"/>
    <w:next w:val="a"/>
    <w:uiPriority w:val="99"/>
    <w:rsid w:val="005E28CB"/>
    <w:pPr>
      <w:keepLines/>
      <w:widowControl/>
      <w:numPr>
        <w:numId w:val="4"/>
      </w:numPr>
      <w:autoSpaceDE/>
      <w:autoSpaceDN/>
      <w:adjustRightInd/>
      <w:spacing w:before="480"/>
      <w:jc w:val="left"/>
    </w:pPr>
    <w:rPr>
      <w:rFonts w:eastAsia="Times New Roman"/>
      <w:kern w:val="0"/>
      <w:sz w:val="28"/>
      <w:szCs w:val="20"/>
      <w:lang w:eastAsia="ru-RU"/>
    </w:rPr>
  </w:style>
  <w:style w:type="paragraph" w:customStyle="1" w:styleId="36TimesNewRoman">
    <w:name w:val="Стиль Стиль Заголовок 3 + По ширине После:  6 пт + Times New Roman"/>
    <w:basedOn w:val="a"/>
    <w:uiPriority w:val="99"/>
    <w:rsid w:val="005E28CB"/>
    <w:pPr>
      <w:keepNext/>
      <w:spacing w:before="240" w:after="120"/>
      <w:outlineLvl w:val="2"/>
    </w:pPr>
    <w:rPr>
      <w:b/>
      <w:bCs/>
      <w:sz w:val="26"/>
      <w:szCs w:val="20"/>
    </w:rPr>
  </w:style>
  <w:style w:type="paragraph" w:customStyle="1" w:styleId="2d">
    <w:name w:val="Без интервала2"/>
    <w:uiPriority w:val="99"/>
    <w:rsid w:val="005E28CB"/>
    <w:pPr>
      <w:ind w:left="-567" w:firstLine="567"/>
      <w:jc w:val="both"/>
    </w:pPr>
    <w:rPr>
      <w:rFonts w:ascii="Times New Roman" w:hAnsi="Times New Roman"/>
    </w:rPr>
  </w:style>
  <w:style w:type="paragraph" w:customStyle="1" w:styleId="affff5">
    <w:name w:val="Информация об изменениях документа"/>
    <w:basedOn w:val="affff1"/>
    <w:next w:val="a"/>
    <w:uiPriority w:val="99"/>
    <w:rsid w:val="005E28CB"/>
    <w:pPr>
      <w:widowControl/>
    </w:pPr>
    <w:rPr>
      <w:rFonts w:cs="Arial"/>
      <w:i/>
      <w:iCs/>
    </w:rPr>
  </w:style>
  <w:style w:type="paragraph" w:customStyle="1" w:styleId="s1">
    <w:name w:val="s_1"/>
    <w:basedOn w:val="a"/>
    <w:rsid w:val="005E28CB"/>
    <w:pPr>
      <w:ind w:firstLine="720"/>
    </w:pPr>
    <w:rPr>
      <w:rFonts w:ascii="Arial" w:hAnsi="Arial" w:cs="Arial"/>
      <w:sz w:val="26"/>
      <w:szCs w:val="26"/>
    </w:rPr>
  </w:style>
  <w:style w:type="character" w:customStyle="1" w:styleId="link">
    <w:name w:val="link"/>
    <w:rsid w:val="005E28CB"/>
    <w:rPr>
      <w:strike w:val="0"/>
      <w:dstrike w:val="0"/>
      <w:u w:val="none"/>
      <w:effect w:val="none"/>
    </w:rPr>
  </w:style>
  <w:style w:type="paragraph" w:customStyle="1" w:styleId="3c">
    <w:name w:val="Без интервала3"/>
    <w:basedOn w:val="a"/>
    <w:rsid w:val="005E28CB"/>
    <w:rPr>
      <w:sz w:val="24"/>
      <w:szCs w:val="32"/>
    </w:rPr>
  </w:style>
  <w:style w:type="character" w:customStyle="1" w:styleId="2e">
    <w:name w:val="Основной текст (2)_"/>
    <w:rsid w:val="005E28CB"/>
    <w:rPr>
      <w:rFonts w:ascii="Times New Roman" w:eastAsia="Times New Roman" w:hAnsi="Times New Roman" w:cs="Times New Roman"/>
      <w:b w:val="0"/>
      <w:bCs w:val="0"/>
      <w:i w:val="0"/>
      <w:iCs w:val="0"/>
      <w:smallCaps w:val="0"/>
      <w:strike w:val="0"/>
      <w:sz w:val="22"/>
      <w:szCs w:val="22"/>
      <w:u w:val="none"/>
    </w:rPr>
  </w:style>
  <w:style w:type="character" w:customStyle="1" w:styleId="2f">
    <w:name w:val="Основной текст (2)"/>
    <w:rsid w:val="005E28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c">
    <w:name w:val="Без интервала Знак"/>
    <w:link w:val="afb"/>
    <w:uiPriority w:val="1"/>
    <w:locked/>
    <w:rsid w:val="005E28CB"/>
    <w:rPr>
      <w:rFonts w:eastAsia="Calibri"/>
      <w:lang w:eastAsia="en-US" w:bidi="ar-SA"/>
    </w:rPr>
  </w:style>
  <w:style w:type="character" w:styleId="affff6">
    <w:name w:val="Book Title"/>
    <w:uiPriority w:val="33"/>
    <w:qFormat/>
    <w:rsid w:val="005E28CB"/>
    <w:rPr>
      <w:b/>
      <w:bCs/>
      <w:i/>
      <w:iCs/>
      <w:spacing w:val="5"/>
    </w:rPr>
  </w:style>
  <w:style w:type="paragraph" w:styleId="HTML">
    <w:name w:val="HTML Preformatted"/>
    <w:basedOn w:val="a"/>
    <w:link w:val="HTML0"/>
    <w:unhideWhenUsed/>
    <w:rsid w:val="003B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3B6AFB"/>
    <w:rPr>
      <w:rFonts w:ascii="Courier New" w:eastAsia="Times New Roman" w:hAnsi="Courier New" w:cs="Courier New"/>
      <w:sz w:val="20"/>
      <w:szCs w:val="20"/>
    </w:rPr>
  </w:style>
  <w:style w:type="paragraph" w:styleId="affff7">
    <w:name w:val="caption"/>
    <w:basedOn w:val="a"/>
    <w:next w:val="a"/>
    <w:qFormat/>
    <w:rsid w:val="000E35FC"/>
    <w:pPr>
      <w:spacing w:before="120"/>
    </w:pPr>
    <w:rPr>
      <w:rFonts w:ascii="Arial" w:hAnsi="Arial"/>
      <w:sz w:val="24"/>
      <w:szCs w:val="20"/>
    </w:rPr>
  </w:style>
  <w:style w:type="character" w:customStyle="1" w:styleId="TimesNewRoman105pt">
    <w:name w:val="Основной текст + Times New Roman;10;5 pt;Не полужирный;Не курсив"/>
    <w:rsid w:val="0006365B"/>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FontStyle20">
    <w:name w:val="Font Style20"/>
    <w:rsid w:val="00ED2A34"/>
    <w:rPr>
      <w:rFonts w:ascii="Times New Roman" w:hAnsi="Times New Roman"/>
      <w:sz w:val="22"/>
    </w:rPr>
  </w:style>
  <w:style w:type="paragraph" w:customStyle="1" w:styleId="Style13">
    <w:name w:val="Style13"/>
    <w:basedOn w:val="a"/>
    <w:rsid w:val="00ED2A34"/>
    <w:pPr>
      <w:widowControl w:val="0"/>
      <w:autoSpaceDE w:val="0"/>
      <w:autoSpaceDN w:val="0"/>
      <w:adjustRightInd w:val="0"/>
      <w:spacing w:line="278" w:lineRule="exact"/>
    </w:pPr>
    <w:rPr>
      <w:sz w:val="24"/>
      <w:szCs w:val="24"/>
    </w:rPr>
  </w:style>
  <w:style w:type="character" w:customStyle="1" w:styleId="FontStyle21">
    <w:name w:val="Font Style21"/>
    <w:rsid w:val="00530D6A"/>
    <w:rPr>
      <w:rFonts w:ascii="Times New Roman" w:hAnsi="Times New Roman" w:cs="Times New Roman"/>
      <w:sz w:val="22"/>
      <w:szCs w:val="22"/>
    </w:rPr>
  </w:style>
  <w:style w:type="character" w:customStyle="1" w:styleId="CharStyle129">
    <w:name w:val="CharStyle129"/>
    <w:rsid w:val="00530D6A"/>
    <w:rPr>
      <w:rFonts w:ascii="Times New Roman" w:eastAsia="Times New Roman" w:hAnsi="Times New Roman" w:cs="Times New Roman"/>
      <w:b/>
      <w:bCs/>
      <w:i w:val="0"/>
      <w:iCs w:val="0"/>
      <w:caps w:val="0"/>
      <w:smallCaps w:val="0"/>
      <w:sz w:val="18"/>
      <w:szCs w:val="18"/>
    </w:rPr>
  </w:style>
  <w:style w:type="paragraph" w:customStyle="1" w:styleId="affff8">
    <w:name w:val="Подподпункт"/>
    <w:basedOn w:val="a"/>
    <w:rsid w:val="00DA56E9"/>
    <w:pPr>
      <w:tabs>
        <w:tab w:val="num" w:pos="5585"/>
      </w:tabs>
    </w:pPr>
    <w:rPr>
      <w:sz w:val="24"/>
      <w:szCs w:val="28"/>
    </w:rPr>
  </w:style>
  <w:style w:type="paragraph" w:styleId="affff9">
    <w:name w:val="Document Map"/>
    <w:basedOn w:val="a"/>
    <w:link w:val="affffa"/>
    <w:uiPriority w:val="99"/>
    <w:semiHidden/>
    <w:unhideWhenUsed/>
    <w:rsid w:val="00FA5601"/>
    <w:rPr>
      <w:rFonts w:ascii="Tahoma" w:hAnsi="Tahoma"/>
      <w:sz w:val="16"/>
      <w:szCs w:val="16"/>
      <w:lang/>
    </w:rPr>
  </w:style>
  <w:style w:type="character" w:customStyle="1" w:styleId="affffa">
    <w:name w:val="Схема документа Знак"/>
    <w:link w:val="affff9"/>
    <w:uiPriority w:val="99"/>
    <w:semiHidden/>
    <w:rsid w:val="00FA5601"/>
    <w:rPr>
      <w:rFonts w:ascii="Tahoma" w:hAnsi="Tahoma" w:cs="Tahoma"/>
      <w:sz w:val="16"/>
      <w:szCs w:val="16"/>
    </w:rPr>
  </w:style>
  <w:style w:type="character" w:customStyle="1" w:styleId="a6">
    <w:name w:val="Обычный (Интернет) Знак"/>
    <w:aliases w:val=" Знак2 Знак,Обычный (Web) Знак"/>
    <w:link w:val="a5"/>
    <w:uiPriority w:val="99"/>
    <w:locked/>
    <w:rsid w:val="000E06A4"/>
    <w:rPr>
      <w:rFonts w:ascii="Times New Roman" w:eastAsia="Times New Roman" w:hAnsi="Times New Roman" w:cs="Times New Roman"/>
      <w:sz w:val="24"/>
      <w:szCs w:val="24"/>
    </w:rPr>
  </w:style>
  <w:style w:type="character" w:customStyle="1" w:styleId="ConsNormal0">
    <w:name w:val="ConsNormal Знак"/>
    <w:link w:val="ConsNormal"/>
    <w:uiPriority w:val="99"/>
    <w:locked/>
    <w:rsid w:val="00BD20E4"/>
    <w:rPr>
      <w:rFonts w:ascii="Arial" w:hAnsi="Arial" w:cs="Arial"/>
      <w:lang w:val="ru-RU" w:eastAsia="ru-RU" w:bidi="ar-SA"/>
    </w:rPr>
  </w:style>
  <w:style w:type="character" w:customStyle="1" w:styleId="affffb">
    <w:name w:val="Название Знак"/>
    <w:uiPriority w:val="1"/>
    <w:rsid w:val="00406FFA"/>
    <w:rPr>
      <w:rFonts w:ascii="Times New Roman" w:hAnsi="Times New Roman"/>
      <w:b/>
      <w:bCs/>
      <w:sz w:val="24"/>
      <w:szCs w:val="24"/>
      <w:lang w:eastAsia="en-US"/>
    </w:rPr>
  </w:style>
  <w:style w:type="table" w:customStyle="1" w:styleId="2f0">
    <w:name w:val="Сетка таблицы2"/>
    <w:basedOn w:val="a1"/>
    <w:next w:val="ad"/>
    <w:uiPriority w:val="59"/>
    <w:rsid w:val="0086262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Основной текст_"/>
    <w:link w:val="1e"/>
    <w:locked/>
    <w:rsid w:val="0006464D"/>
    <w:rPr>
      <w:rFonts w:ascii="Times New Roman" w:hAnsi="Times New Roman"/>
      <w:sz w:val="24"/>
    </w:rPr>
  </w:style>
  <w:style w:type="character" w:customStyle="1" w:styleId="affffc">
    <w:name w:val="Неразрешенное упоминание"/>
    <w:uiPriority w:val="99"/>
    <w:semiHidden/>
    <w:unhideWhenUsed/>
    <w:rsid w:val="006D7951"/>
    <w:rPr>
      <w:color w:val="605E5C"/>
      <w:shd w:val="clear" w:color="auto" w:fill="E1DFDD"/>
    </w:rPr>
  </w:style>
  <w:style w:type="character" w:customStyle="1" w:styleId="ConsPlusNormal10">
    <w:name w:val="ConsPlusNormal1"/>
    <w:link w:val="ConsPlusNormal11"/>
    <w:qFormat/>
    <w:rsid w:val="004D2B6C"/>
    <w:rPr>
      <w:rFonts w:ascii="Arial" w:hAnsi="Arial"/>
      <w:color w:val="000000"/>
      <w:lang w:val="ru-RU" w:eastAsia="ru-RU" w:bidi="ar-SA"/>
    </w:rPr>
  </w:style>
  <w:style w:type="paragraph" w:customStyle="1" w:styleId="ConsPlusNormal11">
    <w:name w:val="ConsPlusNormal11"/>
    <w:link w:val="ConsPlusNormal10"/>
    <w:qFormat/>
    <w:rsid w:val="004D2B6C"/>
    <w:pPr>
      <w:suppressAutoHyphens/>
    </w:pPr>
    <w:rPr>
      <w:rFonts w:ascii="Arial" w:hAnsi="Arial"/>
      <w:color w:val="000000"/>
    </w:rPr>
  </w:style>
  <w:style w:type="character" w:customStyle="1" w:styleId="t286pc">
    <w:name w:val="t286pc"/>
    <w:basedOn w:val="a0"/>
    <w:rsid w:val="00842B79"/>
  </w:style>
</w:styles>
</file>

<file path=word/webSettings.xml><?xml version="1.0" encoding="utf-8"?>
<w:webSettings xmlns:r="http://schemas.openxmlformats.org/officeDocument/2006/relationships" xmlns:w="http://schemas.openxmlformats.org/wordprocessingml/2006/main">
  <w:divs>
    <w:div w:id="13701945">
      <w:bodyDiv w:val="1"/>
      <w:marLeft w:val="0"/>
      <w:marRight w:val="0"/>
      <w:marTop w:val="0"/>
      <w:marBottom w:val="0"/>
      <w:divBdr>
        <w:top w:val="none" w:sz="0" w:space="0" w:color="auto"/>
        <w:left w:val="none" w:sz="0" w:space="0" w:color="auto"/>
        <w:bottom w:val="none" w:sz="0" w:space="0" w:color="auto"/>
        <w:right w:val="none" w:sz="0" w:space="0" w:color="auto"/>
      </w:divBdr>
      <w:divsChild>
        <w:div w:id="1740515858">
          <w:marLeft w:val="0"/>
          <w:marRight w:val="0"/>
          <w:marTop w:val="120"/>
          <w:marBottom w:val="0"/>
          <w:divBdr>
            <w:top w:val="none" w:sz="0" w:space="0" w:color="auto"/>
            <w:left w:val="none" w:sz="0" w:space="0" w:color="auto"/>
            <w:bottom w:val="none" w:sz="0" w:space="0" w:color="auto"/>
            <w:right w:val="none" w:sz="0" w:space="0" w:color="auto"/>
          </w:divBdr>
        </w:div>
      </w:divsChild>
    </w:div>
    <w:div w:id="39138962">
      <w:bodyDiv w:val="1"/>
      <w:marLeft w:val="0"/>
      <w:marRight w:val="0"/>
      <w:marTop w:val="0"/>
      <w:marBottom w:val="0"/>
      <w:divBdr>
        <w:top w:val="none" w:sz="0" w:space="0" w:color="auto"/>
        <w:left w:val="none" w:sz="0" w:space="0" w:color="auto"/>
        <w:bottom w:val="none" w:sz="0" w:space="0" w:color="auto"/>
        <w:right w:val="none" w:sz="0" w:space="0" w:color="auto"/>
      </w:divBdr>
    </w:div>
    <w:div w:id="42025389">
      <w:bodyDiv w:val="1"/>
      <w:marLeft w:val="0"/>
      <w:marRight w:val="0"/>
      <w:marTop w:val="0"/>
      <w:marBottom w:val="0"/>
      <w:divBdr>
        <w:top w:val="none" w:sz="0" w:space="0" w:color="auto"/>
        <w:left w:val="none" w:sz="0" w:space="0" w:color="auto"/>
        <w:bottom w:val="none" w:sz="0" w:space="0" w:color="auto"/>
        <w:right w:val="none" w:sz="0" w:space="0" w:color="auto"/>
      </w:divBdr>
      <w:divsChild>
        <w:div w:id="1777628752">
          <w:marLeft w:val="0"/>
          <w:marRight w:val="0"/>
          <w:marTop w:val="120"/>
          <w:marBottom w:val="0"/>
          <w:divBdr>
            <w:top w:val="none" w:sz="0" w:space="0" w:color="auto"/>
            <w:left w:val="none" w:sz="0" w:space="0" w:color="auto"/>
            <w:bottom w:val="none" w:sz="0" w:space="0" w:color="auto"/>
            <w:right w:val="none" w:sz="0" w:space="0" w:color="auto"/>
          </w:divBdr>
        </w:div>
      </w:divsChild>
    </w:div>
    <w:div w:id="49034994">
      <w:bodyDiv w:val="1"/>
      <w:marLeft w:val="0"/>
      <w:marRight w:val="0"/>
      <w:marTop w:val="0"/>
      <w:marBottom w:val="0"/>
      <w:divBdr>
        <w:top w:val="none" w:sz="0" w:space="0" w:color="auto"/>
        <w:left w:val="none" w:sz="0" w:space="0" w:color="auto"/>
        <w:bottom w:val="none" w:sz="0" w:space="0" w:color="auto"/>
        <w:right w:val="none" w:sz="0" w:space="0" w:color="auto"/>
      </w:divBdr>
    </w:div>
    <w:div w:id="67506915">
      <w:bodyDiv w:val="1"/>
      <w:marLeft w:val="0"/>
      <w:marRight w:val="0"/>
      <w:marTop w:val="0"/>
      <w:marBottom w:val="0"/>
      <w:divBdr>
        <w:top w:val="none" w:sz="0" w:space="0" w:color="auto"/>
        <w:left w:val="none" w:sz="0" w:space="0" w:color="auto"/>
        <w:bottom w:val="none" w:sz="0" w:space="0" w:color="auto"/>
        <w:right w:val="none" w:sz="0" w:space="0" w:color="auto"/>
      </w:divBdr>
    </w:div>
    <w:div w:id="103115207">
      <w:bodyDiv w:val="1"/>
      <w:marLeft w:val="0"/>
      <w:marRight w:val="0"/>
      <w:marTop w:val="0"/>
      <w:marBottom w:val="0"/>
      <w:divBdr>
        <w:top w:val="none" w:sz="0" w:space="0" w:color="auto"/>
        <w:left w:val="none" w:sz="0" w:space="0" w:color="auto"/>
        <w:bottom w:val="none" w:sz="0" w:space="0" w:color="auto"/>
        <w:right w:val="none" w:sz="0" w:space="0" w:color="auto"/>
      </w:divBdr>
      <w:divsChild>
        <w:div w:id="1375351705">
          <w:marLeft w:val="0"/>
          <w:marRight w:val="0"/>
          <w:marTop w:val="120"/>
          <w:marBottom w:val="0"/>
          <w:divBdr>
            <w:top w:val="none" w:sz="0" w:space="0" w:color="auto"/>
            <w:left w:val="none" w:sz="0" w:space="0" w:color="auto"/>
            <w:bottom w:val="none" w:sz="0" w:space="0" w:color="auto"/>
            <w:right w:val="none" w:sz="0" w:space="0" w:color="auto"/>
          </w:divBdr>
        </w:div>
      </w:divsChild>
    </w:div>
    <w:div w:id="104007885">
      <w:bodyDiv w:val="1"/>
      <w:marLeft w:val="0"/>
      <w:marRight w:val="0"/>
      <w:marTop w:val="0"/>
      <w:marBottom w:val="0"/>
      <w:divBdr>
        <w:top w:val="none" w:sz="0" w:space="0" w:color="auto"/>
        <w:left w:val="none" w:sz="0" w:space="0" w:color="auto"/>
        <w:bottom w:val="none" w:sz="0" w:space="0" w:color="auto"/>
        <w:right w:val="none" w:sz="0" w:space="0" w:color="auto"/>
      </w:divBdr>
    </w:div>
    <w:div w:id="110587236">
      <w:bodyDiv w:val="1"/>
      <w:marLeft w:val="0"/>
      <w:marRight w:val="0"/>
      <w:marTop w:val="0"/>
      <w:marBottom w:val="0"/>
      <w:divBdr>
        <w:top w:val="none" w:sz="0" w:space="0" w:color="auto"/>
        <w:left w:val="none" w:sz="0" w:space="0" w:color="auto"/>
        <w:bottom w:val="none" w:sz="0" w:space="0" w:color="auto"/>
        <w:right w:val="none" w:sz="0" w:space="0" w:color="auto"/>
      </w:divBdr>
      <w:divsChild>
        <w:div w:id="1261527454">
          <w:marLeft w:val="0"/>
          <w:marRight w:val="0"/>
          <w:marTop w:val="120"/>
          <w:marBottom w:val="0"/>
          <w:divBdr>
            <w:top w:val="none" w:sz="0" w:space="0" w:color="auto"/>
            <w:left w:val="none" w:sz="0" w:space="0" w:color="auto"/>
            <w:bottom w:val="none" w:sz="0" w:space="0" w:color="auto"/>
            <w:right w:val="none" w:sz="0" w:space="0" w:color="auto"/>
          </w:divBdr>
        </w:div>
      </w:divsChild>
    </w:div>
    <w:div w:id="127554027">
      <w:bodyDiv w:val="1"/>
      <w:marLeft w:val="0"/>
      <w:marRight w:val="0"/>
      <w:marTop w:val="0"/>
      <w:marBottom w:val="0"/>
      <w:divBdr>
        <w:top w:val="none" w:sz="0" w:space="0" w:color="auto"/>
        <w:left w:val="none" w:sz="0" w:space="0" w:color="auto"/>
        <w:bottom w:val="none" w:sz="0" w:space="0" w:color="auto"/>
        <w:right w:val="none" w:sz="0" w:space="0" w:color="auto"/>
      </w:divBdr>
    </w:div>
    <w:div w:id="138809939">
      <w:bodyDiv w:val="1"/>
      <w:marLeft w:val="0"/>
      <w:marRight w:val="0"/>
      <w:marTop w:val="0"/>
      <w:marBottom w:val="0"/>
      <w:divBdr>
        <w:top w:val="none" w:sz="0" w:space="0" w:color="auto"/>
        <w:left w:val="none" w:sz="0" w:space="0" w:color="auto"/>
        <w:bottom w:val="none" w:sz="0" w:space="0" w:color="auto"/>
        <w:right w:val="none" w:sz="0" w:space="0" w:color="auto"/>
      </w:divBdr>
    </w:div>
    <w:div w:id="195244138">
      <w:bodyDiv w:val="1"/>
      <w:marLeft w:val="0"/>
      <w:marRight w:val="0"/>
      <w:marTop w:val="0"/>
      <w:marBottom w:val="0"/>
      <w:divBdr>
        <w:top w:val="none" w:sz="0" w:space="0" w:color="auto"/>
        <w:left w:val="none" w:sz="0" w:space="0" w:color="auto"/>
        <w:bottom w:val="none" w:sz="0" w:space="0" w:color="auto"/>
        <w:right w:val="none" w:sz="0" w:space="0" w:color="auto"/>
      </w:divBdr>
      <w:divsChild>
        <w:div w:id="747461474">
          <w:marLeft w:val="0"/>
          <w:marRight w:val="0"/>
          <w:marTop w:val="120"/>
          <w:marBottom w:val="0"/>
          <w:divBdr>
            <w:top w:val="none" w:sz="0" w:space="0" w:color="auto"/>
            <w:left w:val="none" w:sz="0" w:space="0" w:color="auto"/>
            <w:bottom w:val="none" w:sz="0" w:space="0" w:color="auto"/>
            <w:right w:val="none" w:sz="0" w:space="0" w:color="auto"/>
          </w:divBdr>
        </w:div>
        <w:div w:id="933126154">
          <w:marLeft w:val="0"/>
          <w:marRight w:val="0"/>
          <w:marTop w:val="120"/>
          <w:marBottom w:val="0"/>
          <w:divBdr>
            <w:top w:val="none" w:sz="0" w:space="0" w:color="auto"/>
            <w:left w:val="none" w:sz="0" w:space="0" w:color="auto"/>
            <w:bottom w:val="none" w:sz="0" w:space="0" w:color="auto"/>
            <w:right w:val="none" w:sz="0" w:space="0" w:color="auto"/>
          </w:divBdr>
        </w:div>
        <w:div w:id="1306353553">
          <w:marLeft w:val="0"/>
          <w:marRight w:val="0"/>
          <w:marTop w:val="120"/>
          <w:marBottom w:val="0"/>
          <w:divBdr>
            <w:top w:val="none" w:sz="0" w:space="0" w:color="auto"/>
            <w:left w:val="none" w:sz="0" w:space="0" w:color="auto"/>
            <w:bottom w:val="none" w:sz="0" w:space="0" w:color="auto"/>
            <w:right w:val="none" w:sz="0" w:space="0" w:color="auto"/>
          </w:divBdr>
        </w:div>
        <w:div w:id="1468428200">
          <w:marLeft w:val="0"/>
          <w:marRight w:val="0"/>
          <w:marTop w:val="120"/>
          <w:marBottom w:val="0"/>
          <w:divBdr>
            <w:top w:val="none" w:sz="0" w:space="0" w:color="auto"/>
            <w:left w:val="none" w:sz="0" w:space="0" w:color="auto"/>
            <w:bottom w:val="none" w:sz="0" w:space="0" w:color="auto"/>
            <w:right w:val="none" w:sz="0" w:space="0" w:color="auto"/>
          </w:divBdr>
        </w:div>
        <w:div w:id="1645886639">
          <w:marLeft w:val="0"/>
          <w:marRight w:val="0"/>
          <w:marTop w:val="120"/>
          <w:marBottom w:val="0"/>
          <w:divBdr>
            <w:top w:val="none" w:sz="0" w:space="0" w:color="auto"/>
            <w:left w:val="none" w:sz="0" w:space="0" w:color="auto"/>
            <w:bottom w:val="none" w:sz="0" w:space="0" w:color="auto"/>
            <w:right w:val="none" w:sz="0" w:space="0" w:color="auto"/>
          </w:divBdr>
        </w:div>
        <w:div w:id="1933274814">
          <w:marLeft w:val="0"/>
          <w:marRight w:val="0"/>
          <w:marTop w:val="120"/>
          <w:marBottom w:val="0"/>
          <w:divBdr>
            <w:top w:val="none" w:sz="0" w:space="0" w:color="auto"/>
            <w:left w:val="none" w:sz="0" w:space="0" w:color="auto"/>
            <w:bottom w:val="none" w:sz="0" w:space="0" w:color="auto"/>
            <w:right w:val="none" w:sz="0" w:space="0" w:color="auto"/>
          </w:divBdr>
        </w:div>
      </w:divsChild>
    </w:div>
    <w:div w:id="210309868">
      <w:bodyDiv w:val="1"/>
      <w:marLeft w:val="0"/>
      <w:marRight w:val="0"/>
      <w:marTop w:val="0"/>
      <w:marBottom w:val="0"/>
      <w:divBdr>
        <w:top w:val="none" w:sz="0" w:space="0" w:color="auto"/>
        <w:left w:val="none" w:sz="0" w:space="0" w:color="auto"/>
        <w:bottom w:val="none" w:sz="0" w:space="0" w:color="auto"/>
        <w:right w:val="none" w:sz="0" w:space="0" w:color="auto"/>
      </w:divBdr>
      <w:divsChild>
        <w:div w:id="854149789">
          <w:marLeft w:val="0"/>
          <w:marRight w:val="0"/>
          <w:marTop w:val="120"/>
          <w:marBottom w:val="0"/>
          <w:divBdr>
            <w:top w:val="none" w:sz="0" w:space="0" w:color="auto"/>
            <w:left w:val="none" w:sz="0" w:space="0" w:color="auto"/>
            <w:bottom w:val="none" w:sz="0" w:space="0" w:color="auto"/>
            <w:right w:val="none" w:sz="0" w:space="0" w:color="auto"/>
          </w:divBdr>
        </w:div>
      </w:divsChild>
    </w:div>
    <w:div w:id="210960966">
      <w:bodyDiv w:val="1"/>
      <w:marLeft w:val="0"/>
      <w:marRight w:val="0"/>
      <w:marTop w:val="0"/>
      <w:marBottom w:val="0"/>
      <w:divBdr>
        <w:top w:val="none" w:sz="0" w:space="0" w:color="auto"/>
        <w:left w:val="none" w:sz="0" w:space="0" w:color="auto"/>
        <w:bottom w:val="none" w:sz="0" w:space="0" w:color="auto"/>
        <w:right w:val="none" w:sz="0" w:space="0" w:color="auto"/>
      </w:divBdr>
      <w:divsChild>
        <w:div w:id="427585711">
          <w:marLeft w:val="0"/>
          <w:marRight w:val="0"/>
          <w:marTop w:val="120"/>
          <w:marBottom w:val="0"/>
          <w:divBdr>
            <w:top w:val="none" w:sz="0" w:space="0" w:color="auto"/>
            <w:left w:val="none" w:sz="0" w:space="0" w:color="auto"/>
            <w:bottom w:val="none" w:sz="0" w:space="0" w:color="auto"/>
            <w:right w:val="none" w:sz="0" w:space="0" w:color="auto"/>
          </w:divBdr>
        </w:div>
      </w:divsChild>
    </w:div>
    <w:div w:id="211624149">
      <w:bodyDiv w:val="1"/>
      <w:marLeft w:val="0"/>
      <w:marRight w:val="0"/>
      <w:marTop w:val="0"/>
      <w:marBottom w:val="0"/>
      <w:divBdr>
        <w:top w:val="none" w:sz="0" w:space="0" w:color="auto"/>
        <w:left w:val="none" w:sz="0" w:space="0" w:color="auto"/>
        <w:bottom w:val="none" w:sz="0" w:space="0" w:color="auto"/>
        <w:right w:val="none" w:sz="0" w:space="0" w:color="auto"/>
      </w:divBdr>
    </w:div>
    <w:div w:id="243149920">
      <w:bodyDiv w:val="1"/>
      <w:marLeft w:val="0"/>
      <w:marRight w:val="0"/>
      <w:marTop w:val="0"/>
      <w:marBottom w:val="0"/>
      <w:divBdr>
        <w:top w:val="none" w:sz="0" w:space="0" w:color="auto"/>
        <w:left w:val="none" w:sz="0" w:space="0" w:color="auto"/>
        <w:bottom w:val="none" w:sz="0" w:space="0" w:color="auto"/>
        <w:right w:val="none" w:sz="0" w:space="0" w:color="auto"/>
      </w:divBdr>
      <w:divsChild>
        <w:div w:id="1410470173">
          <w:marLeft w:val="0"/>
          <w:marRight w:val="0"/>
          <w:marTop w:val="120"/>
          <w:marBottom w:val="0"/>
          <w:divBdr>
            <w:top w:val="none" w:sz="0" w:space="0" w:color="auto"/>
            <w:left w:val="none" w:sz="0" w:space="0" w:color="auto"/>
            <w:bottom w:val="none" w:sz="0" w:space="0" w:color="auto"/>
            <w:right w:val="none" w:sz="0" w:space="0" w:color="auto"/>
          </w:divBdr>
        </w:div>
      </w:divsChild>
    </w:div>
    <w:div w:id="267589747">
      <w:bodyDiv w:val="1"/>
      <w:marLeft w:val="0"/>
      <w:marRight w:val="0"/>
      <w:marTop w:val="0"/>
      <w:marBottom w:val="0"/>
      <w:divBdr>
        <w:top w:val="none" w:sz="0" w:space="0" w:color="auto"/>
        <w:left w:val="none" w:sz="0" w:space="0" w:color="auto"/>
        <w:bottom w:val="none" w:sz="0" w:space="0" w:color="auto"/>
        <w:right w:val="none" w:sz="0" w:space="0" w:color="auto"/>
      </w:divBdr>
      <w:divsChild>
        <w:div w:id="381176730">
          <w:marLeft w:val="0"/>
          <w:marRight w:val="0"/>
          <w:marTop w:val="120"/>
          <w:marBottom w:val="0"/>
          <w:divBdr>
            <w:top w:val="none" w:sz="0" w:space="0" w:color="auto"/>
            <w:left w:val="none" w:sz="0" w:space="0" w:color="auto"/>
            <w:bottom w:val="none" w:sz="0" w:space="0" w:color="auto"/>
            <w:right w:val="none" w:sz="0" w:space="0" w:color="auto"/>
          </w:divBdr>
        </w:div>
        <w:div w:id="1718627879">
          <w:marLeft w:val="0"/>
          <w:marRight w:val="0"/>
          <w:marTop w:val="120"/>
          <w:marBottom w:val="0"/>
          <w:divBdr>
            <w:top w:val="none" w:sz="0" w:space="0" w:color="auto"/>
            <w:left w:val="none" w:sz="0" w:space="0" w:color="auto"/>
            <w:bottom w:val="none" w:sz="0" w:space="0" w:color="auto"/>
            <w:right w:val="none" w:sz="0" w:space="0" w:color="auto"/>
          </w:divBdr>
        </w:div>
        <w:div w:id="2006323181">
          <w:marLeft w:val="0"/>
          <w:marRight w:val="0"/>
          <w:marTop w:val="120"/>
          <w:marBottom w:val="0"/>
          <w:divBdr>
            <w:top w:val="none" w:sz="0" w:space="0" w:color="auto"/>
            <w:left w:val="none" w:sz="0" w:space="0" w:color="auto"/>
            <w:bottom w:val="none" w:sz="0" w:space="0" w:color="auto"/>
            <w:right w:val="none" w:sz="0" w:space="0" w:color="auto"/>
          </w:divBdr>
        </w:div>
        <w:div w:id="2048870398">
          <w:marLeft w:val="0"/>
          <w:marRight w:val="0"/>
          <w:marTop w:val="120"/>
          <w:marBottom w:val="0"/>
          <w:divBdr>
            <w:top w:val="none" w:sz="0" w:space="0" w:color="auto"/>
            <w:left w:val="none" w:sz="0" w:space="0" w:color="auto"/>
            <w:bottom w:val="none" w:sz="0" w:space="0" w:color="auto"/>
            <w:right w:val="none" w:sz="0" w:space="0" w:color="auto"/>
          </w:divBdr>
        </w:div>
      </w:divsChild>
    </w:div>
    <w:div w:id="273366109">
      <w:bodyDiv w:val="1"/>
      <w:marLeft w:val="0"/>
      <w:marRight w:val="0"/>
      <w:marTop w:val="0"/>
      <w:marBottom w:val="0"/>
      <w:divBdr>
        <w:top w:val="none" w:sz="0" w:space="0" w:color="auto"/>
        <w:left w:val="none" w:sz="0" w:space="0" w:color="auto"/>
        <w:bottom w:val="none" w:sz="0" w:space="0" w:color="auto"/>
        <w:right w:val="none" w:sz="0" w:space="0" w:color="auto"/>
      </w:divBdr>
      <w:divsChild>
        <w:div w:id="1226259133">
          <w:marLeft w:val="0"/>
          <w:marRight w:val="0"/>
          <w:marTop w:val="120"/>
          <w:marBottom w:val="0"/>
          <w:divBdr>
            <w:top w:val="none" w:sz="0" w:space="0" w:color="auto"/>
            <w:left w:val="none" w:sz="0" w:space="0" w:color="auto"/>
            <w:bottom w:val="none" w:sz="0" w:space="0" w:color="auto"/>
            <w:right w:val="none" w:sz="0" w:space="0" w:color="auto"/>
          </w:divBdr>
        </w:div>
        <w:div w:id="2057778303">
          <w:marLeft w:val="0"/>
          <w:marRight w:val="0"/>
          <w:marTop w:val="120"/>
          <w:marBottom w:val="0"/>
          <w:divBdr>
            <w:top w:val="none" w:sz="0" w:space="0" w:color="auto"/>
            <w:left w:val="none" w:sz="0" w:space="0" w:color="auto"/>
            <w:bottom w:val="none" w:sz="0" w:space="0" w:color="auto"/>
            <w:right w:val="none" w:sz="0" w:space="0" w:color="auto"/>
          </w:divBdr>
        </w:div>
      </w:divsChild>
    </w:div>
    <w:div w:id="289821151">
      <w:bodyDiv w:val="1"/>
      <w:marLeft w:val="0"/>
      <w:marRight w:val="0"/>
      <w:marTop w:val="0"/>
      <w:marBottom w:val="0"/>
      <w:divBdr>
        <w:top w:val="none" w:sz="0" w:space="0" w:color="auto"/>
        <w:left w:val="none" w:sz="0" w:space="0" w:color="auto"/>
        <w:bottom w:val="none" w:sz="0" w:space="0" w:color="auto"/>
        <w:right w:val="none" w:sz="0" w:space="0" w:color="auto"/>
      </w:divBdr>
    </w:div>
    <w:div w:id="319433185">
      <w:bodyDiv w:val="1"/>
      <w:marLeft w:val="0"/>
      <w:marRight w:val="0"/>
      <w:marTop w:val="0"/>
      <w:marBottom w:val="0"/>
      <w:divBdr>
        <w:top w:val="none" w:sz="0" w:space="0" w:color="auto"/>
        <w:left w:val="none" w:sz="0" w:space="0" w:color="auto"/>
        <w:bottom w:val="none" w:sz="0" w:space="0" w:color="auto"/>
        <w:right w:val="none" w:sz="0" w:space="0" w:color="auto"/>
      </w:divBdr>
    </w:div>
    <w:div w:id="324673324">
      <w:bodyDiv w:val="1"/>
      <w:marLeft w:val="0"/>
      <w:marRight w:val="0"/>
      <w:marTop w:val="0"/>
      <w:marBottom w:val="0"/>
      <w:divBdr>
        <w:top w:val="none" w:sz="0" w:space="0" w:color="auto"/>
        <w:left w:val="none" w:sz="0" w:space="0" w:color="auto"/>
        <w:bottom w:val="none" w:sz="0" w:space="0" w:color="auto"/>
        <w:right w:val="none" w:sz="0" w:space="0" w:color="auto"/>
      </w:divBdr>
      <w:divsChild>
        <w:div w:id="620770531">
          <w:marLeft w:val="0"/>
          <w:marRight w:val="0"/>
          <w:marTop w:val="120"/>
          <w:marBottom w:val="0"/>
          <w:divBdr>
            <w:top w:val="none" w:sz="0" w:space="0" w:color="auto"/>
            <w:left w:val="none" w:sz="0" w:space="0" w:color="auto"/>
            <w:bottom w:val="none" w:sz="0" w:space="0" w:color="auto"/>
            <w:right w:val="none" w:sz="0" w:space="0" w:color="auto"/>
          </w:divBdr>
        </w:div>
      </w:divsChild>
    </w:div>
    <w:div w:id="335815397">
      <w:bodyDiv w:val="1"/>
      <w:marLeft w:val="0"/>
      <w:marRight w:val="0"/>
      <w:marTop w:val="0"/>
      <w:marBottom w:val="0"/>
      <w:divBdr>
        <w:top w:val="none" w:sz="0" w:space="0" w:color="auto"/>
        <w:left w:val="none" w:sz="0" w:space="0" w:color="auto"/>
        <w:bottom w:val="none" w:sz="0" w:space="0" w:color="auto"/>
        <w:right w:val="none" w:sz="0" w:space="0" w:color="auto"/>
      </w:divBdr>
      <w:divsChild>
        <w:div w:id="1352486438">
          <w:marLeft w:val="0"/>
          <w:marRight w:val="0"/>
          <w:marTop w:val="120"/>
          <w:marBottom w:val="0"/>
          <w:divBdr>
            <w:top w:val="none" w:sz="0" w:space="0" w:color="auto"/>
            <w:left w:val="none" w:sz="0" w:space="0" w:color="auto"/>
            <w:bottom w:val="none" w:sz="0" w:space="0" w:color="auto"/>
            <w:right w:val="none" w:sz="0" w:space="0" w:color="auto"/>
          </w:divBdr>
        </w:div>
      </w:divsChild>
    </w:div>
    <w:div w:id="348411104">
      <w:bodyDiv w:val="1"/>
      <w:marLeft w:val="0"/>
      <w:marRight w:val="0"/>
      <w:marTop w:val="0"/>
      <w:marBottom w:val="0"/>
      <w:divBdr>
        <w:top w:val="none" w:sz="0" w:space="0" w:color="auto"/>
        <w:left w:val="none" w:sz="0" w:space="0" w:color="auto"/>
        <w:bottom w:val="none" w:sz="0" w:space="0" w:color="auto"/>
        <w:right w:val="none" w:sz="0" w:space="0" w:color="auto"/>
      </w:divBdr>
      <w:divsChild>
        <w:div w:id="1389305969">
          <w:marLeft w:val="0"/>
          <w:marRight w:val="0"/>
          <w:marTop w:val="120"/>
          <w:marBottom w:val="0"/>
          <w:divBdr>
            <w:top w:val="none" w:sz="0" w:space="0" w:color="auto"/>
            <w:left w:val="none" w:sz="0" w:space="0" w:color="auto"/>
            <w:bottom w:val="none" w:sz="0" w:space="0" w:color="auto"/>
            <w:right w:val="none" w:sz="0" w:space="0" w:color="auto"/>
          </w:divBdr>
        </w:div>
      </w:divsChild>
    </w:div>
    <w:div w:id="348651797">
      <w:bodyDiv w:val="1"/>
      <w:marLeft w:val="0"/>
      <w:marRight w:val="0"/>
      <w:marTop w:val="0"/>
      <w:marBottom w:val="0"/>
      <w:divBdr>
        <w:top w:val="none" w:sz="0" w:space="0" w:color="auto"/>
        <w:left w:val="none" w:sz="0" w:space="0" w:color="auto"/>
        <w:bottom w:val="none" w:sz="0" w:space="0" w:color="auto"/>
        <w:right w:val="none" w:sz="0" w:space="0" w:color="auto"/>
      </w:divBdr>
      <w:divsChild>
        <w:div w:id="251091845">
          <w:marLeft w:val="0"/>
          <w:marRight w:val="0"/>
          <w:marTop w:val="120"/>
          <w:marBottom w:val="0"/>
          <w:divBdr>
            <w:top w:val="none" w:sz="0" w:space="0" w:color="auto"/>
            <w:left w:val="none" w:sz="0" w:space="0" w:color="auto"/>
            <w:bottom w:val="none" w:sz="0" w:space="0" w:color="auto"/>
            <w:right w:val="none" w:sz="0" w:space="0" w:color="auto"/>
          </w:divBdr>
        </w:div>
      </w:divsChild>
    </w:div>
    <w:div w:id="363289702">
      <w:bodyDiv w:val="1"/>
      <w:marLeft w:val="0"/>
      <w:marRight w:val="0"/>
      <w:marTop w:val="0"/>
      <w:marBottom w:val="0"/>
      <w:divBdr>
        <w:top w:val="none" w:sz="0" w:space="0" w:color="auto"/>
        <w:left w:val="none" w:sz="0" w:space="0" w:color="auto"/>
        <w:bottom w:val="none" w:sz="0" w:space="0" w:color="auto"/>
        <w:right w:val="none" w:sz="0" w:space="0" w:color="auto"/>
      </w:divBdr>
    </w:div>
    <w:div w:id="374622138">
      <w:bodyDiv w:val="1"/>
      <w:marLeft w:val="0"/>
      <w:marRight w:val="0"/>
      <w:marTop w:val="0"/>
      <w:marBottom w:val="0"/>
      <w:divBdr>
        <w:top w:val="none" w:sz="0" w:space="0" w:color="auto"/>
        <w:left w:val="none" w:sz="0" w:space="0" w:color="auto"/>
        <w:bottom w:val="none" w:sz="0" w:space="0" w:color="auto"/>
        <w:right w:val="none" w:sz="0" w:space="0" w:color="auto"/>
      </w:divBdr>
      <w:divsChild>
        <w:div w:id="2017148856">
          <w:marLeft w:val="0"/>
          <w:marRight w:val="0"/>
          <w:marTop w:val="120"/>
          <w:marBottom w:val="0"/>
          <w:divBdr>
            <w:top w:val="none" w:sz="0" w:space="0" w:color="auto"/>
            <w:left w:val="none" w:sz="0" w:space="0" w:color="auto"/>
            <w:bottom w:val="none" w:sz="0" w:space="0" w:color="auto"/>
            <w:right w:val="none" w:sz="0" w:space="0" w:color="auto"/>
          </w:divBdr>
        </w:div>
      </w:divsChild>
    </w:div>
    <w:div w:id="399210484">
      <w:bodyDiv w:val="1"/>
      <w:marLeft w:val="0"/>
      <w:marRight w:val="0"/>
      <w:marTop w:val="0"/>
      <w:marBottom w:val="0"/>
      <w:divBdr>
        <w:top w:val="none" w:sz="0" w:space="0" w:color="auto"/>
        <w:left w:val="none" w:sz="0" w:space="0" w:color="auto"/>
        <w:bottom w:val="none" w:sz="0" w:space="0" w:color="auto"/>
        <w:right w:val="none" w:sz="0" w:space="0" w:color="auto"/>
      </w:divBdr>
    </w:div>
    <w:div w:id="430125090">
      <w:bodyDiv w:val="1"/>
      <w:marLeft w:val="0"/>
      <w:marRight w:val="0"/>
      <w:marTop w:val="0"/>
      <w:marBottom w:val="0"/>
      <w:divBdr>
        <w:top w:val="none" w:sz="0" w:space="0" w:color="auto"/>
        <w:left w:val="none" w:sz="0" w:space="0" w:color="auto"/>
        <w:bottom w:val="none" w:sz="0" w:space="0" w:color="auto"/>
        <w:right w:val="none" w:sz="0" w:space="0" w:color="auto"/>
      </w:divBdr>
      <w:divsChild>
        <w:div w:id="1389451221">
          <w:marLeft w:val="0"/>
          <w:marRight w:val="0"/>
          <w:marTop w:val="120"/>
          <w:marBottom w:val="0"/>
          <w:divBdr>
            <w:top w:val="none" w:sz="0" w:space="0" w:color="auto"/>
            <w:left w:val="none" w:sz="0" w:space="0" w:color="auto"/>
            <w:bottom w:val="none" w:sz="0" w:space="0" w:color="auto"/>
            <w:right w:val="none" w:sz="0" w:space="0" w:color="auto"/>
          </w:divBdr>
        </w:div>
      </w:divsChild>
    </w:div>
    <w:div w:id="45680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54165">
          <w:marLeft w:val="0"/>
          <w:marRight w:val="0"/>
          <w:marTop w:val="120"/>
          <w:marBottom w:val="0"/>
          <w:divBdr>
            <w:top w:val="none" w:sz="0" w:space="0" w:color="auto"/>
            <w:left w:val="none" w:sz="0" w:space="0" w:color="auto"/>
            <w:bottom w:val="none" w:sz="0" w:space="0" w:color="auto"/>
            <w:right w:val="none" w:sz="0" w:space="0" w:color="auto"/>
          </w:divBdr>
        </w:div>
      </w:divsChild>
    </w:div>
    <w:div w:id="460658205">
      <w:bodyDiv w:val="1"/>
      <w:marLeft w:val="0"/>
      <w:marRight w:val="0"/>
      <w:marTop w:val="0"/>
      <w:marBottom w:val="0"/>
      <w:divBdr>
        <w:top w:val="none" w:sz="0" w:space="0" w:color="auto"/>
        <w:left w:val="none" w:sz="0" w:space="0" w:color="auto"/>
        <w:bottom w:val="none" w:sz="0" w:space="0" w:color="auto"/>
        <w:right w:val="none" w:sz="0" w:space="0" w:color="auto"/>
      </w:divBdr>
      <w:divsChild>
        <w:div w:id="252208756">
          <w:marLeft w:val="0"/>
          <w:marRight w:val="0"/>
          <w:marTop w:val="120"/>
          <w:marBottom w:val="0"/>
          <w:divBdr>
            <w:top w:val="none" w:sz="0" w:space="0" w:color="auto"/>
            <w:left w:val="none" w:sz="0" w:space="0" w:color="auto"/>
            <w:bottom w:val="none" w:sz="0" w:space="0" w:color="auto"/>
            <w:right w:val="none" w:sz="0" w:space="0" w:color="auto"/>
          </w:divBdr>
        </w:div>
      </w:divsChild>
    </w:div>
    <w:div w:id="475412355">
      <w:bodyDiv w:val="1"/>
      <w:marLeft w:val="0"/>
      <w:marRight w:val="0"/>
      <w:marTop w:val="0"/>
      <w:marBottom w:val="0"/>
      <w:divBdr>
        <w:top w:val="none" w:sz="0" w:space="0" w:color="auto"/>
        <w:left w:val="none" w:sz="0" w:space="0" w:color="auto"/>
        <w:bottom w:val="none" w:sz="0" w:space="0" w:color="auto"/>
        <w:right w:val="none" w:sz="0" w:space="0" w:color="auto"/>
      </w:divBdr>
      <w:divsChild>
        <w:div w:id="233275178">
          <w:marLeft w:val="0"/>
          <w:marRight w:val="0"/>
          <w:marTop w:val="120"/>
          <w:marBottom w:val="0"/>
          <w:divBdr>
            <w:top w:val="none" w:sz="0" w:space="0" w:color="auto"/>
            <w:left w:val="none" w:sz="0" w:space="0" w:color="auto"/>
            <w:bottom w:val="none" w:sz="0" w:space="0" w:color="auto"/>
            <w:right w:val="none" w:sz="0" w:space="0" w:color="auto"/>
          </w:divBdr>
        </w:div>
      </w:divsChild>
    </w:div>
    <w:div w:id="501238951">
      <w:bodyDiv w:val="1"/>
      <w:marLeft w:val="0"/>
      <w:marRight w:val="0"/>
      <w:marTop w:val="0"/>
      <w:marBottom w:val="0"/>
      <w:divBdr>
        <w:top w:val="none" w:sz="0" w:space="0" w:color="auto"/>
        <w:left w:val="none" w:sz="0" w:space="0" w:color="auto"/>
        <w:bottom w:val="none" w:sz="0" w:space="0" w:color="auto"/>
        <w:right w:val="none" w:sz="0" w:space="0" w:color="auto"/>
      </w:divBdr>
      <w:divsChild>
        <w:div w:id="837621429">
          <w:marLeft w:val="0"/>
          <w:marRight w:val="0"/>
          <w:marTop w:val="120"/>
          <w:marBottom w:val="0"/>
          <w:divBdr>
            <w:top w:val="none" w:sz="0" w:space="0" w:color="auto"/>
            <w:left w:val="none" w:sz="0" w:space="0" w:color="auto"/>
            <w:bottom w:val="none" w:sz="0" w:space="0" w:color="auto"/>
            <w:right w:val="none" w:sz="0" w:space="0" w:color="auto"/>
          </w:divBdr>
        </w:div>
      </w:divsChild>
    </w:div>
    <w:div w:id="559560967">
      <w:bodyDiv w:val="1"/>
      <w:marLeft w:val="0"/>
      <w:marRight w:val="0"/>
      <w:marTop w:val="0"/>
      <w:marBottom w:val="0"/>
      <w:divBdr>
        <w:top w:val="none" w:sz="0" w:space="0" w:color="auto"/>
        <w:left w:val="none" w:sz="0" w:space="0" w:color="auto"/>
        <w:bottom w:val="none" w:sz="0" w:space="0" w:color="auto"/>
        <w:right w:val="none" w:sz="0" w:space="0" w:color="auto"/>
      </w:divBdr>
      <w:divsChild>
        <w:div w:id="1627390096">
          <w:marLeft w:val="0"/>
          <w:marRight w:val="0"/>
          <w:marTop w:val="120"/>
          <w:marBottom w:val="0"/>
          <w:divBdr>
            <w:top w:val="none" w:sz="0" w:space="0" w:color="auto"/>
            <w:left w:val="none" w:sz="0" w:space="0" w:color="auto"/>
            <w:bottom w:val="none" w:sz="0" w:space="0" w:color="auto"/>
            <w:right w:val="none" w:sz="0" w:space="0" w:color="auto"/>
          </w:divBdr>
        </w:div>
      </w:divsChild>
    </w:div>
    <w:div w:id="561869809">
      <w:bodyDiv w:val="1"/>
      <w:marLeft w:val="0"/>
      <w:marRight w:val="0"/>
      <w:marTop w:val="0"/>
      <w:marBottom w:val="0"/>
      <w:divBdr>
        <w:top w:val="none" w:sz="0" w:space="0" w:color="auto"/>
        <w:left w:val="none" w:sz="0" w:space="0" w:color="auto"/>
        <w:bottom w:val="none" w:sz="0" w:space="0" w:color="auto"/>
        <w:right w:val="none" w:sz="0" w:space="0" w:color="auto"/>
      </w:divBdr>
    </w:div>
    <w:div w:id="575634508">
      <w:bodyDiv w:val="1"/>
      <w:marLeft w:val="0"/>
      <w:marRight w:val="0"/>
      <w:marTop w:val="0"/>
      <w:marBottom w:val="0"/>
      <w:divBdr>
        <w:top w:val="none" w:sz="0" w:space="0" w:color="auto"/>
        <w:left w:val="none" w:sz="0" w:space="0" w:color="auto"/>
        <w:bottom w:val="none" w:sz="0" w:space="0" w:color="auto"/>
        <w:right w:val="none" w:sz="0" w:space="0" w:color="auto"/>
      </w:divBdr>
      <w:divsChild>
        <w:div w:id="1107698624">
          <w:marLeft w:val="0"/>
          <w:marRight w:val="0"/>
          <w:marTop w:val="120"/>
          <w:marBottom w:val="0"/>
          <w:divBdr>
            <w:top w:val="none" w:sz="0" w:space="0" w:color="auto"/>
            <w:left w:val="none" w:sz="0" w:space="0" w:color="auto"/>
            <w:bottom w:val="none" w:sz="0" w:space="0" w:color="auto"/>
            <w:right w:val="none" w:sz="0" w:space="0" w:color="auto"/>
          </w:divBdr>
        </w:div>
      </w:divsChild>
    </w:div>
    <w:div w:id="604658968">
      <w:bodyDiv w:val="1"/>
      <w:marLeft w:val="0"/>
      <w:marRight w:val="0"/>
      <w:marTop w:val="0"/>
      <w:marBottom w:val="0"/>
      <w:divBdr>
        <w:top w:val="none" w:sz="0" w:space="0" w:color="auto"/>
        <w:left w:val="none" w:sz="0" w:space="0" w:color="auto"/>
        <w:bottom w:val="none" w:sz="0" w:space="0" w:color="auto"/>
        <w:right w:val="none" w:sz="0" w:space="0" w:color="auto"/>
      </w:divBdr>
      <w:divsChild>
        <w:div w:id="2040010297">
          <w:marLeft w:val="0"/>
          <w:marRight w:val="0"/>
          <w:marTop w:val="120"/>
          <w:marBottom w:val="0"/>
          <w:divBdr>
            <w:top w:val="none" w:sz="0" w:space="0" w:color="auto"/>
            <w:left w:val="none" w:sz="0" w:space="0" w:color="auto"/>
            <w:bottom w:val="none" w:sz="0" w:space="0" w:color="auto"/>
            <w:right w:val="none" w:sz="0" w:space="0" w:color="auto"/>
          </w:divBdr>
        </w:div>
      </w:divsChild>
    </w:div>
    <w:div w:id="610552384">
      <w:bodyDiv w:val="1"/>
      <w:marLeft w:val="0"/>
      <w:marRight w:val="0"/>
      <w:marTop w:val="0"/>
      <w:marBottom w:val="0"/>
      <w:divBdr>
        <w:top w:val="none" w:sz="0" w:space="0" w:color="auto"/>
        <w:left w:val="none" w:sz="0" w:space="0" w:color="auto"/>
        <w:bottom w:val="none" w:sz="0" w:space="0" w:color="auto"/>
        <w:right w:val="none" w:sz="0" w:space="0" w:color="auto"/>
      </w:divBdr>
      <w:divsChild>
        <w:div w:id="683557350">
          <w:marLeft w:val="0"/>
          <w:marRight w:val="0"/>
          <w:marTop w:val="120"/>
          <w:marBottom w:val="0"/>
          <w:divBdr>
            <w:top w:val="none" w:sz="0" w:space="0" w:color="auto"/>
            <w:left w:val="none" w:sz="0" w:space="0" w:color="auto"/>
            <w:bottom w:val="none" w:sz="0" w:space="0" w:color="auto"/>
            <w:right w:val="none" w:sz="0" w:space="0" w:color="auto"/>
          </w:divBdr>
        </w:div>
      </w:divsChild>
    </w:div>
    <w:div w:id="612979934">
      <w:bodyDiv w:val="1"/>
      <w:marLeft w:val="0"/>
      <w:marRight w:val="0"/>
      <w:marTop w:val="0"/>
      <w:marBottom w:val="0"/>
      <w:divBdr>
        <w:top w:val="none" w:sz="0" w:space="0" w:color="auto"/>
        <w:left w:val="none" w:sz="0" w:space="0" w:color="auto"/>
        <w:bottom w:val="none" w:sz="0" w:space="0" w:color="auto"/>
        <w:right w:val="none" w:sz="0" w:space="0" w:color="auto"/>
      </w:divBdr>
      <w:divsChild>
        <w:div w:id="1033380307">
          <w:marLeft w:val="0"/>
          <w:marRight w:val="0"/>
          <w:marTop w:val="120"/>
          <w:marBottom w:val="0"/>
          <w:divBdr>
            <w:top w:val="none" w:sz="0" w:space="0" w:color="auto"/>
            <w:left w:val="none" w:sz="0" w:space="0" w:color="auto"/>
            <w:bottom w:val="none" w:sz="0" w:space="0" w:color="auto"/>
            <w:right w:val="none" w:sz="0" w:space="0" w:color="auto"/>
          </w:divBdr>
        </w:div>
      </w:divsChild>
    </w:div>
    <w:div w:id="614142347">
      <w:bodyDiv w:val="1"/>
      <w:marLeft w:val="0"/>
      <w:marRight w:val="0"/>
      <w:marTop w:val="0"/>
      <w:marBottom w:val="0"/>
      <w:divBdr>
        <w:top w:val="none" w:sz="0" w:space="0" w:color="auto"/>
        <w:left w:val="none" w:sz="0" w:space="0" w:color="auto"/>
        <w:bottom w:val="none" w:sz="0" w:space="0" w:color="auto"/>
        <w:right w:val="none" w:sz="0" w:space="0" w:color="auto"/>
      </w:divBdr>
      <w:divsChild>
        <w:div w:id="537356293">
          <w:marLeft w:val="0"/>
          <w:marRight w:val="0"/>
          <w:marTop w:val="120"/>
          <w:marBottom w:val="0"/>
          <w:divBdr>
            <w:top w:val="none" w:sz="0" w:space="0" w:color="auto"/>
            <w:left w:val="none" w:sz="0" w:space="0" w:color="auto"/>
            <w:bottom w:val="none" w:sz="0" w:space="0" w:color="auto"/>
            <w:right w:val="none" w:sz="0" w:space="0" w:color="auto"/>
          </w:divBdr>
        </w:div>
      </w:divsChild>
    </w:div>
    <w:div w:id="645739092">
      <w:bodyDiv w:val="1"/>
      <w:marLeft w:val="0"/>
      <w:marRight w:val="0"/>
      <w:marTop w:val="0"/>
      <w:marBottom w:val="0"/>
      <w:divBdr>
        <w:top w:val="none" w:sz="0" w:space="0" w:color="auto"/>
        <w:left w:val="none" w:sz="0" w:space="0" w:color="auto"/>
        <w:bottom w:val="none" w:sz="0" w:space="0" w:color="auto"/>
        <w:right w:val="none" w:sz="0" w:space="0" w:color="auto"/>
      </w:divBdr>
      <w:divsChild>
        <w:div w:id="152723324">
          <w:marLeft w:val="0"/>
          <w:marRight w:val="0"/>
          <w:marTop w:val="120"/>
          <w:marBottom w:val="0"/>
          <w:divBdr>
            <w:top w:val="none" w:sz="0" w:space="0" w:color="auto"/>
            <w:left w:val="none" w:sz="0" w:space="0" w:color="auto"/>
            <w:bottom w:val="none" w:sz="0" w:space="0" w:color="auto"/>
            <w:right w:val="none" w:sz="0" w:space="0" w:color="auto"/>
          </w:divBdr>
        </w:div>
        <w:div w:id="735469371">
          <w:marLeft w:val="0"/>
          <w:marRight w:val="0"/>
          <w:marTop w:val="120"/>
          <w:marBottom w:val="0"/>
          <w:divBdr>
            <w:top w:val="none" w:sz="0" w:space="0" w:color="auto"/>
            <w:left w:val="none" w:sz="0" w:space="0" w:color="auto"/>
            <w:bottom w:val="none" w:sz="0" w:space="0" w:color="auto"/>
            <w:right w:val="none" w:sz="0" w:space="0" w:color="auto"/>
          </w:divBdr>
        </w:div>
        <w:div w:id="1014961509">
          <w:marLeft w:val="0"/>
          <w:marRight w:val="0"/>
          <w:marTop w:val="120"/>
          <w:marBottom w:val="0"/>
          <w:divBdr>
            <w:top w:val="none" w:sz="0" w:space="0" w:color="auto"/>
            <w:left w:val="none" w:sz="0" w:space="0" w:color="auto"/>
            <w:bottom w:val="none" w:sz="0" w:space="0" w:color="auto"/>
            <w:right w:val="none" w:sz="0" w:space="0" w:color="auto"/>
          </w:divBdr>
        </w:div>
        <w:div w:id="1108505086">
          <w:marLeft w:val="0"/>
          <w:marRight w:val="0"/>
          <w:marTop w:val="120"/>
          <w:marBottom w:val="0"/>
          <w:divBdr>
            <w:top w:val="none" w:sz="0" w:space="0" w:color="auto"/>
            <w:left w:val="none" w:sz="0" w:space="0" w:color="auto"/>
            <w:bottom w:val="none" w:sz="0" w:space="0" w:color="auto"/>
            <w:right w:val="none" w:sz="0" w:space="0" w:color="auto"/>
          </w:divBdr>
        </w:div>
        <w:div w:id="1207177395">
          <w:marLeft w:val="0"/>
          <w:marRight w:val="0"/>
          <w:marTop w:val="120"/>
          <w:marBottom w:val="0"/>
          <w:divBdr>
            <w:top w:val="none" w:sz="0" w:space="0" w:color="auto"/>
            <w:left w:val="none" w:sz="0" w:space="0" w:color="auto"/>
            <w:bottom w:val="none" w:sz="0" w:space="0" w:color="auto"/>
            <w:right w:val="none" w:sz="0" w:space="0" w:color="auto"/>
          </w:divBdr>
        </w:div>
        <w:div w:id="1256355779">
          <w:marLeft w:val="0"/>
          <w:marRight w:val="0"/>
          <w:marTop w:val="120"/>
          <w:marBottom w:val="0"/>
          <w:divBdr>
            <w:top w:val="none" w:sz="0" w:space="0" w:color="auto"/>
            <w:left w:val="none" w:sz="0" w:space="0" w:color="auto"/>
            <w:bottom w:val="none" w:sz="0" w:space="0" w:color="auto"/>
            <w:right w:val="none" w:sz="0" w:space="0" w:color="auto"/>
          </w:divBdr>
        </w:div>
      </w:divsChild>
    </w:div>
    <w:div w:id="651451686">
      <w:bodyDiv w:val="1"/>
      <w:marLeft w:val="0"/>
      <w:marRight w:val="0"/>
      <w:marTop w:val="0"/>
      <w:marBottom w:val="0"/>
      <w:divBdr>
        <w:top w:val="none" w:sz="0" w:space="0" w:color="auto"/>
        <w:left w:val="none" w:sz="0" w:space="0" w:color="auto"/>
        <w:bottom w:val="none" w:sz="0" w:space="0" w:color="auto"/>
        <w:right w:val="none" w:sz="0" w:space="0" w:color="auto"/>
      </w:divBdr>
    </w:div>
    <w:div w:id="658921530">
      <w:bodyDiv w:val="1"/>
      <w:marLeft w:val="0"/>
      <w:marRight w:val="0"/>
      <w:marTop w:val="0"/>
      <w:marBottom w:val="0"/>
      <w:divBdr>
        <w:top w:val="none" w:sz="0" w:space="0" w:color="auto"/>
        <w:left w:val="none" w:sz="0" w:space="0" w:color="auto"/>
        <w:bottom w:val="none" w:sz="0" w:space="0" w:color="auto"/>
        <w:right w:val="none" w:sz="0" w:space="0" w:color="auto"/>
      </w:divBdr>
    </w:div>
    <w:div w:id="660431201">
      <w:bodyDiv w:val="1"/>
      <w:marLeft w:val="0"/>
      <w:marRight w:val="0"/>
      <w:marTop w:val="0"/>
      <w:marBottom w:val="0"/>
      <w:divBdr>
        <w:top w:val="none" w:sz="0" w:space="0" w:color="auto"/>
        <w:left w:val="none" w:sz="0" w:space="0" w:color="auto"/>
        <w:bottom w:val="none" w:sz="0" w:space="0" w:color="auto"/>
        <w:right w:val="none" w:sz="0" w:space="0" w:color="auto"/>
      </w:divBdr>
    </w:div>
    <w:div w:id="695884264">
      <w:bodyDiv w:val="1"/>
      <w:marLeft w:val="0"/>
      <w:marRight w:val="0"/>
      <w:marTop w:val="0"/>
      <w:marBottom w:val="0"/>
      <w:divBdr>
        <w:top w:val="none" w:sz="0" w:space="0" w:color="auto"/>
        <w:left w:val="none" w:sz="0" w:space="0" w:color="auto"/>
        <w:bottom w:val="none" w:sz="0" w:space="0" w:color="auto"/>
        <w:right w:val="none" w:sz="0" w:space="0" w:color="auto"/>
      </w:divBdr>
      <w:divsChild>
        <w:div w:id="189489168">
          <w:marLeft w:val="0"/>
          <w:marRight w:val="0"/>
          <w:marTop w:val="120"/>
          <w:marBottom w:val="0"/>
          <w:divBdr>
            <w:top w:val="none" w:sz="0" w:space="0" w:color="auto"/>
            <w:left w:val="none" w:sz="0" w:space="0" w:color="auto"/>
            <w:bottom w:val="none" w:sz="0" w:space="0" w:color="auto"/>
            <w:right w:val="none" w:sz="0" w:space="0" w:color="auto"/>
          </w:divBdr>
        </w:div>
        <w:div w:id="636255446">
          <w:marLeft w:val="0"/>
          <w:marRight w:val="0"/>
          <w:marTop w:val="120"/>
          <w:marBottom w:val="0"/>
          <w:divBdr>
            <w:top w:val="none" w:sz="0" w:space="0" w:color="auto"/>
            <w:left w:val="none" w:sz="0" w:space="0" w:color="auto"/>
            <w:bottom w:val="none" w:sz="0" w:space="0" w:color="auto"/>
            <w:right w:val="none" w:sz="0" w:space="0" w:color="auto"/>
          </w:divBdr>
        </w:div>
        <w:div w:id="876355003">
          <w:marLeft w:val="0"/>
          <w:marRight w:val="0"/>
          <w:marTop w:val="120"/>
          <w:marBottom w:val="0"/>
          <w:divBdr>
            <w:top w:val="none" w:sz="0" w:space="0" w:color="auto"/>
            <w:left w:val="none" w:sz="0" w:space="0" w:color="auto"/>
            <w:bottom w:val="none" w:sz="0" w:space="0" w:color="auto"/>
            <w:right w:val="none" w:sz="0" w:space="0" w:color="auto"/>
          </w:divBdr>
        </w:div>
        <w:div w:id="1049375034">
          <w:marLeft w:val="0"/>
          <w:marRight w:val="0"/>
          <w:marTop w:val="120"/>
          <w:marBottom w:val="0"/>
          <w:divBdr>
            <w:top w:val="none" w:sz="0" w:space="0" w:color="auto"/>
            <w:left w:val="none" w:sz="0" w:space="0" w:color="auto"/>
            <w:bottom w:val="none" w:sz="0" w:space="0" w:color="auto"/>
            <w:right w:val="none" w:sz="0" w:space="0" w:color="auto"/>
          </w:divBdr>
        </w:div>
        <w:div w:id="1204053812">
          <w:marLeft w:val="0"/>
          <w:marRight w:val="0"/>
          <w:marTop w:val="120"/>
          <w:marBottom w:val="0"/>
          <w:divBdr>
            <w:top w:val="none" w:sz="0" w:space="0" w:color="auto"/>
            <w:left w:val="none" w:sz="0" w:space="0" w:color="auto"/>
            <w:bottom w:val="none" w:sz="0" w:space="0" w:color="auto"/>
            <w:right w:val="none" w:sz="0" w:space="0" w:color="auto"/>
          </w:divBdr>
        </w:div>
        <w:div w:id="1419520221">
          <w:marLeft w:val="0"/>
          <w:marRight w:val="0"/>
          <w:marTop w:val="120"/>
          <w:marBottom w:val="0"/>
          <w:divBdr>
            <w:top w:val="none" w:sz="0" w:space="0" w:color="auto"/>
            <w:left w:val="none" w:sz="0" w:space="0" w:color="auto"/>
            <w:bottom w:val="none" w:sz="0" w:space="0" w:color="auto"/>
            <w:right w:val="none" w:sz="0" w:space="0" w:color="auto"/>
          </w:divBdr>
        </w:div>
        <w:div w:id="1979803569">
          <w:marLeft w:val="0"/>
          <w:marRight w:val="0"/>
          <w:marTop w:val="120"/>
          <w:marBottom w:val="0"/>
          <w:divBdr>
            <w:top w:val="none" w:sz="0" w:space="0" w:color="auto"/>
            <w:left w:val="none" w:sz="0" w:space="0" w:color="auto"/>
            <w:bottom w:val="none" w:sz="0" w:space="0" w:color="auto"/>
            <w:right w:val="none" w:sz="0" w:space="0" w:color="auto"/>
          </w:divBdr>
        </w:div>
        <w:div w:id="2022009554">
          <w:marLeft w:val="0"/>
          <w:marRight w:val="0"/>
          <w:marTop w:val="120"/>
          <w:marBottom w:val="0"/>
          <w:divBdr>
            <w:top w:val="none" w:sz="0" w:space="0" w:color="auto"/>
            <w:left w:val="none" w:sz="0" w:space="0" w:color="auto"/>
            <w:bottom w:val="none" w:sz="0" w:space="0" w:color="auto"/>
            <w:right w:val="none" w:sz="0" w:space="0" w:color="auto"/>
          </w:divBdr>
        </w:div>
      </w:divsChild>
    </w:div>
    <w:div w:id="716662112">
      <w:bodyDiv w:val="1"/>
      <w:marLeft w:val="0"/>
      <w:marRight w:val="0"/>
      <w:marTop w:val="0"/>
      <w:marBottom w:val="0"/>
      <w:divBdr>
        <w:top w:val="none" w:sz="0" w:space="0" w:color="auto"/>
        <w:left w:val="none" w:sz="0" w:space="0" w:color="auto"/>
        <w:bottom w:val="none" w:sz="0" w:space="0" w:color="auto"/>
        <w:right w:val="none" w:sz="0" w:space="0" w:color="auto"/>
      </w:divBdr>
      <w:divsChild>
        <w:div w:id="473331591">
          <w:marLeft w:val="0"/>
          <w:marRight w:val="0"/>
          <w:marTop w:val="120"/>
          <w:marBottom w:val="0"/>
          <w:divBdr>
            <w:top w:val="none" w:sz="0" w:space="0" w:color="auto"/>
            <w:left w:val="none" w:sz="0" w:space="0" w:color="auto"/>
            <w:bottom w:val="none" w:sz="0" w:space="0" w:color="auto"/>
            <w:right w:val="none" w:sz="0" w:space="0" w:color="auto"/>
          </w:divBdr>
        </w:div>
      </w:divsChild>
    </w:div>
    <w:div w:id="729620236">
      <w:bodyDiv w:val="1"/>
      <w:marLeft w:val="0"/>
      <w:marRight w:val="0"/>
      <w:marTop w:val="0"/>
      <w:marBottom w:val="0"/>
      <w:divBdr>
        <w:top w:val="none" w:sz="0" w:space="0" w:color="auto"/>
        <w:left w:val="none" w:sz="0" w:space="0" w:color="auto"/>
        <w:bottom w:val="none" w:sz="0" w:space="0" w:color="auto"/>
        <w:right w:val="none" w:sz="0" w:space="0" w:color="auto"/>
      </w:divBdr>
      <w:divsChild>
        <w:div w:id="205682370">
          <w:marLeft w:val="0"/>
          <w:marRight w:val="0"/>
          <w:marTop w:val="0"/>
          <w:marBottom w:val="0"/>
          <w:divBdr>
            <w:top w:val="none" w:sz="0" w:space="0" w:color="auto"/>
            <w:left w:val="none" w:sz="0" w:space="0" w:color="auto"/>
            <w:bottom w:val="none" w:sz="0" w:space="0" w:color="auto"/>
            <w:right w:val="none" w:sz="0" w:space="0" w:color="auto"/>
          </w:divBdr>
          <w:divsChild>
            <w:div w:id="1100755088">
              <w:marLeft w:val="0"/>
              <w:marRight w:val="0"/>
              <w:marTop w:val="0"/>
              <w:marBottom w:val="0"/>
              <w:divBdr>
                <w:top w:val="none" w:sz="0" w:space="0" w:color="auto"/>
                <w:left w:val="none" w:sz="0" w:space="0" w:color="auto"/>
                <w:bottom w:val="none" w:sz="0" w:space="0" w:color="auto"/>
                <w:right w:val="none" w:sz="0" w:space="0" w:color="auto"/>
              </w:divBdr>
              <w:divsChild>
                <w:div w:id="401367215">
                  <w:marLeft w:val="0"/>
                  <w:marRight w:val="0"/>
                  <w:marTop w:val="120"/>
                  <w:marBottom w:val="0"/>
                  <w:divBdr>
                    <w:top w:val="none" w:sz="0" w:space="0" w:color="auto"/>
                    <w:left w:val="none" w:sz="0" w:space="0" w:color="auto"/>
                    <w:bottom w:val="none" w:sz="0" w:space="0" w:color="auto"/>
                    <w:right w:val="none" w:sz="0" w:space="0" w:color="auto"/>
                  </w:divBdr>
                </w:div>
                <w:div w:id="1277326099">
                  <w:marLeft w:val="0"/>
                  <w:marRight w:val="0"/>
                  <w:marTop w:val="120"/>
                  <w:marBottom w:val="96"/>
                  <w:divBdr>
                    <w:top w:val="none" w:sz="0" w:space="0" w:color="auto"/>
                    <w:left w:val="single" w:sz="18" w:space="0" w:color="CED3F1"/>
                    <w:bottom w:val="none" w:sz="0" w:space="0" w:color="auto"/>
                    <w:right w:val="none" w:sz="0" w:space="0" w:color="auto"/>
                  </w:divBdr>
                  <w:divsChild>
                    <w:div w:id="977108049">
                      <w:marLeft w:val="0"/>
                      <w:marRight w:val="0"/>
                      <w:marTop w:val="120"/>
                      <w:marBottom w:val="0"/>
                      <w:divBdr>
                        <w:top w:val="none" w:sz="0" w:space="0" w:color="auto"/>
                        <w:left w:val="none" w:sz="0" w:space="0" w:color="auto"/>
                        <w:bottom w:val="none" w:sz="0" w:space="0" w:color="auto"/>
                        <w:right w:val="none" w:sz="0" w:space="0" w:color="auto"/>
                      </w:divBdr>
                    </w:div>
                  </w:divsChild>
                </w:div>
                <w:div w:id="1349989449">
                  <w:marLeft w:val="0"/>
                  <w:marRight w:val="0"/>
                  <w:marTop w:val="120"/>
                  <w:marBottom w:val="96"/>
                  <w:divBdr>
                    <w:top w:val="none" w:sz="0" w:space="0" w:color="auto"/>
                    <w:left w:val="single" w:sz="18" w:space="0" w:color="CED3F1"/>
                    <w:bottom w:val="none" w:sz="0" w:space="0" w:color="auto"/>
                    <w:right w:val="none" w:sz="0" w:space="0" w:color="auto"/>
                  </w:divBdr>
                </w:div>
                <w:div w:id="2092197699">
                  <w:marLeft w:val="0"/>
                  <w:marRight w:val="0"/>
                  <w:marTop w:val="120"/>
                  <w:marBottom w:val="0"/>
                  <w:divBdr>
                    <w:top w:val="none" w:sz="0" w:space="0" w:color="auto"/>
                    <w:left w:val="none" w:sz="0" w:space="0" w:color="auto"/>
                    <w:bottom w:val="none" w:sz="0" w:space="0" w:color="auto"/>
                    <w:right w:val="none" w:sz="0" w:space="0" w:color="auto"/>
                  </w:divBdr>
                </w:div>
                <w:div w:id="2115203041">
                  <w:marLeft w:val="0"/>
                  <w:marRight w:val="0"/>
                  <w:marTop w:val="120"/>
                  <w:marBottom w:val="96"/>
                  <w:divBdr>
                    <w:top w:val="none" w:sz="0" w:space="0" w:color="auto"/>
                    <w:left w:val="single" w:sz="18" w:space="0" w:color="CED3F1"/>
                    <w:bottom w:val="none" w:sz="0" w:space="0" w:color="auto"/>
                    <w:right w:val="none" w:sz="0" w:space="0" w:color="auto"/>
                  </w:divBdr>
                  <w:divsChild>
                    <w:div w:id="4393001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735203500">
      <w:bodyDiv w:val="1"/>
      <w:marLeft w:val="0"/>
      <w:marRight w:val="0"/>
      <w:marTop w:val="0"/>
      <w:marBottom w:val="0"/>
      <w:divBdr>
        <w:top w:val="none" w:sz="0" w:space="0" w:color="auto"/>
        <w:left w:val="none" w:sz="0" w:space="0" w:color="auto"/>
        <w:bottom w:val="none" w:sz="0" w:space="0" w:color="auto"/>
        <w:right w:val="none" w:sz="0" w:space="0" w:color="auto"/>
      </w:divBdr>
      <w:divsChild>
        <w:div w:id="1667510823">
          <w:marLeft w:val="0"/>
          <w:marRight w:val="0"/>
          <w:marTop w:val="120"/>
          <w:marBottom w:val="0"/>
          <w:divBdr>
            <w:top w:val="none" w:sz="0" w:space="0" w:color="auto"/>
            <w:left w:val="none" w:sz="0" w:space="0" w:color="auto"/>
            <w:bottom w:val="none" w:sz="0" w:space="0" w:color="auto"/>
            <w:right w:val="none" w:sz="0" w:space="0" w:color="auto"/>
          </w:divBdr>
        </w:div>
      </w:divsChild>
    </w:div>
    <w:div w:id="735399898">
      <w:bodyDiv w:val="1"/>
      <w:marLeft w:val="0"/>
      <w:marRight w:val="0"/>
      <w:marTop w:val="0"/>
      <w:marBottom w:val="0"/>
      <w:divBdr>
        <w:top w:val="none" w:sz="0" w:space="0" w:color="auto"/>
        <w:left w:val="none" w:sz="0" w:space="0" w:color="auto"/>
        <w:bottom w:val="none" w:sz="0" w:space="0" w:color="auto"/>
        <w:right w:val="none" w:sz="0" w:space="0" w:color="auto"/>
      </w:divBdr>
      <w:divsChild>
        <w:div w:id="2102748979">
          <w:marLeft w:val="0"/>
          <w:marRight w:val="0"/>
          <w:marTop w:val="120"/>
          <w:marBottom w:val="0"/>
          <w:divBdr>
            <w:top w:val="none" w:sz="0" w:space="0" w:color="auto"/>
            <w:left w:val="none" w:sz="0" w:space="0" w:color="auto"/>
            <w:bottom w:val="none" w:sz="0" w:space="0" w:color="auto"/>
            <w:right w:val="none" w:sz="0" w:space="0" w:color="auto"/>
          </w:divBdr>
        </w:div>
      </w:divsChild>
    </w:div>
    <w:div w:id="755249697">
      <w:bodyDiv w:val="1"/>
      <w:marLeft w:val="0"/>
      <w:marRight w:val="0"/>
      <w:marTop w:val="0"/>
      <w:marBottom w:val="0"/>
      <w:divBdr>
        <w:top w:val="none" w:sz="0" w:space="0" w:color="auto"/>
        <w:left w:val="none" w:sz="0" w:space="0" w:color="auto"/>
        <w:bottom w:val="none" w:sz="0" w:space="0" w:color="auto"/>
        <w:right w:val="none" w:sz="0" w:space="0" w:color="auto"/>
      </w:divBdr>
    </w:div>
    <w:div w:id="755515831">
      <w:bodyDiv w:val="1"/>
      <w:marLeft w:val="0"/>
      <w:marRight w:val="0"/>
      <w:marTop w:val="0"/>
      <w:marBottom w:val="0"/>
      <w:divBdr>
        <w:top w:val="none" w:sz="0" w:space="0" w:color="auto"/>
        <w:left w:val="none" w:sz="0" w:space="0" w:color="auto"/>
        <w:bottom w:val="none" w:sz="0" w:space="0" w:color="auto"/>
        <w:right w:val="none" w:sz="0" w:space="0" w:color="auto"/>
      </w:divBdr>
      <w:divsChild>
        <w:div w:id="218172061">
          <w:marLeft w:val="0"/>
          <w:marRight w:val="0"/>
          <w:marTop w:val="120"/>
          <w:marBottom w:val="0"/>
          <w:divBdr>
            <w:top w:val="none" w:sz="0" w:space="0" w:color="auto"/>
            <w:left w:val="none" w:sz="0" w:space="0" w:color="auto"/>
            <w:bottom w:val="none" w:sz="0" w:space="0" w:color="auto"/>
            <w:right w:val="none" w:sz="0" w:space="0" w:color="auto"/>
          </w:divBdr>
        </w:div>
      </w:divsChild>
    </w:div>
    <w:div w:id="761297626">
      <w:bodyDiv w:val="1"/>
      <w:marLeft w:val="0"/>
      <w:marRight w:val="0"/>
      <w:marTop w:val="0"/>
      <w:marBottom w:val="0"/>
      <w:divBdr>
        <w:top w:val="none" w:sz="0" w:space="0" w:color="auto"/>
        <w:left w:val="none" w:sz="0" w:space="0" w:color="auto"/>
        <w:bottom w:val="none" w:sz="0" w:space="0" w:color="auto"/>
        <w:right w:val="none" w:sz="0" w:space="0" w:color="auto"/>
      </w:divBdr>
      <w:divsChild>
        <w:div w:id="801115021">
          <w:marLeft w:val="0"/>
          <w:marRight w:val="0"/>
          <w:marTop w:val="120"/>
          <w:marBottom w:val="0"/>
          <w:divBdr>
            <w:top w:val="none" w:sz="0" w:space="0" w:color="auto"/>
            <w:left w:val="none" w:sz="0" w:space="0" w:color="auto"/>
            <w:bottom w:val="none" w:sz="0" w:space="0" w:color="auto"/>
            <w:right w:val="none" w:sz="0" w:space="0" w:color="auto"/>
          </w:divBdr>
        </w:div>
      </w:divsChild>
    </w:div>
    <w:div w:id="795635554">
      <w:bodyDiv w:val="1"/>
      <w:marLeft w:val="0"/>
      <w:marRight w:val="0"/>
      <w:marTop w:val="0"/>
      <w:marBottom w:val="0"/>
      <w:divBdr>
        <w:top w:val="none" w:sz="0" w:space="0" w:color="auto"/>
        <w:left w:val="none" w:sz="0" w:space="0" w:color="auto"/>
        <w:bottom w:val="none" w:sz="0" w:space="0" w:color="auto"/>
        <w:right w:val="none" w:sz="0" w:space="0" w:color="auto"/>
      </w:divBdr>
      <w:divsChild>
        <w:div w:id="2112359686">
          <w:marLeft w:val="0"/>
          <w:marRight w:val="0"/>
          <w:marTop w:val="120"/>
          <w:marBottom w:val="0"/>
          <w:divBdr>
            <w:top w:val="none" w:sz="0" w:space="0" w:color="auto"/>
            <w:left w:val="none" w:sz="0" w:space="0" w:color="auto"/>
            <w:bottom w:val="none" w:sz="0" w:space="0" w:color="auto"/>
            <w:right w:val="none" w:sz="0" w:space="0" w:color="auto"/>
          </w:divBdr>
        </w:div>
      </w:divsChild>
    </w:div>
    <w:div w:id="824399426">
      <w:bodyDiv w:val="1"/>
      <w:marLeft w:val="0"/>
      <w:marRight w:val="0"/>
      <w:marTop w:val="0"/>
      <w:marBottom w:val="0"/>
      <w:divBdr>
        <w:top w:val="none" w:sz="0" w:space="0" w:color="auto"/>
        <w:left w:val="none" w:sz="0" w:space="0" w:color="auto"/>
        <w:bottom w:val="none" w:sz="0" w:space="0" w:color="auto"/>
        <w:right w:val="none" w:sz="0" w:space="0" w:color="auto"/>
      </w:divBdr>
    </w:div>
    <w:div w:id="852457073">
      <w:bodyDiv w:val="1"/>
      <w:marLeft w:val="0"/>
      <w:marRight w:val="0"/>
      <w:marTop w:val="0"/>
      <w:marBottom w:val="0"/>
      <w:divBdr>
        <w:top w:val="none" w:sz="0" w:space="0" w:color="auto"/>
        <w:left w:val="none" w:sz="0" w:space="0" w:color="auto"/>
        <w:bottom w:val="none" w:sz="0" w:space="0" w:color="auto"/>
        <w:right w:val="none" w:sz="0" w:space="0" w:color="auto"/>
      </w:divBdr>
      <w:divsChild>
        <w:div w:id="175538006">
          <w:marLeft w:val="0"/>
          <w:marRight w:val="0"/>
          <w:marTop w:val="120"/>
          <w:marBottom w:val="0"/>
          <w:divBdr>
            <w:top w:val="none" w:sz="0" w:space="0" w:color="auto"/>
            <w:left w:val="none" w:sz="0" w:space="0" w:color="auto"/>
            <w:bottom w:val="none" w:sz="0" w:space="0" w:color="auto"/>
            <w:right w:val="none" w:sz="0" w:space="0" w:color="auto"/>
          </w:divBdr>
        </w:div>
      </w:divsChild>
    </w:div>
    <w:div w:id="871186399">
      <w:bodyDiv w:val="1"/>
      <w:marLeft w:val="0"/>
      <w:marRight w:val="0"/>
      <w:marTop w:val="0"/>
      <w:marBottom w:val="0"/>
      <w:divBdr>
        <w:top w:val="none" w:sz="0" w:space="0" w:color="auto"/>
        <w:left w:val="none" w:sz="0" w:space="0" w:color="auto"/>
        <w:bottom w:val="none" w:sz="0" w:space="0" w:color="auto"/>
        <w:right w:val="none" w:sz="0" w:space="0" w:color="auto"/>
      </w:divBdr>
      <w:divsChild>
        <w:div w:id="66388660">
          <w:marLeft w:val="0"/>
          <w:marRight w:val="0"/>
          <w:marTop w:val="120"/>
          <w:marBottom w:val="0"/>
          <w:divBdr>
            <w:top w:val="none" w:sz="0" w:space="0" w:color="auto"/>
            <w:left w:val="none" w:sz="0" w:space="0" w:color="auto"/>
            <w:bottom w:val="none" w:sz="0" w:space="0" w:color="auto"/>
            <w:right w:val="none" w:sz="0" w:space="0" w:color="auto"/>
          </w:divBdr>
        </w:div>
      </w:divsChild>
    </w:div>
    <w:div w:id="885871251">
      <w:bodyDiv w:val="1"/>
      <w:marLeft w:val="0"/>
      <w:marRight w:val="0"/>
      <w:marTop w:val="0"/>
      <w:marBottom w:val="0"/>
      <w:divBdr>
        <w:top w:val="none" w:sz="0" w:space="0" w:color="auto"/>
        <w:left w:val="none" w:sz="0" w:space="0" w:color="auto"/>
        <w:bottom w:val="none" w:sz="0" w:space="0" w:color="auto"/>
        <w:right w:val="none" w:sz="0" w:space="0" w:color="auto"/>
      </w:divBdr>
      <w:divsChild>
        <w:div w:id="1596597889">
          <w:marLeft w:val="0"/>
          <w:marRight w:val="0"/>
          <w:marTop w:val="120"/>
          <w:marBottom w:val="0"/>
          <w:divBdr>
            <w:top w:val="none" w:sz="0" w:space="0" w:color="auto"/>
            <w:left w:val="none" w:sz="0" w:space="0" w:color="auto"/>
            <w:bottom w:val="none" w:sz="0" w:space="0" w:color="auto"/>
            <w:right w:val="none" w:sz="0" w:space="0" w:color="auto"/>
          </w:divBdr>
        </w:div>
      </w:divsChild>
    </w:div>
    <w:div w:id="903489309">
      <w:bodyDiv w:val="1"/>
      <w:marLeft w:val="0"/>
      <w:marRight w:val="0"/>
      <w:marTop w:val="0"/>
      <w:marBottom w:val="0"/>
      <w:divBdr>
        <w:top w:val="none" w:sz="0" w:space="0" w:color="auto"/>
        <w:left w:val="none" w:sz="0" w:space="0" w:color="auto"/>
        <w:bottom w:val="none" w:sz="0" w:space="0" w:color="auto"/>
        <w:right w:val="none" w:sz="0" w:space="0" w:color="auto"/>
      </w:divBdr>
    </w:div>
    <w:div w:id="929772342">
      <w:bodyDiv w:val="1"/>
      <w:marLeft w:val="0"/>
      <w:marRight w:val="0"/>
      <w:marTop w:val="0"/>
      <w:marBottom w:val="0"/>
      <w:divBdr>
        <w:top w:val="none" w:sz="0" w:space="0" w:color="auto"/>
        <w:left w:val="none" w:sz="0" w:space="0" w:color="auto"/>
        <w:bottom w:val="none" w:sz="0" w:space="0" w:color="auto"/>
        <w:right w:val="none" w:sz="0" w:space="0" w:color="auto"/>
      </w:divBdr>
      <w:divsChild>
        <w:div w:id="1249535989">
          <w:marLeft w:val="0"/>
          <w:marRight w:val="0"/>
          <w:marTop w:val="120"/>
          <w:marBottom w:val="0"/>
          <w:divBdr>
            <w:top w:val="none" w:sz="0" w:space="0" w:color="auto"/>
            <w:left w:val="none" w:sz="0" w:space="0" w:color="auto"/>
            <w:bottom w:val="none" w:sz="0" w:space="0" w:color="auto"/>
            <w:right w:val="none" w:sz="0" w:space="0" w:color="auto"/>
          </w:divBdr>
        </w:div>
      </w:divsChild>
    </w:div>
    <w:div w:id="931428588">
      <w:bodyDiv w:val="1"/>
      <w:marLeft w:val="0"/>
      <w:marRight w:val="0"/>
      <w:marTop w:val="0"/>
      <w:marBottom w:val="0"/>
      <w:divBdr>
        <w:top w:val="none" w:sz="0" w:space="0" w:color="auto"/>
        <w:left w:val="none" w:sz="0" w:space="0" w:color="auto"/>
        <w:bottom w:val="none" w:sz="0" w:space="0" w:color="auto"/>
        <w:right w:val="none" w:sz="0" w:space="0" w:color="auto"/>
      </w:divBdr>
      <w:divsChild>
        <w:div w:id="1240871574">
          <w:marLeft w:val="0"/>
          <w:marRight w:val="0"/>
          <w:marTop w:val="120"/>
          <w:marBottom w:val="0"/>
          <w:divBdr>
            <w:top w:val="none" w:sz="0" w:space="0" w:color="auto"/>
            <w:left w:val="none" w:sz="0" w:space="0" w:color="auto"/>
            <w:bottom w:val="none" w:sz="0" w:space="0" w:color="auto"/>
            <w:right w:val="none" w:sz="0" w:space="0" w:color="auto"/>
          </w:divBdr>
        </w:div>
      </w:divsChild>
    </w:div>
    <w:div w:id="933129560">
      <w:bodyDiv w:val="1"/>
      <w:marLeft w:val="0"/>
      <w:marRight w:val="0"/>
      <w:marTop w:val="0"/>
      <w:marBottom w:val="0"/>
      <w:divBdr>
        <w:top w:val="none" w:sz="0" w:space="0" w:color="auto"/>
        <w:left w:val="none" w:sz="0" w:space="0" w:color="auto"/>
        <w:bottom w:val="none" w:sz="0" w:space="0" w:color="auto"/>
        <w:right w:val="none" w:sz="0" w:space="0" w:color="auto"/>
      </w:divBdr>
    </w:div>
    <w:div w:id="939138473">
      <w:bodyDiv w:val="1"/>
      <w:marLeft w:val="0"/>
      <w:marRight w:val="0"/>
      <w:marTop w:val="0"/>
      <w:marBottom w:val="0"/>
      <w:divBdr>
        <w:top w:val="none" w:sz="0" w:space="0" w:color="auto"/>
        <w:left w:val="none" w:sz="0" w:space="0" w:color="auto"/>
        <w:bottom w:val="none" w:sz="0" w:space="0" w:color="auto"/>
        <w:right w:val="none" w:sz="0" w:space="0" w:color="auto"/>
      </w:divBdr>
      <w:divsChild>
        <w:div w:id="320501239">
          <w:marLeft w:val="0"/>
          <w:marRight w:val="0"/>
          <w:marTop w:val="120"/>
          <w:marBottom w:val="0"/>
          <w:divBdr>
            <w:top w:val="none" w:sz="0" w:space="0" w:color="auto"/>
            <w:left w:val="none" w:sz="0" w:space="0" w:color="auto"/>
            <w:bottom w:val="none" w:sz="0" w:space="0" w:color="auto"/>
            <w:right w:val="none" w:sz="0" w:space="0" w:color="auto"/>
          </w:divBdr>
        </w:div>
      </w:divsChild>
    </w:div>
    <w:div w:id="948858235">
      <w:bodyDiv w:val="1"/>
      <w:marLeft w:val="0"/>
      <w:marRight w:val="0"/>
      <w:marTop w:val="0"/>
      <w:marBottom w:val="0"/>
      <w:divBdr>
        <w:top w:val="none" w:sz="0" w:space="0" w:color="auto"/>
        <w:left w:val="none" w:sz="0" w:space="0" w:color="auto"/>
        <w:bottom w:val="none" w:sz="0" w:space="0" w:color="auto"/>
        <w:right w:val="none" w:sz="0" w:space="0" w:color="auto"/>
      </w:divBdr>
      <w:divsChild>
        <w:div w:id="1358701518">
          <w:marLeft w:val="0"/>
          <w:marRight w:val="0"/>
          <w:marTop w:val="120"/>
          <w:marBottom w:val="0"/>
          <w:divBdr>
            <w:top w:val="none" w:sz="0" w:space="0" w:color="auto"/>
            <w:left w:val="none" w:sz="0" w:space="0" w:color="auto"/>
            <w:bottom w:val="none" w:sz="0" w:space="0" w:color="auto"/>
            <w:right w:val="none" w:sz="0" w:space="0" w:color="auto"/>
          </w:divBdr>
        </w:div>
      </w:divsChild>
    </w:div>
    <w:div w:id="961229133">
      <w:bodyDiv w:val="1"/>
      <w:marLeft w:val="0"/>
      <w:marRight w:val="0"/>
      <w:marTop w:val="0"/>
      <w:marBottom w:val="0"/>
      <w:divBdr>
        <w:top w:val="none" w:sz="0" w:space="0" w:color="auto"/>
        <w:left w:val="none" w:sz="0" w:space="0" w:color="auto"/>
        <w:bottom w:val="none" w:sz="0" w:space="0" w:color="auto"/>
        <w:right w:val="none" w:sz="0" w:space="0" w:color="auto"/>
      </w:divBdr>
    </w:div>
    <w:div w:id="990715531">
      <w:bodyDiv w:val="1"/>
      <w:marLeft w:val="0"/>
      <w:marRight w:val="0"/>
      <w:marTop w:val="0"/>
      <w:marBottom w:val="0"/>
      <w:divBdr>
        <w:top w:val="none" w:sz="0" w:space="0" w:color="auto"/>
        <w:left w:val="none" w:sz="0" w:space="0" w:color="auto"/>
        <w:bottom w:val="none" w:sz="0" w:space="0" w:color="auto"/>
        <w:right w:val="none" w:sz="0" w:space="0" w:color="auto"/>
      </w:divBdr>
      <w:divsChild>
        <w:div w:id="639960132">
          <w:marLeft w:val="0"/>
          <w:marRight w:val="0"/>
          <w:marTop w:val="120"/>
          <w:marBottom w:val="0"/>
          <w:divBdr>
            <w:top w:val="none" w:sz="0" w:space="0" w:color="auto"/>
            <w:left w:val="none" w:sz="0" w:space="0" w:color="auto"/>
            <w:bottom w:val="none" w:sz="0" w:space="0" w:color="auto"/>
            <w:right w:val="none" w:sz="0" w:space="0" w:color="auto"/>
          </w:divBdr>
        </w:div>
      </w:divsChild>
    </w:div>
    <w:div w:id="1010107688">
      <w:bodyDiv w:val="1"/>
      <w:marLeft w:val="0"/>
      <w:marRight w:val="0"/>
      <w:marTop w:val="0"/>
      <w:marBottom w:val="0"/>
      <w:divBdr>
        <w:top w:val="none" w:sz="0" w:space="0" w:color="auto"/>
        <w:left w:val="none" w:sz="0" w:space="0" w:color="auto"/>
        <w:bottom w:val="none" w:sz="0" w:space="0" w:color="auto"/>
        <w:right w:val="none" w:sz="0" w:space="0" w:color="auto"/>
      </w:divBdr>
      <w:divsChild>
        <w:div w:id="1855725909">
          <w:marLeft w:val="0"/>
          <w:marRight w:val="0"/>
          <w:marTop w:val="120"/>
          <w:marBottom w:val="0"/>
          <w:divBdr>
            <w:top w:val="none" w:sz="0" w:space="0" w:color="auto"/>
            <w:left w:val="none" w:sz="0" w:space="0" w:color="auto"/>
            <w:bottom w:val="none" w:sz="0" w:space="0" w:color="auto"/>
            <w:right w:val="none" w:sz="0" w:space="0" w:color="auto"/>
          </w:divBdr>
        </w:div>
      </w:divsChild>
    </w:div>
    <w:div w:id="1030298399">
      <w:bodyDiv w:val="1"/>
      <w:marLeft w:val="0"/>
      <w:marRight w:val="0"/>
      <w:marTop w:val="0"/>
      <w:marBottom w:val="0"/>
      <w:divBdr>
        <w:top w:val="none" w:sz="0" w:space="0" w:color="auto"/>
        <w:left w:val="none" w:sz="0" w:space="0" w:color="auto"/>
        <w:bottom w:val="none" w:sz="0" w:space="0" w:color="auto"/>
        <w:right w:val="none" w:sz="0" w:space="0" w:color="auto"/>
      </w:divBdr>
      <w:divsChild>
        <w:div w:id="1774088448">
          <w:marLeft w:val="0"/>
          <w:marRight w:val="0"/>
          <w:marTop w:val="120"/>
          <w:marBottom w:val="0"/>
          <w:divBdr>
            <w:top w:val="none" w:sz="0" w:space="0" w:color="auto"/>
            <w:left w:val="none" w:sz="0" w:space="0" w:color="auto"/>
            <w:bottom w:val="none" w:sz="0" w:space="0" w:color="auto"/>
            <w:right w:val="none" w:sz="0" w:space="0" w:color="auto"/>
          </w:divBdr>
        </w:div>
      </w:divsChild>
    </w:div>
    <w:div w:id="1034303543">
      <w:bodyDiv w:val="1"/>
      <w:marLeft w:val="0"/>
      <w:marRight w:val="0"/>
      <w:marTop w:val="0"/>
      <w:marBottom w:val="0"/>
      <w:divBdr>
        <w:top w:val="none" w:sz="0" w:space="0" w:color="auto"/>
        <w:left w:val="none" w:sz="0" w:space="0" w:color="auto"/>
        <w:bottom w:val="none" w:sz="0" w:space="0" w:color="auto"/>
        <w:right w:val="none" w:sz="0" w:space="0" w:color="auto"/>
      </w:divBdr>
    </w:div>
    <w:div w:id="1042822441">
      <w:bodyDiv w:val="1"/>
      <w:marLeft w:val="0"/>
      <w:marRight w:val="0"/>
      <w:marTop w:val="0"/>
      <w:marBottom w:val="0"/>
      <w:divBdr>
        <w:top w:val="none" w:sz="0" w:space="0" w:color="auto"/>
        <w:left w:val="none" w:sz="0" w:space="0" w:color="auto"/>
        <w:bottom w:val="none" w:sz="0" w:space="0" w:color="auto"/>
        <w:right w:val="none" w:sz="0" w:space="0" w:color="auto"/>
      </w:divBdr>
      <w:divsChild>
        <w:div w:id="8608072">
          <w:marLeft w:val="0"/>
          <w:marRight w:val="0"/>
          <w:marTop w:val="120"/>
          <w:marBottom w:val="0"/>
          <w:divBdr>
            <w:top w:val="none" w:sz="0" w:space="0" w:color="auto"/>
            <w:left w:val="none" w:sz="0" w:space="0" w:color="auto"/>
            <w:bottom w:val="none" w:sz="0" w:space="0" w:color="auto"/>
            <w:right w:val="none" w:sz="0" w:space="0" w:color="auto"/>
          </w:divBdr>
        </w:div>
      </w:divsChild>
    </w:div>
    <w:div w:id="1043209138">
      <w:bodyDiv w:val="1"/>
      <w:marLeft w:val="0"/>
      <w:marRight w:val="0"/>
      <w:marTop w:val="0"/>
      <w:marBottom w:val="0"/>
      <w:divBdr>
        <w:top w:val="none" w:sz="0" w:space="0" w:color="auto"/>
        <w:left w:val="none" w:sz="0" w:space="0" w:color="auto"/>
        <w:bottom w:val="none" w:sz="0" w:space="0" w:color="auto"/>
        <w:right w:val="none" w:sz="0" w:space="0" w:color="auto"/>
      </w:divBdr>
      <w:divsChild>
        <w:div w:id="1413166546">
          <w:marLeft w:val="0"/>
          <w:marRight w:val="0"/>
          <w:marTop w:val="120"/>
          <w:marBottom w:val="0"/>
          <w:divBdr>
            <w:top w:val="none" w:sz="0" w:space="0" w:color="auto"/>
            <w:left w:val="none" w:sz="0" w:space="0" w:color="auto"/>
            <w:bottom w:val="none" w:sz="0" w:space="0" w:color="auto"/>
            <w:right w:val="none" w:sz="0" w:space="0" w:color="auto"/>
          </w:divBdr>
        </w:div>
      </w:divsChild>
    </w:div>
    <w:div w:id="1053042638">
      <w:bodyDiv w:val="1"/>
      <w:marLeft w:val="0"/>
      <w:marRight w:val="0"/>
      <w:marTop w:val="0"/>
      <w:marBottom w:val="0"/>
      <w:divBdr>
        <w:top w:val="none" w:sz="0" w:space="0" w:color="auto"/>
        <w:left w:val="none" w:sz="0" w:space="0" w:color="auto"/>
        <w:bottom w:val="none" w:sz="0" w:space="0" w:color="auto"/>
        <w:right w:val="none" w:sz="0" w:space="0" w:color="auto"/>
      </w:divBdr>
    </w:div>
    <w:div w:id="1056512819">
      <w:bodyDiv w:val="1"/>
      <w:marLeft w:val="0"/>
      <w:marRight w:val="0"/>
      <w:marTop w:val="0"/>
      <w:marBottom w:val="0"/>
      <w:divBdr>
        <w:top w:val="none" w:sz="0" w:space="0" w:color="auto"/>
        <w:left w:val="none" w:sz="0" w:space="0" w:color="auto"/>
        <w:bottom w:val="none" w:sz="0" w:space="0" w:color="auto"/>
        <w:right w:val="none" w:sz="0" w:space="0" w:color="auto"/>
      </w:divBdr>
      <w:divsChild>
        <w:div w:id="880245393">
          <w:marLeft w:val="0"/>
          <w:marRight w:val="0"/>
          <w:marTop w:val="120"/>
          <w:marBottom w:val="0"/>
          <w:divBdr>
            <w:top w:val="none" w:sz="0" w:space="0" w:color="auto"/>
            <w:left w:val="none" w:sz="0" w:space="0" w:color="auto"/>
            <w:bottom w:val="none" w:sz="0" w:space="0" w:color="auto"/>
            <w:right w:val="none" w:sz="0" w:space="0" w:color="auto"/>
          </w:divBdr>
        </w:div>
      </w:divsChild>
    </w:div>
    <w:div w:id="1059597129">
      <w:bodyDiv w:val="1"/>
      <w:marLeft w:val="0"/>
      <w:marRight w:val="0"/>
      <w:marTop w:val="0"/>
      <w:marBottom w:val="0"/>
      <w:divBdr>
        <w:top w:val="none" w:sz="0" w:space="0" w:color="auto"/>
        <w:left w:val="none" w:sz="0" w:space="0" w:color="auto"/>
        <w:bottom w:val="none" w:sz="0" w:space="0" w:color="auto"/>
        <w:right w:val="none" w:sz="0" w:space="0" w:color="auto"/>
      </w:divBdr>
      <w:divsChild>
        <w:div w:id="1299528723">
          <w:marLeft w:val="0"/>
          <w:marRight w:val="0"/>
          <w:marTop w:val="120"/>
          <w:marBottom w:val="0"/>
          <w:divBdr>
            <w:top w:val="none" w:sz="0" w:space="0" w:color="auto"/>
            <w:left w:val="none" w:sz="0" w:space="0" w:color="auto"/>
            <w:bottom w:val="none" w:sz="0" w:space="0" w:color="auto"/>
            <w:right w:val="none" w:sz="0" w:space="0" w:color="auto"/>
          </w:divBdr>
        </w:div>
      </w:divsChild>
    </w:div>
    <w:div w:id="1112017534">
      <w:bodyDiv w:val="1"/>
      <w:marLeft w:val="0"/>
      <w:marRight w:val="0"/>
      <w:marTop w:val="0"/>
      <w:marBottom w:val="0"/>
      <w:divBdr>
        <w:top w:val="none" w:sz="0" w:space="0" w:color="auto"/>
        <w:left w:val="none" w:sz="0" w:space="0" w:color="auto"/>
        <w:bottom w:val="none" w:sz="0" w:space="0" w:color="auto"/>
        <w:right w:val="none" w:sz="0" w:space="0" w:color="auto"/>
      </w:divBdr>
      <w:divsChild>
        <w:div w:id="1628586480">
          <w:marLeft w:val="0"/>
          <w:marRight w:val="0"/>
          <w:marTop w:val="120"/>
          <w:marBottom w:val="0"/>
          <w:divBdr>
            <w:top w:val="none" w:sz="0" w:space="0" w:color="auto"/>
            <w:left w:val="none" w:sz="0" w:space="0" w:color="auto"/>
            <w:bottom w:val="none" w:sz="0" w:space="0" w:color="auto"/>
            <w:right w:val="none" w:sz="0" w:space="0" w:color="auto"/>
          </w:divBdr>
        </w:div>
      </w:divsChild>
    </w:div>
    <w:div w:id="1114593560">
      <w:bodyDiv w:val="1"/>
      <w:marLeft w:val="0"/>
      <w:marRight w:val="0"/>
      <w:marTop w:val="0"/>
      <w:marBottom w:val="0"/>
      <w:divBdr>
        <w:top w:val="none" w:sz="0" w:space="0" w:color="auto"/>
        <w:left w:val="none" w:sz="0" w:space="0" w:color="auto"/>
        <w:bottom w:val="none" w:sz="0" w:space="0" w:color="auto"/>
        <w:right w:val="none" w:sz="0" w:space="0" w:color="auto"/>
      </w:divBdr>
    </w:div>
    <w:div w:id="1116438074">
      <w:bodyDiv w:val="1"/>
      <w:marLeft w:val="0"/>
      <w:marRight w:val="0"/>
      <w:marTop w:val="0"/>
      <w:marBottom w:val="0"/>
      <w:divBdr>
        <w:top w:val="none" w:sz="0" w:space="0" w:color="auto"/>
        <w:left w:val="none" w:sz="0" w:space="0" w:color="auto"/>
        <w:bottom w:val="none" w:sz="0" w:space="0" w:color="auto"/>
        <w:right w:val="none" w:sz="0" w:space="0" w:color="auto"/>
      </w:divBdr>
      <w:divsChild>
        <w:div w:id="157965073">
          <w:marLeft w:val="0"/>
          <w:marRight w:val="0"/>
          <w:marTop w:val="120"/>
          <w:marBottom w:val="0"/>
          <w:divBdr>
            <w:top w:val="none" w:sz="0" w:space="0" w:color="auto"/>
            <w:left w:val="none" w:sz="0" w:space="0" w:color="auto"/>
            <w:bottom w:val="none" w:sz="0" w:space="0" w:color="auto"/>
            <w:right w:val="none" w:sz="0" w:space="0" w:color="auto"/>
          </w:divBdr>
        </w:div>
      </w:divsChild>
    </w:div>
    <w:div w:id="1120758790">
      <w:bodyDiv w:val="1"/>
      <w:marLeft w:val="0"/>
      <w:marRight w:val="0"/>
      <w:marTop w:val="0"/>
      <w:marBottom w:val="0"/>
      <w:divBdr>
        <w:top w:val="none" w:sz="0" w:space="0" w:color="auto"/>
        <w:left w:val="none" w:sz="0" w:space="0" w:color="auto"/>
        <w:bottom w:val="none" w:sz="0" w:space="0" w:color="auto"/>
        <w:right w:val="none" w:sz="0" w:space="0" w:color="auto"/>
      </w:divBdr>
      <w:divsChild>
        <w:div w:id="1602254654">
          <w:marLeft w:val="0"/>
          <w:marRight w:val="0"/>
          <w:marTop w:val="120"/>
          <w:marBottom w:val="0"/>
          <w:divBdr>
            <w:top w:val="none" w:sz="0" w:space="0" w:color="auto"/>
            <w:left w:val="none" w:sz="0" w:space="0" w:color="auto"/>
            <w:bottom w:val="none" w:sz="0" w:space="0" w:color="auto"/>
            <w:right w:val="none" w:sz="0" w:space="0" w:color="auto"/>
          </w:divBdr>
        </w:div>
      </w:divsChild>
    </w:div>
    <w:div w:id="1126002897">
      <w:bodyDiv w:val="1"/>
      <w:marLeft w:val="0"/>
      <w:marRight w:val="0"/>
      <w:marTop w:val="0"/>
      <w:marBottom w:val="0"/>
      <w:divBdr>
        <w:top w:val="none" w:sz="0" w:space="0" w:color="auto"/>
        <w:left w:val="none" w:sz="0" w:space="0" w:color="auto"/>
        <w:bottom w:val="none" w:sz="0" w:space="0" w:color="auto"/>
        <w:right w:val="none" w:sz="0" w:space="0" w:color="auto"/>
      </w:divBdr>
      <w:divsChild>
        <w:div w:id="215510285">
          <w:marLeft w:val="0"/>
          <w:marRight w:val="0"/>
          <w:marTop w:val="120"/>
          <w:marBottom w:val="0"/>
          <w:divBdr>
            <w:top w:val="none" w:sz="0" w:space="0" w:color="auto"/>
            <w:left w:val="none" w:sz="0" w:space="0" w:color="auto"/>
            <w:bottom w:val="none" w:sz="0" w:space="0" w:color="auto"/>
            <w:right w:val="none" w:sz="0" w:space="0" w:color="auto"/>
          </w:divBdr>
        </w:div>
        <w:div w:id="338695831">
          <w:marLeft w:val="0"/>
          <w:marRight w:val="0"/>
          <w:marTop w:val="120"/>
          <w:marBottom w:val="0"/>
          <w:divBdr>
            <w:top w:val="none" w:sz="0" w:space="0" w:color="auto"/>
            <w:left w:val="none" w:sz="0" w:space="0" w:color="auto"/>
            <w:bottom w:val="none" w:sz="0" w:space="0" w:color="auto"/>
            <w:right w:val="none" w:sz="0" w:space="0" w:color="auto"/>
          </w:divBdr>
        </w:div>
        <w:div w:id="527449036">
          <w:marLeft w:val="0"/>
          <w:marRight w:val="0"/>
          <w:marTop w:val="120"/>
          <w:marBottom w:val="0"/>
          <w:divBdr>
            <w:top w:val="none" w:sz="0" w:space="0" w:color="auto"/>
            <w:left w:val="none" w:sz="0" w:space="0" w:color="auto"/>
            <w:bottom w:val="none" w:sz="0" w:space="0" w:color="auto"/>
            <w:right w:val="none" w:sz="0" w:space="0" w:color="auto"/>
          </w:divBdr>
        </w:div>
        <w:div w:id="719979877">
          <w:marLeft w:val="0"/>
          <w:marRight w:val="0"/>
          <w:marTop w:val="120"/>
          <w:marBottom w:val="0"/>
          <w:divBdr>
            <w:top w:val="none" w:sz="0" w:space="0" w:color="auto"/>
            <w:left w:val="none" w:sz="0" w:space="0" w:color="auto"/>
            <w:bottom w:val="none" w:sz="0" w:space="0" w:color="auto"/>
            <w:right w:val="none" w:sz="0" w:space="0" w:color="auto"/>
          </w:divBdr>
        </w:div>
        <w:div w:id="1129326101">
          <w:marLeft w:val="0"/>
          <w:marRight w:val="0"/>
          <w:marTop w:val="120"/>
          <w:marBottom w:val="0"/>
          <w:divBdr>
            <w:top w:val="none" w:sz="0" w:space="0" w:color="auto"/>
            <w:left w:val="none" w:sz="0" w:space="0" w:color="auto"/>
            <w:bottom w:val="none" w:sz="0" w:space="0" w:color="auto"/>
            <w:right w:val="none" w:sz="0" w:space="0" w:color="auto"/>
          </w:divBdr>
        </w:div>
        <w:div w:id="1273368164">
          <w:marLeft w:val="0"/>
          <w:marRight w:val="0"/>
          <w:marTop w:val="120"/>
          <w:marBottom w:val="0"/>
          <w:divBdr>
            <w:top w:val="none" w:sz="0" w:space="0" w:color="auto"/>
            <w:left w:val="none" w:sz="0" w:space="0" w:color="auto"/>
            <w:bottom w:val="none" w:sz="0" w:space="0" w:color="auto"/>
            <w:right w:val="none" w:sz="0" w:space="0" w:color="auto"/>
          </w:divBdr>
        </w:div>
        <w:div w:id="1463767748">
          <w:marLeft w:val="0"/>
          <w:marRight w:val="0"/>
          <w:marTop w:val="120"/>
          <w:marBottom w:val="0"/>
          <w:divBdr>
            <w:top w:val="none" w:sz="0" w:space="0" w:color="auto"/>
            <w:left w:val="none" w:sz="0" w:space="0" w:color="auto"/>
            <w:bottom w:val="none" w:sz="0" w:space="0" w:color="auto"/>
            <w:right w:val="none" w:sz="0" w:space="0" w:color="auto"/>
          </w:divBdr>
        </w:div>
        <w:div w:id="2139716986">
          <w:marLeft w:val="0"/>
          <w:marRight w:val="0"/>
          <w:marTop w:val="120"/>
          <w:marBottom w:val="0"/>
          <w:divBdr>
            <w:top w:val="none" w:sz="0" w:space="0" w:color="auto"/>
            <w:left w:val="none" w:sz="0" w:space="0" w:color="auto"/>
            <w:bottom w:val="none" w:sz="0" w:space="0" w:color="auto"/>
            <w:right w:val="none" w:sz="0" w:space="0" w:color="auto"/>
          </w:divBdr>
        </w:div>
      </w:divsChild>
    </w:div>
    <w:div w:id="1129012006">
      <w:bodyDiv w:val="1"/>
      <w:marLeft w:val="0"/>
      <w:marRight w:val="0"/>
      <w:marTop w:val="0"/>
      <w:marBottom w:val="0"/>
      <w:divBdr>
        <w:top w:val="none" w:sz="0" w:space="0" w:color="auto"/>
        <w:left w:val="none" w:sz="0" w:space="0" w:color="auto"/>
        <w:bottom w:val="none" w:sz="0" w:space="0" w:color="auto"/>
        <w:right w:val="none" w:sz="0" w:space="0" w:color="auto"/>
      </w:divBdr>
    </w:div>
    <w:div w:id="1131703332">
      <w:bodyDiv w:val="1"/>
      <w:marLeft w:val="0"/>
      <w:marRight w:val="0"/>
      <w:marTop w:val="0"/>
      <w:marBottom w:val="0"/>
      <w:divBdr>
        <w:top w:val="none" w:sz="0" w:space="0" w:color="auto"/>
        <w:left w:val="none" w:sz="0" w:space="0" w:color="auto"/>
        <w:bottom w:val="none" w:sz="0" w:space="0" w:color="auto"/>
        <w:right w:val="none" w:sz="0" w:space="0" w:color="auto"/>
      </w:divBdr>
      <w:divsChild>
        <w:div w:id="10618205">
          <w:marLeft w:val="0"/>
          <w:marRight w:val="0"/>
          <w:marTop w:val="120"/>
          <w:marBottom w:val="0"/>
          <w:divBdr>
            <w:top w:val="none" w:sz="0" w:space="0" w:color="auto"/>
            <w:left w:val="none" w:sz="0" w:space="0" w:color="auto"/>
            <w:bottom w:val="none" w:sz="0" w:space="0" w:color="auto"/>
            <w:right w:val="none" w:sz="0" w:space="0" w:color="auto"/>
          </w:divBdr>
        </w:div>
      </w:divsChild>
    </w:div>
    <w:div w:id="1133061035">
      <w:bodyDiv w:val="1"/>
      <w:marLeft w:val="0"/>
      <w:marRight w:val="0"/>
      <w:marTop w:val="0"/>
      <w:marBottom w:val="0"/>
      <w:divBdr>
        <w:top w:val="none" w:sz="0" w:space="0" w:color="auto"/>
        <w:left w:val="none" w:sz="0" w:space="0" w:color="auto"/>
        <w:bottom w:val="none" w:sz="0" w:space="0" w:color="auto"/>
        <w:right w:val="none" w:sz="0" w:space="0" w:color="auto"/>
      </w:divBdr>
      <w:divsChild>
        <w:div w:id="633677251">
          <w:marLeft w:val="0"/>
          <w:marRight w:val="0"/>
          <w:marTop w:val="120"/>
          <w:marBottom w:val="0"/>
          <w:divBdr>
            <w:top w:val="none" w:sz="0" w:space="0" w:color="auto"/>
            <w:left w:val="none" w:sz="0" w:space="0" w:color="auto"/>
            <w:bottom w:val="none" w:sz="0" w:space="0" w:color="auto"/>
            <w:right w:val="none" w:sz="0" w:space="0" w:color="auto"/>
          </w:divBdr>
        </w:div>
      </w:divsChild>
    </w:div>
    <w:div w:id="1193419111">
      <w:bodyDiv w:val="1"/>
      <w:marLeft w:val="0"/>
      <w:marRight w:val="0"/>
      <w:marTop w:val="0"/>
      <w:marBottom w:val="0"/>
      <w:divBdr>
        <w:top w:val="none" w:sz="0" w:space="0" w:color="auto"/>
        <w:left w:val="none" w:sz="0" w:space="0" w:color="auto"/>
        <w:bottom w:val="none" w:sz="0" w:space="0" w:color="auto"/>
        <w:right w:val="none" w:sz="0" w:space="0" w:color="auto"/>
      </w:divBdr>
      <w:divsChild>
        <w:div w:id="443230746">
          <w:marLeft w:val="0"/>
          <w:marRight w:val="0"/>
          <w:marTop w:val="120"/>
          <w:marBottom w:val="0"/>
          <w:divBdr>
            <w:top w:val="none" w:sz="0" w:space="0" w:color="auto"/>
            <w:left w:val="none" w:sz="0" w:space="0" w:color="auto"/>
            <w:bottom w:val="none" w:sz="0" w:space="0" w:color="auto"/>
            <w:right w:val="none" w:sz="0" w:space="0" w:color="auto"/>
          </w:divBdr>
        </w:div>
      </w:divsChild>
    </w:div>
    <w:div w:id="1223252359">
      <w:bodyDiv w:val="1"/>
      <w:marLeft w:val="0"/>
      <w:marRight w:val="0"/>
      <w:marTop w:val="0"/>
      <w:marBottom w:val="0"/>
      <w:divBdr>
        <w:top w:val="none" w:sz="0" w:space="0" w:color="auto"/>
        <w:left w:val="none" w:sz="0" w:space="0" w:color="auto"/>
        <w:bottom w:val="none" w:sz="0" w:space="0" w:color="auto"/>
        <w:right w:val="none" w:sz="0" w:space="0" w:color="auto"/>
      </w:divBdr>
      <w:divsChild>
        <w:div w:id="1534071521">
          <w:marLeft w:val="0"/>
          <w:marRight w:val="0"/>
          <w:marTop w:val="120"/>
          <w:marBottom w:val="0"/>
          <w:divBdr>
            <w:top w:val="none" w:sz="0" w:space="0" w:color="auto"/>
            <w:left w:val="none" w:sz="0" w:space="0" w:color="auto"/>
            <w:bottom w:val="none" w:sz="0" w:space="0" w:color="auto"/>
            <w:right w:val="none" w:sz="0" w:space="0" w:color="auto"/>
          </w:divBdr>
        </w:div>
      </w:divsChild>
    </w:div>
    <w:div w:id="1224027106">
      <w:bodyDiv w:val="1"/>
      <w:marLeft w:val="0"/>
      <w:marRight w:val="0"/>
      <w:marTop w:val="0"/>
      <w:marBottom w:val="0"/>
      <w:divBdr>
        <w:top w:val="none" w:sz="0" w:space="0" w:color="auto"/>
        <w:left w:val="none" w:sz="0" w:space="0" w:color="auto"/>
        <w:bottom w:val="none" w:sz="0" w:space="0" w:color="auto"/>
        <w:right w:val="none" w:sz="0" w:space="0" w:color="auto"/>
      </w:divBdr>
      <w:divsChild>
        <w:div w:id="2090954912">
          <w:marLeft w:val="0"/>
          <w:marRight w:val="0"/>
          <w:marTop w:val="120"/>
          <w:marBottom w:val="0"/>
          <w:divBdr>
            <w:top w:val="none" w:sz="0" w:space="0" w:color="auto"/>
            <w:left w:val="none" w:sz="0" w:space="0" w:color="auto"/>
            <w:bottom w:val="none" w:sz="0" w:space="0" w:color="auto"/>
            <w:right w:val="none" w:sz="0" w:space="0" w:color="auto"/>
          </w:divBdr>
        </w:div>
      </w:divsChild>
    </w:div>
    <w:div w:id="1234319223">
      <w:bodyDiv w:val="1"/>
      <w:marLeft w:val="0"/>
      <w:marRight w:val="0"/>
      <w:marTop w:val="0"/>
      <w:marBottom w:val="0"/>
      <w:divBdr>
        <w:top w:val="none" w:sz="0" w:space="0" w:color="auto"/>
        <w:left w:val="none" w:sz="0" w:space="0" w:color="auto"/>
        <w:bottom w:val="none" w:sz="0" w:space="0" w:color="auto"/>
        <w:right w:val="none" w:sz="0" w:space="0" w:color="auto"/>
      </w:divBdr>
      <w:divsChild>
        <w:div w:id="372194393">
          <w:marLeft w:val="0"/>
          <w:marRight w:val="0"/>
          <w:marTop w:val="120"/>
          <w:marBottom w:val="0"/>
          <w:divBdr>
            <w:top w:val="none" w:sz="0" w:space="0" w:color="auto"/>
            <w:left w:val="none" w:sz="0" w:space="0" w:color="auto"/>
            <w:bottom w:val="none" w:sz="0" w:space="0" w:color="auto"/>
            <w:right w:val="none" w:sz="0" w:space="0" w:color="auto"/>
          </w:divBdr>
        </w:div>
      </w:divsChild>
    </w:div>
    <w:div w:id="1252933705">
      <w:bodyDiv w:val="1"/>
      <w:marLeft w:val="0"/>
      <w:marRight w:val="0"/>
      <w:marTop w:val="0"/>
      <w:marBottom w:val="0"/>
      <w:divBdr>
        <w:top w:val="none" w:sz="0" w:space="0" w:color="auto"/>
        <w:left w:val="none" w:sz="0" w:space="0" w:color="auto"/>
        <w:bottom w:val="none" w:sz="0" w:space="0" w:color="auto"/>
        <w:right w:val="none" w:sz="0" w:space="0" w:color="auto"/>
      </w:divBdr>
      <w:divsChild>
        <w:div w:id="434637890">
          <w:marLeft w:val="0"/>
          <w:marRight w:val="0"/>
          <w:marTop w:val="120"/>
          <w:marBottom w:val="0"/>
          <w:divBdr>
            <w:top w:val="none" w:sz="0" w:space="0" w:color="auto"/>
            <w:left w:val="none" w:sz="0" w:space="0" w:color="auto"/>
            <w:bottom w:val="none" w:sz="0" w:space="0" w:color="auto"/>
            <w:right w:val="none" w:sz="0" w:space="0" w:color="auto"/>
          </w:divBdr>
        </w:div>
        <w:div w:id="1472793924">
          <w:marLeft w:val="0"/>
          <w:marRight w:val="0"/>
          <w:marTop w:val="120"/>
          <w:marBottom w:val="0"/>
          <w:divBdr>
            <w:top w:val="none" w:sz="0" w:space="0" w:color="auto"/>
            <w:left w:val="none" w:sz="0" w:space="0" w:color="auto"/>
            <w:bottom w:val="none" w:sz="0" w:space="0" w:color="auto"/>
            <w:right w:val="none" w:sz="0" w:space="0" w:color="auto"/>
          </w:divBdr>
        </w:div>
        <w:div w:id="2119568272">
          <w:marLeft w:val="0"/>
          <w:marRight w:val="0"/>
          <w:marTop w:val="120"/>
          <w:marBottom w:val="0"/>
          <w:divBdr>
            <w:top w:val="none" w:sz="0" w:space="0" w:color="auto"/>
            <w:left w:val="none" w:sz="0" w:space="0" w:color="auto"/>
            <w:bottom w:val="none" w:sz="0" w:space="0" w:color="auto"/>
            <w:right w:val="none" w:sz="0" w:space="0" w:color="auto"/>
          </w:divBdr>
        </w:div>
      </w:divsChild>
    </w:div>
    <w:div w:id="1255475896">
      <w:bodyDiv w:val="1"/>
      <w:marLeft w:val="0"/>
      <w:marRight w:val="0"/>
      <w:marTop w:val="0"/>
      <w:marBottom w:val="0"/>
      <w:divBdr>
        <w:top w:val="none" w:sz="0" w:space="0" w:color="auto"/>
        <w:left w:val="none" w:sz="0" w:space="0" w:color="auto"/>
        <w:bottom w:val="none" w:sz="0" w:space="0" w:color="auto"/>
        <w:right w:val="none" w:sz="0" w:space="0" w:color="auto"/>
      </w:divBdr>
    </w:div>
    <w:div w:id="1260871494">
      <w:bodyDiv w:val="1"/>
      <w:marLeft w:val="0"/>
      <w:marRight w:val="0"/>
      <w:marTop w:val="0"/>
      <w:marBottom w:val="0"/>
      <w:divBdr>
        <w:top w:val="none" w:sz="0" w:space="0" w:color="auto"/>
        <w:left w:val="none" w:sz="0" w:space="0" w:color="auto"/>
        <w:bottom w:val="none" w:sz="0" w:space="0" w:color="auto"/>
        <w:right w:val="none" w:sz="0" w:space="0" w:color="auto"/>
      </w:divBdr>
    </w:div>
    <w:div w:id="1290355266">
      <w:bodyDiv w:val="1"/>
      <w:marLeft w:val="0"/>
      <w:marRight w:val="0"/>
      <w:marTop w:val="0"/>
      <w:marBottom w:val="0"/>
      <w:divBdr>
        <w:top w:val="none" w:sz="0" w:space="0" w:color="auto"/>
        <w:left w:val="none" w:sz="0" w:space="0" w:color="auto"/>
        <w:bottom w:val="none" w:sz="0" w:space="0" w:color="auto"/>
        <w:right w:val="none" w:sz="0" w:space="0" w:color="auto"/>
      </w:divBdr>
    </w:div>
    <w:div w:id="1306739717">
      <w:bodyDiv w:val="1"/>
      <w:marLeft w:val="0"/>
      <w:marRight w:val="0"/>
      <w:marTop w:val="0"/>
      <w:marBottom w:val="0"/>
      <w:divBdr>
        <w:top w:val="none" w:sz="0" w:space="0" w:color="auto"/>
        <w:left w:val="none" w:sz="0" w:space="0" w:color="auto"/>
        <w:bottom w:val="none" w:sz="0" w:space="0" w:color="auto"/>
        <w:right w:val="none" w:sz="0" w:space="0" w:color="auto"/>
      </w:divBdr>
      <w:divsChild>
        <w:div w:id="210534127">
          <w:marLeft w:val="0"/>
          <w:marRight w:val="0"/>
          <w:marTop w:val="0"/>
          <w:marBottom w:val="0"/>
          <w:divBdr>
            <w:top w:val="none" w:sz="0" w:space="0" w:color="auto"/>
            <w:left w:val="none" w:sz="0" w:space="0" w:color="auto"/>
            <w:bottom w:val="none" w:sz="0" w:space="0" w:color="auto"/>
            <w:right w:val="none" w:sz="0" w:space="0" w:color="auto"/>
          </w:divBdr>
          <w:divsChild>
            <w:div w:id="139883482">
              <w:marLeft w:val="0"/>
              <w:marRight w:val="0"/>
              <w:marTop w:val="0"/>
              <w:marBottom w:val="0"/>
              <w:divBdr>
                <w:top w:val="none" w:sz="0" w:space="0" w:color="auto"/>
                <w:left w:val="none" w:sz="0" w:space="0" w:color="auto"/>
                <w:bottom w:val="none" w:sz="0" w:space="0" w:color="auto"/>
                <w:right w:val="none" w:sz="0" w:space="0" w:color="auto"/>
              </w:divBdr>
              <w:divsChild>
                <w:div w:id="19102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0921">
      <w:bodyDiv w:val="1"/>
      <w:marLeft w:val="0"/>
      <w:marRight w:val="0"/>
      <w:marTop w:val="0"/>
      <w:marBottom w:val="0"/>
      <w:divBdr>
        <w:top w:val="none" w:sz="0" w:space="0" w:color="auto"/>
        <w:left w:val="none" w:sz="0" w:space="0" w:color="auto"/>
        <w:bottom w:val="none" w:sz="0" w:space="0" w:color="auto"/>
        <w:right w:val="none" w:sz="0" w:space="0" w:color="auto"/>
      </w:divBdr>
    </w:div>
    <w:div w:id="1313682419">
      <w:bodyDiv w:val="1"/>
      <w:marLeft w:val="0"/>
      <w:marRight w:val="0"/>
      <w:marTop w:val="0"/>
      <w:marBottom w:val="0"/>
      <w:divBdr>
        <w:top w:val="none" w:sz="0" w:space="0" w:color="auto"/>
        <w:left w:val="none" w:sz="0" w:space="0" w:color="auto"/>
        <w:bottom w:val="none" w:sz="0" w:space="0" w:color="auto"/>
        <w:right w:val="none" w:sz="0" w:space="0" w:color="auto"/>
      </w:divBdr>
      <w:divsChild>
        <w:div w:id="989401725">
          <w:marLeft w:val="0"/>
          <w:marRight w:val="0"/>
          <w:marTop w:val="120"/>
          <w:marBottom w:val="0"/>
          <w:divBdr>
            <w:top w:val="none" w:sz="0" w:space="0" w:color="auto"/>
            <w:left w:val="none" w:sz="0" w:space="0" w:color="auto"/>
            <w:bottom w:val="none" w:sz="0" w:space="0" w:color="auto"/>
            <w:right w:val="none" w:sz="0" w:space="0" w:color="auto"/>
          </w:divBdr>
        </w:div>
      </w:divsChild>
    </w:div>
    <w:div w:id="1317225141">
      <w:bodyDiv w:val="1"/>
      <w:marLeft w:val="0"/>
      <w:marRight w:val="0"/>
      <w:marTop w:val="0"/>
      <w:marBottom w:val="0"/>
      <w:divBdr>
        <w:top w:val="none" w:sz="0" w:space="0" w:color="auto"/>
        <w:left w:val="none" w:sz="0" w:space="0" w:color="auto"/>
        <w:bottom w:val="none" w:sz="0" w:space="0" w:color="auto"/>
        <w:right w:val="none" w:sz="0" w:space="0" w:color="auto"/>
      </w:divBdr>
      <w:divsChild>
        <w:div w:id="1437486668">
          <w:marLeft w:val="0"/>
          <w:marRight w:val="0"/>
          <w:marTop w:val="120"/>
          <w:marBottom w:val="0"/>
          <w:divBdr>
            <w:top w:val="none" w:sz="0" w:space="0" w:color="auto"/>
            <w:left w:val="none" w:sz="0" w:space="0" w:color="auto"/>
            <w:bottom w:val="none" w:sz="0" w:space="0" w:color="auto"/>
            <w:right w:val="none" w:sz="0" w:space="0" w:color="auto"/>
          </w:divBdr>
        </w:div>
      </w:divsChild>
    </w:div>
    <w:div w:id="1317227442">
      <w:bodyDiv w:val="1"/>
      <w:marLeft w:val="0"/>
      <w:marRight w:val="0"/>
      <w:marTop w:val="0"/>
      <w:marBottom w:val="0"/>
      <w:divBdr>
        <w:top w:val="none" w:sz="0" w:space="0" w:color="auto"/>
        <w:left w:val="none" w:sz="0" w:space="0" w:color="auto"/>
        <w:bottom w:val="none" w:sz="0" w:space="0" w:color="auto"/>
        <w:right w:val="none" w:sz="0" w:space="0" w:color="auto"/>
      </w:divBdr>
    </w:div>
    <w:div w:id="1390609801">
      <w:bodyDiv w:val="1"/>
      <w:marLeft w:val="0"/>
      <w:marRight w:val="0"/>
      <w:marTop w:val="0"/>
      <w:marBottom w:val="0"/>
      <w:divBdr>
        <w:top w:val="none" w:sz="0" w:space="0" w:color="auto"/>
        <w:left w:val="none" w:sz="0" w:space="0" w:color="auto"/>
        <w:bottom w:val="none" w:sz="0" w:space="0" w:color="auto"/>
        <w:right w:val="none" w:sz="0" w:space="0" w:color="auto"/>
      </w:divBdr>
    </w:div>
    <w:div w:id="1391342869">
      <w:bodyDiv w:val="1"/>
      <w:marLeft w:val="0"/>
      <w:marRight w:val="0"/>
      <w:marTop w:val="0"/>
      <w:marBottom w:val="0"/>
      <w:divBdr>
        <w:top w:val="none" w:sz="0" w:space="0" w:color="auto"/>
        <w:left w:val="none" w:sz="0" w:space="0" w:color="auto"/>
        <w:bottom w:val="none" w:sz="0" w:space="0" w:color="auto"/>
        <w:right w:val="none" w:sz="0" w:space="0" w:color="auto"/>
      </w:divBdr>
    </w:div>
    <w:div w:id="1411850340">
      <w:bodyDiv w:val="1"/>
      <w:marLeft w:val="0"/>
      <w:marRight w:val="0"/>
      <w:marTop w:val="0"/>
      <w:marBottom w:val="0"/>
      <w:divBdr>
        <w:top w:val="none" w:sz="0" w:space="0" w:color="auto"/>
        <w:left w:val="none" w:sz="0" w:space="0" w:color="auto"/>
        <w:bottom w:val="none" w:sz="0" w:space="0" w:color="auto"/>
        <w:right w:val="none" w:sz="0" w:space="0" w:color="auto"/>
      </w:divBdr>
      <w:divsChild>
        <w:div w:id="2138718488">
          <w:marLeft w:val="0"/>
          <w:marRight w:val="0"/>
          <w:marTop w:val="120"/>
          <w:marBottom w:val="0"/>
          <w:divBdr>
            <w:top w:val="none" w:sz="0" w:space="0" w:color="auto"/>
            <w:left w:val="none" w:sz="0" w:space="0" w:color="auto"/>
            <w:bottom w:val="none" w:sz="0" w:space="0" w:color="auto"/>
            <w:right w:val="none" w:sz="0" w:space="0" w:color="auto"/>
          </w:divBdr>
        </w:div>
      </w:divsChild>
    </w:div>
    <w:div w:id="1450323061">
      <w:bodyDiv w:val="1"/>
      <w:marLeft w:val="0"/>
      <w:marRight w:val="0"/>
      <w:marTop w:val="0"/>
      <w:marBottom w:val="0"/>
      <w:divBdr>
        <w:top w:val="none" w:sz="0" w:space="0" w:color="auto"/>
        <w:left w:val="none" w:sz="0" w:space="0" w:color="auto"/>
        <w:bottom w:val="none" w:sz="0" w:space="0" w:color="auto"/>
        <w:right w:val="none" w:sz="0" w:space="0" w:color="auto"/>
      </w:divBdr>
    </w:div>
    <w:div w:id="1469281028">
      <w:bodyDiv w:val="1"/>
      <w:marLeft w:val="0"/>
      <w:marRight w:val="0"/>
      <w:marTop w:val="0"/>
      <w:marBottom w:val="0"/>
      <w:divBdr>
        <w:top w:val="none" w:sz="0" w:space="0" w:color="auto"/>
        <w:left w:val="none" w:sz="0" w:space="0" w:color="auto"/>
        <w:bottom w:val="none" w:sz="0" w:space="0" w:color="auto"/>
        <w:right w:val="none" w:sz="0" w:space="0" w:color="auto"/>
      </w:divBdr>
    </w:div>
    <w:div w:id="1496066366">
      <w:bodyDiv w:val="1"/>
      <w:marLeft w:val="0"/>
      <w:marRight w:val="0"/>
      <w:marTop w:val="0"/>
      <w:marBottom w:val="0"/>
      <w:divBdr>
        <w:top w:val="none" w:sz="0" w:space="0" w:color="auto"/>
        <w:left w:val="none" w:sz="0" w:space="0" w:color="auto"/>
        <w:bottom w:val="none" w:sz="0" w:space="0" w:color="auto"/>
        <w:right w:val="none" w:sz="0" w:space="0" w:color="auto"/>
      </w:divBdr>
      <w:divsChild>
        <w:div w:id="278529974">
          <w:marLeft w:val="0"/>
          <w:marRight w:val="0"/>
          <w:marTop w:val="120"/>
          <w:marBottom w:val="0"/>
          <w:divBdr>
            <w:top w:val="none" w:sz="0" w:space="0" w:color="auto"/>
            <w:left w:val="none" w:sz="0" w:space="0" w:color="auto"/>
            <w:bottom w:val="none" w:sz="0" w:space="0" w:color="auto"/>
            <w:right w:val="none" w:sz="0" w:space="0" w:color="auto"/>
          </w:divBdr>
        </w:div>
      </w:divsChild>
    </w:div>
    <w:div w:id="1520044770">
      <w:bodyDiv w:val="1"/>
      <w:marLeft w:val="0"/>
      <w:marRight w:val="0"/>
      <w:marTop w:val="0"/>
      <w:marBottom w:val="0"/>
      <w:divBdr>
        <w:top w:val="none" w:sz="0" w:space="0" w:color="auto"/>
        <w:left w:val="none" w:sz="0" w:space="0" w:color="auto"/>
        <w:bottom w:val="none" w:sz="0" w:space="0" w:color="auto"/>
        <w:right w:val="none" w:sz="0" w:space="0" w:color="auto"/>
      </w:divBdr>
      <w:divsChild>
        <w:div w:id="193664461">
          <w:marLeft w:val="0"/>
          <w:marRight w:val="0"/>
          <w:marTop w:val="120"/>
          <w:marBottom w:val="0"/>
          <w:divBdr>
            <w:top w:val="none" w:sz="0" w:space="0" w:color="auto"/>
            <w:left w:val="none" w:sz="0" w:space="0" w:color="auto"/>
            <w:bottom w:val="none" w:sz="0" w:space="0" w:color="auto"/>
            <w:right w:val="none" w:sz="0" w:space="0" w:color="auto"/>
          </w:divBdr>
        </w:div>
      </w:divsChild>
    </w:div>
    <w:div w:id="1540585990">
      <w:bodyDiv w:val="1"/>
      <w:marLeft w:val="0"/>
      <w:marRight w:val="0"/>
      <w:marTop w:val="0"/>
      <w:marBottom w:val="0"/>
      <w:divBdr>
        <w:top w:val="none" w:sz="0" w:space="0" w:color="auto"/>
        <w:left w:val="none" w:sz="0" w:space="0" w:color="auto"/>
        <w:bottom w:val="none" w:sz="0" w:space="0" w:color="auto"/>
        <w:right w:val="none" w:sz="0" w:space="0" w:color="auto"/>
      </w:divBdr>
      <w:divsChild>
        <w:div w:id="411053031">
          <w:marLeft w:val="0"/>
          <w:marRight w:val="0"/>
          <w:marTop w:val="120"/>
          <w:marBottom w:val="0"/>
          <w:divBdr>
            <w:top w:val="none" w:sz="0" w:space="0" w:color="auto"/>
            <w:left w:val="none" w:sz="0" w:space="0" w:color="auto"/>
            <w:bottom w:val="none" w:sz="0" w:space="0" w:color="auto"/>
            <w:right w:val="none" w:sz="0" w:space="0" w:color="auto"/>
          </w:divBdr>
        </w:div>
        <w:div w:id="712536722">
          <w:marLeft w:val="0"/>
          <w:marRight w:val="0"/>
          <w:marTop w:val="120"/>
          <w:marBottom w:val="0"/>
          <w:divBdr>
            <w:top w:val="none" w:sz="0" w:space="0" w:color="auto"/>
            <w:left w:val="none" w:sz="0" w:space="0" w:color="auto"/>
            <w:bottom w:val="none" w:sz="0" w:space="0" w:color="auto"/>
            <w:right w:val="none" w:sz="0" w:space="0" w:color="auto"/>
          </w:divBdr>
        </w:div>
        <w:div w:id="736632578">
          <w:marLeft w:val="0"/>
          <w:marRight w:val="0"/>
          <w:marTop w:val="120"/>
          <w:marBottom w:val="0"/>
          <w:divBdr>
            <w:top w:val="none" w:sz="0" w:space="0" w:color="auto"/>
            <w:left w:val="none" w:sz="0" w:space="0" w:color="auto"/>
            <w:bottom w:val="none" w:sz="0" w:space="0" w:color="auto"/>
            <w:right w:val="none" w:sz="0" w:space="0" w:color="auto"/>
          </w:divBdr>
        </w:div>
        <w:div w:id="946693936">
          <w:marLeft w:val="0"/>
          <w:marRight w:val="0"/>
          <w:marTop w:val="120"/>
          <w:marBottom w:val="0"/>
          <w:divBdr>
            <w:top w:val="none" w:sz="0" w:space="0" w:color="auto"/>
            <w:left w:val="none" w:sz="0" w:space="0" w:color="auto"/>
            <w:bottom w:val="none" w:sz="0" w:space="0" w:color="auto"/>
            <w:right w:val="none" w:sz="0" w:space="0" w:color="auto"/>
          </w:divBdr>
        </w:div>
        <w:div w:id="964239293">
          <w:marLeft w:val="0"/>
          <w:marRight w:val="0"/>
          <w:marTop w:val="120"/>
          <w:marBottom w:val="0"/>
          <w:divBdr>
            <w:top w:val="none" w:sz="0" w:space="0" w:color="auto"/>
            <w:left w:val="none" w:sz="0" w:space="0" w:color="auto"/>
            <w:bottom w:val="none" w:sz="0" w:space="0" w:color="auto"/>
            <w:right w:val="none" w:sz="0" w:space="0" w:color="auto"/>
          </w:divBdr>
        </w:div>
        <w:div w:id="1118796280">
          <w:marLeft w:val="0"/>
          <w:marRight w:val="0"/>
          <w:marTop w:val="120"/>
          <w:marBottom w:val="0"/>
          <w:divBdr>
            <w:top w:val="none" w:sz="0" w:space="0" w:color="auto"/>
            <w:left w:val="none" w:sz="0" w:space="0" w:color="auto"/>
            <w:bottom w:val="none" w:sz="0" w:space="0" w:color="auto"/>
            <w:right w:val="none" w:sz="0" w:space="0" w:color="auto"/>
          </w:divBdr>
        </w:div>
        <w:div w:id="1339383633">
          <w:marLeft w:val="0"/>
          <w:marRight w:val="0"/>
          <w:marTop w:val="120"/>
          <w:marBottom w:val="0"/>
          <w:divBdr>
            <w:top w:val="none" w:sz="0" w:space="0" w:color="auto"/>
            <w:left w:val="none" w:sz="0" w:space="0" w:color="auto"/>
            <w:bottom w:val="none" w:sz="0" w:space="0" w:color="auto"/>
            <w:right w:val="none" w:sz="0" w:space="0" w:color="auto"/>
          </w:divBdr>
        </w:div>
        <w:div w:id="1986274139">
          <w:marLeft w:val="0"/>
          <w:marRight w:val="0"/>
          <w:marTop w:val="120"/>
          <w:marBottom w:val="0"/>
          <w:divBdr>
            <w:top w:val="none" w:sz="0" w:space="0" w:color="auto"/>
            <w:left w:val="none" w:sz="0" w:space="0" w:color="auto"/>
            <w:bottom w:val="none" w:sz="0" w:space="0" w:color="auto"/>
            <w:right w:val="none" w:sz="0" w:space="0" w:color="auto"/>
          </w:divBdr>
        </w:div>
      </w:divsChild>
    </w:div>
    <w:div w:id="1557815303">
      <w:bodyDiv w:val="1"/>
      <w:marLeft w:val="0"/>
      <w:marRight w:val="0"/>
      <w:marTop w:val="0"/>
      <w:marBottom w:val="0"/>
      <w:divBdr>
        <w:top w:val="none" w:sz="0" w:space="0" w:color="auto"/>
        <w:left w:val="none" w:sz="0" w:space="0" w:color="auto"/>
        <w:bottom w:val="none" w:sz="0" w:space="0" w:color="auto"/>
        <w:right w:val="none" w:sz="0" w:space="0" w:color="auto"/>
      </w:divBdr>
    </w:div>
    <w:div w:id="1583222835">
      <w:bodyDiv w:val="1"/>
      <w:marLeft w:val="0"/>
      <w:marRight w:val="0"/>
      <w:marTop w:val="0"/>
      <w:marBottom w:val="0"/>
      <w:divBdr>
        <w:top w:val="none" w:sz="0" w:space="0" w:color="auto"/>
        <w:left w:val="none" w:sz="0" w:space="0" w:color="auto"/>
        <w:bottom w:val="none" w:sz="0" w:space="0" w:color="auto"/>
        <w:right w:val="none" w:sz="0" w:space="0" w:color="auto"/>
      </w:divBdr>
      <w:divsChild>
        <w:div w:id="1165897076">
          <w:marLeft w:val="0"/>
          <w:marRight w:val="0"/>
          <w:marTop w:val="120"/>
          <w:marBottom w:val="0"/>
          <w:divBdr>
            <w:top w:val="none" w:sz="0" w:space="0" w:color="auto"/>
            <w:left w:val="none" w:sz="0" w:space="0" w:color="auto"/>
            <w:bottom w:val="none" w:sz="0" w:space="0" w:color="auto"/>
            <w:right w:val="none" w:sz="0" w:space="0" w:color="auto"/>
          </w:divBdr>
        </w:div>
      </w:divsChild>
    </w:div>
    <w:div w:id="1591616793">
      <w:bodyDiv w:val="1"/>
      <w:marLeft w:val="0"/>
      <w:marRight w:val="0"/>
      <w:marTop w:val="0"/>
      <w:marBottom w:val="0"/>
      <w:divBdr>
        <w:top w:val="none" w:sz="0" w:space="0" w:color="auto"/>
        <w:left w:val="none" w:sz="0" w:space="0" w:color="auto"/>
        <w:bottom w:val="none" w:sz="0" w:space="0" w:color="auto"/>
        <w:right w:val="none" w:sz="0" w:space="0" w:color="auto"/>
      </w:divBdr>
    </w:div>
    <w:div w:id="1633170197">
      <w:bodyDiv w:val="1"/>
      <w:marLeft w:val="0"/>
      <w:marRight w:val="0"/>
      <w:marTop w:val="0"/>
      <w:marBottom w:val="0"/>
      <w:divBdr>
        <w:top w:val="none" w:sz="0" w:space="0" w:color="auto"/>
        <w:left w:val="none" w:sz="0" w:space="0" w:color="auto"/>
        <w:bottom w:val="none" w:sz="0" w:space="0" w:color="auto"/>
        <w:right w:val="none" w:sz="0" w:space="0" w:color="auto"/>
      </w:divBdr>
      <w:divsChild>
        <w:div w:id="649677370">
          <w:marLeft w:val="0"/>
          <w:marRight w:val="0"/>
          <w:marTop w:val="120"/>
          <w:marBottom w:val="0"/>
          <w:divBdr>
            <w:top w:val="none" w:sz="0" w:space="0" w:color="auto"/>
            <w:left w:val="none" w:sz="0" w:space="0" w:color="auto"/>
            <w:bottom w:val="none" w:sz="0" w:space="0" w:color="auto"/>
            <w:right w:val="none" w:sz="0" w:space="0" w:color="auto"/>
          </w:divBdr>
        </w:div>
        <w:div w:id="1065495544">
          <w:marLeft w:val="0"/>
          <w:marRight w:val="0"/>
          <w:marTop w:val="120"/>
          <w:marBottom w:val="0"/>
          <w:divBdr>
            <w:top w:val="none" w:sz="0" w:space="0" w:color="auto"/>
            <w:left w:val="none" w:sz="0" w:space="0" w:color="auto"/>
            <w:bottom w:val="none" w:sz="0" w:space="0" w:color="auto"/>
            <w:right w:val="none" w:sz="0" w:space="0" w:color="auto"/>
          </w:divBdr>
        </w:div>
      </w:divsChild>
    </w:div>
    <w:div w:id="1658342706">
      <w:bodyDiv w:val="1"/>
      <w:marLeft w:val="0"/>
      <w:marRight w:val="0"/>
      <w:marTop w:val="0"/>
      <w:marBottom w:val="0"/>
      <w:divBdr>
        <w:top w:val="none" w:sz="0" w:space="0" w:color="auto"/>
        <w:left w:val="none" w:sz="0" w:space="0" w:color="auto"/>
        <w:bottom w:val="none" w:sz="0" w:space="0" w:color="auto"/>
        <w:right w:val="none" w:sz="0" w:space="0" w:color="auto"/>
      </w:divBdr>
    </w:div>
    <w:div w:id="1671910286">
      <w:bodyDiv w:val="1"/>
      <w:marLeft w:val="0"/>
      <w:marRight w:val="0"/>
      <w:marTop w:val="0"/>
      <w:marBottom w:val="0"/>
      <w:divBdr>
        <w:top w:val="none" w:sz="0" w:space="0" w:color="auto"/>
        <w:left w:val="none" w:sz="0" w:space="0" w:color="auto"/>
        <w:bottom w:val="none" w:sz="0" w:space="0" w:color="auto"/>
        <w:right w:val="none" w:sz="0" w:space="0" w:color="auto"/>
      </w:divBdr>
      <w:divsChild>
        <w:div w:id="197666684">
          <w:marLeft w:val="0"/>
          <w:marRight w:val="0"/>
          <w:marTop w:val="120"/>
          <w:marBottom w:val="0"/>
          <w:divBdr>
            <w:top w:val="none" w:sz="0" w:space="0" w:color="auto"/>
            <w:left w:val="none" w:sz="0" w:space="0" w:color="auto"/>
            <w:bottom w:val="none" w:sz="0" w:space="0" w:color="auto"/>
            <w:right w:val="none" w:sz="0" w:space="0" w:color="auto"/>
          </w:divBdr>
        </w:div>
      </w:divsChild>
    </w:div>
    <w:div w:id="1753238570">
      <w:bodyDiv w:val="1"/>
      <w:marLeft w:val="0"/>
      <w:marRight w:val="0"/>
      <w:marTop w:val="0"/>
      <w:marBottom w:val="0"/>
      <w:divBdr>
        <w:top w:val="none" w:sz="0" w:space="0" w:color="auto"/>
        <w:left w:val="none" w:sz="0" w:space="0" w:color="auto"/>
        <w:bottom w:val="none" w:sz="0" w:space="0" w:color="auto"/>
        <w:right w:val="none" w:sz="0" w:space="0" w:color="auto"/>
      </w:divBdr>
    </w:div>
    <w:div w:id="1753771003">
      <w:bodyDiv w:val="1"/>
      <w:marLeft w:val="0"/>
      <w:marRight w:val="0"/>
      <w:marTop w:val="0"/>
      <w:marBottom w:val="0"/>
      <w:divBdr>
        <w:top w:val="none" w:sz="0" w:space="0" w:color="auto"/>
        <w:left w:val="none" w:sz="0" w:space="0" w:color="auto"/>
        <w:bottom w:val="none" w:sz="0" w:space="0" w:color="auto"/>
        <w:right w:val="none" w:sz="0" w:space="0" w:color="auto"/>
      </w:divBdr>
      <w:divsChild>
        <w:div w:id="140194784">
          <w:marLeft w:val="0"/>
          <w:marRight w:val="0"/>
          <w:marTop w:val="120"/>
          <w:marBottom w:val="0"/>
          <w:divBdr>
            <w:top w:val="none" w:sz="0" w:space="0" w:color="auto"/>
            <w:left w:val="none" w:sz="0" w:space="0" w:color="auto"/>
            <w:bottom w:val="none" w:sz="0" w:space="0" w:color="auto"/>
            <w:right w:val="none" w:sz="0" w:space="0" w:color="auto"/>
          </w:divBdr>
        </w:div>
        <w:div w:id="799610727">
          <w:marLeft w:val="0"/>
          <w:marRight w:val="0"/>
          <w:marTop w:val="120"/>
          <w:marBottom w:val="0"/>
          <w:divBdr>
            <w:top w:val="none" w:sz="0" w:space="0" w:color="auto"/>
            <w:left w:val="none" w:sz="0" w:space="0" w:color="auto"/>
            <w:bottom w:val="none" w:sz="0" w:space="0" w:color="auto"/>
            <w:right w:val="none" w:sz="0" w:space="0" w:color="auto"/>
          </w:divBdr>
        </w:div>
        <w:div w:id="1091782962">
          <w:marLeft w:val="0"/>
          <w:marRight w:val="0"/>
          <w:marTop w:val="120"/>
          <w:marBottom w:val="0"/>
          <w:divBdr>
            <w:top w:val="none" w:sz="0" w:space="0" w:color="auto"/>
            <w:left w:val="none" w:sz="0" w:space="0" w:color="auto"/>
            <w:bottom w:val="none" w:sz="0" w:space="0" w:color="auto"/>
            <w:right w:val="none" w:sz="0" w:space="0" w:color="auto"/>
          </w:divBdr>
        </w:div>
      </w:divsChild>
    </w:div>
    <w:div w:id="1758092722">
      <w:bodyDiv w:val="1"/>
      <w:marLeft w:val="0"/>
      <w:marRight w:val="0"/>
      <w:marTop w:val="0"/>
      <w:marBottom w:val="0"/>
      <w:divBdr>
        <w:top w:val="none" w:sz="0" w:space="0" w:color="auto"/>
        <w:left w:val="none" w:sz="0" w:space="0" w:color="auto"/>
        <w:bottom w:val="none" w:sz="0" w:space="0" w:color="auto"/>
        <w:right w:val="none" w:sz="0" w:space="0" w:color="auto"/>
      </w:divBdr>
      <w:divsChild>
        <w:div w:id="1449199482">
          <w:marLeft w:val="0"/>
          <w:marRight w:val="0"/>
          <w:marTop w:val="120"/>
          <w:marBottom w:val="0"/>
          <w:divBdr>
            <w:top w:val="none" w:sz="0" w:space="0" w:color="auto"/>
            <w:left w:val="none" w:sz="0" w:space="0" w:color="auto"/>
            <w:bottom w:val="none" w:sz="0" w:space="0" w:color="auto"/>
            <w:right w:val="none" w:sz="0" w:space="0" w:color="auto"/>
          </w:divBdr>
        </w:div>
      </w:divsChild>
    </w:div>
    <w:div w:id="1778138128">
      <w:bodyDiv w:val="1"/>
      <w:marLeft w:val="0"/>
      <w:marRight w:val="0"/>
      <w:marTop w:val="0"/>
      <w:marBottom w:val="0"/>
      <w:divBdr>
        <w:top w:val="none" w:sz="0" w:space="0" w:color="auto"/>
        <w:left w:val="none" w:sz="0" w:space="0" w:color="auto"/>
        <w:bottom w:val="none" w:sz="0" w:space="0" w:color="auto"/>
        <w:right w:val="none" w:sz="0" w:space="0" w:color="auto"/>
      </w:divBdr>
    </w:div>
    <w:div w:id="1787890263">
      <w:bodyDiv w:val="1"/>
      <w:marLeft w:val="0"/>
      <w:marRight w:val="0"/>
      <w:marTop w:val="0"/>
      <w:marBottom w:val="0"/>
      <w:divBdr>
        <w:top w:val="none" w:sz="0" w:space="0" w:color="auto"/>
        <w:left w:val="none" w:sz="0" w:space="0" w:color="auto"/>
        <w:bottom w:val="none" w:sz="0" w:space="0" w:color="auto"/>
        <w:right w:val="none" w:sz="0" w:space="0" w:color="auto"/>
      </w:divBdr>
      <w:divsChild>
        <w:div w:id="617447002">
          <w:marLeft w:val="0"/>
          <w:marRight w:val="0"/>
          <w:marTop w:val="120"/>
          <w:marBottom w:val="0"/>
          <w:divBdr>
            <w:top w:val="none" w:sz="0" w:space="0" w:color="auto"/>
            <w:left w:val="none" w:sz="0" w:space="0" w:color="auto"/>
            <w:bottom w:val="none" w:sz="0" w:space="0" w:color="auto"/>
            <w:right w:val="none" w:sz="0" w:space="0" w:color="auto"/>
          </w:divBdr>
        </w:div>
      </w:divsChild>
    </w:div>
    <w:div w:id="1799494242">
      <w:bodyDiv w:val="1"/>
      <w:marLeft w:val="0"/>
      <w:marRight w:val="0"/>
      <w:marTop w:val="0"/>
      <w:marBottom w:val="0"/>
      <w:divBdr>
        <w:top w:val="none" w:sz="0" w:space="0" w:color="auto"/>
        <w:left w:val="none" w:sz="0" w:space="0" w:color="auto"/>
        <w:bottom w:val="none" w:sz="0" w:space="0" w:color="auto"/>
        <w:right w:val="none" w:sz="0" w:space="0" w:color="auto"/>
      </w:divBdr>
    </w:div>
    <w:div w:id="1800295460">
      <w:bodyDiv w:val="1"/>
      <w:marLeft w:val="0"/>
      <w:marRight w:val="0"/>
      <w:marTop w:val="0"/>
      <w:marBottom w:val="0"/>
      <w:divBdr>
        <w:top w:val="none" w:sz="0" w:space="0" w:color="auto"/>
        <w:left w:val="none" w:sz="0" w:space="0" w:color="auto"/>
        <w:bottom w:val="none" w:sz="0" w:space="0" w:color="auto"/>
        <w:right w:val="none" w:sz="0" w:space="0" w:color="auto"/>
      </w:divBdr>
    </w:div>
    <w:div w:id="1838422417">
      <w:bodyDiv w:val="1"/>
      <w:marLeft w:val="0"/>
      <w:marRight w:val="0"/>
      <w:marTop w:val="0"/>
      <w:marBottom w:val="0"/>
      <w:divBdr>
        <w:top w:val="none" w:sz="0" w:space="0" w:color="auto"/>
        <w:left w:val="none" w:sz="0" w:space="0" w:color="auto"/>
        <w:bottom w:val="none" w:sz="0" w:space="0" w:color="auto"/>
        <w:right w:val="none" w:sz="0" w:space="0" w:color="auto"/>
      </w:divBdr>
      <w:divsChild>
        <w:div w:id="132717766">
          <w:marLeft w:val="0"/>
          <w:marRight w:val="0"/>
          <w:marTop w:val="120"/>
          <w:marBottom w:val="0"/>
          <w:divBdr>
            <w:top w:val="none" w:sz="0" w:space="0" w:color="auto"/>
            <w:left w:val="none" w:sz="0" w:space="0" w:color="auto"/>
            <w:bottom w:val="none" w:sz="0" w:space="0" w:color="auto"/>
            <w:right w:val="none" w:sz="0" w:space="0" w:color="auto"/>
          </w:divBdr>
        </w:div>
      </w:divsChild>
    </w:div>
    <w:div w:id="1850680872">
      <w:bodyDiv w:val="1"/>
      <w:marLeft w:val="0"/>
      <w:marRight w:val="0"/>
      <w:marTop w:val="0"/>
      <w:marBottom w:val="0"/>
      <w:divBdr>
        <w:top w:val="none" w:sz="0" w:space="0" w:color="auto"/>
        <w:left w:val="none" w:sz="0" w:space="0" w:color="auto"/>
        <w:bottom w:val="none" w:sz="0" w:space="0" w:color="auto"/>
        <w:right w:val="none" w:sz="0" w:space="0" w:color="auto"/>
      </w:divBdr>
      <w:divsChild>
        <w:div w:id="341325931">
          <w:marLeft w:val="0"/>
          <w:marRight w:val="0"/>
          <w:marTop w:val="120"/>
          <w:marBottom w:val="0"/>
          <w:divBdr>
            <w:top w:val="none" w:sz="0" w:space="0" w:color="auto"/>
            <w:left w:val="none" w:sz="0" w:space="0" w:color="auto"/>
            <w:bottom w:val="none" w:sz="0" w:space="0" w:color="auto"/>
            <w:right w:val="none" w:sz="0" w:space="0" w:color="auto"/>
          </w:divBdr>
        </w:div>
      </w:divsChild>
    </w:div>
    <w:div w:id="1853643725">
      <w:bodyDiv w:val="1"/>
      <w:marLeft w:val="0"/>
      <w:marRight w:val="0"/>
      <w:marTop w:val="0"/>
      <w:marBottom w:val="0"/>
      <w:divBdr>
        <w:top w:val="none" w:sz="0" w:space="0" w:color="auto"/>
        <w:left w:val="none" w:sz="0" w:space="0" w:color="auto"/>
        <w:bottom w:val="none" w:sz="0" w:space="0" w:color="auto"/>
        <w:right w:val="none" w:sz="0" w:space="0" w:color="auto"/>
      </w:divBdr>
      <w:divsChild>
        <w:div w:id="717976036">
          <w:marLeft w:val="0"/>
          <w:marRight w:val="0"/>
          <w:marTop w:val="120"/>
          <w:marBottom w:val="0"/>
          <w:divBdr>
            <w:top w:val="none" w:sz="0" w:space="0" w:color="auto"/>
            <w:left w:val="none" w:sz="0" w:space="0" w:color="auto"/>
            <w:bottom w:val="none" w:sz="0" w:space="0" w:color="auto"/>
            <w:right w:val="none" w:sz="0" w:space="0" w:color="auto"/>
          </w:divBdr>
        </w:div>
      </w:divsChild>
    </w:div>
    <w:div w:id="1872372604">
      <w:bodyDiv w:val="1"/>
      <w:marLeft w:val="0"/>
      <w:marRight w:val="0"/>
      <w:marTop w:val="0"/>
      <w:marBottom w:val="0"/>
      <w:divBdr>
        <w:top w:val="none" w:sz="0" w:space="0" w:color="auto"/>
        <w:left w:val="none" w:sz="0" w:space="0" w:color="auto"/>
        <w:bottom w:val="none" w:sz="0" w:space="0" w:color="auto"/>
        <w:right w:val="none" w:sz="0" w:space="0" w:color="auto"/>
      </w:divBdr>
      <w:divsChild>
        <w:div w:id="547761595">
          <w:marLeft w:val="0"/>
          <w:marRight w:val="0"/>
          <w:marTop w:val="120"/>
          <w:marBottom w:val="0"/>
          <w:divBdr>
            <w:top w:val="none" w:sz="0" w:space="0" w:color="auto"/>
            <w:left w:val="none" w:sz="0" w:space="0" w:color="auto"/>
            <w:bottom w:val="none" w:sz="0" w:space="0" w:color="auto"/>
            <w:right w:val="none" w:sz="0" w:space="0" w:color="auto"/>
          </w:divBdr>
        </w:div>
      </w:divsChild>
    </w:div>
    <w:div w:id="1883713822">
      <w:bodyDiv w:val="1"/>
      <w:marLeft w:val="0"/>
      <w:marRight w:val="0"/>
      <w:marTop w:val="0"/>
      <w:marBottom w:val="0"/>
      <w:divBdr>
        <w:top w:val="none" w:sz="0" w:space="0" w:color="auto"/>
        <w:left w:val="none" w:sz="0" w:space="0" w:color="auto"/>
        <w:bottom w:val="none" w:sz="0" w:space="0" w:color="auto"/>
        <w:right w:val="none" w:sz="0" w:space="0" w:color="auto"/>
      </w:divBdr>
      <w:divsChild>
        <w:div w:id="1641961231">
          <w:marLeft w:val="0"/>
          <w:marRight w:val="0"/>
          <w:marTop w:val="120"/>
          <w:marBottom w:val="0"/>
          <w:divBdr>
            <w:top w:val="none" w:sz="0" w:space="0" w:color="auto"/>
            <w:left w:val="none" w:sz="0" w:space="0" w:color="auto"/>
            <w:bottom w:val="none" w:sz="0" w:space="0" w:color="auto"/>
            <w:right w:val="none" w:sz="0" w:space="0" w:color="auto"/>
          </w:divBdr>
        </w:div>
      </w:divsChild>
    </w:div>
    <w:div w:id="1938751640">
      <w:bodyDiv w:val="1"/>
      <w:marLeft w:val="0"/>
      <w:marRight w:val="0"/>
      <w:marTop w:val="0"/>
      <w:marBottom w:val="0"/>
      <w:divBdr>
        <w:top w:val="none" w:sz="0" w:space="0" w:color="auto"/>
        <w:left w:val="none" w:sz="0" w:space="0" w:color="auto"/>
        <w:bottom w:val="none" w:sz="0" w:space="0" w:color="auto"/>
        <w:right w:val="none" w:sz="0" w:space="0" w:color="auto"/>
      </w:divBdr>
      <w:divsChild>
        <w:div w:id="344593608">
          <w:marLeft w:val="0"/>
          <w:marRight w:val="0"/>
          <w:marTop w:val="120"/>
          <w:marBottom w:val="0"/>
          <w:divBdr>
            <w:top w:val="none" w:sz="0" w:space="0" w:color="auto"/>
            <w:left w:val="none" w:sz="0" w:space="0" w:color="auto"/>
            <w:bottom w:val="none" w:sz="0" w:space="0" w:color="auto"/>
            <w:right w:val="none" w:sz="0" w:space="0" w:color="auto"/>
          </w:divBdr>
        </w:div>
        <w:div w:id="432556715">
          <w:marLeft w:val="0"/>
          <w:marRight w:val="0"/>
          <w:marTop w:val="120"/>
          <w:marBottom w:val="0"/>
          <w:divBdr>
            <w:top w:val="none" w:sz="0" w:space="0" w:color="auto"/>
            <w:left w:val="none" w:sz="0" w:space="0" w:color="auto"/>
            <w:bottom w:val="none" w:sz="0" w:space="0" w:color="auto"/>
            <w:right w:val="none" w:sz="0" w:space="0" w:color="auto"/>
          </w:divBdr>
        </w:div>
        <w:div w:id="643002979">
          <w:marLeft w:val="0"/>
          <w:marRight w:val="0"/>
          <w:marTop w:val="120"/>
          <w:marBottom w:val="0"/>
          <w:divBdr>
            <w:top w:val="none" w:sz="0" w:space="0" w:color="auto"/>
            <w:left w:val="none" w:sz="0" w:space="0" w:color="auto"/>
            <w:bottom w:val="none" w:sz="0" w:space="0" w:color="auto"/>
            <w:right w:val="none" w:sz="0" w:space="0" w:color="auto"/>
          </w:divBdr>
        </w:div>
        <w:div w:id="654802077">
          <w:marLeft w:val="0"/>
          <w:marRight w:val="0"/>
          <w:marTop w:val="120"/>
          <w:marBottom w:val="0"/>
          <w:divBdr>
            <w:top w:val="none" w:sz="0" w:space="0" w:color="auto"/>
            <w:left w:val="none" w:sz="0" w:space="0" w:color="auto"/>
            <w:bottom w:val="none" w:sz="0" w:space="0" w:color="auto"/>
            <w:right w:val="none" w:sz="0" w:space="0" w:color="auto"/>
          </w:divBdr>
        </w:div>
        <w:div w:id="1050350147">
          <w:marLeft w:val="0"/>
          <w:marRight w:val="0"/>
          <w:marTop w:val="120"/>
          <w:marBottom w:val="0"/>
          <w:divBdr>
            <w:top w:val="none" w:sz="0" w:space="0" w:color="auto"/>
            <w:left w:val="none" w:sz="0" w:space="0" w:color="auto"/>
            <w:bottom w:val="none" w:sz="0" w:space="0" w:color="auto"/>
            <w:right w:val="none" w:sz="0" w:space="0" w:color="auto"/>
          </w:divBdr>
        </w:div>
        <w:div w:id="1241215885">
          <w:marLeft w:val="0"/>
          <w:marRight w:val="0"/>
          <w:marTop w:val="120"/>
          <w:marBottom w:val="0"/>
          <w:divBdr>
            <w:top w:val="none" w:sz="0" w:space="0" w:color="auto"/>
            <w:left w:val="none" w:sz="0" w:space="0" w:color="auto"/>
            <w:bottom w:val="none" w:sz="0" w:space="0" w:color="auto"/>
            <w:right w:val="none" w:sz="0" w:space="0" w:color="auto"/>
          </w:divBdr>
        </w:div>
      </w:divsChild>
    </w:div>
    <w:div w:id="1968923368">
      <w:bodyDiv w:val="1"/>
      <w:marLeft w:val="0"/>
      <w:marRight w:val="0"/>
      <w:marTop w:val="0"/>
      <w:marBottom w:val="0"/>
      <w:divBdr>
        <w:top w:val="none" w:sz="0" w:space="0" w:color="auto"/>
        <w:left w:val="none" w:sz="0" w:space="0" w:color="auto"/>
        <w:bottom w:val="none" w:sz="0" w:space="0" w:color="auto"/>
        <w:right w:val="none" w:sz="0" w:space="0" w:color="auto"/>
      </w:divBdr>
      <w:divsChild>
        <w:div w:id="1289043482">
          <w:marLeft w:val="0"/>
          <w:marRight w:val="0"/>
          <w:marTop w:val="120"/>
          <w:marBottom w:val="0"/>
          <w:divBdr>
            <w:top w:val="none" w:sz="0" w:space="0" w:color="auto"/>
            <w:left w:val="none" w:sz="0" w:space="0" w:color="auto"/>
            <w:bottom w:val="none" w:sz="0" w:space="0" w:color="auto"/>
            <w:right w:val="none" w:sz="0" w:space="0" w:color="auto"/>
          </w:divBdr>
        </w:div>
      </w:divsChild>
    </w:div>
    <w:div w:id="1974942750">
      <w:bodyDiv w:val="1"/>
      <w:marLeft w:val="0"/>
      <w:marRight w:val="0"/>
      <w:marTop w:val="0"/>
      <w:marBottom w:val="0"/>
      <w:divBdr>
        <w:top w:val="none" w:sz="0" w:space="0" w:color="auto"/>
        <w:left w:val="none" w:sz="0" w:space="0" w:color="auto"/>
        <w:bottom w:val="none" w:sz="0" w:space="0" w:color="auto"/>
        <w:right w:val="none" w:sz="0" w:space="0" w:color="auto"/>
      </w:divBdr>
    </w:div>
    <w:div w:id="1976640481">
      <w:bodyDiv w:val="1"/>
      <w:marLeft w:val="0"/>
      <w:marRight w:val="0"/>
      <w:marTop w:val="0"/>
      <w:marBottom w:val="0"/>
      <w:divBdr>
        <w:top w:val="none" w:sz="0" w:space="0" w:color="auto"/>
        <w:left w:val="none" w:sz="0" w:space="0" w:color="auto"/>
        <w:bottom w:val="none" w:sz="0" w:space="0" w:color="auto"/>
        <w:right w:val="none" w:sz="0" w:space="0" w:color="auto"/>
      </w:divBdr>
      <w:divsChild>
        <w:div w:id="1226186697">
          <w:marLeft w:val="0"/>
          <w:marRight w:val="0"/>
          <w:marTop w:val="120"/>
          <w:marBottom w:val="0"/>
          <w:divBdr>
            <w:top w:val="none" w:sz="0" w:space="0" w:color="auto"/>
            <w:left w:val="none" w:sz="0" w:space="0" w:color="auto"/>
            <w:bottom w:val="none" w:sz="0" w:space="0" w:color="auto"/>
            <w:right w:val="none" w:sz="0" w:space="0" w:color="auto"/>
          </w:divBdr>
        </w:div>
      </w:divsChild>
    </w:div>
    <w:div w:id="1978681145">
      <w:bodyDiv w:val="1"/>
      <w:marLeft w:val="0"/>
      <w:marRight w:val="0"/>
      <w:marTop w:val="0"/>
      <w:marBottom w:val="0"/>
      <w:divBdr>
        <w:top w:val="none" w:sz="0" w:space="0" w:color="auto"/>
        <w:left w:val="none" w:sz="0" w:space="0" w:color="auto"/>
        <w:bottom w:val="none" w:sz="0" w:space="0" w:color="auto"/>
        <w:right w:val="none" w:sz="0" w:space="0" w:color="auto"/>
      </w:divBdr>
      <w:divsChild>
        <w:div w:id="1029337846">
          <w:marLeft w:val="0"/>
          <w:marRight w:val="0"/>
          <w:marTop w:val="120"/>
          <w:marBottom w:val="0"/>
          <w:divBdr>
            <w:top w:val="none" w:sz="0" w:space="0" w:color="auto"/>
            <w:left w:val="none" w:sz="0" w:space="0" w:color="auto"/>
            <w:bottom w:val="none" w:sz="0" w:space="0" w:color="auto"/>
            <w:right w:val="none" w:sz="0" w:space="0" w:color="auto"/>
          </w:divBdr>
        </w:div>
        <w:div w:id="1332295896">
          <w:marLeft w:val="0"/>
          <w:marRight w:val="0"/>
          <w:marTop w:val="120"/>
          <w:marBottom w:val="0"/>
          <w:divBdr>
            <w:top w:val="none" w:sz="0" w:space="0" w:color="auto"/>
            <w:left w:val="none" w:sz="0" w:space="0" w:color="auto"/>
            <w:bottom w:val="none" w:sz="0" w:space="0" w:color="auto"/>
            <w:right w:val="none" w:sz="0" w:space="0" w:color="auto"/>
          </w:divBdr>
        </w:div>
        <w:div w:id="1408771371">
          <w:marLeft w:val="0"/>
          <w:marRight w:val="0"/>
          <w:marTop w:val="120"/>
          <w:marBottom w:val="0"/>
          <w:divBdr>
            <w:top w:val="none" w:sz="0" w:space="0" w:color="auto"/>
            <w:left w:val="none" w:sz="0" w:space="0" w:color="auto"/>
            <w:bottom w:val="none" w:sz="0" w:space="0" w:color="auto"/>
            <w:right w:val="none" w:sz="0" w:space="0" w:color="auto"/>
          </w:divBdr>
        </w:div>
        <w:div w:id="1919752177">
          <w:marLeft w:val="0"/>
          <w:marRight w:val="0"/>
          <w:marTop w:val="120"/>
          <w:marBottom w:val="0"/>
          <w:divBdr>
            <w:top w:val="none" w:sz="0" w:space="0" w:color="auto"/>
            <w:left w:val="none" w:sz="0" w:space="0" w:color="auto"/>
            <w:bottom w:val="none" w:sz="0" w:space="0" w:color="auto"/>
            <w:right w:val="none" w:sz="0" w:space="0" w:color="auto"/>
          </w:divBdr>
        </w:div>
        <w:div w:id="2108498461">
          <w:marLeft w:val="0"/>
          <w:marRight w:val="0"/>
          <w:marTop w:val="120"/>
          <w:marBottom w:val="0"/>
          <w:divBdr>
            <w:top w:val="none" w:sz="0" w:space="0" w:color="auto"/>
            <w:left w:val="none" w:sz="0" w:space="0" w:color="auto"/>
            <w:bottom w:val="none" w:sz="0" w:space="0" w:color="auto"/>
            <w:right w:val="none" w:sz="0" w:space="0" w:color="auto"/>
          </w:divBdr>
        </w:div>
      </w:divsChild>
    </w:div>
    <w:div w:id="2000577710">
      <w:bodyDiv w:val="1"/>
      <w:marLeft w:val="0"/>
      <w:marRight w:val="0"/>
      <w:marTop w:val="0"/>
      <w:marBottom w:val="0"/>
      <w:divBdr>
        <w:top w:val="none" w:sz="0" w:space="0" w:color="auto"/>
        <w:left w:val="none" w:sz="0" w:space="0" w:color="auto"/>
        <w:bottom w:val="none" w:sz="0" w:space="0" w:color="auto"/>
        <w:right w:val="none" w:sz="0" w:space="0" w:color="auto"/>
      </w:divBdr>
      <w:divsChild>
        <w:div w:id="1462839435">
          <w:marLeft w:val="0"/>
          <w:marRight w:val="0"/>
          <w:marTop w:val="120"/>
          <w:marBottom w:val="0"/>
          <w:divBdr>
            <w:top w:val="none" w:sz="0" w:space="0" w:color="auto"/>
            <w:left w:val="none" w:sz="0" w:space="0" w:color="auto"/>
            <w:bottom w:val="none" w:sz="0" w:space="0" w:color="auto"/>
            <w:right w:val="none" w:sz="0" w:space="0" w:color="auto"/>
          </w:divBdr>
        </w:div>
      </w:divsChild>
    </w:div>
    <w:div w:id="2011252645">
      <w:bodyDiv w:val="1"/>
      <w:marLeft w:val="0"/>
      <w:marRight w:val="0"/>
      <w:marTop w:val="0"/>
      <w:marBottom w:val="0"/>
      <w:divBdr>
        <w:top w:val="none" w:sz="0" w:space="0" w:color="auto"/>
        <w:left w:val="none" w:sz="0" w:space="0" w:color="auto"/>
        <w:bottom w:val="none" w:sz="0" w:space="0" w:color="auto"/>
        <w:right w:val="none" w:sz="0" w:space="0" w:color="auto"/>
      </w:divBdr>
      <w:divsChild>
        <w:div w:id="1255896092">
          <w:marLeft w:val="0"/>
          <w:marRight w:val="0"/>
          <w:marTop w:val="120"/>
          <w:marBottom w:val="0"/>
          <w:divBdr>
            <w:top w:val="none" w:sz="0" w:space="0" w:color="auto"/>
            <w:left w:val="none" w:sz="0" w:space="0" w:color="auto"/>
            <w:bottom w:val="none" w:sz="0" w:space="0" w:color="auto"/>
            <w:right w:val="none" w:sz="0" w:space="0" w:color="auto"/>
          </w:divBdr>
        </w:div>
        <w:div w:id="1676416223">
          <w:marLeft w:val="0"/>
          <w:marRight w:val="0"/>
          <w:marTop w:val="120"/>
          <w:marBottom w:val="0"/>
          <w:divBdr>
            <w:top w:val="none" w:sz="0" w:space="0" w:color="auto"/>
            <w:left w:val="none" w:sz="0" w:space="0" w:color="auto"/>
            <w:bottom w:val="none" w:sz="0" w:space="0" w:color="auto"/>
            <w:right w:val="none" w:sz="0" w:space="0" w:color="auto"/>
          </w:divBdr>
        </w:div>
      </w:divsChild>
    </w:div>
    <w:div w:id="2025327328">
      <w:bodyDiv w:val="1"/>
      <w:marLeft w:val="0"/>
      <w:marRight w:val="0"/>
      <w:marTop w:val="0"/>
      <w:marBottom w:val="0"/>
      <w:divBdr>
        <w:top w:val="none" w:sz="0" w:space="0" w:color="auto"/>
        <w:left w:val="none" w:sz="0" w:space="0" w:color="auto"/>
        <w:bottom w:val="none" w:sz="0" w:space="0" w:color="auto"/>
        <w:right w:val="none" w:sz="0" w:space="0" w:color="auto"/>
      </w:divBdr>
    </w:div>
    <w:div w:id="2034068979">
      <w:bodyDiv w:val="1"/>
      <w:marLeft w:val="0"/>
      <w:marRight w:val="0"/>
      <w:marTop w:val="0"/>
      <w:marBottom w:val="0"/>
      <w:divBdr>
        <w:top w:val="none" w:sz="0" w:space="0" w:color="auto"/>
        <w:left w:val="none" w:sz="0" w:space="0" w:color="auto"/>
        <w:bottom w:val="none" w:sz="0" w:space="0" w:color="auto"/>
        <w:right w:val="none" w:sz="0" w:space="0" w:color="auto"/>
      </w:divBdr>
      <w:divsChild>
        <w:div w:id="343820626">
          <w:marLeft w:val="0"/>
          <w:marRight w:val="0"/>
          <w:marTop w:val="120"/>
          <w:marBottom w:val="0"/>
          <w:divBdr>
            <w:top w:val="none" w:sz="0" w:space="0" w:color="auto"/>
            <w:left w:val="none" w:sz="0" w:space="0" w:color="auto"/>
            <w:bottom w:val="none" w:sz="0" w:space="0" w:color="auto"/>
            <w:right w:val="none" w:sz="0" w:space="0" w:color="auto"/>
          </w:divBdr>
        </w:div>
        <w:div w:id="1234193340">
          <w:marLeft w:val="0"/>
          <w:marRight w:val="0"/>
          <w:marTop w:val="120"/>
          <w:marBottom w:val="0"/>
          <w:divBdr>
            <w:top w:val="none" w:sz="0" w:space="0" w:color="auto"/>
            <w:left w:val="none" w:sz="0" w:space="0" w:color="auto"/>
            <w:bottom w:val="none" w:sz="0" w:space="0" w:color="auto"/>
            <w:right w:val="none" w:sz="0" w:space="0" w:color="auto"/>
          </w:divBdr>
        </w:div>
        <w:div w:id="1687831156">
          <w:marLeft w:val="0"/>
          <w:marRight w:val="0"/>
          <w:marTop w:val="120"/>
          <w:marBottom w:val="0"/>
          <w:divBdr>
            <w:top w:val="none" w:sz="0" w:space="0" w:color="auto"/>
            <w:left w:val="none" w:sz="0" w:space="0" w:color="auto"/>
            <w:bottom w:val="none" w:sz="0" w:space="0" w:color="auto"/>
            <w:right w:val="none" w:sz="0" w:space="0" w:color="auto"/>
          </w:divBdr>
        </w:div>
        <w:div w:id="1770545672">
          <w:marLeft w:val="0"/>
          <w:marRight w:val="0"/>
          <w:marTop w:val="120"/>
          <w:marBottom w:val="0"/>
          <w:divBdr>
            <w:top w:val="none" w:sz="0" w:space="0" w:color="auto"/>
            <w:left w:val="none" w:sz="0" w:space="0" w:color="auto"/>
            <w:bottom w:val="none" w:sz="0" w:space="0" w:color="auto"/>
            <w:right w:val="none" w:sz="0" w:space="0" w:color="auto"/>
          </w:divBdr>
        </w:div>
        <w:div w:id="1993871773">
          <w:marLeft w:val="0"/>
          <w:marRight w:val="0"/>
          <w:marTop w:val="120"/>
          <w:marBottom w:val="0"/>
          <w:divBdr>
            <w:top w:val="none" w:sz="0" w:space="0" w:color="auto"/>
            <w:left w:val="none" w:sz="0" w:space="0" w:color="auto"/>
            <w:bottom w:val="none" w:sz="0" w:space="0" w:color="auto"/>
            <w:right w:val="none" w:sz="0" w:space="0" w:color="auto"/>
          </w:divBdr>
        </w:div>
      </w:divsChild>
    </w:div>
    <w:div w:id="2085298594">
      <w:bodyDiv w:val="1"/>
      <w:marLeft w:val="0"/>
      <w:marRight w:val="0"/>
      <w:marTop w:val="0"/>
      <w:marBottom w:val="0"/>
      <w:divBdr>
        <w:top w:val="none" w:sz="0" w:space="0" w:color="auto"/>
        <w:left w:val="none" w:sz="0" w:space="0" w:color="auto"/>
        <w:bottom w:val="none" w:sz="0" w:space="0" w:color="auto"/>
        <w:right w:val="none" w:sz="0" w:space="0" w:color="auto"/>
      </w:divBdr>
      <w:divsChild>
        <w:div w:id="498815865">
          <w:marLeft w:val="0"/>
          <w:marRight w:val="0"/>
          <w:marTop w:val="120"/>
          <w:marBottom w:val="0"/>
          <w:divBdr>
            <w:top w:val="none" w:sz="0" w:space="0" w:color="auto"/>
            <w:left w:val="none" w:sz="0" w:space="0" w:color="auto"/>
            <w:bottom w:val="none" w:sz="0" w:space="0" w:color="auto"/>
            <w:right w:val="none" w:sz="0" w:space="0" w:color="auto"/>
          </w:divBdr>
        </w:div>
        <w:div w:id="1443304643">
          <w:marLeft w:val="0"/>
          <w:marRight w:val="0"/>
          <w:marTop w:val="120"/>
          <w:marBottom w:val="0"/>
          <w:divBdr>
            <w:top w:val="none" w:sz="0" w:space="0" w:color="auto"/>
            <w:left w:val="none" w:sz="0" w:space="0" w:color="auto"/>
            <w:bottom w:val="none" w:sz="0" w:space="0" w:color="auto"/>
            <w:right w:val="none" w:sz="0" w:space="0" w:color="auto"/>
          </w:divBdr>
        </w:div>
      </w:divsChild>
    </w:div>
    <w:div w:id="2086997843">
      <w:bodyDiv w:val="1"/>
      <w:marLeft w:val="0"/>
      <w:marRight w:val="0"/>
      <w:marTop w:val="0"/>
      <w:marBottom w:val="0"/>
      <w:divBdr>
        <w:top w:val="none" w:sz="0" w:space="0" w:color="auto"/>
        <w:left w:val="none" w:sz="0" w:space="0" w:color="auto"/>
        <w:bottom w:val="none" w:sz="0" w:space="0" w:color="auto"/>
        <w:right w:val="none" w:sz="0" w:space="0" w:color="auto"/>
      </w:divBdr>
    </w:div>
    <w:div w:id="2102335034">
      <w:bodyDiv w:val="1"/>
      <w:marLeft w:val="0"/>
      <w:marRight w:val="0"/>
      <w:marTop w:val="0"/>
      <w:marBottom w:val="0"/>
      <w:divBdr>
        <w:top w:val="none" w:sz="0" w:space="0" w:color="auto"/>
        <w:left w:val="none" w:sz="0" w:space="0" w:color="auto"/>
        <w:bottom w:val="none" w:sz="0" w:space="0" w:color="auto"/>
        <w:right w:val="none" w:sz="0" w:space="0" w:color="auto"/>
      </w:divBdr>
      <w:divsChild>
        <w:div w:id="75783767">
          <w:marLeft w:val="0"/>
          <w:marRight w:val="0"/>
          <w:marTop w:val="120"/>
          <w:marBottom w:val="0"/>
          <w:divBdr>
            <w:top w:val="none" w:sz="0" w:space="0" w:color="auto"/>
            <w:left w:val="none" w:sz="0" w:space="0" w:color="auto"/>
            <w:bottom w:val="none" w:sz="0" w:space="0" w:color="auto"/>
            <w:right w:val="none" w:sz="0" w:space="0" w:color="auto"/>
          </w:divBdr>
        </w:div>
        <w:div w:id="163595930">
          <w:marLeft w:val="0"/>
          <w:marRight w:val="0"/>
          <w:marTop w:val="120"/>
          <w:marBottom w:val="0"/>
          <w:divBdr>
            <w:top w:val="none" w:sz="0" w:space="0" w:color="auto"/>
            <w:left w:val="none" w:sz="0" w:space="0" w:color="auto"/>
            <w:bottom w:val="none" w:sz="0" w:space="0" w:color="auto"/>
            <w:right w:val="none" w:sz="0" w:space="0" w:color="auto"/>
          </w:divBdr>
        </w:div>
        <w:div w:id="628243697">
          <w:marLeft w:val="0"/>
          <w:marRight w:val="0"/>
          <w:marTop w:val="0"/>
          <w:marBottom w:val="0"/>
          <w:divBdr>
            <w:top w:val="none" w:sz="0" w:space="0" w:color="auto"/>
            <w:left w:val="none" w:sz="0" w:space="0" w:color="auto"/>
            <w:bottom w:val="none" w:sz="0" w:space="0" w:color="auto"/>
            <w:right w:val="none" w:sz="0" w:space="0" w:color="auto"/>
          </w:divBdr>
        </w:div>
        <w:div w:id="657341308">
          <w:marLeft w:val="0"/>
          <w:marRight w:val="0"/>
          <w:marTop w:val="0"/>
          <w:marBottom w:val="0"/>
          <w:divBdr>
            <w:top w:val="none" w:sz="0" w:space="0" w:color="auto"/>
            <w:left w:val="none" w:sz="0" w:space="0" w:color="auto"/>
            <w:bottom w:val="none" w:sz="0" w:space="0" w:color="auto"/>
            <w:right w:val="none" w:sz="0" w:space="0" w:color="auto"/>
          </w:divBdr>
        </w:div>
        <w:div w:id="824509130">
          <w:marLeft w:val="0"/>
          <w:marRight w:val="0"/>
          <w:marTop w:val="120"/>
          <w:marBottom w:val="0"/>
          <w:divBdr>
            <w:top w:val="none" w:sz="0" w:space="0" w:color="auto"/>
            <w:left w:val="none" w:sz="0" w:space="0" w:color="auto"/>
            <w:bottom w:val="none" w:sz="0" w:space="0" w:color="auto"/>
            <w:right w:val="none" w:sz="0" w:space="0" w:color="auto"/>
          </w:divBdr>
        </w:div>
        <w:div w:id="847406563">
          <w:marLeft w:val="0"/>
          <w:marRight w:val="0"/>
          <w:marTop w:val="120"/>
          <w:marBottom w:val="0"/>
          <w:divBdr>
            <w:top w:val="none" w:sz="0" w:space="0" w:color="auto"/>
            <w:left w:val="none" w:sz="0" w:space="0" w:color="auto"/>
            <w:bottom w:val="none" w:sz="0" w:space="0" w:color="auto"/>
            <w:right w:val="none" w:sz="0" w:space="0" w:color="auto"/>
          </w:divBdr>
        </w:div>
        <w:div w:id="895703728">
          <w:marLeft w:val="0"/>
          <w:marRight w:val="0"/>
          <w:marTop w:val="120"/>
          <w:marBottom w:val="0"/>
          <w:divBdr>
            <w:top w:val="none" w:sz="0" w:space="0" w:color="auto"/>
            <w:left w:val="none" w:sz="0" w:space="0" w:color="auto"/>
            <w:bottom w:val="none" w:sz="0" w:space="0" w:color="auto"/>
            <w:right w:val="none" w:sz="0" w:space="0" w:color="auto"/>
          </w:divBdr>
        </w:div>
        <w:div w:id="1049190193">
          <w:marLeft w:val="0"/>
          <w:marRight w:val="0"/>
          <w:marTop w:val="120"/>
          <w:marBottom w:val="0"/>
          <w:divBdr>
            <w:top w:val="none" w:sz="0" w:space="0" w:color="auto"/>
            <w:left w:val="none" w:sz="0" w:space="0" w:color="auto"/>
            <w:bottom w:val="none" w:sz="0" w:space="0" w:color="auto"/>
            <w:right w:val="none" w:sz="0" w:space="0" w:color="auto"/>
          </w:divBdr>
        </w:div>
        <w:div w:id="1279800775">
          <w:marLeft w:val="0"/>
          <w:marRight w:val="0"/>
          <w:marTop w:val="120"/>
          <w:marBottom w:val="0"/>
          <w:divBdr>
            <w:top w:val="none" w:sz="0" w:space="0" w:color="auto"/>
            <w:left w:val="none" w:sz="0" w:space="0" w:color="auto"/>
            <w:bottom w:val="none" w:sz="0" w:space="0" w:color="auto"/>
            <w:right w:val="none" w:sz="0" w:space="0" w:color="auto"/>
          </w:divBdr>
        </w:div>
        <w:div w:id="1285841798">
          <w:marLeft w:val="0"/>
          <w:marRight w:val="0"/>
          <w:marTop w:val="120"/>
          <w:marBottom w:val="0"/>
          <w:divBdr>
            <w:top w:val="none" w:sz="0" w:space="0" w:color="auto"/>
            <w:left w:val="none" w:sz="0" w:space="0" w:color="auto"/>
            <w:bottom w:val="none" w:sz="0" w:space="0" w:color="auto"/>
            <w:right w:val="none" w:sz="0" w:space="0" w:color="auto"/>
          </w:divBdr>
        </w:div>
        <w:div w:id="1759252503">
          <w:marLeft w:val="0"/>
          <w:marRight w:val="0"/>
          <w:marTop w:val="120"/>
          <w:marBottom w:val="0"/>
          <w:divBdr>
            <w:top w:val="none" w:sz="0" w:space="0" w:color="auto"/>
            <w:left w:val="none" w:sz="0" w:space="0" w:color="auto"/>
            <w:bottom w:val="none" w:sz="0" w:space="0" w:color="auto"/>
            <w:right w:val="none" w:sz="0" w:space="0" w:color="auto"/>
          </w:divBdr>
        </w:div>
        <w:div w:id="1765344762">
          <w:marLeft w:val="0"/>
          <w:marRight w:val="0"/>
          <w:marTop w:val="120"/>
          <w:marBottom w:val="0"/>
          <w:divBdr>
            <w:top w:val="none" w:sz="0" w:space="0" w:color="auto"/>
            <w:left w:val="none" w:sz="0" w:space="0" w:color="auto"/>
            <w:bottom w:val="none" w:sz="0" w:space="0" w:color="auto"/>
            <w:right w:val="none" w:sz="0" w:space="0" w:color="auto"/>
          </w:divBdr>
        </w:div>
        <w:div w:id="1768455791">
          <w:marLeft w:val="0"/>
          <w:marRight w:val="0"/>
          <w:marTop w:val="120"/>
          <w:marBottom w:val="0"/>
          <w:divBdr>
            <w:top w:val="none" w:sz="0" w:space="0" w:color="auto"/>
            <w:left w:val="none" w:sz="0" w:space="0" w:color="auto"/>
            <w:bottom w:val="none" w:sz="0" w:space="0" w:color="auto"/>
            <w:right w:val="none" w:sz="0" w:space="0" w:color="auto"/>
          </w:divBdr>
        </w:div>
        <w:div w:id="1869484353">
          <w:marLeft w:val="0"/>
          <w:marRight w:val="0"/>
          <w:marTop w:val="120"/>
          <w:marBottom w:val="0"/>
          <w:divBdr>
            <w:top w:val="none" w:sz="0" w:space="0" w:color="auto"/>
            <w:left w:val="none" w:sz="0" w:space="0" w:color="auto"/>
            <w:bottom w:val="none" w:sz="0" w:space="0" w:color="auto"/>
            <w:right w:val="none" w:sz="0" w:space="0" w:color="auto"/>
          </w:divBdr>
        </w:div>
      </w:divsChild>
    </w:div>
    <w:div w:id="2109308406">
      <w:bodyDiv w:val="1"/>
      <w:marLeft w:val="0"/>
      <w:marRight w:val="0"/>
      <w:marTop w:val="0"/>
      <w:marBottom w:val="0"/>
      <w:divBdr>
        <w:top w:val="none" w:sz="0" w:space="0" w:color="auto"/>
        <w:left w:val="none" w:sz="0" w:space="0" w:color="auto"/>
        <w:bottom w:val="none" w:sz="0" w:space="0" w:color="auto"/>
        <w:right w:val="none" w:sz="0" w:space="0" w:color="auto"/>
      </w:divBdr>
      <w:divsChild>
        <w:div w:id="224489591">
          <w:marLeft w:val="0"/>
          <w:marRight w:val="0"/>
          <w:marTop w:val="120"/>
          <w:marBottom w:val="0"/>
          <w:divBdr>
            <w:top w:val="none" w:sz="0" w:space="0" w:color="auto"/>
            <w:left w:val="none" w:sz="0" w:space="0" w:color="auto"/>
            <w:bottom w:val="none" w:sz="0" w:space="0" w:color="auto"/>
            <w:right w:val="none" w:sz="0" w:space="0" w:color="auto"/>
          </w:divBdr>
        </w:div>
        <w:div w:id="1064570174">
          <w:marLeft w:val="0"/>
          <w:marRight w:val="0"/>
          <w:marTop w:val="120"/>
          <w:marBottom w:val="0"/>
          <w:divBdr>
            <w:top w:val="none" w:sz="0" w:space="0" w:color="auto"/>
            <w:left w:val="none" w:sz="0" w:space="0" w:color="auto"/>
            <w:bottom w:val="none" w:sz="0" w:space="0" w:color="auto"/>
            <w:right w:val="none" w:sz="0" w:space="0" w:color="auto"/>
          </w:divBdr>
        </w:div>
      </w:divsChild>
    </w:div>
    <w:div w:id="2123497752">
      <w:bodyDiv w:val="1"/>
      <w:marLeft w:val="0"/>
      <w:marRight w:val="0"/>
      <w:marTop w:val="0"/>
      <w:marBottom w:val="0"/>
      <w:divBdr>
        <w:top w:val="none" w:sz="0" w:space="0" w:color="auto"/>
        <w:left w:val="none" w:sz="0" w:space="0" w:color="auto"/>
        <w:bottom w:val="none" w:sz="0" w:space="0" w:color="auto"/>
        <w:right w:val="none" w:sz="0" w:space="0" w:color="auto"/>
      </w:divBdr>
      <w:divsChild>
        <w:div w:id="2074504983">
          <w:marLeft w:val="0"/>
          <w:marRight w:val="0"/>
          <w:marTop w:val="0"/>
          <w:marBottom w:val="0"/>
          <w:divBdr>
            <w:top w:val="none" w:sz="0" w:space="0" w:color="auto"/>
            <w:left w:val="none" w:sz="0" w:space="0" w:color="auto"/>
            <w:bottom w:val="none" w:sz="0" w:space="0" w:color="auto"/>
            <w:right w:val="none" w:sz="0" w:space="0" w:color="auto"/>
          </w:divBdr>
        </w:div>
      </w:divsChild>
    </w:div>
    <w:div w:id="2144304085">
      <w:bodyDiv w:val="1"/>
      <w:marLeft w:val="0"/>
      <w:marRight w:val="0"/>
      <w:marTop w:val="0"/>
      <w:marBottom w:val="0"/>
      <w:divBdr>
        <w:top w:val="none" w:sz="0" w:space="0" w:color="auto"/>
        <w:left w:val="none" w:sz="0" w:space="0" w:color="auto"/>
        <w:bottom w:val="none" w:sz="0" w:space="0" w:color="auto"/>
        <w:right w:val="none" w:sz="0" w:space="0" w:color="auto"/>
      </w:divBdr>
      <w:divsChild>
        <w:div w:id="671949800">
          <w:marLeft w:val="0"/>
          <w:marRight w:val="0"/>
          <w:marTop w:val="0"/>
          <w:marBottom w:val="0"/>
          <w:divBdr>
            <w:top w:val="none" w:sz="0" w:space="0" w:color="auto"/>
            <w:left w:val="none" w:sz="0" w:space="0" w:color="auto"/>
            <w:bottom w:val="none" w:sz="0" w:space="0" w:color="auto"/>
            <w:right w:val="none" w:sz="0" w:space="0" w:color="auto"/>
          </w:divBdr>
          <w:divsChild>
            <w:div w:id="1003700299">
              <w:marLeft w:val="0"/>
              <w:marRight w:val="0"/>
              <w:marTop w:val="0"/>
              <w:marBottom w:val="0"/>
              <w:divBdr>
                <w:top w:val="none" w:sz="0" w:space="0" w:color="auto"/>
                <w:left w:val="none" w:sz="0" w:space="0" w:color="auto"/>
                <w:bottom w:val="none" w:sz="0" w:space="0" w:color="auto"/>
                <w:right w:val="none" w:sz="0" w:space="0" w:color="auto"/>
              </w:divBdr>
              <w:divsChild>
                <w:div w:id="1395474241">
                  <w:marLeft w:val="0"/>
                  <w:marRight w:val="0"/>
                  <w:marTop w:val="0"/>
                  <w:marBottom w:val="0"/>
                  <w:divBdr>
                    <w:top w:val="none" w:sz="0" w:space="0" w:color="auto"/>
                    <w:left w:val="none" w:sz="0" w:space="0" w:color="auto"/>
                    <w:bottom w:val="none" w:sz="0" w:space="0" w:color="auto"/>
                    <w:right w:val="none" w:sz="0" w:space="0" w:color="auto"/>
                  </w:divBdr>
                  <w:divsChild>
                    <w:div w:id="412822837">
                      <w:marLeft w:val="0"/>
                      <w:marRight w:val="0"/>
                      <w:marTop w:val="0"/>
                      <w:marBottom w:val="0"/>
                      <w:divBdr>
                        <w:top w:val="none" w:sz="0" w:space="0" w:color="auto"/>
                        <w:left w:val="none" w:sz="0" w:space="0" w:color="auto"/>
                        <w:bottom w:val="none" w:sz="0" w:space="0" w:color="auto"/>
                        <w:right w:val="none" w:sz="0" w:space="0" w:color="auto"/>
                      </w:divBdr>
                      <w:divsChild>
                        <w:div w:id="1035544826">
                          <w:marLeft w:val="0"/>
                          <w:marRight w:val="0"/>
                          <w:marTop w:val="0"/>
                          <w:marBottom w:val="215"/>
                          <w:divBdr>
                            <w:top w:val="single" w:sz="8" w:space="0" w:color="D3D7DB"/>
                            <w:left w:val="single" w:sz="8" w:space="0" w:color="D3D7DB"/>
                            <w:bottom w:val="single" w:sz="8" w:space="0" w:color="D3D7DB"/>
                            <w:right w:val="single" w:sz="8" w:space="0" w:color="D3D7DB"/>
                          </w:divBdr>
                          <w:divsChild>
                            <w:div w:id="7471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nizhnevolgavodhoz.crvh@voda.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14D2C-19CD-402D-B475-98EAC32D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4359</Words>
  <Characters>24850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29151</CharactersWithSpaces>
  <SharedDoc>false</SharedDoc>
  <HLinks>
    <vt:vector size="6" baseType="variant">
      <vt:variant>
        <vt:i4>2490386</vt:i4>
      </vt:variant>
      <vt:variant>
        <vt:i4>0</vt:i4>
      </vt:variant>
      <vt:variant>
        <vt:i4>0</vt:i4>
      </vt:variant>
      <vt:variant>
        <vt:i4>5</vt:i4>
      </vt:variant>
      <vt:variant>
        <vt:lpwstr>mailto:nizhnevolgavodhoz.crvh@voda.gov.ru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Администратор</cp:lastModifiedBy>
  <cp:revision>2</cp:revision>
  <cp:lastPrinted>2022-02-09T12:42:00Z</cp:lastPrinted>
  <dcterms:created xsi:type="dcterms:W3CDTF">2026-08-20T12:15:00Z</dcterms:created>
  <dcterms:modified xsi:type="dcterms:W3CDTF">2026-08-20T12:15:00Z</dcterms:modified>
</cp:coreProperties>
</file>