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44C4E" w:rsidRPr="005C7892" w:rsidRDefault="00B44C4E">
      <w:pPr>
        <w:pageBreakBefore/>
        <w:jc w:val="center"/>
        <w:rPr>
          <w:sz w:val="22"/>
          <w:szCs w:val="22"/>
        </w:rPr>
      </w:pPr>
      <w:bookmarkStart w:id="0" w:name="_GoBack"/>
      <w:bookmarkEnd w:id="0"/>
      <w:r w:rsidRPr="005C7892">
        <w:rPr>
          <w:b/>
          <w:sz w:val="22"/>
          <w:szCs w:val="22"/>
        </w:rPr>
        <w:t>Договор №</w:t>
      </w:r>
      <w:r w:rsidR="00111CE2" w:rsidRPr="005C7892">
        <w:rPr>
          <w:b/>
          <w:sz w:val="22"/>
          <w:szCs w:val="22"/>
        </w:rPr>
        <w:t xml:space="preserve"> </w:t>
      </w:r>
    </w:p>
    <w:p w:rsidR="00B44C4E" w:rsidRPr="005C7892" w:rsidRDefault="00B44C4E">
      <w:pPr>
        <w:jc w:val="center"/>
        <w:rPr>
          <w:b/>
          <w:bCs/>
          <w:sz w:val="22"/>
          <w:szCs w:val="22"/>
        </w:rPr>
      </w:pPr>
      <w:r w:rsidRPr="005C7892">
        <w:rPr>
          <w:b/>
          <w:sz w:val="22"/>
          <w:szCs w:val="22"/>
        </w:rPr>
        <w:t xml:space="preserve">на </w:t>
      </w:r>
      <w:r w:rsidRPr="005C7892">
        <w:rPr>
          <w:b/>
          <w:bCs/>
          <w:sz w:val="22"/>
          <w:szCs w:val="22"/>
        </w:rPr>
        <w:t xml:space="preserve">оказание услуг </w:t>
      </w:r>
    </w:p>
    <w:p w:rsidR="00892B4B" w:rsidRPr="005C7892" w:rsidRDefault="00892B4B" w:rsidP="00892B4B">
      <w:pPr>
        <w:suppressAutoHyphens w:val="0"/>
        <w:ind w:right="-38"/>
        <w:jc w:val="center"/>
        <w:rPr>
          <w:lang w:eastAsia="ru-RU"/>
        </w:rPr>
      </w:pPr>
      <w:r w:rsidRPr="005C7892">
        <w:rPr>
          <w:b/>
          <w:bCs/>
          <w:lang w:eastAsia="ru-RU"/>
        </w:rPr>
        <w:t xml:space="preserve">ИКЗ </w:t>
      </w:r>
    </w:p>
    <w:p w:rsidR="00B44C4E" w:rsidRPr="005C7892" w:rsidRDefault="00B44C4E">
      <w:pPr>
        <w:jc w:val="center"/>
        <w:rPr>
          <w:sz w:val="22"/>
          <w:szCs w:val="22"/>
        </w:rPr>
      </w:pPr>
    </w:p>
    <w:tbl>
      <w:tblPr>
        <w:tblW w:w="0" w:type="auto"/>
        <w:tblLook w:val="0000" w:firstRow="0" w:lastRow="0" w:firstColumn="0" w:lastColumn="0" w:noHBand="0" w:noVBand="0"/>
      </w:tblPr>
      <w:tblGrid>
        <w:gridCol w:w="5009"/>
        <w:gridCol w:w="5413"/>
      </w:tblGrid>
      <w:tr w:rsidR="00B44C4E" w:rsidRPr="005C7892">
        <w:tc>
          <w:tcPr>
            <w:tcW w:w="5210" w:type="dxa"/>
          </w:tcPr>
          <w:p w:rsidR="00B44C4E" w:rsidRPr="005C7892" w:rsidRDefault="00B44C4E">
            <w:pPr>
              <w:rPr>
                <w:sz w:val="22"/>
                <w:szCs w:val="22"/>
              </w:rPr>
            </w:pPr>
            <w:r w:rsidRPr="005C7892">
              <w:rPr>
                <w:sz w:val="22"/>
                <w:szCs w:val="22"/>
              </w:rPr>
              <w:t>г. Петрозаводск</w:t>
            </w:r>
          </w:p>
        </w:tc>
        <w:tc>
          <w:tcPr>
            <w:tcW w:w="5671" w:type="dxa"/>
          </w:tcPr>
          <w:p w:rsidR="00B44C4E" w:rsidRPr="005C7892" w:rsidRDefault="00B44C4E" w:rsidP="00ED365D">
            <w:pPr>
              <w:jc w:val="right"/>
              <w:rPr>
                <w:sz w:val="22"/>
                <w:szCs w:val="22"/>
              </w:rPr>
            </w:pPr>
            <w:r w:rsidRPr="005C7892">
              <w:rPr>
                <w:sz w:val="22"/>
                <w:szCs w:val="22"/>
              </w:rPr>
              <w:t xml:space="preserve">                 «</w:t>
            </w:r>
            <w:r w:rsidR="00ED365D">
              <w:rPr>
                <w:sz w:val="22"/>
                <w:szCs w:val="22"/>
              </w:rPr>
              <w:t>__</w:t>
            </w:r>
            <w:r w:rsidRPr="005C7892">
              <w:rPr>
                <w:sz w:val="22"/>
                <w:szCs w:val="22"/>
              </w:rPr>
              <w:t xml:space="preserve">» </w:t>
            </w:r>
            <w:r w:rsidR="000D245E" w:rsidRPr="005C7892">
              <w:rPr>
                <w:sz w:val="22"/>
                <w:szCs w:val="22"/>
              </w:rPr>
              <w:t>августа</w:t>
            </w:r>
            <w:r w:rsidRPr="005C7892">
              <w:rPr>
                <w:sz w:val="22"/>
                <w:szCs w:val="22"/>
              </w:rPr>
              <w:t xml:space="preserve"> </w:t>
            </w:r>
            <w:r w:rsidR="00AD6AB5" w:rsidRPr="005C7892">
              <w:rPr>
                <w:sz w:val="22"/>
                <w:szCs w:val="22"/>
              </w:rPr>
              <w:t>202</w:t>
            </w:r>
            <w:r w:rsidR="00627F81" w:rsidRPr="005C7892">
              <w:rPr>
                <w:sz w:val="22"/>
                <w:szCs w:val="22"/>
              </w:rPr>
              <w:t>6</w:t>
            </w:r>
            <w:r w:rsidRPr="005C7892">
              <w:rPr>
                <w:sz w:val="22"/>
                <w:szCs w:val="22"/>
              </w:rPr>
              <w:t xml:space="preserve"> года</w:t>
            </w:r>
          </w:p>
        </w:tc>
      </w:tr>
    </w:tbl>
    <w:p w:rsidR="00B44C4E" w:rsidRPr="005C7892" w:rsidRDefault="00B44C4E">
      <w:pPr>
        <w:rPr>
          <w:sz w:val="22"/>
          <w:szCs w:val="22"/>
        </w:rPr>
      </w:pPr>
    </w:p>
    <w:p w:rsidR="00B44C4E" w:rsidRPr="005C7892" w:rsidRDefault="00ED365D" w:rsidP="0002512F">
      <w:pPr>
        <w:ind w:firstLine="708"/>
        <w:jc w:val="both"/>
        <w:rPr>
          <w:rFonts w:eastAsia="Calibri"/>
          <w:b/>
          <w:color w:val="000000"/>
          <w:kern w:val="1"/>
          <w:sz w:val="22"/>
          <w:szCs w:val="22"/>
          <w:lang w:eastAsia="ar-SA"/>
        </w:rPr>
      </w:pPr>
      <w:r>
        <w:rPr>
          <w:spacing w:val="-5"/>
        </w:rPr>
        <w:t>________________________</w:t>
      </w:r>
      <w:r w:rsidR="00892B4B" w:rsidRPr="005C7892">
        <w:rPr>
          <w:spacing w:val="-5"/>
        </w:rPr>
        <w:t xml:space="preserve">, именуемое в дальнейшем «Заказчик», в лице </w:t>
      </w:r>
      <w:r>
        <w:rPr>
          <w:spacing w:val="-5"/>
        </w:rPr>
        <w:t>________________</w:t>
      </w:r>
      <w:r w:rsidR="00BD184A" w:rsidRPr="005C7892">
        <w:rPr>
          <w:spacing w:val="-5"/>
        </w:rPr>
        <w:t xml:space="preserve">, действующей на основании </w:t>
      </w:r>
      <w:r>
        <w:rPr>
          <w:spacing w:val="-5"/>
        </w:rPr>
        <w:t>_______</w:t>
      </w:r>
      <w:r w:rsidR="00CA5195" w:rsidRPr="005C7892">
        <w:rPr>
          <w:spacing w:val="-5"/>
          <w:sz w:val="22"/>
          <w:szCs w:val="22"/>
        </w:rPr>
        <w:t>,</w:t>
      </w:r>
      <w:r w:rsidR="00892B4B" w:rsidRPr="005C7892">
        <w:t xml:space="preserve"> </w:t>
      </w:r>
      <w:r w:rsidR="00892B4B" w:rsidRPr="005C7892">
        <w:rPr>
          <w:spacing w:val="-5"/>
          <w:sz w:val="22"/>
          <w:szCs w:val="22"/>
        </w:rPr>
        <w:t xml:space="preserve">с одной стороны  </w:t>
      </w:r>
      <w:r w:rsidR="00CA5195" w:rsidRPr="005C7892">
        <w:rPr>
          <w:spacing w:val="-5"/>
          <w:sz w:val="22"/>
          <w:szCs w:val="22"/>
        </w:rPr>
        <w:t xml:space="preserve"> </w:t>
      </w:r>
      <w:r w:rsidR="00B44C4E" w:rsidRPr="005C7892">
        <w:rPr>
          <w:spacing w:val="-5"/>
          <w:sz w:val="22"/>
          <w:szCs w:val="22"/>
        </w:rPr>
        <w:t xml:space="preserve">и </w:t>
      </w:r>
      <w:r w:rsidR="00B44C4E" w:rsidRPr="005C7892">
        <w:rPr>
          <w:b/>
          <w:spacing w:val="-5"/>
          <w:sz w:val="22"/>
          <w:szCs w:val="22"/>
        </w:rPr>
        <w:t>ООО «</w:t>
      </w:r>
      <w:proofErr w:type="spellStart"/>
      <w:r w:rsidR="00B44C4E" w:rsidRPr="005C7892">
        <w:rPr>
          <w:b/>
          <w:spacing w:val="-5"/>
          <w:sz w:val="22"/>
          <w:szCs w:val="22"/>
        </w:rPr>
        <w:t>Дракар</w:t>
      </w:r>
      <w:proofErr w:type="spellEnd"/>
      <w:r w:rsidR="00B44C4E" w:rsidRPr="005C7892">
        <w:rPr>
          <w:b/>
          <w:spacing w:val="-5"/>
          <w:sz w:val="22"/>
          <w:szCs w:val="22"/>
        </w:rPr>
        <w:t>»</w:t>
      </w:r>
      <w:r w:rsidR="00B44C4E" w:rsidRPr="005C7892">
        <w:rPr>
          <w:spacing w:val="-5"/>
          <w:sz w:val="22"/>
          <w:szCs w:val="22"/>
        </w:rPr>
        <w:t xml:space="preserve">, именуемое в дальнейшем «Исполнитель», в лице </w:t>
      </w:r>
      <w:r w:rsidR="00E00E9B" w:rsidRPr="005C7892">
        <w:rPr>
          <w:spacing w:val="-5"/>
          <w:sz w:val="22"/>
          <w:szCs w:val="22"/>
        </w:rPr>
        <w:t>генерального</w:t>
      </w:r>
      <w:r w:rsidR="00BF4FE3" w:rsidRPr="005C7892">
        <w:rPr>
          <w:spacing w:val="-5"/>
          <w:sz w:val="22"/>
          <w:szCs w:val="22"/>
        </w:rPr>
        <w:t xml:space="preserve"> </w:t>
      </w:r>
      <w:r w:rsidR="00B44C4E" w:rsidRPr="005C7892">
        <w:rPr>
          <w:spacing w:val="-5"/>
          <w:sz w:val="22"/>
          <w:szCs w:val="22"/>
        </w:rPr>
        <w:t xml:space="preserve">директора </w:t>
      </w:r>
      <w:r w:rsidR="00E00E9B" w:rsidRPr="005C7892">
        <w:rPr>
          <w:spacing w:val="-5"/>
          <w:sz w:val="22"/>
          <w:szCs w:val="22"/>
        </w:rPr>
        <w:t>Рудаковой Елены Александровны</w:t>
      </w:r>
      <w:r w:rsidR="00B44C4E" w:rsidRPr="005C7892">
        <w:rPr>
          <w:spacing w:val="-5"/>
          <w:sz w:val="22"/>
          <w:szCs w:val="22"/>
        </w:rPr>
        <w:t xml:space="preserve">, действующего на основании </w:t>
      </w:r>
      <w:r w:rsidR="00E00E9B" w:rsidRPr="005C7892">
        <w:rPr>
          <w:spacing w:val="-5"/>
          <w:sz w:val="22"/>
          <w:szCs w:val="22"/>
        </w:rPr>
        <w:t>Устава</w:t>
      </w:r>
      <w:r w:rsidR="00B44C4E" w:rsidRPr="005C7892">
        <w:rPr>
          <w:spacing w:val="-5"/>
          <w:sz w:val="22"/>
          <w:szCs w:val="22"/>
        </w:rPr>
        <w:t xml:space="preserve">, с другой стороны, именуемые в дальнейшем Стороны, в соответствии с п. </w:t>
      </w:r>
      <w:r w:rsidR="00711C88" w:rsidRPr="005C7892">
        <w:rPr>
          <w:spacing w:val="-5"/>
          <w:sz w:val="22"/>
          <w:szCs w:val="22"/>
        </w:rPr>
        <w:t>4</w:t>
      </w:r>
      <w:r w:rsidR="00B44C4E" w:rsidRPr="005C7892">
        <w:rPr>
          <w:spacing w:val="-5"/>
          <w:sz w:val="22"/>
          <w:szCs w:val="22"/>
        </w:rPr>
        <w:t xml:space="preserve">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заключили настоящий </w:t>
      </w:r>
      <w:bookmarkStart w:id="1" w:name="_Hlk527988114"/>
      <w:r w:rsidR="00B44C4E" w:rsidRPr="005C7892">
        <w:rPr>
          <w:spacing w:val="-5"/>
          <w:sz w:val="22"/>
          <w:szCs w:val="22"/>
        </w:rPr>
        <w:t>договор</w:t>
      </w:r>
      <w:bookmarkEnd w:id="1"/>
      <w:r w:rsidR="00B44C4E" w:rsidRPr="005C7892">
        <w:rPr>
          <w:spacing w:val="-5"/>
          <w:sz w:val="22"/>
          <w:szCs w:val="22"/>
        </w:rPr>
        <w:t xml:space="preserve"> (далее – Договор)  о нижеследующем.</w:t>
      </w:r>
    </w:p>
    <w:p w:rsidR="00B44C4E" w:rsidRPr="005C7892" w:rsidRDefault="00B44C4E">
      <w:pPr>
        <w:ind w:left="1068" w:hanging="1068"/>
        <w:jc w:val="center"/>
        <w:rPr>
          <w:b/>
          <w:spacing w:val="-5"/>
          <w:sz w:val="22"/>
          <w:szCs w:val="22"/>
          <w:lang w:eastAsia="ar-SA"/>
        </w:rPr>
      </w:pPr>
    </w:p>
    <w:p w:rsidR="00B44C4E" w:rsidRPr="005C7892" w:rsidRDefault="00B44C4E">
      <w:pPr>
        <w:ind w:left="1068" w:hanging="1068"/>
        <w:jc w:val="center"/>
        <w:rPr>
          <w:b/>
          <w:spacing w:val="-5"/>
          <w:sz w:val="22"/>
          <w:szCs w:val="22"/>
          <w:lang w:eastAsia="ar-SA"/>
        </w:rPr>
      </w:pPr>
      <w:r w:rsidRPr="005C7892">
        <w:rPr>
          <w:b/>
          <w:spacing w:val="-5"/>
          <w:sz w:val="22"/>
          <w:szCs w:val="22"/>
          <w:lang w:eastAsia="ar-SA"/>
        </w:rPr>
        <w:t>1. ПРЕДМЕТ ДОГОВОРА</w:t>
      </w:r>
    </w:p>
    <w:p w:rsidR="00B44C4E" w:rsidRPr="005C7892" w:rsidRDefault="00B44C4E">
      <w:pPr>
        <w:widowControl w:val="0"/>
        <w:ind w:firstLine="567"/>
        <w:jc w:val="both"/>
        <w:rPr>
          <w:sz w:val="22"/>
          <w:szCs w:val="22"/>
        </w:rPr>
      </w:pPr>
      <w:r w:rsidRPr="005C7892">
        <w:rPr>
          <w:sz w:val="22"/>
          <w:szCs w:val="22"/>
        </w:rPr>
        <w:t xml:space="preserve">1.1. Исполнитель принимает на себя обязательства оказать услуги по техническому обслуживанию </w:t>
      </w:r>
      <w:r w:rsidR="00ED365D">
        <w:rPr>
          <w:sz w:val="22"/>
          <w:szCs w:val="22"/>
        </w:rPr>
        <w:t xml:space="preserve">и перезарядке </w:t>
      </w:r>
      <w:r w:rsidRPr="005C7892">
        <w:rPr>
          <w:sz w:val="22"/>
          <w:szCs w:val="22"/>
        </w:rPr>
        <w:t>огнетушителей (далее – услуги), а Заказчик обязуется принять оказанные услуги и оплатить их по цене, указанной в разделе 2 Договора.</w:t>
      </w:r>
    </w:p>
    <w:p w:rsidR="00B44C4E" w:rsidRPr="005C7892" w:rsidRDefault="00B44C4E">
      <w:pPr>
        <w:tabs>
          <w:tab w:val="left" w:pos="540"/>
        </w:tabs>
        <w:ind w:firstLine="567"/>
        <w:jc w:val="both"/>
        <w:rPr>
          <w:sz w:val="22"/>
          <w:szCs w:val="22"/>
        </w:rPr>
      </w:pPr>
      <w:r w:rsidRPr="005C7892">
        <w:rPr>
          <w:sz w:val="22"/>
          <w:szCs w:val="22"/>
        </w:rPr>
        <w:t>1.2. Услуги оказываются Исполнителем в соответствии с</w:t>
      </w:r>
      <w:r w:rsidR="006460FF" w:rsidRPr="005C7892">
        <w:rPr>
          <w:sz w:val="22"/>
          <w:szCs w:val="22"/>
        </w:rPr>
        <w:t>о</w:t>
      </w:r>
      <w:r w:rsidRPr="005C7892">
        <w:rPr>
          <w:sz w:val="22"/>
          <w:szCs w:val="22"/>
        </w:rPr>
        <w:t xml:space="preserve"> </w:t>
      </w:r>
      <w:r w:rsidR="006460FF" w:rsidRPr="005C7892">
        <w:rPr>
          <w:sz w:val="22"/>
          <w:szCs w:val="22"/>
        </w:rPr>
        <w:t>Спецификацией</w:t>
      </w:r>
      <w:r w:rsidRPr="005C7892">
        <w:rPr>
          <w:sz w:val="22"/>
          <w:szCs w:val="22"/>
        </w:rPr>
        <w:t xml:space="preserve"> (Приложение № 1 к Договору).</w:t>
      </w:r>
    </w:p>
    <w:p w:rsidR="00B44C4E" w:rsidRPr="005C7892" w:rsidRDefault="00B44C4E">
      <w:pPr>
        <w:tabs>
          <w:tab w:val="left" w:pos="540"/>
        </w:tabs>
        <w:ind w:firstLine="567"/>
        <w:jc w:val="both"/>
        <w:rPr>
          <w:sz w:val="22"/>
          <w:szCs w:val="22"/>
        </w:rPr>
      </w:pPr>
      <w:r w:rsidRPr="005C7892">
        <w:rPr>
          <w:sz w:val="22"/>
          <w:szCs w:val="22"/>
        </w:rPr>
        <w:t xml:space="preserve">1.4. Место оказания услуг: </w:t>
      </w:r>
      <w:r w:rsidR="00892B4B" w:rsidRPr="005C7892">
        <w:rPr>
          <w:sz w:val="22"/>
          <w:szCs w:val="22"/>
        </w:rPr>
        <w:t>Р</w:t>
      </w:r>
      <w:r w:rsidR="00627F81" w:rsidRPr="005C7892">
        <w:rPr>
          <w:sz w:val="22"/>
          <w:szCs w:val="22"/>
        </w:rPr>
        <w:t xml:space="preserve">еспублика </w:t>
      </w:r>
      <w:r w:rsidR="00892B4B" w:rsidRPr="005C7892">
        <w:rPr>
          <w:sz w:val="22"/>
          <w:szCs w:val="22"/>
        </w:rPr>
        <w:t>К</w:t>
      </w:r>
      <w:r w:rsidR="00627F81" w:rsidRPr="005C7892">
        <w:rPr>
          <w:sz w:val="22"/>
          <w:szCs w:val="22"/>
        </w:rPr>
        <w:t>арелия</w:t>
      </w:r>
      <w:r w:rsidR="00892B4B" w:rsidRPr="005C7892">
        <w:rPr>
          <w:sz w:val="22"/>
          <w:szCs w:val="22"/>
        </w:rPr>
        <w:t xml:space="preserve">, г. Петрозаводск, ул. </w:t>
      </w:r>
      <w:r w:rsidR="00627F81" w:rsidRPr="005C7892">
        <w:rPr>
          <w:sz w:val="22"/>
          <w:szCs w:val="22"/>
        </w:rPr>
        <w:t>Онежской флотилии</w:t>
      </w:r>
      <w:r w:rsidR="00892B4B" w:rsidRPr="005C7892">
        <w:rPr>
          <w:sz w:val="22"/>
          <w:szCs w:val="22"/>
        </w:rPr>
        <w:t xml:space="preserve">, д. </w:t>
      </w:r>
      <w:r w:rsidR="00627F81" w:rsidRPr="005C7892">
        <w:rPr>
          <w:sz w:val="22"/>
          <w:szCs w:val="22"/>
        </w:rPr>
        <w:t>22 стр. 1</w:t>
      </w:r>
    </w:p>
    <w:p w:rsidR="00B44C4E" w:rsidRPr="005C7892" w:rsidRDefault="00B44C4E">
      <w:pPr>
        <w:tabs>
          <w:tab w:val="left" w:pos="540"/>
        </w:tabs>
        <w:ind w:firstLine="567"/>
        <w:jc w:val="both"/>
        <w:rPr>
          <w:sz w:val="22"/>
          <w:szCs w:val="22"/>
        </w:rPr>
      </w:pPr>
      <w:r w:rsidRPr="005C7892">
        <w:rPr>
          <w:sz w:val="22"/>
          <w:szCs w:val="22"/>
        </w:rPr>
        <w:t xml:space="preserve">1.5. Срок (период) оказания услуг: </w:t>
      </w:r>
      <w:r w:rsidR="00ED365D">
        <w:rPr>
          <w:sz w:val="22"/>
          <w:szCs w:val="22"/>
        </w:rPr>
        <w:t>___________________</w:t>
      </w:r>
      <w:r w:rsidR="006460FF" w:rsidRPr="005C7892">
        <w:rPr>
          <w:sz w:val="22"/>
          <w:szCs w:val="22"/>
        </w:rPr>
        <w:t>.</w:t>
      </w:r>
    </w:p>
    <w:p w:rsidR="00B44C4E" w:rsidRPr="005C7892" w:rsidRDefault="00B44C4E">
      <w:pPr>
        <w:widowControl w:val="0"/>
        <w:ind w:firstLine="567"/>
        <w:jc w:val="both"/>
        <w:textAlignment w:val="baseline"/>
        <w:rPr>
          <w:kern w:val="1"/>
          <w:sz w:val="22"/>
          <w:szCs w:val="22"/>
          <w:lang w:bidi="hi-IN"/>
        </w:rPr>
      </w:pPr>
      <w:r w:rsidRPr="005C7892">
        <w:rPr>
          <w:rFonts w:eastAsia="Times New Roman"/>
          <w:kern w:val="1"/>
          <w:sz w:val="22"/>
          <w:szCs w:val="22"/>
          <w:lang w:eastAsia="ru-RU"/>
        </w:rPr>
        <w:t xml:space="preserve">  </w:t>
      </w:r>
    </w:p>
    <w:p w:rsidR="00B44C4E" w:rsidRPr="005C7892" w:rsidRDefault="00B44C4E">
      <w:pPr>
        <w:ind w:left="540" w:hanging="540"/>
        <w:jc w:val="center"/>
        <w:rPr>
          <w:b/>
          <w:sz w:val="22"/>
          <w:szCs w:val="22"/>
          <w:lang w:eastAsia="ar-SA"/>
        </w:rPr>
      </w:pPr>
      <w:r w:rsidRPr="005C7892">
        <w:rPr>
          <w:b/>
          <w:sz w:val="22"/>
          <w:szCs w:val="22"/>
          <w:lang w:eastAsia="ar-SA"/>
        </w:rPr>
        <w:t>2. ЦЕНА ДОГОВОРА И ПОРЯДОК РАСЧЕТОВ</w:t>
      </w:r>
    </w:p>
    <w:p w:rsidR="00B44C4E" w:rsidRPr="005C7892" w:rsidRDefault="00B44C4E">
      <w:pPr>
        <w:tabs>
          <w:tab w:val="left" w:pos="0"/>
          <w:tab w:val="left" w:pos="426"/>
        </w:tabs>
        <w:autoSpaceDE w:val="0"/>
        <w:ind w:firstLine="567"/>
        <w:jc w:val="both"/>
        <w:rPr>
          <w:sz w:val="22"/>
          <w:szCs w:val="22"/>
        </w:rPr>
      </w:pPr>
      <w:r w:rsidRPr="005C7892">
        <w:rPr>
          <w:sz w:val="22"/>
          <w:szCs w:val="22"/>
          <w:lang w:eastAsia="ar-SA"/>
        </w:rPr>
        <w:t xml:space="preserve">2.1.  Цена Договора составляет </w:t>
      </w:r>
      <w:r w:rsidR="00ED365D">
        <w:rPr>
          <w:b/>
          <w:sz w:val="22"/>
          <w:szCs w:val="22"/>
          <w:lang w:eastAsia="ar-SA"/>
        </w:rPr>
        <w:t>__________</w:t>
      </w:r>
      <w:r w:rsidRPr="005C7892">
        <w:rPr>
          <w:sz w:val="22"/>
          <w:szCs w:val="22"/>
          <w:lang w:eastAsia="ar-SA"/>
        </w:rPr>
        <w:t xml:space="preserve"> (</w:t>
      </w:r>
      <w:r w:rsidR="00ED365D">
        <w:rPr>
          <w:sz w:val="22"/>
          <w:szCs w:val="22"/>
          <w:lang w:eastAsia="ar-SA"/>
        </w:rPr>
        <w:t>______</w:t>
      </w:r>
      <w:r w:rsidRPr="005C7892">
        <w:rPr>
          <w:sz w:val="22"/>
          <w:szCs w:val="22"/>
          <w:lang w:eastAsia="ar-SA"/>
        </w:rPr>
        <w:t xml:space="preserve">) рублей 00 копеек, </w:t>
      </w:r>
      <w:r w:rsidR="00ED365D">
        <w:rPr>
          <w:sz w:val="22"/>
          <w:szCs w:val="22"/>
          <w:lang w:eastAsia="ar-SA"/>
        </w:rPr>
        <w:t>в том числе</w:t>
      </w:r>
      <w:r w:rsidR="00627F81" w:rsidRPr="005C7892">
        <w:rPr>
          <w:sz w:val="22"/>
          <w:szCs w:val="22"/>
          <w:lang w:eastAsia="ar-SA"/>
        </w:rPr>
        <w:t xml:space="preserve"> НДС 5 % в размере </w:t>
      </w:r>
      <w:r w:rsidR="00ED365D">
        <w:rPr>
          <w:sz w:val="22"/>
          <w:szCs w:val="22"/>
          <w:lang w:eastAsia="ar-SA"/>
        </w:rPr>
        <w:t>___</w:t>
      </w:r>
      <w:r w:rsidR="00627F81" w:rsidRPr="005C7892">
        <w:rPr>
          <w:sz w:val="22"/>
          <w:szCs w:val="22"/>
          <w:lang w:eastAsia="ar-SA"/>
        </w:rPr>
        <w:t xml:space="preserve"> (</w:t>
      </w:r>
      <w:r w:rsidR="00ED365D">
        <w:rPr>
          <w:sz w:val="22"/>
          <w:szCs w:val="22"/>
          <w:lang w:eastAsia="ar-SA"/>
        </w:rPr>
        <w:t>___</w:t>
      </w:r>
      <w:r w:rsidR="00627F81" w:rsidRPr="005C7892">
        <w:rPr>
          <w:sz w:val="22"/>
          <w:szCs w:val="22"/>
          <w:lang w:eastAsia="ar-SA"/>
        </w:rPr>
        <w:t xml:space="preserve">) рубль </w:t>
      </w:r>
      <w:r w:rsidR="00ED365D">
        <w:rPr>
          <w:sz w:val="22"/>
          <w:szCs w:val="22"/>
          <w:lang w:eastAsia="ar-SA"/>
        </w:rPr>
        <w:t>__</w:t>
      </w:r>
      <w:r w:rsidR="00627F81" w:rsidRPr="005C7892">
        <w:rPr>
          <w:sz w:val="22"/>
          <w:szCs w:val="22"/>
          <w:lang w:eastAsia="ar-SA"/>
        </w:rPr>
        <w:t xml:space="preserve"> копейка.</w:t>
      </w:r>
      <w:r w:rsidRPr="005C7892">
        <w:rPr>
          <w:sz w:val="22"/>
          <w:szCs w:val="22"/>
          <w:lang w:eastAsia="ar-SA"/>
        </w:rPr>
        <w:t xml:space="preserve"> </w:t>
      </w:r>
      <w:r w:rsidRPr="005C7892">
        <w:rPr>
          <w:sz w:val="22"/>
          <w:szCs w:val="22"/>
        </w:rPr>
        <w:t xml:space="preserve">Цена Договора включает все расходы, связанные с выполнением Исполнителем обязательств по Договору в полном объеме в соответствии с требованиями Договора, в том числе стоимость оказания услуг, материалов, инструментов, препаратов, затраты на использование оборудования, стоимость оформления всех сопутствующих Договору документов, транспортные расходы, прочие затраты Исполнителя, расходы на страхование, уплату налогов, сборов и других обязательных платежей, предусмотренных законодательством Российской Федерации и/или условиями Договора. Цена Договора является твёрдой и определяется на весь срок его исполнения. </w:t>
      </w:r>
    </w:p>
    <w:p w:rsidR="00365682" w:rsidRPr="005C7892" w:rsidRDefault="00365682" w:rsidP="00365682">
      <w:pPr>
        <w:ind w:firstLine="567"/>
        <w:jc w:val="both"/>
        <w:rPr>
          <w:sz w:val="22"/>
          <w:szCs w:val="22"/>
        </w:rPr>
      </w:pPr>
      <w:r w:rsidRPr="005C7892">
        <w:rPr>
          <w:rFonts w:eastAsia="Calibri"/>
          <w:sz w:val="22"/>
          <w:szCs w:val="22"/>
        </w:rPr>
        <w:t>Сумма, подлежащая уплате Заказчиком Исполнителю (юридическому лицу или физическому лицу, в том числе зарегистрированному как индивидуальный предприниматель),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Pr="005C7892">
        <w:rPr>
          <w:sz w:val="22"/>
          <w:szCs w:val="22"/>
        </w:rPr>
        <w:t xml:space="preserve"> </w:t>
      </w:r>
    </w:p>
    <w:p w:rsidR="00365682" w:rsidRPr="005C7892" w:rsidRDefault="00365682" w:rsidP="00365682">
      <w:pPr>
        <w:ind w:firstLine="567"/>
        <w:jc w:val="both"/>
        <w:rPr>
          <w:sz w:val="22"/>
          <w:szCs w:val="22"/>
        </w:rPr>
      </w:pPr>
      <w:r w:rsidRPr="005C7892">
        <w:rPr>
          <w:sz w:val="22"/>
          <w:szCs w:val="22"/>
        </w:rPr>
        <w:t>2.2. В соответствии с частью 1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допускается изменение существенных условий Договора при его исполнении в следующих случаях:</w:t>
      </w:r>
    </w:p>
    <w:p w:rsidR="00365682" w:rsidRPr="005C7892" w:rsidRDefault="00365682" w:rsidP="00365682">
      <w:pPr>
        <w:autoSpaceDE w:val="0"/>
        <w:ind w:firstLine="567"/>
        <w:jc w:val="both"/>
        <w:rPr>
          <w:sz w:val="22"/>
          <w:szCs w:val="22"/>
        </w:rPr>
      </w:pPr>
      <w:r w:rsidRPr="005C7892">
        <w:rPr>
          <w:sz w:val="22"/>
          <w:szCs w:val="22"/>
        </w:rPr>
        <w:t>2.2.</w:t>
      </w:r>
      <w:r w:rsidR="002E3807" w:rsidRPr="005C7892">
        <w:rPr>
          <w:sz w:val="22"/>
          <w:szCs w:val="22"/>
        </w:rPr>
        <w:t>1</w:t>
      </w:r>
      <w:r w:rsidRPr="005C7892">
        <w:rPr>
          <w:sz w:val="22"/>
          <w:szCs w:val="22"/>
        </w:rPr>
        <w:t>. Если по предложению Заказчика увеличивается предусмотренный Договором объем услуг не более чем на десять процентов или уменьшается предусмотренный Договором объем оказываемых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объему услуг исходя из установленной в Договоре цены единицы услуги, но не более, чем на десять процентов цены Договора. При уменьшении предусмотренного Договором объема услуг Стороны уменьшают цену Договора исходя из цены единицы услуги.</w:t>
      </w:r>
    </w:p>
    <w:p w:rsidR="00365682" w:rsidRPr="005C7892" w:rsidRDefault="00365682" w:rsidP="00365682">
      <w:pPr>
        <w:ind w:firstLine="567"/>
        <w:jc w:val="both"/>
        <w:rPr>
          <w:sz w:val="22"/>
          <w:szCs w:val="22"/>
        </w:rPr>
      </w:pPr>
      <w:r w:rsidRPr="005C7892">
        <w:rPr>
          <w:sz w:val="22"/>
          <w:szCs w:val="22"/>
        </w:rPr>
        <w:t xml:space="preserve">  2.3. Оплата оказанных услуг производится Заказчиком в пределах средств, предусмотренных планом финан</w:t>
      </w:r>
      <w:r w:rsidR="00D17D75" w:rsidRPr="005C7892">
        <w:rPr>
          <w:sz w:val="22"/>
          <w:szCs w:val="22"/>
        </w:rPr>
        <w:t>сово-хозяйственной деятельности</w:t>
      </w:r>
      <w:r w:rsidR="007A6F90" w:rsidRPr="005C7892">
        <w:rPr>
          <w:sz w:val="22"/>
          <w:szCs w:val="22"/>
        </w:rPr>
        <w:t xml:space="preserve"> на 202</w:t>
      </w:r>
      <w:r w:rsidR="00627F81" w:rsidRPr="005C7892">
        <w:rPr>
          <w:sz w:val="22"/>
          <w:szCs w:val="22"/>
        </w:rPr>
        <w:t>6</w:t>
      </w:r>
      <w:r w:rsidR="007A6F90" w:rsidRPr="005C7892">
        <w:rPr>
          <w:sz w:val="22"/>
          <w:szCs w:val="22"/>
        </w:rPr>
        <w:t xml:space="preserve"> год</w:t>
      </w:r>
      <w:r w:rsidRPr="005C7892">
        <w:rPr>
          <w:sz w:val="22"/>
          <w:szCs w:val="22"/>
        </w:rPr>
        <w:t>, и цены Договора, установленной пунктом 2.1 Договора, после факта их оказания на основании предъявленного счета-фактуры (счета), путем безналичного перечисления денежных средств на расчетный счет Исполнителя в течение 10 (десяти) рабочих дней с даты подписания Заказчиком акта об оказании услуг без замечаний при условии своевременного исполнения Исполнителем всех обязательств по Договору.</w:t>
      </w:r>
    </w:p>
    <w:p w:rsidR="00365682" w:rsidRPr="005C7892" w:rsidRDefault="00365682" w:rsidP="00365682">
      <w:pPr>
        <w:ind w:firstLine="567"/>
        <w:jc w:val="both"/>
        <w:rPr>
          <w:sz w:val="22"/>
          <w:szCs w:val="22"/>
        </w:rPr>
      </w:pPr>
      <w:r w:rsidRPr="005C7892">
        <w:rPr>
          <w:sz w:val="22"/>
          <w:szCs w:val="22"/>
          <w:lang w:eastAsia="ar-SA"/>
        </w:rPr>
        <w:t>2.4. В случае просрочки Исполнителем выполнения взятых на себя по Договору обязательств Заказчик оплачивает фактически оказанные услуги за вычетом неустойки за просрочку исполнения обязательств, установленной пунктом 6.5 Договора, за исключением случая, когда неустойка перечислена Исполнителем до момента оплаты оказанных услуг, в установленные Заказчиком сроки.</w:t>
      </w:r>
    </w:p>
    <w:p w:rsidR="00365682" w:rsidRPr="005C7892" w:rsidRDefault="00365682" w:rsidP="00365682">
      <w:pPr>
        <w:jc w:val="center"/>
        <w:rPr>
          <w:sz w:val="22"/>
          <w:szCs w:val="22"/>
          <w:lang w:eastAsia="ar-SA"/>
        </w:rPr>
      </w:pPr>
    </w:p>
    <w:p w:rsidR="00365682" w:rsidRPr="005C7892" w:rsidRDefault="00365682" w:rsidP="00365682">
      <w:pPr>
        <w:jc w:val="center"/>
        <w:rPr>
          <w:b/>
          <w:sz w:val="22"/>
          <w:szCs w:val="22"/>
          <w:lang w:eastAsia="ar-SA"/>
        </w:rPr>
      </w:pPr>
      <w:r w:rsidRPr="005C7892">
        <w:rPr>
          <w:b/>
          <w:sz w:val="22"/>
          <w:szCs w:val="22"/>
          <w:lang w:eastAsia="ar-SA"/>
        </w:rPr>
        <w:t>3. ПРАВА И ОБЯЗАННОСТИ СТОРОН</w:t>
      </w:r>
    </w:p>
    <w:p w:rsidR="00365682" w:rsidRPr="005C7892" w:rsidRDefault="00365682" w:rsidP="00365682">
      <w:pPr>
        <w:widowControl w:val="0"/>
        <w:autoSpaceDE w:val="0"/>
        <w:ind w:firstLine="567"/>
        <w:jc w:val="both"/>
        <w:rPr>
          <w:sz w:val="22"/>
          <w:szCs w:val="22"/>
        </w:rPr>
      </w:pPr>
      <w:r w:rsidRPr="005C7892">
        <w:rPr>
          <w:sz w:val="22"/>
          <w:szCs w:val="22"/>
        </w:rPr>
        <w:lastRenderedPageBreak/>
        <w:t xml:space="preserve">3.1. </w:t>
      </w:r>
      <w:r w:rsidRPr="005C7892">
        <w:rPr>
          <w:sz w:val="22"/>
          <w:szCs w:val="22"/>
          <w:u w:val="single"/>
        </w:rPr>
        <w:t>Обязанности Исполнител</w:t>
      </w:r>
      <w:r w:rsidRPr="005C7892">
        <w:rPr>
          <w:bCs/>
          <w:sz w:val="22"/>
          <w:szCs w:val="22"/>
          <w:u w:val="single"/>
        </w:rPr>
        <w:t>я:</w:t>
      </w:r>
    </w:p>
    <w:p w:rsidR="00365682" w:rsidRPr="005C7892" w:rsidRDefault="00365682" w:rsidP="00365682">
      <w:pPr>
        <w:widowControl w:val="0"/>
        <w:tabs>
          <w:tab w:val="left" w:pos="284"/>
          <w:tab w:val="left" w:pos="426"/>
        </w:tabs>
        <w:autoSpaceDE w:val="0"/>
        <w:autoSpaceDN w:val="0"/>
        <w:adjustRightInd w:val="0"/>
        <w:ind w:firstLine="567"/>
        <w:jc w:val="both"/>
        <w:rPr>
          <w:sz w:val="22"/>
          <w:szCs w:val="22"/>
        </w:rPr>
      </w:pPr>
      <w:r w:rsidRPr="005C7892">
        <w:rPr>
          <w:bCs/>
          <w:sz w:val="22"/>
          <w:szCs w:val="22"/>
        </w:rPr>
        <w:t>3.1.1. Своевременно, с надлежащим качеством оказать услуги согласно п.1.1. Договора.</w:t>
      </w:r>
    </w:p>
    <w:p w:rsidR="00365682" w:rsidRPr="005C7892" w:rsidRDefault="00365682" w:rsidP="00365682">
      <w:pPr>
        <w:autoSpaceDE w:val="0"/>
        <w:autoSpaceDN w:val="0"/>
        <w:adjustRightInd w:val="0"/>
        <w:ind w:firstLine="567"/>
        <w:jc w:val="both"/>
        <w:rPr>
          <w:sz w:val="22"/>
          <w:szCs w:val="22"/>
        </w:rPr>
      </w:pPr>
      <w:r w:rsidRPr="005C7892">
        <w:rPr>
          <w:sz w:val="22"/>
          <w:szCs w:val="22"/>
        </w:rPr>
        <w:t xml:space="preserve">3.1.2. Обеспечить соответствие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техническим регламентам и т.п.), установленным действующим законодательством Российской Федерации. </w:t>
      </w:r>
    </w:p>
    <w:p w:rsidR="00365682" w:rsidRPr="005C7892" w:rsidRDefault="00365682" w:rsidP="00365682">
      <w:pPr>
        <w:autoSpaceDE w:val="0"/>
        <w:autoSpaceDN w:val="0"/>
        <w:adjustRightInd w:val="0"/>
        <w:ind w:firstLine="567"/>
        <w:jc w:val="both"/>
        <w:rPr>
          <w:sz w:val="22"/>
          <w:szCs w:val="22"/>
        </w:rPr>
      </w:pPr>
      <w:r w:rsidRPr="005C7892">
        <w:rPr>
          <w:sz w:val="22"/>
          <w:szCs w:val="22"/>
        </w:rPr>
        <w:t>3.1.3. Соблюдать при оказании услуг правила по охране труда, технике безопасности и индивидуальной защиты, пожарной безопасности в условиях специально оборудованного помещения соответствующим нормам.</w:t>
      </w:r>
    </w:p>
    <w:p w:rsidR="00365682" w:rsidRPr="005C7892" w:rsidRDefault="00365682" w:rsidP="00365682">
      <w:pPr>
        <w:widowControl w:val="0"/>
        <w:autoSpaceDE w:val="0"/>
        <w:autoSpaceDN w:val="0"/>
        <w:adjustRightInd w:val="0"/>
        <w:ind w:firstLine="567"/>
        <w:jc w:val="both"/>
        <w:rPr>
          <w:bCs/>
          <w:sz w:val="22"/>
          <w:szCs w:val="22"/>
        </w:rPr>
      </w:pPr>
      <w:r w:rsidRPr="005C7892">
        <w:rPr>
          <w:sz w:val="22"/>
          <w:szCs w:val="22"/>
        </w:rPr>
        <w:t xml:space="preserve">3.1.4. </w:t>
      </w:r>
      <w:r w:rsidRPr="005C7892">
        <w:rPr>
          <w:bCs/>
          <w:sz w:val="22"/>
          <w:szCs w:val="22"/>
        </w:rPr>
        <w:t>Гарантировать Заказчику наличие у Исполнителя прав на оказание услуг, являющихся предметом настоящего Договора.</w:t>
      </w:r>
    </w:p>
    <w:p w:rsidR="00365682" w:rsidRPr="005C7892" w:rsidRDefault="00365682" w:rsidP="00365682">
      <w:pPr>
        <w:widowControl w:val="0"/>
        <w:autoSpaceDE w:val="0"/>
        <w:autoSpaceDN w:val="0"/>
        <w:adjustRightInd w:val="0"/>
        <w:ind w:firstLine="567"/>
        <w:jc w:val="both"/>
        <w:rPr>
          <w:sz w:val="22"/>
          <w:szCs w:val="22"/>
        </w:rPr>
      </w:pPr>
      <w:r w:rsidRPr="005C7892">
        <w:rPr>
          <w:sz w:val="22"/>
          <w:szCs w:val="22"/>
        </w:rPr>
        <w:t>3.1.5.</w:t>
      </w:r>
      <w:r w:rsidRPr="005C7892">
        <w:rPr>
          <w:b/>
          <w:sz w:val="22"/>
          <w:szCs w:val="22"/>
        </w:rPr>
        <w:t xml:space="preserve"> </w:t>
      </w:r>
      <w:r w:rsidRPr="005C7892">
        <w:rPr>
          <w:sz w:val="22"/>
          <w:szCs w:val="22"/>
        </w:rPr>
        <w:t>В случае некачественного оказания услуг нести персональную ответственность за качество оказанных услуг.</w:t>
      </w:r>
    </w:p>
    <w:p w:rsidR="00365682" w:rsidRPr="005C7892" w:rsidRDefault="00365682" w:rsidP="00365682">
      <w:pPr>
        <w:widowControl w:val="0"/>
        <w:autoSpaceDE w:val="0"/>
        <w:autoSpaceDN w:val="0"/>
        <w:adjustRightInd w:val="0"/>
        <w:ind w:firstLine="567"/>
        <w:jc w:val="both"/>
        <w:rPr>
          <w:sz w:val="22"/>
          <w:szCs w:val="22"/>
        </w:rPr>
      </w:pPr>
      <w:r w:rsidRPr="005C7892">
        <w:rPr>
          <w:sz w:val="22"/>
          <w:szCs w:val="22"/>
        </w:rPr>
        <w:t>3.1.6. Соблюдать установленный действующим законодательством режим защиты персональных данных и не разглашать их ни полностью, ни частично каким бы то ни было лицам в какой бы то ни было момент времени без получения предварительного письменного разрешения передавшей такую информацию стороны и использовать персональные данные исключительно в целях, для которых они были получены в соответствии с Договором.</w:t>
      </w:r>
    </w:p>
    <w:p w:rsidR="00365682" w:rsidRPr="005C7892" w:rsidRDefault="00365682" w:rsidP="00365682">
      <w:pPr>
        <w:widowControl w:val="0"/>
        <w:autoSpaceDE w:val="0"/>
        <w:autoSpaceDN w:val="0"/>
        <w:adjustRightInd w:val="0"/>
        <w:ind w:firstLine="567"/>
        <w:jc w:val="both"/>
        <w:rPr>
          <w:sz w:val="22"/>
          <w:szCs w:val="22"/>
        </w:rPr>
      </w:pPr>
      <w:r w:rsidRPr="005C7892">
        <w:rPr>
          <w:sz w:val="22"/>
          <w:szCs w:val="22"/>
        </w:rPr>
        <w:t xml:space="preserve">3.1.7. Исполнитель оказывает услугу в соответствии СП 9.13130.2009 «Техника пожарная. Огнетушители. Требования к эксплуатации». </w:t>
      </w:r>
    </w:p>
    <w:p w:rsidR="00365682" w:rsidRPr="005C7892" w:rsidRDefault="00365682" w:rsidP="00365682">
      <w:pPr>
        <w:widowControl w:val="0"/>
        <w:autoSpaceDE w:val="0"/>
        <w:autoSpaceDN w:val="0"/>
        <w:adjustRightInd w:val="0"/>
        <w:ind w:firstLine="567"/>
        <w:jc w:val="both"/>
        <w:rPr>
          <w:sz w:val="22"/>
          <w:szCs w:val="22"/>
        </w:rPr>
      </w:pPr>
      <w:r w:rsidRPr="005C7892">
        <w:rPr>
          <w:bCs/>
          <w:sz w:val="22"/>
          <w:szCs w:val="22"/>
        </w:rPr>
        <w:t xml:space="preserve">3.2. </w:t>
      </w:r>
      <w:r w:rsidRPr="005C7892">
        <w:rPr>
          <w:bCs/>
          <w:sz w:val="22"/>
          <w:szCs w:val="22"/>
          <w:u w:val="single"/>
        </w:rPr>
        <w:t xml:space="preserve">Обязанности </w:t>
      </w:r>
      <w:r w:rsidRPr="005C7892">
        <w:rPr>
          <w:sz w:val="22"/>
          <w:szCs w:val="22"/>
          <w:u w:val="single"/>
        </w:rPr>
        <w:t>Заказчика:</w:t>
      </w:r>
    </w:p>
    <w:p w:rsidR="00365682" w:rsidRPr="005C7892" w:rsidRDefault="00365682" w:rsidP="00365682">
      <w:pPr>
        <w:ind w:firstLine="567"/>
        <w:jc w:val="both"/>
        <w:rPr>
          <w:bCs/>
          <w:sz w:val="22"/>
          <w:szCs w:val="22"/>
        </w:rPr>
      </w:pPr>
      <w:r w:rsidRPr="005C7892">
        <w:rPr>
          <w:bCs/>
          <w:sz w:val="22"/>
          <w:szCs w:val="22"/>
        </w:rPr>
        <w:t>3.2.1. Назначить своего представителя для согласования всех сопутствующих исполнению Договора вопросов с Исполнителем.</w:t>
      </w:r>
    </w:p>
    <w:p w:rsidR="00365682" w:rsidRPr="005C7892" w:rsidRDefault="00365682" w:rsidP="00365682">
      <w:pPr>
        <w:ind w:firstLine="567"/>
        <w:jc w:val="both"/>
        <w:rPr>
          <w:sz w:val="22"/>
          <w:szCs w:val="22"/>
        </w:rPr>
      </w:pPr>
      <w:r w:rsidRPr="005C7892">
        <w:rPr>
          <w:sz w:val="22"/>
          <w:szCs w:val="22"/>
        </w:rPr>
        <w:t>3.2.2. Производить приемку услуг в порядке, установленном разделом 4 Договора.</w:t>
      </w:r>
    </w:p>
    <w:p w:rsidR="00365682" w:rsidRPr="005C7892" w:rsidRDefault="00365682" w:rsidP="00365682">
      <w:pPr>
        <w:autoSpaceDE w:val="0"/>
        <w:autoSpaceDN w:val="0"/>
        <w:adjustRightInd w:val="0"/>
        <w:ind w:firstLine="567"/>
        <w:jc w:val="both"/>
        <w:rPr>
          <w:sz w:val="22"/>
          <w:szCs w:val="22"/>
        </w:rPr>
      </w:pPr>
      <w:r w:rsidRPr="005C7892">
        <w:rPr>
          <w:sz w:val="22"/>
          <w:szCs w:val="22"/>
        </w:rPr>
        <w:t>3.2.3. Производить оплату услуг Исполнителю в порядке и на условиях, определяемых разделом 2 Договора.</w:t>
      </w:r>
    </w:p>
    <w:p w:rsidR="00365682" w:rsidRPr="005C7892" w:rsidRDefault="00365682" w:rsidP="00365682">
      <w:pPr>
        <w:autoSpaceDE w:val="0"/>
        <w:autoSpaceDN w:val="0"/>
        <w:adjustRightInd w:val="0"/>
        <w:ind w:firstLine="567"/>
        <w:jc w:val="both"/>
        <w:rPr>
          <w:sz w:val="22"/>
          <w:szCs w:val="22"/>
        </w:rPr>
      </w:pPr>
    </w:p>
    <w:p w:rsidR="00365682" w:rsidRPr="005C7892" w:rsidRDefault="00365682" w:rsidP="00365682">
      <w:pPr>
        <w:jc w:val="center"/>
        <w:rPr>
          <w:b/>
          <w:sz w:val="22"/>
          <w:szCs w:val="22"/>
          <w:lang w:eastAsia="ar-SA"/>
        </w:rPr>
      </w:pPr>
      <w:r w:rsidRPr="005C7892">
        <w:rPr>
          <w:b/>
          <w:sz w:val="22"/>
          <w:szCs w:val="22"/>
          <w:lang w:eastAsia="ar-SA"/>
        </w:rPr>
        <w:t>4. ПОРЯДОК ПРИЕМКИ ОКАЗАННЫХ УСЛУГ</w:t>
      </w:r>
    </w:p>
    <w:p w:rsidR="00365682" w:rsidRPr="005C7892" w:rsidRDefault="00365682" w:rsidP="00365682">
      <w:pPr>
        <w:widowControl w:val="0"/>
        <w:autoSpaceDE w:val="0"/>
        <w:ind w:firstLine="567"/>
        <w:jc w:val="both"/>
        <w:rPr>
          <w:sz w:val="22"/>
          <w:szCs w:val="22"/>
        </w:rPr>
      </w:pPr>
      <w:r w:rsidRPr="005C7892">
        <w:rPr>
          <w:sz w:val="22"/>
          <w:szCs w:val="22"/>
        </w:rPr>
        <w:t xml:space="preserve">4.1. Исполнитель оказывает услуги согласно Технического задания. </w:t>
      </w:r>
    </w:p>
    <w:p w:rsidR="00365682" w:rsidRPr="005C7892" w:rsidRDefault="00365682" w:rsidP="00365682">
      <w:pPr>
        <w:widowControl w:val="0"/>
        <w:autoSpaceDE w:val="0"/>
        <w:ind w:firstLine="567"/>
        <w:jc w:val="both"/>
        <w:rPr>
          <w:sz w:val="22"/>
          <w:szCs w:val="22"/>
        </w:rPr>
      </w:pPr>
      <w:r w:rsidRPr="005C7892">
        <w:rPr>
          <w:sz w:val="22"/>
          <w:szCs w:val="22"/>
        </w:rPr>
        <w:t>4.2. Оказанные услуги сдаются Исполнителем и принимаются Заказчиком в течение 5 (пяти) рабочих дней при отсутствии замечаний путем подписания Сторонами акта об оказании услуг.</w:t>
      </w:r>
    </w:p>
    <w:p w:rsidR="00365682" w:rsidRPr="005C7892" w:rsidRDefault="00365682" w:rsidP="00365682">
      <w:pPr>
        <w:widowControl w:val="0"/>
        <w:autoSpaceDE w:val="0"/>
        <w:ind w:firstLine="567"/>
        <w:jc w:val="both"/>
        <w:rPr>
          <w:sz w:val="22"/>
          <w:szCs w:val="22"/>
        </w:rPr>
      </w:pPr>
      <w:r w:rsidRPr="005C7892">
        <w:rPr>
          <w:sz w:val="22"/>
          <w:szCs w:val="22"/>
        </w:rPr>
        <w:t>4.3. При сдаче оказанных услуг Исполнитель представляет Заказчику акт об оказании услуг.</w:t>
      </w:r>
    </w:p>
    <w:p w:rsidR="00365682" w:rsidRPr="005C7892" w:rsidRDefault="00365682" w:rsidP="00365682">
      <w:pPr>
        <w:widowControl w:val="0"/>
        <w:autoSpaceDE w:val="0"/>
        <w:ind w:firstLine="567"/>
        <w:jc w:val="both"/>
        <w:rPr>
          <w:sz w:val="22"/>
          <w:szCs w:val="22"/>
        </w:rPr>
      </w:pPr>
      <w:r w:rsidRPr="005C7892">
        <w:rPr>
          <w:sz w:val="22"/>
          <w:szCs w:val="22"/>
        </w:rPr>
        <w:t>4.4. Обязательства Исполнителя по оказанию услуг в соответствии с Договором считаются исполненными с момента подписания Заказчиком акта об оказании услуг в полном объеме и без замечаний.</w:t>
      </w:r>
    </w:p>
    <w:p w:rsidR="00365682" w:rsidRPr="005C7892" w:rsidRDefault="00365682" w:rsidP="00365682">
      <w:pPr>
        <w:widowControl w:val="0"/>
        <w:autoSpaceDE w:val="0"/>
        <w:ind w:firstLine="567"/>
        <w:jc w:val="both"/>
        <w:rPr>
          <w:sz w:val="22"/>
          <w:szCs w:val="22"/>
        </w:rPr>
      </w:pPr>
      <w:r w:rsidRPr="005C7892">
        <w:rPr>
          <w:sz w:val="22"/>
          <w:szCs w:val="22"/>
        </w:rPr>
        <w:t>4.5. В случае несоответствия результатов оказания услуг по Договору требованиям Договора, обнаружения недостатков услуг Сторонами составляется двусторонний акт с указанием недостатков и перечня необходимых действий и сроков для устранения недостатков. При этом Исполнитель обязан устранить недостатки без дополнительной оплаты, в сроки, определенные в акте. В случае отказа Исполнителя от подписания такого акта либо неявки Исполнителя для его подписания акт подписывается Заказчиком в одностороннем порядке и является обязательным для Сторон.</w:t>
      </w:r>
    </w:p>
    <w:p w:rsidR="00365682" w:rsidRPr="005C7892" w:rsidRDefault="00365682" w:rsidP="00365682">
      <w:pPr>
        <w:widowControl w:val="0"/>
        <w:autoSpaceDE w:val="0"/>
        <w:ind w:firstLine="567"/>
        <w:jc w:val="both"/>
        <w:rPr>
          <w:sz w:val="22"/>
          <w:szCs w:val="22"/>
        </w:rPr>
      </w:pPr>
      <w:r w:rsidRPr="005C7892">
        <w:rPr>
          <w:sz w:val="22"/>
          <w:szCs w:val="22"/>
        </w:rPr>
        <w:t>4.6. Для проверки оказанных Исполнителем услуг, предусмотренных Договором, в части их соответствия условиям Договора, Заказчик обязан провести экспертизу. Экспертиза услуг, предусмотренных Договором, может проводиться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Законом.</w:t>
      </w:r>
    </w:p>
    <w:p w:rsidR="00365682" w:rsidRPr="005C7892" w:rsidRDefault="00365682" w:rsidP="00365682">
      <w:pPr>
        <w:widowControl w:val="0"/>
        <w:autoSpaceDE w:val="0"/>
        <w:ind w:firstLine="567"/>
        <w:jc w:val="both"/>
        <w:rPr>
          <w:sz w:val="22"/>
          <w:szCs w:val="22"/>
        </w:rPr>
      </w:pPr>
      <w:r w:rsidRPr="005C7892">
        <w:rPr>
          <w:sz w:val="22"/>
          <w:szCs w:val="22"/>
        </w:rPr>
        <w:t>4.7. Объем предоставления гарантий качества: 100 % от объёма оказанных услуг.</w:t>
      </w:r>
    </w:p>
    <w:p w:rsidR="00365682" w:rsidRPr="005C7892" w:rsidRDefault="00365682" w:rsidP="00365682">
      <w:pPr>
        <w:tabs>
          <w:tab w:val="left" w:pos="-2410"/>
          <w:tab w:val="left" w:pos="360"/>
        </w:tabs>
        <w:rPr>
          <w:b/>
          <w:sz w:val="22"/>
          <w:szCs w:val="22"/>
        </w:rPr>
      </w:pPr>
    </w:p>
    <w:p w:rsidR="00365682" w:rsidRPr="005C7892" w:rsidRDefault="00365682" w:rsidP="00365682">
      <w:pPr>
        <w:tabs>
          <w:tab w:val="left" w:pos="-2410"/>
          <w:tab w:val="left" w:pos="360"/>
        </w:tabs>
        <w:jc w:val="center"/>
        <w:rPr>
          <w:b/>
          <w:sz w:val="22"/>
          <w:szCs w:val="22"/>
        </w:rPr>
      </w:pPr>
      <w:r w:rsidRPr="005C7892">
        <w:rPr>
          <w:b/>
          <w:sz w:val="22"/>
          <w:szCs w:val="22"/>
        </w:rPr>
        <w:t>5. СРОК ДЕЙСТВИЯ ДОГОВОРА. РАСТОРЖЕНИЕ ДОГОВОРА</w:t>
      </w:r>
    </w:p>
    <w:p w:rsidR="00365682" w:rsidRPr="005C7892" w:rsidRDefault="00365682" w:rsidP="00365682">
      <w:pPr>
        <w:ind w:firstLine="567"/>
        <w:jc w:val="both"/>
        <w:rPr>
          <w:sz w:val="22"/>
          <w:szCs w:val="22"/>
        </w:rPr>
      </w:pPr>
      <w:r w:rsidRPr="005C7892">
        <w:rPr>
          <w:sz w:val="22"/>
          <w:szCs w:val="22"/>
        </w:rPr>
        <w:t xml:space="preserve">5.1. Договор вступает в силу с даты его заключения Сторонами и действует до 31 декабря </w:t>
      </w:r>
      <w:r w:rsidR="00AD6AB5" w:rsidRPr="005C7892">
        <w:rPr>
          <w:sz w:val="22"/>
          <w:szCs w:val="22"/>
        </w:rPr>
        <w:t>202</w:t>
      </w:r>
      <w:r w:rsidR="00627F81" w:rsidRPr="005C7892">
        <w:rPr>
          <w:sz w:val="22"/>
          <w:szCs w:val="22"/>
        </w:rPr>
        <w:t>6</w:t>
      </w:r>
      <w:r w:rsidRPr="005C7892">
        <w:rPr>
          <w:sz w:val="22"/>
          <w:szCs w:val="22"/>
        </w:rPr>
        <w:t xml:space="preserve"> года.</w:t>
      </w:r>
    </w:p>
    <w:p w:rsidR="00365682" w:rsidRPr="005C7892" w:rsidRDefault="00365682" w:rsidP="00365682">
      <w:pPr>
        <w:ind w:firstLine="567"/>
        <w:jc w:val="both"/>
        <w:rPr>
          <w:sz w:val="22"/>
          <w:szCs w:val="22"/>
        </w:rPr>
      </w:pPr>
      <w:r w:rsidRPr="005C7892">
        <w:rPr>
          <w:sz w:val="22"/>
          <w:szCs w:val="22"/>
        </w:rPr>
        <w:t>5.2. Договор может быть расторгнут по соглашению Сторон, по решению суда, а также в иных случаях, предусмотренных действующим законодательством.</w:t>
      </w:r>
    </w:p>
    <w:p w:rsidR="00365682" w:rsidRPr="005C7892" w:rsidRDefault="00365682" w:rsidP="00365682">
      <w:pPr>
        <w:ind w:firstLine="567"/>
        <w:jc w:val="both"/>
        <w:rPr>
          <w:sz w:val="22"/>
          <w:szCs w:val="22"/>
        </w:rPr>
      </w:pPr>
      <w:r w:rsidRPr="005C7892">
        <w:rPr>
          <w:sz w:val="22"/>
          <w:szCs w:val="22"/>
        </w:rPr>
        <w:t>5.3.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365682" w:rsidRPr="005C7892" w:rsidRDefault="00365682" w:rsidP="00365682">
      <w:pPr>
        <w:ind w:firstLine="567"/>
        <w:jc w:val="both"/>
        <w:rPr>
          <w:sz w:val="22"/>
          <w:szCs w:val="22"/>
        </w:rPr>
      </w:pPr>
      <w:r w:rsidRPr="005C7892">
        <w:rPr>
          <w:sz w:val="22"/>
          <w:szCs w:val="22"/>
        </w:rPr>
        <w:t>5.4. Заказчик вправе провести экспертизу оказанных услуг с привлечением экспертов, экспертных организаций до принятия решения об одностороннем отказе от исполнения Договора.</w:t>
      </w:r>
    </w:p>
    <w:p w:rsidR="00365682" w:rsidRPr="005C7892" w:rsidRDefault="00365682" w:rsidP="00365682">
      <w:pPr>
        <w:ind w:firstLine="567"/>
        <w:jc w:val="both"/>
        <w:rPr>
          <w:sz w:val="22"/>
          <w:szCs w:val="22"/>
        </w:rPr>
      </w:pPr>
      <w:r w:rsidRPr="005C7892">
        <w:rPr>
          <w:sz w:val="22"/>
          <w:szCs w:val="22"/>
        </w:rPr>
        <w:t>5.5. Если Заказчиком проведена экспертиза оказанных услуг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оказанных услуг 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rsidR="00365682" w:rsidRPr="005C7892" w:rsidRDefault="00365682" w:rsidP="00365682">
      <w:pPr>
        <w:jc w:val="both"/>
        <w:rPr>
          <w:sz w:val="22"/>
          <w:szCs w:val="22"/>
        </w:rPr>
      </w:pPr>
      <w:r w:rsidRPr="005C7892">
        <w:rPr>
          <w:sz w:val="22"/>
          <w:szCs w:val="22"/>
        </w:rPr>
        <w:lastRenderedPageBreak/>
        <w:t xml:space="preserve">       5.6.  В случае принятия Заказчиком решения об одностороннем отказе от исполнения договора такое решение передается лицу, имеющему право действовать от имени Исполнителя лично </w:t>
      </w:r>
      <w:proofErr w:type="gramStart"/>
      <w:r w:rsidRPr="005C7892">
        <w:rPr>
          <w:sz w:val="22"/>
          <w:szCs w:val="22"/>
        </w:rPr>
        <w:t>под расписку</w:t>
      </w:r>
      <w:proofErr w:type="gramEnd"/>
      <w:r w:rsidRPr="005C7892">
        <w:rPr>
          <w:sz w:val="22"/>
          <w:szCs w:val="22"/>
        </w:rPr>
        <w:t xml:space="preserve"> или направляется Исполнителю заказным письмом с уведомлением о вручении с соблюдением требований законодательства Российской Федерации о государственной тайне по адресу Исполнителя, указанному в договоре. Выполнение Заказчиком требований настоящего пункта договора считается надлежащим уведомлением Исполнителя об одностороннем отказе от исполнения договора. Датой такого надлежащего уведомления считается:</w:t>
      </w:r>
    </w:p>
    <w:p w:rsidR="00365682" w:rsidRPr="005C7892" w:rsidRDefault="00365682" w:rsidP="00365682">
      <w:pPr>
        <w:ind w:firstLine="567"/>
        <w:jc w:val="both"/>
        <w:rPr>
          <w:sz w:val="22"/>
          <w:szCs w:val="22"/>
        </w:rPr>
      </w:pPr>
      <w:r w:rsidRPr="005C7892">
        <w:rPr>
          <w:sz w:val="22"/>
          <w:szCs w:val="22"/>
        </w:rPr>
        <w:t>1) дата, указанная лицом, имеющим право действовать от имени Исполнителя, в расписке о получении решения об одностороннем отказе от исполнения договора (в случае передачи такого решения лицу, имеющему право действовать от имени Исполнителя, лично под расписку);</w:t>
      </w:r>
    </w:p>
    <w:p w:rsidR="00365682" w:rsidRPr="005C7892" w:rsidRDefault="00365682" w:rsidP="00365682">
      <w:pPr>
        <w:ind w:firstLine="567"/>
        <w:jc w:val="both"/>
        <w:rPr>
          <w:sz w:val="22"/>
          <w:szCs w:val="22"/>
        </w:rPr>
      </w:pPr>
      <w:r w:rsidRPr="005C7892">
        <w:rPr>
          <w:sz w:val="22"/>
          <w:szCs w:val="22"/>
        </w:rPr>
        <w:t>2) дата получения Заказчиком подтверждения о вручении Исполнителю заказного письма, предусмотренного настоящим пунктом договора, либо дата получения Заказчиком информации об отсутствии Исполнителя по адресу, указанному в договоре,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365682" w:rsidRPr="005C7892" w:rsidRDefault="008847EE" w:rsidP="00365682">
      <w:pPr>
        <w:ind w:firstLine="567"/>
        <w:jc w:val="both"/>
        <w:rPr>
          <w:sz w:val="22"/>
          <w:szCs w:val="22"/>
        </w:rPr>
      </w:pPr>
      <w:r w:rsidRPr="005C7892">
        <w:rPr>
          <w:sz w:val="22"/>
          <w:szCs w:val="22"/>
        </w:rPr>
        <w:t xml:space="preserve">5.7. </w:t>
      </w:r>
      <w:r w:rsidR="00365682" w:rsidRPr="005C7892">
        <w:rPr>
          <w:sz w:val="22"/>
          <w:szCs w:val="22"/>
        </w:rPr>
        <w:t xml:space="preserve">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Исполнителя об одностороннем отказе от исполнения Договора. </w:t>
      </w:r>
    </w:p>
    <w:p w:rsidR="00365682" w:rsidRPr="005C7892" w:rsidRDefault="00365682" w:rsidP="00365682">
      <w:pPr>
        <w:ind w:firstLine="567"/>
        <w:jc w:val="both"/>
        <w:rPr>
          <w:sz w:val="22"/>
          <w:szCs w:val="22"/>
        </w:rPr>
      </w:pPr>
      <w:r w:rsidRPr="005C7892">
        <w:rPr>
          <w:sz w:val="22"/>
          <w:szCs w:val="22"/>
        </w:rPr>
        <w:t>5.8. Заказчик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Исполнителя о принятом решении об одностороннем отказе от исполнения Договора устранено нарушение условий Договора,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Исполнителем условий Договора, которые в соответствии с гражданским законодательством являются основанием для одностороннего отказа Заказчика от исполнения Договора.</w:t>
      </w:r>
    </w:p>
    <w:p w:rsidR="00365682" w:rsidRPr="005C7892" w:rsidRDefault="00365682" w:rsidP="00365682">
      <w:pPr>
        <w:autoSpaceDE w:val="0"/>
        <w:ind w:firstLine="567"/>
        <w:jc w:val="both"/>
        <w:rPr>
          <w:sz w:val="22"/>
          <w:szCs w:val="22"/>
        </w:rPr>
      </w:pPr>
      <w:r w:rsidRPr="005C7892">
        <w:rPr>
          <w:sz w:val="22"/>
          <w:szCs w:val="22"/>
        </w:rPr>
        <w:t xml:space="preserve">5.9. Заказчик обязан принять решение об одностороннем отказе от исполнения Договора, если в ходе исполнения Договора установлено, что Исполнитель не соответствует установленным в Договоре требованиям к Исполнителю или предоставил недостоверную информацию о своем соответствии таким требованиям.  </w:t>
      </w:r>
    </w:p>
    <w:p w:rsidR="00365682" w:rsidRPr="005C7892" w:rsidRDefault="00365682" w:rsidP="00365682">
      <w:pPr>
        <w:autoSpaceDE w:val="0"/>
        <w:ind w:left="540" w:hanging="540"/>
        <w:jc w:val="center"/>
        <w:rPr>
          <w:b/>
          <w:sz w:val="22"/>
          <w:szCs w:val="22"/>
          <w:lang w:eastAsia="ar-SA"/>
        </w:rPr>
      </w:pPr>
    </w:p>
    <w:p w:rsidR="00365682" w:rsidRPr="005C7892" w:rsidRDefault="00365682" w:rsidP="00365682">
      <w:pPr>
        <w:autoSpaceDE w:val="0"/>
        <w:ind w:left="540" w:hanging="540"/>
        <w:jc w:val="center"/>
        <w:rPr>
          <w:b/>
          <w:sz w:val="22"/>
          <w:szCs w:val="22"/>
          <w:lang w:eastAsia="ar-SA"/>
        </w:rPr>
      </w:pPr>
      <w:r w:rsidRPr="005C7892">
        <w:rPr>
          <w:b/>
          <w:sz w:val="22"/>
          <w:szCs w:val="22"/>
          <w:lang w:eastAsia="ar-SA"/>
        </w:rPr>
        <w:t>6. ОТВЕТСТВЕННОСТЬ СТОРОН</w:t>
      </w:r>
    </w:p>
    <w:p w:rsidR="00365682" w:rsidRPr="005C7892" w:rsidRDefault="00365682" w:rsidP="00365682">
      <w:pPr>
        <w:autoSpaceDE w:val="0"/>
        <w:ind w:firstLine="540"/>
        <w:jc w:val="both"/>
        <w:rPr>
          <w:rFonts w:eastAsia="Calibri"/>
          <w:kern w:val="2"/>
          <w:sz w:val="22"/>
          <w:szCs w:val="22"/>
        </w:rPr>
      </w:pPr>
      <w:r w:rsidRPr="005C7892">
        <w:rPr>
          <w:rFonts w:eastAsia="Calibri"/>
          <w:color w:val="000000"/>
          <w:sz w:val="22"/>
          <w:szCs w:val="22"/>
        </w:rPr>
        <w:t xml:space="preserve">6.1. </w:t>
      </w:r>
      <w:r w:rsidRPr="005C7892">
        <w:rPr>
          <w:rFonts w:eastAsia="Calibri"/>
          <w:kern w:val="2"/>
          <w:sz w:val="22"/>
          <w:szCs w:val="22"/>
        </w:rPr>
        <w:t xml:space="preserve"> За неисполнение или ненадлежащее исполнение своих обязательств по Договору Стороны несут ответственность в соответствии с действующим законодательством Российской Федерации, в том числе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rsidR="00365682" w:rsidRPr="005C7892" w:rsidRDefault="00365682" w:rsidP="00365682">
      <w:pPr>
        <w:widowControl w:val="0"/>
        <w:autoSpaceDE w:val="0"/>
        <w:ind w:firstLine="540"/>
        <w:jc w:val="both"/>
        <w:rPr>
          <w:rFonts w:eastAsia="Calibri"/>
          <w:sz w:val="22"/>
          <w:szCs w:val="22"/>
        </w:rPr>
      </w:pPr>
      <w:r w:rsidRPr="005C7892">
        <w:rPr>
          <w:rFonts w:eastAsia="Calibri"/>
          <w:color w:val="000000"/>
          <w:sz w:val="22"/>
          <w:szCs w:val="22"/>
        </w:rPr>
        <w:t>6.2.  Исполнитель возмещает ущерб, причиненный Заказчику или третьим лицам по вине Исполнителя и убытки, возникшие у Заказчика в связи с неисполнением обязательств по Договору или действиями (бездействием) Исполнителя и его персонала.</w:t>
      </w:r>
    </w:p>
    <w:p w:rsidR="00365682" w:rsidRPr="005C7892" w:rsidRDefault="00365682" w:rsidP="00365682">
      <w:pPr>
        <w:widowControl w:val="0"/>
        <w:autoSpaceDE w:val="0"/>
        <w:ind w:firstLine="540"/>
        <w:jc w:val="both"/>
        <w:rPr>
          <w:rFonts w:eastAsia="Calibri"/>
          <w:sz w:val="22"/>
          <w:szCs w:val="22"/>
        </w:rPr>
      </w:pPr>
      <w:r w:rsidRPr="005C7892">
        <w:rPr>
          <w:rFonts w:eastAsia="Calibri"/>
          <w:color w:val="000000"/>
          <w:sz w:val="22"/>
          <w:szCs w:val="22"/>
        </w:rPr>
        <w:t>6.3. В случае просрочки исполнения Исполнителем обязательств,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неустойки (штрафа, пени).</w:t>
      </w:r>
    </w:p>
    <w:p w:rsidR="00365682" w:rsidRPr="005C7892" w:rsidRDefault="00365682" w:rsidP="00365682">
      <w:pPr>
        <w:widowControl w:val="0"/>
        <w:autoSpaceDE w:val="0"/>
        <w:ind w:firstLine="540"/>
        <w:jc w:val="both"/>
        <w:rPr>
          <w:rFonts w:eastAsia="Calibri"/>
          <w:sz w:val="22"/>
          <w:szCs w:val="22"/>
        </w:rPr>
      </w:pPr>
      <w:r w:rsidRPr="005C7892">
        <w:rPr>
          <w:rFonts w:eastAsia="Calibri"/>
          <w:color w:val="000000"/>
          <w:sz w:val="22"/>
          <w:szCs w:val="22"/>
        </w:rPr>
        <w:t>6.4. В случае неуплаты Исполнителем неустойки (штрафа, пени) в установленные в требовании сроки сумма, подлежащая оплате за</w:t>
      </w:r>
      <w:r w:rsidRPr="005C7892">
        <w:rPr>
          <w:rFonts w:eastAsia="Calibri"/>
          <w:color w:val="FF0000"/>
          <w:sz w:val="22"/>
          <w:szCs w:val="22"/>
        </w:rPr>
        <w:t xml:space="preserve"> </w:t>
      </w:r>
      <w:r w:rsidRPr="005C7892">
        <w:rPr>
          <w:rFonts w:eastAsia="Calibri"/>
          <w:color w:val="000000"/>
          <w:sz w:val="22"/>
          <w:szCs w:val="22"/>
        </w:rPr>
        <w:t>оказанные услуги, уменьшается на сумму неустойки (штрафа, пени).</w:t>
      </w:r>
    </w:p>
    <w:p w:rsidR="00365682" w:rsidRPr="005C7892" w:rsidRDefault="00365682" w:rsidP="00365682">
      <w:pPr>
        <w:widowControl w:val="0"/>
        <w:autoSpaceDE w:val="0"/>
        <w:ind w:firstLine="540"/>
        <w:jc w:val="both"/>
        <w:rPr>
          <w:rFonts w:eastAsia="Calibri"/>
          <w:sz w:val="22"/>
          <w:szCs w:val="22"/>
        </w:rPr>
      </w:pPr>
      <w:r w:rsidRPr="005C7892">
        <w:rPr>
          <w:rFonts w:eastAsia="Calibri"/>
          <w:color w:val="000000"/>
          <w:sz w:val="22"/>
          <w:szCs w:val="22"/>
        </w:rPr>
        <w:t xml:space="preserve">6.5. </w:t>
      </w:r>
      <w:r w:rsidRPr="005C7892">
        <w:rPr>
          <w:rFonts w:eastAsia="Calibri"/>
          <w:sz w:val="22"/>
          <w:szCs w:val="22"/>
        </w:rPr>
        <w:t>Пеня начисляется за каждый день просрочки исполнения Исполнителем обязательства, предусмотренного Договором, в размере 1/300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w:t>
      </w:r>
    </w:p>
    <w:p w:rsidR="00365682" w:rsidRPr="005C7892" w:rsidRDefault="00365682" w:rsidP="00365682">
      <w:pPr>
        <w:widowControl w:val="0"/>
        <w:autoSpaceDE w:val="0"/>
        <w:ind w:firstLine="540"/>
        <w:jc w:val="both"/>
        <w:rPr>
          <w:rFonts w:eastAsia="Calibri"/>
          <w:sz w:val="22"/>
          <w:szCs w:val="22"/>
        </w:rPr>
      </w:pPr>
      <w:r w:rsidRPr="005C7892">
        <w:rPr>
          <w:rFonts w:eastAsia="Calibri"/>
          <w:color w:val="000000"/>
          <w:sz w:val="22"/>
          <w:szCs w:val="22"/>
        </w:rPr>
        <w:t xml:space="preserve">6.6. 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Заказчик (за исключением случаев, предусмотренных пунктом 6.7. Договора) начисляет Исполнителю штраф в размере 10 (десяти) процентов цены Договора. </w:t>
      </w:r>
    </w:p>
    <w:p w:rsidR="00365682" w:rsidRPr="005C7892" w:rsidRDefault="00365682" w:rsidP="00365682">
      <w:pPr>
        <w:widowControl w:val="0"/>
        <w:autoSpaceDE w:val="0"/>
        <w:ind w:firstLine="540"/>
        <w:jc w:val="both"/>
        <w:rPr>
          <w:rFonts w:eastAsia="Calibri"/>
          <w:sz w:val="22"/>
          <w:szCs w:val="22"/>
        </w:rPr>
      </w:pPr>
      <w:r w:rsidRPr="005C7892">
        <w:rPr>
          <w:rFonts w:eastAsia="Calibri"/>
          <w:color w:val="000000"/>
          <w:sz w:val="22"/>
          <w:szCs w:val="22"/>
        </w:rPr>
        <w:t xml:space="preserve">Размер штрафа составляет </w:t>
      </w:r>
      <w:r w:rsidR="00627F81" w:rsidRPr="005C7892">
        <w:rPr>
          <w:rFonts w:eastAsia="Calibri"/>
          <w:color w:val="000000"/>
          <w:sz w:val="22"/>
          <w:szCs w:val="22"/>
        </w:rPr>
        <w:t>150</w:t>
      </w:r>
      <w:r w:rsidRPr="005C7892">
        <w:rPr>
          <w:rFonts w:eastAsia="Calibri"/>
          <w:color w:val="000000"/>
          <w:sz w:val="22"/>
          <w:szCs w:val="22"/>
        </w:rPr>
        <w:t xml:space="preserve"> руб. </w:t>
      </w:r>
      <w:r w:rsidR="00627F81" w:rsidRPr="005C7892">
        <w:rPr>
          <w:rFonts w:eastAsia="Calibri"/>
          <w:color w:val="000000"/>
          <w:sz w:val="22"/>
          <w:szCs w:val="22"/>
        </w:rPr>
        <w:t>6</w:t>
      </w:r>
      <w:r w:rsidRPr="005C7892">
        <w:rPr>
          <w:rFonts w:eastAsia="Calibri"/>
          <w:color w:val="000000"/>
          <w:sz w:val="22"/>
          <w:szCs w:val="22"/>
        </w:rPr>
        <w:t>0 коп.</w:t>
      </w:r>
    </w:p>
    <w:p w:rsidR="00365682" w:rsidRPr="005C7892" w:rsidRDefault="00365682" w:rsidP="00365682">
      <w:pPr>
        <w:widowControl w:val="0"/>
        <w:autoSpaceDE w:val="0"/>
        <w:ind w:firstLine="540"/>
        <w:jc w:val="both"/>
        <w:rPr>
          <w:rFonts w:eastAsia="Calibri"/>
          <w:sz w:val="22"/>
          <w:szCs w:val="22"/>
        </w:rPr>
      </w:pPr>
      <w:r w:rsidRPr="005C7892">
        <w:rPr>
          <w:rFonts w:eastAsia="Calibri"/>
          <w:color w:val="000000"/>
          <w:sz w:val="22"/>
          <w:szCs w:val="22"/>
        </w:rPr>
        <w:t>6.7. За каждый факт неисполнения или ненадлежащего исполнения Исполнителем</w:t>
      </w:r>
      <w:r w:rsidRPr="005C7892">
        <w:rPr>
          <w:rFonts w:eastAsia="Calibri"/>
          <w:color w:val="FF0000"/>
          <w:sz w:val="22"/>
          <w:szCs w:val="22"/>
        </w:rPr>
        <w:t xml:space="preserve"> </w:t>
      </w:r>
      <w:r w:rsidRPr="005C7892">
        <w:rPr>
          <w:rFonts w:eastAsia="Calibri"/>
          <w:color w:val="000000"/>
          <w:sz w:val="22"/>
          <w:szCs w:val="22"/>
        </w:rPr>
        <w:t>обязательства, которое не имеет стоимостного выражения, размер штрафа составляет 1 000 (одну тысячу) рублей</w:t>
      </w:r>
      <w:r w:rsidRPr="005C7892">
        <w:rPr>
          <w:rFonts w:eastAsia="Calibri"/>
          <w:sz w:val="22"/>
          <w:szCs w:val="22"/>
        </w:rPr>
        <w:t>.</w:t>
      </w:r>
    </w:p>
    <w:p w:rsidR="00365682" w:rsidRPr="005C7892" w:rsidRDefault="00365682" w:rsidP="00365682">
      <w:pPr>
        <w:autoSpaceDE w:val="0"/>
        <w:ind w:firstLine="567"/>
        <w:jc w:val="both"/>
        <w:rPr>
          <w:sz w:val="22"/>
          <w:szCs w:val="22"/>
        </w:rPr>
      </w:pPr>
      <w:r w:rsidRPr="005C7892">
        <w:rPr>
          <w:sz w:val="22"/>
          <w:szCs w:val="22"/>
        </w:rPr>
        <w:lastRenderedPageBreak/>
        <w:t xml:space="preserve">6.8.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w:t>
      </w:r>
      <w:r w:rsidRPr="005C7892">
        <w:rPr>
          <w:color w:val="000000"/>
          <w:sz w:val="22"/>
          <w:szCs w:val="22"/>
        </w:rPr>
        <w:t>Исполнитель</w:t>
      </w:r>
      <w:r w:rsidRPr="005C7892">
        <w:rPr>
          <w:sz w:val="22"/>
          <w:szCs w:val="22"/>
        </w:rPr>
        <w:t xml:space="preserve"> вправе потребовать уплаты неустойки (пени, штрафа).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1/300 (одной трехсотой) действующей на дату уплаты пени ключевой ставки Центрального банка Российской Федерации от не уплаченной в срок суммы. </w:t>
      </w:r>
    </w:p>
    <w:p w:rsidR="00365682" w:rsidRPr="005C7892" w:rsidRDefault="00365682" w:rsidP="00365682">
      <w:pPr>
        <w:suppressAutoHyphens w:val="0"/>
        <w:ind w:firstLine="540"/>
        <w:jc w:val="both"/>
        <w:rPr>
          <w:sz w:val="22"/>
          <w:szCs w:val="22"/>
        </w:rPr>
      </w:pPr>
      <w:r w:rsidRPr="005C7892">
        <w:rPr>
          <w:sz w:val="22"/>
          <w:szCs w:val="22"/>
        </w:rPr>
        <w:t xml:space="preserve">6.9.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составляет 1 000 </w:t>
      </w:r>
      <w:r w:rsidRPr="005C7892">
        <w:rPr>
          <w:color w:val="000000"/>
          <w:sz w:val="22"/>
          <w:szCs w:val="22"/>
        </w:rPr>
        <w:t xml:space="preserve">(одну тысячу) </w:t>
      </w:r>
      <w:r w:rsidRPr="005C7892">
        <w:rPr>
          <w:sz w:val="22"/>
          <w:szCs w:val="22"/>
        </w:rPr>
        <w:t>рублей.</w:t>
      </w:r>
    </w:p>
    <w:p w:rsidR="00365682" w:rsidRPr="005C7892" w:rsidRDefault="00365682" w:rsidP="00365682">
      <w:pPr>
        <w:ind w:firstLine="540"/>
        <w:jc w:val="both"/>
        <w:rPr>
          <w:sz w:val="22"/>
          <w:szCs w:val="22"/>
        </w:rPr>
      </w:pPr>
      <w:r w:rsidRPr="005C7892">
        <w:rPr>
          <w:sz w:val="22"/>
          <w:szCs w:val="22"/>
        </w:rPr>
        <w:t>6.10. 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 установленную пунктом 2.1. Договора.</w:t>
      </w:r>
    </w:p>
    <w:p w:rsidR="00365682" w:rsidRPr="005C7892" w:rsidRDefault="00365682" w:rsidP="00365682">
      <w:pPr>
        <w:ind w:firstLine="567"/>
        <w:jc w:val="both"/>
        <w:rPr>
          <w:sz w:val="22"/>
          <w:szCs w:val="22"/>
        </w:rPr>
      </w:pPr>
      <w:r w:rsidRPr="005C7892">
        <w:rPr>
          <w:sz w:val="22"/>
          <w:szCs w:val="22"/>
        </w:rPr>
        <w:t>6.11. Общая сумма начисленных штрафов за ненадлежащее исполнение Исполнителем обязательств, предусмотренных Договором, не может превышать цену Договора, установленную пунктом 2.1. Договора.</w:t>
      </w:r>
    </w:p>
    <w:p w:rsidR="00365682" w:rsidRPr="005C7892" w:rsidRDefault="00365682" w:rsidP="00365682">
      <w:pPr>
        <w:contextualSpacing/>
        <w:rPr>
          <w:b/>
          <w:sz w:val="22"/>
          <w:szCs w:val="22"/>
        </w:rPr>
      </w:pPr>
    </w:p>
    <w:p w:rsidR="00365682" w:rsidRPr="005C7892" w:rsidRDefault="00365682" w:rsidP="00365682">
      <w:pPr>
        <w:tabs>
          <w:tab w:val="left" w:pos="567"/>
        </w:tabs>
        <w:jc w:val="center"/>
        <w:rPr>
          <w:rFonts w:eastAsia="SimSun;宋体"/>
          <w:b/>
          <w:bCs/>
          <w:color w:val="000000"/>
          <w:spacing w:val="-1"/>
          <w:kern w:val="2"/>
          <w:sz w:val="22"/>
          <w:szCs w:val="22"/>
        </w:rPr>
      </w:pPr>
      <w:r w:rsidRPr="005C7892">
        <w:rPr>
          <w:rFonts w:eastAsia="SimSun;宋体"/>
          <w:b/>
          <w:bCs/>
          <w:color w:val="000000"/>
          <w:spacing w:val="-1"/>
          <w:kern w:val="2"/>
          <w:sz w:val="22"/>
          <w:szCs w:val="22"/>
        </w:rPr>
        <w:t>7. ОБСТОЯТЕЛЬСТВА НЕПРЕОДОЛИМОЙ СИЛЫ</w:t>
      </w:r>
    </w:p>
    <w:p w:rsidR="00365682" w:rsidRPr="005C7892" w:rsidRDefault="00365682" w:rsidP="00365682">
      <w:pPr>
        <w:ind w:firstLine="425"/>
        <w:jc w:val="both"/>
        <w:rPr>
          <w:rFonts w:eastAsia="Calibri"/>
          <w:sz w:val="22"/>
          <w:szCs w:val="22"/>
        </w:rPr>
      </w:pPr>
      <w:r w:rsidRPr="005C7892">
        <w:rPr>
          <w:rFonts w:eastAsia="Calibri"/>
          <w:sz w:val="22"/>
          <w:szCs w:val="22"/>
        </w:rPr>
        <w:t>7.1. Сторона освобождается от ответственности за неисполнение или ненадлежащее исполнение обязательств в случае, если надлежащее исполнение обязательств оказалось невозможным вследствие обстоятельств непреодолимой силы, то есть чрезвычайных и непредотвратимых при данных условиях обстоятельств. К обстоятельствам непреодолимой силы относятся в том числе:</w:t>
      </w:r>
    </w:p>
    <w:p w:rsidR="00365682" w:rsidRPr="005C7892" w:rsidRDefault="00365682" w:rsidP="00365682">
      <w:pPr>
        <w:ind w:firstLine="425"/>
        <w:jc w:val="both"/>
        <w:rPr>
          <w:rFonts w:eastAsia="Calibri"/>
          <w:sz w:val="22"/>
          <w:szCs w:val="22"/>
        </w:rPr>
      </w:pPr>
      <w:r w:rsidRPr="005C7892">
        <w:rPr>
          <w:rFonts w:eastAsia="Calibri"/>
          <w:sz w:val="22"/>
          <w:szCs w:val="22"/>
        </w:rPr>
        <w:t>социальные возмущения (забастовки, теракты, попытки государственного переворота, иные вооруженные конфликты);</w:t>
      </w:r>
    </w:p>
    <w:p w:rsidR="00365682" w:rsidRPr="005C7892" w:rsidRDefault="00365682" w:rsidP="00365682">
      <w:pPr>
        <w:ind w:firstLine="425"/>
        <w:jc w:val="both"/>
        <w:rPr>
          <w:rFonts w:eastAsia="Calibri"/>
          <w:sz w:val="22"/>
          <w:szCs w:val="22"/>
        </w:rPr>
      </w:pPr>
      <w:r w:rsidRPr="005C7892">
        <w:rPr>
          <w:rFonts w:eastAsia="Calibri"/>
          <w:sz w:val="22"/>
          <w:szCs w:val="22"/>
        </w:rPr>
        <w:t>военные конфликты и военные действия;</w:t>
      </w:r>
    </w:p>
    <w:p w:rsidR="00365682" w:rsidRPr="005C7892" w:rsidRDefault="00365682" w:rsidP="00365682">
      <w:pPr>
        <w:ind w:firstLine="425"/>
        <w:jc w:val="both"/>
        <w:rPr>
          <w:rFonts w:eastAsia="Calibri"/>
          <w:sz w:val="22"/>
          <w:szCs w:val="22"/>
        </w:rPr>
      </w:pPr>
      <w:r w:rsidRPr="005C7892">
        <w:rPr>
          <w:rFonts w:eastAsia="Calibri"/>
          <w:sz w:val="22"/>
          <w:szCs w:val="22"/>
        </w:rPr>
        <w:t>массовые заболевания (эпидемии);</w:t>
      </w:r>
    </w:p>
    <w:p w:rsidR="00365682" w:rsidRPr="005C7892" w:rsidRDefault="00365682" w:rsidP="00365682">
      <w:pPr>
        <w:ind w:firstLine="425"/>
        <w:jc w:val="both"/>
        <w:rPr>
          <w:rFonts w:eastAsia="Calibri"/>
          <w:sz w:val="22"/>
          <w:szCs w:val="22"/>
        </w:rPr>
      </w:pPr>
      <w:r w:rsidRPr="005C7892">
        <w:rPr>
          <w:rFonts w:eastAsia="Calibri"/>
          <w:sz w:val="22"/>
          <w:szCs w:val="22"/>
        </w:rPr>
        <w:t>режим повышенной готовности, чрезвычайные ситуации, катастрофы природного характера (землетрясения, наводнения и т.д.);</w:t>
      </w:r>
    </w:p>
    <w:p w:rsidR="00365682" w:rsidRPr="005C7892" w:rsidRDefault="00365682" w:rsidP="00365682">
      <w:pPr>
        <w:ind w:firstLine="425"/>
        <w:jc w:val="both"/>
        <w:rPr>
          <w:rFonts w:eastAsia="Calibri"/>
          <w:sz w:val="22"/>
          <w:szCs w:val="22"/>
        </w:rPr>
      </w:pPr>
      <w:r w:rsidRPr="005C7892">
        <w:rPr>
          <w:rFonts w:eastAsia="Calibri"/>
          <w:sz w:val="22"/>
          <w:szCs w:val="22"/>
        </w:rPr>
        <w:t>пожары;</w:t>
      </w:r>
    </w:p>
    <w:p w:rsidR="00365682" w:rsidRPr="005C7892" w:rsidRDefault="00365682" w:rsidP="00365682">
      <w:pPr>
        <w:ind w:firstLine="425"/>
        <w:jc w:val="both"/>
        <w:rPr>
          <w:rFonts w:eastAsia="Calibri"/>
          <w:sz w:val="22"/>
          <w:szCs w:val="22"/>
        </w:rPr>
      </w:pPr>
      <w:r w:rsidRPr="005C7892">
        <w:rPr>
          <w:rFonts w:eastAsia="Calibri"/>
          <w:sz w:val="22"/>
          <w:szCs w:val="22"/>
        </w:rPr>
        <w:t>международные санкции;</w:t>
      </w:r>
    </w:p>
    <w:p w:rsidR="00365682" w:rsidRPr="005C7892" w:rsidRDefault="00365682" w:rsidP="00365682">
      <w:pPr>
        <w:ind w:firstLine="425"/>
        <w:jc w:val="both"/>
        <w:rPr>
          <w:rFonts w:eastAsia="Calibri"/>
          <w:sz w:val="22"/>
          <w:szCs w:val="22"/>
        </w:rPr>
      </w:pPr>
      <w:r w:rsidRPr="005C7892">
        <w:rPr>
          <w:rFonts w:eastAsia="Calibri"/>
          <w:sz w:val="22"/>
          <w:szCs w:val="22"/>
        </w:rPr>
        <w:t>вмешательство органов государственной власти и применение запретительных мер государств;</w:t>
      </w:r>
    </w:p>
    <w:p w:rsidR="00365682" w:rsidRPr="005C7892" w:rsidRDefault="00365682" w:rsidP="00365682">
      <w:pPr>
        <w:ind w:firstLine="425"/>
        <w:jc w:val="both"/>
        <w:rPr>
          <w:rFonts w:eastAsia="Calibri"/>
          <w:sz w:val="22"/>
          <w:szCs w:val="22"/>
        </w:rPr>
      </w:pPr>
      <w:r w:rsidRPr="005C7892">
        <w:rPr>
          <w:rFonts w:eastAsia="Calibri"/>
          <w:sz w:val="22"/>
          <w:szCs w:val="22"/>
        </w:rPr>
        <w:t>другие обстоятельства, которые стороны не могли предвидеть или предотвратить.</w:t>
      </w:r>
    </w:p>
    <w:p w:rsidR="00365682" w:rsidRPr="005C7892" w:rsidRDefault="00365682" w:rsidP="00365682">
      <w:pPr>
        <w:ind w:firstLine="425"/>
        <w:jc w:val="both"/>
        <w:rPr>
          <w:rFonts w:eastAsia="Calibri"/>
          <w:iCs/>
          <w:sz w:val="22"/>
          <w:szCs w:val="22"/>
        </w:rPr>
      </w:pPr>
      <w:r w:rsidRPr="005C7892">
        <w:rPr>
          <w:rFonts w:eastAsia="Calibri"/>
          <w:sz w:val="22"/>
          <w:szCs w:val="22"/>
        </w:rPr>
        <w:t xml:space="preserve">7.2. Сторона, которая не исполняет свои обязательства вследствие обстоятельств непреодолимой силы, должна в течение 3 (трех) дней уведомить другую Сторону в письменном виде о таких обстоятельствах и о их влиянии на исполнение обязательств по </w:t>
      </w:r>
      <w:r w:rsidRPr="005C7892">
        <w:rPr>
          <w:rFonts w:eastAsia="Calibri"/>
          <w:i/>
          <w:sz w:val="22"/>
          <w:szCs w:val="22"/>
        </w:rPr>
        <w:t>Договору</w:t>
      </w:r>
      <w:r w:rsidRPr="005C7892">
        <w:rPr>
          <w:rFonts w:eastAsia="Calibri"/>
          <w:iCs/>
          <w:sz w:val="22"/>
          <w:szCs w:val="22"/>
        </w:rPr>
        <w:t>.</w:t>
      </w:r>
    </w:p>
    <w:p w:rsidR="00365682" w:rsidRPr="005C7892" w:rsidRDefault="00365682" w:rsidP="00365682">
      <w:pPr>
        <w:ind w:firstLine="425"/>
        <w:jc w:val="both"/>
        <w:rPr>
          <w:rFonts w:eastAsia="Calibri"/>
          <w:sz w:val="22"/>
          <w:szCs w:val="22"/>
        </w:rPr>
      </w:pPr>
      <w:r w:rsidRPr="005C7892">
        <w:rPr>
          <w:rFonts w:eastAsia="Calibri"/>
          <w:sz w:val="22"/>
          <w:szCs w:val="22"/>
        </w:rPr>
        <w:t xml:space="preserve">7.3. Документ, изданный или выданный </w:t>
      </w:r>
      <w:proofErr w:type="gramStart"/>
      <w:r w:rsidRPr="005C7892">
        <w:rPr>
          <w:rFonts w:eastAsia="Calibri"/>
          <w:sz w:val="22"/>
          <w:szCs w:val="22"/>
        </w:rPr>
        <w:t>органом государственной власти</w:t>
      </w:r>
      <w:proofErr w:type="gramEnd"/>
      <w:r w:rsidRPr="005C7892">
        <w:rPr>
          <w:rFonts w:eastAsia="Calibri"/>
          <w:sz w:val="22"/>
          <w:szCs w:val="22"/>
        </w:rPr>
        <w:t xml:space="preserve"> или органом местного самоуправления, или выданный уполномоченным государственным или муниципальным учреждением, торгово-промышленной палатой, является достаточным подтверждением наличия и продолжительности действия обстоятельств непреодолимой силы.</w:t>
      </w:r>
    </w:p>
    <w:p w:rsidR="00365682" w:rsidRPr="005C7892" w:rsidRDefault="00365682" w:rsidP="00365682">
      <w:pPr>
        <w:ind w:firstLine="425"/>
        <w:jc w:val="both"/>
        <w:rPr>
          <w:rFonts w:eastAsia="Calibri"/>
          <w:sz w:val="22"/>
          <w:szCs w:val="22"/>
        </w:rPr>
      </w:pPr>
      <w:r w:rsidRPr="005C7892">
        <w:rPr>
          <w:rFonts w:eastAsia="Calibri"/>
          <w:sz w:val="22"/>
          <w:szCs w:val="22"/>
        </w:rPr>
        <w:t xml:space="preserve">7.4. В случае невозможности исполнения обязательств в срок вследствие обстоятельств непреодолимой силы, срок исполнения обязательств отодвигается соразмерно времени, в течение которого действовали обстоятельства непреодолимой </w:t>
      </w:r>
      <w:proofErr w:type="gramStart"/>
      <w:r w:rsidRPr="005C7892">
        <w:rPr>
          <w:rFonts w:eastAsia="Calibri"/>
          <w:sz w:val="22"/>
          <w:szCs w:val="22"/>
        </w:rPr>
        <w:t>силы,  и</w:t>
      </w:r>
      <w:proofErr w:type="gramEnd"/>
      <w:r w:rsidRPr="005C7892">
        <w:rPr>
          <w:rFonts w:eastAsia="Calibri"/>
          <w:sz w:val="22"/>
          <w:szCs w:val="22"/>
        </w:rPr>
        <w:t>/или  последствия, вызванные этими обстоятельствами.</w:t>
      </w:r>
    </w:p>
    <w:p w:rsidR="00365682" w:rsidRPr="005C7892" w:rsidRDefault="00365682" w:rsidP="00365682">
      <w:pPr>
        <w:ind w:firstLine="425"/>
        <w:jc w:val="both"/>
        <w:rPr>
          <w:rFonts w:eastAsia="Calibri"/>
          <w:sz w:val="22"/>
          <w:szCs w:val="22"/>
        </w:rPr>
      </w:pPr>
      <w:r w:rsidRPr="005C7892">
        <w:rPr>
          <w:rFonts w:eastAsia="Calibri"/>
          <w:sz w:val="22"/>
          <w:szCs w:val="22"/>
        </w:rPr>
        <w:t xml:space="preserve">7.5. Заказчик вправе принять решение об одностороннем отказе от исполнения Договора, если вследствие просрочки </w:t>
      </w:r>
      <w:r w:rsidRPr="005C7892">
        <w:rPr>
          <w:rFonts w:eastAsia="Calibri"/>
          <w:i/>
          <w:sz w:val="22"/>
          <w:szCs w:val="22"/>
        </w:rPr>
        <w:t>Исполнителя,</w:t>
      </w:r>
      <w:r w:rsidRPr="005C7892">
        <w:rPr>
          <w:rFonts w:eastAsia="Calibri"/>
          <w:sz w:val="22"/>
          <w:szCs w:val="22"/>
        </w:rPr>
        <w:t xml:space="preserve"> возникшей в связи с наступлением обстоятельств непреодолимой силы, Заказчик утратил интерес в исполнении договора (пункт 2 статьи 405 Гражданского кодекса Российской Федерации).</w:t>
      </w:r>
    </w:p>
    <w:p w:rsidR="00365682" w:rsidRPr="005C7892" w:rsidRDefault="00365682" w:rsidP="00365682">
      <w:pPr>
        <w:rPr>
          <w:b/>
          <w:bCs/>
          <w:sz w:val="22"/>
          <w:szCs w:val="22"/>
          <w:lang w:eastAsia="ar-SA"/>
        </w:rPr>
      </w:pPr>
    </w:p>
    <w:p w:rsidR="00365682" w:rsidRPr="005C7892" w:rsidRDefault="00365682" w:rsidP="00365682">
      <w:pPr>
        <w:jc w:val="center"/>
        <w:rPr>
          <w:b/>
          <w:bCs/>
          <w:caps/>
          <w:sz w:val="22"/>
          <w:szCs w:val="22"/>
          <w:lang w:eastAsia="ar-SA"/>
        </w:rPr>
      </w:pPr>
      <w:r w:rsidRPr="005C7892">
        <w:rPr>
          <w:b/>
          <w:bCs/>
          <w:sz w:val="22"/>
          <w:szCs w:val="22"/>
          <w:lang w:eastAsia="ar-SA"/>
        </w:rPr>
        <w:t xml:space="preserve">8. </w:t>
      </w:r>
      <w:r w:rsidRPr="005C7892">
        <w:rPr>
          <w:b/>
          <w:bCs/>
          <w:caps/>
          <w:sz w:val="22"/>
          <w:szCs w:val="22"/>
          <w:lang w:eastAsia="ar-SA"/>
        </w:rPr>
        <w:t>Прочие условия</w:t>
      </w:r>
    </w:p>
    <w:p w:rsidR="00365682" w:rsidRPr="005C7892" w:rsidRDefault="00365682" w:rsidP="00365682">
      <w:pPr>
        <w:ind w:firstLine="567"/>
        <w:jc w:val="both"/>
        <w:rPr>
          <w:sz w:val="22"/>
          <w:szCs w:val="22"/>
        </w:rPr>
      </w:pPr>
      <w:r w:rsidRPr="005C7892">
        <w:rPr>
          <w:sz w:val="22"/>
          <w:szCs w:val="22"/>
        </w:rPr>
        <w:t>8.1. Все изменения и дополнения к Договору считаются действительными, если они совершены в письменной форме и подписаны Сторонами, за исключением случаев изменения наименований, мест нахождения, реквизитов (в т. ч. банковских) Сторон, указанных в разделе 9 Договора, о которых Стороны обязуются сообщить друг другу в одностороннем порядке путем направления другой Стороне уведомления, совершенного в простой письменной форме в течение 3 (трех) рабочих дней с момента, когда были произведены такие изменения.</w:t>
      </w:r>
    </w:p>
    <w:p w:rsidR="00365682" w:rsidRPr="005C7892" w:rsidRDefault="00365682" w:rsidP="00365682">
      <w:pPr>
        <w:ind w:firstLine="567"/>
        <w:jc w:val="both"/>
        <w:rPr>
          <w:sz w:val="22"/>
          <w:szCs w:val="22"/>
        </w:rPr>
      </w:pPr>
      <w:r w:rsidRPr="005C7892">
        <w:rPr>
          <w:sz w:val="22"/>
          <w:szCs w:val="22"/>
        </w:rPr>
        <w:t xml:space="preserve"> В случае изменения расчетного счета Исполнителя, Исполнитель обязан в однодневный срок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w:t>
      </w:r>
      <w:proofErr w:type="gramStart"/>
      <w:r w:rsidRPr="005C7892">
        <w:rPr>
          <w:sz w:val="22"/>
          <w:szCs w:val="22"/>
        </w:rPr>
        <w:t>в  Договоре</w:t>
      </w:r>
      <w:proofErr w:type="gramEnd"/>
      <w:r w:rsidRPr="005C7892">
        <w:rPr>
          <w:sz w:val="22"/>
          <w:szCs w:val="22"/>
        </w:rPr>
        <w:t xml:space="preserve"> счет Исполнителя, несет Исполнитель.</w:t>
      </w:r>
    </w:p>
    <w:p w:rsidR="00365682" w:rsidRPr="005C7892" w:rsidRDefault="00365682" w:rsidP="00365682">
      <w:pPr>
        <w:ind w:firstLine="567"/>
        <w:jc w:val="both"/>
        <w:rPr>
          <w:sz w:val="22"/>
          <w:szCs w:val="22"/>
        </w:rPr>
      </w:pPr>
      <w:r w:rsidRPr="005C7892">
        <w:rPr>
          <w:sz w:val="22"/>
          <w:szCs w:val="22"/>
        </w:rPr>
        <w:t>Стороны обязаны в случае реорганизации или ликвидации организации, переименования, изменения реквизитов уведомить об этом в течение 3 (трех) рабочих дней другую Сторону.</w:t>
      </w:r>
    </w:p>
    <w:p w:rsidR="00365682" w:rsidRPr="005C7892" w:rsidRDefault="00365682" w:rsidP="00365682">
      <w:pPr>
        <w:ind w:firstLine="567"/>
        <w:jc w:val="both"/>
        <w:rPr>
          <w:sz w:val="22"/>
          <w:szCs w:val="22"/>
        </w:rPr>
      </w:pPr>
      <w:r w:rsidRPr="005C7892">
        <w:rPr>
          <w:sz w:val="22"/>
          <w:szCs w:val="22"/>
        </w:rPr>
        <w:t>Уведомления, извещения и/или претензии направляются за счет уведомляющей Стороны.</w:t>
      </w:r>
    </w:p>
    <w:p w:rsidR="00365682" w:rsidRPr="005C7892" w:rsidRDefault="00365682" w:rsidP="00365682">
      <w:pPr>
        <w:ind w:firstLine="567"/>
        <w:jc w:val="both"/>
        <w:rPr>
          <w:sz w:val="22"/>
          <w:szCs w:val="22"/>
        </w:rPr>
      </w:pPr>
      <w:r w:rsidRPr="005C7892">
        <w:rPr>
          <w:b/>
          <w:sz w:val="22"/>
          <w:szCs w:val="22"/>
        </w:rPr>
        <w:t xml:space="preserve"> </w:t>
      </w:r>
      <w:r w:rsidRPr="005C7892">
        <w:rPr>
          <w:sz w:val="22"/>
          <w:szCs w:val="22"/>
        </w:rPr>
        <w:t xml:space="preserve">8.2. При исполнении Договора не допускается перемена Исполнителя, за исключением случая, если новый Исполнитель является правопреемником Исполнителя по Договору вследствие реорганизации </w:t>
      </w:r>
      <w:r w:rsidRPr="005C7892">
        <w:rPr>
          <w:sz w:val="22"/>
          <w:szCs w:val="22"/>
        </w:rPr>
        <w:lastRenderedPageBreak/>
        <w:t>юридического лица в форме преобразования, слияния или присоединения. В случае перемены Заказчика права и обязанности Заказчика, предусмотренные Договором, переходят к новому Заказчику.</w:t>
      </w:r>
    </w:p>
    <w:p w:rsidR="00365682" w:rsidRPr="005C7892" w:rsidRDefault="00365682" w:rsidP="00365682">
      <w:pPr>
        <w:ind w:firstLine="567"/>
        <w:jc w:val="both"/>
        <w:rPr>
          <w:sz w:val="22"/>
          <w:szCs w:val="22"/>
        </w:rPr>
      </w:pPr>
      <w:r w:rsidRPr="005C7892">
        <w:rPr>
          <w:sz w:val="22"/>
          <w:szCs w:val="22"/>
        </w:rPr>
        <w:t>8.3. Стороны обязаны обеспечить конфиденциальность сведений, касающихся предмета Договора, хода его исполнения и полученных результатов.</w:t>
      </w:r>
    </w:p>
    <w:p w:rsidR="00365682" w:rsidRPr="005C7892" w:rsidRDefault="00365682" w:rsidP="00365682">
      <w:pPr>
        <w:ind w:firstLine="567"/>
        <w:jc w:val="both"/>
        <w:rPr>
          <w:sz w:val="22"/>
          <w:szCs w:val="22"/>
        </w:rPr>
      </w:pPr>
      <w:r w:rsidRPr="005C7892">
        <w:rPr>
          <w:sz w:val="22"/>
          <w:szCs w:val="22"/>
        </w:rPr>
        <w:t>Исполнитель берет на себя обязательства по защите информации, полученной от Заказчика, и принимает меры по ее защите и сохранности. В случае разглашения информации, полученной от Заказчика, Исполнитель несет ответственность в соответствии с действующим законодательством Российской Федерации.</w:t>
      </w:r>
    </w:p>
    <w:p w:rsidR="00365682" w:rsidRPr="005C7892" w:rsidRDefault="00365682" w:rsidP="00365682">
      <w:pPr>
        <w:ind w:firstLine="567"/>
        <w:jc w:val="both"/>
        <w:rPr>
          <w:sz w:val="22"/>
          <w:szCs w:val="22"/>
        </w:rPr>
      </w:pPr>
      <w:r w:rsidRPr="005C7892">
        <w:rPr>
          <w:sz w:val="22"/>
          <w:szCs w:val="22"/>
        </w:rPr>
        <w:t>8.4. Все разногласия по Договору решаются Сторонами путем переговоров, а при недостижении соглашения передаются в Арбитражный суд Республики Карелия. Претензионный порядок разрешения споров обязателен, срок ответа на претензию - 5 (пять) дней с момента ее получения контрагентом.</w:t>
      </w:r>
    </w:p>
    <w:p w:rsidR="00365682" w:rsidRPr="005C7892" w:rsidRDefault="00365682" w:rsidP="00365682">
      <w:pPr>
        <w:tabs>
          <w:tab w:val="left" w:pos="-2268"/>
        </w:tabs>
        <w:ind w:firstLine="567"/>
        <w:jc w:val="both"/>
        <w:rPr>
          <w:sz w:val="22"/>
          <w:szCs w:val="22"/>
        </w:rPr>
      </w:pPr>
      <w:r w:rsidRPr="005C7892">
        <w:rPr>
          <w:sz w:val="22"/>
          <w:szCs w:val="22"/>
        </w:rPr>
        <w:t>8.5. Во всем остальном, что не предусмотрено условиями Договора, Стороны руководствуются действующим законодательством Российской Федерации.</w:t>
      </w:r>
    </w:p>
    <w:p w:rsidR="00365682" w:rsidRPr="005C7892" w:rsidRDefault="00365682" w:rsidP="00365682">
      <w:pPr>
        <w:ind w:firstLine="567"/>
        <w:jc w:val="both"/>
        <w:rPr>
          <w:sz w:val="22"/>
          <w:szCs w:val="22"/>
        </w:rPr>
      </w:pPr>
      <w:r w:rsidRPr="005C7892">
        <w:rPr>
          <w:sz w:val="22"/>
          <w:szCs w:val="22"/>
        </w:rPr>
        <w:t>8.6. Все приложения, указанные в Договоре, являются его неотъемлемой частью:</w:t>
      </w:r>
    </w:p>
    <w:p w:rsidR="00365682" w:rsidRPr="005C7892" w:rsidRDefault="00365682" w:rsidP="00365682">
      <w:pPr>
        <w:ind w:firstLine="567"/>
        <w:jc w:val="both"/>
        <w:rPr>
          <w:sz w:val="22"/>
          <w:szCs w:val="22"/>
        </w:rPr>
      </w:pPr>
      <w:r w:rsidRPr="005C7892">
        <w:rPr>
          <w:sz w:val="22"/>
          <w:szCs w:val="22"/>
        </w:rPr>
        <w:t xml:space="preserve">Приложение № 1 – </w:t>
      </w:r>
      <w:r w:rsidR="00A42E62" w:rsidRPr="005C7892">
        <w:rPr>
          <w:sz w:val="22"/>
          <w:szCs w:val="22"/>
        </w:rPr>
        <w:t>Спецификация</w:t>
      </w:r>
      <w:r w:rsidRPr="005C7892">
        <w:rPr>
          <w:sz w:val="22"/>
          <w:szCs w:val="22"/>
        </w:rPr>
        <w:t>.</w:t>
      </w:r>
    </w:p>
    <w:p w:rsidR="00B44C4E" w:rsidRPr="005C7892" w:rsidRDefault="00B44C4E">
      <w:pPr>
        <w:jc w:val="center"/>
        <w:rPr>
          <w:b/>
          <w:bCs/>
          <w:sz w:val="22"/>
          <w:szCs w:val="22"/>
          <w:lang w:eastAsia="ar-SA"/>
        </w:rPr>
      </w:pPr>
    </w:p>
    <w:p w:rsidR="00B44C4E" w:rsidRPr="005C7892" w:rsidRDefault="00B44C4E">
      <w:pPr>
        <w:jc w:val="center"/>
        <w:rPr>
          <w:b/>
          <w:bCs/>
          <w:sz w:val="22"/>
          <w:szCs w:val="22"/>
          <w:lang w:eastAsia="ar-SA"/>
        </w:rPr>
      </w:pPr>
      <w:r w:rsidRPr="005C7892">
        <w:rPr>
          <w:b/>
          <w:bCs/>
          <w:sz w:val="22"/>
          <w:szCs w:val="22"/>
          <w:lang w:eastAsia="ar-SA"/>
        </w:rPr>
        <w:t>9. РЕКВИЗИТЫ СТОРОН</w:t>
      </w:r>
    </w:p>
    <w:tbl>
      <w:tblPr>
        <w:tblW w:w="15147" w:type="dxa"/>
        <w:tblInd w:w="108" w:type="dxa"/>
        <w:tblLayout w:type="fixed"/>
        <w:tblLook w:val="0000" w:firstRow="0" w:lastRow="0" w:firstColumn="0" w:lastColumn="0" w:noHBand="0" w:noVBand="0"/>
      </w:tblPr>
      <w:tblGrid>
        <w:gridCol w:w="5062"/>
        <w:gridCol w:w="513"/>
        <w:gridCol w:w="4597"/>
        <w:gridCol w:w="165"/>
        <w:gridCol w:w="4810"/>
      </w:tblGrid>
      <w:tr w:rsidR="00B44C4E" w:rsidRPr="005C7892" w:rsidTr="00F276D7">
        <w:trPr>
          <w:gridAfter w:val="2"/>
          <w:wAfter w:w="4975" w:type="dxa"/>
          <w:trHeight w:val="333"/>
        </w:trPr>
        <w:tc>
          <w:tcPr>
            <w:tcW w:w="5062" w:type="dxa"/>
          </w:tcPr>
          <w:p w:rsidR="00B44C4E" w:rsidRPr="005C7892" w:rsidRDefault="00B44C4E">
            <w:pPr>
              <w:tabs>
                <w:tab w:val="left" w:pos="902"/>
                <w:tab w:val="left" w:pos="7475"/>
              </w:tabs>
              <w:rPr>
                <w:b/>
                <w:kern w:val="1"/>
                <w:sz w:val="22"/>
                <w:szCs w:val="22"/>
                <w:lang w:bidi="hi-IN"/>
              </w:rPr>
            </w:pPr>
          </w:p>
        </w:tc>
        <w:tc>
          <w:tcPr>
            <w:tcW w:w="5110" w:type="dxa"/>
            <w:gridSpan w:val="2"/>
          </w:tcPr>
          <w:p w:rsidR="00B44C4E" w:rsidRPr="005C7892" w:rsidRDefault="00B44C4E">
            <w:pPr>
              <w:tabs>
                <w:tab w:val="left" w:pos="902"/>
                <w:tab w:val="left" w:pos="7475"/>
              </w:tabs>
              <w:rPr>
                <w:b/>
                <w:kern w:val="1"/>
                <w:sz w:val="22"/>
                <w:szCs w:val="22"/>
                <w:lang w:bidi="hi-IN"/>
              </w:rPr>
            </w:pPr>
          </w:p>
        </w:tc>
      </w:tr>
      <w:tr w:rsidR="00B44C4E" w:rsidRPr="005C7892" w:rsidTr="00283E29">
        <w:trPr>
          <w:trHeight w:val="6390"/>
        </w:trPr>
        <w:tc>
          <w:tcPr>
            <w:tcW w:w="5575" w:type="dxa"/>
            <w:gridSpan w:val="2"/>
          </w:tcPr>
          <w:p w:rsidR="00B44C4E" w:rsidRPr="005C7892" w:rsidRDefault="00B44C4E">
            <w:pPr>
              <w:ind w:right="175"/>
              <w:jc w:val="center"/>
              <w:rPr>
                <w:b/>
                <w:kern w:val="1"/>
                <w:sz w:val="22"/>
                <w:szCs w:val="22"/>
                <w:lang w:bidi="hi-IN"/>
              </w:rPr>
            </w:pPr>
            <w:r w:rsidRPr="005C7892">
              <w:rPr>
                <w:b/>
                <w:kern w:val="1"/>
                <w:sz w:val="22"/>
                <w:szCs w:val="22"/>
                <w:lang w:bidi="hi-IN"/>
              </w:rPr>
              <w:t>Заказчик:</w:t>
            </w:r>
          </w:p>
          <w:p w:rsidR="00892B4B" w:rsidRPr="005C7892" w:rsidRDefault="00892B4B" w:rsidP="00BD184A">
            <w:pPr>
              <w:spacing w:line="208" w:lineRule="auto"/>
              <w:rPr>
                <w:kern w:val="1"/>
                <w:sz w:val="22"/>
                <w:szCs w:val="22"/>
                <w:lang w:bidi="hi-IN"/>
              </w:rPr>
            </w:pPr>
          </w:p>
          <w:p w:rsidR="00892B4B" w:rsidRPr="005C7892" w:rsidRDefault="00892B4B" w:rsidP="00892B4B">
            <w:pPr>
              <w:spacing w:line="208" w:lineRule="auto"/>
              <w:rPr>
                <w:kern w:val="1"/>
                <w:sz w:val="22"/>
                <w:szCs w:val="22"/>
                <w:lang w:bidi="hi-IN"/>
              </w:rPr>
            </w:pPr>
          </w:p>
          <w:p w:rsidR="00627F81" w:rsidRPr="005C7892" w:rsidRDefault="00627F81" w:rsidP="00892B4B">
            <w:pPr>
              <w:spacing w:line="208" w:lineRule="auto"/>
              <w:rPr>
                <w:kern w:val="1"/>
                <w:sz w:val="22"/>
                <w:szCs w:val="22"/>
                <w:lang w:bidi="hi-IN"/>
              </w:rPr>
            </w:pPr>
          </w:p>
          <w:p w:rsidR="00627F81" w:rsidRPr="005C7892" w:rsidRDefault="00627F81" w:rsidP="00892B4B">
            <w:pPr>
              <w:spacing w:line="208" w:lineRule="auto"/>
              <w:rPr>
                <w:kern w:val="1"/>
                <w:sz w:val="22"/>
                <w:szCs w:val="22"/>
                <w:lang w:bidi="hi-IN"/>
              </w:rPr>
            </w:pPr>
          </w:p>
          <w:p w:rsidR="00627F81" w:rsidRPr="005C7892" w:rsidRDefault="00627F81" w:rsidP="00892B4B">
            <w:pPr>
              <w:spacing w:line="208" w:lineRule="auto"/>
              <w:rPr>
                <w:kern w:val="1"/>
                <w:sz w:val="22"/>
                <w:szCs w:val="22"/>
                <w:lang w:bidi="hi-IN"/>
              </w:rPr>
            </w:pPr>
          </w:p>
          <w:p w:rsidR="005C7892" w:rsidRDefault="005C7892" w:rsidP="00892B4B">
            <w:pPr>
              <w:spacing w:line="208" w:lineRule="auto"/>
              <w:rPr>
                <w:kern w:val="1"/>
                <w:sz w:val="22"/>
                <w:szCs w:val="22"/>
                <w:lang w:bidi="hi-IN"/>
              </w:rPr>
            </w:pPr>
          </w:p>
          <w:p w:rsidR="00ED365D" w:rsidRDefault="00ED365D" w:rsidP="00892B4B">
            <w:pPr>
              <w:spacing w:line="208" w:lineRule="auto"/>
              <w:rPr>
                <w:kern w:val="1"/>
                <w:sz w:val="22"/>
                <w:szCs w:val="22"/>
                <w:lang w:bidi="hi-IN"/>
              </w:rPr>
            </w:pPr>
          </w:p>
          <w:p w:rsidR="00ED365D" w:rsidRDefault="00ED365D" w:rsidP="00892B4B">
            <w:pPr>
              <w:spacing w:line="208" w:lineRule="auto"/>
              <w:rPr>
                <w:kern w:val="1"/>
                <w:sz w:val="22"/>
                <w:szCs w:val="22"/>
                <w:lang w:bidi="hi-IN"/>
              </w:rPr>
            </w:pPr>
          </w:p>
          <w:p w:rsidR="00ED365D" w:rsidRDefault="00ED365D" w:rsidP="00892B4B">
            <w:pPr>
              <w:spacing w:line="208" w:lineRule="auto"/>
              <w:rPr>
                <w:kern w:val="1"/>
                <w:sz w:val="22"/>
                <w:szCs w:val="22"/>
                <w:lang w:bidi="hi-IN"/>
              </w:rPr>
            </w:pPr>
          </w:p>
          <w:p w:rsidR="00ED365D" w:rsidRDefault="00ED365D" w:rsidP="00892B4B">
            <w:pPr>
              <w:spacing w:line="208" w:lineRule="auto"/>
              <w:rPr>
                <w:kern w:val="1"/>
                <w:sz w:val="22"/>
                <w:szCs w:val="22"/>
                <w:lang w:bidi="hi-IN"/>
              </w:rPr>
            </w:pPr>
          </w:p>
          <w:p w:rsidR="00ED365D" w:rsidRDefault="00ED365D" w:rsidP="00892B4B">
            <w:pPr>
              <w:spacing w:line="208" w:lineRule="auto"/>
              <w:rPr>
                <w:kern w:val="1"/>
                <w:sz w:val="22"/>
                <w:szCs w:val="22"/>
                <w:lang w:bidi="hi-IN"/>
              </w:rPr>
            </w:pPr>
          </w:p>
          <w:p w:rsidR="00ED365D" w:rsidRDefault="00ED365D" w:rsidP="00892B4B">
            <w:pPr>
              <w:spacing w:line="208" w:lineRule="auto"/>
              <w:rPr>
                <w:kern w:val="1"/>
                <w:sz w:val="22"/>
                <w:szCs w:val="22"/>
                <w:lang w:bidi="hi-IN"/>
              </w:rPr>
            </w:pPr>
          </w:p>
          <w:p w:rsidR="00ED365D" w:rsidRDefault="00ED365D" w:rsidP="00892B4B">
            <w:pPr>
              <w:spacing w:line="208" w:lineRule="auto"/>
              <w:rPr>
                <w:kern w:val="1"/>
                <w:sz w:val="22"/>
                <w:szCs w:val="22"/>
                <w:lang w:bidi="hi-IN"/>
              </w:rPr>
            </w:pPr>
          </w:p>
          <w:p w:rsidR="00ED365D" w:rsidRDefault="00ED365D" w:rsidP="00892B4B">
            <w:pPr>
              <w:spacing w:line="208" w:lineRule="auto"/>
              <w:rPr>
                <w:kern w:val="1"/>
                <w:sz w:val="22"/>
                <w:szCs w:val="22"/>
                <w:lang w:bidi="hi-IN"/>
              </w:rPr>
            </w:pPr>
          </w:p>
          <w:p w:rsidR="00ED365D" w:rsidRDefault="00ED365D" w:rsidP="00892B4B">
            <w:pPr>
              <w:spacing w:line="208" w:lineRule="auto"/>
              <w:rPr>
                <w:kern w:val="1"/>
                <w:sz w:val="22"/>
                <w:szCs w:val="22"/>
                <w:lang w:bidi="hi-IN"/>
              </w:rPr>
            </w:pPr>
          </w:p>
          <w:p w:rsidR="00ED365D" w:rsidRDefault="00ED365D" w:rsidP="00892B4B">
            <w:pPr>
              <w:spacing w:line="208" w:lineRule="auto"/>
              <w:rPr>
                <w:kern w:val="1"/>
                <w:sz w:val="22"/>
                <w:szCs w:val="22"/>
                <w:lang w:bidi="hi-IN"/>
              </w:rPr>
            </w:pPr>
          </w:p>
          <w:p w:rsidR="00ED365D" w:rsidRDefault="00ED365D" w:rsidP="00892B4B">
            <w:pPr>
              <w:spacing w:line="208" w:lineRule="auto"/>
              <w:rPr>
                <w:kern w:val="1"/>
                <w:sz w:val="22"/>
                <w:szCs w:val="22"/>
                <w:lang w:bidi="hi-IN"/>
              </w:rPr>
            </w:pPr>
          </w:p>
          <w:p w:rsidR="00ED365D" w:rsidRDefault="00ED365D" w:rsidP="00892B4B">
            <w:pPr>
              <w:spacing w:line="208" w:lineRule="auto"/>
              <w:rPr>
                <w:kern w:val="1"/>
                <w:sz w:val="22"/>
                <w:szCs w:val="22"/>
                <w:lang w:bidi="hi-IN"/>
              </w:rPr>
            </w:pPr>
          </w:p>
          <w:p w:rsidR="00ED365D" w:rsidRDefault="00ED365D" w:rsidP="00892B4B">
            <w:pPr>
              <w:spacing w:line="208" w:lineRule="auto"/>
              <w:rPr>
                <w:kern w:val="1"/>
                <w:sz w:val="22"/>
                <w:szCs w:val="22"/>
                <w:lang w:bidi="hi-IN"/>
              </w:rPr>
            </w:pPr>
          </w:p>
          <w:p w:rsidR="00ED365D" w:rsidRDefault="00ED365D" w:rsidP="00892B4B">
            <w:pPr>
              <w:spacing w:line="208" w:lineRule="auto"/>
              <w:rPr>
                <w:kern w:val="1"/>
                <w:sz w:val="22"/>
                <w:szCs w:val="22"/>
                <w:lang w:bidi="hi-IN"/>
              </w:rPr>
            </w:pPr>
          </w:p>
          <w:p w:rsidR="00ED365D" w:rsidRDefault="00ED365D" w:rsidP="00892B4B">
            <w:pPr>
              <w:spacing w:line="208" w:lineRule="auto"/>
              <w:rPr>
                <w:kern w:val="1"/>
                <w:sz w:val="22"/>
                <w:szCs w:val="22"/>
                <w:lang w:bidi="hi-IN"/>
              </w:rPr>
            </w:pPr>
          </w:p>
          <w:p w:rsidR="00ED365D" w:rsidRDefault="00ED365D" w:rsidP="00892B4B">
            <w:pPr>
              <w:spacing w:line="208" w:lineRule="auto"/>
              <w:rPr>
                <w:kern w:val="1"/>
                <w:sz w:val="22"/>
                <w:szCs w:val="22"/>
                <w:lang w:bidi="hi-IN"/>
              </w:rPr>
            </w:pPr>
          </w:p>
          <w:p w:rsidR="00ED365D" w:rsidRPr="005C7892" w:rsidRDefault="00ED365D" w:rsidP="00892B4B">
            <w:pPr>
              <w:spacing w:line="208" w:lineRule="auto"/>
              <w:rPr>
                <w:kern w:val="1"/>
                <w:sz w:val="22"/>
                <w:szCs w:val="22"/>
                <w:lang w:bidi="hi-IN"/>
              </w:rPr>
            </w:pPr>
          </w:p>
          <w:p w:rsidR="00627F81" w:rsidRPr="005C7892" w:rsidRDefault="00627F81" w:rsidP="00892B4B">
            <w:pPr>
              <w:spacing w:line="208" w:lineRule="auto"/>
              <w:rPr>
                <w:kern w:val="1"/>
                <w:sz w:val="22"/>
                <w:szCs w:val="22"/>
                <w:lang w:bidi="hi-IN"/>
              </w:rPr>
            </w:pPr>
          </w:p>
          <w:p w:rsidR="006F5D38" w:rsidRPr="005C7892" w:rsidRDefault="006F5D38" w:rsidP="00892B4B">
            <w:pPr>
              <w:spacing w:line="208" w:lineRule="auto"/>
              <w:rPr>
                <w:kern w:val="1"/>
                <w:sz w:val="22"/>
                <w:szCs w:val="22"/>
                <w:lang w:bidi="hi-IN"/>
              </w:rPr>
            </w:pPr>
          </w:p>
          <w:p w:rsidR="00892B4B" w:rsidRPr="005C7892" w:rsidRDefault="00892B4B" w:rsidP="00892B4B">
            <w:pPr>
              <w:spacing w:line="208" w:lineRule="auto"/>
              <w:rPr>
                <w:kern w:val="1"/>
                <w:sz w:val="22"/>
                <w:szCs w:val="22"/>
                <w:lang w:bidi="hi-IN"/>
              </w:rPr>
            </w:pPr>
            <w:r w:rsidRPr="005C7892">
              <w:rPr>
                <w:kern w:val="1"/>
                <w:sz w:val="22"/>
                <w:szCs w:val="22"/>
                <w:u w:val="single"/>
                <w:lang w:bidi="hi-IN"/>
              </w:rPr>
              <w:t xml:space="preserve">__________________ </w:t>
            </w:r>
            <w:r w:rsidRPr="005C7892">
              <w:rPr>
                <w:kern w:val="1"/>
                <w:sz w:val="22"/>
                <w:szCs w:val="22"/>
                <w:lang w:bidi="hi-IN"/>
              </w:rPr>
              <w:t xml:space="preserve">/ </w:t>
            </w:r>
            <w:r w:rsidR="00ED365D">
              <w:rPr>
                <w:kern w:val="1"/>
                <w:sz w:val="22"/>
                <w:szCs w:val="22"/>
                <w:lang w:bidi="hi-IN"/>
              </w:rPr>
              <w:t>____________</w:t>
            </w:r>
          </w:p>
          <w:p w:rsidR="006460FF" w:rsidRPr="005C7892" w:rsidRDefault="00892B4B" w:rsidP="006460FF">
            <w:pPr>
              <w:jc w:val="both"/>
              <w:rPr>
                <w:sz w:val="22"/>
                <w:szCs w:val="22"/>
              </w:rPr>
            </w:pPr>
            <w:r w:rsidRPr="005C7892">
              <w:rPr>
                <w:sz w:val="22"/>
                <w:szCs w:val="22"/>
              </w:rPr>
              <w:t>М.П.</w:t>
            </w:r>
          </w:p>
          <w:p w:rsidR="004013C0" w:rsidRPr="005C7892" w:rsidRDefault="004013C0" w:rsidP="006460FF">
            <w:pPr>
              <w:jc w:val="both"/>
              <w:rPr>
                <w:b/>
                <w:sz w:val="22"/>
                <w:szCs w:val="22"/>
              </w:rPr>
            </w:pPr>
          </w:p>
          <w:p w:rsidR="004013C0" w:rsidRPr="005C7892" w:rsidRDefault="004013C0" w:rsidP="006460FF">
            <w:pPr>
              <w:jc w:val="both"/>
              <w:rPr>
                <w:b/>
                <w:sz w:val="22"/>
                <w:szCs w:val="22"/>
              </w:rPr>
            </w:pPr>
          </w:p>
          <w:p w:rsidR="004013C0" w:rsidRPr="005C7892" w:rsidRDefault="004013C0" w:rsidP="006460FF">
            <w:pPr>
              <w:jc w:val="both"/>
              <w:rPr>
                <w:b/>
                <w:sz w:val="22"/>
                <w:szCs w:val="22"/>
              </w:rPr>
            </w:pPr>
          </w:p>
          <w:p w:rsidR="004013C0" w:rsidRPr="005C7892" w:rsidRDefault="004013C0" w:rsidP="006460FF">
            <w:pPr>
              <w:jc w:val="both"/>
              <w:rPr>
                <w:b/>
                <w:sz w:val="22"/>
                <w:szCs w:val="22"/>
              </w:rPr>
            </w:pPr>
          </w:p>
          <w:p w:rsidR="004013C0" w:rsidRPr="005C7892" w:rsidRDefault="004013C0" w:rsidP="006460FF">
            <w:pPr>
              <w:jc w:val="both"/>
              <w:rPr>
                <w:b/>
                <w:sz w:val="22"/>
                <w:szCs w:val="22"/>
              </w:rPr>
            </w:pPr>
          </w:p>
          <w:p w:rsidR="004013C0" w:rsidRPr="005C7892" w:rsidRDefault="004013C0" w:rsidP="006460FF">
            <w:pPr>
              <w:jc w:val="both"/>
              <w:rPr>
                <w:b/>
                <w:sz w:val="22"/>
                <w:szCs w:val="22"/>
              </w:rPr>
            </w:pPr>
          </w:p>
          <w:p w:rsidR="004013C0" w:rsidRPr="005C7892" w:rsidRDefault="004013C0" w:rsidP="006460FF">
            <w:pPr>
              <w:jc w:val="both"/>
              <w:rPr>
                <w:b/>
                <w:sz w:val="22"/>
                <w:szCs w:val="22"/>
              </w:rPr>
            </w:pPr>
          </w:p>
          <w:p w:rsidR="004013C0" w:rsidRPr="005C7892" w:rsidRDefault="004013C0" w:rsidP="006460FF">
            <w:pPr>
              <w:jc w:val="both"/>
              <w:rPr>
                <w:b/>
                <w:sz w:val="22"/>
                <w:szCs w:val="22"/>
              </w:rPr>
            </w:pPr>
          </w:p>
          <w:p w:rsidR="004013C0" w:rsidRPr="005C7892" w:rsidRDefault="004013C0" w:rsidP="006460FF">
            <w:pPr>
              <w:jc w:val="both"/>
              <w:rPr>
                <w:b/>
                <w:sz w:val="22"/>
                <w:szCs w:val="22"/>
              </w:rPr>
            </w:pPr>
          </w:p>
          <w:p w:rsidR="004013C0" w:rsidRPr="005C7892" w:rsidRDefault="004013C0" w:rsidP="006460FF">
            <w:pPr>
              <w:jc w:val="both"/>
              <w:rPr>
                <w:b/>
                <w:sz w:val="22"/>
                <w:szCs w:val="22"/>
              </w:rPr>
            </w:pPr>
          </w:p>
          <w:p w:rsidR="004013C0" w:rsidRPr="005C7892" w:rsidRDefault="004013C0" w:rsidP="006460FF">
            <w:pPr>
              <w:jc w:val="both"/>
              <w:rPr>
                <w:b/>
                <w:sz w:val="22"/>
                <w:szCs w:val="22"/>
              </w:rPr>
            </w:pPr>
          </w:p>
          <w:p w:rsidR="004013C0" w:rsidRPr="005C7892" w:rsidRDefault="004013C0" w:rsidP="006460FF">
            <w:pPr>
              <w:jc w:val="both"/>
              <w:rPr>
                <w:b/>
                <w:sz w:val="22"/>
                <w:szCs w:val="22"/>
              </w:rPr>
            </w:pPr>
          </w:p>
          <w:p w:rsidR="004013C0" w:rsidRPr="005C7892" w:rsidRDefault="004013C0" w:rsidP="006460FF">
            <w:pPr>
              <w:jc w:val="both"/>
              <w:rPr>
                <w:b/>
                <w:sz w:val="22"/>
                <w:szCs w:val="22"/>
              </w:rPr>
            </w:pPr>
          </w:p>
          <w:p w:rsidR="00B44C4E" w:rsidRPr="005C7892" w:rsidRDefault="00B44C4E" w:rsidP="006F5D38">
            <w:pPr>
              <w:jc w:val="both"/>
              <w:rPr>
                <w:sz w:val="22"/>
                <w:szCs w:val="22"/>
                <w:lang w:eastAsia="ru-RU"/>
              </w:rPr>
            </w:pPr>
          </w:p>
        </w:tc>
        <w:tc>
          <w:tcPr>
            <w:tcW w:w="4762" w:type="dxa"/>
            <w:gridSpan w:val="2"/>
          </w:tcPr>
          <w:p w:rsidR="00B44C4E" w:rsidRPr="005C7892" w:rsidRDefault="00B44C4E">
            <w:pPr>
              <w:snapToGrid w:val="0"/>
              <w:jc w:val="center"/>
              <w:rPr>
                <w:kern w:val="1"/>
                <w:sz w:val="22"/>
                <w:szCs w:val="22"/>
                <w:lang w:bidi="hi-IN"/>
              </w:rPr>
            </w:pPr>
            <w:r w:rsidRPr="005C7892">
              <w:rPr>
                <w:b/>
                <w:kern w:val="1"/>
                <w:sz w:val="22"/>
                <w:szCs w:val="22"/>
                <w:lang w:bidi="hi-IN"/>
              </w:rPr>
              <w:t>Исполнитель:</w:t>
            </w:r>
          </w:p>
          <w:p w:rsidR="00590BE2" w:rsidRPr="005C7892" w:rsidRDefault="00590BE2" w:rsidP="00590BE2">
            <w:pPr>
              <w:rPr>
                <w:b/>
                <w:color w:val="000000"/>
                <w:sz w:val="22"/>
                <w:szCs w:val="22"/>
              </w:rPr>
            </w:pPr>
            <w:r w:rsidRPr="005C7892">
              <w:rPr>
                <w:b/>
                <w:color w:val="000000"/>
                <w:sz w:val="22"/>
                <w:szCs w:val="22"/>
              </w:rPr>
              <w:t>ООО «</w:t>
            </w:r>
            <w:proofErr w:type="spellStart"/>
            <w:r w:rsidRPr="005C7892">
              <w:rPr>
                <w:b/>
                <w:color w:val="000000"/>
                <w:sz w:val="22"/>
                <w:szCs w:val="22"/>
              </w:rPr>
              <w:t>Дракар</w:t>
            </w:r>
            <w:proofErr w:type="spellEnd"/>
            <w:r w:rsidRPr="005C7892">
              <w:rPr>
                <w:b/>
                <w:color w:val="000000"/>
                <w:sz w:val="22"/>
                <w:szCs w:val="22"/>
              </w:rPr>
              <w:t xml:space="preserve">» </w:t>
            </w:r>
          </w:p>
          <w:p w:rsidR="00590BE2" w:rsidRPr="005C7892" w:rsidRDefault="00590BE2" w:rsidP="00590BE2">
            <w:pPr>
              <w:rPr>
                <w:color w:val="000000"/>
                <w:sz w:val="22"/>
                <w:szCs w:val="22"/>
              </w:rPr>
            </w:pPr>
            <w:r w:rsidRPr="005C7892">
              <w:rPr>
                <w:color w:val="000000"/>
                <w:sz w:val="22"/>
                <w:szCs w:val="22"/>
              </w:rPr>
              <w:t xml:space="preserve">Юр. адрес: </w:t>
            </w:r>
            <w:r w:rsidR="00C97474" w:rsidRPr="005C7892">
              <w:rPr>
                <w:color w:val="000000"/>
                <w:sz w:val="22"/>
                <w:szCs w:val="22"/>
              </w:rPr>
              <w:t>1850</w:t>
            </w:r>
            <w:r w:rsidR="008D4BFD" w:rsidRPr="005C7892">
              <w:rPr>
                <w:color w:val="000000"/>
                <w:sz w:val="22"/>
                <w:szCs w:val="22"/>
              </w:rPr>
              <w:t>34</w:t>
            </w:r>
            <w:r w:rsidR="00C97474" w:rsidRPr="005C7892">
              <w:rPr>
                <w:color w:val="000000"/>
                <w:sz w:val="22"/>
                <w:szCs w:val="22"/>
              </w:rPr>
              <w:t xml:space="preserve">, г. Петрозаводск, ул. </w:t>
            </w:r>
            <w:r w:rsidR="008D4BFD" w:rsidRPr="005C7892">
              <w:rPr>
                <w:color w:val="000000"/>
                <w:sz w:val="22"/>
                <w:szCs w:val="22"/>
              </w:rPr>
              <w:t>ул. Онежской флотилии, 22 стр.</w:t>
            </w:r>
            <w:r w:rsidR="00C97474" w:rsidRPr="005C7892">
              <w:rPr>
                <w:color w:val="000000"/>
                <w:sz w:val="22"/>
                <w:szCs w:val="22"/>
              </w:rPr>
              <w:t>1</w:t>
            </w:r>
          </w:p>
          <w:p w:rsidR="00590BE2" w:rsidRPr="005C7892" w:rsidRDefault="00590BE2" w:rsidP="00590BE2">
            <w:pPr>
              <w:rPr>
                <w:color w:val="000000"/>
                <w:sz w:val="22"/>
                <w:szCs w:val="22"/>
              </w:rPr>
            </w:pPr>
            <w:r w:rsidRPr="005C7892">
              <w:rPr>
                <w:color w:val="000000"/>
                <w:sz w:val="22"/>
                <w:szCs w:val="22"/>
              </w:rPr>
              <w:t>Фактический адрес:</w:t>
            </w:r>
          </w:p>
          <w:p w:rsidR="00590BE2" w:rsidRPr="005C7892" w:rsidRDefault="00590BE2" w:rsidP="006F5D38">
            <w:pPr>
              <w:rPr>
                <w:color w:val="000000"/>
                <w:sz w:val="22"/>
                <w:szCs w:val="22"/>
              </w:rPr>
            </w:pPr>
            <w:r w:rsidRPr="005C7892">
              <w:rPr>
                <w:color w:val="000000"/>
                <w:sz w:val="22"/>
                <w:szCs w:val="22"/>
              </w:rPr>
              <w:t>г. Петрозаводск, ул. Онежской флотилии, 22</w:t>
            </w:r>
          </w:p>
          <w:p w:rsidR="00590BE2" w:rsidRPr="005C7892" w:rsidRDefault="00590BE2" w:rsidP="006F5D38">
            <w:pPr>
              <w:rPr>
                <w:color w:val="000000"/>
                <w:sz w:val="22"/>
                <w:szCs w:val="22"/>
              </w:rPr>
            </w:pPr>
            <w:r w:rsidRPr="005C7892">
              <w:rPr>
                <w:color w:val="000000"/>
                <w:sz w:val="22"/>
                <w:szCs w:val="22"/>
              </w:rPr>
              <w:t xml:space="preserve">ИНН 1001248359  </w:t>
            </w:r>
          </w:p>
          <w:p w:rsidR="00590BE2" w:rsidRPr="005C7892" w:rsidRDefault="00590BE2" w:rsidP="006F5D38">
            <w:pPr>
              <w:rPr>
                <w:color w:val="000000"/>
                <w:sz w:val="22"/>
                <w:szCs w:val="22"/>
              </w:rPr>
            </w:pPr>
            <w:r w:rsidRPr="005C7892">
              <w:rPr>
                <w:color w:val="000000"/>
                <w:sz w:val="22"/>
                <w:szCs w:val="22"/>
              </w:rPr>
              <w:t>КПП 100101001</w:t>
            </w:r>
          </w:p>
          <w:p w:rsidR="00590BE2" w:rsidRPr="005C7892" w:rsidRDefault="00590BE2" w:rsidP="006F5D38">
            <w:pPr>
              <w:rPr>
                <w:color w:val="000000"/>
                <w:sz w:val="22"/>
                <w:szCs w:val="22"/>
              </w:rPr>
            </w:pPr>
            <w:r w:rsidRPr="005C7892">
              <w:rPr>
                <w:color w:val="000000"/>
                <w:sz w:val="22"/>
                <w:szCs w:val="22"/>
              </w:rPr>
              <w:t>Банковские реквизиты:</w:t>
            </w:r>
          </w:p>
          <w:p w:rsidR="00590BE2" w:rsidRPr="005C7892" w:rsidRDefault="00590BE2" w:rsidP="006F5D38">
            <w:pPr>
              <w:rPr>
                <w:color w:val="000000"/>
                <w:sz w:val="22"/>
                <w:szCs w:val="22"/>
              </w:rPr>
            </w:pPr>
            <w:r w:rsidRPr="005C7892">
              <w:rPr>
                <w:color w:val="000000"/>
                <w:sz w:val="22"/>
                <w:szCs w:val="22"/>
              </w:rPr>
              <w:t>Расчетный счет: 40702810232460002435</w:t>
            </w:r>
          </w:p>
          <w:p w:rsidR="00590BE2" w:rsidRPr="005C7892" w:rsidRDefault="00590BE2" w:rsidP="006F5D38">
            <w:pPr>
              <w:rPr>
                <w:color w:val="000000"/>
                <w:sz w:val="22"/>
                <w:szCs w:val="22"/>
              </w:rPr>
            </w:pPr>
            <w:r w:rsidRPr="005C7892">
              <w:rPr>
                <w:color w:val="000000"/>
                <w:sz w:val="22"/>
                <w:szCs w:val="22"/>
              </w:rPr>
              <w:t>Банк получателя: ФИЛИАЛ "САНКТ-ПЕТЕРБУРГСКИЙ" АО "АЛЬФА-БАНК" г. Санкт-Петербург</w:t>
            </w:r>
          </w:p>
          <w:p w:rsidR="00590BE2" w:rsidRPr="005C7892" w:rsidRDefault="00590BE2" w:rsidP="006F5D38">
            <w:pPr>
              <w:rPr>
                <w:color w:val="000000"/>
                <w:sz w:val="22"/>
                <w:szCs w:val="22"/>
              </w:rPr>
            </w:pPr>
            <w:r w:rsidRPr="005C7892">
              <w:rPr>
                <w:color w:val="000000"/>
                <w:sz w:val="22"/>
                <w:szCs w:val="22"/>
              </w:rPr>
              <w:t>Корреспондентский счет: 30101810600000000786</w:t>
            </w:r>
          </w:p>
          <w:p w:rsidR="00590BE2" w:rsidRPr="005C7892" w:rsidRDefault="00590BE2" w:rsidP="00590BE2">
            <w:pPr>
              <w:rPr>
                <w:color w:val="000000"/>
                <w:sz w:val="22"/>
                <w:szCs w:val="22"/>
              </w:rPr>
            </w:pPr>
            <w:r w:rsidRPr="005C7892">
              <w:rPr>
                <w:color w:val="000000"/>
                <w:sz w:val="22"/>
                <w:szCs w:val="22"/>
              </w:rPr>
              <w:t>БИК: 044030786</w:t>
            </w:r>
          </w:p>
          <w:p w:rsidR="00590BE2" w:rsidRPr="005C7892" w:rsidRDefault="00590BE2" w:rsidP="00590BE2">
            <w:pPr>
              <w:rPr>
                <w:color w:val="000000"/>
                <w:sz w:val="22"/>
                <w:szCs w:val="22"/>
              </w:rPr>
            </w:pPr>
            <w:r w:rsidRPr="005C7892">
              <w:rPr>
                <w:color w:val="000000"/>
                <w:sz w:val="22"/>
                <w:szCs w:val="22"/>
              </w:rPr>
              <w:t>Телефон: 59-30-62; 33-22-82</w:t>
            </w:r>
          </w:p>
          <w:p w:rsidR="00590BE2" w:rsidRPr="005C7892" w:rsidRDefault="00590BE2" w:rsidP="00590BE2">
            <w:pPr>
              <w:rPr>
                <w:color w:val="000000"/>
                <w:sz w:val="22"/>
                <w:szCs w:val="22"/>
              </w:rPr>
            </w:pPr>
          </w:p>
          <w:p w:rsidR="00227741" w:rsidRPr="005C7892" w:rsidRDefault="00227741" w:rsidP="00590BE2">
            <w:pPr>
              <w:rPr>
                <w:color w:val="000000"/>
                <w:sz w:val="22"/>
                <w:szCs w:val="22"/>
              </w:rPr>
            </w:pPr>
          </w:p>
          <w:p w:rsidR="00227741" w:rsidRPr="005C7892" w:rsidRDefault="00227741" w:rsidP="00590BE2">
            <w:pPr>
              <w:rPr>
                <w:color w:val="000000"/>
                <w:sz w:val="22"/>
                <w:szCs w:val="22"/>
              </w:rPr>
            </w:pPr>
          </w:p>
          <w:p w:rsidR="00590BE2" w:rsidRPr="005C7892" w:rsidRDefault="000E3AEF" w:rsidP="00590BE2">
            <w:pPr>
              <w:rPr>
                <w:color w:val="000000"/>
                <w:sz w:val="22"/>
                <w:szCs w:val="22"/>
              </w:rPr>
            </w:pPr>
            <w:r w:rsidRPr="005C7892">
              <w:rPr>
                <w:color w:val="000000"/>
                <w:sz w:val="22"/>
                <w:szCs w:val="22"/>
              </w:rPr>
              <w:t>Генеральный директор</w:t>
            </w:r>
          </w:p>
          <w:p w:rsidR="00590BE2" w:rsidRPr="005C7892" w:rsidRDefault="00590BE2" w:rsidP="00590BE2">
            <w:pPr>
              <w:rPr>
                <w:color w:val="000000"/>
                <w:sz w:val="22"/>
                <w:szCs w:val="22"/>
              </w:rPr>
            </w:pPr>
          </w:p>
          <w:p w:rsidR="00590BE2" w:rsidRPr="005C7892" w:rsidRDefault="00590BE2" w:rsidP="00590BE2">
            <w:pPr>
              <w:rPr>
                <w:color w:val="000000"/>
                <w:sz w:val="22"/>
                <w:szCs w:val="22"/>
              </w:rPr>
            </w:pPr>
          </w:p>
          <w:p w:rsidR="00590BE2" w:rsidRPr="005C7892" w:rsidRDefault="00590BE2" w:rsidP="00590BE2">
            <w:pPr>
              <w:rPr>
                <w:color w:val="000000"/>
                <w:sz w:val="22"/>
                <w:szCs w:val="22"/>
              </w:rPr>
            </w:pPr>
            <w:r w:rsidRPr="005C7892">
              <w:rPr>
                <w:color w:val="000000"/>
                <w:sz w:val="22"/>
                <w:szCs w:val="22"/>
              </w:rPr>
              <w:t xml:space="preserve">___________________ / </w:t>
            </w:r>
            <w:r w:rsidR="00E00E9B" w:rsidRPr="005C7892">
              <w:rPr>
                <w:color w:val="000000"/>
                <w:sz w:val="22"/>
                <w:szCs w:val="22"/>
              </w:rPr>
              <w:t>Е.А. Рудакова</w:t>
            </w:r>
          </w:p>
          <w:p w:rsidR="00B44C4E" w:rsidRPr="005C7892" w:rsidRDefault="00590BE2" w:rsidP="00590BE2">
            <w:pPr>
              <w:rPr>
                <w:sz w:val="22"/>
                <w:szCs w:val="22"/>
                <w:lang w:bidi="hi-IN"/>
              </w:rPr>
            </w:pPr>
            <w:r w:rsidRPr="005C7892">
              <w:rPr>
                <w:color w:val="000000"/>
                <w:sz w:val="22"/>
                <w:szCs w:val="22"/>
              </w:rPr>
              <w:t>М. П.</w:t>
            </w:r>
          </w:p>
        </w:tc>
        <w:tc>
          <w:tcPr>
            <w:tcW w:w="4810" w:type="dxa"/>
            <w:tcBorders>
              <w:left w:val="nil"/>
            </w:tcBorders>
          </w:tcPr>
          <w:p w:rsidR="00B44C4E" w:rsidRPr="005C7892" w:rsidRDefault="00B44C4E">
            <w:pPr>
              <w:rPr>
                <w:kern w:val="1"/>
                <w:sz w:val="22"/>
                <w:szCs w:val="22"/>
                <w:lang w:bidi="hi-IN"/>
              </w:rPr>
            </w:pPr>
          </w:p>
        </w:tc>
      </w:tr>
    </w:tbl>
    <w:p w:rsidR="00B44C4E" w:rsidRPr="005C7892" w:rsidRDefault="00B44C4E">
      <w:pPr>
        <w:pageBreakBefore/>
        <w:tabs>
          <w:tab w:val="left" w:pos="6195"/>
        </w:tabs>
        <w:ind w:firstLine="6804"/>
        <w:jc w:val="right"/>
        <w:rPr>
          <w:sz w:val="22"/>
          <w:szCs w:val="22"/>
        </w:rPr>
      </w:pPr>
      <w:r w:rsidRPr="005C7892">
        <w:rPr>
          <w:sz w:val="22"/>
          <w:szCs w:val="22"/>
        </w:rPr>
        <w:lastRenderedPageBreak/>
        <w:t>Приложение № 1</w:t>
      </w:r>
    </w:p>
    <w:p w:rsidR="00B44C4E" w:rsidRPr="005C7892" w:rsidRDefault="00B44C4E">
      <w:pPr>
        <w:ind w:firstLine="6804"/>
        <w:jc w:val="right"/>
        <w:rPr>
          <w:sz w:val="22"/>
          <w:szCs w:val="22"/>
        </w:rPr>
      </w:pPr>
      <w:bookmarkStart w:id="2" w:name="_Hlk527989363"/>
      <w:r w:rsidRPr="005C7892">
        <w:rPr>
          <w:sz w:val="22"/>
          <w:szCs w:val="22"/>
        </w:rPr>
        <w:t>к Договору №</w:t>
      </w:r>
      <w:r w:rsidR="00627F81" w:rsidRPr="005C7892">
        <w:rPr>
          <w:sz w:val="22"/>
          <w:szCs w:val="22"/>
        </w:rPr>
        <w:t xml:space="preserve"> </w:t>
      </w:r>
      <w:r w:rsidR="00ED365D">
        <w:rPr>
          <w:sz w:val="22"/>
          <w:szCs w:val="22"/>
        </w:rPr>
        <w:t>____</w:t>
      </w:r>
    </w:p>
    <w:p w:rsidR="00B44C4E" w:rsidRPr="005C7892" w:rsidRDefault="00B44C4E">
      <w:pPr>
        <w:ind w:firstLine="6804"/>
        <w:jc w:val="right"/>
        <w:rPr>
          <w:sz w:val="22"/>
          <w:szCs w:val="22"/>
        </w:rPr>
      </w:pPr>
      <w:r w:rsidRPr="005C7892">
        <w:rPr>
          <w:sz w:val="22"/>
          <w:szCs w:val="22"/>
        </w:rPr>
        <w:t>от «</w:t>
      </w:r>
      <w:r w:rsidR="00ED365D">
        <w:rPr>
          <w:sz w:val="22"/>
          <w:szCs w:val="22"/>
        </w:rPr>
        <w:t>__</w:t>
      </w:r>
      <w:r w:rsidRPr="005C7892">
        <w:rPr>
          <w:sz w:val="22"/>
          <w:szCs w:val="22"/>
        </w:rPr>
        <w:t xml:space="preserve">» </w:t>
      </w:r>
      <w:r w:rsidR="003520B8" w:rsidRPr="005C7892">
        <w:rPr>
          <w:sz w:val="22"/>
          <w:szCs w:val="22"/>
        </w:rPr>
        <w:t>августа</w:t>
      </w:r>
      <w:r w:rsidR="000E3AEF" w:rsidRPr="005C7892">
        <w:rPr>
          <w:sz w:val="22"/>
          <w:szCs w:val="22"/>
        </w:rPr>
        <w:t xml:space="preserve"> </w:t>
      </w:r>
      <w:r w:rsidR="00AD6AB5" w:rsidRPr="005C7892">
        <w:rPr>
          <w:sz w:val="22"/>
          <w:szCs w:val="22"/>
        </w:rPr>
        <w:t>202</w:t>
      </w:r>
      <w:r w:rsidR="00627F81" w:rsidRPr="005C7892">
        <w:rPr>
          <w:sz w:val="22"/>
          <w:szCs w:val="22"/>
        </w:rPr>
        <w:t>6</w:t>
      </w:r>
      <w:r w:rsidRPr="005C7892">
        <w:rPr>
          <w:sz w:val="22"/>
          <w:szCs w:val="22"/>
        </w:rPr>
        <w:t xml:space="preserve"> года </w:t>
      </w:r>
    </w:p>
    <w:bookmarkEnd w:id="2"/>
    <w:p w:rsidR="00590BE2" w:rsidRPr="005C7892" w:rsidRDefault="00590BE2">
      <w:pPr>
        <w:tabs>
          <w:tab w:val="left" w:pos="0"/>
        </w:tabs>
        <w:jc w:val="center"/>
        <w:rPr>
          <w:b/>
          <w:sz w:val="22"/>
          <w:szCs w:val="22"/>
          <w:lang w:eastAsia="ru-RU"/>
        </w:rPr>
      </w:pPr>
    </w:p>
    <w:p w:rsidR="006460FF" w:rsidRPr="005C7892" w:rsidRDefault="006460FF" w:rsidP="006460FF">
      <w:pPr>
        <w:ind w:right="83"/>
        <w:jc w:val="center"/>
        <w:rPr>
          <w:b/>
          <w:sz w:val="22"/>
          <w:szCs w:val="22"/>
          <w:lang w:eastAsia="ru-RU"/>
        </w:rPr>
      </w:pPr>
      <w:r w:rsidRPr="005C7892">
        <w:rPr>
          <w:b/>
          <w:sz w:val="22"/>
          <w:szCs w:val="22"/>
          <w:lang w:eastAsia="ru-RU"/>
        </w:rPr>
        <w:t>Спецификация</w:t>
      </w:r>
    </w:p>
    <w:p w:rsidR="006460FF" w:rsidRPr="005C7892" w:rsidRDefault="006460FF" w:rsidP="006460FF">
      <w:pPr>
        <w:tabs>
          <w:tab w:val="left" w:pos="0"/>
        </w:tabs>
        <w:jc w:val="center"/>
        <w:rPr>
          <w:sz w:val="22"/>
          <w:szCs w:val="22"/>
          <w:shd w:val="clear" w:color="auto" w:fill="FFFFFF"/>
          <w:lang w:eastAsia="ru-RU"/>
        </w:rPr>
      </w:pPr>
      <w:r w:rsidRPr="005C7892">
        <w:rPr>
          <w:sz w:val="22"/>
          <w:szCs w:val="22"/>
          <w:shd w:val="clear" w:color="auto" w:fill="FFFFFF"/>
          <w:lang w:eastAsia="ru-RU"/>
        </w:rPr>
        <w:t>на оказание услуг</w:t>
      </w:r>
    </w:p>
    <w:p w:rsidR="006460FF" w:rsidRPr="005C7892" w:rsidRDefault="006460FF" w:rsidP="006460FF">
      <w:pPr>
        <w:widowControl w:val="0"/>
        <w:suppressAutoHyphens w:val="0"/>
        <w:ind w:left="284"/>
        <w:jc w:val="both"/>
        <w:rPr>
          <w:b/>
          <w:sz w:val="22"/>
          <w:szCs w:val="22"/>
          <w:lang w:eastAsia="ru-RU"/>
        </w:rPr>
      </w:pPr>
    </w:p>
    <w:p w:rsidR="004013C0" w:rsidRPr="005C7892" w:rsidRDefault="00B44C4E" w:rsidP="006460FF">
      <w:pPr>
        <w:widowControl w:val="0"/>
        <w:suppressAutoHyphens w:val="0"/>
        <w:ind w:left="567"/>
        <w:jc w:val="both"/>
        <w:rPr>
          <w:b/>
          <w:sz w:val="22"/>
          <w:szCs w:val="22"/>
          <w:lang w:eastAsia="ru-RU"/>
        </w:rPr>
      </w:pPr>
      <w:r w:rsidRPr="005C7892">
        <w:rPr>
          <w:b/>
          <w:sz w:val="22"/>
          <w:szCs w:val="22"/>
          <w:lang w:eastAsia="ru-RU"/>
        </w:rPr>
        <w:t xml:space="preserve"> </w:t>
      </w:r>
    </w:p>
    <w:tbl>
      <w:tblPr>
        <w:tblpPr w:leftFromText="180" w:rightFromText="180" w:vertAnchor="text" w:horzAnchor="margin" w:tblpX="394" w:tblpY="6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6"/>
        <w:gridCol w:w="3755"/>
        <w:gridCol w:w="992"/>
        <w:gridCol w:w="1559"/>
        <w:gridCol w:w="1022"/>
        <w:gridCol w:w="1530"/>
      </w:tblGrid>
      <w:tr w:rsidR="004013C0" w:rsidRPr="005C7892" w:rsidTr="004013C0">
        <w:tc>
          <w:tcPr>
            <w:tcW w:w="606" w:type="dxa"/>
            <w:shd w:val="clear" w:color="auto" w:fill="auto"/>
            <w:vAlign w:val="center"/>
          </w:tcPr>
          <w:p w:rsidR="004013C0" w:rsidRPr="005C7892" w:rsidRDefault="004013C0" w:rsidP="004013C0">
            <w:pPr>
              <w:jc w:val="center"/>
            </w:pPr>
            <w:r w:rsidRPr="005C7892">
              <w:t>№ п/п</w:t>
            </w:r>
          </w:p>
        </w:tc>
        <w:tc>
          <w:tcPr>
            <w:tcW w:w="3755" w:type="dxa"/>
            <w:shd w:val="clear" w:color="auto" w:fill="auto"/>
            <w:vAlign w:val="center"/>
          </w:tcPr>
          <w:p w:rsidR="004013C0" w:rsidRPr="005C7892" w:rsidRDefault="004013C0" w:rsidP="004013C0">
            <w:pPr>
              <w:jc w:val="center"/>
            </w:pPr>
            <w:r w:rsidRPr="005C7892">
              <w:t>Наименование</w:t>
            </w:r>
          </w:p>
        </w:tc>
        <w:tc>
          <w:tcPr>
            <w:tcW w:w="992" w:type="dxa"/>
            <w:shd w:val="clear" w:color="auto" w:fill="auto"/>
            <w:vAlign w:val="center"/>
          </w:tcPr>
          <w:p w:rsidR="004013C0" w:rsidRPr="005C7892" w:rsidRDefault="004013C0" w:rsidP="004013C0">
            <w:pPr>
              <w:jc w:val="center"/>
            </w:pPr>
            <w:r w:rsidRPr="005C7892">
              <w:t>ед. изм.</w:t>
            </w:r>
          </w:p>
        </w:tc>
        <w:tc>
          <w:tcPr>
            <w:tcW w:w="1559" w:type="dxa"/>
            <w:shd w:val="clear" w:color="auto" w:fill="auto"/>
            <w:vAlign w:val="center"/>
          </w:tcPr>
          <w:p w:rsidR="004013C0" w:rsidRPr="005C7892" w:rsidRDefault="004013C0" w:rsidP="004013C0">
            <w:pPr>
              <w:jc w:val="center"/>
            </w:pPr>
            <w:r w:rsidRPr="005C7892">
              <w:t>Цена (руб.)</w:t>
            </w:r>
            <w:r w:rsidR="00ED365D">
              <w:t>, в том числе НДС 5%</w:t>
            </w:r>
          </w:p>
        </w:tc>
        <w:tc>
          <w:tcPr>
            <w:tcW w:w="1022" w:type="dxa"/>
            <w:shd w:val="clear" w:color="auto" w:fill="auto"/>
            <w:vAlign w:val="center"/>
          </w:tcPr>
          <w:p w:rsidR="004013C0" w:rsidRPr="005C7892" w:rsidRDefault="004013C0" w:rsidP="004013C0">
            <w:pPr>
              <w:jc w:val="center"/>
            </w:pPr>
            <w:r w:rsidRPr="005C7892">
              <w:t>Кол-во</w:t>
            </w:r>
          </w:p>
        </w:tc>
        <w:tc>
          <w:tcPr>
            <w:tcW w:w="1530" w:type="dxa"/>
          </w:tcPr>
          <w:p w:rsidR="004013C0" w:rsidRPr="005C7892" w:rsidRDefault="004013C0" w:rsidP="00ED365D">
            <w:pPr>
              <w:jc w:val="center"/>
            </w:pPr>
            <w:r w:rsidRPr="005C7892">
              <w:t>Сумма (руб.)</w:t>
            </w:r>
            <w:r w:rsidR="00ED365D">
              <w:t>, в том числе НДС 5%</w:t>
            </w:r>
          </w:p>
        </w:tc>
      </w:tr>
      <w:tr w:rsidR="000D245E" w:rsidRPr="005C7892" w:rsidTr="004013C0">
        <w:tc>
          <w:tcPr>
            <w:tcW w:w="606" w:type="dxa"/>
            <w:shd w:val="clear" w:color="auto" w:fill="auto"/>
          </w:tcPr>
          <w:p w:rsidR="000D245E" w:rsidRPr="005C7892" w:rsidRDefault="00627F81" w:rsidP="004013C0">
            <w:r w:rsidRPr="005C7892">
              <w:t>1</w:t>
            </w:r>
            <w:r w:rsidR="000D245E" w:rsidRPr="005C7892">
              <w:t>.</w:t>
            </w:r>
          </w:p>
        </w:tc>
        <w:tc>
          <w:tcPr>
            <w:tcW w:w="3755" w:type="dxa"/>
            <w:shd w:val="clear" w:color="auto" w:fill="auto"/>
          </w:tcPr>
          <w:p w:rsidR="000D245E" w:rsidRPr="005C7892" w:rsidRDefault="000D245E" w:rsidP="004E6CE3"/>
        </w:tc>
        <w:tc>
          <w:tcPr>
            <w:tcW w:w="992" w:type="dxa"/>
            <w:shd w:val="clear" w:color="auto" w:fill="auto"/>
          </w:tcPr>
          <w:p w:rsidR="000D245E" w:rsidRPr="005C7892" w:rsidRDefault="000D245E" w:rsidP="004013C0">
            <w:pPr>
              <w:jc w:val="center"/>
            </w:pPr>
          </w:p>
        </w:tc>
        <w:tc>
          <w:tcPr>
            <w:tcW w:w="1559" w:type="dxa"/>
            <w:shd w:val="clear" w:color="auto" w:fill="auto"/>
          </w:tcPr>
          <w:p w:rsidR="000D245E" w:rsidRPr="005C7892" w:rsidRDefault="000D245E" w:rsidP="004013C0">
            <w:pPr>
              <w:jc w:val="center"/>
            </w:pPr>
          </w:p>
        </w:tc>
        <w:tc>
          <w:tcPr>
            <w:tcW w:w="1022" w:type="dxa"/>
            <w:shd w:val="clear" w:color="auto" w:fill="auto"/>
          </w:tcPr>
          <w:p w:rsidR="000D245E" w:rsidRPr="005C7892" w:rsidRDefault="000D245E" w:rsidP="004013C0">
            <w:pPr>
              <w:jc w:val="center"/>
            </w:pPr>
          </w:p>
        </w:tc>
        <w:tc>
          <w:tcPr>
            <w:tcW w:w="1530" w:type="dxa"/>
          </w:tcPr>
          <w:p w:rsidR="000D245E" w:rsidRPr="005C7892" w:rsidRDefault="000D245E" w:rsidP="004013C0">
            <w:pPr>
              <w:jc w:val="center"/>
            </w:pPr>
          </w:p>
        </w:tc>
      </w:tr>
      <w:tr w:rsidR="000D245E" w:rsidRPr="005C7892" w:rsidTr="000D245E">
        <w:tc>
          <w:tcPr>
            <w:tcW w:w="606" w:type="dxa"/>
            <w:shd w:val="clear" w:color="auto" w:fill="auto"/>
          </w:tcPr>
          <w:p w:rsidR="000D245E" w:rsidRPr="005C7892" w:rsidRDefault="00627F81" w:rsidP="004013C0">
            <w:r w:rsidRPr="005C7892">
              <w:t>2</w:t>
            </w:r>
            <w:r w:rsidR="000D245E" w:rsidRPr="005C7892">
              <w:t>.</w:t>
            </w:r>
          </w:p>
        </w:tc>
        <w:tc>
          <w:tcPr>
            <w:tcW w:w="3755" w:type="dxa"/>
            <w:shd w:val="clear" w:color="auto" w:fill="auto"/>
          </w:tcPr>
          <w:p w:rsidR="000D245E" w:rsidRPr="005C7892" w:rsidRDefault="000D245E" w:rsidP="00057F08"/>
        </w:tc>
        <w:tc>
          <w:tcPr>
            <w:tcW w:w="992" w:type="dxa"/>
            <w:shd w:val="clear" w:color="auto" w:fill="auto"/>
            <w:vAlign w:val="center"/>
          </w:tcPr>
          <w:p w:rsidR="000D245E" w:rsidRPr="005C7892" w:rsidRDefault="000D245E" w:rsidP="000D245E">
            <w:pPr>
              <w:jc w:val="center"/>
            </w:pPr>
          </w:p>
        </w:tc>
        <w:tc>
          <w:tcPr>
            <w:tcW w:w="1559" w:type="dxa"/>
            <w:shd w:val="clear" w:color="auto" w:fill="auto"/>
          </w:tcPr>
          <w:p w:rsidR="000D245E" w:rsidRPr="005C7892" w:rsidRDefault="000D245E" w:rsidP="004013C0">
            <w:pPr>
              <w:jc w:val="center"/>
            </w:pPr>
          </w:p>
        </w:tc>
        <w:tc>
          <w:tcPr>
            <w:tcW w:w="1022" w:type="dxa"/>
            <w:shd w:val="clear" w:color="auto" w:fill="auto"/>
          </w:tcPr>
          <w:p w:rsidR="000D245E" w:rsidRPr="005C7892" w:rsidRDefault="000D245E" w:rsidP="004013C0">
            <w:pPr>
              <w:jc w:val="center"/>
            </w:pPr>
          </w:p>
        </w:tc>
        <w:tc>
          <w:tcPr>
            <w:tcW w:w="1530" w:type="dxa"/>
          </w:tcPr>
          <w:p w:rsidR="000D245E" w:rsidRPr="005C7892" w:rsidRDefault="000D245E" w:rsidP="004013C0">
            <w:pPr>
              <w:jc w:val="center"/>
            </w:pPr>
          </w:p>
        </w:tc>
      </w:tr>
      <w:tr w:rsidR="000D245E" w:rsidRPr="005C7892" w:rsidTr="000D245E">
        <w:tc>
          <w:tcPr>
            <w:tcW w:w="606" w:type="dxa"/>
            <w:shd w:val="clear" w:color="auto" w:fill="auto"/>
          </w:tcPr>
          <w:p w:rsidR="000D245E" w:rsidRPr="005C7892" w:rsidRDefault="00627F81" w:rsidP="004013C0">
            <w:r w:rsidRPr="005C7892">
              <w:t>3</w:t>
            </w:r>
            <w:r w:rsidR="000D245E" w:rsidRPr="005C7892">
              <w:t>.</w:t>
            </w:r>
          </w:p>
        </w:tc>
        <w:tc>
          <w:tcPr>
            <w:tcW w:w="3755" w:type="dxa"/>
            <w:shd w:val="clear" w:color="auto" w:fill="auto"/>
          </w:tcPr>
          <w:p w:rsidR="000D245E" w:rsidRPr="005C7892" w:rsidRDefault="000D245E" w:rsidP="004E6CE3"/>
        </w:tc>
        <w:tc>
          <w:tcPr>
            <w:tcW w:w="992" w:type="dxa"/>
            <w:shd w:val="clear" w:color="auto" w:fill="auto"/>
            <w:vAlign w:val="center"/>
          </w:tcPr>
          <w:p w:rsidR="000D245E" w:rsidRPr="005C7892" w:rsidRDefault="000D245E" w:rsidP="000D245E">
            <w:pPr>
              <w:jc w:val="center"/>
            </w:pPr>
          </w:p>
        </w:tc>
        <w:tc>
          <w:tcPr>
            <w:tcW w:w="1559" w:type="dxa"/>
            <w:shd w:val="clear" w:color="auto" w:fill="auto"/>
          </w:tcPr>
          <w:p w:rsidR="000D245E" w:rsidRPr="005C7892" w:rsidRDefault="000D245E" w:rsidP="004013C0">
            <w:pPr>
              <w:jc w:val="center"/>
            </w:pPr>
          </w:p>
        </w:tc>
        <w:tc>
          <w:tcPr>
            <w:tcW w:w="1022" w:type="dxa"/>
            <w:shd w:val="clear" w:color="auto" w:fill="auto"/>
          </w:tcPr>
          <w:p w:rsidR="000D245E" w:rsidRPr="005C7892" w:rsidRDefault="000D245E" w:rsidP="004013C0">
            <w:pPr>
              <w:jc w:val="center"/>
            </w:pPr>
          </w:p>
        </w:tc>
        <w:tc>
          <w:tcPr>
            <w:tcW w:w="1530" w:type="dxa"/>
          </w:tcPr>
          <w:p w:rsidR="000D245E" w:rsidRPr="005C7892" w:rsidRDefault="000D245E" w:rsidP="004013C0">
            <w:pPr>
              <w:jc w:val="center"/>
            </w:pPr>
          </w:p>
        </w:tc>
      </w:tr>
      <w:tr w:rsidR="004013C0" w:rsidRPr="005C7892" w:rsidTr="004013C0">
        <w:tc>
          <w:tcPr>
            <w:tcW w:w="7934" w:type="dxa"/>
            <w:gridSpan w:val="5"/>
            <w:shd w:val="clear" w:color="auto" w:fill="auto"/>
          </w:tcPr>
          <w:p w:rsidR="004013C0" w:rsidRPr="005C7892" w:rsidRDefault="004013C0" w:rsidP="004013C0">
            <w:pPr>
              <w:jc w:val="right"/>
              <w:rPr>
                <w:b/>
              </w:rPr>
            </w:pPr>
            <w:r w:rsidRPr="005C7892">
              <w:rPr>
                <w:b/>
              </w:rPr>
              <w:t>ИТОГО</w:t>
            </w:r>
          </w:p>
        </w:tc>
        <w:tc>
          <w:tcPr>
            <w:tcW w:w="1530" w:type="dxa"/>
          </w:tcPr>
          <w:p w:rsidR="004013C0" w:rsidRPr="005C7892" w:rsidRDefault="004013C0" w:rsidP="004013C0">
            <w:pPr>
              <w:jc w:val="center"/>
              <w:rPr>
                <w:b/>
              </w:rPr>
            </w:pPr>
          </w:p>
        </w:tc>
      </w:tr>
    </w:tbl>
    <w:p w:rsidR="00590BE2" w:rsidRPr="005C7892" w:rsidRDefault="00590BE2" w:rsidP="006460FF">
      <w:pPr>
        <w:widowControl w:val="0"/>
        <w:suppressAutoHyphens w:val="0"/>
        <w:ind w:left="567"/>
        <w:jc w:val="both"/>
        <w:rPr>
          <w:b/>
          <w:sz w:val="22"/>
          <w:szCs w:val="22"/>
          <w:lang w:eastAsia="ru-RU"/>
        </w:rPr>
      </w:pPr>
    </w:p>
    <w:p w:rsidR="00590BE2" w:rsidRPr="005C7892" w:rsidRDefault="00590BE2" w:rsidP="00194B47">
      <w:pPr>
        <w:widowControl w:val="0"/>
        <w:suppressAutoHyphens w:val="0"/>
        <w:spacing w:line="100" w:lineRule="atLeast"/>
        <w:ind w:left="284" w:firstLine="567"/>
        <w:jc w:val="center"/>
        <w:rPr>
          <w:b/>
          <w:sz w:val="22"/>
          <w:szCs w:val="22"/>
          <w:lang w:eastAsia="ru-RU"/>
        </w:rPr>
      </w:pPr>
    </w:p>
    <w:p w:rsidR="00590BE2" w:rsidRPr="005C7892" w:rsidRDefault="00590BE2" w:rsidP="008D4BFD">
      <w:pPr>
        <w:suppressAutoHyphens w:val="0"/>
        <w:ind w:left="284" w:firstLine="540"/>
        <w:jc w:val="both"/>
        <w:rPr>
          <w:sz w:val="22"/>
          <w:szCs w:val="22"/>
          <w:lang w:eastAsia="ru-RU"/>
        </w:rPr>
      </w:pPr>
    </w:p>
    <w:tbl>
      <w:tblPr>
        <w:tblW w:w="0" w:type="auto"/>
        <w:tblInd w:w="108" w:type="dxa"/>
        <w:tblLayout w:type="fixed"/>
        <w:tblLook w:val="0000" w:firstRow="0" w:lastRow="0" w:firstColumn="0" w:lastColumn="0" w:noHBand="0" w:noVBand="0"/>
      </w:tblPr>
      <w:tblGrid>
        <w:gridCol w:w="5125"/>
        <w:gridCol w:w="5082"/>
      </w:tblGrid>
      <w:tr w:rsidR="00B44C4E" w:rsidRPr="00365682">
        <w:trPr>
          <w:trHeight w:val="1020"/>
        </w:trPr>
        <w:tc>
          <w:tcPr>
            <w:tcW w:w="5125" w:type="dxa"/>
          </w:tcPr>
          <w:p w:rsidR="00B44C4E" w:rsidRPr="005C7892" w:rsidRDefault="00B44C4E" w:rsidP="008D4BFD">
            <w:pPr>
              <w:ind w:left="284"/>
              <w:rPr>
                <w:b/>
                <w:kern w:val="1"/>
                <w:sz w:val="22"/>
                <w:szCs w:val="22"/>
                <w:lang w:bidi="hi-IN"/>
              </w:rPr>
            </w:pPr>
            <w:bookmarkStart w:id="3" w:name="_Hlk526167705"/>
            <w:r w:rsidRPr="005C7892">
              <w:rPr>
                <w:b/>
                <w:kern w:val="1"/>
                <w:sz w:val="22"/>
                <w:szCs w:val="22"/>
                <w:lang w:bidi="hi-IN"/>
              </w:rPr>
              <w:t>Заказчик:</w:t>
            </w:r>
          </w:p>
          <w:p w:rsidR="00480451" w:rsidRPr="005C7892" w:rsidRDefault="00480451" w:rsidP="008D4BFD">
            <w:pPr>
              <w:widowControl w:val="0"/>
              <w:snapToGrid w:val="0"/>
              <w:ind w:left="284"/>
              <w:textAlignment w:val="baseline"/>
              <w:rPr>
                <w:rFonts w:eastAsia="SimSun;宋体"/>
                <w:kern w:val="2"/>
                <w:lang w:bidi="hi-IN"/>
              </w:rPr>
            </w:pPr>
          </w:p>
          <w:p w:rsidR="00480451" w:rsidRPr="005C7892" w:rsidRDefault="00480451" w:rsidP="008D4BFD">
            <w:pPr>
              <w:widowControl w:val="0"/>
              <w:snapToGrid w:val="0"/>
              <w:ind w:left="284"/>
              <w:textAlignment w:val="baseline"/>
              <w:rPr>
                <w:rFonts w:eastAsia="SimSun;宋体"/>
                <w:kern w:val="2"/>
                <w:lang w:bidi="hi-IN"/>
              </w:rPr>
            </w:pPr>
            <w:r w:rsidRPr="005C7892">
              <w:rPr>
                <w:rFonts w:eastAsia="SimSun;宋体"/>
                <w:kern w:val="2"/>
                <w:lang w:bidi="hi-IN"/>
              </w:rPr>
              <w:t xml:space="preserve">____________________ </w:t>
            </w:r>
            <w:r w:rsidR="00BF4383" w:rsidRPr="005C7892">
              <w:rPr>
                <w:sz w:val="22"/>
                <w:szCs w:val="22"/>
              </w:rPr>
              <w:t xml:space="preserve">/ </w:t>
            </w:r>
            <w:r w:rsidR="00ED365D">
              <w:rPr>
                <w:sz w:val="22"/>
                <w:szCs w:val="22"/>
              </w:rPr>
              <w:t>_____________</w:t>
            </w:r>
          </w:p>
          <w:p w:rsidR="00B44C4E" w:rsidRPr="005C7892" w:rsidRDefault="00480451" w:rsidP="008D4BFD">
            <w:pPr>
              <w:tabs>
                <w:tab w:val="left" w:pos="3630"/>
              </w:tabs>
              <w:spacing w:line="208" w:lineRule="auto"/>
              <w:ind w:left="284"/>
              <w:rPr>
                <w:kern w:val="1"/>
                <w:sz w:val="22"/>
                <w:szCs w:val="22"/>
                <w:lang w:bidi="hi-IN"/>
              </w:rPr>
            </w:pPr>
            <w:r w:rsidRPr="005C7892">
              <w:rPr>
                <w:rFonts w:eastAsia="SimSun;宋体"/>
                <w:kern w:val="2"/>
                <w:lang w:bidi="hi-IN"/>
              </w:rPr>
              <w:t xml:space="preserve">М.П.                                                                                </w:t>
            </w:r>
            <w:r w:rsidR="00B44C4E" w:rsidRPr="005C7892">
              <w:rPr>
                <w:kern w:val="1"/>
                <w:sz w:val="22"/>
                <w:szCs w:val="22"/>
                <w:lang w:bidi="hi-IN"/>
              </w:rPr>
              <w:tab/>
            </w:r>
          </w:p>
        </w:tc>
        <w:tc>
          <w:tcPr>
            <w:tcW w:w="5082" w:type="dxa"/>
          </w:tcPr>
          <w:p w:rsidR="00B44C4E" w:rsidRPr="005C7892" w:rsidRDefault="00B44C4E" w:rsidP="008D4BFD">
            <w:pPr>
              <w:ind w:left="284"/>
              <w:rPr>
                <w:b/>
                <w:kern w:val="1"/>
                <w:sz w:val="22"/>
                <w:szCs w:val="22"/>
                <w:lang w:bidi="hi-IN"/>
              </w:rPr>
            </w:pPr>
            <w:r w:rsidRPr="005C7892">
              <w:rPr>
                <w:b/>
                <w:kern w:val="1"/>
                <w:sz w:val="22"/>
                <w:szCs w:val="22"/>
                <w:lang w:bidi="hi-IN"/>
              </w:rPr>
              <w:t>Исполнитель:</w:t>
            </w:r>
          </w:p>
          <w:p w:rsidR="00B44C4E" w:rsidRPr="005C7892" w:rsidRDefault="00B44C4E" w:rsidP="008D4BFD">
            <w:pPr>
              <w:ind w:left="284"/>
              <w:rPr>
                <w:kern w:val="1"/>
                <w:sz w:val="22"/>
                <w:szCs w:val="22"/>
                <w:lang w:bidi="hi-IN"/>
              </w:rPr>
            </w:pPr>
          </w:p>
          <w:p w:rsidR="00B44C4E" w:rsidRPr="005C7892" w:rsidRDefault="00B44C4E" w:rsidP="008D4BFD">
            <w:pPr>
              <w:ind w:left="284"/>
              <w:rPr>
                <w:kern w:val="1"/>
                <w:sz w:val="22"/>
                <w:szCs w:val="22"/>
                <w:lang w:bidi="hi-IN"/>
              </w:rPr>
            </w:pPr>
            <w:r w:rsidRPr="005C7892">
              <w:rPr>
                <w:kern w:val="1"/>
                <w:sz w:val="22"/>
                <w:szCs w:val="22"/>
                <w:lang w:bidi="hi-IN"/>
              </w:rPr>
              <w:t xml:space="preserve">___________________ / </w:t>
            </w:r>
            <w:r w:rsidR="00445C59" w:rsidRPr="005C7892">
              <w:rPr>
                <w:kern w:val="1"/>
                <w:sz w:val="22"/>
                <w:szCs w:val="22"/>
                <w:lang w:bidi="hi-IN"/>
              </w:rPr>
              <w:t>Е.А. Рудакова</w:t>
            </w:r>
          </w:p>
          <w:p w:rsidR="00B44C4E" w:rsidRPr="00365682" w:rsidRDefault="00B44C4E" w:rsidP="008D4BFD">
            <w:pPr>
              <w:spacing w:line="208" w:lineRule="auto"/>
              <w:ind w:left="284"/>
              <w:rPr>
                <w:kern w:val="1"/>
                <w:sz w:val="22"/>
                <w:szCs w:val="22"/>
                <w:lang w:bidi="hi-IN"/>
              </w:rPr>
            </w:pPr>
            <w:r w:rsidRPr="005C7892">
              <w:rPr>
                <w:kern w:val="1"/>
                <w:sz w:val="22"/>
                <w:szCs w:val="22"/>
                <w:lang w:bidi="hi-IN"/>
              </w:rPr>
              <w:t>М. П.</w:t>
            </w:r>
            <w:r w:rsidRPr="00365682">
              <w:rPr>
                <w:sz w:val="22"/>
                <w:szCs w:val="22"/>
              </w:rPr>
              <w:t xml:space="preserve"> </w:t>
            </w:r>
          </w:p>
        </w:tc>
      </w:tr>
      <w:bookmarkEnd w:id="3"/>
    </w:tbl>
    <w:p w:rsidR="00B44C4E" w:rsidRPr="00365682" w:rsidRDefault="00B44C4E" w:rsidP="00B97642">
      <w:pPr>
        <w:ind w:left="567"/>
        <w:jc w:val="both"/>
        <w:rPr>
          <w:sz w:val="22"/>
          <w:szCs w:val="22"/>
        </w:rPr>
      </w:pPr>
    </w:p>
    <w:sectPr w:rsidR="00B44C4E" w:rsidRPr="00365682" w:rsidSect="00F72F5E">
      <w:footerReference w:type="default" r:id="rId7"/>
      <w:pgSz w:w="11906" w:h="16838"/>
      <w:pgMar w:top="567" w:right="849" w:bottom="568" w:left="851"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E5AEA" w:rsidRDefault="002E5AEA">
      <w:r>
        <w:separator/>
      </w:r>
    </w:p>
  </w:endnote>
  <w:endnote w:type="continuationSeparator" w:id="0">
    <w:p w:rsidR="002E5AEA" w:rsidRDefault="002E5A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entury Schoolbook">
    <w:charset w:val="00"/>
    <w:family w:val="roman"/>
    <w:pitch w:val="variable"/>
    <w:sig w:usb0="00000287" w:usb1="00000000" w:usb2="00000000" w:usb3="00000000" w:csb0="0000009F" w:csb1="00000000"/>
  </w:font>
  <w:font w:name="Courier">
    <w:panose1 w:val="02070309020205020404"/>
    <w:charset w:val="00"/>
    <w:family w:val="modern"/>
    <w:notTrueType/>
    <w:pitch w:val="fixed"/>
    <w:sig w:usb0="00000003" w:usb1="00000000" w:usb2="00000000" w:usb3="00000000" w:csb0="00000001" w:csb1="00000000"/>
  </w:font>
  <w:font w:name="Liberation Serif">
    <w:altName w:val="Times New Roman"/>
    <w:charset w:val="CC"/>
    <w:family w:val="roman"/>
    <w:pitch w:val="variable"/>
    <w:sig w:usb0="00000000" w:usb1="500078FF" w:usb2="00000021" w:usb3="00000000" w:csb0="000001BF" w:csb1="00000000"/>
  </w:font>
  <w:font w:name="Tms Rmn">
    <w:panose1 w:val="02020603040505020304"/>
    <w:charset w:val="00"/>
    <w:family w:val="roman"/>
    <w:notTrueType/>
    <w:pitch w:val="variable"/>
    <w:sig w:usb0="00000003" w:usb1="00000000" w:usb2="00000000" w:usb3="00000000" w:csb0="00000001" w:csb1="00000000"/>
  </w:font>
  <w:font w:name="Helv 12pt">
    <w:charset w:val="CC"/>
    <w:family w:val="swiss"/>
    <w:pitch w:val="default"/>
  </w:font>
  <w:font w:name="GaramondC">
    <w:altName w:val="Courier New"/>
    <w:panose1 w:val="00000000000000000000"/>
    <w:charset w:val="00"/>
    <w:family w:val="decorative"/>
    <w:notTrueType/>
    <w:pitch w:val="variable"/>
    <w:sig w:usb0="00000003" w:usb1="00000000" w:usb2="00000000" w:usb3="00000000" w:csb0="00000001" w:csb1="00000000"/>
  </w:font>
  <w:font w:name="SimSun;宋体">
    <w:altName w:val="MS Gothic"/>
    <w:panose1 w:val="00000000000000000000"/>
    <w:charset w:val="80"/>
    <w:family w:val="roman"/>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60FF" w:rsidRDefault="006460FF">
    <w:pPr>
      <w:pStyle w:val="af1"/>
      <w:jc w:val="right"/>
    </w:pPr>
    <w:r>
      <w:fldChar w:fldCharType="begin"/>
    </w:r>
    <w:r>
      <w:instrText xml:space="preserve"> PAGE </w:instrText>
    </w:r>
    <w:r>
      <w:fldChar w:fldCharType="separate"/>
    </w:r>
    <w:r w:rsidR="00ED365D">
      <w:rPr>
        <w:noProof/>
      </w:rPr>
      <w:t>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E5AEA" w:rsidRDefault="002E5AEA">
      <w:r>
        <w:separator/>
      </w:r>
    </w:p>
  </w:footnote>
  <w:footnote w:type="continuationSeparator" w:id="0">
    <w:p w:rsidR="002E5AEA" w:rsidRDefault="002E5A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lvl w:ilvl="0">
      <w:start w:val="1"/>
      <w:numFmt w:val="decimal"/>
      <w:pStyle w:val="20"/>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227"/>
        </w:tabs>
        <w:ind w:left="0" w:firstLine="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15:restartNumberingAfterBreak="0">
    <w:nsid w:val="00000003"/>
    <w:multiLevelType w:val="singleLevel"/>
    <w:tmpl w:val="00000003"/>
    <w:lvl w:ilvl="0">
      <w:start w:val="1"/>
      <w:numFmt w:val="bullet"/>
      <w:pStyle w:val="01"/>
      <w:lvlText w:val=""/>
      <w:lvlJc w:val="left"/>
      <w:pPr>
        <w:tabs>
          <w:tab w:val="num" w:pos="1134"/>
        </w:tabs>
        <w:ind w:left="1134" w:hanging="283"/>
      </w:pPr>
      <w:rPr>
        <w:rFonts w:ascii="Symbol" w:hAnsi="Symbol" w:cs="Symbol"/>
      </w:rPr>
    </w:lvl>
  </w:abstractNum>
  <w:abstractNum w:abstractNumId="3" w15:restartNumberingAfterBreak="0">
    <w:nsid w:val="238265DD"/>
    <w:multiLevelType w:val="hybridMultilevel"/>
    <w:tmpl w:val="5E484DA8"/>
    <w:lvl w:ilvl="0" w:tplc="B3B0E5D2">
      <w:start w:val="1"/>
      <w:numFmt w:val="decimal"/>
      <w:lvlText w:val="%1)"/>
      <w:lvlJc w:val="left"/>
      <w:pPr>
        <w:ind w:left="6120" w:hanging="360"/>
      </w:pPr>
      <w:rPr>
        <w:rFonts w:ascii="Times New Roman" w:eastAsia="Times New Roman" w:hAnsi="Times New Roman" w:cs="Times New Roman"/>
      </w:rPr>
    </w:lvl>
    <w:lvl w:ilvl="1" w:tplc="04190019" w:tentative="1">
      <w:start w:val="1"/>
      <w:numFmt w:val="lowerLetter"/>
      <w:lvlText w:val="%2."/>
      <w:lvlJc w:val="left"/>
      <w:pPr>
        <w:ind w:left="6840" w:hanging="360"/>
      </w:pPr>
    </w:lvl>
    <w:lvl w:ilvl="2" w:tplc="0419001B" w:tentative="1">
      <w:start w:val="1"/>
      <w:numFmt w:val="lowerRoman"/>
      <w:lvlText w:val="%3."/>
      <w:lvlJc w:val="right"/>
      <w:pPr>
        <w:ind w:left="7560" w:hanging="180"/>
      </w:pPr>
    </w:lvl>
    <w:lvl w:ilvl="3" w:tplc="0419000F" w:tentative="1">
      <w:start w:val="1"/>
      <w:numFmt w:val="decimal"/>
      <w:lvlText w:val="%4."/>
      <w:lvlJc w:val="left"/>
      <w:pPr>
        <w:ind w:left="8280" w:hanging="360"/>
      </w:pPr>
    </w:lvl>
    <w:lvl w:ilvl="4" w:tplc="04190019" w:tentative="1">
      <w:start w:val="1"/>
      <w:numFmt w:val="lowerLetter"/>
      <w:lvlText w:val="%5."/>
      <w:lvlJc w:val="left"/>
      <w:pPr>
        <w:ind w:left="9000" w:hanging="360"/>
      </w:pPr>
    </w:lvl>
    <w:lvl w:ilvl="5" w:tplc="0419001B" w:tentative="1">
      <w:start w:val="1"/>
      <w:numFmt w:val="lowerRoman"/>
      <w:lvlText w:val="%6."/>
      <w:lvlJc w:val="right"/>
      <w:pPr>
        <w:ind w:left="9720" w:hanging="180"/>
      </w:pPr>
    </w:lvl>
    <w:lvl w:ilvl="6" w:tplc="0419000F" w:tentative="1">
      <w:start w:val="1"/>
      <w:numFmt w:val="decimal"/>
      <w:lvlText w:val="%7."/>
      <w:lvlJc w:val="left"/>
      <w:pPr>
        <w:ind w:left="10440" w:hanging="360"/>
      </w:pPr>
    </w:lvl>
    <w:lvl w:ilvl="7" w:tplc="04190019" w:tentative="1">
      <w:start w:val="1"/>
      <w:numFmt w:val="lowerLetter"/>
      <w:lvlText w:val="%8."/>
      <w:lvlJc w:val="left"/>
      <w:pPr>
        <w:ind w:left="11160" w:hanging="360"/>
      </w:pPr>
    </w:lvl>
    <w:lvl w:ilvl="8" w:tplc="0419001B" w:tentative="1">
      <w:start w:val="1"/>
      <w:numFmt w:val="lowerRoman"/>
      <w:lvlText w:val="%9."/>
      <w:lvlJc w:val="right"/>
      <w:pPr>
        <w:ind w:left="1188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rawingGridHorizontalSpacing w:val="0"/>
  <w:drawingGridVerticalSpacing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4B4A"/>
    <w:rsid w:val="00000E28"/>
    <w:rsid w:val="00000EDB"/>
    <w:rsid w:val="00002452"/>
    <w:rsid w:val="000075BB"/>
    <w:rsid w:val="000108EA"/>
    <w:rsid w:val="00014F05"/>
    <w:rsid w:val="00014F3A"/>
    <w:rsid w:val="000159B0"/>
    <w:rsid w:val="00017961"/>
    <w:rsid w:val="00021AC5"/>
    <w:rsid w:val="00024102"/>
    <w:rsid w:val="000242E5"/>
    <w:rsid w:val="0002512F"/>
    <w:rsid w:val="0003389D"/>
    <w:rsid w:val="00037FD2"/>
    <w:rsid w:val="00042B65"/>
    <w:rsid w:val="0004345F"/>
    <w:rsid w:val="0004497D"/>
    <w:rsid w:val="00047114"/>
    <w:rsid w:val="000474CD"/>
    <w:rsid w:val="00055C93"/>
    <w:rsid w:val="00055CAE"/>
    <w:rsid w:val="0005600F"/>
    <w:rsid w:val="0005645A"/>
    <w:rsid w:val="000573C4"/>
    <w:rsid w:val="0005755A"/>
    <w:rsid w:val="00057F08"/>
    <w:rsid w:val="00064D09"/>
    <w:rsid w:val="00065F03"/>
    <w:rsid w:val="000660E0"/>
    <w:rsid w:val="00076D6D"/>
    <w:rsid w:val="000850EE"/>
    <w:rsid w:val="000954C1"/>
    <w:rsid w:val="000A478E"/>
    <w:rsid w:val="000B0A0E"/>
    <w:rsid w:val="000B347B"/>
    <w:rsid w:val="000C27F3"/>
    <w:rsid w:val="000C7838"/>
    <w:rsid w:val="000D22FE"/>
    <w:rsid w:val="000D245E"/>
    <w:rsid w:val="000D5B25"/>
    <w:rsid w:val="000D6C72"/>
    <w:rsid w:val="000D7308"/>
    <w:rsid w:val="000D7ABE"/>
    <w:rsid w:val="000E33A5"/>
    <w:rsid w:val="000E3AEF"/>
    <w:rsid w:val="000E45C6"/>
    <w:rsid w:val="000E5E86"/>
    <w:rsid w:val="000E7A4B"/>
    <w:rsid w:val="000F0360"/>
    <w:rsid w:val="000F14DE"/>
    <w:rsid w:val="000F28D2"/>
    <w:rsid w:val="000F2FA6"/>
    <w:rsid w:val="0010104D"/>
    <w:rsid w:val="00103159"/>
    <w:rsid w:val="00111CE2"/>
    <w:rsid w:val="00113D6B"/>
    <w:rsid w:val="00114B66"/>
    <w:rsid w:val="0011657A"/>
    <w:rsid w:val="00116EAE"/>
    <w:rsid w:val="00117A4C"/>
    <w:rsid w:val="0013152F"/>
    <w:rsid w:val="001334CC"/>
    <w:rsid w:val="00134AFB"/>
    <w:rsid w:val="00134C84"/>
    <w:rsid w:val="0013502E"/>
    <w:rsid w:val="00144382"/>
    <w:rsid w:val="00144B36"/>
    <w:rsid w:val="001514B5"/>
    <w:rsid w:val="0015218F"/>
    <w:rsid w:val="00155318"/>
    <w:rsid w:val="0015555D"/>
    <w:rsid w:val="00156501"/>
    <w:rsid w:val="00157B37"/>
    <w:rsid w:val="00161B59"/>
    <w:rsid w:val="00164012"/>
    <w:rsid w:val="00172823"/>
    <w:rsid w:val="00174301"/>
    <w:rsid w:val="00177715"/>
    <w:rsid w:val="00182B56"/>
    <w:rsid w:val="00184349"/>
    <w:rsid w:val="00186421"/>
    <w:rsid w:val="00190280"/>
    <w:rsid w:val="00191663"/>
    <w:rsid w:val="00194B47"/>
    <w:rsid w:val="001A2F95"/>
    <w:rsid w:val="001A5003"/>
    <w:rsid w:val="001A5D7D"/>
    <w:rsid w:val="001A6A5F"/>
    <w:rsid w:val="001B0E5C"/>
    <w:rsid w:val="001B1DE4"/>
    <w:rsid w:val="001B62AE"/>
    <w:rsid w:val="001B769A"/>
    <w:rsid w:val="001B7C0E"/>
    <w:rsid w:val="001C02A3"/>
    <w:rsid w:val="001C6ED7"/>
    <w:rsid w:val="001C71C3"/>
    <w:rsid w:val="001D74B3"/>
    <w:rsid w:val="001D7C84"/>
    <w:rsid w:val="001E0754"/>
    <w:rsid w:val="001E11B1"/>
    <w:rsid w:val="001E7917"/>
    <w:rsid w:val="001F1830"/>
    <w:rsid w:val="001F3D5C"/>
    <w:rsid w:val="001F6140"/>
    <w:rsid w:val="002024D5"/>
    <w:rsid w:val="002049CA"/>
    <w:rsid w:val="00204B6E"/>
    <w:rsid w:val="0020612F"/>
    <w:rsid w:val="002065B2"/>
    <w:rsid w:val="00206B39"/>
    <w:rsid w:val="002100E6"/>
    <w:rsid w:val="002115A4"/>
    <w:rsid w:val="00211C39"/>
    <w:rsid w:val="00214013"/>
    <w:rsid w:val="00216B6B"/>
    <w:rsid w:val="00227741"/>
    <w:rsid w:val="00230E13"/>
    <w:rsid w:val="002312A1"/>
    <w:rsid w:val="00232026"/>
    <w:rsid w:val="002322D0"/>
    <w:rsid w:val="00232950"/>
    <w:rsid w:val="00234647"/>
    <w:rsid w:val="00235D2C"/>
    <w:rsid w:val="00235E3D"/>
    <w:rsid w:val="00243CC0"/>
    <w:rsid w:val="00246480"/>
    <w:rsid w:val="0025087F"/>
    <w:rsid w:val="00254566"/>
    <w:rsid w:val="0025721C"/>
    <w:rsid w:val="00257C77"/>
    <w:rsid w:val="002656E6"/>
    <w:rsid w:val="0027419A"/>
    <w:rsid w:val="0027732A"/>
    <w:rsid w:val="00280617"/>
    <w:rsid w:val="00280740"/>
    <w:rsid w:val="00281913"/>
    <w:rsid w:val="00282E71"/>
    <w:rsid w:val="00283E29"/>
    <w:rsid w:val="00286087"/>
    <w:rsid w:val="00287571"/>
    <w:rsid w:val="002875C2"/>
    <w:rsid w:val="00287B5C"/>
    <w:rsid w:val="0029299F"/>
    <w:rsid w:val="00293A60"/>
    <w:rsid w:val="0029463C"/>
    <w:rsid w:val="00297B9C"/>
    <w:rsid w:val="002A15A1"/>
    <w:rsid w:val="002A2F10"/>
    <w:rsid w:val="002A2F36"/>
    <w:rsid w:val="002A31BF"/>
    <w:rsid w:val="002A5574"/>
    <w:rsid w:val="002A61DB"/>
    <w:rsid w:val="002A6228"/>
    <w:rsid w:val="002A7701"/>
    <w:rsid w:val="002B13FF"/>
    <w:rsid w:val="002B2C26"/>
    <w:rsid w:val="002B5380"/>
    <w:rsid w:val="002B5384"/>
    <w:rsid w:val="002B7B02"/>
    <w:rsid w:val="002B7C87"/>
    <w:rsid w:val="002C19ED"/>
    <w:rsid w:val="002C1EB8"/>
    <w:rsid w:val="002C3D93"/>
    <w:rsid w:val="002C50B2"/>
    <w:rsid w:val="002C7AAC"/>
    <w:rsid w:val="002C7FB1"/>
    <w:rsid w:val="002D294C"/>
    <w:rsid w:val="002D7830"/>
    <w:rsid w:val="002D7957"/>
    <w:rsid w:val="002E12ED"/>
    <w:rsid w:val="002E3807"/>
    <w:rsid w:val="002E58EE"/>
    <w:rsid w:val="002E5AEA"/>
    <w:rsid w:val="002F15CB"/>
    <w:rsid w:val="002F7B31"/>
    <w:rsid w:val="003007D2"/>
    <w:rsid w:val="00301BAB"/>
    <w:rsid w:val="00323821"/>
    <w:rsid w:val="0032387B"/>
    <w:rsid w:val="00324027"/>
    <w:rsid w:val="00326150"/>
    <w:rsid w:val="00332037"/>
    <w:rsid w:val="00335D97"/>
    <w:rsid w:val="00336674"/>
    <w:rsid w:val="00342737"/>
    <w:rsid w:val="00347699"/>
    <w:rsid w:val="003520B8"/>
    <w:rsid w:val="00362962"/>
    <w:rsid w:val="00363ED1"/>
    <w:rsid w:val="00365682"/>
    <w:rsid w:val="003660CC"/>
    <w:rsid w:val="003669BF"/>
    <w:rsid w:val="00370D93"/>
    <w:rsid w:val="00372FD5"/>
    <w:rsid w:val="00376402"/>
    <w:rsid w:val="00380650"/>
    <w:rsid w:val="00381D33"/>
    <w:rsid w:val="00382013"/>
    <w:rsid w:val="00386CC7"/>
    <w:rsid w:val="00395B8A"/>
    <w:rsid w:val="003962B9"/>
    <w:rsid w:val="003A08CA"/>
    <w:rsid w:val="003A1C15"/>
    <w:rsid w:val="003A3763"/>
    <w:rsid w:val="003A4707"/>
    <w:rsid w:val="003A75E1"/>
    <w:rsid w:val="003B2943"/>
    <w:rsid w:val="003B3E37"/>
    <w:rsid w:val="003B5334"/>
    <w:rsid w:val="003B650B"/>
    <w:rsid w:val="003C17EF"/>
    <w:rsid w:val="003C2B55"/>
    <w:rsid w:val="003C2CA7"/>
    <w:rsid w:val="003D468A"/>
    <w:rsid w:val="003D4B4A"/>
    <w:rsid w:val="003E2D4B"/>
    <w:rsid w:val="003E5FD1"/>
    <w:rsid w:val="003F0844"/>
    <w:rsid w:val="003F11FA"/>
    <w:rsid w:val="003F1ECB"/>
    <w:rsid w:val="003F58AB"/>
    <w:rsid w:val="003F5E56"/>
    <w:rsid w:val="004006AA"/>
    <w:rsid w:val="004013C0"/>
    <w:rsid w:val="0040554A"/>
    <w:rsid w:val="00405982"/>
    <w:rsid w:val="0041066D"/>
    <w:rsid w:val="0041286A"/>
    <w:rsid w:val="004151F4"/>
    <w:rsid w:val="00427209"/>
    <w:rsid w:val="00436B1A"/>
    <w:rsid w:val="004370E2"/>
    <w:rsid w:val="00441FC4"/>
    <w:rsid w:val="004422AD"/>
    <w:rsid w:val="00443D16"/>
    <w:rsid w:val="00445C59"/>
    <w:rsid w:val="004509C7"/>
    <w:rsid w:val="0045384D"/>
    <w:rsid w:val="00455C90"/>
    <w:rsid w:val="004628DB"/>
    <w:rsid w:val="004731C9"/>
    <w:rsid w:val="00473941"/>
    <w:rsid w:val="004747AE"/>
    <w:rsid w:val="00480451"/>
    <w:rsid w:val="004820DA"/>
    <w:rsid w:val="00485F8A"/>
    <w:rsid w:val="00490F83"/>
    <w:rsid w:val="00491377"/>
    <w:rsid w:val="00491B6E"/>
    <w:rsid w:val="00497205"/>
    <w:rsid w:val="004A6043"/>
    <w:rsid w:val="004A7E3B"/>
    <w:rsid w:val="004B10A1"/>
    <w:rsid w:val="004B6655"/>
    <w:rsid w:val="004C3D8F"/>
    <w:rsid w:val="004C6DD3"/>
    <w:rsid w:val="004C7CD6"/>
    <w:rsid w:val="004D3169"/>
    <w:rsid w:val="004D678C"/>
    <w:rsid w:val="004D6FA2"/>
    <w:rsid w:val="004E11E0"/>
    <w:rsid w:val="004E2FD2"/>
    <w:rsid w:val="004E3D82"/>
    <w:rsid w:val="004E45D1"/>
    <w:rsid w:val="004E468E"/>
    <w:rsid w:val="004E493F"/>
    <w:rsid w:val="004E7C7C"/>
    <w:rsid w:val="004F1378"/>
    <w:rsid w:val="004F4B8B"/>
    <w:rsid w:val="004F68C9"/>
    <w:rsid w:val="0050682C"/>
    <w:rsid w:val="00510B96"/>
    <w:rsid w:val="0051176B"/>
    <w:rsid w:val="00513823"/>
    <w:rsid w:val="00516846"/>
    <w:rsid w:val="0052005C"/>
    <w:rsid w:val="00522FC8"/>
    <w:rsid w:val="005232D1"/>
    <w:rsid w:val="005243A1"/>
    <w:rsid w:val="0053179B"/>
    <w:rsid w:val="005374D6"/>
    <w:rsid w:val="00537503"/>
    <w:rsid w:val="005412BC"/>
    <w:rsid w:val="00544C6D"/>
    <w:rsid w:val="00547FC4"/>
    <w:rsid w:val="005510D5"/>
    <w:rsid w:val="005541F7"/>
    <w:rsid w:val="005565B5"/>
    <w:rsid w:val="00564FCF"/>
    <w:rsid w:val="00565313"/>
    <w:rsid w:val="00570416"/>
    <w:rsid w:val="00570D46"/>
    <w:rsid w:val="005719A6"/>
    <w:rsid w:val="00573071"/>
    <w:rsid w:val="00574D09"/>
    <w:rsid w:val="005753CD"/>
    <w:rsid w:val="00577CB6"/>
    <w:rsid w:val="005847DF"/>
    <w:rsid w:val="00584A2C"/>
    <w:rsid w:val="00584D4D"/>
    <w:rsid w:val="00585CEA"/>
    <w:rsid w:val="00590BE2"/>
    <w:rsid w:val="00590C06"/>
    <w:rsid w:val="00590FB0"/>
    <w:rsid w:val="0059122A"/>
    <w:rsid w:val="005B12EE"/>
    <w:rsid w:val="005B1D33"/>
    <w:rsid w:val="005B3603"/>
    <w:rsid w:val="005B5E82"/>
    <w:rsid w:val="005C15C3"/>
    <w:rsid w:val="005C50F5"/>
    <w:rsid w:val="005C543F"/>
    <w:rsid w:val="005C6941"/>
    <w:rsid w:val="005C7892"/>
    <w:rsid w:val="005D0328"/>
    <w:rsid w:val="005D30DC"/>
    <w:rsid w:val="005D417A"/>
    <w:rsid w:val="005D72D9"/>
    <w:rsid w:val="005E5EF6"/>
    <w:rsid w:val="005E7A20"/>
    <w:rsid w:val="005F43AE"/>
    <w:rsid w:val="005F5B9B"/>
    <w:rsid w:val="005F63F1"/>
    <w:rsid w:val="00600A50"/>
    <w:rsid w:val="00615FEC"/>
    <w:rsid w:val="00622856"/>
    <w:rsid w:val="006238F5"/>
    <w:rsid w:val="00624805"/>
    <w:rsid w:val="00627F81"/>
    <w:rsid w:val="006313C8"/>
    <w:rsid w:val="0063364C"/>
    <w:rsid w:val="00634756"/>
    <w:rsid w:val="00642DF6"/>
    <w:rsid w:val="006460FF"/>
    <w:rsid w:val="00646549"/>
    <w:rsid w:val="0064753B"/>
    <w:rsid w:val="00647EB0"/>
    <w:rsid w:val="006512DE"/>
    <w:rsid w:val="00651FD6"/>
    <w:rsid w:val="00655543"/>
    <w:rsid w:val="00655577"/>
    <w:rsid w:val="00657233"/>
    <w:rsid w:val="006605BD"/>
    <w:rsid w:val="006612F3"/>
    <w:rsid w:val="00661744"/>
    <w:rsid w:val="00664E49"/>
    <w:rsid w:val="00665D53"/>
    <w:rsid w:val="0067053A"/>
    <w:rsid w:val="00674897"/>
    <w:rsid w:val="00677018"/>
    <w:rsid w:val="00682B70"/>
    <w:rsid w:val="00686C09"/>
    <w:rsid w:val="00687C2B"/>
    <w:rsid w:val="006940CF"/>
    <w:rsid w:val="006951A8"/>
    <w:rsid w:val="006957C9"/>
    <w:rsid w:val="0069697B"/>
    <w:rsid w:val="00696A78"/>
    <w:rsid w:val="006A1D67"/>
    <w:rsid w:val="006A31A3"/>
    <w:rsid w:val="006A534D"/>
    <w:rsid w:val="006A543F"/>
    <w:rsid w:val="006A565A"/>
    <w:rsid w:val="006A7658"/>
    <w:rsid w:val="006A790B"/>
    <w:rsid w:val="006B72E0"/>
    <w:rsid w:val="006B7402"/>
    <w:rsid w:val="006C030B"/>
    <w:rsid w:val="006C12C3"/>
    <w:rsid w:val="006C1F4D"/>
    <w:rsid w:val="006C2B3F"/>
    <w:rsid w:val="006C5A52"/>
    <w:rsid w:val="006C68AB"/>
    <w:rsid w:val="006D2AEC"/>
    <w:rsid w:val="006D3BC8"/>
    <w:rsid w:val="006D4309"/>
    <w:rsid w:val="006D5FA3"/>
    <w:rsid w:val="006D7E47"/>
    <w:rsid w:val="006E0F0B"/>
    <w:rsid w:val="006E1BE8"/>
    <w:rsid w:val="006E2F36"/>
    <w:rsid w:val="006E40E3"/>
    <w:rsid w:val="006E606B"/>
    <w:rsid w:val="006E6256"/>
    <w:rsid w:val="006F5D38"/>
    <w:rsid w:val="00701318"/>
    <w:rsid w:val="007029A6"/>
    <w:rsid w:val="00705F82"/>
    <w:rsid w:val="0071019D"/>
    <w:rsid w:val="00710B88"/>
    <w:rsid w:val="00711B86"/>
    <w:rsid w:val="00711C88"/>
    <w:rsid w:val="007179B2"/>
    <w:rsid w:val="007204B3"/>
    <w:rsid w:val="007250B5"/>
    <w:rsid w:val="007346CF"/>
    <w:rsid w:val="00737181"/>
    <w:rsid w:val="00740A5D"/>
    <w:rsid w:val="00743911"/>
    <w:rsid w:val="007541C3"/>
    <w:rsid w:val="007575CE"/>
    <w:rsid w:val="00761992"/>
    <w:rsid w:val="00762C2D"/>
    <w:rsid w:val="0076346E"/>
    <w:rsid w:val="00763B67"/>
    <w:rsid w:val="00763C8B"/>
    <w:rsid w:val="0076475A"/>
    <w:rsid w:val="00771C72"/>
    <w:rsid w:val="00772CF6"/>
    <w:rsid w:val="007748C3"/>
    <w:rsid w:val="007809F9"/>
    <w:rsid w:val="00783304"/>
    <w:rsid w:val="0078338A"/>
    <w:rsid w:val="00783541"/>
    <w:rsid w:val="00791B2A"/>
    <w:rsid w:val="00796076"/>
    <w:rsid w:val="0079617C"/>
    <w:rsid w:val="007A1D22"/>
    <w:rsid w:val="007A45E9"/>
    <w:rsid w:val="007A488B"/>
    <w:rsid w:val="007A6376"/>
    <w:rsid w:val="007A6F90"/>
    <w:rsid w:val="007A746A"/>
    <w:rsid w:val="007B2AB1"/>
    <w:rsid w:val="007B4164"/>
    <w:rsid w:val="007B473D"/>
    <w:rsid w:val="007C0272"/>
    <w:rsid w:val="007C174E"/>
    <w:rsid w:val="007C2461"/>
    <w:rsid w:val="007D4B4F"/>
    <w:rsid w:val="007E01B3"/>
    <w:rsid w:val="007E08F4"/>
    <w:rsid w:val="007E1685"/>
    <w:rsid w:val="007E76C8"/>
    <w:rsid w:val="007F1FEA"/>
    <w:rsid w:val="00806033"/>
    <w:rsid w:val="00806F35"/>
    <w:rsid w:val="00816224"/>
    <w:rsid w:val="00820C79"/>
    <w:rsid w:val="00821A90"/>
    <w:rsid w:val="00822574"/>
    <w:rsid w:val="00826338"/>
    <w:rsid w:val="00826729"/>
    <w:rsid w:val="00834A89"/>
    <w:rsid w:val="00836D43"/>
    <w:rsid w:val="00837681"/>
    <w:rsid w:val="0084347C"/>
    <w:rsid w:val="00850C56"/>
    <w:rsid w:val="008600C2"/>
    <w:rsid w:val="008604BA"/>
    <w:rsid w:val="00861094"/>
    <w:rsid w:val="008667BD"/>
    <w:rsid w:val="00874049"/>
    <w:rsid w:val="0088009F"/>
    <w:rsid w:val="00883A41"/>
    <w:rsid w:val="008847EE"/>
    <w:rsid w:val="008854EF"/>
    <w:rsid w:val="008867BC"/>
    <w:rsid w:val="008868F8"/>
    <w:rsid w:val="00890C24"/>
    <w:rsid w:val="00891BFD"/>
    <w:rsid w:val="00892B4B"/>
    <w:rsid w:val="008A1D5C"/>
    <w:rsid w:val="008A31A5"/>
    <w:rsid w:val="008A4096"/>
    <w:rsid w:val="008A6A45"/>
    <w:rsid w:val="008B1E72"/>
    <w:rsid w:val="008B4AC6"/>
    <w:rsid w:val="008C2F8F"/>
    <w:rsid w:val="008D0AF6"/>
    <w:rsid w:val="008D2A96"/>
    <w:rsid w:val="008D2DA6"/>
    <w:rsid w:val="008D4315"/>
    <w:rsid w:val="008D4BFD"/>
    <w:rsid w:val="008E316E"/>
    <w:rsid w:val="008E7FD7"/>
    <w:rsid w:val="008F0613"/>
    <w:rsid w:val="008F10AF"/>
    <w:rsid w:val="008F1B18"/>
    <w:rsid w:val="009048C3"/>
    <w:rsid w:val="00904F70"/>
    <w:rsid w:val="00920E3B"/>
    <w:rsid w:val="00921C90"/>
    <w:rsid w:val="00924456"/>
    <w:rsid w:val="00926D4D"/>
    <w:rsid w:val="00927261"/>
    <w:rsid w:val="009337E7"/>
    <w:rsid w:val="009400AB"/>
    <w:rsid w:val="0094114C"/>
    <w:rsid w:val="00944CEC"/>
    <w:rsid w:val="0094501F"/>
    <w:rsid w:val="00945927"/>
    <w:rsid w:val="00946412"/>
    <w:rsid w:val="009469BC"/>
    <w:rsid w:val="0095358E"/>
    <w:rsid w:val="00953BCF"/>
    <w:rsid w:val="00955B41"/>
    <w:rsid w:val="0096078D"/>
    <w:rsid w:val="00961503"/>
    <w:rsid w:val="00962FF7"/>
    <w:rsid w:val="009652D1"/>
    <w:rsid w:val="00972B52"/>
    <w:rsid w:val="009746A9"/>
    <w:rsid w:val="00977A0E"/>
    <w:rsid w:val="00981C40"/>
    <w:rsid w:val="00981C55"/>
    <w:rsid w:val="00987E58"/>
    <w:rsid w:val="00992CF3"/>
    <w:rsid w:val="0099510F"/>
    <w:rsid w:val="009962E9"/>
    <w:rsid w:val="009A43E5"/>
    <w:rsid w:val="009A65FA"/>
    <w:rsid w:val="009A72E0"/>
    <w:rsid w:val="009B3CEC"/>
    <w:rsid w:val="009B403B"/>
    <w:rsid w:val="009B776F"/>
    <w:rsid w:val="009C1D24"/>
    <w:rsid w:val="009C49B2"/>
    <w:rsid w:val="009C5563"/>
    <w:rsid w:val="009C63DF"/>
    <w:rsid w:val="009C78DA"/>
    <w:rsid w:val="009D03A3"/>
    <w:rsid w:val="009D4194"/>
    <w:rsid w:val="009D6EA5"/>
    <w:rsid w:val="009E04AF"/>
    <w:rsid w:val="009E0998"/>
    <w:rsid w:val="009E111B"/>
    <w:rsid w:val="009E2D6E"/>
    <w:rsid w:val="00A000F6"/>
    <w:rsid w:val="00A01057"/>
    <w:rsid w:val="00A016C7"/>
    <w:rsid w:val="00A03F0C"/>
    <w:rsid w:val="00A0512E"/>
    <w:rsid w:val="00A053E6"/>
    <w:rsid w:val="00A149C4"/>
    <w:rsid w:val="00A20816"/>
    <w:rsid w:val="00A20B9C"/>
    <w:rsid w:val="00A217EC"/>
    <w:rsid w:val="00A24241"/>
    <w:rsid w:val="00A24F94"/>
    <w:rsid w:val="00A24FD4"/>
    <w:rsid w:val="00A25240"/>
    <w:rsid w:val="00A27EC0"/>
    <w:rsid w:val="00A345BC"/>
    <w:rsid w:val="00A3513C"/>
    <w:rsid w:val="00A36079"/>
    <w:rsid w:val="00A41461"/>
    <w:rsid w:val="00A42B9E"/>
    <w:rsid w:val="00A42E62"/>
    <w:rsid w:val="00A4404E"/>
    <w:rsid w:val="00A444D7"/>
    <w:rsid w:val="00A44BE6"/>
    <w:rsid w:val="00A478DF"/>
    <w:rsid w:val="00A540FE"/>
    <w:rsid w:val="00A55627"/>
    <w:rsid w:val="00A56DF8"/>
    <w:rsid w:val="00A574A8"/>
    <w:rsid w:val="00A605BD"/>
    <w:rsid w:val="00A63C93"/>
    <w:rsid w:val="00A63F32"/>
    <w:rsid w:val="00A64DC0"/>
    <w:rsid w:val="00A65549"/>
    <w:rsid w:val="00A804EB"/>
    <w:rsid w:val="00A81F89"/>
    <w:rsid w:val="00A826A9"/>
    <w:rsid w:val="00A830C1"/>
    <w:rsid w:val="00A84B32"/>
    <w:rsid w:val="00A852D1"/>
    <w:rsid w:val="00A86D5E"/>
    <w:rsid w:val="00A86E47"/>
    <w:rsid w:val="00A912A6"/>
    <w:rsid w:val="00AA3AB8"/>
    <w:rsid w:val="00AA649C"/>
    <w:rsid w:val="00AA74BB"/>
    <w:rsid w:val="00AB0321"/>
    <w:rsid w:val="00AB58CC"/>
    <w:rsid w:val="00AB5D32"/>
    <w:rsid w:val="00AC497B"/>
    <w:rsid w:val="00AC69C5"/>
    <w:rsid w:val="00AD0DC9"/>
    <w:rsid w:val="00AD141B"/>
    <w:rsid w:val="00AD2DFA"/>
    <w:rsid w:val="00AD6AB5"/>
    <w:rsid w:val="00AE00C3"/>
    <w:rsid w:val="00AE3556"/>
    <w:rsid w:val="00AE7A21"/>
    <w:rsid w:val="00AF0B20"/>
    <w:rsid w:val="00AF50F1"/>
    <w:rsid w:val="00B00868"/>
    <w:rsid w:val="00B00A78"/>
    <w:rsid w:val="00B019A3"/>
    <w:rsid w:val="00B032E1"/>
    <w:rsid w:val="00B06B18"/>
    <w:rsid w:val="00B1040B"/>
    <w:rsid w:val="00B20987"/>
    <w:rsid w:val="00B21F03"/>
    <w:rsid w:val="00B22D79"/>
    <w:rsid w:val="00B3322D"/>
    <w:rsid w:val="00B3500D"/>
    <w:rsid w:val="00B35AE0"/>
    <w:rsid w:val="00B40DC0"/>
    <w:rsid w:val="00B412D1"/>
    <w:rsid w:val="00B44C4E"/>
    <w:rsid w:val="00B4574A"/>
    <w:rsid w:val="00B46FBE"/>
    <w:rsid w:val="00B50786"/>
    <w:rsid w:val="00B53888"/>
    <w:rsid w:val="00B566F9"/>
    <w:rsid w:val="00B56C7B"/>
    <w:rsid w:val="00B61D21"/>
    <w:rsid w:val="00B70940"/>
    <w:rsid w:val="00B73BC3"/>
    <w:rsid w:val="00B8340D"/>
    <w:rsid w:val="00B85E53"/>
    <w:rsid w:val="00B91B6B"/>
    <w:rsid w:val="00B932BA"/>
    <w:rsid w:val="00B97642"/>
    <w:rsid w:val="00B9787A"/>
    <w:rsid w:val="00B97967"/>
    <w:rsid w:val="00BA0D1C"/>
    <w:rsid w:val="00BA1E70"/>
    <w:rsid w:val="00BA605E"/>
    <w:rsid w:val="00BA7D57"/>
    <w:rsid w:val="00BB0535"/>
    <w:rsid w:val="00BB3E80"/>
    <w:rsid w:val="00BB504A"/>
    <w:rsid w:val="00BB57CD"/>
    <w:rsid w:val="00BC4633"/>
    <w:rsid w:val="00BC6694"/>
    <w:rsid w:val="00BC7780"/>
    <w:rsid w:val="00BD184A"/>
    <w:rsid w:val="00BD417E"/>
    <w:rsid w:val="00BE156A"/>
    <w:rsid w:val="00BE6202"/>
    <w:rsid w:val="00BF4383"/>
    <w:rsid w:val="00BF47BC"/>
    <w:rsid w:val="00BF4FE3"/>
    <w:rsid w:val="00BF7E8C"/>
    <w:rsid w:val="00C024DF"/>
    <w:rsid w:val="00C033A7"/>
    <w:rsid w:val="00C03DCE"/>
    <w:rsid w:val="00C04708"/>
    <w:rsid w:val="00C05288"/>
    <w:rsid w:val="00C13F59"/>
    <w:rsid w:val="00C14A93"/>
    <w:rsid w:val="00C15FFB"/>
    <w:rsid w:val="00C224A9"/>
    <w:rsid w:val="00C27DFD"/>
    <w:rsid w:val="00C31C68"/>
    <w:rsid w:val="00C34524"/>
    <w:rsid w:val="00C365CD"/>
    <w:rsid w:val="00C36A18"/>
    <w:rsid w:val="00C40364"/>
    <w:rsid w:val="00C40387"/>
    <w:rsid w:val="00C41821"/>
    <w:rsid w:val="00C438E7"/>
    <w:rsid w:val="00C448C9"/>
    <w:rsid w:val="00C450B9"/>
    <w:rsid w:val="00C452F3"/>
    <w:rsid w:val="00C50062"/>
    <w:rsid w:val="00C51402"/>
    <w:rsid w:val="00C54E21"/>
    <w:rsid w:val="00C609C3"/>
    <w:rsid w:val="00C65518"/>
    <w:rsid w:val="00C70104"/>
    <w:rsid w:val="00C70841"/>
    <w:rsid w:val="00C81076"/>
    <w:rsid w:val="00C8330A"/>
    <w:rsid w:val="00C93E05"/>
    <w:rsid w:val="00C9518D"/>
    <w:rsid w:val="00C95E61"/>
    <w:rsid w:val="00C97474"/>
    <w:rsid w:val="00C97626"/>
    <w:rsid w:val="00C976CD"/>
    <w:rsid w:val="00CA1D85"/>
    <w:rsid w:val="00CA1DE0"/>
    <w:rsid w:val="00CA3BD9"/>
    <w:rsid w:val="00CA5195"/>
    <w:rsid w:val="00CB0AE2"/>
    <w:rsid w:val="00CB1AE1"/>
    <w:rsid w:val="00CC4D22"/>
    <w:rsid w:val="00CC5765"/>
    <w:rsid w:val="00CC6DF6"/>
    <w:rsid w:val="00CD039F"/>
    <w:rsid w:val="00CD3433"/>
    <w:rsid w:val="00CD5517"/>
    <w:rsid w:val="00CD58D1"/>
    <w:rsid w:val="00CE74D6"/>
    <w:rsid w:val="00CF0324"/>
    <w:rsid w:val="00CF31DA"/>
    <w:rsid w:val="00CF465E"/>
    <w:rsid w:val="00CF4FC5"/>
    <w:rsid w:val="00CF6915"/>
    <w:rsid w:val="00D03069"/>
    <w:rsid w:val="00D1016E"/>
    <w:rsid w:val="00D11943"/>
    <w:rsid w:val="00D1417E"/>
    <w:rsid w:val="00D148DE"/>
    <w:rsid w:val="00D17918"/>
    <w:rsid w:val="00D17D75"/>
    <w:rsid w:val="00D247A3"/>
    <w:rsid w:val="00D32A49"/>
    <w:rsid w:val="00D362E8"/>
    <w:rsid w:val="00D36DDB"/>
    <w:rsid w:val="00D51066"/>
    <w:rsid w:val="00D52421"/>
    <w:rsid w:val="00D57CBB"/>
    <w:rsid w:val="00D60011"/>
    <w:rsid w:val="00D605A7"/>
    <w:rsid w:val="00D60734"/>
    <w:rsid w:val="00D63D3F"/>
    <w:rsid w:val="00D66A10"/>
    <w:rsid w:val="00D764E7"/>
    <w:rsid w:val="00D777BE"/>
    <w:rsid w:val="00D807D8"/>
    <w:rsid w:val="00D821C0"/>
    <w:rsid w:val="00D86BC5"/>
    <w:rsid w:val="00D933A7"/>
    <w:rsid w:val="00DA2F6B"/>
    <w:rsid w:val="00DA59A9"/>
    <w:rsid w:val="00DA7B14"/>
    <w:rsid w:val="00DB08F1"/>
    <w:rsid w:val="00DB0E5E"/>
    <w:rsid w:val="00DD0498"/>
    <w:rsid w:val="00DD4EE0"/>
    <w:rsid w:val="00DE461B"/>
    <w:rsid w:val="00DE5EF2"/>
    <w:rsid w:val="00DE7679"/>
    <w:rsid w:val="00DE786C"/>
    <w:rsid w:val="00DF174F"/>
    <w:rsid w:val="00DF3708"/>
    <w:rsid w:val="00DF4007"/>
    <w:rsid w:val="00DF4C47"/>
    <w:rsid w:val="00DF7635"/>
    <w:rsid w:val="00E00656"/>
    <w:rsid w:val="00E00E9B"/>
    <w:rsid w:val="00E01EEC"/>
    <w:rsid w:val="00E0520F"/>
    <w:rsid w:val="00E05B10"/>
    <w:rsid w:val="00E070D5"/>
    <w:rsid w:val="00E07BFA"/>
    <w:rsid w:val="00E200D6"/>
    <w:rsid w:val="00E2623C"/>
    <w:rsid w:val="00E277D7"/>
    <w:rsid w:val="00E33ED9"/>
    <w:rsid w:val="00E356CC"/>
    <w:rsid w:val="00E404FC"/>
    <w:rsid w:val="00E41241"/>
    <w:rsid w:val="00E4607B"/>
    <w:rsid w:val="00E54949"/>
    <w:rsid w:val="00E61740"/>
    <w:rsid w:val="00E71120"/>
    <w:rsid w:val="00E71804"/>
    <w:rsid w:val="00E719C9"/>
    <w:rsid w:val="00E7239E"/>
    <w:rsid w:val="00E76DA3"/>
    <w:rsid w:val="00E76FFE"/>
    <w:rsid w:val="00E7730A"/>
    <w:rsid w:val="00E85C26"/>
    <w:rsid w:val="00E86EDF"/>
    <w:rsid w:val="00EA1398"/>
    <w:rsid w:val="00EA3C82"/>
    <w:rsid w:val="00EA7F27"/>
    <w:rsid w:val="00EB10B4"/>
    <w:rsid w:val="00EB2250"/>
    <w:rsid w:val="00EB6964"/>
    <w:rsid w:val="00EB790E"/>
    <w:rsid w:val="00ED365D"/>
    <w:rsid w:val="00ED7E42"/>
    <w:rsid w:val="00EE0257"/>
    <w:rsid w:val="00EE1110"/>
    <w:rsid w:val="00EE18F0"/>
    <w:rsid w:val="00EE329F"/>
    <w:rsid w:val="00EE4E59"/>
    <w:rsid w:val="00EE56F3"/>
    <w:rsid w:val="00EE6176"/>
    <w:rsid w:val="00EE657C"/>
    <w:rsid w:val="00EE6EA9"/>
    <w:rsid w:val="00EE7407"/>
    <w:rsid w:val="00EF4530"/>
    <w:rsid w:val="00EF4B76"/>
    <w:rsid w:val="00EF78EF"/>
    <w:rsid w:val="00F00E6F"/>
    <w:rsid w:val="00F02390"/>
    <w:rsid w:val="00F04CE4"/>
    <w:rsid w:val="00F0641F"/>
    <w:rsid w:val="00F21170"/>
    <w:rsid w:val="00F276D7"/>
    <w:rsid w:val="00F37154"/>
    <w:rsid w:val="00F41FBB"/>
    <w:rsid w:val="00F43144"/>
    <w:rsid w:val="00F466C2"/>
    <w:rsid w:val="00F471B3"/>
    <w:rsid w:val="00F47552"/>
    <w:rsid w:val="00F47F98"/>
    <w:rsid w:val="00F50919"/>
    <w:rsid w:val="00F54DC8"/>
    <w:rsid w:val="00F5638E"/>
    <w:rsid w:val="00F60AAD"/>
    <w:rsid w:val="00F64FD2"/>
    <w:rsid w:val="00F71AD3"/>
    <w:rsid w:val="00F72076"/>
    <w:rsid w:val="00F72F5E"/>
    <w:rsid w:val="00F75729"/>
    <w:rsid w:val="00F761C7"/>
    <w:rsid w:val="00F76AD7"/>
    <w:rsid w:val="00F82734"/>
    <w:rsid w:val="00F92A9D"/>
    <w:rsid w:val="00F95491"/>
    <w:rsid w:val="00FA6CE2"/>
    <w:rsid w:val="00FB168A"/>
    <w:rsid w:val="00FB58C3"/>
    <w:rsid w:val="00FB63DF"/>
    <w:rsid w:val="00FB6BB6"/>
    <w:rsid w:val="00FC09B1"/>
    <w:rsid w:val="00FC65D9"/>
    <w:rsid w:val="00FC66DA"/>
    <w:rsid w:val="00FD156D"/>
    <w:rsid w:val="00FE0A90"/>
    <w:rsid w:val="00FF4F31"/>
    <w:rsid w:val="00FF5062"/>
    <w:rsid w:val="224818E8"/>
    <w:rsid w:val="715E7908"/>
    <w:rsid w:val="7CC871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docId w15:val="{7CDD48B6-1AD9-4F97-AFC8-E50FEA62A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lsdException w:name="annotation text" w:semiHidden="1" w:unhideWhenUsed="1"/>
    <w:lsdException w:name="header" w:semiHidden="1" w:uiPriority="0"/>
    <w:lsdException w:name="footer" w:semiHidden="1" w:uiPriority="0"/>
    <w:lsdException w:name="index heading" w:semiHidden="1" w:unhideWhenUsed="1"/>
    <w:lsdException w:name="caption" w:semiHidden="1" w:uiPriority="0" w:qFormat="1"/>
    <w:lsdException w:name="table of figures" w:semiHidden="1" w:unhideWhenUsed="1"/>
    <w:lsdException w:name="envelope address" w:semiHidden="1" w:uiPriority="0"/>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lsdException w:name="Body Text Indent" w:semiHidden="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lsdException w:name="FollowedHyperlink" w:semiHidden="1" w:uiPriority="0"/>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lsdException w:name="Table Grid" w:semiHidden="1" w:uiPriority="39" w:unhideWhenUsed="1"/>
    <w:lsdException w:name="Table Theme" w:semiHidden="1" w:unhideWhenUsed="1"/>
    <w:lsdException w:name="Placeholder Text" w:semiHidden="1" w:unhideWhenUsed="1"/>
    <w:lsdException w:name="No Spacing" w:uiPriority="0"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uppressAutoHyphens/>
    </w:pPr>
    <w:rPr>
      <w:sz w:val="24"/>
      <w:szCs w:val="24"/>
      <w:lang w:eastAsia="zh-CN"/>
    </w:rPr>
  </w:style>
  <w:style w:type="paragraph" w:styleId="1">
    <w:name w:val="heading 1"/>
    <w:basedOn w:val="a"/>
    <w:next w:val="a"/>
    <w:qFormat/>
    <w:pPr>
      <w:keepNext/>
      <w:numPr>
        <w:numId w:val="1"/>
      </w:numPr>
      <w:tabs>
        <w:tab w:val="left" w:pos="0"/>
      </w:tabs>
      <w:spacing w:before="240" w:after="60"/>
      <w:jc w:val="center"/>
      <w:outlineLvl w:val="0"/>
    </w:pPr>
    <w:rPr>
      <w:b/>
      <w:kern w:val="1"/>
      <w:sz w:val="36"/>
      <w:szCs w:val="20"/>
    </w:rPr>
  </w:style>
  <w:style w:type="paragraph" w:styleId="2">
    <w:name w:val="heading 2"/>
    <w:basedOn w:val="a"/>
    <w:next w:val="a"/>
    <w:qFormat/>
    <w:pPr>
      <w:keepNext/>
      <w:numPr>
        <w:ilvl w:val="1"/>
        <w:numId w:val="1"/>
      </w:numPr>
      <w:tabs>
        <w:tab w:val="left" w:pos="0"/>
      </w:tabs>
      <w:jc w:val="center"/>
      <w:outlineLvl w:val="1"/>
    </w:pPr>
    <w:rPr>
      <w:b/>
      <w:bCs/>
    </w:rPr>
  </w:style>
  <w:style w:type="paragraph" w:styleId="3">
    <w:name w:val="heading 3"/>
    <w:basedOn w:val="a"/>
    <w:next w:val="a"/>
    <w:qFormat/>
    <w:pPr>
      <w:keepNext/>
      <w:numPr>
        <w:ilvl w:val="2"/>
        <w:numId w:val="1"/>
      </w:numPr>
      <w:tabs>
        <w:tab w:val="left" w:pos="0"/>
      </w:tabs>
      <w:spacing w:before="240" w:after="60"/>
      <w:jc w:val="both"/>
      <w:outlineLvl w:val="2"/>
    </w:pPr>
    <w:rPr>
      <w:rFonts w:ascii="Arial" w:hAnsi="Arial" w:cs="Arial"/>
      <w:b/>
      <w:szCs w:val="20"/>
    </w:rPr>
  </w:style>
  <w:style w:type="paragraph" w:styleId="4">
    <w:name w:val="heading 4"/>
    <w:basedOn w:val="a"/>
    <w:next w:val="a"/>
    <w:qFormat/>
    <w:pPr>
      <w:keepNext/>
      <w:numPr>
        <w:ilvl w:val="3"/>
        <w:numId w:val="1"/>
      </w:numPr>
      <w:tabs>
        <w:tab w:val="left" w:pos="0"/>
      </w:tabs>
      <w:spacing w:before="240" w:after="60"/>
      <w:outlineLvl w:val="3"/>
    </w:pPr>
    <w:rPr>
      <w:b/>
      <w:bCs/>
      <w:sz w:val="28"/>
      <w:szCs w:val="28"/>
    </w:rPr>
  </w:style>
  <w:style w:type="paragraph" w:styleId="8">
    <w:name w:val="heading 8"/>
    <w:basedOn w:val="a"/>
    <w:next w:val="a"/>
    <w:qFormat/>
    <w:pPr>
      <w:numPr>
        <w:ilvl w:val="7"/>
        <w:numId w:val="1"/>
      </w:numPr>
      <w:tabs>
        <w:tab w:val="left" w:pos="0"/>
      </w:tabs>
      <w:spacing w:before="240" w:after="60"/>
      <w:outlineLvl w:val="7"/>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rPr>
      <w:color w:val="800080"/>
      <w:u w:val="single"/>
    </w:rPr>
  </w:style>
  <w:style w:type="character" w:styleId="a4">
    <w:name w:val="Emphasis"/>
    <w:uiPriority w:val="20"/>
    <w:qFormat/>
    <w:rPr>
      <w:i/>
    </w:rPr>
  </w:style>
  <w:style w:type="character" w:styleId="a5">
    <w:name w:val="Hyperlink"/>
    <w:rPr>
      <w:rFonts w:ascii="Verdana" w:hAnsi="Verdana" w:cs="Verdana"/>
      <w:color w:val="0000FF"/>
      <w:sz w:val="24"/>
      <w:szCs w:val="24"/>
      <w:u w:val="single"/>
      <w:lang w:val="en-US" w:bidi="ar-SA"/>
    </w:rPr>
  </w:style>
  <w:style w:type="character" w:styleId="a6">
    <w:name w:val="page number"/>
    <w:rPr>
      <w:rFonts w:cs="Times New Roman"/>
    </w:rPr>
  </w:style>
  <w:style w:type="character" w:styleId="a7">
    <w:name w:val="Strong"/>
    <w:qFormat/>
    <w:rPr>
      <w:b/>
      <w:bCs/>
    </w:rPr>
  </w:style>
  <w:style w:type="paragraph" w:styleId="a8">
    <w:name w:val="Balloon Text"/>
    <w:basedOn w:val="a"/>
    <w:rPr>
      <w:rFonts w:ascii="Tahoma" w:hAnsi="Tahoma" w:cs="Tahoma"/>
      <w:sz w:val="16"/>
      <w:szCs w:val="16"/>
    </w:rPr>
  </w:style>
  <w:style w:type="paragraph" w:styleId="a9">
    <w:name w:val="caption"/>
    <w:basedOn w:val="a"/>
    <w:qFormat/>
    <w:pPr>
      <w:suppressLineNumbers/>
      <w:spacing w:before="120" w:after="120"/>
    </w:pPr>
    <w:rPr>
      <w:rFonts w:cs="Mangal"/>
      <w:i/>
      <w:iCs/>
    </w:rPr>
  </w:style>
  <w:style w:type="paragraph" w:styleId="aa">
    <w:name w:val="footnote text"/>
    <w:basedOn w:val="a"/>
    <w:rPr>
      <w:rFonts w:eastAsia="Calibri"/>
      <w:sz w:val="20"/>
      <w:szCs w:val="20"/>
    </w:rPr>
  </w:style>
  <w:style w:type="paragraph" w:styleId="ab">
    <w:name w:val="header"/>
    <w:basedOn w:val="a"/>
    <w:pPr>
      <w:tabs>
        <w:tab w:val="center" w:pos="4677"/>
        <w:tab w:val="right" w:pos="9355"/>
      </w:tabs>
    </w:pPr>
  </w:style>
  <w:style w:type="paragraph" w:styleId="ac">
    <w:name w:val="envelope address"/>
    <w:basedOn w:val="a"/>
    <w:pPr>
      <w:ind w:left="2880" w:firstLine="709"/>
      <w:jc w:val="both"/>
    </w:pPr>
    <w:rPr>
      <w:szCs w:val="20"/>
    </w:rPr>
  </w:style>
  <w:style w:type="paragraph" w:styleId="ad">
    <w:name w:val="Body Text"/>
    <w:basedOn w:val="a"/>
    <w:pPr>
      <w:spacing w:after="120"/>
    </w:pPr>
  </w:style>
  <w:style w:type="paragraph" w:styleId="ae">
    <w:name w:val="Body Text Indent"/>
    <w:basedOn w:val="a"/>
    <w:pPr>
      <w:ind w:firstLine="720"/>
      <w:jc w:val="both"/>
    </w:pPr>
    <w:rPr>
      <w:sz w:val="26"/>
      <w:szCs w:val="20"/>
    </w:rPr>
  </w:style>
  <w:style w:type="paragraph" w:styleId="af">
    <w:name w:val="Title"/>
    <w:basedOn w:val="a"/>
    <w:link w:val="af0"/>
    <w:qFormat/>
    <w:pPr>
      <w:suppressAutoHyphens w:val="0"/>
      <w:jc w:val="center"/>
    </w:pPr>
    <w:rPr>
      <w:b/>
      <w:bCs/>
      <w:sz w:val="28"/>
      <w:lang w:val="x-none" w:eastAsia="x-none"/>
    </w:rPr>
  </w:style>
  <w:style w:type="character" w:customStyle="1" w:styleId="af0">
    <w:name w:val="Заголовок Знак"/>
    <w:link w:val="af"/>
    <w:rPr>
      <w:b/>
      <w:bCs/>
      <w:sz w:val="28"/>
      <w:szCs w:val="24"/>
    </w:rPr>
  </w:style>
  <w:style w:type="paragraph" w:styleId="af1">
    <w:name w:val="footer"/>
    <w:basedOn w:val="a"/>
    <w:pPr>
      <w:tabs>
        <w:tab w:val="center" w:pos="4677"/>
        <w:tab w:val="right" w:pos="9355"/>
      </w:tabs>
    </w:pPr>
    <w:rPr>
      <w:sz w:val="20"/>
      <w:szCs w:val="20"/>
    </w:rPr>
  </w:style>
  <w:style w:type="paragraph" w:styleId="20">
    <w:name w:val="List Number 2"/>
    <w:basedOn w:val="a"/>
    <w:pPr>
      <w:numPr>
        <w:numId w:val="2"/>
      </w:numPr>
      <w:tabs>
        <w:tab w:val="left" w:pos="432"/>
      </w:tabs>
      <w:contextualSpacing/>
    </w:pPr>
  </w:style>
  <w:style w:type="paragraph" w:styleId="af2">
    <w:name w:val="List"/>
    <w:basedOn w:val="ad"/>
    <w:rPr>
      <w:rFonts w:cs="Mangal"/>
    </w:rPr>
  </w:style>
  <w:style w:type="paragraph" w:styleId="af3">
    <w:name w:val="Normal (Web)"/>
    <w:basedOn w:val="a"/>
    <w:uiPriority w:val="99"/>
    <w:pPr>
      <w:spacing w:before="280" w:after="280"/>
      <w:jc w:val="both"/>
    </w:pPr>
    <w:rPr>
      <w:rFonts w:eastAsia="Calibri"/>
    </w:rPr>
  </w:style>
  <w:style w:type="paragraph" w:styleId="21">
    <w:name w:val="Body Text Indent 2"/>
    <w:basedOn w:val="a"/>
    <w:link w:val="210"/>
    <w:uiPriority w:val="99"/>
    <w:unhideWhenUsed/>
    <w:pPr>
      <w:spacing w:after="120" w:line="480" w:lineRule="auto"/>
      <w:ind w:left="283"/>
    </w:pPr>
    <w:rPr>
      <w:lang w:val="x-none"/>
    </w:rPr>
  </w:style>
  <w:style w:type="character" w:customStyle="1" w:styleId="210">
    <w:name w:val="Основной текст с отступом 2 Знак1"/>
    <w:link w:val="21"/>
    <w:uiPriority w:val="99"/>
    <w:semiHidden/>
    <w:rPr>
      <w:sz w:val="24"/>
      <w:szCs w:val="24"/>
      <w:lang w:eastAsia="zh-CN"/>
    </w:rPr>
  </w:style>
  <w:style w:type="paragraph" w:styleId="af4">
    <w:name w:val="Subtitle"/>
    <w:basedOn w:val="a"/>
    <w:next w:val="ad"/>
    <w:qFormat/>
    <w:pPr>
      <w:spacing w:after="60"/>
      <w:jc w:val="center"/>
    </w:pPr>
    <w:rPr>
      <w:rFonts w:ascii="Arial" w:hAnsi="Arial" w:cs="Arial"/>
    </w:rPr>
  </w:style>
  <w:style w:type="table" w:styleId="af5">
    <w:name w:val="Table Grid"/>
    <w:basedOn w:val="a1"/>
    <w:uiPriority w:val="39"/>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ascii="Symbol" w:hAnsi="Symbol" w:cs="Symbol"/>
    </w:rPr>
  </w:style>
  <w:style w:type="character" w:customStyle="1" w:styleId="WW8Num4z0">
    <w:name w:val="WW8Num4z0"/>
    <w:rPr>
      <w:rFonts w:ascii="Symbol" w:eastAsia="Calibri" w:hAnsi="Symbol" w:cs="Symbol"/>
      <w:color w:val="auto"/>
      <w:sz w:val="24"/>
      <w:szCs w:val="24"/>
      <w:lang w:eastAsia="ar-SA" w:bidi="ru-RU"/>
    </w:rPr>
  </w:style>
  <w:style w:type="character" w:customStyle="1" w:styleId="WW8Num5z0">
    <w:name w:val="WW8Num5z0"/>
    <w:rPr>
      <w:rFonts w:ascii="Symbol" w:hAnsi="Symbol" w:cs="OpenSymbol"/>
    </w:rPr>
  </w:style>
  <w:style w:type="character" w:customStyle="1" w:styleId="WW8Num5z1">
    <w:name w:val="WW8Num5z1"/>
    <w:rPr>
      <w:rFonts w:ascii="OpenSymbol" w:hAnsi="OpenSymbol" w:cs="OpenSymbol"/>
    </w:rPr>
  </w:style>
  <w:style w:type="character" w:customStyle="1" w:styleId="WW8Num3z1">
    <w:name w:val="WW8Num3z1"/>
    <w:rPr>
      <w:rFonts w:ascii="Times New Roman" w:hAnsi="Times New Roman" w:cs="Times New Roman"/>
      <w:sz w:val="22"/>
      <w:szCs w:val="26"/>
    </w:rPr>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sz w:val="20"/>
    </w:rPr>
  </w:style>
  <w:style w:type="character" w:customStyle="1" w:styleId="WW8Num6z1">
    <w:name w:val="WW8Num6z1"/>
    <w:rPr>
      <w:rFonts w:ascii="Courier New" w:hAnsi="Courier New" w:cs="Courier New"/>
      <w:sz w:val="20"/>
    </w:rPr>
  </w:style>
  <w:style w:type="character" w:customStyle="1" w:styleId="WW8Num6z2">
    <w:name w:val="WW8Num6z2"/>
    <w:rPr>
      <w:rFonts w:ascii="Wingdings" w:hAnsi="Wingdings" w:cs="Wingdings"/>
      <w:sz w:val="20"/>
    </w:rPr>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ascii="Times New Roman" w:hAnsi="Times New Roman" w:cs="Times New Roman"/>
      <w:b/>
      <w:i w:val="0"/>
      <w:sz w:val="24"/>
      <w:szCs w:val="24"/>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b/>
      <w:i w:val="0"/>
      <w:caps w:val="0"/>
      <w:smallCaps w:val="0"/>
      <w:strike w:val="0"/>
      <w:dstrike w:val="0"/>
      <w:vanish w:val="0"/>
      <w:color w:val="000000"/>
      <w:position w:val="0"/>
      <w:sz w:val="28"/>
      <w:vertAlign w:val="baseline"/>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ascii="Symbol" w:hAnsi="Symbol" w:cs="Symbol"/>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cs="Wingdings"/>
    </w:rPr>
  </w:style>
  <w:style w:type="character" w:customStyle="1" w:styleId="10">
    <w:name w:val="Основной шрифт абзаца1"/>
  </w:style>
  <w:style w:type="character" w:customStyle="1" w:styleId="af6">
    <w:name w:val="Основной текст Знак"/>
    <w:rPr>
      <w:sz w:val="24"/>
      <w:szCs w:val="24"/>
      <w:lang w:val="ru-RU" w:bidi="ar-SA"/>
    </w:rPr>
  </w:style>
  <w:style w:type="character" w:customStyle="1" w:styleId="af7">
    <w:name w:val="Основной текст с отступом Знак"/>
    <w:rPr>
      <w:sz w:val="26"/>
      <w:lang w:val="ru-RU" w:bidi="ar-SA"/>
    </w:rPr>
  </w:style>
  <w:style w:type="character" w:customStyle="1" w:styleId="s10">
    <w:name w:val="s_10"/>
  </w:style>
  <w:style w:type="character" w:customStyle="1" w:styleId="af8">
    <w:name w:val="Текст выноски Знак"/>
    <w:rPr>
      <w:rFonts w:ascii="Tahoma" w:hAnsi="Tahoma" w:cs="Tahoma"/>
      <w:sz w:val="16"/>
      <w:szCs w:val="16"/>
    </w:rPr>
  </w:style>
  <w:style w:type="character" w:customStyle="1" w:styleId="af9">
    <w:name w:val="Подзаголовок Знак"/>
    <w:rPr>
      <w:rFonts w:ascii="Arial" w:hAnsi="Arial" w:cs="Arial"/>
      <w:sz w:val="24"/>
      <w:szCs w:val="24"/>
    </w:rPr>
  </w:style>
  <w:style w:type="character" w:customStyle="1" w:styleId="22">
    <w:name w:val="Основной текст с отступом 2 Знак"/>
    <w:rPr>
      <w:sz w:val="24"/>
      <w:szCs w:val="24"/>
    </w:rPr>
  </w:style>
  <w:style w:type="character" w:customStyle="1" w:styleId="11">
    <w:name w:val="Заголовок 1 Знак"/>
    <w:rPr>
      <w:b/>
      <w:kern w:val="1"/>
      <w:sz w:val="36"/>
    </w:rPr>
  </w:style>
  <w:style w:type="character" w:customStyle="1" w:styleId="23">
    <w:name w:val="Заголовок 2 Знак"/>
    <w:rPr>
      <w:b/>
      <w:bCs/>
      <w:sz w:val="24"/>
      <w:szCs w:val="24"/>
    </w:rPr>
  </w:style>
  <w:style w:type="character" w:customStyle="1" w:styleId="30">
    <w:name w:val="Заголовок 3 Знак"/>
    <w:rPr>
      <w:rFonts w:ascii="Cambria" w:eastAsia="Times New Roman" w:hAnsi="Cambria" w:cs="Times New Roman"/>
      <w:b/>
      <w:bCs/>
      <w:sz w:val="26"/>
      <w:szCs w:val="26"/>
    </w:rPr>
  </w:style>
  <w:style w:type="character" w:customStyle="1" w:styleId="40">
    <w:name w:val="Заголовок 4 Знак"/>
    <w:rPr>
      <w:b/>
      <w:bCs/>
      <w:sz w:val="28"/>
      <w:szCs w:val="28"/>
    </w:rPr>
  </w:style>
  <w:style w:type="character" w:customStyle="1" w:styleId="80">
    <w:name w:val="Заголовок 8 Знак"/>
    <w:rPr>
      <w:i/>
      <w:iCs/>
      <w:sz w:val="24"/>
      <w:szCs w:val="24"/>
    </w:rPr>
  </w:style>
  <w:style w:type="character" w:customStyle="1" w:styleId="afa">
    <w:name w:val="Нижний колонтитул Знак"/>
  </w:style>
  <w:style w:type="character" w:customStyle="1" w:styleId="31">
    <w:name w:val="Заголовок 3 Знак1"/>
    <w:rPr>
      <w:rFonts w:ascii="Arial" w:hAnsi="Arial" w:cs="Arial"/>
      <w:b/>
      <w:sz w:val="24"/>
    </w:rPr>
  </w:style>
  <w:style w:type="character" w:customStyle="1" w:styleId="afb">
    <w:name w:val="Верхний колонтитул Знак"/>
    <w:rPr>
      <w:sz w:val="24"/>
      <w:szCs w:val="24"/>
    </w:rPr>
  </w:style>
  <w:style w:type="character" w:customStyle="1" w:styleId="24">
    <w:name w:val="Красная строка 2 Знак"/>
    <w:rPr>
      <w:sz w:val="24"/>
      <w:lang w:val="ru-RU" w:bidi="ar-SA"/>
    </w:rPr>
  </w:style>
  <w:style w:type="character" w:customStyle="1" w:styleId="afc">
    <w:name w:val="Текст сноски Знак"/>
    <w:rPr>
      <w:rFonts w:eastAsia="Calibri"/>
    </w:rPr>
  </w:style>
  <w:style w:type="character" w:customStyle="1" w:styleId="25">
    <w:name w:val="Основной текст 2 Знак"/>
    <w:rPr>
      <w:rFonts w:eastAsia="Calibri"/>
      <w:sz w:val="24"/>
      <w:szCs w:val="24"/>
    </w:rPr>
  </w:style>
  <w:style w:type="character" w:customStyle="1" w:styleId="Heading2Char">
    <w:name w:val="Heading 2 Char"/>
    <w:rPr>
      <w:b/>
      <w:sz w:val="24"/>
      <w:lang w:val="ru-RU"/>
    </w:rPr>
  </w:style>
  <w:style w:type="character" w:customStyle="1" w:styleId="32">
    <w:name w:val="Основной текст 3 Знак"/>
    <w:rPr>
      <w:rFonts w:eastAsia="Calibri"/>
      <w:sz w:val="16"/>
      <w:szCs w:val="16"/>
    </w:rPr>
  </w:style>
  <w:style w:type="character" w:customStyle="1" w:styleId="33">
    <w:name w:val="Основной текст с отступом 3 Знак"/>
    <w:rPr>
      <w:rFonts w:eastAsia="Calibri"/>
      <w:sz w:val="16"/>
      <w:szCs w:val="16"/>
    </w:rPr>
  </w:style>
  <w:style w:type="character" w:customStyle="1" w:styleId="afd">
    <w:name w:val="Название Знак"/>
    <w:rPr>
      <w:rFonts w:eastAsia="Calibri"/>
      <w:b/>
      <w:sz w:val="28"/>
    </w:rPr>
  </w:style>
  <w:style w:type="character" w:customStyle="1" w:styleId="FontStyle11">
    <w:name w:val="Font Style11"/>
    <w:rPr>
      <w:rFonts w:ascii="Century Schoolbook" w:hAnsi="Century Schoolbook" w:cs="Century Schoolbook"/>
      <w:sz w:val="38"/>
      <w:szCs w:val="38"/>
    </w:rPr>
  </w:style>
  <w:style w:type="character" w:customStyle="1" w:styleId="iceouttxt">
    <w:name w:val="iceouttxt"/>
  </w:style>
  <w:style w:type="character" w:customStyle="1" w:styleId="FontStyle12">
    <w:name w:val="Font Style12"/>
    <w:rPr>
      <w:rFonts w:ascii="Courier New" w:hAnsi="Courier New" w:cs="Courier New"/>
      <w:sz w:val="22"/>
      <w:szCs w:val="22"/>
    </w:rPr>
  </w:style>
  <w:style w:type="character" w:customStyle="1" w:styleId="afe">
    <w:name w:val="Схема документа Знак"/>
    <w:rPr>
      <w:rFonts w:ascii="Tahoma" w:hAnsi="Tahoma" w:cs="Tahoma"/>
      <w:sz w:val="24"/>
      <w:szCs w:val="24"/>
      <w:highlight w:val="darkBlue"/>
    </w:rPr>
  </w:style>
  <w:style w:type="character" w:customStyle="1" w:styleId="34">
    <w:name w:val="Знак Знак3"/>
    <w:rPr>
      <w:b/>
      <w:sz w:val="24"/>
      <w:szCs w:val="24"/>
    </w:rPr>
  </w:style>
  <w:style w:type="character" w:customStyle="1" w:styleId="money">
    <w:name w:val="money"/>
  </w:style>
  <w:style w:type="character" w:customStyle="1" w:styleId="aff">
    <w:name w:val="Текст Знак"/>
    <w:rPr>
      <w:rFonts w:ascii="Courier New" w:hAnsi="Courier New" w:cs="Courier New"/>
    </w:rPr>
  </w:style>
  <w:style w:type="character" w:customStyle="1" w:styleId="aff0">
    <w:name w:val="Знак Знак"/>
    <w:rPr>
      <w:sz w:val="24"/>
      <w:lang w:val="ru-RU" w:bidi="ar-SA"/>
    </w:rPr>
  </w:style>
  <w:style w:type="character" w:customStyle="1" w:styleId="5">
    <w:name w:val="Знак Знак5"/>
    <w:rPr>
      <w:b/>
      <w:sz w:val="24"/>
      <w:lang w:val="ru-RU" w:bidi="ar-SA"/>
    </w:rPr>
  </w:style>
  <w:style w:type="character" w:customStyle="1" w:styleId="aff1">
    <w:name w:val="Символ сноски"/>
    <w:rPr>
      <w:vertAlign w:val="superscript"/>
    </w:rPr>
  </w:style>
  <w:style w:type="character" w:customStyle="1" w:styleId="aff2">
    <w:name w:val="номер страницы"/>
    <w:rPr>
      <w:rFonts w:cs="Times New Roman"/>
    </w:rPr>
  </w:style>
  <w:style w:type="character" w:customStyle="1" w:styleId="ConsPlusNormal">
    <w:name w:val="ConsPlusNormal Знак"/>
    <w:rPr>
      <w:rFonts w:ascii="Arial" w:eastAsia="Calibri" w:hAnsi="Arial" w:cs="Arial"/>
    </w:rPr>
  </w:style>
  <w:style w:type="character" w:customStyle="1" w:styleId="aff3">
    <w:name w:val="Символ нумерации"/>
  </w:style>
  <w:style w:type="character" w:customStyle="1" w:styleId="WW8Num40z0">
    <w:name w:val="WW8Num40z0"/>
    <w:rPr>
      <w:rFonts w:ascii="Symbol" w:eastAsia="Calibri" w:hAnsi="Symbol" w:cs="Symbol"/>
      <w:sz w:val="24"/>
      <w:szCs w:val="24"/>
      <w:lang w:eastAsia="ar-SA"/>
    </w:rPr>
  </w:style>
  <w:style w:type="character" w:customStyle="1" w:styleId="WW8Num40z1">
    <w:name w:val="WW8Num40z1"/>
    <w:rPr>
      <w:rFonts w:ascii="Courier New" w:hAnsi="Courier New" w:cs="Courier New"/>
    </w:rPr>
  </w:style>
  <w:style w:type="character" w:customStyle="1" w:styleId="WW8Num40z2">
    <w:name w:val="WW8Num40z2"/>
    <w:rPr>
      <w:rFonts w:ascii="Wingdings" w:hAnsi="Wingdings" w:cs="Wingdings"/>
    </w:rPr>
  </w:style>
  <w:style w:type="character" w:customStyle="1" w:styleId="aff4">
    <w:name w:val="Маркеры списка"/>
    <w:rPr>
      <w:rFonts w:ascii="OpenSymbol" w:eastAsia="OpenSymbol" w:hAnsi="OpenSymbol" w:cs="OpenSymbol"/>
    </w:rPr>
  </w:style>
  <w:style w:type="paragraph" w:customStyle="1" w:styleId="12">
    <w:name w:val="Заголовок1"/>
    <w:basedOn w:val="a"/>
    <w:next w:val="ad"/>
    <w:pPr>
      <w:jc w:val="center"/>
    </w:pPr>
    <w:rPr>
      <w:rFonts w:eastAsia="Calibri"/>
      <w:b/>
      <w:sz w:val="28"/>
      <w:szCs w:val="20"/>
    </w:rPr>
  </w:style>
  <w:style w:type="paragraph" w:customStyle="1" w:styleId="13">
    <w:name w:val="Указатель1"/>
    <w:basedOn w:val="a"/>
    <w:pPr>
      <w:suppressLineNumbers/>
    </w:pPr>
    <w:rPr>
      <w:rFonts w:cs="Mangal"/>
    </w:rPr>
  </w:style>
  <w:style w:type="paragraph" w:customStyle="1" w:styleId="aff5">
    <w:name w:val="Нормальный"/>
    <w:pPr>
      <w:suppressAutoHyphens/>
    </w:pPr>
    <w:rPr>
      <w:lang w:eastAsia="zh-CN"/>
    </w:rPr>
  </w:style>
  <w:style w:type="paragraph" w:customStyle="1" w:styleId="FR1">
    <w:name w:val="FR1"/>
    <w:pPr>
      <w:widowControl w:val="0"/>
      <w:suppressAutoHyphens/>
      <w:autoSpaceDE w:val="0"/>
      <w:spacing w:line="252" w:lineRule="auto"/>
      <w:ind w:left="840"/>
      <w:jc w:val="right"/>
    </w:pPr>
    <w:rPr>
      <w:rFonts w:ascii="Arial" w:hAnsi="Arial" w:cs="Arial"/>
      <w:b/>
      <w:bCs/>
      <w:sz w:val="18"/>
      <w:szCs w:val="18"/>
      <w:lang w:eastAsia="zh-CN"/>
    </w:rPr>
  </w:style>
  <w:style w:type="paragraph" w:customStyle="1" w:styleId="211">
    <w:name w:val="Основной текст 21"/>
    <w:basedOn w:val="a"/>
    <w:pPr>
      <w:widowControl w:val="0"/>
      <w:jc w:val="both"/>
    </w:pPr>
    <w:rPr>
      <w:rFonts w:ascii="Arial" w:hAnsi="Arial" w:cs="Arial"/>
      <w:szCs w:val="20"/>
    </w:rPr>
  </w:style>
  <w:style w:type="paragraph" w:customStyle="1" w:styleId="ConsNonformat">
    <w:name w:val="ConsNonformat"/>
    <w:pPr>
      <w:widowControl w:val="0"/>
      <w:suppressAutoHyphens/>
    </w:pPr>
    <w:rPr>
      <w:rFonts w:ascii="Courier New" w:hAnsi="Courier New" w:cs="Courier New"/>
      <w:lang w:eastAsia="zh-CN"/>
    </w:rPr>
  </w:style>
  <w:style w:type="paragraph" w:customStyle="1" w:styleId="aff6">
    <w:name w:val="Знак"/>
    <w:basedOn w:val="a"/>
    <w:pPr>
      <w:spacing w:after="160" w:line="240" w:lineRule="exact"/>
    </w:pPr>
    <w:rPr>
      <w:rFonts w:ascii="Verdana" w:hAnsi="Verdana" w:cs="Verdana"/>
      <w:lang w:val="en-US"/>
    </w:rPr>
  </w:style>
  <w:style w:type="paragraph" w:customStyle="1" w:styleId="220">
    <w:name w:val="Список 22"/>
    <w:basedOn w:val="a"/>
    <w:pPr>
      <w:widowControl w:val="0"/>
      <w:ind w:left="566" w:hanging="283"/>
    </w:pPr>
    <w:rPr>
      <w:sz w:val="20"/>
      <w:szCs w:val="20"/>
    </w:rPr>
  </w:style>
  <w:style w:type="paragraph" w:customStyle="1" w:styleId="14">
    <w:name w:val="Без интервала1"/>
    <w:pPr>
      <w:suppressAutoHyphens/>
    </w:pPr>
    <w:rPr>
      <w:rFonts w:ascii="Calibri" w:hAnsi="Calibri" w:cs="Calibri"/>
      <w:sz w:val="22"/>
      <w:szCs w:val="22"/>
      <w:lang w:eastAsia="zh-CN"/>
    </w:rPr>
  </w:style>
  <w:style w:type="paragraph" w:styleId="aff7">
    <w:name w:val="No Spacing"/>
    <w:qFormat/>
    <w:pPr>
      <w:suppressAutoHyphens/>
    </w:pPr>
    <w:rPr>
      <w:lang w:eastAsia="zh-CN"/>
    </w:rPr>
  </w:style>
  <w:style w:type="paragraph" w:customStyle="1" w:styleId="310">
    <w:name w:val="Список 31"/>
    <w:basedOn w:val="a"/>
    <w:pPr>
      <w:ind w:left="849" w:hanging="283"/>
      <w:contextualSpacing/>
    </w:pPr>
  </w:style>
  <w:style w:type="paragraph" w:customStyle="1" w:styleId="230">
    <w:name w:val="Основной текст с отступом 23"/>
    <w:basedOn w:val="a"/>
    <w:pPr>
      <w:spacing w:after="120" w:line="480" w:lineRule="auto"/>
      <w:ind w:left="283"/>
    </w:pPr>
  </w:style>
  <w:style w:type="paragraph" w:customStyle="1" w:styleId="15">
    <w:name w:val="Стиль1"/>
    <w:basedOn w:val="a"/>
    <w:pPr>
      <w:keepNext/>
      <w:keepLines/>
      <w:widowControl w:val="0"/>
      <w:suppressLineNumbers/>
      <w:tabs>
        <w:tab w:val="left" w:pos="432"/>
        <w:tab w:val="left" w:pos="576"/>
      </w:tabs>
      <w:spacing w:after="60"/>
      <w:ind w:left="432" w:hanging="432"/>
      <w:jc w:val="both"/>
    </w:pPr>
    <w:rPr>
      <w:b/>
      <w:sz w:val="28"/>
    </w:rPr>
  </w:style>
  <w:style w:type="paragraph" w:customStyle="1" w:styleId="26">
    <w:name w:val="Стиль2"/>
    <w:basedOn w:val="20"/>
    <w:pPr>
      <w:keepNext/>
      <w:keepLines/>
      <w:widowControl w:val="0"/>
      <w:numPr>
        <w:numId w:val="0"/>
      </w:numPr>
      <w:suppressLineNumbers/>
      <w:tabs>
        <w:tab w:val="left" w:pos="360"/>
        <w:tab w:val="left" w:pos="432"/>
        <w:tab w:val="left" w:pos="576"/>
      </w:tabs>
      <w:spacing w:after="60"/>
      <w:ind w:left="576" w:hanging="576"/>
      <w:jc w:val="both"/>
    </w:pPr>
    <w:rPr>
      <w:b/>
      <w:szCs w:val="20"/>
    </w:rPr>
  </w:style>
  <w:style w:type="paragraph" w:customStyle="1" w:styleId="35">
    <w:name w:val="Стиль3"/>
    <w:basedOn w:val="230"/>
    <w:pPr>
      <w:widowControl w:val="0"/>
      <w:tabs>
        <w:tab w:val="left" w:pos="1307"/>
      </w:tabs>
      <w:spacing w:after="0" w:line="240" w:lineRule="auto"/>
      <w:ind w:left="1080"/>
      <w:jc w:val="both"/>
    </w:pPr>
    <w:rPr>
      <w:szCs w:val="20"/>
    </w:rPr>
  </w:style>
  <w:style w:type="paragraph" w:customStyle="1" w:styleId="36">
    <w:name w:val="Стиль3 Знак Знак"/>
    <w:basedOn w:val="230"/>
    <w:pPr>
      <w:widowControl w:val="0"/>
      <w:tabs>
        <w:tab w:val="left" w:pos="227"/>
      </w:tabs>
      <w:spacing w:after="0" w:line="240" w:lineRule="auto"/>
      <w:ind w:left="0"/>
      <w:jc w:val="both"/>
    </w:pPr>
    <w:rPr>
      <w:szCs w:val="20"/>
    </w:rPr>
  </w:style>
  <w:style w:type="paragraph" w:customStyle="1" w:styleId="aff8">
    <w:name w:val="Íîðìàëüíûé"/>
    <w:pPr>
      <w:suppressAutoHyphens/>
    </w:pPr>
    <w:rPr>
      <w:rFonts w:ascii="Courier" w:hAnsi="Courier" w:cs="Courier"/>
      <w:sz w:val="24"/>
      <w:szCs w:val="24"/>
      <w:lang w:val="en-GB" w:eastAsia="zh-CN"/>
    </w:rPr>
  </w:style>
  <w:style w:type="paragraph" w:customStyle="1" w:styleId="16">
    <w:name w:val="Абзац списка1"/>
    <w:basedOn w:val="a"/>
    <w:pPr>
      <w:ind w:left="720"/>
      <w:contextualSpacing/>
    </w:pPr>
  </w:style>
  <w:style w:type="paragraph" w:customStyle="1" w:styleId="ConsPlusNormal0">
    <w:name w:val="ConsPlusNormal"/>
    <w:qFormat/>
    <w:pPr>
      <w:widowControl w:val="0"/>
      <w:suppressAutoHyphens/>
      <w:autoSpaceDE w:val="0"/>
      <w:ind w:firstLine="720"/>
    </w:pPr>
    <w:rPr>
      <w:rFonts w:ascii="Arial" w:eastAsia="Calibri" w:hAnsi="Arial" w:cs="Arial"/>
      <w:lang w:eastAsia="zh-CN"/>
    </w:rPr>
  </w:style>
  <w:style w:type="paragraph" w:customStyle="1" w:styleId="ConsNormal">
    <w:name w:val="ConsNormal"/>
    <w:pPr>
      <w:widowControl w:val="0"/>
      <w:suppressAutoHyphens/>
      <w:autoSpaceDE w:val="0"/>
      <w:ind w:left="709" w:right="19772" w:firstLine="720"/>
      <w:jc w:val="both"/>
    </w:pPr>
    <w:rPr>
      <w:rFonts w:ascii="Arial" w:hAnsi="Arial" w:cs="Arial"/>
      <w:lang w:eastAsia="zh-CN"/>
    </w:rPr>
  </w:style>
  <w:style w:type="paragraph" w:customStyle="1" w:styleId="212">
    <w:name w:val="Красная строка 21"/>
    <w:basedOn w:val="ae"/>
    <w:pPr>
      <w:spacing w:after="120"/>
      <w:ind w:left="283" w:firstLine="210"/>
      <w:jc w:val="left"/>
    </w:pPr>
    <w:rPr>
      <w:sz w:val="24"/>
    </w:rPr>
  </w:style>
  <w:style w:type="paragraph" w:customStyle="1" w:styleId="17">
    <w:name w:val="Обычный1"/>
    <w:pPr>
      <w:suppressAutoHyphens/>
    </w:pPr>
    <w:rPr>
      <w:rFonts w:eastAsia="Calibri"/>
      <w:sz w:val="24"/>
      <w:lang w:eastAsia="zh-CN"/>
    </w:rPr>
  </w:style>
  <w:style w:type="paragraph" w:customStyle="1" w:styleId="231">
    <w:name w:val="Основной текст 23"/>
    <w:basedOn w:val="a"/>
    <w:pPr>
      <w:spacing w:after="120" w:line="480" w:lineRule="auto"/>
      <w:jc w:val="both"/>
    </w:pPr>
    <w:rPr>
      <w:rFonts w:eastAsia="Calibri"/>
    </w:rPr>
  </w:style>
  <w:style w:type="paragraph" w:customStyle="1" w:styleId="37">
    <w:name w:val="Знак Знак3 Знак Знак Знак Знак Знак Знак Знак"/>
    <w:basedOn w:val="a"/>
    <w:pPr>
      <w:spacing w:after="160" w:line="240" w:lineRule="exact"/>
    </w:pPr>
    <w:rPr>
      <w:rFonts w:ascii="Verdana" w:eastAsia="Calibri" w:hAnsi="Verdana" w:cs="Verdana"/>
      <w:color w:val="000000"/>
      <w:lang w:val="en-US"/>
    </w:rPr>
  </w:style>
  <w:style w:type="paragraph" w:customStyle="1" w:styleId="38">
    <w:name w:val="Стиль3 Знак"/>
    <w:basedOn w:val="230"/>
    <w:pPr>
      <w:widowControl w:val="0"/>
      <w:tabs>
        <w:tab w:val="left" w:pos="227"/>
      </w:tabs>
      <w:spacing w:after="0" w:line="240" w:lineRule="auto"/>
      <w:ind w:left="0"/>
      <w:jc w:val="both"/>
      <w:textAlignment w:val="baseline"/>
    </w:pPr>
    <w:rPr>
      <w:rFonts w:eastAsia="Calibri"/>
    </w:rPr>
  </w:style>
  <w:style w:type="paragraph" w:customStyle="1" w:styleId="18">
    <w:name w:val="Абзац списка1"/>
    <w:basedOn w:val="a"/>
    <w:pPr>
      <w:ind w:left="720"/>
      <w:contextualSpacing/>
    </w:pPr>
    <w:rPr>
      <w:rFonts w:eastAsia="Calibri"/>
    </w:rPr>
  </w:style>
  <w:style w:type="paragraph" w:customStyle="1" w:styleId="111">
    <w:name w:val="Знак Знак Знак Знак Знак Знак1 Знак Знак Знак Знак Знак Знак Знак Знак Знак Знак Знак Знак1 Знак Знак Знак1 Знак"/>
    <w:basedOn w:val="a"/>
    <w:pPr>
      <w:spacing w:after="160" w:line="240" w:lineRule="exact"/>
    </w:pPr>
    <w:rPr>
      <w:rFonts w:ascii="Verdana" w:eastAsia="Calibri" w:hAnsi="Verdana" w:cs="Verdana"/>
      <w:lang w:val="en-US"/>
    </w:rPr>
  </w:style>
  <w:style w:type="paragraph" w:customStyle="1" w:styleId="320">
    <w:name w:val="Основной текст 32"/>
    <w:basedOn w:val="a"/>
    <w:pPr>
      <w:spacing w:after="120"/>
      <w:ind w:firstLine="709"/>
      <w:jc w:val="both"/>
    </w:pPr>
    <w:rPr>
      <w:rFonts w:eastAsia="Calibri"/>
      <w:sz w:val="16"/>
      <w:szCs w:val="16"/>
    </w:rPr>
  </w:style>
  <w:style w:type="paragraph" w:customStyle="1" w:styleId="ConsCell">
    <w:name w:val="ConsCell"/>
    <w:pPr>
      <w:widowControl w:val="0"/>
      <w:suppressAutoHyphens/>
      <w:autoSpaceDE w:val="0"/>
      <w:ind w:right="19772"/>
    </w:pPr>
    <w:rPr>
      <w:rFonts w:ascii="Arial" w:hAnsi="Arial" w:cs="Arial"/>
      <w:sz w:val="22"/>
      <w:szCs w:val="22"/>
      <w:lang w:eastAsia="zh-CN"/>
    </w:rPr>
  </w:style>
  <w:style w:type="paragraph" w:customStyle="1" w:styleId="19">
    <w:name w:val="Знак Знак Знак Знак Знак Знак1 Знак Знак Знак Знак Знак Знак Знак Знак Знак Знак"/>
    <w:basedOn w:val="a"/>
    <w:pPr>
      <w:spacing w:after="160" w:line="240" w:lineRule="exact"/>
    </w:pPr>
    <w:rPr>
      <w:rFonts w:ascii="Verdana" w:eastAsia="Calibri" w:hAnsi="Verdana" w:cs="Verdana"/>
      <w:lang w:val="en-US"/>
    </w:rPr>
  </w:style>
  <w:style w:type="paragraph" w:customStyle="1" w:styleId="aff9">
    <w:name w:val="Содержимое таблицы"/>
    <w:basedOn w:val="a"/>
    <w:pPr>
      <w:widowControl w:val="0"/>
      <w:suppressLineNumbers/>
    </w:pPr>
    <w:rPr>
      <w:rFonts w:ascii="Liberation Serif" w:hAnsi="Liberation Serif" w:cs="Liberation Serif"/>
      <w:kern w:val="1"/>
    </w:rPr>
  </w:style>
  <w:style w:type="paragraph" w:customStyle="1" w:styleId="affa">
    <w:name w:val="Знак"/>
    <w:basedOn w:val="a"/>
    <w:pPr>
      <w:spacing w:after="160" w:line="240" w:lineRule="exact"/>
    </w:pPr>
    <w:rPr>
      <w:sz w:val="20"/>
      <w:szCs w:val="20"/>
    </w:rPr>
  </w:style>
  <w:style w:type="paragraph" w:customStyle="1" w:styleId="321">
    <w:name w:val="Основной текст с отступом 32"/>
    <w:basedOn w:val="a"/>
    <w:pPr>
      <w:spacing w:after="120"/>
      <w:ind w:left="283"/>
    </w:pPr>
    <w:rPr>
      <w:rFonts w:eastAsia="Calibri"/>
      <w:sz w:val="16"/>
      <w:szCs w:val="16"/>
    </w:rPr>
  </w:style>
  <w:style w:type="paragraph" w:customStyle="1" w:styleId="affb">
    <w:name w:val="Îáû÷íûé"/>
    <w:pPr>
      <w:suppressAutoHyphens/>
    </w:pPr>
    <w:rPr>
      <w:rFonts w:eastAsia="Calibri"/>
      <w:lang w:eastAsia="zh-CN"/>
    </w:rPr>
  </w:style>
  <w:style w:type="paragraph" w:customStyle="1" w:styleId="affc">
    <w:name w:val="Знак Знак Знак Знак Знак Знак Знак Знак Знак Знак Знак Знак Знак Знак Знак Знак Знак Знак Знак"/>
    <w:basedOn w:val="a"/>
    <w:pPr>
      <w:spacing w:before="280" w:after="280"/>
    </w:pPr>
    <w:rPr>
      <w:rFonts w:ascii="Tahoma" w:eastAsia="Calibri" w:hAnsi="Tahoma" w:cs="Tahoma"/>
      <w:sz w:val="20"/>
      <w:szCs w:val="20"/>
      <w:lang w:val="en-US"/>
    </w:rPr>
  </w:style>
  <w:style w:type="paragraph" w:customStyle="1" w:styleId="221">
    <w:name w:val="Основной текст 22"/>
    <w:basedOn w:val="a"/>
    <w:pPr>
      <w:ind w:firstLine="567"/>
      <w:jc w:val="both"/>
    </w:pPr>
    <w:rPr>
      <w:rFonts w:eastAsia="Calibri"/>
      <w:szCs w:val="20"/>
    </w:rPr>
  </w:style>
  <w:style w:type="paragraph" w:customStyle="1" w:styleId="110">
    <w:name w:val="Знак Знак Знак Знак Знак Знак1 Знак Знак Знак Знак Знак Знак Знак Знак Знак Знак1"/>
    <w:basedOn w:val="a"/>
    <w:pPr>
      <w:spacing w:after="160" w:line="240" w:lineRule="exact"/>
    </w:pPr>
    <w:rPr>
      <w:rFonts w:ascii="Verdana" w:eastAsia="Calibri" w:hAnsi="Verdana" w:cs="Verdana"/>
      <w:lang w:val="en-US"/>
    </w:rPr>
  </w:style>
  <w:style w:type="paragraph" w:customStyle="1" w:styleId="Heading">
    <w:name w:val="Heading"/>
    <w:pPr>
      <w:widowControl w:val="0"/>
      <w:suppressAutoHyphens/>
      <w:autoSpaceDE w:val="0"/>
    </w:pPr>
    <w:rPr>
      <w:rFonts w:ascii="Arial" w:eastAsia="Calibri" w:hAnsi="Arial" w:cs="Arial"/>
      <w:b/>
      <w:bCs/>
      <w:sz w:val="22"/>
      <w:szCs w:val="22"/>
      <w:lang w:eastAsia="zh-CN"/>
    </w:rPr>
  </w:style>
  <w:style w:type="paragraph" w:customStyle="1" w:styleId="1a">
    <w:name w:val="Знак1"/>
    <w:basedOn w:val="a"/>
    <w:pPr>
      <w:spacing w:after="160" w:line="240" w:lineRule="exact"/>
    </w:pPr>
    <w:rPr>
      <w:rFonts w:ascii="Verdana" w:eastAsia="Calibri" w:hAnsi="Verdana" w:cs="Verdana"/>
      <w:sz w:val="20"/>
      <w:szCs w:val="20"/>
      <w:lang w:val="en-US"/>
    </w:rPr>
  </w:style>
  <w:style w:type="paragraph" w:customStyle="1" w:styleId="affd">
    <w:name w:val="Таблицы (моноширинный)"/>
    <w:basedOn w:val="a"/>
    <w:next w:val="a"/>
    <w:pPr>
      <w:widowControl w:val="0"/>
      <w:autoSpaceDE w:val="0"/>
      <w:jc w:val="both"/>
    </w:pPr>
    <w:rPr>
      <w:rFonts w:ascii="Courier New" w:eastAsia="Calibri" w:hAnsi="Courier New" w:cs="Courier New"/>
      <w:sz w:val="20"/>
      <w:szCs w:val="20"/>
    </w:rPr>
  </w:style>
  <w:style w:type="paragraph" w:customStyle="1" w:styleId="1b">
    <w:name w:val="1 Знак"/>
    <w:basedOn w:val="a"/>
    <w:pPr>
      <w:widowControl w:val="0"/>
      <w:autoSpaceDE w:val="0"/>
      <w:spacing w:before="280" w:after="280"/>
      <w:jc w:val="both"/>
    </w:pPr>
    <w:rPr>
      <w:rFonts w:ascii="Tahoma" w:eastAsia="Calibri" w:hAnsi="Tahoma" w:cs="Tahoma"/>
      <w:sz w:val="20"/>
      <w:szCs w:val="20"/>
      <w:lang w:val="en-US"/>
    </w:rPr>
  </w:style>
  <w:style w:type="paragraph" w:customStyle="1" w:styleId="Style2">
    <w:name w:val="Style2"/>
    <w:basedOn w:val="a"/>
    <w:pPr>
      <w:widowControl w:val="0"/>
      <w:autoSpaceDE w:val="0"/>
      <w:spacing w:line="763" w:lineRule="exact"/>
      <w:jc w:val="center"/>
    </w:pPr>
    <w:rPr>
      <w:rFonts w:ascii="Century Schoolbook" w:eastAsia="Calibri" w:hAnsi="Century Schoolbook" w:cs="Century Schoolbook"/>
    </w:rPr>
  </w:style>
  <w:style w:type="paragraph" w:customStyle="1" w:styleId="Style3">
    <w:name w:val="Style3"/>
    <w:basedOn w:val="a"/>
    <w:pPr>
      <w:widowControl w:val="0"/>
      <w:autoSpaceDE w:val="0"/>
      <w:spacing w:line="764" w:lineRule="exact"/>
      <w:jc w:val="center"/>
    </w:pPr>
    <w:rPr>
      <w:rFonts w:ascii="Century Schoolbook" w:eastAsia="Calibri" w:hAnsi="Century Schoolbook" w:cs="Century Schoolbook"/>
    </w:rPr>
  </w:style>
  <w:style w:type="paragraph" w:customStyle="1" w:styleId="ConsPlusCell">
    <w:name w:val="ConsPlusCell"/>
    <w:pPr>
      <w:widowControl w:val="0"/>
      <w:suppressAutoHyphens/>
      <w:autoSpaceDE w:val="0"/>
    </w:pPr>
    <w:rPr>
      <w:rFonts w:ascii="Calibri" w:hAnsi="Calibri" w:cs="Calibri"/>
      <w:sz w:val="22"/>
      <w:szCs w:val="22"/>
      <w:lang w:eastAsia="zh-CN"/>
    </w:rPr>
  </w:style>
  <w:style w:type="paragraph" w:customStyle="1" w:styleId="Preformat">
    <w:name w:val="Preformat"/>
    <w:pPr>
      <w:widowControl w:val="0"/>
      <w:suppressAutoHyphens/>
      <w:autoSpaceDE w:val="0"/>
    </w:pPr>
    <w:rPr>
      <w:rFonts w:ascii="Courier New" w:hAnsi="Courier New" w:cs="Courier New"/>
      <w:lang w:eastAsia="zh-CN"/>
    </w:rPr>
  </w:style>
  <w:style w:type="paragraph" w:customStyle="1" w:styleId="1c">
    <w:name w:val="Знак Знак Знак1"/>
    <w:basedOn w:val="a"/>
    <w:pPr>
      <w:spacing w:after="160" w:line="240" w:lineRule="exact"/>
    </w:pPr>
    <w:rPr>
      <w:rFonts w:ascii="Verdana" w:hAnsi="Verdana" w:cs="Verdana"/>
      <w:lang w:val="en-US"/>
    </w:rPr>
  </w:style>
  <w:style w:type="paragraph" w:customStyle="1" w:styleId="1111">
    <w:name w:val="Знак Знак Знак Знак Знак Знак1 Знак Знак Знак Знак Знак Знак Знак Знак Знак Знак Знак Знак1 Знак Знак Знак1 Знак Знак Знак Знак Знак Знак Знак Знак Знак1 Знак"/>
    <w:basedOn w:val="a"/>
    <w:pPr>
      <w:spacing w:after="160" w:line="240" w:lineRule="exact"/>
    </w:pPr>
    <w:rPr>
      <w:rFonts w:ascii="Verdana" w:hAnsi="Verdana" w:cs="Verdana"/>
      <w:color w:val="000000"/>
      <w:lang w:val="en-US"/>
    </w:rPr>
  </w:style>
  <w:style w:type="paragraph" w:customStyle="1" w:styleId="Style1">
    <w:name w:val="Style1"/>
    <w:basedOn w:val="a"/>
    <w:pPr>
      <w:widowControl w:val="0"/>
      <w:autoSpaceDE w:val="0"/>
      <w:spacing w:line="243" w:lineRule="exact"/>
      <w:ind w:firstLine="571"/>
    </w:pPr>
    <w:rPr>
      <w:rFonts w:ascii="Courier New" w:hAnsi="Courier New" w:cs="Courier New"/>
    </w:rPr>
  </w:style>
  <w:style w:type="paragraph" w:customStyle="1" w:styleId="1d">
    <w:name w:val="Схема документа1"/>
    <w:basedOn w:val="a"/>
    <w:rPr>
      <w:rFonts w:ascii="Tahoma" w:hAnsi="Tahoma" w:cs="Tahoma"/>
    </w:rPr>
  </w:style>
  <w:style w:type="paragraph" w:customStyle="1" w:styleId="ConsPlusTitle">
    <w:name w:val="ConsPlusTitle"/>
    <w:pPr>
      <w:widowControl w:val="0"/>
      <w:suppressAutoHyphens/>
      <w:autoSpaceDE w:val="0"/>
    </w:pPr>
    <w:rPr>
      <w:b/>
      <w:bCs/>
      <w:sz w:val="24"/>
      <w:szCs w:val="24"/>
      <w:lang w:eastAsia="zh-CN"/>
    </w:rPr>
  </w:style>
  <w:style w:type="paragraph" w:customStyle="1" w:styleId="affe">
    <w:name w:val="Знак Знак Знак"/>
    <w:basedOn w:val="a"/>
    <w:pPr>
      <w:spacing w:after="160" w:line="240" w:lineRule="exact"/>
    </w:pPr>
    <w:rPr>
      <w:rFonts w:ascii="Verdana" w:hAnsi="Verdana" w:cs="Verdana"/>
      <w:lang w:val="en-US"/>
    </w:rPr>
  </w:style>
  <w:style w:type="paragraph" w:customStyle="1" w:styleId="1e">
    <w:name w:val="Знак Знак Знак Знак Знак Знак1 Знак Знак Знак Знак Знак Знак Знак"/>
    <w:basedOn w:val="a"/>
    <w:pPr>
      <w:spacing w:after="160" w:line="240" w:lineRule="exact"/>
    </w:pPr>
    <w:rPr>
      <w:rFonts w:ascii="Verdana" w:hAnsi="Verdana" w:cs="Verdana"/>
      <w:lang w:val="en-US"/>
    </w:rPr>
  </w:style>
  <w:style w:type="paragraph" w:customStyle="1" w:styleId="xl60">
    <w:name w:val="xl60"/>
    <w:basedOn w:val="a"/>
    <w:pPr>
      <w:pBdr>
        <w:top w:val="single" w:sz="4" w:space="0" w:color="000000"/>
        <w:left w:val="single" w:sz="4" w:space="0" w:color="000000"/>
        <w:bottom w:val="single" w:sz="4" w:space="0" w:color="000000"/>
        <w:right w:val="single" w:sz="4" w:space="0" w:color="000000"/>
      </w:pBdr>
      <w:spacing w:before="280" w:after="280"/>
    </w:pPr>
    <w:rPr>
      <w:b/>
      <w:bCs/>
      <w:sz w:val="22"/>
      <w:szCs w:val="22"/>
    </w:rPr>
  </w:style>
  <w:style w:type="paragraph" w:customStyle="1" w:styleId="xl61">
    <w:name w:val="xl61"/>
    <w:basedOn w:val="a"/>
    <w:pPr>
      <w:pBdr>
        <w:top w:val="single" w:sz="4" w:space="0" w:color="000000"/>
        <w:left w:val="single" w:sz="4" w:space="0" w:color="000000"/>
        <w:bottom w:val="single" w:sz="4" w:space="0" w:color="000000"/>
        <w:right w:val="single" w:sz="4" w:space="0" w:color="000000"/>
      </w:pBdr>
      <w:spacing w:before="280" w:after="280"/>
    </w:pPr>
    <w:rPr>
      <w:sz w:val="22"/>
      <w:szCs w:val="22"/>
    </w:rPr>
  </w:style>
  <w:style w:type="paragraph" w:customStyle="1" w:styleId="xl62">
    <w:name w:val="xl62"/>
    <w:basedOn w:val="a"/>
    <w:pPr>
      <w:pBdr>
        <w:top w:val="single" w:sz="4" w:space="0" w:color="000000"/>
        <w:left w:val="single" w:sz="4" w:space="9" w:color="000000"/>
        <w:bottom w:val="single" w:sz="4" w:space="0" w:color="000000"/>
        <w:right w:val="single" w:sz="4" w:space="0" w:color="000000"/>
      </w:pBdr>
      <w:spacing w:before="280" w:after="280"/>
      <w:ind w:firstLine="100"/>
    </w:pPr>
    <w:rPr>
      <w:sz w:val="22"/>
      <w:szCs w:val="22"/>
    </w:rPr>
  </w:style>
  <w:style w:type="paragraph" w:customStyle="1" w:styleId="xl63">
    <w:name w:val="xl63"/>
    <w:basedOn w:val="a"/>
    <w:pPr>
      <w:pBdr>
        <w:top w:val="single" w:sz="4" w:space="0" w:color="000000"/>
        <w:left w:val="single" w:sz="4" w:space="0" w:color="000000"/>
        <w:bottom w:val="single" w:sz="4" w:space="0" w:color="000000"/>
        <w:right w:val="single" w:sz="4" w:space="0" w:color="000000"/>
      </w:pBdr>
      <w:spacing w:before="280" w:after="280"/>
      <w:textAlignment w:val="bottom"/>
    </w:pPr>
    <w:rPr>
      <w:sz w:val="22"/>
      <w:szCs w:val="22"/>
    </w:rPr>
  </w:style>
  <w:style w:type="paragraph" w:customStyle="1" w:styleId="xl64">
    <w:name w:val="xl64"/>
    <w:basedOn w:val="a"/>
    <w:pPr>
      <w:pBdr>
        <w:top w:val="single" w:sz="4" w:space="0" w:color="000000"/>
        <w:left w:val="single" w:sz="4" w:space="0" w:color="000000"/>
        <w:bottom w:val="single" w:sz="4" w:space="0" w:color="000000"/>
        <w:right w:val="single" w:sz="4" w:space="0" w:color="000000"/>
      </w:pBdr>
      <w:spacing w:before="280" w:after="280"/>
    </w:pPr>
    <w:rPr>
      <w:sz w:val="22"/>
      <w:szCs w:val="22"/>
    </w:rPr>
  </w:style>
  <w:style w:type="paragraph" w:customStyle="1" w:styleId="xl65">
    <w:name w:val="xl65"/>
    <w:basedOn w:val="a"/>
    <w:pPr>
      <w:pBdr>
        <w:top w:val="single" w:sz="4" w:space="0" w:color="000000"/>
        <w:left w:val="single" w:sz="4" w:space="0" w:color="000000"/>
        <w:bottom w:val="single" w:sz="4" w:space="0" w:color="000000"/>
        <w:right w:val="single" w:sz="4" w:space="0" w:color="000000"/>
      </w:pBdr>
      <w:spacing w:before="280" w:after="280"/>
    </w:pPr>
    <w:rPr>
      <w:b/>
      <w:bCs/>
      <w:sz w:val="22"/>
      <w:szCs w:val="22"/>
    </w:rPr>
  </w:style>
  <w:style w:type="paragraph" w:customStyle="1" w:styleId="xl66">
    <w:name w:val="xl66"/>
    <w:basedOn w:val="a"/>
    <w:pPr>
      <w:pBdr>
        <w:top w:val="single" w:sz="4" w:space="0" w:color="000000"/>
        <w:left w:val="single" w:sz="4" w:space="0" w:color="000000"/>
        <w:bottom w:val="single" w:sz="4" w:space="0" w:color="000000"/>
        <w:right w:val="single" w:sz="4" w:space="0" w:color="000000"/>
      </w:pBdr>
      <w:spacing w:before="280" w:after="280"/>
      <w:jc w:val="right"/>
      <w:textAlignment w:val="bottom"/>
    </w:pPr>
    <w:rPr>
      <w:b/>
      <w:bCs/>
      <w:sz w:val="22"/>
      <w:szCs w:val="22"/>
    </w:rPr>
  </w:style>
  <w:style w:type="paragraph" w:customStyle="1" w:styleId="xl67">
    <w:name w:val="xl67"/>
    <w:basedOn w:val="a"/>
    <w:pPr>
      <w:spacing w:before="280" w:after="280"/>
    </w:pPr>
    <w:rPr>
      <w:sz w:val="22"/>
      <w:szCs w:val="22"/>
    </w:rPr>
  </w:style>
  <w:style w:type="paragraph" w:customStyle="1" w:styleId="xl68">
    <w:name w:val="xl68"/>
    <w:basedOn w:val="a"/>
    <w:pPr>
      <w:spacing w:before="280" w:after="280"/>
      <w:textAlignment w:val="bottom"/>
    </w:pPr>
    <w:rPr>
      <w:b/>
      <w:bCs/>
      <w:sz w:val="22"/>
      <w:szCs w:val="22"/>
    </w:rPr>
  </w:style>
  <w:style w:type="paragraph" w:customStyle="1" w:styleId="xl69">
    <w:name w:val="xl69"/>
    <w:basedOn w:val="a"/>
    <w:pPr>
      <w:pBdr>
        <w:top w:val="single" w:sz="4" w:space="0" w:color="000000"/>
        <w:left w:val="single" w:sz="4" w:space="0" w:color="000000"/>
        <w:bottom w:val="none" w:sz="0" w:space="0" w:color="000000"/>
        <w:right w:val="none" w:sz="0" w:space="0" w:color="000000"/>
      </w:pBdr>
      <w:spacing w:before="280" w:after="280"/>
    </w:pPr>
    <w:rPr>
      <w:sz w:val="22"/>
      <w:szCs w:val="22"/>
    </w:rPr>
  </w:style>
  <w:style w:type="paragraph" w:customStyle="1" w:styleId="xl70">
    <w:name w:val="xl70"/>
    <w:basedOn w:val="a"/>
    <w:pPr>
      <w:pBdr>
        <w:top w:val="single" w:sz="4" w:space="0" w:color="000000"/>
        <w:left w:val="none" w:sz="0" w:space="0" w:color="000000"/>
        <w:bottom w:val="none" w:sz="0" w:space="0" w:color="000000"/>
        <w:right w:val="none" w:sz="0" w:space="0" w:color="000000"/>
      </w:pBdr>
      <w:spacing w:before="280" w:after="280"/>
    </w:pPr>
    <w:rPr>
      <w:sz w:val="22"/>
      <w:szCs w:val="22"/>
    </w:rPr>
  </w:style>
  <w:style w:type="paragraph" w:customStyle="1" w:styleId="xl71">
    <w:name w:val="xl71"/>
    <w:basedOn w:val="a"/>
    <w:pPr>
      <w:pBdr>
        <w:top w:val="single" w:sz="4" w:space="0" w:color="000000"/>
        <w:left w:val="none" w:sz="0" w:space="0" w:color="000000"/>
        <w:bottom w:val="none" w:sz="0" w:space="0" w:color="000000"/>
        <w:right w:val="single" w:sz="4" w:space="0" w:color="000000"/>
      </w:pBdr>
      <w:spacing w:before="280" w:after="280"/>
    </w:pPr>
    <w:rPr>
      <w:sz w:val="22"/>
      <w:szCs w:val="22"/>
    </w:rPr>
  </w:style>
  <w:style w:type="paragraph" w:customStyle="1" w:styleId="xl72">
    <w:name w:val="xl72"/>
    <w:basedOn w:val="a"/>
    <w:pPr>
      <w:pBdr>
        <w:top w:val="none" w:sz="0" w:space="0" w:color="000000"/>
        <w:left w:val="single" w:sz="4" w:space="0" w:color="000000"/>
        <w:bottom w:val="none" w:sz="0" w:space="0" w:color="000000"/>
        <w:right w:val="none" w:sz="0" w:space="0" w:color="000000"/>
      </w:pBdr>
      <w:spacing w:before="280" w:after="280"/>
    </w:pPr>
    <w:rPr>
      <w:sz w:val="22"/>
      <w:szCs w:val="22"/>
    </w:rPr>
  </w:style>
  <w:style w:type="paragraph" w:customStyle="1" w:styleId="xl73">
    <w:name w:val="xl73"/>
    <w:basedOn w:val="a"/>
    <w:pPr>
      <w:pBdr>
        <w:top w:val="none" w:sz="0" w:space="0" w:color="000000"/>
        <w:left w:val="none" w:sz="0" w:space="0" w:color="000000"/>
        <w:bottom w:val="none" w:sz="0" w:space="0" w:color="000000"/>
        <w:right w:val="single" w:sz="4" w:space="0" w:color="000000"/>
      </w:pBdr>
      <w:spacing w:before="280" w:after="280"/>
    </w:pPr>
    <w:rPr>
      <w:sz w:val="22"/>
      <w:szCs w:val="22"/>
    </w:rPr>
  </w:style>
  <w:style w:type="paragraph" w:customStyle="1" w:styleId="xl74">
    <w:name w:val="xl74"/>
    <w:basedOn w:val="a"/>
    <w:pPr>
      <w:pBdr>
        <w:top w:val="none" w:sz="0" w:space="0" w:color="000000"/>
        <w:left w:val="single" w:sz="4" w:space="0" w:color="000000"/>
        <w:bottom w:val="single" w:sz="4" w:space="0" w:color="000000"/>
        <w:right w:val="none" w:sz="0" w:space="0" w:color="000000"/>
      </w:pBdr>
      <w:spacing w:before="280" w:after="280"/>
    </w:pPr>
    <w:rPr>
      <w:sz w:val="22"/>
      <w:szCs w:val="22"/>
    </w:rPr>
  </w:style>
  <w:style w:type="paragraph" w:customStyle="1" w:styleId="xl75">
    <w:name w:val="xl75"/>
    <w:basedOn w:val="a"/>
    <w:pPr>
      <w:pBdr>
        <w:top w:val="none" w:sz="0" w:space="0" w:color="000000"/>
        <w:left w:val="none" w:sz="0" w:space="0" w:color="000000"/>
        <w:bottom w:val="single" w:sz="4" w:space="0" w:color="000000"/>
        <w:right w:val="none" w:sz="0" w:space="0" w:color="000000"/>
      </w:pBdr>
      <w:spacing w:before="280" w:after="280"/>
    </w:pPr>
    <w:rPr>
      <w:sz w:val="22"/>
      <w:szCs w:val="22"/>
    </w:rPr>
  </w:style>
  <w:style w:type="paragraph" w:customStyle="1" w:styleId="xl76">
    <w:name w:val="xl76"/>
    <w:basedOn w:val="a"/>
    <w:pPr>
      <w:pBdr>
        <w:top w:val="none" w:sz="0" w:space="0" w:color="000000"/>
        <w:left w:val="none" w:sz="0" w:space="0" w:color="000000"/>
        <w:bottom w:val="single" w:sz="4" w:space="0" w:color="000000"/>
        <w:right w:val="none" w:sz="0" w:space="0" w:color="000000"/>
      </w:pBdr>
      <w:spacing w:before="280" w:after="280"/>
      <w:textAlignment w:val="bottom"/>
    </w:pPr>
    <w:rPr>
      <w:b/>
      <w:bCs/>
      <w:sz w:val="22"/>
      <w:szCs w:val="22"/>
    </w:rPr>
  </w:style>
  <w:style w:type="paragraph" w:customStyle="1" w:styleId="xl77">
    <w:name w:val="xl77"/>
    <w:basedOn w:val="a"/>
    <w:pPr>
      <w:pBdr>
        <w:top w:val="none" w:sz="0" w:space="0" w:color="000000"/>
        <w:left w:val="none" w:sz="0" w:space="0" w:color="000000"/>
        <w:bottom w:val="single" w:sz="4" w:space="0" w:color="000000"/>
        <w:right w:val="single" w:sz="4" w:space="0" w:color="000000"/>
      </w:pBdr>
      <w:spacing w:before="280" w:after="280"/>
    </w:pPr>
    <w:rPr>
      <w:sz w:val="22"/>
      <w:szCs w:val="22"/>
    </w:rPr>
  </w:style>
  <w:style w:type="paragraph" w:customStyle="1" w:styleId="xl78">
    <w:name w:val="xl78"/>
    <w:basedOn w:val="a"/>
    <w:pPr>
      <w:pBdr>
        <w:top w:val="single" w:sz="4" w:space="0" w:color="000000"/>
        <w:left w:val="single" w:sz="4" w:space="0" w:color="000000"/>
        <w:bottom w:val="single" w:sz="4" w:space="0" w:color="000000"/>
        <w:right w:val="none" w:sz="0" w:space="0" w:color="000000"/>
      </w:pBdr>
      <w:spacing w:before="280" w:after="280"/>
      <w:jc w:val="center"/>
    </w:pPr>
    <w:rPr>
      <w:b/>
      <w:bCs/>
      <w:color w:val="000000"/>
      <w:sz w:val="22"/>
      <w:szCs w:val="22"/>
    </w:rPr>
  </w:style>
  <w:style w:type="paragraph" w:customStyle="1" w:styleId="xl79">
    <w:name w:val="xl79"/>
    <w:basedOn w:val="a"/>
    <w:pPr>
      <w:pBdr>
        <w:top w:val="single" w:sz="4" w:space="0" w:color="000000"/>
        <w:left w:val="none" w:sz="0" w:space="0" w:color="000000"/>
        <w:bottom w:val="single" w:sz="4" w:space="0" w:color="000000"/>
        <w:right w:val="none" w:sz="0" w:space="0" w:color="000000"/>
      </w:pBdr>
      <w:spacing w:before="280" w:after="280"/>
      <w:jc w:val="center"/>
    </w:pPr>
    <w:rPr>
      <w:b/>
      <w:bCs/>
      <w:color w:val="000000"/>
      <w:sz w:val="22"/>
      <w:szCs w:val="22"/>
    </w:rPr>
  </w:style>
  <w:style w:type="paragraph" w:customStyle="1" w:styleId="xl80">
    <w:name w:val="xl80"/>
    <w:basedOn w:val="a"/>
    <w:pPr>
      <w:pBdr>
        <w:top w:val="single" w:sz="4" w:space="0" w:color="000000"/>
        <w:left w:val="none" w:sz="0" w:space="0" w:color="000000"/>
        <w:bottom w:val="single" w:sz="4" w:space="0" w:color="000000"/>
        <w:right w:val="single" w:sz="4" w:space="0" w:color="000000"/>
      </w:pBdr>
      <w:spacing w:before="280" w:after="280"/>
      <w:jc w:val="center"/>
    </w:pPr>
    <w:rPr>
      <w:b/>
      <w:bCs/>
      <w:color w:val="000000"/>
      <w:sz w:val="22"/>
      <w:szCs w:val="22"/>
    </w:rPr>
  </w:style>
  <w:style w:type="paragraph" w:customStyle="1" w:styleId="xl81">
    <w:name w:val="xl81"/>
    <w:basedOn w:val="a"/>
    <w:pPr>
      <w:pBdr>
        <w:top w:val="single" w:sz="4" w:space="0" w:color="000000"/>
        <w:left w:val="single" w:sz="4" w:space="0" w:color="000000"/>
        <w:bottom w:val="none" w:sz="0" w:space="0" w:color="000000"/>
        <w:right w:val="single" w:sz="4" w:space="0" w:color="000000"/>
      </w:pBdr>
      <w:spacing w:before="280" w:after="280"/>
    </w:pPr>
    <w:rPr>
      <w:b/>
      <w:bCs/>
      <w:sz w:val="22"/>
      <w:szCs w:val="22"/>
    </w:rPr>
  </w:style>
  <w:style w:type="paragraph" w:customStyle="1" w:styleId="xl82">
    <w:name w:val="xl82"/>
    <w:basedOn w:val="a"/>
    <w:pPr>
      <w:pBdr>
        <w:top w:val="none" w:sz="0" w:space="0" w:color="000000"/>
        <w:left w:val="single" w:sz="4" w:space="0" w:color="000000"/>
        <w:bottom w:val="single" w:sz="4" w:space="0" w:color="000000"/>
        <w:right w:val="single" w:sz="4" w:space="0" w:color="000000"/>
      </w:pBdr>
      <w:spacing w:before="280" w:after="280"/>
    </w:pPr>
    <w:rPr>
      <w:b/>
      <w:bCs/>
      <w:sz w:val="22"/>
      <w:szCs w:val="22"/>
    </w:rPr>
  </w:style>
  <w:style w:type="paragraph" w:customStyle="1" w:styleId="xl83">
    <w:name w:val="xl83"/>
    <w:basedOn w:val="a"/>
    <w:pPr>
      <w:pBdr>
        <w:top w:val="single" w:sz="4" w:space="0" w:color="000000"/>
        <w:left w:val="single" w:sz="4" w:space="0" w:color="000000"/>
        <w:bottom w:val="none" w:sz="0" w:space="0" w:color="000000"/>
        <w:right w:val="single" w:sz="4" w:space="0" w:color="000000"/>
      </w:pBdr>
      <w:spacing w:before="280" w:after="280"/>
      <w:jc w:val="center"/>
    </w:pPr>
    <w:rPr>
      <w:b/>
      <w:bCs/>
      <w:sz w:val="22"/>
      <w:szCs w:val="22"/>
    </w:rPr>
  </w:style>
  <w:style w:type="paragraph" w:customStyle="1" w:styleId="xl84">
    <w:name w:val="xl84"/>
    <w:basedOn w:val="a"/>
    <w:pPr>
      <w:pBdr>
        <w:top w:val="none" w:sz="0" w:space="0" w:color="000000"/>
        <w:left w:val="single" w:sz="4" w:space="0" w:color="000000"/>
        <w:bottom w:val="single" w:sz="4" w:space="0" w:color="000000"/>
        <w:right w:val="single" w:sz="4" w:space="0" w:color="000000"/>
      </w:pBdr>
      <w:spacing w:before="280" w:after="280"/>
      <w:jc w:val="center"/>
    </w:pPr>
    <w:rPr>
      <w:b/>
      <w:bCs/>
      <w:sz w:val="22"/>
      <w:szCs w:val="22"/>
    </w:rPr>
  </w:style>
  <w:style w:type="paragraph" w:customStyle="1" w:styleId="xl85">
    <w:name w:val="xl85"/>
    <w:basedOn w:val="a"/>
    <w:pPr>
      <w:pBdr>
        <w:top w:val="single" w:sz="4" w:space="0" w:color="000000"/>
        <w:left w:val="single" w:sz="4" w:space="0" w:color="000000"/>
        <w:bottom w:val="single" w:sz="4" w:space="0" w:color="000000"/>
        <w:right w:val="none" w:sz="0" w:space="0" w:color="000000"/>
      </w:pBdr>
      <w:spacing w:before="280" w:after="280"/>
    </w:pPr>
    <w:rPr>
      <w:b/>
      <w:bCs/>
      <w:sz w:val="22"/>
      <w:szCs w:val="22"/>
    </w:rPr>
  </w:style>
  <w:style w:type="paragraph" w:customStyle="1" w:styleId="xl86">
    <w:name w:val="xl86"/>
    <w:basedOn w:val="a"/>
    <w:pPr>
      <w:pBdr>
        <w:top w:val="single" w:sz="4" w:space="0" w:color="000000"/>
        <w:left w:val="none" w:sz="0" w:space="0" w:color="000000"/>
        <w:bottom w:val="single" w:sz="4" w:space="0" w:color="000000"/>
        <w:right w:val="single" w:sz="4" w:space="0" w:color="000000"/>
      </w:pBdr>
      <w:spacing w:before="280" w:after="280"/>
    </w:pPr>
    <w:rPr>
      <w:b/>
      <w:bCs/>
      <w:sz w:val="22"/>
      <w:szCs w:val="22"/>
    </w:rPr>
  </w:style>
  <w:style w:type="paragraph" w:customStyle="1" w:styleId="xl87">
    <w:name w:val="xl87"/>
    <w:basedOn w:val="a"/>
    <w:pPr>
      <w:pBdr>
        <w:top w:val="single" w:sz="4" w:space="0" w:color="000000"/>
        <w:left w:val="single" w:sz="4" w:space="18" w:color="000000"/>
        <w:bottom w:val="single" w:sz="4" w:space="0" w:color="000000"/>
        <w:right w:val="none" w:sz="0" w:space="0" w:color="000000"/>
      </w:pBdr>
      <w:spacing w:before="280" w:after="280"/>
      <w:ind w:firstLine="200"/>
    </w:pPr>
    <w:rPr>
      <w:b/>
      <w:bCs/>
      <w:sz w:val="22"/>
      <w:szCs w:val="22"/>
    </w:rPr>
  </w:style>
  <w:style w:type="paragraph" w:customStyle="1" w:styleId="xl88">
    <w:name w:val="xl88"/>
    <w:basedOn w:val="a"/>
    <w:pPr>
      <w:pBdr>
        <w:top w:val="single" w:sz="4" w:space="0" w:color="000000"/>
        <w:left w:val="none" w:sz="0" w:space="0" w:color="000000"/>
        <w:bottom w:val="single" w:sz="4" w:space="0" w:color="000000"/>
        <w:right w:val="none" w:sz="0" w:space="0" w:color="000000"/>
      </w:pBdr>
      <w:spacing w:before="280" w:after="280"/>
      <w:ind w:firstLine="200"/>
    </w:pPr>
    <w:rPr>
      <w:b/>
      <w:bCs/>
      <w:sz w:val="22"/>
      <w:szCs w:val="22"/>
    </w:rPr>
  </w:style>
  <w:style w:type="paragraph" w:customStyle="1" w:styleId="xl89">
    <w:name w:val="xl89"/>
    <w:basedOn w:val="a"/>
    <w:pPr>
      <w:pBdr>
        <w:top w:val="single" w:sz="4" w:space="0" w:color="000000"/>
        <w:left w:val="none" w:sz="0" w:space="0" w:color="000000"/>
        <w:bottom w:val="single" w:sz="4" w:space="0" w:color="000000"/>
        <w:right w:val="single" w:sz="4" w:space="0" w:color="000000"/>
      </w:pBdr>
      <w:spacing w:before="280" w:after="280"/>
      <w:ind w:firstLine="200"/>
    </w:pPr>
    <w:rPr>
      <w:b/>
      <w:bCs/>
      <w:sz w:val="22"/>
      <w:szCs w:val="22"/>
    </w:rPr>
  </w:style>
  <w:style w:type="paragraph" w:customStyle="1" w:styleId="xl90">
    <w:name w:val="xl90"/>
    <w:basedOn w:val="a"/>
    <w:pPr>
      <w:pBdr>
        <w:top w:val="single" w:sz="4" w:space="0" w:color="000000"/>
        <w:left w:val="single" w:sz="4" w:space="27" w:color="000000"/>
        <w:bottom w:val="single" w:sz="4" w:space="0" w:color="000000"/>
        <w:right w:val="none" w:sz="0" w:space="0" w:color="000000"/>
      </w:pBdr>
      <w:spacing w:before="280" w:after="280"/>
      <w:ind w:firstLine="300"/>
    </w:pPr>
    <w:rPr>
      <w:b/>
      <w:bCs/>
      <w:sz w:val="22"/>
      <w:szCs w:val="22"/>
    </w:rPr>
  </w:style>
  <w:style w:type="paragraph" w:customStyle="1" w:styleId="xl91">
    <w:name w:val="xl91"/>
    <w:basedOn w:val="a"/>
    <w:pPr>
      <w:pBdr>
        <w:top w:val="single" w:sz="4" w:space="0" w:color="000000"/>
        <w:left w:val="none" w:sz="0" w:space="0" w:color="000000"/>
        <w:bottom w:val="single" w:sz="4" w:space="0" w:color="000000"/>
        <w:right w:val="single" w:sz="4" w:space="0" w:color="000000"/>
      </w:pBdr>
      <w:spacing w:before="280" w:after="280"/>
      <w:ind w:firstLine="300"/>
    </w:pPr>
    <w:rPr>
      <w:b/>
      <w:bCs/>
      <w:sz w:val="22"/>
      <w:szCs w:val="22"/>
    </w:rPr>
  </w:style>
  <w:style w:type="paragraph" w:customStyle="1" w:styleId="xl92">
    <w:name w:val="xl92"/>
    <w:basedOn w:val="a"/>
    <w:pPr>
      <w:pBdr>
        <w:top w:val="single" w:sz="4" w:space="0" w:color="000000"/>
        <w:left w:val="single" w:sz="4" w:space="0" w:color="000000"/>
        <w:bottom w:val="single" w:sz="4" w:space="0" w:color="000000"/>
        <w:right w:val="single" w:sz="4" w:space="0" w:color="000000"/>
      </w:pBdr>
      <w:spacing w:before="280" w:after="280"/>
      <w:textAlignment w:val="bottom"/>
    </w:pPr>
    <w:rPr>
      <w:b/>
      <w:bCs/>
      <w:sz w:val="22"/>
      <w:szCs w:val="22"/>
    </w:rPr>
  </w:style>
  <w:style w:type="paragraph" w:styleId="afff">
    <w:name w:val="List Paragraph"/>
    <w:basedOn w:val="a"/>
    <w:link w:val="afff0"/>
    <w:uiPriority w:val="34"/>
    <w:qFormat/>
    <w:pPr>
      <w:ind w:left="720"/>
      <w:contextualSpacing/>
    </w:pPr>
    <w:rPr>
      <w:rFonts w:eastAsia="Calibri"/>
      <w:sz w:val="20"/>
      <w:szCs w:val="20"/>
      <w:lang w:val="x-none"/>
    </w:rPr>
  </w:style>
  <w:style w:type="character" w:customStyle="1" w:styleId="afff0">
    <w:name w:val="Абзац списка Знак"/>
    <w:link w:val="afff"/>
    <w:uiPriority w:val="34"/>
    <w:rPr>
      <w:rFonts w:eastAsia="Calibri"/>
      <w:lang w:eastAsia="zh-CN"/>
    </w:rPr>
  </w:style>
  <w:style w:type="paragraph" w:customStyle="1" w:styleId="font5">
    <w:name w:val="font5"/>
    <w:basedOn w:val="a"/>
    <w:pPr>
      <w:spacing w:before="280" w:after="280"/>
    </w:pPr>
    <w:rPr>
      <w:rFonts w:ascii="Arial" w:hAnsi="Arial" w:cs="Arial"/>
      <w:sz w:val="18"/>
      <w:szCs w:val="18"/>
    </w:rPr>
  </w:style>
  <w:style w:type="paragraph" w:customStyle="1" w:styleId="font6">
    <w:name w:val="font6"/>
    <w:basedOn w:val="a"/>
    <w:pPr>
      <w:spacing w:before="280" w:after="280"/>
    </w:pPr>
    <w:rPr>
      <w:rFonts w:ascii="Arial" w:hAnsi="Arial" w:cs="Arial"/>
      <w:sz w:val="18"/>
      <w:szCs w:val="18"/>
    </w:rPr>
  </w:style>
  <w:style w:type="paragraph" w:customStyle="1" w:styleId="font7">
    <w:name w:val="font7"/>
    <w:basedOn w:val="a"/>
    <w:pPr>
      <w:spacing w:before="280" w:after="280"/>
    </w:pPr>
    <w:rPr>
      <w:rFonts w:ascii="Arial" w:hAnsi="Arial" w:cs="Arial"/>
      <w:i/>
      <w:iCs/>
      <w:sz w:val="18"/>
      <w:szCs w:val="18"/>
    </w:rPr>
  </w:style>
  <w:style w:type="paragraph" w:customStyle="1" w:styleId="xl93">
    <w:name w:val="xl93"/>
    <w:basedOn w:val="a"/>
    <w:pPr>
      <w:pBdr>
        <w:top w:val="single" w:sz="4" w:space="0" w:color="000000"/>
        <w:left w:val="single" w:sz="4" w:space="0" w:color="000000"/>
        <w:bottom w:val="single" w:sz="4" w:space="0" w:color="000000"/>
        <w:right w:val="single" w:sz="4" w:space="0" w:color="000000"/>
      </w:pBdr>
      <w:spacing w:before="280" w:after="280"/>
      <w:textAlignment w:val="center"/>
    </w:pPr>
    <w:rPr>
      <w:rFonts w:ascii="Arial" w:hAnsi="Arial" w:cs="Arial"/>
      <w:b/>
      <w:bCs/>
      <w:sz w:val="18"/>
      <w:szCs w:val="18"/>
    </w:rPr>
  </w:style>
  <w:style w:type="paragraph" w:customStyle="1" w:styleId="xl94">
    <w:name w:val="xl94"/>
    <w:basedOn w:val="a"/>
    <w:pPr>
      <w:pBdr>
        <w:top w:val="single" w:sz="4" w:space="0" w:color="000000"/>
        <w:left w:val="single" w:sz="4" w:space="0" w:color="000000"/>
        <w:bottom w:val="single" w:sz="4" w:space="0" w:color="000000"/>
        <w:right w:val="single" w:sz="4" w:space="0" w:color="000000"/>
      </w:pBdr>
      <w:spacing w:before="280" w:after="280"/>
      <w:jc w:val="right"/>
      <w:textAlignment w:val="center"/>
    </w:pPr>
    <w:rPr>
      <w:rFonts w:ascii="Arial" w:hAnsi="Arial" w:cs="Arial"/>
      <w:sz w:val="18"/>
      <w:szCs w:val="18"/>
    </w:rPr>
  </w:style>
  <w:style w:type="paragraph" w:customStyle="1" w:styleId="xl95">
    <w:name w:val="xl95"/>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sz w:val="18"/>
      <w:szCs w:val="18"/>
    </w:rPr>
  </w:style>
  <w:style w:type="paragraph" w:customStyle="1" w:styleId="xl96">
    <w:name w:val="xl96"/>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b/>
      <w:bCs/>
      <w:sz w:val="18"/>
      <w:szCs w:val="18"/>
    </w:rPr>
  </w:style>
  <w:style w:type="paragraph" w:customStyle="1" w:styleId="xl97">
    <w:name w:val="xl97"/>
    <w:basedOn w:val="a"/>
    <w:pPr>
      <w:pBdr>
        <w:top w:val="single" w:sz="4" w:space="0" w:color="000000"/>
        <w:left w:val="single" w:sz="4" w:space="0" w:color="000000"/>
        <w:bottom w:val="single" w:sz="4" w:space="0" w:color="000000"/>
        <w:right w:val="single" w:sz="4" w:space="0" w:color="000000"/>
      </w:pBdr>
      <w:spacing w:before="280" w:after="280"/>
      <w:textAlignment w:val="center"/>
    </w:pPr>
    <w:rPr>
      <w:rFonts w:ascii="Arial" w:hAnsi="Arial" w:cs="Arial"/>
      <w:b/>
      <w:bCs/>
      <w:sz w:val="18"/>
      <w:szCs w:val="18"/>
    </w:rPr>
  </w:style>
  <w:style w:type="paragraph" w:customStyle="1" w:styleId="xl98">
    <w:name w:val="xl98"/>
    <w:basedOn w:val="a"/>
    <w:pPr>
      <w:pBdr>
        <w:top w:val="single" w:sz="4" w:space="0" w:color="000000"/>
        <w:left w:val="single" w:sz="4" w:space="0" w:color="000000"/>
        <w:bottom w:val="single" w:sz="4" w:space="0" w:color="000000"/>
        <w:right w:val="single" w:sz="4" w:space="0" w:color="000000"/>
      </w:pBdr>
      <w:spacing w:before="280" w:after="280"/>
      <w:textAlignment w:val="center"/>
    </w:pPr>
    <w:rPr>
      <w:rFonts w:ascii="Arial" w:hAnsi="Arial" w:cs="Arial"/>
      <w:sz w:val="18"/>
      <w:szCs w:val="18"/>
    </w:rPr>
  </w:style>
  <w:style w:type="paragraph" w:customStyle="1" w:styleId="xl99">
    <w:name w:val="xl99"/>
    <w:basedOn w:val="a"/>
    <w:pPr>
      <w:pBdr>
        <w:top w:val="single" w:sz="4" w:space="0" w:color="000000"/>
        <w:left w:val="single" w:sz="4" w:space="0" w:color="000000"/>
        <w:bottom w:val="single" w:sz="4" w:space="0" w:color="000000"/>
        <w:right w:val="single" w:sz="4" w:space="0" w:color="000000"/>
      </w:pBdr>
      <w:spacing w:before="280" w:after="280"/>
      <w:textAlignment w:val="center"/>
    </w:pPr>
    <w:rPr>
      <w:rFonts w:ascii="Arial" w:hAnsi="Arial" w:cs="Arial"/>
      <w:b/>
      <w:bCs/>
      <w:sz w:val="18"/>
      <w:szCs w:val="18"/>
    </w:rPr>
  </w:style>
  <w:style w:type="paragraph" w:customStyle="1" w:styleId="xl100">
    <w:name w:val="xl100"/>
    <w:basedOn w:val="a"/>
    <w:pPr>
      <w:pBdr>
        <w:top w:val="single" w:sz="4" w:space="0" w:color="000000"/>
        <w:left w:val="single" w:sz="4" w:space="0" w:color="000000"/>
        <w:bottom w:val="single" w:sz="4" w:space="0" w:color="000000"/>
        <w:right w:val="single" w:sz="4" w:space="0" w:color="000000"/>
      </w:pBdr>
      <w:spacing w:before="280" w:after="280"/>
    </w:pPr>
    <w:rPr>
      <w:rFonts w:ascii="Arial" w:hAnsi="Arial" w:cs="Arial"/>
      <w:sz w:val="18"/>
      <w:szCs w:val="18"/>
    </w:rPr>
  </w:style>
  <w:style w:type="paragraph" w:customStyle="1" w:styleId="xl101">
    <w:name w:val="xl101"/>
    <w:basedOn w:val="a"/>
    <w:pPr>
      <w:pBdr>
        <w:top w:val="single" w:sz="4" w:space="0" w:color="000000"/>
        <w:left w:val="single" w:sz="4" w:space="0" w:color="000000"/>
        <w:bottom w:val="single" w:sz="4" w:space="0" w:color="000000"/>
        <w:right w:val="single" w:sz="4" w:space="0" w:color="000000"/>
      </w:pBdr>
      <w:spacing w:before="280" w:after="280"/>
    </w:pPr>
    <w:rPr>
      <w:rFonts w:ascii="Arial" w:hAnsi="Arial" w:cs="Arial"/>
      <w:sz w:val="18"/>
      <w:szCs w:val="18"/>
    </w:rPr>
  </w:style>
  <w:style w:type="paragraph" w:customStyle="1" w:styleId="xl102">
    <w:name w:val="xl102"/>
    <w:basedOn w:val="a"/>
    <w:pPr>
      <w:pBdr>
        <w:top w:val="single" w:sz="4" w:space="0" w:color="000000"/>
        <w:left w:val="single" w:sz="4" w:space="0" w:color="000000"/>
        <w:bottom w:val="single" w:sz="4" w:space="0" w:color="000000"/>
        <w:right w:val="single" w:sz="4" w:space="0" w:color="000000"/>
      </w:pBdr>
      <w:spacing w:before="280" w:after="280"/>
      <w:jc w:val="right"/>
    </w:pPr>
    <w:rPr>
      <w:rFonts w:ascii="Arial" w:hAnsi="Arial" w:cs="Arial"/>
      <w:b/>
      <w:bCs/>
      <w:sz w:val="18"/>
      <w:szCs w:val="18"/>
    </w:rPr>
  </w:style>
  <w:style w:type="paragraph" w:customStyle="1" w:styleId="xl103">
    <w:name w:val="xl103"/>
    <w:basedOn w:val="a"/>
    <w:pPr>
      <w:pBdr>
        <w:top w:val="single" w:sz="4" w:space="0" w:color="000000"/>
        <w:left w:val="single" w:sz="4" w:space="0" w:color="000000"/>
        <w:bottom w:val="single" w:sz="4" w:space="0" w:color="000000"/>
        <w:right w:val="none" w:sz="0" w:space="0" w:color="000000"/>
      </w:pBdr>
      <w:spacing w:before="280" w:after="280"/>
    </w:pPr>
    <w:rPr>
      <w:rFonts w:ascii="Arial" w:hAnsi="Arial" w:cs="Arial"/>
      <w:sz w:val="18"/>
      <w:szCs w:val="18"/>
    </w:rPr>
  </w:style>
  <w:style w:type="paragraph" w:customStyle="1" w:styleId="xl104">
    <w:name w:val="xl104"/>
    <w:basedOn w:val="a"/>
    <w:pPr>
      <w:pBdr>
        <w:top w:val="single" w:sz="4" w:space="0" w:color="000000"/>
        <w:left w:val="single" w:sz="4" w:space="0" w:color="000000"/>
        <w:bottom w:val="single" w:sz="4" w:space="0" w:color="000000"/>
        <w:right w:val="single" w:sz="4" w:space="0" w:color="000000"/>
      </w:pBdr>
      <w:spacing w:before="280" w:after="280"/>
    </w:pPr>
    <w:rPr>
      <w:rFonts w:ascii="Arial" w:hAnsi="Arial" w:cs="Arial"/>
      <w:b/>
      <w:bCs/>
      <w:sz w:val="18"/>
      <w:szCs w:val="18"/>
    </w:rPr>
  </w:style>
  <w:style w:type="paragraph" w:customStyle="1" w:styleId="xl105">
    <w:name w:val="xl105"/>
    <w:basedOn w:val="a"/>
    <w:pPr>
      <w:pBdr>
        <w:top w:val="single" w:sz="4" w:space="0" w:color="000000"/>
        <w:left w:val="single" w:sz="4" w:space="0" w:color="000000"/>
        <w:bottom w:val="single" w:sz="4" w:space="0" w:color="000000"/>
        <w:right w:val="single" w:sz="4" w:space="0" w:color="000000"/>
      </w:pBdr>
      <w:spacing w:before="280" w:after="280"/>
      <w:jc w:val="right"/>
    </w:pPr>
    <w:rPr>
      <w:rFonts w:ascii="Arial" w:hAnsi="Arial" w:cs="Arial"/>
      <w:color w:val="000000"/>
      <w:sz w:val="18"/>
      <w:szCs w:val="18"/>
    </w:rPr>
  </w:style>
  <w:style w:type="paragraph" w:customStyle="1" w:styleId="xl106">
    <w:name w:val="xl106"/>
    <w:basedOn w:val="a"/>
    <w:pPr>
      <w:pBdr>
        <w:top w:val="single" w:sz="4" w:space="0" w:color="000000"/>
        <w:left w:val="single" w:sz="4" w:space="0" w:color="000000"/>
        <w:bottom w:val="single" w:sz="4" w:space="0" w:color="000000"/>
        <w:right w:val="single" w:sz="4" w:space="0" w:color="000000"/>
      </w:pBdr>
      <w:spacing w:before="280" w:after="280"/>
    </w:pPr>
    <w:rPr>
      <w:rFonts w:ascii="Arial" w:hAnsi="Arial" w:cs="Arial"/>
      <w:b/>
      <w:bCs/>
      <w:sz w:val="18"/>
      <w:szCs w:val="18"/>
    </w:rPr>
  </w:style>
  <w:style w:type="paragraph" w:customStyle="1" w:styleId="xl107">
    <w:name w:val="xl107"/>
    <w:basedOn w:val="a"/>
    <w:pPr>
      <w:pBdr>
        <w:top w:val="single" w:sz="4" w:space="0" w:color="000000"/>
        <w:left w:val="single" w:sz="4" w:space="0" w:color="000000"/>
        <w:bottom w:val="single" w:sz="4" w:space="0" w:color="000000"/>
        <w:right w:val="single" w:sz="4" w:space="0" w:color="000000"/>
      </w:pBdr>
      <w:spacing w:before="280" w:after="280"/>
    </w:pPr>
    <w:rPr>
      <w:rFonts w:ascii="Arial" w:hAnsi="Arial" w:cs="Arial"/>
      <w:sz w:val="18"/>
      <w:szCs w:val="18"/>
    </w:rPr>
  </w:style>
  <w:style w:type="paragraph" w:customStyle="1" w:styleId="xl108">
    <w:name w:val="xl108"/>
    <w:basedOn w:val="a"/>
    <w:pPr>
      <w:pBdr>
        <w:top w:val="single" w:sz="4" w:space="0" w:color="000000"/>
        <w:left w:val="single" w:sz="4" w:space="0" w:color="000000"/>
        <w:bottom w:val="single" w:sz="4" w:space="0" w:color="000000"/>
        <w:right w:val="single" w:sz="4" w:space="0" w:color="000000"/>
      </w:pBdr>
      <w:spacing w:before="280" w:after="280"/>
    </w:pPr>
    <w:rPr>
      <w:rFonts w:ascii="Arial" w:hAnsi="Arial" w:cs="Arial"/>
      <w:b/>
      <w:bCs/>
      <w:sz w:val="18"/>
      <w:szCs w:val="18"/>
    </w:rPr>
  </w:style>
  <w:style w:type="paragraph" w:customStyle="1" w:styleId="xl109">
    <w:name w:val="xl109"/>
    <w:basedOn w:val="a"/>
    <w:pPr>
      <w:pBdr>
        <w:top w:val="single" w:sz="4" w:space="0" w:color="000000"/>
        <w:left w:val="single" w:sz="4" w:space="0" w:color="000000"/>
        <w:bottom w:val="single" w:sz="4" w:space="0" w:color="000000"/>
        <w:right w:val="single" w:sz="4" w:space="0" w:color="000000"/>
      </w:pBdr>
      <w:spacing w:before="280" w:after="280"/>
      <w:jc w:val="center"/>
    </w:pPr>
    <w:rPr>
      <w:rFonts w:ascii="Arial" w:hAnsi="Arial" w:cs="Arial"/>
      <w:b/>
      <w:bCs/>
      <w:sz w:val="18"/>
      <w:szCs w:val="18"/>
    </w:rPr>
  </w:style>
  <w:style w:type="paragraph" w:customStyle="1" w:styleId="xl110">
    <w:name w:val="xl110"/>
    <w:basedOn w:val="a"/>
    <w:pPr>
      <w:pBdr>
        <w:top w:val="single" w:sz="4" w:space="0" w:color="000000"/>
        <w:left w:val="single" w:sz="4" w:space="0" w:color="000000"/>
        <w:bottom w:val="single" w:sz="4" w:space="0" w:color="000000"/>
        <w:right w:val="single" w:sz="4" w:space="0" w:color="000000"/>
      </w:pBdr>
      <w:spacing w:before="280" w:after="280"/>
    </w:pPr>
    <w:rPr>
      <w:rFonts w:ascii="Arial" w:hAnsi="Arial" w:cs="Arial"/>
      <w:b/>
      <w:bCs/>
      <w:sz w:val="18"/>
      <w:szCs w:val="18"/>
    </w:rPr>
  </w:style>
  <w:style w:type="paragraph" w:customStyle="1" w:styleId="xl111">
    <w:name w:val="xl111"/>
    <w:basedOn w:val="a"/>
    <w:pPr>
      <w:pBdr>
        <w:top w:val="single" w:sz="4" w:space="0" w:color="000000"/>
        <w:left w:val="single" w:sz="4" w:space="0" w:color="000000"/>
        <w:bottom w:val="single" w:sz="4" w:space="0" w:color="000000"/>
        <w:right w:val="single" w:sz="4" w:space="0" w:color="000000"/>
      </w:pBdr>
      <w:spacing w:before="280" w:after="280"/>
    </w:pPr>
    <w:rPr>
      <w:rFonts w:ascii="Arial" w:hAnsi="Arial" w:cs="Arial"/>
      <w:sz w:val="18"/>
      <w:szCs w:val="18"/>
    </w:rPr>
  </w:style>
  <w:style w:type="paragraph" w:customStyle="1" w:styleId="xl112">
    <w:name w:val="xl112"/>
    <w:basedOn w:val="a"/>
    <w:pPr>
      <w:pBdr>
        <w:top w:val="single" w:sz="4" w:space="0" w:color="000000"/>
        <w:left w:val="single" w:sz="4" w:space="0" w:color="000000"/>
        <w:bottom w:val="single" w:sz="4" w:space="0" w:color="000000"/>
        <w:right w:val="single" w:sz="4" w:space="0" w:color="000000"/>
      </w:pBdr>
      <w:spacing w:before="280" w:after="280"/>
    </w:pPr>
    <w:rPr>
      <w:sz w:val="18"/>
      <w:szCs w:val="18"/>
    </w:rPr>
  </w:style>
  <w:style w:type="paragraph" w:customStyle="1" w:styleId="xl113">
    <w:name w:val="xl113"/>
    <w:basedOn w:val="a"/>
    <w:pPr>
      <w:pBdr>
        <w:top w:val="single" w:sz="4" w:space="0" w:color="000000"/>
        <w:left w:val="single" w:sz="4" w:space="0" w:color="000000"/>
        <w:bottom w:val="single" w:sz="4" w:space="0" w:color="000000"/>
        <w:right w:val="single" w:sz="4" w:space="0" w:color="000000"/>
      </w:pBdr>
      <w:spacing w:before="280" w:after="280"/>
      <w:jc w:val="right"/>
    </w:pPr>
    <w:rPr>
      <w:sz w:val="18"/>
      <w:szCs w:val="18"/>
    </w:rPr>
  </w:style>
  <w:style w:type="paragraph" w:customStyle="1" w:styleId="xl114">
    <w:name w:val="xl114"/>
    <w:basedOn w:val="a"/>
    <w:pPr>
      <w:pBdr>
        <w:top w:val="single" w:sz="4" w:space="0" w:color="000000"/>
        <w:left w:val="single" w:sz="4" w:space="0" w:color="000000"/>
        <w:bottom w:val="single" w:sz="4" w:space="0" w:color="000000"/>
        <w:right w:val="single" w:sz="4" w:space="0" w:color="000000"/>
      </w:pBdr>
      <w:spacing w:before="280" w:after="280"/>
      <w:jc w:val="right"/>
    </w:pPr>
    <w:rPr>
      <w:rFonts w:ascii="Arial" w:hAnsi="Arial" w:cs="Arial"/>
      <w:sz w:val="18"/>
      <w:szCs w:val="18"/>
    </w:rPr>
  </w:style>
  <w:style w:type="paragraph" w:customStyle="1" w:styleId="xl115">
    <w:name w:val="xl115"/>
    <w:basedOn w:val="a"/>
    <w:pPr>
      <w:pBdr>
        <w:top w:val="single" w:sz="4" w:space="0" w:color="000000"/>
        <w:left w:val="single" w:sz="4" w:space="0" w:color="000000"/>
        <w:bottom w:val="single" w:sz="4" w:space="0" w:color="000000"/>
        <w:right w:val="single" w:sz="4" w:space="0" w:color="000000"/>
      </w:pBdr>
      <w:spacing w:before="280" w:after="280"/>
      <w:jc w:val="right"/>
    </w:pPr>
    <w:rPr>
      <w:rFonts w:ascii="Arial" w:hAnsi="Arial" w:cs="Arial"/>
      <w:sz w:val="18"/>
      <w:szCs w:val="18"/>
    </w:rPr>
  </w:style>
  <w:style w:type="paragraph" w:customStyle="1" w:styleId="xl116">
    <w:name w:val="xl116"/>
    <w:basedOn w:val="a"/>
    <w:pPr>
      <w:pBdr>
        <w:top w:val="single" w:sz="4" w:space="0" w:color="000000"/>
        <w:left w:val="single" w:sz="4" w:space="0" w:color="000000"/>
        <w:bottom w:val="single" w:sz="4" w:space="0" w:color="000000"/>
        <w:right w:val="single" w:sz="4" w:space="0" w:color="000000"/>
      </w:pBdr>
      <w:spacing w:before="280" w:after="280"/>
      <w:jc w:val="right"/>
    </w:pPr>
    <w:rPr>
      <w:sz w:val="18"/>
      <w:szCs w:val="18"/>
    </w:rPr>
  </w:style>
  <w:style w:type="paragraph" w:customStyle="1" w:styleId="xl117">
    <w:name w:val="xl117"/>
    <w:basedOn w:val="a"/>
    <w:pPr>
      <w:pBdr>
        <w:top w:val="single" w:sz="4" w:space="0" w:color="000000"/>
        <w:left w:val="single" w:sz="4" w:space="0" w:color="000000"/>
        <w:bottom w:val="single" w:sz="4" w:space="0" w:color="000000"/>
        <w:right w:val="single" w:sz="4" w:space="0" w:color="000000"/>
      </w:pBdr>
      <w:spacing w:before="280" w:after="280"/>
    </w:pPr>
    <w:rPr>
      <w:sz w:val="18"/>
      <w:szCs w:val="18"/>
    </w:rPr>
  </w:style>
  <w:style w:type="paragraph" w:customStyle="1" w:styleId="xl118">
    <w:name w:val="xl118"/>
    <w:basedOn w:val="a"/>
    <w:pPr>
      <w:pBdr>
        <w:top w:val="single" w:sz="4" w:space="0" w:color="000000"/>
        <w:left w:val="single" w:sz="4" w:space="0" w:color="000000"/>
        <w:bottom w:val="single" w:sz="4" w:space="0" w:color="000000"/>
        <w:right w:val="single" w:sz="4" w:space="0" w:color="000000"/>
      </w:pBdr>
      <w:spacing w:before="280" w:after="280"/>
    </w:pPr>
    <w:rPr>
      <w:sz w:val="18"/>
      <w:szCs w:val="18"/>
    </w:rPr>
  </w:style>
  <w:style w:type="paragraph" w:customStyle="1" w:styleId="xl119">
    <w:name w:val="xl119"/>
    <w:basedOn w:val="a"/>
    <w:pPr>
      <w:pBdr>
        <w:top w:val="single" w:sz="4" w:space="0" w:color="000000"/>
        <w:left w:val="single" w:sz="4" w:space="0" w:color="000000"/>
        <w:bottom w:val="single" w:sz="4" w:space="0" w:color="000000"/>
        <w:right w:val="single" w:sz="4" w:space="0" w:color="000000"/>
      </w:pBdr>
      <w:spacing w:before="280" w:after="280"/>
    </w:pPr>
    <w:rPr>
      <w:rFonts w:ascii="Arial" w:hAnsi="Arial" w:cs="Arial"/>
      <w:sz w:val="18"/>
      <w:szCs w:val="18"/>
    </w:rPr>
  </w:style>
  <w:style w:type="paragraph" w:customStyle="1" w:styleId="xl120">
    <w:name w:val="xl120"/>
    <w:basedOn w:val="a"/>
    <w:pPr>
      <w:pBdr>
        <w:top w:val="single" w:sz="4" w:space="0" w:color="000000"/>
        <w:left w:val="single" w:sz="4" w:space="0" w:color="000000"/>
        <w:bottom w:val="single" w:sz="4" w:space="0" w:color="000000"/>
        <w:right w:val="single" w:sz="4" w:space="0" w:color="000000"/>
      </w:pBdr>
      <w:spacing w:before="280" w:after="280"/>
    </w:pPr>
    <w:rPr>
      <w:rFonts w:ascii="Arial" w:hAnsi="Arial" w:cs="Arial"/>
      <w:sz w:val="18"/>
      <w:szCs w:val="18"/>
    </w:rPr>
  </w:style>
  <w:style w:type="paragraph" w:customStyle="1" w:styleId="xl121">
    <w:name w:val="xl121"/>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sz w:val="18"/>
      <w:szCs w:val="18"/>
    </w:rPr>
  </w:style>
  <w:style w:type="paragraph" w:customStyle="1" w:styleId="xl122">
    <w:name w:val="xl122"/>
    <w:basedOn w:val="a"/>
    <w:pPr>
      <w:pBdr>
        <w:top w:val="single" w:sz="4" w:space="0" w:color="000000"/>
        <w:left w:val="single" w:sz="4" w:space="0" w:color="000000"/>
        <w:bottom w:val="single" w:sz="4" w:space="0" w:color="000000"/>
        <w:right w:val="single" w:sz="4" w:space="0" w:color="000000"/>
      </w:pBdr>
      <w:spacing w:before="280" w:after="280"/>
    </w:pPr>
    <w:rPr>
      <w:rFonts w:ascii="Arial" w:hAnsi="Arial" w:cs="Arial"/>
      <w:b/>
      <w:bCs/>
      <w:sz w:val="18"/>
      <w:szCs w:val="18"/>
    </w:rPr>
  </w:style>
  <w:style w:type="paragraph" w:customStyle="1" w:styleId="xl123">
    <w:name w:val="xl123"/>
    <w:basedOn w:val="a"/>
    <w:pPr>
      <w:pBdr>
        <w:top w:val="single" w:sz="4" w:space="0" w:color="000000"/>
        <w:left w:val="single" w:sz="4" w:space="0" w:color="000000"/>
        <w:bottom w:val="single" w:sz="4" w:space="0" w:color="000000"/>
        <w:right w:val="none" w:sz="0" w:space="0" w:color="000000"/>
      </w:pBdr>
      <w:spacing w:before="280" w:after="280"/>
    </w:pPr>
    <w:rPr>
      <w:rFonts w:ascii="Arial" w:hAnsi="Arial" w:cs="Arial"/>
      <w:b/>
      <w:bCs/>
      <w:sz w:val="18"/>
      <w:szCs w:val="18"/>
    </w:rPr>
  </w:style>
  <w:style w:type="paragraph" w:customStyle="1" w:styleId="xl124">
    <w:name w:val="xl124"/>
    <w:basedOn w:val="a"/>
    <w:pPr>
      <w:pBdr>
        <w:top w:val="single" w:sz="4" w:space="0" w:color="000000"/>
        <w:left w:val="single" w:sz="4" w:space="0" w:color="000000"/>
        <w:bottom w:val="single" w:sz="4" w:space="0" w:color="000000"/>
        <w:right w:val="none" w:sz="0" w:space="0" w:color="000000"/>
      </w:pBdr>
      <w:spacing w:before="280" w:after="280"/>
    </w:pPr>
    <w:rPr>
      <w:rFonts w:ascii="Arial" w:hAnsi="Arial" w:cs="Arial"/>
      <w:sz w:val="18"/>
      <w:szCs w:val="18"/>
    </w:rPr>
  </w:style>
  <w:style w:type="paragraph" w:customStyle="1" w:styleId="xl125">
    <w:name w:val="xl125"/>
    <w:basedOn w:val="a"/>
    <w:pPr>
      <w:pBdr>
        <w:top w:val="single" w:sz="4" w:space="0" w:color="000000"/>
        <w:left w:val="single" w:sz="4" w:space="0" w:color="000000"/>
        <w:bottom w:val="single" w:sz="4" w:space="0" w:color="000000"/>
        <w:right w:val="single" w:sz="4" w:space="0" w:color="000000"/>
      </w:pBdr>
      <w:spacing w:before="280" w:after="280"/>
    </w:pPr>
    <w:rPr>
      <w:sz w:val="18"/>
      <w:szCs w:val="18"/>
    </w:rPr>
  </w:style>
  <w:style w:type="paragraph" w:customStyle="1" w:styleId="xl126">
    <w:name w:val="xl126"/>
    <w:basedOn w:val="a"/>
    <w:pPr>
      <w:pBdr>
        <w:top w:val="single" w:sz="4" w:space="0" w:color="000000"/>
        <w:left w:val="single" w:sz="4" w:space="0" w:color="000000"/>
        <w:bottom w:val="single" w:sz="4" w:space="0" w:color="000000"/>
        <w:right w:val="single" w:sz="4" w:space="0" w:color="000000"/>
      </w:pBdr>
      <w:spacing w:before="280" w:after="280"/>
      <w:textAlignment w:val="center"/>
    </w:pPr>
    <w:rPr>
      <w:sz w:val="18"/>
      <w:szCs w:val="18"/>
    </w:rPr>
  </w:style>
  <w:style w:type="paragraph" w:customStyle="1" w:styleId="xl127">
    <w:name w:val="xl127"/>
    <w:basedOn w:val="a"/>
    <w:pPr>
      <w:pBdr>
        <w:top w:val="single" w:sz="4" w:space="0" w:color="000000"/>
        <w:left w:val="single" w:sz="4" w:space="0" w:color="000000"/>
        <w:bottom w:val="single" w:sz="4" w:space="0" w:color="000000"/>
        <w:right w:val="single" w:sz="4" w:space="0" w:color="000000"/>
      </w:pBdr>
      <w:spacing w:before="280" w:after="280"/>
      <w:textAlignment w:val="center"/>
    </w:pPr>
    <w:rPr>
      <w:rFonts w:ascii="Arial" w:hAnsi="Arial" w:cs="Arial"/>
      <w:sz w:val="18"/>
      <w:szCs w:val="18"/>
    </w:rPr>
  </w:style>
  <w:style w:type="paragraph" w:customStyle="1" w:styleId="xl128">
    <w:name w:val="xl128"/>
    <w:basedOn w:val="a"/>
    <w:pPr>
      <w:pBdr>
        <w:top w:val="single" w:sz="4" w:space="0" w:color="000000"/>
        <w:left w:val="single" w:sz="4" w:space="0" w:color="000000"/>
        <w:bottom w:val="single" w:sz="4" w:space="0" w:color="000000"/>
        <w:right w:val="single" w:sz="4" w:space="0" w:color="000000"/>
      </w:pBdr>
      <w:spacing w:before="280" w:after="280"/>
    </w:pPr>
    <w:rPr>
      <w:rFonts w:ascii="Arial" w:hAnsi="Arial" w:cs="Arial"/>
      <w:b/>
      <w:bCs/>
      <w:sz w:val="18"/>
      <w:szCs w:val="18"/>
    </w:rPr>
  </w:style>
  <w:style w:type="paragraph" w:customStyle="1" w:styleId="xl129">
    <w:name w:val="xl129"/>
    <w:basedOn w:val="a"/>
    <w:pPr>
      <w:pBdr>
        <w:top w:val="single" w:sz="4" w:space="0" w:color="000000"/>
        <w:left w:val="single" w:sz="4" w:space="0" w:color="000000"/>
        <w:bottom w:val="single" w:sz="4" w:space="0" w:color="000000"/>
        <w:right w:val="none" w:sz="0" w:space="0" w:color="000000"/>
      </w:pBdr>
      <w:spacing w:before="280" w:after="280"/>
      <w:jc w:val="right"/>
    </w:pPr>
    <w:rPr>
      <w:rFonts w:ascii="Arial" w:hAnsi="Arial" w:cs="Arial"/>
      <w:color w:val="000000"/>
      <w:sz w:val="18"/>
      <w:szCs w:val="18"/>
    </w:rPr>
  </w:style>
  <w:style w:type="paragraph" w:customStyle="1" w:styleId="xl130">
    <w:name w:val="xl130"/>
    <w:basedOn w:val="a"/>
    <w:pPr>
      <w:pBdr>
        <w:top w:val="single" w:sz="4" w:space="0" w:color="000000"/>
        <w:left w:val="single" w:sz="4" w:space="0" w:color="000000"/>
        <w:bottom w:val="single" w:sz="4" w:space="0" w:color="000000"/>
        <w:right w:val="single" w:sz="4" w:space="0" w:color="000000"/>
      </w:pBdr>
      <w:spacing w:before="280" w:after="280"/>
      <w:jc w:val="center"/>
    </w:pPr>
    <w:rPr>
      <w:rFonts w:ascii="Arial" w:hAnsi="Arial" w:cs="Arial"/>
      <w:b/>
      <w:bCs/>
      <w:i/>
      <w:iCs/>
      <w:sz w:val="18"/>
      <w:szCs w:val="18"/>
    </w:rPr>
  </w:style>
  <w:style w:type="paragraph" w:customStyle="1" w:styleId="xl131">
    <w:name w:val="xl131"/>
    <w:basedOn w:val="a"/>
    <w:pPr>
      <w:pBdr>
        <w:top w:val="single" w:sz="4" w:space="0" w:color="000000"/>
        <w:left w:val="single" w:sz="4" w:space="0" w:color="000000"/>
        <w:bottom w:val="single" w:sz="4" w:space="0" w:color="000000"/>
        <w:right w:val="none" w:sz="0" w:space="0" w:color="000000"/>
      </w:pBdr>
      <w:spacing w:before="280" w:after="280"/>
      <w:jc w:val="right"/>
    </w:pPr>
    <w:rPr>
      <w:rFonts w:ascii="Arial" w:hAnsi="Arial" w:cs="Arial"/>
      <w:color w:val="000000"/>
      <w:sz w:val="18"/>
      <w:szCs w:val="18"/>
    </w:rPr>
  </w:style>
  <w:style w:type="paragraph" w:customStyle="1" w:styleId="xl132">
    <w:name w:val="xl132"/>
    <w:basedOn w:val="a"/>
    <w:pPr>
      <w:pBdr>
        <w:top w:val="single" w:sz="4" w:space="0" w:color="000000"/>
        <w:left w:val="single" w:sz="4" w:space="0" w:color="000000"/>
        <w:bottom w:val="single" w:sz="4" w:space="0" w:color="000000"/>
        <w:right w:val="single" w:sz="4" w:space="0" w:color="000000"/>
      </w:pBdr>
      <w:spacing w:before="280" w:after="280"/>
      <w:jc w:val="right"/>
    </w:pPr>
    <w:rPr>
      <w:rFonts w:ascii="Arial" w:hAnsi="Arial" w:cs="Arial"/>
      <w:color w:val="000000"/>
      <w:sz w:val="18"/>
      <w:szCs w:val="18"/>
    </w:rPr>
  </w:style>
  <w:style w:type="paragraph" w:customStyle="1" w:styleId="xl133">
    <w:name w:val="xl133"/>
    <w:basedOn w:val="a"/>
    <w:pPr>
      <w:pBdr>
        <w:top w:val="none" w:sz="0" w:space="0" w:color="000000"/>
        <w:left w:val="single" w:sz="4" w:space="0" w:color="000000"/>
        <w:bottom w:val="single" w:sz="4" w:space="0" w:color="000000"/>
        <w:right w:val="none" w:sz="0" w:space="0" w:color="000000"/>
      </w:pBdr>
      <w:spacing w:before="280" w:after="280"/>
      <w:jc w:val="center"/>
    </w:pPr>
    <w:rPr>
      <w:rFonts w:ascii="Arial" w:hAnsi="Arial" w:cs="Arial"/>
      <w:b/>
      <w:bCs/>
      <w:sz w:val="18"/>
      <w:szCs w:val="18"/>
    </w:rPr>
  </w:style>
  <w:style w:type="paragraph" w:customStyle="1" w:styleId="xl134">
    <w:name w:val="xl134"/>
    <w:basedOn w:val="a"/>
    <w:pPr>
      <w:pBdr>
        <w:top w:val="single" w:sz="4" w:space="0" w:color="000000"/>
        <w:left w:val="single" w:sz="4" w:space="0" w:color="000000"/>
        <w:bottom w:val="single" w:sz="4" w:space="0" w:color="000000"/>
        <w:right w:val="single" w:sz="4" w:space="0" w:color="000000"/>
      </w:pBdr>
      <w:spacing w:before="280" w:after="280"/>
      <w:jc w:val="right"/>
    </w:pPr>
    <w:rPr>
      <w:rFonts w:ascii="Arial" w:hAnsi="Arial" w:cs="Arial"/>
      <w:color w:val="000000"/>
      <w:sz w:val="18"/>
      <w:szCs w:val="18"/>
    </w:rPr>
  </w:style>
  <w:style w:type="paragraph" w:customStyle="1" w:styleId="xl135">
    <w:name w:val="xl135"/>
    <w:basedOn w:val="a"/>
    <w:pPr>
      <w:pBdr>
        <w:top w:val="single" w:sz="4" w:space="0" w:color="000000"/>
        <w:left w:val="single" w:sz="4" w:space="0" w:color="000000"/>
        <w:bottom w:val="single" w:sz="4" w:space="0" w:color="000000"/>
        <w:right w:val="single" w:sz="4" w:space="0" w:color="000000"/>
      </w:pBdr>
      <w:spacing w:before="280" w:after="280"/>
      <w:jc w:val="right"/>
    </w:pPr>
    <w:rPr>
      <w:rFonts w:ascii="Arial" w:hAnsi="Arial" w:cs="Arial"/>
      <w:sz w:val="18"/>
      <w:szCs w:val="18"/>
    </w:rPr>
  </w:style>
  <w:style w:type="paragraph" w:customStyle="1" w:styleId="xl136">
    <w:name w:val="xl136"/>
    <w:basedOn w:val="a"/>
    <w:pPr>
      <w:pBdr>
        <w:top w:val="single" w:sz="4" w:space="0" w:color="000000"/>
        <w:left w:val="single" w:sz="4" w:space="0" w:color="000000"/>
        <w:bottom w:val="single" w:sz="4" w:space="0" w:color="000000"/>
        <w:right w:val="single" w:sz="4" w:space="0" w:color="000000"/>
      </w:pBdr>
      <w:spacing w:before="280" w:after="280"/>
      <w:jc w:val="right"/>
    </w:pPr>
    <w:rPr>
      <w:rFonts w:ascii="Arial" w:hAnsi="Arial" w:cs="Arial"/>
      <w:sz w:val="18"/>
      <w:szCs w:val="18"/>
    </w:rPr>
  </w:style>
  <w:style w:type="paragraph" w:customStyle="1" w:styleId="xl137">
    <w:name w:val="xl137"/>
    <w:basedOn w:val="a"/>
    <w:pPr>
      <w:pBdr>
        <w:top w:val="single" w:sz="4" w:space="0" w:color="000000"/>
        <w:left w:val="single" w:sz="4" w:space="0" w:color="000000"/>
        <w:bottom w:val="single" w:sz="4" w:space="0" w:color="000000"/>
        <w:right w:val="none" w:sz="0" w:space="0" w:color="000000"/>
      </w:pBdr>
      <w:spacing w:before="280" w:after="280"/>
      <w:jc w:val="right"/>
    </w:pPr>
    <w:rPr>
      <w:rFonts w:ascii="Arial" w:hAnsi="Arial" w:cs="Arial"/>
      <w:sz w:val="18"/>
      <w:szCs w:val="18"/>
    </w:rPr>
  </w:style>
  <w:style w:type="paragraph" w:customStyle="1" w:styleId="xl138">
    <w:name w:val="xl138"/>
    <w:basedOn w:val="a"/>
    <w:pPr>
      <w:spacing w:before="280" w:after="280"/>
    </w:pPr>
    <w:rPr>
      <w:rFonts w:ascii="Arial" w:hAnsi="Arial" w:cs="Arial"/>
      <w:sz w:val="18"/>
      <w:szCs w:val="18"/>
    </w:rPr>
  </w:style>
  <w:style w:type="paragraph" w:customStyle="1" w:styleId="xl139">
    <w:name w:val="xl139"/>
    <w:basedOn w:val="a"/>
    <w:pPr>
      <w:pBdr>
        <w:top w:val="single" w:sz="4" w:space="0" w:color="000000"/>
        <w:left w:val="single" w:sz="4" w:space="0" w:color="000000"/>
        <w:bottom w:val="none" w:sz="0" w:space="0" w:color="000000"/>
        <w:right w:val="single" w:sz="4" w:space="0" w:color="000000"/>
      </w:pBdr>
      <w:spacing w:before="280" w:after="280"/>
      <w:jc w:val="center"/>
      <w:textAlignment w:val="center"/>
    </w:pPr>
    <w:rPr>
      <w:rFonts w:ascii="Arial" w:hAnsi="Arial" w:cs="Arial"/>
      <w:b/>
      <w:bCs/>
      <w:sz w:val="18"/>
      <w:szCs w:val="18"/>
    </w:rPr>
  </w:style>
  <w:style w:type="paragraph" w:customStyle="1" w:styleId="xl140">
    <w:name w:val="xl140"/>
    <w:basedOn w:val="a"/>
    <w:pPr>
      <w:pBdr>
        <w:top w:val="none" w:sz="0" w:space="0" w:color="000000"/>
        <w:left w:val="single" w:sz="4" w:space="0" w:color="000000"/>
        <w:bottom w:val="none" w:sz="0" w:space="0" w:color="000000"/>
        <w:right w:val="single" w:sz="4" w:space="0" w:color="000000"/>
      </w:pBdr>
      <w:spacing w:before="280" w:after="280"/>
      <w:jc w:val="center"/>
      <w:textAlignment w:val="center"/>
    </w:pPr>
    <w:rPr>
      <w:rFonts w:ascii="Arial" w:hAnsi="Arial" w:cs="Arial"/>
      <w:b/>
      <w:bCs/>
      <w:sz w:val="18"/>
      <w:szCs w:val="18"/>
    </w:rPr>
  </w:style>
  <w:style w:type="paragraph" w:customStyle="1" w:styleId="xl141">
    <w:name w:val="xl141"/>
    <w:basedOn w:val="a"/>
    <w:pPr>
      <w:pBdr>
        <w:top w:val="none" w:sz="0"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b/>
      <w:bCs/>
      <w:sz w:val="18"/>
      <w:szCs w:val="18"/>
    </w:rPr>
  </w:style>
  <w:style w:type="paragraph" w:customStyle="1" w:styleId="xl142">
    <w:name w:val="xl142"/>
    <w:basedOn w:val="a"/>
    <w:pPr>
      <w:pBdr>
        <w:top w:val="single" w:sz="4" w:space="0" w:color="000000"/>
        <w:left w:val="single" w:sz="4" w:space="0" w:color="000000"/>
        <w:bottom w:val="none" w:sz="0" w:space="0" w:color="000000"/>
        <w:right w:val="single" w:sz="4" w:space="0" w:color="000000"/>
      </w:pBdr>
      <w:spacing w:before="280" w:after="280"/>
      <w:jc w:val="center"/>
      <w:textAlignment w:val="center"/>
    </w:pPr>
    <w:rPr>
      <w:rFonts w:ascii="Arial" w:hAnsi="Arial" w:cs="Arial"/>
      <w:b/>
      <w:bCs/>
      <w:sz w:val="18"/>
      <w:szCs w:val="18"/>
    </w:rPr>
  </w:style>
  <w:style w:type="paragraph" w:customStyle="1" w:styleId="xl143">
    <w:name w:val="xl143"/>
    <w:basedOn w:val="a"/>
    <w:pPr>
      <w:pBdr>
        <w:top w:val="none" w:sz="0" w:space="0" w:color="000000"/>
        <w:left w:val="single" w:sz="4" w:space="0" w:color="000000"/>
        <w:bottom w:val="none" w:sz="0" w:space="0" w:color="000000"/>
        <w:right w:val="single" w:sz="4" w:space="0" w:color="000000"/>
      </w:pBdr>
      <w:spacing w:before="280" w:after="280"/>
      <w:jc w:val="center"/>
      <w:textAlignment w:val="center"/>
    </w:pPr>
    <w:rPr>
      <w:rFonts w:ascii="Arial" w:hAnsi="Arial" w:cs="Arial"/>
      <w:b/>
      <w:bCs/>
      <w:sz w:val="18"/>
      <w:szCs w:val="18"/>
    </w:rPr>
  </w:style>
  <w:style w:type="paragraph" w:customStyle="1" w:styleId="xl144">
    <w:name w:val="xl144"/>
    <w:basedOn w:val="a"/>
    <w:pPr>
      <w:pBdr>
        <w:top w:val="none" w:sz="0"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b/>
      <w:bCs/>
      <w:sz w:val="18"/>
      <w:szCs w:val="18"/>
    </w:rPr>
  </w:style>
  <w:style w:type="paragraph" w:customStyle="1" w:styleId="xl145">
    <w:name w:val="xl145"/>
    <w:basedOn w:val="a"/>
    <w:pPr>
      <w:pBdr>
        <w:top w:val="single" w:sz="4" w:space="0" w:color="000000"/>
        <w:left w:val="single" w:sz="4" w:space="0" w:color="000000"/>
        <w:bottom w:val="none" w:sz="0" w:space="0" w:color="000000"/>
        <w:right w:val="single" w:sz="4" w:space="0" w:color="000000"/>
      </w:pBdr>
      <w:spacing w:before="280" w:after="280"/>
      <w:jc w:val="center"/>
      <w:textAlignment w:val="center"/>
    </w:pPr>
    <w:rPr>
      <w:rFonts w:ascii="Arial" w:hAnsi="Arial" w:cs="Arial"/>
      <w:b/>
      <w:bCs/>
      <w:sz w:val="18"/>
      <w:szCs w:val="18"/>
    </w:rPr>
  </w:style>
  <w:style w:type="paragraph" w:customStyle="1" w:styleId="xl146">
    <w:name w:val="xl146"/>
    <w:basedOn w:val="a"/>
    <w:pPr>
      <w:pBdr>
        <w:top w:val="none" w:sz="0" w:space="0" w:color="000000"/>
        <w:left w:val="single" w:sz="4" w:space="0" w:color="000000"/>
        <w:bottom w:val="none" w:sz="0" w:space="0" w:color="000000"/>
        <w:right w:val="single" w:sz="4" w:space="0" w:color="000000"/>
      </w:pBdr>
      <w:spacing w:before="280" w:after="280"/>
      <w:jc w:val="center"/>
      <w:textAlignment w:val="center"/>
    </w:pPr>
    <w:rPr>
      <w:rFonts w:ascii="Arial" w:hAnsi="Arial" w:cs="Arial"/>
      <w:b/>
      <w:bCs/>
      <w:sz w:val="18"/>
      <w:szCs w:val="18"/>
    </w:rPr>
  </w:style>
  <w:style w:type="paragraph" w:customStyle="1" w:styleId="xl147">
    <w:name w:val="xl147"/>
    <w:basedOn w:val="a"/>
    <w:pPr>
      <w:pBdr>
        <w:top w:val="none" w:sz="0"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b/>
      <w:bCs/>
      <w:sz w:val="18"/>
      <w:szCs w:val="18"/>
    </w:rPr>
  </w:style>
  <w:style w:type="paragraph" w:customStyle="1" w:styleId="xl148">
    <w:name w:val="xl148"/>
    <w:basedOn w:val="a"/>
    <w:pPr>
      <w:pBdr>
        <w:top w:val="single" w:sz="4" w:space="0" w:color="000000"/>
        <w:left w:val="single" w:sz="4" w:space="0" w:color="000000"/>
        <w:bottom w:val="none" w:sz="0" w:space="0" w:color="000000"/>
        <w:right w:val="single" w:sz="4" w:space="0" w:color="000000"/>
      </w:pBdr>
      <w:spacing w:before="280" w:after="280"/>
      <w:jc w:val="center"/>
      <w:textAlignment w:val="center"/>
    </w:pPr>
    <w:rPr>
      <w:rFonts w:ascii="Arial" w:hAnsi="Arial" w:cs="Arial"/>
      <w:b/>
      <w:bCs/>
      <w:sz w:val="18"/>
      <w:szCs w:val="18"/>
    </w:rPr>
  </w:style>
  <w:style w:type="paragraph" w:customStyle="1" w:styleId="xl149">
    <w:name w:val="xl149"/>
    <w:basedOn w:val="a"/>
    <w:pPr>
      <w:pBdr>
        <w:top w:val="none" w:sz="0" w:space="0" w:color="000000"/>
        <w:left w:val="single" w:sz="4" w:space="0" w:color="000000"/>
        <w:bottom w:val="none" w:sz="0" w:space="0" w:color="000000"/>
        <w:right w:val="single" w:sz="4" w:space="0" w:color="000000"/>
      </w:pBdr>
      <w:spacing w:before="280" w:after="280"/>
      <w:jc w:val="center"/>
      <w:textAlignment w:val="center"/>
    </w:pPr>
    <w:rPr>
      <w:rFonts w:ascii="Arial" w:hAnsi="Arial" w:cs="Arial"/>
      <w:b/>
      <w:bCs/>
      <w:sz w:val="18"/>
      <w:szCs w:val="18"/>
    </w:rPr>
  </w:style>
  <w:style w:type="paragraph" w:customStyle="1" w:styleId="xl150">
    <w:name w:val="xl150"/>
    <w:basedOn w:val="a"/>
    <w:pPr>
      <w:pBdr>
        <w:top w:val="none" w:sz="0"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b/>
      <w:bCs/>
      <w:sz w:val="18"/>
      <w:szCs w:val="18"/>
    </w:rPr>
  </w:style>
  <w:style w:type="paragraph" w:customStyle="1" w:styleId="xl151">
    <w:name w:val="xl151"/>
    <w:basedOn w:val="a"/>
    <w:pPr>
      <w:pBdr>
        <w:top w:val="single" w:sz="4" w:space="0" w:color="000000"/>
        <w:left w:val="single" w:sz="4" w:space="0" w:color="000000"/>
        <w:bottom w:val="none" w:sz="0" w:space="0" w:color="000000"/>
        <w:right w:val="single" w:sz="4" w:space="0" w:color="000000"/>
      </w:pBdr>
      <w:spacing w:before="280" w:after="280"/>
      <w:jc w:val="center"/>
      <w:textAlignment w:val="center"/>
    </w:pPr>
    <w:rPr>
      <w:rFonts w:ascii="Arial" w:hAnsi="Arial" w:cs="Arial"/>
      <w:b/>
      <w:bCs/>
      <w:sz w:val="18"/>
      <w:szCs w:val="18"/>
    </w:rPr>
  </w:style>
  <w:style w:type="paragraph" w:customStyle="1" w:styleId="xl152">
    <w:name w:val="xl152"/>
    <w:basedOn w:val="a"/>
    <w:pPr>
      <w:pBdr>
        <w:top w:val="none" w:sz="0" w:space="0" w:color="000000"/>
        <w:left w:val="single" w:sz="4" w:space="0" w:color="000000"/>
        <w:bottom w:val="none" w:sz="0" w:space="0" w:color="000000"/>
        <w:right w:val="single" w:sz="4" w:space="0" w:color="000000"/>
      </w:pBdr>
      <w:spacing w:before="280" w:after="280"/>
      <w:jc w:val="center"/>
      <w:textAlignment w:val="center"/>
    </w:pPr>
    <w:rPr>
      <w:rFonts w:ascii="Arial" w:hAnsi="Arial" w:cs="Arial"/>
      <w:b/>
      <w:bCs/>
      <w:sz w:val="18"/>
      <w:szCs w:val="18"/>
    </w:rPr>
  </w:style>
  <w:style w:type="paragraph" w:customStyle="1" w:styleId="xl153">
    <w:name w:val="xl153"/>
    <w:basedOn w:val="a"/>
    <w:pPr>
      <w:pBdr>
        <w:top w:val="none" w:sz="0"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b/>
      <w:bCs/>
      <w:sz w:val="18"/>
      <w:szCs w:val="18"/>
    </w:rPr>
  </w:style>
  <w:style w:type="paragraph" w:customStyle="1" w:styleId="xl154">
    <w:name w:val="xl154"/>
    <w:basedOn w:val="a"/>
    <w:pPr>
      <w:pBdr>
        <w:top w:val="none" w:sz="0" w:space="0" w:color="000000"/>
        <w:left w:val="single" w:sz="4" w:space="0" w:color="000000"/>
        <w:bottom w:val="single" w:sz="4" w:space="0" w:color="000000"/>
        <w:right w:val="single" w:sz="4" w:space="0" w:color="000000"/>
      </w:pBdr>
      <w:spacing w:before="280" w:after="280"/>
      <w:jc w:val="center"/>
    </w:pPr>
    <w:rPr>
      <w:rFonts w:ascii="Arial" w:hAnsi="Arial" w:cs="Arial"/>
      <w:b/>
      <w:bCs/>
      <w:sz w:val="18"/>
      <w:szCs w:val="18"/>
    </w:rPr>
  </w:style>
  <w:style w:type="paragraph" w:customStyle="1" w:styleId="xl155">
    <w:name w:val="xl155"/>
    <w:basedOn w:val="a"/>
    <w:pPr>
      <w:pBdr>
        <w:top w:val="none" w:sz="0" w:space="0" w:color="000000"/>
        <w:left w:val="single" w:sz="4" w:space="0" w:color="000000"/>
        <w:bottom w:val="single" w:sz="4" w:space="0" w:color="000000"/>
        <w:right w:val="single" w:sz="4" w:space="0" w:color="000000"/>
      </w:pBdr>
      <w:spacing w:before="280" w:after="280"/>
      <w:jc w:val="center"/>
    </w:pPr>
    <w:rPr>
      <w:rFonts w:ascii="Arial" w:hAnsi="Arial" w:cs="Arial"/>
      <w:b/>
      <w:bCs/>
      <w:sz w:val="18"/>
      <w:szCs w:val="18"/>
    </w:rPr>
  </w:style>
  <w:style w:type="paragraph" w:customStyle="1" w:styleId="xl156">
    <w:name w:val="xl156"/>
    <w:basedOn w:val="a"/>
    <w:pPr>
      <w:pBdr>
        <w:top w:val="none" w:sz="0" w:space="0" w:color="000000"/>
        <w:left w:val="single" w:sz="4" w:space="0" w:color="000000"/>
        <w:bottom w:val="single" w:sz="4" w:space="0" w:color="000000"/>
        <w:right w:val="single" w:sz="4" w:space="0" w:color="000000"/>
      </w:pBdr>
      <w:spacing w:before="280" w:after="280"/>
      <w:jc w:val="center"/>
    </w:pPr>
    <w:rPr>
      <w:rFonts w:ascii="Arial" w:hAnsi="Arial" w:cs="Arial"/>
      <w:b/>
      <w:bCs/>
      <w:sz w:val="18"/>
      <w:szCs w:val="18"/>
    </w:rPr>
  </w:style>
  <w:style w:type="paragraph" w:customStyle="1" w:styleId="xl157">
    <w:name w:val="xl157"/>
    <w:basedOn w:val="a"/>
    <w:pPr>
      <w:pBdr>
        <w:top w:val="single" w:sz="4" w:space="0" w:color="000000"/>
        <w:left w:val="single" w:sz="4" w:space="0" w:color="000000"/>
        <w:bottom w:val="single" w:sz="4" w:space="0" w:color="000000"/>
        <w:right w:val="single" w:sz="4" w:space="0" w:color="000000"/>
      </w:pBdr>
      <w:spacing w:before="280" w:after="280"/>
      <w:jc w:val="center"/>
    </w:pPr>
    <w:rPr>
      <w:rFonts w:ascii="Arial" w:hAnsi="Arial" w:cs="Arial"/>
      <w:b/>
      <w:bCs/>
      <w:sz w:val="18"/>
      <w:szCs w:val="18"/>
    </w:rPr>
  </w:style>
  <w:style w:type="paragraph" w:customStyle="1" w:styleId="xl158">
    <w:name w:val="xl158"/>
    <w:basedOn w:val="a"/>
    <w:pPr>
      <w:pBdr>
        <w:top w:val="single" w:sz="4" w:space="0" w:color="000000"/>
        <w:left w:val="single" w:sz="4" w:space="0" w:color="000000"/>
        <w:bottom w:val="single" w:sz="4" w:space="0" w:color="000000"/>
        <w:right w:val="single" w:sz="4" w:space="0" w:color="000000"/>
      </w:pBdr>
      <w:spacing w:before="280" w:after="280"/>
    </w:pPr>
    <w:rPr>
      <w:rFonts w:ascii="Arial" w:hAnsi="Arial" w:cs="Arial"/>
      <w:color w:val="000000"/>
      <w:sz w:val="18"/>
      <w:szCs w:val="18"/>
    </w:rPr>
  </w:style>
  <w:style w:type="paragraph" w:customStyle="1" w:styleId="xl159">
    <w:name w:val="xl159"/>
    <w:basedOn w:val="a"/>
    <w:pPr>
      <w:pBdr>
        <w:top w:val="single" w:sz="4" w:space="0" w:color="000000"/>
        <w:left w:val="single" w:sz="4" w:space="0" w:color="000000"/>
        <w:bottom w:val="single" w:sz="4" w:space="0" w:color="000000"/>
        <w:right w:val="single" w:sz="4" w:space="0" w:color="000000"/>
      </w:pBdr>
      <w:spacing w:before="280" w:after="280"/>
    </w:pPr>
    <w:rPr>
      <w:rFonts w:ascii="Arial" w:hAnsi="Arial" w:cs="Arial"/>
      <w:b/>
      <w:bCs/>
      <w:color w:val="000000"/>
      <w:sz w:val="18"/>
      <w:szCs w:val="18"/>
    </w:rPr>
  </w:style>
  <w:style w:type="paragraph" w:customStyle="1" w:styleId="xl160">
    <w:name w:val="xl160"/>
    <w:basedOn w:val="a"/>
    <w:pPr>
      <w:pBdr>
        <w:top w:val="single" w:sz="4" w:space="0" w:color="000000"/>
        <w:left w:val="single" w:sz="4" w:space="0" w:color="000000"/>
        <w:bottom w:val="single" w:sz="4" w:space="0" w:color="000000"/>
        <w:right w:val="single" w:sz="4" w:space="0" w:color="000000"/>
      </w:pBdr>
      <w:spacing w:before="280" w:after="280"/>
      <w:jc w:val="right"/>
    </w:pPr>
    <w:rPr>
      <w:rFonts w:ascii="Arial" w:hAnsi="Arial" w:cs="Arial"/>
      <w:sz w:val="18"/>
      <w:szCs w:val="18"/>
    </w:rPr>
  </w:style>
  <w:style w:type="paragraph" w:customStyle="1" w:styleId="xl161">
    <w:name w:val="xl161"/>
    <w:basedOn w:val="a"/>
    <w:pPr>
      <w:pBdr>
        <w:top w:val="single" w:sz="4" w:space="0" w:color="000000"/>
        <w:left w:val="single" w:sz="4" w:space="0" w:color="000000"/>
        <w:bottom w:val="single" w:sz="4" w:space="0" w:color="000000"/>
        <w:right w:val="single" w:sz="4" w:space="0" w:color="000000"/>
      </w:pBdr>
      <w:spacing w:before="280" w:after="280"/>
      <w:jc w:val="both"/>
    </w:pPr>
    <w:rPr>
      <w:rFonts w:ascii="Arial" w:hAnsi="Arial" w:cs="Arial"/>
      <w:sz w:val="18"/>
      <w:szCs w:val="18"/>
    </w:rPr>
  </w:style>
  <w:style w:type="paragraph" w:customStyle="1" w:styleId="xl162">
    <w:name w:val="xl162"/>
    <w:basedOn w:val="a"/>
    <w:pPr>
      <w:pBdr>
        <w:top w:val="single" w:sz="4" w:space="0" w:color="000000"/>
        <w:left w:val="single" w:sz="4" w:space="0" w:color="000000"/>
        <w:bottom w:val="single" w:sz="4" w:space="0" w:color="000000"/>
        <w:right w:val="none" w:sz="0" w:space="0" w:color="000000"/>
      </w:pBdr>
      <w:spacing w:before="280" w:after="280"/>
    </w:pPr>
    <w:rPr>
      <w:rFonts w:ascii="Arial" w:hAnsi="Arial" w:cs="Arial"/>
      <w:sz w:val="18"/>
      <w:szCs w:val="18"/>
    </w:rPr>
  </w:style>
  <w:style w:type="paragraph" w:customStyle="1" w:styleId="xl163">
    <w:name w:val="xl163"/>
    <w:basedOn w:val="a"/>
    <w:pPr>
      <w:pBdr>
        <w:top w:val="single" w:sz="4" w:space="0" w:color="000000"/>
        <w:left w:val="single" w:sz="4" w:space="0" w:color="000000"/>
        <w:bottom w:val="single" w:sz="4" w:space="0" w:color="000000"/>
        <w:right w:val="single" w:sz="4" w:space="0" w:color="000000"/>
      </w:pBdr>
      <w:spacing w:before="280" w:after="280"/>
    </w:pPr>
    <w:rPr>
      <w:rFonts w:ascii="Arial" w:hAnsi="Arial" w:cs="Arial"/>
      <w:sz w:val="18"/>
      <w:szCs w:val="18"/>
    </w:rPr>
  </w:style>
  <w:style w:type="paragraph" w:customStyle="1" w:styleId="xl164">
    <w:name w:val="xl164"/>
    <w:basedOn w:val="a"/>
    <w:pPr>
      <w:pBdr>
        <w:top w:val="single" w:sz="4" w:space="0" w:color="000000"/>
        <w:left w:val="single" w:sz="4" w:space="0" w:color="000000"/>
        <w:bottom w:val="single" w:sz="4" w:space="0" w:color="000000"/>
        <w:right w:val="single" w:sz="4" w:space="0" w:color="000000"/>
      </w:pBdr>
      <w:spacing w:before="280" w:after="280"/>
    </w:pPr>
    <w:rPr>
      <w:rFonts w:ascii="Arial" w:hAnsi="Arial" w:cs="Arial"/>
      <w:color w:val="000000"/>
      <w:sz w:val="18"/>
      <w:szCs w:val="18"/>
    </w:rPr>
  </w:style>
  <w:style w:type="paragraph" w:customStyle="1" w:styleId="xl165">
    <w:name w:val="xl165"/>
    <w:basedOn w:val="a"/>
    <w:pPr>
      <w:pBdr>
        <w:top w:val="single" w:sz="4" w:space="0" w:color="000000"/>
        <w:left w:val="single" w:sz="4" w:space="0" w:color="000000"/>
        <w:bottom w:val="single" w:sz="4" w:space="0" w:color="000000"/>
        <w:right w:val="single" w:sz="4" w:space="0" w:color="000000"/>
      </w:pBdr>
      <w:spacing w:before="280" w:after="280"/>
    </w:pPr>
    <w:rPr>
      <w:rFonts w:ascii="Arial" w:hAnsi="Arial" w:cs="Arial"/>
      <w:color w:val="000000"/>
      <w:sz w:val="18"/>
      <w:szCs w:val="18"/>
    </w:rPr>
  </w:style>
  <w:style w:type="paragraph" w:customStyle="1" w:styleId="1f">
    <w:name w:val="1"/>
    <w:basedOn w:val="a"/>
    <w:rPr>
      <w:rFonts w:ascii="Verdana" w:hAnsi="Verdana" w:cs="Verdana"/>
      <w:sz w:val="20"/>
      <w:szCs w:val="20"/>
      <w:lang w:val="en-US"/>
    </w:rPr>
  </w:style>
  <w:style w:type="paragraph" w:customStyle="1" w:styleId="213">
    <w:name w:val="Основной текст с отступом 21"/>
    <w:basedOn w:val="a"/>
    <w:pPr>
      <w:spacing w:after="120" w:line="480" w:lineRule="auto"/>
      <w:ind w:left="283"/>
      <w:jc w:val="both"/>
    </w:pPr>
  </w:style>
  <w:style w:type="paragraph" w:customStyle="1" w:styleId="311">
    <w:name w:val="Основной текст 31"/>
    <w:basedOn w:val="a"/>
    <w:pPr>
      <w:spacing w:after="120"/>
      <w:ind w:firstLine="709"/>
      <w:jc w:val="both"/>
    </w:pPr>
    <w:rPr>
      <w:sz w:val="16"/>
      <w:szCs w:val="16"/>
    </w:rPr>
  </w:style>
  <w:style w:type="paragraph" w:customStyle="1" w:styleId="afff1">
    <w:name w:val="Знак Знак Знак Знак Знак Знак Знак"/>
    <w:basedOn w:val="a"/>
    <w:rPr>
      <w:rFonts w:ascii="Verdana" w:hAnsi="Verdana" w:cs="Verdana"/>
      <w:sz w:val="20"/>
      <w:szCs w:val="20"/>
      <w:lang w:val="en-US"/>
    </w:rPr>
  </w:style>
  <w:style w:type="paragraph" w:customStyle="1" w:styleId="font0">
    <w:name w:val="font0"/>
    <w:basedOn w:val="a"/>
    <w:pPr>
      <w:spacing w:before="280" w:after="280"/>
    </w:pPr>
    <w:rPr>
      <w:rFonts w:ascii="Calibri" w:hAnsi="Calibri" w:cs="Calibri"/>
      <w:color w:val="000000"/>
      <w:sz w:val="22"/>
      <w:szCs w:val="22"/>
    </w:rPr>
  </w:style>
  <w:style w:type="paragraph" w:customStyle="1" w:styleId="xl166">
    <w:name w:val="xl166"/>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color w:val="000000"/>
      <w:sz w:val="18"/>
      <w:szCs w:val="18"/>
    </w:rPr>
  </w:style>
  <w:style w:type="paragraph" w:customStyle="1" w:styleId="xl167">
    <w:name w:val="xl167"/>
    <w:basedOn w:val="a"/>
    <w:pPr>
      <w:pBdr>
        <w:top w:val="single" w:sz="4" w:space="0" w:color="000000"/>
        <w:left w:val="single" w:sz="4" w:space="0" w:color="000000"/>
        <w:bottom w:val="single" w:sz="4" w:space="0" w:color="000000"/>
        <w:right w:val="single" w:sz="4" w:space="0" w:color="000000"/>
      </w:pBdr>
      <w:spacing w:before="280" w:after="280"/>
      <w:textAlignment w:val="center"/>
    </w:pPr>
    <w:rPr>
      <w:rFonts w:ascii="Arial" w:hAnsi="Arial" w:cs="Arial"/>
      <w:color w:val="000000"/>
      <w:sz w:val="18"/>
      <w:szCs w:val="18"/>
    </w:rPr>
  </w:style>
  <w:style w:type="paragraph" w:customStyle="1" w:styleId="xl168">
    <w:name w:val="xl168"/>
    <w:basedOn w:val="a"/>
    <w:pPr>
      <w:pBdr>
        <w:top w:val="single" w:sz="4" w:space="0" w:color="000000"/>
        <w:left w:val="single" w:sz="4" w:space="0" w:color="000000"/>
        <w:bottom w:val="single" w:sz="4" w:space="0" w:color="000000"/>
        <w:right w:val="single" w:sz="4" w:space="0" w:color="000000"/>
      </w:pBdr>
      <w:spacing w:before="280" w:after="280"/>
      <w:jc w:val="right"/>
      <w:textAlignment w:val="center"/>
    </w:pPr>
    <w:rPr>
      <w:rFonts w:ascii="Arial" w:hAnsi="Arial" w:cs="Arial"/>
      <w:color w:val="000000"/>
      <w:sz w:val="18"/>
      <w:szCs w:val="18"/>
    </w:rPr>
  </w:style>
  <w:style w:type="paragraph" w:customStyle="1" w:styleId="xl169">
    <w:name w:val="xl169"/>
    <w:basedOn w:val="a"/>
    <w:pPr>
      <w:pBdr>
        <w:top w:val="single" w:sz="4" w:space="0" w:color="000000"/>
        <w:left w:val="single" w:sz="4" w:space="0" w:color="000000"/>
        <w:bottom w:val="single" w:sz="4" w:space="0" w:color="000000"/>
        <w:right w:val="single" w:sz="4" w:space="0" w:color="000000"/>
      </w:pBdr>
      <w:spacing w:before="280" w:after="280"/>
    </w:pPr>
  </w:style>
  <w:style w:type="paragraph" w:customStyle="1" w:styleId="xl170">
    <w:name w:val="xl170"/>
    <w:basedOn w:val="a"/>
    <w:pPr>
      <w:pBdr>
        <w:top w:val="single" w:sz="4" w:space="0" w:color="000000"/>
        <w:left w:val="single" w:sz="4" w:space="0" w:color="000000"/>
        <w:bottom w:val="single" w:sz="4" w:space="0" w:color="000000"/>
        <w:right w:val="single" w:sz="4" w:space="0" w:color="000000"/>
      </w:pBdr>
      <w:spacing w:before="280" w:after="280"/>
      <w:textAlignment w:val="center"/>
    </w:pPr>
    <w:rPr>
      <w:rFonts w:ascii="Arial" w:hAnsi="Arial" w:cs="Arial"/>
      <w:color w:val="000000"/>
      <w:sz w:val="18"/>
      <w:szCs w:val="18"/>
    </w:rPr>
  </w:style>
  <w:style w:type="paragraph" w:customStyle="1" w:styleId="xl171">
    <w:name w:val="xl171"/>
    <w:basedOn w:val="a"/>
    <w:pPr>
      <w:pBdr>
        <w:top w:val="single" w:sz="4" w:space="0" w:color="000000"/>
        <w:left w:val="single" w:sz="4" w:space="0" w:color="000000"/>
        <w:bottom w:val="single" w:sz="4" w:space="0" w:color="000000"/>
        <w:right w:val="single" w:sz="4" w:space="0" w:color="000000"/>
      </w:pBdr>
      <w:spacing w:before="280" w:after="280"/>
      <w:textAlignment w:val="top"/>
    </w:pPr>
    <w:rPr>
      <w:rFonts w:ascii="Arial" w:hAnsi="Arial" w:cs="Arial"/>
      <w:color w:val="000000"/>
      <w:sz w:val="18"/>
      <w:szCs w:val="18"/>
    </w:rPr>
  </w:style>
  <w:style w:type="paragraph" w:customStyle="1" w:styleId="xl172">
    <w:name w:val="xl172"/>
    <w:basedOn w:val="a"/>
    <w:pPr>
      <w:pBdr>
        <w:top w:val="single" w:sz="4" w:space="0" w:color="000000"/>
        <w:left w:val="single" w:sz="4" w:space="0" w:color="000000"/>
        <w:bottom w:val="single" w:sz="4" w:space="0" w:color="000000"/>
        <w:right w:val="single" w:sz="4" w:space="0" w:color="000000"/>
      </w:pBdr>
      <w:spacing w:before="280" w:after="280"/>
      <w:jc w:val="right"/>
      <w:textAlignment w:val="top"/>
    </w:pPr>
    <w:rPr>
      <w:rFonts w:ascii="Arial" w:hAnsi="Arial" w:cs="Arial"/>
      <w:color w:val="000000"/>
      <w:sz w:val="18"/>
      <w:szCs w:val="18"/>
    </w:rPr>
  </w:style>
  <w:style w:type="paragraph" w:customStyle="1" w:styleId="xl173">
    <w:name w:val="xl173"/>
    <w:basedOn w:val="a"/>
    <w:pPr>
      <w:pBdr>
        <w:top w:val="single" w:sz="4" w:space="0" w:color="000000"/>
        <w:left w:val="single" w:sz="4" w:space="0" w:color="000000"/>
        <w:bottom w:val="single" w:sz="4" w:space="0" w:color="000000"/>
        <w:right w:val="single" w:sz="4" w:space="0" w:color="000000"/>
      </w:pBdr>
      <w:spacing w:before="280" w:after="280"/>
      <w:textAlignment w:val="top"/>
    </w:pPr>
    <w:rPr>
      <w:rFonts w:ascii="Arial" w:hAnsi="Arial" w:cs="Arial"/>
      <w:color w:val="000000"/>
      <w:sz w:val="18"/>
      <w:szCs w:val="18"/>
    </w:rPr>
  </w:style>
  <w:style w:type="paragraph" w:customStyle="1" w:styleId="xl174">
    <w:name w:val="xl174"/>
    <w:basedOn w:val="a"/>
    <w:pPr>
      <w:pBdr>
        <w:top w:val="single" w:sz="4" w:space="0" w:color="000000"/>
        <w:left w:val="single" w:sz="4" w:space="0" w:color="000000"/>
        <w:bottom w:val="single" w:sz="4" w:space="0" w:color="000000"/>
        <w:right w:val="single" w:sz="4" w:space="0" w:color="000000"/>
      </w:pBdr>
      <w:spacing w:before="280" w:after="280"/>
      <w:textAlignment w:val="top"/>
    </w:pPr>
    <w:rPr>
      <w:rFonts w:ascii="Arial" w:hAnsi="Arial" w:cs="Arial"/>
      <w:color w:val="000000"/>
      <w:sz w:val="18"/>
      <w:szCs w:val="18"/>
    </w:rPr>
  </w:style>
  <w:style w:type="paragraph" w:customStyle="1" w:styleId="xl175">
    <w:name w:val="xl175"/>
    <w:basedOn w:val="a"/>
    <w:pPr>
      <w:pBdr>
        <w:top w:val="single" w:sz="4" w:space="0" w:color="000000"/>
        <w:left w:val="single" w:sz="4" w:space="0" w:color="000000"/>
        <w:bottom w:val="single" w:sz="4" w:space="0" w:color="000000"/>
        <w:right w:val="single" w:sz="4" w:space="0" w:color="000000"/>
      </w:pBdr>
      <w:spacing w:before="280" w:after="280"/>
      <w:textAlignment w:val="top"/>
    </w:pPr>
    <w:rPr>
      <w:rFonts w:ascii="Arial" w:hAnsi="Arial" w:cs="Arial"/>
      <w:color w:val="000000"/>
      <w:sz w:val="18"/>
      <w:szCs w:val="18"/>
    </w:rPr>
  </w:style>
  <w:style w:type="paragraph" w:customStyle="1" w:styleId="xl176">
    <w:name w:val="xl176"/>
    <w:basedOn w:val="a"/>
    <w:pPr>
      <w:pBdr>
        <w:top w:val="single" w:sz="4" w:space="0" w:color="000000"/>
        <w:left w:val="single" w:sz="4" w:space="0" w:color="000000"/>
        <w:bottom w:val="single" w:sz="4" w:space="0" w:color="000000"/>
        <w:right w:val="single" w:sz="4" w:space="0" w:color="000000"/>
      </w:pBdr>
      <w:spacing w:before="280" w:after="280"/>
      <w:textAlignment w:val="top"/>
    </w:pPr>
    <w:rPr>
      <w:rFonts w:ascii="Arial" w:hAnsi="Arial" w:cs="Arial"/>
      <w:color w:val="000000"/>
      <w:sz w:val="18"/>
      <w:szCs w:val="18"/>
    </w:rPr>
  </w:style>
  <w:style w:type="paragraph" w:customStyle="1" w:styleId="xl177">
    <w:name w:val="xl177"/>
    <w:basedOn w:val="a"/>
    <w:pPr>
      <w:pBdr>
        <w:top w:val="single" w:sz="4" w:space="0" w:color="000000"/>
        <w:left w:val="single" w:sz="4" w:space="0" w:color="000000"/>
        <w:bottom w:val="single" w:sz="4" w:space="0" w:color="000000"/>
        <w:right w:val="single" w:sz="4" w:space="0" w:color="000000"/>
      </w:pBdr>
      <w:spacing w:before="280" w:after="280"/>
      <w:textAlignment w:val="top"/>
    </w:pPr>
    <w:rPr>
      <w:rFonts w:ascii="Arial" w:hAnsi="Arial" w:cs="Arial"/>
      <w:color w:val="000000"/>
      <w:sz w:val="18"/>
      <w:szCs w:val="18"/>
    </w:rPr>
  </w:style>
  <w:style w:type="paragraph" w:customStyle="1" w:styleId="xl178">
    <w:name w:val="xl178"/>
    <w:basedOn w:val="a"/>
    <w:pPr>
      <w:pBdr>
        <w:top w:val="single" w:sz="4" w:space="0" w:color="000000"/>
        <w:left w:val="single" w:sz="4" w:space="0" w:color="000000"/>
        <w:bottom w:val="single" w:sz="4" w:space="0" w:color="000000"/>
        <w:right w:val="single" w:sz="4" w:space="0" w:color="000000"/>
      </w:pBdr>
      <w:spacing w:before="280" w:after="280"/>
      <w:textAlignment w:val="center"/>
    </w:pPr>
    <w:rPr>
      <w:rFonts w:ascii="Arial" w:hAnsi="Arial" w:cs="Arial"/>
      <w:color w:val="000000"/>
      <w:sz w:val="18"/>
      <w:szCs w:val="18"/>
    </w:rPr>
  </w:style>
  <w:style w:type="paragraph" w:customStyle="1" w:styleId="xl179">
    <w:name w:val="xl179"/>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color w:val="000000"/>
      <w:sz w:val="14"/>
      <w:szCs w:val="14"/>
    </w:rPr>
  </w:style>
  <w:style w:type="paragraph" w:customStyle="1" w:styleId="xl180">
    <w:name w:val="xl180"/>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color w:val="000000"/>
      <w:sz w:val="14"/>
      <w:szCs w:val="14"/>
    </w:rPr>
  </w:style>
  <w:style w:type="paragraph" w:customStyle="1" w:styleId="xl181">
    <w:name w:val="xl181"/>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color w:val="000000"/>
      <w:sz w:val="14"/>
      <w:szCs w:val="14"/>
    </w:rPr>
  </w:style>
  <w:style w:type="paragraph" w:customStyle="1" w:styleId="xl182">
    <w:name w:val="xl182"/>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color w:val="000000"/>
      <w:sz w:val="14"/>
      <w:szCs w:val="14"/>
    </w:rPr>
  </w:style>
  <w:style w:type="paragraph" w:customStyle="1" w:styleId="xl183">
    <w:name w:val="xl183"/>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color w:val="000000"/>
      <w:sz w:val="14"/>
      <w:szCs w:val="14"/>
    </w:rPr>
  </w:style>
  <w:style w:type="paragraph" w:customStyle="1" w:styleId="xl184">
    <w:name w:val="xl184"/>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color w:val="000000"/>
      <w:sz w:val="14"/>
      <w:szCs w:val="14"/>
    </w:rPr>
  </w:style>
  <w:style w:type="paragraph" w:customStyle="1" w:styleId="xl185">
    <w:name w:val="xl185"/>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b/>
      <w:bCs/>
      <w:color w:val="000000"/>
      <w:sz w:val="16"/>
      <w:szCs w:val="16"/>
    </w:rPr>
  </w:style>
  <w:style w:type="paragraph" w:customStyle="1" w:styleId="xl186">
    <w:name w:val="xl186"/>
    <w:basedOn w:val="a"/>
    <w:pPr>
      <w:pBdr>
        <w:top w:val="single" w:sz="4" w:space="0" w:color="000000"/>
        <w:left w:val="single" w:sz="4" w:space="0" w:color="000000"/>
        <w:bottom w:val="single" w:sz="4" w:space="0" w:color="000000"/>
        <w:right w:val="single" w:sz="4" w:space="0" w:color="000000"/>
      </w:pBdr>
      <w:spacing w:before="280" w:after="280"/>
      <w:textAlignment w:val="top"/>
    </w:pPr>
    <w:rPr>
      <w:rFonts w:ascii="Arial" w:hAnsi="Arial" w:cs="Arial"/>
      <w:color w:val="000000"/>
      <w:sz w:val="14"/>
      <w:szCs w:val="14"/>
    </w:rPr>
  </w:style>
  <w:style w:type="paragraph" w:customStyle="1" w:styleId="xl187">
    <w:name w:val="xl187"/>
    <w:basedOn w:val="a"/>
    <w:pPr>
      <w:pBdr>
        <w:top w:val="single" w:sz="4" w:space="0" w:color="000000"/>
        <w:left w:val="single" w:sz="4" w:space="0" w:color="000000"/>
        <w:bottom w:val="single" w:sz="4" w:space="0" w:color="000000"/>
        <w:right w:val="single" w:sz="4" w:space="0" w:color="000000"/>
      </w:pBdr>
      <w:spacing w:before="280" w:after="280"/>
      <w:textAlignment w:val="top"/>
    </w:pPr>
    <w:rPr>
      <w:rFonts w:ascii="Arial" w:hAnsi="Arial" w:cs="Arial"/>
      <w:color w:val="000000"/>
      <w:sz w:val="14"/>
      <w:szCs w:val="14"/>
    </w:rPr>
  </w:style>
  <w:style w:type="paragraph" w:customStyle="1" w:styleId="xl188">
    <w:name w:val="xl188"/>
    <w:basedOn w:val="a"/>
    <w:pPr>
      <w:pBdr>
        <w:top w:val="single" w:sz="4" w:space="0" w:color="000000"/>
        <w:left w:val="single" w:sz="4" w:space="0" w:color="000000"/>
        <w:bottom w:val="single" w:sz="4" w:space="0" w:color="000000"/>
        <w:right w:val="single" w:sz="4" w:space="0" w:color="000000"/>
      </w:pBdr>
      <w:spacing w:before="280" w:after="280"/>
      <w:textAlignment w:val="top"/>
    </w:pPr>
    <w:rPr>
      <w:rFonts w:ascii="Arial" w:hAnsi="Arial" w:cs="Arial"/>
      <w:color w:val="000000"/>
      <w:sz w:val="14"/>
      <w:szCs w:val="14"/>
    </w:rPr>
  </w:style>
  <w:style w:type="paragraph" w:customStyle="1" w:styleId="xl189">
    <w:name w:val="xl189"/>
    <w:basedOn w:val="a"/>
    <w:pPr>
      <w:pBdr>
        <w:top w:val="single" w:sz="4" w:space="0" w:color="000000"/>
        <w:left w:val="single" w:sz="4" w:space="0" w:color="000000"/>
        <w:bottom w:val="single" w:sz="4" w:space="0" w:color="000000"/>
        <w:right w:val="single" w:sz="4" w:space="0" w:color="000000"/>
      </w:pBdr>
      <w:spacing w:before="280" w:after="280"/>
      <w:textAlignment w:val="top"/>
    </w:pPr>
    <w:rPr>
      <w:rFonts w:ascii="Arial" w:hAnsi="Arial" w:cs="Arial"/>
      <w:color w:val="000000"/>
      <w:sz w:val="14"/>
      <w:szCs w:val="14"/>
    </w:rPr>
  </w:style>
  <w:style w:type="paragraph" w:customStyle="1" w:styleId="xl190">
    <w:name w:val="xl190"/>
    <w:basedOn w:val="a"/>
    <w:pPr>
      <w:pBdr>
        <w:top w:val="single" w:sz="4" w:space="0" w:color="000000"/>
        <w:left w:val="single" w:sz="4" w:space="0" w:color="000000"/>
        <w:bottom w:val="single" w:sz="4" w:space="0" w:color="000000"/>
        <w:right w:val="single" w:sz="4" w:space="0" w:color="000000"/>
      </w:pBdr>
      <w:spacing w:before="280" w:after="280"/>
      <w:textAlignment w:val="top"/>
    </w:pPr>
  </w:style>
  <w:style w:type="paragraph" w:customStyle="1" w:styleId="xl191">
    <w:name w:val="xl191"/>
    <w:basedOn w:val="a"/>
    <w:pPr>
      <w:pBdr>
        <w:top w:val="single" w:sz="4" w:space="0" w:color="000000"/>
        <w:left w:val="single" w:sz="4" w:space="0" w:color="000000"/>
        <w:bottom w:val="single" w:sz="4" w:space="0" w:color="000000"/>
        <w:right w:val="single" w:sz="4" w:space="0" w:color="000000"/>
      </w:pBdr>
      <w:spacing w:before="280" w:after="280"/>
      <w:textAlignment w:val="top"/>
    </w:pPr>
    <w:rPr>
      <w:rFonts w:ascii="Arial" w:hAnsi="Arial" w:cs="Arial"/>
      <w:b/>
      <w:bCs/>
      <w:color w:val="000000"/>
      <w:sz w:val="16"/>
      <w:szCs w:val="16"/>
    </w:rPr>
  </w:style>
  <w:style w:type="paragraph" w:customStyle="1" w:styleId="xl192">
    <w:name w:val="xl192"/>
    <w:basedOn w:val="a"/>
    <w:pPr>
      <w:pBdr>
        <w:top w:val="single" w:sz="4" w:space="0" w:color="000000"/>
        <w:left w:val="single" w:sz="4" w:space="0" w:color="000000"/>
        <w:bottom w:val="single" w:sz="4" w:space="0" w:color="000000"/>
        <w:right w:val="single" w:sz="4" w:space="0" w:color="000000"/>
      </w:pBdr>
      <w:spacing w:before="280" w:after="280"/>
      <w:jc w:val="right"/>
      <w:textAlignment w:val="top"/>
    </w:pPr>
    <w:rPr>
      <w:rFonts w:ascii="Arial" w:hAnsi="Arial" w:cs="Arial"/>
      <w:b/>
      <w:bCs/>
      <w:color w:val="000000"/>
      <w:sz w:val="16"/>
      <w:szCs w:val="16"/>
    </w:rPr>
  </w:style>
  <w:style w:type="paragraph" w:customStyle="1" w:styleId="xl193">
    <w:name w:val="xl193"/>
    <w:basedOn w:val="a"/>
    <w:pPr>
      <w:pBdr>
        <w:top w:val="single" w:sz="4" w:space="0" w:color="000000"/>
        <w:left w:val="single" w:sz="4" w:space="0" w:color="000000"/>
        <w:bottom w:val="single" w:sz="4" w:space="0" w:color="000000"/>
        <w:right w:val="single" w:sz="4" w:space="0" w:color="000000"/>
      </w:pBdr>
      <w:spacing w:before="280" w:after="280"/>
      <w:jc w:val="right"/>
      <w:textAlignment w:val="top"/>
    </w:pPr>
    <w:rPr>
      <w:rFonts w:ascii="Arial" w:hAnsi="Arial" w:cs="Arial"/>
      <w:b/>
      <w:bCs/>
      <w:color w:val="000000"/>
      <w:sz w:val="16"/>
      <w:szCs w:val="16"/>
    </w:rPr>
  </w:style>
  <w:style w:type="paragraph" w:customStyle="1" w:styleId="xl194">
    <w:name w:val="xl194"/>
    <w:basedOn w:val="a"/>
    <w:pPr>
      <w:pBdr>
        <w:top w:val="single" w:sz="4" w:space="0" w:color="000000"/>
        <w:left w:val="single" w:sz="4" w:space="0" w:color="000000"/>
        <w:bottom w:val="single" w:sz="4" w:space="0" w:color="000000"/>
        <w:right w:val="single" w:sz="4" w:space="0" w:color="000000"/>
      </w:pBdr>
      <w:spacing w:before="280" w:after="280"/>
      <w:jc w:val="right"/>
      <w:textAlignment w:val="top"/>
    </w:pPr>
    <w:rPr>
      <w:rFonts w:ascii="Arial" w:hAnsi="Arial" w:cs="Arial"/>
      <w:color w:val="000000"/>
      <w:sz w:val="16"/>
      <w:szCs w:val="16"/>
    </w:rPr>
  </w:style>
  <w:style w:type="paragraph" w:customStyle="1" w:styleId="xl195">
    <w:name w:val="xl195"/>
    <w:basedOn w:val="a"/>
    <w:pPr>
      <w:pBdr>
        <w:top w:val="single" w:sz="4" w:space="0" w:color="000000"/>
        <w:left w:val="single" w:sz="4" w:space="0" w:color="000000"/>
        <w:bottom w:val="single" w:sz="4" w:space="0" w:color="000000"/>
        <w:right w:val="single" w:sz="4" w:space="0" w:color="000000"/>
      </w:pBdr>
      <w:spacing w:before="280" w:after="280"/>
      <w:jc w:val="right"/>
      <w:textAlignment w:val="top"/>
    </w:pPr>
    <w:rPr>
      <w:rFonts w:ascii="Arial" w:hAnsi="Arial" w:cs="Arial"/>
      <w:color w:val="000000"/>
      <w:sz w:val="16"/>
      <w:szCs w:val="16"/>
    </w:rPr>
  </w:style>
  <w:style w:type="paragraph" w:customStyle="1" w:styleId="xl196">
    <w:name w:val="xl196"/>
    <w:basedOn w:val="a"/>
    <w:pPr>
      <w:spacing w:before="280" w:after="280"/>
      <w:textAlignment w:val="top"/>
    </w:pPr>
    <w:rPr>
      <w:rFonts w:ascii="Arial" w:hAnsi="Arial" w:cs="Arial"/>
      <w:color w:val="000000"/>
      <w:sz w:val="16"/>
      <w:szCs w:val="16"/>
    </w:rPr>
  </w:style>
  <w:style w:type="paragraph" w:customStyle="1" w:styleId="1110">
    <w:name w:val="Знак Знак Знак Знак Знак Знак1 Знак Знак Знак Знак Знак Знак Знак Знак Знак Знак Знак Знак1 Знак Знак Знак1 Знак Знак Знак Знак Знак Знак Знак"/>
    <w:basedOn w:val="a"/>
    <w:pPr>
      <w:spacing w:after="160" w:line="240" w:lineRule="exact"/>
    </w:pPr>
    <w:rPr>
      <w:rFonts w:ascii="Verdana" w:hAnsi="Verdana" w:cs="Verdana"/>
      <w:lang w:val="en-US"/>
    </w:rPr>
  </w:style>
  <w:style w:type="paragraph" w:customStyle="1" w:styleId="afff2">
    <w:name w:val="Заголовок таблицы"/>
    <w:basedOn w:val="aff9"/>
    <w:pPr>
      <w:widowControl/>
      <w:jc w:val="center"/>
    </w:pPr>
    <w:rPr>
      <w:rFonts w:ascii="Times New Roman" w:hAnsi="Times New Roman" w:cs="Times New Roman"/>
      <w:b/>
      <w:bCs/>
      <w:i/>
      <w:iCs/>
    </w:rPr>
  </w:style>
  <w:style w:type="paragraph" w:customStyle="1" w:styleId="afff3">
    <w:name w:val="Абзац"/>
    <w:basedOn w:val="a"/>
    <w:pPr>
      <w:spacing w:before="280" w:after="280"/>
      <w:ind w:firstLine="567"/>
      <w:contextualSpacing/>
      <w:jc w:val="both"/>
    </w:pPr>
  </w:style>
  <w:style w:type="paragraph" w:customStyle="1" w:styleId="MainTXT">
    <w:name w:val="MainTXT"/>
    <w:basedOn w:val="a"/>
    <w:pPr>
      <w:spacing w:line="360" w:lineRule="auto"/>
      <w:ind w:left="142" w:firstLine="709"/>
      <w:jc w:val="both"/>
    </w:pPr>
    <w:rPr>
      <w:rFonts w:ascii="Arial" w:hAnsi="Arial" w:cs="Arial"/>
      <w:szCs w:val="20"/>
    </w:rPr>
  </w:style>
  <w:style w:type="paragraph" w:customStyle="1" w:styleId="afff4">
    <w:name w:val="Титул"/>
    <w:basedOn w:val="a"/>
    <w:pPr>
      <w:keepNext/>
      <w:keepLines/>
      <w:spacing w:before="280" w:after="480"/>
      <w:jc w:val="center"/>
    </w:pPr>
    <w:rPr>
      <w:rFonts w:ascii="Arial" w:hAnsi="Arial" w:cs="Arial"/>
      <w:b/>
      <w:bCs/>
      <w:w w:val="150"/>
      <w:kern w:val="1"/>
      <w:sz w:val="32"/>
      <w:szCs w:val="32"/>
    </w:rPr>
  </w:style>
  <w:style w:type="paragraph" w:customStyle="1" w:styleId="1f0">
    <w:name w:val="Знак Знак Знак Знак Знак Знак1 Знак Знак Знак Знак Знак Знак"/>
    <w:basedOn w:val="a"/>
    <w:pPr>
      <w:spacing w:after="160" w:line="240" w:lineRule="exact"/>
    </w:pPr>
    <w:rPr>
      <w:rFonts w:ascii="Verdana" w:hAnsi="Verdana" w:cs="Verdana"/>
      <w:lang w:val="en-US"/>
    </w:rPr>
  </w:style>
  <w:style w:type="paragraph" w:customStyle="1" w:styleId="1f1">
    <w:name w:val="Знак Знак Знак Знак Знак Знак1 Знак Знак Знак Знак Знак Знак Знак Знак Знак Знак Знак Знак Знак Знак Знак"/>
    <w:basedOn w:val="a"/>
    <w:pPr>
      <w:spacing w:after="160" w:line="240" w:lineRule="exact"/>
    </w:pPr>
    <w:rPr>
      <w:rFonts w:ascii="Verdana" w:hAnsi="Verdana" w:cs="Verdana"/>
      <w:lang w:val="en-US"/>
    </w:rPr>
  </w:style>
  <w:style w:type="paragraph" w:customStyle="1" w:styleId="1f2">
    <w:name w:val="Знак Знак Знак Знак Знак Знак1 Знак Знак Знак Знак Знак Знак Знак Знак Знак Знак Знак Знак"/>
    <w:basedOn w:val="a"/>
    <w:pPr>
      <w:spacing w:after="160" w:line="240" w:lineRule="exact"/>
    </w:pPr>
    <w:rPr>
      <w:rFonts w:ascii="Verdana" w:hAnsi="Verdana" w:cs="Verdana"/>
      <w:lang w:val="en-US"/>
    </w:rPr>
  </w:style>
  <w:style w:type="paragraph" w:customStyle="1" w:styleId="afff5">
    <w:name w:val="Стандарт"/>
    <w:basedOn w:val="a"/>
    <w:pPr>
      <w:widowControl w:val="0"/>
      <w:autoSpaceDE w:val="0"/>
      <w:spacing w:line="300" w:lineRule="auto"/>
      <w:ind w:firstLine="709"/>
      <w:jc w:val="both"/>
    </w:pPr>
    <w:rPr>
      <w:sz w:val="28"/>
      <w:szCs w:val="22"/>
    </w:rPr>
  </w:style>
  <w:style w:type="paragraph" w:customStyle="1" w:styleId="afff6">
    <w:name w:val="Перечисление"/>
    <w:basedOn w:val="a"/>
    <w:pPr>
      <w:tabs>
        <w:tab w:val="left" w:pos="360"/>
      </w:tabs>
      <w:ind w:left="360" w:hanging="360"/>
      <w:jc w:val="both"/>
    </w:pPr>
    <w:rPr>
      <w:sz w:val="28"/>
      <w:szCs w:val="20"/>
    </w:rPr>
  </w:style>
  <w:style w:type="paragraph" w:customStyle="1" w:styleId="Iauiue">
    <w:name w:val="Iau?iue"/>
    <w:pPr>
      <w:widowControl w:val="0"/>
      <w:suppressAutoHyphens/>
      <w:overflowPunct w:val="0"/>
      <w:autoSpaceDE w:val="0"/>
      <w:jc w:val="center"/>
    </w:pPr>
    <w:rPr>
      <w:sz w:val="24"/>
      <w:szCs w:val="24"/>
      <w:lang w:eastAsia="zh-CN"/>
    </w:rPr>
  </w:style>
  <w:style w:type="paragraph" w:customStyle="1" w:styleId="27">
    <w:name w:val="Обычный2"/>
    <w:pPr>
      <w:widowControl w:val="0"/>
      <w:suppressAutoHyphens/>
      <w:spacing w:line="300" w:lineRule="auto"/>
      <w:ind w:firstLine="720"/>
      <w:jc w:val="both"/>
    </w:pPr>
    <w:rPr>
      <w:sz w:val="24"/>
      <w:lang w:eastAsia="zh-CN"/>
    </w:rPr>
  </w:style>
  <w:style w:type="paragraph" w:customStyle="1" w:styleId="HeadDoc">
    <w:name w:val="HeadDoc"/>
    <w:pPr>
      <w:keepLines/>
      <w:suppressAutoHyphens/>
      <w:overflowPunct w:val="0"/>
      <w:autoSpaceDE w:val="0"/>
      <w:jc w:val="both"/>
    </w:pPr>
    <w:rPr>
      <w:sz w:val="28"/>
      <w:lang w:eastAsia="zh-CN"/>
    </w:rPr>
  </w:style>
  <w:style w:type="paragraph" w:customStyle="1" w:styleId="222">
    <w:name w:val="Основной текст с отступом 22"/>
    <w:basedOn w:val="a"/>
    <w:pPr>
      <w:widowControl w:val="0"/>
      <w:overflowPunct w:val="0"/>
      <w:autoSpaceDE w:val="0"/>
      <w:spacing w:line="300" w:lineRule="auto"/>
      <w:ind w:firstLine="720"/>
      <w:jc w:val="both"/>
      <w:textAlignment w:val="baseline"/>
    </w:pPr>
    <w:rPr>
      <w:szCs w:val="20"/>
    </w:rPr>
  </w:style>
  <w:style w:type="paragraph" w:customStyle="1" w:styleId="112">
    <w:name w:val="Знак Знак Знак Знак Знак Знак1 Знак Знак Знак Знак Знак Знак Знак Знак Знак Знак Знак Знак1 Знак Знак Знак"/>
    <w:basedOn w:val="a"/>
    <w:pPr>
      <w:spacing w:after="160" w:line="240" w:lineRule="exact"/>
    </w:pPr>
    <w:rPr>
      <w:rFonts w:ascii="Verdana" w:hAnsi="Verdana" w:cs="Verdana"/>
      <w:lang w:val="en-US"/>
    </w:rPr>
  </w:style>
  <w:style w:type="paragraph" w:customStyle="1" w:styleId="113">
    <w:name w:val="Знак Знак Знак Знак Знак Знак1 Знак Знак Знак Знак Знак Знак Знак Знак Знак Знак Знак Знак1 Знак Знак Знак Знак"/>
    <w:basedOn w:val="a"/>
    <w:pPr>
      <w:spacing w:after="160" w:line="240" w:lineRule="exact"/>
    </w:pPr>
    <w:rPr>
      <w:rFonts w:ascii="Verdana" w:hAnsi="Verdana" w:cs="Verdana"/>
      <w:lang w:val="en-US"/>
    </w:rPr>
  </w:style>
  <w:style w:type="paragraph" w:customStyle="1" w:styleId="ConsPlusNonformat">
    <w:name w:val="ConsPlusNonformat"/>
    <w:pPr>
      <w:widowControl w:val="0"/>
      <w:suppressAutoHyphens/>
    </w:pPr>
    <w:rPr>
      <w:rFonts w:ascii="Courier New" w:hAnsi="Courier New" w:cs="Courier New"/>
      <w:lang w:eastAsia="zh-CN"/>
    </w:rPr>
  </w:style>
  <w:style w:type="paragraph" w:customStyle="1" w:styleId="1f3">
    <w:name w:val="Знак Знак Знак Знак Знак Знак1 Знак Знак Знак Знак Знак Знак Знак Знак Знак"/>
    <w:basedOn w:val="a"/>
    <w:pPr>
      <w:spacing w:after="160" w:line="240" w:lineRule="exact"/>
    </w:pPr>
    <w:rPr>
      <w:rFonts w:ascii="Verdana" w:hAnsi="Verdana" w:cs="Verdana"/>
      <w:lang w:val="en-US"/>
    </w:rPr>
  </w:style>
  <w:style w:type="paragraph" w:customStyle="1" w:styleId="114">
    <w:name w:val="Знак Знак Знак Знак Знак Знак1 Знак Знак Знак Знак Знак Знак Знак Знак Знак Знак Знак Знак1 Знак Знак Знак Знак Знак Знак"/>
    <w:basedOn w:val="a"/>
    <w:pPr>
      <w:spacing w:after="160" w:line="240" w:lineRule="exact"/>
    </w:pPr>
    <w:rPr>
      <w:rFonts w:ascii="Verdana" w:hAnsi="Verdana" w:cs="Verdana"/>
      <w:lang w:val="en-US"/>
    </w:rPr>
  </w:style>
  <w:style w:type="paragraph" w:customStyle="1" w:styleId="312">
    <w:name w:val="Основной текст с отступом 31"/>
    <w:basedOn w:val="a"/>
    <w:pPr>
      <w:widowControl w:val="0"/>
      <w:spacing w:line="300" w:lineRule="auto"/>
      <w:ind w:firstLine="720"/>
    </w:pPr>
    <w:rPr>
      <w:szCs w:val="20"/>
    </w:rPr>
  </w:style>
  <w:style w:type="paragraph" w:customStyle="1" w:styleId="1112">
    <w:name w:val="Знак Знак Знак Знак Знак Знак1 Знак Знак Знак Знак Знак Знак Знак Знак Знак Знак Знак Знак1 Знак Знак Знак1"/>
    <w:basedOn w:val="a"/>
    <w:pPr>
      <w:spacing w:after="160" w:line="240" w:lineRule="exact"/>
    </w:pPr>
    <w:rPr>
      <w:rFonts w:ascii="Verdana" w:hAnsi="Verdana" w:cs="Verdana"/>
      <w:lang w:val="en-US"/>
    </w:rPr>
  </w:style>
  <w:style w:type="paragraph" w:customStyle="1" w:styleId="115">
    <w:name w:val="Знак Знак Знак Знак Знак Знак1 Знак Знак Знак Знак Знак Знак Знак Знак Знак Знак Знак Знак1"/>
    <w:basedOn w:val="a"/>
    <w:pPr>
      <w:spacing w:after="160" w:line="240" w:lineRule="exact"/>
    </w:pPr>
    <w:rPr>
      <w:rFonts w:ascii="Verdana" w:hAnsi="Verdana" w:cs="Verdana"/>
      <w:lang w:val="en-US"/>
    </w:rPr>
  </w:style>
  <w:style w:type="paragraph" w:customStyle="1" w:styleId="1113">
    <w:name w:val="Знак Знак Знак Знак Знак Знак1 Знак Знак Знак Знак Знак Знак Знак Знак Знак Знак Знак Знак1 Знак Знак Знак1 Знак Знак Знак Знак Знак Знак Знак Знак Знак"/>
    <w:basedOn w:val="a"/>
    <w:pPr>
      <w:spacing w:after="160" w:line="240" w:lineRule="exact"/>
    </w:pPr>
    <w:rPr>
      <w:rFonts w:ascii="Verdana" w:hAnsi="Verdana" w:cs="Verdana"/>
      <w:lang w:val="en-US"/>
    </w:rPr>
  </w:style>
  <w:style w:type="paragraph" w:customStyle="1" w:styleId="1f4">
    <w:name w:val="Текст1"/>
    <w:basedOn w:val="a"/>
    <w:rPr>
      <w:rFonts w:ascii="Courier New" w:hAnsi="Courier New" w:cs="Courier New"/>
      <w:sz w:val="20"/>
      <w:szCs w:val="20"/>
    </w:rPr>
  </w:style>
  <w:style w:type="paragraph" w:customStyle="1" w:styleId="1114">
    <w:name w:val="Знак Знак Знак Знак Знак Знак1 Знак Знак Знак Знак Знак Знак Знак Знак Знак Знак Знак Знак1 Знак Знак Знак1 Знак Знак Знак Знак"/>
    <w:basedOn w:val="a"/>
    <w:pPr>
      <w:spacing w:after="160" w:line="240" w:lineRule="exact"/>
    </w:pPr>
    <w:rPr>
      <w:rFonts w:ascii="Verdana" w:hAnsi="Verdana" w:cs="Verdana"/>
      <w:lang w:val="en-US"/>
    </w:rPr>
  </w:style>
  <w:style w:type="paragraph" w:customStyle="1" w:styleId="120">
    <w:name w:val="Заголовок 12"/>
    <w:basedOn w:val="a"/>
    <w:pPr>
      <w:spacing w:before="72" w:after="280"/>
    </w:pPr>
    <w:rPr>
      <w:b/>
      <w:bCs/>
      <w:kern w:val="1"/>
      <w:sz w:val="43"/>
      <w:szCs w:val="43"/>
    </w:rPr>
  </w:style>
  <w:style w:type="paragraph" w:customStyle="1" w:styleId="xl197">
    <w:name w:val="xl197"/>
    <w:basedOn w:val="a"/>
    <w:pPr>
      <w:spacing w:before="280" w:after="280"/>
      <w:jc w:val="center"/>
      <w:textAlignment w:val="center"/>
    </w:pPr>
    <w:rPr>
      <w:rFonts w:ascii="Arial" w:hAnsi="Arial" w:cs="Arial"/>
      <w:color w:val="000000"/>
      <w:sz w:val="18"/>
      <w:szCs w:val="18"/>
    </w:rPr>
  </w:style>
  <w:style w:type="paragraph" w:customStyle="1" w:styleId="xl198">
    <w:name w:val="xl198"/>
    <w:basedOn w:val="a"/>
    <w:pPr>
      <w:spacing w:before="280" w:after="280"/>
      <w:textAlignment w:val="center"/>
    </w:pPr>
    <w:rPr>
      <w:rFonts w:ascii="Arial" w:hAnsi="Arial" w:cs="Arial"/>
      <w:color w:val="000000"/>
      <w:sz w:val="18"/>
      <w:szCs w:val="18"/>
    </w:rPr>
  </w:style>
  <w:style w:type="paragraph" w:customStyle="1" w:styleId="28">
    <w:name w:val="Абзац списка2"/>
    <w:basedOn w:val="a"/>
    <w:pPr>
      <w:ind w:left="720"/>
      <w:contextualSpacing/>
    </w:pPr>
  </w:style>
  <w:style w:type="paragraph" w:customStyle="1" w:styleId="1115">
    <w:name w:val="Знак Знак Знак Знак Знак Знак1 Знак Знак Знак Знак Знак Знак Знак Знак Знак Знак Знак Знак1 Знак Знак Знак1 Знак5"/>
    <w:basedOn w:val="a"/>
    <w:pPr>
      <w:spacing w:after="160" w:line="240" w:lineRule="exact"/>
    </w:pPr>
    <w:rPr>
      <w:rFonts w:ascii="Verdana" w:hAnsi="Verdana" w:cs="Verdana"/>
      <w:lang w:val="en-US"/>
    </w:rPr>
  </w:style>
  <w:style w:type="paragraph" w:customStyle="1" w:styleId="150">
    <w:name w:val="Знак Знак Знак Знак Знак Знак1 Знак Знак Знак Знак Знак Знак Знак Знак Знак Знак5"/>
    <w:basedOn w:val="a"/>
    <w:pPr>
      <w:spacing w:after="160" w:line="240" w:lineRule="exact"/>
    </w:pPr>
    <w:rPr>
      <w:rFonts w:ascii="Verdana" w:hAnsi="Verdana" w:cs="Verdana"/>
      <w:lang w:val="en-US"/>
    </w:rPr>
  </w:style>
  <w:style w:type="paragraph" w:customStyle="1" w:styleId="11115">
    <w:name w:val="Знак Знак Знак Знак Знак Знак1 Знак Знак Знак Знак Знак Знак Знак Знак Знак Знак Знак Знак1 Знак Знак Знак1 Знак Знак Знак Знак Знак Знак Знак Знак Знак1 Знак5"/>
    <w:basedOn w:val="a"/>
    <w:pPr>
      <w:spacing w:after="160" w:line="240" w:lineRule="exact"/>
    </w:pPr>
    <w:rPr>
      <w:rFonts w:ascii="Verdana" w:hAnsi="Verdana" w:cs="Verdana"/>
      <w:color w:val="000000"/>
      <w:lang w:val="en-US"/>
    </w:rPr>
  </w:style>
  <w:style w:type="paragraph" w:customStyle="1" w:styleId="50">
    <w:name w:val="Знак Знак Знак5"/>
    <w:basedOn w:val="a"/>
    <w:pPr>
      <w:spacing w:after="160" w:line="240" w:lineRule="exact"/>
    </w:pPr>
    <w:rPr>
      <w:rFonts w:ascii="Verdana" w:hAnsi="Verdana" w:cs="Verdana"/>
      <w:lang w:val="en-US"/>
    </w:rPr>
  </w:style>
  <w:style w:type="paragraph" w:customStyle="1" w:styleId="151">
    <w:name w:val="Знак Знак Знак Знак Знак Знак1 Знак Знак Знак Знак Знак Знак Знак5"/>
    <w:basedOn w:val="a"/>
    <w:pPr>
      <w:spacing w:after="160" w:line="240" w:lineRule="exact"/>
    </w:pPr>
    <w:rPr>
      <w:rFonts w:ascii="Verdana" w:hAnsi="Verdana" w:cs="Verdana"/>
      <w:lang w:val="en-US"/>
    </w:rPr>
  </w:style>
  <w:style w:type="paragraph" w:customStyle="1" w:styleId="39">
    <w:name w:val="Абзац списка3"/>
    <w:basedOn w:val="a"/>
    <w:pPr>
      <w:ind w:left="720"/>
      <w:contextualSpacing/>
    </w:pPr>
  </w:style>
  <w:style w:type="paragraph" w:customStyle="1" w:styleId="11140">
    <w:name w:val="Знак Знак Знак Знак Знак Знак1 Знак Знак Знак Знак Знак Знак Знак Знак Знак Знак Знак Знак1 Знак Знак Знак1 Знак4"/>
    <w:basedOn w:val="a"/>
    <w:pPr>
      <w:spacing w:after="160" w:line="240" w:lineRule="exact"/>
    </w:pPr>
    <w:rPr>
      <w:rFonts w:ascii="Verdana" w:hAnsi="Verdana" w:cs="Verdana"/>
      <w:lang w:val="en-US"/>
    </w:rPr>
  </w:style>
  <w:style w:type="paragraph" w:customStyle="1" w:styleId="140">
    <w:name w:val="Знак Знак Знак Знак Знак Знак1 Знак Знак Знак Знак Знак Знак Знак Знак Знак Знак4"/>
    <w:basedOn w:val="a"/>
    <w:pPr>
      <w:spacing w:after="160" w:line="240" w:lineRule="exact"/>
    </w:pPr>
    <w:rPr>
      <w:rFonts w:ascii="Verdana" w:hAnsi="Verdana" w:cs="Verdana"/>
      <w:lang w:val="en-US"/>
    </w:rPr>
  </w:style>
  <w:style w:type="paragraph" w:customStyle="1" w:styleId="11114">
    <w:name w:val="Знак Знак Знак Знак Знак Знак1 Знак Знак Знак Знак Знак Знак Знак Знак Знак Знак Знак Знак1 Знак Знак Знак1 Знак Знак Знак Знак Знак Знак Знак Знак Знак1 Знак4"/>
    <w:basedOn w:val="a"/>
    <w:pPr>
      <w:spacing w:after="160" w:line="240" w:lineRule="exact"/>
    </w:pPr>
    <w:rPr>
      <w:rFonts w:ascii="Verdana" w:hAnsi="Verdana" w:cs="Verdana"/>
      <w:color w:val="000000"/>
      <w:lang w:val="en-US"/>
    </w:rPr>
  </w:style>
  <w:style w:type="paragraph" w:customStyle="1" w:styleId="41">
    <w:name w:val="Знак Знак Знак4"/>
    <w:basedOn w:val="a"/>
    <w:pPr>
      <w:spacing w:after="160" w:line="240" w:lineRule="exact"/>
    </w:pPr>
    <w:rPr>
      <w:rFonts w:ascii="Verdana" w:hAnsi="Verdana" w:cs="Verdana"/>
      <w:lang w:val="en-US"/>
    </w:rPr>
  </w:style>
  <w:style w:type="paragraph" w:customStyle="1" w:styleId="141">
    <w:name w:val="Знак Знак Знак Знак Знак Знак1 Знак Знак Знак Знак Знак Знак Знак4"/>
    <w:basedOn w:val="a"/>
    <w:pPr>
      <w:spacing w:after="160" w:line="240" w:lineRule="exact"/>
    </w:pPr>
    <w:rPr>
      <w:rFonts w:ascii="Verdana" w:hAnsi="Verdana" w:cs="Verdana"/>
      <w:lang w:val="en-US"/>
    </w:rPr>
  </w:style>
  <w:style w:type="paragraph" w:customStyle="1" w:styleId="42">
    <w:name w:val="Абзац списка4"/>
    <w:basedOn w:val="a"/>
    <w:pPr>
      <w:ind w:left="720"/>
      <w:contextualSpacing/>
    </w:pPr>
  </w:style>
  <w:style w:type="paragraph" w:customStyle="1" w:styleId="11130">
    <w:name w:val="Знак Знак Знак Знак Знак Знак1 Знак Знак Знак Знак Знак Знак Знак Знак Знак Знак Знак Знак1 Знак Знак Знак1 Знак3"/>
    <w:basedOn w:val="a"/>
    <w:pPr>
      <w:spacing w:after="160" w:line="240" w:lineRule="exact"/>
    </w:pPr>
    <w:rPr>
      <w:rFonts w:ascii="Verdana" w:hAnsi="Verdana" w:cs="Verdana"/>
      <w:lang w:val="en-US"/>
    </w:rPr>
  </w:style>
  <w:style w:type="paragraph" w:customStyle="1" w:styleId="130">
    <w:name w:val="Знак Знак Знак Знак Знак Знак1 Знак Знак Знак Знак Знак Знак Знак Знак Знак Знак3"/>
    <w:basedOn w:val="a"/>
    <w:pPr>
      <w:spacing w:after="160" w:line="240" w:lineRule="exact"/>
    </w:pPr>
    <w:rPr>
      <w:rFonts w:ascii="Verdana" w:hAnsi="Verdana" w:cs="Verdana"/>
      <w:lang w:val="en-US"/>
    </w:rPr>
  </w:style>
  <w:style w:type="paragraph" w:customStyle="1" w:styleId="11113">
    <w:name w:val="Знак Знак Знак Знак Знак Знак1 Знак Знак Знак Знак Знак Знак Знак Знак Знак Знак Знак Знак1 Знак Знак Знак1 Знак Знак Знак Знак Знак Знак Знак Знак Знак1 Знак3"/>
    <w:basedOn w:val="a"/>
    <w:pPr>
      <w:spacing w:after="160" w:line="240" w:lineRule="exact"/>
    </w:pPr>
    <w:rPr>
      <w:rFonts w:ascii="Verdana" w:hAnsi="Verdana" w:cs="Verdana"/>
      <w:color w:val="000000"/>
      <w:lang w:val="en-US"/>
    </w:rPr>
  </w:style>
  <w:style w:type="paragraph" w:customStyle="1" w:styleId="3a">
    <w:name w:val="Знак Знак Знак3"/>
    <w:basedOn w:val="a"/>
    <w:pPr>
      <w:spacing w:after="160" w:line="240" w:lineRule="exact"/>
    </w:pPr>
    <w:rPr>
      <w:rFonts w:ascii="Verdana" w:hAnsi="Verdana" w:cs="Verdana"/>
      <w:lang w:val="en-US"/>
    </w:rPr>
  </w:style>
  <w:style w:type="paragraph" w:customStyle="1" w:styleId="131">
    <w:name w:val="Знак Знак Знак Знак Знак Знак1 Знак Знак Знак Знак Знак Знак Знак3"/>
    <w:basedOn w:val="a"/>
    <w:pPr>
      <w:spacing w:after="160" w:line="240" w:lineRule="exact"/>
    </w:pPr>
    <w:rPr>
      <w:rFonts w:ascii="Verdana" w:hAnsi="Verdana" w:cs="Verdana"/>
      <w:lang w:val="en-US"/>
    </w:rPr>
  </w:style>
  <w:style w:type="paragraph" w:customStyle="1" w:styleId="51">
    <w:name w:val="Абзац списка5"/>
    <w:basedOn w:val="a"/>
    <w:pPr>
      <w:ind w:left="720"/>
      <w:contextualSpacing/>
    </w:pPr>
  </w:style>
  <w:style w:type="paragraph" w:customStyle="1" w:styleId="11120">
    <w:name w:val="Знак Знак Знак Знак Знак Знак1 Знак Знак Знак Знак Знак Знак Знак Знак Знак Знак Знак Знак1 Знак Знак Знак1 Знак2"/>
    <w:basedOn w:val="a"/>
    <w:pPr>
      <w:spacing w:after="160" w:line="240" w:lineRule="exact"/>
    </w:pPr>
    <w:rPr>
      <w:rFonts w:ascii="Verdana" w:hAnsi="Verdana" w:cs="Verdana"/>
      <w:lang w:val="en-US"/>
    </w:rPr>
  </w:style>
  <w:style w:type="paragraph" w:customStyle="1" w:styleId="121">
    <w:name w:val="Знак Знак Знак Знак Знак Знак1 Знак Знак Знак Знак Знак Знак Знак Знак Знак Знак2"/>
    <w:basedOn w:val="a"/>
    <w:pPr>
      <w:spacing w:after="160" w:line="240" w:lineRule="exact"/>
    </w:pPr>
    <w:rPr>
      <w:rFonts w:ascii="Verdana" w:hAnsi="Verdana" w:cs="Verdana"/>
      <w:lang w:val="en-US"/>
    </w:rPr>
  </w:style>
  <w:style w:type="paragraph" w:customStyle="1" w:styleId="11112">
    <w:name w:val="Знак Знак Знак Знак Знак Знак1 Знак Знак Знак Знак Знак Знак Знак Знак Знак Знак Знак Знак1 Знак Знак Знак1 Знак Знак Знак Знак Знак Знак Знак Знак Знак1 Знак2"/>
    <w:basedOn w:val="a"/>
    <w:pPr>
      <w:spacing w:after="160" w:line="240" w:lineRule="exact"/>
    </w:pPr>
    <w:rPr>
      <w:rFonts w:ascii="Verdana" w:hAnsi="Verdana" w:cs="Verdana"/>
      <w:color w:val="000000"/>
      <w:lang w:val="en-US"/>
    </w:rPr>
  </w:style>
  <w:style w:type="paragraph" w:customStyle="1" w:styleId="29">
    <w:name w:val="Знак Знак Знак2"/>
    <w:basedOn w:val="a"/>
    <w:pPr>
      <w:spacing w:after="160" w:line="240" w:lineRule="exact"/>
    </w:pPr>
    <w:rPr>
      <w:rFonts w:ascii="Verdana" w:hAnsi="Verdana" w:cs="Verdana"/>
      <w:lang w:val="en-US"/>
    </w:rPr>
  </w:style>
  <w:style w:type="paragraph" w:customStyle="1" w:styleId="122">
    <w:name w:val="Знак Знак Знак Знак Знак Знак1 Знак Знак Знак Знак Знак Знак Знак2"/>
    <w:basedOn w:val="a"/>
    <w:pPr>
      <w:spacing w:after="160" w:line="240" w:lineRule="exact"/>
    </w:pPr>
    <w:rPr>
      <w:rFonts w:ascii="Verdana" w:hAnsi="Verdana" w:cs="Verdana"/>
      <w:lang w:val="en-US"/>
    </w:rPr>
  </w:style>
  <w:style w:type="paragraph" w:customStyle="1" w:styleId="6">
    <w:name w:val="Абзац списка6"/>
    <w:basedOn w:val="a"/>
    <w:pPr>
      <w:ind w:left="720"/>
      <w:contextualSpacing/>
    </w:pPr>
  </w:style>
  <w:style w:type="paragraph" w:customStyle="1" w:styleId="11110">
    <w:name w:val="Знак Знак Знак Знак Знак Знак1 Знак Знак Знак Знак Знак Знак Знак Знак Знак Знак Знак Знак1 Знак Знак Знак1 Знак1"/>
    <w:basedOn w:val="a"/>
    <w:pPr>
      <w:spacing w:after="160" w:line="240" w:lineRule="exact"/>
    </w:pPr>
    <w:rPr>
      <w:rFonts w:ascii="Verdana" w:hAnsi="Verdana" w:cs="Verdana"/>
      <w:lang w:val="en-US"/>
    </w:rPr>
  </w:style>
  <w:style w:type="paragraph" w:customStyle="1" w:styleId="11111">
    <w:name w:val="Знак Знак Знак Знак Знак Знак1 Знак Знак Знак Знак Знак Знак Знак Знак Знак Знак Знак Знак1 Знак Знак Знак1 Знак Знак Знак Знак Знак Знак Знак Знак Знак1 Знак1"/>
    <w:basedOn w:val="a"/>
    <w:pPr>
      <w:spacing w:after="160" w:line="240" w:lineRule="exact"/>
    </w:pPr>
    <w:rPr>
      <w:rFonts w:ascii="Verdana" w:hAnsi="Verdana" w:cs="Verdana"/>
      <w:color w:val="000000"/>
      <w:lang w:val="en-US"/>
    </w:rPr>
  </w:style>
  <w:style w:type="paragraph" w:customStyle="1" w:styleId="1f5">
    <w:name w:val="Знак Знак Знак1"/>
    <w:basedOn w:val="a"/>
    <w:pPr>
      <w:spacing w:after="160" w:line="240" w:lineRule="exact"/>
    </w:pPr>
    <w:rPr>
      <w:rFonts w:ascii="Verdana" w:hAnsi="Verdana" w:cs="Verdana"/>
      <w:lang w:val="en-US"/>
    </w:rPr>
  </w:style>
  <w:style w:type="paragraph" w:customStyle="1" w:styleId="116">
    <w:name w:val="Знак Знак Знак Знак Знак Знак1 Знак Знак Знак Знак Знак Знак Знак1"/>
    <w:basedOn w:val="a"/>
    <w:pPr>
      <w:spacing w:after="160" w:line="240" w:lineRule="exact"/>
    </w:pPr>
    <w:rPr>
      <w:rFonts w:ascii="Verdana" w:hAnsi="Verdana" w:cs="Verdana"/>
      <w:lang w:val="en-US"/>
    </w:rPr>
  </w:style>
  <w:style w:type="paragraph" w:customStyle="1" w:styleId="xl253">
    <w:name w:val="xl253"/>
    <w:basedOn w:val="a"/>
    <w:pPr>
      <w:spacing w:before="280" w:after="280"/>
    </w:pPr>
  </w:style>
  <w:style w:type="paragraph" w:customStyle="1" w:styleId="xl254">
    <w:name w:val="xl254"/>
    <w:basedOn w:val="a"/>
    <w:pPr>
      <w:spacing w:before="280" w:after="280"/>
      <w:jc w:val="right"/>
      <w:textAlignment w:val="top"/>
    </w:pPr>
    <w:rPr>
      <w:rFonts w:ascii="Arial" w:hAnsi="Arial" w:cs="Arial"/>
      <w:color w:val="FF0000"/>
      <w:sz w:val="14"/>
      <w:szCs w:val="14"/>
    </w:rPr>
  </w:style>
  <w:style w:type="paragraph" w:customStyle="1" w:styleId="xl255">
    <w:name w:val="xl255"/>
    <w:basedOn w:val="a"/>
    <w:pPr>
      <w:spacing w:before="280" w:after="280"/>
    </w:pPr>
    <w:rPr>
      <w:color w:val="FF0000"/>
    </w:rPr>
  </w:style>
  <w:style w:type="paragraph" w:customStyle="1" w:styleId="xl256">
    <w:name w:val="xl256"/>
    <w:basedOn w:val="a"/>
    <w:pPr>
      <w:spacing w:before="280" w:after="280"/>
    </w:pPr>
    <w:rPr>
      <w:rFonts w:ascii="Arial" w:hAnsi="Arial" w:cs="Arial"/>
    </w:rPr>
  </w:style>
  <w:style w:type="paragraph" w:customStyle="1" w:styleId="xl257">
    <w:name w:val="xl257"/>
    <w:basedOn w:val="a"/>
    <w:pPr>
      <w:spacing w:before="280" w:after="280"/>
    </w:pPr>
    <w:rPr>
      <w:rFonts w:ascii="Arial" w:hAnsi="Arial" w:cs="Arial"/>
    </w:rPr>
  </w:style>
  <w:style w:type="paragraph" w:customStyle="1" w:styleId="xl258">
    <w:name w:val="xl258"/>
    <w:basedOn w:val="a"/>
    <w:pPr>
      <w:spacing w:before="280" w:after="280"/>
      <w:textAlignment w:val="top"/>
    </w:pPr>
    <w:rPr>
      <w:rFonts w:ascii="Arial" w:hAnsi="Arial" w:cs="Arial"/>
      <w:color w:val="000000"/>
      <w:sz w:val="18"/>
      <w:szCs w:val="18"/>
    </w:rPr>
  </w:style>
  <w:style w:type="paragraph" w:customStyle="1" w:styleId="xl259">
    <w:name w:val="xl259"/>
    <w:basedOn w:val="a"/>
    <w:pPr>
      <w:spacing w:before="280" w:after="280"/>
      <w:textAlignment w:val="top"/>
    </w:pPr>
    <w:rPr>
      <w:rFonts w:ascii="Arial" w:hAnsi="Arial" w:cs="Arial"/>
      <w:color w:val="000000"/>
      <w:sz w:val="18"/>
      <w:szCs w:val="18"/>
    </w:rPr>
  </w:style>
  <w:style w:type="paragraph" w:customStyle="1" w:styleId="xl260">
    <w:name w:val="xl260"/>
    <w:basedOn w:val="a"/>
    <w:pPr>
      <w:spacing w:before="280" w:after="280"/>
      <w:textAlignment w:val="center"/>
    </w:pPr>
    <w:rPr>
      <w:rFonts w:ascii="Arial" w:hAnsi="Arial" w:cs="Arial"/>
      <w:color w:val="000000"/>
      <w:sz w:val="18"/>
      <w:szCs w:val="18"/>
    </w:rPr>
  </w:style>
  <w:style w:type="paragraph" w:customStyle="1" w:styleId="xl261">
    <w:name w:val="xl261"/>
    <w:basedOn w:val="a"/>
    <w:pPr>
      <w:pBdr>
        <w:top w:val="none" w:sz="0" w:space="0" w:color="000000"/>
        <w:left w:val="none" w:sz="0" w:space="0" w:color="000000"/>
        <w:bottom w:val="single" w:sz="4" w:space="0" w:color="000000"/>
        <w:right w:val="none" w:sz="0" w:space="0" w:color="000000"/>
      </w:pBdr>
      <w:spacing w:before="280" w:after="280"/>
      <w:textAlignment w:val="center"/>
    </w:pPr>
    <w:rPr>
      <w:rFonts w:ascii="Arial" w:hAnsi="Arial" w:cs="Arial"/>
      <w:color w:val="000000"/>
      <w:sz w:val="18"/>
      <w:szCs w:val="18"/>
    </w:rPr>
  </w:style>
  <w:style w:type="paragraph" w:customStyle="1" w:styleId="xl262">
    <w:name w:val="xl262"/>
    <w:basedOn w:val="a"/>
    <w:pPr>
      <w:spacing w:before="280" w:after="280"/>
      <w:jc w:val="right"/>
      <w:textAlignment w:val="top"/>
    </w:pPr>
    <w:rPr>
      <w:rFonts w:ascii="Arial" w:hAnsi="Arial" w:cs="Arial"/>
      <w:color w:val="000000"/>
      <w:sz w:val="14"/>
      <w:szCs w:val="14"/>
    </w:rPr>
  </w:style>
  <w:style w:type="paragraph" w:customStyle="1" w:styleId="xl263">
    <w:name w:val="xl263"/>
    <w:basedOn w:val="a"/>
    <w:pPr>
      <w:spacing w:before="280" w:after="280"/>
      <w:jc w:val="right"/>
      <w:textAlignment w:val="top"/>
    </w:pPr>
    <w:rPr>
      <w:rFonts w:ascii="Arial" w:hAnsi="Arial" w:cs="Arial"/>
      <w:color w:val="000000"/>
      <w:sz w:val="14"/>
      <w:szCs w:val="14"/>
    </w:rPr>
  </w:style>
  <w:style w:type="paragraph" w:customStyle="1" w:styleId="xl264">
    <w:name w:val="xl264"/>
    <w:basedOn w:val="a"/>
    <w:pPr>
      <w:spacing w:before="280" w:after="280"/>
      <w:jc w:val="right"/>
      <w:textAlignment w:val="top"/>
    </w:pPr>
    <w:rPr>
      <w:rFonts w:ascii="Arial" w:hAnsi="Arial" w:cs="Arial"/>
      <w:color w:val="000000"/>
      <w:sz w:val="14"/>
      <w:szCs w:val="14"/>
    </w:rPr>
  </w:style>
  <w:style w:type="paragraph" w:customStyle="1" w:styleId="xl265">
    <w:name w:val="xl265"/>
    <w:basedOn w:val="a"/>
    <w:pPr>
      <w:pBdr>
        <w:top w:val="single" w:sz="4" w:space="0" w:color="000000"/>
        <w:left w:val="none" w:sz="0" w:space="0" w:color="000000"/>
        <w:bottom w:val="none" w:sz="0" w:space="0" w:color="000000"/>
        <w:right w:val="none" w:sz="0" w:space="0" w:color="000000"/>
      </w:pBdr>
      <w:spacing w:before="280" w:after="280"/>
      <w:jc w:val="right"/>
      <w:textAlignment w:val="top"/>
    </w:pPr>
    <w:rPr>
      <w:rFonts w:ascii="Arial" w:hAnsi="Arial" w:cs="Arial"/>
      <w:b/>
      <w:bCs/>
      <w:color w:val="000000"/>
      <w:sz w:val="16"/>
      <w:szCs w:val="16"/>
    </w:rPr>
  </w:style>
  <w:style w:type="paragraph" w:customStyle="1" w:styleId="xl266">
    <w:name w:val="xl266"/>
    <w:basedOn w:val="a"/>
    <w:pPr>
      <w:pBdr>
        <w:top w:val="single" w:sz="4" w:space="0" w:color="000000"/>
        <w:left w:val="none" w:sz="0" w:space="0" w:color="000000"/>
        <w:bottom w:val="none" w:sz="0" w:space="0" w:color="000000"/>
        <w:right w:val="none" w:sz="0" w:space="0" w:color="000000"/>
      </w:pBdr>
      <w:spacing w:before="280" w:after="280"/>
      <w:jc w:val="right"/>
      <w:textAlignment w:val="top"/>
    </w:pPr>
    <w:rPr>
      <w:rFonts w:ascii="Arial" w:hAnsi="Arial" w:cs="Arial"/>
      <w:b/>
      <w:bCs/>
      <w:color w:val="000000"/>
      <w:sz w:val="16"/>
      <w:szCs w:val="16"/>
    </w:rPr>
  </w:style>
  <w:style w:type="paragraph" w:customStyle="1" w:styleId="xl267">
    <w:name w:val="xl267"/>
    <w:basedOn w:val="a"/>
    <w:pPr>
      <w:spacing w:before="280" w:after="280"/>
      <w:jc w:val="right"/>
      <w:textAlignment w:val="top"/>
    </w:pPr>
    <w:rPr>
      <w:rFonts w:ascii="Arial" w:hAnsi="Arial" w:cs="Arial"/>
      <w:color w:val="000000"/>
      <w:sz w:val="16"/>
      <w:szCs w:val="16"/>
    </w:rPr>
  </w:style>
  <w:style w:type="paragraph" w:customStyle="1" w:styleId="xl268">
    <w:name w:val="xl268"/>
    <w:basedOn w:val="a"/>
    <w:pPr>
      <w:spacing w:before="280" w:after="280"/>
      <w:textAlignment w:val="top"/>
    </w:pPr>
    <w:rPr>
      <w:rFonts w:ascii="Arial" w:hAnsi="Arial" w:cs="Arial"/>
      <w:color w:val="000000"/>
      <w:sz w:val="16"/>
      <w:szCs w:val="16"/>
    </w:rPr>
  </w:style>
  <w:style w:type="paragraph" w:customStyle="1" w:styleId="xl269">
    <w:name w:val="xl269"/>
    <w:basedOn w:val="a"/>
    <w:pPr>
      <w:spacing w:before="280" w:after="280"/>
      <w:textAlignment w:val="top"/>
    </w:pPr>
    <w:rPr>
      <w:rFonts w:ascii="Arial" w:hAnsi="Arial" w:cs="Arial"/>
      <w:color w:val="000000"/>
      <w:sz w:val="16"/>
      <w:szCs w:val="16"/>
    </w:rPr>
  </w:style>
  <w:style w:type="paragraph" w:customStyle="1" w:styleId="xl270">
    <w:name w:val="xl270"/>
    <w:basedOn w:val="a"/>
    <w:pPr>
      <w:spacing w:before="280" w:after="280"/>
      <w:jc w:val="right"/>
      <w:textAlignment w:val="top"/>
    </w:pPr>
    <w:rPr>
      <w:rFonts w:ascii="Arial" w:hAnsi="Arial" w:cs="Arial"/>
      <w:color w:val="000000"/>
      <w:sz w:val="16"/>
      <w:szCs w:val="16"/>
    </w:rPr>
  </w:style>
  <w:style w:type="paragraph" w:customStyle="1" w:styleId="xl271">
    <w:name w:val="xl271"/>
    <w:basedOn w:val="a"/>
    <w:pPr>
      <w:spacing w:before="280" w:after="280"/>
      <w:jc w:val="right"/>
      <w:textAlignment w:val="top"/>
    </w:pPr>
    <w:rPr>
      <w:rFonts w:ascii="Arial" w:hAnsi="Arial" w:cs="Arial"/>
      <w:color w:val="000000"/>
      <w:sz w:val="14"/>
      <w:szCs w:val="14"/>
    </w:rPr>
  </w:style>
  <w:style w:type="paragraph" w:customStyle="1" w:styleId="xl272">
    <w:name w:val="xl272"/>
    <w:basedOn w:val="a"/>
    <w:pPr>
      <w:pBdr>
        <w:top w:val="single" w:sz="4" w:space="0" w:color="000000"/>
        <w:left w:val="none" w:sz="0" w:space="0" w:color="000000"/>
        <w:bottom w:val="none" w:sz="0" w:space="0" w:color="000000"/>
        <w:right w:val="none" w:sz="0" w:space="0" w:color="000000"/>
      </w:pBdr>
      <w:spacing w:before="280" w:after="280"/>
      <w:jc w:val="right"/>
      <w:textAlignment w:val="top"/>
    </w:pPr>
    <w:rPr>
      <w:rFonts w:ascii="Arial" w:hAnsi="Arial" w:cs="Arial"/>
      <w:b/>
      <w:bCs/>
      <w:color w:val="000000"/>
      <w:sz w:val="16"/>
      <w:szCs w:val="16"/>
    </w:rPr>
  </w:style>
  <w:style w:type="paragraph" w:customStyle="1" w:styleId="xl273">
    <w:name w:val="xl273"/>
    <w:basedOn w:val="a"/>
    <w:pPr>
      <w:spacing w:before="280" w:after="280"/>
      <w:jc w:val="right"/>
      <w:textAlignment w:val="top"/>
    </w:pPr>
    <w:rPr>
      <w:rFonts w:ascii="Arial" w:hAnsi="Arial" w:cs="Arial"/>
      <w:b/>
      <w:bCs/>
      <w:color w:val="000000"/>
      <w:sz w:val="16"/>
      <w:szCs w:val="16"/>
    </w:rPr>
  </w:style>
  <w:style w:type="paragraph" w:customStyle="1" w:styleId="xl274">
    <w:name w:val="xl274"/>
    <w:basedOn w:val="a"/>
    <w:pPr>
      <w:spacing w:before="280" w:after="280"/>
      <w:jc w:val="right"/>
      <w:textAlignment w:val="top"/>
    </w:pPr>
    <w:rPr>
      <w:rFonts w:ascii="Arial" w:hAnsi="Arial" w:cs="Arial"/>
      <w:b/>
      <w:bCs/>
      <w:color w:val="000000"/>
      <w:sz w:val="16"/>
      <w:szCs w:val="16"/>
    </w:rPr>
  </w:style>
  <w:style w:type="paragraph" w:customStyle="1" w:styleId="xl275">
    <w:name w:val="xl275"/>
    <w:basedOn w:val="a"/>
    <w:pPr>
      <w:spacing w:before="280" w:after="280"/>
      <w:jc w:val="right"/>
      <w:textAlignment w:val="top"/>
    </w:pPr>
    <w:rPr>
      <w:rFonts w:ascii="Arial" w:hAnsi="Arial" w:cs="Arial"/>
      <w:color w:val="000000"/>
      <w:sz w:val="16"/>
      <w:szCs w:val="16"/>
    </w:rPr>
  </w:style>
  <w:style w:type="paragraph" w:customStyle="1" w:styleId="xl276">
    <w:name w:val="xl276"/>
    <w:basedOn w:val="a"/>
    <w:pPr>
      <w:spacing w:before="280" w:after="280"/>
      <w:textAlignment w:val="top"/>
    </w:pPr>
    <w:rPr>
      <w:rFonts w:ascii="Arial" w:hAnsi="Arial" w:cs="Arial"/>
      <w:color w:val="000000"/>
      <w:sz w:val="16"/>
      <w:szCs w:val="16"/>
    </w:rPr>
  </w:style>
  <w:style w:type="paragraph" w:customStyle="1" w:styleId="xl277">
    <w:name w:val="xl277"/>
    <w:basedOn w:val="a"/>
    <w:pPr>
      <w:spacing w:before="280" w:after="280"/>
      <w:jc w:val="right"/>
      <w:textAlignment w:val="top"/>
    </w:pPr>
    <w:rPr>
      <w:rFonts w:ascii="Arial" w:hAnsi="Arial" w:cs="Arial"/>
      <w:color w:val="000000"/>
      <w:sz w:val="16"/>
      <w:szCs w:val="16"/>
    </w:rPr>
  </w:style>
  <w:style w:type="paragraph" w:customStyle="1" w:styleId="xl278">
    <w:name w:val="xl278"/>
    <w:basedOn w:val="a"/>
    <w:pPr>
      <w:spacing w:before="280" w:after="280"/>
      <w:textAlignment w:val="center"/>
    </w:pPr>
    <w:rPr>
      <w:rFonts w:ascii="Arial" w:hAnsi="Arial" w:cs="Arial"/>
    </w:rPr>
  </w:style>
  <w:style w:type="paragraph" w:customStyle="1" w:styleId="xl279">
    <w:name w:val="xl279"/>
    <w:basedOn w:val="a"/>
    <w:pPr>
      <w:spacing w:before="280" w:after="280"/>
    </w:pPr>
    <w:rPr>
      <w:rFonts w:ascii="Arial" w:hAnsi="Arial" w:cs="Arial"/>
      <w:sz w:val="16"/>
      <w:szCs w:val="16"/>
    </w:rPr>
  </w:style>
  <w:style w:type="paragraph" w:customStyle="1" w:styleId="xl280">
    <w:name w:val="xl280"/>
    <w:basedOn w:val="a"/>
    <w:pPr>
      <w:spacing w:before="280" w:after="280"/>
      <w:textAlignment w:val="center"/>
    </w:pPr>
    <w:rPr>
      <w:rFonts w:ascii="Arial" w:hAnsi="Arial" w:cs="Arial"/>
      <w:color w:val="000000"/>
      <w:sz w:val="16"/>
      <w:szCs w:val="16"/>
    </w:rPr>
  </w:style>
  <w:style w:type="paragraph" w:customStyle="1" w:styleId="xl281">
    <w:name w:val="xl281"/>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color w:val="000000"/>
      <w:sz w:val="14"/>
      <w:szCs w:val="14"/>
    </w:rPr>
  </w:style>
  <w:style w:type="paragraph" w:customStyle="1" w:styleId="xl282">
    <w:name w:val="xl282"/>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color w:val="000000"/>
      <w:sz w:val="14"/>
      <w:szCs w:val="14"/>
    </w:rPr>
  </w:style>
  <w:style w:type="paragraph" w:customStyle="1" w:styleId="xl283">
    <w:name w:val="xl283"/>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color w:val="000000"/>
      <w:sz w:val="14"/>
      <w:szCs w:val="14"/>
    </w:rPr>
  </w:style>
  <w:style w:type="paragraph" w:customStyle="1" w:styleId="xl284">
    <w:name w:val="xl284"/>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color w:val="000000"/>
      <w:sz w:val="14"/>
      <w:szCs w:val="14"/>
    </w:rPr>
  </w:style>
  <w:style w:type="paragraph" w:customStyle="1" w:styleId="xl285">
    <w:name w:val="xl285"/>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color w:val="000000"/>
      <w:sz w:val="14"/>
      <w:szCs w:val="14"/>
    </w:rPr>
  </w:style>
  <w:style w:type="paragraph" w:customStyle="1" w:styleId="xl286">
    <w:name w:val="xl286"/>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color w:val="000000"/>
      <w:sz w:val="14"/>
      <w:szCs w:val="14"/>
    </w:rPr>
  </w:style>
  <w:style w:type="paragraph" w:customStyle="1" w:styleId="xl287">
    <w:name w:val="xl287"/>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color w:val="000000"/>
      <w:sz w:val="14"/>
      <w:szCs w:val="14"/>
    </w:rPr>
  </w:style>
  <w:style w:type="paragraph" w:customStyle="1" w:styleId="xl288">
    <w:name w:val="xl288"/>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color w:val="000000"/>
      <w:sz w:val="14"/>
      <w:szCs w:val="14"/>
    </w:rPr>
  </w:style>
  <w:style w:type="paragraph" w:customStyle="1" w:styleId="xl289">
    <w:name w:val="xl289"/>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color w:val="000000"/>
      <w:sz w:val="14"/>
      <w:szCs w:val="14"/>
    </w:rPr>
  </w:style>
  <w:style w:type="paragraph" w:customStyle="1" w:styleId="xl290">
    <w:name w:val="xl290"/>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color w:val="000000"/>
      <w:sz w:val="14"/>
      <w:szCs w:val="14"/>
    </w:rPr>
  </w:style>
  <w:style w:type="paragraph" w:customStyle="1" w:styleId="xl291">
    <w:name w:val="xl291"/>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color w:val="000000"/>
      <w:sz w:val="14"/>
      <w:szCs w:val="14"/>
    </w:rPr>
  </w:style>
  <w:style w:type="paragraph" w:customStyle="1" w:styleId="xl292">
    <w:name w:val="xl292"/>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color w:val="000000"/>
      <w:sz w:val="14"/>
      <w:szCs w:val="14"/>
    </w:rPr>
  </w:style>
  <w:style w:type="paragraph" w:customStyle="1" w:styleId="xl293">
    <w:name w:val="xl293"/>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color w:val="000000"/>
      <w:sz w:val="14"/>
      <w:szCs w:val="14"/>
    </w:rPr>
  </w:style>
  <w:style w:type="paragraph" w:customStyle="1" w:styleId="xl294">
    <w:name w:val="xl294"/>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color w:val="000000"/>
      <w:sz w:val="14"/>
      <w:szCs w:val="14"/>
    </w:rPr>
  </w:style>
  <w:style w:type="paragraph" w:customStyle="1" w:styleId="xl295">
    <w:name w:val="xl295"/>
    <w:basedOn w:val="a"/>
    <w:pPr>
      <w:spacing w:before="280" w:after="280"/>
      <w:jc w:val="center"/>
    </w:pPr>
    <w:rPr>
      <w:rFonts w:ascii="Arial" w:hAnsi="Arial" w:cs="Arial"/>
    </w:rPr>
  </w:style>
  <w:style w:type="paragraph" w:customStyle="1" w:styleId="xl296">
    <w:name w:val="xl296"/>
    <w:basedOn w:val="a"/>
    <w:pPr>
      <w:spacing w:before="280" w:after="280"/>
      <w:textAlignment w:val="center"/>
    </w:pPr>
    <w:rPr>
      <w:rFonts w:ascii="Arial" w:hAnsi="Arial" w:cs="Arial"/>
    </w:rPr>
  </w:style>
  <w:style w:type="paragraph" w:customStyle="1" w:styleId="xl297">
    <w:name w:val="xl297"/>
    <w:basedOn w:val="a"/>
    <w:pPr>
      <w:spacing w:before="280" w:after="280"/>
      <w:jc w:val="right"/>
      <w:textAlignment w:val="top"/>
    </w:pPr>
    <w:rPr>
      <w:rFonts w:ascii="Arial" w:hAnsi="Arial" w:cs="Arial"/>
      <w:color w:val="000000"/>
      <w:sz w:val="16"/>
      <w:szCs w:val="16"/>
    </w:rPr>
  </w:style>
  <w:style w:type="paragraph" w:customStyle="1" w:styleId="xl298">
    <w:name w:val="xl298"/>
    <w:basedOn w:val="a"/>
    <w:pPr>
      <w:spacing w:before="280" w:after="280"/>
      <w:jc w:val="right"/>
      <w:textAlignment w:val="top"/>
    </w:pPr>
    <w:rPr>
      <w:rFonts w:ascii="Arial" w:hAnsi="Arial" w:cs="Arial"/>
      <w:b/>
      <w:bCs/>
      <w:color w:val="000000"/>
      <w:sz w:val="16"/>
      <w:szCs w:val="16"/>
    </w:rPr>
  </w:style>
  <w:style w:type="paragraph" w:customStyle="1" w:styleId="xl299">
    <w:name w:val="xl299"/>
    <w:basedOn w:val="a"/>
    <w:pPr>
      <w:spacing w:before="280" w:after="280"/>
      <w:textAlignment w:val="top"/>
    </w:pPr>
    <w:rPr>
      <w:rFonts w:ascii="Arial" w:hAnsi="Arial" w:cs="Arial"/>
      <w:color w:val="000000"/>
      <w:sz w:val="14"/>
      <w:szCs w:val="14"/>
    </w:rPr>
  </w:style>
  <w:style w:type="paragraph" w:customStyle="1" w:styleId="xl300">
    <w:name w:val="xl300"/>
    <w:basedOn w:val="a"/>
    <w:pPr>
      <w:pBdr>
        <w:top w:val="none" w:sz="0" w:space="0" w:color="000000"/>
        <w:left w:val="none" w:sz="0" w:space="0" w:color="000000"/>
        <w:bottom w:val="single" w:sz="4" w:space="0" w:color="000000"/>
        <w:right w:val="none" w:sz="0" w:space="0" w:color="000000"/>
      </w:pBdr>
      <w:spacing w:before="280" w:after="280"/>
      <w:textAlignment w:val="top"/>
    </w:pPr>
    <w:rPr>
      <w:rFonts w:ascii="Arial" w:hAnsi="Arial" w:cs="Arial"/>
    </w:rPr>
  </w:style>
  <w:style w:type="paragraph" w:customStyle="1" w:styleId="xl301">
    <w:name w:val="xl301"/>
    <w:basedOn w:val="a"/>
    <w:pPr>
      <w:spacing w:before="280" w:after="280"/>
      <w:textAlignment w:val="top"/>
    </w:pPr>
    <w:rPr>
      <w:rFonts w:ascii="Arial" w:hAnsi="Arial" w:cs="Arial"/>
      <w:color w:val="000000"/>
      <w:sz w:val="14"/>
      <w:szCs w:val="14"/>
    </w:rPr>
  </w:style>
  <w:style w:type="paragraph" w:customStyle="1" w:styleId="xl302">
    <w:name w:val="xl302"/>
    <w:basedOn w:val="a"/>
    <w:pPr>
      <w:pBdr>
        <w:top w:val="none" w:sz="0" w:space="0" w:color="000000"/>
        <w:left w:val="none" w:sz="0" w:space="0" w:color="000000"/>
        <w:bottom w:val="single" w:sz="4" w:space="0" w:color="000000"/>
        <w:right w:val="none" w:sz="0" w:space="0" w:color="000000"/>
      </w:pBdr>
      <w:spacing w:before="280" w:after="280"/>
      <w:textAlignment w:val="top"/>
    </w:pPr>
    <w:rPr>
      <w:rFonts w:ascii="Arial" w:hAnsi="Arial" w:cs="Arial"/>
      <w:color w:val="000000"/>
      <w:sz w:val="14"/>
      <w:szCs w:val="14"/>
    </w:rPr>
  </w:style>
  <w:style w:type="paragraph" w:customStyle="1" w:styleId="xl303">
    <w:name w:val="xl303"/>
    <w:basedOn w:val="a"/>
    <w:pPr>
      <w:spacing w:before="280" w:after="280"/>
      <w:textAlignment w:val="top"/>
    </w:pPr>
    <w:rPr>
      <w:rFonts w:ascii="Arial" w:hAnsi="Arial" w:cs="Arial"/>
      <w:color w:val="000000"/>
      <w:sz w:val="14"/>
      <w:szCs w:val="14"/>
    </w:rPr>
  </w:style>
  <w:style w:type="paragraph" w:customStyle="1" w:styleId="xl304">
    <w:name w:val="xl304"/>
    <w:basedOn w:val="a"/>
    <w:pPr>
      <w:pBdr>
        <w:top w:val="none" w:sz="0" w:space="0" w:color="000000"/>
        <w:left w:val="none" w:sz="0" w:space="0" w:color="000000"/>
        <w:bottom w:val="single" w:sz="4" w:space="0" w:color="000000"/>
        <w:right w:val="none" w:sz="0" w:space="0" w:color="000000"/>
      </w:pBdr>
      <w:spacing w:before="280" w:after="280"/>
      <w:textAlignment w:val="top"/>
    </w:pPr>
    <w:rPr>
      <w:rFonts w:ascii="Arial" w:hAnsi="Arial" w:cs="Arial"/>
      <w:color w:val="000000"/>
      <w:sz w:val="14"/>
      <w:szCs w:val="14"/>
    </w:rPr>
  </w:style>
  <w:style w:type="paragraph" w:customStyle="1" w:styleId="xl305">
    <w:name w:val="xl305"/>
    <w:basedOn w:val="a"/>
    <w:pPr>
      <w:pBdr>
        <w:top w:val="none" w:sz="0" w:space="0" w:color="000000"/>
        <w:left w:val="none" w:sz="0" w:space="0" w:color="000000"/>
        <w:bottom w:val="single" w:sz="4" w:space="0" w:color="000000"/>
        <w:right w:val="none" w:sz="0" w:space="0" w:color="000000"/>
      </w:pBdr>
      <w:spacing w:before="280" w:after="280"/>
    </w:pPr>
    <w:rPr>
      <w:rFonts w:ascii="Arial" w:hAnsi="Arial" w:cs="Arial"/>
    </w:rPr>
  </w:style>
  <w:style w:type="paragraph" w:customStyle="1" w:styleId="xl306">
    <w:name w:val="xl306"/>
    <w:basedOn w:val="a"/>
    <w:pPr>
      <w:pBdr>
        <w:top w:val="none" w:sz="0" w:space="0" w:color="000000"/>
        <w:left w:val="none" w:sz="0" w:space="0" w:color="000000"/>
        <w:bottom w:val="single" w:sz="4" w:space="0" w:color="000000"/>
        <w:right w:val="none" w:sz="0" w:space="0" w:color="000000"/>
      </w:pBdr>
      <w:spacing w:before="280" w:after="280"/>
      <w:jc w:val="right"/>
      <w:textAlignment w:val="top"/>
    </w:pPr>
    <w:rPr>
      <w:rFonts w:ascii="Arial" w:hAnsi="Arial" w:cs="Arial"/>
      <w:color w:val="000000"/>
      <w:sz w:val="14"/>
      <w:szCs w:val="14"/>
    </w:rPr>
  </w:style>
  <w:style w:type="paragraph" w:customStyle="1" w:styleId="xl307">
    <w:name w:val="xl307"/>
    <w:basedOn w:val="a"/>
    <w:pPr>
      <w:pBdr>
        <w:top w:val="single" w:sz="4" w:space="0" w:color="000000"/>
        <w:left w:val="none" w:sz="0" w:space="0" w:color="000000"/>
        <w:bottom w:val="none" w:sz="0" w:space="0" w:color="000000"/>
        <w:right w:val="none" w:sz="0" w:space="0" w:color="000000"/>
      </w:pBdr>
      <w:spacing w:before="280" w:after="280"/>
      <w:textAlignment w:val="top"/>
    </w:pPr>
    <w:rPr>
      <w:rFonts w:ascii="Arial" w:hAnsi="Arial" w:cs="Arial"/>
      <w:b/>
      <w:bCs/>
      <w:color w:val="000000"/>
      <w:sz w:val="16"/>
      <w:szCs w:val="16"/>
    </w:rPr>
  </w:style>
  <w:style w:type="paragraph" w:customStyle="1" w:styleId="xl308">
    <w:name w:val="xl308"/>
    <w:basedOn w:val="a"/>
    <w:pPr>
      <w:pBdr>
        <w:top w:val="single" w:sz="4" w:space="0" w:color="000000"/>
        <w:left w:val="none" w:sz="0" w:space="0" w:color="000000"/>
        <w:bottom w:val="none" w:sz="0" w:space="0" w:color="000000"/>
        <w:right w:val="none" w:sz="0" w:space="0" w:color="000000"/>
      </w:pBdr>
      <w:spacing w:before="280" w:after="280"/>
      <w:jc w:val="right"/>
      <w:textAlignment w:val="top"/>
    </w:pPr>
    <w:rPr>
      <w:rFonts w:ascii="Arial" w:hAnsi="Arial" w:cs="Arial"/>
      <w:b/>
      <w:bCs/>
      <w:color w:val="000000"/>
      <w:sz w:val="16"/>
      <w:szCs w:val="16"/>
    </w:rPr>
  </w:style>
  <w:style w:type="paragraph" w:customStyle="1" w:styleId="xl309">
    <w:name w:val="xl309"/>
    <w:basedOn w:val="a"/>
    <w:pPr>
      <w:pBdr>
        <w:top w:val="single" w:sz="4" w:space="0" w:color="000000"/>
        <w:left w:val="none" w:sz="0" w:space="0" w:color="000000"/>
        <w:bottom w:val="none" w:sz="0" w:space="0" w:color="000000"/>
        <w:right w:val="none" w:sz="0" w:space="0" w:color="000000"/>
      </w:pBdr>
      <w:spacing w:before="280" w:after="280"/>
    </w:pPr>
    <w:rPr>
      <w:rFonts w:ascii="Arial" w:hAnsi="Arial" w:cs="Arial"/>
    </w:rPr>
  </w:style>
  <w:style w:type="paragraph" w:customStyle="1" w:styleId="xl310">
    <w:name w:val="xl310"/>
    <w:basedOn w:val="a"/>
    <w:pPr>
      <w:spacing w:before="280" w:after="280"/>
      <w:textAlignment w:val="top"/>
    </w:pPr>
    <w:rPr>
      <w:rFonts w:ascii="Arial" w:hAnsi="Arial" w:cs="Arial"/>
    </w:rPr>
  </w:style>
  <w:style w:type="paragraph" w:customStyle="1" w:styleId="xl311">
    <w:name w:val="xl311"/>
    <w:basedOn w:val="a"/>
    <w:pPr>
      <w:spacing w:before="280" w:after="280"/>
      <w:textAlignment w:val="top"/>
    </w:pPr>
    <w:rPr>
      <w:rFonts w:ascii="Arial" w:hAnsi="Arial" w:cs="Arial"/>
      <w:color w:val="FF0000"/>
    </w:rPr>
  </w:style>
  <w:style w:type="paragraph" w:customStyle="1" w:styleId="xl312">
    <w:name w:val="xl312"/>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color w:val="000000"/>
      <w:sz w:val="14"/>
      <w:szCs w:val="14"/>
    </w:rPr>
  </w:style>
  <w:style w:type="paragraph" w:customStyle="1" w:styleId="xl313">
    <w:name w:val="xl313"/>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color w:val="000000"/>
      <w:sz w:val="14"/>
      <w:szCs w:val="14"/>
    </w:rPr>
  </w:style>
  <w:style w:type="paragraph" w:customStyle="1" w:styleId="xl314">
    <w:name w:val="xl314"/>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color w:val="000000"/>
      <w:sz w:val="14"/>
      <w:szCs w:val="14"/>
    </w:rPr>
  </w:style>
  <w:style w:type="paragraph" w:customStyle="1" w:styleId="xl315">
    <w:name w:val="xl315"/>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color w:val="000000"/>
      <w:sz w:val="14"/>
      <w:szCs w:val="14"/>
    </w:rPr>
  </w:style>
  <w:style w:type="paragraph" w:customStyle="1" w:styleId="xl316">
    <w:name w:val="xl316"/>
    <w:basedOn w:val="a"/>
    <w:pPr>
      <w:spacing w:before="280" w:after="280"/>
      <w:textAlignment w:val="center"/>
    </w:pPr>
    <w:rPr>
      <w:rFonts w:ascii="Arial" w:hAnsi="Arial" w:cs="Arial"/>
      <w:color w:val="000000"/>
      <w:sz w:val="18"/>
      <w:szCs w:val="18"/>
    </w:rPr>
  </w:style>
  <w:style w:type="paragraph" w:customStyle="1" w:styleId="xl317">
    <w:name w:val="xl317"/>
    <w:basedOn w:val="a"/>
    <w:pPr>
      <w:spacing w:before="280" w:after="280"/>
      <w:textAlignment w:val="center"/>
    </w:pPr>
    <w:rPr>
      <w:rFonts w:ascii="Arial" w:hAnsi="Arial" w:cs="Arial"/>
      <w:color w:val="000000"/>
      <w:sz w:val="18"/>
      <w:szCs w:val="18"/>
    </w:rPr>
  </w:style>
  <w:style w:type="paragraph" w:customStyle="1" w:styleId="xl318">
    <w:name w:val="xl318"/>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color w:val="000000"/>
      <w:sz w:val="14"/>
      <w:szCs w:val="14"/>
    </w:rPr>
  </w:style>
  <w:style w:type="paragraph" w:customStyle="1" w:styleId="xl319">
    <w:name w:val="xl319"/>
    <w:basedOn w:val="a"/>
    <w:pPr>
      <w:spacing w:before="280" w:after="280"/>
      <w:textAlignment w:val="center"/>
    </w:pPr>
    <w:rPr>
      <w:rFonts w:ascii="Arial" w:hAnsi="Arial" w:cs="Arial"/>
      <w:color w:val="000000"/>
      <w:sz w:val="18"/>
      <w:szCs w:val="18"/>
    </w:rPr>
  </w:style>
  <w:style w:type="paragraph" w:customStyle="1" w:styleId="xl320">
    <w:name w:val="xl320"/>
    <w:basedOn w:val="a"/>
    <w:pPr>
      <w:spacing w:before="280" w:after="280"/>
      <w:jc w:val="center"/>
      <w:textAlignment w:val="center"/>
    </w:pPr>
    <w:rPr>
      <w:rFonts w:ascii="Arial" w:hAnsi="Arial" w:cs="Arial"/>
      <w:b/>
      <w:bCs/>
      <w:color w:val="000000"/>
    </w:rPr>
  </w:style>
  <w:style w:type="paragraph" w:customStyle="1" w:styleId="xl321">
    <w:name w:val="xl321"/>
    <w:basedOn w:val="a"/>
    <w:pPr>
      <w:spacing w:before="280" w:after="280"/>
      <w:jc w:val="center"/>
      <w:textAlignment w:val="center"/>
    </w:pPr>
    <w:rPr>
      <w:rFonts w:ascii="Arial" w:hAnsi="Arial" w:cs="Arial"/>
      <w:color w:val="000000"/>
      <w:sz w:val="18"/>
      <w:szCs w:val="18"/>
    </w:rPr>
  </w:style>
  <w:style w:type="paragraph" w:customStyle="1" w:styleId="xl322">
    <w:name w:val="xl322"/>
    <w:basedOn w:val="a"/>
    <w:pPr>
      <w:spacing w:before="280" w:after="280"/>
      <w:textAlignment w:val="center"/>
    </w:pPr>
    <w:rPr>
      <w:rFonts w:ascii="Arial" w:hAnsi="Arial" w:cs="Arial"/>
      <w:color w:val="000000"/>
      <w:sz w:val="18"/>
      <w:szCs w:val="18"/>
    </w:rPr>
  </w:style>
  <w:style w:type="paragraph" w:customStyle="1" w:styleId="xl323">
    <w:name w:val="xl323"/>
    <w:basedOn w:val="a"/>
    <w:pPr>
      <w:spacing w:before="280" w:after="280"/>
      <w:jc w:val="right"/>
      <w:textAlignment w:val="center"/>
    </w:pPr>
    <w:rPr>
      <w:rFonts w:ascii="Arial" w:hAnsi="Arial" w:cs="Arial"/>
      <w:color w:val="000000"/>
      <w:sz w:val="18"/>
      <w:szCs w:val="18"/>
    </w:rPr>
  </w:style>
  <w:style w:type="paragraph" w:customStyle="1" w:styleId="xl324">
    <w:name w:val="xl324"/>
    <w:basedOn w:val="a"/>
    <w:pPr>
      <w:spacing w:before="280" w:after="280"/>
      <w:textAlignment w:val="center"/>
    </w:pPr>
    <w:rPr>
      <w:rFonts w:ascii="Arial" w:hAnsi="Arial" w:cs="Arial"/>
      <w:color w:val="000000"/>
      <w:sz w:val="18"/>
      <w:szCs w:val="18"/>
    </w:rPr>
  </w:style>
  <w:style w:type="paragraph" w:customStyle="1" w:styleId="xl325">
    <w:name w:val="xl325"/>
    <w:basedOn w:val="a"/>
    <w:pPr>
      <w:spacing w:before="280" w:after="280"/>
      <w:textAlignment w:val="top"/>
    </w:pPr>
    <w:rPr>
      <w:rFonts w:ascii="Arial" w:hAnsi="Arial" w:cs="Arial"/>
      <w:color w:val="000000"/>
      <w:sz w:val="18"/>
      <w:szCs w:val="18"/>
    </w:rPr>
  </w:style>
  <w:style w:type="paragraph" w:customStyle="1" w:styleId="xl326">
    <w:name w:val="xl326"/>
    <w:basedOn w:val="a"/>
    <w:pPr>
      <w:spacing w:before="280" w:after="280"/>
      <w:jc w:val="right"/>
      <w:textAlignment w:val="top"/>
    </w:pPr>
    <w:rPr>
      <w:rFonts w:ascii="Arial" w:hAnsi="Arial" w:cs="Arial"/>
      <w:color w:val="000000"/>
      <w:sz w:val="18"/>
      <w:szCs w:val="18"/>
    </w:rPr>
  </w:style>
  <w:style w:type="paragraph" w:customStyle="1" w:styleId="xl327">
    <w:name w:val="xl327"/>
    <w:basedOn w:val="a"/>
    <w:pPr>
      <w:spacing w:before="280" w:after="280"/>
      <w:textAlignment w:val="top"/>
    </w:pPr>
    <w:rPr>
      <w:rFonts w:ascii="Arial" w:hAnsi="Arial" w:cs="Arial"/>
      <w:color w:val="000000"/>
      <w:sz w:val="18"/>
      <w:szCs w:val="18"/>
    </w:rPr>
  </w:style>
  <w:style w:type="paragraph" w:customStyle="1" w:styleId="xl328">
    <w:name w:val="xl328"/>
    <w:basedOn w:val="a"/>
    <w:pPr>
      <w:spacing w:before="280" w:after="280"/>
      <w:textAlignment w:val="top"/>
    </w:pPr>
    <w:rPr>
      <w:rFonts w:ascii="Arial" w:hAnsi="Arial" w:cs="Arial"/>
      <w:color w:val="000000"/>
      <w:sz w:val="18"/>
      <w:szCs w:val="18"/>
    </w:rPr>
  </w:style>
  <w:style w:type="paragraph" w:customStyle="1" w:styleId="xl329">
    <w:name w:val="xl329"/>
    <w:basedOn w:val="a"/>
    <w:pPr>
      <w:spacing w:before="280" w:after="280"/>
      <w:textAlignment w:val="top"/>
    </w:pPr>
    <w:rPr>
      <w:rFonts w:ascii="Arial" w:hAnsi="Arial" w:cs="Arial"/>
      <w:color w:val="000000"/>
      <w:sz w:val="18"/>
      <w:szCs w:val="18"/>
    </w:rPr>
  </w:style>
  <w:style w:type="paragraph" w:customStyle="1" w:styleId="xl330">
    <w:name w:val="xl330"/>
    <w:basedOn w:val="a"/>
    <w:pPr>
      <w:spacing w:before="280" w:after="280"/>
      <w:textAlignment w:val="top"/>
    </w:pPr>
    <w:rPr>
      <w:rFonts w:ascii="Arial" w:hAnsi="Arial" w:cs="Arial"/>
      <w:color w:val="000000"/>
      <w:sz w:val="18"/>
      <w:szCs w:val="18"/>
    </w:rPr>
  </w:style>
  <w:style w:type="paragraph" w:customStyle="1" w:styleId="xl331">
    <w:name w:val="xl331"/>
    <w:basedOn w:val="a"/>
    <w:pPr>
      <w:spacing w:before="280" w:after="280"/>
      <w:textAlignment w:val="top"/>
    </w:pPr>
    <w:rPr>
      <w:rFonts w:ascii="Arial" w:hAnsi="Arial" w:cs="Arial"/>
      <w:color w:val="000000"/>
      <w:sz w:val="18"/>
      <w:szCs w:val="18"/>
    </w:rPr>
  </w:style>
  <w:style w:type="paragraph" w:customStyle="1" w:styleId="xl332">
    <w:name w:val="xl332"/>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color w:val="000000"/>
      <w:sz w:val="14"/>
      <w:szCs w:val="14"/>
    </w:rPr>
  </w:style>
  <w:style w:type="paragraph" w:customStyle="1" w:styleId="xl333">
    <w:name w:val="xl333"/>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color w:val="000000"/>
      <w:sz w:val="14"/>
      <w:szCs w:val="14"/>
    </w:rPr>
  </w:style>
  <w:style w:type="paragraph" w:customStyle="1" w:styleId="xl334">
    <w:name w:val="xl334"/>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hAnsi="Arial" w:cs="Arial"/>
      <w:color w:val="000000"/>
      <w:sz w:val="14"/>
      <w:szCs w:val="14"/>
    </w:rPr>
  </w:style>
  <w:style w:type="paragraph" w:customStyle="1" w:styleId="xl335">
    <w:name w:val="xl335"/>
    <w:basedOn w:val="a"/>
    <w:pPr>
      <w:pBdr>
        <w:top w:val="single" w:sz="4" w:space="0" w:color="000000"/>
        <w:left w:val="none" w:sz="0" w:space="0" w:color="000000"/>
        <w:bottom w:val="none" w:sz="0" w:space="0" w:color="000000"/>
        <w:right w:val="none" w:sz="0" w:space="0" w:color="000000"/>
      </w:pBdr>
      <w:spacing w:before="280" w:after="280"/>
      <w:textAlignment w:val="top"/>
    </w:pPr>
    <w:rPr>
      <w:rFonts w:ascii="Arial" w:hAnsi="Arial" w:cs="Arial"/>
      <w:color w:val="000000"/>
      <w:sz w:val="14"/>
      <w:szCs w:val="14"/>
    </w:rPr>
  </w:style>
  <w:style w:type="paragraph" w:customStyle="1" w:styleId="xl336">
    <w:name w:val="xl336"/>
    <w:basedOn w:val="a"/>
    <w:pPr>
      <w:pBdr>
        <w:top w:val="single" w:sz="4" w:space="0" w:color="000000"/>
        <w:left w:val="none" w:sz="0" w:space="0" w:color="000000"/>
        <w:bottom w:val="none" w:sz="0" w:space="0" w:color="000000"/>
        <w:right w:val="none" w:sz="0" w:space="0" w:color="000000"/>
      </w:pBdr>
      <w:spacing w:before="280" w:after="280"/>
      <w:textAlignment w:val="top"/>
    </w:pPr>
    <w:rPr>
      <w:rFonts w:ascii="Arial" w:hAnsi="Arial" w:cs="Arial"/>
      <w:color w:val="000000"/>
      <w:sz w:val="14"/>
      <w:szCs w:val="14"/>
    </w:rPr>
  </w:style>
  <w:style w:type="paragraph" w:customStyle="1" w:styleId="xl337">
    <w:name w:val="xl337"/>
    <w:basedOn w:val="a"/>
    <w:pPr>
      <w:spacing w:before="280" w:after="280"/>
      <w:textAlignment w:val="top"/>
    </w:pPr>
    <w:rPr>
      <w:rFonts w:ascii="Arial" w:hAnsi="Arial" w:cs="Arial"/>
      <w:color w:val="000000"/>
      <w:sz w:val="14"/>
      <w:szCs w:val="14"/>
    </w:rPr>
  </w:style>
  <w:style w:type="paragraph" w:customStyle="1" w:styleId="xl338">
    <w:name w:val="xl338"/>
    <w:basedOn w:val="a"/>
    <w:pPr>
      <w:pBdr>
        <w:top w:val="single" w:sz="4" w:space="0" w:color="000000"/>
        <w:left w:val="none" w:sz="0" w:space="0" w:color="000000"/>
        <w:bottom w:val="none" w:sz="0" w:space="0" w:color="000000"/>
        <w:right w:val="none" w:sz="0" w:space="0" w:color="000000"/>
      </w:pBdr>
      <w:spacing w:before="280" w:after="280"/>
      <w:textAlignment w:val="top"/>
    </w:pPr>
    <w:rPr>
      <w:rFonts w:ascii="Arial" w:hAnsi="Arial" w:cs="Arial"/>
      <w:color w:val="000000"/>
      <w:sz w:val="14"/>
      <w:szCs w:val="14"/>
    </w:rPr>
  </w:style>
  <w:style w:type="paragraph" w:customStyle="1" w:styleId="xl339">
    <w:name w:val="xl339"/>
    <w:basedOn w:val="a"/>
    <w:pPr>
      <w:pBdr>
        <w:top w:val="single" w:sz="4" w:space="0" w:color="000000"/>
        <w:left w:val="none" w:sz="0" w:space="0" w:color="000000"/>
        <w:bottom w:val="none" w:sz="0" w:space="0" w:color="000000"/>
        <w:right w:val="none" w:sz="0" w:space="0" w:color="000000"/>
      </w:pBdr>
      <w:spacing w:before="280" w:after="280"/>
      <w:jc w:val="right"/>
      <w:textAlignment w:val="top"/>
    </w:pPr>
    <w:rPr>
      <w:rFonts w:ascii="Arial" w:hAnsi="Arial" w:cs="Arial"/>
      <w:color w:val="000000"/>
      <w:sz w:val="14"/>
      <w:szCs w:val="14"/>
    </w:rPr>
  </w:style>
  <w:style w:type="paragraph" w:customStyle="1" w:styleId="xl340">
    <w:name w:val="xl340"/>
    <w:basedOn w:val="a"/>
    <w:pPr>
      <w:pBdr>
        <w:top w:val="none" w:sz="0" w:space="0" w:color="000000"/>
        <w:left w:val="none" w:sz="0" w:space="0" w:color="000000"/>
        <w:bottom w:val="single" w:sz="4" w:space="0" w:color="000000"/>
        <w:right w:val="none" w:sz="0" w:space="0" w:color="000000"/>
      </w:pBdr>
      <w:spacing w:before="280" w:after="280"/>
      <w:textAlignment w:val="top"/>
    </w:pPr>
    <w:rPr>
      <w:rFonts w:ascii="Arial" w:hAnsi="Arial" w:cs="Arial"/>
      <w:color w:val="000000"/>
      <w:sz w:val="14"/>
      <w:szCs w:val="14"/>
    </w:rPr>
  </w:style>
  <w:style w:type="paragraph" w:customStyle="1" w:styleId="xl341">
    <w:name w:val="xl341"/>
    <w:basedOn w:val="a"/>
    <w:pPr>
      <w:pBdr>
        <w:top w:val="none" w:sz="0" w:space="0" w:color="000000"/>
        <w:left w:val="none" w:sz="0" w:space="0" w:color="000000"/>
        <w:bottom w:val="single" w:sz="4" w:space="0" w:color="000000"/>
        <w:right w:val="none" w:sz="0" w:space="0" w:color="000000"/>
      </w:pBdr>
      <w:spacing w:before="280" w:after="280"/>
      <w:jc w:val="right"/>
      <w:textAlignment w:val="top"/>
    </w:pPr>
    <w:rPr>
      <w:rFonts w:ascii="Arial" w:hAnsi="Arial" w:cs="Arial"/>
      <w:color w:val="000000"/>
      <w:sz w:val="14"/>
      <w:szCs w:val="14"/>
    </w:rPr>
  </w:style>
  <w:style w:type="paragraph" w:customStyle="1" w:styleId="xl342">
    <w:name w:val="xl342"/>
    <w:basedOn w:val="a"/>
    <w:pPr>
      <w:pBdr>
        <w:top w:val="single" w:sz="4" w:space="0" w:color="000000"/>
        <w:left w:val="none" w:sz="0" w:space="0" w:color="000000"/>
        <w:bottom w:val="none" w:sz="0" w:space="0" w:color="000000"/>
        <w:right w:val="none" w:sz="0" w:space="0" w:color="000000"/>
      </w:pBdr>
      <w:spacing w:before="280" w:after="280"/>
      <w:textAlignment w:val="top"/>
    </w:pPr>
    <w:rPr>
      <w:rFonts w:ascii="Arial" w:hAnsi="Arial" w:cs="Arial"/>
      <w:b/>
      <w:bCs/>
      <w:color w:val="000000"/>
      <w:sz w:val="16"/>
      <w:szCs w:val="16"/>
    </w:rPr>
  </w:style>
  <w:style w:type="paragraph" w:customStyle="1" w:styleId="xl343">
    <w:name w:val="xl343"/>
    <w:basedOn w:val="a"/>
    <w:pPr>
      <w:pBdr>
        <w:top w:val="single" w:sz="4" w:space="0" w:color="000000"/>
        <w:left w:val="none" w:sz="0" w:space="0" w:color="000000"/>
        <w:bottom w:val="none" w:sz="0" w:space="0" w:color="000000"/>
        <w:right w:val="none" w:sz="0" w:space="0" w:color="000000"/>
      </w:pBdr>
      <w:spacing w:before="280" w:after="280"/>
      <w:textAlignment w:val="top"/>
    </w:pPr>
    <w:rPr>
      <w:rFonts w:ascii="Arial" w:hAnsi="Arial" w:cs="Arial"/>
    </w:rPr>
  </w:style>
  <w:style w:type="paragraph" w:customStyle="1" w:styleId="xl344">
    <w:name w:val="xl344"/>
    <w:basedOn w:val="a"/>
    <w:pPr>
      <w:pBdr>
        <w:top w:val="single" w:sz="4" w:space="0" w:color="000000"/>
        <w:left w:val="none" w:sz="0" w:space="0" w:color="000000"/>
        <w:bottom w:val="none" w:sz="0" w:space="0" w:color="000000"/>
        <w:right w:val="none" w:sz="0" w:space="0" w:color="000000"/>
      </w:pBdr>
      <w:spacing w:before="280" w:after="280"/>
      <w:textAlignment w:val="top"/>
    </w:pPr>
    <w:rPr>
      <w:rFonts w:ascii="Arial" w:hAnsi="Arial" w:cs="Arial"/>
      <w:color w:val="000000"/>
      <w:sz w:val="14"/>
      <w:szCs w:val="14"/>
    </w:rPr>
  </w:style>
  <w:style w:type="paragraph" w:customStyle="1" w:styleId="xl345">
    <w:name w:val="xl345"/>
    <w:basedOn w:val="a"/>
    <w:pPr>
      <w:pBdr>
        <w:top w:val="single" w:sz="4" w:space="0" w:color="000000"/>
        <w:left w:val="none" w:sz="0" w:space="0" w:color="000000"/>
        <w:bottom w:val="none" w:sz="0" w:space="0" w:color="000000"/>
        <w:right w:val="none" w:sz="0" w:space="0" w:color="000000"/>
      </w:pBdr>
      <w:spacing w:before="280" w:after="280"/>
      <w:jc w:val="right"/>
      <w:textAlignment w:val="top"/>
    </w:pPr>
    <w:rPr>
      <w:rFonts w:ascii="Arial" w:hAnsi="Arial" w:cs="Arial"/>
      <w:color w:val="000000"/>
      <w:sz w:val="14"/>
      <w:szCs w:val="14"/>
    </w:rPr>
  </w:style>
  <w:style w:type="paragraph" w:customStyle="1" w:styleId="xl346">
    <w:name w:val="xl346"/>
    <w:basedOn w:val="a"/>
    <w:pPr>
      <w:spacing w:before="280" w:after="280"/>
      <w:textAlignment w:val="top"/>
    </w:pPr>
    <w:rPr>
      <w:rFonts w:ascii="Arial" w:hAnsi="Arial" w:cs="Arial"/>
      <w:sz w:val="14"/>
      <w:szCs w:val="14"/>
    </w:rPr>
  </w:style>
  <w:style w:type="paragraph" w:customStyle="1" w:styleId="xl347">
    <w:name w:val="xl347"/>
    <w:basedOn w:val="a"/>
    <w:pPr>
      <w:spacing w:before="280" w:after="280"/>
      <w:textAlignment w:val="top"/>
    </w:pPr>
    <w:rPr>
      <w:rFonts w:ascii="Arial" w:hAnsi="Arial" w:cs="Arial"/>
      <w:sz w:val="14"/>
      <w:szCs w:val="14"/>
    </w:rPr>
  </w:style>
  <w:style w:type="paragraph" w:customStyle="1" w:styleId="xl348">
    <w:name w:val="xl348"/>
    <w:basedOn w:val="a"/>
    <w:pPr>
      <w:spacing w:before="280" w:after="280"/>
      <w:textAlignment w:val="top"/>
    </w:pPr>
    <w:rPr>
      <w:rFonts w:ascii="Arial" w:hAnsi="Arial" w:cs="Arial"/>
      <w:sz w:val="14"/>
      <w:szCs w:val="14"/>
    </w:rPr>
  </w:style>
  <w:style w:type="paragraph" w:customStyle="1" w:styleId="xl349">
    <w:name w:val="xl349"/>
    <w:basedOn w:val="a"/>
    <w:pPr>
      <w:spacing w:before="280" w:after="280"/>
      <w:jc w:val="right"/>
      <w:textAlignment w:val="top"/>
    </w:pPr>
    <w:rPr>
      <w:rFonts w:ascii="Arial" w:hAnsi="Arial" w:cs="Arial"/>
      <w:sz w:val="14"/>
      <w:szCs w:val="14"/>
    </w:rPr>
  </w:style>
  <w:style w:type="paragraph" w:customStyle="1" w:styleId="xl350">
    <w:name w:val="xl350"/>
    <w:basedOn w:val="a"/>
    <w:pPr>
      <w:spacing w:before="280" w:after="280"/>
      <w:jc w:val="right"/>
      <w:textAlignment w:val="top"/>
    </w:pPr>
    <w:rPr>
      <w:rFonts w:ascii="Arial" w:hAnsi="Arial" w:cs="Arial"/>
      <w:sz w:val="14"/>
      <w:szCs w:val="14"/>
    </w:rPr>
  </w:style>
  <w:style w:type="paragraph" w:customStyle="1" w:styleId="xl351">
    <w:name w:val="xl351"/>
    <w:basedOn w:val="a"/>
    <w:pPr>
      <w:spacing w:before="280" w:after="280"/>
      <w:textAlignment w:val="top"/>
    </w:pPr>
    <w:rPr>
      <w:rFonts w:ascii="Arial" w:hAnsi="Arial" w:cs="Arial"/>
    </w:rPr>
  </w:style>
  <w:style w:type="paragraph" w:customStyle="1" w:styleId="xl352">
    <w:name w:val="xl352"/>
    <w:basedOn w:val="a"/>
    <w:pPr>
      <w:spacing w:before="280" w:after="280"/>
      <w:jc w:val="right"/>
      <w:textAlignment w:val="top"/>
    </w:pPr>
    <w:rPr>
      <w:rFonts w:ascii="Arial" w:hAnsi="Arial" w:cs="Arial"/>
      <w:sz w:val="14"/>
      <w:szCs w:val="14"/>
    </w:rPr>
  </w:style>
  <w:style w:type="paragraph" w:customStyle="1" w:styleId="214">
    <w:name w:val="Список 21"/>
    <w:basedOn w:val="a"/>
    <w:pPr>
      <w:ind w:left="566" w:hanging="283"/>
    </w:pPr>
    <w:rPr>
      <w:szCs w:val="20"/>
    </w:rPr>
  </w:style>
  <w:style w:type="paragraph" w:customStyle="1" w:styleId="3b">
    <w:name w:val="Обычный3"/>
    <w:pPr>
      <w:suppressAutoHyphens/>
    </w:pPr>
    <w:rPr>
      <w:rFonts w:ascii="Tms Rmn" w:hAnsi="Tms Rmn" w:cs="Tms Rmn"/>
      <w:lang w:eastAsia="zh-CN"/>
    </w:rPr>
  </w:style>
  <w:style w:type="paragraph" w:customStyle="1" w:styleId="afff7">
    <w:name w:val="Стиль"/>
    <w:pPr>
      <w:widowControl w:val="0"/>
      <w:suppressAutoHyphens/>
      <w:autoSpaceDE w:val="0"/>
    </w:pPr>
    <w:rPr>
      <w:sz w:val="24"/>
      <w:szCs w:val="24"/>
      <w:lang w:eastAsia="zh-CN"/>
    </w:rPr>
  </w:style>
  <w:style w:type="paragraph" w:customStyle="1" w:styleId="afff8">
    <w:name w:val="Знак Знак Знак"/>
    <w:basedOn w:val="a"/>
    <w:rPr>
      <w:rFonts w:ascii="Verdana" w:hAnsi="Verdana" w:cs="Verdana"/>
      <w:sz w:val="20"/>
      <w:szCs w:val="20"/>
      <w:lang w:val="en-US"/>
    </w:rPr>
  </w:style>
  <w:style w:type="paragraph" w:customStyle="1" w:styleId="1f6">
    <w:name w:val="Знак Знак Знак1 Знак"/>
    <w:basedOn w:val="a"/>
    <w:pPr>
      <w:spacing w:after="160" w:line="240" w:lineRule="exact"/>
    </w:pPr>
    <w:rPr>
      <w:rFonts w:ascii="Verdana" w:hAnsi="Verdana" w:cs="Verdana"/>
      <w:lang w:val="en-US"/>
    </w:rPr>
  </w:style>
  <w:style w:type="paragraph" w:customStyle="1" w:styleId="Technical4">
    <w:name w:val="Technical 4"/>
    <w:pPr>
      <w:tabs>
        <w:tab w:val="left" w:pos="-720"/>
      </w:tabs>
      <w:suppressAutoHyphens/>
    </w:pPr>
    <w:rPr>
      <w:rFonts w:ascii="Helv 12pt" w:hAnsi="Helv 12pt" w:cs="Helv 12pt"/>
      <w:b/>
      <w:bCs/>
      <w:color w:val="000000"/>
      <w:sz w:val="24"/>
      <w:szCs w:val="24"/>
      <w:lang w:val="en-US" w:eastAsia="zh-CN"/>
    </w:rPr>
  </w:style>
  <w:style w:type="paragraph" w:customStyle="1" w:styleId="0">
    <w:name w:val="ТЗ0 основной"/>
    <w:basedOn w:val="a"/>
    <w:pPr>
      <w:spacing w:before="60"/>
      <w:jc w:val="both"/>
    </w:pPr>
    <w:rPr>
      <w:rFonts w:ascii="Verdana" w:hAnsi="Verdana" w:cs="Verdana"/>
      <w:bCs/>
      <w:spacing w:val="-1"/>
    </w:rPr>
  </w:style>
  <w:style w:type="paragraph" w:customStyle="1" w:styleId="01">
    <w:name w:val="ТЗ0 Марк б/н1"/>
    <w:basedOn w:val="a"/>
    <w:pPr>
      <w:numPr>
        <w:numId w:val="3"/>
      </w:numPr>
      <w:tabs>
        <w:tab w:val="left" w:pos="1134"/>
      </w:tabs>
      <w:spacing w:before="40" w:after="40"/>
      <w:jc w:val="both"/>
    </w:pPr>
    <w:rPr>
      <w:rFonts w:ascii="Arial" w:hAnsi="Arial" w:cs="Arial"/>
      <w:w w:val="101"/>
    </w:rPr>
  </w:style>
  <w:style w:type="paragraph" w:customStyle="1" w:styleId="1f7">
    <w:name w:val="Знак Знак1"/>
    <w:basedOn w:val="a"/>
    <w:pPr>
      <w:spacing w:after="160" w:line="240" w:lineRule="exact"/>
      <w:ind w:firstLine="709"/>
      <w:jc w:val="both"/>
    </w:pPr>
    <w:rPr>
      <w:rFonts w:ascii="Verdana" w:hAnsi="Verdana" w:cs="Verdana"/>
      <w:szCs w:val="20"/>
      <w:lang w:val="en-US"/>
    </w:rPr>
  </w:style>
  <w:style w:type="paragraph" w:customStyle="1" w:styleId="01zagolovok">
    <w:name w:val="01_zagolovok"/>
    <w:basedOn w:val="a"/>
    <w:pPr>
      <w:keepNext/>
      <w:pageBreakBefore/>
      <w:spacing w:before="360" w:after="120"/>
    </w:pPr>
    <w:rPr>
      <w:rFonts w:ascii="GaramondC" w:hAnsi="GaramondC" w:cs="GaramondC"/>
      <w:b/>
      <w:color w:val="000000"/>
      <w:sz w:val="40"/>
      <w:szCs w:val="62"/>
    </w:rPr>
  </w:style>
  <w:style w:type="character" w:customStyle="1" w:styleId="1f8">
    <w:name w:val="Неразрешенное упоминание1"/>
    <w:uiPriority w:val="99"/>
    <w:unhideWhenUsed/>
    <w:rPr>
      <w:color w:val="605E5C"/>
      <w:shd w:val="clear" w:color="auto" w:fill="E1DFDD"/>
    </w:rPr>
  </w:style>
  <w:style w:type="paragraph" w:customStyle="1" w:styleId="Standard">
    <w:name w:val="Standard"/>
    <w:pPr>
      <w:suppressAutoHyphens/>
      <w:autoSpaceDN w:val="0"/>
      <w:textAlignment w:val="baseline"/>
    </w:pPr>
    <w:rPr>
      <w:rFonts w:ascii="Liberation Serif" w:hAnsi="Liberation Serif" w:cs="Mangal"/>
      <w:kern w:val="3"/>
      <w:sz w:val="24"/>
      <w:szCs w:val="24"/>
      <w:lang w:eastAsia="zh-CN" w:bidi="hi-IN"/>
    </w:rPr>
  </w:style>
  <w:style w:type="paragraph" w:customStyle="1" w:styleId="1f9">
    <w:name w:val="Знак Знак Знак Знак Знак Знак1 Знак Знак Знак Знак Знак Знак Знак Знак Знак Знак"/>
    <w:basedOn w:val="a"/>
    <w:pPr>
      <w:suppressAutoHyphens w:val="0"/>
      <w:spacing w:after="160" w:line="240" w:lineRule="exact"/>
    </w:pPr>
    <w:rPr>
      <w:rFonts w:ascii="Verdana" w:hAnsi="Verdana"/>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3057</Words>
  <Characters>17425</Characters>
  <Application>Microsoft Office Word</Application>
  <DocSecurity>0</DocSecurity>
  <Lines>145</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Гаврилова</dc:creator>
  <cp:lastModifiedBy>Пользователь</cp:lastModifiedBy>
  <cp:revision>2</cp:revision>
  <cp:lastPrinted>2025-08-15T14:31:00Z</cp:lastPrinted>
  <dcterms:created xsi:type="dcterms:W3CDTF">2026-08-13T09:57:00Z</dcterms:created>
  <dcterms:modified xsi:type="dcterms:W3CDTF">2026-08-13T09:57:00Z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1049-11.2.0.11156</vt:lpwstr>
  </property>
  <property fmtid="{D5CDD505-2E9C-101B-9397-08002B2CF9AE}" pid="3" name="ICV">
    <vt:lpwstr>E2B9671CE3874C35852722FA8E0F4C3F</vt:lpwstr>
  </property>
</Properties>
</file>