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734" w:rsidRDefault="00044734" w:rsidP="002C75C3">
      <w:pPr>
        <w:widowControl/>
        <w:autoSpaceDE/>
        <w:autoSpaceDN/>
        <w:adjustRightInd/>
        <w:ind w:right="-37"/>
        <w:rPr>
          <w:rStyle w:val="afd"/>
          <w:rFonts w:ascii="Verdana" w:eastAsia="PMingLiU" w:hAnsi="Verdana"/>
          <w:color w:val="333333"/>
          <w:shd w:val="clear" w:color="auto" w:fill="FFFFFF"/>
        </w:rPr>
      </w:pPr>
      <w:r>
        <w:rPr>
          <w:rStyle w:val="afd"/>
          <w:rFonts w:ascii="Verdana" w:eastAsia="PMingLiU" w:hAnsi="Verdana"/>
          <w:color w:val="333333"/>
          <w:shd w:val="clear" w:color="auto" w:fill="FFFFFF"/>
        </w:rPr>
        <w:t>И</w:t>
      </w:r>
      <w:r w:rsidR="002C75C3">
        <w:rPr>
          <w:rStyle w:val="afd"/>
          <w:rFonts w:ascii="Verdana" w:eastAsia="PMingLiU" w:hAnsi="Verdana"/>
          <w:color w:val="333333"/>
          <w:shd w:val="clear" w:color="auto" w:fill="FFFFFF"/>
        </w:rPr>
        <w:t xml:space="preserve">ДЕНТИФИКАЦИОННЫЙ КОД ЗАКУПКИ №: </w:t>
      </w:r>
      <w:r w:rsidR="00CA27F2" w:rsidRPr="00CA27F2">
        <w:rPr>
          <w:rFonts w:ascii="Verdana" w:hAnsi="Verdana"/>
          <w:color w:val="333333"/>
          <w:shd w:val="clear" w:color="auto" w:fill="FFFFFF"/>
        </w:rPr>
        <w:t>26 1 7724075162 772401001 </w:t>
      </w:r>
      <w:r w:rsidR="00CA27F2" w:rsidRPr="00CA27F2">
        <w:rPr>
          <w:rFonts w:ascii="Verdana" w:hAnsi="Verdana"/>
          <w:b/>
          <w:bCs/>
          <w:color w:val="333333"/>
          <w:shd w:val="clear" w:color="auto" w:fill="FFFFFF"/>
        </w:rPr>
        <w:t>0001</w:t>
      </w:r>
      <w:r w:rsidR="00CA27F2" w:rsidRPr="00CA27F2">
        <w:rPr>
          <w:rFonts w:ascii="Verdana" w:hAnsi="Verdana"/>
          <w:color w:val="333333"/>
          <w:shd w:val="clear" w:color="auto" w:fill="FFFFFF"/>
        </w:rPr>
        <w:t> 000 0000 244</w:t>
      </w:r>
    </w:p>
    <w:p w:rsidR="00044734" w:rsidRDefault="00044734"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r w:rsidRPr="00787A11">
        <w:rPr>
          <w:b/>
          <w:bCs/>
          <w:sz w:val="24"/>
          <w:szCs w:val="24"/>
        </w:rPr>
        <w:t>Контракт №</w:t>
      </w:r>
      <w:r w:rsidR="00FF0F8F">
        <w:rPr>
          <w:b/>
          <w:bCs/>
          <w:sz w:val="24"/>
          <w:szCs w:val="24"/>
        </w:rPr>
        <w:t xml:space="preserve"> </w:t>
      </w: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«___» __________ </w:t>
      </w:r>
      <w:r w:rsidR="00C4430A" w:rsidRPr="00787A11">
        <w:rPr>
          <w:b/>
          <w:bCs/>
          <w:sz w:val="24"/>
          <w:szCs w:val="24"/>
        </w:rPr>
        <w:t>20</w:t>
      </w:r>
      <w:r w:rsidR="0019084D">
        <w:rPr>
          <w:b/>
          <w:bCs/>
          <w:sz w:val="24"/>
          <w:szCs w:val="24"/>
        </w:rPr>
        <w:t>2</w:t>
      </w:r>
      <w:r w:rsidR="0059716D">
        <w:rPr>
          <w:b/>
          <w:bCs/>
          <w:sz w:val="24"/>
          <w:szCs w:val="24"/>
        </w:rPr>
        <w:t>6</w:t>
      </w:r>
      <w:r w:rsidR="00CC7E9F">
        <w:rPr>
          <w:b/>
          <w:bCs/>
          <w:sz w:val="24"/>
          <w:szCs w:val="24"/>
        </w:rPr>
        <w:t xml:space="preserve"> </w:t>
      </w:r>
      <w:r w:rsidRPr="00787A11">
        <w:rPr>
          <w:b/>
          <w:bCs/>
          <w:sz w:val="24"/>
          <w:szCs w:val="24"/>
        </w:rPr>
        <w:t>г.</w:t>
      </w:r>
    </w:p>
    <w:p w:rsidR="00B101ED" w:rsidRPr="00787A11" w:rsidRDefault="00B101ED" w:rsidP="0065352C">
      <w:pPr>
        <w:widowControl/>
        <w:autoSpaceDE/>
        <w:adjustRightInd/>
        <w:rPr>
          <w:b/>
          <w:sz w:val="24"/>
          <w:szCs w:val="24"/>
          <w:highlight w:val="yellow"/>
        </w:rPr>
      </w:pPr>
    </w:p>
    <w:p w:rsidR="00930413" w:rsidRPr="00787A11" w:rsidRDefault="00930413" w:rsidP="00930413">
      <w:pPr>
        <w:widowControl/>
        <w:autoSpaceDE/>
        <w:autoSpaceDN/>
        <w:adjustRightInd/>
        <w:ind w:right="-37"/>
        <w:jc w:val="both"/>
        <w:rPr>
          <w:i/>
          <w:iCs/>
          <w:sz w:val="24"/>
          <w:szCs w:val="24"/>
        </w:rPr>
      </w:pPr>
    </w:p>
    <w:p w:rsidR="00B42BDB" w:rsidRPr="00FB4B84" w:rsidRDefault="00930413" w:rsidP="00B42BDB">
      <w:pPr>
        <w:widowControl/>
        <w:ind w:firstLine="540"/>
        <w:jc w:val="both"/>
        <w:rPr>
          <w:sz w:val="24"/>
          <w:szCs w:val="24"/>
        </w:rPr>
      </w:pPr>
      <w:r w:rsidRPr="00FB4B84">
        <w:rPr>
          <w:sz w:val="24"/>
          <w:szCs w:val="24"/>
          <w:lang w:eastAsia="ar-SA"/>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w:t>
      </w:r>
      <w:r w:rsidRPr="00FB4B84">
        <w:rPr>
          <w:sz w:val="24"/>
          <w:szCs w:val="24"/>
        </w:rPr>
        <w:t>, именуемое в дальнейшем «</w:t>
      </w:r>
      <w:r w:rsidR="00BB58B0" w:rsidRPr="00FB4B84">
        <w:rPr>
          <w:sz w:val="24"/>
          <w:szCs w:val="24"/>
        </w:rPr>
        <w:t>Покупатель</w:t>
      </w:r>
      <w:r w:rsidRPr="00FB4B84">
        <w:rPr>
          <w:sz w:val="24"/>
          <w:szCs w:val="24"/>
        </w:rPr>
        <w:t xml:space="preserve">», </w:t>
      </w:r>
      <w:r w:rsidR="00CC7E9F" w:rsidRPr="00FB4B84">
        <w:rPr>
          <w:sz w:val="24"/>
          <w:szCs w:val="24"/>
        </w:rPr>
        <w:t xml:space="preserve">в лице </w:t>
      </w:r>
      <w:r w:rsidR="000C48A1" w:rsidRPr="00FB4B84">
        <w:rPr>
          <w:sz w:val="24"/>
          <w:szCs w:val="24"/>
        </w:rPr>
        <w:t xml:space="preserve">Заместителя директора по </w:t>
      </w:r>
      <w:r w:rsidR="004055C4">
        <w:rPr>
          <w:sz w:val="24"/>
          <w:szCs w:val="24"/>
        </w:rPr>
        <w:t>обеспечению фармацевтической и медицинской деятельности</w:t>
      </w:r>
      <w:r w:rsidR="000C48A1" w:rsidRPr="00FB4B84">
        <w:rPr>
          <w:sz w:val="24"/>
          <w:szCs w:val="24"/>
        </w:rPr>
        <w:t xml:space="preserve"> </w:t>
      </w:r>
      <w:r w:rsidR="004055C4">
        <w:rPr>
          <w:sz w:val="24"/>
          <w:szCs w:val="24"/>
        </w:rPr>
        <w:t>Колесниковой Олеси Сергеевны</w:t>
      </w:r>
      <w:r w:rsidR="000C48A1" w:rsidRPr="00FB4B84">
        <w:rPr>
          <w:sz w:val="24"/>
          <w:szCs w:val="24"/>
        </w:rPr>
        <w:t xml:space="preserve">, действующего на основании Доверенности  </w:t>
      </w:r>
      <w:r w:rsidR="002C75C3" w:rsidRPr="00FB4B84">
        <w:rPr>
          <w:sz w:val="24"/>
          <w:szCs w:val="24"/>
        </w:rPr>
        <w:t xml:space="preserve">№ </w:t>
      </w:r>
      <w:r w:rsidR="0059716D">
        <w:rPr>
          <w:sz w:val="24"/>
          <w:szCs w:val="24"/>
        </w:rPr>
        <w:t>434</w:t>
      </w:r>
      <w:r w:rsidR="00C72C98">
        <w:rPr>
          <w:sz w:val="24"/>
          <w:szCs w:val="24"/>
        </w:rPr>
        <w:t xml:space="preserve">/Д от </w:t>
      </w:r>
      <w:r w:rsidR="0059716D">
        <w:rPr>
          <w:sz w:val="24"/>
          <w:szCs w:val="24"/>
        </w:rPr>
        <w:t>30</w:t>
      </w:r>
      <w:r w:rsidR="0019084D" w:rsidRPr="00FB4B84">
        <w:rPr>
          <w:sz w:val="24"/>
          <w:szCs w:val="24"/>
        </w:rPr>
        <w:t>.</w:t>
      </w:r>
      <w:r w:rsidR="0059716D">
        <w:rPr>
          <w:sz w:val="24"/>
          <w:szCs w:val="24"/>
        </w:rPr>
        <w:t>12</w:t>
      </w:r>
      <w:r w:rsidR="0019084D" w:rsidRPr="00FB4B84">
        <w:rPr>
          <w:sz w:val="24"/>
          <w:szCs w:val="24"/>
        </w:rPr>
        <w:t>.202</w:t>
      </w:r>
      <w:r w:rsidR="00C72C98">
        <w:rPr>
          <w:sz w:val="24"/>
          <w:szCs w:val="24"/>
        </w:rPr>
        <w:t>5</w:t>
      </w:r>
      <w:r w:rsidR="0019084D" w:rsidRPr="00FB4B84">
        <w:rPr>
          <w:sz w:val="24"/>
          <w:szCs w:val="24"/>
        </w:rPr>
        <w:t>г.</w:t>
      </w:r>
      <w:r w:rsidR="00717C7B" w:rsidRPr="00FB4B84">
        <w:rPr>
          <w:sz w:val="24"/>
          <w:szCs w:val="24"/>
        </w:rPr>
        <w:t xml:space="preserve">,  и </w:t>
      </w:r>
      <w:r w:rsidR="009C4483" w:rsidRPr="00FB4B84">
        <w:rPr>
          <w:sz w:val="24"/>
          <w:szCs w:val="24"/>
        </w:rPr>
        <w:t>________________________________</w:t>
      </w:r>
      <w:r w:rsidR="00717C7B" w:rsidRPr="00FB4B84">
        <w:rPr>
          <w:sz w:val="24"/>
          <w:szCs w:val="24"/>
        </w:rPr>
        <w:t xml:space="preserve">, именуемое в дальнейшем «Поставщик» (Лицензия № </w:t>
      </w:r>
      <w:r w:rsidR="009C4483" w:rsidRPr="00FB4B84">
        <w:rPr>
          <w:sz w:val="24"/>
          <w:szCs w:val="24"/>
        </w:rPr>
        <w:t>______________</w:t>
      </w:r>
      <w:r w:rsidR="00717C7B" w:rsidRPr="00FB4B84">
        <w:rPr>
          <w:sz w:val="24"/>
          <w:szCs w:val="24"/>
        </w:rPr>
        <w:t xml:space="preserve"> от </w:t>
      </w:r>
      <w:r w:rsidR="009C4483" w:rsidRPr="00FB4B84">
        <w:rPr>
          <w:sz w:val="24"/>
          <w:szCs w:val="24"/>
        </w:rPr>
        <w:t>________________</w:t>
      </w:r>
      <w:r w:rsidR="00717C7B" w:rsidRPr="00FB4B84">
        <w:rPr>
          <w:sz w:val="24"/>
          <w:szCs w:val="24"/>
        </w:rPr>
        <w:t xml:space="preserve">г.), в лице </w:t>
      </w:r>
      <w:r w:rsidR="009C4483" w:rsidRPr="00FB4B84">
        <w:rPr>
          <w:sz w:val="24"/>
          <w:szCs w:val="24"/>
        </w:rPr>
        <w:t>__________________________________________</w:t>
      </w:r>
      <w:r w:rsidR="00717C7B" w:rsidRPr="00FB4B84">
        <w:rPr>
          <w:sz w:val="24"/>
          <w:szCs w:val="24"/>
        </w:rPr>
        <w:t xml:space="preserve">, действующего на основании  </w:t>
      </w:r>
      <w:r w:rsidR="009C4483" w:rsidRPr="00FB4B84">
        <w:rPr>
          <w:sz w:val="24"/>
          <w:szCs w:val="24"/>
        </w:rPr>
        <w:t>__________________________________</w:t>
      </w:r>
      <w:r w:rsidRPr="00FB4B84">
        <w:rPr>
          <w:sz w:val="24"/>
          <w:szCs w:val="24"/>
        </w:rPr>
        <w:t xml:space="preserve">, с другой стороны, </w:t>
      </w:r>
      <w:r w:rsidR="00F73D4C" w:rsidRPr="00FB4B84">
        <w:rPr>
          <w:sz w:val="24"/>
          <w:szCs w:val="24"/>
        </w:rPr>
        <w:t>в соответствии с</w:t>
      </w:r>
      <w:r w:rsidR="00A84124" w:rsidRPr="00FB4B84">
        <w:rPr>
          <w:sz w:val="24"/>
          <w:szCs w:val="24"/>
        </w:rPr>
        <w:t xml:space="preserve"> пп. </w:t>
      </w:r>
      <w:r w:rsidR="0065352C" w:rsidRPr="00FB4B84">
        <w:rPr>
          <w:sz w:val="24"/>
          <w:szCs w:val="24"/>
        </w:rPr>
        <w:t>4</w:t>
      </w:r>
      <w:r w:rsidR="00E82C1F" w:rsidRPr="00FB4B84">
        <w:rPr>
          <w:sz w:val="24"/>
          <w:szCs w:val="24"/>
        </w:rPr>
        <w:t xml:space="preserve"> п</w:t>
      </w:r>
      <w:r w:rsidR="00A84124" w:rsidRPr="00FB4B84">
        <w:rPr>
          <w:sz w:val="24"/>
          <w:szCs w:val="24"/>
        </w:rPr>
        <w:t>.1 ст. 93</w:t>
      </w:r>
      <w:r w:rsidRPr="00FB4B84">
        <w:rPr>
          <w:sz w:val="24"/>
          <w:szCs w:val="24"/>
        </w:rPr>
        <w:t xml:space="preserve"> </w:t>
      </w:r>
      <w:hyperlink r:id="rId9" w:history="1"/>
      <w:r w:rsidR="00F73D4C" w:rsidRPr="00FB4B84">
        <w:rPr>
          <w:sz w:val="24"/>
          <w:szCs w:val="24"/>
        </w:rPr>
        <w:t>Федеральн</w:t>
      </w:r>
      <w:r w:rsidR="00A84124" w:rsidRPr="00FB4B84">
        <w:rPr>
          <w:sz w:val="24"/>
          <w:szCs w:val="24"/>
        </w:rPr>
        <w:t>ого закона</w:t>
      </w:r>
      <w:r w:rsidRPr="00FB4B84">
        <w:rPr>
          <w:sz w:val="24"/>
          <w:szCs w:val="24"/>
        </w:rPr>
        <w:t xml:space="preserve"> </w:t>
      </w:r>
      <w:r w:rsidRPr="00FB4B84">
        <w:rPr>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A84124" w:rsidRPr="00FB4B84">
        <w:rPr>
          <w:color w:val="000000"/>
          <w:sz w:val="24"/>
          <w:szCs w:val="24"/>
        </w:rPr>
        <w:t>» з</w:t>
      </w:r>
      <w:r w:rsidRPr="00FB4B84">
        <w:rPr>
          <w:sz w:val="24"/>
          <w:szCs w:val="24"/>
        </w:rPr>
        <w:t>аключили настоящий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0D1AFD">
        <w:rPr>
          <w:sz w:val="24"/>
          <w:szCs w:val="24"/>
        </w:rPr>
        <w:t xml:space="preserve">МНН: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в соответствии со Спецификацией (приложение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 xml:space="preserve">Номенклатура Товара и его количество определяются Спецификацией (приложение № 1 к Контракту), </w:t>
      </w:r>
      <w:r w:rsidR="009B15D9" w:rsidRPr="006E65A0">
        <w:rPr>
          <w:sz w:val="24"/>
          <w:szCs w:val="24"/>
        </w:rPr>
        <w:t>содержащим Технические характеристики</w:t>
      </w:r>
      <w:r w:rsidR="005F66D3">
        <w:rPr>
          <w:sz w:val="24"/>
          <w:szCs w:val="24"/>
        </w:rPr>
        <w:t xml:space="preserve"> (приложение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w:t>
      </w:r>
      <w:r w:rsidR="005F66D3">
        <w:rPr>
          <w:sz w:val="24"/>
          <w:szCs w:val="24"/>
        </w:rPr>
        <w:t>-1</w:t>
      </w:r>
      <w:r w:rsidR="009B15D9">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определенные Календарным планом на склад </w:t>
      </w:r>
      <w:r w:rsidR="00BB58B0">
        <w:rPr>
          <w:sz w:val="24"/>
          <w:szCs w:val="24"/>
        </w:rPr>
        <w:t>Покупателя</w:t>
      </w:r>
      <w:r w:rsidRPr="00787A11">
        <w:rPr>
          <w:sz w:val="24"/>
          <w:szCs w:val="24"/>
        </w:rPr>
        <w:t xml:space="preserve"> по адресу: г. Москва, Каширское шоссе, д.23 стр.3 (Аптека) (далее - Место доставки).</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lastRenderedPageBreak/>
        <w:t>Цена Контракта включает в себя стоимость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lastRenderedPageBreak/>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w:t>
      </w:r>
      <w:r w:rsidRPr="00787A11">
        <w:rPr>
          <w:sz w:val="24"/>
          <w:szCs w:val="24"/>
        </w:rPr>
        <w:lastRenderedPageBreak/>
        <w:t>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8B0468" w:rsidRPr="008B0468">
        <w:rPr>
          <w:b/>
          <w:bCs/>
          <w:iCs/>
          <w:sz w:val="24"/>
          <w:szCs w:val="24"/>
        </w:rPr>
        <w:t>2</w:t>
      </w:r>
      <w:r w:rsidR="0059716D">
        <w:rPr>
          <w:b/>
          <w:bCs/>
          <w:iCs/>
          <w:sz w:val="24"/>
          <w:szCs w:val="24"/>
        </w:rPr>
        <w:t>9</w:t>
      </w:r>
      <w:r w:rsidR="000D1AFD" w:rsidRPr="008B0468">
        <w:rPr>
          <w:b/>
          <w:bCs/>
          <w:iCs/>
          <w:sz w:val="24"/>
          <w:szCs w:val="24"/>
        </w:rPr>
        <w:t>.</w:t>
      </w:r>
      <w:r w:rsidR="000D1AFD">
        <w:rPr>
          <w:b/>
          <w:bCs/>
          <w:iCs/>
          <w:sz w:val="24"/>
          <w:szCs w:val="24"/>
        </w:rPr>
        <w:t>12.202</w:t>
      </w:r>
      <w:r w:rsidR="0059716D">
        <w:rPr>
          <w:b/>
          <w:bCs/>
          <w:iCs/>
          <w:sz w:val="24"/>
          <w:szCs w:val="24"/>
        </w:rPr>
        <w:t>6</w:t>
      </w:r>
      <w:r w:rsidR="000D1AFD">
        <w:rPr>
          <w:b/>
          <w:bCs/>
          <w:iCs/>
          <w:sz w:val="24"/>
          <w:szCs w:val="24"/>
        </w:rPr>
        <w:t>г</w:t>
      </w:r>
      <w:r w:rsidRPr="00787A11">
        <w:rPr>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(приложение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д) Акт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AA4615" w:rsidRPr="00787A11" w:rsidRDefault="00AA4615"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(приложение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0" w:name="Par8"/>
      <w:bookmarkEnd w:id="0"/>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1" w:name="Par9"/>
      <w:bookmarkEnd w:id="1"/>
      <w:r>
        <w:rPr>
          <w:sz w:val="24"/>
          <w:szCs w:val="24"/>
        </w:rPr>
        <w:t>Покупатель</w:t>
      </w:r>
      <w:r w:rsidR="00930413" w:rsidRPr="00D40996">
        <w:rPr>
          <w:sz w:val="24"/>
          <w:szCs w:val="24"/>
        </w:rPr>
        <w:t xml:space="preserve"> </w:t>
      </w:r>
      <w:r w:rsidR="00930413" w:rsidRPr="00787A11">
        <w:rPr>
          <w:sz w:val="24"/>
          <w:szCs w:val="24"/>
        </w:rPr>
        <w:t xml:space="preserve">направляет Поставщику подписанный Акт приема-передачи Товара (приложение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 xml:space="preserve">подписания Акта приема-передачи Товара (приложение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(приложение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Со дня подписания Акта приема-передачи Товара (приложение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10"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(Приложение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 xml:space="preserve">Оплата по Контракту осуществляется за счет </w:t>
      </w:r>
      <w:r w:rsidR="009B15D9" w:rsidRPr="00D40996">
        <w:rPr>
          <w:sz w:val="24"/>
          <w:szCs w:val="24"/>
        </w:rPr>
        <w:t>субсидий на выполнение государственного задания и</w:t>
      </w:r>
      <w:r w:rsidR="00BB58B0">
        <w:rPr>
          <w:sz w:val="24"/>
          <w:szCs w:val="24"/>
        </w:rPr>
        <w:t>/или</w:t>
      </w:r>
      <w:r w:rsidR="009B15D9" w:rsidRPr="00D40996">
        <w:rPr>
          <w:sz w:val="24"/>
          <w:szCs w:val="24"/>
        </w:rPr>
        <w:t xml:space="preserve"> внебюджетных средств</w:t>
      </w:r>
      <w:r w:rsidR="00941098">
        <w:rPr>
          <w:sz w:val="24"/>
          <w:szCs w:val="24"/>
        </w:rPr>
        <w:t>.</w:t>
      </w:r>
      <w:r w:rsidR="00CC7E9F">
        <w:rPr>
          <w:sz w:val="24"/>
          <w:szCs w:val="24"/>
        </w:rPr>
        <w:t xml:space="preserve"> </w:t>
      </w:r>
      <w:r w:rsidR="0065352C">
        <w:rPr>
          <w:sz w:val="24"/>
          <w:szCs w:val="24"/>
        </w:rPr>
        <w:t>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2" w:name="Par10"/>
      <w:bookmarkEnd w:id="2"/>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3" w:name="Par11"/>
      <w:bookmarkEnd w:id="3"/>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Акта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 xml:space="preserve">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Контракту), в течение </w:t>
      </w:r>
      <w:r w:rsidR="000604FA" w:rsidRPr="000D1AFD">
        <w:rPr>
          <w:sz w:val="24"/>
          <w:szCs w:val="24"/>
        </w:rPr>
        <w:t>1</w:t>
      </w:r>
      <w:r w:rsidR="00765DA2" w:rsidRPr="000D1AFD">
        <w:rPr>
          <w:sz w:val="24"/>
          <w:szCs w:val="24"/>
        </w:rPr>
        <w:t>0</w:t>
      </w:r>
      <w:r w:rsidR="00E33B5B" w:rsidRPr="000D1AFD">
        <w:rPr>
          <w:sz w:val="24"/>
          <w:szCs w:val="24"/>
        </w:rPr>
        <w:t>-ти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(приложение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 xml:space="preserve">дней Стороны подписывают Акт сверки расчетов (приложение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Pr="001877CD" w:rsidRDefault="00BD66E9" w:rsidP="00814E1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 xml:space="preserve">За каждый факт неисполнения </w:t>
      </w:r>
      <w:r w:rsidR="00BB58B0" w:rsidRPr="009177F7">
        <w:rPr>
          <w:sz w:val="24"/>
          <w:szCs w:val="24"/>
        </w:rPr>
        <w:t>Покупателем</w:t>
      </w:r>
      <w:r w:rsidRPr="009177F7">
        <w:rPr>
          <w:sz w:val="24"/>
          <w:szCs w:val="24"/>
        </w:rPr>
        <w:t xml:space="preserve"> обязательств, предусмотренных контрактом, за исключением просрочки исполнения обязательств, предусмотренных контрактом,</w:t>
      </w:r>
      <w:r w:rsidR="00DB6F8E" w:rsidRPr="009177F7">
        <w:rPr>
          <w:sz w:val="24"/>
          <w:szCs w:val="24"/>
        </w:rPr>
        <w:t xml:space="preserve"> </w:t>
      </w:r>
      <w:r w:rsidR="009177F7" w:rsidRPr="009177F7">
        <w:rPr>
          <w:sz w:val="24"/>
          <w:szCs w:val="24"/>
        </w:rPr>
        <w:t xml:space="preserve">размер штрафа исчисляется </w:t>
      </w:r>
      <w:r w:rsidRPr="009177F7">
        <w:rPr>
          <w:sz w:val="24"/>
          <w:szCs w:val="24"/>
        </w:rPr>
        <w:t>согласно Постанов</w:t>
      </w:r>
      <w:r w:rsidR="009177F7">
        <w:rPr>
          <w:sz w:val="24"/>
          <w:szCs w:val="24"/>
        </w:rPr>
        <w:t xml:space="preserve">лению Правительства РФ от </w:t>
      </w:r>
      <w:r w:rsidRPr="009177F7">
        <w:rPr>
          <w:sz w:val="24"/>
          <w:szCs w:val="24"/>
        </w:rPr>
        <w:t>30.08.2017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Pr="00787A11" w:rsidRDefault="00930413" w:rsidP="00C033BD">
      <w:pPr>
        <w:widowControl/>
        <w:suppressAutoHyphens/>
        <w:autoSpaceDE/>
        <w:autoSpaceDN/>
        <w:adjustRightInd/>
        <w:spacing w:line="276" w:lineRule="auto"/>
        <w:ind w:left="709" w:hanging="709"/>
        <w:jc w:val="both"/>
        <w:rPr>
          <w:sz w:val="24"/>
          <w:szCs w:val="24"/>
        </w:rPr>
      </w:pPr>
    </w:p>
    <w:p w:rsidR="00930413" w:rsidRPr="00787A11" w:rsidRDefault="00930413" w:rsidP="00814E19">
      <w:pPr>
        <w:widowControl/>
        <w:numPr>
          <w:ilvl w:val="0"/>
          <w:numId w:val="3"/>
        </w:numPr>
        <w:tabs>
          <w:tab w:val="left" w:pos="598"/>
        </w:tabs>
        <w:suppressAutoHyphens/>
        <w:autoSpaceDE/>
        <w:autoSpaceDN/>
        <w:adjustRightInd/>
        <w:spacing w:line="276" w:lineRule="auto"/>
        <w:ind w:left="709" w:hanging="709"/>
        <w:jc w:val="center"/>
        <w:rPr>
          <w:sz w:val="24"/>
          <w:szCs w:val="24"/>
          <w:u w:val="single"/>
        </w:rPr>
      </w:pPr>
      <w:r w:rsidRPr="00787A11">
        <w:rPr>
          <w:sz w:val="24"/>
          <w:szCs w:val="24"/>
          <w:u w:val="single"/>
        </w:rPr>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w:t>
      </w:r>
      <w:r w:rsidR="00022C94" w:rsidRPr="00022C94">
        <w:rPr>
          <w:sz w:val="24"/>
          <w:szCs w:val="24"/>
        </w:rPr>
        <w:t xml:space="preserve"> </w:t>
      </w:r>
      <w:r w:rsidR="00022C94">
        <w:rPr>
          <w:sz w:val="24"/>
          <w:szCs w:val="24"/>
        </w:rPr>
        <w:t>момента подписания</w:t>
      </w:r>
      <w:r w:rsidR="002F506A" w:rsidRPr="00787A11">
        <w:rPr>
          <w:sz w:val="24"/>
          <w:szCs w:val="24"/>
        </w:rPr>
        <w:t xml:space="preserve"> и действует</w:t>
      </w:r>
      <w:r w:rsidR="009177F7">
        <w:rPr>
          <w:sz w:val="24"/>
          <w:szCs w:val="24"/>
        </w:rPr>
        <w:t xml:space="preserve"> до полного выполнения обязательств, но не позднее </w:t>
      </w:r>
      <w:r w:rsidR="00D33B8A" w:rsidRPr="0019084D">
        <w:rPr>
          <w:b/>
          <w:sz w:val="24"/>
          <w:szCs w:val="24"/>
        </w:rPr>
        <w:t>30</w:t>
      </w:r>
      <w:r w:rsidR="00E36F9E" w:rsidRPr="0019084D">
        <w:rPr>
          <w:b/>
          <w:sz w:val="24"/>
          <w:szCs w:val="24"/>
        </w:rPr>
        <w:t>.12.</w:t>
      </w:r>
      <w:r w:rsidR="00C4430A" w:rsidRPr="0019084D">
        <w:rPr>
          <w:b/>
          <w:sz w:val="24"/>
          <w:szCs w:val="24"/>
        </w:rPr>
        <w:t>20</w:t>
      </w:r>
      <w:r w:rsidR="00CF2644" w:rsidRPr="0019084D">
        <w:rPr>
          <w:b/>
          <w:sz w:val="24"/>
          <w:szCs w:val="24"/>
        </w:rPr>
        <w:t>2</w:t>
      </w:r>
      <w:r w:rsidR="0059716D">
        <w:rPr>
          <w:b/>
          <w:sz w:val="24"/>
          <w:szCs w:val="24"/>
        </w:rPr>
        <w:t>6</w:t>
      </w:r>
      <w:r w:rsidR="00C4430A" w:rsidRPr="0019084D">
        <w:rPr>
          <w:b/>
          <w:sz w:val="24"/>
          <w:szCs w:val="24"/>
        </w:rPr>
        <w:t>г.</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5352C" w:rsidRPr="00787A11" w:rsidRDefault="0065352C" w:rsidP="0065352C">
      <w:pPr>
        <w:widowControl/>
        <w:suppressAutoHyphens/>
        <w:autoSpaceDE/>
        <w:adjustRightInd/>
        <w:spacing w:line="276" w:lineRule="auto"/>
        <w:ind w:left="709"/>
        <w:jc w:val="both"/>
        <w:rPr>
          <w:sz w:val="24"/>
          <w:szCs w:val="24"/>
        </w:rPr>
      </w:pP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4" w:name="_Toc854853"/>
      <w:r w:rsidRPr="00787A11">
        <w:rPr>
          <w:sz w:val="24"/>
          <w:szCs w:val="24"/>
          <w:u w:val="single"/>
        </w:rPr>
        <w:t>Уведомления</w:t>
      </w:r>
      <w:bookmarkEnd w:id="4"/>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5" w:name="_Toc854854"/>
      <w:r w:rsidRPr="00787A11">
        <w:rPr>
          <w:sz w:val="24"/>
          <w:szCs w:val="24"/>
          <w:u w:val="single"/>
        </w:rPr>
        <w:t>Заключительные положения</w:t>
      </w:r>
      <w:bookmarkEnd w:id="5"/>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Default="00C033BD" w:rsidP="00B101ED">
      <w:pPr>
        <w:widowControl/>
        <w:rPr>
          <w:sz w:val="24"/>
          <w:szCs w:val="24"/>
        </w:rPr>
      </w:pPr>
      <w:r>
        <w:rPr>
          <w:sz w:val="24"/>
          <w:szCs w:val="24"/>
        </w:rPr>
        <w:t>Приложение № 4</w:t>
      </w:r>
      <w:r w:rsidR="0065352C">
        <w:rPr>
          <w:sz w:val="24"/>
          <w:szCs w:val="24"/>
        </w:rPr>
        <w:t xml:space="preserve"> – Акт сверки расчетов;</w:t>
      </w:r>
    </w:p>
    <w:p w:rsidR="0065352C" w:rsidRPr="00787A11" w:rsidRDefault="0065352C" w:rsidP="00B101ED">
      <w:pPr>
        <w:widowControl/>
        <w:rPr>
          <w:sz w:val="24"/>
          <w:szCs w:val="24"/>
        </w:rPr>
      </w:pPr>
    </w:p>
    <w:p w:rsidR="000B1AC7" w:rsidRDefault="000B1AC7" w:rsidP="00D40996">
      <w:pPr>
        <w:widowControl/>
        <w:ind w:left="1440" w:firstLine="720"/>
        <w:outlineLvl w:val="0"/>
        <w:rPr>
          <w:sz w:val="24"/>
          <w:szCs w:val="24"/>
          <w:u w:val="single"/>
        </w:rPr>
      </w:pPr>
      <w:bookmarkStart w:id="6" w:name="_Toc854855"/>
    </w:p>
    <w:p w:rsidR="004055C4" w:rsidRDefault="004055C4" w:rsidP="00D40996">
      <w:pPr>
        <w:widowControl/>
        <w:ind w:left="1440" w:firstLine="720"/>
        <w:outlineLvl w:val="0"/>
        <w:rPr>
          <w:sz w:val="24"/>
          <w:szCs w:val="24"/>
          <w:u w:val="single"/>
        </w:rPr>
      </w:pPr>
    </w:p>
    <w:p w:rsidR="004055C4" w:rsidRDefault="004055C4" w:rsidP="00D40996">
      <w:pPr>
        <w:widowControl/>
        <w:ind w:left="1440" w:firstLine="720"/>
        <w:outlineLvl w:val="0"/>
        <w:rPr>
          <w:sz w:val="24"/>
          <w:szCs w:val="24"/>
          <w:u w:val="single"/>
        </w:rPr>
      </w:pPr>
    </w:p>
    <w:p w:rsidR="004055C4" w:rsidRDefault="004055C4"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6"/>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3031FB"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04503D" w:rsidRPr="0004503D" w:rsidRDefault="0004503D" w:rsidP="0004503D">
            <w:pPr>
              <w:rPr>
                <w:sz w:val="24"/>
                <w:szCs w:val="24"/>
              </w:rPr>
            </w:pPr>
            <w:r w:rsidRPr="0004503D">
              <w:rPr>
                <w:sz w:val="24"/>
                <w:szCs w:val="24"/>
              </w:rPr>
              <w:t xml:space="preserve">ОКЦ №1 ГУ Банка России по ЦФО // </w:t>
            </w:r>
          </w:p>
          <w:p w:rsidR="00CC7E9F" w:rsidRPr="001445BD" w:rsidRDefault="0004503D" w:rsidP="0004503D">
            <w:pPr>
              <w:rPr>
                <w:sz w:val="24"/>
                <w:szCs w:val="24"/>
              </w:rPr>
            </w:pPr>
            <w:r w:rsidRPr="0004503D">
              <w:rPr>
                <w:sz w:val="24"/>
                <w:szCs w:val="24"/>
              </w:rPr>
              <w:t>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3031FB">
      <w:pPr>
        <w:widowControl/>
        <w:numPr>
          <w:ilvl w:val="0"/>
          <w:numId w:val="6"/>
        </w:numPr>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CC7E9F" w:rsidRPr="00787A11" w:rsidRDefault="00CC7E9F" w:rsidP="00CC7E9F">
            <w:pPr>
              <w:widowControl/>
              <w:autoSpaceDE/>
              <w:autoSpaceDN/>
              <w:adjustRightInd/>
              <w:rPr>
                <w:bCs/>
                <w:sz w:val="24"/>
                <w:szCs w:val="24"/>
              </w:rPr>
            </w:pPr>
            <w:bookmarkStart w:id="7" w:name="_GoBack"/>
            <w:r>
              <w:rPr>
                <w:bCs/>
                <w:sz w:val="24"/>
                <w:szCs w:val="24"/>
              </w:rPr>
              <w:t>ПОКУПАТЕЛЬ</w:t>
            </w:r>
            <w:r w:rsidRPr="00787A11">
              <w:rPr>
                <w:bCs/>
                <w:sz w:val="24"/>
                <w:szCs w:val="24"/>
              </w:rPr>
              <w:t>:</w:t>
            </w:r>
          </w:p>
          <w:p w:rsidR="00CC7E9F" w:rsidRPr="00787A11" w:rsidRDefault="00CC7E9F" w:rsidP="00CC7E9F">
            <w:pPr>
              <w:widowControl/>
              <w:autoSpaceDE/>
              <w:autoSpaceDN/>
              <w:adjustRightInd/>
              <w:rPr>
                <w:bCs/>
                <w:sz w:val="24"/>
                <w:szCs w:val="24"/>
              </w:rPr>
            </w:pPr>
          </w:p>
          <w:p w:rsidR="00CC7E9F" w:rsidRPr="00787A11" w:rsidRDefault="00CC7E9F" w:rsidP="00CC7E9F">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004055C4" w:rsidRPr="00FB4B84">
              <w:rPr>
                <w:sz w:val="24"/>
                <w:szCs w:val="24"/>
              </w:rPr>
              <w:t xml:space="preserve">по </w:t>
            </w:r>
            <w:r w:rsidR="004055C4">
              <w:rPr>
                <w:sz w:val="24"/>
                <w:szCs w:val="24"/>
              </w:rPr>
              <w:t>обеспечению фармацевтической и медицинской деятельности</w:t>
            </w:r>
            <w:r w:rsidR="00303B5F">
              <w:rPr>
                <w:bCs/>
                <w:sz w:val="24"/>
                <w:szCs w:val="24"/>
              </w:rPr>
              <w:t xml:space="preserve"> </w:t>
            </w:r>
            <w:r w:rsidRPr="00787A11">
              <w:rPr>
                <w:bCs/>
                <w:sz w:val="24"/>
                <w:szCs w:val="24"/>
              </w:rPr>
              <w:t xml:space="preserve">ФГБУ «НМИЦ онкологии им. Н.Н. Блохина» Минздрава России                                                                            </w:t>
            </w:r>
          </w:p>
          <w:p w:rsidR="00CC7E9F" w:rsidRPr="00787A11" w:rsidRDefault="00CC7E9F" w:rsidP="00CC7E9F">
            <w:pPr>
              <w:widowControl/>
              <w:autoSpaceDE/>
              <w:autoSpaceDN/>
              <w:adjustRightInd/>
              <w:rPr>
                <w:bCs/>
                <w:sz w:val="24"/>
                <w:szCs w:val="24"/>
              </w:rPr>
            </w:pPr>
            <w:r w:rsidRPr="00787A11">
              <w:rPr>
                <w:bCs/>
                <w:sz w:val="24"/>
                <w:szCs w:val="24"/>
              </w:rPr>
              <w:t xml:space="preserve">                       </w:t>
            </w:r>
          </w:p>
          <w:p w:rsidR="00930413" w:rsidRDefault="00CC7E9F" w:rsidP="00CC7E9F">
            <w:pPr>
              <w:widowControl/>
              <w:autoSpaceDE/>
              <w:autoSpaceDN/>
              <w:adjustRightInd/>
              <w:rPr>
                <w:bCs/>
                <w:sz w:val="24"/>
                <w:szCs w:val="24"/>
              </w:rPr>
            </w:pPr>
            <w:r w:rsidRPr="00787A11">
              <w:rPr>
                <w:bCs/>
                <w:sz w:val="24"/>
                <w:szCs w:val="24"/>
              </w:rPr>
              <w:t>______________</w:t>
            </w:r>
            <w:r w:rsidR="00C72C98">
              <w:rPr>
                <w:bCs/>
                <w:sz w:val="24"/>
                <w:szCs w:val="24"/>
              </w:rPr>
              <w:t>____</w:t>
            </w:r>
            <w:r w:rsidRPr="00787A11">
              <w:rPr>
                <w:bCs/>
                <w:sz w:val="24"/>
                <w:szCs w:val="24"/>
              </w:rPr>
              <w:t>___ /</w:t>
            </w:r>
            <w:r>
              <w:t xml:space="preserve"> </w:t>
            </w:r>
            <w:r w:rsidR="004055C4">
              <w:t>О.С.</w:t>
            </w:r>
            <w:r w:rsidR="00303B5F">
              <w:rPr>
                <w:sz w:val="24"/>
                <w:szCs w:val="24"/>
              </w:rPr>
              <w:t xml:space="preserve"> </w:t>
            </w:r>
            <w:r w:rsidR="004055C4">
              <w:rPr>
                <w:sz w:val="24"/>
                <w:szCs w:val="24"/>
              </w:rPr>
              <w:t>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bookmarkEnd w:id="7"/>
    </w:tbl>
    <w:p w:rsidR="00930413" w:rsidRPr="00787A11" w:rsidRDefault="00930413" w:rsidP="00930413">
      <w:pPr>
        <w:widowControl/>
        <w:jc w:val="right"/>
        <w:outlineLvl w:val="0"/>
        <w:rPr>
          <w:rFonts w:eastAsia="Calibri"/>
          <w:bCs/>
          <w:sz w:val="24"/>
          <w:szCs w:val="24"/>
        </w:rPr>
        <w:sectPr w:rsidR="00930413" w:rsidRPr="00787A11" w:rsidSect="00044734">
          <w:headerReference w:type="even" r:id="rId11"/>
          <w:headerReference w:type="default" r:id="rId12"/>
          <w:footerReference w:type="even" r:id="rId13"/>
          <w:footerReference w:type="default" r:id="rId14"/>
          <w:pgSz w:w="11909" w:h="16834"/>
          <w:pgMar w:top="14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8" w:name="_Toc854856"/>
      <w:r w:rsidRPr="00787A11">
        <w:rPr>
          <w:sz w:val="24"/>
          <w:szCs w:val="24"/>
        </w:rPr>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20</w:t>
      </w:r>
      <w:r w:rsidR="0059716D">
        <w:rPr>
          <w:sz w:val="24"/>
          <w:szCs w:val="24"/>
        </w:rPr>
        <w:t>26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03B5F" w:rsidRPr="00303B5F" w:rsidRDefault="00303B5F" w:rsidP="00303B5F">
            <w:pPr>
              <w:widowControl/>
              <w:autoSpaceDE/>
              <w:autoSpaceDN/>
              <w:adjustRightInd/>
              <w:rPr>
                <w:bCs/>
                <w:sz w:val="24"/>
                <w:szCs w:val="24"/>
              </w:rPr>
            </w:pPr>
            <w:r w:rsidRPr="00303B5F">
              <w:rPr>
                <w:bCs/>
                <w:sz w:val="24"/>
                <w:szCs w:val="24"/>
              </w:rPr>
              <w:t>ПОКУПАТЕЛЬ:</w:t>
            </w:r>
          </w:p>
          <w:p w:rsidR="00303B5F" w:rsidRPr="00303B5F" w:rsidRDefault="00303B5F" w:rsidP="00303B5F">
            <w:pPr>
              <w:widowControl/>
              <w:autoSpaceDE/>
              <w:autoSpaceDN/>
              <w:adjustRightInd/>
              <w:rPr>
                <w:bCs/>
                <w:sz w:val="24"/>
                <w:szCs w:val="24"/>
              </w:rPr>
            </w:pPr>
          </w:p>
          <w:p w:rsidR="00C72C98" w:rsidRPr="00787A11" w:rsidRDefault="00C72C98" w:rsidP="00C72C98">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004055C4" w:rsidRPr="00FB4B84">
              <w:rPr>
                <w:sz w:val="24"/>
                <w:szCs w:val="24"/>
              </w:rPr>
              <w:t xml:space="preserve">по </w:t>
            </w:r>
            <w:r w:rsidR="004055C4">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C72C98" w:rsidRPr="00787A11" w:rsidRDefault="00C72C98" w:rsidP="00C72C98">
            <w:pPr>
              <w:widowControl/>
              <w:autoSpaceDE/>
              <w:autoSpaceDN/>
              <w:adjustRightInd/>
              <w:rPr>
                <w:bCs/>
                <w:sz w:val="24"/>
                <w:szCs w:val="24"/>
              </w:rPr>
            </w:pPr>
            <w:r w:rsidRPr="00787A11">
              <w:rPr>
                <w:bCs/>
                <w:sz w:val="24"/>
                <w:szCs w:val="24"/>
              </w:rPr>
              <w:t xml:space="preserve">                       </w:t>
            </w:r>
          </w:p>
          <w:p w:rsidR="00CC7E9F" w:rsidRDefault="00C72C98" w:rsidP="00C72C98">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w:t>
            </w:r>
            <w:r w:rsidR="004055C4" w:rsidRPr="004055C4">
              <w:rPr>
                <w:sz w:val="24"/>
                <w:szCs w:val="24"/>
              </w:rPr>
              <w:t>О</w:t>
            </w:r>
            <w:r w:rsidRPr="004055C4">
              <w:rPr>
                <w:sz w:val="24"/>
                <w:szCs w:val="24"/>
              </w:rPr>
              <w:t>.</w:t>
            </w:r>
            <w:r w:rsidR="004055C4">
              <w:rPr>
                <w:sz w:val="24"/>
                <w:szCs w:val="24"/>
              </w:rPr>
              <w:t>С.</w:t>
            </w:r>
            <w:r w:rsidRPr="004055C4">
              <w:rPr>
                <w:sz w:val="24"/>
                <w:szCs w:val="24"/>
              </w:rPr>
              <w:t xml:space="preserve"> </w:t>
            </w:r>
            <w:r w:rsidR="004055C4">
              <w:rPr>
                <w:sz w:val="24"/>
                <w:szCs w:val="24"/>
              </w:rPr>
              <w:t>Колесникова</w:t>
            </w:r>
            <w:r>
              <w:rPr>
                <w:bCs/>
                <w:sz w:val="24"/>
                <w:szCs w:val="24"/>
              </w:rPr>
              <w:t>/</w:t>
            </w:r>
          </w:p>
          <w:p w:rsidR="00C72C98" w:rsidRPr="00787A11" w:rsidRDefault="00C72C98" w:rsidP="00C72C98">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___ 20</w:t>
      </w:r>
      <w:r w:rsidR="0019084D">
        <w:rPr>
          <w:sz w:val="24"/>
          <w:szCs w:val="24"/>
        </w:rPr>
        <w:t>2</w:t>
      </w:r>
      <w:r w:rsidR="0059716D">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10BDE" w:rsidP="009F71E6">
            <w:r w:rsidRPr="00185FA7">
              <w:t xml:space="preserve">С момента поставки не менее </w:t>
            </w:r>
            <w:r w:rsidR="009F71E6">
              <w:t xml:space="preserve">____ </w:t>
            </w:r>
            <w:r w:rsidRPr="00185FA7">
              <w:t>месяцев</w:t>
            </w:r>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03B5F" w:rsidRPr="00303B5F" w:rsidRDefault="00303B5F" w:rsidP="00303B5F">
            <w:pPr>
              <w:widowControl/>
              <w:autoSpaceDE/>
              <w:autoSpaceDN/>
              <w:adjustRightInd/>
              <w:rPr>
                <w:bCs/>
                <w:sz w:val="24"/>
                <w:szCs w:val="24"/>
              </w:rPr>
            </w:pPr>
            <w:r w:rsidRPr="00303B5F">
              <w:rPr>
                <w:bCs/>
                <w:sz w:val="24"/>
                <w:szCs w:val="24"/>
              </w:rPr>
              <w:t>ПОКУПАТЕЛЬ:</w:t>
            </w:r>
          </w:p>
          <w:p w:rsidR="00303B5F" w:rsidRPr="00303B5F" w:rsidRDefault="00303B5F" w:rsidP="00303B5F">
            <w:pPr>
              <w:widowControl/>
              <w:autoSpaceDE/>
              <w:autoSpaceDN/>
              <w:adjustRightInd/>
              <w:rPr>
                <w:bCs/>
                <w:sz w:val="24"/>
                <w:szCs w:val="24"/>
              </w:rPr>
            </w:pPr>
          </w:p>
          <w:p w:rsidR="00C72C98" w:rsidRPr="00787A11" w:rsidRDefault="00C72C98" w:rsidP="00C72C98">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004055C4" w:rsidRPr="00FB4B84">
              <w:rPr>
                <w:sz w:val="24"/>
                <w:szCs w:val="24"/>
              </w:rPr>
              <w:t xml:space="preserve">по </w:t>
            </w:r>
            <w:r w:rsidR="004055C4">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C72C98" w:rsidRPr="00787A11" w:rsidRDefault="00C72C98" w:rsidP="00C72C98">
            <w:pPr>
              <w:widowControl/>
              <w:autoSpaceDE/>
              <w:autoSpaceDN/>
              <w:adjustRightInd/>
              <w:rPr>
                <w:bCs/>
                <w:sz w:val="24"/>
                <w:szCs w:val="24"/>
              </w:rPr>
            </w:pPr>
            <w:r w:rsidRPr="00787A11">
              <w:rPr>
                <w:bCs/>
                <w:sz w:val="24"/>
                <w:szCs w:val="24"/>
              </w:rPr>
              <w:t xml:space="preserve">                       </w:t>
            </w:r>
          </w:p>
          <w:p w:rsidR="00303B5F" w:rsidRPr="00303B5F" w:rsidRDefault="00C72C98" w:rsidP="00C72C98">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w:t>
            </w:r>
            <w:r w:rsidR="004055C4">
              <w:rPr>
                <w:sz w:val="24"/>
                <w:szCs w:val="24"/>
              </w:rPr>
              <w:t>О.С.</w:t>
            </w:r>
            <w:r>
              <w:rPr>
                <w:sz w:val="24"/>
                <w:szCs w:val="24"/>
              </w:rPr>
              <w:t xml:space="preserve"> </w:t>
            </w:r>
            <w:r w:rsidR="004055C4">
              <w:rPr>
                <w:sz w:val="24"/>
                <w:szCs w:val="24"/>
              </w:rPr>
              <w:t>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___ 20</w:t>
      </w:r>
      <w:r w:rsidR="0019084D">
        <w:rPr>
          <w:bCs/>
          <w:sz w:val="24"/>
          <w:szCs w:val="24"/>
        </w:rPr>
        <w:t>2</w:t>
      </w:r>
      <w:r w:rsidR="0059716D">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3031FB"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5" o:title=""/>
            <v:stroke r:id="rId15"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03B5F" w:rsidRPr="00303B5F" w:rsidRDefault="00303B5F" w:rsidP="00303B5F">
            <w:pPr>
              <w:widowControl/>
              <w:autoSpaceDE/>
              <w:autoSpaceDN/>
              <w:adjustRightInd/>
              <w:rPr>
                <w:bCs/>
                <w:sz w:val="24"/>
                <w:szCs w:val="24"/>
              </w:rPr>
            </w:pPr>
            <w:r w:rsidRPr="00303B5F">
              <w:rPr>
                <w:bCs/>
                <w:sz w:val="24"/>
                <w:szCs w:val="24"/>
              </w:rPr>
              <w:t>ПОКУПАТЕЛЬ:</w:t>
            </w:r>
          </w:p>
          <w:p w:rsidR="00303B5F" w:rsidRPr="00303B5F" w:rsidRDefault="00303B5F" w:rsidP="00303B5F">
            <w:pPr>
              <w:widowControl/>
              <w:autoSpaceDE/>
              <w:autoSpaceDN/>
              <w:adjustRightInd/>
              <w:rPr>
                <w:bCs/>
                <w:sz w:val="24"/>
                <w:szCs w:val="24"/>
              </w:rPr>
            </w:pPr>
          </w:p>
          <w:p w:rsidR="00C72C98" w:rsidRPr="00787A11" w:rsidRDefault="00C72C98" w:rsidP="00C72C98">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004055C4" w:rsidRPr="00FB4B84">
              <w:rPr>
                <w:sz w:val="24"/>
                <w:szCs w:val="24"/>
              </w:rPr>
              <w:t xml:space="preserve">по </w:t>
            </w:r>
            <w:r w:rsidR="004055C4">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C72C98" w:rsidRPr="00787A11" w:rsidRDefault="00C72C98" w:rsidP="00C72C98">
            <w:pPr>
              <w:widowControl/>
              <w:autoSpaceDE/>
              <w:autoSpaceDN/>
              <w:adjustRightInd/>
              <w:rPr>
                <w:bCs/>
                <w:sz w:val="24"/>
                <w:szCs w:val="24"/>
              </w:rPr>
            </w:pPr>
            <w:r w:rsidRPr="00787A11">
              <w:rPr>
                <w:bCs/>
                <w:sz w:val="24"/>
                <w:szCs w:val="24"/>
              </w:rPr>
              <w:t xml:space="preserve">                       </w:t>
            </w:r>
          </w:p>
          <w:p w:rsidR="00303B5F" w:rsidRPr="00303B5F" w:rsidRDefault="00C72C98" w:rsidP="00C72C98">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w:t>
            </w:r>
            <w:r w:rsidR="004055C4">
              <w:rPr>
                <w:sz w:val="24"/>
                <w:szCs w:val="24"/>
              </w:rPr>
              <w:t>О</w:t>
            </w:r>
            <w:r>
              <w:rPr>
                <w:sz w:val="24"/>
                <w:szCs w:val="24"/>
              </w:rPr>
              <w:t>.</w:t>
            </w:r>
            <w:r w:rsidR="004055C4">
              <w:rPr>
                <w:sz w:val="24"/>
                <w:szCs w:val="24"/>
              </w:rPr>
              <w:t>С</w:t>
            </w:r>
            <w:r>
              <w:rPr>
                <w:sz w:val="24"/>
                <w:szCs w:val="24"/>
              </w:rPr>
              <w:t xml:space="preserve">. </w:t>
            </w:r>
            <w:r w:rsidR="004055C4">
              <w:rPr>
                <w:sz w:val="24"/>
                <w:szCs w:val="24"/>
              </w:rPr>
              <w:t>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"__" ______ 20</w:t>
      </w:r>
      <w:r w:rsidR="0059716D">
        <w:rPr>
          <w:bCs/>
          <w:sz w:val="24"/>
          <w:szCs w:val="24"/>
        </w:rPr>
        <w:t>26</w:t>
      </w:r>
      <w:r w:rsidRPr="00EB7DE7">
        <w:rPr>
          <w:bCs/>
          <w:sz w:val="24"/>
          <w:szCs w:val="24"/>
        </w:rPr>
        <w:t xml:space="preserve"> 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3031FB"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5" o:title=""/>
            <v:stroke r:id="rId15"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03B5F" w:rsidRPr="00303B5F" w:rsidRDefault="00303B5F" w:rsidP="00303B5F">
            <w:pPr>
              <w:widowControl/>
              <w:autoSpaceDE/>
              <w:autoSpaceDN/>
              <w:adjustRightInd/>
              <w:rPr>
                <w:bCs/>
                <w:sz w:val="24"/>
                <w:szCs w:val="24"/>
              </w:rPr>
            </w:pPr>
            <w:r w:rsidRPr="00303B5F">
              <w:rPr>
                <w:bCs/>
                <w:sz w:val="24"/>
                <w:szCs w:val="24"/>
              </w:rPr>
              <w:t>ПОКУПАТЕЛЬ:</w:t>
            </w:r>
          </w:p>
          <w:p w:rsidR="00303B5F" w:rsidRPr="00303B5F" w:rsidRDefault="00303B5F" w:rsidP="00303B5F">
            <w:pPr>
              <w:widowControl/>
              <w:autoSpaceDE/>
              <w:autoSpaceDN/>
              <w:adjustRightInd/>
              <w:rPr>
                <w:bCs/>
                <w:sz w:val="24"/>
                <w:szCs w:val="24"/>
              </w:rPr>
            </w:pPr>
          </w:p>
          <w:p w:rsidR="00C72C98" w:rsidRPr="00787A11" w:rsidRDefault="00C72C98" w:rsidP="00C72C98">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004055C4" w:rsidRPr="00FB4B84">
              <w:rPr>
                <w:sz w:val="24"/>
                <w:szCs w:val="24"/>
              </w:rPr>
              <w:t xml:space="preserve">по </w:t>
            </w:r>
            <w:r w:rsidR="004055C4">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C72C98" w:rsidRPr="00787A11" w:rsidRDefault="00C72C98" w:rsidP="00C72C98">
            <w:pPr>
              <w:widowControl/>
              <w:autoSpaceDE/>
              <w:autoSpaceDN/>
              <w:adjustRightInd/>
              <w:rPr>
                <w:bCs/>
                <w:sz w:val="24"/>
                <w:szCs w:val="24"/>
              </w:rPr>
            </w:pPr>
            <w:r w:rsidRPr="00787A11">
              <w:rPr>
                <w:bCs/>
                <w:sz w:val="24"/>
                <w:szCs w:val="24"/>
              </w:rPr>
              <w:t xml:space="preserve">                       </w:t>
            </w:r>
          </w:p>
          <w:p w:rsidR="00303B5F" w:rsidRPr="00303B5F" w:rsidRDefault="00C72C98" w:rsidP="00C72C98">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w:t>
            </w:r>
            <w:r w:rsidR="004055C4">
              <w:rPr>
                <w:sz w:val="24"/>
                <w:szCs w:val="24"/>
              </w:rPr>
              <w:t>О</w:t>
            </w:r>
            <w:r>
              <w:rPr>
                <w:sz w:val="24"/>
                <w:szCs w:val="24"/>
              </w:rPr>
              <w:t>.</w:t>
            </w:r>
            <w:r w:rsidR="004055C4">
              <w:rPr>
                <w:sz w:val="24"/>
                <w:szCs w:val="24"/>
              </w:rPr>
              <w:t>С</w:t>
            </w:r>
            <w:r>
              <w:rPr>
                <w:sz w:val="24"/>
                <w:szCs w:val="24"/>
              </w:rPr>
              <w:t xml:space="preserve">. </w:t>
            </w:r>
            <w:r w:rsidR="004055C4">
              <w:rPr>
                <w:sz w:val="24"/>
                <w:szCs w:val="24"/>
              </w:rPr>
              <w:t>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8"/>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6"/>
      <w:headerReference w:type="default" r:id="rId17"/>
      <w:footerReference w:type="even" r:id="rId18"/>
      <w:footerReference w:type="default" r:id="rId19"/>
      <w:pgSz w:w="11905" w:h="16837"/>
      <w:pgMar w:top="851" w:right="567" w:bottom="72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EF2" w:rsidRDefault="003D0EF2">
      <w:r>
        <w:separator/>
      </w:r>
    </w:p>
  </w:endnote>
  <w:endnote w:type="continuationSeparator" w:id="0">
    <w:p w:rsidR="003D0EF2" w:rsidRDefault="003D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031FB">
      <w:rPr>
        <w:rStyle w:val="ac"/>
        <w:noProof/>
      </w:rPr>
      <w:t>9</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031FB">
      <w:rPr>
        <w:rStyle w:val="ac"/>
        <w:noProof/>
      </w:rPr>
      <w:t>15</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EF2" w:rsidRDefault="003D0EF2">
      <w:r>
        <w:separator/>
      </w:r>
    </w:p>
  </w:footnote>
  <w:footnote w:type="continuationSeparator" w:id="0">
    <w:p w:rsidR="003D0EF2" w:rsidRDefault="003D0E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650EDA4"/>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A10C9"/>
    <w:multiLevelType w:val="singleLevel"/>
    <w:tmpl w:val="62B89A58"/>
    <w:lvl w:ilvl="0">
      <w:start w:val="1"/>
      <w:numFmt w:val="decimal"/>
      <w:pStyle w:val="Normal2"/>
      <w:lvlText w:val="4.3.%1."/>
      <w:legacy w:legacy="1" w:legacySpace="0" w:legacyIndent="888"/>
      <w:lvlJc w:val="left"/>
      <w:rPr>
        <w:rFonts w:ascii="Times New Roman" w:hAnsi="Times New Roman" w:cs="Times New Roman" w:hint="default"/>
      </w:rPr>
    </w:lvl>
  </w:abstractNum>
  <w:abstractNum w:abstractNumId="11">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DE0"/>
    <w:rsid w:val="000003EC"/>
    <w:rsid w:val="000004A0"/>
    <w:rsid w:val="00000AEA"/>
    <w:rsid w:val="0000139D"/>
    <w:rsid w:val="0000149B"/>
    <w:rsid w:val="00001665"/>
    <w:rsid w:val="00001EEF"/>
    <w:rsid w:val="00002961"/>
    <w:rsid w:val="00002DD9"/>
    <w:rsid w:val="00002E62"/>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2C94"/>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34"/>
    <w:rsid w:val="000447DA"/>
    <w:rsid w:val="00044E47"/>
    <w:rsid w:val="0004503D"/>
    <w:rsid w:val="000451CD"/>
    <w:rsid w:val="00045D89"/>
    <w:rsid w:val="000465C3"/>
    <w:rsid w:val="000468D4"/>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6F53"/>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DCE"/>
    <w:rsid w:val="00095FD5"/>
    <w:rsid w:val="0009660F"/>
    <w:rsid w:val="00096FF3"/>
    <w:rsid w:val="000A0081"/>
    <w:rsid w:val="000A0E1D"/>
    <w:rsid w:val="000A21D5"/>
    <w:rsid w:val="000A2412"/>
    <w:rsid w:val="000A26CF"/>
    <w:rsid w:val="000A3A51"/>
    <w:rsid w:val="000A3B81"/>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8A1"/>
    <w:rsid w:val="000C4B24"/>
    <w:rsid w:val="000C7C55"/>
    <w:rsid w:val="000C7CE3"/>
    <w:rsid w:val="000C7D56"/>
    <w:rsid w:val="000D0BED"/>
    <w:rsid w:val="000D12D5"/>
    <w:rsid w:val="000D134C"/>
    <w:rsid w:val="000D1529"/>
    <w:rsid w:val="000D18B2"/>
    <w:rsid w:val="000D1962"/>
    <w:rsid w:val="000D1AFD"/>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75D5"/>
    <w:rsid w:val="000F7F7D"/>
    <w:rsid w:val="0010144A"/>
    <w:rsid w:val="001015C9"/>
    <w:rsid w:val="00101E1C"/>
    <w:rsid w:val="00103992"/>
    <w:rsid w:val="0010486C"/>
    <w:rsid w:val="00104BE3"/>
    <w:rsid w:val="00104E3D"/>
    <w:rsid w:val="00105050"/>
    <w:rsid w:val="00105734"/>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1733"/>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1E38"/>
    <w:rsid w:val="001523E6"/>
    <w:rsid w:val="001540C7"/>
    <w:rsid w:val="00155433"/>
    <w:rsid w:val="001559C8"/>
    <w:rsid w:val="00155AB7"/>
    <w:rsid w:val="00155CF1"/>
    <w:rsid w:val="00156430"/>
    <w:rsid w:val="0015673C"/>
    <w:rsid w:val="001571B9"/>
    <w:rsid w:val="00157580"/>
    <w:rsid w:val="001600FF"/>
    <w:rsid w:val="0016104D"/>
    <w:rsid w:val="001610FB"/>
    <w:rsid w:val="00161778"/>
    <w:rsid w:val="001619D1"/>
    <w:rsid w:val="001627BA"/>
    <w:rsid w:val="00162C73"/>
    <w:rsid w:val="0016319A"/>
    <w:rsid w:val="001633B6"/>
    <w:rsid w:val="001636F5"/>
    <w:rsid w:val="00165525"/>
    <w:rsid w:val="00165864"/>
    <w:rsid w:val="00166F9D"/>
    <w:rsid w:val="00166FF2"/>
    <w:rsid w:val="001676D1"/>
    <w:rsid w:val="001700C3"/>
    <w:rsid w:val="00171662"/>
    <w:rsid w:val="0017182F"/>
    <w:rsid w:val="00171D0A"/>
    <w:rsid w:val="001745A8"/>
    <w:rsid w:val="00175098"/>
    <w:rsid w:val="00175EF2"/>
    <w:rsid w:val="001766CA"/>
    <w:rsid w:val="00176B6F"/>
    <w:rsid w:val="00180D4B"/>
    <w:rsid w:val="00180DCE"/>
    <w:rsid w:val="00181B60"/>
    <w:rsid w:val="0018210F"/>
    <w:rsid w:val="00182FC3"/>
    <w:rsid w:val="00183192"/>
    <w:rsid w:val="001849CA"/>
    <w:rsid w:val="00184AAE"/>
    <w:rsid w:val="00185593"/>
    <w:rsid w:val="001857EF"/>
    <w:rsid w:val="00185DC3"/>
    <w:rsid w:val="0018617D"/>
    <w:rsid w:val="00186960"/>
    <w:rsid w:val="00186A3C"/>
    <w:rsid w:val="001877CD"/>
    <w:rsid w:val="00187C44"/>
    <w:rsid w:val="0019084D"/>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B07"/>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3F48"/>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6D3"/>
    <w:rsid w:val="002C68D4"/>
    <w:rsid w:val="002C6B89"/>
    <w:rsid w:val="002C72B1"/>
    <w:rsid w:val="002C7342"/>
    <w:rsid w:val="002C75B0"/>
    <w:rsid w:val="002C75C3"/>
    <w:rsid w:val="002C76F8"/>
    <w:rsid w:val="002C7866"/>
    <w:rsid w:val="002D02AE"/>
    <w:rsid w:val="002D0F51"/>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37FB"/>
    <w:rsid w:val="002E3D1E"/>
    <w:rsid w:val="002E4A41"/>
    <w:rsid w:val="002E60C8"/>
    <w:rsid w:val="002E7231"/>
    <w:rsid w:val="002E7CE5"/>
    <w:rsid w:val="002E7F3D"/>
    <w:rsid w:val="002F188A"/>
    <w:rsid w:val="002F1DEE"/>
    <w:rsid w:val="002F3D66"/>
    <w:rsid w:val="002F3F34"/>
    <w:rsid w:val="002F4038"/>
    <w:rsid w:val="002F420E"/>
    <w:rsid w:val="002F4373"/>
    <w:rsid w:val="002F506A"/>
    <w:rsid w:val="002F7F8D"/>
    <w:rsid w:val="003008E2"/>
    <w:rsid w:val="00301954"/>
    <w:rsid w:val="00301FEC"/>
    <w:rsid w:val="00302A87"/>
    <w:rsid w:val="0030301A"/>
    <w:rsid w:val="00303140"/>
    <w:rsid w:val="003031FB"/>
    <w:rsid w:val="00303B5F"/>
    <w:rsid w:val="00303B68"/>
    <w:rsid w:val="003041AB"/>
    <w:rsid w:val="003054B7"/>
    <w:rsid w:val="003055F8"/>
    <w:rsid w:val="00306ED2"/>
    <w:rsid w:val="00306F0E"/>
    <w:rsid w:val="003076AD"/>
    <w:rsid w:val="00310474"/>
    <w:rsid w:val="00311159"/>
    <w:rsid w:val="00311481"/>
    <w:rsid w:val="00311BE8"/>
    <w:rsid w:val="00312321"/>
    <w:rsid w:val="0031242A"/>
    <w:rsid w:val="00313677"/>
    <w:rsid w:val="00314407"/>
    <w:rsid w:val="00314E33"/>
    <w:rsid w:val="0031528F"/>
    <w:rsid w:val="003152C3"/>
    <w:rsid w:val="003154F0"/>
    <w:rsid w:val="00317359"/>
    <w:rsid w:val="003174B7"/>
    <w:rsid w:val="00317BCF"/>
    <w:rsid w:val="00320327"/>
    <w:rsid w:val="003204DD"/>
    <w:rsid w:val="00320818"/>
    <w:rsid w:val="00320D54"/>
    <w:rsid w:val="00320EE0"/>
    <w:rsid w:val="00321464"/>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A6F"/>
    <w:rsid w:val="00347CF6"/>
    <w:rsid w:val="003505F6"/>
    <w:rsid w:val="00351A21"/>
    <w:rsid w:val="00352877"/>
    <w:rsid w:val="0035296A"/>
    <w:rsid w:val="00354299"/>
    <w:rsid w:val="00355331"/>
    <w:rsid w:val="003554E6"/>
    <w:rsid w:val="00356A9B"/>
    <w:rsid w:val="00356B75"/>
    <w:rsid w:val="0035780D"/>
    <w:rsid w:val="00357C65"/>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D81"/>
    <w:rsid w:val="00382C7F"/>
    <w:rsid w:val="00384D26"/>
    <w:rsid w:val="00384E6A"/>
    <w:rsid w:val="003851AD"/>
    <w:rsid w:val="00385698"/>
    <w:rsid w:val="00385EE8"/>
    <w:rsid w:val="003862BC"/>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EF2"/>
    <w:rsid w:val="003D0F80"/>
    <w:rsid w:val="003D2C2B"/>
    <w:rsid w:val="003D3F24"/>
    <w:rsid w:val="003D40E7"/>
    <w:rsid w:val="003D45AF"/>
    <w:rsid w:val="003D4A61"/>
    <w:rsid w:val="003D4BB1"/>
    <w:rsid w:val="003D4E87"/>
    <w:rsid w:val="003D5F91"/>
    <w:rsid w:val="003D78C0"/>
    <w:rsid w:val="003D7A2E"/>
    <w:rsid w:val="003D7EE6"/>
    <w:rsid w:val="003E0C1D"/>
    <w:rsid w:val="003E0EA9"/>
    <w:rsid w:val="003E15A5"/>
    <w:rsid w:val="003E17A1"/>
    <w:rsid w:val="003E2159"/>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55C4"/>
    <w:rsid w:val="004060B2"/>
    <w:rsid w:val="00406542"/>
    <w:rsid w:val="004073A8"/>
    <w:rsid w:val="004073BF"/>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510D"/>
    <w:rsid w:val="00425297"/>
    <w:rsid w:val="00425666"/>
    <w:rsid w:val="00425E4B"/>
    <w:rsid w:val="00427101"/>
    <w:rsid w:val="00427385"/>
    <w:rsid w:val="00427EB6"/>
    <w:rsid w:val="00430828"/>
    <w:rsid w:val="00430D25"/>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50B"/>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47E32"/>
    <w:rsid w:val="0045007D"/>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024"/>
    <w:rsid w:val="00487256"/>
    <w:rsid w:val="00487528"/>
    <w:rsid w:val="004879B3"/>
    <w:rsid w:val="00487A00"/>
    <w:rsid w:val="00490F98"/>
    <w:rsid w:val="00491071"/>
    <w:rsid w:val="0049167A"/>
    <w:rsid w:val="00492584"/>
    <w:rsid w:val="00492744"/>
    <w:rsid w:val="00493ABD"/>
    <w:rsid w:val="00494685"/>
    <w:rsid w:val="00494B32"/>
    <w:rsid w:val="00496642"/>
    <w:rsid w:val="00496990"/>
    <w:rsid w:val="00496C6E"/>
    <w:rsid w:val="004976E3"/>
    <w:rsid w:val="004A07CC"/>
    <w:rsid w:val="004A0BA1"/>
    <w:rsid w:val="004A10F0"/>
    <w:rsid w:val="004A17EF"/>
    <w:rsid w:val="004A2B05"/>
    <w:rsid w:val="004A2DDD"/>
    <w:rsid w:val="004A2EB1"/>
    <w:rsid w:val="004A3184"/>
    <w:rsid w:val="004A353C"/>
    <w:rsid w:val="004A3987"/>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B6817"/>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6AC4"/>
    <w:rsid w:val="004D77F9"/>
    <w:rsid w:val="004D7831"/>
    <w:rsid w:val="004E0117"/>
    <w:rsid w:val="004E01C8"/>
    <w:rsid w:val="004E0777"/>
    <w:rsid w:val="004E0E41"/>
    <w:rsid w:val="004E17F4"/>
    <w:rsid w:val="004E21D4"/>
    <w:rsid w:val="004E3291"/>
    <w:rsid w:val="004E34BE"/>
    <w:rsid w:val="004E371E"/>
    <w:rsid w:val="004E3750"/>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68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145F"/>
    <w:rsid w:val="005522AA"/>
    <w:rsid w:val="005523EC"/>
    <w:rsid w:val="005524BB"/>
    <w:rsid w:val="005526FC"/>
    <w:rsid w:val="00552AF6"/>
    <w:rsid w:val="005538E6"/>
    <w:rsid w:val="00554255"/>
    <w:rsid w:val="005542BC"/>
    <w:rsid w:val="005547A3"/>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7C6"/>
    <w:rsid w:val="00575FEF"/>
    <w:rsid w:val="005761BB"/>
    <w:rsid w:val="005765D3"/>
    <w:rsid w:val="00577842"/>
    <w:rsid w:val="00577EE6"/>
    <w:rsid w:val="00580DAE"/>
    <w:rsid w:val="00580E0F"/>
    <w:rsid w:val="005816E0"/>
    <w:rsid w:val="00581C64"/>
    <w:rsid w:val="00582E68"/>
    <w:rsid w:val="005831E1"/>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16D"/>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467E"/>
    <w:rsid w:val="005B537C"/>
    <w:rsid w:val="005B5A57"/>
    <w:rsid w:val="005B619D"/>
    <w:rsid w:val="005B72A2"/>
    <w:rsid w:val="005B77C7"/>
    <w:rsid w:val="005C14FA"/>
    <w:rsid w:val="005C18A3"/>
    <w:rsid w:val="005C1B7F"/>
    <w:rsid w:val="005C1E69"/>
    <w:rsid w:val="005C251F"/>
    <w:rsid w:val="005C288E"/>
    <w:rsid w:val="005C2A20"/>
    <w:rsid w:val="005C3C9C"/>
    <w:rsid w:val="005C4FDC"/>
    <w:rsid w:val="005C5163"/>
    <w:rsid w:val="005C56CC"/>
    <w:rsid w:val="005C6781"/>
    <w:rsid w:val="005C7C6E"/>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44E"/>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FB"/>
    <w:rsid w:val="005F4A38"/>
    <w:rsid w:val="005F4A41"/>
    <w:rsid w:val="005F5B92"/>
    <w:rsid w:val="005F5EDF"/>
    <w:rsid w:val="005F6035"/>
    <w:rsid w:val="005F66D3"/>
    <w:rsid w:val="005F6B00"/>
    <w:rsid w:val="005F7117"/>
    <w:rsid w:val="005F73B2"/>
    <w:rsid w:val="00600035"/>
    <w:rsid w:val="006000B1"/>
    <w:rsid w:val="00600C2D"/>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249B"/>
    <w:rsid w:val="00632611"/>
    <w:rsid w:val="00632AF2"/>
    <w:rsid w:val="00632C4B"/>
    <w:rsid w:val="00633CA3"/>
    <w:rsid w:val="0063459C"/>
    <w:rsid w:val="0063472C"/>
    <w:rsid w:val="00634F3B"/>
    <w:rsid w:val="00636650"/>
    <w:rsid w:val="0063722A"/>
    <w:rsid w:val="0063723C"/>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C82"/>
    <w:rsid w:val="00651193"/>
    <w:rsid w:val="0065154D"/>
    <w:rsid w:val="006519CB"/>
    <w:rsid w:val="00651AE8"/>
    <w:rsid w:val="00652A35"/>
    <w:rsid w:val="00653339"/>
    <w:rsid w:val="0065352C"/>
    <w:rsid w:val="0065398A"/>
    <w:rsid w:val="00653E8B"/>
    <w:rsid w:val="0065426E"/>
    <w:rsid w:val="0065433E"/>
    <w:rsid w:val="0065478E"/>
    <w:rsid w:val="00655006"/>
    <w:rsid w:val="00655234"/>
    <w:rsid w:val="00655649"/>
    <w:rsid w:val="00655E75"/>
    <w:rsid w:val="00657636"/>
    <w:rsid w:val="00660140"/>
    <w:rsid w:val="006607D7"/>
    <w:rsid w:val="00662466"/>
    <w:rsid w:val="0066264C"/>
    <w:rsid w:val="0066291C"/>
    <w:rsid w:val="006635CC"/>
    <w:rsid w:val="00664163"/>
    <w:rsid w:val="00664ECA"/>
    <w:rsid w:val="00665D43"/>
    <w:rsid w:val="00665FF0"/>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B0A"/>
    <w:rsid w:val="00680E91"/>
    <w:rsid w:val="00681099"/>
    <w:rsid w:val="006814A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257"/>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15DF"/>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B4E"/>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E43"/>
    <w:rsid w:val="007E1E95"/>
    <w:rsid w:val="007E1FF2"/>
    <w:rsid w:val="007E23CD"/>
    <w:rsid w:val="007E24DF"/>
    <w:rsid w:val="007E356D"/>
    <w:rsid w:val="007E3A41"/>
    <w:rsid w:val="007E4126"/>
    <w:rsid w:val="007E4A96"/>
    <w:rsid w:val="007E5422"/>
    <w:rsid w:val="007E5DEE"/>
    <w:rsid w:val="007E6492"/>
    <w:rsid w:val="007E7B2D"/>
    <w:rsid w:val="007E7B45"/>
    <w:rsid w:val="007F0005"/>
    <w:rsid w:val="007F0E01"/>
    <w:rsid w:val="007F156E"/>
    <w:rsid w:val="007F1CA8"/>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4534"/>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F8E"/>
    <w:rsid w:val="00814E19"/>
    <w:rsid w:val="00815370"/>
    <w:rsid w:val="008159C7"/>
    <w:rsid w:val="008161A2"/>
    <w:rsid w:val="008165FA"/>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37C21"/>
    <w:rsid w:val="008423B8"/>
    <w:rsid w:val="00843739"/>
    <w:rsid w:val="00843F1C"/>
    <w:rsid w:val="00844611"/>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5566"/>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159"/>
    <w:rsid w:val="00881660"/>
    <w:rsid w:val="00881F65"/>
    <w:rsid w:val="008828AC"/>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2FDE"/>
    <w:rsid w:val="008A3006"/>
    <w:rsid w:val="008A3036"/>
    <w:rsid w:val="008A3540"/>
    <w:rsid w:val="008A3F52"/>
    <w:rsid w:val="008A3F96"/>
    <w:rsid w:val="008A5294"/>
    <w:rsid w:val="008A5604"/>
    <w:rsid w:val="008A5B82"/>
    <w:rsid w:val="008A5C42"/>
    <w:rsid w:val="008A5E77"/>
    <w:rsid w:val="008A5EE0"/>
    <w:rsid w:val="008A6450"/>
    <w:rsid w:val="008A6947"/>
    <w:rsid w:val="008A7A02"/>
    <w:rsid w:val="008A7AB7"/>
    <w:rsid w:val="008A7AE3"/>
    <w:rsid w:val="008B010E"/>
    <w:rsid w:val="008B0468"/>
    <w:rsid w:val="008B0777"/>
    <w:rsid w:val="008B0B6E"/>
    <w:rsid w:val="008B0DF4"/>
    <w:rsid w:val="008B0F43"/>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2F41"/>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9A3"/>
    <w:rsid w:val="00904B16"/>
    <w:rsid w:val="00904CE0"/>
    <w:rsid w:val="00905097"/>
    <w:rsid w:val="00905284"/>
    <w:rsid w:val="00905292"/>
    <w:rsid w:val="00905B03"/>
    <w:rsid w:val="00907424"/>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204D6"/>
    <w:rsid w:val="00920AFD"/>
    <w:rsid w:val="00920BCC"/>
    <w:rsid w:val="0092118A"/>
    <w:rsid w:val="00921844"/>
    <w:rsid w:val="00921D9F"/>
    <w:rsid w:val="0092220E"/>
    <w:rsid w:val="00923CD3"/>
    <w:rsid w:val="00924A78"/>
    <w:rsid w:val="00926387"/>
    <w:rsid w:val="009264CE"/>
    <w:rsid w:val="009273EE"/>
    <w:rsid w:val="009276E5"/>
    <w:rsid w:val="0092776F"/>
    <w:rsid w:val="00930413"/>
    <w:rsid w:val="00930E68"/>
    <w:rsid w:val="00930F81"/>
    <w:rsid w:val="009318C8"/>
    <w:rsid w:val="00932260"/>
    <w:rsid w:val="00932B78"/>
    <w:rsid w:val="00932BB3"/>
    <w:rsid w:val="009330CC"/>
    <w:rsid w:val="0093354C"/>
    <w:rsid w:val="0093408F"/>
    <w:rsid w:val="00934BDF"/>
    <w:rsid w:val="00935461"/>
    <w:rsid w:val="00935B02"/>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89F"/>
    <w:rsid w:val="009604CE"/>
    <w:rsid w:val="0096192B"/>
    <w:rsid w:val="00961FE3"/>
    <w:rsid w:val="0096243D"/>
    <w:rsid w:val="009624C9"/>
    <w:rsid w:val="00962511"/>
    <w:rsid w:val="00963396"/>
    <w:rsid w:val="00963AFB"/>
    <w:rsid w:val="00964D5B"/>
    <w:rsid w:val="009657A5"/>
    <w:rsid w:val="00965872"/>
    <w:rsid w:val="0096591F"/>
    <w:rsid w:val="00965A7D"/>
    <w:rsid w:val="00966D06"/>
    <w:rsid w:val="00966F9F"/>
    <w:rsid w:val="00966FEC"/>
    <w:rsid w:val="009674FD"/>
    <w:rsid w:val="00967BEE"/>
    <w:rsid w:val="0097010B"/>
    <w:rsid w:val="00970D33"/>
    <w:rsid w:val="009713F4"/>
    <w:rsid w:val="00971706"/>
    <w:rsid w:val="009721DF"/>
    <w:rsid w:val="00973FB1"/>
    <w:rsid w:val="009740A3"/>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1814"/>
    <w:rsid w:val="009931AC"/>
    <w:rsid w:val="009931D6"/>
    <w:rsid w:val="00993A22"/>
    <w:rsid w:val="009943F9"/>
    <w:rsid w:val="00994517"/>
    <w:rsid w:val="00994E93"/>
    <w:rsid w:val="009950D8"/>
    <w:rsid w:val="009961E1"/>
    <w:rsid w:val="0099638C"/>
    <w:rsid w:val="00996470"/>
    <w:rsid w:val="00996BFD"/>
    <w:rsid w:val="00996E36"/>
    <w:rsid w:val="009974BD"/>
    <w:rsid w:val="009978E7"/>
    <w:rsid w:val="00997C7C"/>
    <w:rsid w:val="00997DDD"/>
    <w:rsid w:val="009A0037"/>
    <w:rsid w:val="009A0A13"/>
    <w:rsid w:val="009A0A3E"/>
    <w:rsid w:val="009A0F88"/>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1A49"/>
    <w:rsid w:val="009F2953"/>
    <w:rsid w:val="009F2A06"/>
    <w:rsid w:val="009F3CBA"/>
    <w:rsid w:val="009F41B2"/>
    <w:rsid w:val="009F4634"/>
    <w:rsid w:val="009F46CA"/>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747"/>
    <w:rsid w:val="00A54471"/>
    <w:rsid w:val="00A5689B"/>
    <w:rsid w:val="00A56F1E"/>
    <w:rsid w:val="00A57148"/>
    <w:rsid w:val="00A574B8"/>
    <w:rsid w:val="00A60796"/>
    <w:rsid w:val="00A60D7A"/>
    <w:rsid w:val="00A61056"/>
    <w:rsid w:val="00A61D52"/>
    <w:rsid w:val="00A61FC4"/>
    <w:rsid w:val="00A625E8"/>
    <w:rsid w:val="00A6261E"/>
    <w:rsid w:val="00A6315F"/>
    <w:rsid w:val="00A634ED"/>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6EE0"/>
    <w:rsid w:val="00A77467"/>
    <w:rsid w:val="00A77773"/>
    <w:rsid w:val="00A80CFE"/>
    <w:rsid w:val="00A81D3F"/>
    <w:rsid w:val="00A81E76"/>
    <w:rsid w:val="00A84124"/>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0D0"/>
    <w:rsid w:val="00AA2E4F"/>
    <w:rsid w:val="00AA41E4"/>
    <w:rsid w:val="00AA460A"/>
    <w:rsid w:val="00AA4615"/>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644"/>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4F6B"/>
    <w:rsid w:val="00AF51E2"/>
    <w:rsid w:val="00AF51E8"/>
    <w:rsid w:val="00AF556F"/>
    <w:rsid w:val="00AF76DD"/>
    <w:rsid w:val="00B0016F"/>
    <w:rsid w:val="00B0062D"/>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F7"/>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3675"/>
    <w:rsid w:val="00B83990"/>
    <w:rsid w:val="00B83D2A"/>
    <w:rsid w:val="00B8448D"/>
    <w:rsid w:val="00B84E59"/>
    <w:rsid w:val="00B8501C"/>
    <w:rsid w:val="00B8526A"/>
    <w:rsid w:val="00B8530B"/>
    <w:rsid w:val="00B854DF"/>
    <w:rsid w:val="00B85C07"/>
    <w:rsid w:val="00B85C8A"/>
    <w:rsid w:val="00B85DE6"/>
    <w:rsid w:val="00B85F3F"/>
    <w:rsid w:val="00B86DEF"/>
    <w:rsid w:val="00B90CB2"/>
    <w:rsid w:val="00B90FEB"/>
    <w:rsid w:val="00B9176C"/>
    <w:rsid w:val="00B92E47"/>
    <w:rsid w:val="00B94063"/>
    <w:rsid w:val="00B94ADE"/>
    <w:rsid w:val="00B94E25"/>
    <w:rsid w:val="00B95625"/>
    <w:rsid w:val="00B95A33"/>
    <w:rsid w:val="00B95F2C"/>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F69"/>
    <w:rsid w:val="00BB39C6"/>
    <w:rsid w:val="00BB3B8A"/>
    <w:rsid w:val="00BB4F99"/>
    <w:rsid w:val="00BB5075"/>
    <w:rsid w:val="00BB58B0"/>
    <w:rsid w:val="00BB6050"/>
    <w:rsid w:val="00BB641E"/>
    <w:rsid w:val="00BB649E"/>
    <w:rsid w:val="00BB77CE"/>
    <w:rsid w:val="00BC0196"/>
    <w:rsid w:val="00BC1FEC"/>
    <w:rsid w:val="00BC21CA"/>
    <w:rsid w:val="00BC37C8"/>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C98"/>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7F2"/>
    <w:rsid w:val="00CA2AFC"/>
    <w:rsid w:val="00CA2E7D"/>
    <w:rsid w:val="00CA399D"/>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124B"/>
    <w:rsid w:val="00D01DEA"/>
    <w:rsid w:val="00D02684"/>
    <w:rsid w:val="00D02B2C"/>
    <w:rsid w:val="00D035B2"/>
    <w:rsid w:val="00D05923"/>
    <w:rsid w:val="00D0663E"/>
    <w:rsid w:val="00D067E1"/>
    <w:rsid w:val="00D06A40"/>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201B1"/>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3B8A"/>
    <w:rsid w:val="00D35103"/>
    <w:rsid w:val="00D35637"/>
    <w:rsid w:val="00D40996"/>
    <w:rsid w:val="00D40D12"/>
    <w:rsid w:val="00D41541"/>
    <w:rsid w:val="00D4187E"/>
    <w:rsid w:val="00D41EA1"/>
    <w:rsid w:val="00D43822"/>
    <w:rsid w:val="00D43B39"/>
    <w:rsid w:val="00D4424C"/>
    <w:rsid w:val="00D44D75"/>
    <w:rsid w:val="00D452D9"/>
    <w:rsid w:val="00D45E9C"/>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61EC"/>
    <w:rsid w:val="00D566F9"/>
    <w:rsid w:val="00D56BEC"/>
    <w:rsid w:val="00D57BAF"/>
    <w:rsid w:val="00D60A85"/>
    <w:rsid w:val="00D60E77"/>
    <w:rsid w:val="00D60EA4"/>
    <w:rsid w:val="00D61550"/>
    <w:rsid w:val="00D6223D"/>
    <w:rsid w:val="00D63579"/>
    <w:rsid w:val="00D651C9"/>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4D"/>
    <w:rsid w:val="00DB555A"/>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88A"/>
    <w:rsid w:val="00E36BF8"/>
    <w:rsid w:val="00E36F9E"/>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601C6"/>
    <w:rsid w:val="00E60A68"/>
    <w:rsid w:val="00E6130E"/>
    <w:rsid w:val="00E62AFF"/>
    <w:rsid w:val="00E62CBC"/>
    <w:rsid w:val="00E62F26"/>
    <w:rsid w:val="00E6306C"/>
    <w:rsid w:val="00E63B67"/>
    <w:rsid w:val="00E6423C"/>
    <w:rsid w:val="00E64A43"/>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706A"/>
    <w:rsid w:val="00EE7223"/>
    <w:rsid w:val="00EE7F28"/>
    <w:rsid w:val="00EF0338"/>
    <w:rsid w:val="00EF250C"/>
    <w:rsid w:val="00EF2C66"/>
    <w:rsid w:val="00EF3724"/>
    <w:rsid w:val="00EF3BC1"/>
    <w:rsid w:val="00EF4BBB"/>
    <w:rsid w:val="00EF4E03"/>
    <w:rsid w:val="00EF5242"/>
    <w:rsid w:val="00EF61B4"/>
    <w:rsid w:val="00EF67A0"/>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3E1"/>
    <w:rsid w:val="00F24CEB"/>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5BD"/>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8031A"/>
    <w:rsid w:val="00F8044E"/>
    <w:rsid w:val="00F8066C"/>
    <w:rsid w:val="00F80AE0"/>
    <w:rsid w:val="00F80B62"/>
    <w:rsid w:val="00F80BFE"/>
    <w:rsid w:val="00F81113"/>
    <w:rsid w:val="00F81219"/>
    <w:rsid w:val="00F81452"/>
    <w:rsid w:val="00F8150F"/>
    <w:rsid w:val="00F81F7F"/>
    <w:rsid w:val="00F81FCD"/>
    <w:rsid w:val="00F8217C"/>
    <w:rsid w:val="00F84D83"/>
    <w:rsid w:val="00F85455"/>
    <w:rsid w:val="00F86310"/>
    <w:rsid w:val="00F870F2"/>
    <w:rsid w:val="00F879A9"/>
    <w:rsid w:val="00F87D12"/>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4B84"/>
    <w:rsid w:val="00FB647E"/>
    <w:rsid w:val="00FB684A"/>
    <w:rsid w:val="00FB7CE8"/>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66DC"/>
    <w:rsid w:val="00FC7660"/>
    <w:rsid w:val="00FC7C9A"/>
    <w:rsid w:val="00FD0A49"/>
    <w:rsid w:val="00FD0C7A"/>
    <w:rsid w:val="00FD0EA2"/>
    <w:rsid w:val="00FD116A"/>
    <w:rsid w:val="00FD2457"/>
    <w:rsid w:val="00FD2943"/>
    <w:rsid w:val="00FD2A47"/>
    <w:rsid w:val="00FD5ACD"/>
    <w:rsid w:val="00FD5AD5"/>
    <w:rsid w:val="00FD5D6D"/>
    <w:rsid w:val="00FD60B9"/>
    <w:rsid w:val="00FD66F4"/>
    <w:rsid w:val="00FD69C3"/>
    <w:rsid w:val="00FD7A36"/>
    <w:rsid w:val="00FD7E7E"/>
    <w:rsid w:val="00FE005C"/>
    <w:rsid w:val="00FE0099"/>
    <w:rsid w:val="00FE032E"/>
    <w:rsid w:val="00FE0641"/>
    <w:rsid w:val="00FE0BB4"/>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rPr>
      <w:lang w:val="ru-RU" w:eastAsia="ru-RU"/>
    </w:r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lang w:val="ru-RU" w:eastAsia="ru-RU"/>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2">
    <w:name w:val="Normal2"/>
    <w:rsid w:val="00C00E3E"/>
    <w:pPr>
      <w:widowControl w:val="0"/>
      <w:numPr>
        <w:ilvl w:val="1"/>
        <w:numId w:val="1"/>
      </w:numPr>
      <w:ind w:firstLine="400"/>
      <w:jc w:val="both"/>
    </w:pPr>
    <w:rPr>
      <w:snapToGrid w:val="0"/>
      <w:sz w:val="24"/>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lang w:val="ru-RU" w:eastAsia="ru-RU"/>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rPr>
      <w:lang w:val="ru-RU" w:eastAsia="ru-RU"/>
    </w:rPr>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val="ru-RU"/>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val="ru-RU"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val="ru-RU" w:eastAsia="zh-CN" w:bidi="hi-IN"/>
    </w:rPr>
  </w:style>
  <w:style w:type="paragraph" w:customStyle="1" w:styleId="15">
    <w:name w:val="Без интервала1"/>
    <w:uiPriority w:val="99"/>
    <w:rsid w:val="006F26AA"/>
    <w:rPr>
      <w:rFonts w:ascii="Calibri" w:hAnsi="Calibri"/>
      <w:sz w:val="22"/>
      <w:szCs w:val="22"/>
      <w:lang w:val="ru-RU"/>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3246245">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consultantplus://offline/ref=5873243C8216F3A6687F4BAC4042F8A6D7DDF2337EB670CE1457181B4EA01DE4A3AB653D39BD5F80W6MDM"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8CEA7EFF615C28CEDAB8EBDCFFAE98D8255F08DB09B345D74C55911F3042B3B2F6A97E8064B751AD3AfF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7E195BE0-6836-4021-9140-966F1E8D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5227</Words>
  <Characters>29794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34952</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USer</dc:creator>
  <cp:keywords/>
  <cp:lastModifiedBy>Минькова Ирина Владимировна</cp:lastModifiedBy>
  <cp:revision>3</cp:revision>
  <cp:lastPrinted>2019-09-23T13:10:00Z</cp:lastPrinted>
  <dcterms:created xsi:type="dcterms:W3CDTF">2026-03-30T12:04:00Z</dcterms:created>
  <dcterms:modified xsi:type="dcterms:W3CDTF">2026-05-13T13:13:00Z</dcterms:modified>
</cp:coreProperties>
</file>