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21B50" w14:textId="12895B18" w:rsidR="0057249E" w:rsidRDefault="0057249E" w:rsidP="0057249E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14:paraId="7D41E202" w14:textId="77777777" w:rsidR="00206544" w:rsidRDefault="00206544" w:rsidP="007D3EAB">
      <w:pPr>
        <w:jc w:val="center"/>
        <w:rPr>
          <w:b/>
          <w:sz w:val="24"/>
          <w:szCs w:val="24"/>
        </w:rPr>
      </w:pPr>
    </w:p>
    <w:p w14:paraId="555A1989" w14:textId="66BCCAC7" w:rsidR="00736582" w:rsidRPr="007C58B3" w:rsidRDefault="00736582" w:rsidP="007D3EAB">
      <w:pPr>
        <w:jc w:val="center"/>
        <w:rPr>
          <w:b/>
          <w:sz w:val="24"/>
          <w:szCs w:val="24"/>
          <w:u w:val="single"/>
        </w:rPr>
      </w:pPr>
      <w:r w:rsidRPr="00CA2630">
        <w:rPr>
          <w:b/>
          <w:sz w:val="24"/>
          <w:szCs w:val="24"/>
        </w:rPr>
        <w:t>ГОСУДАРСТВЕННЫЙ КОНТРАКТ №</w:t>
      </w:r>
      <w:r w:rsidR="007C58B3">
        <w:rPr>
          <w:b/>
          <w:sz w:val="24"/>
          <w:szCs w:val="24"/>
        </w:rPr>
        <w:t xml:space="preserve"> </w:t>
      </w:r>
      <w:r w:rsidR="00EE0D01">
        <w:rPr>
          <w:b/>
          <w:sz w:val="24"/>
          <w:szCs w:val="24"/>
          <w:u w:val="single"/>
        </w:rPr>
        <w:t>110</w:t>
      </w:r>
    </w:p>
    <w:p w14:paraId="22DA4FF8" w14:textId="63BA59C5" w:rsidR="00736582" w:rsidRDefault="000B6C7C" w:rsidP="000B6C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оказание услуг по доставке медицинского имущества (перчатки медицинские)</w:t>
      </w:r>
    </w:p>
    <w:p w14:paraId="7F12C14A" w14:textId="77777777" w:rsidR="000B6C7C" w:rsidRPr="00866C15" w:rsidRDefault="000B6C7C" w:rsidP="000B6C7C">
      <w:pPr>
        <w:jc w:val="center"/>
      </w:pPr>
    </w:p>
    <w:p w14:paraId="2C3A91FF" w14:textId="36B87586" w:rsidR="00736582" w:rsidRPr="007D3EAB" w:rsidRDefault="00736582" w:rsidP="007D3EAB">
      <w:pPr>
        <w:rPr>
          <w:sz w:val="24"/>
          <w:szCs w:val="24"/>
        </w:rPr>
      </w:pPr>
      <w:r w:rsidRPr="007D3EAB">
        <w:rPr>
          <w:sz w:val="24"/>
          <w:szCs w:val="24"/>
        </w:rPr>
        <w:t xml:space="preserve">г. Смоленск                         </w:t>
      </w:r>
      <w:r w:rsidRPr="007D3EAB">
        <w:rPr>
          <w:sz w:val="24"/>
          <w:szCs w:val="24"/>
        </w:rPr>
        <w:tab/>
      </w:r>
      <w:r w:rsidRPr="007D3EAB">
        <w:rPr>
          <w:sz w:val="24"/>
          <w:szCs w:val="24"/>
        </w:rPr>
        <w:tab/>
      </w:r>
      <w:r w:rsidRPr="007D3EAB">
        <w:rPr>
          <w:sz w:val="24"/>
          <w:szCs w:val="24"/>
        </w:rPr>
        <w:tab/>
      </w:r>
      <w:r w:rsidRPr="007D3EAB">
        <w:rPr>
          <w:sz w:val="24"/>
          <w:szCs w:val="24"/>
        </w:rPr>
        <w:tab/>
        <w:t xml:space="preserve">    </w:t>
      </w:r>
      <w:r w:rsidRPr="007D3EAB">
        <w:rPr>
          <w:sz w:val="24"/>
          <w:szCs w:val="24"/>
        </w:rPr>
        <w:tab/>
        <w:t xml:space="preserve">                </w:t>
      </w:r>
      <w:r w:rsidR="00DD2191" w:rsidRPr="007D3EAB">
        <w:rPr>
          <w:sz w:val="24"/>
          <w:szCs w:val="24"/>
        </w:rPr>
        <w:t xml:space="preserve">    </w:t>
      </w:r>
      <w:r w:rsidR="0003576D">
        <w:rPr>
          <w:sz w:val="24"/>
          <w:szCs w:val="24"/>
        </w:rPr>
        <w:t xml:space="preserve">                              </w:t>
      </w:r>
      <w:r w:rsidR="00DD2191" w:rsidRPr="007D3EAB">
        <w:rPr>
          <w:sz w:val="24"/>
          <w:szCs w:val="24"/>
        </w:rPr>
        <w:t xml:space="preserve">        </w:t>
      </w:r>
      <w:r w:rsidR="00790DCB">
        <w:rPr>
          <w:sz w:val="24"/>
          <w:szCs w:val="24"/>
        </w:rPr>
        <w:t xml:space="preserve">              </w:t>
      </w:r>
      <w:r w:rsidR="00206544">
        <w:rPr>
          <w:sz w:val="24"/>
          <w:szCs w:val="24"/>
        </w:rPr>
        <w:t xml:space="preserve">   </w:t>
      </w:r>
      <w:r w:rsidR="00790DCB">
        <w:rPr>
          <w:sz w:val="24"/>
          <w:szCs w:val="24"/>
        </w:rPr>
        <w:t xml:space="preserve">     </w:t>
      </w:r>
      <w:proofErr w:type="gramStart"/>
      <w:r w:rsidR="00DD2191" w:rsidRPr="007D3EAB">
        <w:rPr>
          <w:sz w:val="24"/>
          <w:szCs w:val="24"/>
        </w:rPr>
        <w:t xml:space="preserve">   </w:t>
      </w:r>
      <w:r w:rsidRPr="007D3EAB">
        <w:rPr>
          <w:sz w:val="24"/>
          <w:szCs w:val="24"/>
        </w:rPr>
        <w:t>«</w:t>
      </w:r>
      <w:proofErr w:type="gramEnd"/>
      <w:r w:rsidRPr="007D3EAB">
        <w:rPr>
          <w:sz w:val="24"/>
          <w:szCs w:val="24"/>
        </w:rPr>
        <w:t xml:space="preserve">___»  _________ </w:t>
      </w:r>
      <w:r w:rsidR="00206544">
        <w:rPr>
          <w:sz w:val="24"/>
          <w:szCs w:val="24"/>
        </w:rPr>
        <w:t>2026</w:t>
      </w:r>
      <w:r w:rsidRPr="007D3EAB">
        <w:rPr>
          <w:sz w:val="24"/>
          <w:szCs w:val="24"/>
        </w:rPr>
        <w:t xml:space="preserve"> </w:t>
      </w:r>
      <w:r w:rsidR="00206544">
        <w:rPr>
          <w:sz w:val="24"/>
          <w:szCs w:val="24"/>
        </w:rPr>
        <w:t>г</w:t>
      </w:r>
      <w:r w:rsidRPr="007D3EAB">
        <w:rPr>
          <w:sz w:val="24"/>
          <w:szCs w:val="24"/>
        </w:rPr>
        <w:t>.</w:t>
      </w:r>
    </w:p>
    <w:p w14:paraId="5DFFA041" w14:textId="77777777" w:rsidR="00736582" w:rsidRPr="007D3EAB" w:rsidRDefault="00736582" w:rsidP="007D3EAB">
      <w:pPr>
        <w:rPr>
          <w:sz w:val="24"/>
          <w:szCs w:val="24"/>
        </w:rPr>
      </w:pPr>
      <w:r w:rsidRPr="007D3EAB">
        <w:rPr>
          <w:sz w:val="24"/>
          <w:szCs w:val="24"/>
        </w:rPr>
        <w:t xml:space="preserve"> </w:t>
      </w:r>
    </w:p>
    <w:p w14:paraId="32B3B56E" w14:textId="72FE781A" w:rsidR="008223C0" w:rsidRPr="007D3EAB" w:rsidRDefault="008223C0" w:rsidP="008223C0">
      <w:pPr>
        <w:ind w:firstLine="709"/>
        <w:rPr>
          <w:sz w:val="24"/>
          <w:szCs w:val="24"/>
        </w:rPr>
      </w:pPr>
      <w:r w:rsidRPr="00DB55FF">
        <w:rPr>
          <w:b/>
          <w:sz w:val="24"/>
          <w:szCs w:val="24"/>
        </w:rPr>
        <w:t>Федеральное казенное учреждение здравоохранения «Медико-санитарная часть № 67 Федеральной службы исполнения наказаний»</w:t>
      </w:r>
      <w:r w:rsidRPr="007D3EAB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далее - </w:t>
      </w:r>
      <w:r w:rsidRPr="007D3EAB">
        <w:rPr>
          <w:sz w:val="24"/>
          <w:szCs w:val="24"/>
        </w:rPr>
        <w:t xml:space="preserve">ФКУЗ МСЧ-67 ФСИН России), именуемое </w:t>
      </w:r>
      <w:r>
        <w:rPr>
          <w:sz w:val="24"/>
          <w:szCs w:val="24"/>
        </w:rPr>
        <w:t xml:space="preserve">                                      </w:t>
      </w:r>
      <w:r w:rsidRPr="007D3EAB">
        <w:rPr>
          <w:sz w:val="24"/>
          <w:szCs w:val="24"/>
        </w:rPr>
        <w:t>в дальнейшем «</w:t>
      </w:r>
      <w:r w:rsidRPr="00DB55FF">
        <w:rPr>
          <w:b/>
          <w:sz w:val="24"/>
          <w:szCs w:val="24"/>
        </w:rPr>
        <w:t>Заказчик</w:t>
      </w:r>
      <w:r w:rsidRPr="007D3EAB">
        <w:rPr>
          <w:sz w:val="24"/>
          <w:szCs w:val="24"/>
        </w:rPr>
        <w:t>», выступающее от имени Российской Федерации, с целью обеспечения государственных нужд, в лице</w:t>
      </w:r>
      <w:r>
        <w:rPr>
          <w:sz w:val="24"/>
          <w:szCs w:val="24"/>
        </w:rPr>
        <w:t xml:space="preserve"> </w:t>
      </w:r>
      <w:r w:rsidR="00DB55FF" w:rsidRPr="00DB55FF">
        <w:rPr>
          <w:b/>
          <w:sz w:val="24"/>
          <w:szCs w:val="24"/>
        </w:rPr>
        <w:t xml:space="preserve">врио </w:t>
      </w:r>
      <w:r w:rsidRPr="00DB55FF">
        <w:rPr>
          <w:b/>
          <w:sz w:val="24"/>
          <w:szCs w:val="24"/>
        </w:rPr>
        <w:t xml:space="preserve">начальника </w:t>
      </w:r>
      <w:r w:rsidR="00206544">
        <w:rPr>
          <w:b/>
          <w:sz w:val="24"/>
          <w:szCs w:val="24"/>
        </w:rPr>
        <w:t>Прилеповой Екатерины Юрьевны</w:t>
      </w:r>
      <w:r w:rsidRPr="007D3EAB">
        <w:rPr>
          <w:sz w:val="24"/>
          <w:szCs w:val="24"/>
        </w:rPr>
        <w:t xml:space="preserve">, действующего </w:t>
      </w:r>
      <w:r>
        <w:rPr>
          <w:sz w:val="24"/>
          <w:szCs w:val="24"/>
        </w:rPr>
        <w:t xml:space="preserve">                                  </w:t>
      </w:r>
      <w:r w:rsidRPr="007D3EAB">
        <w:rPr>
          <w:sz w:val="24"/>
          <w:szCs w:val="24"/>
        </w:rPr>
        <w:t>на осно</w:t>
      </w:r>
      <w:r>
        <w:rPr>
          <w:sz w:val="24"/>
          <w:szCs w:val="24"/>
        </w:rPr>
        <w:t xml:space="preserve">вании Устава с одной стороны, и </w:t>
      </w:r>
      <w:r w:rsidR="008817BA" w:rsidRPr="00206544">
        <w:rPr>
          <w:b/>
          <w:sz w:val="24"/>
          <w:szCs w:val="24"/>
        </w:rPr>
        <w:t>____________________________________________________</w:t>
      </w:r>
      <w:r w:rsidRPr="00B4699F">
        <w:rPr>
          <w:noProof/>
          <w:sz w:val="24"/>
          <w:szCs w:val="24"/>
        </w:rPr>
        <w:t>, именуемое в дальнейше</w:t>
      </w:r>
      <w:r w:rsidRPr="007D3EAB">
        <w:rPr>
          <w:noProof/>
          <w:sz w:val="24"/>
          <w:szCs w:val="24"/>
        </w:rPr>
        <w:t>м «</w:t>
      </w:r>
      <w:r w:rsidRPr="00DB55FF">
        <w:rPr>
          <w:b/>
          <w:noProof/>
          <w:sz w:val="24"/>
          <w:szCs w:val="24"/>
        </w:rPr>
        <w:t>Исполнитель</w:t>
      </w:r>
      <w:r w:rsidRPr="007D3EAB">
        <w:rPr>
          <w:noProof/>
          <w:sz w:val="24"/>
          <w:szCs w:val="24"/>
        </w:rPr>
        <w:t xml:space="preserve">», в лице </w:t>
      </w:r>
      <w:r w:rsidR="008817BA" w:rsidRPr="00206544">
        <w:rPr>
          <w:b/>
          <w:noProof/>
          <w:sz w:val="24"/>
          <w:szCs w:val="24"/>
        </w:rPr>
        <w:t>________________________________________</w:t>
      </w:r>
      <w:r w:rsidRPr="007D3EAB">
        <w:rPr>
          <w:noProof/>
          <w:sz w:val="24"/>
          <w:szCs w:val="24"/>
        </w:rPr>
        <w:t xml:space="preserve">, действующего на основании </w:t>
      </w:r>
      <w:r w:rsidR="008817BA">
        <w:rPr>
          <w:noProof/>
          <w:sz w:val="24"/>
          <w:szCs w:val="24"/>
        </w:rPr>
        <w:t>_____________</w:t>
      </w:r>
      <w:r w:rsidRPr="007D3EAB">
        <w:rPr>
          <w:noProof/>
          <w:sz w:val="24"/>
          <w:szCs w:val="24"/>
        </w:rPr>
        <w:t>,</w:t>
      </w:r>
      <w:r w:rsidRPr="007D3EAB">
        <w:rPr>
          <w:sz w:val="24"/>
          <w:szCs w:val="24"/>
        </w:rPr>
        <w:t xml:space="preserve"> с другой стороны, вместе именуемые «Стороны»</w:t>
      </w:r>
      <w:r>
        <w:rPr>
          <w:sz w:val="24"/>
          <w:szCs w:val="24"/>
        </w:rPr>
        <w:t xml:space="preserve"> </w:t>
      </w:r>
      <w:r w:rsidR="008817BA">
        <w:rPr>
          <w:sz w:val="24"/>
          <w:szCs w:val="24"/>
        </w:rPr>
        <w:t xml:space="preserve">                             </w:t>
      </w:r>
      <w:r w:rsidRPr="007D3EAB">
        <w:rPr>
          <w:sz w:val="24"/>
          <w:szCs w:val="24"/>
        </w:rPr>
        <w:t xml:space="preserve">и каждый в отдельности «Сторона», с соблюдением требований Гражданского </w:t>
      </w:r>
      <w:hyperlink r:id="rId6" w:history="1">
        <w:r w:rsidRPr="007D3EAB">
          <w:rPr>
            <w:sz w:val="24"/>
            <w:szCs w:val="24"/>
          </w:rPr>
          <w:t>кодекса</w:t>
        </w:r>
      </w:hyperlink>
      <w:r w:rsidRPr="007D3EAB">
        <w:rPr>
          <w:sz w:val="24"/>
          <w:szCs w:val="24"/>
        </w:rPr>
        <w:t xml:space="preserve"> </w:t>
      </w:r>
      <w:r w:rsidR="00DB55FF">
        <w:rPr>
          <w:sz w:val="24"/>
          <w:szCs w:val="24"/>
        </w:rPr>
        <w:t xml:space="preserve">                          </w:t>
      </w:r>
      <w:r w:rsidRPr="007D3EAB">
        <w:rPr>
          <w:sz w:val="24"/>
          <w:szCs w:val="24"/>
        </w:rPr>
        <w:t>Российской Федерации,</w:t>
      </w:r>
      <w:r>
        <w:rPr>
          <w:sz w:val="24"/>
          <w:szCs w:val="24"/>
        </w:rPr>
        <w:t xml:space="preserve"> п. 4 ч. 1 ст. 93</w:t>
      </w:r>
      <w:r w:rsidRPr="007D3EAB">
        <w:rPr>
          <w:sz w:val="24"/>
          <w:szCs w:val="24"/>
        </w:rPr>
        <w:t xml:space="preserve"> Федерального </w:t>
      </w:r>
      <w:hyperlink r:id="rId7" w:history="1">
        <w:r w:rsidRPr="007D3EAB">
          <w:rPr>
            <w:sz w:val="24"/>
            <w:szCs w:val="24"/>
          </w:rPr>
          <w:t>закона</w:t>
        </w:r>
      </w:hyperlink>
      <w:r w:rsidRPr="007D3EAB">
        <w:rPr>
          <w:sz w:val="24"/>
          <w:szCs w:val="24"/>
        </w:rPr>
        <w:t xml:space="preserve"> от 05.04.2013 № 44-ФЗ</w:t>
      </w:r>
      <w:r>
        <w:rPr>
          <w:sz w:val="24"/>
          <w:szCs w:val="24"/>
        </w:rPr>
        <w:t xml:space="preserve"> </w:t>
      </w:r>
      <w:r w:rsidRPr="007D3EAB">
        <w:rPr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</w:t>
      </w:r>
      <w:r>
        <w:rPr>
          <w:sz w:val="24"/>
          <w:szCs w:val="24"/>
        </w:rPr>
        <w:t xml:space="preserve"> </w:t>
      </w:r>
      <w:r w:rsidRPr="007D3EAB">
        <w:rPr>
          <w:sz w:val="24"/>
          <w:szCs w:val="24"/>
        </w:rPr>
        <w:t>нижеследующем:</w:t>
      </w:r>
    </w:p>
    <w:p w14:paraId="3344124E" w14:textId="77777777" w:rsidR="00DC34F7" w:rsidRPr="007D3EAB" w:rsidRDefault="00DC34F7" w:rsidP="00D26E80">
      <w:pPr>
        <w:ind w:firstLine="567"/>
        <w:rPr>
          <w:sz w:val="24"/>
          <w:szCs w:val="24"/>
        </w:rPr>
      </w:pPr>
    </w:p>
    <w:p w14:paraId="557F0FE7" w14:textId="77777777" w:rsidR="00736582" w:rsidRPr="00CA2630" w:rsidRDefault="00736582" w:rsidP="00790DCB">
      <w:pPr>
        <w:ind w:left="2" w:firstLine="1"/>
        <w:jc w:val="center"/>
        <w:rPr>
          <w:b/>
          <w:sz w:val="24"/>
          <w:szCs w:val="24"/>
        </w:rPr>
      </w:pPr>
      <w:bookmarkStart w:id="0" w:name="_Toc376187183"/>
      <w:r w:rsidRPr="00CA2630">
        <w:rPr>
          <w:b/>
          <w:sz w:val="24"/>
          <w:szCs w:val="24"/>
        </w:rPr>
        <w:t>1. Предмет Контракта</w:t>
      </w:r>
    </w:p>
    <w:p w14:paraId="7FCA3B5A" w14:textId="4C79E19B" w:rsidR="000B6C7C" w:rsidRPr="000B6C7C" w:rsidRDefault="00736582" w:rsidP="000B6C7C">
      <w:pPr>
        <w:pStyle w:val="Default"/>
        <w:ind w:firstLine="709"/>
        <w:jc w:val="both"/>
        <w:rPr>
          <w:color w:val="auto"/>
        </w:rPr>
      </w:pPr>
      <w:bookmarkStart w:id="1" w:name="sub_3100"/>
      <w:r w:rsidRPr="000B6C7C">
        <w:t xml:space="preserve">1.1. </w:t>
      </w:r>
      <w:bookmarkStart w:id="2" w:name="sub_3200"/>
      <w:bookmarkEnd w:id="1"/>
      <w:r w:rsidR="00905F2F" w:rsidRPr="000B6C7C">
        <w:rPr>
          <w:rFonts w:eastAsia="Arial Unicode MS"/>
        </w:rPr>
        <w:t xml:space="preserve">Исполнитель обязуется оказать услуги </w:t>
      </w:r>
      <w:r w:rsidR="000B6C7C" w:rsidRPr="000B6C7C">
        <w:rPr>
          <w:rFonts w:eastAsia="Arial Unicode MS"/>
        </w:rPr>
        <w:t>по доставке медицинского имущества (перчатки медицинские)</w:t>
      </w:r>
      <w:r w:rsidR="00905F2F" w:rsidRPr="000B6C7C">
        <w:t xml:space="preserve"> </w:t>
      </w:r>
      <w:r w:rsidR="00206544" w:rsidRPr="000B6C7C">
        <w:t>(далее – услуги)</w:t>
      </w:r>
      <w:r w:rsidR="00080385">
        <w:t xml:space="preserve"> </w:t>
      </w:r>
      <w:r w:rsidR="000B6C7C" w:rsidRPr="000B6C7C">
        <w:rPr>
          <w:color w:val="auto"/>
        </w:rPr>
        <w:t xml:space="preserve">из пункта, расположенного по адресу: </w:t>
      </w:r>
      <w:r w:rsidR="000B6C7C">
        <w:rPr>
          <w:color w:val="auto"/>
        </w:rPr>
        <w:t>109559, г. Москва, ул. Верхние Поля, д. 65, строение 1 ФКУЗ МСЧ-50 ФСИН России</w:t>
      </w:r>
      <w:r w:rsidR="000B6C7C" w:rsidRPr="000B6C7C">
        <w:rPr>
          <w:color w:val="auto"/>
        </w:rPr>
        <w:t xml:space="preserve"> в пункт расположенный по адресу: </w:t>
      </w:r>
      <w:r w:rsidR="005500BC">
        <w:rPr>
          <w:color w:val="auto"/>
        </w:rPr>
        <w:t xml:space="preserve">                              </w:t>
      </w:r>
      <w:r w:rsidR="000B6C7C" w:rsidRPr="000B6C7C">
        <w:rPr>
          <w:color w:val="auto"/>
        </w:rPr>
        <w:t>214018, Смоленская область, г. Смоленск, проспект Гагарина</w:t>
      </w:r>
      <w:r w:rsidR="000B6C7C">
        <w:rPr>
          <w:color w:val="auto"/>
        </w:rPr>
        <w:t xml:space="preserve">, д. </w:t>
      </w:r>
      <w:r w:rsidR="000B6C7C" w:rsidRPr="000B6C7C">
        <w:rPr>
          <w:color w:val="auto"/>
        </w:rPr>
        <w:t>16 аптека филиала «Психиатрическая больница»</w:t>
      </w:r>
      <w:r w:rsidR="000B6C7C">
        <w:rPr>
          <w:color w:val="auto"/>
        </w:rPr>
        <w:t xml:space="preserve"> </w:t>
      </w:r>
      <w:r w:rsidR="000B6C7C" w:rsidRPr="000B6C7C">
        <w:rPr>
          <w:color w:val="auto"/>
        </w:rPr>
        <w:t>ФКУЗ МСЧ-67 ФСИН России</w:t>
      </w:r>
      <w:r w:rsidR="00080385">
        <w:rPr>
          <w:color w:val="auto"/>
        </w:rPr>
        <w:t xml:space="preserve">, </w:t>
      </w:r>
      <w:r w:rsidR="000B6C7C">
        <w:rPr>
          <w:color w:val="auto"/>
        </w:rPr>
        <w:t>расположенная на территории ФКУ СИЗО-1 УФСИН России по Смоленской области</w:t>
      </w:r>
      <w:r w:rsidR="00080385">
        <w:rPr>
          <w:color w:val="auto"/>
        </w:rPr>
        <w:t>.</w:t>
      </w:r>
      <w:r w:rsidR="000B6C7C">
        <w:rPr>
          <w:color w:val="auto"/>
        </w:rPr>
        <w:t xml:space="preserve"> </w:t>
      </w:r>
    </w:p>
    <w:p w14:paraId="29660971" w14:textId="764BDB71" w:rsidR="00D26E80" w:rsidRDefault="00736582" w:rsidP="000B6C7C">
      <w:pPr>
        <w:pStyle w:val="ConsPlusNormal"/>
        <w:widowControl/>
        <w:ind w:lef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C7C">
        <w:rPr>
          <w:rFonts w:ascii="Times New Roman" w:hAnsi="Times New Roman" w:cs="Times New Roman"/>
          <w:sz w:val="24"/>
          <w:szCs w:val="24"/>
        </w:rPr>
        <w:t xml:space="preserve">1.2. </w:t>
      </w:r>
      <w:r w:rsidR="00D26E80" w:rsidRPr="000B6C7C">
        <w:rPr>
          <w:rFonts w:ascii="Times New Roman" w:hAnsi="Times New Roman" w:cs="Times New Roman"/>
          <w:sz w:val="24"/>
          <w:szCs w:val="24"/>
        </w:rPr>
        <w:t xml:space="preserve">Заказчик обязуется принять и оплатить оказанные </w:t>
      </w:r>
      <w:r w:rsidR="00240EEE" w:rsidRPr="000B6C7C">
        <w:rPr>
          <w:rFonts w:ascii="Times New Roman" w:hAnsi="Times New Roman" w:cs="Times New Roman"/>
          <w:sz w:val="24"/>
          <w:szCs w:val="24"/>
        </w:rPr>
        <w:t>у</w:t>
      </w:r>
      <w:r w:rsidR="00D31DE5" w:rsidRPr="000B6C7C">
        <w:rPr>
          <w:rFonts w:ascii="Times New Roman" w:hAnsi="Times New Roman" w:cs="Times New Roman"/>
          <w:sz w:val="24"/>
          <w:szCs w:val="24"/>
        </w:rPr>
        <w:t xml:space="preserve">слуги в порядке и размере, </w:t>
      </w:r>
      <w:r w:rsidR="00D26E80" w:rsidRPr="000B6C7C">
        <w:rPr>
          <w:rFonts w:ascii="Times New Roman" w:hAnsi="Times New Roman" w:cs="Times New Roman"/>
          <w:sz w:val="24"/>
          <w:szCs w:val="24"/>
        </w:rPr>
        <w:t>установленн</w:t>
      </w:r>
      <w:r w:rsidR="00CF3688" w:rsidRPr="000B6C7C">
        <w:rPr>
          <w:rFonts w:ascii="Times New Roman" w:hAnsi="Times New Roman" w:cs="Times New Roman"/>
          <w:sz w:val="24"/>
          <w:szCs w:val="24"/>
        </w:rPr>
        <w:t>ыми настоящим</w:t>
      </w:r>
      <w:r w:rsidR="00D26E80" w:rsidRPr="000B6C7C">
        <w:rPr>
          <w:rFonts w:ascii="Times New Roman" w:hAnsi="Times New Roman" w:cs="Times New Roman"/>
          <w:sz w:val="24"/>
          <w:szCs w:val="24"/>
        </w:rPr>
        <w:t xml:space="preserve"> Контрактом.</w:t>
      </w:r>
    </w:p>
    <w:p w14:paraId="572E6E4B" w14:textId="7A7B0B5A" w:rsidR="00080385" w:rsidRPr="00080385" w:rsidRDefault="00080385" w:rsidP="000B6C7C">
      <w:pPr>
        <w:pStyle w:val="ConsPlusNormal"/>
        <w:widowControl/>
        <w:ind w:left="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080385">
        <w:rPr>
          <w:rFonts w:ascii="Times New Roman" w:hAnsi="Times New Roman" w:cs="Times New Roman"/>
          <w:sz w:val="24"/>
          <w:szCs w:val="24"/>
        </w:rPr>
        <w:t xml:space="preserve">. </w:t>
      </w:r>
      <w:r w:rsidRPr="00080385">
        <w:rPr>
          <w:rFonts w:ascii="Times New Roman" w:hAnsi="Times New Roman" w:cs="Times New Roman"/>
          <w:sz w:val="24"/>
          <w:szCs w:val="24"/>
        </w:rPr>
        <w:t xml:space="preserve">Оказание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80385">
        <w:rPr>
          <w:rFonts w:ascii="Times New Roman" w:hAnsi="Times New Roman" w:cs="Times New Roman"/>
          <w:sz w:val="24"/>
          <w:szCs w:val="24"/>
        </w:rPr>
        <w:t xml:space="preserve">слуг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080385">
        <w:rPr>
          <w:rFonts w:ascii="Times New Roman" w:hAnsi="Times New Roman" w:cs="Times New Roman"/>
          <w:sz w:val="24"/>
          <w:szCs w:val="24"/>
        </w:rPr>
        <w:t xml:space="preserve"> осуществляется любыми видами транспорта, в том числе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80385">
        <w:rPr>
          <w:rFonts w:ascii="Times New Roman" w:hAnsi="Times New Roman" w:cs="Times New Roman"/>
          <w:sz w:val="24"/>
          <w:szCs w:val="24"/>
        </w:rPr>
        <w:t>и в смешанном сообщении.</w:t>
      </w:r>
    </w:p>
    <w:p w14:paraId="4504429A" w14:textId="1675B4F6" w:rsidR="007F7C35" w:rsidRPr="000B6C7C" w:rsidRDefault="007F7C35" w:rsidP="000B6C7C">
      <w:pPr>
        <w:ind w:firstLine="709"/>
        <w:rPr>
          <w:b/>
          <w:sz w:val="24"/>
          <w:szCs w:val="24"/>
        </w:rPr>
      </w:pPr>
      <w:r w:rsidRPr="000B6C7C">
        <w:rPr>
          <w:sz w:val="24"/>
          <w:szCs w:val="24"/>
        </w:rPr>
        <w:t>1.</w:t>
      </w:r>
      <w:r w:rsidR="00080385">
        <w:rPr>
          <w:sz w:val="24"/>
          <w:szCs w:val="24"/>
        </w:rPr>
        <w:t>4</w:t>
      </w:r>
      <w:r w:rsidRPr="000B6C7C">
        <w:rPr>
          <w:sz w:val="24"/>
          <w:szCs w:val="24"/>
        </w:rPr>
        <w:t xml:space="preserve">. </w:t>
      </w:r>
      <w:r w:rsidRPr="000B6C7C">
        <w:rPr>
          <w:b/>
          <w:sz w:val="24"/>
          <w:szCs w:val="24"/>
        </w:rPr>
        <w:t xml:space="preserve">Срок оказания услуг: по </w:t>
      </w:r>
      <w:r w:rsidR="00080385">
        <w:rPr>
          <w:b/>
          <w:sz w:val="24"/>
          <w:szCs w:val="24"/>
        </w:rPr>
        <w:t>20</w:t>
      </w:r>
      <w:r w:rsidR="005500BC">
        <w:rPr>
          <w:b/>
          <w:sz w:val="24"/>
          <w:szCs w:val="24"/>
        </w:rPr>
        <w:t>.08.2026</w:t>
      </w:r>
      <w:r w:rsidRPr="000B6C7C">
        <w:rPr>
          <w:b/>
          <w:sz w:val="24"/>
          <w:szCs w:val="24"/>
        </w:rPr>
        <w:t xml:space="preserve"> года</w:t>
      </w:r>
      <w:r w:rsidR="00EC5E82" w:rsidRPr="000B6C7C">
        <w:rPr>
          <w:b/>
          <w:sz w:val="24"/>
          <w:szCs w:val="24"/>
        </w:rPr>
        <w:t xml:space="preserve"> включительно</w:t>
      </w:r>
      <w:r w:rsidRPr="000B6C7C">
        <w:rPr>
          <w:b/>
          <w:sz w:val="24"/>
          <w:szCs w:val="24"/>
        </w:rPr>
        <w:t>.</w:t>
      </w:r>
    </w:p>
    <w:p w14:paraId="308BCFCC" w14:textId="2C63EE10" w:rsidR="00D07AAD" w:rsidRPr="000B6C7C" w:rsidRDefault="00D07AAD" w:rsidP="000B6C7C">
      <w:pPr>
        <w:ind w:firstLine="709"/>
        <w:rPr>
          <w:b/>
          <w:sz w:val="24"/>
          <w:szCs w:val="24"/>
        </w:rPr>
      </w:pPr>
      <w:r w:rsidRPr="000B6C7C">
        <w:rPr>
          <w:sz w:val="24"/>
          <w:szCs w:val="24"/>
        </w:rPr>
        <w:t>1.</w:t>
      </w:r>
      <w:r w:rsidR="00080385">
        <w:rPr>
          <w:sz w:val="24"/>
          <w:szCs w:val="24"/>
        </w:rPr>
        <w:t>5</w:t>
      </w:r>
      <w:r w:rsidRPr="000B6C7C">
        <w:rPr>
          <w:sz w:val="24"/>
          <w:szCs w:val="24"/>
        </w:rPr>
        <w:t>.</w:t>
      </w:r>
      <w:r w:rsidRPr="000B6C7C">
        <w:rPr>
          <w:b/>
          <w:sz w:val="24"/>
          <w:szCs w:val="24"/>
        </w:rPr>
        <w:t xml:space="preserve"> ИКЗ:</w:t>
      </w:r>
      <w:r w:rsidR="00CA4967" w:rsidRPr="000B6C7C">
        <w:rPr>
          <w:b/>
          <w:sz w:val="24"/>
          <w:szCs w:val="24"/>
        </w:rPr>
        <w:t xml:space="preserve"> </w:t>
      </w:r>
      <w:r w:rsidR="00EE0D01">
        <w:rPr>
          <w:b/>
          <w:sz w:val="24"/>
          <w:szCs w:val="24"/>
        </w:rPr>
        <w:t>261673104362867320100100001105320244.</w:t>
      </w:r>
    </w:p>
    <w:p w14:paraId="388B3FFC" w14:textId="688803BC" w:rsidR="007F7C35" w:rsidRDefault="007F7C35" w:rsidP="00D26E80">
      <w:pPr>
        <w:ind w:left="2" w:firstLine="707"/>
        <w:rPr>
          <w:sz w:val="24"/>
          <w:szCs w:val="24"/>
        </w:rPr>
      </w:pPr>
    </w:p>
    <w:p w14:paraId="5BA3C8FF" w14:textId="77777777" w:rsidR="00736582" w:rsidRPr="007D3EAB" w:rsidRDefault="00736582" w:rsidP="00790DCB">
      <w:pPr>
        <w:pStyle w:val="ConsPlusNormal"/>
        <w:widowControl/>
        <w:spacing w:line="276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7D3EAB">
        <w:rPr>
          <w:rFonts w:ascii="Times New Roman" w:hAnsi="Times New Roman" w:cs="Times New Roman"/>
          <w:b/>
          <w:bCs/>
          <w:sz w:val="24"/>
          <w:szCs w:val="24"/>
        </w:rPr>
        <w:t xml:space="preserve">2. Цена </w:t>
      </w:r>
      <w:r w:rsidR="00DC34F7" w:rsidRPr="007D3EAB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7D3EAB">
        <w:rPr>
          <w:rFonts w:ascii="Times New Roman" w:hAnsi="Times New Roman" w:cs="Times New Roman"/>
          <w:b/>
          <w:bCs/>
          <w:sz w:val="24"/>
          <w:szCs w:val="24"/>
        </w:rPr>
        <w:t>онтракта и порядок расчетов</w:t>
      </w:r>
    </w:p>
    <w:p w14:paraId="15436195" w14:textId="3BD29336" w:rsidR="00DF67FF" w:rsidRDefault="00206544" w:rsidP="00206544">
      <w:pPr>
        <w:ind w:firstLine="709"/>
        <w:rPr>
          <w:rFonts w:eastAsia="Times New Roman"/>
          <w:color w:val="auto"/>
          <w:sz w:val="24"/>
          <w:szCs w:val="24"/>
        </w:rPr>
      </w:pPr>
      <w:bookmarkStart w:id="3" w:name="sub_3300"/>
      <w:bookmarkEnd w:id="2"/>
      <w:r>
        <w:rPr>
          <w:rFonts w:eastAsia="Times New Roman"/>
          <w:color w:val="auto"/>
          <w:sz w:val="24"/>
          <w:szCs w:val="24"/>
        </w:rPr>
        <w:t xml:space="preserve">2.1. </w:t>
      </w:r>
      <w:r w:rsidRPr="00206544">
        <w:rPr>
          <w:rFonts w:eastAsia="Times New Roman"/>
          <w:color w:val="auto"/>
          <w:sz w:val="24"/>
          <w:szCs w:val="24"/>
        </w:rPr>
        <w:t xml:space="preserve">Цена Контракта составляет </w:t>
      </w:r>
      <w:r w:rsidRPr="00206544">
        <w:rPr>
          <w:rFonts w:eastAsia="Times New Roman"/>
          <w:b/>
          <w:color w:val="auto"/>
          <w:sz w:val="24"/>
          <w:szCs w:val="24"/>
        </w:rPr>
        <w:t>_________ (__________ рублей _______ копеек)</w:t>
      </w:r>
      <w:r w:rsidRPr="00206544">
        <w:rPr>
          <w:rFonts w:eastAsia="Times New Roman"/>
          <w:color w:val="auto"/>
          <w:sz w:val="24"/>
          <w:szCs w:val="24"/>
        </w:rPr>
        <w:t xml:space="preserve">, в том числе: </w:t>
      </w:r>
      <w:r w:rsidR="00674B6D">
        <w:rPr>
          <w:rFonts w:eastAsia="Times New Roman"/>
          <w:b/>
          <w:color w:val="auto"/>
          <w:sz w:val="24"/>
          <w:szCs w:val="24"/>
        </w:rPr>
        <w:t xml:space="preserve">НДС - ____ % _______ (______ </w:t>
      </w:r>
      <w:r w:rsidRPr="00206544">
        <w:rPr>
          <w:rFonts w:eastAsia="Times New Roman"/>
          <w:b/>
          <w:color w:val="auto"/>
          <w:sz w:val="24"/>
          <w:szCs w:val="24"/>
        </w:rPr>
        <w:t xml:space="preserve">рублей ____ копеек) </w:t>
      </w:r>
      <w:r w:rsidRPr="00206544">
        <w:rPr>
          <w:rFonts w:eastAsia="Times New Roman"/>
          <w:color w:val="auto"/>
          <w:sz w:val="24"/>
          <w:szCs w:val="24"/>
        </w:rPr>
        <w:t xml:space="preserve">(далее – цена Контракта) (если НДС </w:t>
      </w:r>
      <w:r w:rsidR="00080385">
        <w:rPr>
          <w:rFonts w:eastAsia="Times New Roman"/>
          <w:color w:val="auto"/>
          <w:sz w:val="24"/>
          <w:szCs w:val="24"/>
        </w:rPr>
        <w:t xml:space="preserve">                                    </w:t>
      </w:r>
      <w:r w:rsidRPr="00206544">
        <w:rPr>
          <w:rFonts w:eastAsia="Times New Roman"/>
          <w:color w:val="auto"/>
          <w:sz w:val="24"/>
          <w:szCs w:val="24"/>
        </w:rPr>
        <w:t xml:space="preserve">не облагается, указать основание). </w:t>
      </w:r>
    </w:p>
    <w:p w14:paraId="3A63E450" w14:textId="2B3AD7D6" w:rsidR="00206544" w:rsidRPr="00206544" w:rsidRDefault="00DF67FF" w:rsidP="00206544">
      <w:pPr>
        <w:ind w:firstLine="709"/>
        <w:rPr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 xml:space="preserve">2.2. </w:t>
      </w:r>
      <w:r w:rsidR="00206544" w:rsidRPr="00206544">
        <w:rPr>
          <w:rFonts w:eastAsia="Times New Roman"/>
          <w:color w:val="auto"/>
          <w:sz w:val="24"/>
          <w:szCs w:val="24"/>
        </w:rPr>
        <w:t xml:space="preserve">Цена контракта </w:t>
      </w:r>
      <w:r w:rsidR="00206544" w:rsidRPr="00206544">
        <w:rPr>
          <w:sz w:val="24"/>
          <w:szCs w:val="24"/>
        </w:rPr>
        <w:t xml:space="preserve">включает в себя все расходы на оказание всех услуг, в том числе на используемые при оказании услуг оборудование, инструменты и расходные </w:t>
      </w:r>
      <w:proofErr w:type="gramStart"/>
      <w:r w:rsidR="00206544" w:rsidRPr="00206544">
        <w:rPr>
          <w:sz w:val="24"/>
          <w:szCs w:val="24"/>
        </w:rPr>
        <w:t>материалы,  уплату</w:t>
      </w:r>
      <w:proofErr w:type="gramEnd"/>
      <w:r w:rsidR="00206544" w:rsidRPr="00206544">
        <w:rPr>
          <w:sz w:val="24"/>
          <w:szCs w:val="24"/>
        </w:rPr>
        <w:t xml:space="preserve"> налогов, таможенных сборов, пошлин и других обязательных платежей, предусмотренных законодательством Российской Федерации.</w:t>
      </w:r>
    </w:p>
    <w:p w14:paraId="253AA86F" w14:textId="43F14F8D" w:rsidR="00206544" w:rsidRPr="00206544" w:rsidRDefault="00206544" w:rsidP="0020654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44">
        <w:rPr>
          <w:rFonts w:ascii="Times New Roman" w:hAnsi="Times New Roman" w:cs="Times New Roman"/>
          <w:sz w:val="24"/>
          <w:szCs w:val="24"/>
        </w:rPr>
        <w:t>2.</w:t>
      </w:r>
      <w:r w:rsidR="00DF67FF">
        <w:rPr>
          <w:rFonts w:ascii="Times New Roman" w:hAnsi="Times New Roman" w:cs="Times New Roman"/>
          <w:sz w:val="24"/>
          <w:szCs w:val="24"/>
        </w:rPr>
        <w:t>3</w:t>
      </w:r>
      <w:r w:rsidRPr="00206544">
        <w:rPr>
          <w:rFonts w:ascii="Times New Roman" w:hAnsi="Times New Roman" w:cs="Times New Roman"/>
          <w:sz w:val="24"/>
          <w:szCs w:val="24"/>
        </w:rPr>
        <w:t>. Оплата по Контракту осуществляется в рублях Российской Федерации.</w:t>
      </w:r>
    </w:p>
    <w:p w14:paraId="565C6CDC" w14:textId="6B50713C" w:rsidR="00206544" w:rsidRPr="00206544" w:rsidRDefault="00206544" w:rsidP="0020654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44">
        <w:rPr>
          <w:rFonts w:ascii="Times New Roman" w:hAnsi="Times New Roman" w:cs="Times New Roman"/>
          <w:sz w:val="24"/>
          <w:szCs w:val="24"/>
        </w:rPr>
        <w:t>2.</w:t>
      </w:r>
      <w:r w:rsidR="00DF67FF">
        <w:rPr>
          <w:rFonts w:ascii="Times New Roman" w:hAnsi="Times New Roman" w:cs="Times New Roman"/>
          <w:sz w:val="24"/>
          <w:szCs w:val="24"/>
        </w:rPr>
        <w:t>4</w:t>
      </w:r>
      <w:r w:rsidRPr="00206544">
        <w:rPr>
          <w:rFonts w:ascii="Times New Roman" w:hAnsi="Times New Roman" w:cs="Times New Roman"/>
          <w:sz w:val="24"/>
          <w:szCs w:val="24"/>
        </w:rPr>
        <w:t>. </w:t>
      </w:r>
      <w:r w:rsidR="00DF67FF">
        <w:rPr>
          <w:rFonts w:ascii="Times New Roman" w:hAnsi="Times New Roman" w:cs="Times New Roman"/>
          <w:sz w:val="24"/>
          <w:szCs w:val="24"/>
        </w:rPr>
        <w:t>Цена Контракта является твердой и не может изменяться в ходе его исполнения, за исключением случаев, установленных законодательством Российской Федерации.</w:t>
      </w:r>
    </w:p>
    <w:p w14:paraId="32C91927" w14:textId="7271B637" w:rsidR="00206544" w:rsidRDefault="00206544" w:rsidP="0020654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44">
        <w:rPr>
          <w:rFonts w:ascii="Times New Roman" w:hAnsi="Times New Roman" w:cs="Times New Roman"/>
          <w:sz w:val="24"/>
          <w:szCs w:val="24"/>
        </w:rPr>
        <w:t>2.</w:t>
      </w:r>
      <w:r w:rsidR="00DF67FF">
        <w:rPr>
          <w:rFonts w:ascii="Times New Roman" w:hAnsi="Times New Roman" w:cs="Times New Roman"/>
          <w:sz w:val="24"/>
          <w:szCs w:val="24"/>
        </w:rPr>
        <w:t>5</w:t>
      </w:r>
      <w:r w:rsidRPr="00206544">
        <w:rPr>
          <w:rFonts w:ascii="Times New Roman" w:hAnsi="Times New Roman" w:cs="Times New Roman"/>
          <w:sz w:val="24"/>
          <w:szCs w:val="24"/>
        </w:rPr>
        <w:t>.</w:t>
      </w:r>
      <w:r w:rsidRPr="00206544">
        <w:rPr>
          <w:rFonts w:ascii="Times New Roman" w:hAnsi="Times New Roman" w:cs="Times New Roman"/>
          <w:sz w:val="24"/>
          <w:szCs w:val="24"/>
        </w:rPr>
        <w:tab/>
        <w:t> </w:t>
      </w:r>
      <w:r w:rsidRPr="00206544">
        <w:rPr>
          <w:rFonts w:ascii="Times New Roman" w:hAnsi="Times New Roman" w:cs="Times New Roman"/>
          <w:b/>
          <w:sz w:val="24"/>
          <w:szCs w:val="24"/>
        </w:rPr>
        <w:t>Оплата по Контракту осуществляется путем безналичного расчета за счет средств Федерального бюджета</w:t>
      </w:r>
      <w:r w:rsidRPr="0020654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2065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06544">
        <w:rPr>
          <w:rFonts w:ascii="Times New Roman" w:hAnsi="Times New Roman" w:cs="Times New Roman"/>
          <w:sz w:val="24"/>
          <w:szCs w:val="24"/>
        </w:rPr>
        <w:t xml:space="preserve">В случае изменения своего расчетного счета Исполнитель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 Обязательства Заказчика по оплате Цены Контракта считаются исполненными с момента списания денежных средств с банковского счета Заказчика, указанного в </w:t>
      </w:r>
      <w:hyperlink w:anchor="Par267" w:history="1">
        <w:r w:rsidRPr="00206544">
          <w:rPr>
            <w:rFonts w:ascii="Times New Roman" w:hAnsi="Times New Roman" w:cs="Times New Roman"/>
            <w:sz w:val="24"/>
            <w:szCs w:val="24"/>
          </w:rPr>
          <w:t xml:space="preserve">разделе </w:t>
        </w:r>
        <w:r w:rsidR="00080385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206544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14:paraId="3A4B6723" w14:textId="5FAD28E5" w:rsidR="00DF67FF" w:rsidRPr="00206544" w:rsidRDefault="00DF67FF" w:rsidP="0020654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Оплата Цены Контракта производится Заказчиком на основании надлежащим образом оформленного и подписанного обеими Сторонами Акта оказанных услуг в течение 7 (семи) рабочих дней с даты подписания Заказчиком документа.</w:t>
      </w:r>
    </w:p>
    <w:p w14:paraId="67D6AFDA" w14:textId="0D1EAAA1" w:rsidR="00206544" w:rsidRPr="00206544" w:rsidRDefault="00206544" w:rsidP="00206544">
      <w:pPr>
        <w:pStyle w:val="a7"/>
        <w:widowControl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206544">
        <w:rPr>
          <w:rFonts w:ascii="Times New Roman" w:hAnsi="Times New Roman"/>
          <w:sz w:val="24"/>
          <w:szCs w:val="24"/>
        </w:rPr>
        <w:lastRenderedPageBreak/>
        <w:t>2.</w:t>
      </w:r>
      <w:r w:rsidR="00DF67FF">
        <w:rPr>
          <w:rFonts w:ascii="Times New Roman" w:hAnsi="Times New Roman"/>
          <w:sz w:val="24"/>
          <w:szCs w:val="24"/>
        </w:rPr>
        <w:t>7</w:t>
      </w:r>
      <w:r w:rsidRPr="00206544">
        <w:rPr>
          <w:rFonts w:ascii="Times New Roman" w:hAnsi="Times New Roman"/>
          <w:sz w:val="24"/>
          <w:szCs w:val="24"/>
        </w:rPr>
        <w:t>. Цена Контракта</w:t>
      </w:r>
      <w:r w:rsidR="00DF67FF">
        <w:rPr>
          <w:rFonts w:ascii="Times New Roman" w:hAnsi="Times New Roman"/>
          <w:sz w:val="24"/>
          <w:szCs w:val="24"/>
        </w:rPr>
        <w:t xml:space="preserve"> может подлежать</w:t>
      </w:r>
      <w:r w:rsidRPr="00206544">
        <w:rPr>
          <w:rFonts w:ascii="Times New Roman" w:hAnsi="Times New Roman"/>
          <w:sz w:val="24"/>
          <w:szCs w:val="24"/>
        </w:rPr>
        <w:t xml:space="preserve">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225315C" w14:textId="702838B4" w:rsidR="00206544" w:rsidRPr="00206544" w:rsidRDefault="00206544" w:rsidP="00206544">
      <w:pPr>
        <w:autoSpaceDE w:val="0"/>
        <w:autoSpaceDN w:val="0"/>
        <w:adjustRightInd w:val="0"/>
        <w:ind w:firstLine="709"/>
        <w:rPr>
          <w:color w:val="auto"/>
          <w:sz w:val="24"/>
          <w:szCs w:val="24"/>
        </w:rPr>
      </w:pPr>
      <w:r w:rsidRPr="00206544">
        <w:rPr>
          <w:sz w:val="24"/>
          <w:szCs w:val="24"/>
        </w:rPr>
        <w:t>2.</w:t>
      </w:r>
      <w:r w:rsidR="00DF67FF">
        <w:rPr>
          <w:sz w:val="24"/>
          <w:szCs w:val="24"/>
        </w:rPr>
        <w:t>8</w:t>
      </w:r>
      <w:r w:rsidRPr="00206544">
        <w:rPr>
          <w:sz w:val="24"/>
          <w:szCs w:val="24"/>
        </w:rPr>
        <w:t>. </w:t>
      </w:r>
      <w:r w:rsidR="00DF67FF">
        <w:rPr>
          <w:sz w:val="24"/>
          <w:szCs w:val="24"/>
        </w:rPr>
        <w:t xml:space="preserve">В случае уменьшения ранее доведенных в установленном порядке Заказчику </w:t>
      </w:r>
      <w:r w:rsidR="00644F68">
        <w:rPr>
          <w:sz w:val="24"/>
          <w:szCs w:val="24"/>
        </w:rPr>
        <w:t xml:space="preserve">                                         </w:t>
      </w:r>
      <w:r w:rsidR="00DF67FF">
        <w:rPr>
          <w:sz w:val="24"/>
          <w:szCs w:val="24"/>
        </w:rPr>
        <w:t>как получателю бюджетных средств лимитов бюджетных обязательств Стороны согласовывают новые условия, в том числе по цене и (или) по срокам исполнения Контракта</w:t>
      </w:r>
      <w:r w:rsidR="00644F68">
        <w:rPr>
          <w:sz w:val="24"/>
          <w:szCs w:val="24"/>
        </w:rPr>
        <w:t>, объему работ или услуг, предусмотренных Контрактом.</w:t>
      </w:r>
    </w:p>
    <w:p w14:paraId="4C61DFFC" w14:textId="43E3E14F" w:rsidR="00206544" w:rsidRPr="00206544" w:rsidRDefault="00206544" w:rsidP="00206544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206544">
        <w:rPr>
          <w:sz w:val="24"/>
          <w:szCs w:val="24"/>
        </w:rPr>
        <w:t>2.</w:t>
      </w:r>
      <w:r w:rsidR="00644F68">
        <w:rPr>
          <w:sz w:val="24"/>
          <w:szCs w:val="24"/>
        </w:rPr>
        <w:t>9</w:t>
      </w:r>
      <w:r w:rsidRPr="00206544">
        <w:rPr>
          <w:sz w:val="24"/>
          <w:szCs w:val="24"/>
        </w:rPr>
        <w:t xml:space="preserve">. Оплата за оказанные услуги считаются исполненными с момента списания денежных средств с лицевого счета Заказчика. </w:t>
      </w:r>
    </w:p>
    <w:p w14:paraId="61DAA04F" w14:textId="63BE2D2E" w:rsidR="00206544" w:rsidRPr="00206544" w:rsidRDefault="00206544" w:rsidP="0020654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44">
        <w:rPr>
          <w:rFonts w:ascii="Times New Roman" w:hAnsi="Times New Roman" w:cs="Times New Roman"/>
          <w:sz w:val="24"/>
          <w:szCs w:val="24"/>
        </w:rPr>
        <w:t>2.</w:t>
      </w:r>
      <w:r w:rsidR="00644F68">
        <w:rPr>
          <w:rFonts w:ascii="Times New Roman" w:hAnsi="Times New Roman" w:cs="Times New Roman"/>
          <w:sz w:val="24"/>
          <w:szCs w:val="24"/>
        </w:rPr>
        <w:t>10</w:t>
      </w:r>
      <w:r w:rsidRPr="00206544">
        <w:rPr>
          <w:rFonts w:ascii="Times New Roman" w:hAnsi="Times New Roman" w:cs="Times New Roman"/>
          <w:sz w:val="24"/>
          <w:szCs w:val="24"/>
        </w:rPr>
        <w:t>. В случае неисполнения или ненадлежащего исполнения Исполнителем обязательства, предусмотренного настоящим Контрактом, Заказчик производит оплату</w:t>
      </w:r>
      <w:r w:rsidR="00644F68">
        <w:rPr>
          <w:rFonts w:ascii="Times New Roman" w:hAnsi="Times New Roman" w:cs="Times New Roman"/>
          <w:sz w:val="24"/>
          <w:szCs w:val="24"/>
        </w:rPr>
        <w:t xml:space="preserve"> </w:t>
      </w:r>
      <w:r w:rsidRPr="00206544">
        <w:rPr>
          <w:rFonts w:ascii="Times New Roman" w:hAnsi="Times New Roman" w:cs="Times New Roman"/>
          <w:sz w:val="24"/>
          <w:szCs w:val="24"/>
        </w:rPr>
        <w:t>по Контракту после перечисления Исполнителем соответствующего размера неустойки.</w:t>
      </w:r>
    </w:p>
    <w:p w14:paraId="1B44E7C5" w14:textId="53F8EA28" w:rsidR="00206544" w:rsidRPr="00206544" w:rsidRDefault="00206544" w:rsidP="00206544">
      <w:pPr>
        <w:ind w:firstLine="709"/>
        <w:rPr>
          <w:color w:val="auto"/>
          <w:sz w:val="24"/>
          <w:szCs w:val="24"/>
        </w:rPr>
      </w:pPr>
      <w:r w:rsidRPr="00206544">
        <w:rPr>
          <w:color w:val="auto"/>
          <w:sz w:val="24"/>
          <w:szCs w:val="24"/>
        </w:rPr>
        <w:t>2.</w:t>
      </w:r>
      <w:r w:rsidR="00644F68">
        <w:rPr>
          <w:color w:val="auto"/>
          <w:sz w:val="24"/>
          <w:szCs w:val="24"/>
        </w:rPr>
        <w:t>11</w:t>
      </w:r>
      <w:r w:rsidRPr="00206544">
        <w:rPr>
          <w:color w:val="auto"/>
          <w:sz w:val="24"/>
          <w:szCs w:val="24"/>
        </w:rPr>
        <w:t>. </w:t>
      </w:r>
      <w:r w:rsidR="00644F68">
        <w:rPr>
          <w:color w:val="auto"/>
          <w:sz w:val="24"/>
          <w:szCs w:val="24"/>
        </w:rPr>
        <w:t>Удержание суммы неисполненных поставщиком (подрядчиком, исполнителем) требований об уплате неустоек (штрафов, пеней), предъявленных Заказчиком в соответствии                                    с настоящим Федеральным законом, из суммы, подлежащей оплате поставщику (подрядчику, исполнителю) согласно п. 2 ч. 14 ст. 34 44-ФЗ.</w:t>
      </w:r>
    </w:p>
    <w:p w14:paraId="3E369513" w14:textId="77777777" w:rsidR="00DC34F7" w:rsidRPr="007D3EAB" w:rsidRDefault="00DC34F7" w:rsidP="007D3EAB">
      <w:pPr>
        <w:rPr>
          <w:sz w:val="24"/>
          <w:szCs w:val="24"/>
        </w:rPr>
      </w:pPr>
    </w:p>
    <w:p w14:paraId="4F01D89C" w14:textId="77777777" w:rsidR="00736582" w:rsidRPr="00AA5426" w:rsidRDefault="00736582" w:rsidP="00790DCB">
      <w:pPr>
        <w:jc w:val="center"/>
        <w:rPr>
          <w:b/>
          <w:sz w:val="24"/>
          <w:szCs w:val="24"/>
        </w:rPr>
      </w:pPr>
      <w:r w:rsidRPr="00AA5426">
        <w:rPr>
          <w:b/>
          <w:sz w:val="24"/>
          <w:szCs w:val="24"/>
        </w:rPr>
        <w:t xml:space="preserve">3. Права и обязанности </w:t>
      </w:r>
      <w:r w:rsidR="00DC34F7" w:rsidRPr="00AA5426">
        <w:rPr>
          <w:b/>
          <w:sz w:val="24"/>
          <w:szCs w:val="24"/>
        </w:rPr>
        <w:t>С</w:t>
      </w:r>
      <w:r w:rsidRPr="00AA5426">
        <w:rPr>
          <w:b/>
          <w:sz w:val="24"/>
          <w:szCs w:val="24"/>
        </w:rPr>
        <w:t>торон</w:t>
      </w:r>
    </w:p>
    <w:p w14:paraId="5C620AC8" w14:textId="77777777" w:rsidR="00080385" w:rsidRPr="00080385" w:rsidRDefault="00080385" w:rsidP="00080385">
      <w:pPr>
        <w:widowControl w:val="0"/>
        <w:tabs>
          <w:tab w:val="left" w:pos="1843"/>
        </w:tabs>
        <w:autoSpaceDE w:val="0"/>
        <w:autoSpaceDN w:val="0"/>
        <w:adjustRightInd w:val="0"/>
        <w:ind w:firstLine="720"/>
        <w:rPr>
          <w:rFonts w:eastAsia="Times New Roman"/>
          <w:color w:val="auto"/>
          <w:sz w:val="24"/>
          <w:szCs w:val="24"/>
        </w:rPr>
      </w:pPr>
      <w:bookmarkStart w:id="4" w:name="sub_3500"/>
      <w:bookmarkEnd w:id="3"/>
      <w:r w:rsidRPr="00080385">
        <w:rPr>
          <w:rFonts w:eastAsia="Times New Roman"/>
          <w:color w:val="auto"/>
          <w:sz w:val="24"/>
          <w:szCs w:val="24"/>
        </w:rPr>
        <w:t>3.1. </w:t>
      </w:r>
      <w:r w:rsidRPr="00080385">
        <w:rPr>
          <w:rFonts w:eastAsia="Times New Roman"/>
          <w:b/>
          <w:color w:val="auto"/>
          <w:sz w:val="24"/>
          <w:szCs w:val="24"/>
        </w:rPr>
        <w:t>Исполнитель обязуется:</w:t>
      </w:r>
    </w:p>
    <w:p w14:paraId="38447D7D" w14:textId="546247D7" w:rsidR="00080385" w:rsidRPr="00080385" w:rsidRDefault="00080385" w:rsidP="00080385">
      <w:pPr>
        <w:widowControl w:val="0"/>
        <w:tabs>
          <w:tab w:val="left" w:pos="1843"/>
        </w:tabs>
        <w:autoSpaceDE w:val="0"/>
        <w:autoSpaceDN w:val="0"/>
        <w:adjustRightInd w:val="0"/>
        <w:ind w:firstLine="720"/>
        <w:rPr>
          <w:rFonts w:eastAsia="Times New Roman"/>
          <w:color w:val="auto"/>
          <w:sz w:val="24"/>
          <w:szCs w:val="24"/>
        </w:rPr>
      </w:pPr>
      <w:r w:rsidRPr="00080385">
        <w:rPr>
          <w:rFonts w:eastAsia="Times New Roman"/>
          <w:color w:val="auto"/>
          <w:sz w:val="24"/>
          <w:szCs w:val="24"/>
        </w:rPr>
        <w:t>3.1.1. Оказать услуги в объеме и в сроки, преду</w:t>
      </w:r>
      <w:r>
        <w:rPr>
          <w:rFonts w:eastAsia="Times New Roman"/>
          <w:color w:val="auto"/>
          <w:sz w:val="24"/>
          <w:szCs w:val="24"/>
        </w:rPr>
        <w:t>смотренные настоящим Контрактом.</w:t>
      </w:r>
    </w:p>
    <w:p w14:paraId="368EEE4A" w14:textId="77777777" w:rsidR="00080385" w:rsidRPr="00080385" w:rsidRDefault="00080385" w:rsidP="00080385">
      <w:pPr>
        <w:widowControl w:val="0"/>
        <w:tabs>
          <w:tab w:val="left" w:pos="1843"/>
        </w:tabs>
        <w:autoSpaceDE w:val="0"/>
        <w:autoSpaceDN w:val="0"/>
        <w:adjustRightInd w:val="0"/>
        <w:ind w:firstLine="720"/>
        <w:rPr>
          <w:rFonts w:eastAsia="Times New Roman"/>
          <w:color w:val="auto"/>
          <w:sz w:val="24"/>
          <w:szCs w:val="24"/>
        </w:rPr>
      </w:pPr>
      <w:r w:rsidRPr="00080385">
        <w:rPr>
          <w:rFonts w:eastAsia="Times New Roman"/>
          <w:color w:val="auto"/>
          <w:sz w:val="24"/>
          <w:szCs w:val="24"/>
        </w:rPr>
        <w:t>3.1.2. Обеспечить при оказании услуг выполнение необходимых мероприятий по технике безопасности, пожарной безопасности.</w:t>
      </w:r>
    </w:p>
    <w:p w14:paraId="24586A78" w14:textId="77777777" w:rsidR="00080385" w:rsidRPr="00080385" w:rsidRDefault="00080385" w:rsidP="00080385">
      <w:pPr>
        <w:widowControl w:val="0"/>
        <w:tabs>
          <w:tab w:val="left" w:pos="1843"/>
        </w:tabs>
        <w:autoSpaceDE w:val="0"/>
        <w:autoSpaceDN w:val="0"/>
        <w:adjustRightInd w:val="0"/>
        <w:ind w:firstLine="720"/>
        <w:rPr>
          <w:rFonts w:eastAsia="Times New Roman"/>
          <w:color w:val="auto"/>
          <w:sz w:val="24"/>
          <w:szCs w:val="24"/>
        </w:rPr>
      </w:pPr>
      <w:r w:rsidRPr="00080385">
        <w:rPr>
          <w:rFonts w:eastAsia="Times New Roman"/>
          <w:color w:val="auto"/>
          <w:sz w:val="24"/>
          <w:szCs w:val="24"/>
        </w:rPr>
        <w:t>3.2</w:t>
      </w:r>
      <w:r w:rsidRPr="00080385">
        <w:rPr>
          <w:rFonts w:eastAsia="Times New Roman"/>
          <w:b/>
          <w:color w:val="auto"/>
          <w:sz w:val="24"/>
          <w:szCs w:val="24"/>
        </w:rPr>
        <w:t>. Исполнитель вправе:</w:t>
      </w:r>
    </w:p>
    <w:p w14:paraId="6EF95269" w14:textId="2690CD19" w:rsidR="00080385" w:rsidRPr="00080385" w:rsidRDefault="00080385" w:rsidP="00080385">
      <w:pPr>
        <w:widowControl w:val="0"/>
        <w:tabs>
          <w:tab w:val="left" w:pos="1843"/>
        </w:tabs>
        <w:autoSpaceDE w:val="0"/>
        <w:autoSpaceDN w:val="0"/>
        <w:adjustRightInd w:val="0"/>
        <w:ind w:firstLine="720"/>
        <w:rPr>
          <w:rFonts w:eastAsia="Times New Roman"/>
          <w:color w:val="auto"/>
          <w:sz w:val="24"/>
          <w:szCs w:val="24"/>
        </w:rPr>
      </w:pPr>
      <w:r w:rsidRPr="00080385">
        <w:rPr>
          <w:rFonts w:eastAsia="Times New Roman"/>
          <w:color w:val="auto"/>
          <w:sz w:val="24"/>
          <w:szCs w:val="24"/>
        </w:rPr>
        <w:t xml:space="preserve">3.2.1. Запрашивать и получать в установленном порядке информацию, необходимую </w:t>
      </w:r>
      <w:r>
        <w:rPr>
          <w:rFonts w:eastAsia="Times New Roman"/>
          <w:color w:val="auto"/>
          <w:sz w:val="24"/>
          <w:szCs w:val="24"/>
        </w:rPr>
        <w:t xml:space="preserve">                             </w:t>
      </w:r>
      <w:r w:rsidRPr="00080385">
        <w:rPr>
          <w:rFonts w:eastAsia="Times New Roman"/>
          <w:color w:val="auto"/>
          <w:sz w:val="24"/>
          <w:szCs w:val="24"/>
        </w:rPr>
        <w:t xml:space="preserve">для исполнения настоящего Контракта. </w:t>
      </w:r>
    </w:p>
    <w:p w14:paraId="6DDB77A9" w14:textId="5F405E40" w:rsidR="00080385" w:rsidRPr="00080385" w:rsidRDefault="00080385" w:rsidP="00080385">
      <w:pPr>
        <w:widowControl w:val="0"/>
        <w:tabs>
          <w:tab w:val="left" w:pos="1843"/>
        </w:tabs>
        <w:autoSpaceDE w:val="0"/>
        <w:autoSpaceDN w:val="0"/>
        <w:adjustRightInd w:val="0"/>
        <w:ind w:firstLine="720"/>
        <w:rPr>
          <w:rFonts w:eastAsia="Times New Roman"/>
          <w:color w:val="auto"/>
          <w:sz w:val="24"/>
          <w:szCs w:val="24"/>
        </w:rPr>
      </w:pPr>
      <w:r w:rsidRPr="00080385">
        <w:rPr>
          <w:rFonts w:eastAsia="Times New Roman"/>
          <w:color w:val="auto"/>
          <w:sz w:val="24"/>
          <w:szCs w:val="24"/>
        </w:rPr>
        <w:t>3.3. </w:t>
      </w:r>
      <w:r>
        <w:rPr>
          <w:rFonts w:eastAsia="Times New Roman"/>
          <w:b/>
          <w:color w:val="auto"/>
          <w:sz w:val="24"/>
          <w:szCs w:val="24"/>
        </w:rPr>
        <w:t>Заказчик</w:t>
      </w:r>
      <w:r w:rsidRPr="00080385">
        <w:rPr>
          <w:rFonts w:eastAsia="Times New Roman"/>
          <w:b/>
          <w:color w:val="auto"/>
          <w:sz w:val="24"/>
          <w:szCs w:val="24"/>
        </w:rPr>
        <w:t xml:space="preserve"> обязуется:</w:t>
      </w:r>
    </w:p>
    <w:p w14:paraId="178A6F6E" w14:textId="77777777" w:rsidR="00080385" w:rsidRPr="00080385" w:rsidRDefault="00080385" w:rsidP="00080385">
      <w:pPr>
        <w:widowControl w:val="0"/>
        <w:tabs>
          <w:tab w:val="left" w:pos="1843"/>
        </w:tabs>
        <w:autoSpaceDE w:val="0"/>
        <w:autoSpaceDN w:val="0"/>
        <w:adjustRightInd w:val="0"/>
        <w:ind w:firstLine="720"/>
        <w:rPr>
          <w:rFonts w:eastAsia="Times New Roman"/>
          <w:color w:val="auto"/>
          <w:sz w:val="24"/>
          <w:szCs w:val="24"/>
        </w:rPr>
      </w:pPr>
      <w:r w:rsidRPr="00080385">
        <w:rPr>
          <w:rFonts w:eastAsia="Times New Roman"/>
          <w:color w:val="auto"/>
          <w:sz w:val="24"/>
          <w:szCs w:val="24"/>
        </w:rPr>
        <w:t>3.3.1. Своевременно оплатить услуги, оказанные Исполнителем, в соответствии с условиями настоящего Контракта.</w:t>
      </w:r>
    </w:p>
    <w:p w14:paraId="34E18B21" w14:textId="38A7F69F" w:rsidR="00080385" w:rsidRPr="00080385" w:rsidRDefault="00080385" w:rsidP="00080385">
      <w:pPr>
        <w:widowControl w:val="0"/>
        <w:tabs>
          <w:tab w:val="left" w:pos="1843"/>
        </w:tabs>
        <w:autoSpaceDE w:val="0"/>
        <w:autoSpaceDN w:val="0"/>
        <w:adjustRightInd w:val="0"/>
        <w:ind w:firstLine="720"/>
        <w:rPr>
          <w:rFonts w:eastAsia="Times New Roman"/>
          <w:color w:val="auto"/>
          <w:sz w:val="24"/>
          <w:szCs w:val="24"/>
        </w:rPr>
      </w:pPr>
      <w:r w:rsidRPr="00080385">
        <w:rPr>
          <w:rFonts w:eastAsia="Times New Roman"/>
          <w:color w:val="auto"/>
          <w:sz w:val="24"/>
          <w:szCs w:val="24"/>
        </w:rPr>
        <w:t xml:space="preserve">3.4. </w:t>
      </w:r>
      <w:r>
        <w:rPr>
          <w:rFonts w:eastAsia="Times New Roman"/>
          <w:b/>
          <w:color w:val="auto"/>
          <w:sz w:val="24"/>
          <w:szCs w:val="24"/>
        </w:rPr>
        <w:t>З</w:t>
      </w:r>
      <w:r w:rsidRPr="00080385">
        <w:rPr>
          <w:rFonts w:eastAsia="Times New Roman"/>
          <w:b/>
          <w:color w:val="auto"/>
          <w:sz w:val="24"/>
          <w:szCs w:val="24"/>
        </w:rPr>
        <w:t>аказчик вправе:</w:t>
      </w:r>
    </w:p>
    <w:p w14:paraId="4BA3455B" w14:textId="77777777" w:rsidR="00080385" w:rsidRPr="00080385" w:rsidRDefault="00080385" w:rsidP="00080385">
      <w:pPr>
        <w:widowControl w:val="0"/>
        <w:tabs>
          <w:tab w:val="left" w:pos="1843"/>
        </w:tabs>
        <w:autoSpaceDE w:val="0"/>
        <w:autoSpaceDN w:val="0"/>
        <w:adjustRightInd w:val="0"/>
        <w:ind w:firstLine="720"/>
        <w:rPr>
          <w:rFonts w:eastAsia="Times New Roman"/>
          <w:color w:val="auto"/>
          <w:sz w:val="24"/>
          <w:szCs w:val="24"/>
        </w:rPr>
      </w:pPr>
      <w:r w:rsidRPr="00080385">
        <w:rPr>
          <w:rFonts w:eastAsia="Times New Roman"/>
          <w:color w:val="auto"/>
          <w:sz w:val="24"/>
          <w:szCs w:val="24"/>
        </w:rPr>
        <w:t>3.4.1. Требовать от Исполнителя надлежащего исполнения обязательств по настоящему Контракту.</w:t>
      </w:r>
    </w:p>
    <w:p w14:paraId="51A8A221" w14:textId="77777777" w:rsidR="00080385" w:rsidRPr="00080385" w:rsidRDefault="00080385" w:rsidP="00080385">
      <w:pPr>
        <w:widowControl w:val="0"/>
        <w:tabs>
          <w:tab w:val="left" w:pos="1843"/>
        </w:tabs>
        <w:autoSpaceDE w:val="0"/>
        <w:autoSpaceDN w:val="0"/>
        <w:adjustRightInd w:val="0"/>
        <w:ind w:firstLine="720"/>
        <w:rPr>
          <w:rFonts w:eastAsia="Times New Roman"/>
          <w:color w:val="auto"/>
          <w:sz w:val="24"/>
          <w:szCs w:val="24"/>
        </w:rPr>
      </w:pPr>
      <w:r w:rsidRPr="00080385">
        <w:rPr>
          <w:rFonts w:eastAsia="Times New Roman"/>
          <w:color w:val="auto"/>
          <w:sz w:val="24"/>
          <w:szCs w:val="24"/>
        </w:rPr>
        <w:t>3.5. В случае отсутствия замечаний к услугам - подписывает акт оказанных услуг.</w:t>
      </w:r>
    </w:p>
    <w:p w14:paraId="5642A306" w14:textId="77777777" w:rsidR="002058AE" w:rsidRPr="00080385" w:rsidRDefault="002058AE" w:rsidP="00080385">
      <w:pPr>
        <w:rPr>
          <w:b/>
          <w:bCs/>
          <w:sz w:val="24"/>
          <w:szCs w:val="24"/>
        </w:rPr>
      </w:pPr>
      <w:bookmarkStart w:id="5" w:name="_GoBack"/>
      <w:bookmarkEnd w:id="5"/>
    </w:p>
    <w:p w14:paraId="7C3244C0" w14:textId="2DF39372" w:rsidR="00F50D07" w:rsidRPr="00F50D07" w:rsidRDefault="00080385" w:rsidP="00F50D07">
      <w:pPr>
        <w:pStyle w:val="ab"/>
        <w:ind w:firstLine="567"/>
        <w:jc w:val="center"/>
        <w:rPr>
          <w:rFonts w:ascii="Times New Roman" w:hAnsi="Times New Roman"/>
          <w:b/>
          <w:sz w:val="24"/>
          <w:szCs w:val="24"/>
        </w:rPr>
      </w:pPr>
      <w:bookmarkStart w:id="6" w:name="sub_3600"/>
      <w:bookmarkEnd w:id="4"/>
      <w:r w:rsidRPr="00080385">
        <w:rPr>
          <w:rFonts w:ascii="Times New Roman" w:hAnsi="Times New Roman"/>
          <w:b/>
          <w:sz w:val="24"/>
          <w:szCs w:val="24"/>
        </w:rPr>
        <w:t>4</w:t>
      </w:r>
      <w:r w:rsidR="00736582" w:rsidRPr="00080385">
        <w:rPr>
          <w:rFonts w:ascii="Times New Roman" w:hAnsi="Times New Roman"/>
          <w:b/>
          <w:sz w:val="24"/>
          <w:szCs w:val="24"/>
        </w:rPr>
        <w:t xml:space="preserve">. Ответственность </w:t>
      </w:r>
      <w:r w:rsidR="002227C6" w:rsidRPr="00080385">
        <w:rPr>
          <w:rFonts w:ascii="Times New Roman" w:hAnsi="Times New Roman"/>
          <w:b/>
          <w:sz w:val="24"/>
          <w:szCs w:val="24"/>
        </w:rPr>
        <w:t>С</w:t>
      </w:r>
      <w:r w:rsidR="00736582" w:rsidRPr="00080385">
        <w:rPr>
          <w:rFonts w:ascii="Times New Roman" w:hAnsi="Times New Roman"/>
          <w:b/>
          <w:sz w:val="24"/>
          <w:szCs w:val="24"/>
        </w:rPr>
        <w:t>торон</w:t>
      </w:r>
    </w:p>
    <w:p w14:paraId="2F848365" w14:textId="79728196" w:rsidR="008971B8" w:rsidRDefault="00080385" w:rsidP="008971B8">
      <w:pPr>
        <w:ind w:firstLine="709"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>4</w:t>
      </w:r>
      <w:r w:rsidR="008971B8" w:rsidRPr="008971B8">
        <w:rPr>
          <w:rFonts w:eastAsia="Times New Roman"/>
          <w:color w:val="auto"/>
          <w:sz w:val="24"/>
          <w:szCs w:val="24"/>
        </w:rPr>
        <w:t>.1. 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Контракта.</w:t>
      </w:r>
    </w:p>
    <w:p w14:paraId="49674811" w14:textId="5D7662FB" w:rsidR="00644F68" w:rsidRDefault="00080385" w:rsidP="008971B8">
      <w:pPr>
        <w:ind w:firstLine="709"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>4</w:t>
      </w:r>
      <w:r w:rsidR="00644F68">
        <w:rPr>
          <w:rFonts w:eastAsia="Times New Roman"/>
          <w:color w:val="auto"/>
          <w:sz w:val="24"/>
          <w:szCs w:val="24"/>
        </w:rPr>
        <w:t>.2. Невыполнение Исполнителем условий Контракта является основанием для обращения Заказчика в суд с требованием о расторжении настоящего Контракта или расторжения Контракта                         в связи с односторонним отказом Заказчика от исполнения Контракта.</w:t>
      </w:r>
    </w:p>
    <w:p w14:paraId="5EE660CF" w14:textId="61093CF6" w:rsidR="00644F68" w:rsidRPr="008971B8" w:rsidRDefault="00080385" w:rsidP="008971B8">
      <w:pPr>
        <w:ind w:firstLine="709"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>4</w:t>
      </w:r>
      <w:r w:rsidR="00644F68">
        <w:rPr>
          <w:rFonts w:eastAsia="Times New Roman"/>
          <w:color w:val="auto"/>
          <w:sz w:val="24"/>
          <w:szCs w:val="24"/>
        </w:rPr>
        <w:t>.3. В случае полного (частичного) невыполнения условий настоящего Контракта одной из сторон эта Сторона обязана возместить другой Стороне причиненные убытки.</w:t>
      </w:r>
    </w:p>
    <w:p w14:paraId="09B18719" w14:textId="255B5D17" w:rsidR="008971B8" w:rsidRDefault="00080385" w:rsidP="008971B8">
      <w:pPr>
        <w:shd w:val="clear" w:color="auto" w:fill="FFFFFF"/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8971B8" w:rsidRPr="008971B8">
        <w:rPr>
          <w:rFonts w:eastAsia="Times New Roman"/>
          <w:sz w:val="24"/>
          <w:szCs w:val="24"/>
        </w:rPr>
        <w:t>.</w:t>
      </w:r>
      <w:r w:rsidR="00AE68B4">
        <w:rPr>
          <w:rFonts w:eastAsia="Times New Roman"/>
          <w:sz w:val="24"/>
          <w:szCs w:val="24"/>
        </w:rPr>
        <w:t>4</w:t>
      </w:r>
      <w:r w:rsidR="008971B8" w:rsidRPr="008971B8">
        <w:rPr>
          <w:rFonts w:eastAsia="Times New Roman"/>
          <w:sz w:val="24"/>
          <w:szCs w:val="24"/>
        </w:rPr>
        <w:t>. </w:t>
      </w:r>
      <w:r w:rsidR="00AE68B4">
        <w:rPr>
          <w:rFonts w:eastAsia="Times New Roman"/>
          <w:sz w:val="24"/>
          <w:szCs w:val="24"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по результатам определения поставщика (подрядчика, исполнителя) в соответствии с пунктом 1 части 1 статьи 30 Федерального закона «О контрактной системе в сфере закупок товаров, работ, услуг для обеспечения государственных и муниципальных нужд» за исключением просрочки исполнения обязательств ( в том числе гарантийного обязательства), предусмотренных контрактом, размер штрафа устанавливается в виде фиксированной суммы.</w:t>
      </w:r>
    </w:p>
    <w:p w14:paraId="51C34975" w14:textId="011E10DB" w:rsidR="00AE68B4" w:rsidRDefault="00080385" w:rsidP="008971B8">
      <w:pPr>
        <w:shd w:val="clear" w:color="auto" w:fill="FFFFFF"/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AE68B4">
        <w:rPr>
          <w:rFonts w:eastAsia="Times New Roman"/>
          <w:sz w:val="24"/>
          <w:szCs w:val="24"/>
        </w:rPr>
        <w:t xml:space="preserve">.5. Пеня начисляется за каждый день просрочки исполнения Исполнителем обязательства, предусмотренного Контрактом, устанавливается в соответствии с правилами, утвержденными Постановлением Правительства Российской Федерации от 30.08.2017 № 1042, в размере одной трехсотой действующей на дату уплаты пени ключевой ставки Центрального банка Российской </w:t>
      </w:r>
      <w:r w:rsidR="00AE68B4">
        <w:rPr>
          <w:rFonts w:eastAsia="Times New Roman"/>
          <w:sz w:val="24"/>
          <w:szCs w:val="24"/>
        </w:rPr>
        <w:lastRenderedPageBreak/>
        <w:t>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6639280C" w14:textId="7A9C8AFF" w:rsidR="00AE68B4" w:rsidRDefault="006B15E1" w:rsidP="008971B8">
      <w:pPr>
        <w:shd w:val="clear" w:color="auto" w:fill="FFFFFF"/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AE68B4">
        <w:rPr>
          <w:rFonts w:eastAsia="Times New Roman"/>
          <w:sz w:val="24"/>
          <w:szCs w:val="24"/>
        </w:rPr>
        <w:t>.6. В случае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</w:t>
      </w:r>
      <w:r w:rsidR="001B5817">
        <w:rPr>
          <w:rFonts w:eastAsia="Times New Roman"/>
          <w:sz w:val="24"/>
          <w:szCs w:val="24"/>
        </w:rPr>
        <w:t xml:space="preserve">, </w:t>
      </w:r>
      <w:r w:rsidR="0090000C">
        <w:rPr>
          <w:rFonts w:eastAsia="Times New Roman"/>
          <w:sz w:val="24"/>
          <w:szCs w:val="24"/>
        </w:rPr>
        <w:t xml:space="preserve">(в том числе гарантийного обязательства), предусмотренных Контрактом, Исполнитель уплачивает Заказчику штраф в размере </w:t>
      </w:r>
      <w:r w:rsidR="0090000C" w:rsidRPr="00A6239C">
        <w:rPr>
          <w:rFonts w:eastAsia="Times New Roman"/>
          <w:b/>
          <w:sz w:val="24"/>
          <w:szCs w:val="24"/>
        </w:rPr>
        <w:t>1% цены контракта (не менее 1 000,00 рублей 00 копеек и не более 5 000,00 рублей 00 копеек)</w:t>
      </w:r>
      <w:r w:rsidR="0090000C">
        <w:rPr>
          <w:rFonts w:eastAsia="Times New Roman"/>
          <w:sz w:val="24"/>
          <w:szCs w:val="24"/>
        </w:rPr>
        <w:t>.</w:t>
      </w:r>
    </w:p>
    <w:p w14:paraId="00840598" w14:textId="63A18155" w:rsidR="00A6239C" w:rsidRDefault="006B15E1" w:rsidP="008971B8">
      <w:pPr>
        <w:shd w:val="clear" w:color="auto" w:fill="FFFFFF"/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A6239C">
        <w:rPr>
          <w:rFonts w:eastAsia="Times New Roman"/>
          <w:sz w:val="24"/>
          <w:szCs w:val="24"/>
        </w:rPr>
        <w:t xml:space="preserve">.7. В случае неисполнения или ненадлежащего исполнения Заказчиком обязательств, предусмотренных Контрактом, за исключением просрочки исполнения Заказчиком обязательств, предусмотренных Контрактом, Заказчик уплачивает Исполнителю штраф в размере </w:t>
      </w:r>
      <w:r w:rsidR="00A6239C" w:rsidRPr="00A6239C">
        <w:rPr>
          <w:rFonts w:eastAsia="Times New Roman"/>
          <w:b/>
          <w:sz w:val="24"/>
          <w:szCs w:val="24"/>
        </w:rPr>
        <w:t>1 000,00 (одна тысяча рублей 00 копеек)</w:t>
      </w:r>
      <w:r w:rsidR="00A6239C">
        <w:rPr>
          <w:rFonts w:eastAsia="Times New Roman"/>
          <w:sz w:val="24"/>
          <w:szCs w:val="24"/>
        </w:rPr>
        <w:t>.</w:t>
      </w:r>
    </w:p>
    <w:p w14:paraId="587EF5B2" w14:textId="79049A7F" w:rsidR="008971B8" w:rsidRPr="008971B8" w:rsidRDefault="006B15E1" w:rsidP="008971B8">
      <w:pPr>
        <w:ind w:firstLine="709"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>4</w:t>
      </w:r>
      <w:r w:rsidR="0090000C">
        <w:rPr>
          <w:rFonts w:eastAsia="Times New Roman"/>
          <w:color w:val="auto"/>
          <w:sz w:val="24"/>
          <w:szCs w:val="24"/>
        </w:rPr>
        <w:t>.</w:t>
      </w:r>
      <w:r w:rsidR="00A6239C">
        <w:rPr>
          <w:rFonts w:eastAsia="Times New Roman"/>
          <w:color w:val="auto"/>
          <w:sz w:val="24"/>
          <w:szCs w:val="24"/>
        </w:rPr>
        <w:t>8</w:t>
      </w:r>
      <w:r w:rsidR="008971B8" w:rsidRPr="008971B8">
        <w:rPr>
          <w:rFonts w:eastAsia="Times New Roman"/>
          <w:color w:val="auto"/>
          <w:sz w:val="24"/>
          <w:szCs w:val="24"/>
        </w:rPr>
        <w:t xml:space="preserve">. Сторона освобождается от уплаты </w:t>
      </w:r>
      <w:r w:rsidR="0090000C">
        <w:rPr>
          <w:rFonts w:eastAsia="Times New Roman"/>
          <w:color w:val="auto"/>
          <w:sz w:val="24"/>
          <w:szCs w:val="24"/>
        </w:rPr>
        <w:t>неустойки (штрафа, пени)</w:t>
      </w:r>
      <w:r w:rsidR="008971B8" w:rsidRPr="008971B8">
        <w:rPr>
          <w:rFonts w:eastAsia="Times New Roman"/>
          <w:color w:val="auto"/>
          <w:sz w:val="24"/>
          <w:szCs w:val="24"/>
        </w:rPr>
        <w:t>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9A48D6D" w14:textId="08D0FB0C" w:rsidR="008971B8" w:rsidRDefault="006B15E1" w:rsidP="008971B8">
      <w:pPr>
        <w:ind w:firstLine="709"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>4</w:t>
      </w:r>
      <w:r w:rsidR="008971B8" w:rsidRPr="008971B8">
        <w:rPr>
          <w:rFonts w:eastAsia="Times New Roman"/>
          <w:color w:val="auto"/>
          <w:sz w:val="24"/>
          <w:szCs w:val="24"/>
        </w:rPr>
        <w:t>.</w:t>
      </w:r>
      <w:r w:rsidR="00A6239C">
        <w:rPr>
          <w:rFonts w:eastAsia="Times New Roman"/>
          <w:color w:val="auto"/>
          <w:sz w:val="24"/>
          <w:szCs w:val="24"/>
        </w:rPr>
        <w:t>9</w:t>
      </w:r>
      <w:r w:rsidR="008971B8" w:rsidRPr="008971B8">
        <w:rPr>
          <w:rFonts w:eastAsia="Times New Roman"/>
          <w:color w:val="auto"/>
          <w:sz w:val="24"/>
          <w:szCs w:val="24"/>
        </w:rPr>
        <w:t xml:space="preserve">. Уплата </w:t>
      </w:r>
      <w:r w:rsidR="0090000C">
        <w:rPr>
          <w:rFonts w:eastAsia="Times New Roman"/>
          <w:color w:val="auto"/>
          <w:sz w:val="24"/>
          <w:szCs w:val="24"/>
        </w:rPr>
        <w:t>неустойки (штрафа, пени)</w:t>
      </w:r>
      <w:r w:rsidR="008971B8" w:rsidRPr="008971B8">
        <w:rPr>
          <w:rFonts w:eastAsia="Times New Roman"/>
          <w:color w:val="auto"/>
          <w:sz w:val="24"/>
          <w:szCs w:val="24"/>
        </w:rPr>
        <w:t xml:space="preserve"> не освобождает Стороны от исполнения обязательств по Контракту.</w:t>
      </w:r>
    </w:p>
    <w:p w14:paraId="7FBB1E19" w14:textId="0FC643E5" w:rsidR="0090000C" w:rsidRDefault="006B15E1" w:rsidP="008971B8">
      <w:pPr>
        <w:ind w:firstLine="709"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>4</w:t>
      </w:r>
      <w:r w:rsidR="0090000C">
        <w:rPr>
          <w:rFonts w:eastAsia="Times New Roman"/>
          <w:color w:val="auto"/>
          <w:sz w:val="24"/>
          <w:szCs w:val="24"/>
        </w:rPr>
        <w:t>.</w:t>
      </w:r>
      <w:r w:rsidR="00A6239C">
        <w:rPr>
          <w:rFonts w:eastAsia="Times New Roman"/>
          <w:color w:val="auto"/>
          <w:sz w:val="24"/>
          <w:szCs w:val="24"/>
        </w:rPr>
        <w:t>10</w:t>
      </w:r>
      <w:r w:rsidR="0090000C">
        <w:rPr>
          <w:rFonts w:eastAsia="Times New Roman"/>
          <w:color w:val="auto"/>
          <w:sz w:val="24"/>
          <w:szCs w:val="24"/>
        </w:rPr>
        <w:t>. Общая сумма начисленной неустойки (штрафов, пени) за неисполнение или ненадлежащее исполнение поставщиком (исполнителем, подрядчиком) обязательств, предусмотренных Контрактом, не может превышать цену Контракта.</w:t>
      </w:r>
    </w:p>
    <w:p w14:paraId="2E6C30F9" w14:textId="332B755B" w:rsidR="0090000C" w:rsidRPr="008971B8" w:rsidRDefault="006B15E1" w:rsidP="008971B8">
      <w:pPr>
        <w:ind w:firstLine="709"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>4</w:t>
      </w:r>
      <w:r w:rsidR="0090000C">
        <w:rPr>
          <w:rFonts w:eastAsia="Times New Roman"/>
          <w:color w:val="auto"/>
          <w:sz w:val="24"/>
          <w:szCs w:val="24"/>
        </w:rPr>
        <w:t>.</w:t>
      </w:r>
      <w:r w:rsidR="00A6239C">
        <w:rPr>
          <w:rFonts w:eastAsia="Times New Roman"/>
          <w:color w:val="auto"/>
          <w:sz w:val="24"/>
          <w:szCs w:val="24"/>
        </w:rPr>
        <w:t>11</w:t>
      </w:r>
      <w:r w:rsidR="0090000C">
        <w:rPr>
          <w:rFonts w:eastAsia="Times New Roman"/>
          <w:color w:val="auto"/>
          <w:sz w:val="24"/>
          <w:szCs w:val="24"/>
        </w:rPr>
        <w:t>. Общая сумма начисленной неустойки (штрафов, пени) за ненадлежащее исполнение Заказчиком обязательств, предусмотренных Контрактом</w:t>
      </w:r>
      <w:r w:rsidR="000C4CCC">
        <w:rPr>
          <w:rFonts w:eastAsia="Times New Roman"/>
          <w:color w:val="auto"/>
          <w:sz w:val="24"/>
          <w:szCs w:val="24"/>
        </w:rPr>
        <w:t>, не может превышать цену Контракта.</w:t>
      </w:r>
    </w:p>
    <w:p w14:paraId="20206924" w14:textId="701ACDB3" w:rsidR="008971B8" w:rsidRPr="008971B8" w:rsidRDefault="006B15E1" w:rsidP="008971B8">
      <w:pPr>
        <w:ind w:firstLine="709"/>
        <w:rPr>
          <w:rFonts w:eastAsia="Times New Roman"/>
          <w:bCs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>4</w:t>
      </w:r>
      <w:r w:rsidR="000C4CCC">
        <w:rPr>
          <w:rFonts w:eastAsia="Times New Roman"/>
          <w:color w:val="auto"/>
          <w:sz w:val="24"/>
          <w:szCs w:val="24"/>
        </w:rPr>
        <w:t>.</w:t>
      </w:r>
      <w:r w:rsidR="00A6239C">
        <w:rPr>
          <w:rFonts w:eastAsia="Times New Roman"/>
          <w:color w:val="auto"/>
          <w:sz w:val="24"/>
          <w:szCs w:val="24"/>
        </w:rPr>
        <w:t>12</w:t>
      </w:r>
      <w:r w:rsidR="000C4CCC">
        <w:rPr>
          <w:rFonts w:eastAsia="Times New Roman"/>
          <w:color w:val="auto"/>
          <w:sz w:val="24"/>
          <w:szCs w:val="24"/>
        </w:rPr>
        <w:t>.</w:t>
      </w:r>
      <w:r w:rsidR="00A6239C">
        <w:rPr>
          <w:rFonts w:eastAsia="Times New Roman"/>
          <w:color w:val="auto"/>
          <w:sz w:val="24"/>
          <w:szCs w:val="24"/>
        </w:rPr>
        <w:t xml:space="preserve">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размере 1 000,00 (одна тысяча рублей 00 копеек).</w:t>
      </w:r>
    </w:p>
    <w:p w14:paraId="166E4C2B" w14:textId="77777777" w:rsidR="00736582" w:rsidRPr="00A314F3" w:rsidRDefault="00736582" w:rsidP="008971B8">
      <w:pPr>
        <w:shd w:val="clear" w:color="auto" w:fill="FFFFFF"/>
        <w:ind w:firstLine="709"/>
        <w:rPr>
          <w:b/>
          <w:sz w:val="24"/>
          <w:szCs w:val="24"/>
        </w:rPr>
      </w:pPr>
    </w:p>
    <w:bookmarkEnd w:id="6"/>
    <w:p w14:paraId="206CC90B" w14:textId="71E3F91C" w:rsidR="00736582" w:rsidRPr="007D3EAB" w:rsidRDefault="006B15E1" w:rsidP="00790DCB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736582" w:rsidRPr="007D3EAB">
        <w:rPr>
          <w:rFonts w:ascii="Times New Roman" w:hAnsi="Times New Roman" w:cs="Times New Roman"/>
          <w:b/>
          <w:sz w:val="24"/>
          <w:szCs w:val="24"/>
        </w:rPr>
        <w:t>. Действие обстоятельств непреодолимой силы</w:t>
      </w:r>
    </w:p>
    <w:p w14:paraId="0869600D" w14:textId="7E6EED11" w:rsidR="00736582" w:rsidRPr="007D3EAB" w:rsidRDefault="006B15E1" w:rsidP="000071F2">
      <w:pPr>
        <w:ind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="00736582" w:rsidRPr="007D3EAB">
        <w:rPr>
          <w:sz w:val="24"/>
          <w:szCs w:val="24"/>
        </w:rPr>
        <w:t xml:space="preserve">.1. Сторона освобождается от ответственности за неисполнение или ненадлежащее исполнение обязательства, предусмотренного Контрактом, если докажет, что оно явилось следствием действия обстоятельств непреодолимой силы или по вине другой </w:t>
      </w:r>
      <w:r w:rsidR="00FC26E5" w:rsidRPr="007D3EAB">
        <w:rPr>
          <w:sz w:val="24"/>
          <w:szCs w:val="24"/>
        </w:rPr>
        <w:t>С</w:t>
      </w:r>
      <w:r w:rsidR="00736582" w:rsidRPr="007D3EAB">
        <w:rPr>
          <w:sz w:val="24"/>
          <w:szCs w:val="24"/>
        </w:rPr>
        <w:t>тороны.</w:t>
      </w:r>
    </w:p>
    <w:p w14:paraId="4D9676EA" w14:textId="3D91556E" w:rsidR="00736582" w:rsidRPr="007D3EAB" w:rsidRDefault="006B15E1" w:rsidP="000071F2">
      <w:pPr>
        <w:ind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="00736582" w:rsidRPr="007D3EAB">
        <w:rPr>
          <w:sz w:val="24"/>
          <w:szCs w:val="24"/>
        </w:rPr>
        <w:t xml:space="preserve">.2. 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но,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непосредственно повлияли на выполнение </w:t>
      </w:r>
      <w:r w:rsidR="00FC26E5" w:rsidRPr="007D3EAB">
        <w:rPr>
          <w:sz w:val="24"/>
          <w:szCs w:val="24"/>
        </w:rPr>
        <w:t>С</w:t>
      </w:r>
      <w:r w:rsidR="00736582" w:rsidRPr="007D3EAB">
        <w:rPr>
          <w:sz w:val="24"/>
          <w:szCs w:val="24"/>
        </w:rPr>
        <w:t xml:space="preserve">торонами своих обязательств по Контракту </w:t>
      </w:r>
      <w:r w:rsidR="00712B37">
        <w:rPr>
          <w:sz w:val="24"/>
          <w:szCs w:val="24"/>
        </w:rPr>
        <w:t xml:space="preserve">                                                </w:t>
      </w:r>
      <w:r w:rsidR="00736582" w:rsidRPr="007D3EAB">
        <w:rPr>
          <w:sz w:val="24"/>
          <w:szCs w:val="24"/>
        </w:rPr>
        <w:t>и подтверждены соответствующими уполномоченными органами.</w:t>
      </w:r>
    </w:p>
    <w:p w14:paraId="205CBE95" w14:textId="5ABBF139" w:rsidR="00736582" w:rsidRPr="007D3EAB" w:rsidRDefault="006B15E1" w:rsidP="000071F2">
      <w:pPr>
        <w:pStyle w:val="-0"/>
        <w:numPr>
          <w:ilvl w:val="0"/>
          <w:numId w:val="0"/>
        </w:numPr>
        <w:ind w:firstLine="709"/>
      </w:pPr>
      <w:r>
        <w:t>5</w:t>
      </w:r>
      <w:r w:rsidR="00736582" w:rsidRPr="007D3EAB">
        <w:t xml:space="preserve">.3. Сторона, у которой возникли обстоятельства непреодолимой силы, обязана незамедлительно письменно информировать другую </w:t>
      </w:r>
      <w:r w:rsidR="00FC26E5" w:rsidRPr="007D3EAB">
        <w:t>С</w:t>
      </w:r>
      <w:r w:rsidR="00736582" w:rsidRPr="007D3EAB">
        <w:t>торону о случившемся и его причинах. Если</w:t>
      </w:r>
      <w:r w:rsidR="00712B37">
        <w:t xml:space="preserve">                     </w:t>
      </w:r>
      <w:r w:rsidR="00736582" w:rsidRPr="007D3EAB">
        <w:t xml:space="preserve"> от </w:t>
      </w:r>
      <w:r w:rsidR="00F96922" w:rsidRPr="007D3EAB">
        <w:t>С</w:t>
      </w:r>
      <w:r w:rsidR="00736582" w:rsidRPr="007D3EAB">
        <w:t xml:space="preserve">тороны не поступает иных письменных уведомлений, другая </w:t>
      </w:r>
      <w:r w:rsidR="00FC26E5" w:rsidRPr="007D3EAB">
        <w:t>С</w:t>
      </w:r>
      <w:r w:rsidR="00736582" w:rsidRPr="007D3EAB">
        <w:t xml:space="preserve">торона продолжает выполнять свои обязательства по Контракту, насколько это целесообразно, и ведет поиск альтернативных способов выполнения </w:t>
      </w:r>
      <w:r w:rsidR="00FC26E5" w:rsidRPr="007D3EAB">
        <w:t>К</w:t>
      </w:r>
      <w:r w:rsidR="00736582" w:rsidRPr="007D3EAB">
        <w:t xml:space="preserve">онтракта, не зависящих от обстоятельств непреодолимой силы. </w:t>
      </w:r>
    </w:p>
    <w:p w14:paraId="21083039" w14:textId="77777777" w:rsidR="00DC34F7" w:rsidRPr="007D3EAB" w:rsidRDefault="00DC34F7" w:rsidP="008769D5">
      <w:pPr>
        <w:pStyle w:val="-0"/>
        <w:numPr>
          <w:ilvl w:val="0"/>
          <w:numId w:val="0"/>
        </w:numPr>
      </w:pPr>
    </w:p>
    <w:p w14:paraId="522EC93B" w14:textId="6E6A0071" w:rsidR="000071F2" w:rsidRDefault="006B15E1" w:rsidP="000071F2">
      <w:pPr>
        <w:autoSpaceDE w:val="0"/>
        <w:autoSpaceDN w:val="0"/>
        <w:adjustRightInd w:val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0071F2" w:rsidRPr="000071F2">
        <w:rPr>
          <w:b/>
          <w:bCs/>
          <w:sz w:val="24"/>
          <w:szCs w:val="24"/>
        </w:rPr>
        <w:t>. Изменение и расторжение Контракта</w:t>
      </w:r>
    </w:p>
    <w:p w14:paraId="2D0655FE" w14:textId="54C51ABF" w:rsidR="00A6239C" w:rsidRDefault="006B15E1" w:rsidP="000071F2">
      <w:pPr>
        <w:pStyle w:val="ab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071F2" w:rsidRPr="00B35113">
        <w:rPr>
          <w:rFonts w:ascii="Times New Roman" w:hAnsi="Times New Roman"/>
          <w:sz w:val="24"/>
          <w:szCs w:val="24"/>
        </w:rPr>
        <w:t>.1. </w:t>
      </w:r>
      <w:r w:rsidR="00A6239C">
        <w:rPr>
          <w:rFonts w:ascii="Times New Roman" w:hAnsi="Times New Roman"/>
          <w:sz w:val="24"/>
          <w:szCs w:val="24"/>
        </w:rPr>
        <w:t>Контракт может быть изменен по соглашению Сторон в случаях, предусмотренных Гражданским кодексом Российской Федерации и статьей 95 Федерального закона от 05.04.2013                       № 44-ФЗ «О контрактной системе в сфере закупок</w:t>
      </w:r>
      <w:r w:rsidR="00E66E81">
        <w:rPr>
          <w:rFonts w:ascii="Times New Roman" w:hAnsi="Times New Roman"/>
          <w:sz w:val="24"/>
          <w:szCs w:val="24"/>
        </w:rPr>
        <w:t xml:space="preserve"> товаров, работ, услуг для обеспечения государственных и муниципальных нужд».</w:t>
      </w:r>
    </w:p>
    <w:p w14:paraId="3470554E" w14:textId="784BD1E5" w:rsidR="000071F2" w:rsidRPr="00B35113" w:rsidRDefault="006B15E1" w:rsidP="000071F2">
      <w:pPr>
        <w:pStyle w:val="ab"/>
        <w:ind w:firstLine="709"/>
        <w:contextualSpacing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6</w:t>
      </w:r>
      <w:r w:rsidR="000071F2" w:rsidRPr="00B35113">
        <w:rPr>
          <w:rFonts w:ascii="Times New Roman" w:hAnsi="Times New Roman"/>
          <w:noProof/>
          <w:sz w:val="24"/>
          <w:szCs w:val="24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  <w:r w:rsidR="00E66E81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548573B7" w14:textId="445E9337" w:rsidR="000071F2" w:rsidRPr="00B35113" w:rsidRDefault="006B15E1" w:rsidP="000071F2">
      <w:pPr>
        <w:pStyle w:val="4"/>
        <w:spacing w:line="240" w:lineRule="auto"/>
        <w:ind w:firstLine="709"/>
        <w:contextualSpacing/>
        <w:rPr>
          <w:szCs w:val="24"/>
          <w:lang w:eastAsia="en-US"/>
        </w:rPr>
      </w:pPr>
      <w:r>
        <w:rPr>
          <w:noProof/>
          <w:szCs w:val="24"/>
        </w:rPr>
        <w:t>6</w:t>
      </w:r>
      <w:r w:rsidR="000071F2" w:rsidRPr="00B35113">
        <w:rPr>
          <w:noProof/>
          <w:szCs w:val="24"/>
        </w:rPr>
        <w:t xml:space="preserve">.3. Контракт может быть расторгнут </w:t>
      </w:r>
      <w:r>
        <w:rPr>
          <w:szCs w:val="24"/>
          <w:lang w:eastAsia="en-US"/>
        </w:rPr>
        <w:t>по со</w:t>
      </w:r>
      <w:r w:rsidRPr="00B35113">
        <w:rPr>
          <w:szCs w:val="24"/>
          <w:lang w:eastAsia="en-US"/>
        </w:rPr>
        <w:t>глашению</w:t>
      </w:r>
      <w:r w:rsidR="000071F2" w:rsidRPr="00B35113">
        <w:rPr>
          <w:szCs w:val="24"/>
          <w:lang w:eastAsia="en-US"/>
        </w:rPr>
        <w:t xml:space="preserve"> Сторон, по решению суда или в связи </w:t>
      </w:r>
      <w:r w:rsidR="000071F2">
        <w:rPr>
          <w:szCs w:val="24"/>
          <w:lang w:eastAsia="en-US"/>
        </w:rPr>
        <w:t xml:space="preserve">                    </w:t>
      </w:r>
      <w:r w:rsidR="000071F2" w:rsidRPr="00B35113">
        <w:rPr>
          <w:szCs w:val="24"/>
          <w:lang w:eastAsia="en-US"/>
        </w:rPr>
        <w:t>с односторонним отказом Стороны Контракта от исполнения Контракта в соответствии с гражданским законодательством и условиями Контракта.</w:t>
      </w:r>
    </w:p>
    <w:p w14:paraId="1EB52047" w14:textId="407B364C" w:rsidR="000415B0" w:rsidRPr="00B35113" w:rsidRDefault="006B15E1" w:rsidP="000415B0">
      <w:pPr>
        <w:ind w:firstLine="709"/>
        <w:contextualSpacing/>
        <w:rPr>
          <w:sz w:val="24"/>
          <w:szCs w:val="24"/>
        </w:rPr>
      </w:pPr>
      <w:r>
        <w:rPr>
          <w:noProof/>
          <w:sz w:val="24"/>
          <w:szCs w:val="24"/>
        </w:rPr>
        <w:t>6</w:t>
      </w:r>
      <w:r w:rsidR="000415B0" w:rsidRPr="00B35113">
        <w:rPr>
          <w:noProof/>
          <w:sz w:val="24"/>
          <w:szCs w:val="24"/>
        </w:rPr>
        <w:t xml:space="preserve">.4. </w:t>
      </w:r>
      <w:r w:rsidR="000415B0">
        <w:rPr>
          <w:sz w:val="24"/>
          <w:szCs w:val="24"/>
        </w:rPr>
        <w:t>З</w:t>
      </w:r>
      <w:r w:rsidR="000415B0" w:rsidRPr="00B35113">
        <w:rPr>
          <w:sz w:val="24"/>
          <w:szCs w:val="24"/>
        </w:rPr>
        <w:t xml:space="preserve">аказчик вправе принять решение об одностороннем отказе от исполнения Контракта </w:t>
      </w:r>
      <w:r w:rsidR="000415B0">
        <w:rPr>
          <w:sz w:val="24"/>
          <w:szCs w:val="24"/>
        </w:rPr>
        <w:t xml:space="preserve">                           </w:t>
      </w:r>
      <w:r w:rsidR="000415B0" w:rsidRPr="00B35113">
        <w:rPr>
          <w:sz w:val="24"/>
          <w:szCs w:val="24"/>
        </w:rPr>
        <w:t xml:space="preserve">в соответствии с гражданским законодательством в случае неисполнения (ненадлежащего </w:t>
      </w:r>
      <w:r w:rsidR="000415B0" w:rsidRPr="00B35113">
        <w:rPr>
          <w:sz w:val="24"/>
          <w:szCs w:val="24"/>
        </w:rPr>
        <w:lastRenderedPageBreak/>
        <w:t xml:space="preserve">исполнения) Исполнителем обязательств, предусмотренных действующим законодательством Российской Федерации и Контрактом. </w:t>
      </w:r>
    </w:p>
    <w:p w14:paraId="22963299" w14:textId="77777777" w:rsidR="00DC34F7" w:rsidRPr="007D3EAB" w:rsidRDefault="00DC34F7" w:rsidP="007D3EAB">
      <w:pPr>
        <w:rPr>
          <w:sz w:val="24"/>
          <w:szCs w:val="24"/>
        </w:rPr>
      </w:pPr>
    </w:p>
    <w:p w14:paraId="771FD180" w14:textId="6F0B4BA2" w:rsidR="00736582" w:rsidRPr="007D3EAB" w:rsidRDefault="006B15E1" w:rsidP="00790DCB">
      <w:pPr>
        <w:pStyle w:val="ConsPlusNormal"/>
        <w:widowControl/>
        <w:spacing w:line="276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736582" w:rsidRPr="007D3EAB">
        <w:rPr>
          <w:rFonts w:ascii="Times New Roman" w:hAnsi="Times New Roman" w:cs="Times New Roman"/>
          <w:b/>
          <w:bCs/>
          <w:sz w:val="24"/>
          <w:szCs w:val="24"/>
        </w:rPr>
        <w:t>. Порядок урегулирования споров</w:t>
      </w:r>
    </w:p>
    <w:p w14:paraId="1AB50500" w14:textId="7B831747" w:rsidR="00736582" w:rsidRDefault="006B15E1" w:rsidP="000071F2">
      <w:pPr>
        <w:ind w:firstLine="709"/>
        <w:rPr>
          <w:noProof/>
          <w:sz w:val="24"/>
          <w:szCs w:val="24"/>
        </w:rPr>
      </w:pPr>
      <w:bookmarkStart w:id="7" w:name="sub_3900"/>
      <w:r>
        <w:rPr>
          <w:sz w:val="24"/>
          <w:szCs w:val="24"/>
        </w:rPr>
        <w:t>7</w:t>
      </w:r>
      <w:r w:rsidR="00736582" w:rsidRPr="007D3EAB">
        <w:rPr>
          <w:sz w:val="24"/>
          <w:szCs w:val="24"/>
        </w:rPr>
        <w:t xml:space="preserve">.1. </w:t>
      </w:r>
      <w:r w:rsidR="00E66E81">
        <w:rPr>
          <w:noProof/>
          <w:sz w:val="24"/>
          <w:szCs w:val="24"/>
        </w:rPr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14:paraId="2F1D889C" w14:textId="5F33F659" w:rsidR="00E66E81" w:rsidRPr="007D3EAB" w:rsidRDefault="006B15E1" w:rsidP="000071F2">
      <w:pPr>
        <w:ind w:firstLine="709"/>
        <w:rPr>
          <w:sz w:val="24"/>
          <w:szCs w:val="24"/>
        </w:rPr>
      </w:pPr>
      <w:r>
        <w:rPr>
          <w:noProof/>
          <w:sz w:val="24"/>
          <w:szCs w:val="24"/>
        </w:rPr>
        <w:t>7</w:t>
      </w:r>
      <w:r w:rsidR="00E66E81">
        <w:rPr>
          <w:noProof/>
          <w:sz w:val="24"/>
          <w:szCs w:val="24"/>
        </w:rPr>
        <w:t>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14:paraId="2D8DA140" w14:textId="5AAD58CD" w:rsidR="00736582" w:rsidRDefault="006B15E1" w:rsidP="000071F2">
      <w:pPr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7</w:t>
      </w:r>
      <w:r w:rsidR="00736582" w:rsidRPr="007D3EAB">
        <w:rPr>
          <w:noProof/>
          <w:sz w:val="24"/>
          <w:szCs w:val="24"/>
        </w:rPr>
        <w:t>.</w:t>
      </w:r>
      <w:r>
        <w:rPr>
          <w:noProof/>
          <w:sz w:val="24"/>
          <w:szCs w:val="24"/>
        </w:rPr>
        <w:t>3</w:t>
      </w:r>
      <w:r w:rsidR="00736582" w:rsidRPr="007D3EAB">
        <w:rPr>
          <w:noProof/>
          <w:sz w:val="24"/>
          <w:szCs w:val="24"/>
        </w:rPr>
        <w:t xml:space="preserve">. </w:t>
      </w:r>
      <w:r w:rsidR="00E66E81">
        <w:rPr>
          <w:noProof/>
          <w:sz w:val="24"/>
          <w:szCs w:val="24"/>
        </w:rPr>
        <w:t>До передачи спора на разрешение Арбитражного суда Смоленской области Стороны примут меры к его урегулированию в претензионном порядке.</w:t>
      </w:r>
    </w:p>
    <w:p w14:paraId="3A5EEC10" w14:textId="03BF720D" w:rsidR="00662FA2" w:rsidRDefault="006B15E1" w:rsidP="000071F2">
      <w:pPr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7.4.</w:t>
      </w:r>
      <w:r w:rsidR="00662FA2">
        <w:rPr>
          <w:noProof/>
          <w:sz w:val="24"/>
          <w:szCs w:val="24"/>
        </w:rPr>
        <w:t xml:space="preserve"> Претензия должна быть направлена другой Стороне в письменном виде. По полученной претензии Сторона должна дать письменный ответ по существу в срок не позднее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7BD41154" w14:textId="4561B9E3" w:rsidR="00662FA2" w:rsidRDefault="006B15E1" w:rsidP="000071F2">
      <w:pPr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7.5</w:t>
      </w:r>
      <w:r w:rsidR="00662FA2">
        <w:rPr>
          <w:noProof/>
          <w:sz w:val="24"/>
          <w:szCs w:val="24"/>
        </w:rPr>
        <w:t>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14:paraId="34459C97" w14:textId="0101CDB2" w:rsidR="00662FA2" w:rsidRPr="007D3EAB" w:rsidRDefault="006B15E1" w:rsidP="000071F2">
      <w:pPr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7.6</w:t>
      </w:r>
      <w:r w:rsidR="00662FA2">
        <w:rPr>
          <w:noProof/>
          <w:sz w:val="24"/>
          <w:szCs w:val="24"/>
        </w:rPr>
        <w:t>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                 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38218B4D" w14:textId="74A1F1A0" w:rsidR="00736582" w:rsidRPr="007D3EAB" w:rsidRDefault="006B15E1" w:rsidP="000071F2">
      <w:pPr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7.7</w:t>
      </w:r>
      <w:r w:rsidR="00736582" w:rsidRPr="007D3EAB">
        <w:rPr>
          <w:noProof/>
          <w:sz w:val="24"/>
          <w:szCs w:val="24"/>
        </w:rPr>
        <w:t xml:space="preserve">. </w:t>
      </w:r>
      <w:r w:rsidR="00662FA2">
        <w:rPr>
          <w:noProof/>
          <w:sz w:val="24"/>
          <w:szCs w:val="24"/>
        </w:rPr>
        <w:t>В случае невыполнения Сторонами своих обязательств и недостижения взаимного согласия споры по Контракту разрешаются в Арбитражном суде Смоленской области в порядке, предусмотренном действующим законодательством Российской Федерации.</w:t>
      </w:r>
    </w:p>
    <w:p w14:paraId="79E9CB35" w14:textId="77777777" w:rsidR="00FC26E5" w:rsidRPr="007D3EAB" w:rsidRDefault="00FC26E5" w:rsidP="007D3EAB">
      <w:pPr>
        <w:rPr>
          <w:noProof/>
          <w:sz w:val="24"/>
          <w:szCs w:val="24"/>
        </w:rPr>
      </w:pPr>
    </w:p>
    <w:bookmarkEnd w:id="7"/>
    <w:p w14:paraId="19259FFA" w14:textId="73B038BF" w:rsidR="000071F2" w:rsidRPr="00716E90" w:rsidRDefault="006B15E1" w:rsidP="000071F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0071F2" w:rsidRPr="00716E90">
        <w:rPr>
          <w:b/>
          <w:sz w:val="24"/>
          <w:szCs w:val="24"/>
        </w:rPr>
        <w:t>.</w:t>
      </w:r>
      <w:r w:rsidR="000071F2" w:rsidRPr="00716E90">
        <w:rPr>
          <w:b/>
          <w:sz w:val="24"/>
          <w:szCs w:val="24"/>
        </w:rPr>
        <w:tab/>
        <w:t xml:space="preserve"> Срок действия Контракта</w:t>
      </w:r>
    </w:p>
    <w:p w14:paraId="5376E6B4" w14:textId="5C81F9C2" w:rsidR="000071F2" w:rsidRPr="007D3EAB" w:rsidRDefault="006B15E1" w:rsidP="000071F2">
      <w:pPr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8</w:t>
      </w:r>
      <w:r w:rsidR="000071F2" w:rsidRPr="007D3EAB">
        <w:rPr>
          <w:color w:val="auto"/>
          <w:sz w:val="24"/>
          <w:szCs w:val="24"/>
        </w:rPr>
        <w:t>.1.</w:t>
      </w:r>
      <w:r w:rsidR="000071F2" w:rsidRPr="007D3EAB">
        <w:rPr>
          <w:sz w:val="24"/>
          <w:szCs w:val="24"/>
        </w:rPr>
        <w:tab/>
        <w:t xml:space="preserve"> Контракт вступает в</w:t>
      </w:r>
      <w:r w:rsidR="00EC5E82">
        <w:rPr>
          <w:sz w:val="24"/>
          <w:szCs w:val="24"/>
        </w:rPr>
        <w:t xml:space="preserve"> силу с момента его подписания С</w:t>
      </w:r>
      <w:r w:rsidR="000071F2" w:rsidRPr="007D3EAB">
        <w:rPr>
          <w:sz w:val="24"/>
          <w:szCs w:val="24"/>
        </w:rPr>
        <w:t>торонами и дейс</w:t>
      </w:r>
      <w:r w:rsidR="000071F2">
        <w:rPr>
          <w:sz w:val="24"/>
          <w:szCs w:val="24"/>
        </w:rPr>
        <w:t>твует</w:t>
      </w:r>
      <w:r w:rsidR="0025206C">
        <w:rPr>
          <w:sz w:val="24"/>
          <w:szCs w:val="24"/>
        </w:rPr>
        <w:t xml:space="preserve">                                           </w:t>
      </w:r>
      <w:r w:rsidR="000071F2">
        <w:rPr>
          <w:sz w:val="24"/>
          <w:szCs w:val="24"/>
        </w:rPr>
        <w:t xml:space="preserve"> </w:t>
      </w:r>
      <w:r w:rsidR="000071F2" w:rsidRPr="00712B37">
        <w:rPr>
          <w:b/>
          <w:sz w:val="24"/>
          <w:szCs w:val="24"/>
        </w:rPr>
        <w:t xml:space="preserve">по </w:t>
      </w:r>
      <w:r w:rsidR="005500BC">
        <w:rPr>
          <w:b/>
          <w:sz w:val="24"/>
          <w:szCs w:val="24"/>
        </w:rPr>
        <w:t>11.09.2026</w:t>
      </w:r>
      <w:r w:rsidR="00712B37" w:rsidRPr="00712B37">
        <w:rPr>
          <w:b/>
          <w:sz w:val="24"/>
          <w:szCs w:val="24"/>
        </w:rPr>
        <w:t xml:space="preserve"> </w:t>
      </w:r>
      <w:r w:rsidR="000071F2" w:rsidRPr="00712B37">
        <w:rPr>
          <w:b/>
          <w:sz w:val="24"/>
          <w:szCs w:val="24"/>
        </w:rPr>
        <w:t>года включительно</w:t>
      </w:r>
      <w:r w:rsidR="000071F2" w:rsidRPr="008223C0">
        <w:rPr>
          <w:sz w:val="24"/>
          <w:szCs w:val="24"/>
        </w:rPr>
        <w:t>.</w:t>
      </w:r>
    </w:p>
    <w:p w14:paraId="137D59AA" w14:textId="77777777" w:rsidR="00E450A8" w:rsidRPr="007D3EAB" w:rsidRDefault="00E450A8" w:rsidP="007D3EAB">
      <w:pPr>
        <w:rPr>
          <w:sz w:val="24"/>
          <w:szCs w:val="24"/>
        </w:rPr>
      </w:pPr>
    </w:p>
    <w:p w14:paraId="4AE5932B" w14:textId="1A666D7F" w:rsidR="000071F2" w:rsidRPr="00285FBD" w:rsidRDefault="006B15E1" w:rsidP="000071F2">
      <w:pPr>
        <w:pStyle w:val="Normal1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9</w:t>
      </w:r>
      <w:r w:rsidR="000071F2" w:rsidRPr="00285FBD">
        <w:rPr>
          <w:rFonts w:ascii="Times New Roman" w:hAnsi="Times New Roman" w:cs="Times New Roman"/>
          <w:b/>
          <w:szCs w:val="24"/>
        </w:rPr>
        <w:t>. Антикоррупционная оговорка</w:t>
      </w:r>
    </w:p>
    <w:p w14:paraId="644BAC3D" w14:textId="593ED687" w:rsidR="000071F2" w:rsidRPr="009F1D51" w:rsidRDefault="006B15E1" w:rsidP="000071F2">
      <w:pPr>
        <w:ind w:right="8" w:firstLine="709"/>
        <w:rPr>
          <w:sz w:val="24"/>
          <w:szCs w:val="24"/>
        </w:rPr>
      </w:pPr>
      <w:r>
        <w:rPr>
          <w:sz w:val="24"/>
          <w:szCs w:val="24"/>
        </w:rPr>
        <w:t>9</w:t>
      </w:r>
      <w:r w:rsidR="000071F2" w:rsidRPr="009F1D51">
        <w:rPr>
          <w:sz w:val="24"/>
          <w:szCs w:val="24"/>
        </w:rPr>
        <w:t xml:space="preserve">.1. 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</w:t>
      </w:r>
      <w:r w:rsidR="00712B37">
        <w:rPr>
          <w:sz w:val="24"/>
          <w:szCs w:val="24"/>
        </w:rPr>
        <w:t xml:space="preserve">                </w:t>
      </w:r>
      <w:r w:rsidR="000071F2" w:rsidRPr="009F1D51">
        <w:rPr>
          <w:sz w:val="24"/>
          <w:szCs w:val="24"/>
        </w:rPr>
        <w:t>каких-либо денежных средств или ценностей прямо, или косвенно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61B9546" w14:textId="7FDDD581" w:rsidR="000071F2" w:rsidRPr="009F1D51" w:rsidRDefault="006B15E1" w:rsidP="000071F2">
      <w:pPr>
        <w:ind w:right="8" w:firstLine="709"/>
        <w:rPr>
          <w:sz w:val="24"/>
          <w:szCs w:val="24"/>
        </w:rPr>
      </w:pPr>
      <w:r>
        <w:rPr>
          <w:sz w:val="24"/>
          <w:szCs w:val="24"/>
        </w:rPr>
        <w:t>9</w:t>
      </w:r>
      <w:r w:rsidR="000071F2" w:rsidRPr="009F1D51">
        <w:rPr>
          <w:sz w:val="24"/>
          <w:szCs w:val="24"/>
        </w:rPr>
        <w:t>.2. 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Контракта законодательством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B3A7499" w14:textId="55A640DB" w:rsidR="000071F2" w:rsidRPr="009F1D51" w:rsidRDefault="006B15E1" w:rsidP="000071F2">
      <w:pPr>
        <w:ind w:right="8" w:firstLine="709"/>
        <w:rPr>
          <w:sz w:val="24"/>
          <w:szCs w:val="24"/>
        </w:rPr>
      </w:pPr>
      <w:r>
        <w:rPr>
          <w:sz w:val="24"/>
          <w:szCs w:val="24"/>
        </w:rPr>
        <w:t>9</w:t>
      </w:r>
      <w:r w:rsidR="000071F2" w:rsidRPr="009F1D51">
        <w:rPr>
          <w:sz w:val="24"/>
          <w:szCs w:val="24"/>
        </w:rPr>
        <w:t xml:space="preserve">.3. 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</w:t>
      </w:r>
      <w:r w:rsidR="00533086">
        <w:rPr>
          <w:sz w:val="24"/>
          <w:szCs w:val="24"/>
        </w:rPr>
        <w:t xml:space="preserve">                                         </w:t>
      </w:r>
      <w:r w:rsidR="000071F2" w:rsidRPr="009F1D51">
        <w:rPr>
          <w:sz w:val="24"/>
          <w:szCs w:val="24"/>
        </w:rPr>
        <w:t xml:space="preserve">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 соответствующая Сторона имеет право приостановить исполнение обязательств по </w:t>
      </w:r>
      <w:r w:rsidR="000071F2">
        <w:rPr>
          <w:sz w:val="24"/>
          <w:szCs w:val="24"/>
        </w:rPr>
        <w:t>Контракт</w:t>
      </w:r>
      <w:r w:rsidR="000071F2" w:rsidRPr="009F1D51">
        <w:rPr>
          <w:sz w:val="24"/>
          <w:szCs w:val="24"/>
        </w:rPr>
        <w:t xml:space="preserve">у до получения </w:t>
      </w:r>
      <w:proofErr w:type="gramStart"/>
      <w:r w:rsidR="00712B37" w:rsidRPr="009F1D51">
        <w:rPr>
          <w:sz w:val="24"/>
          <w:szCs w:val="24"/>
        </w:rPr>
        <w:t xml:space="preserve">подтверждения, </w:t>
      </w:r>
      <w:r w:rsidR="00712B37">
        <w:rPr>
          <w:sz w:val="24"/>
          <w:szCs w:val="24"/>
        </w:rPr>
        <w:t xml:space="preserve"> </w:t>
      </w:r>
      <w:r w:rsidR="00533086">
        <w:rPr>
          <w:sz w:val="24"/>
          <w:szCs w:val="24"/>
        </w:rPr>
        <w:t xml:space="preserve"> </w:t>
      </w:r>
      <w:proofErr w:type="gramEnd"/>
      <w:r w:rsidR="00533086">
        <w:rPr>
          <w:sz w:val="24"/>
          <w:szCs w:val="24"/>
        </w:rPr>
        <w:t xml:space="preserve">                               </w:t>
      </w:r>
      <w:r w:rsidR="000071F2" w:rsidRPr="009F1D51">
        <w:rPr>
          <w:sz w:val="24"/>
          <w:szCs w:val="24"/>
        </w:rPr>
        <w:t>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7C97E712" w14:textId="7EAF7BCB" w:rsidR="000071F2" w:rsidRDefault="006B15E1" w:rsidP="000071F2">
      <w:pPr>
        <w:ind w:right="8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="000071F2" w:rsidRPr="009F1D51">
        <w:rPr>
          <w:sz w:val="24"/>
          <w:szCs w:val="24"/>
        </w:rPr>
        <w:t>.4. В случае нарушения одной Стороной обязательств воздерживаться от запрещенных</w:t>
      </w:r>
      <w:r w:rsidR="00712B37">
        <w:rPr>
          <w:sz w:val="24"/>
          <w:szCs w:val="24"/>
        </w:rPr>
        <w:t xml:space="preserve">                             </w:t>
      </w:r>
      <w:r w:rsidR="000071F2" w:rsidRPr="009F1D51">
        <w:rPr>
          <w:sz w:val="24"/>
          <w:szCs w:val="24"/>
        </w:rPr>
        <w:t xml:space="preserve"> в данном разделе действий и/или неполучения другой Стороной в установленный </w:t>
      </w:r>
      <w:r w:rsidR="000071F2">
        <w:rPr>
          <w:sz w:val="24"/>
          <w:szCs w:val="24"/>
        </w:rPr>
        <w:t>Контрактом</w:t>
      </w:r>
      <w:r w:rsidR="000071F2" w:rsidRPr="009F1D51">
        <w:rPr>
          <w:sz w:val="24"/>
          <w:szCs w:val="24"/>
        </w:rPr>
        <w:t xml:space="preserve"> срок подтверждения, что нарушения не произошло или не произойдет, другая Сторона имеет право расторгнуть </w:t>
      </w:r>
      <w:r w:rsidR="000071F2">
        <w:rPr>
          <w:sz w:val="24"/>
          <w:szCs w:val="24"/>
        </w:rPr>
        <w:t>Контракт</w:t>
      </w:r>
      <w:r w:rsidR="000071F2" w:rsidRPr="009F1D51">
        <w:rPr>
          <w:sz w:val="24"/>
          <w:szCs w:val="24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0071F2">
        <w:rPr>
          <w:sz w:val="24"/>
          <w:szCs w:val="24"/>
        </w:rPr>
        <w:t>Контракт</w:t>
      </w:r>
      <w:r w:rsidR="000071F2" w:rsidRPr="009F1D51">
        <w:rPr>
          <w:sz w:val="24"/>
          <w:szCs w:val="24"/>
        </w:rPr>
        <w:t xml:space="preserve"> в соответствии </w:t>
      </w:r>
      <w:r w:rsidR="00712B37">
        <w:rPr>
          <w:sz w:val="24"/>
          <w:szCs w:val="24"/>
        </w:rPr>
        <w:t xml:space="preserve">                  </w:t>
      </w:r>
      <w:r w:rsidR="000071F2" w:rsidRPr="009F1D51">
        <w:rPr>
          <w:sz w:val="24"/>
          <w:szCs w:val="24"/>
        </w:rPr>
        <w:t xml:space="preserve">с положениями настоящего раздела, вправе требовать возмещения реального ущерба, возникшего </w:t>
      </w:r>
      <w:r w:rsidR="000071F2">
        <w:rPr>
          <w:sz w:val="24"/>
          <w:szCs w:val="24"/>
        </w:rPr>
        <w:t xml:space="preserve">                            </w:t>
      </w:r>
      <w:r w:rsidR="000071F2" w:rsidRPr="009F1D51">
        <w:rPr>
          <w:sz w:val="24"/>
          <w:szCs w:val="24"/>
        </w:rPr>
        <w:t>в результате такого расторжения.</w:t>
      </w:r>
    </w:p>
    <w:p w14:paraId="6A88A768" w14:textId="77777777" w:rsidR="000071F2" w:rsidRPr="009F1D51" w:rsidRDefault="000071F2" w:rsidP="000071F2">
      <w:pPr>
        <w:ind w:right="8" w:firstLine="709"/>
        <w:rPr>
          <w:sz w:val="24"/>
          <w:szCs w:val="24"/>
        </w:rPr>
      </w:pPr>
    </w:p>
    <w:p w14:paraId="178B2304" w14:textId="5831F0F0" w:rsidR="00736582" w:rsidRPr="00716E90" w:rsidRDefault="006B15E1" w:rsidP="00790DC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736582" w:rsidRPr="00716E90">
        <w:rPr>
          <w:b/>
          <w:sz w:val="24"/>
          <w:szCs w:val="24"/>
        </w:rPr>
        <w:t>.</w:t>
      </w:r>
      <w:r w:rsidR="00736582" w:rsidRPr="00716E90">
        <w:rPr>
          <w:b/>
          <w:sz w:val="24"/>
          <w:szCs w:val="24"/>
        </w:rPr>
        <w:tab/>
      </w:r>
      <w:r w:rsidR="00DC34F7" w:rsidRPr="00716E90">
        <w:rPr>
          <w:b/>
          <w:sz w:val="24"/>
          <w:szCs w:val="24"/>
        </w:rPr>
        <w:t xml:space="preserve"> </w:t>
      </w:r>
      <w:r w:rsidR="00736582" w:rsidRPr="00716E90">
        <w:rPr>
          <w:b/>
          <w:sz w:val="24"/>
          <w:szCs w:val="24"/>
        </w:rPr>
        <w:t>Прочие условия</w:t>
      </w:r>
    </w:p>
    <w:p w14:paraId="4FCB08F3" w14:textId="3641C680" w:rsidR="00736582" w:rsidRPr="007D3EAB" w:rsidRDefault="006B15E1" w:rsidP="000071F2">
      <w:pPr>
        <w:ind w:firstLine="709"/>
        <w:rPr>
          <w:sz w:val="24"/>
          <w:szCs w:val="24"/>
        </w:rPr>
      </w:pPr>
      <w:r>
        <w:rPr>
          <w:sz w:val="24"/>
          <w:szCs w:val="24"/>
        </w:rPr>
        <w:t>10</w:t>
      </w:r>
      <w:r w:rsidR="00736582" w:rsidRPr="007D3EAB">
        <w:rPr>
          <w:sz w:val="24"/>
          <w:szCs w:val="24"/>
        </w:rPr>
        <w:t>.1.</w:t>
      </w:r>
      <w:r w:rsidR="00ED45DF" w:rsidRPr="007D3EAB">
        <w:rPr>
          <w:sz w:val="24"/>
          <w:szCs w:val="24"/>
        </w:rPr>
        <w:t xml:space="preserve"> </w:t>
      </w:r>
      <w:r w:rsidR="00736582" w:rsidRPr="007D3EAB">
        <w:rPr>
          <w:sz w:val="24"/>
          <w:szCs w:val="24"/>
        </w:rPr>
        <w:tab/>
        <w:t xml:space="preserve">Все уведомления Сторон, связанные с исполнением Контракта, направляются </w:t>
      </w:r>
      <w:r w:rsidR="000071F2">
        <w:rPr>
          <w:sz w:val="24"/>
          <w:szCs w:val="24"/>
        </w:rPr>
        <w:t xml:space="preserve">                                    </w:t>
      </w:r>
      <w:r w:rsidR="00736582" w:rsidRPr="007D3EAB">
        <w:rPr>
          <w:sz w:val="24"/>
          <w:szCs w:val="24"/>
        </w:rPr>
        <w:t xml:space="preserve">в письменной форме по почте заказным письмом по почтовому адресу Стороны, указанному в </w:t>
      </w:r>
      <w:hyperlink w:anchor="Par267" w:history="1">
        <w:r w:rsidR="00736582" w:rsidRPr="007D3EAB">
          <w:rPr>
            <w:sz w:val="24"/>
            <w:szCs w:val="24"/>
          </w:rPr>
          <w:t xml:space="preserve">разделе </w:t>
        </w:r>
        <w:r>
          <w:rPr>
            <w:sz w:val="24"/>
            <w:szCs w:val="24"/>
          </w:rPr>
          <w:t>11</w:t>
        </w:r>
      </w:hyperlink>
      <w:r w:rsidR="00736582" w:rsidRPr="007D3EAB">
        <w:rPr>
          <w:sz w:val="24"/>
          <w:szCs w:val="24"/>
        </w:rPr>
        <w:t xml:space="preserve"> </w:t>
      </w:r>
      <w:r w:rsidR="00712B37">
        <w:rPr>
          <w:sz w:val="24"/>
          <w:szCs w:val="24"/>
        </w:rPr>
        <w:t xml:space="preserve">настоящего </w:t>
      </w:r>
      <w:r w:rsidR="00736582" w:rsidRPr="007D3EAB">
        <w:rPr>
          <w:sz w:val="24"/>
          <w:szCs w:val="24"/>
        </w:rPr>
        <w:t>Контракта, или с использованием электронной почты</w:t>
      </w:r>
      <w:r w:rsidR="00D27F71">
        <w:rPr>
          <w:sz w:val="24"/>
          <w:szCs w:val="24"/>
        </w:rPr>
        <w:t xml:space="preserve"> (</w:t>
      </w:r>
      <w:r w:rsidR="00D27F71" w:rsidRPr="00D27F71">
        <w:rPr>
          <w:b/>
          <w:sz w:val="24"/>
          <w:szCs w:val="24"/>
          <w:lang w:val="en-US"/>
        </w:rPr>
        <w:t>smolmsch</w:t>
      </w:r>
      <w:r w:rsidR="00D27F71" w:rsidRPr="00D27F71">
        <w:rPr>
          <w:b/>
          <w:sz w:val="24"/>
          <w:szCs w:val="24"/>
        </w:rPr>
        <w:t>@67.</w:t>
      </w:r>
      <w:r w:rsidR="00D27F71" w:rsidRPr="00D27F71">
        <w:rPr>
          <w:b/>
          <w:sz w:val="24"/>
          <w:szCs w:val="24"/>
          <w:lang w:val="en-US"/>
        </w:rPr>
        <w:t>fsin</w:t>
      </w:r>
      <w:r w:rsidR="00D27F71" w:rsidRPr="00D27F71">
        <w:rPr>
          <w:b/>
          <w:sz w:val="24"/>
          <w:szCs w:val="24"/>
        </w:rPr>
        <w:t>.</w:t>
      </w:r>
      <w:r w:rsidR="00D27F71" w:rsidRPr="00D27F71">
        <w:rPr>
          <w:b/>
          <w:sz w:val="24"/>
          <w:szCs w:val="24"/>
          <w:lang w:val="en-US"/>
        </w:rPr>
        <w:t>gov</w:t>
      </w:r>
      <w:r w:rsidR="00D27F71" w:rsidRPr="00D27F71">
        <w:rPr>
          <w:b/>
          <w:sz w:val="24"/>
          <w:szCs w:val="24"/>
        </w:rPr>
        <w:t>.</w:t>
      </w:r>
      <w:r w:rsidR="00D27F71" w:rsidRPr="00D27F71">
        <w:rPr>
          <w:b/>
          <w:sz w:val="24"/>
          <w:szCs w:val="24"/>
          <w:lang w:val="en-US"/>
        </w:rPr>
        <w:t>ru</w:t>
      </w:r>
      <w:r w:rsidR="00D27F71" w:rsidRPr="00D27F71">
        <w:rPr>
          <w:sz w:val="24"/>
          <w:szCs w:val="24"/>
        </w:rPr>
        <w:t>)</w:t>
      </w:r>
      <w:r w:rsidR="00736582" w:rsidRPr="007D3EAB">
        <w:rPr>
          <w:sz w:val="24"/>
          <w:szCs w:val="24"/>
        </w:rPr>
        <w:t xml:space="preserve"> последующим предоставлением оригинала. В случае направления уведомлений с использованием почты уведомления считаются полученными </w:t>
      </w:r>
      <w:r w:rsidR="00DC34F7" w:rsidRPr="007D3EAB">
        <w:rPr>
          <w:sz w:val="24"/>
          <w:szCs w:val="24"/>
        </w:rPr>
        <w:t>С</w:t>
      </w:r>
      <w:r w:rsidR="00736582" w:rsidRPr="007D3EAB">
        <w:rPr>
          <w:sz w:val="24"/>
          <w:szCs w:val="24"/>
        </w:rPr>
        <w:t>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3B232A78" w14:textId="402962AB" w:rsidR="000071F2" w:rsidRPr="007D3EAB" w:rsidRDefault="006B15E1" w:rsidP="000071F2">
      <w:pPr>
        <w:ind w:firstLine="709"/>
        <w:rPr>
          <w:sz w:val="24"/>
          <w:szCs w:val="24"/>
        </w:rPr>
      </w:pPr>
      <w:r>
        <w:rPr>
          <w:sz w:val="24"/>
          <w:szCs w:val="24"/>
        </w:rPr>
        <w:t>10</w:t>
      </w:r>
      <w:r w:rsidR="000071F2" w:rsidRPr="00B85E37">
        <w:rPr>
          <w:sz w:val="24"/>
          <w:szCs w:val="24"/>
        </w:rPr>
        <w:t>.2.</w:t>
      </w:r>
      <w:r w:rsidR="000071F2" w:rsidRPr="00B85E37">
        <w:rPr>
          <w:sz w:val="24"/>
          <w:szCs w:val="24"/>
        </w:rPr>
        <w:tab/>
        <w:t xml:space="preserve"> Во всем, что не предусмотрено Контрактом</w:t>
      </w:r>
      <w:r>
        <w:rPr>
          <w:sz w:val="24"/>
          <w:szCs w:val="24"/>
        </w:rPr>
        <w:t>, С</w:t>
      </w:r>
      <w:r w:rsidR="000071F2" w:rsidRPr="007D3EAB">
        <w:rPr>
          <w:sz w:val="24"/>
          <w:szCs w:val="24"/>
        </w:rPr>
        <w:t>тороны руководствуются законодательством Российской Федерации.</w:t>
      </w:r>
    </w:p>
    <w:p w14:paraId="4F210F6A" w14:textId="50B054B5" w:rsidR="000071F2" w:rsidRDefault="006B15E1" w:rsidP="000071F2">
      <w:pPr>
        <w:ind w:firstLine="709"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>10</w:t>
      </w:r>
      <w:r w:rsidR="000071F2">
        <w:rPr>
          <w:rFonts w:eastAsia="Times New Roman"/>
          <w:color w:val="auto"/>
          <w:sz w:val="24"/>
          <w:szCs w:val="24"/>
        </w:rPr>
        <w:t>.3</w:t>
      </w:r>
      <w:r w:rsidR="000071F2" w:rsidRPr="007D3EAB">
        <w:rPr>
          <w:rFonts w:eastAsia="Times New Roman"/>
          <w:color w:val="auto"/>
          <w:sz w:val="24"/>
          <w:szCs w:val="24"/>
        </w:rPr>
        <w:t>.</w:t>
      </w:r>
      <w:r w:rsidR="000071F2" w:rsidRPr="007D3EAB">
        <w:rPr>
          <w:rFonts w:eastAsia="Times New Roman"/>
          <w:color w:val="auto"/>
          <w:sz w:val="24"/>
          <w:szCs w:val="24"/>
        </w:rPr>
        <w:tab/>
      </w:r>
      <w:r w:rsidR="000071F2">
        <w:rPr>
          <w:rFonts w:eastAsia="Times New Roman"/>
          <w:color w:val="auto"/>
          <w:sz w:val="24"/>
          <w:szCs w:val="24"/>
        </w:rPr>
        <w:t xml:space="preserve"> </w:t>
      </w:r>
      <w:r w:rsidR="000071F2" w:rsidRPr="007D3EAB">
        <w:rPr>
          <w:rFonts w:eastAsia="Times New Roman"/>
          <w:color w:val="auto"/>
          <w:sz w:val="24"/>
          <w:szCs w:val="24"/>
        </w:rPr>
        <w:t>Неотъемлемыми частями Контракта являются:</w:t>
      </w:r>
    </w:p>
    <w:p w14:paraId="42593CD6" w14:textId="31D729DA" w:rsidR="000071F2" w:rsidRDefault="008223C0" w:rsidP="000071F2">
      <w:pPr>
        <w:ind w:firstLine="709"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 xml:space="preserve">Приложение № 1 – </w:t>
      </w:r>
      <w:r w:rsidR="00A44E42">
        <w:rPr>
          <w:rFonts w:eastAsia="Times New Roman"/>
          <w:color w:val="auto"/>
          <w:sz w:val="24"/>
          <w:szCs w:val="24"/>
        </w:rPr>
        <w:t>«</w:t>
      </w:r>
      <w:r w:rsidR="00674B6D">
        <w:rPr>
          <w:rFonts w:eastAsia="Times New Roman"/>
          <w:color w:val="auto"/>
          <w:sz w:val="24"/>
          <w:szCs w:val="24"/>
        </w:rPr>
        <w:t>Спецификация</w:t>
      </w:r>
      <w:r w:rsidR="00A44E42">
        <w:rPr>
          <w:rFonts w:eastAsia="Times New Roman"/>
          <w:color w:val="auto"/>
          <w:sz w:val="24"/>
          <w:szCs w:val="24"/>
        </w:rPr>
        <w:t>»</w:t>
      </w:r>
      <w:r w:rsidR="000071F2">
        <w:rPr>
          <w:rFonts w:eastAsia="Times New Roman"/>
          <w:color w:val="auto"/>
          <w:sz w:val="24"/>
          <w:szCs w:val="24"/>
        </w:rPr>
        <w:t>.</w:t>
      </w:r>
    </w:p>
    <w:p w14:paraId="747FA3B9" w14:textId="53A9E511" w:rsidR="000071F2" w:rsidRPr="007D3EAB" w:rsidRDefault="000071F2" w:rsidP="000071F2">
      <w:pPr>
        <w:ind w:firstLine="709"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>П</w:t>
      </w:r>
      <w:r w:rsidRPr="007D3EAB">
        <w:rPr>
          <w:rFonts w:eastAsia="Times New Roman"/>
          <w:color w:val="auto"/>
          <w:sz w:val="24"/>
          <w:szCs w:val="24"/>
        </w:rPr>
        <w:t xml:space="preserve">риложение № </w:t>
      </w:r>
      <w:r>
        <w:rPr>
          <w:rFonts w:eastAsia="Times New Roman"/>
          <w:color w:val="auto"/>
          <w:sz w:val="24"/>
          <w:szCs w:val="24"/>
        </w:rPr>
        <w:t>2</w:t>
      </w:r>
      <w:r w:rsidRPr="007D3EAB">
        <w:rPr>
          <w:rFonts w:eastAsia="Times New Roman"/>
          <w:color w:val="auto"/>
          <w:sz w:val="24"/>
          <w:szCs w:val="24"/>
        </w:rPr>
        <w:t xml:space="preserve"> </w:t>
      </w:r>
      <w:r>
        <w:rPr>
          <w:rFonts w:eastAsia="Times New Roman"/>
          <w:color w:val="auto"/>
          <w:sz w:val="24"/>
          <w:szCs w:val="24"/>
        </w:rPr>
        <w:t xml:space="preserve">– </w:t>
      </w:r>
      <w:r w:rsidR="00A44E42">
        <w:rPr>
          <w:rFonts w:eastAsia="Times New Roman"/>
          <w:color w:val="auto"/>
          <w:sz w:val="24"/>
          <w:szCs w:val="24"/>
        </w:rPr>
        <w:t>«</w:t>
      </w:r>
      <w:r w:rsidR="00674B6D">
        <w:rPr>
          <w:rFonts w:eastAsia="Times New Roman"/>
          <w:color w:val="auto"/>
          <w:sz w:val="24"/>
          <w:szCs w:val="24"/>
        </w:rPr>
        <w:t>Акт оказанных услуг</w:t>
      </w:r>
      <w:r>
        <w:rPr>
          <w:color w:val="auto"/>
          <w:sz w:val="24"/>
          <w:szCs w:val="24"/>
          <w:shd w:val="clear" w:color="auto" w:fill="FFFFFF"/>
        </w:rPr>
        <w:t xml:space="preserve"> (форма)</w:t>
      </w:r>
      <w:r w:rsidR="00A44E42">
        <w:rPr>
          <w:color w:val="auto"/>
          <w:sz w:val="24"/>
          <w:szCs w:val="24"/>
          <w:shd w:val="clear" w:color="auto" w:fill="FFFFFF"/>
        </w:rPr>
        <w:t>»</w:t>
      </w:r>
      <w:r w:rsidRPr="007D3EAB">
        <w:rPr>
          <w:rFonts w:eastAsia="Times New Roman"/>
          <w:color w:val="auto"/>
          <w:sz w:val="24"/>
          <w:szCs w:val="24"/>
        </w:rPr>
        <w:t>.</w:t>
      </w:r>
    </w:p>
    <w:p w14:paraId="5FB8E312" w14:textId="77777777" w:rsidR="000071F2" w:rsidRDefault="000071F2" w:rsidP="00716E90">
      <w:pPr>
        <w:jc w:val="center"/>
        <w:rPr>
          <w:b/>
          <w:sz w:val="24"/>
          <w:szCs w:val="24"/>
        </w:rPr>
      </w:pPr>
    </w:p>
    <w:p w14:paraId="52EC14E9" w14:textId="35A4809D" w:rsidR="00736582" w:rsidRPr="00716E90" w:rsidRDefault="006B15E1" w:rsidP="00716E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="00736582" w:rsidRPr="00716E90">
        <w:rPr>
          <w:b/>
          <w:sz w:val="24"/>
          <w:szCs w:val="24"/>
        </w:rPr>
        <w:t>. Юридические адреса, банковские реквизиты сторон</w:t>
      </w:r>
    </w:p>
    <w:p w14:paraId="45EB13A6" w14:textId="77777777" w:rsidR="00C66D2F" w:rsidRPr="00716E90" w:rsidRDefault="00736582" w:rsidP="00716E90">
      <w:pPr>
        <w:jc w:val="center"/>
        <w:rPr>
          <w:b/>
          <w:sz w:val="24"/>
          <w:szCs w:val="24"/>
        </w:rPr>
      </w:pPr>
      <w:r w:rsidRPr="00716E90">
        <w:rPr>
          <w:b/>
          <w:sz w:val="24"/>
          <w:szCs w:val="24"/>
        </w:rPr>
        <w:t>на момент заключения Контракта</w:t>
      </w:r>
    </w:p>
    <w:tbl>
      <w:tblPr>
        <w:tblpPr w:leftFromText="180" w:rightFromText="180" w:vertAnchor="text" w:horzAnchor="page" w:tblpX="1175" w:tblpY="251"/>
        <w:tblW w:w="9889" w:type="dxa"/>
        <w:tblLayout w:type="fixed"/>
        <w:tblLook w:val="0000" w:firstRow="0" w:lastRow="0" w:firstColumn="0" w:lastColumn="0" w:noHBand="0" w:noVBand="0"/>
      </w:tblPr>
      <w:tblGrid>
        <w:gridCol w:w="5070"/>
        <w:gridCol w:w="4819"/>
      </w:tblGrid>
      <w:tr w:rsidR="00736582" w:rsidRPr="007D3EAB" w14:paraId="31C354A0" w14:textId="77777777" w:rsidTr="00736582">
        <w:trPr>
          <w:trHeight w:val="6481"/>
        </w:trPr>
        <w:tc>
          <w:tcPr>
            <w:tcW w:w="5070" w:type="dxa"/>
          </w:tcPr>
          <w:p w14:paraId="1CCC2AD4" w14:textId="2BF4D45C" w:rsidR="00D27F71" w:rsidRPr="00A7738C" w:rsidRDefault="00D27F71" w:rsidP="00D27F71">
            <w:pPr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auto"/>
                <w:sz w:val="24"/>
                <w:szCs w:val="24"/>
              </w:rPr>
              <w:t xml:space="preserve">                 Заказчик</w:t>
            </w:r>
          </w:p>
          <w:p w14:paraId="5F93BFA9" w14:textId="77777777" w:rsidR="00D27F71" w:rsidRPr="00A7738C" w:rsidRDefault="00D27F71" w:rsidP="00D27F7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20"/>
              </w:tabs>
              <w:ind w:right="317"/>
              <w:jc w:val="left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A7738C">
              <w:rPr>
                <w:rFonts w:eastAsia="Times New Roman"/>
                <w:b/>
                <w:color w:val="auto"/>
                <w:sz w:val="24"/>
                <w:szCs w:val="24"/>
              </w:rPr>
              <w:t>ФКУЗ МСЧ-67 ФСИН России</w:t>
            </w:r>
          </w:p>
          <w:tbl>
            <w:tblPr>
              <w:tblpPr w:leftFromText="180" w:rightFromText="180" w:vertAnchor="text" w:horzAnchor="margin" w:tblpY="415"/>
              <w:tblW w:w="5495" w:type="dxa"/>
              <w:tblLayout w:type="fixed"/>
              <w:tblLook w:val="04A0" w:firstRow="1" w:lastRow="0" w:firstColumn="1" w:lastColumn="0" w:noHBand="0" w:noVBand="1"/>
            </w:tblPr>
            <w:tblGrid>
              <w:gridCol w:w="5495"/>
            </w:tblGrid>
            <w:tr w:rsidR="00D27F71" w:rsidRPr="00A7738C" w14:paraId="49D8D424" w14:textId="77777777" w:rsidTr="00691D9B">
              <w:trPr>
                <w:trHeight w:val="1271"/>
              </w:trPr>
              <w:tc>
                <w:tcPr>
                  <w:tcW w:w="5495" w:type="dxa"/>
                </w:tcPr>
                <w:p w14:paraId="422C9C86" w14:textId="77777777" w:rsidR="00D27F71" w:rsidRPr="00C86D66" w:rsidRDefault="00D27F71" w:rsidP="00D27F71">
                  <w:pPr>
                    <w:rPr>
                      <w:sz w:val="24"/>
                      <w:szCs w:val="24"/>
                    </w:rPr>
                  </w:pPr>
                  <w:r w:rsidRPr="00C86D66">
                    <w:rPr>
                      <w:b/>
                      <w:sz w:val="24"/>
                      <w:szCs w:val="24"/>
                    </w:rPr>
                    <w:t>Юридический адрес:</w:t>
                  </w:r>
                  <w:r w:rsidRPr="00C86D66">
                    <w:rPr>
                      <w:sz w:val="24"/>
                      <w:szCs w:val="24"/>
                    </w:rPr>
                    <w:t xml:space="preserve"> </w:t>
                  </w:r>
                </w:p>
                <w:p w14:paraId="447D8A42" w14:textId="77777777" w:rsidR="00D27F71" w:rsidRPr="00C86D66" w:rsidRDefault="00D27F71" w:rsidP="00D27F71">
                  <w:pPr>
                    <w:rPr>
                      <w:sz w:val="24"/>
                      <w:szCs w:val="24"/>
                    </w:rPr>
                  </w:pPr>
                  <w:r w:rsidRPr="00C86D66">
                    <w:rPr>
                      <w:sz w:val="24"/>
                      <w:szCs w:val="24"/>
                    </w:rPr>
                    <w:t>214018, г. Смоленск, ул. Кирова, д. 43-а</w:t>
                  </w:r>
                </w:p>
                <w:p w14:paraId="1F2DEE0E" w14:textId="77777777" w:rsidR="00D27F71" w:rsidRPr="00C86D66" w:rsidRDefault="00D27F71" w:rsidP="00D27F71">
                  <w:pPr>
                    <w:rPr>
                      <w:sz w:val="24"/>
                      <w:szCs w:val="24"/>
                    </w:rPr>
                  </w:pPr>
                  <w:r w:rsidRPr="00C86D66">
                    <w:rPr>
                      <w:b/>
                      <w:sz w:val="24"/>
                      <w:szCs w:val="24"/>
                    </w:rPr>
                    <w:t>Почтовый адрес:</w:t>
                  </w:r>
                  <w:r w:rsidRPr="00C86D66">
                    <w:rPr>
                      <w:sz w:val="24"/>
                      <w:szCs w:val="24"/>
                    </w:rPr>
                    <w:t xml:space="preserve"> </w:t>
                  </w:r>
                </w:p>
                <w:p w14:paraId="40124E07" w14:textId="588A0BFD" w:rsidR="00D27F71" w:rsidRPr="00C86D66" w:rsidRDefault="00D27F71" w:rsidP="00D27F71">
                  <w:pPr>
                    <w:rPr>
                      <w:sz w:val="24"/>
                      <w:szCs w:val="24"/>
                    </w:rPr>
                  </w:pPr>
                  <w:r w:rsidRPr="00C86D66">
                    <w:rPr>
                      <w:sz w:val="24"/>
                      <w:szCs w:val="24"/>
                    </w:rPr>
                    <w:t>214018 г. Смоленск, ул. Кирова, д. 43</w:t>
                  </w:r>
                  <w:r w:rsidR="002A1C49">
                    <w:rPr>
                      <w:sz w:val="24"/>
                      <w:szCs w:val="24"/>
                    </w:rPr>
                    <w:t>-</w:t>
                  </w:r>
                  <w:r w:rsidRPr="00C86D66">
                    <w:rPr>
                      <w:sz w:val="24"/>
                      <w:szCs w:val="24"/>
                    </w:rPr>
                    <w:t>а</w:t>
                  </w:r>
                  <w:r w:rsidRPr="00C86D66">
                    <w:rPr>
                      <w:sz w:val="24"/>
                      <w:szCs w:val="24"/>
                    </w:rPr>
                    <w:tab/>
                  </w:r>
                  <w:r w:rsidRPr="00C86D66">
                    <w:rPr>
                      <w:sz w:val="24"/>
                      <w:szCs w:val="24"/>
                    </w:rPr>
                    <w:tab/>
                  </w:r>
                </w:p>
                <w:p w14:paraId="19482C33" w14:textId="77777777" w:rsidR="00D27F71" w:rsidRPr="00C86D66" w:rsidRDefault="00D27F71" w:rsidP="00D27F71">
                  <w:pPr>
                    <w:rPr>
                      <w:sz w:val="24"/>
                      <w:szCs w:val="24"/>
                    </w:rPr>
                  </w:pPr>
                  <w:r w:rsidRPr="00C86D66">
                    <w:rPr>
                      <w:b/>
                      <w:sz w:val="24"/>
                      <w:szCs w:val="24"/>
                    </w:rPr>
                    <w:t>ИНН/КПП</w:t>
                  </w:r>
                  <w:r w:rsidRPr="00C86D66">
                    <w:rPr>
                      <w:sz w:val="24"/>
                      <w:szCs w:val="24"/>
                    </w:rPr>
                    <w:t xml:space="preserve"> 6731043628/673201001</w:t>
                  </w:r>
                </w:p>
                <w:p w14:paraId="00D46936" w14:textId="77777777" w:rsidR="00D27F71" w:rsidRPr="00C86D66" w:rsidRDefault="00D27F71" w:rsidP="00D27F71">
                  <w:pPr>
                    <w:rPr>
                      <w:sz w:val="24"/>
                      <w:szCs w:val="24"/>
                    </w:rPr>
                  </w:pPr>
                  <w:r w:rsidRPr="00C86D66">
                    <w:rPr>
                      <w:b/>
                      <w:sz w:val="24"/>
                      <w:szCs w:val="24"/>
                    </w:rPr>
                    <w:t xml:space="preserve">ОКТМО </w:t>
                  </w:r>
                  <w:r w:rsidRPr="00C86D66">
                    <w:rPr>
                      <w:sz w:val="24"/>
                      <w:szCs w:val="24"/>
                    </w:rPr>
                    <w:t>66701000001</w:t>
                  </w:r>
                </w:p>
                <w:p w14:paraId="6FD4F76F" w14:textId="77777777" w:rsidR="00D27F71" w:rsidRDefault="00D27F71" w:rsidP="00D27F71">
                  <w:pPr>
                    <w:rPr>
                      <w:sz w:val="24"/>
                      <w:szCs w:val="24"/>
                    </w:rPr>
                  </w:pPr>
                  <w:r w:rsidRPr="00C86D66">
                    <w:rPr>
                      <w:b/>
                      <w:sz w:val="24"/>
                      <w:szCs w:val="24"/>
                    </w:rPr>
                    <w:t>ОГРН</w:t>
                  </w:r>
                  <w:r w:rsidRPr="00C86D66">
                    <w:rPr>
                      <w:sz w:val="24"/>
                      <w:szCs w:val="24"/>
                    </w:rPr>
                    <w:t xml:space="preserve"> 1036758322941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14:paraId="58254DB7" w14:textId="77777777" w:rsidR="00D27F71" w:rsidRPr="00C86D66" w:rsidRDefault="00D27F71" w:rsidP="00D27F71">
                  <w:pPr>
                    <w:rPr>
                      <w:sz w:val="24"/>
                      <w:szCs w:val="24"/>
                    </w:rPr>
                  </w:pPr>
                  <w:r w:rsidRPr="00C86D66">
                    <w:rPr>
                      <w:b/>
                      <w:sz w:val="24"/>
                      <w:szCs w:val="24"/>
                    </w:rPr>
                    <w:t>ОКПО</w:t>
                  </w:r>
                  <w:r w:rsidRPr="00C86D66">
                    <w:rPr>
                      <w:sz w:val="24"/>
                      <w:szCs w:val="24"/>
                    </w:rPr>
                    <w:t xml:space="preserve"> 70838147</w:t>
                  </w:r>
                </w:p>
                <w:p w14:paraId="2A235C8B" w14:textId="77777777" w:rsidR="00D27F71" w:rsidRPr="00C86D66" w:rsidRDefault="00D27F71" w:rsidP="00D27F71">
                  <w:pPr>
                    <w:rPr>
                      <w:b/>
                      <w:sz w:val="24"/>
                      <w:szCs w:val="24"/>
                    </w:rPr>
                  </w:pPr>
                  <w:r w:rsidRPr="00C86D66">
                    <w:rPr>
                      <w:b/>
                      <w:sz w:val="24"/>
                      <w:szCs w:val="24"/>
                    </w:rPr>
                    <w:t>Номер казначейского счета:</w:t>
                  </w:r>
                </w:p>
                <w:p w14:paraId="29A20C07" w14:textId="77777777" w:rsidR="00D27F71" w:rsidRPr="00C86D66" w:rsidRDefault="00D27F71" w:rsidP="00D27F71">
                  <w:pPr>
                    <w:rPr>
                      <w:b/>
                      <w:sz w:val="24"/>
                      <w:szCs w:val="24"/>
                    </w:rPr>
                  </w:pPr>
                  <w:r w:rsidRPr="00C86D66">
                    <w:rPr>
                      <w:b/>
                      <w:sz w:val="24"/>
                      <w:szCs w:val="24"/>
                    </w:rPr>
                    <w:t>03211643000000013216</w:t>
                  </w:r>
                </w:p>
                <w:p w14:paraId="48B41F9D" w14:textId="77777777" w:rsidR="00D27F71" w:rsidRPr="00C86D66" w:rsidRDefault="00D27F71" w:rsidP="00D27F71">
                  <w:pPr>
                    <w:jc w:val="left"/>
                    <w:rPr>
                      <w:b/>
                      <w:sz w:val="24"/>
                      <w:szCs w:val="24"/>
                    </w:rPr>
                  </w:pPr>
                  <w:r w:rsidRPr="00C86D66">
                    <w:rPr>
                      <w:b/>
                      <w:sz w:val="24"/>
                      <w:szCs w:val="24"/>
                    </w:rPr>
                    <w:t xml:space="preserve">Номер банковского счета, входящего </w:t>
                  </w:r>
                </w:p>
                <w:p w14:paraId="412DB748" w14:textId="77777777" w:rsidR="00D27F71" w:rsidRPr="00C86D66" w:rsidRDefault="00D27F71" w:rsidP="00D27F71">
                  <w:pPr>
                    <w:jc w:val="left"/>
                    <w:rPr>
                      <w:b/>
                      <w:sz w:val="24"/>
                      <w:szCs w:val="24"/>
                    </w:rPr>
                  </w:pPr>
                  <w:r w:rsidRPr="00C86D66">
                    <w:rPr>
                      <w:b/>
                      <w:sz w:val="24"/>
                      <w:szCs w:val="24"/>
                    </w:rPr>
                    <w:t>в состав ЕКС: 40102810745370000024</w:t>
                  </w:r>
                </w:p>
                <w:p w14:paraId="11DD188E" w14:textId="77777777" w:rsidR="00D27F71" w:rsidRPr="00C86D66" w:rsidRDefault="00D27F71" w:rsidP="00D27F71">
                  <w:pPr>
                    <w:jc w:val="left"/>
                    <w:rPr>
                      <w:b/>
                      <w:sz w:val="24"/>
                      <w:szCs w:val="24"/>
                    </w:rPr>
                  </w:pPr>
                  <w:r w:rsidRPr="00C86D66">
                    <w:rPr>
                      <w:b/>
                      <w:sz w:val="24"/>
                      <w:szCs w:val="24"/>
                    </w:rPr>
                    <w:t>БИК: 012202102</w:t>
                  </w:r>
                </w:p>
                <w:p w14:paraId="6A03B96E" w14:textId="77777777" w:rsidR="00D27F71" w:rsidRDefault="00D27F71" w:rsidP="00D27F71">
                  <w:pPr>
                    <w:jc w:val="left"/>
                    <w:rPr>
                      <w:b/>
                      <w:sz w:val="24"/>
                      <w:szCs w:val="24"/>
                    </w:rPr>
                  </w:pPr>
                  <w:r w:rsidRPr="00C86D66">
                    <w:rPr>
                      <w:b/>
                      <w:sz w:val="24"/>
                      <w:szCs w:val="24"/>
                    </w:rPr>
                    <w:t xml:space="preserve">Наименование Банка: </w:t>
                  </w:r>
                </w:p>
                <w:p w14:paraId="2BED937E" w14:textId="77777777" w:rsidR="00D27F71" w:rsidRDefault="00D27F71" w:rsidP="00D27F71">
                  <w:pPr>
                    <w:jc w:val="left"/>
                    <w:rPr>
                      <w:b/>
                      <w:sz w:val="24"/>
                      <w:szCs w:val="24"/>
                    </w:rPr>
                  </w:pPr>
                  <w:r w:rsidRPr="00C86D66">
                    <w:rPr>
                      <w:b/>
                      <w:sz w:val="24"/>
                      <w:szCs w:val="24"/>
                    </w:rPr>
                    <w:t>ОКЦ № 1 ВВГУ Банка России//</w:t>
                  </w:r>
                </w:p>
                <w:p w14:paraId="54401D24" w14:textId="77777777" w:rsidR="00D27F71" w:rsidRDefault="00D27F71" w:rsidP="00D27F71">
                  <w:pPr>
                    <w:jc w:val="left"/>
                    <w:rPr>
                      <w:b/>
                      <w:sz w:val="24"/>
                      <w:szCs w:val="24"/>
                    </w:rPr>
                  </w:pPr>
                  <w:r w:rsidRPr="00C86D66">
                    <w:rPr>
                      <w:b/>
                      <w:sz w:val="24"/>
                      <w:szCs w:val="24"/>
                    </w:rPr>
                    <w:t xml:space="preserve">УФК по Нижегородской области, </w:t>
                  </w:r>
                </w:p>
                <w:p w14:paraId="3AAADC26" w14:textId="77777777" w:rsidR="00D27F71" w:rsidRPr="00C86D66" w:rsidRDefault="00D27F71" w:rsidP="00D27F71">
                  <w:pPr>
                    <w:jc w:val="left"/>
                    <w:rPr>
                      <w:b/>
                      <w:sz w:val="24"/>
                      <w:szCs w:val="24"/>
                    </w:rPr>
                  </w:pPr>
                  <w:r w:rsidRPr="00C86D66">
                    <w:rPr>
                      <w:b/>
                      <w:sz w:val="24"/>
                      <w:szCs w:val="24"/>
                    </w:rPr>
                    <w:t>г. Нижний Новгород</w:t>
                  </w:r>
                </w:p>
                <w:p w14:paraId="47CC7120" w14:textId="77777777" w:rsidR="00D27F71" w:rsidRPr="00C86D66" w:rsidRDefault="00D27F71" w:rsidP="00D27F71">
                  <w:pPr>
                    <w:jc w:val="left"/>
                    <w:rPr>
                      <w:b/>
                      <w:sz w:val="24"/>
                      <w:szCs w:val="24"/>
                    </w:rPr>
                  </w:pPr>
                  <w:r w:rsidRPr="00C86D66">
                    <w:rPr>
                      <w:b/>
                      <w:sz w:val="24"/>
                      <w:szCs w:val="24"/>
                    </w:rPr>
                    <w:t>л/</w:t>
                  </w:r>
                  <w:proofErr w:type="spellStart"/>
                  <w:r w:rsidRPr="00C86D66">
                    <w:rPr>
                      <w:b/>
                      <w:sz w:val="24"/>
                      <w:szCs w:val="24"/>
                    </w:rPr>
                    <w:t>сч</w:t>
                  </w:r>
                  <w:proofErr w:type="spellEnd"/>
                  <w:r w:rsidRPr="00C86D66">
                    <w:rPr>
                      <w:b/>
                      <w:sz w:val="24"/>
                      <w:szCs w:val="24"/>
                    </w:rPr>
                    <w:t xml:space="preserve"> 03631781790</w:t>
                  </w:r>
                </w:p>
                <w:p w14:paraId="091CB1DE" w14:textId="77777777" w:rsidR="00D27F71" w:rsidRPr="00C86D66" w:rsidRDefault="00D27F71" w:rsidP="00D27F71">
                  <w:pPr>
                    <w:rPr>
                      <w:sz w:val="24"/>
                      <w:szCs w:val="24"/>
                    </w:rPr>
                  </w:pPr>
                  <w:r w:rsidRPr="00C86D66">
                    <w:rPr>
                      <w:b/>
                      <w:sz w:val="24"/>
                      <w:szCs w:val="24"/>
                    </w:rPr>
                    <w:t>Телефон:</w:t>
                  </w:r>
                  <w:r w:rsidRPr="00C86D66">
                    <w:rPr>
                      <w:sz w:val="24"/>
                      <w:szCs w:val="24"/>
                    </w:rPr>
                    <w:t xml:space="preserve"> +7 (4812) 55-42-86 </w:t>
                  </w:r>
                </w:p>
                <w:p w14:paraId="2CE051F0" w14:textId="77777777" w:rsidR="00D27F71" w:rsidRPr="00C86D66" w:rsidRDefault="00D27F71" w:rsidP="00D27F71">
                  <w:pPr>
                    <w:rPr>
                      <w:sz w:val="24"/>
                      <w:szCs w:val="24"/>
                    </w:rPr>
                  </w:pPr>
                  <w:r w:rsidRPr="00C86D66">
                    <w:rPr>
                      <w:sz w:val="24"/>
                      <w:szCs w:val="24"/>
                    </w:rPr>
                    <w:t xml:space="preserve">                 +7 (4812) 38-41-37</w:t>
                  </w:r>
                </w:p>
                <w:p w14:paraId="34B4382F" w14:textId="77777777" w:rsidR="00D27F71" w:rsidRPr="00C86D66" w:rsidRDefault="00D27F71" w:rsidP="00D27F71">
                  <w:pPr>
                    <w:rPr>
                      <w:color w:val="auto"/>
                      <w:sz w:val="24"/>
                      <w:szCs w:val="24"/>
                    </w:rPr>
                  </w:pPr>
                  <w:r w:rsidRPr="00C86D66">
                    <w:rPr>
                      <w:b/>
                      <w:sz w:val="24"/>
                      <w:szCs w:val="24"/>
                    </w:rPr>
                    <w:t>Е-</w:t>
                  </w:r>
                  <w:r w:rsidRPr="00C86D66">
                    <w:rPr>
                      <w:b/>
                      <w:sz w:val="24"/>
                      <w:szCs w:val="24"/>
                      <w:lang w:val="en-US"/>
                    </w:rPr>
                    <w:t>m</w:t>
                  </w:r>
                  <w:r w:rsidRPr="00C86D66">
                    <w:rPr>
                      <w:b/>
                      <w:sz w:val="24"/>
                      <w:szCs w:val="24"/>
                    </w:rPr>
                    <w:t>а</w:t>
                  </w:r>
                  <w:proofErr w:type="spellStart"/>
                  <w:r w:rsidRPr="00C86D66">
                    <w:rPr>
                      <w:b/>
                      <w:sz w:val="24"/>
                      <w:szCs w:val="24"/>
                      <w:lang w:val="en-US"/>
                    </w:rPr>
                    <w:t>il</w:t>
                  </w:r>
                  <w:proofErr w:type="spellEnd"/>
                  <w:r w:rsidRPr="00C86D66">
                    <w:rPr>
                      <w:b/>
                      <w:sz w:val="24"/>
                      <w:szCs w:val="24"/>
                    </w:rPr>
                    <w:t>:</w:t>
                  </w:r>
                  <w:r w:rsidRPr="00C86D66">
                    <w:rPr>
                      <w:sz w:val="24"/>
                      <w:szCs w:val="24"/>
                    </w:rPr>
                    <w:t xml:space="preserve"> </w:t>
                  </w:r>
                  <w:hyperlink r:id="rId8" w:history="1">
                    <w:r w:rsidRPr="00C86D66">
                      <w:rPr>
                        <w:color w:val="auto"/>
                        <w:sz w:val="24"/>
                        <w:szCs w:val="24"/>
                        <w:lang w:val="en-US"/>
                      </w:rPr>
                      <w:t>smolmsch</w:t>
                    </w:r>
                    <w:r w:rsidRPr="00C86D66">
                      <w:rPr>
                        <w:color w:val="auto"/>
                        <w:sz w:val="24"/>
                        <w:szCs w:val="24"/>
                      </w:rPr>
                      <w:t>@67.</w:t>
                    </w:r>
                    <w:r w:rsidRPr="00C86D66">
                      <w:rPr>
                        <w:color w:val="auto"/>
                        <w:sz w:val="24"/>
                        <w:szCs w:val="24"/>
                        <w:lang w:val="en-US"/>
                      </w:rPr>
                      <w:t>fsin</w:t>
                    </w:r>
                    <w:r w:rsidRPr="00C86D66">
                      <w:rPr>
                        <w:color w:val="auto"/>
                        <w:sz w:val="24"/>
                        <w:szCs w:val="24"/>
                      </w:rPr>
                      <w:t>.</w:t>
                    </w:r>
                    <w:r w:rsidRPr="00C86D66">
                      <w:rPr>
                        <w:color w:val="auto"/>
                        <w:sz w:val="24"/>
                        <w:szCs w:val="24"/>
                        <w:lang w:val="en-US"/>
                      </w:rPr>
                      <w:t>gov</w:t>
                    </w:r>
                    <w:r w:rsidRPr="00C86D66">
                      <w:rPr>
                        <w:color w:val="auto"/>
                        <w:sz w:val="24"/>
                        <w:szCs w:val="24"/>
                      </w:rPr>
                      <w:t>.</w:t>
                    </w:r>
                    <w:r w:rsidRPr="00C86D66">
                      <w:rPr>
                        <w:color w:val="auto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14:paraId="00DC2E4E" w14:textId="77777777" w:rsidR="00D27F71" w:rsidRPr="00A7738C" w:rsidRDefault="00D27F71" w:rsidP="00D27F71">
                  <w:pPr>
                    <w:ind w:left="-109"/>
                    <w:rPr>
                      <w:sz w:val="24"/>
                      <w:szCs w:val="24"/>
                    </w:rPr>
                  </w:pPr>
                </w:p>
                <w:p w14:paraId="20AC79ED" w14:textId="77777777" w:rsidR="00D27F71" w:rsidRPr="00A7738C" w:rsidRDefault="00D27F71" w:rsidP="00D27F71">
                  <w:pPr>
                    <w:ind w:left="-109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Врио н</w:t>
                  </w:r>
                  <w:r w:rsidRPr="00A7738C">
                    <w:rPr>
                      <w:b/>
                      <w:sz w:val="24"/>
                      <w:szCs w:val="24"/>
                    </w:rPr>
                    <w:t>ачальник</w:t>
                  </w:r>
                  <w:r>
                    <w:rPr>
                      <w:b/>
                      <w:sz w:val="24"/>
                      <w:szCs w:val="24"/>
                    </w:rPr>
                    <w:t>а</w:t>
                  </w:r>
                </w:p>
                <w:p w14:paraId="13CE3023" w14:textId="77777777" w:rsidR="00D27F71" w:rsidRPr="00A7738C" w:rsidRDefault="00D27F71" w:rsidP="00D27F71">
                  <w:pPr>
                    <w:ind w:left="-109"/>
                    <w:rPr>
                      <w:sz w:val="24"/>
                      <w:szCs w:val="24"/>
                    </w:rPr>
                  </w:pPr>
                </w:p>
                <w:p w14:paraId="68195EEE" w14:textId="77777777" w:rsidR="00D27F71" w:rsidRPr="00A7738C" w:rsidRDefault="00D27F71" w:rsidP="00D27F71">
                  <w:pPr>
                    <w:ind w:left="-109"/>
                    <w:rPr>
                      <w:sz w:val="24"/>
                      <w:szCs w:val="24"/>
                    </w:rPr>
                  </w:pPr>
                  <w:r w:rsidRPr="00A7738C">
                    <w:rPr>
                      <w:sz w:val="24"/>
                      <w:szCs w:val="24"/>
                    </w:rPr>
                    <w:t>___________________ /</w:t>
                  </w:r>
                  <w:r>
                    <w:rPr>
                      <w:b/>
                      <w:sz w:val="24"/>
                      <w:szCs w:val="24"/>
                    </w:rPr>
                    <w:t>Е.Ю. Прилепова</w:t>
                  </w:r>
                  <w:r w:rsidRPr="00A7738C">
                    <w:rPr>
                      <w:sz w:val="24"/>
                      <w:szCs w:val="24"/>
                    </w:rPr>
                    <w:t>/</w:t>
                  </w:r>
                </w:p>
                <w:p w14:paraId="305BB919" w14:textId="77777777" w:rsidR="00D27F71" w:rsidRPr="00A7738C" w:rsidRDefault="00D27F71" w:rsidP="00D27F71">
                  <w:pPr>
                    <w:ind w:left="-109"/>
                    <w:rPr>
                      <w:color w:val="auto"/>
                      <w:sz w:val="24"/>
                      <w:szCs w:val="24"/>
                    </w:rPr>
                  </w:pPr>
                  <w:r w:rsidRPr="00A7738C">
                    <w:rPr>
                      <w:sz w:val="24"/>
                      <w:szCs w:val="24"/>
                    </w:rPr>
                    <w:t xml:space="preserve">              М.П.</w:t>
                  </w:r>
                </w:p>
              </w:tc>
            </w:tr>
          </w:tbl>
          <w:p w14:paraId="7041587B" w14:textId="77777777" w:rsidR="00736582" w:rsidRPr="007D3EAB" w:rsidRDefault="00736582" w:rsidP="007D3EAB">
            <w:pPr>
              <w:pStyle w:val="ab"/>
              <w:tabs>
                <w:tab w:val="num" w:pos="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5EC6996" w14:textId="37F0D462" w:rsidR="00315100" w:rsidRPr="007D3EAB" w:rsidRDefault="00315100" w:rsidP="00315100">
            <w:pPr>
              <w:pStyle w:val="1"/>
              <w:spacing w:before="0" w:after="0"/>
              <w:jc w:val="center"/>
              <w:rPr>
                <w:sz w:val="24"/>
                <w:szCs w:val="24"/>
              </w:rPr>
            </w:pPr>
            <w:r w:rsidRPr="007D3EAB">
              <w:rPr>
                <w:sz w:val="24"/>
                <w:szCs w:val="24"/>
              </w:rPr>
              <w:t>Исполнитель</w:t>
            </w:r>
          </w:p>
          <w:p w14:paraId="572D70AD" w14:textId="14F42788" w:rsidR="008223C0" w:rsidRPr="007D3EAB" w:rsidRDefault="008223C0" w:rsidP="008223C0">
            <w:pPr>
              <w:rPr>
                <w:sz w:val="24"/>
                <w:szCs w:val="24"/>
              </w:rPr>
            </w:pPr>
          </w:p>
          <w:p w14:paraId="48098F18" w14:textId="60FDCC18" w:rsidR="00EF1C9C" w:rsidRDefault="00EF1C9C" w:rsidP="007D3EAB">
            <w:pPr>
              <w:pStyle w:val="ab"/>
              <w:tabs>
                <w:tab w:val="num" w:pos="-1"/>
              </w:tabs>
              <w:ind w:lef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8BA20B" w14:textId="1ED43400" w:rsidR="00D27F71" w:rsidRDefault="00D27F71" w:rsidP="007D3EAB">
            <w:pPr>
              <w:pStyle w:val="ab"/>
              <w:tabs>
                <w:tab w:val="num" w:pos="-1"/>
              </w:tabs>
              <w:ind w:lef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DB99B9" w14:textId="7CA5311C" w:rsidR="00D27F71" w:rsidRDefault="00D27F71" w:rsidP="007D3EAB">
            <w:pPr>
              <w:pStyle w:val="ab"/>
              <w:tabs>
                <w:tab w:val="num" w:pos="-1"/>
              </w:tabs>
              <w:ind w:lef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59F661" w14:textId="5E4DE724" w:rsidR="00D27F71" w:rsidRDefault="00D27F71" w:rsidP="007D3EAB">
            <w:pPr>
              <w:pStyle w:val="ab"/>
              <w:tabs>
                <w:tab w:val="num" w:pos="-1"/>
              </w:tabs>
              <w:ind w:lef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A92C3D" w14:textId="0E130A0A" w:rsidR="00D27F71" w:rsidRDefault="00D27F71" w:rsidP="007D3EAB">
            <w:pPr>
              <w:pStyle w:val="ab"/>
              <w:tabs>
                <w:tab w:val="num" w:pos="-1"/>
              </w:tabs>
              <w:ind w:lef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74C813" w14:textId="77777777" w:rsidR="00D27F71" w:rsidRDefault="00D27F71" w:rsidP="007D3EAB">
            <w:pPr>
              <w:pStyle w:val="ab"/>
              <w:tabs>
                <w:tab w:val="num" w:pos="-1"/>
              </w:tabs>
              <w:ind w:lef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1435D0" w14:textId="77777777" w:rsidR="00EF1C9C" w:rsidRPr="00EF1C9C" w:rsidRDefault="00EF1C9C" w:rsidP="00EF1C9C"/>
          <w:p w14:paraId="30D68395" w14:textId="77777777" w:rsidR="00EF1C9C" w:rsidRPr="00EF1C9C" w:rsidRDefault="00EF1C9C" w:rsidP="00EF1C9C"/>
          <w:p w14:paraId="2083D588" w14:textId="77777777" w:rsidR="00EF1C9C" w:rsidRPr="00EF1C9C" w:rsidRDefault="00EF1C9C" w:rsidP="00EF1C9C"/>
          <w:p w14:paraId="27F9593D" w14:textId="77777777" w:rsidR="00EF1C9C" w:rsidRPr="00EF1C9C" w:rsidRDefault="00EF1C9C" w:rsidP="00EF1C9C"/>
          <w:p w14:paraId="12FE1DEC" w14:textId="77777777" w:rsidR="00EF1C9C" w:rsidRPr="00EF1C9C" w:rsidRDefault="00EF1C9C" w:rsidP="00EF1C9C"/>
          <w:p w14:paraId="72ECFD32" w14:textId="39CE975D" w:rsidR="00EF1C9C" w:rsidRDefault="00EF1C9C" w:rsidP="00EF1C9C"/>
          <w:p w14:paraId="67EBF6E9" w14:textId="77777777" w:rsidR="00736582" w:rsidRDefault="00EF1C9C" w:rsidP="00EF1C9C">
            <w:pPr>
              <w:tabs>
                <w:tab w:val="left" w:pos="780"/>
              </w:tabs>
            </w:pPr>
            <w:r>
              <w:tab/>
            </w:r>
          </w:p>
          <w:p w14:paraId="6BD2456E" w14:textId="77777777" w:rsidR="00EF1C9C" w:rsidRDefault="00EF1C9C" w:rsidP="00EF1C9C">
            <w:pPr>
              <w:tabs>
                <w:tab w:val="left" w:pos="780"/>
              </w:tabs>
            </w:pPr>
          </w:p>
          <w:p w14:paraId="3154E2CF" w14:textId="77777777" w:rsidR="00EF1C9C" w:rsidRDefault="00EF1C9C" w:rsidP="00EF1C9C">
            <w:pPr>
              <w:tabs>
                <w:tab w:val="left" w:pos="780"/>
              </w:tabs>
            </w:pPr>
          </w:p>
          <w:p w14:paraId="7D5EF6EE" w14:textId="77777777" w:rsidR="00EF1C9C" w:rsidRDefault="00EF1C9C" w:rsidP="00EF1C9C">
            <w:pPr>
              <w:tabs>
                <w:tab w:val="left" w:pos="780"/>
              </w:tabs>
            </w:pPr>
          </w:p>
          <w:p w14:paraId="46AB1CA1" w14:textId="77777777" w:rsidR="00EF1C9C" w:rsidRDefault="00EF1C9C" w:rsidP="00EF1C9C">
            <w:pPr>
              <w:tabs>
                <w:tab w:val="left" w:pos="780"/>
              </w:tabs>
            </w:pPr>
          </w:p>
          <w:p w14:paraId="2A8F0055" w14:textId="77777777" w:rsidR="00EF1C9C" w:rsidRDefault="00EF1C9C" w:rsidP="00EF1C9C">
            <w:pPr>
              <w:tabs>
                <w:tab w:val="left" w:pos="780"/>
              </w:tabs>
            </w:pPr>
          </w:p>
          <w:p w14:paraId="3C0A8D82" w14:textId="77777777" w:rsidR="00EF1C9C" w:rsidRDefault="00EF1C9C" w:rsidP="00EF1C9C">
            <w:pPr>
              <w:tabs>
                <w:tab w:val="left" w:pos="780"/>
              </w:tabs>
            </w:pPr>
          </w:p>
          <w:p w14:paraId="647D4BF5" w14:textId="77777777" w:rsidR="00EF1C9C" w:rsidRDefault="00EF1C9C" w:rsidP="00EF1C9C">
            <w:pPr>
              <w:tabs>
                <w:tab w:val="left" w:pos="780"/>
              </w:tabs>
            </w:pPr>
          </w:p>
          <w:p w14:paraId="35D1462C" w14:textId="77777777" w:rsidR="00EF1C9C" w:rsidRDefault="00EF1C9C" w:rsidP="00EF1C9C">
            <w:pPr>
              <w:tabs>
                <w:tab w:val="left" w:pos="780"/>
              </w:tabs>
            </w:pPr>
          </w:p>
          <w:p w14:paraId="4F93383D" w14:textId="77777777" w:rsidR="00EF1C9C" w:rsidRDefault="00EF1C9C" w:rsidP="00EF1C9C">
            <w:pPr>
              <w:tabs>
                <w:tab w:val="left" w:pos="780"/>
              </w:tabs>
            </w:pPr>
          </w:p>
          <w:p w14:paraId="29148B05" w14:textId="77777777" w:rsidR="00EF1C9C" w:rsidRDefault="00EF1C9C" w:rsidP="00EF1C9C">
            <w:pPr>
              <w:tabs>
                <w:tab w:val="left" w:pos="780"/>
              </w:tabs>
            </w:pPr>
          </w:p>
          <w:p w14:paraId="0F7F30E7" w14:textId="77777777" w:rsidR="00EF1C9C" w:rsidRDefault="00EF1C9C" w:rsidP="00EF1C9C">
            <w:pPr>
              <w:tabs>
                <w:tab w:val="left" w:pos="780"/>
              </w:tabs>
            </w:pPr>
          </w:p>
          <w:p w14:paraId="6481FBA2" w14:textId="77777777" w:rsidR="00EF1C9C" w:rsidRDefault="00EF1C9C" w:rsidP="00EF1C9C">
            <w:pPr>
              <w:tabs>
                <w:tab w:val="left" w:pos="780"/>
              </w:tabs>
            </w:pPr>
          </w:p>
          <w:p w14:paraId="252A8CA4" w14:textId="77777777" w:rsidR="00EF1C9C" w:rsidRDefault="00EF1C9C" w:rsidP="00EF1C9C">
            <w:pPr>
              <w:tabs>
                <w:tab w:val="left" w:pos="780"/>
              </w:tabs>
            </w:pPr>
          </w:p>
          <w:p w14:paraId="0D1E13CB" w14:textId="77777777" w:rsidR="00EF1C9C" w:rsidRDefault="00EF1C9C" w:rsidP="00EF1C9C">
            <w:pPr>
              <w:tabs>
                <w:tab w:val="left" w:pos="780"/>
              </w:tabs>
            </w:pPr>
          </w:p>
          <w:p w14:paraId="78DE7A3E" w14:textId="77777777" w:rsidR="00EF1C9C" w:rsidRDefault="00EF1C9C" w:rsidP="00EF1C9C">
            <w:pPr>
              <w:tabs>
                <w:tab w:val="left" w:pos="780"/>
              </w:tabs>
            </w:pPr>
            <w:r>
              <w:t>_______________________</w:t>
            </w:r>
          </w:p>
          <w:p w14:paraId="6FE10840" w14:textId="77777777" w:rsidR="00EF1C9C" w:rsidRDefault="00EF1C9C" w:rsidP="00EF1C9C">
            <w:pPr>
              <w:tabs>
                <w:tab w:val="left" w:pos="780"/>
              </w:tabs>
            </w:pPr>
          </w:p>
          <w:p w14:paraId="3BD37F3D" w14:textId="77777777" w:rsidR="00EF1C9C" w:rsidRDefault="00EF1C9C" w:rsidP="00EF1C9C">
            <w:pPr>
              <w:tabs>
                <w:tab w:val="left" w:pos="780"/>
              </w:tabs>
            </w:pPr>
          </w:p>
          <w:p w14:paraId="4591A034" w14:textId="3D6C1699" w:rsidR="00EF1C9C" w:rsidRDefault="00EF1C9C" w:rsidP="00EF1C9C">
            <w:pPr>
              <w:tabs>
                <w:tab w:val="left" w:pos="780"/>
              </w:tabs>
            </w:pPr>
            <w:r>
              <w:t>___________________ /                                  /</w:t>
            </w:r>
          </w:p>
          <w:p w14:paraId="76ABC425" w14:textId="20170C7D" w:rsidR="00EF1C9C" w:rsidRPr="00EF1C9C" w:rsidRDefault="00EF1C9C" w:rsidP="00EF1C9C">
            <w:r>
              <w:t>М.П.</w:t>
            </w:r>
          </w:p>
        </w:tc>
      </w:tr>
    </w:tbl>
    <w:p w14:paraId="60C161DC" w14:textId="6AF95B65" w:rsidR="00315100" w:rsidRPr="00BE3E67" w:rsidRDefault="00315100" w:rsidP="00EF1C9C">
      <w:pPr>
        <w:ind w:firstLine="7371"/>
        <w:rPr>
          <w:sz w:val="24"/>
          <w:szCs w:val="24"/>
        </w:rPr>
      </w:pPr>
      <w:r w:rsidRPr="00BE3E67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1</w:t>
      </w:r>
    </w:p>
    <w:p w14:paraId="75D42191" w14:textId="1F2CD66F" w:rsidR="00315100" w:rsidRDefault="00315100" w:rsidP="00EF1C9C">
      <w:pPr>
        <w:ind w:firstLine="7371"/>
        <w:rPr>
          <w:sz w:val="24"/>
          <w:szCs w:val="24"/>
        </w:rPr>
      </w:pPr>
      <w:r w:rsidRPr="00BE3E67">
        <w:rPr>
          <w:sz w:val="24"/>
          <w:szCs w:val="24"/>
        </w:rPr>
        <w:t>к Контракту</w:t>
      </w:r>
      <w:r>
        <w:rPr>
          <w:sz w:val="24"/>
          <w:szCs w:val="24"/>
        </w:rPr>
        <w:t xml:space="preserve"> </w:t>
      </w:r>
      <w:r w:rsidRPr="00BE3E67">
        <w:rPr>
          <w:sz w:val="24"/>
          <w:szCs w:val="24"/>
        </w:rPr>
        <w:t xml:space="preserve">№ </w:t>
      </w:r>
      <w:r w:rsidR="00EE0D01">
        <w:rPr>
          <w:sz w:val="24"/>
          <w:szCs w:val="24"/>
          <w:u w:val="single"/>
        </w:rPr>
        <w:t>110</w:t>
      </w:r>
    </w:p>
    <w:p w14:paraId="6618A00D" w14:textId="2BFF8E9D" w:rsidR="00315100" w:rsidRPr="00BE3E67" w:rsidRDefault="00315100" w:rsidP="00EF1C9C">
      <w:pPr>
        <w:ind w:firstLine="7371"/>
        <w:rPr>
          <w:sz w:val="24"/>
          <w:szCs w:val="24"/>
        </w:rPr>
      </w:pPr>
      <w:r w:rsidRPr="00BE3E67">
        <w:rPr>
          <w:sz w:val="24"/>
          <w:szCs w:val="24"/>
        </w:rPr>
        <w:t>от «___» ____</w:t>
      </w:r>
      <w:r>
        <w:rPr>
          <w:sz w:val="24"/>
          <w:szCs w:val="24"/>
        </w:rPr>
        <w:t>____</w:t>
      </w:r>
      <w:r w:rsidRPr="00BE3E67">
        <w:rPr>
          <w:sz w:val="24"/>
          <w:szCs w:val="24"/>
        </w:rPr>
        <w:t xml:space="preserve">__ </w:t>
      </w:r>
      <w:r w:rsidR="00D27F71">
        <w:rPr>
          <w:sz w:val="24"/>
          <w:szCs w:val="24"/>
        </w:rPr>
        <w:t>2026</w:t>
      </w:r>
      <w:r w:rsidRPr="00BE3E67">
        <w:rPr>
          <w:sz w:val="24"/>
          <w:szCs w:val="24"/>
        </w:rPr>
        <w:t xml:space="preserve"> г.</w:t>
      </w:r>
    </w:p>
    <w:p w14:paraId="59C0ED9C" w14:textId="77777777" w:rsidR="00B4699F" w:rsidRDefault="00B4699F" w:rsidP="00315100">
      <w:pPr>
        <w:jc w:val="center"/>
        <w:rPr>
          <w:b/>
          <w:sz w:val="24"/>
          <w:szCs w:val="24"/>
        </w:rPr>
      </w:pPr>
    </w:p>
    <w:p w14:paraId="5968602C" w14:textId="67BDC31D" w:rsidR="0025206C" w:rsidRDefault="0025206C" w:rsidP="00315100">
      <w:pPr>
        <w:jc w:val="center"/>
        <w:rPr>
          <w:b/>
          <w:sz w:val="24"/>
          <w:szCs w:val="24"/>
        </w:rPr>
      </w:pPr>
    </w:p>
    <w:p w14:paraId="2657C684" w14:textId="77777777" w:rsidR="003C7A56" w:rsidRPr="005D2FA5" w:rsidRDefault="003C7A56" w:rsidP="003C7A56">
      <w:pPr>
        <w:jc w:val="center"/>
        <w:rPr>
          <w:b/>
          <w:sz w:val="24"/>
          <w:szCs w:val="24"/>
        </w:rPr>
      </w:pPr>
      <w:r w:rsidRPr="005D2FA5">
        <w:rPr>
          <w:b/>
          <w:sz w:val="24"/>
          <w:szCs w:val="24"/>
        </w:rPr>
        <w:t>СПЕЦИФИКАЦИЯ</w:t>
      </w:r>
    </w:p>
    <w:tbl>
      <w:tblPr>
        <w:tblpPr w:leftFromText="180" w:rightFromText="180" w:vertAnchor="text" w:horzAnchor="margin" w:tblpY="41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858"/>
        <w:gridCol w:w="1134"/>
        <w:gridCol w:w="850"/>
        <w:gridCol w:w="1134"/>
        <w:gridCol w:w="993"/>
        <w:gridCol w:w="1417"/>
      </w:tblGrid>
      <w:tr w:rsidR="003C7A56" w:rsidRPr="00095A2A" w14:paraId="42AD6392" w14:textId="77777777" w:rsidTr="00691D9B">
        <w:trPr>
          <w:trHeight w:val="230"/>
        </w:trPr>
        <w:tc>
          <w:tcPr>
            <w:tcW w:w="503" w:type="dxa"/>
            <w:vAlign w:val="center"/>
          </w:tcPr>
          <w:p w14:paraId="10677725" w14:textId="77777777" w:rsidR="003C7A56" w:rsidRPr="00095A2A" w:rsidRDefault="003C7A56" w:rsidP="00691D9B">
            <w:pPr>
              <w:jc w:val="center"/>
              <w:rPr>
                <w:b/>
                <w:sz w:val="18"/>
                <w:szCs w:val="18"/>
              </w:rPr>
            </w:pPr>
            <w:r w:rsidRPr="00095A2A">
              <w:rPr>
                <w:b/>
                <w:sz w:val="18"/>
                <w:szCs w:val="18"/>
              </w:rPr>
              <w:t>№</w:t>
            </w:r>
          </w:p>
          <w:p w14:paraId="6C527AF7" w14:textId="77777777" w:rsidR="003C7A56" w:rsidRPr="00095A2A" w:rsidRDefault="003C7A56" w:rsidP="00691D9B">
            <w:pPr>
              <w:jc w:val="center"/>
              <w:rPr>
                <w:b/>
                <w:sz w:val="18"/>
                <w:szCs w:val="18"/>
              </w:rPr>
            </w:pPr>
            <w:r w:rsidRPr="00095A2A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3858" w:type="dxa"/>
            <w:vAlign w:val="center"/>
          </w:tcPr>
          <w:p w14:paraId="5BC78FDA" w14:textId="02E6D33E" w:rsidR="003C7A56" w:rsidRPr="00095A2A" w:rsidRDefault="003C7A56" w:rsidP="006B15E1">
            <w:pPr>
              <w:jc w:val="center"/>
              <w:rPr>
                <w:b/>
                <w:sz w:val="18"/>
                <w:szCs w:val="18"/>
              </w:rPr>
            </w:pPr>
            <w:r w:rsidRPr="00095A2A">
              <w:rPr>
                <w:b/>
                <w:sz w:val="18"/>
                <w:szCs w:val="18"/>
              </w:rPr>
              <w:t>Наименование</w:t>
            </w:r>
            <w:r>
              <w:rPr>
                <w:b/>
                <w:sz w:val="18"/>
                <w:szCs w:val="18"/>
              </w:rPr>
              <w:t xml:space="preserve"> услуг</w:t>
            </w:r>
          </w:p>
        </w:tc>
        <w:tc>
          <w:tcPr>
            <w:tcW w:w="1134" w:type="dxa"/>
            <w:vAlign w:val="center"/>
          </w:tcPr>
          <w:p w14:paraId="11E69808" w14:textId="77777777" w:rsidR="003C7A56" w:rsidRPr="00095A2A" w:rsidRDefault="003C7A56" w:rsidP="00691D9B">
            <w:pPr>
              <w:jc w:val="center"/>
              <w:rPr>
                <w:b/>
                <w:sz w:val="18"/>
                <w:szCs w:val="18"/>
              </w:rPr>
            </w:pPr>
            <w:r w:rsidRPr="00095A2A">
              <w:rPr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Align w:val="center"/>
          </w:tcPr>
          <w:p w14:paraId="56632BB8" w14:textId="77777777" w:rsidR="003C7A56" w:rsidRPr="00095A2A" w:rsidRDefault="003C7A56" w:rsidP="00691D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Коли-</w:t>
            </w:r>
            <w:proofErr w:type="spellStart"/>
            <w:r>
              <w:rPr>
                <w:b/>
                <w:sz w:val="18"/>
                <w:szCs w:val="18"/>
              </w:rPr>
              <w:t>чество</w:t>
            </w:r>
            <w:proofErr w:type="spellEnd"/>
          </w:p>
        </w:tc>
        <w:tc>
          <w:tcPr>
            <w:tcW w:w="1134" w:type="dxa"/>
            <w:vAlign w:val="center"/>
          </w:tcPr>
          <w:p w14:paraId="35911041" w14:textId="77777777" w:rsidR="003C7A56" w:rsidRDefault="003C7A56" w:rsidP="00691D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Цена за единицу, </w:t>
            </w:r>
          </w:p>
          <w:p w14:paraId="1929625C" w14:textId="77777777" w:rsidR="003C7A56" w:rsidRPr="00095A2A" w:rsidRDefault="003C7A56" w:rsidP="00691D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руб.</w:t>
            </w:r>
          </w:p>
        </w:tc>
        <w:tc>
          <w:tcPr>
            <w:tcW w:w="993" w:type="dxa"/>
            <w:vAlign w:val="center"/>
          </w:tcPr>
          <w:p w14:paraId="63AF279B" w14:textId="77777777" w:rsidR="003C7A56" w:rsidRDefault="003C7A56" w:rsidP="00691D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НДС/</w:t>
            </w:r>
          </w:p>
          <w:p w14:paraId="518F4A63" w14:textId="77777777" w:rsidR="003C7A56" w:rsidRPr="00095A2A" w:rsidRDefault="003C7A56" w:rsidP="00691D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без НДС</w:t>
            </w:r>
          </w:p>
          <w:p w14:paraId="01259315" w14:textId="77777777" w:rsidR="003C7A56" w:rsidRPr="00095A2A" w:rsidRDefault="003C7A56" w:rsidP="00691D9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9883B50" w14:textId="77777777" w:rsidR="003C7A56" w:rsidRDefault="003C7A56" w:rsidP="00691D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Сумма, руб.</w:t>
            </w:r>
          </w:p>
          <w:p w14:paraId="1A5825C3" w14:textId="77777777" w:rsidR="003C7A56" w:rsidRPr="00095A2A" w:rsidRDefault="003C7A56" w:rsidP="00691D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НДС/без НДС</w:t>
            </w:r>
          </w:p>
        </w:tc>
      </w:tr>
      <w:tr w:rsidR="003C7A56" w:rsidRPr="00095A2A" w14:paraId="18BA6069" w14:textId="77777777" w:rsidTr="00691D9B">
        <w:trPr>
          <w:trHeight w:val="230"/>
        </w:trPr>
        <w:tc>
          <w:tcPr>
            <w:tcW w:w="503" w:type="dxa"/>
            <w:vAlign w:val="center"/>
          </w:tcPr>
          <w:p w14:paraId="10D1C34D" w14:textId="77777777" w:rsidR="003C7A56" w:rsidRPr="00095A2A" w:rsidRDefault="003C7A56" w:rsidP="00691D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858" w:type="dxa"/>
            <w:vAlign w:val="center"/>
          </w:tcPr>
          <w:p w14:paraId="5A3E284E" w14:textId="77777777" w:rsidR="003C7A56" w:rsidRPr="00095A2A" w:rsidRDefault="003C7A56" w:rsidP="00691D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1D9D0F2E" w14:textId="77777777" w:rsidR="003C7A56" w:rsidRPr="00095A2A" w:rsidRDefault="003C7A56" w:rsidP="00691D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2D5C1F32" w14:textId="77777777" w:rsidR="003C7A56" w:rsidRDefault="003C7A56" w:rsidP="00691D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42257F94" w14:textId="77777777" w:rsidR="003C7A56" w:rsidRPr="00095A2A" w:rsidRDefault="003C7A56" w:rsidP="00691D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3" w:type="dxa"/>
            <w:vAlign w:val="center"/>
          </w:tcPr>
          <w:p w14:paraId="339C365F" w14:textId="77777777" w:rsidR="003C7A56" w:rsidRPr="00095A2A" w:rsidRDefault="003C7A56" w:rsidP="00691D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14:paraId="0ADE99AE" w14:textId="77777777" w:rsidR="003C7A56" w:rsidRDefault="003C7A56" w:rsidP="00691D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3C7A56" w:rsidRPr="009145F1" w14:paraId="1F992DC5" w14:textId="77777777" w:rsidTr="00691D9B">
        <w:trPr>
          <w:trHeight w:val="680"/>
        </w:trPr>
        <w:tc>
          <w:tcPr>
            <w:tcW w:w="503" w:type="dxa"/>
            <w:shd w:val="clear" w:color="000000" w:fill="FFFFFF"/>
            <w:vAlign w:val="center"/>
            <w:hideMark/>
          </w:tcPr>
          <w:p w14:paraId="41115876" w14:textId="77777777" w:rsidR="003C7A56" w:rsidRPr="00095A2A" w:rsidRDefault="003C7A56" w:rsidP="00691D9B">
            <w:pPr>
              <w:jc w:val="center"/>
              <w:rPr>
                <w:sz w:val="18"/>
                <w:szCs w:val="18"/>
              </w:rPr>
            </w:pPr>
            <w:r w:rsidRPr="00095A2A">
              <w:rPr>
                <w:sz w:val="18"/>
                <w:szCs w:val="18"/>
              </w:rPr>
              <w:t>1.</w:t>
            </w:r>
          </w:p>
        </w:tc>
        <w:tc>
          <w:tcPr>
            <w:tcW w:w="3858" w:type="dxa"/>
            <w:shd w:val="clear" w:color="000000" w:fill="FFFFFF"/>
            <w:vAlign w:val="center"/>
            <w:hideMark/>
          </w:tcPr>
          <w:p w14:paraId="7751BB8E" w14:textId="77777777" w:rsidR="002A1C49" w:rsidRDefault="002A1C49" w:rsidP="00691D9B">
            <w:pPr>
              <w:jc w:val="center"/>
            </w:pPr>
          </w:p>
          <w:p w14:paraId="309E2D3B" w14:textId="3F00C676" w:rsidR="002A1C49" w:rsidRPr="002A1C49" w:rsidRDefault="00EE0D01" w:rsidP="00691D9B">
            <w:pPr>
              <w:jc w:val="center"/>
              <w:rPr>
                <w:rFonts w:eastAsia="Times New Roman"/>
                <w:b/>
                <w:color w:val="auto"/>
              </w:rPr>
            </w:pPr>
            <w:r>
              <w:t>Оказание услуг по доставке медицинского имущества (перчатки медицинские)</w:t>
            </w:r>
          </w:p>
          <w:p w14:paraId="70028E0C" w14:textId="2D7E5593" w:rsidR="003C7A56" w:rsidRPr="002A1C49" w:rsidRDefault="003C7A56" w:rsidP="00D07AAD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10462A" w14:textId="77777777" w:rsidR="003C7A56" w:rsidRPr="002A1C49" w:rsidRDefault="003C7A56" w:rsidP="00691D9B">
            <w:pPr>
              <w:jc w:val="center"/>
            </w:pPr>
            <w:r w:rsidRPr="002A1C49">
              <w:t>условная единица</w:t>
            </w:r>
          </w:p>
          <w:p w14:paraId="646090FF" w14:textId="77777777" w:rsidR="003C7A56" w:rsidRPr="002A1C49" w:rsidRDefault="003C7A56" w:rsidP="00691D9B">
            <w:pPr>
              <w:jc w:val="center"/>
            </w:pPr>
            <w:r w:rsidRPr="002A1C49">
              <w:t>(</w:t>
            </w:r>
            <w:proofErr w:type="spellStart"/>
            <w:r w:rsidRPr="002A1C49">
              <w:t>усл.ед</w:t>
            </w:r>
            <w:proofErr w:type="spellEnd"/>
            <w:r w:rsidRPr="002A1C49">
              <w:t>.)</w:t>
            </w:r>
          </w:p>
        </w:tc>
        <w:tc>
          <w:tcPr>
            <w:tcW w:w="850" w:type="dxa"/>
            <w:vAlign w:val="center"/>
          </w:tcPr>
          <w:p w14:paraId="67A77B5F" w14:textId="70A1F459" w:rsidR="003C7A56" w:rsidRPr="002A1C49" w:rsidRDefault="003C7A56" w:rsidP="00691D9B">
            <w:pPr>
              <w:jc w:val="center"/>
              <w:rPr>
                <w:bCs/>
              </w:rPr>
            </w:pPr>
            <w:r w:rsidRPr="002A1C49">
              <w:rPr>
                <w:bCs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F34EB91" w14:textId="77777777" w:rsidR="003C7A56" w:rsidRPr="002A1C49" w:rsidRDefault="003C7A56" w:rsidP="00691D9B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C3DDD69" w14:textId="77777777" w:rsidR="003C7A56" w:rsidRPr="002A1C49" w:rsidRDefault="003C7A56" w:rsidP="00691D9B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C63E6C6" w14:textId="77777777" w:rsidR="003C7A56" w:rsidRPr="002A1C49" w:rsidRDefault="003C7A56" w:rsidP="00691D9B">
            <w:pPr>
              <w:jc w:val="center"/>
            </w:pPr>
          </w:p>
        </w:tc>
      </w:tr>
      <w:tr w:rsidR="003C7A56" w:rsidRPr="009145F1" w14:paraId="533BAA51" w14:textId="77777777" w:rsidTr="00691D9B">
        <w:trPr>
          <w:trHeight w:val="253"/>
        </w:trPr>
        <w:tc>
          <w:tcPr>
            <w:tcW w:w="9889" w:type="dxa"/>
            <w:gridSpan w:val="7"/>
            <w:shd w:val="clear" w:color="000000" w:fill="FFFFFF"/>
            <w:vAlign w:val="center"/>
          </w:tcPr>
          <w:p w14:paraId="6AEA16EC" w14:textId="77777777" w:rsidR="003C7A56" w:rsidRPr="00532F0F" w:rsidRDefault="003C7A56" w:rsidP="00691D9B">
            <w:pPr>
              <w:rPr>
                <w:b/>
              </w:rPr>
            </w:pPr>
            <w:r w:rsidRPr="00532F0F">
              <w:rPr>
                <w:b/>
              </w:rPr>
              <w:t>Итого:</w:t>
            </w:r>
          </w:p>
          <w:p w14:paraId="317E3ECA" w14:textId="77777777" w:rsidR="003C7A56" w:rsidRDefault="003C7A56" w:rsidP="00691D9B">
            <w:pPr>
              <w:rPr>
                <w:rFonts w:eastAsia="Times New Roman"/>
                <w:color w:val="auto"/>
                <w:sz w:val="18"/>
                <w:szCs w:val="18"/>
              </w:rPr>
            </w:pPr>
            <w:r w:rsidRPr="00532F0F">
              <w:rPr>
                <w:b/>
              </w:rPr>
              <w:t>НДС/без НДС (если НДС не облагается, указать основание)</w:t>
            </w:r>
          </w:p>
        </w:tc>
      </w:tr>
    </w:tbl>
    <w:p w14:paraId="49AC4B80" w14:textId="77777777" w:rsidR="003C7A56" w:rsidRPr="00DF5A4E" w:rsidRDefault="003C7A56" w:rsidP="003C7A56">
      <w:pPr>
        <w:rPr>
          <w:vanish/>
        </w:rPr>
      </w:pPr>
    </w:p>
    <w:tbl>
      <w:tblPr>
        <w:tblW w:w="9572" w:type="dxa"/>
        <w:tblLook w:val="04A0" w:firstRow="1" w:lastRow="0" w:firstColumn="1" w:lastColumn="0" w:noHBand="0" w:noVBand="1"/>
      </w:tblPr>
      <w:tblGrid>
        <w:gridCol w:w="4786"/>
        <w:gridCol w:w="4786"/>
      </w:tblGrid>
      <w:tr w:rsidR="003C7A56" w:rsidRPr="003A5104" w14:paraId="48D85AFB" w14:textId="77777777" w:rsidTr="00691D9B">
        <w:tc>
          <w:tcPr>
            <w:tcW w:w="4786" w:type="dxa"/>
          </w:tcPr>
          <w:p w14:paraId="71D95652" w14:textId="77777777" w:rsidR="003C7A56" w:rsidRDefault="003C7A56" w:rsidP="00691D9B">
            <w:pPr>
              <w:rPr>
                <w:b/>
                <w:sz w:val="24"/>
                <w:szCs w:val="24"/>
              </w:rPr>
            </w:pPr>
          </w:p>
          <w:p w14:paraId="39D18C6A" w14:textId="77777777" w:rsidR="003C7A56" w:rsidRDefault="003C7A56" w:rsidP="00691D9B">
            <w:pPr>
              <w:rPr>
                <w:b/>
                <w:sz w:val="24"/>
                <w:szCs w:val="24"/>
              </w:rPr>
            </w:pPr>
          </w:p>
          <w:p w14:paraId="37048577" w14:textId="77777777" w:rsidR="003C7A56" w:rsidRDefault="003C7A56" w:rsidP="00691D9B">
            <w:pPr>
              <w:rPr>
                <w:b/>
                <w:sz w:val="24"/>
                <w:szCs w:val="24"/>
              </w:rPr>
            </w:pPr>
          </w:p>
          <w:p w14:paraId="43810098" w14:textId="77777777" w:rsidR="003C7A56" w:rsidRPr="003A5104" w:rsidRDefault="003C7A56" w:rsidP="00691D9B">
            <w:pPr>
              <w:rPr>
                <w:b/>
                <w:sz w:val="24"/>
                <w:szCs w:val="24"/>
              </w:rPr>
            </w:pPr>
            <w:r w:rsidRPr="003A5104">
              <w:rPr>
                <w:b/>
                <w:sz w:val="24"/>
                <w:szCs w:val="24"/>
              </w:rPr>
              <w:t>Государственный заказчик</w:t>
            </w:r>
          </w:p>
          <w:p w14:paraId="4700A34E" w14:textId="77777777" w:rsidR="003C7A56" w:rsidRPr="003A5104" w:rsidRDefault="003C7A56" w:rsidP="00691D9B">
            <w:pPr>
              <w:rPr>
                <w:b/>
                <w:sz w:val="24"/>
                <w:szCs w:val="24"/>
              </w:rPr>
            </w:pPr>
            <w:r w:rsidRPr="003A5104">
              <w:rPr>
                <w:b/>
                <w:sz w:val="24"/>
                <w:szCs w:val="24"/>
              </w:rPr>
              <w:t>ФКУЗ МСЧ-67 ФСИН России</w:t>
            </w:r>
          </w:p>
          <w:p w14:paraId="7E85CA3D" w14:textId="77777777" w:rsidR="003C7A56" w:rsidRPr="003A5104" w:rsidRDefault="003C7A56" w:rsidP="00691D9B">
            <w:pPr>
              <w:rPr>
                <w:sz w:val="24"/>
                <w:szCs w:val="24"/>
              </w:rPr>
            </w:pPr>
          </w:p>
          <w:p w14:paraId="6DAC7D5E" w14:textId="77777777" w:rsidR="003C7A56" w:rsidRPr="003A5104" w:rsidRDefault="003C7A56" w:rsidP="00691D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Врио н</w:t>
            </w:r>
            <w:r w:rsidRPr="003A5104">
              <w:rPr>
                <w:b/>
                <w:sz w:val="24"/>
                <w:szCs w:val="24"/>
              </w:rPr>
              <w:t>ачальник</w:t>
            </w:r>
            <w:r>
              <w:rPr>
                <w:b/>
                <w:sz w:val="24"/>
                <w:szCs w:val="24"/>
              </w:rPr>
              <w:t>а</w:t>
            </w:r>
          </w:p>
          <w:p w14:paraId="0D527F0E" w14:textId="77777777" w:rsidR="003C7A56" w:rsidRPr="003A5104" w:rsidRDefault="003C7A56" w:rsidP="00691D9B">
            <w:pPr>
              <w:rPr>
                <w:sz w:val="24"/>
                <w:szCs w:val="24"/>
              </w:rPr>
            </w:pPr>
          </w:p>
          <w:p w14:paraId="30E0F1F6" w14:textId="77777777" w:rsidR="003C7A56" w:rsidRPr="003A5104" w:rsidRDefault="003C7A56" w:rsidP="00691D9B">
            <w:pPr>
              <w:rPr>
                <w:sz w:val="24"/>
                <w:szCs w:val="24"/>
              </w:rPr>
            </w:pPr>
            <w:r w:rsidRPr="003A5104">
              <w:rPr>
                <w:sz w:val="24"/>
                <w:szCs w:val="24"/>
              </w:rPr>
              <w:t>___________________ /</w:t>
            </w:r>
            <w:r>
              <w:rPr>
                <w:b/>
                <w:sz w:val="24"/>
                <w:szCs w:val="24"/>
              </w:rPr>
              <w:t>Е.Ю. Прилепова</w:t>
            </w:r>
            <w:r w:rsidRPr="003A5104">
              <w:rPr>
                <w:sz w:val="24"/>
                <w:szCs w:val="24"/>
              </w:rPr>
              <w:t>/</w:t>
            </w:r>
          </w:p>
          <w:p w14:paraId="40AF34D9" w14:textId="77777777" w:rsidR="003C7A56" w:rsidRPr="003A5104" w:rsidRDefault="003C7A56" w:rsidP="00691D9B">
            <w:pPr>
              <w:rPr>
                <w:color w:val="auto"/>
                <w:sz w:val="24"/>
                <w:szCs w:val="24"/>
              </w:rPr>
            </w:pPr>
            <w:r w:rsidRPr="003A5104">
              <w:rPr>
                <w:sz w:val="24"/>
                <w:szCs w:val="24"/>
              </w:rPr>
              <w:t xml:space="preserve">              М.П.</w:t>
            </w:r>
          </w:p>
        </w:tc>
        <w:tc>
          <w:tcPr>
            <w:tcW w:w="4786" w:type="dxa"/>
          </w:tcPr>
          <w:p w14:paraId="1C8B3171" w14:textId="77777777" w:rsidR="003C7A56" w:rsidRDefault="003C7A56" w:rsidP="00691D9B">
            <w:pPr>
              <w:rPr>
                <w:b/>
                <w:sz w:val="24"/>
                <w:szCs w:val="24"/>
              </w:rPr>
            </w:pPr>
          </w:p>
          <w:p w14:paraId="22F46FE7" w14:textId="77777777" w:rsidR="003C7A56" w:rsidRDefault="003C7A56" w:rsidP="00691D9B">
            <w:pPr>
              <w:rPr>
                <w:b/>
                <w:sz w:val="24"/>
                <w:szCs w:val="24"/>
              </w:rPr>
            </w:pPr>
          </w:p>
          <w:p w14:paraId="1675BF12" w14:textId="77777777" w:rsidR="003C7A56" w:rsidRPr="003A5104" w:rsidRDefault="003C7A56" w:rsidP="00691D9B">
            <w:pPr>
              <w:rPr>
                <w:b/>
                <w:sz w:val="24"/>
                <w:szCs w:val="24"/>
              </w:rPr>
            </w:pPr>
          </w:p>
          <w:p w14:paraId="3E2FDA53" w14:textId="77777777" w:rsidR="003C7A56" w:rsidRPr="003A5104" w:rsidRDefault="003C7A56" w:rsidP="00691D9B">
            <w:pPr>
              <w:rPr>
                <w:b/>
                <w:sz w:val="24"/>
                <w:szCs w:val="24"/>
              </w:rPr>
            </w:pPr>
            <w:r w:rsidRPr="003A5104">
              <w:rPr>
                <w:b/>
                <w:sz w:val="24"/>
                <w:szCs w:val="24"/>
              </w:rPr>
              <w:t>Исполнитель</w:t>
            </w:r>
          </w:p>
          <w:p w14:paraId="4CD77240" w14:textId="77777777" w:rsidR="003C7A56" w:rsidRPr="003A5104" w:rsidRDefault="003C7A56" w:rsidP="00691D9B">
            <w:pPr>
              <w:jc w:val="center"/>
              <w:rPr>
                <w:b/>
                <w:sz w:val="24"/>
                <w:szCs w:val="24"/>
              </w:rPr>
            </w:pPr>
          </w:p>
          <w:p w14:paraId="0046E1C3" w14:textId="77777777" w:rsidR="003C7A56" w:rsidRPr="003A5104" w:rsidRDefault="003C7A56" w:rsidP="00691D9B">
            <w:pPr>
              <w:rPr>
                <w:sz w:val="24"/>
                <w:szCs w:val="24"/>
              </w:rPr>
            </w:pPr>
          </w:p>
          <w:p w14:paraId="3A4FA785" w14:textId="77777777" w:rsidR="003C7A56" w:rsidRPr="003A5104" w:rsidRDefault="003C7A56" w:rsidP="00691D9B">
            <w:pPr>
              <w:rPr>
                <w:rFonts w:eastAsia="Times New Roman"/>
                <w:sz w:val="24"/>
                <w:szCs w:val="24"/>
              </w:rPr>
            </w:pPr>
            <w:r w:rsidRPr="003A5104">
              <w:rPr>
                <w:sz w:val="24"/>
                <w:szCs w:val="24"/>
              </w:rPr>
              <w:t xml:space="preserve">________________________ </w:t>
            </w:r>
          </w:p>
          <w:p w14:paraId="1CDA5D35" w14:textId="77777777" w:rsidR="003C7A56" w:rsidRPr="003A5104" w:rsidRDefault="003C7A56" w:rsidP="00691D9B">
            <w:pPr>
              <w:rPr>
                <w:sz w:val="24"/>
                <w:szCs w:val="24"/>
              </w:rPr>
            </w:pPr>
          </w:p>
          <w:p w14:paraId="00366B7C" w14:textId="77777777" w:rsidR="003C7A56" w:rsidRPr="003A5104" w:rsidRDefault="003C7A56" w:rsidP="00691D9B">
            <w:pPr>
              <w:rPr>
                <w:sz w:val="24"/>
                <w:szCs w:val="24"/>
              </w:rPr>
            </w:pPr>
            <w:r w:rsidRPr="003A5104">
              <w:rPr>
                <w:sz w:val="24"/>
                <w:szCs w:val="24"/>
              </w:rPr>
              <w:t>_____________ /                  /</w:t>
            </w:r>
          </w:p>
          <w:p w14:paraId="42C6347C" w14:textId="77777777" w:rsidR="003C7A56" w:rsidRPr="003A5104" w:rsidRDefault="003C7A56" w:rsidP="00691D9B">
            <w:pPr>
              <w:rPr>
                <w:rFonts w:eastAsia="Times New Roman"/>
                <w:sz w:val="24"/>
                <w:szCs w:val="24"/>
              </w:rPr>
            </w:pPr>
            <w:r w:rsidRPr="003A5104">
              <w:rPr>
                <w:sz w:val="24"/>
                <w:szCs w:val="24"/>
              </w:rPr>
              <w:t xml:space="preserve">          М.П.</w:t>
            </w:r>
          </w:p>
        </w:tc>
      </w:tr>
    </w:tbl>
    <w:p w14:paraId="75F310CA" w14:textId="08D80CBF" w:rsidR="003C7A56" w:rsidRDefault="003C7A56" w:rsidP="00315100">
      <w:pPr>
        <w:jc w:val="center"/>
        <w:rPr>
          <w:b/>
          <w:sz w:val="24"/>
          <w:szCs w:val="24"/>
        </w:rPr>
      </w:pPr>
    </w:p>
    <w:p w14:paraId="636DBC7F" w14:textId="03E54E6C" w:rsidR="003C7A56" w:rsidRDefault="003C7A56" w:rsidP="00315100">
      <w:pPr>
        <w:jc w:val="center"/>
        <w:rPr>
          <w:b/>
          <w:sz w:val="24"/>
          <w:szCs w:val="24"/>
        </w:rPr>
      </w:pPr>
    </w:p>
    <w:p w14:paraId="0EFE497F" w14:textId="4C5652D2" w:rsidR="003C7A56" w:rsidRDefault="003C7A56" w:rsidP="00315100">
      <w:pPr>
        <w:jc w:val="center"/>
        <w:rPr>
          <w:b/>
          <w:sz w:val="24"/>
          <w:szCs w:val="24"/>
        </w:rPr>
      </w:pPr>
    </w:p>
    <w:p w14:paraId="26B41948" w14:textId="663AB493" w:rsidR="003C7A56" w:rsidRDefault="003C7A56" w:rsidP="00315100">
      <w:pPr>
        <w:jc w:val="center"/>
        <w:rPr>
          <w:b/>
          <w:sz w:val="24"/>
          <w:szCs w:val="24"/>
        </w:rPr>
      </w:pPr>
    </w:p>
    <w:p w14:paraId="752E47F0" w14:textId="0B8AA88B" w:rsidR="003C7A56" w:rsidRDefault="003C7A56" w:rsidP="00315100">
      <w:pPr>
        <w:jc w:val="center"/>
        <w:rPr>
          <w:b/>
          <w:sz w:val="24"/>
          <w:szCs w:val="24"/>
        </w:rPr>
      </w:pPr>
    </w:p>
    <w:p w14:paraId="617094C4" w14:textId="37080CDA" w:rsidR="003C7A56" w:rsidRDefault="003C7A56" w:rsidP="00315100">
      <w:pPr>
        <w:jc w:val="center"/>
        <w:rPr>
          <w:b/>
          <w:sz w:val="24"/>
          <w:szCs w:val="24"/>
        </w:rPr>
      </w:pPr>
    </w:p>
    <w:p w14:paraId="4AE1E561" w14:textId="5729A070" w:rsidR="003C7A56" w:rsidRDefault="003C7A56" w:rsidP="00315100">
      <w:pPr>
        <w:jc w:val="center"/>
        <w:rPr>
          <w:b/>
          <w:sz w:val="24"/>
          <w:szCs w:val="24"/>
        </w:rPr>
      </w:pPr>
    </w:p>
    <w:p w14:paraId="72FCDF99" w14:textId="6A1AD489" w:rsidR="003C7A56" w:rsidRDefault="003C7A56" w:rsidP="00315100">
      <w:pPr>
        <w:jc w:val="center"/>
        <w:rPr>
          <w:b/>
          <w:sz w:val="24"/>
          <w:szCs w:val="24"/>
        </w:rPr>
      </w:pPr>
    </w:p>
    <w:p w14:paraId="22587199" w14:textId="360ACEA7" w:rsidR="003C7A56" w:rsidRDefault="003C7A56" w:rsidP="00315100">
      <w:pPr>
        <w:jc w:val="center"/>
        <w:rPr>
          <w:b/>
          <w:sz w:val="24"/>
          <w:szCs w:val="24"/>
        </w:rPr>
      </w:pPr>
    </w:p>
    <w:p w14:paraId="57A6AEDD" w14:textId="308F3817" w:rsidR="003C7A56" w:rsidRDefault="003C7A56" w:rsidP="00315100">
      <w:pPr>
        <w:jc w:val="center"/>
        <w:rPr>
          <w:b/>
          <w:sz w:val="24"/>
          <w:szCs w:val="24"/>
        </w:rPr>
      </w:pPr>
    </w:p>
    <w:p w14:paraId="4108B9EF" w14:textId="77777777" w:rsidR="009D5C4C" w:rsidRDefault="009D5C4C" w:rsidP="00BE3E67">
      <w:pPr>
        <w:jc w:val="right"/>
        <w:rPr>
          <w:sz w:val="24"/>
          <w:szCs w:val="24"/>
        </w:rPr>
      </w:pPr>
    </w:p>
    <w:p w14:paraId="06D1CC56" w14:textId="77777777" w:rsidR="0025206C" w:rsidRDefault="0025206C" w:rsidP="0063648A">
      <w:pPr>
        <w:jc w:val="right"/>
        <w:rPr>
          <w:sz w:val="24"/>
          <w:szCs w:val="24"/>
        </w:rPr>
      </w:pPr>
    </w:p>
    <w:p w14:paraId="3998AFCC" w14:textId="77777777" w:rsidR="0025206C" w:rsidRDefault="0025206C" w:rsidP="0063648A">
      <w:pPr>
        <w:jc w:val="right"/>
        <w:rPr>
          <w:sz w:val="24"/>
          <w:szCs w:val="24"/>
        </w:rPr>
      </w:pPr>
    </w:p>
    <w:p w14:paraId="319CF38F" w14:textId="77777777" w:rsidR="0025206C" w:rsidRDefault="0025206C" w:rsidP="0063648A">
      <w:pPr>
        <w:jc w:val="right"/>
        <w:rPr>
          <w:sz w:val="24"/>
          <w:szCs w:val="24"/>
        </w:rPr>
      </w:pPr>
    </w:p>
    <w:p w14:paraId="6D38959B" w14:textId="2E8893A3" w:rsidR="00472C08" w:rsidRDefault="00472C08" w:rsidP="00472C08">
      <w:pPr>
        <w:jc w:val="center"/>
        <w:rPr>
          <w:sz w:val="24"/>
          <w:szCs w:val="24"/>
        </w:rPr>
      </w:pPr>
    </w:p>
    <w:p w14:paraId="2ED0414A" w14:textId="77777777" w:rsidR="00472C08" w:rsidRDefault="00472C08" w:rsidP="00472C08">
      <w:pPr>
        <w:jc w:val="center"/>
        <w:rPr>
          <w:sz w:val="24"/>
          <w:szCs w:val="24"/>
        </w:rPr>
      </w:pPr>
    </w:p>
    <w:p w14:paraId="06656F9B" w14:textId="77777777" w:rsidR="00472C08" w:rsidRDefault="00472C08" w:rsidP="00472C08">
      <w:pPr>
        <w:jc w:val="center"/>
        <w:rPr>
          <w:sz w:val="24"/>
          <w:szCs w:val="24"/>
        </w:rPr>
      </w:pPr>
    </w:p>
    <w:p w14:paraId="7C7737DD" w14:textId="77777777" w:rsidR="00472C08" w:rsidRDefault="00472C08" w:rsidP="00472C08">
      <w:pPr>
        <w:jc w:val="center"/>
        <w:rPr>
          <w:sz w:val="24"/>
          <w:szCs w:val="24"/>
        </w:rPr>
      </w:pPr>
    </w:p>
    <w:p w14:paraId="04A72016" w14:textId="77777777" w:rsidR="00472C08" w:rsidRDefault="00472C08" w:rsidP="00472C08">
      <w:pPr>
        <w:jc w:val="center"/>
        <w:rPr>
          <w:sz w:val="24"/>
          <w:szCs w:val="24"/>
        </w:rPr>
      </w:pPr>
    </w:p>
    <w:p w14:paraId="63E7BF7F" w14:textId="3AB7C16C" w:rsidR="002F69AC" w:rsidRDefault="002F69AC" w:rsidP="00472C08">
      <w:pPr>
        <w:jc w:val="center"/>
        <w:rPr>
          <w:sz w:val="24"/>
          <w:szCs w:val="24"/>
        </w:rPr>
      </w:pPr>
    </w:p>
    <w:p w14:paraId="36842B8B" w14:textId="6E079919" w:rsidR="00D07AAD" w:rsidRDefault="00D07AAD" w:rsidP="00472C08">
      <w:pPr>
        <w:jc w:val="center"/>
        <w:rPr>
          <w:sz w:val="24"/>
          <w:szCs w:val="24"/>
        </w:rPr>
      </w:pPr>
    </w:p>
    <w:p w14:paraId="3489429A" w14:textId="10CCE4CA" w:rsidR="00EE0D01" w:rsidRDefault="00EE0D01" w:rsidP="00472C08">
      <w:pPr>
        <w:jc w:val="center"/>
        <w:rPr>
          <w:sz w:val="24"/>
          <w:szCs w:val="24"/>
        </w:rPr>
      </w:pPr>
    </w:p>
    <w:p w14:paraId="1F71E0DE" w14:textId="6ECC6310" w:rsidR="00EE0D01" w:rsidRDefault="00EE0D01" w:rsidP="00472C08">
      <w:pPr>
        <w:jc w:val="center"/>
        <w:rPr>
          <w:sz w:val="24"/>
          <w:szCs w:val="24"/>
        </w:rPr>
      </w:pPr>
    </w:p>
    <w:p w14:paraId="3201426B" w14:textId="755DC208" w:rsidR="00EE0D01" w:rsidRDefault="00EE0D01" w:rsidP="00472C08">
      <w:pPr>
        <w:jc w:val="center"/>
        <w:rPr>
          <w:sz w:val="24"/>
          <w:szCs w:val="24"/>
        </w:rPr>
      </w:pPr>
    </w:p>
    <w:p w14:paraId="28E9B1D5" w14:textId="2857F4D9" w:rsidR="00EE0D01" w:rsidRDefault="00EE0D01" w:rsidP="00472C08">
      <w:pPr>
        <w:jc w:val="center"/>
        <w:rPr>
          <w:sz w:val="24"/>
          <w:szCs w:val="24"/>
        </w:rPr>
      </w:pPr>
    </w:p>
    <w:p w14:paraId="5158F2B6" w14:textId="5C640DB4" w:rsidR="00EE0D01" w:rsidRDefault="00EE0D01" w:rsidP="00472C08">
      <w:pPr>
        <w:jc w:val="center"/>
        <w:rPr>
          <w:sz w:val="24"/>
          <w:szCs w:val="24"/>
        </w:rPr>
      </w:pPr>
    </w:p>
    <w:p w14:paraId="056E8737" w14:textId="7C45EDC4" w:rsidR="00EE0D01" w:rsidRDefault="00EE0D01" w:rsidP="00472C08">
      <w:pPr>
        <w:jc w:val="center"/>
        <w:rPr>
          <w:sz w:val="24"/>
          <w:szCs w:val="24"/>
        </w:rPr>
      </w:pPr>
    </w:p>
    <w:p w14:paraId="21BF7F87" w14:textId="4A8C1351" w:rsidR="00EE0D01" w:rsidRDefault="00EE0D01" w:rsidP="00472C08">
      <w:pPr>
        <w:jc w:val="center"/>
        <w:rPr>
          <w:sz w:val="24"/>
          <w:szCs w:val="24"/>
        </w:rPr>
      </w:pPr>
    </w:p>
    <w:p w14:paraId="7ACDE9E2" w14:textId="77777777" w:rsidR="00EE0D01" w:rsidRDefault="00EE0D01" w:rsidP="00472C08">
      <w:pPr>
        <w:jc w:val="center"/>
        <w:rPr>
          <w:sz w:val="24"/>
          <w:szCs w:val="24"/>
        </w:rPr>
      </w:pPr>
    </w:p>
    <w:p w14:paraId="0316EF2C" w14:textId="6BC6B18B" w:rsidR="00472C08" w:rsidRPr="00BE3E67" w:rsidRDefault="00472C08" w:rsidP="00EF1C9C">
      <w:pPr>
        <w:ind w:firstLine="7371"/>
        <w:rPr>
          <w:sz w:val="24"/>
          <w:szCs w:val="24"/>
        </w:rPr>
      </w:pPr>
      <w:r w:rsidRPr="00BE3E67">
        <w:rPr>
          <w:sz w:val="24"/>
          <w:szCs w:val="24"/>
        </w:rPr>
        <w:lastRenderedPageBreak/>
        <w:t xml:space="preserve">Приложение № </w:t>
      </w:r>
      <w:r w:rsidR="002A1C49">
        <w:rPr>
          <w:sz w:val="24"/>
          <w:szCs w:val="24"/>
        </w:rPr>
        <w:t>3</w:t>
      </w:r>
    </w:p>
    <w:p w14:paraId="21E22E59" w14:textId="3BF98435" w:rsidR="00472C08" w:rsidRDefault="00472C08" w:rsidP="00EF1C9C">
      <w:pPr>
        <w:ind w:firstLine="7371"/>
        <w:rPr>
          <w:sz w:val="24"/>
          <w:szCs w:val="24"/>
        </w:rPr>
      </w:pPr>
      <w:r w:rsidRPr="00BE3E67">
        <w:rPr>
          <w:sz w:val="24"/>
          <w:szCs w:val="24"/>
        </w:rPr>
        <w:t>к Контракту</w:t>
      </w:r>
      <w:r>
        <w:rPr>
          <w:sz w:val="24"/>
          <w:szCs w:val="24"/>
        </w:rPr>
        <w:t xml:space="preserve"> </w:t>
      </w:r>
      <w:r w:rsidRPr="00BE3E67">
        <w:rPr>
          <w:sz w:val="24"/>
          <w:szCs w:val="24"/>
        </w:rPr>
        <w:t xml:space="preserve">№ </w:t>
      </w:r>
      <w:r w:rsidR="00EE0D01">
        <w:rPr>
          <w:sz w:val="24"/>
          <w:szCs w:val="24"/>
          <w:u w:val="single"/>
        </w:rPr>
        <w:t>110</w:t>
      </w:r>
    </w:p>
    <w:p w14:paraId="7D18CB1F" w14:textId="1F305ADA" w:rsidR="00472C08" w:rsidRPr="00BE3E67" w:rsidRDefault="00472C08" w:rsidP="00EF1C9C">
      <w:pPr>
        <w:ind w:firstLine="7371"/>
        <w:rPr>
          <w:sz w:val="24"/>
          <w:szCs w:val="24"/>
        </w:rPr>
      </w:pPr>
      <w:r w:rsidRPr="00BE3E67">
        <w:rPr>
          <w:sz w:val="24"/>
          <w:szCs w:val="24"/>
        </w:rPr>
        <w:t>от «___» ____</w:t>
      </w:r>
      <w:r>
        <w:rPr>
          <w:sz w:val="24"/>
          <w:szCs w:val="24"/>
        </w:rPr>
        <w:t>____</w:t>
      </w:r>
      <w:r w:rsidRPr="00BE3E67">
        <w:rPr>
          <w:sz w:val="24"/>
          <w:szCs w:val="24"/>
        </w:rPr>
        <w:t>__ 2</w:t>
      </w:r>
      <w:r w:rsidR="002A1C49">
        <w:rPr>
          <w:sz w:val="24"/>
          <w:szCs w:val="24"/>
        </w:rPr>
        <w:t>026</w:t>
      </w:r>
      <w:r w:rsidRPr="00BE3E67">
        <w:rPr>
          <w:sz w:val="24"/>
          <w:szCs w:val="24"/>
        </w:rPr>
        <w:t xml:space="preserve"> г.</w:t>
      </w:r>
    </w:p>
    <w:p w14:paraId="3B355D59" w14:textId="77777777" w:rsidR="00736582" w:rsidRPr="00BE3E67" w:rsidRDefault="00736582" w:rsidP="00BE3E67">
      <w:pPr>
        <w:jc w:val="right"/>
        <w:rPr>
          <w:sz w:val="24"/>
          <w:szCs w:val="24"/>
        </w:rPr>
      </w:pPr>
    </w:p>
    <w:p w14:paraId="094AE731" w14:textId="77777777" w:rsidR="0046071D" w:rsidRPr="00E2729E" w:rsidRDefault="0046071D" w:rsidP="0063648A">
      <w:pPr>
        <w:jc w:val="center"/>
        <w:rPr>
          <w:rFonts w:eastAsia="Times New Roman"/>
          <w:b/>
          <w:color w:val="auto"/>
          <w:sz w:val="24"/>
          <w:szCs w:val="24"/>
        </w:rPr>
      </w:pPr>
    </w:p>
    <w:p w14:paraId="1993FDB2" w14:textId="77777777" w:rsidR="0063648A" w:rsidRPr="00E2729E" w:rsidRDefault="0063648A" w:rsidP="0063648A">
      <w:pPr>
        <w:jc w:val="center"/>
        <w:rPr>
          <w:rFonts w:eastAsia="Times New Roman"/>
          <w:b/>
          <w:snapToGrid w:val="0"/>
          <w:color w:val="auto"/>
          <w:sz w:val="24"/>
          <w:szCs w:val="24"/>
        </w:rPr>
      </w:pPr>
      <w:r w:rsidRPr="00E2729E">
        <w:rPr>
          <w:rFonts w:eastAsia="Times New Roman"/>
          <w:b/>
          <w:color w:val="auto"/>
          <w:sz w:val="24"/>
          <w:szCs w:val="24"/>
        </w:rPr>
        <w:t>АКТ</w:t>
      </w:r>
    </w:p>
    <w:p w14:paraId="5D7866A9" w14:textId="77777777" w:rsidR="0063648A" w:rsidRPr="00E2729E" w:rsidRDefault="0063648A" w:rsidP="0063648A">
      <w:pPr>
        <w:jc w:val="center"/>
        <w:rPr>
          <w:rFonts w:eastAsia="Times New Roman"/>
          <w:b/>
          <w:color w:val="auto"/>
          <w:sz w:val="24"/>
          <w:szCs w:val="24"/>
        </w:rPr>
      </w:pPr>
      <w:r w:rsidRPr="00E2729E">
        <w:rPr>
          <w:rFonts w:eastAsia="Times New Roman"/>
          <w:b/>
          <w:color w:val="auto"/>
          <w:sz w:val="24"/>
          <w:szCs w:val="24"/>
          <w:shd w:val="clear" w:color="auto" w:fill="FFFFFF"/>
        </w:rPr>
        <w:t>оказанных услуг (</w:t>
      </w:r>
      <w:r w:rsidR="009649E8" w:rsidRPr="00E2729E">
        <w:rPr>
          <w:rFonts w:eastAsia="Times New Roman"/>
          <w:b/>
          <w:color w:val="auto"/>
          <w:sz w:val="24"/>
          <w:szCs w:val="24"/>
        </w:rPr>
        <w:t>ф</w:t>
      </w:r>
      <w:r w:rsidRPr="00E2729E">
        <w:rPr>
          <w:rFonts w:eastAsia="Times New Roman"/>
          <w:b/>
          <w:color w:val="auto"/>
          <w:sz w:val="24"/>
          <w:szCs w:val="24"/>
        </w:rPr>
        <w:t>орма)</w:t>
      </w:r>
    </w:p>
    <w:p w14:paraId="6F0748CB" w14:textId="77777777" w:rsidR="0063648A" w:rsidRPr="00B4699F" w:rsidRDefault="0063648A" w:rsidP="0063648A">
      <w:pPr>
        <w:jc w:val="center"/>
        <w:rPr>
          <w:rFonts w:eastAsia="Times New Roman"/>
          <w:snapToGrid w:val="0"/>
          <w:color w:val="auto"/>
          <w:sz w:val="8"/>
          <w:szCs w:val="8"/>
        </w:rPr>
      </w:pPr>
    </w:p>
    <w:p w14:paraId="05808711" w14:textId="32A9A06B" w:rsidR="0063648A" w:rsidRPr="0063648A" w:rsidRDefault="0063648A" w:rsidP="0063648A">
      <w:pPr>
        <w:rPr>
          <w:rFonts w:eastAsia="Times New Roman"/>
          <w:snapToGrid w:val="0"/>
          <w:color w:val="auto"/>
          <w:sz w:val="24"/>
          <w:szCs w:val="24"/>
        </w:rPr>
      </w:pPr>
      <w:r w:rsidRPr="0063648A">
        <w:rPr>
          <w:rFonts w:eastAsia="Times New Roman"/>
          <w:snapToGrid w:val="0"/>
          <w:color w:val="auto"/>
          <w:sz w:val="24"/>
          <w:szCs w:val="24"/>
        </w:rPr>
        <w:t>г. Смоленск</w:t>
      </w:r>
      <w:r w:rsidRPr="0063648A">
        <w:rPr>
          <w:rFonts w:eastAsia="Times New Roman"/>
          <w:snapToGrid w:val="0"/>
          <w:color w:val="auto"/>
          <w:sz w:val="24"/>
          <w:szCs w:val="24"/>
        </w:rPr>
        <w:tab/>
      </w:r>
      <w:r w:rsidRPr="0063648A">
        <w:rPr>
          <w:rFonts w:eastAsia="Times New Roman"/>
          <w:snapToGrid w:val="0"/>
          <w:color w:val="auto"/>
          <w:sz w:val="24"/>
          <w:szCs w:val="24"/>
        </w:rPr>
        <w:tab/>
        <w:t xml:space="preserve">                            </w:t>
      </w:r>
      <w:r w:rsidRPr="0063648A">
        <w:rPr>
          <w:rFonts w:eastAsia="Times New Roman"/>
          <w:snapToGrid w:val="0"/>
          <w:color w:val="auto"/>
          <w:sz w:val="24"/>
          <w:szCs w:val="24"/>
        </w:rPr>
        <w:tab/>
        <w:t xml:space="preserve">                                                              </w:t>
      </w:r>
      <w:r w:rsidR="0025206C">
        <w:rPr>
          <w:rFonts w:eastAsia="Times New Roman"/>
          <w:snapToGrid w:val="0"/>
          <w:color w:val="auto"/>
          <w:sz w:val="24"/>
          <w:szCs w:val="24"/>
        </w:rPr>
        <w:t xml:space="preserve">             </w:t>
      </w:r>
      <w:proofErr w:type="gramStart"/>
      <w:r w:rsidRPr="0063648A">
        <w:rPr>
          <w:rFonts w:eastAsia="Times New Roman"/>
          <w:snapToGrid w:val="0"/>
          <w:color w:val="auto"/>
          <w:sz w:val="24"/>
          <w:szCs w:val="24"/>
        </w:rPr>
        <w:t xml:space="preserve">   «</w:t>
      </w:r>
      <w:proofErr w:type="gramEnd"/>
      <w:r w:rsidRPr="0063648A">
        <w:rPr>
          <w:rFonts w:eastAsia="Times New Roman"/>
          <w:snapToGrid w:val="0"/>
          <w:color w:val="auto"/>
          <w:sz w:val="24"/>
          <w:szCs w:val="24"/>
        </w:rPr>
        <w:t>____» ___________2</w:t>
      </w:r>
      <w:r w:rsidR="002A1C49">
        <w:rPr>
          <w:rFonts w:eastAsia="Times New Roman"/>
          <w:snapToGrid w:val="0"/>
          <w:color w:val="auto"/>
          <w:sz w:val="24"/>
          <w:szCs w:val="24"/>
        </w:rPr>
        <w:t>026</w:t>
      </w:r>
      <w:r w:rsidRPr="0063648A">
        <w:rPr>
          <w:rFonts w:eastAsia="Times New Roman"/>
          <w:snapToGrid w:val="0"/>
          <w:color w:val="auto"/>
          <w:sz w:val="24"/>
          <w:szCs w:val="24"/>
        </w:rPr>
        <w:t xml:space="preserve"> г.</w:t>
      </w:r>
    </w:p>
    <w:p w14:paraId="2ECA3945" w14:textId="77777777" w:rsidR="0063648A" w:rsidRPr="00B4699F" w:rsidRDefault="0063648A" w:rsidP="0063648A">
      <w:pPr>
        <w:jc w:val="center"/>
        <w:rPr>
          <w:rFonts w:eastAsia="Times New Roman"/>
          <w:snapToGrid w:val="0"/>
          <w:color w:val="auto"/>
          <w:sz w:val="8"/>
          <w:szCs w:val="8"/>
        </w:rPr>
      </w:pPr>
    </w:p>
    <w:p w14:paraId="1F03D859" w14:textId="7CD9B368" w:rsidR="008223C0" w:rsidRPr="0063648A" w:rsidRDefault="0063648A" w:rsidP="008223C0">
      <w:pPr>
        <w:ind w:firstLine="567"/>
        <w:rPr>
          <w:rFonts w:eastAsia="Times New Roman"/>
          <w:color w:val="auto"/>
          <w:sz w:val="24"/>
          <w:szCs w:val="24"/>
        </w:rPr>
      </w:pPr>
      <w:r w:rsidRPr="0063648A">
        <w:rPr>
          <w:rFonts w:ascii="Calibri" w:eastAsia="Times New Roman" w:hAnsi="Calibri"/>
          <w:color w:val="auto"/>
          <w:sz w:val="24"/>
          <w:szCs w:val="24"/>
        </w:rPr>
        <w:tab/>
      </w:r>
      <w:r w:rsidR="008223C0" w:rsidRPr="0063648A">
        <w:rPr>
          <w:rFonts w:eastAsia="Times New Roman"/>
          <w:color w:val="auto"/>
          <w:sz w:val="24"/>
          <w:szCs w:val="24"/>
        </w:rPr>
        <w:t xml:space="preserve">Федеральное казенное учреждение здравоохранения «Медико-санитарная часть № 67 Федеральной службы исполнения наказаний, именуемое в дальнейшем «Заказчик», в лице </w:t>
      </w:r>
      <w:r w:rsidR="00EF1C9C">
        <w:rPr>
          <w:rFonts w:eastAsia="Times New Roman"/>
          <w:color w:val="auto"/>
          <w:sz w:val="24"/>
          <w:szCs w:val="24"/>
        </w:rPr>
        <w:t xml:space="preserve">врио </w:t>
      </w:r>
      <w:r w:rsidR="008223C0" w:rsidRPr="0063648A">
        <w:rPr>
          <w:rFonts w:eastAsia="Times New Roman"/>
          <w:color w:val="auto"/>
          <w:sz w:val="24"/>
          <w:szCs w:val="24"/>
        </w:rPr>
        <w:t xml:space="preserve">начальника </w:t>
      </w:r>
      <w:r w:rsidR="002A1C49">
        <w:rPr>
          <w:rFonts w:eastAsia="Times New Roman"/>
          <w:color w:val="auto"/>
          <w:sz w:val="24"/>
          <w:szCs w:val="24"/>
        </w:rPr>
        <w:t>Прилеповой Екатерины Юрьевны</w:t>
      </w:r>
      <w:r w:rsidR="008223C0" w:rsidRPr="0063648A">
        <w:rPr>
          <w:rFonts w:eastAsia="Times New Roman"/>
          <w:color w:val="auto"/>
          <w:sz w:val="24"/>
          <w:szCs w:val="24"/>
        </w:rPr>
        <w:t xml:space="preserve">, действующего на основании Устава с одной стороны, </w:t>
      </w:r>
      <w:r w:rsidR="00F84C78">
        <w:rPr>
          <w:rFonts w:eastAsia="Times New Roman"/>
          <w:color w:val="auto"/>
          <w:sz w:val="24"/>
          <w:szCs w:val="24"/>
        </w:rPr>
        <w:t xml:space="preserve">                                             </w:t>
      </w:r>
      <w:r w:rsidR="008223C0" w:rsidRPr="0063648A">
        <w:rPr>
          <w:rFonts w:eastAsia="Times New Roman"/>
          <w:color w:val="auto"/>
          <w:sz w:val="24"/>
          <w:szCs w:val="24"/>
        </w:rPr>
        <w:t xml:space="preserve">и </w:t>
      </w:r>
      <w:r w:rsidR="00F84C78">
        <w:rPr>
          <w:rFonts w:eastAsia="Times New Roman"/>
          <w:noProof/>
          <w:color w:val="auto"/>
          <w:sz w:val="24"/>
          <w:szCs w:val="24"/>
        </w:rPr>
        <w:t>_________________________________,</w:t>
      </w:r>
      <w:r w:rsidR="008223C0" w:rsidRPr="0063648A">
        <w:rPr>
          <w:rFonts w:eastAsia="Times New Roman"/>
          <w:noProof/>
          <w:color w:val="auto"/>
          <w:sz w:val="24"/>
          <w:szCs w:val="24"/>
        </w:rPr>
        <w:t xml:space="preserve"> </w:t>
      </w:r>
      <w:r w:rsidR="008223C0" w:rsidRPr="0063648A">
        <w:rPr>
          <w:rFonts w:eastAsia="Times New Roman"/>
          <w:color w:val="auto"/>
          <w:sz w:val="24"/>
          <w:szCs w:val="24"/>
        </w:rPr>
        <w:t>именуемое</w:t>
      </w:r>
      <w:r w:rsidR="008223C0">
        <w:rPr>
          <w:rFonts w:eastAsia="Times New Roman"/>
          <w:color w:val="auto"/>
          <w:sz w:val="24"/>
          <w:szCs w:val="24"/>
        </w:rPr>
        <w:t xml:space="preserve"> </w:t>
      </w:r>
      <w:r w:rsidR="008223C0" w:rsidRPr="0063648A">
        <w:rPr>
          <w:rFonts w:eastAsia="Times New Roman"/>
          <w:color w:val="auto"/>
          <w:sz w:val="24"/>
          <w:szCs w:val="24"/>
        </w:rPr>
        <w:t>в дальнейшем «Исполнитель»</w:t>
      </w:r>
      <w:r w:rsidR="008223C0">
        <w:rPr>
          <w:rFonts w:eastAsia="Times New Roman"/>
          <w:color w:val="auto"/>
          <w:sz w:val="24"/>
          <w:szCs w:val="24"/>
        </w:rPr>
        <w:t xml:space="preserve"> </w:t>
      </w:r>
      <w:r w:rsidR="008223C0" w:rsidRPr="0063648A">
        <w:rPr>
          <w:rFonts w:eastAsia="Times New Roman"/>
          <w:color w:val="auto"/>
          <w:sz w:val="24"/>
          <w:szCs w:val="24"/>
        </w:rPr>
        <w:t xml:space="preserve">в лице </w:t>
      </w:r>
      <w:r w:rsidR="00F84C78">
        <w:rPr>
          <w:rFonts w:eastAsia="Times New Roman"/>
          <w:color w:val="auto"/>
          <w:sz w:val="24"/>
          <w:szCs w:val="24"/>
        </w:rPr>
        <w:t>_________________________________________________</w:t>
      </w:r>
      <w:r w:rsidR="008223C0" w:rsidRPr="0063648A">
        <w:rPr>
          <w:rFonts w:eastAsia="Times New Roman"/>
          <w:color w:val="auto"/>
          <w:sz w:val="24"/>
          <w:szCs w:val="24"/>
        </w:rPr>
        <w:t xml:space="preserve">, действующего на основании </w:t>
      </w:r>
      <w:r w:rsidR="00F84C78">
        <w:rPr>
          <w:rFonts w:eastAsia="Times New Roman"/>
          <w:color w:val="auto"/>
          <w:sz w:val="24"/>
          <w:szCs w:val="24"/>
        </w:rPr>
        <w:t>____________</w:t>
      </w:r>
      <w:r w:rsidR="008223C0">
        <w:rPr>
          <w:rFonts w:eastAsia="Times New Roman"/>
          <w:color w:val="auto"/>
          <w:sz w:val="24"/>
          <w:szCs w:val="24"/>
        </w:rPr>
        <w:t xml:space="preserve">                             </w:t>
      </w:r>
      <w:r w:rsidR="008223C0" w:rsidRPr="0063648A">
        <w:rPr>
          <w:rFonts w:eastAsia="Times New Roman"/>
          <w:color w:val="auto"/>
          <w:sz w:val="24"/>
          <w:szCs w:val="24"/>
        </w:rPr>
        <w:t xml:space="preserve">с другой стороны, совместно именуемые Стороны, составили настоящий </w:t>
      </w:r>
      <w:r w:rsidR="00A44E42">
        <w:rPr>
          <w:rFonts w:eastAsia="Times New Roman"/>
          <w:color w:val="auto"/>
          <w:sz w:val="24"/>
          <w:szCs w:val="24"/>
        </w:rPr>
        <w:t>а</w:t>
      </w:r>
      <w:r w:rsidR="008223C0" w:rsidRPr="0063648A">
        <w:rPr>
          <w:rFonts w:eastAsia="Times New Roman"/>
          <w:color w:val="auto"/>
          <w:sz w:val="24"/>
          <w:szCs w:val="24"/>
        </w:rPr>
        <w:t xml:space="preserve">кт оказанных услуг о том, что Исполнителем в соответствии с Контрактом от «_____» _____________ </w:t>
      </w:r>
      <w:r w:rsidR="002A1C49">
        <w:rPr>
          <w:rFonts w:eastAsia="Times New Roman"/>
          <w:color w:val="auto"/>
          <w:sz w:val="24"/>
          <w:szCs w:val="24"/>
        </w:rPr>
        <w:t>2026</w:t>
      </w:r>
      <w:r w:rsidR="008223C0" w:rsidRPr="0063648A">
        <w:rPr>
          <w:rFonts w:eastAsia="Times New Roman"/>
          <w:color w:val="auto"/>
          <w:sz w:val="24"/>
          <w:szCs w:val="24"/>
        </w:rPr>
        <w:t xml:space="preserve"> № _____ были оказаны следующие услуги:</w:t>
      </w:r>
    </w:p>
    <w:p w14:paraId="718F7E5C" w14:textId="77777777" w:rsidR="0025206C" w:rsidRPr="0025206C" w:rsidRDefault="0025206C" w:rsidP="00B4699F">
      <w:pPr>
        <w:ind w:firstLine="567"/>
        <w:rPr>
          <w:rFonts w:eastAsia="Times New Roman"/>
          <w:color w:val="auto"/>
          <w:sz w:val="10"/>
          <w:szCs w:val="10"/>
        </w:rPr>
      </w:pPr>
    </w:p>
    <w:p w14:paraId="28EF79D2" w14:textId="77777777" w:rsidR="0063648A" w:rsidRPr="00B4699F" w:rsidRDefault="0063648A" w:rsidP="0063648A">
      <w:pPr>
        <w:rPr>
          <w:color w:val="auto"/>
          <w:sz w:val="8"/>
          <w:szCs w:val="8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8"/>
        <w:gridCol w:w="3923"/>
        <w:gridCol w:w="1418"/>
        <w:gridCol w:w="1276"/>
        <w:gridCol w:w="1134"/>
        <w:gridCol w:w="1275"/>
      </w:tblGrid>
      <w:tr w:rsidR="00EF1C9C" w:rsidRPr="0063648A" w14:paraId="29650775" w14:textId="77777777" w:rsidTr="002A5B98">
        <w:trPr>
          <w:trHeight w:val="584"/>
          <w:jc w:val="center"/>
        </w:trPr>
        <w:tc>
          <w:tcPr>
            <w:tcW w:w="608" w:type="dxa"/>
            <w:vAlign w:val="center"/>
          </w:tcPr>
          <w:p w14:paraId="0621446F" w14:textId="77777777" w:rsidR="00EF1C9C" w:rsidRPr="0063648A" w:rsidRDefault="00EF1C9C" w:rsidP="00EF1C9C">
            <w:pPr>
              <w:ind w:left="-125" w:right="-130"/>
              <w:jc w:val="center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63648A">
              <w:rPr>
                <w:rFonts w:eastAsia="Times New Roman"/>
                <w:b/>
                <w:color w:val="auto"/>
                <w:sz w:val="24"/>
                <w:szCs w:val="24"/>
              </w:rPr>
              <w:t>№</w:t>
            </w:r>
          </w:p>
          <w:p w14:paraId="454B1351" w14:textId="77777777" w:rsidR="00EF1C9C" w:rsidRPr="0063648A" w:rsidRDefault="00EF1C9C" w:rsidP="00EF1C9C">
            <w:pPr>
              <w:ind w:left="-125" w:right="-130"/>
              <w:jc w:val="center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63648A">
              <w:rPr>
                <w:rFonts w:eastAsia="Times New Roman"/>
                <w:b/>
                <w:color w:val="auto"/>
                <w:sz w:val="24"/>
                <w:szCs w:val="24"/>
              </w:rPr>
              <w:t>п/п</w:t>
            </w:r>
          </w:p>
        </w:tc>
        <w:tc>
          <w:tcPr>
            <w:tcW w:w="3923" w:type="dxa"/>
            <w:vAlign w:val="center"/>
          </w:tcPr>
          <w:p w14:paraId="6C30DEB8" w14:textId="49ECF87D" w:rsidR="00EF1C9C" w:rsidRPr="0063648A" w:rsidRDefault="00EF1C9C" w:rsidP="00EF1C9C">
            <w:pPr>
              <w:ind w:left="-115" w:right="-125"/>
              <w:jc w:val="center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63648A">
              <w:rPr>
                <w:rFonts w:eastAsia="Times New Roman"/>
                <w:b/>
                <w:color w:val="auto"/>
                <w:sz w:val="24"/>
                <w:szCs w:val="24"/>
              </w:rPr>
              <w:t>Наименование</w:t>
            </w:r>
            <w:r w:rsidR="002A1C49">
              <w:rPr>
                <w:rFonts w:eastAsia="Times New Roman"/>
                <w:b/>
                <w:color w:val="auto"/>
                <w:sz w:val="24"/>
                <w:szCs w:val="24"/>
              </w:rPr>
              <w:t xml:space="preserve"> услуг</w:t>
            </w:r>
          </w:p>
        </w:tc>
        <w:tc>
          <w:tcPr>
            <w:tcW w:w="1418" w:type="dxa"/>
            <w:vAlign w:val="center"/>
          </w:tcPr>
          <w:p w14:paraId="29DD1FF2" w14:textId="5A598FAE" w:rsidR="00EF1C9C" w:rsidRPr="0063648A" w:rsidRDefault="002A5B98" w:rsidP="00EF1C9C">
            <w:pPr>
              <w:ind w:left="-108" w:right="-108"/>
              <w:jc w:val="center"/>
              <w:rPr>
                <w:rFonts w:eastAsia="Times New Roman"/>
                <w:b/>
                <w:color w:val="auto"/>
                <w:sz w:val="24"/>
                <w:szCs w:val="24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  <w:vAlign w:val="center"/>
          </w:tcPr>
          <w:p w14:paraId="231F5E5C" w14:textId="7B8A18EA" w:rsidR="00EF1C9C" w:rsidRPr="0063648A" w:rsidRDefault="002A5B98" w:rsidP="00EF1C9C">
            <w:pPr>
              <w:ind w:left="-91" w:right="-125"/>
              <w:jc w:val="center"/>
              <w:rPr>
                <w:rFonts w:eastAsia="Times New Roman"/>
                <w:b/>
                <w:color w:val="auto"/>
                <w:sz w:val="24"/>
                <w:szCs w:val="24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</w:rPr>
              <w:t>Коли-</w:t>
            </w:r>
            <w:proofErr w:type="spellStart"/>
            <w:r>
              <w:rPr>
                <w:rFonts w:eastAsia="Times New Roman"/>
                <w:b/>
                <w:color w:val="auto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1134" w:type="dxa"/>
            <w:vAlign w:val="center"/>
          </w:tcPr>
          <w:p w14:paraId="0573A1ED" w14:textId="1AB6CE5D" w:rsidR="00EF1C9C" w:rsidRPr="0063648A" w:rsidRDefault="00EF1C9C" w:rsidP="002A5B98">
            <w:pPr>
              <w:ind w:left="-158" w:right="-135"/>
              <w:jc w:val="center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63648A">
              <w:rPr>
                <w:rFonts w:eastAsia="Times New Roman"/>
                <w:b/>
                <w:color w:val="auto"/>
                <w:sz w:val="24"/>
                <w:szCs w:val="24"/>
              </w:rPr>
              <w:t xml:space="preserve">Цена за </w:t>
            </w:r>
            <w:r w:rsidR="002A5B98">
              <w:rPr>
                <w:rFonts w:eastAsia="Times New Roman"/>
                <w:b/>
                <w:color w:val="auto"/>
                <w:sz w:val="24"/>
                <w:szCs w:val="24"/>
              </w:rPr>
              <w:t>единицу</w:t>
            </w:r>
            <w:r w:rsidRPr="0063648A">
              <w:rPr>
                <w:rFonts w:eastAsia="Times New Roman"/>
                <w:b/>
                <w:color w:val="auto"/>
                <w:sz w:val="24"/>
                <w:szCs w:val="24"/>
              </w:rPr>
              <w:t>, руб.</w:t>
            </w:r>
          </w:p>
        </w:tc>
        <w:tc>
          <w:tcPr>
            <w:tcW w:w="1275" w:type="dxa"/>
            <w:vAlign w:val="center"/>
          </w:tcPr>
          <w:p w14:paraId="4017C4E8" w14:textId="603ABF64" w:rsidR="00EF1C9C" w:rsidRPr="0063648A" w:rsidRDefault="00EF1C9C" w:rsidP="00EF1C9C">
            <w:pPr>
              <w:ind w:left="-99" w:right="-97"/>
              <w:jc w:val="center"/>
              <w:rPr>
                <w:rFonts w:eastAsia="Times New Roman"/>
                <w:b/>
                <w:color w:val="auto"/>
                <w:sz w:val="24"/>
                <w:szCs w:val="24"/>
              </w:rPr>
            </w:pPr>
            <w:r w:rsidRPr="0063648A">
              <w:rPr>
                <w:rFonts w:eastAsia="Times New Roman"/>
                <w:b/>
                <w:color w:val="auto"/>
                <w:sz w:val="24"/>
                <w:szCs w:val="24"/>
              </w:rPr>
              <w:t>Стоимость, руб.</w:t>
            </w:r>
          </w:p>
        </w:tc>
      </w:tr>
      <w:tr w:rsidR="00EF1C9C" w:rsidRPr="0063648A" w14:paraId="0E1BC649" w14:textId="77777777" w:rsidTr="00674B6D">
        <w:trPr>
          <w:trHeight w:val="432"/>
          <w:jc w:val="center"/>
        </w:trPr>
        <w:tc>
          <w:tcPr>
            <w:tcW w:w="608" w:type="dxa"/>
            <w:vAlign w:val="center"/>
          </w:tcPr>
          <w:p w14:paraId="23DBE6C0" w14:textId="77777777" w:rsidR="00EF1C9C" w:rsidRPr="0063648A" w:rsidRDefault="00EF1C9C" w:rsidP="00EF1C9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 w:rsidRPr="0063648A">
              <w:rPr>
                <w:rFonts w:eastAsia="Times New Roman"/>
                <w:color w:val="auto"/>
                <w:sz w:val="24"/>
                <w:szCs w:val="24"/>
              </w:rPr>
              <w:t>1</w:t>
            </w:r>
            <w:r>
              <w:rPr>
                <w:rFonts w:eastAsia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923" w:type="dxa"/>
            <w:vAlign w:val="center"/>
          </w:tcPr>
          <w:p w14:paraId="6E18FB4D" w14:textId="77777777" w:rsidR="00674B6D" w:rsidRDefault="00674B6D" w:rsidP="00674B6D">
            <w:pPr>
              <w:jc w:val="center"/>
            </w:pPr>
          </w:p>
          <w:p w14:paraId="5A55FA00" w14:textId="77777777" w:rsidR="00EE0D01" w:rsidRPr="002A1C49" w:rsidRDefault="00EE0D01" w:rsidP="00EE0D01">
            <w:pPr>
              <w:jc w:val="center"/>
              <w:rPr>
                <w:rFonts w:eastAsia="Times New Roman"/>
                <w:b/>
                <w:color w:val="auto"/>
              </w:rPr>
            </w:pPr>
            <w:r>
              <w:t>Оказание услуг по доставке медицинского имущества (перчатки медицинские)</w:t>
            </w:r>
          </w:p>
          <w:p w14:paraId="46302605" w14:textId="3254EE09" w:rsidR="00EF1C9C" w:rsidRPr="00767C79" w:rsidRDefault="00EF1C9C" w:rsidP="00D07A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02F7897" w14:textId="1EFDE090" w:rsidR="00EF1C9C" w:rsidRPr="0063648A" w:rsidRDefault="0057249E" w:rsidP="00EF1C9C">
            <w:pPr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Style w:val="af2"/>
                <w:color w:val="auto"/>
                <w:sz w:val="24"/>
                <w:szCs w:val="24"/>
              </w:rPr>
              <w:t>условная единица</w:t>
            </w:r>
          </w:p>
        </w:tc>
        <w:tc>
          <w:tcPr>
            <w:tcW w:w="1276" w:type="dxa"/>
            <w:vAlign w:val="center"/>
          </w:tcPr>
          <w:p w14:paraId="78320C79" w14:textId="11E66FE6" w:rsidR="00EF1C9C" w:rsidRPr="0063648A" w:rsidRDefault="00EF1C9C" w:rsidP="00EF1C9C">
            <w:pPr>
              <w:ind w:left="-44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3157312" w14:textId="5DEA7F8B" w:rsidR="00EF1C9C" w:rsidRPr="0063648A" w:rsidRDefault="00EF1C9C" w:rsidP="00EF1C9C">
            <w:pPr>
              <w:ind w:left="-158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8EC4FC8" w14:textId="4667CE17" w:rsidR="00EF1C9C" w:rsidRPr="0063648A" w:rsidRDefault="00EF1C9C" w:rsidP="00EF1C9C">
            <w:pPr>
              <w:ind w:left="-99"/>
              <w:jc w:val="center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EF1C9C" w:rsidRPr="0063648A" w14:paraId="7ECECE09" w14:textId="77777777" w:rsidTr="002A5B98">
        <w:trPr>
          <w:trHeight w:val="37"/>
          <w:jc w:val="center"/>
        </w:trPr>
        <w:tc>
          <w:tcPr>
            <w:tcW w:w="9634" w:type="dxa"/>
            <w:gridSpan w:val="6"/>
            <w:vAlign w:val="center"/>
          </w:tcPr>
          <w:p w14:paraId="0910AAC5" w14:textId="77777777" w:rsidR="00EF1C9C" w:rsidRPr="0063648A" w:rsidRDefault="00EF1C9C" w:rsidP="002A5B98">
            <w:pPr>
              <w:rPr>
                <w:b/>
                <w:color w:val="auto"/>
                <w:sz w:val="24"/>
                <w:szCs w:val="24"/>
              </w:rPr>
            </w:pPr>
            <w:r w:rsidRPr="0063648A">
              <w:rPr>
                <w:b/>
                <w:color w:val="auto"/>
                <w:sz w:val="24"/>
                <w:szCs w:val="24"/>
              </w:rPr>
              <w:t>Итого:</w:t>
            </w:r>
          </w:p>
        </w:tc>
      </w:tr>
      <w:tr w:rsidR="00EF1C9C" w:rsidRPr="0063648A" w14:paraId="2D15BBA6" w14:textId="77777777" w:rsidTr="002A5B98">
        <w:trPr>
          <w:trHeight w:val="165"/>
          <w:jc w:val="center"/>
        </w:trPr>
        <w:tc>
          <w:tcPr>
            <w:tcW w:w="9634" w:type="dxa"/>
            <w:gridSpan w:val="6"/>
            <w:vAlign w:val="center"/>
          </w:tcPr>
          <w:p w14:paraId="5EC333BE" w14:textId="34308318" w:rsidR="00EF1C9C" w:rsidRPr="0063648A" w:rsidRDefault="00EF1C9C" w:rsidP="002A5B98">
            <w:pPr>
              <w:rPr>
                <w:b/>
                <w:color w:val="auto"/>
                <w:sz w:val="24"/>
                <w:szCs w:val="24"/>
              </w:rPr>
            </w:pPr>
            <w:r w:rsidRPr="0063648A">
              <w:rPr>
                <w:b/>
                <w:color w:val="auto"/>
                <w:sz w:val="24"/>
                <w:szCs w:val="24"/>
              </w:rPr>
              <w:t xml:space="preserve">НДС </w:t>
            </w:r>
            <w:r w:rsidR="002A5B98">
              <w:rPr>
                <w:b/>
                <w:color w:val="auto"/>
                <w:sz w:val="24"/>
                <w:szCs w:val="24"/>
              </w:rPr>
              <w:t>_____________________</w:t>
            </w:r>
          </w:p>
        </w:tc>
      </w:tr>
      <w:tr w:rsidR="00EF1C9C" w:rsidRPr="0063648A" w14:paraId="0CA7E5CE" w14:textId="77777777" w:rsidTr="002A5B98">
        <w:trPr>
          <w:trHeight w:val="98"/>
          <w:jc w:val="center"/>
        </w:trPr>
        <w:tc>
          <w:tcPr>
            <w:tcW w:w="9634" w:type="dxa"/>
            <w:gridSpan w:val="6"/>
            <w:vAlign w:val="center"/>
          </w:tcPr>
          <w:p w14:paraId="35CC8C86" w14:textId="77777777" w:rsidR="00EF1C9C" w:rsidRPr="0063648A" w:rsidRDefault="00EF1C9C" w:rsidP="002A5B98">
            <w:pPr>
              <w:rPr>
                <w:b/>
                <w:color w:val="auto"/>
                <w:sz w:val="24"/>
                <w:szCs w:val="24"/>
              </w:rPr>
            </w:pPr>
            <w:r w:rsidRPr="0063648A">
              <w:rPr>
                <w:b/>
                <w:color w:val="auto"/>
                <w:sz w:val="24"/>
                <w:szCs w:val="24"/>
              </w:rPr>
              <w:t>Всего (с учетом НДС)</w:t>
            </w:r>
          </w:p>
        </w:tc>
      </w:tr>
    </w:tbl>
    <w:p w14:paraId="2027D227" w14:textId="77777777" w:rsidR="0063648A" w:rsidRPr="00B4699F" w:rsidRDefault="00B4699F" w:rsidP="0063648A">
      <w:pPr>
        <w:rPr>
          <w:color w:val="auto"/>
          <w:sz w:val="8"/>
          <w:szCs w:val="8"/>
        </w:rPr>
      </w:pPr>
      <w:r>
        <w:rPr>
          <w:color w:val="auto"/>
          <w:sz w:val="8"/>
          <w:szCs w:val="8"/>
        </w:rPr>
        <w:t>\</w:t>
      </w:r>
    </w:p>
    <w:p w14:paraId="32B5E31F" w14:textId="77777777" w:rsidR="00472C08" w:rsidRDefault="00472C08" w:rsidP="00666AE9">
      <w:pPr>
        <w:ind w:firstLine="426"/>
        <w:rPr>
          <w:color w:val="auto"/>
          <w:sz w:val="24"/>
          <w:szCs w:val="24"/>
        </w:rPr>
      </w:pPr>
    </w:p>
    <w:p w14:paraId="00291F7F" w14:textId="4E845F2A" w:rsidR="0063648A" w:rsidRDefault="002A1D1E" w:rsidP="00E2729E">
      <w:pPr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 </w:t>
      </w:r>
      <w:r w:rsidR="0063648A" w:rsidRPr="0063648A">
        <w:rPr>
          <w:color w:val="auto"/>
          <w:sz w:val="24"/>
          <w:szCs w:val="24"/>
        </w:rPr>
        <w:t>Вышеперечисленные услуги оказаны полностью и в срок</w:t>
      </w:r>
      <w:r>
        <w:rPr>
          <w:color w:val="auto"/>
          <w:sz w:val="24"/>
          <w:szCs w:val="24"/>
        </w:rPr>
        <w:t xml:space="preserve"> в соответствии с требованиями, установленными Государственным контрактом от «____» ________________ </w:t>
      </w:r>
      <w:r w:rsidR="002A1C49">
        <w:rPr>
          <w:color w:val="auto"/>
          <w:sz w:val="24"/>
          <w:szCs w:val="24"/>
        </w:rPr>
        <w:t>2026</w:t>
      </w:r>
      <w:r>
        <w:rPr>
          <w:color w:val="auto"/>
          <w:sz w:val="24"/>
          <w:szCs w:val="24"/>
        </w:rPr>
        <w:t xml:space="preserve"> г. № _____</w:t>
      </w:r>
      <w:r w:rsidR="0063648A" w:rsidRPr="0063648A">
        <w:rPr>
          <w:color w:val="auto"/>
          <w:sz w:val="24"/>
          <w:szCs w:val="24"/>
        </w:rPr>
        <w:t>. Заказчик претензий по объему,</w:t>
      </w:r>
      <w:r w:rsidR="00B4699F">
        <w:rPr>
          <w:color w:val="auto"/>
          <w:sz w:val="24"/>
          <w:szCs w:val="24"/>
        </w:rPr>
        <w:t xml:space="preserve"> </w:t>
      </w:r>
      <w:r w:rsidR="0063648A" w:rsidRPr="0063648A">
        <w:rPr>
          <w:color w:val="auto"/>
          <w:sz w:val="24"/>
          <w:szCs w:val="24"/>
        </w:rPr>
        <w:t>качеству и срокам оказания услуг не имеет.</w:t>
      </w:r>
    </w:p>
    <w:p w14:paraId="030DB4E1" w14:textId="32347185" w:rsidR="002A1D1E" w:rsidRDefault="002A1D1E" w:rsidP="00E2729E">
      <w:pPr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 Стоимость оказанных услуг составила ________________ (___________) рублей ___ копеек.</w:t>
      </w:r>
    </w:p>
    <w:p w14:paraId="517B7D2D" w14:textId="459D1A03" w:rsidR="002A1D1E" w:rsidRDefault="002A1D1E" w:rsidP="00E2729E">
      <w:pPr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 Стороны взаимных претензий не имеют.</w:t>
      </w:r>
    </w:p>
    <w:p w14:paraId="52AC08C5" w14:textId="679F7F4B" w:rsidR="002A1D1E" w:rsidRDefault="002A1D1E" w:rsidP="002A1D1E">
      <w:pPr>
        <w:ind w:firstLine="709"/>
        <w:rPr>
          <w:rFonts w:eastAsia="Times New Roman"/>
          <w:color w:val="auto"/>
          <w:sz w:val="24"/>
          <w:szCs w:val="24"/>
        </w:rPr>
      </w:pPr>
      <w:r w:rsidRPr="0046388F">
        <w:rPr>
          <w:rFonts w:eastAsia="Times New Roman"/>
          <w:color w:val="auto"/>
          <w:sz w:val="24"/>
          <w:szCs w:val="24"/>
        </w:rPr>
        <w:t xml:space="preserve">4. Настоящий Акт составлен в 2 (двух) экземплярах, один из которых находится у </w:t>
      </w:r>
      <w:proofErr w:type="gramStart"/>
      <w:r w:rsidRPr="0046388F">
        <w:rPr>
          <w:rFonts w:eastAsia="Times New Roman"/>
          <w:color w:val="auto"/>
          <w:sz w:val="24"/>
          <w:szCs w:val="24"/>
        </w:rPr>
        <w:t xml:space="preserve">Заказчика,   </w:t>
      </w:r>
      <w:proofErr w:type="gramEnd"/>
      <w:r w:rsidRPr="0046388F">
        <w:rPr>
          <w:rFonts w:eastAsia="Times New Roman"/>
          <w:color w:val="auto"/>
          <w:sz w:val="24"/>
          <w:szCs w:val="24"/>
        </w:rPr>
        <w:t xml:space="preserve">                            второй у Исполнителя.</w:t>
      </w:r>
    </w:p>
    <w:p w14:paraId="6CE33B95" w14:textId="77777777" w:rsidR="002A1C49" w:rsidRPr="0046388F" w:rsidRDefault="002A1C49" w:rsidP="002A1D1E">
      <w:pPr>
        <w:ind w:firstLine="709"/>
        <w:rPr>
          <w:rFonts w:eastAsia="Times New Roman"/>
          <w:color w:val="auto"/>
          <w:sz w:val="24"/>
          <w:szCs w:val="24"/>
        </w:rPr>
      </w:pPr>
    </w:p>
    <w:p w14:paraId="13C0529E" w14:textId="542E3E21" w:rsidR="00E2729E" w:rsidRPr="00E2729E" w:rsidRDefault="00E2729E" w:rsidP="00472C08">
      <w:pPr>
        <w:rPr>
          <w:color w:val="auto"/>
          <w:sz w:val="8"/>
          <w:szCs w:val="8"/>
        </w:rPr>
      </w:pPr>
    </w:p>
    <w:p w14:paraId="32CF9616" w14:textId="60BDA567" w:rsidR="00E2729E" w:rsidRPr="002A1D1E" w:rsidRDefault="00E2729E" w:rsidP="00472C08">
      <w:pPr>
        <w:rPr>
          <w:color w:val="auto"/>
          <w:sz w:val="8"/>
          <w:szCs w:val="8"/>
        </w:rPr>
      </w:pPr>
    </w:p>
    <w:tbl>
      <w:tblPr>
        <w:tblpPr w:leftFromText="180" w:rightFromText="180" w:vertAnchor="text" w:horzAnchor="margin" w:tblpXSpec="center" w:tblpY="20"/>
        <w:tblW w:w="9747" w:type="dxa"/>
        <w:tblLook w:val="04A0" w:firstRow="1" w:lastRow="0" w:firstColumn="1" w:lastColumn="0" w:noHBand="0" w:noVBand="1"/>
      </w:tblPr>
      <w:tblGrid>
        <w:gridCol w:w="4928"/>
        <w:gridCol w:w="4819"/>
      </w:tblGrid>
      <w:tr w:rsidR="0063648A" w:rsidRPr="0063648A" w14:paraId="54F013F8" w14:textId="77777777" w:rsidTr="00666AE9">
        <w:tc>
          <w:tcPr>
            <w:tcW w:w="4928" w:type="dxa"/>
          </w:tcPr>
          <w:p w14:paraId="3E4BB8BD" w14:textId="77777777" w:rsidR="0063648A" w:rsidRPr="0063648A" w:rsidRDefault="0063648A" w:rsidP="0063648A">
            <w:pPr>
              <w:jc w:val="center"/>
              <w:rPr>
                <w:b/>
                <w:sz w:val="24"/>
                <w:szCs w:val="24"/>
              </w:rPr>
            </w:pPr>
            <w:r w:rsidRPr="0063648A">
              <w:rPr>
                <w:b/>
                <w:sz w:val="24"/>
                <w:szCs w:val="24"/>
              </w:rPr>
              <w:t>Заказчик</w:t>
            </w:r>
          </w:p>
          <w:p w14:paraId="79FB0D90" w14:textId="77777777" w:rsidR="0063648A" w:rsidRPr="0063648A" w:rsidRDefault="0063648A" w:rsidP="0063648A">
            <w:pPr>
              <w:jc w:val="center"/>
              <w:rPr>
                <w:b/>
                <w:sz w:val="24"/>
                <w:szCs w:val="24"/>
              </w:rPr>
            </w:pPr>
            <w:r w:rsidRPr="0063648A">
              <w:rPr>
                <w:b/>
                <w:sz w:val="24"/>
                <w:szCs w:val="24"/>
              </w:rPr>
              <w:t>ФКУЗ МСЧ-67 ФСИН России</w:t>
            </w:r>
          </w:p>
          <w:p w14:paraId="2F444486" w14:textId="77777777" w:rsidR="0063648A" w:rsidRPr="0063648A" w:rsidRDefault="0063648A" w:rsidP="0063648A">
            <w:pPr>
              <w:rPr>
                <w:sz w:val="24"/>
                <w:szCs w:val="24"/>
              </w:rPr>
            </w:pPr>
          </w:p>
          <w:p w14:paraId="6905A238" w14:textId="4EEC65C7" w:rsidR="0063648A" w:rsidRPr="008223C0" w:rsidRDefault="002A5B98" w:rsidP="006364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Врио н</w:t>
            </w:r>
            <w:r w:rsidR="00B4699F" w:rsidRPr="008223C0">
              <w:rPr>
                <w:b/>
                <w:sz w:val="24"/>
                <w:szCs w:val="24"/>
              </w:rPr>
              <w:t>ачальник</w:t>
            </w:r>
            <w:r>
              <w:rPr>
                <w:b/>
                <w:sz w:val="24"/>
                <w:szCs w:val="24"/>
              </w:rPr>
              <w:t>а</w:t>
            </w:r>
          </w:p>
          <w:p w14:paraId="182D1A82" w14:textId="77777777" w:rsidR="0063648A" w:rsidRDefault="0063648A" w:rsidP="0063648A">
            <w:pPr>
              <w:rPr>
                <w:sz w:val="24"/>
                <w:szCs w:val="24"/>
              </w:rPr>
            </w:pPr>
          </w:p>
          <w:p w14:paraId="6CAF0F62" w14:textId="6BE121E2" w:rsidR="0063648A" w:rsidRPr="0063648A" w:rsidRDefault="002A1C49" w:rsidP="00636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</w:t>
            </w:r>
            <w:r w:rsidR="0063648A" w:rsidRPr="0063648A">
              <w:rPr>
                <w:sz w:val="24"/>
                <w:szCs w:val="24"/>
              </w:rPr>
              <w:t xml:space="preserve"> </w:t>
            </w:r>
            <w:r w:rsidR="002A5B98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Е.Ю. Прилепова</w:t>
            </w:r>
            <w:r w:rsidR="002A5B98">
              <w:rPr>
                <w:b/>
                <w:sz w:val="24"/>
                <w:szCs w:val="24"/>
              </w:rPr>
              <w:t>/</w:t>
            </w:r>
          </w:p>
          <w:p w14:paraId="12EE22CF" w14:textId="21A3AAB5" w:rsidR="0063648A" w:rsidRPr="002A5B98" w:rsidRDefault="002A1C49" w:rsidP="0063648A">
            <w:r>
              <w:t xml:space="preserve">                       </w:t>
            </w:r>
            <w:r w:rsidR="0063648A" w:rsidRPr="002A5B98">
              <w:t>М.П.</w:t>
            </w:r>
          </w:p>
        </w:tc>
        <w:tc>
          <w:tcPr>
            <w:tcW w:w="4819" w:type="dxa"/>
          </w:tcPr>
          <w:p w14:paraId="06154385" w14:textId="77777777" w:rsidR="0063648A" w:rsidRDefault="0025206C" w:rsidP="0025206C">
            <w:pPr>
              <w:tabs>
                <w:tab w:val="left" w:pos="1693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25206C">
              <w:rPr>
                <w:b/>
                <w:sz w:val="24"/>
                <w:szCs w:val="24"/>
              </w:rPr>
              <w:t>Исполнитель</w:t>
            </w:r>
          </w:p>
          <w:p w14:paraId="1CE69508" w14:textId="5C8A58C0" w:rsidR="002A5B98" w:rsidRDefault="002A5B98" w:rsidP="00F84C78">
            <w:pPr>
              <w:tabs>
                <w:tab w:val="left" w:pos="1693"/>
              </w:tabs>
              <w:rPr>
                <w:b/>
                <w:sz w:val="24"/>
                <w:szCs w:val="24"/>
              </w:rPr>
            </w:pPr>
          </w:p>
          <w:p w14:paraId="03ABE95C" w14:textId="77777777" w:rsidR="002A5B98" w:rsidRPr="002A5B98" w:rsidRDefault="002A5B98" w:rsidP="002A5B98">
            <w:pPr>
              <w:rPr>
                <w:sz w:val="24"/>
                <w:szCs w:val="24"/>
              </w:rPr>
            </w:pPr>
          </w:p>
          <w:p w14:paraId="4D1288AB" w14:textId="48521A2C" w:rsidR="002A5B98" w:rsidRDefault="002A5B98" w:rsidP="002A5B98">
            <w:pPr>
              <w:tabs>
                <w:tab w:val="left" w:pos="10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_____________________</w:t>
            </w:r>
          </w:p>
          <w:p w14:paraId="10C2F031" w14:textId="218531FD" w:rsidR="002A5B98" w:rsidRDefault="002A5B98" w:rsidP="002A5B98">
            <w:pPr>
              <w:rPr>
                <w:sz w:val="24"/>
                <w:szCs w:val="24"/>
              </w:rPr>
            </w:pPr>
          </w:p>
          <w:p w14:paraId="4557211E" w14:textId="77777777" w:rsidR="008223C0" w:rsidRDefault="002A5B98" w:rsidP="002A5B98">
            <w:pPr>
              <w:tabs>
                <w:tab w:val="left" w:pos="10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_______________ /</w:t>
            </w:r>
            <w:r w:rsidRPr="002A1C49">
              <w:rPr>
                <w:b/>
                <w:sz w:val="24"/>
                <w:szCs w:val="24"/>
              </w:rPr>
              <w:t xml:space="preserve">                          </w:t>
            </w:r>
            <w:r>
              <w:rPr>
                <w:sz w:val="24"/>
                <w:szCs w:val="24"/>
              </w:rPr>
              <w:t>/</w:t>
            </w:r>
          </w:p>
          <w:p w14:paraId="0DDB7481" w14:textId="2ED5D5CB" w:rsidR="00E2729E" w:rsidRPr="00E2729E" w:rsidRDefault="00E2729E" w:rsidP="002A5B98">
            <w:pPr>
              <w:tabs>
                <w:tab w:val="left" w:pos="1020"/>
              </w:tabs>
            </w:pPr>
            <w:r>
              <w:rPr>
                <w:sz w:val="24"/>
                <w:szCs w:val="24"/>
              </w:rPr>
              <w:t xml:space="preserve">                 </w:t>
            </w:r>
            <w:r w:rsidR="002A1C49">
              <w:rPr>
                <w:sz w:val="24"/>
                <w:szCs w:val="24"/>
              </w:rPr>
              <w:t xml:space="preserve">            </w:t>
            </w:r>
            <w:r w:rsidRPr="00E2729E">
              <w:t>М.П.</w:t>
            </w:r>
          </w:p>
        </w:tc>
      </w:tr>
      <w:bookmarkEnd w:id="0"/>
    </w:tbl>
    <w:p w14:paraId="193AF68D" w14:textId="77777777" w:rsidR="00910136" w:rsidRPr="00767C79" w:rsidRDefault="00910136" w:rsidP="00BE3E67">
      <w:pPr>
        <w:jc w:val="center"/>
        <w:rPr>
          <w:b/>
          <w:sz w:val="24"/>
          <w:szCs w:val="24"/>
        </w:rPr>
      </w:pPr>
    </w:p>
    <w:sectPr w:rsidR="00910136" w:rsidRPr="00767C79" w:rsidSect="003F69FB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6"/>
    <w:multiLevelType w:val="singleLevel"/>
    <w:tmpl w:val="1BB68812"/>
    <w:name w:val="WW8Num6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bCs w:val="0"/>
      </w:rPr>
    </w:lvl>
  </w:abstractNum>
  <w:abstractNum w:abstractNumId="7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 w15:restartNumberingAfterBreak="0">
    <w:nsid w:val="0000000D"/>
    <w:multiLevelType w:val="singleLevel"/>
    <w:tmpl w:val="82C2D3F0"/>
    <w:name w:val="WW8Num13"/>
    <w:lvl w:ilvl="0">
      <w:start w:val="1"/>
      <w:numFmt w:val="decimal"/>
      <w:lvlText w:val="%1"/>
      <w:lvlJc w:val="left"/>
      <w:pPr>
        <w:tabs>
          <w:tab w:val="num" w:pos="-218"/>
        </w:tabs>
        <w:ind w:left="502" w:hanging="360"/>
      </w:pPr>
      <w:rPr>
        <w:rFonts w:cs="Times New Roman"/>
        <w:b w:val="0"/>
      </w:rPr>
    </w:lvl>
  </w:abstractNum>
  <w:abstractNum w:abstractNumId="9" w15:restartNumberingAfterBreak="0">
    <w:nsid w:val="08096B93"/>
    <w:multiLevelType w:val="hybridMultilevel"/>
    <w:tmpl w:val="CC9E5B5E"/>
    <w:lvl w:ilvl="0" w:tplc="B16C21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1A04CB5"/>
    <w:multiLevelType w:val="hybridMultilevel"/>
    <w:tmpl w:val="11123978"/>
    <w:lvl w:ilvl="0" w:tplc="6C708AF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724CB"/>
    <w:multiLevelType w:val="hybridMultilevel"/>
    <w:tmpl w:val="D2C449D2"/>
    <w:lvl w:ilvl="0" w:tplc="D19CD6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200A0"/>
    <w:multiLevelType w:val="hybridMultilevel"/>
    <w:tmpl w:val="40A216F8"/>
    <w:lvl w:ilvl="0" w:tplc="6C708AF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DA21C9"/>
    <w:multiLevelType w:val="hybridMultilevel"/>
    <w:tmpl w:val="C6321082"/>
    <w:lvl w:ilvl="0" w:tplc="6C708AF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5" w15:restartNumberingAfterBreak="0">
    <w:nsid w:val="214F794D"/>
    <w:multiLevelType w:val="hybridMultilevel"/>
    <w:tmpl w:val="FC32D06E"/>
    <w:lvl w:ilvl="0" w:tplc="6C708AF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A43EC"/>
    <w:multiLevelType w:val="hybridMultilevel"/>
    <w:tmpl w:val="CC9E5B5E"/>
    <w:lvl w:ilvl="0" w:tplc="B16C21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2C6563BC"/>
    <w:multiLevelType w:val="hybridMultilevel"/>
    <w:tmpl w:val="C9CE5794"/>
    <w:lvl w:ilvl="0" w:tplc="35DEFB4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60385F"/>
    <w:multiLevelType w:val="hybridMultilevel"/>
    <w:tmpl w:val="CC9E5B5E"/>
    <w:lvl w:ilvl="0" w:tplc="B16C21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9" w15:restartNumberingAfterBreak="0">
    <w:nsid w:val="3BB42403"/>
    <w:multiLevelType w:val="hybridMultilevel"/>
    <w:tmpl w:val="8E2EF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F533A4"/>
    <w:multiLevelType w:val="hybridMultilevel"/>
    <w:tmpl w:val="C902F382"/>
    <w:name w:val="WW8Num72"/>
    <w:lvl w:ilvl="0" w:tplc="658C39D2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6585B"/>
    <w:multiLevelType w:val="hybridMultilevel"/>
    <w:tmpl w:val="EBEAF1EA"/>
    <w:name w:val="WW8Num82"/>
    <w:lvl w:ilvl="0" w:tplc="C27C815E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85D58"/>
    <w:multiLevelType w:val="hybridMultilevel"/>
    <w:tmpl w:val="D208067C"/>
    <w:lvl w:ilvl="0" w:tplc="6C708AF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31EA2"/>
    <w:multiLevelType w:val="hybridMultilevel"/>
    <w:tmpl w:val="E4E6EC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DD6DDC"/>
    <w:multiLevelType w:val="hybridMultilevel"/>
    <w:tmpl w:val="FC32D06E"/>
    <w:lvl w:ilvl="0" w:tplc="6C708AF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822A90"/>
    <w:multiLevelType w:val="hybridMultilevel"/>
    <w:tmpl w:val="12605A1A"/>
    <w:lvl w:ilvl="0" w:tplc="6C708AF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C69B0"/>
    <w:multiLevelType w:val="hybridMultilevel"/>
    <w:tmpl w:val="B9FCB07C"/>
    <w:lvl w:ilvl="0" w:tplc="6C708AF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E27FC"/>
    <w:multiLevelType w:val="hybridMultilevel"/>
    <w:tmpl w:val="5914CCD8"/>
    <w:lvl w:ilvl="0" w:tplc="6C708AF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062FE"/>
    <w:multiLevelType w:val="hybridMultilevel"/>
    <w:tmpl w:val="CC9E5B5E"/>
    <w:lvl w:ilvl="0" w:tplc="B16C21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9" w15:restartNumberingAfterBreak="0">
    <w:nsid w:val="7E1D6FD7"/>
    <w:multiLevelType w:val="hybridMultilevel"/>
    <w:tmpl w:val="BE6A9736"/>
    <w:lvl w:ilvl="0" w:tplc="6C708AF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9"/>
  </w:num>
  <w:num w:numId="4">
    <w:abstractNumId w:val="23"/>
  </w:num>
  <w:num w:numId="5">
    <w:abstractNumId w:val="16"/>
  </w:num>
  <w:num w:numId="6">
    <w:abstractNumId w:val="17"/>
  </w:num>
  <w:num w:numId="7">
    <w:abstractNumId w:val="9"/>
  </w:num>
  <w:num w:numId="8">
    <w:abstractNumId w:val="5"/>
  </w:num>
  <w:num w:numId="9">
    <w:abstractNumId w:val="7"/>
  </w:num>
  <w:num w:numId="10">
    <w:abstractNumId w:val="3"/>
  </w:num>
  <w:num w:numId="11">
    <w:abstractNumId w:val="21"/>
  </w:num>
  <w:num w:numId="12">
    <w:abstractNumId w:val="8"/>
  </w:num>
  <w:num w:numId="13">
    <w:abstractNumId w:val="4"/>
  </w:num>
  <w:num w:numId="14">
    <w:abstractNumId w:val="6"/>
  </w:num>
  <w:num w:numId="15">
    <w:abstractNumId w:val="1"/>
  </w:num>
  <w:num w:numId="16">
    <w:abstractNumId w:val="2"/>
  </w:num>
  <w:num w:numId="17">
    <w:abstractNumId w:val="20"/>
  </w:num>
  <w:num w:numId="18">
    <w:abstractNumId w:val="11"/>
  </w:num>
  <w:num w:numId="19">
    <w:abstractNumId w:val="28"/>
  </w:num>
  <w:num w:numId="20">
    <w:abstractNumId w:val="18"/>
  </w:num>
  <w:num w:numId="21">
    <w:abstractNumId w:val="12"/>
  </w:num>
  <w:num w:numId="22">
    <w:abstractNumId w:val="13"/>
  </w:num>
  <w:num w:numId="23">
    <w:abstractNumId w:val="29"/>
  </w:num>
  <w:num w:numId="24">
    <w:abstractNumId w:val="26"/>
  </w:num>
  <w:num w:numId="25">
    <w:abstractNumId w:val="27"/>
  </w:num>
  <w:num w:numId="26">
    <w:abstractNumId w:val="25"/>
  </w:num>
  <w:num w:numId="27">
    <w:abstractNumId w:val="10"/>
  </w:num>
  <w:num w:numId="28">
    <w:abstractNumId w:val="22"/>
  </w:num>
  <w:num w:numId="29">
    <w:abstractNumId w:val="24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582"/>
    <w:rsid w:val="000071F2"/>
    <w:rsid w:val="000272F4"/>
    <w:rsid w:val="00027945"/>
    <w:rsid w:val="0003571B"/>
    <w:rsid w:val="0003576D"/>
    <w:rsid w:val="00037241"/>
    <w:rsid w:val="000415B0"/>
    <w:rsid w:val="00080385"/>
    <w:rsid w:val="00094C02"/>
    <w:rsid w:val="000A1877"/>
    <w:rsid w:val="000B2BF2"/>
    <w:rsid w:val="000B6C7C"/>
    <w:rsid w:val="000C4CCC"/>
    <w:rsid w:val="000E1509"/>
    <w:rsid w:val="000E161E"/>
    <w:rsid w:val="000E704E"/>
    <w:rsid w:val="000E7CCA"/>
    <w:rsid w:val="00103C03"/>
    <w:rsid w:val="00121F81"/>
    <w:rsid w:val="0013036B"/>
    <w:rsid w:val="00175171"/>
    <w:rsid w:val="001B5817"/>
    <w:rsid w:val="001C7858"/>
    <w:rsid w:val="001E5B54"/>
    <w:rsid w:val="001E6A49"/>
    <w:rsid w:val="001F2F80"/>
    <w:rsid w:val="002058AE"/>
    <w:rsid w:val="00206544"/>
    <w:rsid w:val="002227C6"/>
    <w:rsid w:val="00223696"/>
    <w:rsid w:val="00233A09"/>
    <w:rsid w:val="00233B97"/>
    <w:rsid w:val="00240C68"/>
    <w:rsid w:val="00240EEE"/>
    <w:rsid w:val="0025206C"/>
    <w:rsid w:val="0026159F"/>
    <w:rsid w:val="00290F3C"/>
    <w:rsid w:val="002A1C49"/>
    <w:rsid w:val="002A1D1E"/>
    <w:rsid w:val="002A5B98"/>
    <w:rsid w:val="002B0864"/>
    <w:rsid w:val="002B5471"/>
    <w:rsid w:val="002C38DF"/>
    <w:rsid w:val="002D0CBF"/>
    <w:rsid w:val="002E1E10"/>
    <w:rsid w:val="002F69AC"/>
    <w:rsid w:val="003013C8"/>
    <w:rsid w:val="00312B0E"/>
    <w:rsid w:val="00315100"/>
    <w:rsid w:val="00317652"/>
    <w:rsid w:val="00350046"/>
    <w:rsid w:val="00355AC4"/>
    <w:rsid w:val="00364AB0"/>
    <w:rsid w:val="00375CD6"/>
    <w:rsid w:val="003838FE"/>
    <w:rsid w:val="00390955"/>
    <w:rsid w:val="003943DC"/>
    <w:rsid w:val="00397C5D"/>
    <w:rsid w:val="003A63AD"/>
    <w:rsid w:val="003C7A56"/>
    <w:rsid w:val="003E4CA6"/>
    <w:rsid w:val="003F3F81"/>
    <w:rsid w:val="003F69FB"/>
    <w:rsid w:val="0040521D"/>
    <w:rsid w:val="004367CF"/>
    <w:rsid w:val="004377AF"/>
    <w:rsid w:val="00445F90"/>
    <w:rsid w:val="0045324C"/>
    <w:rsid w:val="0046071D"/>
    <w:rsid w:val="0046388F"/>
    <w:rsid w:val="00472C08"/>
    <w:rsid w:val="00476A7A"/>
    <w:rsid w:val="00482A38"/>
    <w:rsid w:val="004851C8"/>
    <w:rsid w:val="00486EDE"/>
    <w:rsid w:val="004C0B51"/>
    <w:rsid w:val="004C3387"/>
    <w:rsid w:val="004C7397"/>
    <w:rsid w:val="004E32CE"/>
    <w:rsid w:val="0052396C"/>
    <w:rsid w:val="00533086"/>
    <w:rsid w:val="005500BC"/>
    <w:rsid w:val="00567413"/>
    <w:rsid w:val="0057249E"/>
    <w:rsid w:val="00581A81"/>
    <w:rsid w:val="005A3B2D"/>
    <w:rsid w:val="005C23AB"/>
    <w:rsid w:val="005D599B"/>
    <w:rsid w:val="00611841"/>
    <w:rsid w:val="006248A6"/>
    <w:rsid w:val="00626246"/>
    <w:rsid w:val="0063648A"/>
    <w:rsid w:val="00644F68"/>
    <w:rsid w:val="00662FA2"/>
    <w:rsid w:val="00666AE9"/>
    <w:rsid w:val="00674B6D"/>
    <w:rsid w:val="006B15E1"/>
    <w:rsid w:val="006B35C1"/>
    <w:rsid w:val="006B41FD"/>
    <w:rsid w:val="006E40FC"/>
    <w:rsid w:val="006F3003"/>
    <w:rsid w:val="0070620B"/>
    <w:rsid w:val="00710534"/>
    <w:rsid w:val="0071252C"/>
    <w:rsid w:val="00712B37"/>
    <w:rsid w:val="00716777"/>
    <w:rsid w:val="00716E90"/>
    <w:rsid w:val="00736582"/>
    <w:rsid w:val="007456D3"/>
    <w:rsid w:val="00756C19"/>
    <w:rsid w:val="00765015"/>
    <w:rsid w:val="00767C79"/>
    <w:rsid w:val="00790DCB"/>
    <w:rsid w:val="007A421B"/>
    <w:rsid w:val="007C14E7"/>
    <w:rsid w:val="007C17B7"/>
    <w:rsid w:val="007C58B3"/>
    <w:rsid w:val="007C7D55"/>
    <w:rsid w:val="007D3EAB"/>
    <w:rsid w:val="007F1F11"/>
    <w:rsid w:val="007F7C35"/>
    <w:rsid w:val="00813747"/>
    <w:rsid w:val="008223C0"/>
    <w:rsid w:val="008769D5"/>
    <w:rsid w:val="008817BA"/>
    <w:rsid w:val="008971B8"/>
    <w:rsid w:val="008B1435"/>
    <w:rsid w:val="008B7400"/>
    <w:rsid w:val="008C66FD"/>
    <w:rsid w:val="008D0F1D"/>
    <w:rsid w:val="008F561C"/>
    <w:rsid w:val="008F6F89"/>
    <w:rsid w:val="0090000C"/>
    <w:rsid w:val="00905F2F"/>
    <w:rsid w:val="00910136"/>
    <w:rsid w:val="00911740"/>
    <w:rsid w:val="00916AC1"/>
    <w:rsid w:val="009303D0"/>
    <w:rsid w:val="0093532B"/>
    <w:rsid w:val="0093787F"/>
    <w:rsid w:val="00942652"/>
    <w:rsid w:val="00946B3E"/>
    <w:rsid w:val="00960F13"/>
    <w:rsid w:val="009649E8"/>
    <w:rsid w:val="009738FD"/>
    <w:rsid w:val="009931F8"/>
    <w:rsid w:val="009A6F9B"/>
    <w:rsid w:val="009B6AC8"/>
    <w:rsid w:val="009D2AC6"/>
    <w:rsid w:val="009D39EB"/>
    <w:rsid w:val="009D5C4C"/>
    <w:rsid w:val="009E6F5F"/>
    <w:rsid w:val="00A27538"/>
    <w:rsid w:val="00A314F3"/>
    <w:rsid w:val="00A44E42"/>
    <w:rsid w:val="00A6239C"/>
    <w:rsid w:val="00A62FB4"/>
    <w:rsid w:val="00A65D0F"/>
    <w:rsid w:val="00AA5426"/>
    <w:rsid w:val="00AB568E"/>
    <w:rsid w:val="00AC2CF6"/>
    <w:rsid w:val="00AD47AD"/>
    <w:rsid w:val="00AD7903"/>
    <w:rsid w:val="00AE68B4"/>
    <w:rsid w:val="00AF7D4E"/>
    <w:rsid w:val="00B160D7"/>
    <w:rsid w:val="00B31036"/>
    <w:rsid w:val="00B406CC"/>
    <w:rsid w:val="00B4699F"/>
    <w:rsid w:val="00B51A68"/>
    <w:rsid w:val="00B66B54"/>
    <w:rsid w:val="00B67625"/>
    <w:rsid w:val="00B9440E"/>
    <w:rsid w:val="00BB7338"/>
    <w:rsid w:val="00BD2DFE"/>
    <w:rsid w:val="00BD3C64"/>
    <w:rsid w:val="00BE1DBE"/>
    <w:rsid w:val="00BE3E67"/>
    <w:rsid w:val="00C21832"/>
    <w:rsid w:val="00C276ED"/>
    <w:rsid w:val="00C50A6D"/>
    <w:rsid w:val="00C66D2F"/>
    <w:rsid w:val="00C87993"/>
    <w:rsid w:val="00C91CB1"/>
    <w:rsid w:val="00C93C6F"/>
    <w:rsid w:val="00CA2630"/>
    <w:rsid w:val="00CA4967"/>
    <w:rsid w:val="00CB690C"/>
    <w:rsid w:val="00CD32DC"/>
    <w:rsid w:val="00CD6A06"/>
    <w:rsid w:val="00CE4140"/>
    <w:rsid w:val="00CF3688"/>
    <w:rsid w:val="00CF3A86"/>
    <w:rsid w:val="00D03987"/>
    <w:rsid w:val="00D073E0"/>
    <w:rsid w:val="00D07AAD"/>
    <w:rsid w:val="00D128D5"/>
    <w:rsid w:val="00D236DE"/>
    <w:rsid w:val="00D26E80"/>
    <w:rsid w:val="00D278A3"/>
    <w:rsid w:val="00D27F71"/>
    <w:rsid w:val="00D31DE5"/>
    <w:rsid w:val="00D344FB"/>
    <w:rsid w:val="00D60F35"/>
    <w:rsid w:val="00D73BBB"/>
    <w:rsid w:val="00D90AE4"/>
    <w:rsid w:val="00D95757"/>
    <w:rsid w:val="00DB55FF"/>
    <w:rsid w:val="00DC34F7"/>
    <w:rsid w:val="00DD2191"/>
    <w:rsid w:val="00DD21FC"/>
    <w:rsid w:val="00DF4C94"/>
    <w:rsid w:val="00DF67FF"/>
    <w:rsid w:val="00E15675"/>
    <w:rsid w:val="00E2729E"/>
    <w:rsid w:val="00E41FA3"/>
    <w:rsid w:val="00E450A8"/>
    <w:rsid w:val="00E470EC"/>
    <w:rsid w:val="00E50CBB"/>
    <w:rsid w:val="00E66E81"/>
    <w:rsid w:val="00E97406"/>
    <w:rsid w:val="00EB4DCF"/>
    <w:rsid w:val="00EC5E82"/>
    <w:rsid w:val="00ED0FB3"/>
    <w:rsid w:val="00ED45DF"/>
    <w:rsid w:val="00EE045F"/>
    <w:rsid w:val="00EE0D01"/>
    <w:rsid w:val="00EE2128"/>
    <w:rsid w:val="00EE3AE7"/>
    <w:rsid w:val="00EF1C9C"/>
    <w:rsid w:val="00F107D3"/>
    <w:rsid w:val="00F21C67"/>
    <w:rsid w:val="00F232FC"/>
    <w:rsid w:val="00F330AC"/>
    <w:rsid w:val="00F360D4"/>
    <w:rsid w:val="00F41D0D"/>
    <w:rsid w:val="00F50D07"/>
    <w:rsid w:val="00F65DEF"/>
    <w:rsid w:val="00F84C78"/>
    <w:rsid w:val="00F96922"/>
    <w:rsid w:val="00FA1002"/>
    <w:rsid w:val="00FA3D81"/>
    <w:rsid w:val="00FA640C"/>
    <w:rsid w:val="00FA7AF3"/>
    <w:rsid w:val="00FB06C2"/>
    <w:rsid w:val="00FB7C57"/>
    <w:rsid w:val="00FC20A6"/>
    <w:rsid w:val="00FC26E5"/>
    <w:rsid w:val="00FE79C3"/>
    <w:rsid w:val="00FF25D5"/>
    <w:rsid w:val="00FF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C9294"/>
  <w15:docId w15:val="{CC892EE3-684D-42C6-A4BE-1D034D01F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0D7"/>
    <w:pPr>
      <w:spacing w:after="0" w:line="240" w:lineRule="auto"/>
      <w:jc w:val="both"/>
    </w:pPr>
    <w:rPr>
      <w:rFonts w:ascii="Times New Roman" w:eastAsia="Arial Unicode MS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736582"/>
    <w:pPr>
      <w:keepNext/>
      <w:spacing w:before="240" w:after="60"/>
      <w:jc w:val="right"/>
      <w:outlineLvl w:val="0"/>
    </w:pPr>
    <w:rPr>
      <w:rFonts w:eastAsia="Times New Roman"/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7365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7365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Заголовок 1 Знак1"/>
    <w:link w:val="1"/>
    <w:rsid w:val="00736582"/>
    <w:rPr>
      <w:rFonts w:ascii="Times New Roman" w:eastAsia="Times New Roman" w:hAnsi="Times New Roman" w:cs="Times New Roman"/>
      <w:b/>
      <w:bCs/>
      <w:color w:val="000000"/>
      <w:kern w:val="32"/>
      <w:sz w:val="20"/>
      <w:szCs w:val="20"/>
    </w:rPr>
  </w:style>
  <w:style w:type="paragraph" w:customStyle="1" w:styleId="ConsPlusNonformat">
    <w:name w:val="ConsPlusNonformat"/>
    <w:rsid w:val="007365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aliases w:val="Linie"/>
    <w:basedOn w:val="a"/>
    <w:link w:val="a4"/>
    <w:uiPriority w:val="99"/>
    <w:rsid w:val="00736582"/>
    <w:pPr>
      <w:tabs>
        <w:tab w:val="center" w:pos="4677"/>
        <w:tab w:val="right" w:pos="9355"/>
      </w:tabs>
    </w:pPr>
    <w:rPr>
      <w:rFonts w:eastAsia="Times New Roman"/>
      <w:color w:val="auto"/>
      <w:sz w:val="24"/>
      <w:szCs w:val="24"/>
    </w:rPr>
  </w:style>
  <w:style w:type="character" w:customStyle="1" w:styleId="a4">
    <w:name w:val="Верхний колонтитул Знак"/>
    <w:aliases w:val="Linie Знак"/>
    <w:basedOn w:val="a0"/>
    <w:link w:val="a3"/>
    <w:uiPriority w:val="99"/>
    <w:rsid w:val="0073658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736582"/>
    <w:pPr>
      <w:spacing w:after="120"/>
      <w:ind w:left="283"/>
    </w:pPr>
    <w:rPr>
      <w:rFonts w:ascii="Arial Unicode MS" w:hAnsi="Arial Unicode MS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736582"/>
    <w:rPr>
      <w:rFonts w:ascii="Arial Unicode MS" w:eastAsia="Arial Unicode MS" w:hAnsi="Arial Unicode MS" w:cs="Times New Roman"/>
      <w:color w:val="000000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736582"/>
    <w:pPr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  <w:lang w:eastAsia="en-US"/>
    </w:rPr>
  </w:style>
  <w:style w:type="paragraph" w:styleId="a9">
    <w:name w:val="Title"/>
    <w:basedOn w:val="a"/>
    <w:link w:val="aa"/>
    <w:qFormat/>
    <w:rsid w:val="00736582"/>
    <w:pPr>
      <w:jc w:val="center"/>
    </w:pPr>
    <w:rPr>
      <w:rFonts w:eastAsia="Times New Roman"/>
      <w:color w:val="auto"/>
      <w:sz w:val="24"/>
      <w:szCs w:val="24"/>
    </w:rPr>
  </w:style>
  <w:style w:type="character" w:customStyle="1" w:styleId="aa">
    <w:name w:val="Заголовок Знак"/>
    <w:basedOn w:val="a0"/>
    <w:link w:val="a9"/>
    <w:rsid w:val="00736582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uiPriority w:val="99"/>
    <w:qFormat/>
    <w:rsid w:val="007365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73658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Без интервала Знак"/>
    <w:link w:val="ab"/>
    <w:uiPriority w:val="99"/>
    <w:locked/>
    <w:rsid w:val="00736582"/>
    <w:rPr>
      <w:rFonts w:ascii="Calibri" w:eastAsia="Times New Roman" w:hAnsi="Calibri" w:cs="Times New Roman"/>
      <w:lang w:eastAsia="ru-RU"/>
    </w:rPr>
  </w:style>
  <w:style w:type="paragraph" w:customStyle="1" w:styleId="ad">
    <w:name w:val="Норм красная"/>
    <w:basedOn w:val="a"/>
    <w:rsid w:val="00736582"/>
    <w:pPr>
      <w:spacing w:before="60"/>
      <w:ind w:firstLine="720"/>
    </w:pPr>
    <w:rPr>
      <w:rFonts w:eastAsia="Times New Roman"/>
      <w:color w:val="auto"/>
      <w:sz w:val="24"/>
      <w:lang w:eastAsia="ar-SA"/>
    </w:rPr>
  </w:style>
  <w:style w:type="paragraph" w:customStyle="1" w:styleId="-">
    <w:name w:val="Контракт-раздел"/>
    <w:basedOn w:val="a"/>
    <w:next w:val="-0"/>
    <w:uiPriority w:val="99"/>
    <w:rsid w:val="00736582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rFonts w:eastAsia="Times New Roman"/>
      <w:b/>
      <w:bCs/>
      <w:caps/>
      <w:smallCaps/>
      <w:color w:val="auto"/>
      <w:sz w:val="24"/>
      <w:szCs w:val="24"/>
    </w:rPr>
  </w:style>
  <w:style w:type="paragraph" w:customStyle="1" w:styleId="-0">
    <w:name w:val="Контракт-пункт"/>
    <w:basedOn w:val="a"/>
    <w:uiPriority w:val="99"/>
    <w:rsid w:val="00736582"/>
    <w:pPr>
      <w:numPr>
        <w:ilvl w:val="1"/>
        <w:numId w:val="2"/>
      </w:numPr>
    </w:pPr>
    <w:rPr>
      <w:rFonts w:eastAsia="Times New Roman"/>
      <w:color w:val="auto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736582"/>
    <w:pPr>
      <w:numPr>
        <w:ilvl w:val="2"/>
        <w:numId w:val="2"/>
      </w:numPr>
    </w:pPr>
    <w:rPr>
      <w:rFonts w:eastAsia="Times New Roman"/>
      <w:color w:val="auto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736582"/>
    <w:pPr>
      <w:numPr>
        <w:ilvl w:val="3"/>
        <w:numId w:val="2"/>
      </w:numPr>
    </w:pPr>
    <w:rPr>
      <w:rFonts w:eastAsia="Times New Roman"/>
      <w:color w:val="auto"/>
      <w:sz w:val="24"/>
      <w:szCs w:val="24"/>
    </w:rPr>
  </w:style>
  <w:style w:type="character" w:styleId="ae">
    <w:name w:val="Strong"/>
    <w:basedOn w:val="a0"/>
    <w:uiPriority w:val="99"/>
    <w:qFormat/>
    <w:rsid w:val="00736582"/>
    <w:rPr>
      <w:b/>
      <w:bCs/>
    </w:rPr>
  </w:style>
  <w:style w:type="paragraph" w:styleId="af">
    <w:name w:val="Normal (Web)"/>
    <w:basedOn w:val="a"/>
    <w:uiPriority w:val="99"/>
    <w:unhideWhenUsed/>
    <w:rsid w:val="00736582"/>
    <w:pPr>
      <w:spacing w:before="120" w:after="300"/>
      <w:jc w:val="left"/>
    </w:pPr>
    <w:rPr>
      <w:rFonts w:eastAsia="Times New Roman"/>
      <w:color w:val="auto"/>
      <w:sz w:val="24"/>
      <w:szCs w:val="24"/>
    </w:rPr>
  </w:style>
  <w:style w:type="paragraph" w:styleId="af0">
    <w:name w:val="Body Text"/>
    <w:basedOn w:val="a"/>
    <w:link w:val="af1"/>
    <w:rsid w:val="00736582"/>
    <w:pPr>
      <w:spacing w:after="120"/>
      <w:jc w:val="left"/>
    </w:pPr>
    <w:rPr>
      <w:rFonts w:eastAsia="Calibri"/>
      <w:color w:val="auto"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736582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736582"/>
    <w:rPr>
      <w:strike w:val="0"/>
      <w:dstrike w:val="0"/>
      <w:color w:val="0095DA"/>
      <w:u w:val="none"/>
      <w:effect w:val="none"/>
    </w:rPr>
  </w:style>
  <w:style w:type="character" w:customStyle="1" w:styleId="highlightedsearchterm">
    <w:name w:val="highlightedsearchterm"/>
    <w:basedOn w:val="a0"/>
    <w:rsid w:val="00736582"/>
  </w:style>
  <w:style w:type="paragraph" w:customStyle="1" w:styleId="af3">
    <w:name w:val="набор"/>
    <w:basedOn w:val="a"/>
    <w:rsid w:val="00736582"/>
    <w:pPr>
      <w:ind w:left="284" w:hanging="284"/>
      <w:jc w:val="left"/>
    </w:pPr>
    <w:rPr>
      <w:rFonts w:eastAsia="Times New Roman"/>
      <w:color w:val="auto"/>
    </w:rPr>
  </w:style>
  <w:style w:type="paragraph" w:customStyle="1" w:styleId="ConsCell">
    <w:name w:val="ConsCell"/>
    <w:rsid w:val="007365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1">
    <w:name w:val="p1"/>
    <w:basedOn w:val="a"/>
    <w:rsid w:val="00736582"/>
    <w:pPr>
      <w:spacing w:before="100" w:beforeAutospacing="1" w:after="100" w:afterAutospacing="1"/>
      <w:jc w:val="left"/>
    </w:pPr>
    <w:rPr>
      <w:rFonts w:eastAsia="Times New Roman"/>
      <w:color w:val="auto"/>
      <w:sz w:val="24"/>
      <w:szCs w:val="24"/>
    </w:rPr>
  </w:style>
  <w:style w:type="character" w:customStyle="1" w:styleId="s1">
    <w:name w:val="s1"/>
    <w:basedOn w:val="a0"/>
    <w:rsid w:val="00736582"/>
  </w:style>
  <w:style w:type="paragraph" w:styleId="af4">
    <w:name w:val="footnote text"/>
    <w:basedOn w:val="a"/>
    <w:link w:val="af5"/>
    <w:uiPriority w:val="99"/>
    <w:unhideWhenUsed/>
    <w:rsid w:val="00736582"/>
    <w:rPr>
      <w:rFonts w:eastAsia="Times New Roman"/>
      <w:color w:val="auto"/>
    </w:rPr>
  </w:style>
  <w:style w:type="character" w:customStyle="1" w:styleId="af5">
    <w:name w:val="Текст сноски Знак"/>
    <w:basedOn w:val="a0"/>
    <w:link w:val="af4"/>
    <w:uiPriority w:val="99"/>
    <w:rsid w:val="007365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">
    <w:name w:val="body_text Знак"/>
    <w:link w:val="bodytext0"/>
    <w:locked/>
    <w:rsid w:val="00736582"/>
    <w:rPr>
      <w:lang w:eastAsia="ru-RU"/>
    </w:rPr>
  </w:style>
  <w:style w:type="paragraph" w:customStyle="1" w:styleId="bodytext0">
    <w:name w:val="body_text"/>
    <w:link w:val="bodytext"/>
    <w:rsid w:val="00736582"/>
    <w:pPr>
      <w:spacing w:after="0" w:line="232" w:lineRule="auto"/>
      <w:ind w:firstLine="425"/>
      <w:jc w:val="both"/>
    </w:pPr>
    <w:rPr>
      <w:lang w:eastAsia="ru-RU"/>
    </w:rPr>
  </w:style>
  <w:style w:type="paragraph" w:styleId="af6">
    <w:name w:val="Block Text"/>
    <w:basedOn w:val="a"/>
    <w:rsid w:val="00736582"/>
    <w:pPr>
      <w:ind w:left="-720" w:right="535"/>
    </w:pPr>
    <w:rPr>
      <w:rFonts w:eastAsia="Times New Roman"/>
      <w:color w:val="auto"/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960F13"/>
    <w:pPr>
      <w:jc w:val="center"/>
    </w:pPr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af8">
    <w:name w:val="Текст выноски Знак"/>
    <w:basedOn w:val="a0"/>
    <w:link w:val="af7"/>
    <w:uiPriority w:val="99"/>
    <w:semiHidden/>
    <w:rsid w:val="00960F13"/>
    <w:rPr>
      <w:rFonts w:ascii="Tahoma" w:eastAsia="Calibri" w:hAnsi="Tahoma" w:cs="Tahoma"/>
      <w:sz w:val="16"/>
      <w:szCs w:val="16"/>
    </w:rPr>
  </w:style>
  <w:style w:type="paragraph" w:styleId="af9">
    <w:name w:val="footer"/>
    <w:basedOn w:val="a"/>
    <w:link w:val="afa"/>
    <w:uiPriority w:val="99"/>
    <w:unhideWhenUsed/>
    <w:rsid w:val="00960F13"/>
    <w:pPr>
      <w:tabs>
        <w:tab w:val="center" w:pos="4677"/>
        <w:tab w:val="right" w:pos="9355"/>
      </w:tabs>
      <w:jc w:val="center"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afa">
    <w:name w:val="Нижний колонтитул Знак"/>
    <w:basedOn w:val="a0"/>
    <w:link w:val="af9"/>
    <w:uiPriority w:val="99"/>
    <w:rsid w:val="00960F13"/>
    <w:rPr>
      <w:rFonts w:ascii="Calibri" w:eastAsia="Calibri" w:hAnsi="Calibri" w:cs="Times New Roman"/>
    </w:rPr>
  </w:style>
  <w:style w:type="table" w:styleId="afb">
    <w:name w:val="Table Grid"/>
    <w:basedOn w:val="a1"/>
    <w:uiPriority w:val="59"/>
    <w:rsid w:val="00960F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Стиль"/>
    <w:rsid w:val="00960F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fb"/>
    <w:rsid w:val="00960F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960F13"/>
  </w:style>
  <w:style w:type="paragraph" w:customStyle="1" w:styleId="western">
    <w:name w:val="western"/>
    <w:basedOn w:val="a"/>
    <w:rsid w:val="00C66D2F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customStyle="1" w:styleId="s10">
    <w:name w:val="s_1"/>
    <w:basedOn w:val="a"/>
    <w:rsid w:val="00175171"/>
    <w:pPr>
      <w:spacing w:before="100" w:beforeAutospacing="1" w:after="100" w:afterAutospacing="1"/>
      <w:jc w:val="left"/>
    </w:pPr>
    <w:rPr>
      <w:rFonts w:eastAsia="Times New Roman"/>
      <w:color w:val="auto"/>
      <w:sz w:val="24"/>
      <w:szCs w:val="24"/>
    </w:rPr>
  </w:style>
  <w:style w:type="paragraph" w:customStyle="1" w:styleId="4">
    <w:name w:val="Обычный4"/>
    <w:rsid w:val="000071F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0071F2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a8">
    <w:name w:val="Абзац списка Знак"/>
    <w:link w:val="a7"/>
    <w:uiPriority w:val="34"/>
    <w:rsid w:val="00206544"/>
    <w:rPr>
      <w:rFonts w:ascii="Calibri" w:eastAsia="Times New Roman" w:hAnsi="Calibri" w:cs="Times New Roman"/>
    </w:rPr>
  </w:style>
  <w:style w:type="table" w:customStyle="1" w:styleId="TableGrid">
    <w:name w:val="TableGrid"/>
    <w:rsid w:val="003C7A5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B6C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olmsch@67.fsin.gov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34C144A7FAF0433CC209876F4DAF1E18EC241EFF8CD145995E5FF0A66y1sE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34C144A7FAF0433CC209876F4DAF1E18EC543EAF8CD145995E5FF0A66y1sE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97F30-AF26-4FFF-8B39-663EDDFD9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7</Pages>
  <Words>3142</Words>
  <Characters>17916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ufsinsml</Company>
  <LinksUpToDate>false</LinksUpToDate>
  <CharactersWithSpaces>21016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krtyl</dc:creator>
  <cp:lastModifiedBy>User</cp:lastModifiedBy>
  <cp:revision>27</cp:revision>
  <cp:lastPrinted>2026-07-27T08:19:00Z</cp:lastPrinted>
  <dcterms:created xsi:type="dcterms:W3CDTF">2022-11-25T08:47:00Z</dcterms:created>
  <dcterms:modified xsi:type="dcterms:W3CDTF">2026-07-27T08:22:00Z</dcterms:modified>
</cp:coreProperties>
</file>