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44" w:rsidRPr="009C3F44" w:rsidRDefault="009C3F44" w:rsidP="009C3F44">
      <w:pPr>
        <w:pStyle w:val="4"/>
        <w:ind w:firstLine="0"/>
        <w:jc w:val="center"/>
        <w:rPr>
          <w:sz w:val="26"/>
          <w:szCs w:val="26"/>
        </w:rPr>
      </w:pPr>
      <w:r w:rsidRPr="009C3F44">
        <w:rPr>
          <w:rFonts w:ascii="Times New Roman" w:hAnsi="Times New Roman" w:cs="Times New Roman"/>
          <w:sz w:val="26"/>
          <w:szCs w:val="26"/>
        </w:rPr>
        <w:t xml:space="preserve">Государственный контракт </w:t>
      </w:r>
      <w:r w:rsidRPr="009C3F44">
        <w:rPr>
          <w:rFonts w:ascii="Times New Roman" w:hAnsi="Times New Roman" w:cs="Times New Roman"/>
          <w:color w:val="000000"/>
          <w:sz w:val="26"/>
          <w:szCs w:val="26"/>
        </w:rPr>
        <w:t>№ ____________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9C3F44">
        <w:rPr>
          <w:b/>
          <w:sz w:val="26"/>
          <w:szCs w:val="26"/>
        </w:rPr>
        <w:t>об оказании образовательных услуг</w:t>
      </w:r>
    </w:p>
    <w:p w:rsidR="009C3F44" w:rsidRPr="009C3F44" w:rsidRDefault="009C3F44" w:rsidP="009C3F44">
      <w:pPr>
        <w:ind w:firstLine="709"/>
        <w:jc w:val="center"/>
        <w:rPr>
          <w:sz w:val="26"/>
          <w:szCs w:val="26"/>
        </w:rPr>
      </w:pPr>
      <w:r w:rsidRPr="009C3F44">
        <w:rPr>
          <w:b/>
          <w:sz w:val="26"/>
          <w:szCs w:val="26"/>
        </w:rPr>
        <w:t xml:space="preserve">ИКЗ </w:t>
      </w:r>
      <w:r w:rsidR="00115E4A" w:rsidRP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26 1 5405187437 540501001 0017 000 0000</w:t>
      </w:r>
      <w:r w:rsid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9C3F44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244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Default="00F52A8B" w:rsidP="009C3F44">
      <w:pPr>
        <w:jc w:val="center"/>
      </w:pPr>
      <w:r>
        <w:rPr>
          <w:sz w:val="26"/>
          <w:szCs w:val="26"/>
        </w:rPr>
        <w:t>г. Новосибирск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C3F44" w:rsidRPr="009C3F44">
        <w:rPr>
          <w:sz w:val="26"/>
          <w:szCs w:val="26"/>
        </w:rPr>
        <w:t xml:space="preserve">      «_____» _________2026 г</w:t>
      </w:r>
      <w:r w:rsidR="009C3F44" w:rsidRPr="009C3F44">
        <w:rPr>
          <w:sz w:val="25"/>
          <w:szCs w:val="25"/>
        </w:rPr>
        <w:t>.</w:t>
      </w:r>
    </w:p>
    <w:p w:rsidR="009C3F44" w:rsidRPr="005C7111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proofErr w:type="gramStart"/>
      <w:r w:rsidRPr="005C7111">
        <w:rPr>
          <w:bCs/>
          <w:sz w:val="26"/>
          <w:szCs w:val="26"/>
        </w:rPr>
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области»</w:t>
      </w:r>
      <w:r w:rsidRPr="005C7111">
        <w:rPr>
          <w:b/>
          <w:bCs/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в лице ____________, действующего на основании ____________, именуемый в дальнейшем </w:t>
      </w:r>
      <w:r w:rsidRPr="005C7111">
        <w:rPr>
          <w:b/>
          <w:sz w:val="26"/>
          <w:szCs w:val="26"/>
        </w:rPr>
        <w:t>«Заказчик»</w:t>
      </w:r>
      <w:r w:rsidRPr="005C7111">
        <w:rPr>
          <w:sz w:val="26"/>
          <w:szCs w:val="26"/>
        </w:rPr>
        <w:t xml:space="preserve">, </w:t>
      </w:r>
      <w:r w:rsidRPr="005C7111">
        <w:rPr>
          <w:sz w:val="26"/>
          <w:szCs w:val="26"/>
          <w:lang w:val="en-US"/>
        </w:rPr>
        <w:t>c</w:t>
      </w:r>
      <w:r w:rsidRPr="005C7111">
        <w:rPr>
          <w:sz w:val="26"/>
          <w:szCs w:val="26"/>
        </w:rPr>
        <w:t xml:space="preserve"> одной стороны, и </w:t>
      </w:r>
      <w:r w:rsidRPr="005C7111">
        <w:rPr>
          <w:b/>
          <w:bCs/>
          <w:sz w:val="26"/>
          <w:szCs w:val="26"/>
        </w:rPr>
        <w:t>_________________________</w:t>
      </w:r>
      <w:r w:rsidRPr="005C7111">
        <w:rPr>
          <w:sz w:val="26"/>
          <w:szCs w:val="26"/>
        </w:rPr>
        <w:t>, осуществляющее образовательную деятельность на основании Лицензии на оказание образовательных услуг _________________________, именуемое в дальнейшем «</w:t>
      </w:r>
      <w:r w:rsidRPr="005C7111">
        <w:rPr>
          <w:b/>
          <w:sz w:val="26"/>
          <w:szCs w:val="26"/>
        </w:rPr>
        <w:t>Исполнитель</w:t>
      </w:r>
      <w:r w:rsidRPr="005C7111">
        <w:rPr>
          <w:sz w:val="26"/>
          <w:szCs w:val="26"/>
        </w:rPr>
        <w:t>», в лице _______________________</w:t>
      </w:r>
      <w:r w:rsidRPr="005C7111">
        <w:rPr>
          <w:spacing w:val="-7"/>
          <w:sz w:val="26"/>
          <w:szCs w:val="26"/>
        </w:rPr>
        <w:t xml:space="preserve">, </w:t>
      </w:r>
      <w:r w:rsidRPr="005C7111">
        <w:rPr>
          <w:sz w:val="26"/>
          <w:szCs w:val="26"/>
        </w:rPr>
        <w:t>действующего на основании ______________</w:t>
      </w:r>
      <w:r w:rsidRPr="005C7111">
        <w:rPr>
          <w:b/>
          <w:sz w:val="26"/>
          <w:szCs w:val="26"/>
        </w:rPr>
        <w:t>,</w:t>
      </w:r>
      <w:r w:rsidRPr="005C7111">
        <w:rPr>
          <w:spacing w:val="-7"/>
          <w:sz w:val="26"/>
          <w:szCs w:val="26"/>
        </w:rPr>
        <w:t xml:space="preserve"> с другой стороны</w:t>
      </w:r>
      <w:r w:rsidRPr="005C7111">
        <w:rPr>
          <w:sz w:val="26"/>
          <w:szCs w:val="26"/>
        </w:rPr>
        <w:t>, совместно именуемые «</w:t>
      </w:r>
      <w:r w:rsidRPr="005C7111">
        <w:rPr>
          <w:b/>
          <w:sz w:val="26"/>
          <w:szCs w:val="26"/>
        </w:rPr>
        <w:t>Стороны</w:t>
      </w:r>
      <w:r w:rsidRPr="005C7111">
        <w:rPr>
          <w:sz w:val="26"/>
          <w:szCs w:val="26"/>
        </w:rPr>
        <w:t>», заключили настоящий Контракт о нижеследующем:</w:t>
      </w:r>
      <w:proofErr w:type="gramEnd"/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</w:t>
      </w:r>
      <w:r w:rsidRPr="005C7111">
        <w:rPr>
          <w:b/>
          <w:sz w:val="26"/>
          <w:szCs w:val="26"/>
        </w:rPr>
        <w:t>. ПРЕДМЕТ КОНТРАКТА</w:t>
      </w:r>
    </w:p>
    <w:p w:rsidR="00D209F5" w:rsidRPr="005C7111" w:rsidRDefault="00D209F5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numPr>
          <w:ilvl w:val="0"/>
          <w:numId w:val="0"/>
        </w:numPr>
        <w:autoSpaceDE w:val="0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1.1. </w:t>
      </w:r>
      <w:proofErr w:type="gramStart"/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Исполнитель обязуется оказать услуги </w:t>
      </w:r>
      <w:r w:rsidRPr="005C7111">
        <w:rPr>
          <w:rFonts w:ascii="Times New Roman" w:hAnsi="Times New Roman" w:cs="Times New Roman"/>
          <w:b w:val="0"/>
          <w:sz w:val="26"/>
          <w:szCs w:val="26"/>
        </w:rPr>
        <w:t>на обучение и проверку знаний для сотрудников ФКУ УК ГУФСИН России по Новосибирской области</w:t>
      </w: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>, указанных в Приложении № 1 (далее - Слушатель), а Заказчик обязуется оплатить оказанную образовательную услугу (далее – образовательная программа), указанной в Приложении № 1 к Контракту, в пределах федеральных государственных требований в соответствии с  учебными  планами, в том числе индивидуальными, и образовательными программами Исполнителя.</w:t>
      </w:r>
      <w:proofErr w:type="gramEnd"/>
    </w:p>
    <w:p w:rsidR="009C3F44" w:rsidRPr="005C7111" w:rsidRDefault="009C3F44" w:rsidP="009C3F44">
      <w:pPr>
        <w:tabs>
          <w:tab w:val="left" w:pos="1763"/>
        </w:tabs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402"/>
        <w:gridCol w:w="1559"/>
        <w:gridCol w:w="2268"/>
        <w:gridCol w:w="1985"/>
      </w:tblGrid>
      <w:tr w:rsidR="00F52A8B" w:rsidRPr="00806643" w:rsidTr="006A2C76">
        <w:trPr>
          <w:trHeight w:val="86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№                                                                                        </w:t>
            </w:r>
            <w:proofErr w:type="spellStart"/>
            <w:proofErr w:type="gramStart"/>
            <w:r w:rsidRPr="0080664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06643">
              <w:rPr>
                <w:sz w:val="24"/>
                <w:szCs w:val="24"/>
              </w:rPr>
              <w:t>/</w:t>
            </w:r>
            <w:proofErr w:type="spellStart"/>
            <w:r w:rsidRPr="0080664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Наименование и характеристики 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Кол-во,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Цена за ед., руб. с НДС (либо без НДС)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Сумма, руб. с НДС (либо без НДС)</w:t>
            </w:r>
          </w:p>
        </w:tc>
      </w:tr>
      <w:tr w:rsidR="00F52A8B" w:rsidRPr="00806643" w:rsidTr="006A2C76">
        <w:trPr>
          <w:trHeight w:val="315"/>
        </w:trPr>
        <w:tc>
          <w:tcPr>
            <w:tcW w:w="851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</w:tr>
      <w:tr w:rsidR="00F52A8B" w:rsidRPr="00806643" w:rsidTr="006A2C76">
        <w:trPr>
          <w:trHeight w:val="502"/>
        </w:trPr>
        <w:tc>
          <w:tcPr>
            <w:tcW w:w="851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52A8B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Профессиональная переподготовка по программе «</w:t>
            </w:r>
            <w:r w:rsidRPr="00B812D0">
              <w:rPr>
                <w:sz w:val="24"/>
                <w:szCs w:val="24"/>
              </w:rPr>
              <w:t>специалист, ответственн</w:t>
            </w:r>
            <w:r>
              <w:rPr>
                <w:sz w:val="24"/>
                <w:szCs w:val="24"/>
              </w:rPr>
              <w:t>ый</w:t>
            </w:r>
            <w:r w:rsidRPr="00B812D0">
              <w:rPr>
                <w:sz w:val="24"/>
                <w:szCs w:val="24"/>
              </w:rPr>
              <w:t xml:space="preserve"> за обеспечение безопасности дорожного движения</w:t>
            </w:r>
            <w:r w:rsidRPr="00806643">
              <w:rPr>
                <w:sz w:val="24"/>
                <w:szCs w:val="24"/>
              </w:rPr>
              <w:t>»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FD2603">
              <w:rPr>
                <w:sz w:val="24"/>
                <w:szCs w:val="24"/>
              </w:rPr>
              <w:t>ОКПД:</w:t>
            </w:r>
            <w:r>
              <w:rPr>
                <w:sz w:val="24"/>
                <w:szCs w:val="24"/>
              </w:rPr>
              <w:t xml:space="preserve"> </w:t>
            </w:r>
            <w:r w:rsidRPr="00385ED1">
              <w:rPr>
                <w:sz w:val="24"/>
                <w:szCs w:val="24"/>
              </w:rPr>
              <w:t>85.42.19.900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454C68" w:rsidRDefault="00D209F5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52A8B" w:rsidRPr="00806643" w:rsidTr="006A2C76">
        <w:trPr>
          <w:trHeight w:val="465"/>
        </w:trPr>
        <w:tc>
          <w:tcPr>
            <w:tcW w:w="8080" w:type="dxa"/>
            <w:gridSpan w:val="4"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06643">
              <w:rPr>
                <w:b/>
                <w:bCs/>
                <w:i/>
                <w:i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1.2. Образовательные услуги по предоставлению дополнительного профессионального образования оказываются в течение 2026 года, в соответствии с планом учебных мероприятий</w:t>
      </w:r>
      <w:r w:rsidRPr="005C7111">
        <w:rPr>
          <w:color w:val="000000"/>
          <w:sz w:val="26"/>
          <w:szCs w:val="26"/>
        </w:rPr>
        <w:t xml:space="preserve">, </w:t>
      </w:r>
      <w:proofErr w:type="gramStart"/>
      <w:r w:rsidRPr="005C7111">
        <w:rPr>
          <w:color w:val="000000"/>
          <w:sz w:val="26"/>
          <w:szCs w:val="26"/>
        </w:rPr>
        <w:t>согласно заявки</w:t>
      </w:r>
      <w:proofErr w:type="gramEnd"/>
      <w:r w:rsidRPr="005C7111">
        <w:rPr>
          <w:color w:val="000000"/>
          <w:sz w:val="26"/>
          <w:szCs w:val="26"/>
        </w:rPr>
        <w:t xml:space="preserve"> Заказчика с указанием н</w:t>
      </w:r>
      <w:r w:rsidRPr="005C7111">
        <w:rPr>
          <w:sz w:val="26"/>
          <w:szCs w:val="26"/>
        </w:rPr>
        <w:t>аименования образовательной программы, направление обучения, объем академических часов, форма обучения, срок освоения образовательной программы, стоимость обучения, Ф.И.О, телефон, адрес по прописке специалистов направленных на обучение.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Срок предоставления услуги</w:t>
      </w:r>
      <w:r w:rsidR="00D209F5">
        <w:rPr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до </w:t>
      </w:r>
      <w:r w:rsidR="00D209F5" w:rsidRPr="00D209F5">
        <w:rPr>
          <w:sz w:val="26"/>
          <w:szCs w:val="26"/>
        </w:rPr>
        <w:t>30 ноября 2026 года</w:t>
      </w:r>
      <w:r w:rsidRPr="005C7111">
        <w:rPr>
          <w:sz w:val="26"/>
          <w:szCs w:val="26"/>
        </w:rPr>
        <w:t xml:space="preserve">.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1.3. Срок </w:t>
      </w:r>
      <w:proofErr w:type="gramStart"/>
      <w:r w:rsidRPr="005C7111">
        <w:rPr>
          <w:sz w:val="26"/>
          <w:szCs w:val="26"/>
        </w:rPr>
        <w:t>обучения</w:t>
      </w:r>
      <w:proofErr w:type="gramEnd"/>
      <w:r w:rsidRPr="005C7111">
        <w:rPr>
          <w:sz w:val="26"/>
          <w:szCs w:val="26"/>
        </w:rPr>
        <w:t xml:space="preserve"> по индивидуальному учебному плану, в том числе ускоренному обучению, не предусмотрен настоящим Контрактом.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bCs/>
          <w:sz w:val="26"/>
          <w:szCs w:val="26"/>
        </w:rPr>
        <w:t>1.4. Форма обучения: дистанционная.</w:t>
      </w:r>
      <w:r w:rsidRPr="005C7111">
        <w:rPr>
          <w:bCs/>
          <w:spacing w:val="-4"/>
          <w:sz w:val="26"/>
          <w:szCs w:val="26"/>
        </w:rPr>
        <w:t xml:space="preserve">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1.5. Объём часов по Контракту: в соответствии планом обучения образовательной организации.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>1.6. После освоения Слушателем образовательной программы и успешного прохождения итоговой аттестации ему выдаются документы установленного образца</w:t>
      </w:r>
      <w:r w:rsidRPr="005C7111">
        <w:rPr>
          <w:color w:val="FF0000"/>
          <w:sz w:val="26"/>
          <w:szCs w:val="26"/>
        </w:rPr>
        <w:t xml:space="preserve"> </w:t>
      </w:r>
      <w:r w:rsidRPr="005C7111">
        <w:rPr>
          <w:sz w:val="26"/>
          <w:szCs w:val="26"/>
        </w:rPr>
        <w:t>(в соответствии с объемом программы).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pacing w:val="-8"/>
          <w:sz w:val="26"/>
          <w:szCs w:val="26"/>
        </w:rPr>
        <w:t>1.7</w:t>
      </w:r>
      <w:r w:rsidRPr="005C7111">
        <w:rPr>
          <w:sz w:val="26"/>
          <w:szCs w:val="26"/>
        </w:rPr>
        <w:t xml:space="preserve">. 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дополнительной профессиональной программы и (или) отчисленному, выдается справка об обучении или о периоде </w:t>
      </w:r>
      <w:proofErr w:type="gramStart"/>
      <w:r w:rsidRPr="005C7111">
        <w:rPr>
          <w:sz w:val="26"/>
          <w:szCs w:val="26"/>
        </w:rPr>
        <w:t>обучения по образцу</w:t>
      </w:r>
      <w:proofErr w:type="gramEnd"/>
      <w:r w:rsidRPr="005C7111">
        <w:rPr>
          <w:sz w:val="26"/>
          <w:szCs w:val="26"/>
        </w:rPr>
        <w:t>, самостоятельно установленному Исполнителем.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II</w:t>
      </w:r>
      <w:r w:rsidRPr="005C7111">
        <w:rPr>
          <w:b/>
          <w:sz w:val="26"/>
          <w:szCs w:val="26"/>
        </w:rPr>
        <w:t>. ПРАВА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 Исполнитель вправе: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2.1.1. </w:t>
      </w:r>
      <w:r w:rsidRPr="005C7111">
        <w:rPr>
          <w:spacing w:val="-4"/>
          <w:sz w:val="26"/>
          <w:szCs w:val="26"/>
        </w:rPr>
        <w:t>Самостоятельно осуществлять образовательный процесс, устанавливать системы оценок,</w:t>
      </w:r>
      <w:r w:rsidRPr="005C7111">
        <w:rPr>
          <w:sz w:val="26"/>
          <w:szCs w:val="26"/>
        </w:rPr>
        <w:t xml:space="preserve"> формы, порядок и периодичность проведения промежуточной аттестации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2.1.2. Применять</w:t>
      </w:r>
      <w:r w:rsidRPr="005C7111">
        <w:rPr>
          <w:spacing w:val="-8"/>
          <w:sz w:val="26"/>
          <w:szCs w:val="26"/>
        </w:rPr>
        <w:t xml:space="preserve"> к </w:t>
      </w:r>
      <w:r w:rsidRPr="005C7111">
        <w:rPr>
          <w:sz w:val="26"/>
          <w:szCs w:val="26"/>
        </w:rPr>
        <w:t>Слушателю</w:t>
      </w:r>
      <w:r w:rsidRPr="005C7111">
        <w:rPr>
          <w:spacing w:val="-8"/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меры поощрения и меры дисциплинарного взыскания</w:t>
      </w:r>
      <w:r w:rsidRPr="005C7111">
        <w:rPr>
          <w:spacing w:val="-8"/>
          <w:sz w:val="26"/>
          <w:szCs w:val="26"/>
        </w:rPr>
        <w:t xml:space="preserve"> в </w:t>
      </w:r>
      <w:r w:rsidRPr="005C7111">
        <w:rPr>
          <w:spacing w:val="-6"/>
          <w:sz w:val="26"/>
          <w:szCs w:val="26"/>
        </w:rPr>
        <w:t>соответствии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с законодательством Российской Федерации, учредительными документами Исполнителя, настоящим Контрактом и локальными</w:t>
      </w:r>
      <w:r w:rsidRPr="005C7111">
        <w:rPr>
          <w:sz w:val="26"/>
          <w:szCs w:val="26"/>
        </w:rPr>
        <w:t xml:space="preserve"> нормативными актами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2.1.3. Требовать от Заказчика, Слушателя выполнения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2.1.4. Осуществлять иные права в соответствии с настоящим Контрактом, Уставом и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2.2. Заказчик вправе: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2.2.1. Получать информацию от Исполнителя по вопросам организации и обеспечения надлежащего исполнения услуг, предусмотренных разделом I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 Слушателю предоставляются академические права в соответствии с </w:t>
      </w:r>
      <w:hyperlink r:id="rId7" w:history="1">
        <w:r w:rsidRPr="005C7111">
          <w:rPr>
            <w:rStyle w:val="a3"/>
            <w:sz w:val="26"/>
            <w:szCs w:val="26"/>
          </w:rPr>
          <w:t>частью 1 статьи 34</w:t>
        </w:r>
      </w:hyperlink>
      <w:r w:rsidRPr="005C7111">
        <w:rPr>
          <w:sz w:val="26"/>
          <w:szCs w:val="26"/>
        </w:rPr>
        <w:t xml:space="preserve"> Федерального закона от 29 декабря 2012 г. № 273-ФЗ «Об образовании в Российской Федерации». Слушатель также в 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4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2.3.2. Обращаться к работникам Исполнителя по вопросам, касающимся образовательного процесса.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2.3.4. Получать образовательные услуги, предоставляемые Исполнителем и не входящие в образовательную программу, на основании отдельного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pacing w:val="4"/>
          <w:sz w:val="26"/>
          <w:szCs w:val="26"/>
        </w:rPr>
      </w:pPr>
      <w:r w:rsidRPr="005C7111">
        <w:rPr>
          <w:sz w:val="26"/>
          <w:szCs w:val="26"/>
        </w:rPr>
        <w:t xml:space="preserve">2.3.6. </w:t>
      </w:r>
      <w:r w:rsidRPr="005C7111">
        <w:rPr>
          <w:spacing w:val="4"/>
          <w:sz w:val="26"/>
          <w:szCs w:val="26"/>
        </w:rPr>
        <w:t>3аказчик оставляет за собой право на удержание суммы неисполненных Поставщиком требований об уплате неустоек (штрафов, пеней), предъявленных Государственным заказчиком в соответствии с Законом № 44-ФЗ, из суммы, подлежащей оплате Поставщику (пункт 2 части 14 статьи 34 Закона №44-ФЗ) или возврата обеспечения исполнения Контракта, уменьшенного на размер начисленных неустоек.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lastRenderedPageBreak/>
        <w:t>III</w:t>
      </w:r>
      <w:r w:rsidRPr="005C7111">
        <w:rPr>
          <w:b/>
          <w:sz w:val="26"/>
          <w:szCs w:val="26"/>
        </w:rPr>
        <w:t>. ОБЯЗАННОСТИ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3.1. Исполнитель обязан:</w:t>
      </w:r>
    </w:p>
    <w:p w:rsidR="00D209F5" w:rsidRPr="009C3F44" w:rsidRDefault="00D209F5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autoSpaceDE w:val="0"/>
        <w:spacing w:before="0" w:after="0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bCs/>
          <w:kern w:val="0"/>
          <w:sz w:val="26"/>
          <w:szCs w:val="26"/>
        </w:rPr>
        <w:t>3.1.1. Зачислить Слушателя,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3.1.2. Довести до Заказчика информацию, содержащую сведения о предоставлении платных </w:t>
      </w:r>
      <w:r w:rsidRPr="005C7111">
        <w:rPr>
          <w:spacing w:val="-6"/>
          <w:sz w:val="26"/>
          <w:szCs w:val="26"/>
        </w:rPr>
        <w:t>образовательных услуг в порядке и объеме, которые предусмотрены Законом Российской Федерации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>«О защите прав потребителей» и Федеральным законом «Об образовании в Российской Федерации».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3.1.3. </w:t>
      </w:r>
      <w:r w:rsidRPr="005C7111">
        <w:rPr>
          <w:bCs/>
          <w:sz w:val="26"/>
          <w:szCs w:val="26"/>
        </w:rPr>
        <w:t xml:space="preserve">Организовать и обеспечить надлежащее предоставление образовательных услуг, предусмотренных </w:t>
      </w:r>
      <w:hyperlink r:id="rId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3.1.4. </w:t>
      </w:r>
      <w:r w:rsidRPr="005C7111">
        <w:rPr>
          <w:rFonts w:ascii="Times New Roman" w:hAnsi="Times New Roman" w:cs="Times New Roman"/>
          <w:spacing w:val="-6"/>
          <w:sz w:val="26"/>
          <w:szCs w:val="26"/>
        </w:rPr>
        <w:t>Обеспечить Слушателю предусмотренные выбранной образовательной программой условия ее освоения, а также специальные условия при необходимости (в случае если Слушатель является лицом с ограниченными возможностями здоровья или инвалидом).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3.1.5. </w:t>
      </w:r>
      <w:r w:rsidRPr="005C7111">
        <w:rPr>
          <w:spacing w:val="-4"/>
          <w:sz w:val="26"/>
          <w:szCs w:val="26"/>
        </w:rPr>
        <w:t xml:space="preserve">Сохранить место за </w:t>
      </w:r>
      <w:r w:rsidRPr="005C7111">
        <w:rPr>
          <w:sz w:val="26"/>
          <w:szCs w:val="26"/>
        </w:rPr>
        <w:t>Слушателем</w:t>
      </w:r>
      <w:r w:rsidRPr="005C7111">
        <w:rPr>
          <w:spacing w:val="-4"/>
          <w:sz w:val="26"/>
          <w:szCs w:val="26"/>
        </w:rPr>
        <w:t xml:space="preserve"> в случае пропуска занятий по уважительным причинам</w:t>
      </w:r>
      <w:r w:rsidRPr="005C7111">
        <w:rPr>
          <w:sz w:val="26"/>
          <w:szCs w:val="26"/>
        </w:rPr>
        <w:t xml:space="preserve"> (с учетом оплаты услуг, предусмотренных разделом I настоящего Контракта).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3.1.6. Принимать от Заказчика плату за образовательные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3.1.7. Обеспечить Слушателю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3.1.8. </w:t>
      </w:r>
      <w:r w:rsidRPr="005C7111">
        <w:rPr>
          <w:spacing w:val="-4"/>
          <w:sz w:val="26"/>
          <w:szCs w:val="26"/>
        </w:rPr>
        <w:t xml:space="preserve">Внести сведения о </w:t>
      </w:r>
      <w:proofErr w:type="gramStart"/>
      <w:r w:rsidRPr="005C7111">
        <w:rPr>
          <w:spacing w:val="-4"/>
          <w:sz w:val="26"/>
          <w:szCs w:val="26"/>
        </w:rPr>
        <w:t>документе</w:t>
      </w:r>
      <w:proofErr w:type="gramEnd"/>
      <w:r w:rsidRPr="005C7111">
        <w:rPr>
          <w:spacing w:val="-4"/>
          <w:sz w:val="26"/>
          <w:szCs w:val="26"/>
        </w:rPr>
        <w:t xml:space="preserve"> об образовании в Федеральную информационную систему</w:t>
      </w:r>
      <w:r w:rsidRPr="005C7111">
        <w:rPr>
          <w:sz w:val="26"/>
          <w:szCs w:val="26"/>
        </w:rPr>
        <w:t xml:space="preserve"> «Федеральный реестр сведений о документах об образовании и (или) о квалификации, документах об обучении» в соответствии с действующим законодательством </w:t>
      </w:r>
      <w:r w:rsidRPr="005C7111">
        <w:rPr>
          <w:spacing w:val="-6"/>
          <w:sz w:val="26"/>
          <w:szCs w:val="26"/>
        </w:rPr>
        <w:t>Российской Федерации</w:t>
      </w:r>
      <w:r w:rsidRPr="005C7111">
        <w:rPr>
          <w:sz w:val="26"/>
          <w:szCs w:val="26"/>
        </w:rPr>
        <w:t>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  <w:lang w:eastAsia="en-US"/>
        </w:rPr>
      </w:pPr>
      <w:r w:rsidRPr="005C7111">
        <w:rPr>
          <w:sz w:val="26"/>
          <w:szCs w:val="26"/>
        </w:rPr>
        <w:t xml:space="preserve">3.1.9. </w:t>
      </w:r>
      <w:r w:rsidRPr="005C7111">
        <w:rPr>
          <w:sz w:val="26"/>
          <w:szCs w:val="26"/>
          <w:lang w:eastAsia="en-US"/>
        </w:rPr>
        <w:t>Исполнитель должен иметь лицензию на осуществление образовательной деятельности в сфере профессионального образования.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3.2. Заказчик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3.2.1. Своевременно вносить плату за предоставляемые Слушателю образовательные услуги, указанные в </w:t>
      </w:r>
      <w:hyperlink w:anchor="Par49" w:history="1">
        <w:r w:rsidRPr="005C7111">
          <w:rPr>
            <w:rStyle w:val="a3"/>
            <w:sz w:val="26"/>
            <w:szCs w:val="26"/>
          </w:rPr>
          <w:t>разделе I</w:t>
        </w:r>
      </w:hyperlink>
      <w:r w:rsidRPr="005C7111">
        <w:rPr>
          <w:sz w:val="26"/>
          <w:szCs w:val="26"/>
        </w:rPr>
        <w:t xml:space="preserve"> настоящего Контракта, в размере и порядке, </w:t>
      </w:r>
      <w:proofErr w:type="gramStart"/>
      <w:r w:rsidRPr="005C7111">
        <w:rPr>
          <w:sz w:val="26"/>
          <w:szCs w:val="26"/>
        </w:rPr>
        <w:t>определенных</w:t>
      </w:r>
      <w:proofErr w:type="gramEnd"/>
      <w:r w:rsidRPr="005C7111">
        <w:rPr>
          <w:spacing w:val="-6"/>
          <w:sz w:val="26"/>
          <w:szCs w:val="26"/>
        </w:rPr>
        <w:t xml:space="preserve"> настоящим Контрактом,</w:t>
      </w:r>
      <w:r w:rsidRPr="005C7111">
        <w:rPr>
          <w:sz w:val="26"/>
          <w:szCs w:val="26"/>
        </w:rPr>
        <w:t xml:space="preserve"> а также предоставлять платежные документы, подтверждающие такую оплату.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3.2.2. В случае порчи, ухудшения или уничтожения Слушателем имущества Исполнителя, возместить Исполнителю причиненный вред в полном объеме.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3.2.3. Предоставить Исполнителю для зачисления Слушателей в течение 5 (пяти) рабочих дней после заключения настоящего Контракта следующий пакет документов: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анкета-заявление о зачислении;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согласие на обработку персональных данных;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скан-копию паспорта (2-3 страницы, страница с регистрацией);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 xml:space="preserve">- скан-копию документа об образовании и (или) о квалификации, а для лиц, получающих среднее профессиональное или высшее образование – скан-копию аттестата и справку об обучении); </w:t>
      </w:r>
      <w:proofErr w:type="gramEnd"/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скан-копию свидетельства о перемене имени, свидетельства о заключении/расторжении брака или иного документа, подтверждающего такое </w:t>
      </w:r>
      <w:r w:rsidRPr="005C7111">
        <w:rPr>
          <w:sz w:val="26"/>
          <w:szCs w:val="26"/>
        </w:rPr>
        <w:lastRenderedPageBreak/>
        <w:t>изменение (в случае, если данные паспорта и данные документа об образовании не совпадают);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-скан-копию страхового свидетельства государственного пенсионного страхования (СНИЛС). 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rFonts w:eastAsia="Calibri"/>
          <w:sz w:val="26"/>
          <w:szCs w:val="26"/>
        </w:rPr>
        <w:t xml:space="preserve">3.2.4. Сообщать Исполнителю обо всех изменениях своего наименования, адреса местонахождения, банковских реквизитов, контактных телефонов и </w:t>
      </w:r>
      <w:proofErr w:type="gramStart"/>
      <w:r w:rsidRPr="005C7111">
        <w:rPr>
          <w:rFonts w:eastAsia="Calibri"/>
          <w:sz w:val="26"/>
          <w:szCs w:val="26"/>
        </w:rPr>
        <w:t>предоставлять соответствующие документы</w:t>
      </w:r>
      <w:proofErr w:type="gramEnd"/>
      <w:r w:rsidRPr="005C7111">
        <w:rPr>
          <w:rFonts w:eastAsia="Calibri"/>
          <w:sz w:val="26"/>
          <w:szCs w:val="26"/>
        </w:rPr>
        <w:t xml:space="preserve"> и информацию в течение 5 (пяти) рабочих дней с момента возникновения таких изменений.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3.2.5.</w:t>
      </w:r>
      <w:r w:rsidRPr="005C7111">
        <w:rPr>
          <w:rFonts w:eastAsia="Calibri"/>
          <w:sz w:val="26"/>
          <w:szCs w:val="26"/>
        </w:rPr>
        <w:t xml:space="preserve"> </w:t>
      </w:r>
      <w:r w:rsidRPr="005C7111">
        <w:rPr>
          <w:sz w:val="26"/>
          <w:szCs w:val="26"/>
        </w:rPr>
        <w:t>В случае изменения паспортных данных Слушателя, места его регистрации, контактной информации, Заказчик обязан в течение 5 (пяти) рабочих дней, но не позднее окончания срока освоения образовательной программы, уведомить Исполнителя о соответствующих изменениях.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3.2.6. Предоставлять Исполнителю достоверную информацию о Слушателях, указанных в Приложении № 1 к Контракту, для надлежащего исполнения Исполнителем своих обязанностей по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3.2.7. Ознакомить Слушателя с условиями настоящего Контракта.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3.2.8. Не позднее 10 (десяти) календарных дней до даты окончания срока освоения образовательной программы направить Исполнителю письменное уведомление: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исключении Слушателя из списка лиц, указанных в Приложении № 1 к Контракту (с указанием причин такого исключения);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изменении образовательной программы по настоящему Контракту;</w:t>
      </w:r>
    </w:p>
    <w:p w:rsidR="009C3F44" w:rsidRDefault="009C3F44" w:rsidP="009C3F4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- об изменении сроков </w:t>
      </w:r>
      <w:proofErr w:type="gramStart"/>
      <w:r w:rsidRPr="005C7111">
        <w:rPr>
          <w:rFonts w:ascii="Times New Roman" w:hAnsi="Times New Roman" w:cs="Times New Roman"/>
          <w:sz w:val="26"/>
          <w:szCs w:val="26"/>
        </w:rPr>
        <w:t>обучения Слушателя по</w:t>
      </w:r>
      <w:proofErr w:type="gramEnd"/>
      <w:r w:rsidRPr="005C7111">
        <w:rPr>
          <w:rFonts w:ascii="Times New Roman" w:hAnsi="Times New Roman" w:cs="Times New Roman"/>
          <w:sz w:val="26"/>
          <w:szCs w:val="26"/>
        </w:rPr>
        <w:t xml:space="preserve">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3.3. Слушатель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3.3.1. Соблюдать требования, установленные в </w:t>
      </w:r>
      <w:hyperlink r:id="rId10" w:history="1">
        <w:r w:rsidRPr="005C7111">
          <w:rPr>
            <w:rStyle w:val="a3"/>
            <w:sz w:val="26"/>
            <w:szCs w:val="26"/>
          </w:rPr>
          <w:t>статье 43</w:t>
        </w:r>
      </w:hyperlink>
      <w:r w:rsidRPr="005C7111">
        <w:rPr>
          <w:sz w:val="26"/>
          <w:szCs w:val="26"/>
        </w:rPr>
        <w:t xml:space="preserve"> Федерального закона от 29 декабря 2012 № 273-ФЗ «Об образовании в Российской Федерации», в том числе: 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выполнять задания, предусмотренные учебным планом;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обучаться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утвержденными Исполнителем;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соблюдать требования учредительных документов, правила внутреннего распорядка и иные локальные нормативные акты Исполнителя, информация о которых размещена на официальном сайте Исполнителя в информационно-телекоммуникационной сети «Интернет».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3.4. Замена Слушателя после начала оказания образовательных услуг по настоящему Контракту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3.5. В случае</w:t>
      </w:r>
      <w:proofErr w:type="gramStart"/>
      <w:r w:rsidRPr="005C7111">
        <w:rPr>
          <w:sz w:val="26"/>
          <w:szCs w:val="26"/>
        </w:rPr>
        <w:t>,</w:t>
      </w:r>
      <w:proofErr w:type="gramEnd"/>
      <w:r w:rsidRPr="005C7111">
        <w:rPr>
          <w:sz w:val="26"/>
          <w:szCs w:val="26"/>
        </w:rPr>
        <w:t xml:space="preserve"> если Слушатель не приступил к обучению или не освоил образовательную программу в полном объеме в течение срока освоения образовательной программы, указанного в Приложении № 1 к Контракту, то обязательства Исполнителя по настоящему Контракту считаются выполненными в полном объеме и возврат оплаты образовательной услуги Исполнителем Заказчику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IV</w:t>
      </w:r>
      <w:r w:rsidRPr="005C7111">
        <w:rPr>
          <w:b/>
          <w:sz w:val="26"/>
          <w:szCs w:val="26"/>
        </w:rPr>
        <w:t>. ЦЕНА КОНТРАКТА И ПОРЯДОК РАСЧЕТОВ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4.1. Цена Контракта составляет </w:t>
      </w:r>
      <w:r w:rsidRPr="005C7111">
        <w:rPr>
          <w:color w:val="000000"/>
          <w:sz w:val="26"/>
          <w:szCs w:val="26"/>
          <w:lang w:eastAsia="ru-RU"/>
        </w:rPr>
        <w:t>_________ (сумма прописью) рублей ____ копеек, предусматривает п</w:t>
      </w:r>
      <w:r w:rsidRPr="005C7111">
        <w:rPr>
          <w:sz w:val="26"/>
          <w:szCs w:val="26"/>
        </w:rPr>
        <w:t xml:space="preserve">олную стоимость платных образовательных услуг за весь период обучения Слушателей в количестве </w:t>
      </w:r>
      <w:r w:rsidR="00D209F5">
        <w:rPr>
          <w:sz w:val="26"/>
          <w:szCs w:val="26"/>
        </w:rPr>
        <w:t>1</w:t>
      </w:r>
      <w:r w:rsidRPr="005C7111">
        <w:rPr>
          <w:sz w:val="26"/>
          <w:szCs w:val="26"/>
        </w:rPr>
        <w:t>-</w:t>
      </w:r>
      <w:r w:rsidR="00D209F5">
        <w:rPr>
          <w:sz w:val="26"/>
          <w:szCs w:val="26"/>
        </w:rPr>
        <w:t>го</w:t>
      </w:r>
      <w:r w:rsidRPr="005C7111">
        <w:rPr>
          <w:sz w:val="26"/>
          <w:szCs w:val="26"/>
        </w:rPr>
        <w:t xml:space="preserve"> человек</w:t>
      </w:r>
      <w:r w:rsidR="00D209F5">
        <w:rPr>
          <w:sz w:val="26"/>
          <w:szCs w:val="26"/>
        </w:rPr>
        <w:t>а</w:t>
      </w:r>
      <w:r w:rsidRPr="005C7111">
        <w:rPr>
          <w:sz w:val="26"/>
          <w:szCs w:val="26"/>
        </w:rPr>
        <w:t>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C7111">
        <w:rPr>
          <w:sz w:val="26"/>
          <w:szCs w:val="26"/>
        </w:rPr>
        <w:t xml:space="preserve"> Российской Федерации заказчиком.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4.2. 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 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  <w:lang w:eastAsia="ar-SA"/>
        </w:rPr>
        <w:t>4.3. Увеличение стоимости образовательных услуг после заключения Контракта не допускается.</w:t>
      </w:r>
    </w:p>
    <w:p w:rsidR="009C3F44" w:rsidRPr="005C7111" w:rsidRDefault="009C3F44" w:rsidP="009C3F4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5C7111">
        <w:rPr>
          <w:sz w:val="26"/>
          <w:szCs w:val="26"/>
        </w:rPr>
        <w:t xml:space="preserve">4.4. Расчет за оказанные услуги производится в рублях Российской Федерации в форме безналичного денежного расчета </w:t>
      </w:r>
      <w:r w:rsidRPr="005C7111">
        <w:rPr>
          <w:sz w:val="26"/>
          <w:szCs w:val="26"/>
          <w:lang w:eastAsia="ru-RU"/>
        </w:rPr>
        <w:t xml:space="preserve">за счет средств Федерального бюджета, </w:t>
      </w:r>
      <w:r w:rsidRPr="005C7111">
        <w:rPr>
          <w:sz w:val="26"/>
          <w:szCs w:val="26"/>
        </w:rPr>
        <w:t xml:space="preserve">на основании </w:t>
      </w:r>
      <w:r w:rsidRPr="005C7111">
        <w:rPr>
          <w:sz w:val="26"/>
          <w:szCs w:val="26"/>
          <w:lang w:eastAsia="ru-RU"/>
        </w:rPr>
        <w:t xml:space="preserve">акта оказания образовательных услуг, счета на оплату, </w:t>
      </w:r>
      <w:r w:rsidRPr="005C7111">
        <w:rPr>
          <w:sz w:val="26"/>
          <w:szCs w:val="26"/>
        </w:rPr>
        <w:t xml:space="preserve">акта приема передачи оказанных услуг и срок не более </w:t>
      </w:r>
      <w:r w:rsidR="00C52BAB">
        <w:rPr>
          <w:sz w:val="26"/>
          <w:szCs w:val="26"/>
        </w:rPr>
        <w:t>10 (десяти</w:t>
      </w:r>
      <w:r w:rsidRPr="005C7111">
        <w:rPr>
          <w:sz w:val="26"/>
          <w:szCs w:val="26"/>
        </w:rPr>
        <w:t xml:space="preserve">) рабочих дней </w:t>
      </w:r>
      <w:proofErr w:type="gramStart"/>
      <w:r w:rsidRPr="005C7111">
        <w:rPr>
          <w:sz w:val="26"/>
          <w:szCs w:val="26"/>
        </w:rPr>
        <w:t>с даты подписания</w:t>
      </w:r>
      <w:proofErr w:type="gramEnd"/>
      <w:r w:rsidRPr="005C7111">
        <w:rPr>
          <w:sz w:val="26"/>
          <w:szCs w:val="26"/>
        </w:rPr>
        <w:t xml:space="preserve"> Заказчиком документа о приемке оказанных услуг. Срок приемки Заказчиком оказанных услуг не долже</w:t>
      </w:r>
      <w:r w:rsidR="00C52BAB">
        <w:rPr>
          <w:sz w:val="26"/>
          <w:szCs w:val="26"/>
        </w:rPr>
        <w:t>н превышать 2</w:t>
      </w:r>
      <w:r w:rsidRPr="005C7111">
        <w:rPr>
          <w:sz w:val="26"/>
          <w:szCs w:val="26"/>
        </w:rPr>
        <w:t xml:space="preserve">0 рабочих дней.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Обязанность Заказчика по оплате услуг считается исполненной в момент зачисления денежных средств на лицевой счет Исполнителя. Источник финансирования Федеральный бюджет.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4.5. В случае отчисления Слушателя по инициативе Заказчика Стороны подписывают дополнительное соглашение к Контракту о соответствующем перерасчете стоимости образовательных услуг по Контракту.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V</w:t>
      </w:r>
      <w:r w:rsidRPr="005C7111">
        <w:rPr>
          <w:b/>
          <w:sz w:val="26"/>
          <w:szCs w:val="26"/>
        </w:rPr>
        <w:t>. ОСНОВАНИЯ ИЗМЕНЕНИЯ И РАСТОРЖЕНИЕ 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5.1. Изменение условий Контракта при его исполнении не допускается за исключением случаев, предусмотренных статьей 95 Федерального закона N 44-ФЗ: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5.1.1. При снижении цены Контракта без изменения предусмотренных Контрактом количества и качества оказания услуг и иных условий Контракта.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5.1.2.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предусмотренного Контрактом.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color w:val="000000"/>
          <w:sz w:val="26"/>
          <w:szCs w:val="26"/>
        </w:rPr>
      </w:pPr>
      <w:r w:rsidRPr="005C7111">
        <w:rPr>
          <w:color w:val="000000"/>
          <w:sz w:val="26"/>
          <w:szCs w:val="26"/>
        </w:rPr>
        <w:t xml:space="preserve">5.1.3. Если по предложению Заказчика изменяется предусмотренный Контрактом объем услуги не более чем на десять процентов. При этом по соглашению сторон допускается изменение с учетом </w:t>
      </w:r>
      <w:proofErr w:type="gramStart"/>
      <w:r w:rsidRPr="005C7111">
        <w:rPr>
          <w:color w:val="000000"/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5C7111">
        <w:rPr>
          <w:color w:val="000000"/>
          <w:sz w:val="26"/>
          <w:szCs w:val="26"/>
        </w:rPr>
        <w:t xml:space="preserve"> пропорционально дополнительному объему услуги исходя из установленной в Контракте цены единицы услуги, но не более чем на десять процентов цены Контракта.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5.2.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lastRenderedPageBreak/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5.3. </w:t>
      </w:r>
      <w:r w:rsidRPr="005C7111">
        <w:rPr>
          <w:sz w:val="26"/>
          <w:szCs w:val="26"/>
        </w:rPr>
        <w:t>Условия, на которых заключен настоящий Контракт, могут быть изменены по соглашению Сторон или в соответствии с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5.4.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 по соглашению Сторон.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5.5.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</w:t>
      </w:r>
      <w:r w:rsidRPr="005C7111">
        <w:rPr>
          <w:spacing w:val="-4"/>
          <w:sz w:val="26"/>
          <w:szCs w:val="26"/>
        </w:rPr>
        <w:t xml:space="preserve"> по инициативе Исполнителя в одностороннем</w:t>
      </w:r>
      <w:r w:rsidRPr="005C7111">
        <w:rPr>
          <w:sz w:val="26"/>
          <w:szCs w:val="26"/>
        </w:rPr>
        <w:t xml:space="preserve"> порядке в случаях: 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установления нарушения порядка приема, повлекшего по вине Слушателя его незаконное зачисление;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просрочки оплаты стоимости платных образовательных услуг;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невозможности надлежащего исполнения обязательства по оказанию платных образовательных</w:t>
      </w:r>
      <w:r w:rsidRPr="005C7111">
        <w:rPr>
          <w:sz w:val="26"/>
          <w:szCs w:val="26"/>
        </w:rPr>
        <w:t xml:space="preserve"> услуг вследствие действий (бездействия) Слушателя;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 иных случаях, предусмотренных законодательством Российской Федерации.</w:t>
      </w:r>
    </w:p>
    <w:p w:rsidR="009C3F44" w:rsidRPr="005C7111" w:rsidRDefault="009C3F44" w:rsidP="009C3F44">
      <w:pPr>
        <w:widowControl w:val="0"/>
        <w:tabs>
          <w:tab w:val="left" w:pos="993"/>
        </w:tabs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5.6. Настоящий Контракт расторгается досрочно: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по инициативе Исполнителя в случае применения к Слушателю отчисления как меры дисциплинарного взыскания в случае невыполнения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C3F44" w:rsidRPr="005C7111" w:rsidRDefault="009C3F44" w:rsidP="009C3F44">
      <w:pPr>
        <w:widowControl w:val="0"/>
        <w:numPr>
          <w:ilvl w:val="0"/>
          <w:numId w:val="3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по обстоятельствам, не зависящим от воли Заказчика</w:t>
      </w:r>
      <w:r w:rsidRPr="005C7111">
        <w:rPr>
          <w:sz w:val="26"/>
          <w:szCs w:val="26"/>
        </w:rPr>
        <w:t>, Слушателя</w:t>
      </w:r>
      <w:r w:rsidRPr="005C7111">
        <w:rPr>
          <w:spacing w:val="-4"/>
          <w:sz w:val="26"/>
          <w:szCs w:val="26"/>
        </w:rPr>
        <w:t xml:space="preserve"> и Исполнителя, в том числе в случае </w:t>
      </w:r>
      <w:r w:rsidRPr="005C7111">
        <w:rPr>
          <w:sz w:val="26"/>
          <w:szCs w:val="26"/>
        </w:rPr>
        <w:t>ликвидации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5.7. Исполнитель вправе отказаться от исполнения обязательств по Контракту при условии полного возмещения Заказчику убытков.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VI. ОТВЕТСТВЕННОСТЬ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6.1. </w:t>
      </w:r>
      <w:r w:rsidRPr="005C7111">
        <w:rPr>
          <w:spacing w:val="-6"/>
          <w:sz w:val="26"/>
          <w:szCs w:val="26"/>
        </w:rPr>
        <w:t>За неисполнение или ненадлежащее исполнение своих обязательств по настоящему Контракту</w:t>
      </w:r>
      <w:r w:rsidRPr="005C7111">
        <w:rPr>
          <w:sz w:val="26"/>
          <w:szCs w:val="26"/>
        </w:rPr>
        <w:t xml:space="preserve"> Стороны несут ответственность, предусмотренную законодательством Российской Федерации и настоящим Контрактом.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6.2. </w:t>
      </w:r>
      <w:r w:rsidRPr="005C7111">
        <w:rPr>
          <w:spacing w:val="-4"/>
          <w:sz w:val="26"/>
          <w:szCs w:val="26"/>
        </w:rPr>
        <w:t>При обнаружении недостатка образовательной услуги, в том числе оказания ее не в полном</w:t>
      </w:r>
      <w:r w:rsidRPr="005C7111">
        <w:rPr>
          <w:sz w:val="26"/>
          <w:szCs w:val="26"/>
        </w:rPr>
        <w:t xml:space="preserve">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6.2.1. Безвозмездного оказания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6.2.2. Соразмерного уменьшения стоимости оказания образовательных услуг;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6.3. </w:t>
      </w:r>
      <w:r w:rsidRPr="005C7111">
        <w:rPr>
          <w:sz w:val="26"/>
          <w:szCs w:val="26"/>
        </w:rPr>
        <w:t xml:space="preserve">Заказчик вправе отказаться от исполнения настоящего Контракта и потребовать полного возмещения убытков, если в срок, необходимый для устранения недостатков образовательной </w:t>
      </w:r>
      <w:r w:rsidRPr="005C7111">
        <w:rPr>
          <w:spacing w:val="-4"/>
          <w:sz w:val="26"/>
          <w:szCs w:val="26"/>
        </w:rPr>
        <w:t>услуги, не устранены Исполнителем. Заказчик также вправе отказаться от исполнения настоящего</w:t>
      </w:r>
      <w:r w:rsidRPr="005C7111">
        <w:rPr>
          <w:sz w:val="26"/>
          <w:szCs w:val="26"/>
        </w:rPr>
        <w:t xml:space="preserve"> Контракта, если им обнаружен существенный недостаток оказанной образовательной услуги или иные существенные отступления от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 </w:t>
      </w:r>
      <w:r w:rsidRPr="005C7111">
        <w:rPr>
          <w:spacing w:val="-4"/>
          <w:sz w:val="26"/>
          <w:szCs w:val="26"/>
        </w:rPr>
        <w:t>Если Исполнитель нарушил сроки оказания образовательной услуги (сроки начала и (или)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 xml:space="preserve">окончания оказания образовательной услуги и (или) промежуточные сроки оказания образовательной </w:t>
      </w:r>
      <w:r w:rsidRPr="005C7111">
        <w:rPr>
          <w:sz w:val="26"/>
          <w:szCs w:val="26"/>
        </w:rPr>
        <w:t>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6.4.1. </w:t>
      </w:r>
      <w:r w:rsidRPr="005C7111">
        <w:rPr>
          <w:spacing w:val="-6"/>
          <w:sz w:val="26"/>
          <w:szCs w:val="26"/>
        </w:rPr>
        <w:t>Назначить Исполнителю новый срок, в течение которого Исполнитель должен приступить</w:t>
      </w:r>
      <w:r w:rsidRPr="005C7111">
        <w:rPr>
          <w:sz w:val="26"/>
          <w:szCs w:val="26"/>
        </w:rPr>
        <w:t xml:space="preserve"> к оказанию образовательной услуги и (или) закончить оказание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6.4.2. </w:t>
      </w:r>
      <w:r w:rsidRPr="005C7111">
        <w:rPr>
          <w:spacing w:val="-4"/>
          <w:sz w:val="26"/>
          <w:szCs w:val="26"/>
        </w:rPr>
        <w:t>Поручить оказать образовательную услугу третьим лицам за разумную цену и потребовать</w:t>
      </w:r>
      <w:r w:rsidRPr="005C7111">
        <w:rPr>
          <w:sz w:val="26"/>
          <w:szCs w:val="26"/>
        </w:rPr>
        <w:t xml:space="preserve"> от Исполнителя возмещения понесенных расходов;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6.4.3. Потребовать уменьшения стоимости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6.4.4. Расторгнуть настоящий Контракт.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color w:val="000000"/>
          <w:sz w:val="26"/>
          <w:szCs w:val="26"/>
        </w:rPr>
      </w:pPr>
      <w:r w:rsidRPr="005C7111">
        <w:rPr>
          <w:b/>
          <w:sz w:val="26"/>
          <w:szCs w:val="26"/>
        </w:rPr>
        <w:t xml:space="preserve">VII. СРОК ДЕЙСТВИЯ </w:t>
      </w:r>
      <w:r w:rsidRPr="005C7111">
        <w:rPr>
          <w:b/>
          <w:color w:val="000000"/>
          <w:sz w:val="26"/>
          <w:szCs w:val="26"/>
        </w:rPr>
        <w:t>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7.1. Настоящий Контра</w:t>
      </w:r>
      <w:proofErr w:type="gramStart"/>
      <w:r w:rsidRPr="005C7111">
        <w:rPr>
          <w:sz w:val="26"/>
          <w:szCs w:val="26"/>
        </w:rPr>
        <w:t>кт вст</w:t>
      </w:r>
      <w:proofErr w:type="gramEnd"/>
      <w:r w:rsidRPr="005C7111">
        <w:rPr>
          <w:sz w:val="26"/>
          <w:szCs w:val="26"/>
        </w:rPr>
        <w:t>упает в силу с момента подписания его обеими Сторонами и действует</w:t>
      </w:r>
      <w:r w:rsidRPr="005C7111">
        <w:rPr>
          <w:spacing w:val="-8"/>
          <w:sz w:val="26"/>
          <w:szCs w:val="26"/>
        </w:rPr>
        <w:t xml:space="preserve"> до </w:t>
      </w:r>
      <w:r w:rsidR="00F52A8B">
        <w:rPr>
          <w:sz w:val="24"/>
          <w:szCs w:val="24"/>
        </w:rPr>
        <w:t>25</w:t>
      </w:r>
      <w:r w:rsidR="00F52A8B" w:rsidRPr="00FD2603">
        <w:rPr>
          <w:sz w:val="24"/>
          <w:szCs w:val="24"/>
        </w:rPr>
        <w:t xml:space="preserve"> </w:t>
      </w:r>
      <w:r w:rsidR="00F52A8B">
        <w:rPr>
          <w:sz w:val="24"/>
          <w:szCs w:val="24"/>
        </w:rPr>
        <w:t>декабря</w:t>
      </w:r>
      <w:r w:rsidR="00F52A8B" w:rsidRPr="00FD2603">
        <w:rPr>
          <w:sz w:val="24"/>
          <w:szCs w:val="24"/>
        </w:rPr>
        <w:t xml:space="preserve"> 2026</w:t>
      </w:r>
      <w:r w:rsidRPr="005C7111">
        <w:rPr>
          <w:spacing w:val="-8"/>
          <w:sz w:val="26"/>
          <w:szCs w:val="26"/>
        </w:rPr>
        <w:t xml:space="preserve"> г</w:t>
      </w:r>
      <w:r w:rsidRPr="005C7111">
        <w:rPr>
          <w:sz w:val="26"/>
          <w:szCs w:val="26"/>
        </w:rPr>
        <w:t xml:space="preserve">., а в части осуществления оплаты и исполнения гарантийных обязательств – до их полного исполнения.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7.2. Контракт составлен в форме электронного документа, подписанного усиленными электронными подписями Сторон. Все </w:t>
      </w:r>
      <w:r w:rsidRPr="005C7111">
        <w:rPr>
          <w:spacing w:val="-4"/>
          <w:sz w:val="26"/>
          <w:szCs w:val="26"/>
        </w:rPr>
        <w:t>экземпляры Контракта имеют одинаковую юридическую силу. Изменения и дополнения Контракта</w:t>
      </w:r>
      <w:r w:rsidRPr="005C7111">
        <w:rPr>
          <w:sz w:val="26"/>
          <w:szCs w:val="26"/>
        </w:rPr>
        <w:t xml:space="preserve"> </w:t>
      </w:r>
      <w:proofErr w:type="gramStart"/>
      <w:r w:rsidRPr="005C7111">
        <w:rPr>
          <w:spacing w:val="-6"/>
          <w:sz w:val="26"/>
          <w:szCs w:val="26"/>
        </w:rPr>
        <w:t>могут</w:t>
      </w:r>
      <w:proofErr w:type="gramEnd"/>
      <w:r w:rsidRPr="005C7111">
        <w:rPr>
          <w:spacing w:val="-6"/>
          <w:sz w:val="26"/>
          <w:szCs w:val="26"/>
        </w:rPr>
        <w:t xml:space="preserve"> производятся только в письменной форме и подписываются уполномоченными представителями</w:t>
      </w:r>
      <w:r w:rsidRPr="005C7111">
        <w:rPr>
          <w:sz w:val="26"/>
          <w:szCs w:val="26"/>
        </w:rPr>
        <w:t xml:space="preserve"> Сторон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VIII. ЗАКЛЮЧИТЕЛЬНЫЕ ПОЛОЖЕНИЯ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8.1. Сведения, указанные в настоящем Контракте,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5C7111">
        <w:rPr>
          <w:sz w:val="26"/>
          <w:szCs w:val="26"/>
        </w:rPr>
        <w:t>с даты издания</w:t>
      </w:r>
      <w:proofErr w:type="gramEnd"/>
      <w:r w:rsidRPr="005C7111">
        <w:rPr>
          <w:sz w:val="26"/>
          <w:szCs w:val="26"/>
        </w:rPr>
        <w:t xml:space="preserve"> приказа о зачислении Слушателя до даты издания приказа об окончании обучения или отчислении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6"/>
          <w:sz w:val="26"/>
          <w:szCs w:val="26"/>
        </w:rPr>
        <w:t>8.3. Электронные копии настоящего Контракта, направленные по электронной почте, считаются подписанными простой электронной подписью и по юридической силе равны документам в бумажном виде.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spacing w:val="-6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8.4. Подписанные отсканированные копии экземпляров настоящего Контракта, направляемые Сторонами друг другу по электронной почте, имеют полную юридическую силу до последующего момента обмена Сторонами оригиналами Контракта в бумажном виде. 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8.5. </w:t>
      </w:r>
      <w:r w:rsidRPr="005C7111">
        <w:rPr>
          <w:color w:val="000000"/>
          <w:sz w:val="26"/>
          <w:szCs w:val="26"/>
        </w:rPr>
        <w:t>Стороны условились о том, что документы, которыми они будут обмениваться в процессе заключения и исполнения настоящего контракта, переданные по факсимильной связи и электронной почте, признаются имеющими юридическую силу. Документы, переданные по факсимильной связи и электронной почте, подлежат обязательной замене на оригиналы не позднее 20 (Двадцати) календарных дней со дня их отправки по факсу, по электронной почте.</w:t>
      </w:r>
    </w:p>
    <w:p w:rsidR="009C3F44" w:rsidRPr="005C7111" w:rsidRDefault="009C3F44" w:rsidP="009C3F4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8.6. Неотъемлемой частью Контракта являются следующие приложения:</w:t>
      </w:r>
    </w:p>
    <w:p w:rsidR="009C3F44" w:rsidRPr="005C7111" w:rsidRDefault="009C3F44" w:rsidP="009C3F44">
      <w:pPr>
        <w:pStyle w:val="Default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</w:t>
      </w:r>
      <w:r w:rsidRPr="005C7111">
        <w:rPr>
          <w:bCs/>
          <w:sz w:val="26"/>
          <w:szCs w:val="26"/>
        </w:rPr>
        <w:t xml:space="preserve">Список слушателей по дополнительной профессиональной программе  </w:t>
      </w:r>
      <w:r w:rsidRPr="005C7111">
        <w:rPr>
          <w:sz w:val="26"/>
          <w:szCs w:val="26"/>
        </w:rPr>
        <w:t>(Приложение № 1);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АКТ (форма) исполнения обязательств (Приложение № 2).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 - АКТ (форма) сдачи-приемки оказанных услуг (Приложение № 3).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D209F5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jc w:val="center"/>
        <w:rPr>
          <w:b/>
          <w:bCs/>
          <w:sz w:val="26"/>
          <w:szCs w:val="26"/>
        </w:rPr>
      </w:pPr>
      <w:r w:rsidRPr="005C7111">
        <w:rPr>
          <w:b/>
          <w:bCs/>
          <w:sz w:val="26"/>
          <w:szCs w:val="26"/>
        </w:rPr>
        <w:lastRenderedPageBreak/>
        <w:t>IX. АДРЕСА И РЕКВИЗИТЫ СТОРОН</w:t>
      </w:r>
    </w:p>
    <w:p w:rsidR="009C3F44" w:rsidRPr="005C7111" w:rsidRDefault="009C3F44" w:rsidP="009C3F44">
      <w:pPr>
        <w:jc w:val="center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2"/>
        <w:gridCol w:w="5112"/>
      </w:tblGrid>
      <w:tr w:rsidR="009C3F44" w:rsidTr="00235158">
        <w:tc>
          <w:tcPr>
            <w:tcW w:w="5102" w:type="dxa"/>
            <w:shd w:val="clear" w:color="auto" w:fill="auto"/>
          </w:tcPr>
          <w:p w:rsidR="009C3F44" w:rsidRPr="001813B6" w:rsidRDefault="009C3F44" w:rsidP="00235158">
            <w:pPr>
              <w:widowControl w:val="0"/>
              <w:snapToGrid w:val="0"/>
              <w:rPr>
                <w:sz w:val="25"/>
                <w:szCs w:val="25"/>
              </w:rPr>
            </w:pPr>
            <w:r w:rsidRPr="001813B6">
              <w:rPr>
                <w:b/>
                <w:bCs/>
                <w:sz w:val="25"/>
                <w:szCs w:val="25"/>
                <w:lang w:eastAsia="ar-SA"/>
              </w:rPr>
              <w:t>Заказчик:</w:t>
            </w:r>
          </w:p>
          <w:p w:rsidR="009C3F44" w:rsidRPr="001813B6" w:rsidRDefault="009C3F44" w:rsidP="00235158">
            <w:pPr>
              <w:widowControl w:val="0"/>
              <w:snapToGrid w:val="0"/>
              <w:rPr>
                <w:b/>
                <w:bCs/>
                <w:sz w:val="25"/>
                <w:szCs w:val="25"/>
                <w:lang w:eastAsia="ar-SA"/>
              </w:rPr>
            </w:pP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 (ФКУ УК ГУФСИН России по Новосибирской области)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Юридический (почтовый) адрес: 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630039 Новосибирская область, </w:t>
            </w:r>
            <w:r>
              <w:rPr>
                <w:sz w:val="25"/>
                <w:szCs w:val="25"/>
              </w:rPr>
              <w:br/>
            </w:r>
            <w:proofErr w:type="gramStart"/>
            <w:r w:rsidRPr="001813B6">
              <w:rPr>
                <w:sz w:val="25"/>
                <w:szCs w:val="25"/>
              </w:rPr>
              <w:t>г</w:t>
            </w:r>
            <w:proofErr w:type="gramEnd"/>
            <w:r w:rsidRPr="001813B6">
              <w:rPr>
                <w:sz w:val="25"/>
                <w:szCs w:val="25"/>
              </w:rPr>
              <w:t>. Новосибирск, ул. Карла Либкнехта, 240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ИНН: 5405187437 КПП: 540501001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Банковские реквизиты: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Казначейский счет: 03211643000000015100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ЕКС: 40102810445370000043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л/с 03511134760 </w:t>
            </w:r>
            <w:r>
              <w:rPr>
                <w:sz w:val="25"/>
                <w:szCs w:val="25"/>
              </w:rPr>
              <w:t xml:space="preserve">ОЦК № 1 </w:t>
            </w:r>
            <w:proofErr w:type="gramStart"/>
            <w:r w:rsidRPr="001813B6">
              <w:rPr>
                <w:sz w:val="25"/>
                <w:szCs w:val="25"/>
              </w:rPr>
              <w:t>Сибирское</w:t>
            </w:r>
            <w:proofErr w:type="gramEnd"/>
            <w:r w:rsidRPr="001813B6">
              <w:rPr>
                <w:sz w:val="25"/>
                <w:szCs w:val="25"/>
              </w:rPr>
              <w:t xml:space="preserve"> ГУ Банка России // УФК по Новосибирской области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БИК: 015004950</w:t>
            </w:r>
          </w:p>
          <w:p w:rsidR="009C3F44" w:rsidRPr="001813B6" w:rsidRDefault="009C3F44" w:rsidP="00235158">
            <w:pPr>
              <w:widowControl w:val="0"/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Эл почта: uk@54.fsin.gov.ru </w:t>
            </w:r>
          </w:p>
          <w:p w:rsidR="009C3F44" w:rsidRDefault="009C3F44" w:rsidP="00235158">
            <w:pPr>
              <w:widowControl w:val="0"/>
              <w:rPr>
                <w:sz w:val="25"/>
                <w:szCs w:val="25"/>
              </w:rPr>
            </w:pPr>
          </w:p>
          <w:p w:rsidR="009C3F44" w:rsidRPr="00E05CE2" w:rsidRDefault="009C3F44" w:rsidP="00235158"/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 /</w:t>
            </w:r>
          </w:p>
          <w:p w:rsidR="009C3F44" w:rsidRDefault="009C3F44" w:rsidP="00235158">
            <w:pPr>
              <w:widowControl w:val="0"/>
              <w:jc w:val="both"/>
            </w:pPr>
            <w:r>
              <w:rPr>
                <w:bCs/>
                <w:sz w:val="25"/>
                <w:szCs w:val="25"/>
              </w:rPr>
              <w:t>М.П.</w:t>
            </w:r>
          </w:p>
        </w:tc>
        <w:tc>
          <w:tcPr>
            <w:tcW w:w="5112" w:type="dxa"/>
            <w:shd w:val="clear" w:color="auto" w:fill="auto"/>
          </w:tcPr>
          <w:p w:rsidR="009C3F44" w:rsidRDefault="009C3F44" w:rsidP="00235158">
            <w:pPr>
              <w:pStyle w:val="a8"/>
            </w:pPr>
            <w:r>
              <w:rPr>
                <w:b/>
                <w:bCs/>
                <w:sz w:val="25"/>
                <w:szCs w:val="25"/>
              </w:rPr>
              <w:t>Исполнитель</w:t>
            </w:r>
            <w:r>
              <w:rPr>
                <w:sz w:val="25"/>
                <w:szCs w:val="25"/>
              </w:rPr>
              <w:t>:</w:t>
            </w:r>
          </w:p>
          <w:p w:rsidR="009C3F44" w:rsidRDefault="009C3F44" w:rsidP="00235158">
            <w:pPr>
              <w:pStyle w:val="a8"/>
              <w:jc w:val="center"/>
              <w:rPr>
                <w:sz w:val="25"/>
                <w:szCs w:val="25"/>
              </w:rPr>
            </w:pPr>
          </w:p>
          <w:p w:rsidR="009C3F44" w:rsidRDefault="009C3F44" w:rsidP="00235158">
            <w:pPr>
              <w:jc w:val="both"/>
            </w:pPr>
            <w:r>
              <w:rPr>
                <w:sz w:val="25"/>
                <w:szCs w:val="25"/>
              </w:rPr>
              <w:t xml:space="preserve"> </w:t>
            </w: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E05CE2" w:rsidRDefault="00E05CE2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_____________________/_____________/</w:t>
            </w:r>
          </w:p>
          <w:p w:rsidR="009C3F44" w:rsidRDefault="009C3F44" w:rsidP="00235158">
            <w:pPr>
              <w:widowControl w:val="0"/>
              <w:ind w:right="279"/>
              <w:jc w:val="both"/>
            </w:pPr>
            <w:r>
              <w:rPr>
                <w:bCs/>
                <w:sz w:val="25"/>
                <w:szCs w:val="25"/>
              </w:rPr>
              <w:t>М.П.</w:t>
            </w:r>
          </w:p>
        </w:tc>
      </w:tr>
    </w:tbl>
    <w:p w:rsidR="009C3F44" w:rsidRDefault="009C3F44" w:rsidP="009C3F44">
      <w:pPr>
        <w:rPr>
          <w:sz w:val="25"/>
          <w:szCs w:val="25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E05CE2" w:rsidRDefault="00E05CE2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9C3F44" w:rsidRDefault="009C3F44" w:rsidP="00D209F5">
      <w:pPr>
        <w:pStyle w:val="Default"/>
      </w:pPr>
    </w:p>
    <w:p w:rsidR="00D209F5" w:rsidRDefault="00D209F5" w:rsidP="00D209F5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№1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Список слушателей</w:t>
      </w:r>
    </w:p>
    <w:p w:rsidR="009C3F44" w:rsidRDefault="009C3F44" w:rsidP="009C3F44">
      <w:pPr>
        <w:pStyle w:val="Default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по дополнительной профессиональной программе 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(направляется нарочно)</w:t>
      </w:r>
    </w:p>
    <w:tbl>
      <w:tblPr>
        <w:tblW w:w="10823" w:type="dxa"/>
        <w:jc w:val="center"/>
        <w:tblLayout w:type="fixed"/>
        <w:tblLook w:val="0000"/>
      </w:tblPr>
      <w:tblGrid>
        <w:gridCol w:w="567"/>
        <w:gridCol w:w="1843"/>
        <w:gridCol w:w="1843"/>
        <w:gridCol w:w="1965"/>
        <w:gridCol w:w="911"/>
        <w:gridCol w:w="1256"/>
        <w:gridCol w:w="1254"/>
        <w:gridCol w:w="1184"/>
      </w:tblGrid>
      <w:tr w:rsidR="009C3F44" w:rsidTr="00F52A8B">
        <w:trPr>
          <w:trHeight w:val="97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№</w:t>
            </w:r>
          </w:p>
          <w:p w:rsidR="009C3F44" w:rsidRDefault="009C3F44" w:rsidP="0023515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ФИО, должность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 xml:space="preserve">Наименование документа об образовании и (или) о квалификации (диплом СПО или </w:t>
            </w:r>
            <w:proofErr w:type="gramStart"/>
            <w:r>
              <w:t>ВО</w:t>
            </w:r>
            <w:proofErr w:type="gramEnd"/>
            <w:r>
              <w:t>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Наименование образовательной программы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Объем часов/</w:t>
            </w:r>
          </w:p>
          <w:p w:rsidR="009C3F44" w:rsidRDefault="009C3F44" w:rsidP="00235158">
            <w:pPr>
              <w:jc w:val="center"/>
            </w:pPr>
            <w:r>
              <w:t>количество дней/месяцев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Срок освоения образовательной программы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>Дата направления</w:t>
            </w:r>
          </w:p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 xml:space="preserve">Заказчику документов о </w:t>
            </w:r>
            <w:r w:rsidR="00CF307C" w:rsidRPr="00CF307C">
              <w:rPr>
                <w:sz w:val="18"/>
                <w:szCs w:val="18"/>
              </w:rPr>
              <w:t xml:space="preserve">профессиональной </w:t>
            </w:r>
            <w:bookmarkStart w:id="0" w:name="_GoBack"/>
            <w:bookmarkEnd w:id="0"/>
            <w:r w:rsidR="00CF307C" w:rsidRPr="00CF307C">
              <w:rPr>
                <w:sz w:val="18"/>
                <w:szCs w:val="18"/>
              </w:rPr>
              <w:t>переподготовке</w:t>
            </w:r>
          </w:p>
        </w:tc>
      </w:tr>
      <w:tr w:rsidR="009C3F44" w:rsidTr="00F52A8B">
        <w:trPr>
          <w:trHeight w:val="663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tabs>
                <w:tab w:val="left" w:pos="900"/>
              </w:tabs>
              <w:jc w:val="center"/>
            </w:pPr>
            <w:r>
              <w:rPr>
                <w:bCs/>
                <w:sz w:val="20"/>
                <w:szCs w:val="20"/>
              </w:rPr>
              <w:t>начало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jc w:val="center"/>
            </w:pPr>
            <w:r>
              <w:rPr>
                <w:bCs/>
                <w:sz w:val="20"/>
                <w:szCs w:val="20"/>
              </w:rPr>
              <w:t>окончание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</w:tr>
      <w:tr w:rsidR="009C3F44" w:rsidTr="00F52A8B">
        <w:trPr>
          <w:trHeight w:val="20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</w:tbl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4971"/>
        <w:gridCol w:w="4972"/>
      </w:tblGrid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Заказчик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Исполнитель:</w:t>
            </w: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_______________________ 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М.П. 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__________________________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М.П.</w:t>
            </w:r>
          </w:p>
        </w:tc>
      </w:tr>
    </w:tbl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  <w:sectPr w:rsidR="009C3F44" w:rsidSect="00F1625E">
          <w:footerReference w:type="default" r:id="rId11"/>
          <w:footerReference w:type="first" r:id="rId12"/>
          <w:pgSz w:w="11906" w:h="16838"/>
          <w:pgMar w:top="851" w:right="850" w:bottom="851" w:left="1329" w:header="720" w:footer="210" w:gutter="0"/>
          <w:cols w:space="720"/>
          <w:titlePg/>
          <w:docGrid w:linePitch="360"/>
        </w:sectPr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2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от «____»__________2026 г.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>АКТ (форма) исполнения обязательств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F52A8B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F52A8B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Мы, нижеподписавшиеся, представитель Исполнителя _______________, в лице _____________________, действующий на основании ___________</w:t>
      </w:r>
      <w:r w:rsidRPr="00AD0D44">
        <w:rPr>
          <w:rFonts w:ascii="Times New Roman" w:hAnsi="Times New Roman"/>
        </w:rPr>
        <w:t>,</w:t>
      </w:r>
      <w:r w:rsidRPr="00AD0D44">
        <w:rPr>
          <w:rFonts w:ascii="Times New Roman" w:hAnsi="Times New Roman"/>
          <w:noProof/>
        </w:rPr>
        <w:t xml:space="preserve"> с одной стороны и представитель Заказчика в лице ____________,</w:t>
      </w:r>
      <w:r w:rsidRPr="00AD0D44">
        <w:rPr>
          <w:rFonts w:ascii="Times New Roman" w:hAnsi="Times New Roman"/>
        </w:rPr>
        <w:t xml:space="preserve"> действующий на основании </w:t>
      </w:r>
      <w:r w:rsidRPr="00AD0D44">
        <w:rPr>
          <w:rFonts w:ascii="Times New Roman" w:hAnsi="Times New Roman"/>
          <w:noProof/>
        </w:rPr>
        <w:t xml:space="preserve">____________, с другой стороны, составили настоящий Акт о нижеследующем: 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В соответствии с условиями государственного Контракта от ____________202</w:t>
      </w:r>
      <w:r w:rsidR="00F52A8B">
        <w:rPr>
          <w:rFonts w:ascii="Times New Roman" w:hAnsi="Times New Roman"/>
          <w:noProof/>
        </w:rPr>
        <w:t>6</w:t>
      </w:r>
      <w:r w:rsidRPr="00AD0D44">
        <w:rPr>
          <w:rFonts w:ascii="Times New Roman" w:hAnsi="Times New Roman"/>
          <w:noProof/>
        </w:rPr>
        <w:t xml:space="preserve"> г.  № ___________, Исполнитель исполнил все обязательва по оказанию образовательных услуг , а Заказчик принял результаты оказанных услуг, указанные в нижеприведеной таблице:</w:t>
      </w:r>
    </w:p>
    <w:p w:rsidR="009C3F44" w:rsidRPr="00AD0D44" w:rsidRDefault="009C3F44" w:rsidP="009C3F44">
      <w:pPr>
        <w:pStyle w:val="a6"/>
        <w:jc w:val="both"/>
        <w:rPr>
          <w:rFonts w:ascii="Times New Roman" w:hAnsi="Times New Roman"/>
          <w:noProof/>
        </w:rPr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715"/>
        <w:gridCol w:w="1701"/>
        <w:gridCol w:w="703"/>
        <w:gridCol w:w="1227"/>
        <w:gridCol w:w="3752"/>
        <w:gridCol w:w="3733"/>
        <w:gridCol w:w="2059"/>
      </w:tblGrid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Нормативный документ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изм</w:t>
            </w:r>
            <w:proofErr w:type="spellEnd"/>
            <w:r w:rsidRPr="00AD0D4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color w:val="FF0000"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b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AD0D44">
              <w:rPr>
                <w:b/>
                <w:sz w:val="22"/>
                <w:szCs w:val="22"/>
                <w:lang w:eastAsia="en-US"/>
              </w:rPr>
              <w:t xml:space="preserve">Итого: </w:t>
            </w:r>
            <w:r w:rsidRPr="00AD0D44">
              <w:rPr>
                <w:sz w:val="22"/>
                <w:szCs w:val="22"/>
                <w:lang w:eastAsia="en-US"/>
              </w:rPr>
              <w:t>сумма числом (прописью)</w:t>
            </w:r>
          </w:p>
        </w:tc>
      </w:tr>
    </w:tbl>
    <w:p w:rsidR="009C3F44" w:rsidRPr="00AD0D44" w:rsidRDefault="009C3F44" w:rsidP="009C3F44">
      <w:pPr>
        <w:ind w:left="284"/>
        <w:rPr>
          <w:sz w:val="22"/>
          <w:szCs w:val="22"/>
        </w:rPr>
      </w:pPr>
    </w:p>
    <w:p w:rsidR="009C3F44" w:rsidRPr="00AD0D44" w:rsidRDefault="009C3F44" w:rsidP="009C3F44">
      <w:pPr>
        <w:ind w:left="284"/>
        <w:rPr>
          <w:sz w:val="22"/>
          <w:szCs w:val="22"/>
        </w:rPr>
      </w:pPr>
      <w:r w:rsidRPr="00AD0D44">
        <w:rPr>
          <w:sz w:val="22"/>
          <w:szCs w:val="22"/>
        </w:rPr>
        <w:t>Сопроводительные документы: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товарная накладная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_________№_____;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счет-фактура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__________№______;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>_________________________________________ (др. документы).</w:t>
      </w: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  <w:r w:rsidRPr="00AD0D44">
        <w:rPr>
          <w:sz w:val="22"/>
          <w:szCs w:val="22"/>
        </w:rPr>
        <w:lastRenderedPageBreak/>
        <w:t>На основании п.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для проверки предоставленных Исполнителем результатов, предусмотренных Контрактом, в части их соответствия условиям Контракта, Заказчиком проведена экспертиза.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 xml:space="preserve">Настоящий Акт составлен и подписан Исполнителем и Заказчиком в двух подлинных экземплярах: 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  <w:i/>
        </w:rPr>
      </w:pPr>
      <w:r w:rsidRPr="00AD0D44">
        <w:rPr>
          <w:rFonts w:ascii="Times New Roman" w:hAnsi="Times New Roman"/>
        </w:rPr>
        <w:t>1-й экземпляр – Исполнителю, 2-й экземпляр – Заказчику.</w:t>
      </w:r>
      <w:r w:rsidRPr="00AD0D44">
        <w:rPr>
          <w:rFonts w:ascii="Times New Roman" w:hAnsi="Times New Roman"/>
          <w:i/>
        </w:rPr>
        <w:t xml:space="preserve"> </w:t>
      </w:r>
    </w:p>
    <w:p w:rsidR="009C3F44" w:rsidRPr="006A0A6B" w:rsidRDefault="009C3F44" w:rsidP="009C3F44">
      <w:pPr>
        <w:pStyle w:val="a6"/>
        <w:ind w:firstLine="708"/>
        <w:rPr>
          <w:rFonts w:ascii="Times New Roman" w:hAnsi="Times New Roman"/>
          <w:i/>
          <w:sz w:val="25"/>
          <w:szCs w:val="25"/>
        </w:rPr>
      </w:pPr>
    </w:p>
    <w:p w:rsidR="009C3F44" w:rsidRDefault="009C3F44" w:rsidP="009C3F44">
      <w:pPr>
        <w:jc w:val="center"/>
        <w:rPr>
          <w:sz w:val="25"/>
          <w:szCs w:val="25"/>
        </w:rPr>
      </w:pPr>
      <w:r w:rsidRPr="006A0A6B">
        <w:rPr>
          <w:sz w:val="25"/>
          <w:szCs w:val="25"/>
        </w:rPr>
        <w:t>ПОДПИСИ СТОРОН ПО КОНТРАКТУ</w:t>
      </w:r>
    </w:p>
    <w:tbl>
      <w:tblPr>
        <w:tblW w:w="13291" w:type="dxa"/>
        <w:tblLook w:val="01E0"/>
      </w:tblPr>
      <w:tblGrid>
        <w:gridCol w:w="8613"/>
        <w:gridCol w:w="4678"/>
      </w:tblGrid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>Заказчик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Исполнитель: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_______________________ </w:t>
            </w:r>
          </w:p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М.П. 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__________________________</w:t>
            </w:r>
          </w:p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М.П.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Pr="006F5415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3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 xml:space="preserve">АКТ (форма) </w:t>
      </w:r>
      <w:r>
        <w:t>сдачи-приемки оказанных услуг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115E4A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115E4A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  <w:sz w:val="20"/>
          <w:szCs w:val="20"/>
        </w:rPr>
      </w:pPr>
      <w:r w:rsidRPr="00AD0D44">
        <w:rPr>
          <w:rFonts w:ascii="Times New Roman" w:hAnsi="Times New Roman"/>
          <w:noProof/>
          <w:sz w:val="20"/>
          <w:szCs w:val="20"/>
        </w:rPr>
        <w:t xml:space="preserve">Мы, нижеподписавшиеся, представитель Исполнителя </w:t>
      </w:r>
      <w:r w:rsidRPr="00AD0D44">
        <w:rPr>
          <w:rFonts w:ascii="Times New Roman" w:hAnsi="Times New Roman"/>
          <w:sz w:val="20"/>
          <w:szCs w:val="20"/>
        </w:rPr>
        <w:t>_____________, действующий на основании ___,</w:t>
      </w:r>
      <w:r w:rsidRPr="00AD0D44">
        <w:rPr>
          <w:rFonts w:ascii="Times New Roman" w:hAnsi="Times New Roman"/>
          <w:noProof/>
          <w:sz w:val="20"/>
          <w:szCs w:val="20"/>
        </w:rPr>
        <w:t xml:space="preserve"> с одной стороны и представитель Заказчика ФКУ УК ГУФСИН России по Новосибирской области в лице __________________,</w:t>
      </w:r>
      <w:r w:rsidRPr="00AD0D44">
        <w:rPr>
          <w:rFonts w:ascii="Times New Roman" w:hAnsi="Times New Roman"/>
          <w:sz w:val="20"/>
          <w:szCs w:val="20"/>
        </w:rPr>
        <w:t xml:space="preserve"> действующий на основании __________</w:t>
      </w:r>
      <w:r w:rsidRPr="00AD0D44">
        <w:rPr>
          <w:rFonts w:ascii="Times New Roman" w:hAnsi="Times New Roman"/>
          <w:noProof/>
          <w:sz w:val="20"/>
          <w:szCs w:val="20"/>
        </w:rPr>
        <w:t xml:space="preserve">, с другой стороны, составили настоящий Акт о нижеследующем: </w:t>
      </w:r>
    </w:p>
    <w:p w:rsidR="009C3F44" w:rsidRPr="00AD0D44" w:rsidRDefault="009C3F44" w:rsidP="009C3F44">
      <w:pPr>
        <w:shd w:val="clear" w:color="auto" w:fill="FFFFFF"/>
        <w:ind w:firstLine="708"/>
        <w:jc w:val="both"/>
        <w:rPr>
          <w:noProof/>
        </w:rPr>
      </w:pPr>
      <w:r w:rsidRPr="00AD0D44">
        <w:rPr>
          <w:noProof/>
        </w:rPr>
        <w:t>В соответствии с условиями государственного Контракта от ____________202</w:t>
      </w:r>
      <w:r w:rsidR="00115E4A">
        <w:rPr>
          <w:noProof/>
        </w:rPr>
        <w:t>6</w:t>
      </w:r>
      <w:r w:rsidRPr="00AD0D44">
        <w:rPr>
          <w:noProof/>
        </w:rPr>
        <w:t xml:space="preserve"> г.  № ___________, Исполнитель исполнил все обязательва по поставке товара, а Заказчик принял и оприходовал товар, указанный в нижеприведеной таблице:</w:t>
      </w:r>
    </w:p>
    <w:p w:rsidR="009C3F44" w:rsidRPr="00AD0D44" w:rsidRDefault="009C3F44" w:rsidP="009C3F44">
      <w:pPr>
        <w:shd w:val="clear" w:color="auto" w:fill="FFFFFF"/>
        <w:jc w:val="both"/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840"/>
        <w:gridCol w:w="1773"/>
        <w:gridCol w:w="702"/>
        <w:gridCol w:w="1208"/>
        <w:gridCol w:w="3833"/>
        <w:gridCol w:w="3685"/>
        <w:gridCol w:w="1822"/>
      </w:tblGrid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lang w:eastAsia="en-US"/>
              </w:rPr>
              <w:t>/</w:t>
            </w:r>
            <w:proofErr w:type="spellStart"/>
            <w:r w:rsidRPr="00AD0D44">
              <w:rPr>
                <w:lang w:eastAsia="en-US"/>
              </w:rPr>
              <w:t>п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Наименование товара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Нормативный документ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Ед. </w:t>
            </w:r>
            <w:proofErr w:type="spellStart"/>
            <w:r w:rsidRPr="00AD0D44">
              <w:rPr>
                <w:lang w:eastAsia="en-US"/>
              </w:rPr>
              <w:t>изм</w:t>
            </w:r>
            <w:proofErr w:type="spellEnd"/>
            <w:r w:rsidRPr="00AD0D44">
              <w:rPr>
                <w:lang w:eastAsia="en-US"/>
              </w:rPr>
              <w:t>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Кол-во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color w:val="FF0000"/>
              </w:rPr>
            </w:pPr>
            <w:r w:rsidRPr="00AD0D44"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b/>
              </w:rPr>
            </w:pPr>
            <w:r w:rsidRPr="00AD0D44"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D0D44" w:rsidRDefault="009C3F44" w:rsidP="00235158">
            <w:pPr>
              <w:spacing w:line="276" w:lineRule="auto"/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9C3F44" w:rsidRPr="00A70C9E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70C9E" w:rsidRDefault="009C3F44" w:rsidP="0023515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9E">
              <w:rPr>
                <w:b/>
                <w:lang w:eastAsia="en-US"/>
              </w:rPr>
              <w:t xml:space="preserve">Итого: </w:t>
            </w:r>
            <w:r w:rsidRPr="00A70C9E">
              <w:rPr>
                <w:lang w:eastAsia="en-US"/>
              </w:rPr>
              <w:t>сумма числом (прописью)</w:t>
            </w:r>
          </w:p>
        </w:tc>
      </w:tr>
    </w:tbl>
    <w:p w:rsidR="009C3F44" w:rsidRPr="00E97710" w:rsidRDefault="009C3F44" w:rsidP="009C3F44">
      <w:pPr>
        <w:shd w:val="clear" w:color="auto" w:fill="FFFFFF"/>
        <w:jc w:val="center"/>
        <w:rPr>
          <w:sz w:val="22"/>
        </w:rPr>
      </w:pPr>
    </w:p>
    <w:p w:rsidR="009C3F44" w:rsidRPr="00AD0D44" w:rsidRDefault="009C3F44" w:rsidP="009C3F44">
      <w:pPr>
        <w:ind w:firstLine="708"/>
        <w:jc w:val="both"/>
      </w:pPr>
      <w:r w:rsidRPr="00AD0D44">
        <w:rPr>
          <w:lang w:val="ru-MO"/>
        </w:rPr>
        <w:t xml:space="preserve">Стоимость Товара поставленного в соответствии с условиями Контракта составляет </w:t>
      </w:r>
      <w:r w:rsidRPr="00AD0D44">
        <w:rPr>
          <w:bCs/>
          <w:u w:val="single"/>
        </w:rPr>
        <w:t>___</w:t>
      </w:r>
      <w:r w:rsidRPr="00AD0D44">
        <w:rPr>
          <w:bCs/>
        </w:rPr>
        <w:t xml:space="preserve"> руб. </w:t>
      </w:r>
      <w:r w:rsidRPr="00AD0D44">
        <w:rPr>
          <w:iCs/>
        </w:rPr>
        <w:t>(</w:t>
      </w:r>
      <w:proofErr w:type="spellStart"/>
      <w:r w:rsidRPr="00AD0D44">
        <w:rPr>
          <w:iCs/>
          <w:u w:val="single"/>
        </w:rPr>
        <w:t>___</w:t>
      </w:r>
      <w:r w:rsidRPr="00AD0D44">
        <w:rPr>
          <w:iCs/>
        </w:rPr>
        <w:t>рублей</w:t>
      </w:r>
      <w:proofErr w:type="spellEnd"/>
      <w:r w:rsidRPr="00AD0D44">
        <w:rPr>
          <w:iCs/>
        </w:rPr>
        <w:t xml:space="preserve"> </w:t>
      </w:r>
      <w:r w:rsidRPr="00AD0D44">
        <w:rPr>
          <w:iCs/>
          <w:u w:val="single"/>
        </w:rPr>
        <w:t xml:space="preserve">_ </w:t>
      </w:r>
      <w:r w:rsidRPr="00AD0D44">
        <w:rPr>
          <w:iCs/>
        </w:rPr>
        <w:t xml:space="preserve"> копеек)</w:t>
      </w:r>
      <w:r w:rsidRPr="00AD0D44">
        <w:t>, НДС не облагается.</w:t>
      </w:r>
    </w:p>
    <w:p w:rsidR="009C3F44" w:rsidRPr="00AD0D44" w:rsidRDefault="009C3F44" w:rsidP="009C3F44">
      <w:pPr>
        <w:pStyle w:val="HTML"/>
        <w:jc w:val="both"/>
        <w:rPr>
          <w:rFonts w:ascii="Times New Roman" w:hAnsi="Times New Roman"/>
          <w:lang w:val="ru-MO"/>
        </w:rPr>
      </w:pPr>
      <w:r w:rsidRPr="00AD0D44">
        <w:rPr>
          <w:rFonts w:ascii="Times New Roman" w:hAnsi="Times New Roman"/>
          <w:lang w:val="ru-MO"/>
        </w:rPr>
        <w:tab/>
        <w:t>2.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Контракта между Сторонами.</w:t>
      </w:r>
    </w:p>
    <w:p w:rsidR="009C3F44" w:rsidRPr="00AD0D44" w:rsidRDefault="009C3F44" w:rsidP="009C3F44">
      <w:pPr>
        <w:jc w:val="center"/>
      </w:pPr>
      <w:r w:rsidRPr="00AD0D44">
        <w:t>ПОДПИСИ СТОРОН ПО КОНТРАКТУ</w:t>
      </w:r>
    </w:p>
    <w:tbl>
      <w:tblPr>
        <w:tblW w:w="9497" w:type="dxa"/>
        <w:tblInd w:w="3227" w:type="dxa"/>
        <w:tblLook w:val="01E0"/>
      </w:tblPr>
      <w:tblGrid>
        <w:gridCol w:w="5670"/>
        <w:gridCol w:w="3827"/>
      </w:tblGrid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>Заказчик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_______________________ </w:t>
            </w:r>
          </w:p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М.П. 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9C3F44" w:rsidRDefault="009C3F44" w:rsidP="009C3F44">
      <w:pPr>
        <w:pStyle w:val="Default"/>
      </w:pPr>
    </w:p>
    <w:p w:rsidR="003461DB" w:rsidRDefault="003461DB"/>
    <w:sectPr w:rsidR="003461DB" w:rsidSect="00F1625E">
      <w:pgSz w:w="16838" w:h="11906" w:orient="landscape"/>
      <w:pgMar w:top="1329" w:right="851" w:bottom="850" w:left="851" w:header="720" w:footer="21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49" w:rsidRDefault="00643F49" w:rsidP="009A4BD6">
      <w:r>
        <w:separator/>
      </w:r>
    </w:p>
  </w:endnote>
  <w:endnote w:type="continuationSeparator" w:id="0">
    <w:p w:rsidR="00643F49" w:rsidRDefault="00643F49" w:rsidP="009A4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BE79F8">
    <w:pPr>
      <w:pStyle w:val="a4"/>
      <w:jc w:val="center"/>
    </w:pPr>
    <w:r>
      <w:fldChar w:fldCharType="begin"/>
    </w:r>
    <w:r w:rsidR="009C3F44">
      <w:instrText xml:space="preserve"> PAGE </w:instrText>
    </w:r>
    <w:r>
      <w:fldChar w:fldCharType="separate"/>
    </w:r>
    <w:r w:rsidR="00E05CE2">
      <w:rPr>
        <w:noProof/>
      </w:rPr>
      <w:t>8</w:t>
    </w:r>
    <w:r>
      <w:fldChar w:fldCharType="end"/>
    </w:r>
  </w:p>
  <w:p w:rsidR="007866FC" w:rsidRDefault="00643F4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643F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49" w:rsidRDefault="00643F49" w:rsidP="009A4BD6">
      <w:r>
        <w:separator/>
      </w:r>
    </w:p>
  </w:footnote>
  <w:footnote w:type="continuationSeparator" w:id="0">
    <w:p w:rsidR="00643F49" w:rsidRDefault="00643F49" w:rsidP="009A4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F44"/>
    <w:rsid w:val="00115E4A"/>
    <w:rsid w:val="003461DB"/>
    <w:rsid w:val="00643F49"/>
    <w:rsid w:val="006C24D4"/>
    <w:rsid w:val="00705A07"/>
    <w:rsid w:val="007C3DEA"/>
    <w:rsid w:val="007E7E8B"/>
    <w:rsid w:val="00970B35"/>
    <w:rsid w:val="009A4BD6"/>
    <w:rsid w:val="009C3F44"/>
    <w:rsid w:val="00BE79F8"/>
    <w:rsid w:val="00C52BAB"/>
    <w:rsid w:val="00C8143D"/>
    <w:rsid w:val="00CF307C"/>
    <w:rsid w:val="00D209F5"/>
    <w:rsid w:val="00E05CE2"/>
    <w:rsid w:val="00E31E2E"/>
    <w:rsid w:val="00F5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C3F4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kern w:val="2"/>
      <w:sz w:val="32"/>
    </w:rPr>
  </w:style>
  <w:style w:type="paragraph" w:styleId="4">
    <w:name w:val="heading 4"/>
    <w:basedOn w:val="a"/>
    <w:next w:val="a"/>
    <w:link w:val="40"/>
    <w:qFormat/>
    <w:rsid w:val="009C3F44"/>
    <w:pPr>
      <w:keepNext/>
      <w:numPr>
        <w:ilvl w:val="3"/>
        <w:numId w:val="1"/>
      </w:numPr>
      <w:tabs>
        <w:tab w:val="left" w:pos="5670"/>
      </w:tabs>
      <w:ind w:firstLine="284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F44"/>
    <w:rPr>
      <w:rFonts w:ascii="Cambria" w:eastAsia="Times New Roman" w:hAnsi="Cambria" w:cs="Cambria"/>
      <w:b/>
      <w:kern w:val="2"/>
      <w:sz w:val="32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9C3F44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styleId="a3">
    <w:name w:val="Hyperlink"/>
    <w:rsid w:val="009C3F44"/>
    <w:rPr>
      <w:color w:val="0000FF"/>
      <w:u w:val="single"/>
    </w:rPr>
  </w:style>
  <w:style w:type="paragraph" w:styleId="a4">
    <w:name w:val="footer"/>
    <w:basedOn w:val="a"/>
    <w:link w:val="a5"/>
    <w:rsid w:val="009C3F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C3F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9C3F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rsid w:val="009C3F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No Spacing"/>
    <w:link w:val="a7"/>
    <w:uiPriority w:val="1"/>
    <w:qFormat/>
    <w:rsid w:val="009C3F4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11">
    <w:name w:val="Обычный1"/>
    <w:link w:val="CharChar"/>
    <w:rsid w:val="009C3F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customStyle="1" w:styleId="a8">
    <w:name w:val="Содержимое таблицы"/>
    <w:basedOn w:val="a"/>
    <w:rsid w:val="009C3F44"/>
    <w:pPr>
      <w:widowControl w:val="0"/>
      <w:suppressLineNumbers/>
    </w:pPr>
  </w:style>
  <w:style w:type="character" w:customStyle="1" w:styleId="ConsPlusNormal">
    <w:name w:val="ConsPlusNormal Знак"/>
    <w:link w:val="ConsPlusNormal0"/>
    <w:locked/>
    <w:rsid w:val="009C3F44"/>
    <w:rPr>
      <w:rFonts w:ascii="Calibri" w:hAnsi="Calibri" w:cs="Calibri"/>
      <w:lang w:eastAsia="ru-RU"/>
    </w:rPr>
  </w:style>
  <w:style w:type="paragraph" w:customStyle="1" w:styleId="ConsPlusNormal0">
    <w:name w:val="ConsPlusNormal"/>
    <w:link w:val="ConsPlusNormal"/>
    <w:rsid w:val="009C3F4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lang w:eastAsia="ru-RU"/>
    </w:rPr>
  </w:style>
  <w:style w:type="paragraph" w:customStyle="1" w:styleId="2">
    <w:name w:val="Обычный2"/>
    <w:rsid w:val="009C3F4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9C3F4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a7">
    <w:name w:val="Без интервала Знак"/>
    <w:link w:val="a6"/>
    <w:uiPriority w:val="1"/>
    <w:rsid w:val="009C3F44"/>
    <w:rPr>
      <w:rFonts w:ascii="Calibri" w:eastAsia="Calibri" w:hAnsi="Calibri" w:cs="Times New Roman"/>
      <w:lang w:eastAsia="zh-CN"/>
    </w:rPr>
  </w:style>
  <w:style w:type="paragraph" w:styleId="HTML">
    <w:name w:val="HTML Preformatted"/>
    <w:basedOn w:val="a"/>
    <w:link w:val="HTML0"/>
    <w:semiHidden/>
    <w:unhideWhenUsed/>
    <w:rsid w:val="009C3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Symbol" w:eastAsia="Microsoft YaHei" w:hAnsi="Symbol"/>
    </w:rPr>
  </w:style>
  <w:style w:type="character" w:customStyle="1" w:styleId="HTML0">
    <w:name w:val="Стандартный HTML Знак"/>
    <w:basedOn w:val="a0"/>
    <w:link w:val="HTML"/>
    <w:semiHidden/>
    <w:rsid w:val="009C3F44"/>
    <w:rPr>
      <w:rFonts w:ascii="Symbol" w:eastAsia="Microsoft YaHei" w:hAnsi="Symbo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Otarasova/Desktop/&#1076;&#1086;&#1075;&#1086;&#1074;&#1086;&#1088;%20&#1044;&#1054;&#1055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DAC53B60FD3023DCD2D5FFB8F56E6ACCEE82F402FB0593BA4CA08B40AE1B220CEDD9CB8AAD508BZ8Y1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DAC53B60FD3023DCD2D5FFB8F56E6ACCEE82F402FB0593BA4CA08B40AE1B220CEDD9CB8AAD5185Z8Y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C345309E53A42AEF5EB919A4B58C4D0DA003897A7C1CA4B2695F7F8EE97C57C7DE1995E56056AC399C792BE532E9A614CB164D275EC223FCz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3945</Words>
  <Characters>22488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2026-04-17T03:15:00Z</dcterms:created>
  <dcterms:modified xsi:type="dcterms:W3CDTF">2026-08-26T08:26:00Z</dcterms:modified>
</cp:coreProperties>
</file>