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15" w:rsidRPr="00751C5C" w:rsidRDefault="007B35F6" w:rsidP="001F0A3F">
      <w:pPr>
        <w:shd w:val="clear" w:color="auto" w:fill="FFFFFF"/>
        <w:tabs>
          <w:tab w:val="left" w:pos="9466"/>
        </w:tabs>
        <w:ind w:right="-1"/>
        <w:jc w:val="center"/>
        <w:rPr>
          <w:b/>
          <w:spacing w:val="-1"/>
        </w:rPr>
      </w:pPr>
      <w:r w:rsidRPr="00801368">
        <w:rPr>
          <w:bCs/>
          <w:sz w:val="28"/>
          <w:szCs w:val="28"/>
        </w:rPr>
        <w:t>Г</w:t>
      </w:r>
      <w:r w:rsidR="00CF60E6">
        <w:rPr>
          <w:bCs/>
          <w:sz w:val="28"/>
          <w:szCs w:val="28"/>
        </w:rPr>
        <w:t xml:space="preserve">осударственный контракт </w:t>
      </w:r>
      <w:r w:rsidR="00AF48D1">
        <w:rPr>
          <w:bCs/>
          <w:sz w:val="28"/>
          <w:szCs w:val="28"/>
        </w:rPr>
        <w:t xml:space="preserve">№ </w:t>
      </w:r>
      <w:r w:rsidR="00207FBD">
        <w:rPr>
          <w:bCs/>
          <w:sz w:val="28"/>
          <w:szCs w:val="28"/>
        </w:rPr>
        <w:t xml:space="preserve">   </w:t>
      </w:r>
      <w:r w:rsidR="00CF60E6">
        <w:rPr>
          <w:bCs/>
          <w:sz w:val="28"/>
          <w:szCs w:val="28"/>
        </w:rPr>
        <w:t xml:space="preserve">  /2</w:t>
      </w:r>
      <w:r w:rsidR="00321FB1">
        <w:rPr>
          <w:bCs/>
          <w:sz w:val="28"/>
          <w:szCs w:val="28"/>
        </w:rPr>
        <w:t>6</w:t>
      </w:r>
    </w:p>
    <w:p w:rsidR="00A849F3" w:rsidRDefault="007B35F6" w:rsidP="001F0A3F">
      <w:pPr>
        <w:spacing w:after="0"/>
        <w:ind w:right="-1"/>
        <w:contextualSpacing/>
        <w:jc w:val="center"/>
      </w:pPr>
      <w:r w:rsidRPr="00801368">
        <w:t xml:space="preserve">на </w:t>
      </w:r>
      <w:r w:rsidR="002023FA" w:rsidRPr="002023FA">
        <w:t>оказание услуг по</w:t>
      </w:r>
      <w:r w:rsidR="004D6FF5">
        <w:t xml:space="preserve"> техническому обслуживанию и</w:t>
      </w:r>
      <w:r w:rsidR="00F24E60">
        <w:t xml:space="preserve"> </w:t>
      </w:r>
      <w:r w:rsidR="00D86041">
        <w:t xml:space="preserve">текущему </w:t>
      </w:r>
      <w:r w:rsidR="00FC589E">
        <w:t>ремонту</w:t>
      </w:r>
      <w:r w:rsidR="00F24E60">
        <w:t xml:space="preserve"> </w:t>
      </w:r>
      <w:r w:rsidR="00D86041">
        <w:t>служебных автомобилей</w:t>
      </w:r>
    </w:p>
    <w:p w:rsidR="00146AD7" w:rsidRPr="001F0A3F" w:rsidRDefault="00146AD7" w:rsidP="001F0A3F">
      <w:pPr>
        <w:pStyle w:val="28"/>
        <w:ind w:right="-1" w:firstLine="0"/>
        <w:jc w:val="center"/>
        <w:rPr>
          <w:szCs w:val="24"/>
          <w:u w:val="single"/>
        </w:rPr>
      </w:pPr>
      <w:r w:rsidRPr="001F0A3F">
        <w:rPr>
          <w:szCs w:val="24"/>
        </w:rPr>
        <w:t>ИКЗ</w:t>
      </w:r>
      <w:r w:rsidRPr="001F0A3F">
        <w:rPr>
          <w:szCs w:val="24"/>
          <w:u w:val="single"/>
        </w:rPr>
        <w:t xml:space="preserve"> 2</w:t>
      </w:r>
      <w:r w:rsidR="00321FB1" w:rsidRPr="001F0A3F">
        <w:rPr>
          <w:szCs w:val="24"/>
          <w:u w:val="single"/>
        </w:rPr>
        <w:t>6</w:t>
      </w:r>
      <w:r w:rsidR="00A57757" w:rsidRPr="001F0A3F">
        <w:rPr>
          <w:szCs w:val="24"/>
          <w:u w:val="single"/>
        </w:rPr>
        <w:t xml:space="preserve"> </w:t>
      </w:r>
      <w:r w:rsidR="000B5947" w:rsidRPr="001F0A3F">
        <w:rPr>
          <w:szCs w:val="24"/>
          <w:u w:val="single"/>
        </w:rPr>
        <w:t>1 7706592947 561043001 000</w:t>
      </w:r>
      <w:r w:rsidR="00321FB1" w:rsidRPr="001F0A3F">
        <w:rPr>
          <w:szCs w:val="24"/>
          <w:u w:val="single"/>
        </w:rPr>
        <w:t>2</w:t>
      </w:r>
      <w:r w:rsidRPr="001F0A3F">
        <w:rPr>
          <w:szCs w:val="24"/>
          <w:u w:val="single"/>
        </w:rPr>
        <w:t xml:space="preserve"> 000 0000 000</w:t>
      </w:r>
    </w:p>
    <w:p w:rsidR="00691921" w:rsidRPr="001F0A3F" w:rsidRDefault="00691921" w:rsidP="001F0A3F">
      <w:pPr>
        <w:pStyle w:val="ConsPlusNormal"/>
        <w:ind w:right="-1"/>
        <w:jc w:val="center"/>
        <w:rPr>
          <w:rFonts w:ascii="Times New Roman" w:hAnsi="Times New Roman" w:cs="Times New Roman"/>
          <w:sz w:val="24"/>
          <w:szCs w:val="24"/>
        </w:rPr>
      </w:pPr>
    </w:p>
    <w:p w:rsidR="007B35F6" w:rsidRPr="001F0A3F" w:rsidRDefault="007B35F6" w:rsidP="001F0A3F">
      <w:pPr>
        <w:spacing w:after="0"/>
        <w:ind w:right="-1"/>
        <w:contextualSpacing/>
        <w:jc w:val="center"/>
        <w:rPr>
          <w:b/>
        </w:rPr>
      </w:pPr>
    </w:p>
    <w:p w:rsidR="00FD3591" w:rsidRPr="001F0A3F" w:rsidRDefault="007B35F6" w:rsidP="001F0A3F">
      <w:pPr>
        <w:ind w:right="-1"/>
        <w:jc w:val="center"/>
      </w:pPr>
      <w:r w:rsidRPr="001F0A3F">
        <w:t xml:space="preserve">г. </w:t>
      </w:r>
      <w:r w:rsidR="00CF60E6" w:rsidRPr="001F0A3F">
        <w:t>Оренбург</w:t>
      </w:r>
      <w:r w:rsidRPr="001F0A3F">
        <w:tab/>
      </w:r>
      <w:r w:rsidRPr="001F0A3F">
        <w:tab/>
      </w:r>
      <w:r w:rsidR="00CF60E6" w:rsidRPr="001F0A3F">
        <w:tab/>
      </w:r>
      <w:r w:rsidR="0084656C" w:rsidRPr="001F0A3F">
        <w:tab/>
      </w:r>
      <w:r w:rsidR="0084656C" w:rsidRPr="001F0A3F">
        <w:tab/>
      </w:r>
      <w:r w:rsidR="0084656C" w:rsidRPr="001F0A3F">
        <w:tab/>
      </w:r>
      <w:r w:rsidR="0084656C" w:rsidRPr="001F0A3F">
        <w:tab/>
      </w:r>
      <w:r w:rsidRPr="001F0A3F">
        <w:tab/>
      </w:r>
      <w:r w:rsidR="00FD3591" w:rsidRPr="001F0A3F">
        <w:t>«___» _____________ 20</w:t>
      </w:r>
      <w:r w:rsidR="000F4B3C" w:rsidRPr="001F0A3F">
        <w:t>2</w:t>
      </w:r>
      <w:r w:rsidR="00321FB1" w:rsidRPr="001F0A3F">
        <w:t>6</w:t>
      </w:r>
      <w:r w:rsidR="00FD3591" w:rsidRPr="001F0A3F">
        <w:t>г.</w:t>
      </w:r>
    </w:p>
    <w:p w:rsidR="00CF60E6" w:rsidRPr="001F0A3F" w:rsidRDefault="00CF60E6" w:rsidP="001F0A3F">
      <w:pPr>
        <w:ind w:right="-1"/>
        <w:jc w:val="center"/>
      </w:pPr>
    </w:p>
    <w:p w:rsidR="002F4B99" w:rsidRPr="001A35DE" w:rsidRDefault="002F4B99" w:rsidP="001A35DE">
      <w:pPr>
        <w:pStyle w:val="ConsPlusNormal"/>
        <w:ind w:firstLine="540"/>
        <w:jc w:val="both"/>
        <w:rPr>
          <w:rFonts w:ascii="Times New Roman" w:hAnsi="Times New Roman" w:cs="Times New Roman"/>
          <w:sz w:val="24"/>
          <w:szCs w:val="24"/>
        </w:rPr>
      </w:pPr>
      <w:proofErr w:type="gramStart"/>
      <w:r w:rsidRPr="001A35DE">
        <w:rPr>
          <w:rFonts w:ascii="Times New Roman" w:hAnsi="Times New Roman" w:cs="Times New Roman"/>
          <w:b/>
          <w:sz w:val="24"/>
          <w:szCs w:val="24"/>
        </w:rPr>
        <w:t>Управление по Оренбургской области федерально</w:t>
      </w:r>
      <w:r w:rsidR="001A35DE">
        <w:rPr>
          <w:rFonts w:ascii="Times New Roman" w:hAnsi="Times New Roman" w:cs="Times New Roman"/>
          <w:b/>
          <w:sz w:val="24"/>
          <w:szCs w:val="24"/>
        </w:rPr>
        <w:t>го</w:t>
      </w:r>
      <w:r w:rsidRPr="001A35DE">
        <w:rPr>
          <w:rFonts w:ascii="Times New Roman" w:hAnsi="Times New Roman" w:cs="Times New Roman"/>
          <w:b/>
          <w:sz w:val="24"/>
          <w:szCs w:val="24"/>
        </w:rPr>
        <w:t xml:space="preserve"> казенно</w:t>
      </w:r>
      <w:r w:rsidR="001A35DE">
        <w:rPr>
          <w:rFonts w:ascii="Times New Roman" w:hAnsi="Times New Roman" w:cs="Times New Roman"/>
          <w:b/>
          <w:sz w:val="24"/>
          <w:szCs w:val="24"/>
        </w:rPr>
        <w:t>го</w:t>
      </w:r>
      <w:r w:rsidRPr="001A35DE">
        <w:rPr>
          <w:rFonts w:ascii="Times New Roman" w:hAnsi="Times New Roman" w:cs="Times New Roman"/>
          <w:b/>
          <w:sz w:val="24"/>
          <w:szCs w:val="24"/>
        </w:rPr>
        <w:t xml:space="preserve"> учреждени</w:t>
      </w:r>
      <w:r w:rsidR="001A35DE">
        <w:rPr>
          <w:rFonts w:ascii="Times New Roman" w:hAnsi="Times New Roman" w:cs="Times New Roman"/>
          <w:b/>
          <w:sz w:val="24"/>
          <w:szCs w:val="24"/>
        </w:rPr>
        <w:t>я</w:t>
      </w:r>
      <w:r w:rsidRPr="001A35DE">
        <w:rPr>
          <w:rFonts w:ascii="Times New Roman" w:hAnsi="Times New Roman" w:cs="Times New Roman"/>
          <w:b/>
          <w:sz w:val="24"/>
          <w:szCs w:val="24"/>
        </w:rPr>
        <w:t xml:space="preserve"> «Главное управление по обеспечению деятельности оперативных подразделений Федеральной службы исполнения наказаний» (Управление по Оренбургской области ФКУ ГУОДОП ФСИН России)</w:t>
      </w:r>
      <w:r w:rsidRPr="001A35DE">
        <w:rPr>
          <w:rFonts w:ascii="Times New Roman" w:hAnsi="Times New Roman" w:cs="Times New Roman"/>
          <w:sz w:val="24"/>
          <w:szCs w:val="24"/>
        </w:rPr>
        <w:t xml:space="preserve">, выступающее от имени Российской Федерации, в целях обеспечения государственных нужд, именуемое в дальнейшем </w:t>
      </w:r>
      <w:r w:rsidR="00321FB1" w:rsidRPr="001A35DE">
        <w:rPr>
          <w:rFonts w:ascii="Times New Roman" w:hAnsi="Times New Roman" w:cs="Times New Roman"/>
          <w:sz w:val="24"/>
          <w:szCs w:val="24"/>
        </w:rPr>
        <w:t>«</w:t>
      </w:r>
      <w:r w:rsidR="00B853FA" w:rsidRPr="001A35DE">
        <w:rPr>
          <w:rFonts w:ascii="Times New Roman" w:hAnsi="Times New Roman" w:cs="Times New Roman"/>
          <w:sz w:val="24"/>
          <w:szCs w:val="24"/>
        </w:rPr>
        <w:t>Государственный з</w:t>
      </w:r>
      <w:r w:rsidRPr="001A35DE">
        <w:rPr>
          <w:rFonts w:ascii="Times New Roman" w:hAnsi="Times New Roman" w:cs="Times New Roman"/>
          <w:sz w:val="24"/>
          <w:szCs w:val="24"/>
        </w:rPr>
        <w:t>аказчик</w:t>
      </w:r>
      <w:r w:rsidR="00321FB1" w:rsidRPr="001A35DE">
        <w:rPr>
          <w:rFonts w:ascii="Times New Roman" w:hAnsi="Times New Roman" w:cs="Times New Roman"/>
          <w:sz w:val="24"/>
          <w:szCs w:val="24"/>
        </w:rPr>
        <w:t>»</w:t>
      </w:r>
      <w:r w:rsidRPr="001A35DE">
        <w:rPr>
          <w:rFonts w:ascii="Times New Roman" w:hAnsi="Times New Roman" w:cs="Times New Roman"/>
          <w:sz w:val="24"/>
          <w:szCs w:val="24"/>
        </w:rPr>
        <w:t xml:space="preserve">, в лице начальника </w:t>
      </w:r>
      <w:proofErr w:type="spellStart"/>
      <w:r w:rsidR="00126836" w:rsidRPr="001A35DE">
        <w:rPr>
          <w:rFonts w:ascii="Times New Roman" w:hAnsi="Times New Roman" w:cs="Times New Roman"/>
          <w:sz w:val="24"/>
          <w:szCs w:val="24"/>
        </w:rPr>
        <w:t>Кандалова</w:t>
      </w:r>
      <w:proofErr w:type="spellEnd"/>
      <w:r w:rsidR="00126836" w:rsidRPr="001A35DE">
        <w:rPr>
          <w:rFonts w:ascii="Times New Roman" w:hAnsi="Times New Roman" w:cs="Times New Roman"/>
          <w:sz w:val="24"/>
          <w:szCs w:val="24"/>
        </w:rPr>
        <w:t xml:space="preserve"> Николая Александровича</w:t>
      </w:r>
      <w:r w:rsidRPr="001A35DE">
        <w:rPr>
          <w:rFonts w:ascii="Times New Roman" w:hAnsi="Times New Roman" w:cs="Times New Roman"/>
          <w:sz w:val="24"/>
          <w:szCs w:val="24"/>
        </w:rPr>
        <w:t>, действующего</w:t>
      </w:r>
      <w:r w:rsidR="00E303F9" w:rsidRPr="001A35DE">
        <w:rPr>
          <w:rFonts w:ascii="Times New Roman" w:hAnsi="Times New Roman" w:cs="Times New Roman"/>
          <w:sz w:val="24"/>
          <w:szCs w:val="24"/>
        </w:rPr>
        <w:t xml:space="preserve"> </w:t>
      </w:r>
      <w:r w:rsidRPr="001A35DE">
        <w:rPr>
          <w:rFonts w:ascii="Times New Roman" w:hAnsi="Times New Roman" w:cs="Times New Roman"/>
          <w:sz w:val="24"/>
          <w:szCs w:val="24"/>
        </w:rPr>
        <w:t xml:space="preserve">на основании положения и доверенности № </w:t>
      </w:r>
      <w:r w:rsidR="00321FB1" w:rsidRPr="001A35DE">
        <w:rPr>
          <w:rFonts w:ascii="Times New Roman" w:hAnsi="Times New Roman" w:cs="Times New Roman"/>
          <w:sz w:val="24"/>
          <w:szCs w:val="24"/>
        </w:rPr>
        <w:t>97</w:t>
      </w:r>
      <w:r w:rsidR="00126836" w:rsidRPr="001A35DE">
        <w:rPr>
          <w:rFonts w:ascii="Times New Roman" w:hAnsi="Times New Roman" w:cs="Times New Roman"/>
          <w:sz w:val="24"/>
          <w:szCs w:val="24"/>
        </w:rPr>
        <w:t xml:space="preserve"> от </w:t>
      </w:r>
      <w:r w:rsidR="00321FB1" w:rsidRPr="001A35DE">
        <w:rPr>
          <w:rFonts w:ascii="Times New Roman" w:hAnsi="Times New Roman" w:cs="Times New Roman"/>
          <w:sz w:val="24"/>
          <w:szCs w:val="24"/>
        </w:rPr>
        <w:t>02.06.2026</w:t>
      </w:r>
      <w:r w:rsidR="00D97412" w:rsidRPr="001A35DE">
        <w:rPr>
          <w:rFonts w:ascii="Times New Roman" w:hAnsi="Times New Roman" w:cs="Times New Roman"/>
          <w:sz w:val="24"/>
          <w:szCs w:val="24"/>
        </w:rPr>
        <w:t xml:space="preserve"> </w:t>
      </w:r>
      <w:r w:rsidRPr="001A35DE">
        <w:rPr>
          <w:rFonts w:ascii="Times New Roman" w:hAnsi="Times New Roman" w:cs="Times New Roman"/>
          <w:sz w:val="24"/>
          <w:szCs w:val="24"/>
        </w:rPr>
        <w:t xml:space="preserve">г, с одной стороны, </w:t>
      </w:r>
      <w:proofErr w:type="gramEnd"/>
    </w:p>
    <w:p w:rsidR="00691921" w:rsidRPr="001A35DE" w:rsidRDefault="00691921" w:rsidP="001A35DE">
      <w:pPr>
        <w:pStyle w:val="aff5"/>
        <w:ind w:left="0" w:firstLine="567"/>
      </w:pPr>
      <w:r w:rsidRPr="001A35DE">
        <w:rPr>
          <w:b/>
        </w:rPr>
        <w:t>___________________</w:t>
      </w:r>
      <w:r w:rsidRPr="001A35DE">
        <w:rPr>
          <w:bCs/>
        </w:rPr>
        <w:t>,</w:t>
      </w:r>
      <w:r w:rsidRPr="001A35DE">
        <w:t xml:space="preserve"> именуемый в дальнейшем </w:t>
      </w:r>
      <w:r w:rsidR="00321FB1" w:rsidRPr="001A35DE">
        <w:t>«И</w:t>
      </w:r>
      <w:r w:rsidR="00B853FA" w:rsidRPr="001A35DE">
        <w:t>с</w:t>
      </w:r>
      <w:r w:rsidR="00321FB1" w:rsidRPr="001A35DE">
        <w:t>полнитель»</w:t>
      </w:r>
      <w:r w:rsidRPr="001A35DE">
        <w:rPr>
          <w:noProof/>
        </w:rPr>
        <w:t xml:space="preserve">, </w:t>
      </w:r>
      <w:r w:rsidRPr="001A35DE">
        <w:t xml:space="preserve">с другой стороны, вместе именуемые «Стороны», </w:t>
      </w:r>
      <w:r w:rsidRPr="001A35DE">
        <w:rPr>
          <w:color w:val="000000"/>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202BE5">
        <w:rPr>
          <w:color w:val="000000"/>
        </w:rPr>
        <w:t xml:space="preserve">(далее – Контракт) </w:t>
      </w:r>
      <w:r w:rsidRPr="001A35DE">
        <w:rPr>
          <w:color w:val="000000"/>
        </w:rPr>
        <w:t>о нижеследующем:</w:t>
      </w:r>
    </w:p>
    <w:p w:rsidR="00241FC0" w:rsidRPr="001A35DE" w:rsidRDefault="00241FC0" w:rsidP="001A35DE">
      <w:pPr>
        <w:pStyle w:val="ConsPlusNormal"/>
        <w:jc w:val="center"/>
        <w:outlineLvl w:val="0"/>
        <w:rPr>
          <w:rFonts w:ascii="Times New Roman" w:hAnsi="Times New Roman" w:cs="Times New Roman"/>
          <w:sz w:val="24"/>
          <w:szCs w:val="24"/>
        </w:rPr>
      </w:pPr>
    </w:p>
    <w:p w:rsidR="00BC2F9C" w:rsidRPr="001A35DE" w:rsidRDefault="00836AFD"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1</w:t>
      </w:r>
      <w:r w:rsidR="00BC2F9C" w:rsidRPr="001A35DE">
        <w:rPr>
          <w:rFonts w:ascii="Times New Roman" w:hAnsi="Times New Roman" w:cs="Times New Roman"/>
          <w:sz w:val="24"/>
          <w:szCs w:val="24"/>
        </w:rPr>
        <w:t xml:space="preserve">. Предмет Контракта </w:t>
      </w:r>
    </w:p>
    <w:p w:rsidR="00BC2F9C" w:rsidRPr="001A35DE" w:rsidRDefault="00BC2F9C" w:rsidP="001A35DE">
      <w:pPr>
        <w:pStyle w:val="ConsPlusNormal"/>
        <w:jc w:val="both"/>
        <w:rPr>
          <w:rFonts w:ascii="Times New Roman" w:hAnsi="Times New Roman" w:cs="Times New Roman"/>
          <w:sz w:val="24"/>
          <w:szCs w:val="24"/>
        </w:rPr>
      </w:pPr>
    </w:p>
    <w:p w:rsidR="00BC2F9C" w:rsidRPr="001A35DE" w:rsidRDefault="00BC2F9C" w:rsidP="001A35DE">
      <w:pPr>
        <w:pStyle w:val="ConsPlusNormal"/>
        <w:numPr>
          <w:ilvl w:val="1"/>
          <w:numId w:val="2"/>
        </w:numPr>
        <w:ind w:left="0"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Исполнитель по заданию </w:t>
      </w:r>
      <w:r w:rsidR="00D86041" w:rsidRPr="001A35DE">
        <w:rPr>
          <w:rFonts w:ascii="Times New Roman" w:hAnsi="Times New Roman" w:cs="Times New Roman"/>
          <w:sz w:val="24"/>
          <w:szCs w:val="24"/>
        </w:rPr>
        <w:t>Государственного з</w:t>
      </w:r>
      <w:r w:rsidRPr="001A35DE">
        <w:rPr>
          <w:rFonts w:ascii="Times New Roman" w:hAnsi="Times New Roman" w:cs="Times New Roman"/>
          <w:sz w:val="24"/>
          <w:szCs w:val="24"/>
        </w:rPr>
        <w:t xml:space="preserve">аказчика обязуется </w:t>
      </w:r>
      <w:r w:rsidR="001A35DE">
        <w:rPr>
          <w:rFonts w:ascii="Times New Roman" w:hAnsi="Times New Roman" w:cs="Times New Roman"/>
          <w:sz w:val="24"/>
          <w:szCs w:val="24"/>
        </w:rPr>
        <w:br/>
      </w:r>
      <w:r w:rsidRPr="001A35DE">
        <w:rPr>
          <w:rFonts w:ascii="Times New Roman" w:hAnsi="Times New Roman" w:cs="Times New Roman"/>
          <w:sz w:val="24"/>
          <w:szCs w:val="24"/>
        </w:rPr>
        <w:t xml:space="preserve">в установленный Контрактом срок оказать услуги </w:t>
      </w:r>
      <w:r w:rsidR="004D6FF5" w:rsidRPr="001A35DE">
        <w:rPr>
          <w:rFonts w:ascii="Times New Roman" w:hAnsi="Times New Roman" w:cs="Times New Roman"/>
          <w:sz w:val="24"/>
          <w:szCs w:val="24"/>
        </w:rPr>
        <w:t xml:space="preserve">по техническому обслуживанию и </w:t>
      </w:r>
      <w:r w:rsidR="00FC589E" w:rsidRPr="001A35DE">
        <w:rPr>
          <w:rFonts w:ascii="Times New Roman" w:hAnsi="Times New Roman" w:cs="Times New Roman"/>
          <w:sz w:val="24"/>
          <w:szCs w:val="24"/>
        </w:rPr>
        <w:t>ремонту</w:t>
      </w:r>
      <w:r w:rsidR="00F24E60" w:rsidRPr="001A35DE">
        <w:rPr>
          <w:rFonts w:ascii="Times New Roman" w:hAnsi="Times New Roman" w:cs="Times New Roman"/>
          <w:sz w:val="24"/>
          <w:szCs w:val="24"/>
        </w:rPr>
        <w:t xml:space="preserve"> </w:t>
      </w:r>
      <w:r w:rsidR="00CF60E6" w:rsidRPr="001A35DE">
        <w:rPr>
          <w:rFonts w:ascii="Times New Roman" w:hAnsi="Times New Roman" w:cs="Times New Roman"/>
          <w:sz w:val="24"/>
          <w:szCs w:val="24"/>
        </w:rPr>
        <w:t>легков</w:t>
      </w:r>
      <w:r w:rsidR="00E303F9" w:rsidRPr="001A35DE">
        <w:rPr>
          <w:rFonts w:ascii="Times New Roman" w:hAnsi="Times New Roman" w:cs="Times New Roman"/>
          <w:sz w:val="24"/>
          <w:szCs w:val="24"/>
        </w:rPr>
        <w:t>ых</w:t>
      </w:r>
      <w:r w:rsidR="00A3427D" w:rsidRPr="001A35DE">
        <w:rPr>
          <w:rFonts w:ascii="Times New Roman" w:hAnsi="Times New Roman" w:cs="Times New Roman"/>
          <w:sz w:val="24"/>
          <w:szCs w:val="24"/>
        </w:rPr>
        <w:t xml:space="preserve"> автомобил</w:t>
      </w:r>
      <w:r w:rsidR="00E303F9" w:rsidRPr="001A35DE">
        <w:rPr>
          <w:rFonts w:ascii="Times New Roman" w:hAnsi="Times New Roman" w:cs="Times New Roman"/>
          <w:sz w:val="24"/>
          <w:szCs w:val="24"/>
        </w:rPr>
        <w:t>ей</w:t>
      </w:r>
      <w:r w:rsidR="00F24E60" w:rsidRPr="001A35DE">
        <w:rPr>
          <w:rFonts w:ascii="Times New Roman" w:hAnsi="Times New Roman" w:cs="Times New Roman"/>
          <w:sz w:val="24"/>
          <w:szCs w:val="24"/>
        </w:rPr>
        <w:t xml:space="preserve"> </w:t>
      </w:r>
      <w:r w:rsidRPr="001A35DE">
        <w:rPr>
          <w:rFonts w:ascii="Times New Roman" w:hAnsi="Times New Roman" w:cs="Times New Roman"/>
          <w:sz w:val="24"/>
          <w:szCs w:val="24"/>
        </w:rPr>
        <w:t xml:space="preserve">(далее именуются - услуги), а </w:t>
      </w:r>
      <w:r w:rsidR="00D86041" w:rsidRPr="001A35DE">
        <w:rPr>
          <w:rFonts w:ascii="Times New Roman" w:hAnsi="Times New Roman" w:cs="Times New Roman"/>
          <w:sz w:val="24"/>
          <w:szCs w:val="24"/>
        </w:rPr>
        <w:t xml:space="preserve">Государственный заказчик </w:t>
      </w:r>
      <w:r w:rsidRPr="001A35DE">
        <w:rPr>
          <w:rFonts w:ascii="Times New Roman" w:hAnsi="Times New Roman" w:cs="Times New Roman"/>
          <w:sz w:val="24"/>
          <w:szCs w:val="24"/>
        </w:rPr>
        <w:t xml:space="preserve">обязуется принять оказанные услуги и оплатить их. </w:t>
      </w:r>
    </w:p>
    <w:p w:rsidR="00C200EC" w:rsidRPr="001A35DE" w:rsidRDefault="00C200EC" w:rsidP="001A35DE">
      <w:pPr>
        <w:pStyle w:val="ac"/>
        <w:spacing w:after="0"/>
        <w:ind w:left="0"/>
        <w:jc w:val="center"/>
        <w:rPr>
          <w:b/>
          <w:bCs/>
          <w:highlight w:val="yellow"/>
        </w:rPr>
      </w:pPr>
    </w:p>
    <w:p w:rsidR="00BC2F9C" w:rsidRDefault="00C200EC"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2</w:t>
      </w:r>
      <w:r w:rsidR="00BC2F9C" w:rsidRPr="001A35DE">
        <w:rPr>
          <w:rFonts w:ascii="Times New Roman" w:hAnsi="Times New Roman" w:cs="Times New Roman"/>
          <w:sz w:val="24"/>
          <w:szCs w:val="24"/>
        </w:rPr>
        <w:t>. Условия оказания услуг</w:t>
      </w:r>
    </w:p>
    <w:p w:rsidR="001F0A3F" w:rsidRPr="001A35DE" w:rsidRDefault="001F0A3F" w:rsidP="001A35DE">
      <w:pPr>
        <w:pStyle w:val="ConsPlusNormal"/>
        <w:jc w:val="center"/>
        <w:outlineLvl w:val="0"/>
        <w:rPr>
          <w:rFonts w:ascii="Times New Roman" w:hAnsi="Times New Roman" w:cs="Times New Roman"/>
          <w:sz w:val="24"/>
          <w:szCs w:val="24"/>
        </w:rPr>
      </w:pPr>
    </w:p>
    <w:p w:rsidR="00BC2F9C" w:rsidRPr="00C73903" w:rsidRDefault="00C200E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2</w:t>
      </w:r>
      <w:r w:rsidR="00BC2F9C" w:rsidRPr="001A35DE">
        <w:rPr>
          <w:rFonts w:ascii="Times New Roman" w:hAnsi="Times New Roman" w:cs="Times New Roman"/>
          <w:sz w:val="24"/>
          <w:szCs w:val="24"/>
        </w:rPr>
        <w:t xml:space="preserve">.1. </w:t>
      </w:r>
      <w:proofErr w:type="gramStart"/>
      <w:r w:rsidR="00BC2F9C" w:rsidRPr="001A35DE">
        <w:rPr>
          <w:rFonts w:ascii="Times New Roman" w:hAnsi="Times New Roman" w:cs="Times New Roman"/>
          <w:sz w:val="24"/>
          <w:szCs w:val="24"/>
        </w:rPr>
        <w:t xml:space="preserve">Услуги оказываются Исполнителем в соответствии с требованиями </w:t>
      </w:r>
      <w:r w:rsidR="00202BE5">
        <w:rPr>
          <w:rFonts w:ascii="Times New Roman" w:hAnsi="Times New Roman" w:cs="Times New Roman"/>
          <w:sz w:val="24"/>
          <w:szCs w:val="24"/>
        </w:rPr>
        <w:t>Описания объекта закупки (технического задания)</w:t>
      </w:r>
      <w:r w:rsidR="00BC2F9C" w:rsidRPr="001A35DE">
        <w:rPr>
          <w:rFonts w:ascii="Times New Roman" w:hAnsi="Times New Roman" w:cs="Times New Roman"/>
          <w:sz w:val="24"/>
          <w:szCs w:val="24"/>
        </w:rPr>
        <w:t xml:space="preserve"> (далее именуется - </w:t>
      </w:r>
      <w:r w:rsidR="00202BE5">
        <w:rPr>
          <w:rFonts w:ascii="Times New Roman" w:hAnsi="Times New Roman" w:cs="Times New Roman"/>
          <w:sz w:val="24"/>
          <w:szCs w:val="24"/>
        </w:rPr>
        <w:t>ООЗ</w:t>
      </w:r>
      <w:r w:rsidR="00BC2F9C" w:rsidRPr="001A35DE">
        <w:rPr>
          <w:rFonts w:ascii="Times New Roman" w:hAnsi="Times New Roman" w:cs="Times New Roman"/>
          <w:sz w:val="24"/>
          <w:szCs w:val="24"/>
        </w:rPr>
        <w:t xml:space="preserve">) </w:t>
      </w:r>
      <w:hyperlink w:anchor="P362" w:history="1">
        <w:r w:rsidR="00BC2F9C" w:rsidRPr="001A35DE">
          <w:rPr>
            <w:rFonts w:ascii="Times New Roman" w:hAnsi="Times New Roman" w:cs="Times New Roman"/>
            <w:sz w:val="24"/>
            <w:szCs w:val="24"/>
          </w:rPr>
          <w:t xml:space="preserve">(приложение </w:t>
        </w:r>
        <w:r w:rsidR="007546A7" w:rsidRPr="001A35DE">
          <w:rPr>
            <w:rFonts w:ascii="Times New Roman" w:hAnsi="Times New Roman" w:cs="Times New Roman"/>
            <w:sz w:val="24"/>
            <w:szCs w:val="24"/>
          </w:rPr>
          <w:t>№</w:t>
        </w:r>
        <w:r w:rsidR="00BC2F9C" w:rsidRPr="001A35DE">
          <w:rPr>
            <w:rFonts w:ascii="Times New Roman" w:hAnsi="Times New Roman" w:cs="Times New Roman"/>
            <w:sz w:val="24"/>
            <w:szCs w:val="24"/>
          </w:rPr>
          <w:t xml:space="preserve"> 1)</w:t>
        </w:r>
      </w:hyperlink>
      <w:r w:rsidR="00BC2F9C" w:rsidRPr="001A35DE">
        <w:rPr>
          <w:rFonts w:ascii="Times New Roman" w:hAnsi="Times New Roman" w:cs="Times New Roman"/>
          <w:sz w:val="24"/>
          <w:szCs w:val="24"/>
        </w:rPr>
        <w:t xml:space="preserve">, являющегося неотъемлемой частью настоящего </w:t>
      </w:r>
      <w:r w:rsidR="00155B62" w:rsidRPr="001A35DE">
        <w:rPr>
          <w:rFonts w:ascii="Times New Roman" w:hAnsi="Times New Roman" w:cs="Times New Roman"/>
          <w:sz w:val="24"/>
          <w:szCs w:val="24"/>
        </w:rPr>
        <w:t>Контракта</w:t>
      </w:r>
      <w:r w:rsidR="00BC2F9C" w:rsidRPr="001A35DE">
        <w:rPr>
          <w:rFonts w:ascii="Times New Roman" w:hAnsi="Times New Roman" w:cs="Times New Roman"/>
          <w:sz w:val="24"/>
          <w:szCs w:val="24"/>
        </w:rPr>
        <w:t>, а также техническими нормами, требованиями общепринятых стандартов качества</w:t>
      </w:r>
      <w:r w:rsidR="00BC2F9C" w:rsidRPr="00C73903">
        <w:rPr>
          <w:rFonts w:ascii="Times New Roman" w:hAnsi="Times New Roman" w:cs="Times New Roman"/>
          <w:sz w:val="24"/>
          <w:szCs w:val="24"/>
        </w:rPr>
        <w:t xml:space="preserve">, эксплуатационно-техническими </w:t>
      </w:r>
      <w:r w:rsidR="00202BE5" w:rsidRPr="00C73903">
        <w:rPr>
          <w:rFonts w:ascii="Times New Roman" w:hAnsi="Times New Roman" w:cs="Times New Roman"/>
          <w:sz w:val="24"/>
          <w:szCs w:val="24"/>
        </w:rPr>
        <w:br/>
      </w:r>
      <w:r w:rsidR="00BC2F9C" w:rsidRPr="00C73903">
        <w:rPr>
          <w:rFonts w:ascii="Times New Roman" w:hAnsi="Times New Roman" w:cs="Times New Roman"/>
          <w:sz w:val="24"/>
          <w:szCs w:val="24"/>
        </w:rPr>
        <w:t>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roofErr w:type="gramEnd"/>
    </w:p>
    <w:p w:rsidR="00BC2F9C" w:rsidRPr="00C73903" w:rsidRDefault="00C200EC" w:rsidP="001A35DE">
      <w:pPr>
        <w:pStyle w:val="ConsPlusNormal"/>
        <w:ind w:firstLine="540"/>
        <w:jc w:val="both"/>
        <w:rPr>
          <w:rFonts w:ascii="Times New Roman" w:hAnsi="Times New Roman" w:cs="Times New Roman"/>
          <w:sz w:val="24"/>
          <w:szCs w:val="24"/>
        </w:rPr>
      </w:pPr>
      <w:r w:rsidRPr="00C73903">
        <w:rPr>
          <w:rFonts w:ascii="Times New Roman" w:hAnsi="Times New Roman" w:cs="Times New Roman"/>
          <w:sz w:val="24"/>
          <w:szCs w:val="24"/>
        </w:rPr>
        <w:t>2</w:t>
      </w:r>
      <w:r w:rsidR="00BC2F9C" w:rsidRPr="00C73903">
        <w:rPr>
          <w:rFonts w:ascii="Times New Roman" w:hAnsi="Times New Roman" w:cs="Times New Roman"/>
          <w:sz w:val="24"/>
          <w:szCs w:val="24"/>
        </w:rPr>
        <w:t xml:space="preserve">.2. Содержание и сроки оказания услуг определяются в календарном плане оказания услуг </w:t>
      </w:r>
      <w:hyperlink w:anchor="P398" w:history="1">
        <w:r w:rsidR="00BC2F9C" w:rsidRPr="00C73903">
          <w:rPr>
            <w:rFonts w:ascii="Times New Roman" w:hAnsi="Times New Roman" w:cs="Times New Roman"/>
            <w:sz w:val="24"/>
            <w:szCs w:val="24"/>
          </w:rPr>
          <w:t xml:space="preserve">(приложение </w:t>
        </w:r>
        <w:r w:rsidR="007546A7" w:rsidRPr="00C73903">
          <w:rPr>
            <w:rFonts w:ascii="Times New Roman" w:hAnsi="Times New Roman" w:cs="Times New Roman"/>
            <w:sz w:val="24"/>
            <w:szCs w:val="24"/>
          </w:rPr>
          <w:t>№</w:t>
        </w:r>
        <w:r w:rsidR="00BC2F9C" w:rsidRPr="00C73903">
          <w:rPr>
            <w:rFonts w:ascii="Times New Roman" w:hAnsi="Times New Roman" w:cs="Times New Roman"/>
            <w:sz w:val="24"/>
            <w:szCs w:val="24"/>
          </w:rPr>
          <w:t xml:space="preserve"> 2)</w:t>
        </w:r>
      </w:hyperlink>
      <w:r w:rsidR="00BC2F9C" w:rsidRPr="00C73903">
        <w:rPr>
          <w:rFonts w:ascii="Times New Roman" w:hAnsi="Times New Roman" w:cs="Times New Roman"/>
          <w:sz w:val="24"/>
          <w:szCs w:val="24"/>
        </w:rPr>
        <w:t>, являющихся неотъемлемой частью настоящего Контракта</w:t>
      </w:r>
    </w:p>
    <w:p w:rsidR="00BC2F9C" w:rsidRPr="00C73903" w:rsidRDefault="00BC2F9C" w:rsidP="001A35DE">
      <w:pPr>
        <w:pStyle w:val="ConsPlusNormal"/>
        <w:jc w:val="both"/>
        <w:rPr>
          <w:rFonts w:ascii="Times New Roman" w:hAnsi="Times New Roman" w:cs="Times New Roman"/>
          <w:sz w:val="24"/>
          <w:szCs w:val="24"/>
        </w:rPr>
      </w:pPr>
    </w:p>
    <w:p w:rsidR="00BC2F9C" w:rsidRPr="00C73903" w:rsidRDefault="00C200EC" w:rsidP="001A35DE">
      <w:pPr>
        <w:pStyle w:val="ConsPlusNormal"/>
        <w:jc w:val="center"/>
        <w:outlineLvl w:val="0"/>
        <w:rPr>
          <w:rFonts w:ascii="Times New Roman" w:hAnsi="Times New Roman" w:cs="Times New Roman"/>
          <w:sz w:val="24"/>
          <w:szCs w:val="24"/>
        </w:rPr>
      </w:pPr>
      <w:r w:rsidRPr="00C73903">
        <w:rPr>
          <w:rFonts w:ascii="Times New Roman" w:hAnsi="Times New Roman" w:cs="Times New Roman"/>
          <w:sz w:val="24"/>
          <w:szCs w:val="24"/>
        </w:rPr>
        <w:t>3</w:t>
      </w:r>
      <w:r w:rsidR="00BC2F9C" w:rsidRPr="00C73903">
        <w:rPr>
          <w:rFonts w:ascii="Times New Roman" w:hAnsi="Times New Roman" w:cs="Times New Roman"/>
          <w:sz w:val="24"/>
          <w:szCs w:val="24"/>
        </w:rPr>
        <w:t>. Права и обязанности Сторон</w:t>
      </w:r>
    </w:p>
    <w:p w:rsidR="001F0A3F" w:rsidRPr="00C73903" w:rsidRDefault="001F0A3F" w:rsidP="001A35DE">
      <w:pPr>
        <w:pStyle w:val="ConsPlusNormal"/>
        <w:jc w:val="center"/>
        <w:outlineLvl w:val="0"/>
        <w:rPr>
          <w:rFonts w:ascii="Times New Roman" w:hAnsi="Times New Roman" w:cs="Times New Roman"/>
          <w:sz w:val="24"/>
          <w:szCs w:val="24"/>
        </w:rPr>
      </w:pPr>
    </w:p>
    <w:p w:rsidR="00BC2F9C" w:rsidRPr="00C73903" w:rsidRDefault="00BC2F9C" w:rsidP="001A35DE">
      <w:pPr>
        <w:pStyle w:val="ConsPlusNormal"/>
        <w:ind w:firstLine="540"/>
        <w:jc w:val="both"/>
        <w:rPr>
          <w:rFonts w:ascii="Times New Roman" w:hAnsi="Times New Roman" w:cs="Times New Roman"/>
          <w:sz w:val="24"/>
          <w:szCs w:val="24"/>
        </w:rPr>
      </w:pPr>
      <w:r w:rsidRPr="00C73903">
        <w:rPr>
          <w:rFonts w:ascii="Times New Roman" w:hAnsi="Times New Roman" w:cs="Times New Roman"/>
          <w:sz w:val="24"/>
          <w:szCs w:val="24"/>
        </w:rPr>
        <w:t>3.1. Исполнитель вправе:</w:t>
      </w:r>
    </w:p>
    <w:p w:rsidR="00BC2F9C" w:rsidRPr="001A35DE" w:rsidRDefault="00BC2F9C" w:rsidP="001A35DE">
      <w:pPr>
        <w:pStyle w:val="ConsPlusNormal"/>
        <w:ind w:firstLine="540"/>
        <w:jc w:val="both"/>
        <w:rPr>
          <w:rFonts w:ascii="Times New Roman" w:hAnsi="Times New Roman" w:cs="Times New Roman"/>
          <w:sz w:val="24"/>
          <w:szCs w:val="24"/>
        </w:rPr>
      </w:pPr>
      <w:r w:rsidRPr="00C73903">
        <w:rPr>
          <w:rFonts w:ascii="Times New Roman" w:hAnsi="Times New Roman" w:cs="Times New Roman"/>
          <w:sz w:val="24"/>
          <w:szCs w:val="24"/>
        </w:rPr>
        <w:t xml:space="preserve">а) требовать своевременной оплаты на условиях, установленных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 xml:space="preserve">, надлежащим образом оказанных и принятых </w:t>
      </w:r>
      <w:r w:rsidR="00D86041"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аказчиком услуг;</w:t>
      </w:r>
    </w:p>
    <w:p w:rsidR="00BC2F9C" w:rsidRPr="001A35DE" w:rsidRDefault="00494438" w:rsidP="001A35DE">
      <w:pPr>
        <w:pStyle w:val="ConsPlusNormal"/>
        <w:ind w:firstLine="540"/>
        <w:jc w:val="both"/>
        <w:rPr>
          <w:rFonts w:ascii="Times New Roman" w:hAnsi="Times New Roman" w:cs="Times New Roman"/>
          <w:sz w:val="24"/>
          <w:szCs w:val="24"/>
        </w:rPr>
      </w:pPr>
      <w:bookmarkStart w:id="0" w:name="P25"/>
      <w:bookmarkEnd w:id="0"/>
      <w:r w:rsidRPr="001A35DE">
        <w:rPr>
          <w:rFonts w:ascii="Times New Roman" w:hAnsi="Times New Roman" w:cs="Times New Roman"/>
          <w:sz w:val="24"/>
          <w:szCs w:val="24"/>
        </w:rPr>
        <w:t>б</w:t>
      </w:r>
      <w:r w:rsidR="00BC2F9C" w:rsidRPr="001A35DE">
        <w:rPr>
          <w:rFonts w:ascii="Times New Roman" w:hAnsi="Times New Roman" w:cs="Times New Roman"/>
          <w:sz w:val="24"/>
          <w:szCs w:val="24"/>
        </w:rPr>
        <w:t xml:space="preserve">) принять решение об одностороннем отказе от исполнения настоящего </w:t>
      </w:r>
      <w:r w:rsidR="00155B62" w:rsidRPr="001A35DE">
        <w:rPr>
          <w:rFonts w:ascii="Times New Roman" w:hAnsi="Times New Roman" w:cs="Times New Roman"/>
          <w:sz w:val="24"/>
          <w:szCs w:val="24"/>
        </w:rPr>
        <w:t>Контракта</w:t>
      </w:r>
      <w:r w:rsidR="00BC2F9C" w:rsidRPr="001A35DE">
        <w:rPr>
          <w:rFonts w:ascii="Times New Roman" w:hAnsi="Times New Roman" w:cs="Times New Roman"/>
          <w:sz w:val="24"/>
          <w:szCs w:val="24"/>
        </w:rPr>
        <w:t xml:space="preserve"> </w:t>
      </w:r>
      <w:r w:rsidR="00202BE5">
        <w:rPr>
          <w:rFonts w:ascii="Times New Roman" w:hAnsi="Times New Roman" w:cs="Times New Roman"/>
          <w:sz w:val="24"/>
          <w:szCs w:val="24"/>
        </w:rPr>
        <w:br/>
      </w:r>
      <w:r w:rsidR="00BC2F9C" w:rsidRPr="001A35DE">
        <w:rPr>
          <w:rFonts w:ascii="Times New Roman" w:hAnsi="Times New Roman" w:cs="Times New Roman"/>
          <w:sz w:val="24"/>
          <w:szCs w:val="24"/>
        </w:rPr>
        <w:t xml:space="preserve">в соответствии с гражданским законодательством; </w:t>
      </w:r>
    </w:p>
    <w:p w:rsidR="00BC2F9C" w:rsidRPr="001A35DE" w:rsidRDefault="0049443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в</w:t>
      </w:r>
      <w:r w:rsidR="00BC2F9C" w:rsidRPr="001A35DE">
        <w:rPr>
          <w:rFonts w:ascii="Times New Roman" w:hAnsi="Times New Roman" w:cs="Times New Roman"/>
          <w:sz w:val="24"/>
          <w:szCs w:val="24"/>
        </w:rPr>
        <w:t xml:space="preserve">) по согласованию с </w:t>
      </w:r>
      <w:r w:rsidR="00D86041" w:rsidRPr="001A35DE">
        <w:rPr>
          <w:rFonts w:ascii="Times New Roman" w:hAnsi="Times New Roman" w:cs="Times New Roman"/>
          <w:sz w:val="24"/>
          <w:szCs w:val="24"/>
        </w:rPr>
        <w:t>Государственным з</w:t>
      </w:r>
      <w:r w:rsidR="00BC2F9C" w:rsidRPr="001A35DE">
        <w:rPr>
          <w:rFonts w:ascii="Times New Roman" w:hAnsi="Times New Roman" w:cs="Times New Roman"/>
          <w:sz w:val="24"/>
          <w:szCs w:val="24"/>
        </w:rPr>
        <w:t xml:space="preserve">аказчиком оказать услуги, качество, технические и функциональные характеристики которых являются улучшенными </w:t>
      </w:r>
      <w:r w:rsidR="00202BE5">
        <w:rPr>
          <w:rFonts w:ascii="Times New Roman" w:hAnsi="Times New Roman" w:cs="Times New Roman"/>
          <w:sz w:val="24"/>
          <w:szCs w:val="24"/>
        </w:rPr>
        <w:br/>
      </w:r>
      <w:r w:rsidR="00BC2F9C" w:rsidRPr="001A35DE">
        <w:rPr>
          <w:rFonts w:ascii="Times New Roman" w:hAnsi="Times New Roman" w:cs="Times New Roman"/>
          <w:sz w:val="24"/>
          <w:szCs w:val="24"/>
        </w:rPr>
        <w:t xml:space="preserve">по сравнению с качеством и соответствующими техническими и функциональными характеристиками, указанными в </w:t>
      </w:r>
      <w:r w:rsidR="00753C99" w:rsidRPr="001A35DE">
        <w:rPr>
          <w:rFonts w:ascii="Times New Roman" w:hAnsi="Times New Roman" w:cs="Times New Roman"/>
          <w:sz w:val="24"/>
          <w:szCs w:val="24"/>
        </w:rPr>
        <w:t>Контракте</w:t>
      </w:r>
      <w:r w:rsidR="00BC2F9C" w:rsidRPr="001A35DE">
        <w:rPr>
          <w:rFonts w:ascii="Times New Roman" w:hAnsi="Times New Roman" w:cs="Times New Roman"/>
          <w:sz w:val="24"/>
          <w:szCs w:val="24"/>
        </w:rPr>
        <w:t>;</w:t>
      </w:r>
    </w:p>
    <w:p w:rsidR="00BC2F9C" w:rsidRPr="001A35DE" w:rsidRDefault="0049443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г</w:t>
      </w:r>
      <w:r w:rsidR="00BC2F9C" w:rsidRPr="001A35DE">
        <w:rPr>
          <w:rFonts w:ascii="Times New Roman" w:hAnsi="Times New Roman" w:cs="Times New Roman"/>
          <w:sz w:val="24"/>
          <w:szCs w:val="24"/>
        </w:rPr>
        <w:t xml:space="preserve">) требовать возмещения убытков, уплаты неустоек (штрафов, пеней) в соответствии </w:t>
      </w:r>
      <w:r w:rsidR="00202BE5">
        <w:rPr>
          <w:rFonts w:ascii="Times New Roman" w:hAnsi="Times New Roman" w:cs="Times New Roman"/>
          <w:sz w:val="24"/>
          <w:szCs w:val="24"/>
        </w:rPr>
        <w:br/>
      </w:r>
      <w:r w:rsidR="00BC2F9C" w:rsidRPr="001A35DE">
        <w:rPr>
          <w:rFonts w:ascii="Times New Roman" w:hAnsi="Times New Roman" w:cs="Times New Roman"/>
          <w:sz w:val="24"/>
          <w:szCs w:val="24"/>
        </w:rPr>
        <w:lastRenderedPageBreak/>
        <w:t xml:space="preserve">с </w:t>
      </w:r>
      <w:hyperlink w:anchor="P130" w:history="1">
        <w:r w:rsidR="00BC2F9C" w:rsidRPr="001A35DE">
          <w:rPr>
            <w:rFonts w:ascii="Times New Roman" w:hAnsi="Times New Roman" w:cs="Times New Roman"/>
            <w:sz w:val="24"/>
            <w:szCs w:val="24"/>
          </w:rPr>
          <w:t xml:space="preserve">разделом </w:t>
        </w:r>
        <w:r w:rsidR="00801368" w:rsidRPr="001A35DE">
          <w:rPr>
            <w:rFonts w:ascii="Times New Roman" w:hAnsi="Times New Roman" w:cs="Times New Roman"/>
            <w:sz w:val="24"/>
            <w:szCs w:val="24"/>
          </w:rPr>
          <w:t>9</w:t>
        </w:r>
      </w:hyperlink>
      <w:r w:rsidR="00BC2F9C" w:rsidRPr="001A35DE">
        <w:rPr>
          <w:rFonts w:ascii="Times New Roman" w:hAnsi="Times New Roman" w:cs="Times New Roman"/>
          <w:sz w:val="24"/>
          <w:szCs w:val="24"/>
        </w:rPr>
        <w:t xml:space="preserve"> настоящего </w:t>
      </w:r>
      <w:r w:rsidR="00155B62" w:rsidRPr="001A35DE">
        <w:rPr>
          <w:rFonts w:ascii="Times New Roman" w:hAnsi="Times New Roman" w:cs="Times New Roman"/>
          <w:sz w:val="24"/>
          <w:szCs w:val="24"/>
        </w:rPr>
        <w:t>Контракта</w:t>
      </w:r>
      <w:r w:rsidR="00BC2F9C"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3.2. Исполнитель обязан:</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а) оказать услуги в соответствии с </w:t>
      </w:r>
      <w:r w:rsidR="00202BE5">
        <w:rPr>
          <w:rFonts w:ascii="Times New Roman" w:hAnsi="Times New Roman" w:cs="Times New Roman"/>
          <w:sz w:val="24"/>
          <w:szCs w:val="24"/>
        </w:rPr>
        <w:t>ООЗ</w:t>
      </w:r>
      <w:r w:rsidRPr="001A35DE">
        <w:rPr>
          <w:rFonts w:ascii="Times New Roman" w:hAnsi="Times New Roman" w:cs="Times New Roman"/>
          <w:sz w:val="24"/>
          <w:szCs w:val="24"/>
        </w:rPr>
        <w:t xml:space="preserve"> в предусмотренный настоящим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 xml:space="preserve"> срок;</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б) предоставлять </w:t>
      </w:r>
      <w:r w:rsidR="00D86041" w:rsidRPr="001A35DE">
        <w:rPr>
          <w:rFonts w:ascii="Times New Roman" w:hAnsi="Times New Roman" w:cs="Times New Roman"/>
          <w:sz w:val="24"/>
          <w:szCs w:val="24"/>
        </w:rPr>
        <w:t>Государственному з</w:t>
      </w:r>
      <w:r w:rsidRPr="001A35DE">
        <w:rPr>
          <w:rFonts w:ascii="Times New Roman" w:hAnsi="Times New Roman" w:cs="Times New Roman"/>
          <w:sz w:val="24"/>
          <w:szCs w:val="24"/>
        </w:rPr>
        <w:t xml:space="preserve">аказчику по его требованию документы, относящиеся к предмету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а также своевременно предоставлять</w:t>
      </w:r>
      <w:r w:rsidR="00D86041" w:rsidRPr="001A35DE">
        <w:rPr>
          <w:rFonts w:ascii="Times New Roman" w:hAnsi="Times New Roman" w:cs="Times New Roman"/>
          <w:sz w:val="24"/>
          <w:szCs w:val="24"/>
        </w:rPr>
        <w:t xml:space="preserve"> Государственному з</w:t>
      </w:r>
      <w:r w:rsidRPr="001A35DE">
        <w:rPr>
          <w:rFonts w:ascii="Times New Roman" w:hAnsi="Times New Roman" w:cs="Times New Roman"/>
          <w:sz w:val="24"/>
          <w:szCs w:val="24"/>
        </w:rPr>
        <w:t xml:space="preserve">аказчику достоверную информацию о ходе исполнения своих обязательств, в том числе о сложностях, возникающих при исполнении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proofErr w:type="gramStart"/>
      <w:r w:rsidRPr="001A35DE">
        <w:rPr>
          <w:rFonts w:ascii="Times New Roman" w:hAnsi="Times New Roman" w:cs="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w:t>
      </w:r>
      <w:r w:rsidR="0047115A" w:rsidRPr="001A35DE">
        <w:rPr>
          <w:rFonts w:ascii="Times New Roman" w:hAnsi="Times New Roman" w:cs="Times New Roman"/>
          <w:sz w:val="24"/>
          <w:szCs w:val="24"/>
        </w:rPr>
        <w:t>Государственному з</w:t>
      </w:r>
      <w:r w:rsidRPr="001A35DE">
        <w:rPr>
          <w:rFonts w:ascii="Times New Roman" w:hAnsi="Times New Roman" w:cs="Times New Roman"/>
          <w:sz w:val="24"/>
          <w:szCs w:val="24"/>
        </w:rPr>
        <w:t xml:space="preserve">аказчику уведомление о принятом решении по почте заказным письмом с уведомлением о вручении по адресу </w:t>
      </w:r>
      <w:r w:rsidR="0047115A" w:rsidRPr="001A35DE">
        <w:rPr>
          <w:rFonts w:ascii="Times New Roman" w:hAnsi="Times New Roman" w:cs="Times New Roman"/>
          <w:sz w:val="24"/>
          <w:szCs w:val="24"/>
        </w:rPr>
        <w:t>Государственного з</w:t>
      </w:r>
      <w:r w:rsidRPr="001A35DE">
        <w:rPr>
          <w:rFonts w:ascii="Times New Roman" w:hAnsi="Times New Roman" w:cs="Times New Roman"/>
          <w:sz w:val="24"/>
          <w:szCs w:val="24"/>
        </w:rPr>
        <w:t xml:space="preserve">аказчика, указанному </w:t>
      </w:r>
      <w:r w:rsidR="00202BE5">
        <w:rPr>
          <w:rFonts w:ascii="Times New Roman" w:hAnsi="Times New Roman" w:cs="Times New Roman"/>
          <w:sz w:val="24"/>
          <w:szCs w:val="24"/>
        </w:rPr>
        <w:br/>
      </w:r>
      <w:r w:rsidRPr="001A35DE">
        <w:rPr>
          <w:rFonts w:ascii="Times New Roman" w:hAnsi="Times New Roman" w:cs="Times New Roman"/>
          <w:sz w:val="24"/>
          <w:szCs w:val="24"/>
        </w:rPr>
        <w:t xml:space="preserve">в настоящем </w:t>
      </w:r>
      <w:r w:rsidR="00753C99" w:rsidRPr="001A35DE">
        <w:rPr>
          <w:rFonts w:ascii="Times New Roman" w:hAnsi="Times New Roman" w:cs="Times New Roman"/>
          <w:sz w:val="24"/>
          <w:szCs w:val="24"/>
        </w:rPr>
        <w:t>Контракте</w:t>
      </w:r>
      <w:r w:rsidRPr="001A35DE">
        <w:rPr>
          <w:rFonts w:ascii="Times New Roman" w:hAnsi="Times New Roman" w:cs="Times New Roman"/>
          <w:sz w:val="24"/>
          <w:szCs w:val="24"/>
        </w:rPr>
        <w:t>, а также телеграммой либо посредством факсимильной связи, либо по адресу электронной почты</w:t>
      </w:r>
      <w:proofErr w:type="gramEnd"/>
      <w:r w:rsidRPr="001A35DE">
        <w:rPr>
          <w:rFonts w:ascii="Times New Roman" w:hAnsi="Times New Roman" w:cs="Times New Roman"/>
          <w:sz w:val="24"/>
          <w:szCs w:val="24"/>
        </w:rPr>
        <w:t>, либо с использованием иных сре</w:t>
      </w:r>
      <w:proofErr w:type="gramStart"/>
      <w:r w:rsidRPr="001A35DE">
        <w:rPr>
          <w:rFonts w:ascii="Times New Roman" w:hAnsi="Times New Roman" w:cs="Times New Roman"/>
          <w:sz w:val="24"/>
          <w:szCs w:val="24"/>
        </w:rPr>
        <w:t>дств св</w:t>
      </w:r>
      <w:proofErr w:type="gramEnd"/>
      <w:r w:rsidRPr="001A35DE">
        <w:rPr>
          <w:rFonts w:ascii="Times New Roman" w:hAnsi="Times New Roman" w:cs="Times New Roman"/>
          <w:sz w:val="24"/>
          <w:szCs w:val="24"/>
        </w:rPr>
        <w:t xml:space="preserve">язи и доставки, обеспечивающих фиксирование данного уведомления и получение Исполнителем подтверждения о его вручении </w:t>
      </w:r>
      <w:r w:rsidR="0047115A" w:rsidRPr="001A35DE">
        <w:rPr>
          <w:rFonts w:ascii="Times New Roman" w:hAnsi="Times New Roman" w:cs="Times New Roman"/>
          <w:sz w:val="24"/>
          <w:szCs w:val="24"/>
        </w:rPr>
        <w:t>Государственному з</w:t>
      </w:r>
      <w:r w:rsidRPr="001A35DE">
        <w:rPr>
          <w:rFonts w:ascii="Times New Roman" w:hAnsi="Times New Roman" w:cs="Times New Roman"/>
          <w:sz w:val="24"/>
          <w:szCs w:val="24"/>
        </w:rPr>
        <w:t xml:space="preserve">аказчику; </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д) обеспечить за свой счет устранение недостатков, выявленных при приемке </w:t>
      </w:r>
      <w:r w:rsidR="00202BE5">
        <w:rPr>
          <w:rFonts w:ascii="Times New Roman" w:hAnsi="Times New Roman" w:cs="Times New Roman"/>
          <w:sz w:val="24"/>
          <w:szCs w:val="24"/>
        </w:rPr>
        <w:t>Государственным з</w:t>
      </w:r>
      <w:r w:rsidRPr="001A35DE">
        <w:rPr>
          <w:rFonts w:ascii="Times New Roman" w:hAnsi="Times New Roman" w:cs="Times New Roman"/>
          <w:sz w:val="24"/>
          <w:szCs w:val="24"/>
        </w:rPr>
        <w:t>аказчиком услуг;</w:t>
      </w:r>
    </w:p>
    <w:p w:rsidR="00BC2F9C" w:rsidRPr="001A35DE" w:rsidRDefault="00BC2F9C" w:rsidP="001A35DE">
      <w:pPr>
        <w:pStyle w:val="ConsPlusNormal"/>
        <w:ind w:firstLine="540"/>
        <w:jc w:val="both"/>
        <w:rPr>
          <w:rFonts w:ascii="Times New Roman" w:hAnsi="Times New Roman" w:cs="Times New Roman"/>
          <w:sz w:val="24"/>
          <w:szCs w:val="24"/>
        </w:rPr>
      </w:pPr>
      <w:bookmarkStart w:id="1" w:name="P34"/>
      <w:bookmarkEnd w:id="1"/>
      <w:r w:rsidRPr="001A35DE">
        <w:rPr>
          <w:rFonts w:ascii="Times New Roman" w:hAnsi="Times New Roman" w:cs="Times New Roman"/>
          <w:sz w:val="24"/>
          <w:szCs w:val="24"/>
        </w:rPr>
        <w:t xml:space="preserve">3.3. </w:t>
      </w:r>
      <w:r w:rsidR="00D86041" w:rsidRPr="001A35DE">
        <w:rPr>
          <w:rFonts w:ascii="Times New Roman" w:hAnsi="Times New Roman" w:cs="Times New Roman"/>
          <w:sz w:val="24"/>
          <w:szCs w:val="24"/>
        </w:rPr>
        <w:t>Государственный заказчик</w:t>
      </w:r>
      <w:r w:rsidR="0047115A" w:rsidRPr="001A35DE">
        <w:rPr>
          <w:rFonts w:ascii="Times New Roman" w:hAnsi="Times New Roman" w:cs="Times New Roman"/>
          <w:sz w:val="24"/>
          <w:szCs w:val="24"/>
        </w:rPr>
        <w:t xml:space="preserve"> </w:t>
      </w:r>
      <w:r w:rsidRPr="001A35DE">
        <w:rPr>
          <w:rFonts w:ascii="Times New Roman" w:hAnsi="Times New Roman" w:cs="Times New Roman"/>
          <w:sz w:val="24"/>
          <w:szCs w:val="24"/>
        </w:rPr>
        <w:t>вправе:</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а) требовать </w:t>
      </w:r>
      <w:r w:rsidR="00B41969" w:rsidRPr="001A35DE">
        <w:rPr>
          <w:rFonts w:ascii="Times New Roman" w:hAnsi="Times New Roman" w:cs="Times New Roman"/>
          <w:sz w:val="24"/>
          <w:szCs w:val="24"/>
        </w:rPr>
        <w:t>от Исполнителя,</w:t>
      </w:r>
      <w:r w:rsidRPr="001A35DE">
        <w:rPr>
          <w:rFonts w:ascii="Times New Roman" w:hAnsi="Times New Roman" w:cs="Times New Roman"/>
          <w:sz w:val="24"/>
          <w:szCs w:val="24"/>
        </w:rPr>
        <w:t xml:space="preserve"> надлежащего исполнения обязательств, установленных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в) проверять ход и качество выполнения Исполнителем условий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г) требовать возмещения убытков в соответствии с </w:t>
      </w:r>
      <w:hyperlink w:anchor="P130" w:history="1">
        <w:r w:rsidRPr="001A35DE">
          <w:rPr>
            <w:rFonts w:ascii="Times New Roman" w:hAnsi="Times New Roman" w:cs="Times New Roman"/>
            <w:sz w:val="24"/>
            <w:szCs w:val="24"/>
          </w:rPr>
          <w:t xml:space="preserve">разделом </w:t>
        </w:r>
        <w:r w:rsidR="00801368" w:rsidRPr="001A35DE">
          <w:rPr>
            <w:rFonts w:ascii="Times New Roman" w:hAnsi="Times New Roman" w:cs="Times New Roman"/>
            <w:sz w:val="24"/>
            <w:szCs w:val="24"/>
          </w:rPr>
          <w:t>9</w:t>
        </w:r>
      </w:hyperlink>
      <w:r w:rsidRPr="001A35DE">
        <w:rPr>
          <w:rFonts w:ascii="Times New Roman" w:hAnsi="Times New Roman" w:cs="Times New Roman"/>
          <w:sz w:val="24"/>
          <w:szCs w:val="24"/>
        </w:rPr>
        <w:t xml:space="preserve">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причиненных по вине Исполнителя;</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д) предложить увеличить или уменьшить в процессе исполнения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объем оказываемых услуг, предусмотренных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 xml:space="preserve">, не более чем на десять процентов в порядке и на условиях, установленных Федеральным </w:t>
      </w:r>
      <w:hyperlink r:id="rId9" w:history="1">
        <w:r w:rsidRPr="001A35DE">
          <w:rPr>
            <w:rFonts w:ascii="Times New Roman" w:hAnsi="Times New Roman" w:cs="Times New Roman"/>
            <w:sz w:val="24"/>
            <w:szCs w:val="24"/>
          </w:rPr>
          <w:t>законом</w:t>
        </w:r>
      </w:hyperlink>
      <w:r w:rsidRPr="001A35DE">
        <w:rPr>
          <w:rFonts w:ascii="Times New Roman" w:hAnsi="Times New Roman" w:cs="Times New Roman"/>
          <w:sz w:val="24"/>
          <w:szCs w:val="24"/>
        </w:rPr>
        <w:t xml:space="preserve"> от 5 апреля 2013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44-ФЗ </w:t>
      </w:r>
      <w:r w:rsidR="00202BE5">
        <w:rPr>
          <w:rFonts w:ascii="Times New Roman" w:hAnsi="Times New Roman" w:cs="Times New Roman"/>
          <w:sz w:val="24"/>
          <w:szCs w:val="24"/>
        </w:rPr>
        <w:br/>
        <w:t>«</w:t>
      </w:r>
      <w:r w:rsidRPr="001A35DE">
        <w:rPr>
          <w:rFonts w:ascii="Times New Roman" w:hAnsi="Times New Roman" w:cs="Times New Roman"/>
          <w:sz w:val="24"/>
          <w:szCs w:val="24"/>
        </w:rPr>
        <w:t>О контрактной системе в сфере закупок товаров, работ, услуг для обеспечения госуда</w:t>
      </w:r>
      <w:r w:rsidR="00F24E60" w:rsidRPr="001A35DE">
        <w:rPr>
          <w:rFonts w:ascii="Times New Roman" w:hAnsi="Times New Roman" w:cs="Times New Roman"/>
          <w:sz w:val="24"/>
          <w:szCs w:val="24"/>
        </w:rPr>
        <w:t>рственных и муниципальных нужд</w:t>
      </w:r>
      <w:r w:rsidR="00202BE5">
        <w:rPr>
          <w:rFonts w:ascii="Times New Roman" w:hAnsi="Times New Roman" w:cs="Times New Roman"/>
          <w:sz w:val="24"/>
          <w:szCs w:val="24"/>
        </w:rPr>
        <w:t>»</w:t>
      </w:r>
      <w:r w:rsidR="00F24E60"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bookmarkStart w:id="2" w:name="P42"/>
      <w:bookmarkEnd w:id="2"/>
      <w:r w:rsidRPr="001A35DE">
        <w:rPr>
          <w:rFonts w:ascii="Times New Roman" w:hAnsi="Times New Roman" w:cs="Times New Roman"/>
          <w:sz w:val="24"/>
          <w:szCs w:val="24"/>
        </w:rPr>
        <w:t xml:space="preserve">е) принять решение об одностороннем отказе от исполнения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w:t>
      </w:r>
      <w:r w:rsidR="00202BE5">
        <w:rPr>
          <w:rFonts w:ascii="Times New Roman" w:hAnsi="Times New Roman" w:cs="Times New Roman"/>
          <w:sz w:val="24"/>
          <w:szCs w:val="24"/>
        </w:rPr>
        <w:br/>
      </w:r>
      <w:r w:rsidRPr="001A35DE">
        <w:rPr>
          <w:rFonts w:ascii="Times New Roman" w:hAnsi="Times New Roman" w:cs="Times New Roman"/>
          <w:sz w:val="24"/>
          <w:szCs w:val="24"/>
        </w:rPr>
        <w:t xml:space="preserve">в соответствии с гражданским законодательством; </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3.4. </w:t>
      </w:r>
      <w:r w:rsidR="00D86041" w:rsidRPr="001A35DE">
        <w:rPr>
          <w:rFonts w:ascii="Times New Roman" w:hAnsi="Times New Roman" w:cs="Times New Roman"/>
          <w:sz w:val="24"/>
          <w:szCs w:val="24"/>
        </w:rPr>
        <w:t>Государственный заказчик</w:t>
      </w:r>
      <w:r w:rsidR="0047115A" w:rsidRPr="001A35DE">
        <w:rPr>
          <w:rFonts w:ascii="Times New Roman" w:hAnsi="Times New Roman" w:cs="Times New Roman"/>
          <w:sz w:val="24"/>
          <w:szCs w:val="24"/>
        </w:rPr>
        <w:t xml:space="preserve"> </w:t>
      </w:r>
      <w:r w:rsidRPr="001A35DE">
        <w:rPr>
          <w:rFonts w:ascii="Times New Roman" w:hAnsi="Times New Roman" w:cs="Times New Roman"/>
          <w:sz w:val="24"/>
          <w:szCs w:val="24"/>
        </w:rPr>
        <w:t>обязан:</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а) принять и оплатить оказанные услуги в соответствии с настоящим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б) обеспечить </w:t>
      </w:r>
      <w:proofErr w:type="gramStart"/>
      <w:r w:rsidRPr="001A35DE">
        <w:rPr>
          <w:rFonts w:ascii="Times New Roman" w:hAnsi="Times New Roman" w:cs="Times New Roman"/>
          <w:sz w:val="24"/>
          <w:szCs w:val="24"/>
        </w:rPr>
        <w:t>контроль за</w:t>
      </w:r>
      <w:proofErr w:type="gramEnd"/>
      <w:r w:rsidRPr="001A35DE">
        <w:rPr>
          <w:rFonts w:ascii="Times New Roman" w:hAnsi="Times New Roman" w:cs="Times New Roman"/>
          <w:sz w:val="24"/>
          <w:szCs w:val="24"/>
        </w:rPr>
        <w:t xml:space="preserve"> исполнением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в том числе на отдельных этапах </w:t>
      </w:r>
      <w:r w:rsidR="00202BE5">
        <w:rPr>
          <w:rFonts w:ascii="Times New Roman" w:hAnsi="Times New Roman" w:cs="Times New Roman"/>
          <w:sz w:val="24"/>
          <w:szCs w:val="24"/>
        </w:rPr>
        <w:br/>
      </w:r>
      <w:r w:rsidRPr="001A35DE">
        <w:rPr>
          <w:rFonts w:ascii="Times New Roman" w:hAnsi="Times New Roman" w:cs="Times New Roman"/>
          <w:sz w:val="24"/>
          <w:szCs w:val="24"/>
        </w:rPr>
        <w:t>его исполнения;</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в) принять решение об одностороннем отказе от исполнения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в случае, если </w:t>
      </w:r>
      <w:r w:rsidR="00202BE5">
        <w:rPr>
          <w:rFonts w:ascii="Times New Roman" w:hAnsi="Times New Roman" w:cs="Times New Roman"/>
          <w:sz w:val="24"/>
          <w:szCs w:val="24"/>
        </w:rPr>
        <w:br/>
      </w:r>
      <w:r w:rsidRPr="001A35DE">
        <w:rPr>
          <w:rFonts w:ascii="Times New Roman" w:hAnsi="Times New Roman" w:cs="Times New Roman"/>
          <w:sz w:val="24"/>
          <w:szCs w:val="24"/>
        </w:rPr>
        <w:t xml:space="preserve">в ходе исполнения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установлено, что Исполнитель не соответствует установленным документацией о закупке требованиям к участникам закупки </w:t>
      </w:r>
      <w:r w:rsidR="00202BE5">
        <w:rPr>
          <w:rFonts w:ascii="Times New Roman" w:hAnsi="Times New Roman" w:cs="Times New Roman"/>
          <w:sz w:val="24"/>
          <w:szCs w:val="24"/>
        </w:rPr>
        <w:br/>
      </w:r>
      <w:r w:rsidRPr="001A35DE">
        <w:rPr>
          <w:rFonts w:ascii="Times New Roman" w:hAnsi="Times New Roman" w:cs="Times New Roman"/>
          <w:sz w:val="24"/>
          <w:szCs w:val="24"/>
        </w:rPr>
        <w:t xml:space="preserve">или предоставил недостоверную информацию о своем соответствии таким требованиям, </w:t>
      </w:r>
      <w:r w:rsidR="00202BE5">
        <w:rPr>
          <w:rFonts w:ascii="Times New Roman" w:hAnsi="Times New Roman" w:cs="Times New Roman"/>
          <w:sz w:val="24"/>
          <w:szCs w:val="24"/>
        </w:rPr>
        <w:br/>
      </w:r>
      <w:r w:rsidRPr="001A35DE">
        <w:rPr>
          <w:rFonts w:ascii="Times New Roman" w:hAnsi="Times New Roman" w:cs="Times New Roman"/>
          <w:sz w:val="24"/>
          <w:szCs w:val="24"/>
        </w:rPr>
        <w:t xml:space="preserve">что позволило ему стать победителем определения Исполнителя; </w:t>
      </w:r>
    </w:p>
    <w:p w:rsidR="00BC2F9C" w:rsidRPr="001A35DE" w:rsidRDefault="00BC2F9C" w:rsidP="001A35DE">
      <w:pPr>
        <w:pStyle w:val="ConsPlusNormal"/>
        <w:ind w:firstLine="540"/>
        <w:jc w:val="both"/>
        <w:rPr>
          <w:rFonts w:ascii="Times New Roman" w:hAnsi="Times New Roman" w:cs="Times New Roman"/>
          <w:sz w:val="24"/>
          <w:szCs w:val="24"/>
        </w:rPr>
      </w:pPr>
      <w:proofErr w:type="gramStart"/>
      <w:r w:rsidRPr="001A35DE">
        <w:rPr>
          <w:rFonts w:ascii="Times New Roman" w:hAnsi="Times New Roman" w:cs="Times New Roman"/>
          <w:sz w:val="24"/>
          <w:szCs w:val="24"/>
        </w:rPr>
        <w:t xml:space="preserve">г) в случае принятия решения об одностороннем отказе от исполнения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w:t>
      </w:r>
      <w:r w:rsidR="00753C99" w:rsidRPr="001A35DE">
        <w:rPr>
          <w:rFonts w:ascii="Times New Roman" w:hAnsi="Times New Roman" w:cs="Times New Roman"/>
          <w:sz w:val="24"/>
          <w:szCs w:val="24"/>
        </w:rPr>
        <w:t>Контракте</w:t>
      </w:r>
      <w:r w:rsidRPr="001A35DE">
        <w:rPr>
          <w:rFonts w:ascii="Times New Roman" w:hAnsi="Times New Roman" w:cs="Times New Roman"/>
          <w:sz w:val="24"/>
          <w:szCs w:val="24"/>
        </w:rPr>
        <w:t>, а также телеграммой либо посредством факсимильной связи, либо по адресу электронной почты, либо с</w:t>
      </w:r>
      <w:proofErr w:type="gramEnd"/>
      <w:r w:rsidRPr="001A35DE">
        <w:rPr>
          <w:rFonts w:ascii="Times New Roman" w:hAnsi="Times New Roman" w:cs="Times New Roman"/>
          <w:sz w:val="24"/>
          <w:szCs w:val="24"/>
        </w:rPr>
        <w:t xml:space="preserve"> использованием иных сре</w:t>
      </w:r>
      <w:proofErr w:type="gramStart"/>
      <w:r w:rsidRPr="001A35DE">
        <w:rPr>
          <w:rFonts w:ascii="Times New Roman" w:hAnsi="Times New Roman" w:cs="Times New Roman"/>
          <w:sz w:val="24"/>
          <w:szCs w:val="24"/>
        </w:rPr>
        <w:t>дств св</w:t>
      </w:r>
      <w:proofErr w:type="gramEnd"/>
      <w:r w:rsidRPr="001A35DE">
        <w:rPr>
          <w:rFonts w:ascii="Times New Roman" w:hAnsi="Times New Roman" w:cs="Times New Roman"/>
          <w:sz w:val="24"/>
          <w:szCs w:val="24"/>
        </w:rPr>
        <w:t xml:space="preserve">язи и доставки, обеспечивающих фиксирование данного уведомления и получение </w:t>
      </w:r>
      <w:r w:rsidR="0047115A"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 xml:space="preserve">аказчиком </w:t>
      </w:r>
      <w:r w:rsidRPr="001A35DE">
        <w:rPr>
          <w:rFonts w:ascii="Times New Roman" w:hAnsi="Times New Roman" w:cs="Times New Roman"/>
          <w:sz w:val="24"/>
          <w:szCs w:val="24"/>
        </w:rPr>
        <w:lastRenderedPageBreak/>
        <w:t xml:space="preserve">подтверждения о его вручении Исполнителю; </w:t>
      </w:r>
    </w:p>
    <w:p w:rsidR="00BC2F9C" w:rsidRPr="001A35DE"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д) провести экспертизу оказанных услуг для проверки их соответствия условиям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в соответствии с Федеральным </w:t>
      </w:r>
      <w:hyperlink r:id="rId10" w:history="1">
        <w:r w:rsidRPr="001A35DE">
          <w:rPr>
            <w:rFonts w:ascii="Times New Roman" w:hAnsi="Times New Roman" w:cs="Times New Roman"/>
            <w:sz w:val="24"/>
            <w:szCs w:val="24"/>
          </w:rPr>
          <w:t>законом</w:t>
        </w:r>
      </w:hyperlink>
      <w:r w:rsidRPr="001A35DE">
        <w:rPr>
          <w:rFonts w:ascii="Times New Roman" w:hAnsi="Times New Roman" w:cs="Times New Roman"/>
          <w:sz w:val="24"/>
          <w:szCs w:val="24"/>
        </w:rPr>
        <w:t xml:space="preserve"> от 5 апреля 2013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44-ФЗ </w:t>
      </w:r>
      <w:r w:rsidR="00202BE5">
        <w:rPr>
          <w:rFonts w:ascii="Times New Roman" w:hAnsi="Times New Roman" w:cs="Times New Roman"/>
          <w:sz w:val="24"/>
          <w:szCs w:val="24"/>
        </w:rPr>
        <w:br/>
        <w:t>«</w:t>
      </w:r>
      <w:r w:rsidRPr="001A35D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202BE5">
        <w:rPr>
          <w:rFonts w:ascii="Times New Roman" w:hAnsi="Times New Roman" w:cs="Times New Roman"/>
          <w:sz w:val="24"/>
          <w:szCs w:val="24"/>
        </w:rPr>
        <w:t>»</w:t>
      </w:r>
      <w:r w:rsidRPr="001A35DE">
        <w:rPr>
          <w:rFonts w:ascii="Times New Roman" w:hAnsi="Times New Roman" w:cs="Times New Roman"/>
          <w:sz w:val="24"/>
          <w:szCs w:val="24"/>
        </w:rPr>
        <w:t>;</w:t>
      </w:r>
    </w:p>
    <w:p w:rsidR="00BC2F9C" w:rsidRDefault="00BC2F9C"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е) требовать уплаты неустоек (штрафов, пеней) в соответствии с </w:t>
      </w:r>
      <w:hyperlink w:anchor="P130" w:history="1">
        <w:r w:rsidRPr="001A35DE">
          <w:rPr>
            <w:rFonts w:ascii="Times New Roman" w:hAnsi="Times New Roman" w:cs="Times New Roman"/>
            <w:sz w:val="24"/>
            <w:szCs w:val="24"/>
          </w:rPr>
          <w:t xml:space="preserve">разделом </w:t>
        </w:r>
        <w:r w:rsidR="00801368" w:rsidRPr="001A35DE">
          <w:rPr>
            <w:rFonts w:ascii="Times New Roman" w:hAnsi="Times New Roman" w:cs="Times New Roman"/>
            <w:sz w:val="24"/>
            <w:szCs w:val="24"/>
          </w:rPr>
          <w:t>9</w:t>
        </w:r>
      </w:hyperlink>
      <w:r w:rsidRPr="001A35DE">
        <w:rPr>
          <w:rFonts w:ascii="Times New Roman" w:hAnsi="Times New Roman" w:cs="Times New Roman"/>
          <w:sz w:val="24"/>
          <w:szCs w:val="24"/>
        </w:rPr>
        <w:t xml:space="preserve">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w:t>
      </w:r>
    </w:p>
    <w:p w:rsidR="00202BE5" w:rsidRPr="001A35DE" w:rsidRDefault="00202BE5" w:rsidP="001A35DE">
      <w:pPr>
        <w:pStyle w:val="ConsPlusNormal"/>
        <w:ind w:firstLine="540"/>
        <w:jc w:val="both"/>
        <w:rPr>
          <w:rFonts w:ascii="Times New Roman" w:hAnsi="Times New Roman" w:cs="Times New Roman"/>
          <w:sz w:val="24"/>
          <w:szCs w:val="24"/>
        </w:rPr>
      </w:pPr>
    </w:p>
    <w:p w:rsidR="00BC2F9C" w:rsidRPr="001A35DE" w:rsidRDefault="00836AFD"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4</w:t>
      </w:r>
      <w:r w:rsidR="00BC2F9C" w:rsidRPr="001A35DE">
        <w:rPr>
          <w:rFonts w:ascii="Times New Roman" w:hAnsi="Times New Roman" w:cs="Times New Roman"/>
          <w:sz w:val="24"/>
          <w:szCs w:val="24"/>
        </w:rPr>
        <w:t>. Сроки оказания услуг</w:t>
      </w:r>
    </w:p>
    <w:p w:rsidR="00BC2F9C" w:rsidRPr="001A35DE" w:rsidRDefault="00BC2F9C" w:rsidP="001A35DE">
      <w:pPr>
        <w:pStyle w:val="ConsPlusNormal"/>
        <w:jc w:val="both"/>
        <w:rPr>
          <w:rFonts w:ascii="Times New Roman" w:hAnsi="Times New Roman" w:cs="Times New Roman"/>
          <w:sz w:val="24"/>
          <w:szCs w:val="24"/>
        </w:rPr>
      </w:pPr>
    </w:p>
    <w:p w:rsidR="007E13AD" w:rsidRPr="00706B04" w:rsidRDefault="007E13AD" w:rsidP="007E13AD">
      <w:pPr>
        <w:pStyle w:val="ConsPlusNormal"/>
        <w:ind w:firstLine="709"/>
        <w:jc w:val="both"/>
        <w:rPr>
          <w:rFonts w:ascii="Times New Roman" w:hAnsi="Times New Roman" w:cs="Times New Roman"/>
          <w:sz w:val="24"/>
          <w:szCs w:val="24"/>
        </w:rPr>
      </w:pPr>
      <w:r w:rsidRPr="009A191E">
        <w:rPr>
          <w:rFonts w:ascii="Times New Roman" w:hAnsi="Times New Roman" w:cs="Times New Roman"/>
          <w:sz w:val="24"/>
          <w:szCs w:val="24"/>
        </w:rPr>
        <w:t xml:space="preserve">4.1. </w:t>
      </w:r>
      <w:r w:rsidRPr="00706B04">
        <w:rPr>
          <w:rFonts w:ascii="Times New Roman" w:hAnsi="Times New Roman" w:cs="Times New Roman"/>
          <w:sz w:val="24"/>
          <w:szCs w:val="24"/>
        </w:rPr>
        <w:t xml:space="preserve">Услуги (этапы услуг) оказываются в сроки, указанные в календарном плане оказания услуг (Приложение № </w:t>
      </w:r>
      <w:r w:rsidR="00C73903">
        <w:rPr>
          <w:rFonts w:ascii="Times New Roman" w:hAnsi="Times New Roman" w:cs="Times New Roman"/>
          <w:sz w:val="24"/>
          <w:szCs w:val="24"/>
        </w:rPr>
        <w:t>2</w:t>
      </w:r>
      <w:r w:rsidRPr="00706B04">
        <w:rPr>
          <w:rFonts w:ascii="Times New Roman" w:hAnsi="Times New Roman" w:cs="Times New Roman"/>
          <w:sz w:val="24"/>
          <w:szCs w:val="24"/>
        </w:rPr>
        <w:t>).</w:t>
      </w:r>
    </w:p>
    <w:p w:rsidR="00E63094" w:rsidRPr="00E31955" w:rsidRDefault="00E63094" w:rsidP="00E63094">
      <w:pPr>
        <w:spacing w:after="0"/>
        <w:ind w:firstLine="709"/>
      </w:pPr>
      <w:r w:rsidRPr="00706B04">
        <w:t xml:space="preserve">Начало оказания услуг - в течение 5 (пяти) рабочих дней </w:t>
      </w:r>
      <w:proofErr w:type="gramStart"/>
      <w:r w:rsidRPr="00706B04">
        <w:t>с даты поступления</w:t>
      </w:r>
      <w:proofErr w:type="gramEnd"/>
      <w:r w:rsidRPr="00706B04">
        <w:t xml:space="preserve"> заявки </w:t>
      </w:r>
      <w:r w:rsidRPr="00706B04">
        <w:br/>
        <w:t xml:space="preserve">от Государственного заказчика. Заявка подается не ранее даты заключения настоящего Контракта. Государственный заказчик направляет Исполнителю заявку на оказание Услуг в свободной форме по выбору </w:t>
      </w:r>
      <w:r>
        <w:t>Государственного з</w:t>
      </w:r>
      <w:r w:rsidRPr="00E31955">
        <w:t xml:space="preserve">аказчика: устно по телефону, письменно нарочно или с использованием электронной почты. Заявка считается полученной Исполнителем в день ее фактического поступления любым из указанных способов. </w:t>
      </w:r>
    </w:p>
    <w:p w:rsidR="00E63094" w:rsidRPr="009A191E" w:rsidRDefault="00E63094" w:rsidP="00E63094">
      <w:pPr>
        <w:pStyle w:val="ConsPlusNormal"/>
        <w:ind w:firstLine="709"/>
        <w:jc w:val="both"/>
        <w:rPr>
          <w:rFonts w:ascii="Times New Roman" w:hAnsi="Times New Roman" w:cs="Times New Roman"/>
          <w:sz w:val="24"/>
          <w:szCs w:val="24"/>
        </w:rPr>
      </w:pPr>
      <w:r w:rsidRPr="009A191E">
        <w:rPr>
          <w:rFonts w:ascii="Times New Roman" w:hAnsi="Times New Roman" w:cs="Times New Roman"/>
          <w:sz w:val="24"/>
          <w:szCs w:val="24"/>
        </w:rPr>
        <w:t xml:space="preserve">Окончание оказания услуг </w:t>
      </w:r>
      <w:r>
        <w:rPr>
          <w:rFonts w:ascii="Times New Roman" w:hAnsi="Times New Roman" w:cs="Times New Roman"/>
          <w:sz w:val="24"/>
          <w:szCs w:val="24"/>
        </w:rPr>
        <w:t xml:space="preserve">– </w:t>
      </w:r>
      <w:r w:rsidRPr="009A191E">
        <w:rPr>
          <w:rFonts w:ascii="Times New Roman" w:hAnsi="Times New Roman" w:cs="Times New Roman"/>
          <w:sz w:val="24"/>
          <w:szCs w:val="24"/>
        </w:rPr>
        <w:t>до</w:t>
      </w:r>
      <w:r>
        <w:rPr>
          <w:rFonts w:ascii="Times New Roman" w:hAnsi="Times New Roman" w:cs="Times New Roman"/>
          <w:sz w:val="24"/>
          <w:szCs w:val="24"/>
        </w:rPr>
        <w:t xml:space="preserve"> 3</w:t>
      </w:r>
      <w:r w:rsidRPr="009A191E">
        <w:rPr>
          <w:rFonts w:ascii="Times New Roman" w:hAnsi="Times New Roman" w:cs="Times New Roman"/>
          <w:sz w:val="24"/>
          <w:szCs w:val="24"/>
        </w:rPr>
        <w:t>0.</w:t>
      </w:r>
      <w:r>
        <w:rPr>
          <w:rFonts w:ascii="Times New Roman" w:hAnsi="Times New Roman" w:cs="Times New Roman"/>
          <w:sz w:val="24"/>
          <w:szCs w:val="24"/>
        </w:rPr>
        <w:t>10</w:t>
      </w:r>
      <w:r w:rsidRPr="009A191E">
        <w:rPr>
          <w:rFonts w:ascii="Times New Roman" w:hAnsi="Times New Roman" w:cs="Times New Roman"/>
          <w:sz w:val="24"/>
          <w:szCs w:val="24"/>
        </w:rPr>
        <w:t>.2026.</w:t>
      </w:r>
    </w:p>
    <w:p w:rsidR="007E13AD" w:rsidRPr="009A191E" w:rsidRDefault="007E13AD" w:rsidP="007E13AD">
      <w:pPr>
        <w:pStyle w:val="ConsPlusNormal"/>
        <w:ind w:firstLine="709"/>
        <w:jc w:val="both"/>
        <w:rPr>
          <w:rFonts w:ascii="Times New Roman" w:hAnsi="Times New Roman" w:cs="Times New Roman"/>
          <w:sz w:val="24"/>
          <w:szCs w:val="24"/>
        </w:rPr>
      </w:pPr>
      <w:r w:rsidRPr="009A191E">
        <w:rPr>
          <w:rFonts w:ascii="Times New Roman" w:hAnsi="Times New Roman" w:cs="Times New Roman"/>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 (последнего этапа услуг).</w:t>
      </w:r>
    </w:p>
    <w:p w:rsidR="00BC2F9C" w:rsidRPr="001A35DE" w:rsidRDefault="00BC2F9C" w:rsidP="001A35DE">
      <w:pPr>
        <w:pStyle w:val="ConsPlusNormal"/>
        <w:jc w:val="both"/>
        <w:rPr>
          <w:rFonts w:ascii="Times New Roman" w:hAnsi="Times New Roman" w:cs="Times New Roman"/>
          <w:sz w:val="24"/>
          <w:szCs w:val="24"/>
        </w:rPr>
      </w:pPr>
    </w:p>
    <w:p w:rsidR="00BC2F9C" w:rsidRPr="001A35DE" w:rsidRDefault="00836AFD"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5</w:t>
      </w:r>
      <w:r w:rsidR="00BC2F9C" w:rsidRPr="001A35DE">
        <w:rPr>
          <w:rFonts w:ascii="Times New Roman" w:hAnsi="Times New Roman" w:cs="Times New Roman"/>
          <w:sz w:val="24"/>
          <w:szCs w:val="24"/>
        </w:rPr>
        <w:t>. Порядок сдачи и приемки оказанных услуг</w:t>
      </w:r>
    </w:p>
    <w:p w:rsidR="00BC2F9C" w:rsidRPr="001A35DE" w:rsidRDefault="00BC2F9C" w:rsidP="001A35DE">
      <w:pPr>
        <w:pStyle w:val="ConsPlusNormal"/>
        <w:ind w:firstLine="709"/>
        <w:jc w:val="both"/>
        <w:rPr>
          <w:rFonts w:ascii="Times New Roman" w:hAnsi="Times New Roman" w:cs="Times New Roman"/>
          <w:sz w:val="24"/>
          <w:szCs w:val="24"/>
        </w:rPr>
      </w:pPr>
    </w:p>
    <w:p w:rsidR="00592E05" w:rsidRPr="001A35DE" w:rsidRDefault="009D41B2" w:rsidP="001A35DE">
      <w:pPr>
        <w:spacing w:after="0"/>
        <w:ind w:firstLine="709"/>
      </w:pPr>
      <w:bookmarkStart w:id="3" w:name="P61"/>
      <w:bookmarkEnd w:id="3"/>
      <w:r w:rsidRPr="001A35DE">
        <w:t>5</w:t>
      </w:r>
      <w:r w:rsidR="00B37B9D" w:rsidRPr="001A35DE">
        <w:t xml:space="preserve">.1. </w:t>
      </w:r>
      <w:r w:rsidR="00C62466" w:rsidRPr="001A35DE">
        <w:t xml:space="preserve">Исполнитель </w:t>
      </w:r>
      <w:r w:rsidR="00592E05" w:rsidRPr="001A35DE">
        <w:t>оказывает услуги в присутствии Государственного заказчика.</w:t>
      </w:r>
    </w:p>
    <w:p w:rsidR="005C2D1C" w:rsidRPr="001A35DE" w:rsidRDefault="00592E05" w:rsidP="001A35DE">
      <w:pPr>
        <w:pStyle w:val="ac"/>
        <w:numPr>
          <w:ilvl w:val="1"/>
          <w:numId w:val="45"/>
        </w:numPr>
        <w:spacing w:after="0"/>
        <w:ind w:left="0" w:firstLine="709"/>
      </w:pPr>
      <w:r w:rsidRPr="001A35DE">
        <w:t xml:space="preserve">После оказания услуг </w:t>
      </w:r>
      <w:r w:rsidR="00D97412" w:rsidRPr="001A35DE">
        <w:t>И</w:t>
      </w:r>
      <w:r w:rsidR="00146AD7" w:rsidRPr="001A35DE">
        <w:t xml:space="preserve">сполнитель представляет Государственному заказчику акт </w:t>
      </w:r>
      <w:r w:rsidR="005C2D1C" w:rsidRPr="001A35DE">
        <w:t>оказанных услуг</w:t>
      </w:r>
      <w:r w:rsidR="00D97412" w:rsidRPr="001A35DE">
        <w:t xml:space="preserve"> </w:t>
      </w:r>
      <w:r w:rsidR="00146AD7" w:rsidRPr="001A35DE">
        <w:t>в 2 (двух) экземплярах</w:t>
      </w:r>
      <w:r w:rsidR="001A5462" w:rsidRPr="001A35DE">
        <w:t>, заказ-наряд</w:t>
      </w:r>
      <w:r w:rsidR="007E13AD">
        <w:t>, счет на оплату.</w:t>
      </w:r>
    </w:p>
    <w:p w:rsidR="005C2D1C" w:rsidRPr="001A35DE" w:rsidRDefault="00146AD7" w:rsidP="001A35DE">
      <w:pPr>
        <w:pStyle w:val="ac"/>
        <w:numPr>
          <w:ilvl w:val="1"/>
          <w:numId w:val="45"/>
        </w:numPr>
        <w:spacing w:after="0"/>
        <w:ind w:left="0" w:firstLine="709"/>
      </w:pPr>
      <w:r w:rsidRPr="001A35DE">
        <w:t xml:space="preserve">Для проверки предоставленных Исполнителем результатов, предусмотренных Контрактом, в части их соответствия условиям Контракта </w:t>
      </w:r>
      <w:r w:rsidR="00D86041" w:rsidRPr="001A35DE">
        <w:t>Государственный заказчик</w:t>
      </w:r>
      <w:r w:rsidR="0047115A" w:rsidRPr="001A35DE">
        <w:t xml:space="preserve"> </w:t>
      </w:r>
      <w:r w:rsidRPr="001A35DE">
        <w:t xml:space="preserve">проводит экспертизу. Экспертиза результатов, предусмотренных Контрактом, может проводиться </w:t>
      </w:r>
      <w:r w:rsidR="0047115A" w:rsidRPr="001A35DE">
        <w:t>Государственным з</w:t>
      </w:r>
      <w:r w:rsidRPr="001A35DE">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202BE5">
        <w:br/>
      </w:r>
      <w:r w:rsidRPr="001A35DE">
        <w:t>в соответствии с Законом № 44-ФЗ</w:t>
      </w:r>
      <w:r w:rsidR="00202BE5">
        <w:t xml:space="preserve"> «</w:t>
      </w:r>
      <w:r w:rsidR="00202BE5" w:rsidRPr="001A35DE">
        <w:t>О контрактной системе в сфере закупок товаров, работ, услуг для обеспечения государственных и муниципальных нужд</w:t>
      </w:r>
      <w:r w:rsidR="00202BE5">
        <w:t>»</w:t>
      </w:r>
      <w:r w:rsidRPr="001A35DE">
        <w:t>.</w:t>
      </w:r>
    </w:p>
    <w:p w:rsidR="005C2D1C" w:rsidRPr="001A35DE" w:rsidRDefault="00146AD7" w:rsidP="001A35DE">
      <w:pPr>
        <w:pStyle w:val="ac"/>
        <w:numPr>
          <w:ilvl w:val="1"/>
          <w:numId w:val="45"/>
        </w:numPr>
        <w:spacing w:after="0"/>
        <w:ind w:left="0" w:firstLine="709"/>
      </w:pPr>
      <w:proofErr w:type="gramStart"/>
      <w:r w:rsidRPr="001A35DE">
        <w:t xml:space="preserve">Государственный </w:t>
      </w:r>
      <w:r w:rsidR="00D86041" w:rsidRPr="001A35DE">
        <w:t>заказчик</w:t>
      </w:r>
      <w:r w:rsidR="0047115A" w:rsidRPr="001A35DE">
        <w:t xml:space="preserve"> </w:t>
      </w:r>
      <w:r w:rsidRPr="001A35DE">
        <w:t>в течение 10 (</w:t>
      </w:r>
      <w:r w:rsidR="002F6599" w:rsidRPr="001A35DE">
        <w:t>д</w:t>
      </w:r>
      <w:r w:rsidRPr="001A35DE">
        <w:t>есяти) рабочих дней с даты получения документов, указанных в пункте 5.</w:t>
      </w:r>
      <w:r w:rsidR="00A47794" w:rsidRPr="001A35DE">
        <w:t>2</w:t>
      </w:r>
      <w:r w:rsidRPr="001A35DE">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w:t>
      </w:r>
      <w:r w:rsidR="00A47794" w:rsidRPr="001A35DE">
        <w:t>оказанных услуг</w:t>
      </w:r>
      <w:r w:rsidR="002F6599" w:rsidRPr="001A35DE">
        <w:t xml:space="preserve"> </w:t>
      </w:r>
      <w:r w:rsidRPr="001A35DE">
        <w:t>или отказывает в приемке, направляя мотивированный отказ от приемки оказанных услуг с перечнем выявленных недостатков</w:t>
      </w:r>
      <w:proofErr w:type="gramEnd"/>
      <w:r w:rsidRPr="001A35DE">
        <w:t xml:space="preserve"> </w:t>
      </w:r>
      <w:r w:rsidR="00202BE5">
        <w:br/>
      </w:r>
      <w:r w:rsidRPr="001A35DE">
        <w:t>и с указанием сроков их устранения.</w:t>
      </w:r>
    </w:p>
    <w:p w:rsidR="005C2D1C" w:rsidRPr="001A35DE" w:rsidRDefault="00146AD7" w:rsidP="007802F6">
      <w:pPr>
        <w:pStyle w:val="ac"/>
        <w:numPr>
          <w:ilvl w:val="1"/>
          <w:numId w:val="45"/>
        </w:numPr>
        <w:spacing w:after="0"/>
        <w:ind w:left="0" w:firstLine="709"/>
      </w:pPr>
      <w:r w:rsidRPr="001A35DE">
        <w:t xml:space="preserve">В случае некачественного оказания Услуг и возникновения в связи с этим неисправностей, Исполнитель устраняет их безвозмездно, и в первоочередном порядке, </w:t>
      </w:r>
      <w:r w:rsidR="00202BE5">
        <w:br/>
      </w:r>
      <w:r w:rsidRPr="001A35DE">
        <w:t>не позднее 10 (</w:t>
      </w:r>
      <w:r w:rsidR="002F6599" w:rsidRPr="001A35DE">
        <w:t>д</w:t>
      </w:r>
      <w:r w:rsidRPr="001A35DE">
        <w:t xml:space="preserve">есяти) дней </w:t>
      </w:r>
      <w:proofErr w:type="gramStart"/>
      <w:r w:rsidRPr="001A35DE">
        <w:t>с даты оформления</w:t>
      </w:r>
      <w:proofErr w:type="gramEnd"/>
      <w:r w:rsidRPr="001A35DE">
        <w:t xml:space="preserve"> письменной заявки на устранение таких неисправностей. </w:t>
      </w:r>
    </w:p>
    <w:p w:rsidR="00146AD7" w:rsidRPr="001A35DE" w:rsidRDefault="00146AD7" w:rsidP="007802F6">
      <w:pPr>
        <w:pStyle w:val="ac"/>
        <w:numPr>
          <w:ilvl w:val="1"/>
          <w:numId w:val="45"/>
        </w:numPr>
        <w:spacing w:after="0"/>
        <w:ind w:left="0" w:firstLine="709"/>
      </w:pPr>
      <w:r w:rsidRPr="001A35DE">
        <w:t xml:space="preserve">Общий срок приемки оказанной услуги по количеству и по качеству составляет </w:t>
      </w:r>
      <w:r w:rsidR="0084656C" w:rsidRPr="001A35DE">
        <w:br/>
      </w:r>
      <w:r w:rsidRPr="001A35DE">
        <w:t>не более 20 (Двадцати) рабочих дней.</w:t>
      </w:r>
    </w:p>
    <w:p w:rsidR="00494438" w:rsidRPr="001A35DE" w:rsidRDefault="00494438" w:rsidP="007802F6">
      <w:pPr>
        <w:pStyle w:val="ConsPlusNormal"/>
        <w:ind w:firstLine="709"/>
        <w:jc w:val="both"/>
        <w:rPr>
          <w:rFonts w:ascii="Times New Roman" w:hAnsi="Times New Roman" w:cs="Times New Roman"/>
          <w:sz w:val="24"/>
          <w:szCs w:val="24"/>
        </w:rPr>
      </w:pPr>
    </w:p>
    <w:p w:rsidR="00BC2F9C" w:rsidRPr="001A35DE" w:rsidRDefault="00836AFD" w:rsidP="007802F6">
      <w:pPr>
        <w:pStyle w:val="ConsPlusNormal"/>
        <w:ind w:firstLine="709"/>
        <w:jc w:val="center"/>
        <w:outlineLvl w:val="0"/>
        <w:rPr>
          <w:rFonts w:ascii="Times New Roman" w:hAnsi="Times New Roman" w:cs="Times New Roman"/>
          <w:sz w:val="24"/>
          <w:szCs w:val="24"/>
        </w:rPr>
      </w:pPr>
      <w:r w:rsidRPr="001A35DE">
        <w:rPr>
          <w:rFonts w:ascii="Times New Roman" w:hAnsi="Times New Roman" w:cs="Times New Roman"/>
          <w:sz w:val="24"/>
          <w:szCs w:val="24"/>
        </w:rPr>
        <w:t>6</w:t>
      </w:r>
      <w:r w:rsidR="00BC2F9C" w:rsidRPr="001A35DE">
        <w:rPr>
          <w:rFonts w:ascii="Times New Roman" w:hAnsi="Times New Roman" w:cs="Times New Roman"/>
          <w:sz w:val="24"/>
          <w:szCs w:val="24"/>
        </w:rPr>
        <w:t xml:space="preserve">. Цена </w:t>
      </w:r>
      <w:r w:rsidR="00155B62" w:rsidRPr="001A35DE">
        <w:rPr>
          <w:rFonts w:ascii="Times New Roman" w:hAnsi="Times New Roman" w:cs="Times New Roman"/>
          <w:sz w:val="24"/>
          <w:szCs w:val="24"/>
        </w:rPr>
        <w:t>Контракта</w:t>
      </w:r>
      <w:r w:rsidR="00BC2F9C" w:rsidRPr="001A35DE">
        <w:rPr>
          <w:rFonts w:ascii="Times New Roman" w:hAnsi="Times New Roman" w:cs="Times New Roman"/>
          <w:sz w:val="24"/>
          <w:szCs w:val="24"/>
        </w:rPr>
        <w:t xml:space="preserve"> и порядок расчетов</w:t>
      </w:r>
    </w:p>
    <w:p w:rsidR="00BC2F9C" w:rsidRPr="001A35DE" w:rsidRDefault="00BC2F9C" w:rsidP="007802F6">
      <w:pPr>
        <w:pStyle w:val="ConsPlusNormal"/>
        <w:ind w:firstLine="709"/>
        <w:jc w:val="both"/>
        <w:rPr>
          <w:rFonts w:ascii="Times New Roman" w:hAnsi="Times New Roman" w:cs="Times New Roman"/>
          <w:sz w:val="24"/>
          <w:szCs w:val="24"/>
        </w:rPr>
      </w:pPr>
    </w:p>
    <w:p w:rsidR="00AF48D1" w:rsidRPr="001A35DE" w:rsidRDefault="00BC2F9C" w:rsidP="007802F6">
      <w:pPr>
        <w:pStyle w:val="ConsPlusNonformat"/>
        <w:ind w:firstLine="709"/>
        <w:jc w:val="both"/>
        <w:rPr>
          <w:rFonts w:ascii="Times New Roman" w:hAnsi="Times New Roman" w:cs="Times New Roman"/>
          <w:sz w:val="24"/>
          <w:szCs w:val="24"/>
        </w:rPr>
      </w:pPr>
      <w:r w:rsidRPr="001A35DE">
        <w:rPr>
          <w:rFonts w:ascii="Times New Roman" w:hAnsi="Times New Roman" w:cs="Times New Roman"/>
          <w:sz w:val="24"/>
          <w:szCs w:val="24"/>
        </w:rPr>
        <w:t>6.1. Цена</w:t>
      </w:r>
      <w:r w:rsidR="00F24E60" w:rsidRPr="001A35DE">
        <w:rPr>
          <w:rFonts w:ascii="Times New Roman" w:hAnsi="Times New Roman" w:cs="Times New Roman"/>
          <w:sz w:val="24"/>
          <w:szCs w:val="24"/>
        </w:rPr>
        <w:t xml:space="preserve"> </w:t>
      </w:r>
      <w:r w:rsidR="00241FC0" w:rsidRPr="001A35DE">
        <w:rPr>
          <w:rFonts w:ascii="Times New Roman" w:hAnsi="Times New Roman" w:cs="Times New Roman"/>
          <w:sz w:val="24"/>
          <w:szCs w:val="24"/>
        </w:rPr>
        <w:t xml:space="preserve">настоящего </w:t>
      </w:r>
      <w:r w:rsidR="00186426" w:rsidRPr="001A35DE">
        <w:rPr>
          <w:rFonts w:ascii="Times New Roman" w:hAnsi="Times New Roman" w:cs="Times New Roman"/>
          <w:sz w:val="24"/>
          <w:szCs w:val="24"/>
        </w:rPr>
        <w:t>Контракта составляет</w:t>
      </w:r>
      <w:proofErr w:type="gramStart"/>
      <w:r w:rsidR="00755B40" w:rsidRPr="001A35DE">
        <w:rPr>
          <w:rFonts w:ascii="Times New Roman" w:hAnsi="Times New Roman" w:cs="Times New Roman"/>
          <w:sz w:val="24"/>
          <w:szCs w:val="24"/>
        </w:rPr>
        <w:t>___________</w:t>
      </w:r>
      <w:r w:rsidR="00AF48D1" w:rsidRPr="001A35DE">
        <w:rPr>
          <w:rFonts w:ascii="Times New Roman" w:hAnsi="Times New Roman" w:cs="Times New Roman"/>
          <w:sz w:val="24"/>
          <w:szCs w:val="24"/>
        </w:rPr>
        <w:t>(</w:t>
      </w:r>
      <w:r w:rsidR="00755B40" w:rsidRPr="001A35DE">
        <w:rPr>
          <w:rFonts w:ascii="Times New Roman" w:hAnsi="Times New Roman" w:cs="Times New Roman"/>
          <w:sz w:val="24"/>
          <w:szCs w:val="24"/>
        </w:rPr>
        <w:t>__________________</w:t>
      </w:r>
      <w:r w:rsidR="00AF48D1" w:rsidRPr="001A35DE">
        <w:rPr>
          <w:rFonts w:ascii="Times New Roman" w:hAnsi="Times New Roman" w:cs="Times New Roman"/>
          <w:sz w:val="24"/>
          <w:szCs w:val="24"/>
        </w:rPr>
        <w:t xml:space="preserve">) </w:t>
      </w:r>
      <w:proofErr w:type="gramEnd"/>
      <w:r w:rsidR="00AF48D1" w:rsidRPr="001A35DE">
        <w:rPr>
          <w:rFonts w:ascii="Times New Roman" w:hAnsi="Times New Roman" w:cs="Times New Roman"/>
          <w:sz w:val="24"/>
          <w:szCs w:val="24"/>
        </w:rPr>
        <w:t xml:space="preserve">рублей </w:t>
      </w:r>
      <w:r w:rsidR="00755B40" w:rsidRPr="001A35DE">
        <w:rPr>
          <w:rFonts w:ascii="Times New Roman" w:hAnsi="Times New Roman" w:cs="Times New Roman"/>
          <w:sz w:val="24"/>
          <w:szCs w:val="24"/>
        </w:rPr>
        <w:t>__</w:t>
      </w:r>
      <w:r w:rsidR="00AF48D1" w:rsidRPr="001A35DE">
        <w:rPr>
          <w:rFonts w:ascii="Times New Roman" w:hAnsi="Times New Roman" w:cs="Times New Roman"/>
          <w:sz w:val="24"/>
          <w:szCs w:val="24"/>
        </w:rPr>
        <w:t xml:space="preserve"> копеек, </w:t>
      </w:r>
      <w:r w:rsidR="00755B40" w:rsidRPr="001A35DE">
        <w:rPr>
          <w:rFonts w:ascii="Times New Roman" w:hAnsi="Times New Roman" w:cs="Times New Roman"/>
          <w:sz w:val="24"/>
          <w:szCs w:val="24"/>
        </w:rPr>
        <w:t xml:space="preserve">с </w:t>
      </w:r>
      <w:r w:rsidR="00C45A48" w:rsidRPr="001A35DE">
        <w:rPr>
          <w:rFonts w:ascii="Times New Roman" w:hAnsi="Times New Roman" w:cs="Times New Roman"/>
          <w:sz w:val="24"/>
          <w:szCs w:val="24"/>
        </w:rPr>
        <w:t>НДС</w:t>
      </w:r>
      <w:r w:rsidR="00755B40" w:rsidRPr="001A35DE">
        <w:rPr>
          <w:rFonts w:ascii="Times New Roman" w:hAnsi="Times New Roman" w:cs="Times New Roman"/>
          <w:sz w:val="24"/>
          <w:szCs w:val="24"/>
        </w:rPr>
        <w:t xml:space="preserve">/НДС </w:t>
      </w:r>
      <w:r w:rsidR="00C45A48" w:rsidRPr="001A35DE">
        <w:rPr>
          <w:rFonts w:ascii="Times New Roman" w:hAnsi="Times New Roman" w:cs="Times New Roman"/>
          <w:sz w:val="24"/>
          <w:szCs w:val="24"/>
        </w:rPr>
        <w:t xml:space="preserve"> не облагается.</w:t>
      </w:r>
    </w:p>
    <w:p w:rsidR="00753C99" w:rsidRPr="001A35DE" w:rsidRDefault="00753C99" w:rsidP="007802F6">
      <w:pPr>
        <w:pStyle w:val="ConsPlusNonformat"/>
        <w:ind w:firstLine="709"/>
        <w:jc w:val="both"/>
        <w:rPr>
          <w:rFonts w:ascii="Times New Roman" w:hAnsi="Times New Roman" w:cs="Times New Roman"/>
          <w:sz w:val="24"/>
          <w:szCs w:val="24"/>
        </w:rPr>
      </w:pPr>
      <w:r w:rsidRPr="001A35DE">
        <w:rPr>
          <w:rFonts w:ascii="Times New Roman" w:hAnsi="Times New Roman" w:cs="Times New Roman"/>
          <w:sz w:val="24"/>
          <w:szCs w:val="24"/>
        </w:rPr>
        <w:lastRenderedPageBreak/>
        <w:t xml:space="preserve">Цена Контракта включает в себя затраты на оказание услуг, страхование, уплату налогов, сборов, таможенных пошлин и других обязательных платежей, установленных действующим законодательством Российской Федерации, расходы на материалы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и </w:t>
      </w:r>
      <w:r w:rsidR="006E6FC3" w:rsidRPr="001A35DE">
        <w:rPr>
          <w:rFonts w:ascii="Times New Roman" w:hAnsi="Times New Roman" w:cs="Times New Roman"/>
          <w:sz w:val="24"/>
          <w:szCs w:val="24"/>
        </w:rPr>
        <w:t>оборудование</w:t>
      </w:r>
      <w:r w:rsidRPr="001A35DE">
        <w:rPr>
          <w:rFonts w:ascii="Times New Roman" w:hAnsi="Times New Roman" w:cs="Times New Roman"/>
          <w:sz w:val="24"/>
          <w:szCs w:val="24"/>
        </w:rPr>
        <w:t>, транспортные и иные расходы Исполнителя, связанные с исп</w:t>
      </w:r>
      <w:r w:rsidR="007802F6">
        <w:rPr>
          <w:rFonts w:ascii="Times New Roman" w:hAnsi="Times New Roman" w:cs="Times New Roman"/>
          <w:sz w:val="24"/>
          <w:szCs w:val="24"/>
        </w:rPr>
        <w:t>олнением настоящего Контракта.</w:t>
      </w:r>
    </w:p>
    <w:p w:rsidR="00213C88" w:rsidRPr="001A35DE" w:rsidRDefault="00213C88" w:rsidP="007802F6">
      <w:pPr>
        <w:pStyle w:val="ac"/>
        <w:spacing w:after="0"/>
        <w:ind w:left="0" w:firstLine="709"/>
        <w:rPr>
          <w:b/>
          <w:bCs/>
        </w:rPr>
      </w:pPr>
      <w:r w:rsidRPr="001A35DE">
        <w:rPr>
          <w:shd w:val="clear" w:color="auto" w:fill="FFFFFF"/>
        </w:rPr>
        <w:t xml:space="preserve">Для определения цены Контракта, заключаемого с </w:t>
      </w:r>
      <w:r w:rsidR="001A35DE" w:rsidRPr="001A35DE">
        <w:rPr>
          <w:shd w:val="clear" w:color="auto" w:fill="FFFFFF"/>
        </w:rPr>
        <w:t>Исполнителем</w:t>
      </w:r>
      <w:r w:rsidRPr="001A35DE">
        <w:rPr>
          <w:shd w:val="clear" w:color="auto" w:fill="FFFFFF"/>
        </w:rPr>
        <w:t xml:space="preserve">, руководствуясь </w:t>
      </w:r>
      <w:r w:rsidR="007802F6">
        <w:rPr>
          <w:shd w:val="clear" w:color="auto" w:fill="FFFFFF"/>
        </w:rPr>
        <w:br/>
      </w:r>
      <w:r w:rsidRPr="001A35DE">
        <w:rPr>
          <w:shd w:val="clear" w:color="auto" w:fill="FFFFFF"/>
        </w:rPr>
        <w:t>ч. 2 ст. 22 Федерального закона от 05.04.2013 № 44-ФЗ «О контрактной системе в сфере закупок товаров, работ, услуг для государственных и муниципальных нужд», использован метод сопоставимых рыночных цен (анализ рынка).</w:t>
      </w:r>
    </w:p>
    <w:p w:rsidR="00BC2F9C" w:rsidRPr="001A35DE" w:rsidRDefault="00BC2F9C" w:rsidP="007802F6">
      <w:pPr>
        <w:pStyle w:val="ConsPlusNormal"/>
        <w:ind w:firstLine="709"/>
        <w:jc w:val="both"/>
        <w:rPr>
          <w:rFonts w:ascii="Times New Roman" w:hAnsi="Times New Roman" w:cs="Times New Roman"/>
          <w:sz w:val="24"/>
          <w:szCs w:val="24"/>
        </w:rPr>
      </w:pPr>
      <w:r w:rsidRPr="001A35DE">
        <w:rPr>
          <w:rFonts w:ascii="Times New Roman" w:hAnsi="Times New Roman" w:cs="Times New Roman"/>
          <w:sz w:val="24"/>
          <w:szCs w:val="24"/>
        </w:rPr>
        <w:t xml:space="preserve">6.2. Цена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является твердой и определяется на весь срок исполнения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за исключением случаев, установленных Федеральным </w:t>
      </w:r>
      <w:hyperlink r:id="rId11" w:history="1">
        <w:r w:rsidRPr="001A35DE">
          <w:rPr>
            <w:rFonts w:ascii="Times New Roman" w:hAnsi="Times New Roman" w:cs="Times New Roman"/>
            <w:sz w:val="24"/>
            <w:szCs w:val="24"/>
          </w:rPr>
          <w:t>законом</w:t>
        </w:r>
      </w:hyperlink>
      <w:r w:rsidRPr="001A35DE">
        <w:rPr>
          <w:rFonts w:ascii="Times New Roman" w:hAnsi="Times New Roman" w:cs="Times New Roman"/>
          <w:sz w:val="24"/>
          <w:szCs w:val="24"/>
        </w:rPr>
        <w:t xml:space="preserve">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от 5 апреля 2013 </w:t>
      </w:r>
      <w:r w:rsidR="00494438" w:rsidRPr="001A35DE">
        <w:rPr>
          <w:rFonts w:ascii="Times New Roman" w:hAnsi="Times New Roman" w:cs="Times New Roman"/>
          <w:sz w:val="24"/>
          <w:szCs w:val="24"/>
        </w:rPr>
        <w:t>№</w:t>
      </w:r>
      <w:r w:rsidRPr="001A35DE">
        <w:rPr>
          <w:rFonts w:ascii="Times New Roman" w:hAnsi="Times New Roman" w:cs="Times New Roman"/>
          <w:sz w:val="24"/>
          <w:szCs w:val="24"/>
        </w:rPr>
        <w:t xml:space="preserve"> 44-ФЗ </w:t>
      </w:r>
      <w:r w:rsidR="00494438" w:rsidRPr="001A35DE">
        <w:rPr>
          <w:rFonts w:ascii="Times New Roman" w:hAnsi="Times New Roman" w:cs="Times New Roman"/>
          <w:sz w:val="24"/>
          <w:szCs w:val="24"/>
        </w:rPr>
        <w:t>«</w:t>
      </w:r>
      <w:r w:rsidRPr="001A35DE">
        <w:rPr>
          <w:rFonts w:ascii="Times New Roman" w:hAnsi="Times New Roman" w:cs="Times New Roman"/>
          <w:sz w:val="24"/>
          <w:szCs w:val="24"/>
        </w:rPr>
        <w:t xml:space="preserve">О контрактной системе в сфере закупок товаров, работ, услуг </w:t>
      </w:r>
      <w:r w:rsidR="007802F6">
        <w:rPr>
          <w:rFonts w:ascii="Times New Roman" w:hAnsi="Times New Roman" w:cs="Times New Roman"/>
          <w:sz w:val="24"/>
          <w:szCs w:val="24"/>
        </w:rPr>
        <w:br/>
      </w:r>
      <w:r w:rsidRPr="001A35DE">
        <w:rPr>
          <w:rFonts w:ascii="Times New Roman" w:hAnsi="Times New Roman" w:cs="Times New Roman"/>
          <w:sz w:val="24"/>
          <w:szCs w:val="24"/>
        </w:rPr>
        <w:t>для обеспечения государственных и муниципальных нужд</w:t>
      </w:r>
      <w:r w:rsidR="00494438" w:rsidRPr="001A35DE">
        <w:rPr>
          <w:rFonts w:ascii="Times New Roman" w:hAnsi="Times New Roman" w:cs="Times New Roman"/>
          <w:sz w:val="24"/>
          <w:szCs w:val="24"/>
        </w:rPr>
        <w:t>»</w:t>
      </w:r>
      <w:r w:rsidRPr="001A35DE">
        <w:rPr>
          <w:rFonts w:ascii="Times New Roman" w:hAnsi="Times New Roman" w:cs="Times New Roman"/>
          <w:sz w:val="24"/>
          <w:szCs w:val="24"/>
        </w:rPr>
        <w:t xml:space="preserve"> и настоящим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w:t>
      </w:r>
    </w:p>
    <w:p w:rsidR="00BC2F9C" w:rsidRPr="001A35DE" w:rsidRDefault="00BC2F9C" w:rsidP="007802F6">
      <w:pPr>
        <w:pStyle w:val="ConsPlusNormal"/>
        <w:ind w:firstLine="709"/>
        <w:jc w:val="both"/>
        <w:rPr>
          <w:rFonts w:ascii="Times New Roman" w:hAnsi="Times New Roman" w:cs="Times New Roman"/>
          <w:sz w:val="24"/>
          <w:szCs w:val="24"/>
        </w:rPr>
      </w:pPr>
      <w:r w:rsidRPr="001A35DE">
        <w:rPr>
          <w:rFonts w:ascii="Times New Roman" w:hAnsi="Times New Roman" w:cs="Times New Roman"/>
          <w:sz w:val="24"/>
          <w:szCs w:val="24"/>
        </w:rPr>
        <w:t xml:space="preserve">Цена настоящего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 xml:space="preserve"> может быть снижена по соглашению Сторон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без изменения предусмотренных </w:t>
      </w:r>
      <w:r w:rsidR="002B0DE7" w:rsidRPr="001A35DE">
        <w:rPr>
          <w:rFonts w:ascii="Times New Roman" w:hAnsi="Times New Roman" w:cs="Times New Roman"/>
          <w:sz w:val="24"/>
          <w:szCs w:val="24"/>
        </w:rPr>
        <w:t>Контрактом</w:t>
      </w:r>
      <w:r w:rsidRPr="001A35DE">
        <w:rPr>
          <w:rFonts w:ascii="Times New Roman" w:hAnsi="Times New Roman" w:cs="Times New Roman"/>
          <w:sz w:val="24"/>
          <w:szCs w:val="24"/>
        </w:rPr>
        <w:t xml:space="preserve"> объема и качества оказываемых услуг и иных условий </w:t>
      </w:r>
      <w:r w:rsidR="00155B62" w:rsidRPr="001A35DE">
        <w:rPr>
          <w:rFonts w:ascii="Times New Roman" w:hAnsi="Times New Roman" w:cs="Times New Roman"/>
          <w:sz w:val="24"/>
          <w:szCs w:val="24"/>
        </w:rPr>
        <w:t>Контракта</w:t>
      </w:r>
      <w:r w:rsidRPr="001A35DE">
        <w:rPr>
          <w:rFonts w:ascii="Times New Roman" w:hAnsi="Times New Roman" w:cs="Times New Roman"/>
          <w:sz w:val="24"/>
          <w:szCs w:val="24"/>
        </w:rPr>
        <w:t>.</w:t>
      </w:r>
    </w:p>
    <w:p w:rsidR="00BC2F9C" w:rsidRPr="001A35DE" w:rsidRDefault="00BC2F9C" w:rsidP="007802F6">
      <w:pPr>
        <w:pStyle w:val="ConsPlusNormal"/>
        <w:ind w:firstLine="709"/>
        <w:jc w:val="both"/>
        <w:rPr>
          <w:rFonts w:ascii="Times New Roman" w:hAnsi="Times New Roman" w:cs="Times New Roman"/>
          <w:sz w:val="24"/>
          <w:szCs w:val="24"/>
        </w:rPr>
      </w:pPr>
      <w:r w:rsidRPr="001A35DE">
        <w:rPr>
          <w:rFonts w:ascii="Times New Roman" w:hAnsi="Times New Roman" w:cs="Times New Roman"/>
          <w:sz w:val="24"/>
          <w:szCs w:val="24"/>
        </w:rPr>
        <w:t>6.</w:t>
      </w:r>
      <w:r w:rsidR="00213C88" w:rsidRPr="001A35DE">
        <w:rPr>
          <w:rFonts w:ascii="Times New Roman" w:hAnsi="Times New Roman" w:cs="Times New Roman"/>
          <w:sz w:val="24"/>
          <w:szCs w:val="24"/>
        </w:rPr>
        <w:t>3</w:t>
      </w:r>
      <w:r w:rsidRPr="001A35DE">
        <w:rPr>
          <w:rFonts w:ascii="Times New Roman" w:hAnsi="Times New Roman" w:cs="Times New Roman"/>
          <w:sz w:val="24"/>
          <w:szCs w:val="24"/>
        </w:rPr>
        <w:t xml:space="preserve">. Источник финансирования настоящего </w:t>
      </w:r>
      <w:r w:rsidR="00155B62" w:rsidRPr="001A35DE">
        <w:rPr>
          <w:rFonts w:ascii="Times New Roman" w:hAnsi="Times New Roman" w:cs="Times New Roman"/>
          <w:sz w:val="24"/>
          <w:szCs w:val="24"/>
        </w:rPr>
        <w:t>Контракта</w:t>
      </w:r>
      <w:r w:rsidR="00FA393D" w:rsidRPr="001A35DE">
        <w:rPr>
          <w:rFonts w:ascii="Times New Roman" w:hAnsi="Times New Roman" w:cs="Times New Roman"/>
          <w:sz w:val="24"/>
          <w:szCs w:val="24"/>
        </w:rPr>
        <w:t xml:space="preserve"> – </w:t>
      </w:r>
      <w:r w:rsidR="004D6FF5" w:rsidRPr="001A35DE">
        <w:rPr>
          <w:rFonts w:ascii="Times New Roman" w:hAnsi="Times New Roman" w:cs="Times New Roman"/>
          <w:sz w:val="24"/>
          <w:szCs w:val="24"/>
        </w:rPr>
        <w:t>Ф</w:t>
      </w:r>
      <w:r w:rsidR="00FA393D" w:rsidRPr="001A35DE">
        <w:rPr>
          <w:rFonts w:ascii="Times New Roman" w:hAnsi="Times New Roman" w:cs="Times New Roman"/>
          <w:sz w:val="24"/>
          <w:szCs w:val="24"/>
        </w:rPr>
        <w:t>едеральный бюджет Российской Федерации.</w:t>
      </w:r>
    </w:p>
    <w:p w:rsidR="00753C99" w:rsidRPr="001A35DE" w:rsidRDefault="006C138B" w:rsidP="007802F6">
      <w:pPr>
        <w:autoSpaceDE w:val="0"/>
        <w:autoSpaceDN w:val="0"/>
        <w:adjustRightInd w:val="0"/>
        <w:spacing w:after="0"/>
        <w:ind w:firstLine="709"/>
        <w:contextualSpacing/>
      </w:pPr>
      <w:r w:rsidRPr="001A35DE">
        <w:rPr>
          <w:color w:val="000000"/>
        </w:rPr>
        <w:t>6</w:t>
      </w:r>
      <w:r w:rsidR="00753C99" w:rsidRPr="001A35DE">
        <w:rPr>
          <w:color w:val="000000"/>
        </w:rPr>
        <w:t>.</w:t>
      </w:r>
      <w:r w:rsidR="00213C88" w:rsidRPr="001A35DE">
        <w:rPr>
          <w:color w:val="000000"/>
        </w:rPr>
        <w:t>4</w:t>
      </w:r>
      <w:r w:rsidR="00753C99" w:rsidRPr="001A35DE">
        <w:rPr>
          <w:color w:val="000000"/>
        </w:rPr>
        <w:t xml:space="preserve">. </w:t>
      </w:r>
      <w:r w:rsidR="00753C99" w:rsidRPr="001A35DE">
        <w:t xml:space="preserve">Оплата фактически оказанных услуг Исполнителя осуществляется </w:t>
      </w:r>
      <w:r w:rsidR="0047115A" w:rsidRPr="001A35DE">
        <w:t>Государственным з</w:t>
      </w:r>
      <w:r w:rsidR="00753C99" w:rsidRPr="001A35DE">
        <w:t xml:space="preserve">аказчиком за счет средств федерального бюджета безналичным расчетом </w:t>
      </w:r>
      <w:r w:rsidRPr="001A35DE">
        <w:t xml:space="preserve">платежными поручениями </w:t>
      </w:r>
      <w:r w:rsidR="00753C99" w:rsidRPr="001A35DE">
        <w:t xml:space="preserve">путем </w:t>
      </w:r>
      <w:r w:rsidR="00186426" w:rsidRPr="001A35DE">
        <w:t xml:space="preserve">перечисления денежных средств, указанных в пункте </w:t>
      </w:r>
      <w:r w:rsidR="00186426" w:rsidRPr="001A35DE">
        <w:rPr>
          <w:snapToGrid w:val="0"/>
        </w:rPr>
        <w:t>6.1, настоящего</w:t>
      </w:r>
      <w:r w:rsidR="00186426" w:rsidRPr="001A35DE">
        <w:t xml:space="preserve"> Контракта на расчетный счет Подрядчика в течение 10 (рабочих) дней с момента подписания </w:t>
      </w:r>
      <w:r w:rsidR="0047115A" w:rsidRPr="001A35DE">
        <w:t>Государственным з</w:t>
      </w:r>
      <w:r w:rsidR="00186426" w:rsidRPr="001A35DE">
        <w:t xml:space="preserve">аказчиком </w:t>
      </w:r>
      <w:r w:rsidR="00C62466" w:rsidRPr="001A35DE">
        <w:t>акта</w:t>
      </w:r>
      <w:r w:rsidR="00186426" w:rsidRPr="001A35DE">
        <w:t xml:space="preserve"> </w:t>
      </w:r>
      <w:r w:rsidR="00996365" w:rsidRPr="001A35DE">
        <w:t>оказанных услуг</w:t>
      </w:r>
      <w:r w:rsidR="00146AD7" w:rsidRPr="001A35DE">
        <w:t>.</w:t>
      </w:r>
    </w:p>
    <w:p w:rsidR="00753C99" w:rsidRPr="001A35DE" w:rsidRDefault="006C138B" w:rsidP="007802F6">
      <w:pPr>
        <w:tabs>
          <w:tab w:val="left" w:pos="0"/>
          <w:tab w:val="left" w:pos="3444"/>
        </w:tabs>
        <w:spacing w:after="0"/>
        <w:ind w:firstLine="709"/>
        <w:contextualSpacing/>
        <w:outlineLvl w:val="4"/>
      </w:pPr>
      <w:r w:rsidRPr="001A35DE">
        <w:t>6</w:t>
      </w:r>
      <w:r w:rsidR="00753C99" w:rsidRPr="001A35DE">
        <w:t>.</w:t>
      </w:r>
      <w:r w:rsidR="00213C88" w:rsidRPr="001A35DE">
        <w:t>5</w:t>
      </w:r>
      <w:r w:rsidR="00753C99" w:rsidRPr="001A35DE">
        <w:t>. Днём оплаты считается день списания денежных средств</w:t>
      </w:r>
      <w:r w:rsidR="007802F6">
        <w:t>,</w:t>
      </w:r>
      <w:r w:rsidR="00753C99" w:rsidRPr="001A35DE">
        <w:t xml:space="preserve"> с лицевого счёта </w:t>
      </w:r>
      <w:r w:rsidR="0047115A" w:rsidRPr="001A35DE">
        <w:t>Государственного з</w:t>
      </w:r>
      <w:r w:rsidR="00753C99" w:rsidRPr="001A35DE">
        <w:t>аказчика.</w:t>
      </w:r>
    </w:p>
    <w:p w:rsidR="00BC2F9C" w:rsidRPr="001A35DE" w:rsidRDefault="00BC2F9C" w:rsidP="007802F6">
      <w:pPr>
        <w:pStyle w:val="ConsPlusNormal"/>
        <w:ind w:firstLine="709"/>
        <w:jc w:val="both"/>
        <w:rPr>
          <w:rFonts w:ascii="Times New Roman" w:hAnsi="Times New Roman" w:cs="Times New Roman"/>
          <w:sz w:val="24"/>
          <w:szCs w:val="24"/>
        </w:rPr>
      </w:pPr>
      <w:r w:rsidRPr="001A35DE">
        <w:rPr>
          <w:rFonts w:ascii="Times New Roman" w:hAnsi="Times New Roman" w:cs="Times New Roman"/>
          <w:sz w:val="24"/>
          <w:szCs w:val="24"/>
        </w:rPr>
        <w:t>6.</w:t>
      </w:r>
      <w:r w:rsidR="00213C88" w:rsidRPr="001A35DE">
        <w:rPr>
          <w:rFonts w:ascii="Times New Roman" w:hAnsi="Times New Roman" w:cs="Times New Roman"/>
          <w:sz w:val="24"/>
          <w:szCs w:val="24"/>
        </w:rPr>
        <w:t>6</w:t>
      </w:r>
      <w:r w:rsidRPr="001A35DE">
        <w:rPr>
          <w:rFonts w:ascii="Times New Roman" w:hAnsi="Times New Roman" w:cs="Times New Roman"/>
          <w:sz w:val="24"/>
          <w:szCs w:val="24"/>
        </w:rPr>
        <w:t xml:space="preserve">. В случае изменения расчетного счета Исполнитель обязан в однодневный срок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в письменной форме сообщить об этом </w:t>
      </w:r>
      <w:r w:rsidR="0047115A" w:rsidRPr="001A35DE">
        <w:rPr>
          <w:rFonts w:ascii="Times New Roman" w:hAnsi="Times New Roman" w:cs="Times New Roman"/>
          <w:sz w:val="24"/>
          <w:szCs w:val="24"/>
        </w:rPr>
        <w:t>Государственному з</w:t>
      </w:r>
      <w:r w:rsidRPr="001A35DE">
        <w:rPr>
          <w:rFonts w:ascii="Times New Roman" w:hAnsi="Times New Roman" w:cs="Times New Roman"/>
          <w:sz w:val="24"/>
          <w:szCs w:val="24"/>
        </w:rPr>
        <w:t xml:space="preserve">аказчику, указав новые реквизиты расчетного счета. В противном случае все риски, связанные с перечислением </w:t>
      </w:r>
      <w:r w:rsidR="0047115A"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 xml:space="preserve">аказчиком денежных средств на указанный в настоящем </w:t>
      </w:r>
      <w:r w:rsidR="00753C99" w:rsidRPr="001A35DE">
        <w:rPr>
          <w:rFonts w:ascii="Times New Roman" w:hAnsi="Times New Roman" w:cs="Times New Roman"/>
          <w:sz w:val="24"/>
          <w:szCs w:val="24"/>
        </w:rPr>
        <w:t>Контракте</w:t>
      </w:r>
      <w:r w:rsidRPr="001A35DE">
        <w:rPr>
          <w:rFonts w:ascii="Times New Roman" w:hAnsi="Times New Roman" w:cs="Times New Roman"/>
          <w:sz w:val="24"/>
          <w:szCs w:val="24"/>
        </w:rPr>
        <w:t xml:space="preserve"> счет Исполнителя, несет Исполнитель.</w:t>
      </w:r>
    </w:p>
    <w:p w:rsidR="00801368" w:rsidRPr="001A35DE" w:rsidRDefault="00801368" w:rsidP="007802F6">
      <w:pPr>
        <w:spacing w:after="0"/>
        <w:ind w:firstLine="709"/>
      </w:pPr>
    </w:p>
    <w:p w:rsidR="00C45A48" w:rsidRPr="001A35DE" w:rsidRDefault="00C45A48" w:rsidP="007802F6">
      <w:pPr>
        <w:spacing w:after="0"/>
        <w:ind w:firstLine="709"/>
        <w:jc w:val="center"/>
      </w:pPr>
      <w:r w:rsidRPr="001A35DE">
        <w:t>7. Обеспечение исполнения Контракта</w:t>
      </w:r>
    </w:p>
    <w:p w:rsidR="00C45A48" w:rsidRPr="001A35DE" w:rsidRDefault="00C45A48" w:rsidP="007802F6">
      <w:pPr>
        <w:spacing w:after="0"/>
        <w:ind w:firstLine="709"/>
        <w:rPr>
          <w:bCs/>
        </w:rPr>
      </w:pPr>
    </w:p>
    <w:p w:rsidR="008B68F8" w:rsidRPr="001A35DE" w:rsidRDefault="00552E2A" w:rsidP="007802F6">
      <w:pPr>
        <w:shd w:val="clear" w:color="auto" w:fill="FFFFFF"/>
        <w:spacing w:after="0"/>
        <w:ind w:firstLine="709"/>
      </w:pPr>
      <w:r w:rsidRPr="001A35DE">
        <w:t xml:space="preserve">7.1 </w:t>
      </w:r>
      <w:r w:rsidR="0094001D" w:rsidRPr="001A35DE">
        <w:t>Обеспечение исполнения Контракта</w:t>
      </w:r>
      <w:r w:rsidR="00146AD7" w:rsidRPr="001A35DE">
        <w:t xml:space="preserve"> не </w:t>
      </w:r>
      <w:r w:rsidR="0094001D" w:rsidRPr="001A35DE">
        <w:t xml:space="preserve"> устанавливается</w:t>
      </w:r>
      <w:r w:rsidR="00146AD7" w:rsidRPr="001A35DE">
        <w:t xml:space="preserve">. </w:t>
      </w:r>
    </w:p>
    <w:p w:rsidR="00146AD7" w:rsidRPr="001A35DE" w:rsidRDefault="00146AD7" w:rsidP="007802F6">
      <w:pPr>
        <w:shd w:val="clear" w:color="auto" w:fill="FFFFFF"/>
        <w:spacing w:after="0"/>
        <w:ind w:firstLine="709"/>
        <w:rPr>
          <w:rFonts w:eastAsia="Calibri"/>
          <w:bCs/>
        </w:rPr>
      </w:pPr>
    </w:p>
    <w:p w:rsidR="006A44CB" w:rsidRDefault="00C45A48" w:rsidP="007802F6">
      <w:pPr>
        <w:pStyle w:val="ConsPlusNormal"/>
        <w:ind w:firstLine="709"/>
        <w:jc w:val="center"/>
        <w:outlineLvl w:val="1"/>
        <w:rPr>
          <w:rFonts w:ascii="Times New Roman" w:hAnsi="Times New Roman" w:cs="Times New Roman"/>
          <w:sz w:val="24"/>
          <w:szCs w:val="24"/>
        </w:rPr>
      </w:pPr>
      <w:r w:rsidRPr="001A35DE">
        <w:rPr>
          <w:rFonts w:ascii="Times New Roman" w:hAnsi="Times New Roman" w:cs="Times New Roman"/>
          <w:sz w:val="24"/>
          <w:szCs w:val="24"/>
        </w:rPr>
        <w:t>8. Гарантийные обязательства</w:t>
      </w:r>
      <w:r w:rsidR="006A44CB" w:rsidRPr="001A35DE">
        <w:rPr>
          <w:rFonts w:ascii="Times New Roman" w:hAnsi="Times New Roman" w:cs="Times New Roman"/>
          <w:sz w:val="24"/>
          <w:szCs w:val="24"/>
        </w:rPr>
        <w:t xml:space="preserve"> </w:t>
      </w:r>
    </w:p>
    <w:p w:rsidR="007802F6" w:rsidRPr="001A35DE" w:rsidRDefault="007802F6" w:rsidP="007802F6">
      <w:pPr>
        <w:pStyle w:val="ConsPlusNormal"/>
        <w:ind w:firstLine="709"/>
        <w:jc w:val="center"/>
        <w:outlineLvl w:val="1"/>
        <w:rPr>
          <w:rFonts w:ascii="Times New Roman" w:hAnsi="Times New Roman" w:cs="Times New Roman"/>
          <w:b/>
          <w:sz w:val="24"/>
          <w:szCs w:val="24"/>
        </w:rPr>
      </w:pPr>
    </w:p>
    <w:p w:rsidR="006A44CB" w:rsidRPr="001A35DE" w:rsidRDefault="006A44CB" w:rsidP="007802F6">
      <w:pPr>
        <w:pStyle w:val="ConsPlusNormal"/>
        <w:ind w:firstLine="709"/>
        <w:jc w:val="both"/>
        <w:outlineLvl w:val="1"/>
        <w:rPr>
          <w:rFonts w:ascii="Times New Roman" w:hAnsi="Times New Roman" w:cs="Times New Roman"/>
          <w:sz w:val="24"/>
          <w:szCs w:val="24"/>
        </w:rPr>
      </w:pPr>
      <w:r w:rsidRPr="001A35DE">
        <w:rPr>
          <w:rFonts w:ascii="Times New Roman" w:hAnsi="Times New Roman" w:cs="Times New Roman"/>
          <w:noProof/>
          <w:spacing w:val="2"/>
          <w:sz w:val="24"/>
          <w:szCs w:val="24"/>
        </w:rPr>
        <w:t xml:space="preserve">8.1. Подрядчик гарантирует </w:t>
      </w:r>
      <w:r w:rsidR="0047115A" w:rsidRPr="001A35DE">
        <w:rPr>
          <w:rFonts w:ascii="Times New Roman" w:hAnsi="Times New Roman" w:cs="Times New Roman"/>
          <w:noProof/>
          <w:spacing w:val="2"/>
          <w:sz w:val="24"/>
          <w:szCs w:val="24"/>
        </w:rPr>
        <w:t>Государственному з</w:t>
      </w:r>
      <w:r w:rsidRPr="001A35DE">
        <w:rPr>
          <w:rFonts w:ascii="Times New Roman" w:hAnsi="Times New Roman" w:cs="Times New Roman"/>
          <w:noProof/>
          <w:spacing w:val="2"/>
          <w:sz w:val="24"/>
          <w:szCs w:val="24"/>
        </w:rPr>
        <w:t xml:space="preserve">аказчику качество </w:t>
      </w:r>
      <w:r w:rsidR="00A47794" w:rsidRPr="001A35DE">
        <w:rPr>
          <w:rFonts w:ascii="Times New Roman" w:hAnsi="Times New Roman" w:cs="Times New Roman"/>
          <w:noProof/>
          <w:spacing w:val="2"/>
          <w:sz w:val="24"/>
          <w:szCs w:val="24"/>
        </w:rPr>
        <w:t>оказанных услуг</w:t>
      </w:r>
      <w:r w:rsidRPr="001A35DE">
        <w:rPr>
          <w:rFonts w:ascii="Times New Roman" w:hAnsi="Times New Roman" w:cs="Times New Roman"/>
          <w:noProof/>
          <w:spacing w:val="2"/>
          <w:sz w:val="24"/>
          <w:szCs w:val="24"/>
        </w:rPr>
        <w:t xml:space="preserve"> в соответствии с требованиями, предусмотренными Контрактом.</w:t>
      </w:r>
    </w:p>
    <w:p w:rsidR="006A44CB" w:rsidRPr="001A35DE" w:rsidRDefault="006A44CB" w:rsidP="007802F6">
      <w:pPr>
        <w:pStyle w:val="ac"/>
        <w:tabs>
          <w:tab w:val="left" w:pos="1276"/>
        </w:tabs>
        <w:autoSpaceDE w:val="0"/>
        <w:autoSpaceDN w:val="0"/>
        <w:adjustRightInd w:val="0"/>
        <w:spacing w:after="0"/>
        <w:ind w:left="0" w:firstLine="709"/>
        <w:rPr>
          <w:rFonts w:eastAsia="Calibri"/>
          <w:noProof/>
          <w:spacing w:val="2"/>
          <w:lang w:eastAsia="en-US"/>
        </w:rPr>
      </w:pPr>
      <w:r w:rsidRPr="001A35DE">
        <w:rPr>
          <w:rFonts w:eastAsia="Calibri"/>
          <w:noProof/>
          <w:spacing w:val="2"/>
          <w:lang w:eastAsia="en-US"/>
        </w:rPr>
        <w:t xml:space="preserve">8.2. Гарантийный срок на </w:t>
      </w:r>
      <w:r w:rsidR="00A47794" w:rsidRPr="001A35DE">
        <w:rPr>
          <w:rFonts w:eastAsia="Calibri"/>
          <w:noProof/>
          <w:spacing w:val="2"/>
          <w:lang w:eastAsia="en-US"/>
        </w:rPr>
        <w:t>оказанные услуги</w:t>
      </w:r>
      <w:r w:rsidRPr="001A35DE">
        <w:rPr>
          <w:rFonts w:eastAsia="Calibri"/>
          <w:noProof/>
          <w:spacing w:val="2"/>
          <w:lang w:eastAsia="en-US"/>
        </w:rPr>
        <w:t xml:space="preserve"> с даты подписания </w:t>
      </w:r>
      <w:r w:rsidR="00D97412" w:rsidRPr="001A35DE">
        <w:rPr>
          <w:rFonts w:eastAsia="Calibri"/>
          <w:noProof/>
          <w:spacing w:val="2"/>
          <w:lang w:eastAsia="en-US"/>
        </w:rPr>
        <w:t xml:space="preserve">акта </w:t>
      </w:r>
      <w:r w:rsidR="00A47794" w:rsidRPr="001A35DE">
        <w:rPr>
          <w:rFonts w:eastAsia="Calibri"/>
          <w:noProof/>
          <w:spacing w:val="2"/>
          <w:lang w:eastAsia="en-US"/>
        </w:rPr>
        <w:t>оказанных услуг</w:t>
      </w:r>
      <w:r w:rsidR="00D97412" w:rsidRPr="001A35DE">
        <w:rPr>
          <w:rFonts w:eastAsia="Calibri"/>
          <w:noProof/>
          <w:spacing w:val="2"/>
          <w:lang w:eastAsia="en-US"/>
        </w:rPr>
        <w:t xml:space="preserve"> </w:t>
      </w:r>
      <w:r w:rsidRPr="001A35DE">
        <w:rPr>
          <w:rFonts w:eastAsia="Calibri"/>
          <w:noProof/>
          <w:spacing w:val="2"/>
          <w:lang w:eastAsia="en-US"/>
        </w:rPr>
        <w:t xml:space="preserve">составляет </w:t>
      </w:r>
      <w:r w:rsidRPr="001A35DE">
        <w:t xml:space="preserve">не менее </w:t>
      </w:r>
      <w:r w:rsidR="007867C4" w:rsidRPr="001A35DE">
        <w:t xml:space="preserve">3 </w:t>
      </w:r>
      <w:r w:rsidRPr="001A35DE">
        <w:t>(трех) месяцев</w:t>
      </w:r>
      <w:r w:rsidRPr="001A35DE">
        <w:rPr>
          <w:rFonts w:eastAsia="Calibri"/>
          <w:noProof/>
          <w:spacing w:val="2"/>
          <w:lang w:eastAsia="en-US"/>
        </w:rPr>
        <w:t>.</w:t>
      </w:r>
      <w:r w:rsidR="00D97412" w:rsidRPr="001A35DE">
        <w:rPr>
          <w:rFonts w:eastAsia="Calibri"/>
          <w:noProof/>
          <w:spacing w:val="2"/>
          <w:lang w:eastAsia="en-US"/>
        </w:rPr>
        <w:t xml:space="preserve"> </w:t>
      </w:r>
      <w:r w:rsidRPr="001A35DE">
        <w:t xml:space="preserve">На установленные во время ремонта узлы, агрегаты </w:t>
      </w:r>
      <w:r w:rsidR="007802F6">
        <w:br/>
      </w:r>
      <w:r w:rsidRPr="001A35DE">
        <w:t>и запасные части устанавливается гарантийный срок завода-изготовителя.</w:t>
      </w:r>
      <w:r w:rsidR="00D97412" w:rsidRPr="001A35DE">
        <w:t xml:space="preserve"> </w:t>
      </w:r>
      <w:r w:rsidRPr="001A35DE">
        <w:t xml:space="preserve">Гарантия </w:t>
      </w:r>
      <w:r w:rsidR="007802F6">
        <w:br/>
      </w:r>
      <w:r w:rsidRPr="001A35DE">
        <w:t xml:space="preserve">на установленные запасные части, приобретенные у </w:t>
      </w:r>
      <w:r w:rsidR="007802F6">
        <w:t>Исполнителя</w:t>
      </w:r>
      <w:r w:rsidRPr="001A35DE">
        <w:t xml:space="preserve">, действует в соответствии </w:t>
      </w:r>
      <w:r w:rsidR="007802F6">
        <w:br/>
      </w:r>
      <w:r w:rsidRPr="001A35DE">
        <w:t>с технической документацией на них или в течение 3 (трех) месяцев со дня окончания ремонта, если срок гарантии не оговорен в технической документации.</w:t>
      </w:r>
    </w:p>
    <w:p w:rsidR="006A44CB" w:rsidRPr="001A35DE" w:rsidRDefault="006A44CB" w:rsidP="001A35DE">
      <w:pPr>
        <w:pStyle w:val="ac"/>
        <w:tabs>
          <w:tab w:val="left" w:pos="1276"/>
        </w:tabs>
        <w:autoSpaceDE w:val="0"/>
        <w:autoSpaceDN w:val="0"/>
        <w:adjustRightInd w:val="0"/>
        <w:spacing w:after="0"/>
        <w:ind w:left="0" w:firstLine="709"/>
        <w:rPr>
          <w:rFonts w:eastAsia="Calibri"/>
          <w:noProof/>
          <w:spacing w:val="2"/>
          <w:lang w:eastAsia="en-US"/>
        </w:rPr>
      </w:pPr>
      <w:r w:rsidRPr="001A35DE">
        <w:rPr>
          <w:rFonts w:eastAsia="Calibri"/>
          <w:noProof/>
          <w:spacing w:val="2"/>
          <w:lang w:eastAsia="en-US"/>
        </w:rPr>
        <w:t xml:space="preserve">8.3. Если в период гарантийного срока обнаружатся недостатки </w:t>
      </w:r>
      <w:r w:rsidRPr="001A35DE">
        <w:rPr>
          <w:rFonts w:eastAsia="Calibri"/>
          <w:noProof/>
          <w:spacing w:val="2"/>
          <w:lang w:eastAsia="en-US"/>
        </w:rPr>
        <w:br/>
        <w:t xml:space="preserve">и/или дефекты (скрытые недостатки и/или дефекты), то </w:t>
      </w:r>
      <w:r w:rsidR="007802F6">
        <w:rPr>
          <w:rFonts w:eastAsia="Calibri"/>
          <w:noProof/>
          <w:spacing w:val="2"/>
          <w:lang w:eastAsia="en-US"/>
        </w:rPr>
        <w:t>Исполнитель</w:t>
      </w:r>
      <w:r w:rsidRPr="001A35DE">
        <w:rPr>
          <w:rFonts w:eastAsia="Calibri"/>
          <w:noProof/>
          <w:spacing w:val="2"/>
          <w:lang w:eastAsia="en-US"/>
        </w:rPr>
        <w:t xml:space="preserve"> (в случае если </w:t>
      </w:r>
      <w:r w:rsidRPr="001A35DE">
        <w:rPr>
          <w:rFonts w:eastAsia="Calibri"/>
          <w:noProof/>
          <w:spacing w:val="2"/>
          <w:lang w:eastAsia="en-US"/>
        </w:rPr>
        <w:br/>
        <w:t xml:space="preserve">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w:t>
      </w:r>
      <w:r w:rsidRPr="001A35DE">
        <w:rPr>
          <w:rFonts w:eastAsia="Calibri"/>
          <w:noProof/>
          <w:spacing w:val="2"/>
          <w:lang w:eastAsia="en-US"/>
        </w:rPr>
        <w:br/>
        <w:t>на период устранения недостатков и/или дефектов.</w:t>
      </w:r>
    </w:p>
    <w:p w:rsidR="00C45A48" w:rsidRPr="001A35DE" w:rsidRDefault="00C45A48" w:rsidP="001A35DE">
      <w:pPr>
        <w:pStyle w:val="ConsPlusNormal"/>
        <w:jc w:val="both"/>
        <w:rPr>
          <w:rFonts w:ascii="Times New Roman" w:hAnsi="Times New Roman" w:cs="Times New Roman"/>
          <w:sz w:val="24"/>
          <w:szCs w:val="24"/>
        </w:rPr>
      </w:pPr>
    </w:p>
    <w:p w:rsidR="00C45A48" w:rsidRPr="001A35DE" w:rsidRDefault="00C45A48"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9. Ответственность Сторон</w:t>
      </w:r>
    </w:p>
    <w:p w:rsidR="00C45A48" w:rsidRPr="001A35DE" w:rsidRDefault="00C45A48" w:rsidP="001A35DE">
      <w:pPr>
        <w:pStyle w:val="ConsPlusNormal"/>
        <w:jc w:val="both"/>
        <w:rPr>
          <w:rFonts w:ascii="Times New Roman" w:hAnsi="Times New Roman" w:cs="Times New Roman"/>
          <w:sz w:val="24"/>
          <w:szCs w:val="24"/>
        </w:rPr>
      </w:pP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7802F6">
        <w:rPr>
          <w:rFonts w:ascii="Times New Roman" w:hAnsi="Times New Roman" w:cs="Times New Roman"/>
          <w:sz w:val="24"/>
          <w:szCs w:val="24"/>
        </w:rPr>
        <w:br/>
      </w:r>
      <w:r w:rsidRPr="001A35DE">
        <w:rPr>
          <w:rFonts w:ascii="Times New Roman" w:hAnsi="Times New Roman" w:cs="Times New Roman"/>
          <w:sz w:val="24"/>
          <w:szCs w:val="24"/>
        </w:rPr>
        <w:t>и условиями настоящего Контракта.</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9.2. В случае неисполнения </w:t>
      </w:r>
      <w:r w:rsidR="001A35DE" w:rsidRPr="001A35DE">
        <w:rPr>
          <w:rFonts w:ascii="Times New Roman" w:hAnsi="Times New Roman" w:cs="Times New Roman"/>
          <w:sz w:val="24"/>
          <w:szCs w:val="24"/>
        </w:rPr>
        <w:t>Исполнителем</w:t>
      </w:r>
      <w:r w:rsidRPr="001A35DE">
        <w:rPr>
          <w:rFonts w:ascii="Times New Roman" w:hAnsi="Times New Roman" w:cs="Times New Roman"/>
          <w:sz w:val="24"/>
          <w:szCs w:val="24"/>
        </w:rPr>
        <w:t xml:space="preserve"> условий настоящего Контракта </w:t>
      </w:r>
      <w:r w:rsidR="00D86041" w:rsidRPr="001A35DE">
        <w:rPr>
          <w:rFonts w:ascii="Times New Roman" w:hAnsi="Times New Roman" w:cs="Times New Roman"/>
          <w:sz w:val="24"/>
          <w:szCs w:val="24"/>
        </w:rPr>
        <w:t>Государственный заказчик</w:t>
      </w:r>
      <w:r w:rsidR="0047115A" w:rsidRPr="001A35DE">
        <w:rPr>
          <w:rFonts w:ascii="Times New Roman" w:hAnsi="Times New Roman" w:cs="Times New Roman"/>
          <w:sz w:val="24"/>
          <w:szCs w:val="24"/>
        </w:rPr>
        <w:t xml:space="preserve"> </w:t>
      </w:r>
      <w:r w:rsidRPr="001A35DE">
        <w:rPr>
          <w:rFonts w:ascii="Times New Roman" w:hAnsi="Times New Roman" w:cs="Times New Roman"/>
          <w:sz w:val="24"/>
          <w:szCs w:val="24"/>
        </w:rPr>
        <w:t>вправе обратиться в суд с требованием о расторжении настоящего Контракта.</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15DD0" w:rsidRPr="001A35DE" w:rsidRDefault="00315DD0" w:rsidP="001A35DE">
      <w:pPr>
        <w:pStyle w:val="ConsPlusNormal"/>
        <w:ind w:firstLine="540"/>
        <w:jc w:val="both"/>
        <w:rPr>
          <w:rFonts w:ascii="Times New Roman" w:hAnsi="Times New Roman" w:cs="Times New Roman"/>
          <w:sz w:val="24"/>
          <w:szCs w:val="24"/>
        </w:rPr>
      </w:pPr>
      <w:bookmarkStart w:id="4" w:name="P216"/>
      <w:bookmarkEnd w:id="4"/>
      <w:r w:rsidRPr="001A35DE">
        <w:rPr>
          <w:rFonts w:ascii="Times New Roman" w:hAnsi="Times New Roman" w:cs="Times New Roman"/>
          <w:sz w:val="24"/>
          <w:szCs w:val="24"/>
        </w:rPr>
        <w:t xml:space="preserve">9.4. Пеня начисляется за каждый день просрочки исполнения </w:t>
      </w:r>
      <w:r w:rsidR="001A35DE" w:rsidRPr="001A35DE">
        <w:rPr>
          <w:rFonts w:ascii="Times New Roman" w:hAnsi="Times New Roman" w:cs="Times New Roman"/>
          <w:sz w:val="24"/>
          <w:szCs w:val="24"/>
        </w:rPr>
        <w:t>Исполнителем</w:t>
      </w:r>
      <w:r w:rsidRPr="001A35DE">
        <w:rPr>
          <w:rFonts w:ascii="Times New Roman" w:hAnsi="Times New Roman" w:cs="Times New Roman"/>
          <w:sz w:val="24"/>
          <w:szCs w:val="24"/>
        </w:rPr>
        <w:t xml:space="preserve"> обязательства, предусмотренного Контрактом, в размере одной трехсотой действующей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1A35DE" w:rsidRPr="001A35DE">
        <w:rPr>
          <w:rFonts w:ascii="Times New Roman" w:hAnsi="Times New Roman" w:cs="Times New Roman"/>
          <w:sz w:val="24"/>
          <w:szCs w:val="24"/>
        </w:rPr>
        <w:t>Исполнителем</w:t>
      </w:r>
      <w:r w:rsidRPr="001A35DE">
        <w:rPr>
          <w:rFonts w:ascii="Times New Roman" w:hAnsi="Times New Roman" w:cs="Times New Roman"/>
          <w:sz w:val="24"/>
          <w:szCs w:val="24"/>
        </w:rPr>
        <w:t>.</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9.5. </w:t>
      </w:r>
      <w:r w:rsidR="00C47FEA" w:rsidRPr="001A35DE">
        <w:rPr>
          <w:rFonts w:ascii="Times New Roman" w:hAnsi="Times New Roman" w:cs="Times New Roman"/>
          <w:sz w:val="24"/>
          <w:szCs w:val="24"/>
        </w:rPr>
        <w:t xml:space="preserve">За каждый факт неисполнения или ненадлежащего исполнения </w:t>
      </w:r>
      <w:r w:rsidR="001A35DE" w:rsidRPr="001A35DE">
        <w:rPr>
          <w:rFonts w:ascii="Times New Roman" w:hAnsi="Times New Roman" w:cs="Times New Roman"/>
          <w:sz w:val="24"/>
          <w:szCs w:val="24"/>
        </w:rPr>
        <w:t>Исполнителем</w:t>
      </w:r>
      <w:r w:rsidR="00C47FEA" w:rsidRPr="001A35DE">
        <w:rPr>
          <w:rFonts w:ascii="Times New Roman" w:hAnsi="Times New Roman" w:cs="Times New Roman"/>
          <w:sz w:val="24"/>
          <w:szCs w:val="24"/>
        </w:rPr>
        <w:t xml:space="preserve"> обязательств, предусмотренных настоящим Контрактом, за исключением просрочки </w:t>
      </w:r>
      <w:r w:rsidR="001A35DE" w:rsidRPr="001A35DE">
        <w:rPr>
          <w:rFonts w:ascii="Times New Roman" w:hAnsi="Times New Roman" w:cs="Times New Roman"/>
          <w:sz w:val="24"/>
          <w:szCs w:val="24"/>
        </w:rPr>
        <w:t>Исполнителем</w:t>
      </w:r>
      <w:r w:rsidR="00C47FEA" w:rsidRPr="001A35DE">
        <w:rPr>
          <w:rFonts w:ascii="Times New Roman" w:hAnsi="Times New Roman" w:cs="Times New Roman"/>
          <w:sz w:val="24"/>
          <w:szCs w:val="24"/>
        </w:rPr>
        <w:t xml:space="preserve"> обязательств (в том числе гарантийного обязательства), предусмотренных настоящим Контрактом, </w:t>
      </w:r>
      <w:r w:rsidR="001A35DE" w:rsidRPr="001A35DE">
        <w:rPr>
          <w:rFonts w:ascii="Times New Roman" w:hAnsi="Times New Roman" w:cs="Times New Roman"/>
          <w:sz w:val="24"/>
          <w:szCs w:val="24"/>
        </w:rPr>
        <w:t>Исполнитель</w:t>
      </w:r>
      <w:r w:rsidR="00C47FEA" w:rsidRPr="001A35DE">
        <w:rPr>
          <w:rFonts w:ascii="Times New Roman" w:hAnsi="Times New Roman" w:cs="Times New Roman"/>
          <w:sz w:val="24"/>
          <w:szCs w:val="24"/>
        </w:rPr>
        <w:t xml:space="preserve"> уплачивает </w:t>
      </w:r>
      <w:r w:rsidR="0047115A" w:rsidRPr="001A35DE">
        <w:rPr>
          <w:rFonts w:ascii="Times New Roman" w:hAnsi="Times New Roman" w:cs="Times New Roman"/>
          <w:sz w:val="24"/>
          <w:szCs w:val="24"/>
        </w:rPr>
        <w:t>Государственному з</w:t>
      </w:r>
      <w:r w:rsidR="00C47FEA" w:rsidRPr="001A35DE">
        <w:rPr>
          <w:rFonts w:ascii="Times New Roman" w:hAnsi="Times New Roman" w:cs="Times New Roman"/>
          <w:sz w:val="24"/>
          <w:szCs w:val="24"/>
        </w:rPr>
        <w:t xml:space="preserve">аказчику штраф. </w:t>
      </w:r>
      <w:proofErr w:type="gramStart"/>
      <w:r w:rsidR="00C47FEA" w:rsidRPr="001A35DE">
        <w:rPr>
          <w:rFonts w:ascii="Times New Roman" w:hAnsi="Times New Roman" w:cs="Times New Roman"/>
          <w:sz w:val="24"/>
          <w:szCs w:val="24"/>
        </w:rPr>
        <w:t xml:space="preserve">Размер штрафа определяется в соответствии с </w:t>
      </w:r>
      <w:hyperlink r:id="rId12" w:history="1">
        <w:r w:rsidR="00C47FEA" w:rsidRPr="001A35DE">
          <w:rPr>
            <w:rFonts w:ascii="Times New Roman" w:hAnsi="Times New Roman" w:cs="Times New Roman"/>
            <w:sz w:val="24"/>
            <w:szCs w:val="24"/>
          </w:rPr>
          <w:t>Правилами</w:t>
        </w:r>
      </w:hyperlink>
      <w:r w:rsidR="00C47FEA" w:rsidRPr="001A35DE">
        <w:rPr>
          <w:rFonts w:ascii="Times New Roman" w:hAnsi="Times New Roman" w:cs="Times New Roman"/>
          <w:sz w:val="24"/>
          <w:szCs w:val="24"/>
        </w:rPr>
        <w:t xml:space="preserve"> определения размера штрафа, начисляемого в случае ненадлежащего исполнения </w:t>
      </w:r>
      <w:r w:rsidR="0047115A" w:rsidRPr="001A35DE">
        <w:rPr>
          <w:rFonts w:ascii="Times New Roman" w:hAnsi="Times New Roman" w:cs="Times New Roman"/>
          <w:sz w:val="24"/>
          <w:szCs w:val="24"/>
        </w:rPr>
        <w:t xml:space="preserve">Государственным </w:t>
      </w:r>
      <w:r w:rsidR="00C47FEA" w:rsidRPr="001A35DE">
        <w:rPr>
          <w:rFonts w:ascii="Times New Roman" w:hAnsi="Times New Roman" w:cs="Times New Roman"/>
          <w:sz w:val="24"/>
          <w:szCs w:val="24"/>
        </w:rPr>
        <w:t xml:space="preserve">заказчиком, неисполнения или ненадлежащего исполнения </w:t>
      </w:r>
      <w:r w:rsidR="001A35DE" w:rsidRPr="001A35DE">
        <w:rPr>
          <w:rFonts w:ascii="Times New Roman" w:hAnsi="Times New Roman" w:cs="Times New Roman"/>
          <w:sz w:val="24"/>
          <w:szCs w:val="24"/>
        </w:rPr>
        <w:t>Исполнителем</w:t>
      </w:r>
      <w:r w:rsidR="00C47FEA" w:rsidRPr="001A35DE">
        <w:rPr>
          <w:rFonts w:ascii="Times New Roman" w:hAnsi="Times New Roman" w:cs="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w:t>
      </w:r>
      <w:r w:rsidR="0047115A" w:rsidRPr="001A35DE">
        <w:rPr>
          <w:rFonts w:ascii="Times New Roman" w:hAnsi="Times New Roman" w:cs="Times New Roman"/>
          <w:sz w:val="24"/>
          <w:szCs w:val="24"/>
        </w:rPr>
        <w:t xml:space="preserve">Государственным </w:t>
      </w:r>
      <w:r w:rsidR="00C47FEA" w:rsidRPr="001A35DE">
        <w:rPr>
          <w:rFonts w:ascii="Times New Roman" w:hAnsi="Times New Roman" w:cs="Times New Roman"/>
          <w:sz w:val="24"/>
          <w:szCs w:val="24"/>
        </w:rPr>
        <w:t xml:space="preserve">заказчиком, </w:t>
      </w:r>
      <w:r w:rsidR="001A35DE" w:rsidRPr="001A35DE">
        <w:rPr>
          <w:rFonts w:ascii="Times New Roman" w:hAnsi="Times New Roman" w:cs="Times New Roman"/>
          <w:sz w:val="24"/>
          <w:szCs w:val="24"/>
        </w:rPr>
        <w:t>Исполнителем</w:t>
      </w:r>
      <w:r w:rsidR="00C47FEA" w:rsidRPr="001A35DE">
        <w:rPr>
          <w:rFonts w:ascii="Times New Roman" w:hAnsi="Times New Roman" w:cs="Times New Roman"/>
          <w:sz w:val="24"/>
          <w:szCs w:val="24"/>
        </w:rPr>
        <w:t xml:space="preserve">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 (этапа) в случае</w:t>
      </w:r>
      <w:proofErr w:type="gramEnd"/>
      <w:r w:rsidR="00C47FEA" w:rsidRPr="001A35DE">
        <w:rPr>
          <w:rFonts w:ascii="Times New Roman" w:hAnsi="Times New Roman" w:cs="Times New Roman"/>
          <w:sz w:val="24"/>
          <w:szCs w:val="24"/>
        </w:rPr>
        <w:t>, если цена контракта (этапа) не превышает 3 млн. рублей.</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w:t>
      </w:r>
      <w:r w:rsidR="0026576E">
        <w:rPr>
          <w:rFonts w:ascii="Times New Roman" w:hAnsi="Times New Roman" w:cs="Times New Roman"/>
          <w:sz w:val="24"/>
          <w:szCs w:val="24"/>
        </w:rPr>
        <w:t>6</w:t>
      </w:r>
      <w:r w:rsidRPr="001A35DE">
        <w:rPr>
          <w:rFonts w:ascii="Times New Roman" w:hAnsi="Times New Roman" w:cs="Times New Roman"/>
          <w:sz w:val="24"/>
          <w:szCs w:val="24"/>
        </w:rPr>
        <w:t xml:space="preserve">. В случае просрочки исполнения </w:t>
      </w:r>
      <w:r w:rsidR="0047115A"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1A35DE" w:rsidRPr="001A35DE">
        <w:rPr>
          <w:rFonts w:ascii="Times New Roman" w:hAnsi="Times New Roman" w:cs="Times New Roman"/>
          <w:sz w:val="24"/>
          <w:szCs w:val="24"/>
        </w:rPr>
        <w:t>Исполнитель</w:t>
      </w:r>
      <w:r w:rsidRPr="001A35DE">
        <w:rPr>
          <w:rFonts w:ascii="Times New Roman" w:hAnsi="Times New Roman" w:cs="Times New Roman"/>
          <w:sz w:val="24"/>
          <w:szCs w:val="24"/>
        </w:rPr>
        <w:t xml:space="preserve"> вправе потребовать уплаты неустоек (штрафов, пеней).</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w:t>
      </w:r>
      <w:r w:rsidR="0026576E">
        <w:rPr>
          <w:rFonts w:ascii="Times New Roman" w:hAnsi="Times New Roman" w:cs="Times New Roman"/>
          <w:sz w:val="24"/>
          <w:szCs w:val="24"/>
        </w:rPr>
        <w:t>7</w:t>
      </w:r>
      <w:r w:rsidRPr="001A35DE">
        <w:rPr>
          <w:rFonts w:ascii="Times New Roman" w:hAnsi="Times New Roman" w:cs="Times New Roman"/>
          <w:sz w:val="24"/>
          <w:szCs w:val="24"/>
        </w:rPr>
        <w:t xml:space="preserve">. В случае просрочки исполнения обязательств </w:t>
      </w:r>
      <w:r w:rsidR="0047115A"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 xml:space="preserve">аказчиком, предусмотренных настоящим Контрактом, </w:t>
      </w:r>
      <w:r w:rsidR="001A35DE" w:rsidRPr="001A35DE">
        <w:rPr>
          <w:rFonts w:ascii="Times New Roman" w:hAnsi="Times New Roman" w:cs="Times New Roman"/>
          <w:sz w:val="24"/>
          <w:szCs w:val="24"/>
        </w:rPr>
        <w:t>Исполнитель</w:t>
      </w:r>
      <w:r w:rsidRPr="001A35DE">
        <w:rPr>
          <w:rFonts w:ascii="Times New Roman" w:hAnsi="Times New Roman" w:cs="Times New Roman"/>
          <w:sz w:val="24"/>
          <w:szCs w:val="24"/>
        </w:rPr>
        <w:t xml:space="preserve"> вправе потребовать уплату пени </w:t>
      </w:r>
      <w:r w:rsidR="007802F6">
        <w:rPr>
          <w:rFonts w:ascii="Times New Roman" w:hAnsi="Times New Roman" w:cs="Times New Roman"/>
          <w:sz w:val="24"/>
          <w:szCs w:val="24"/>
        </w:rPr>
        <w:br/>
      </w:r>
      <w:r w:rsidRPr="001A35DE">
        <w:rPr>
          <w:rFonts w:ascii="Times New Roman" w:hAnsi="Times New Roman" w:cs="Times New Roman"/>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15DD0" w:rsidRPr="001A35DE" w:rsidRDefault="00315DD0" w:rsidP="001A35DE">
      <w:pPr>
        <w:pStyle w:val="ConsPlusNormal"/>
        <w:ind w:firstLine="540"/>
        <w:jc w:val="both"/>
        <w:rPr>
          <w:rFonts w:ascii="Times New Roman" w:hAnsi="Times New Roman" w:cs="Times New Roman"/>
          <w:b/>
          <w:sz w:val="24"/>
          <w:szCs w:val="24"/>
        </w:rPr>
      </w:pPr>
      <w:r w:rsidRPr="001A35DE">
        <w:rPr>
          <w:rFonts w:ascii="Times New Roman" w:hAnsi="Times New Roman" w:cs="Times New Roman"/>
          <w:sz w:val="24"/>
          <w:szCs w:val="24"/>
        </w:rPr>
        <w:t>9.</w:t>
      </w:r>
      <w:r w:rsidR="0026576E">
        <w:rPr>
          <w:rFonts w:ascii="Times New Roman" w:hAnsi="Times New Roman" w:cs="Times New Roman"/>
          <w:sz w:val="24"/>
          <w:szCs w:val="24"/>
        </w:rPr>
        <w:t>8</w:t>
      </w:r>
      <w:r w:rsidRPr="001A35DE">
        <w:rPr>
          <w:rFonts w:ascii="Times New Roman" w:hAnsi="Times New Roman" w:cs="Times New Roman"/>
          <w:sz w:val="24"/>
          <w:szCs w:val="24"/>
        </w:rPr>
        <w:t xml:space="preserve">. За каждый факт неисполнения </w:t>
      </w:r>
      <w:r w:rsidR="0047115A"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1A35DE" w:rsidRPr="001A35DE">
        <w:rPr>
          <w:rFonts w:ascii="Times New Roman" w:hAnsi="Times New Roman" w:cs="Times New Roman"/>
          <w:sz w:val="24"/>
          <w:szCs w:val="24"/>
        </w:rPr>
        <w:t>Исполнитель</w:t>
      </w:r>
      <w:r w:rsidRPr="001A35DE">
        <w:rPr>
          <w:rFonts w:ascii="Times New Roman" w:hAnsi="Times New Roman" w:cs="Times New Roman"/>
          <w:sz w:val="24"/>
          <w:szCs w:val="24"/>
        </w:rPr>
        <w:t xml:space="preserve">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w:t>
      </w:r>
      <w:r w:rsidR="0026576E">
        <w:rPr>
          <w:rFonts w:ascii="Times New Roman" w:hAnsi="Times New Roman" w:cs="Times New Roman"/>
          <w:sz w:val="24"/>
          <w:szCs w:val="24"/>
        </w:rPr>
        <w:t>9</w:t>
      </w:r>
      <w:r w:rsidRPr="001A35DE">
        <w:rPr>
          <w:rFonts w:ascii="Times New Roman" w:hAnsi="Times New Roman" w:cs="Times New Roman"/>
          <w:sz w:val="24"/>
          <w:szCs w:val="24"/>
        </w:rPr>
        <w:t xml:space="preserve">. </w:t>
      </w:r>
      <w:r w:rsidR="0026576E">
        <w:rPr>
          <w:rFonts w:ascii="Times New Roman" w:hAnsi="Times New Roman" w:cs="Times New Roman"/>
          <w:sz w:val="24"/>
          <w:szCs w:val="24"/>
        </w:rPr>
        <w:t>Уплата</w:t>
      </w:r>
      <w:r w:rsidRPr="001A35DE">
        <w:rPr>
          <w:rFonts w:ascii="Times New Roman" w:hAnsi="Times New Roman" w:cs="Times New Roman"/>
          <w:sz w:val="24"/>
          <w:szCs w:val="24"/>
        </w:rPr>
        <w:t xml:space="preserve"> неустойки (штрафа, пени) не освобождает Стороны от исполнения обязательств по настоящему Контракту.</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9.1</w:t>
      </w:r>
      <w:r w:rsidR="0026576E">
        <w:rPr>
          <w:rFonts w:ascii="Times New Roman" w:hAnsi="Times New Roman" w:cs="Times New Roman"/>
          <w:sz w:val="24"/>
          <w:szCs w:val="24"/>
        </w:rPr>
        <w:t>0</w:t>
      </w:r>
      <w:r w:rsidRPr="001A35DE">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1A35DE" w:rsidRPr="001A35DE">
        <w:rPr>
          <w:rFonts w:ascii="Times New Roman" w:hAnsi="Times New Roman" w:cs="Times New Roman"/>
          <w:sz w:val="24"/>
          <w:szCs w:val="24"/>
        </w:rPr>
        <w:t>Исполнителем</w:t>
      </w:r>
      <w:r w:rsidRPr="001A35DE">
        <w:rPr>
          <w:rFonts w:ascii="Times New Roman" w:hAnsi="Times New Roman" w:cs="Times New Roman"/>
          <w:sz w:val="24"/>
          <w:szCs w:val="24"/>
        </w:rPr>
        <w:t xml:space="preserve"> обязательств, предусмотренных настоящим Контрактом, </w:t>
      </w:r>
      <w:r w:rsidR="007802F6">
        <w:rPr>
          <w:rFonts w:ascii="Times New Roman" w:hAnsi="Times New Roman" w:cs="Times New Roman"/>
          <w:sz w:val="24"/>
          <w:szCs w:val="24"/>
        </w:rPr>
        <w:br/>
      </w:r>
      <w:r w:rsidRPr="001A35DE">
        <w:rPr>
          <w:rFonts w:ascii="Times New Roman" w:hAnsi="Times New Roman" w:cs="Times New Roman"/>
          <w:sz w:val="24"/>
          <w:szCs w:val="24"/>
        </w:rPr>
        <w:t>не может превышать цену Контракта.</w:t>
      </w:r>
    </w:p>
    <w:p w:rsidR="00315DD0"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91</w:t>
      </w:r>
      <w:r w:rsidR="0026576E">
        <w:rPr>
          <w:rFonts w:ascii="Times New Roman" w:hAnsi="Times New Roman" w:cs="Times New Roman"/>
          <w:sz w:val="24"/>
          <w:szCs w:val="24"/>
        </w:rPr>
        <w:t>1</w:t>
      </w:r>
      <w:r w:rsidRPr="001A35DE">
        <w:rPr>
          <w:rFonts w:ascii="Times New Roman" w:hAnsi="Times New Roman" w:cs="Times New Roman"/>
          <w:sz w:val="24"/>
          <w:szCs w:val="24"/>
        </w:rPr>
        <w:t xml:space="preserve">. Общая сумма начисленных штрафов за ненадлежащее исполнение </w:t>
      </w:r>
      <w:r w:rsidR="0047115A" w:rsidRPr="001A35DE">
        <w:rPr>
          <w:rFonts w:ascii="Times New Roman" w:hAnsi="Times New Roman" w:cs="Times New Roman"/>
          <w:sz w:val="24"/>
          <w:szCs w:val="24"/>
        </w:rPr>
        <w:t>Государственным з</w:t>
      </w:r>
      <w:r w:rsidRPr="001A35DE">
        <w:rPr>
          <w:rFonts w:ascii="Times New Roman" w:hAnsi="Times New Roman" w:cs="Times New Roman"/>
          <w:sz w:val="24"/>
          <w:szCs w:val="24"/>
        </w:rPr>
        <w:t xml:space="preserve">аказчиком обязательств, предусмотренных настоящим Контрактом, </w:t>
      </w:r>
      <w:r w:rsidR="007802F6">
        <w:rPr>
          <w:rFonts w:ascii="Times New Roman" w:hAnsi="Times New Roman" w:cs="Times New Roman"/>
          <w:sz w:val="24"/>
          <w:szCs w:val="24"/>
        </w:rPr>
        <w:br/>
      </w:r>
      <w:r w:rsidRPr="001A35DE">
        <w:rPr>
          <w:rFonts w:ascii="Times New Roman" w:hAnsi="Times New Roman" w:cs="Times New Roman"/>
          <w:sz w:val="24"/>
          <w:szCs w:val="24"/>
        </w:rPr>
        <w:t>не может превышать цену Контракта.</w:t>
      </w:r>
    </w:p>
    <w:p w:rsidR="00315DD0" w:rsidRPr="001A35DE"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9.1</w:t>
      </w:r>
      <w:r w:rsidR="0026576E">
        <w:rPr>
          <w:rFonts w:ascii="Times New Roman" w:hAnsi="Times New Roman" w:cs="Times New Roman"/>
          <w:sz w:val="24"/>
          <w:szCs w:val="24"/>
        </w:rPr>
        <w:t>2</w:t>
      </w:r>
      <w:r w:rsidRPr="001A35DE">
        <w:rPr>
          <w:rFonts w:ascii="Times New Roman" w:hAnsi="Times New Roman" w:cs="Times New Roman"/>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w:t>
      </w:r>
      <w:r w:rsidRPr="001A35DE">
        <w:rPr>
          <w:rFonts w:ascii="Times New Roman" w:hAnsi="Times New Roman" w:cs="Times New Roman"/>
          <w:sz w:val="24"/>
          <w:szCs w:val="24"/>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15DD0" w:rsidRPr="00706B04" w:rsidRDefault="00315DD0"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9.1</w:t>
      </w:r>
      <w:r w:rsidR="0026576E">
        <w:rPr>
          <w:rFonts w:ascii="Times New Roman" w:hAnsi="Times New Roman" w:cs="Times New Roman"/>
          <w:sz w:val="24"/>
          <w:szCs w:val="24"/>
        </w:rPr>
        <w:t>3</w:t>
      </w:r>
      <w:r w:rsidRPr="001A35DE">
        <w:rPr>
          <w:rFonts w:ascii="Times New Roman" w:hAnsi="Times New Roman" w:cs="Times New Roman"/>
          <w:sz w:val="24"/>
          <w:szCs w:val="24"/>
        </w:rPr>
        <w:t xml:space="preserve">. Сторона освобождается от уплаты неустойки (штрафа, пени), если докажет,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что </w:t>
      </w:r>
      <w:r w:rsidRPr="00706B04">
        <w:rPr>
          <w:rFonts w:ascii="Times New Roman" w:hAnsi="Times New Roman" w:cs="Times New Roman"/>
          <w:sz w:val="24"/>
          <w:szCs w:val="24"/>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7412" w:rsidRPr="00706B04" w:rsidRDefault="0026576E" w:rsidP="001A35DE">
      <w:pPr>
        <w:pStyle w:val="ConsPlusNormal"/>
        <w:ind w:firstLine="540"/>
        <w:jc w:val="both"/>
        <w:rPr>
          <w:shd w:val="clear" w:color="auto" w:fill="FFFFFF"/>
        </w:rPr>
      </w:pPr>
      <w:r w:rsidRPr="00706B04">
        <w:rPr>
          <w:rFonts w:ascii="Arial" w:hAnsi="Arial" w:cs="Arial"/>
          <w:sz w:val="23"/>
          <w:szCs w:val="23"/>
          <w:shd w:val="clear" w:color="auto" w:fill="FFFFFF"/>
        </w:rPr>
        <w:t xml:space="preserve">9.14. </w:t>
      </w:r>
      <w:r w:rsidRPr="00706B04">
        <w:rPr>
          <w:shd w:val="clear" w:color="auto" w:fill="FFFFFF"/>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26576E" w:rsidRPr="00706B04" w:rsidRDefault="0026576E" w:rsidP="001A35DE">
      <w:pPr>
        <w:pStyle w:val="ConsPlusNormal"/>
        <w:ind w:firstLine="540"/>
        <w:jc w:val="both"/>
        <w:rPr>
          <w:rFonts w:ascii="Times New Roman" w:hAnsi="Times New Roman" w:cs="Times New Roman"/>
          <w:sz w:val="24"/>
          <w:szCs w:val="24"/>
        </w:rPr>
      </w:pPr>
    </w:p>
    <w:p w:rsidR="00C45A48" w:rsidRPr="00706B04" w:rsidRDefault="00C45A48" w:rsidP="001A35DE">
      <w:pPr>
        <w:pStyle w:val="ConsPlusNormal"/>
        <w:jc w:val="center"/>
        <w:outlineLvl w:val="0"/>
        <w:rPr>
          <w:rFonts w:ascii="Times New Roman" w:hAnsi="Times New Roman" w:cs="Times New Roman"/>
          <w:sz w:val="24"/>
          <w:szCs w:val="24"/>
        </w:rPr>
      </w:pPr>
      <w:r w:rsidRPr="00706B04">
        <w:rPr>
          <w:rFonts w:ascii="Times New Roman" w:hAnsi="Times New Roman" w:cs="Times New Roman"/>
          <w:sz w:val="24"/>
          <w:szCs w:val="24"/>
        </w:rPr>
        <w:t>10. Обстоятельства непреодолимой силы</w:t>
      </w:r>
    </w:p>
    <w:p w:rsidR="00C45A48" w:rsidRPr="001A35DE" w:rsidRDefault="00C45A48" w:rsidP="001A35DE">
      <w:pPr>
        <w:pStyle w:val="ConsPlusNormal"/>
        <w:jc w:val="both"/>
        <w:rPr>
          <w:rFonts w:ascii="Times New Roman" w:hAnsi="Times New Roman" w:cs="Times New Roman"/>
          <w:sz w:val="24"/>
          <w:szCs w:val="24"/>
        </w:rPr>
      </w:pP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10.1.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007802F6">
        <w:rPr>
          <w:rFonts w:ascii="Times New Roman" w:hAnsi="Times New Roman" w:cs="Times New Roman"/>
          <w:sz w:val="24"/>
          <w:szCs w:val="24"/>
        </w:rPr>
        <w:br/>
      </w:r>
      <w:r w:rsidRPr="001A35DE">
        <w:rPr>
          <w:rFonts w:ascii="Times New Roman" w:hAnsi="Times New Roman" w:cs="Times New Roman"/>
          <w:sz w:val="24"/>
          <w:szCs w:val="24"/>
        </w:rPr>
        <w:t>с обстоятельствами непреодолимой силы.</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10.2. Сторона, для которой создалась невозможность исполнения обязательств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по настоящему Контракту вследствие обстоятельств непреодолимой силы, не позднее 5-ти дней с момента их наступления в письменной форме извещает другую Сторону </w:t>
      </w:r>
      <w:r w:rsidR="007802F6">
        <w:rPr>
          <w:rFonts w:ascii="Times New Roman" w:hAnsi="Times New Roman" w:cs="Times New Roman"/>
          <w:sz w:val="24"/>
          <w:szCs w:val="24"/>
        </w:rPr>
        <w:br/>
      </w:r>
      <w:r w:rsidRPr="001A35DE">
        <w:rPr>
          <w:rFonts w:ascii="Times New Roman" w:hAnsi="Times New Roman" w:cs="Times New Roman"/>
          <w:sz w:val="24"/>
          <w:szCs w:val="24"/>
        </w:rPr>
        <w:t>с приложением документов, удостоверяющих факт наступления указанных обстоятельств.</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10.3.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10.4. Подтверждением наличия обстоятельств непреодолимой силы </w:t>
      </w:r>
      <w:r w:rsidR="007802F6">
        <w:rPr>
          <w:rFonts w:ascii="Times New Roman" w:hAnsi="Times New Roman" w:cs="Times New Roman"/>
          <w:sz w:val="24"/>
          <w:szCs w:val="24"/>
        </w:rPr>
        <w:br/>
      </w:r>
      <w:r w:rsidRPr="001A35DE">
        <w:rPr>
          <w:rFonts w:ascii="Times New Roman" w:hAnsi="Times New Roman" w:cs="Times New Roman"/>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rsidR="00C45A48" w:rsidRPr="001A35DE" w:rsidRDefault="00C45A48" w:rsidP="001A35DE">
      <w:pPr>
        <w:pStyle w:val="ConsPlusNormal"/>
        <w:ind w:firstLine="540"/>
        <w:jc w:val="both"/>
        <w:rPr>
          <w:rFonts w:ascii="Times New Roman" w:hAnsi="Times New Roman" w:cs="Times New Roman"/>
          <w:sz w:val="24"/>
          <w:szCs w:val="24"/>
        </w:rPr>
      </w:pPr>
    </w:p>
    <w:p w:rsidR="00C45A48" w:rsidRPr="001A35DE" w:rsidRDefault="00C45A48"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11. Рассмотрение и разрешение споров</w:t>
      </w:r>
    </w:p>
    <w:p w:rsidR="00C45A48" w:rsidRPr="001A35DE" w:rsidRDefault="00C45A48" w:rsidP="001A35DE">
      <w:pPr>
        <w:pStyle w:val="ConsPlusNormal"/>
        <w:jc w:val="both"/>
        <w:rPr>
          <w:rFonts w:ascii="Times New Roman" w:hAnsi="Times New Roman" w:cs="Times New Roman"/>
          <w:sz w:val="24"/>
          <w:szCs w:val="24"/>
        </w:rPr>
      </w:pP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11.3. При </w:t>
      </w:r>
      <w:proofErr w:type="spellStart"/>
      <w:r w:rsidRPr="001A35DE">
        <w:rPr>
          <w:rFonts w:ascii="Times New Roman" w:hAnsi="Times New Roman" w:cs="Times New Roman"/>
          <w:sz w:val="24"/>
          <w:szCs w:val="24"/>
        </w:rPr>
        <w:t>неурегулировании</w:t>
      </w:r>
      <w:proofErr w:type="spellEnd"/>
      <w:r w:rsidRPr="001A35DE">
        <w:rPr>
          <w:rFonts w:ascii="Times New Roman" w:hAnsi="Times New Roman" w:cs="Times New Roman"/>
          <w:sz w:val="24"/>
          <w:szCs w:val="24"/>
        </w:rPr>
        <w:t xml:space="preserve"> Сторонами спора в досудебном порядке спор разрешается в Арбитражном </w:t>
      </w:r>
      <w:r w:rsidR="000A08DC" w:rsidRPr="001A35DE">
        <w:rPr>
          <w:rFonts w:ascii="Times New Roman" w:hAnsi="Times New Roman" w:cs="Times New Roman"/>
          <w:sz w:val="24"/>
          <w:szCs w:val="24"/>
        </w:rPr>
        <w:t xml:space="preserve">суде </w:t>
      </w:r>
      <w:r w:rsidR="007546A7" w:rsidRPr="001A35DE">
        <w:rPr>
          <w:rFonts w:ascii="Times New Roman" w:hAnsi="Times New Roman" w:cs="Times New Roman"/>
          <w:sz w:val="24"/>
          <w:szCs w:val="24"/>
        </w:rPr>
        <w:t>Оренбургской области</w:t>
      </w:r>
      <w:r w:rsidRPr="001A35DE">
        <w:rPr>
          <w:rFonts w:ascii="Times New Roman" w:hAnsi="Times New Roman" w:cs="Times New Roman"/>
          <w:sz w:val="24"/>
          <w:szCs w:val="24"/>
        </w:rPr>
        <w:t>.</w:t>
      </w:r>
    </w:p>
    <w:p w:rsidR="00C45A48" w:rsidRPr="001A35DE" w:rsidRDefault="00C45A48" w:rsidP="001A35DE">
      <w:pPr>
        <w:pStyle w:val="ConsPlusNormal"/>
        <w:jc w:val="both"/>
        <w:rPr>
          <w:rFonts w:ascii="Times New Roman" w:hAnsi="Times New Roman" w:cs="Times New Roman"/>
          <w:sz w:val="24"/>
          <w:szCs w:val="24"/>
        </w:rPr>
      </w:pPr>
    </w:p>
    <w:p w:rsidR="00C45A48" w:rsidRPr="001A35DE" w:rsidRDefault="00C45A48"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12. Срок действия Контракта</w:t>
      </w:r>
    </w:p>
    <w:p w:rsidR="00C45A48" w:rsidRPr="001A35DE" w:rsidRDefault="00C45A48" w:rsidP="001A35DE">
      <w:pPr>
        <w:pStyle w:val="ConsPlusNormal"/>
        <w:jc w:val="both"/>
        <w:rPr>
          <w:rFonts w:ascii="Times New Roman" w:hAnsi="Times New Roman" w:cs="Times New Roman"/>
          <w:sz w:val="24"/>
          <w:szCs w:val="24"/>
        </w:rPr>
      </w:pP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12.1. Настоящий Контра</w:t>
      </w:r>
      <w:proofErr w:type="gramStart"/>
      <w:r w:rsidRPr="001A35DE">
        <w:rPr>
          <w:rFonts w:ascii="Times New Roman" w:hAnsi="Times New Roman" w:cs="Times New Roman"/>
          <w:sz w:val="24"/>
          <w:szCs w:val="24"/>
        </w:rPr>
        <w:t>кт вст</w:t>
      </w:r>
      <w:proofErr w:type="gramEnd"/>
      <w:r w:rsidRPr="001A35DE">
        <w:rPr>
          <w:rFonts w:ascii="Times New Roman" w:hAnsi="Times New Roman" w:cs="Times New Roman"/>
          <w:sz w:val="24"/>
          <w:szCs w:val="24"/>
        </w:rPr>
        <w:t xml:space="preserve">упает в силу с момента его подписания и действует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до полного исполнения Сторонами своих обязательств по настоящему Контракту,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но не позднее </w:t>
      </w:r>
      <w:r w:rsidR="00895308" w:rsidRPr="001A35DE">
        <w:rPr>
          <w:rFonts w:ascii="Times New Roman" w:hAnsi="Times New Roman" w:cs="Times New Roman"/>
          <w:sz w:val="24"/>
          <w:szCs w:val="24"/>
        </w:rPr>
        <w:t>2</w:t>
      </w:r>
      <w:r w:rsidR="007802F6">
        <w:rPr>
          <w:rFonts w:ascii="Times New Roman" w:hAnsi="Times New Roman" w:cs="Times New Roman"/>
          <w:sz w:val="24"/>
          <w:szCs w:val="24"/>
        </w:rPr>
        <w:t>0</w:t>
      </w:r>
      <w:r w:rsidRPr="001A35DE">
        <w:rPr>
          <w:rFonts w:ascii="Times New Roman" w:hAnsi="Times New Roman" w:cs="Times New Roman"/>
          <w:sz w:val="24"/>
          <w:szCs w:val="24"/>
        </w:rPr>
        <w:t>.</w:t>
      </w:r>
      <w:r w:rsidR="0084656C" w:rsidRPr="001A35DE">
        <w:rPr>
          <w:rFonts w:ascii="Times New Roman" w:hAnsi="Times New Roman" w:cs="Times New Roman"/>
          <w:sz w:val="24"/>
          <w:szCs w:val="24"/>
        </w:rPr>
        <w:t>12</w:t>
      </w:r>
      <w:r w:rsidRPr="001A35DE">
        <w:rPr>
          <w:rFonts w:ascii="Times New Roman" w:hAnsi="Times New Roman" w:cs="Times New Roman"/>
          <w:sz w:val="24"/>
          <w:szCs w:val="24"/>
        </w:rPr>
        <w:t>.202</w:t>
      </w:r>
      <w:r w:rsidR="007802F6">
        <w:rPr>
          <w:rFonts w:ascii="Times New Roman" w:hAnsi="Times New Roman" w:cs="Times New Roman"/>
          <w:sz w:val="24"/>
          <w:szCs w:val="24"/>
        </w:rPr>
        <w:t>6</w:t>
      </w:r>
      <w:r w:rsidRPr="001A35DE">
        <w:rPr>
          <w:rFonts w:ascii="Times New Roman" w:hAnsi="Times New Roman" w:cs="Times New Roman"/>
          <w:sz w:val="24"/>
          <w:szCs w:val="24"/>
        </w:rPr>
        <w:t>г.</w:t>
      </w:r>
    </w:p>
    <w:p w:rsidR="00C45A48" w:rsidRPr="001A35DE" w:rsidRDefault="00C45A48"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 xml:space="preserve">13. Прочие положения </w:t>
      </w:r>
    </w:p>
    <w:p w:rsidR="00C45A48" w:rsidRPr="001A35DE" w:rsidRDefault="00C45A48" w:rsidP="001A35DE">
      <w:pPr>
        <w:pStyle w:val="ConsPlusNormal"/>
        <w:jc w:val="both"/>
        <w:rPr>
          <w:rFonts w:ascii="Times New Roman" w:hAnsi="Times New Roman" w:cs="Times New Roman"/>
          <w:sz w:val="24"/>
          <w:szCs w:val="24"/>
        </w:rPr>
      </w:pP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13.1. Настоящий Контракт составлен в 2-х экземплярах, идентичных по содержанию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и имеющих одинаковую юридическую силу, один из которых передан Исполнителю, один  </w:t>
      </w:r>
      <w:r w:rsidRPr="001A35DE">
        <w:rPr>
          <w:rFonts w:ascii="Times New Roman" w:hAnsi="Times New Roman" w:cs="Times New Roman"/>
          <w:sz w:val="24"/>
          <w:szCs w:val="24"/>
        </w:rPr>
        <w:lastRenderedPageBreak/>
        <w:t xml:space="preserve">находятся у </w:t>
      </w:r>
      <w:r w:rsidR="0047115A" w:rsidRPr="001A35DE">
        <w:rPr>
          <w:rFonts w:ascii="Times New Roman" w:hAnsi="Times New Roman" w:cs="Times New Roman"/>
          <w:sz w:val="24"/>
          <w:szCs w:val="24"/>
        </w:rPr>
        <w:t>Государственного з</w:t>
      </w:r>
      <w:r w:rsidRPr="001A35DE">
        <w:rPr>
          <w:rFonts w:ascii="Times New Roman" w:hAnsi="Times New Roman" w:cs="Times New Roman"/>
          <w:sz w:val="24"/>
          <w:szCs w:val="24"/>
        </w:rPr>
        <w:t xml:space="preserve">аказчика. </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13.2. В случае изменения у какой-либо из Сторон местонахождения, названия, а также </w:t>
      </w:r>
      <w:r w:rsidR="007802F6">
        <w:rPr>
          <w:rFonts w:ascii="Times New Roman" w:hAnsi="Times New Roman" w:cs="Times New Roman"/>
          <w:sz w:val="24"/>
          <w:szCs w:val="24"/>
        </w:rPr>
        <w:br/>
      </w:r>
      <w:r w:rsidRPr="001A35DE">
        <w:rPr>
          <w:rFonts w:ascii="Times New Roman" w:hAnsi="Times New Roman" w:cs="Times New Roman"/>
          <w:sz w:val="24"/>
          <w:szCs w:val="24"/>
        </w:rPr>
        <w:t>в случае реорганизации она обязана в течение 10 (десяти) дней письменно известить об этом другую Сторону.</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13.3. Любые изменения, дополнения и приложения к Контракту, выполненные </w:t>
      </w:r>
      <w:r w:rsidR="007802F6">
        <w:rPr>
          <w:rFonts w:ascii="Times New Roman" w:hAnsi="Times New Roman" w:cs="Times New Roman"/>
          <w:sz w:val="24"/>
          <w:szCs w:val="24"/>
        </w:rPr>
        <w:br/>
      </w:r>
      <w:r w:rsidRPr="001A35DE">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13.4. Изменение условий Контракта при его исполнении не допускается,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за исключением случаев, предусмотренных Федеральным </w:t>
      </w:r>
      <w:hyperlink r:id="rId13" w:history="1">
        <w:r w:rsidRPr="001A35DE">
          <w:rPr>
            <w:rFonts w:ascii="Times New Roman" w:hAnsi="Times New Roman" w:cs="Times New Roman"/>
            <w:sz w:val="24"/>
            <w:szCs w:val="24"/>
          </w:rPr>
          <w:t>законом</w:t>
        </w:r>
      </w:hyperlink>
      <w:r w:rsidRPr="001A35DE">
        <w:rPr>
          <w:rFonts w:ascii="Times New Roman" w:hAnsi="Times New Roman" w:cs="Times New Roman"/>
          <w:sz w:val="24"/>
          <w:szCs w:val="24"/>
        </w:rPr>
        <w:t xml:space="preserve"> от 5 апреля 2013</w:t>
      </w:r>
      <w:r w:rsidR="007802F6">
        <w:rPr>
          <w:rFonts w:ascii="Times New Roman" w:hAnsi="Times New Roman" w:cs="Times New Roman"/>
          <w:sz w:val="24"/>
          <w:szCs w:val="24"/>
        </w:rPr>
        <w:t xml:space="preserve">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44-ФЗ </w:t>
      </w:r>
      <w:r w:rsidR="008B68F8" w:rsidRPr="001A35DE">
        <w:rPr>
          <w:rFonts w:ascii="Times New Roman" w:hAnsi="Times New Roman" w:cs="Times New Roman"/>
          <w:sz w:val="24"/>
          <w:szCs w:val="24"/>
        </w:rPr>
        <w:t>«</w:t>
      </w:r>
      <w:r w:rsidRPr="001A35D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8B68F8" w:rsidRPr="001A35DE">
        <w:rPr>
          <w:rFonts w:ascii="Times New Roman" w:hAnsi="Times New Roman" w:cs="Times New Roman"/>
          <w:sz w:val="24"/>
          <w:szCs w:val="24"/>
        </w:rPr>
        <w:t>»</w:t>
      </w:r>
      <w:r w:rsidRPr="001A35DE">
        <w:rPr>
          <w:rFonts w:ascii="Times New Roman" w:hAnsi="Times New Roman" w:cs="Times New Roman"/>
          <w:sz w:val="24"/>
          <w:szCs w:val="24"/>
        </w:rPr>
        <w:t>.</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13.5. Исполнитель не вправе передавать свои права и обязанности или их часть </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по настоящему Контракту третьему лицу без письменного согласия </w:t>
      </w:r>
      <w:r w:rsidR="0047115A" w:rsidRPr="001A35DE">
        <w:rPr>
          <w:rFonts w:ascii="Times New Roman" w:hAnsi="Times New Roman" w:cs="Times New Roman"/>
          <w:sz w:val="24"/>
          <w:szCs w:val="24"/>
        </w:rPr>
        <w:t>Государственного з</w:t>
      </w:r>
      <w:r w:rsidRPr="001A35DE">
        <w:rPr>
          <w:rFonts w:ascii="Times New Roman" w:hAnsi="Times New Roman" w:cs="Times New Roman"/>
          <w:sz w:val="24"/>
          <w:szCs w:val="24"/>
        </w:rPr>
        <w:t>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w:t>
      </w:r>
      <w:r w:rsidR="007802F6">
        <w:rPr>
          <w:rFonts w:ascii="Times New Roman" w:hAnsi="Times New Roman" w:cs="Times New Roman"/>
          <w:sz w:val="24"/>
          <w:szCs w:val="24"/>
        </w:rPr>
        <w:br/>
      </w:r>
      <w:r w:rsidRPr="001A35DE">
        <w:rPr>
          <w:rFonts w:ascii="Times New Roman" w:hAnsi="Times New Roman" w:cs="Times New Roman"/>
          <w:sz w:val="24"/>
          <w:szCs w:val="24"/>
        </w:rPr>
        <w:t>к настоящему Контракту.</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13.6. Настоящий </w:t>
      </w:r>
      <w:proofErr w:type="gramStart"/>
      <w:r w:rsidRPr="001A35DE">
        <w:rPr>
          <w:rFonts w:ascii="Times New Roman" w:hAnsi="Times New Roman" w:cs="Times New Roman"/>
          <w:sz w:val="24"/>
          <w:szCs w:val="24"/>
        </w:rPr>
        <w:t>Контракт</w:t>
      </w:r>
      <w:proofErr w:type="gramEnd"/>
      <w:r w:rsidRPr="001A35DE">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4" w:history="1">
        <w:r w:rsidRPr="001A35DE">
          <w:rPr>
            <w:rFonts w:ascii="Times New Roman" w:hAnsi="Times New Roman" w:cs="Times New Roman"/>
            <w:sz w:val="24"/>
            <w:szCs w:val="24"/>
          </w:rPr>
          <w:t>частями 8</w:t>
        </w:r>
      </w:hyperlink>
      <w:r w:rsidRPr="001A35DE">
        <w:rPr>
          <w:rFonts w:ascii="Times New Roman" w:hAnsi="Times New Roman" w:cs="Times New Roman"/>
          <w:sz w:val="24"/>
          <w:szCs w:val="24"/>
        </w:rPr>
        <w:t xml:space="preserve"> - </w:t>
      </w:r>
      <w:hyperlink r:id="rId15" w:history="1">
        <w:r w:rsidRPr="001A35DE">
          <w:rPr>
            <w:rFonts w:ascii="Times New Roman" w:hAnsi="Times New Roman" w:cs="Times New Roman"/>
            <w:sz w:val="24"/>
            <w:szCs w:val="24"/>
          </w:rPr>
          <w:t>23 статьи 95</w:t>
        </w:r>
      </w:hyperlink>
      <w:r w:rsidRPr="001A35DE">
        <w:rPr>
          <w:rFonts w:ascii="Times New Roman" w:hAnsi="Times New Roman" w:cs="Times New Roman"/>
          <w:sz w:val="24"/>
          <w:szCs w:val="24"/>
        </w:rPr>
        <w:t xml:space="preserve"> Федерального закона от 5 апреля 2013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44-ФЗ </w:t>
      </w:r>
      <w:r w:rsidR="0047115A" w:rsidRPr="001A35DE">
        <w:rPr>
          <w:rFonts w:ascii="Times New Roman" w:hAnsi="Times New Roman" w:cs="Times New Roman"/>
          <w:sz w:val="24"/>
          <w:szCs w:val="24"/>
        </w:rPr>
        <w:t>«</w:t>
      </w:r>
      <w:r w:rsidRPr="001A35DE">
        <w:rPr>
          <w:rFonts w:ascii="Times New Roman" w:hAnsi="Times New Roman" w:cs="Times New Roman"/>
          <w:sz w:val="24"/>
          <w:szCs w:val="24"/>
        </w:rPr>
        <w:t>О контрактной системе в сфере закупок товаров, работ, услуг для обеспечения государственных</w:t>
      </w:r>
      <w:r w:rsidR="007802F6">
        <w:rPr>
          <w:rFonts w:ascii="Times New Roman" w:hAnsi="Times New Roman" w:cs="Times New Roman"/>
          <w:sz w:val="24"/>
          <w:szCs w:val="24"/>
        </w:rPr>
        <w:br/>
      </w:r>
      <w:r w:rsidRPr="001A35DE">
        <w:rPr>
          <w:rFonts w:ascii="Times New Roman" w:hAnsi="Times New Roman" w:cs="Times New Roman"/>
          <w:sz w:val="24"/>
          <w:szCs w:val="24"/>
        </w:rPr>
        <w:t xml:space="preserve"> и муниципальных нужд</w:t>
      </w:r>
      <w:r w:rsidR="0047115A" w:rsidRPr="001A35DE">
        <w:rPr>
          <w:rFonts w:ascii="Times New Roman" w:hAnsi="Times New Roman" w:cs="Times New Roman"/>
          <w:sz w:val="24"/>
          <w:szCs w:val="24"/>
        </w:rPr>
        <w:t>»</w:t>
      </w:r>
      <w:r w:rsidRPr="001A35DE">
        <w:rPr>
          <w:rFonts w:ascii="Times New Roman" w:hAnsi="Times New Roman" w:cs="Times New Roman"/>
          <w:sz w:val="24"/>
          <w:szCs w:val="24"/>
        </w:rPr>
        <w:t>.</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13.7. Во всем, что не оговорено в настоящем Контракте, Стороны руководствуются действующим законодательством Российской Федерации.</w:t>
      </w:r>
    </w:p>
    <w:p w:rsidR="00C45A48" w:rsidRPr="001A35DE" w:rsidRDefault="00C45A48" w:rsidP="001A35DE">
      <w:pPr>
        <w:pStyle w:val="ConsPlusNormal"/>
        <w:jc w:val="center"/>
        <w:outlineLvl w:val="0"/>
        <w:rPr>
          <w:rFonts w:ascii="Times New Roman" w:hAnsi="Times New Roman" w:cs="Times New Roman"/>
          <w:sz w:val="24"/>
          <w:szCs w:val="24"/>
        </w:rPr>
      </w:pPr>
      <w:bookmarkStart w:id="5" w:name="_GoBack"/>
      <w:bookmarkEnd w:id="5"/>
      <w:r w:rsidRPr="001A35DE">
        <w:rPr>
          <w:rFonts w:ascii="Times New Roman" w:hAnsi="Times New Roman" w:cs="Times New Roman"/>
          <w:sz w:val="24"/>
          <w:szCs w:val="24"/>
        </w:rPr>
        <w:t>14. Перечень приложений</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14.1. Неотъемлемой частью настоящего Контракта являются следующие приложения:</w:t>
      </w:r>
    </w:p>
    <w:p w:rsidR="00C45A48" w:rsidRPr="001A35DE"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 </w:t>
      </w:r>
      <w:r w:rsidR="007802F6">
        <w:rPr>
          <w:rFonts w:ascii="Times New Roman" w:hAnsi="Times New Roman" w:cs="Times New Roman"/>
          <w:sz w:val="24"/>
          <w:szCs w:val="24"/>
        </w:rPr>
        <w:t>описание объекта закупки (</w:t>
      </w:r>
      <w:r w:rsidRPr="001A35DE">
        <w:rPr>
          <w:rFonts w:ascii="Times New Roman" w:hAnsi="Times New Roman" w:cs="Times New Roman"/>
          <w:sz w:val="24"/>
          <w:szCs w:val="24"/>
        </w:rPr>
        <w:t>техническое задание</w:t>
      </w:r>
      <w:r w:rsidR="007802F6">
        <w:rPr>
          <w:rFonts w:ascii="Times New Roman" w:hAnsi="Times New Roman" w:cs="Times New Roman"/>
          <w:sz w:val="24"/>
          <w:szCs w:val="24"/>
        </w:rPr>
        <w:t xml:space="preserve">) </w:t>
      </w:r>
      <w:hyperlink w:anchor="P362" w:history="1">
        <w:r w:rsidRPr="001A35DE">
          <w:rPr>
            <w:rFonts w:ascii="Times New Roman" w:hAnsi="Times New Roman" w:cs="Times New Roman"/>
            <w:sz w:val="24"/>
            <w:szCs w:val="24"/>
          </w:rPr>
          <w:t xml:space="preserve">(приложение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1)</w:t>
        </w:r>
      </w:hyperlink>
      <w:r w:rsidRPr="001A35DE">
        <w:rPr>
          <w:rFonts w:ascii="Times New Roman" w:hAnsi="Times New Roman" w:cs="Times New Roman"/>
          <w:sz w:val="24"/>
          <w:szCs w:val="24"/>
        </w:rPr>
        <w:t>;</w:t>
      </w:r>
    </w:p>
    <w:p w:rsidR="00C45A48" w:rsidRDefault="00C45A48" w:rsidP="001A35DE">
      <w:pPr>
        <w:pStyle w:val="ConsPlusNormal"/>
        <w:ind w:firstLine="540"/>
        <w:jc w:val="both"/>
        <w:rPr>
          <w:rFonts w:ascii="Times New Roman" w:hAnsi="Times New Roman" w:cs="Times New Roman"/>
          <w:sz w:val="24"/>
          <w:szCs w:val="24"/>
        </w:rPr>
      </w:pPr>
      <w:r w:rsidRPr="001A35DE">
        <w:rPr>
          <w:rFonts w:ascii="Times New Roman" w:hAnsi="Times New Roman" w:cs="Times New Roman"/>
          <w:sz w:val="24"/>
          <w:szCs w:val="24"/>
        </w:rPr>
        <w:t xml:space="preserve">- календарный план оказания услуг </w:t>
      </w:r>
      <w:hyperlink w:anchor="P398" w:history="1">
        <w:r w:rsidRPr="001A35DE">
          <w:rPr>
            <w:rFonts w:ascii="Times New Roman" w:hAnsi="Times New Roman" w:cs="Times New Roman"/>
            <w:sz w:val="24"/>
            <w:szCs w:val="24"/>
          </w:rPr>
          <w:t xml:space="preserve">(приложение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2)</w:t>
        </w:r>
      </w:hyperlink>
      <w:r w:rsidR="00C73903">
        <w:rPr>
          <w:rFonts w:ascii="Times New Roman" w:hAnsi="Times New Roman" w:cs="Times New Roman"/>
          <w:sz w:val="24"/>
          <w:szCs w:val="24"/>
        </w:rPr>
        <w:t>;</w:t>
      </w:r>
    </w:p>
    <w:p w:rsidR="00C73903" w:rsidRPr="001A35DE" w:rsidRDefault="00C73903" w:rsidP="001A35D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спецификация оказания услуг (приложение № 3).</w:t>
      </w:r>
    </w:p>
    <w:p w:rsidR="00C45A48" w:rsidRPr="001A35DE" w:rsidRDefault="00C45A48" w:rsidP="001A35DE">
      <w:pPr>
        <w:spacing w:after="0"/>
      </w:pPr>
    </w:p>
    <w:p w:rsidR="00C45A48" w:rsidRPr="001A35DE" w:rsidRDefault="00C45A48" w:rsidP="001A35DE">
      <w:pPr>
        <w:pStyle w:val="ConsPlusNormal"/>
        <w:jc w:val="center"/>
        <w:outlineLvl w:val="0"/>
        <w:rPr>
          <w:rFonts w:ascii="Times New Roman" w:hAnsi="Times New Roman" w:cs="Times New Roman"/>
          <w:sz w:val="24"/>
          <w:szCs w:val="24"/>
        </w:rPr>
      </w:pPr>
      <w:r w:rsidRPr="001A35DE">
        <w:rPr>
          <w:rFonts w:ascii="Times New Roman" w:hAnsi="Times New Roman" w:cs="Times New Roman"/>
          <w:sz w:val="24"/>
          <w:szCs w:val="24"/>
        </w:rPr>
        <w:t>15. Адреса и банковские реквизиты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200EC" w:rsidRPr="001A35DE" w:rsidTr="00C200EC">
        <w:tc>
          <w:tcPr>
            <w:tcW w:w="4785" w:type="dxa"/>
          </w:tcPr>
          <w:p w:rsidR="00C200EC" w:rsidRPr="001A35DE" w:rsidRDefault="00C200EC" w:rsidP="001A35DE">
            <w:pPr>
              <w:pStyle w:val="ConsPlusNormal"/>
              <w:jc w:val="center"/>
              <w:outlineLvl w:val="1"/>
              <w:rPr>
                <w:rFonts w:ascii="Times New Roman" w:hAnsi="Times New Roman" w:cs="Times New Roman"/>
                <w:sz w:val="24"/>
                <w:szCs w:val="24"/>
              </w:rPr>
            </w:pPr>
          </w:p>
          <w:p w:rsidR="00C200EC" w:rsidRPr="001A35DE" w:rsidRDefault="00C200EC" w:rsidP="001A35DE">
            <w:pPr>
              <w:pStyle w:val="ConsPlusNormal"/>
              <w:outlineLvl w:val="1"/>
              <w:rPr>
                <w:rFonts w:ascii="Times New Roman" w:hAnsi="Times New Roman" w:cs="Times New Roman"/>
                <w:sz w:val="24"/>
                <w:szCs w:val="24"/>
              </w:rPr>
            </w:pPr>
            <w:r w:rsidRPr="001A35DE">
              <w:rPr>
                <w:rFonts w:ascii="Times New Roman" w:hAnsi="Times New Roman" w:cs="Times New Roman"/>
                <w:sz w:val="24"/>
                <w:szCs w:val="24"/>
              </w:rPr>
              <w:t>Государственный заказчик:</w:t>
            </w:r>
          </w:p>
        </w:tc>
        <w:tc>
          <w:tcPr>
            <w:tcW w:w="4786" w:type="dxa"/>
          </w:tcPr>
          <w:p w:rsidR="00C73903" w:rsidRDefault="00C73903" w:rsidP="001A35DE">
            <w:pPr>
              <w:pStyle w:val="ConsPlusNormal"/>
              <w:outlineLvl w:val="1"/>
              <w:rPr>
                <w:rFonts w:ascii="Times New Roman" w:hAnsi="Times New Roman" w:cs="Times New Roman"/>
                <w:sz w:val="24"/>
                <w:szCs w:val="24"/>
              </w:rPr>
            </w:pPr>
          </w:p>
          <w:p w:rsidR="00C200EC" w:rsidRPr="001A35DE" w:rsidRDefault="001A35DE" w:rsidP="001A35DE">
            <w:pPr>
              <w:pStyle w:val="ConsPlusNormal"/>
              <w:outlineLvl w:val="1"/>
              <w:rPr>
                <w:rFonts w:ascii="Times New Roman" w:hAnsi="Times New Roman" w:cs="Times New Roman"/>
                <w:sz w:val="24"/>
                <w:szCs w:val="24"/>
              </w:rPr>
            </w:pPr>
            <w:r w:rsidRPr="001A35DE">
              <w:rPr>
                <w:rFonts w:ascii="Times New Roman" w:hAnsi="Times New Roman" w:cs="Times New Roman"/>
                <w:sz w:val="24"/>
                <w:szCs w:val="24"/>
              </w:rPr>
              <w:t>Исполнитель</w:t>
            </w:r>
            <w:r w:rsidR="00C200EC" w:rsidRPr="001A35DE">
              <w:rPr>
                <w:rFonts w:ascii="Times New Roman" w:hAnsi="Times New Roman" w:cs="Times New Roman"/>
                <w:sz w:val="24"/>
                <w:szCs w:val="24"/>
              </w:rPr>
              <w:t>:</w:t>
            </w:r>
          </w:p>
        </w:tc>
      </w:tr>
      <w:tr w:rsidR="00C200EC" w:rsidRPr="001A35DE" w:rsidTr="00C200EC">
        <w:tc>
          <w:tcPr>
            <w:tcW w:w="4785" w:type="dxa"/>
            <w:vAlign w:val="center"/>
          </w:tcPr>
          <w:p w:rsidR="00C200EC" w:rsidRPr="001A35DE" w:rsidRDefault="00C200EC" w:rsidP="001A35DE">
            <w:pPr>
              <w:spacing w:after="0"/>
            </w:pPr>
            <w:r w:rsidRPr="001A35DE">
              <w:t>Управление по Оренбургской области</w:t>
            </w:r>
          </w:p>
          <w:p w:rsidR="00C200EC" w:rsidRPr="001A35DE" w:rsidRDefault="00C200EC" w:rsidP="001A35DE">
            <w:pPr>
              <w:spacing w:after="0"/>
            </w:pPr>
            <w:r w:rsidRPr="001A35DE">
              <w:t xml:space="preserve">ФКУ ГУОДОП ФСИН России </w:t>
            </w:r>
          </w:p>
          <w:p w:rsidR="00C200EC" w:rsidRPr="001A35DE" w:rsidRDefault="00C200EC" w:rsidP="001A35DE">
            <w:pPr>
              <w:spacing w:after="0"/>
            </w:pPr>
            <w:r w:rsidRPr="001A35DE">
              <w:t>460</w:t>
            </w:r>
            <w:r w:rsidR="00691921" w:rsidRPr="001A35DE">
              <w:t>006</w:t>
            </w:r>
            <w:r w:rsidRPr="001A35DE">
              <w:t xml:space="preserve">, г. Оренбург, ул. </w:t>
            </w:r>
            <w:proofErr w:type="gramStart"/>
            <w:r w:rsidRPr="001A35DE">
              <w:t>Пролетарская</w:t>
            </w:r>
            <w:proofErr w:type="gramEnd"/>
            <w:r w:rsidRPr="001A35DE">
              <w:t>, 66</w:t>
            </w:r>
          </w:p>
          <w:p w:rsidR="00C200EC" w:rsidRPr="001A35DE" w:rsidRDefault="00C200EC" w:rsidP="001A35DE">
            <w:pPr>
              <w:spacing w:after="0"/>
            </w:pPr>
            <w:r w:rsidRPr="001A35DE">
              <w:t>Тел/факс: 8 (3532) 98-30-70</w:t>
            </w:r>
          </w:p>
          <w:p w:rsidR="00C200EC" w:rsidRPr="001A35DE" w:rsidRDefault="00C200EC" w:rsidP="001A35DE">
            <w:pPr>
              <w:spacing w:after="0"/>
            </w:pPr>
            <w:r w:rsidRPr="001A35DE">
              <w:t>ИНН – 7706592947, КПП – 561043001</w:t>
            </w:r>
          </w:p>
          <w:p w:rsidR="00C200EC" w:rsidRPr="001A35DE" w:rsidRDefault="00C200EC" w:rsidP="001A35DE">
            <w:pPr>
              <w:spacing w:after="0"/>
            </w:pPr>
            <w:r w:rsidRPr="001A35DE">
              <w:t xml:space="preserve">казначейский счет: 03211643000000019500  ОПЕРАЦИОННЫЙ ДЕПАРТАМЕНТ БАНКА РОССИИ// </w:t>
            </w:r>
            <w:proofErr w:type="gramStart"/>
            <w:r w:rsidRPr="001A35DE">
              <w:t>Межрегиональное</w:t>
            </w:r>
            <w:proofErr w:type="gramEnd"/>
            <w:r w:rsidRPr="001A35DE">
              <w:t xml:space="preserve"> операционное УФК, г. Москва</w:t>
            </w:r>
          </w:p>
          <w:p w:rsidR="00C200EC" w:rsidRPr="001A35DE" w:rsidRDefault="00C200EC" w:rsidP="001A35DE">
            <w:pPr>
              <w:pStyle w:val="28"/>
              <w:spacing w:line="240" w:lineRule="auto"/>
              <w:rPr>
                <w:szCs w:val="24"/>
                <w:lang w:eastAsia="en-US"/>
              </w:rPr>
            </w:pPr>
            <w:proofErr w:type="gramStart"/>
            <w:r w:rsidRPr="001A35DE">
              <w:rPr>
                <w:szCs w:val="24"/>
                <w:lang w:eastAsia="en-US"/>
              </w:rPr>
              <w:t>л</w:t>
            </w:r>
            <w:proofErr w:type="gramEnd"/>
            <w:r w:rsidRPr="001A35DE">
              <w:rPr>
                <w:szCs w:val="24"/>
                <w:lang w:eastAsia="en-US"/>
              </w:rPr>
              <w:t xml:space="preserve">/с 03951473780 </w:t>
            </w:r>
          </w:p>
          <w:p w:rsidR="00C200EC" w:rsidRPr="001A35DE" w:rsidRDefault="00C200EC" w:rsidP="001A35DE">
            <w:pPr>
              <w:spacing w:after="0"/>
            </w:pPr>
            <w:r w:rsidRPr="001A35DE">
              <w:t>БИК 024501901,</w:t>
            </w:r>
          </w:p>
          <w:p w:rsidR="00C200EC" w:rsidRPr="001A35DE" w:rsidRDefault="00C200EC" w:rsidP="001A35DE">
            <w:pPr>
              <w:spacing w:after="0"/>
            </w:pPr>
            <w:r w:rsidRPr="001A35DE">
              <w:t>единый казначейский счет:40102810045370000002</w:t>
            </w:r>
          </w:p>
          <w:p w:rsidR="00C200EC" w:rsidRPr="001A35DE" w:rsidRDefault="00C200EC" w:rsidP="001A35DE">
            <w:pPr>
              <w:spacing w:after="0"/>
            </w:pPr>
            <w:r w:rsidRPr="001A35DE">
              <w:t>ОГРН 1057748249503</w:t>
            </w:r>
          </w:p>
          <w:p w:rsidR="00EB33AF" w:rsidRPr="001A35DE" w:rsidRDefault="00EB33AF" w:rsidP="001A35DE">
            <w:pPr>
              <w:widowControl w:val="0"/>
              <w:snapToGrid w:val="0"/>
              <w:spacing w:after="0"/>
              <w:rPr>
                <w:b/>
                <w:bCs/>
              </w:rPr>
            </w:pPr>
          </w:p>
        </w:tc>
        <w:tc>
          <w:tcPr>
            <w:tcW w:w="4786" w:type="dxa"/>
          </w:tcPr>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spacing w:after="0"/>
              <w:rPr>
                <w:b/>
              </w:rPr>
            </w:pPr>
          </w:p>
          <w:p w:rsidR="00C200EC" w:rsidRPr="001A35DE" w:rsidRDefault="00C200EC" w:rsidP="001A35DE">
            <w:pPr>
              <w:pStyle w:val="ConsPlusNonformat"/>
              <w:rPr>
                <w:rFonts w:ascii="Times New Roman" w:hAnsi="Times New Roman" w:cs="Times New Roman"/>
                <w:sz w:val="24"/>
                <w:szCs w:val="24"/>
              </w:rPr>
            </w:pPr>
          </w:p>
        </w:tc>
      </w:tr>
      <w:tr w:rsidR="00C200EC" w:rsidRPr="001A35DE" w:rsidTr="00C200EC">
        <w:tc>
          <w:tcPr>
            <w:tcW w:w="4785" w:type="dxa"/>
            <w:vAlign w:val="center"/>
          </w:tcPr>
          <w:p w:rsidR="00C200EC" w:rsidRPr="001A35DE" w:rsidRDefault="00C200EC" w:rsidP="001A35DE">
            <w:pPr>
              <w:widowControl w:val="0"/>
              <w:snapToGrid w:val="0"/>
              <w:spacing w:after="0"/>
            </w:pPr>
            <w:r w:rsidRPr="001A35DE">
              <w:t>_____________ /</w:t>
            </w:r>
            <w:r w:rsidR="007A056A" w:rsidRPr="001A35DE">
              <w:t>Н.А. Кандалов</w:t>
            </w:r>
            <w:r w:rsidRPr="001A35DE">
              <w:t xml:space="preserve"> /</w:t>
            </w:r>
          </w:p>
          <w:p w:rsidR="00C200EC" w:rsidRPr="001A35DE" w:rsidRDefault="00C200EC" w:rsidP="001A35DE">
            <w:pPr>
              <w:widowControl w:val="0"/>
              <w:snapToGrid w:val="0"/>
              <w:spacing w:after="0"/>
            </w:pPr>
            <w:r w:rsidRPr="001A35DE">
              <w:t xml:space="preserve">                М.П.</w:t>
            </w:r>
          </w:p>
          <w:p w:rsidR="00C200EC" w:rsidRPr="001A35DE" w:rsidRDefault="00C200EC" w:rsidP="001A35DE">
            <w:pPr>
              <w:widowControl w:val="0"/>
              <w:snapToGrid w:val="0"/>
              <w:spacing w:after="0"/>
            </w:pPr>
          </w:p>
        </w:tc>
        <w:tc>
          <w:tcPr>
            <w:tcW w:w="4786" w:type="dxa"/>
          </w:tcPr>
          <w:p w:rsidR="00C200EC" w:rsidRPr="001A35DE" w:rsidRDefault="00C200EC" w:rsidP="001A35DE">
            <w:pPr>
              <w:spacing w:after="0"/>
            </w:pPr>
            <w:r w:rsidRPr="001A35DE">
              <w:t xml:space="preserve">__________/ </w:t>
            </w:r>
          </w:p>
          <w:p w:rsidR="00C200EC" w:rsidRPr="001A35DE" w:rsidRDefault="00C200EC" w:rsidP="001A35DE">
            <w:pPr>
              <w:pStyle w:val="ConsPlusNonformat"/>
              <w:rPr>
                <w:rFonts w:ascii="Times New Roman" w:hAnsi="Times New Roman" w:cs="Times New Roman"/>
                <w:sz w:val="24"/>
                <w:szCs w:val="24"/>
              </w:rPr>
            </w:pPr>
            <w:r w:rsidRPr="001A35DE">
              <w:rPr>
                <w:rFonts w:ascii="Times New Roman" w:hAnsi="Times New Roman" w:cs="Times New Roman"/>
                <w:sz w:val="24"/>
                <w:szCs w:val="24"/>
              </w:rPr>
              <w:t>«___» ___________ 20__ г.</w:t>
            </w:r>
          </w:p>
          <w:p w:rsidR="00C200EC" w:rsidRPr="001A35DE" w:rsidRDefault="00C200EC" w:rsidP="007802F6">
            <w:pPr>
              <w:pStyle w:val="ConsPlusNonformat"/>
              <w:rPr>
                <w:rFonts w:ascii="Times New Roman" w:hAnsi="Times New Roman" w:cs="Times New Roman"/>
                <w:b/>
                <w:sz w:val="24"/>
                <w:szCs w:val="24"/>
              </w:rPr>
            </w:pPr>
            <w:r w:rsidRPr="001A35DE">
              <w:rPr>
                <w:rFonts w:ascii="Times New Roman" w:hAnsi="Times New Roman" w:cs="Times New Roman"/>
                <w:sz w:val="24"/>
                <w:szCs w:val="24"/>
              </w:rPr>
              <w:t>М.П. (при наличии)</w:t>
            </w:r>
          </w:p>
        </w:tc>
      </w:tr>
    </w:tbl>
    <w:p w:rsidR="00C200EC" w:rsidRPr="001A35DE" w:rsidRDefault="00C200EC" w:rsidP="001A35DE">
      <w:pPr>
        <w:spacing w:after="0"/>
      </w:pPr>
    </w:p>
    <w:p w:rsidR="00C200EC" w:rsidRPr="001A35DE" w:rsidRDefault="00C200EC" w:rsidP="001A35DE">
      <w:pPr>
        <w:spacing w:after="0"/>
        <w:sectPr w:rsidR="00C200EC" w:rsidRPr="001A35DE" w:rsidSect="001A35DE">
          <w:headerReference w:type="default" r:id="rId16"/>
          <w:pgSz w:w="11906" w:h="16838"/>
          <w:pgMar w:top="426" w:right="850" w:bottom="851" w:left="1418" w:header="284" w:footer="708" w:gutter="0"/>
          <w:cols w:space="708"/>
          <w:docGrid w:linePitch="360"/>
        </w:sectPr>
      </w:pPr>
    </w:p>
    <w:p w:rsidR="00BC2F9C" w:rsidRPr="001A35DE" w:rsidRDefault="00BC2F9C" w:rsidP="007802F6">
      <w:pPr>
        <w:pStyle w:val="ConsPlusNormal"/>
        <w:ind w:left="5245"/>
        <w:jc w:val="center"/>
        <w:outlineLvl w:val="0"/>
        <w:rPr>
          <w:rFonts w:ascii="Times New Roman" w:hAnsi="Times New Roman" w:cs="Times New Roman"/>
          <w:sz w:val="24"/>
          <w:szCs w:val="24"/>
        </w:rPr>
      </w:pPr>
      <w:r w:rsidRPr="001A35DE">
        <w:rPr>
          <w:rFonts w:ascii="Times New Roman" w:hAnsi="Times New Roman" w:cs="Times New Roman"/>
          <w:sz w:val="24"/>
          <w:szCs w:val="24"/>
        </w:rPr>
        <w:lastRenderedPageBreak/>
        <w:t xml:space="preserve">Приложение </w:t>
      </w:r>
      <w:r w:rsidR="007546A7" w:rsidRPr="001A35DE">
        <w:rPr>
          <w:rFonts w:ascii="Times New Roman" w:hAnsi="Times New Roman" w:cs="Times New Roman"/>
          <w:sz w:val="24"/>
          <w:szCs w:val="24"/>
        </w:rPr>
        <w:t>№</w:t>
      </w:r>
      <w:r w:rsidRPr="001A35DE">
        <w:rPr>
          <w:rFonts w:ascii="Times New Roman" w:hAnsi="Times New Roman" w:cs="Times New Roman"/>
          <w:sz w:val="24"/>
          <w:szCs w:val="24"/>
        </w:rPr>
        <w:t xml:space="preserve"> 1</w:t>
      </w:r>
    </w:p>
    <w:p w:rsidR="00BC2F9C" w:rsidRPr="001A35DE" w:rsidRDefault="00BC2F9C" w:rsidP="007802F6">
      <w:pPr>
        <w:pStyle w:val="ConsPlusNormal"/>
        <w:ind w:left="5245"/>
        <w:jc w:val="center"/>
        <w:rPr>
          <w:rFonts w:ascii="Times New Roman" w:hAnsi="Times New Roman" w:cs="Times New Roman"/>
          <w:sz w:val="24"/>
          <w:szCs w:val="24"/>
        </w:rPr>
      </w:pPr>
      <w:r w:rsidRPr="001A35DE">
        <w:rPr>
          <w:rFonts w:ascii="Times New Roman" w:hAnsi="Times New Roman" w:cs="Times New Roman"/>
          <w:sz w:val="24"/>
          <w:szCs w:val="24"/>
        </w:rPr>
        <w:t xml:space="preserve">к </w:t>
      </w:r>
      <w:r w:rsidR="00412E2C" w:rsidRPr="001A35DE">
        <w:rPr>
          <w:rFonts w:ascii="Times New Roman" w:hAnsi="Times New Roman" w:cs="Times New Roman"/>
          <w:sz w:val="24"/>
          <w:szCs w:val="24"/>
        </w:rPr>
        <w:t>Г</w:t>
      </w:r>
      <w:r w:rsidR="00FE3F2D" w:rsidRPr="001A35DE">
        <w:rPr>
          <w:rFonts w:ascii="Times New Roman" w:hAnsi="Times New Roman" w:cs="Times New Roman"/>
          <w:sz w:val="24"/>
          <w:szCs w:val="24"/>
        </w:rPr>
        <w:t xml:space="preserve">осударственному </w:t>
      </w:r>
      <w:r w:rsidRPr="001A35DE">
        <w:rPr>
          <w:rFonts w:ascii="Times New Roman" w:hAnsi="Times New Roman" w:cs="Times New Roman"/>
          <w:sz w:val="24"/>
          <w:szCs w:val="24"/>
        </w:rPr>
        <w:t>контракту</w:t>
      </w:r>
      <w:r w:rsidR="007802F6">
        <w:rPr>
          <w:rFonts w:ascii="Times New Roman" w:hAnsi="Times New Roman" w:cs="Times New Roman"/>
          <w:sz w:val="24"/>
          <w:szCs w:val="24"/>
        </w:rPr>
        <w:t xml:space="preserve"> </w:t>
      </w:r>
      <w:r w:rsidR="00AF48D1" w:rsidRPr="001A35DE">
        <w:rPr>
          <w:rFonts w:ascii="Times New Roman" w:hAnsi="Times New Roman" w:cs="Times New Roman"/>
          <w:sz w:val="24"/>
          <w:szCs w:val="24"/>
        </w:rPr>
        <w:t xml:space="preserve">№ </w:t>
      </w:r>
      <w:r w:rsidR="006134C3" w:rsidRPr="001A35DE">
        <w:rPr>
          <w:rFonts w:ascii="Times New Roman" w:hAnsi="Times New Roman" w:cs="Times New Roman"/>
          <w:sz w:val="24"/>
          <w:szCs w:val="24"/>
        </w:rPr>
        <w:t xml:space="preserve">   /2</w:t>
      </w:r>
      <w:r w:rsidR="007802F6">
        <w:rPr>
          <w:rFonts w:ascii="Times New Roman" w:hAnsi="Times New Roman" w:cs="Times New Roman"/>
          <w:sz w:val="24"/>
          <w:szCs w:val="24"/>
        </w:rPr>
        <w:t>6</w:t>
      </w:r>
    </w:p>
    <w:p w:rsidR="00FD3591" w:rsidRPr="001A35DE" w:rsidRDefault="00FD3591" w:rsidP="007802F6">
      <w:pPr>
        <w:spacing w:after="0"/>
        <w:ind w:left="5245"/>
        <w:jc w:val="left"/>
      </w:pPr>
      <w:r w:rsidRPr="001A35DE">
        <w:t>от «___» _____________ 20</w:t>
      </w:r>
      <w:r w:rsidR="0046610F" w:rsidRPr="001A35DE">
        <w:t>2</w:t>
      </w:r>
      <w:r w:rsidR="007802F6">
        <w:t>6</w:t>
      </w:r>
      <w:r w:rsidRPr="001A35DE">
        <w:t xml:space="preserve"> г. </w:t>
      </w:r>
    </w:p>
    <w:p w:rsidR="007802F6" w:rsidRDefault="007802F6" w:rsidP="001A35DE">
      <w:pPr>
        <w:spacing w:after="0"/>
        <w:contextualSpacing/>
        <w:jc w:val="center"/>
        <w:rPr>
          <w:b/>
        </w:rPr>
      </w:pPr>
    </w:p>
    <w:p w:rsidR="00A57757" w:rsidRPr="001A35DE" w:rsidRDefault="00A57757" w:rsidP="001A35DE">
      <w:pPr>
        <w:spacing w:after="0"/>
        <w:contextualSpacing/>
        <w:jc w:val="center"/>
        <w:rPr>
          <w:b/>
        </w:rPr>
      </w:pPr>
      <w:r w:rsidRPr="001A35DE">
        <w:rPr>
          <w:b/>
        </w:rPr>
        <w:t>Описание объекта закупки (техническое задание)</w:t>
      </w:r>
    </w:p>
    <w:p w:rsidR="007802F6" w:rsidRDefault="00A57757" w:rsidP="007802F6">
      <w:pPr>
        <w:spacing w:after="0"/>
        <w:ind w:right="-1"/>
        <w:contextualSpacing/>
        <w:jc w:val="center"/>
      </w:pPr>
      <w:r w:rsidRPr="001A35DE">
        <w:rPr>
          <w:b/>
        </w:rPr>
        <w:t xml:space="preserve">на оказание </w:t>
      </w:r>
      <w:r w:rsidR="007802F6" w:rsidRPr="007802F6">
        <w:rPr>
          <w:b/>
        </w:rPr>
        <w:t>услуг по техническому обслуживанию и текущему ремонту служебных автомобилей</w:t>
      </w:r>
    </w:p>
    <w:p w:rsidR="00A57757" w:rsidRPr="00F74650" w:rsidRDefault="00A57757" w:rsidP="00F74650">
      <w:pPr>
        <w:spacing w:after="0"/>
        <w:contextualSpacing/>
        <w:jc w:val="center"/>
        <w:rPr>
          <w:b/>
        </w:rPr>
      </w:pPr>
    </w:p>
    <w:p w:rsidR="00A57757" w:rsidRPr="00F74650" w:rsidRDefault="00A57757" w:rsidP="00F74650">
      <w:pPr>
        <w:spacing w:after="0"/>
        <w:contextualSpacing/>
        <w:jc w:val="center"/>
        <w:rPr>
          <w:b/>
        </w:rPr>
      </w:pPr>
    </w:p>
    <w:p w:rsidR="00A57757" w:rsidRPr="00F74650" w:rsidRDefault="00A57757" w:rsidP="00F74650">
      <w:pPr>
        <w:pStyle w:val="ConsPlusNormal"/>
        <w:widowControl/>
        <w:ind w:firstLine="426"/>
        <w:rPr>
          <w:rFonts w:ascii="Times New Roman" w:hAnsi="Times New Roman" w:cs="Times New Roman"/>
          <w:b/>
          <w:bCs/>
          <w:sz w:val="24"/>
          <w:szCs w:val="24"/>
        </w:rPr>
      </w:pPr>
    </w:p>
    <w:p w:rsidR="00A57757" w:rsidRPr="00F74650" w:rsidRDefault="00A57757" w:rsidP="00F74650">
      <w:pPr>
        <w:numPr>
          <w:ilvl w:val="0"/>
          <w:numId w:val="1"/>
        </w:numPr>
        <w:tabs>
          <w:tab w:val="left" w:pos="993"/>
        </w:tabs>
        <w:spacing w:after="0"/>
        <w:ind w:left="0" w:firstLine="709"/>
        <w:rPr>
          <w:b/>
        </w:rPr>
      </w:pPr>
      <w:r w:rsidRPr="00F74650">
        <w:rPr>
          <w:b/>
        </w:rPr>
        <w:t>Наименование оказываемых услуг.</w:t>
      </w:r>
    </w:p>
    <w:p w:rsidR="007802F6" w:rsidRPr="00F74650" w:rsidRDefault="007802F6" w:rsidP="00F74650">
      <w:pPr>
        <w:tabs>
          <w:tab w:val="left" w:pos="993"/>
        </w:tabs>
        <w:spacing w:after="0"/>
        <w:ind w:firstLine="709"/>
      </w:pPr>
      <w:r w:rsidRPr="00F74650">
        <w:t xml:space="preserve">Оказание услуг по техническому обслуживанию и текущему ремонту служебных автомобилей </w:t>
      </w:r>
    </w:p>
    <w:p w:rsidR="00A57757" w:rsidRPr="00F74650" w:rsidRDefault="00A57757" w:rsidP="00F74650">
      <w:pPr>
        <w:tabs>
          <w:tab w:val="left" w:pos="993"/>
        </w:tabs>
        <w:spacing w:after="0"/>
        <w:ind w:firstLine="709"/>
      </w:pPr>
      <w:r w:rsidRPr="00F74650">
        <w:t>ОКПД</w:t>
      </w:r>
      <w:proofErr w:type="gramStart"/>
      <w:r w:rsidRPr="00F74650">
        <w:t>2</w:t>
      </w:r>
      <w:proofErr w:type="gramEnd"/>
      <w:r w:rsidRPr="00F74650">
        <w:t xml:space="preserve"> 45.20.11.111</w:t>
      </w:r>
    </w:p>
    <w:p w:rsidR="00A57757" w:rsidRPr="00F74650" w:rsidRDefault="00A57757" w:rsidP="00F74650">
      <w:pPr>
        <w:numPr>
          <w:ilvl w:val="0"/>
          <w:numId w:val="1"/>
        </w:numPr>
        <w:tabs>
          <w:tab w:val="left" w:pos="993"/>
        </w:tabs>
        <w:spacing w:after="0"/>
        <w:ind w:left="0" w:firstLine="709"/>
      </w:pPr>
      <w:r w:rsidRPr="00F74650">
        <w:rPr>
          <w:b/>
        </w:rPr>
        <w:t xml:space="preserve">Цели оказываемой услуги. </w:t>
      </w:r>
    </w:p>
    <w:p w:rsidR="00A57757" w:rsidRPr="00F74650" w:rsidRDefault="00A57757" w:rsidP="00F74650">
      <w:pPr>
        <w:tabs>
          <w:tab w:val="left" w:pos="993"/>
        </w:tabs>
        <w:spacing w:after="0"/>
        <w:ind w:firstLine="709"/>
      </w:pPr>
      <w:r w:rsidRPr="00F74650">
        <w:t>Увеличение срока службы агрегатов и механизмов в автомобилях.</w:t>
      </w:r>
    </w:p>
    <w:p w:rsidR="00A57757" w:rsidRPr="00F74650" w:rsidRDefault="00A57757" w:rsidP="00F74650">
      <w:pPr>
        <w:numPr>
          <w:ilvl w:val="0"/>
          <w:numId w:val="1"/>
        </w:numPr>
        <w:tabs>
          <w:tab w:val="left" w:pos="993"/>
        </w:tabs>
        <w:spacing w:after="0"/>
        <w:ind w:left="0" w:firstLine="709"/>
        <w:rPr>
          <w:rFonts w:eastAsia="Calibri"/>
          <w:lang w:eastAsia="en-US"/>
        </w:rPr>
      </w:pPr>
      <w:r w:rsidRPr="00F74650">
        <w:rPr>
          <w:b/>
        </w:rPr>
        <w:t xml:space="preserve">Место оказания услуг: </w:t>
      </w:r>
      <w:r w:rsidRPr="00F74650">
        <w:rPr>
          <w:lang w:eastAsia="ar-SA"/>
        </w:rPr>
        <w:t xml:space="preserve">Оказание услуг по диагностике, техническому обслуживанию и ремонту автотранспорта </w:t>
      </w:r>
      <w:r w:rsidR="007802F6" w:rsidRPr="00F74650">
        <w:rPr>
          <w:lang w:eastAsia="ar-SA"/>
        </w:rPr>
        <w:t>Государственного з</w:t>
      </w:r>
      <w:r w:rsidRPr="00F74650">
        <w:rPr>
          <w:lang w:eastAsia="ar-SA"/>
        </w:rPr>
        <w:t xml:space="preserve">аказчика осуществляется на станциях технического обслуживания, расположенных </w:t>
      </w:r>
      <w:r w:rsidRPr="00F74650">
        <w:rPr>
          <w:rFonts w:eastAsia="Calibri"/>
          <w:lang w:eastAsia="en-US"/>
        </w:rPr>
        <w:t>по месту нахождения Исполнителя, расположенного на территории г. Оренбурга</w:t>
      </w:r>
    </w:p>
    <w:p w:rsidR="00A57757" w:rsidRPr="00F74650" w:rsidRDefault="00A57757" w:rsidP="00F74650">
      <w:pPr>
        <w:numPr>
          <w:ilvl w:val="0"/>
          <w:numId w:val="1"/>
        </w:numPr>
        <w:tabs>
          <w:tab w:val="left" w:pos="993"/>
        </w:tabs>
        <w:spacing w:after="0"/>
        <w:ind w:left="0" w:firstLine="709"/>
      </w:pPr>
      <w:r w:rsidRPr="00F74650">
        <w:rPr>
          <w:b/>
        </w:rPr>
        <w:t xml:space="preserve">Условия оказания услуг: </w:t>
      </w:r>
    </w:p>
    <w:p w:rsidR="00A57757" w:rsidRPr="00F74650" w:rsidRDefault="00A57757" w:rsidP="00F74650">
      <w:pPr>
        <w:tabs>
          <w:tab w:val="left" w:pos="993"/>
        </w:tabs>
        <w:spacing w:after="0"/>
        <w:ind w:firstLine="709"/>
      </w:pPr>
      <w:r w:rsidRPr="00F74650">
        <w:t xml:space="preserve">4.1. Оказание услуг производится по мере возникновения необходимости в проведении технического обслуживания и/или ремонтных работ транспортных средств </w:t>
      </w:r>
      <w:r w:rsidR="007802F6" w:rsidRPr="00F74650">
        <w:t>Государственного з</w:t>
      </w:r>
      <w:r w:rsidRPr="00F74650">
        <w:t>аказчика, в следующем порядке:</w:t>
      </w:r>
    </w:p>
    <w:p w:rsidR="00A57757" w:rsidRPr="00F74650" w:rsidRDefault="00A57757" w:rsidP="00F74650">
      <w:pPr>
        <w:tabs>
          <w:tab w:val="left" w:pos="993"/>
        </w:tabs>
        <w:spacing w:after="0"/>
        <w:ind w:firstLine="709"/>
      </w:pPr>
      <w:r w:rsidRPr="00F74650">
        <w:t>-  постановка транспортного средства на станцию технического обслуживания;</w:t>
      </w:r>
    </w:p>
    <w:p w:rsidR="00A57757" w:rsidRPr="00F74650" w:rsidRDefault="00A57757" w:rsidP="00F74650">
      <w:pPr>
        <w:tabs>
          <w:tab w:val="left" w:pos="993"/>
        </w:tabs>
        <w:spacing w:after="0"/>
        <w:ind w:firstLine="709"/>
      </w:pPr>
      <w:r w:rsidRPr="00F74650">
        <w:t>- выполнение ремонтных работ, технического обслуживания;</w:t>
      </w:r>
    </w:p>
    <w:p w:rsidR="00A57757" w:rsidRPr="00F74650" w:rsidRDefault="00A57757" w:rsidP="00F74650">
      <w:pPr>
        <w:tabs>
          <w:tab w:val="left" w:pos="993"/>
        </w:tabs>
        <w:spacing w:after="0"/>
        <w:ind w:firstLine="709"/>
      </w:pPr>
      <w:r w:rsidRPr="00F74650">
        <w:t xml:space="preserve">- оформление акта оказанных услуг, заказ-наряд и передача результата </w:t>
      </w:r>
      <w:r w:rsidR="007802F6" w:rsidRPr="00F74650">
        <w:t>Государственному з</w:t>
      </w:r>
      <w:r w:rsidRPr="00F74650">
        <w:t>аказчику.</w:t>
      </w:r>
    </w:p>
    <w:p w:rsidR="00A57757" w:rsidRPr="00F74650" w:rsidRDefault="00A57757" w:rsidP="00F74650">
      <w:pPr>
        <w:tabs>
          <w:tab w:val="left" w:pos="993"/>
        </w:tabs>
        <w:spacing w:after="0"/>
        <w:ind w:firstLine="709"/>
      </w:pPr>
      <w:r w:rsidRPr="00F74650">
        <w:rPr>
          <w:lang w:eastAsia="ar-SA"/>
        </w:rPr>
        <w:t xml:space="preserve">4.2. </w:t>
      </w:r>
      <w:r w:rsidRPr="00F74650">
        <w:t xml:space="preserve">Проводить техническое обслуживание и ремонт автомобиля в соответствии </w:t>
      </w:r>
      <w:r w:rsidR="00C455CC" w:rsidRPr="00F74650">
        <w:br/>
      </w:r>
      <w:r w:rsidRPr="00F74650">
        <w:t xml:space="preserve">с Техническим заданием и условиями Государственного контакта. Доставка автомобиля </w:t>
      </w:r>
      <w:r w:rsidR="00C455CC" w:rsidRPr="00F74650">
        <w:br/>
      </w:r>
      <w:r w:rsidRPr="00F74650">
        <w:t xml:space="preserve">по адресу Исполнителя, и доставка автомобиля обратно по адресу </w:t>
      </w:r>
      <w:r w:rsidR="00C455CC" w:rsidRPr="00F74650">
        <w:t>Государственного з</w:t>
      </w:r>
      <w:r w:rsidRPr="00F74650">
        <w:t>аказчика осуществляется Заказчиком самостоятельно.</w:t>
      </w:r>
    </w:p>
    <w:p w:rsidR="00A57757" w:rsidRPr="00F74650" w:rsidRDefault="00A57757" w:rsidP="00F74650">
      <w:pPr>
        <w:tabs>
          <w:tab w:val="left" w:pos="993"/>
        </w:tabs>
        <w:spacing w:after="0"/>
        <w:ind w:firstLine="709"/>
      </w:pPr>
      <w:r w:rsidRPr="00F74650">
        <w:t xml:space="preserve">4.3. Перед началом оказания услуг, </w:t>
      </w:r>
      <w:r w:rsidR="00D86041" w:rsidRPr="00F74650">
        <w:t>Государственный заказчик</w:t>
      </w:r>
      <w:r w:rsidR="00C455CC" w:rsidRPr="00F74650">
        <w:t xml:space="preserve"> </w:t>
      </w:r>
      <w:r w:rsidRPr="00F74650">
        <w:t xml:space="preserve">осуществляет входной контроль используемых расходных материалов и запасных частей (на предмет наличия сертификатов соответствия, наличия допусков завода изготовителя, отсутствия восстановленных запасных частей и др.), применяемых при оказании услуг Исполнителем </w:t>
      </w:r>
      <w:r w:rsidR="00C455CC" w:rsidRPr="00F74650">
        <w:br/>
      </w:r>
      <w:r w:rsidRPr="00F74650">
        <w:t>в соответствии с условиями настоящего Технического задания и Государственного контракта.</w:t>
      </w:r>
    </w:p>
    <w:p w:rsidR="00A57757" w:rsidRPr="00F74650" w:rsidRDefault="00A57757" w:rsidP="00F74650">
      <w:pPr>
        <w:tabs>
          <w:tab w:val="left" w:pos="993"/>
        </w:tabs>
        <w:spacing w:after="0"/>
        <w:ind w:firstLine="709"/>
      </w:pPr>
      <w:r w:rsidRPr="00F74650">
        <w:t xml:space="preserve">4.4. </w:t>
      </w:r>
      <w:proofErr w:type="gramStart"/>
      <w:r w:rsidRPr="00F74650">
        <w:t>Запасные части и материалы, используемые при оказании услуг должны быть новыми (не бывшими в употреблении, в ремонте, в том числе</w:t>
      </w:r>
      <w:r w:rsidR="00C455CC" w:rsidRPr="00F74650">
        <w:t>,</w:t>
      </w:r>
      <w:r w:rsidRPr="00F74650">
        <w:t xml:space="preserve"> которые не были восстановлены, у которых не была осуществлена замена составных частей, не были восстановлены потребительские свойства), совместимыми с моделями транспортных средств, на которые они устанавливаются и разрешенными (рекомендованными) </w:t>
      </w:r>
      <w:r w:rsidR="00C455CC" w:rsidRPr="00F74650">
        <w:br/>
      </w:r>
      <w:r w:rsidRPr="00F74650">
        <w:t>к применению заводом-изготовителем транспортного средства.</w:t>
      </w:r>
      <w:proofErr w:type="gramEnd"/>
    </w:p>
    <w:p w:rsidR="00A57757" w:rsidRPr="00F74650" w:rsidRDefault="00A57757" w:rsidP="00F74650">
      <w:pPr>
        <w:tabs>
          <w:tab w:val="left" w:pos="993"/>
        </w:tabs>
        <w:spacing w:after="0"/>
        <w:ind w:firstLine="709"/>
      </w:pPr>
      <w:r w:rsidRPr="00F74650">
        <w:t xml:space="preserve">4.5. Замена технических жидкостей осуществляется в присутствии представителя </w:t>
      </w:r>
      <w:r w:rsidR="002F058F" w:rsidRPr="00F74650">
        <w:t xml:space="preserve">Государственного </w:t>
      </w:r>
      <w:r w:rsidRPr="00F74650">
        <w:t>заказчика.</w:t>
      </w:r>
    </w:p>
    <w:p w:rsidR="00931BD3" w:rsidRPr="00F74650" w:rsidRDefault="00931BD3" w:rsidP="00F74650">
      <w:pPr>
        <w:tabs>
          <w:tab w:val="left" w:pos="993"/>
        </w:tabs>
        <w:spacing w:after="0"/>
        <w:ind w:firstLine="709"/>
      </w:pPr>
      <w:r w:rsidRPr="00F74650">
        <w:rPr>
          <w:lang w:eastAsia="ar-SA"/>
        </w:rPr>
        <w:t>4.6</w:t>
      </w:r>
      <w:r w:rsidR="00A57757" w:rsidRPr="00F74650">
        <w:rPr>
          <w:lang w:eastAsia="ar-SA"/>
        </w:rPr>
        <w:t xml:space="preserve">. </w:t>
      </w:r>
      <w:r w:rsidRPr="00F74650">
        <w:rPr>
          <w:color w:val="000000"/>
        </w:rPr>
        <w:t xml:space="preserve">При передаче автомобиля Государственным Заказчиком (полномочным представителем Заказчика) Исполнитель формирует Заказ-наряд, в котором указываются техническое состояние автомобиля на момент передачи и все планируемые работы. </w:t>
      </w:r>
      <w:r w:rsidRPr="00F74650">
        <w:t>После передачи автомобиля Исполнитель несет полную материальную ответственность за повреждение автомобиля, выход из строя (порчи) узлов, систем и механизмов автомобиля, полученных в результате выполнения работ;</w:t>
      </w:r>
    </w:p>
    <w:p w:rsidR="00A57757" w:rsidRPr="00F74650" w:rsidRDefault="00A57757" w:rsidP="00F74650">
      <w:pPr>
        <w:tabs>
          <w:tab w:val="left" w:pos="993"/>
        </w:tabs>
        <w:spacing w:after="0"/>
        <w:ind w:firstLine="709"/>
        <w:contextualSpacing/>
        <w:rPr>
          <w:lang w:eastAsia="ar-SA"/>
        </w:rPr>
      </w:pPr>
      <w:r w:rsidRPr="00F74650">
        <w:rPr>
          <w:lang w:eastAsia="ar-SA"/>
        </w:rPr>
        <w:lastRenderedPageBreak/>
        <w:t>4.</w:t>
      </w:r>
      <w:r w:rsidR="00931BD3" w:rsidRPr="00F74650">
        <w:rPr>
          <w:lang w:eastAsia="ar-SA"/>
        </w:rPr>
        <w:t>7</w:t>
      </w:r>
      <w:r w:rsidRPr="00F74650">
        <w:rPr>
          <w:lang w:eastAsia="ar-SA"/>
        </w:rPr>
        <w:t xml:space="preserve">. Исполнитель </w:t>
      </w:r>
      <w:r w:rsidRPr="00F74650">
        <w:t xml:space="preserve">своими силами и за свой счет утилизирует отходы, полученные в ходе оказания услуг </w:t>
      </w:r>
      <w:r w:rsidR="00931BD3" w:rsidRPr="00F74650">
        <w:t xml:space="preserve">по </w:t>
      </w:r>
      <w:r w:rsidRPr="00F74650">
        <w:t xml:space="preserve">техническому обслуживанию и ремонту транспортных средств </w:t>
      </w:r>
      <w:r w:rsidR="00931BD3" w:rsidRPr="00F74650">
        <w:t xml:space="preserve">Государственного </w:t>
      </w:r>
      <w:r w:rsidRPr="00F74650">
        <w:t xml:space="preserve">Заказчика (отработанных масел и </w:t>
      </w:r>
      <w:proofErr w:type="spellStart"/>
      <w:r w:rsidRPr="00F74650">
        <w:t>спецжидкостей</w:t>
      </w:r>
      <w:proofErr w:type="spellEnd"/>
      <w:r w:rsidRPr="00F74650">
        <w:t>).</w:t>
      </w:r>
    </w:p>
    <w:p w:rsidR="00A57757" w:rsidRPr="00F74650" w:rsidRDefault="00A57757" w:rsidP="00F74650">
      <w:pPr>
        <w:tabs>
          <w:tab w:val="left" w:pos="993"/>
        </w:tabs>
        <w:spacing w:after="0"/>
        <w:ind w:firstLine="709"/>
        <w:contextualSpacing/>
        <w:rPr>
          <w:lang w:eastAsia="ar-SA"/>
        </w:rPr>
      </w:pPr>
      <w:r w:rsidRPr="00F74650">
        <w:rPr>
          <w:lang w:eastAsia="ar-SA"/>
        </w:rPr>
        <w:t>4.</w:t>
      </w:r>
      <w:r w:rsidR="00F74650" w:rsidRPr="00F74650">
        <w:rPr>
          <w:lang w:eastAsia="ar-SA"/>
        </w:rPr>
        <w:t>8</w:t>
      </w:r>
      <w:r w:rsidRPr="00F74650">
        <w:rPr>
          <w:lang w:eastAsia="ar-SA"/>
        </w:rPr>
        <w:t>. Перед оказанием услуг Исполнитель производит техническую мойку кузова автомобиля, а также очистку (мойку) от грязи деталей, узлов транспортных средств, подлежащих ремонту.</w:t>
      </w:r>
    </w:p>
    <w:p w:rsidR="00F74650" w:rsidRPr="00F74650" w:rsidRDefault="00F74650" w:rsidP="00F74650">
      <w:pPr>
        <w:tabs>
          <w:tab w:val="left" w:pos="0"/>
          <w:tab w:val="left" w:pos="993"/>
        </w:tabs>
        <w:spacing w:after="0"/>
        <w:ind w:firstLine="709"/>
        <w:rPr>
          <w:color w:val="000000"/>
        </w:rPr>
      </w:pPr>
      <w:r w:rsidRPr="00F74650">
        <w:rPr>
          <w:lang w:eastAsia="ar-SA"/>
        </w:rPr>
        <w:t>4.9.</w:t>
      </w:r>
      <w:r w:rsidRPr="00F74650">
        <w:rPr>
          <w:color w:val="000000"/>
        </w:rPr>
        <w:t xml:space="preserve"> </w:t>
      </w:r>
      <w:proofErr w:type="gramStart"/>
      <w:r w:rsidRPr="00F74650">
        <w:rPr>
          <w:color w:val="000000"/>
        </w:rPr>
        <w:t>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Постановлению Правительства РФ от 29.05.2025 N 780 (ред. от 27.10.2025) "Об утверждении Правил оказания услуг (выполнения работ) по техническому обслуживанию и ремонту автомототранспортных средств", Федеральному закону «О безопасности дорожного движения» от 10.12.1995 № 196-ФЗ (в редакции от 29.11.2021 г.), Техническому регламенту Таможенного союза "О</w:t>
      </w:r>
      <w:proofErr w:type="gramEnd"/>
      <w:r w:rsidRPr="00F74650">
        <w:rPr>
          <w:color w:val="000000"/>
        </w:rPr>
        <w:t xml:space="preserve"> безопасности колесных транспортных средств" (</w:t>
      </w:r>
      <w:proofErr w:type="gramStart"/>
      <w:r w:rsidRPr="00F74650">
        <w:rPr>
          <w:color w:val="000000"/>
        </w:rPr>
        <w:t>ТР</w:t>
      </w:r>
      <w:proofErr w:type="gramEnd"/>
      <w:r w:rsidRPr="00F74650">
        <w:rPr>
          <w:color w:val="000000"/>
        </w:rPr>
        <w:t xml:space="preserve"> ТС 018/2011) принятого Решением Комиссии Таможенного союза от 09.12.2011 № 877, а так же установленным эксплуатационными и технологическими нормами и рекомендациями завода-изготовителя соответствующего автомобиля.</w:t>
      </w:r>
    </w:p>
    <w:p w:rsidR="00F74650" w:rsidRPr="00F74650" w:rsidRDefault="00F74650" w:rsidP="00F74650">
      <w:pPr>
        <w:tabs>
          <w:tab w:val="left" w:pos="993"/>
        </w:tabs>
        <w:spacing w:after="0"/>
        <w:ind w:firstLine="709"/>
      </w:pPr>
      <w:r w:rsidRPr="00F74650">
        <w:rPr>
          <w:lang w:eastAsia="ar-SA"/>
        </w:rPr>
        <w:t>4.10.</w:t>
      </w:r>
      <w:r w:rsidRPr="00F74650">
        <w:t xml:space="preserve"> Применяемые методы и технологии при проведении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автотранспортных средств.</w:t>
      </w:r>
    </w:p>
    <w:p w:rsidR="00F74650" w:rsidRPr="00F74650" w:rsidRDefault="00F74650" w:rsidP="00F74650">
      <w:pPr>
        <w:tabs>
          <w:tab w:val="left" w:pos="0"/>
          <w:tab w:val="left" w:pos="993"/>
        </w:tabs>
        <w:spacing w:after="0"/>
        <w:ind w:firstLine="709"/>
        <w:rPr>
          <w:color w:val="000000"/>
        </w:rPr>
      </w:pPr>
      <w:r>
        <w:rPr>
          <w:color w:val="000000"/>
        </w:rPr>
        <w:t>4.11.</w:t>
      </w:r>
      <w:r w:rsidRPr="00F74650">
        <w:rPr>
          <w:color w:val="000000"/>
        </w:rPr>
        <w:t xml:space="preserve"> Срок предоставления гарантий качества на детали (запасные части), установленные в ходе оказания услуг по техническому обслуживанию и ремонту автомобиля составляет 3 (три) месяца или 15000 км</w:t>
      </w:r>
      <w:proofErr w:type="gramStart"/>
      <w:r w:rsidRPr="00F74650">
        <w:rPr>
          <w:color w:val="000000"/>
        </w:rPr>
        <w:t>.</w:t>
      </w:r>
      <w:proofErr w:type="gramEnd"/>
      <w:r w:rsidRPr="00F74650">
        <w:rPr>
          <w:color w:val="000000"/>
        </w:rPr>
        <w:t xml:space="preserve"> </w:t>
      </w:r>
      <w:proofErr w:type="gramStart"/>
      <w:r w:rsidRPr="00F74650">
        <w:rPr>
          <w:color w:val="000000"/>
        </w:rPr>
        <w:t>п</w:t>
      </w:r>
      <w:proofErr w:type="gramEnd"/>
      <w:r w:rsidRPr="00F74650">
        <w:rPr>
          <w:color w:val="000000"/>
        </w:rPr>
        <w:t>робега (в зависимости от того, что наступит раньше) со дня подписания Заказчиком акта выполненных работ.</w:t>
      </w:r>
    </w:p>
    <w:p w:rsidR="00F74650" w:rsidRPr="00C73903" w:rsidRDefault="00F74650" w:rsidP="00F74650">
      <w:pPr>
        <w:tabs>
          <w:tab w:val="left" w:pos="0"/>
          <w:tab w:val="left" w:pos="993"/>
        </w:tabs>
        <w:spacing w:after="0"/>
        <w:ind w:firstLine="709"/>
      </w:pPr>
      <w:r>
        <w:rPr>
          <w:color w:val="000000"/>
        </w:rPr>
        <w:t>4.12</w:t>
      </w:r>
      <w:proofErr w:type="gramStart"/>
      <w:r>
        <w:rPr>
          <w:color w:val="000000"/>
        </w:rPr>
        <w:t xml:space="preserve"> </w:t>
      </w:r>
      <w:r w:rsidRPr="00F74650">
        <w:rPr>
          <w:color w:val="000000"/>
        </w:rPr>
        <w:t xml:space="preserve"> В</w:t>
      </w:r>
      <w:proofErr w:type="gramEnd"/>
      <w:r w:rsidRPr="00F74650">
        <w:rPr>
          <w:color w:val="000000"/>
        </w:rPr>
        <w:t xml:space="preserve"> случае </w:t>
      </w:r>
      <w:r w:rsidRPr="00C73903">
        <w:t>выявления Исполнителем существенных неисправностей, требующих дополнительных финансовых затрат, Исполнитель безвозмездно предоставляет дефектную ведомость с указанием неисправности, списка требующих ремонта или замены узлов, агрегатов (перечень работ и запасных частей), а так же информацию о стоимости ремонта.</w:t>
      </w:r>
    </w:p>
    <w:p w:rsidR="00F74650" w:rsidRPr="00C73903" w:rsidRDefault="00F74650" w:rsidP="00F74650">
      <w:pPr>
        <w:shd w:val="clear" w:color="auto" w:fill="FFFFFF"/>
        <w:tabs>
          <w:tab w:val="left" w:pos="993"/>
        </w:tabs>
        <w:spacing w:after="0"/>
        <w:ind w:firstLine="709"/>
      </w:pPr>
    </w:p>
    <w:p w:rsidR="00931BD3" w:rsidRPr="00C73903" w:rsidRDefault="00A57757" w:rsidP="00F74650">
      <w:pPr>
        <w:pStyle w:val="21"/>
        <w:tabs>
          <w:tab w:val="left" w:pos="993"/>
        </w:tabs>
        <w:ind w:left="0" w:firstLine="709"/>
      </w:pPr>
      <w:r w:rsidRPr="00C73903">
        <w:t xml:space="preserve">Сроки оказания услуг: </w:t>
      </w:r>
      <w:r w:rsidR="00931BD3" w:rsidRPr="00C73903">
        <w:t xml:space="preserve">Услуга должна выполняться в срок не более 1 (одного) рабочего дня, </w:t>
      </w:r>
      <w:proofErr w:type="gramStart"/>
      <w:r w:rsidR="00931BD3" w:rsidRPr="00C73903">
        <w:t>с даты принятия</w:t>
      </w:r>
      <w:proofErr w:type="gramEnd"/>
      <w:r w:rsidR="00931BD3" w:rsidRPr="00C73903">
        <w:t xml:space="preserve"> автотранспортного средства Государственного Заказчика Исполнителем (уполномоченным исполнителем) для оказания услуг. Срок может быть увеличен только по согласованию с Заказчиком.</w:t>
      </w:r>
    </w:p>
    <w:p w:rsidR="00A57757" w:rsidRPr="00C73903" w:rsidRDefault="00A57757" w:rsidP="00F74650">
      <w:pPr>
        <w:tabs>
          <w:tab w:val="left" w:pos="993"/>
        </w:tabs>
        <w:spacing w:after="0"/>
        <w:ind w:firstLine="709"/>
        <w:rPr>
          <w:b/>
        </w:rPr>
      </w:pPr>
    </w:p>
    <w:p w:rsidR="00A57757" w:rsidRPr="00C73903" w:rsidRDefault="00A57757" w:rsidP="00F74650">
      <w:pPr>
        <w:numPr>
          <w:ilvl w:val="0"/>
          <w:numId w:val="1"/>
        </w:numPr>
        <w:tabs>
          <w:tab w:val="left" w:pos="993"/>
        </w:tabs>
        <w:spacing w:after="0"/>
        <w:ind w:left="0" w:firstLine="709"/>
        <w:rPr>
          <w:b/>
        </w:rPr>
      </w:pPr>
      <w:r w:rsidRPr="00C73903">
        <w:rPr>
          <w:b/>
        </w:rPr>
        <w:t>Перечень служебных автомобилей, подлежащих ремонту:</w:t>
      </w:r>
    </w:p>
    <w:p w:rsidR="002F058F" w:rsidRPr="00C73903" w:rsidRDefault="002F058F" w:rsidP="00F74650">
      <w:pPr>
        <w:pStyle w:val="21"/>
        <w:numPr>
          <w:ilvl w:val="0"/>
          <w:numId w:val="0"/>
        </w:numPr>
        <w:tabs>
          <w:tab w:val="left" w:pos="993"/>
        </w:tabs>
        <w:ind w:firstLine="709"/>
      </w:pPr>
    </w:p>
    <w:p w:rsidR="002F058F" w:rsidRPr="00C73903" w:rsidRDefault="002F058F" w:rsidP="00F74650">
      <w:pPr>
        <w:pStyle w:val="21"/>
        <w:numPr>
          <w:ilvl w:val="0"/>
          <w:numId w:val="0"/>
        </w:numPr>
        <w:tabs>
          <w:tab w:val="left" w:pos="993"/>
        </w:tabs>
        <w:ind w:firstLine="709"/>
      </w:pPr>
      <w:r w:rsidRPr="00C73903">
        <w:t xml:space="preserve">6.1. Марка автомобиля: </w:t>
      </w:r>
      <w:r w:rsidRPr="00C73903">
        <w:rPr>
          <w:lang w:val="en-US"/>
        </w:rPr>
        <w:t>Renault</w:t>
      </w:r>
      <w:r w:rsidRPr="00C73903">
        <w:t xml:space="preserve"> </w:t>
      </w:r>
      <w:r w:rsidRPr="00C73903">
        <w:rPr>
          <w:lang w:val="en-US"/>
        </w:rPr>
        <w:t>Duster</w:t>
      </w:r>
      <w:r w:rsidRPr="00C73903">
        <w:t>, 2020, гос. ном. А317КН156:</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3"/>
        <w:gridCol w:w="2725"/>
        <w:gridCol w:w="1624"/>
        <w:gridCol w:w="2200"/>
      </w:tblGrid>
      <w:tr w:rsidR="00C73903" w:rsidRPr="00C73903" w:rsidTr="00E8286A">
        <w:trPr>
          <w:trHeight w:val="27"/>
          <w:jc w:val="center"/>
        </w:trPr>
        <w:tc>
          <w:tcPr>
            <w:tcW w:w="1668" w:type="dxa"/>
            <w:vAlign w:val="center"/>
          </w:tcPr>
          <w:p w:rsidR="002F058F" w:rsidRPr="00C73903" w:rsidRDefault="002F058F" w:rsidP="00E8286A">
            <w:pPr>
              <w:tabs>
                <w:tab w:val="left" w:pos="2295"/>
              </w:tabs>
              <w:ind w:left="-109" w:right="-105"/>
              <w:jc w:val="center"/>
              <w:rPr>
                <w:b/>
                <w:bCs/>
              </w:rPr>
            </w:pPr>
            <w:r w:rsidRPr="00C73903">
              <w:rPr>
                <w:b/>
                <w:bCs/>
              </w:rPr>
              <w:t xml:space="preserve">Пробег, </w:t>
            </w:r>
            <w:proofErr w:type="gramStart"/>
            <w:r w:rsidRPr="00C73903">
              <w:rPr>
                <w:b/>
                <w:bCs/>
              </w:rPr>
              <w:t>км</w:t>
            </w:r>
            <w:proofErr w:type="gramEnd"/>
            <w:r w:rsidRPr="00C73903">
              <w:rPr>
                <w:b/>
                <w:bCs/>
              </w:rPr>
              <w:t>.</w:t>
            </w:r>
          </w:p>
        </w:tc>
        <w:tc>
          <w:tcPr>
            <w:tcW w:w="1843" w:type="dxa"/>
            <w:vAlign w:val="center"/>
          </w:tcPr>
          <w:p w:rsidR="002F058F" w:rsidRPr="00C73903" w:rsidRDefault="002F058F" w:rsidP="00E8286A">
            <w:pPr>
              <w:tabs>
                <w:tab w:val="left" w:pos="2295"/>
              </w:tabs>
              <w:ind w:left="-109" w:right="-105"/>
              <w:jc w:val="center"/>
              <w:rPr>
                <w:b/>
                <w:bCs/>
              </w:rPr>
            </w:pPr>
            <w:r w:rsidRPr="00C73903">
              <w:rPr>
                <w:b/>
                <w:bCs/>
              </w:rPr>
              <w:t>Год выпуска автомобиля</w:t>
            </w:r>
          </w:p>
        </w:tc>
        <w:tc>
          <w:tcPr>
            <w:tcW w:w="2725" w:type="dxa"/>
            <w:vAlign w:val="center"/>
          </w:tcPr>
          <w:p w:rsidR="002F058F" w:rsidRPr="00C73903" w:rsidRDefault="002F058F" w:rsidP="00E8286A">
            <w:pPr>
              <w:tabs>
                <w:tab w:val="left" w:pos="2295"/>
              </w:tabs>
              <w:ind w:left="-109" w:right="-105"/>
              <w:jc w:val="center"/>
              <w:rPr>
                <w:lang w:eastAsia="en-US"/>
              </w:rPr>
            </w:pPr>
            <w:r w:rsidRPr="00C73903">
              <w:rPr>
                <w:b/>
                <w:bCs/>
                <w:lang w:val="en-US"/>
              </w:rPr>
              <w:t xml:space="preserve">VIN </w:t>
            </w:r>
            <w:r w:rsidRPr="00C73903">
              <w:rPr>
                <w:b/>
                <w:bCs/>
              </w:rPr>
              <w:t>№</w:t>
            </w:r>
          </w:p>
        </w:tc>
        <w:tc>
          <w:tcPr>
            <w:tcW w:w="1624" w:type="dxa"/>
            <w:vAlign w:val="center"/>
          </w:tcPr>
          <w:p w:rsidR="002F058F" w:rsidRPr="00C73903" w:rsidRDefault="002F058F" w:rsidP="00E8286A">
            <w:pPr>
              <w:tabs>
                <w:tab w:val="left" w:pos="2295"/>
              </w:tabs>
              <w:ind w:left="-109" w:right="-105"/>
              <w:jc w:val="center"/>
              <w:rPr>
                <w:lang w:eastAsia="en-US"/>
              </w:rPr>
            </w:pPr>
            <w:r w:rsidRPr="00C73903">
              <w:rPr>
                <w:b/>
                <w:bCs/>
              </w:rPr>
              <w:t>Гос. номер</w:t>
            </w:r>
          </w:p>
        </w:tc>
        <w:tc>
          <w:tcPr>
            <w:tcW w:w="2200" w:type="dxa"/>
          </w:tcPr>
          <w:p w:rsidR="002F058F" w:rsidRPr="00C73903" w:rsidRDefault="002F058F" w:rsidP="00E8286A">
            <w:pPr>
              <w:tabs>
                <w:tab w:val="left" w:pos="2295"/>
              </w:tabs>
              <w:ind w:left="-109" w:right="-105"/>
              <w:jc w:val="center"/>
              <w:rPr>
                <w:b/>
                <w:bCs/>
              </w:rPr>
            </w:pPr>
            <w:r w:rsidRPr="00C73903">
              <w:rPr>
                <w:b/>
                <w:bCs/>
              </w:rPr>
              <w:t>Пробег, км</w:t>
            </w:r>
            <w:proofErr w:type="gramStart"/>
            <w:r w:rsidRPr="00C73903">
              <w:rPr>
                <w:b/>
                <w:bCs/>
              </w:rPr>
              <w:t>.</w:t>
            </w:r>
            <w:proofErr w:type="gramEnd"/>
            <w:r w:rsidRPr="00C73903">
              <w:rPr>
                <w:b/>
                <w:bCs/>
              </w:rPr>
              <w:t xml:space="preserve"> (</w:t>
            </w:r>
            <w:proofErr w:type="gramStart"/>
            <w:r w:rsidRPr="00C73903">
              <w:rPr>
                <w:b/>
                <w:bCs/>
              </w:rPr>
              <w:t>о</w:t>
            </w:r>
            <w:proofErr w:type="gramEnd"/>
            <w:r w:rsidRPr="00C73903">
              <w:rPr>
                <w:b/>
                <w:bCs/>
              </w:rPr>
              <w:t>жидаемый)</w:t>
            </w:r>
          </w:p>
        </w:tc>
      </w:tr>
      <w:tr w:rsidR="00C73903" w:rsidRPr="00C73903" w:rsidTr="00E8286A">
        <w:trPr>
          <w:trHeight w:val="550"/>
          <w:jc w:val="center"/>
        </w:trPr>
        <w:tc>
          <w:tcPr>
            <w:tcW w:w="1668" w:type="dxa"/>
            <w:shd w:val="clear" w:color="auto" w:fill="FFFFFF"/>
            <w:vAlign w:val="center"/>
          </w:tcPr>
          <w:p w:rsidR="002F058F" w:rsidRPr="00C73903" w:rsidRDefault="002F058F" w:rsidP="00E8286A">
            <w:pPr>
              <w:spacing w:line="276" w:lineRule="auto"/>
              <w:ind w:left="-109" w:right="-105"/>
              <w:jc w:val="center"/>
              <w:rPr>
                <w:lang w:eastAsia="en-US"/>
              </w:rPr>
            </w:pPr>
            <w:r w:rsidRPr="00C73903">
              <w:rPr>
                <w:lang w:eastAsia="en-US"/>
              </w:rPr>
              <w:t>59 000</w:t>
            </w:r>
          </w:p>
        </w:tc>
        <w:tc>
          <w:tcPr>
            <w:tcW w:w="1843" w:type="dxa"/>
            <w:shd w:val="clear" w:color="auto" w:fill="FFFFFF"/>
            <w:vAlign w:val="center"/>
          </w:tcPr>
          <w:p w:rsidR="002F058F" w:rsidRPr="00C73903" w:rsidRDefault="002F058F" w:rsidP="00E8286A">
            <w:pPr>
              <w:spacing w:line="276" w:lineRule="auto"/>
              <w:ind w:left="-109" w:right="-105"/>
              <w:jc w:val="center"/>
              <w:rPr>
                <w:lang w:eastAsia="en-US"/>
              </w:rPr>
            </w:pPr>
            <w:r w:rsidRPr="00C73903">
              <w:rPr>
                <w:lang w:eastAsia="en-US"/>
              </w:rPr>
              <w:t>2020</w:t>
            </w:r>
          </w:p>
        </w:tc>
        <w:tc>
          <w:tcPr>
            <w:tcW w:w="2725" w:type="dxa"/>
            <w:shd w:val="clear" w:color="auto" w:fill="FFFFFF"/>
            <w:vAlign w:val="center"/>
          </w:tcPr>
          <w:p w:rsidR="002F058F" w:rsidRPr="00C73903" w:rsidRDefault="002F058F" w:rsidP="00E8286A">
            <w:pPr>
              <w:spacing w:line="276" w:lineRule="auto"/>
              <w:ind w:left="-109" w:right="-105"/>
              <w:jc w:val="center"/>
              <w:rPr>
                <w:lang w:val="en-US" w:eastAsia="en-US"/>
              </w:rPr>
            </w:pPr>
            <w:r w:rsidRPr="00C73903">
              <w:rPr>
                <w:lang w:val="en-US" w:eastAsia="en-US"/>
              </w:rPr>
              <w:t>X7LHSRHGN66399307</w:t>
            </w:r>
          </w:p>
        </w:tc>
        <w:tc>
          <w:tcPr>
            <w:tcW w:w="1624" w:type="dxa"/>
            <w:shd w:val="clear" w:color="auto" w:fill="FFFFFF"/>
            <w:vAlign w:val="center"/>
          </w:tcPr>
          <w:p w:rsidR="002F058F" w:rsidRPr="00C73903" w:rsidRDefault="002F058F" w:rsidP="00E8286A">
            <w:pPr>
              <w:shd w:val="clear" w:color="auto" w:fill="FFFFFF"/>
              <w:ind w:left="-109" w:right="-105"/>
              <w:jc w:val="center"/>
              <w:rPr>
                <w:lang w:eastAsia="en-US"/>
              </w:rPr>
            </w:pPr>
            <w:r w:rsidRPr="00C73903">
              <w:rPr>
                <w:b/>
                <w:bCs/>
              </w:rPr>
              <w:t>А317КН156</w:t>
            </w:r>
          </w:p>
        </w:tc>
        <w:tc>
          <w:tcPr>
            <w:tcW w:w="2200" w:type="dxa"/>
            <w:shd w:val="clear" w:color="auto" w:fill="FFFFFF"/>
            <w:vAlign w:val="center"/>
          </w:tcPr>
          <w:p w:rsidR="002F058F" w:rsidRPr="00C73903" w:rsidRDefault="002F058F" w:rsidP="00E8286A">
            <w:pPr>
              <w:spacing w:line="276" w:lineRule="auto"/>
              <w:ind w:left="-109" w:right="-105"/>
              <w:jc w:val="center"/>
              <w:rPr>
                <w:lang w:eastAsia="en-US"/>
              </w:rPr>
            </w:pPr>
            <w:r w:rsidRPr="00C73903">
              <w:rPr>
                <w:lang w:eastAsia="en-US"/>
              </w:rPr>
              <w:t>60 000</w:t>
            </w:r>
          </w:p>
        </w:tc>
      </w:tr>
    </w:tbl>
    <w:p w:rsidR="002F058F" w:rsidRPr="00C73903" w:rsidRDefault="002F058F" w:rsidP="000B007B">
      <w:pPr>
        <w:pStyle w:val="21"/>
        <w:numPr>
          <w:ilvl w:val="0"/>
          <w:numId w:val="0"/>
        </w:numPr>
        <w:ind w:left="-849"/>
      </w:pPr>
    </w:p>
    <w:p w:rsidR="002F058F" w:rsidRPr="00C73903" w:rsidRDefault="002F058F" w:rsidP="000B007B">
      <w:pPr>
        <w:pStyle w:val="21"/>
        <w:numPr>
          <w:ilvl w:val="0"/>
          <w:numId w:val="0"/>
        </w:numPr>
        <w:ind w:firstLine="426"/>
      </w:pPr>
      <w:r w:rsidRPr="00C73903">
        <w:t>6.1.1. Объем оказываемых услуг:</w:t>
      </w: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515"/>
        <w:gridCol w:w="738"/>
        <w:gridCol w:w="3090"/>
        <w:gridCol w:w="2155"/>
      </w:tblGrid>
      <w:tr w:rsidR="00C73903" w:rsidRPr="00C73903" w:rsidTr="00E8286A">
        <w:trPr>
          <w:trHeight w:val="350"/>
        </w:trPr>
        <w:tc>
          <w:tcPr>
            <w:tcW w:w="562" w:type="dxa"/>
            <w:vMerge w:val="restart"/>
            <w:vAlign w:val="center"/>
            <w:hideMark/>
          </w:tcPr>
          <w:p w:rsidR="002F058F" w:rsidRPr="00C73903" w:rsidRDefault="002F058F" w:rsidP="00E8286A">
            <w:pPr>
              <w:shd w:val="clear" w:color="auto" w:fill="FFFFFF"/>
              <w:spacing w:after="0"/>
              <w:jc w:val="center"/>
              <w:rPr>
                <w:lang w:eastAsia="en-US"/>
              </w:rPr>
            </w:pPr>
            <w:r w:rsidRPr="00C73903">
              <w:rPr>
                <w:lang w:eastAsia="en-US"/>
              </w:rPr>
              <w:t>№</w:t>
            </w:r>
          </w:p>
        </w:tc>
        <w:tc>
          <w:tcPr>
            <w:tcW w:w="3515" w:type="dxa"/>
            <w:vMerge w:val="restart"/>
            <w:vAlign w:val="center"/>
            <w:hideMark/>
          </w:tcPr>
          <w:p w:rsidR="002F058F" w:rsidRPr="00C73903" w:rsidRDefault="002F058F" w:rsidP="00E8286A">
            <w:pPr>
              <w:shd w:val="clear" w:color="auto" w:fill="FFFFFF"/>
              <w:spacing w:after="0"/>
              <w:jc w:val="center"/>
              <w:rPr>
                <w:lang w:eastAsia="en-US"/>
              </w:rPr>
            </w:pPr>
            <w:r w:rsidRPr="00C73903">
              <w:rPr>
                <w:lang w:eastAsia="en-US"/>
              </w:rPr>
              <w:t>Наименование услуг (работ)</w:t>
            </w:r>
          </w:p>
        </w:tc>
        <w:tc>
          <w:tcPr>
            <w:tcW w:w="738" w:type="dxa"/>
            <w:vMerge w:val="restart"/>
            <w:vAlign w:val="center"/>
            <w:hideMark/>
          </w:tcPr>
          <w:p w:rsidR="002F058F" w:rsidRPr="00C73903" w:rsidRDefault="002F058F" w:rsidP="00E8286A">
            <w:pPr>
              <w:shd w:val="clear" w:color="auto" w:fill="FFFFFF"/>
              <w:spacing w:after="0"/>
              <w:jc w:val="center"/>
              <w:rPr>
                <w:lang w:eastAsia="en-US"/>
              </w:rPr>
            </w:pPr>
            <w:r w:rsidRPr="00C73903">
              <w:rPr>
                <w:lang w:eastAsia="en-US"/>
              </w:rPr>
              <w:t>Кол-во</w:t>
            </w:r>
          </w:p>
        </w:tc>
        <w:tc>
          <w:tcPr>
            <w:tcW w:w="5245" w:type="dxa"/>
            <w:gridSpan w:val="2"/>
            <w:vAlign w:val="center"/>
          </w:tcPr>
          <w:p w:rsidR="002F058F" w:rsidRPr="00C73903" w:rsidRDefault="002F058F" w:rsidP="00E8286A">
            <w:pPr>
              <w:shd w:val="clear" w:color="auto" w:fill="FFFFFF"/>
              <w:spacing w:after="0"/>
              <w:jc w:val="center"/>
              <w:rPr>
                <w:lang w:eastAsia="en-US"/>
              </w:rPr>
            </w:pPr>
            <w:r w:rsidRPr="00C73903">
              <w:rPr>
                <w:lang w:eastAsia="en-US"/>
              </w:rPr>
              <w:t>Перечень работ и материалов</w:t>
            </w:r>
          </w:p>
        </w:tc>
      </w:tr>
      <w:tr w:rsidR="00C73903" w:rsidRPr="00C73903" w:rsidTr="00E8286A">
        <w:trPr>
          <w:trHeight w:val="300"/>
        </w:trPr>
        <w:tc>
          <w:tcPr>
            <w:tcW w:w="562" w:type="dxa"/>
            <w:vMerge/>
            <w:vAlign w:val="center"/>
            <w:hideMark/>
          </w:tcPr>
          <w:p w:rsidR="002F058F" w:rsidRPr="00C73903" w:rsidRDefault="002F058F" w:rsidP="00E8286A">
            <w:pPr>
              <w:shd w:val="clear" w:color="auto" w:fill="FFFFFF"/>
              <w:spacing w:after="0"/>
              <w:rPr>
                <w:lang w:eastAsia="en-US"/>
              </w:rPr>
            </w:pPr>
          </w:p>
        </w:tc>
        <w:tc>
          <w:tcPr>
            <w:tcW w:w="3515" w:type="dxa"/>
            <w:vMerge/>
            <w:vAlign w:val="center"/>
            <w:hideMark/>
          </w:tcPr>
          <w:p w:rsidR="002F058F" w:rsidRPr="00C73903" w:rsidRDefault="002F058F" w:rsidP="00E8286A">
            <w:pPr>
              <w:shd w:val="clear" w:color="auto" w:fill="FFFFFF"/>
              <w:spacing w:after="0"/>
              <w:rPr>
                <w:lang w:eastAsia="en-US"/>
              </w:rPr>
            </w:pPr>
          </w:p>
        </w:tc>
        <w:tc>
          <w:tcPr>
            <w:tcW w:w="738" w:type="dxa"/>
            <w:vMerge/>
            <w:vAlign w:val="center"/>
            <w:hideMark/>
          </w:tcPr>
          <w:p w:rsidR="002F058F" w:rsidRPr="00C73903" w:rsidRDefault="002F058F" w:rsidP="00E8286A">
            <w:pPr>
              <w:shd w:val="clear" w:color="auto" w:fill="FFFFFF"/>
              <w:spacing w:after="0"/>
              <w:rPr>
                <w:lang w:eastAsia="en-US"/>
              </w:rPr>
            </w:pPr>
          </w:p>
        </w:tc>
        <w:tc>
          <w:tcPr>
            <w:tcW w:w="5245" w:type="dxa"/>
            <w:gridSpan w:val="2"/>
            <w:vAlign w:val="center"/>
            <w:hideMark/>
          </w:tcPr>
          <w:p w:rsidR="002F058F" w:rsidRPr="00C73903" w:rsidRDefault="002F058F" w:rsidP="00E8286A">
            <w:pPr>
              <w:shd w:val="clear" w:color="auto" w:fill="FFFFFF"/>
              <w:spacing w:after="0"/>
              <w:jc w:val="center"/>
              <w:rPr>
                <w:lang w:eastAsia="en-US"/>
              </w:rPr>
            </w:pPr>
            <w:r w:rsidRPr="00C73903">
              <w:rPr>
                <w:lang w:eastAsia="en-US"/>
              </w:rPr>
              <w:t>Материалы</w:t>
            </w:r>
          </w:p>
        </w:tc>
      </w:tr>
      <w:tr w:rsidR="00C73903" w:rsidRPr="00C73903" w:rsidTr="00E8286A">
        <w:trPr>
          <w:trHeight w:val="273"/>
        </w:trPr>
        <w:tc>
          <w:tcPr>
            <w:tcW w:w="562" w:type="dxa"/>
            <w:vMerge/>
            <w:vAlign w:val="center"/>
            <w:hideMark/>
          </w:tcPr>
          <w:p w:rsidR="002F058F" w:rsidRPr="00C73903" w:rsidRDefault="002F058F" w:rsidP="00E8286A">
            <w:pPr>
              <w:shd w:val="clear" w:color="auto" w:fill="FFFFFF"/>
              <w:spacing w:after="0"/>
              <w:rPr>
                <w:lang w:eastAsia="en-US"/>
              </w:rPr>
            </w:pPr>
          </w:p>
        </w:tc>
        <w:tc>
          <w:tcPr>
            <w:tcW w:w="3515" w:type="dxa"/>
            <w:vMerge/>
            <w:vAlign w:val="center"/>
            <w:hideMark/>
          </w:tcPr>
          <w:p w:rsidR="002F058F" w:rsidRPr="00C73903" w:rsidRDefault="002F058F" w:rsidP="00E8286A">
            <w:pPr>
              <w:shd w:val="clear" w:color="auto" w:fill="FFFFFF"/>
              <w:spacing w:after="0"/>
              <w:rPr>
                <w:lang w:eastAsia="en-US"/>
              </w:rPr>
            </w:pPr>
          </w:p>
        </w:tc>
        <w:tc>
          <w:tcPr>
            <w:tcW w:w="738" w:type="dxa"/>
            <w:vMerge/>
            <w:vAlign w:val="center"/>
            <w:hideMark/>
          </w:tcPr>
          <w:p w:rsidR="002F058F" w:rsidRPr="00C73903" w:rsidRDefault="002F058F" w:rsidP="00E8286A">
            <w:pPr>
              <w:shd w:val="clear" w:color="auto" w:fill="FFFFFF"/>
              <w:spacing w:after="0"/>
              <w:rPr>
                <w:lang w:eastAsia="en-US"/>
              </w:rPr>
            </w:pPr>
          </w:p>
        </w:tc>
        <w:tc>
          <w:tcPr>
            <w:tcW w:w="3090" w:type="dxa"/>
            <w:vAlign w:val="center"/>
            <w:hideMark/>
          </w:tcPr>
          <w:p w:rsidR="002F058F" w:rsidRPr="00C73903" w:rsidRDefault="002F058F" w:rsidP="00E8286A">
            <w:pPr>
              <w:shd w:val="clear" w:color="auto" w:fill="FFFFFF"/>
              <w:spacing w:after="0"/>
              <w:jc w:val="center"/>
              <w:rPr>
                <w:lang w:eastAsia="en-US"/>
              </w:rPr>
            </w:pPr>
            <w:r w:rsidRPr="00C73903">
              <w:rPr>
                <w:lang w:eastAsia="en-US"/>
              </w:rPr>
              <w:t>Наименование</w:t>
            </w:r>
          </w:p>
        </w:tc>
        <w:tc>
          <w:tcPr>
            <w:tcW w:w="2155" w:type="dxa"/>
            <w:vAlign w:val="center"/>
            <w:hideMark/>
          </w:tcPr>
          <w:p w:rsidR="002F058F" w:rsidRPr="00C73903" w:rsidRDefault="002F058F" w:rsidP="00E8286A">
            <w:pPr>
              <w:shd w:val="clear" w:color="auto" w:fill="FFFFFF"/>
              <w:spacing w:after="0"/>
              <w:jc w:val="center"/>
              <w:rPr>
                <w:lang w:eastAsia="en-US"/>
              </w:rPr>
            </w:pPr>
            <w:r w:rsidRPr="00C73903">
              <w:rPr>
                <w:lang w:eastAsia="en-US"/>
              </w:rPr>
              <w:t>Кол-во</w:t>
            </w:r>
          </w:p>
        </w:tc>
      </w:tr>
      <w:tr w:rsidR="00C73903" w:rsidRPr="00C73903" w:rsidTr="00E8286A">
        <w:trPr>
          <w:trHeight w:val="744"/>
        </w:trPr>
        <w:tc>
          <w:tcPr>
            <w:tcW w:w="562" w:type="dxa"/>
            <w:vAlign w:val="center"/>
            <w:hideMark/>
          </w:tcPr>
          <w:p w:rsidR="002F058F" w:rsidRPr="00C73903" w:rsidRDefault="002F058F" w:rsidP="00E8286A">
            <w:pPr>
              <w:shd w:val="clear" w:color="auto" w:fill="FFFFFF"/>
              <w:spacing w:after="0"/>
              <w:jc w:val="center"/>
              <w:rPr>
                <w:lang w:eastAsia="en-US"/>
              </w:rPr>
            </w:pPr>
            <w:r w:rsidRPr="00C73903">
              <w:rPr>
                <w:lang w:eastAsia="en-US"/>
              </w:rPr>
              <w:t>1</w:t>
            </w:r>
          </w:p>
        </w:tc>
        <w:tc>
          <w:tcPr>
            <w:tcW w:w="3515" w:type="dxa"/>
            <w:shd w:val="clear" w:color="auto" w:fill="auto"/>
            <w:vAlign w:val="center"/>
          </w:tcPr>
          <w:p w:rsidR="002F058F" w:rsidRPr="00C73903" w:rsidRDefault="002F058F" w:rsidP="00E8286A">
            <w:pPr>
              <w:shd w:val="clear" w:color="auto" w:fill="FFFFFF"/>
              <w:spacing w:after="0"/>
              <w:jc w:val="center"/>
              <w:rPr>
                <w:lang w:eastAsia="en-US"/>
              </w:rPr>
            </w:pPr>
            <w:r w:rsidRPr="00C73903">
              <w:rPr>
                <w:lang w:eastAsia="en-US"/>
              </w:rPr>
              <w:t>Замена моторного масла</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spacing w:after="0"/>
              <w:jc w:val="center"/>
              <w:rPr>
                <w:lang w:eastAsia="en-US"/>
              </w:rPr>
            </w:pPr>
            <w:r w:rsidRPr="00C73903">
              <w:rPr>
                <w:lang w:eastAsia="en-US"/>
              </w:rPr>
              <w:t>Масло моторное</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5,4 л.</w:t>
            </w:r>
          </w:p>
        </w:tc>
      </w:tr>
      <w:tr w:rsidR="00C73903" w:rsidRPr="00C73903" w:rsidTr="00E8286A">
        <w:trPr>
          <w:trHeight w:val="748"/>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t>2</w:t>
            </w:r>
          </w:p>
        </w:tc>
        <w:tc>
          <w:tcPr>
            <w:tcW w:w="3515" w:type="dxa"/>
            <w:shd w:val="clear" w:color="auto" w:fill="auto"/>
            <w:vAlign w:val="center"/>
          </w:tcPr>
          <w:p w:rsidR="002F058F" w:rsidRPr="00C73903" w:rsidRDefault="002F058F" w:rsidP="00E8286A">
            <w:pPr>
              <w:shd w:val="clear" w:color="auto" w:fill="FFFFFF"/>
              <w:jc w:val="center"/>
              <w:rPr>
                <w:lang w:eastAsia="en-US"/>
              </w:rPr>
            </w:pPr>
            <w:r w:rsidRPr="00C73903">
              <w:rPr>
                <w:lang w:eastAsia="en-US"/>
              </w:rPr>
              <w:t>Замена фильтра масляного</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 xml:space="preserve">Фильтр </w:t>
            </w:r>
            <w:proofErr w:type="spellStart"/>
            <w:r w:rsidRPr="00C73903">
              <w:rPr>
                <w:lang w:eastAsia="en-US"/>
              </w:rPr>
              <w:t>маслянный</w:t>
            </w:r>
            <w:proofErr w:type="spellEnd"/>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1 шт.</w:t>
            </w:r>
          </w:p>
        </w:tc>
      </w:tr>
      <w:tr w:rsidR="00C73903" w:rsidRPr="00C73903" w:rsidTr="00E8286A">
        <w:trPr>
          <w:trHeight w:val="422"/>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t>3</w:t>
            </w:r>
          </w:p>
        </w:tc>
        <w:tc>
          <w:tcPr>
            <w:tcW w:w="3515" w:type="dxa"/>
            <w:shd w:val="clear" w:color="auto" w:fill="auto"/>
            <w:vAlign w:val="center"/>
          </w:tcPr>
          <w:p w:rsidR="002F058F" w:rsidRPr="00C73903" w:rsidRDefault="002F058F" w:rsidP="00E8286A">
            <w:pPr>
              <w:shd w:val="clear" w:color="auto" w:fill="FFFFFF"/>
              <w:jc w:val="center"/>
              <w:rPr>
                <w:lang w:eastAsia="en-US"/>
              </w:rPr>
            </w:pPr>
            <w:r w:rsidRPr="00C73903">
              <w:rPr>
                <w:lang w:eastAsia="en-US"/>
              </w:rPr>
              <w:t xml:space="preserve">Замена воздушного фильтра </w:t>
            </w:r>
            <w:r w:rsidRPr="00C73903">
              <w:rPr>
                <w:lang w:eastAsia="en-US"/>
              </w:rPr>
              <w:lastRenderedPageBreak/>
              <w:t>двигателя</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lastRenderedPageBreak/>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 xml:space="preserve">Фильтр воздушный </w:t>
            </w:r>
            <w:r w:rsidRPr="00C73903">
              <w:rPr>
                <w:lang w:eastAsia="en-US"/>
              </w:rPr>
              <w:lastRenderedPageBreak/>
              <w:t>двигателя</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lastRenderedPageBreak/>
              <w:t>1 шт.</w:t>
            </w:r>
          </w:p>
        </w:tc>
      </w:tr>
      <w:tr w:rsidR="00C73903" w:rsidRPr="00C73903" w:rsidTr="00E8286A">
        <w:trPr>
          <w:trHeight w:val="748"/>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lastRenderedPageBreak/>
              <w:t>4</w:t>
            </w:r>
          </w:p>
        </w:tc>
        <w:tc>
          <w:tcPr>
            <w:tcW w:w="3515" w:type="dxa"/>
            <w:shd w:val="clear" w:color="auto" w:fill="auto"/>
            <w:vAlign w:val="center"/>
          </w:tcPr>
          <w:p w:rsidR="002F058F" w:rsidRPr="00C73903" w:rsidRDefault="002F058F" w:rsidP="00E8286A">
            <w:pPr>
              <w:shd w:val="clear" w:color="auto" w:fill="FFFFFF"/>
              <w:jc w:val="center"/>
              <w:rPr>
                <w:lang w:eastAsia="en-US"/>
              </w:rPr>
            </w:pPr>
            <w:r w:rsidRPr="00C73903">
              <w:rPr>
                <w:lang w:eastAsia="en-US"/>
              </w:rPr>
              <w:t>Замена фильтра салонного</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Салонный фильтр</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1 шт.</w:t>
            </w:r>
          </w:p>
        </w:tc>
      </w:tr>
      <w:tr w:rsidR="00C73903" w:rsidRPr="00C73903" w:rsidTr="00E8286A">
        <w:trPr>
          <w:trHeight w:val="748"/>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t>5</w:t>
            </w:r>
          </w:p>
        </w:tc>
        <w:tc>
          <w:tcPr>
            <w:tcW w:w="3515" w:type="dxa"/>
            <w:shd w:val="clear" w:color="auto" w:fill="auto"/>
            <w:vAlign w:val="center"/>
          </w:tcPr>
          <w:p w:rsidR="002F058F" w:rsidRPr="00C73903" w:rsidRDefault="002F058F" w:rsidP="00E8286A">
            <w:pPr>
              <w:shd w:val="clear" w:color="auto" w:fill="FFFFFF"/>
              <w:jc w:val="center"/>
              <w:rPr>
                <w:lang w:eastAsia="en-US"/>
              </w:rPr>
            </w:pPr>
            <w:r w:rsidRPr="00C73903">
              <w:rPr>
                <w:lang w:eastAsia="en-US"/>
              </w:rPr>
              <w:t>Замена сливной пробки поддона с шайбой двигателя</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Пробка сливная поддона двигателя с шайбой</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 xml:space="preserve">1 </w:t>
            </w:r>
            <w:proofErr w:type="gramStart"/>
            <w:r w:rsidRPr="00C73903">
              <w:rPr>
                <w:lang w:eastAsia="en-US"/>
              </w:rPr>
              <w:t>к-т</w:t>
            </w:r>
            <w:proofErr w:type="gramEnd"/>
          </w:p>
        </w:tc>
      </w:tr>
      <w:tr w:rsidR="00C73903" w:rsidRPr="00C73903" w:rsidTr="00E8286A">
        <w:trPr>
          <w:trHeight w:val="748"/>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t>6</w:t>
            </w:r>
          </w:p>
        </w:tc>
        <w:tc>
          <w:tcPr>
            <w:tcW w:w="3515" w:type="dxa"/>
            <w:shd w:val="clear" w:color="auto" w:fill="auto"/>
            <w:vAlign w:val="center"/>
          </w:tcPr>
          <w:p w:rsidR="002F058F" w:rsidRPr="00C73903" w:rsidRDefault="002F058F" w:rsidP="00E8286A">
            <w:pPr>
              <w:shd w:val="clear" w:color="auto" w:fill="FFFFFF"/>
              <w:jc w:val="center"/>
              <w:rPr>
                <w:lang w:eastAsia="en-US"/>
              </w:rPr>
            </w:pPr>
            <w:r w:rsidRPr="00C73903">
              <w:rPr>
                <w:lang w:eastAsia="en-US"/>
              </w:rPr>
              <w:t>Замена свечей зажигания</w:t>
            </w:r>
          </w:p>
        </w:tc>
        <w:tc>
          <w:tcPr>
            <w:tcW w:w="738" w:type="dxa"/>
            <w:vAlign w:val="center"/>
          </w:tcPr>
          <w:p w:rsidR="002F058F" w:rsidRPr="00C73903" w:rsidRDefault="002F058F" w:rsidP="00E8286A">
            <w:pPr>
              <w:shd w:val="clear" w:color="auto" w:fill="FFFFFF"/>
              <w:jc w:val="center"/>
              <w:rPr>
                <w:lang w:eastAsia="en-US"/>
              </w:rPr>
            </w:pPr>
            <w:r w:rsidRPr="00C73903">
              <w:rPr>
                <w:lang w:eastAsia="en-US"/>
              </w:rPr>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 xml:space="preserve">Свечи зажигания </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 xml:space="preserve">1 </w:t>
            </w:r>
            <w:proofErr w:type="gramStart"/>
            <w:r w:rsidRPr="00C73903">
              <w:rPr>
                <w:lang w:eastAsia="en-US"/>
              </w:rPr>
              <w:t>к-т</w:t>
            </w:r>
            <w:proofErr w:type="gramEnd"/>
          </w:p>
        </w:tc>
      </w:tr>
    </w:tbl>
    <w:p w:rsidR="002F058F" w:rsidRPr="00C73903" w:rsidRDefault="002F058F" w:rsidP="000B007B">
      <w:pPr>
        <w:pStyle w:val="21"/>
        <w:numPr>
          <w:ilvl w:val="0"/>
          <w:numId w:val="0"/>
        </w:numPr>
        <w:ind w:left="-849"/>
      </w:pPr>
    </w:p>
    <w:p w:rsidR="002F058F" w:rsidRPr="00C73903" w:rsidRDefault="002F058F" w:rsidP="002F058F">
      <w:pPr>
        <w:pStyle w:val="21"/>
      </w:pPr>
    </w:p>
    <w:p w:rsidR="002F058F" w:rsidRPr="00C73903" w:rsidRDefault="002F058F" w:rsidP="000B007B">
      <w:pPr>
        <w:pStyle w:val="21"/>
        <w:numPr>
          <w:ilvl w:val="0"/>
          <w:numId w:val="0"/>
        </w:numPr>
        <w:ind w:firstLine="567"/>
      </w:pPr>
      <w:r w:rsidRPr="00C73903">
        <w:t xml:space="preserve">6.2. Марка автомобиля: </w:t>
      </w:r>
      <w:r w:rsidRPr="00C73903">
        <w:rPr>
          <w:lang w:val="en-US"/>
        </w:rPr>
        <w:t>T</w:t>
      </w:r>
      <w:r w:rsidRPr="00C73903">
        <w:rPr>
          <w:szCs w:val="28"/>
          <w:lang w:val="en-US"/>
        </w:rPr>
        <w:t>OYOTA</w:t>
      </w:r>
      <w:r w:rsidRPr="00C73903">
        <w:rPr>
          <w:szCs w:val="28"/>
        </w:rPr>
        <w:t xml:space="preserve"> </w:t>
      </w:r>
      <w:r w:rsidRPr="00C73903">
        <w:rPr>
          <w:szCs w:val="28"/>
          <w:lang w:val="en-US"/>
        </w:rPr>
        <w:t>CAMRY</w:t>
      </w:r>
      <w:r w:rsidRPr="00C73903">
        <w:rPr>
          <w:szCs w:val="28"/>
        </w:rPr>
        <w:t xml:space="preserve">, </w:t>
      </w:r>
      <w:r w:rsidRPr="00C73903">
        <w:t>2016, гос. № А309ВО156:</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3"/>
        <w:gridCol w:w="2725"/>
        <w:gridCol w:w="1624"/>
        <w:gridCol w:w="2200"/>
      </w:tblGrid>
      <w:tr w:rsidR="00C73903" w:rsidRPr="00C73903" w:rsidTr="00E8286A">
        <w:trPr>
          <w:trHeight w:val="27"/>
          <w:jc w:val="center"/>
        </w:trPr>
        <w:tc>
          <w:tcPr>
            <w:tcW w:w="1668" w:type="dxa"/>
            <w:vAlign w:val="center"/>
          </w:tcPr>
          <w:p w:rsidR="002F058F" w:rsidRPr="00C73903" w:rsidRDefault="002F058F" w:rsidP="00E8286A">
            <w:pPr>
              <w:tabs>
                <w:tab w:val="left" w:pos="2295"/>
              </w:tabs>
              <w:ind w:left="-109" w:right="-105"/>
              <w:jc w:val="center"/>
              <w:rPr>
                <w:b/>
                <w:bCs/>
              </w:rPr>
            </w:pPr>
            <w:r w:rsidRPr="00C73903">
              <w:rPr>
                <w:b/>
                <w:bCs/>
              </w:rPr>
              <w:t xml:space="preserve">Пробег, </w:t>
            </w:r>
            <w:proofErr w:type="gramStart"/>
            <w:r w:rsidRPr="00C73903">
              <w:rPr>
                <w:b/>
                <w:bCs/>
              </w:rPr>
              <w:t>км</w:t>
            </w:r>
            <w:proofErr w:type="gramEnd"/>
            <w:r w:rsidRPr="00C73903">
              <w:rPr>
                <w:b/>
                <w:bCs/>
              </w:rPr>
              <w:t>.</w:t>
            </w:r>
          </w:p>
        </w:tc>
        <w:tc>
          <w:tcPr>
            <w:tcW w:w="1843" w:type="dxa"/>
            <w:vAlign w:val="center"/>
          </w:tcPr>
          <w:p w:rsidR="002F058F" w:rsidRPr="00C73903" w:rsidRDefault="002F058F" w:rsidP="00E8286A">
            <w:pPr>
              <w:tabs>
                <w:tab w:val="left" w:pos="2295"/>
              </w:tabs>
              <w:ind w:left="-109" w:right="-105"/>
              <w:jc w:val="center"/>
              <w:rPr>
                <w:b/>
                <w:bCs/>
              </w:rPr>
            </w:pPr>
            <w:r w:rsidRPr="00C73903">
              <w:rPr>
                <w:b/>
                <w:bCs/>
              </w:rPr>
              <w:t>Год выпуска автомобиля</w:t>
            </w:r>
          </w:p>
        </w:tc>
        <w:tc>
          <w:tcPr>
            <w:tcW w:w="2725" w:type="dxa"/>
            <w:vAlign w:val="center"/>
          </w:tcPr>
          <w:p w:rsidR="002F058F" w:rsidRPr="00C73903" w:rsidRDefault="002F058F" w:rsidP="00E8286A">
            <w:pPr>
              <w:tabs>
                <w:tab w:val="left" w:pos="2295"/>
              </w:tabs>
              <w:ind w:left="-109" w:right="-105"/>
              <w:jc w:val="center"/>
              <w:rPr>
                <w:lang w:eastAsia="en-US"/>
              </w:rPr>
            </w:pPr>
            <w:r w:rsidRPr="00C73903">
              <w:rPr>
                <w:b/>
                <w:bCs/>
                <w:lang w:val="en-US"/>
              </w:rPr>
              <w:t xml:space="preserve">VIN </w:t>
            </w:r>
            <w:r w:rsidRPr="00C73903">
              <w:rPr>
                <w:b/>
                <w:bCs/>
              </w:rPr>
              <w:t>№</w:t>
            </w:r>
          </w:p>
        </w:tc>
        <w:tc>
          <w:tcPr>
            <w:tcW w:w="1624" w:type="dxa"/>
            <w:vAlign w:val="center"/>
          </w:tcPr>
          <w:p w:rsidR="002F058F" w:rsidRPr="00C73903" w:rsidRDefault="002F058F" w:rsidP="00E8286A">
            <w:pPr>
              <w:tabs>
                <w:tab w:val="left" w:pos="2295"/>
              </w:tabs>
              <w:ind w:left="-109" w:right="-105"/>
              <w:jc w:val="center"/>
              <w:rPr>
                <w:lang w:eastAsia="en-US"/>
              </w:rPr>
            </w:pPr>
            <w:r w:rsidRPr="00C73903">
              <w:rPr>
                <w:b/>
                <w:bCs/>
              </w:rPr>
              <w:t>Гос. номер</w:t>
            </w:r>
          </w:p>
        </w:tc>
        <w:tc>
          <w:tcPr>
            <w:tcW w:w="2200" w:type="dxa"/>
          </w:tcPr>
          <w:p w:rsidR="002F058F" w:rsidRPr="00C73903" w:rsidRDefault="002F058F" w:rsidP="00E8286A">
            <w:pPr>
              <w:tabs>
                <w:tab w:val="left" w:pos="2295"/>
              </w:tabs>
              <w:ind w:left="-109" w:right="-105"/>
              <w:jc w:val="center"/>
              <w:rPr>
                <w:b/>
                <w:bCs/>
              </w:rPr>
            </w:pPr>
            <w:r w:rsidRPr="00C73903">
              <w:rPr>
                <w:b/>
                <w:bCs/>
              </w:rPr>
              <w:t>Пробег, км</w:t>
            </w:r>
            <w:proofErr w:type="gramStart"/>
            <w:r w:rsidRPr="00C73903">
              <w:rPr>
                <w:b/>
                <w:bCs/>
              </w:rPr>
              <w:t>.</w:t>
            </w:r>
            <w:proofErr w:type="gramEnd"/>
            <w:r w:rsidRPr="00C73903">
              <w:rPr>
                <w:b/>
                <w:bCs/>
              </w:rPr>
              <w:t xml:space="preserve"> (</w:t>
            </w:r>
            <w:proofErr w:type="gramStart"/>
            <w:r w:rsidRPr="00C73903">
              <w:rPr>
                <w:b/>
                <w:bCs/>
              </w:rPr>
              <w:t>о</w:t>
            </w:r>
            <w:proofErr w:type="gramEnd"/>
            <w:r w:rsidRPr="00C73903">
              <w:rPr>
                <w:b/>
                <w:bCs/>
              </w:rPr>
              <w:t>жидаемый)</w:t>
            </w:r>
          </w:p>
        </w:tc>
      </w:tr>
      <w:tr w:rsidR="00C73903" w:rsidRPr="00C73903" w:rsidTr="00E8286A">
        <w:trPr>
          <w:trHeight w:val="550"/>
          <w:jc w:val="center"/>
        </w:trPr>
        <w:tc>
          <w:tcPr>
            <w:tcW w:w="1668" w:type="dxa"/>
            <w:shd w:val="clear" w:color="auto" w:fill="FFFFFF"/>
            <w:vAlign w:val="center"/>
          </w:tcPr>
          <w:p w:rsidR="002F058F" w:rsidRPr="00C73903" w:rsidRDefault="002F058F" w:rsidP="00E8286A">
            <w:pPr>
              <w:spacing w:line="276" w:lineRule="auto"/>
              <w:ind w:left="-109" w:right="-105"/>
              <w:jc w:val="center"/>
              <w:rPr>
                <w:lang w:eastAsia="en-US"/>
              </w:rPr>
            </w:pPr>
            <w:r w:rsidRPr="00C73903">
              <w:rPr>
                <w:lang w:eastAsia="en-US"/>
              </w:rPr>
              <w:t>1290000</w:t>
            </w:r>
          </w:p>
        </w:tc>
        <w:tc>
          <w:tcPr>
            <w:tcW w:w="1843" w:type="dxa"/>
            <w:shd w:val="clear" w:color="auto" w:fill="FFFFFF"/>
            <w:vAlign w:val="center"/>
          </w:tcPr>
          <w:p w:rsidR="002F058F" w:rsidRPr="00C73903" w:rsidRDefault="002F058F" w:rsidP="00E8286A">
            <w:pPr>
              <w:spacing w:line="276" w:lineRule="auto"/>
              <w:ind w:left="-109" w:right="-105"/>
              <w:jc w:val="center"/>
              <w:rPr>
                <w:lang w:eastAsia="en-US"/>
              </w:rPr>
            </w:pPr>
            <w:r w:rsidRPr="00C73903">
              <w:rPr>
                <w:lang w:eastAsia="en-US"/>
              </w:rPr>
              <w:t>2016</w:t>
            </w:r>
          </w:p>
        </w:tc>
        <w:tc>
          <w:tcPr>
            <w:tcW w:w="2725" w:type="dxa"/>
            <w:shd w:val="clear" w:color="auto" w:fill="FFFFFF"/>
            <w:vAlign w:val="center"/>
          </w:tcPr>
          <w:p w:rsidR="002F058F" w:rsidRPr="00C73903" w:rsidRDefault="002F058F" w:rsidP="00E8286A">
            <w:pPr>
              <w:spacing w:line="276" w:lineRule="auto"/>
              <w:ind w:left="-109" w:right="-105"/>
              <w:jc w:val="center"/>
              <w:rPr>
                <w:lang w:val="en-US" w:eastAsia="en-US"/>
              </w:rPr>
            </w:pPr>
            <w:r w:rsidRPr="00C73903">
              <w:rPr>
                <w:lang w:val="en-US"/>
              </w:rPr>
              <w:t>XW7BF4FKX0S132848</w:t>
            </w:r>
          </w:p>
        </w:tc>
        <w:tc>
          <w:tcPr>
            <w:tcW w:w="1624" w:type="dxa"/>
            <w:shd w:val="clear" w:color="auto" w:fill="FFFFFF"/>
            <w:vAlign w:val="center"/>
          </w:tcPr>
          <w:p w:rsidR="002F058F" w:rsidRPr="00C73903" w:rsidRDefault="002F058F" w:rsidP="00E8286A">
            <w:pPr>
              <w:shd w:val="clear" w:color="auto" w:fill="FFFFFF"/>
              <w:ind w:left="-109" w:right="-105"/>
              <w:jc w:val="center"/>
              <w:rPr>
                <w:lang w:eastAsia="en-US"/>
              </w:rPr>
            </w:pPr>
            <w:r w:rsidRPr="00C73903">
              <w:rPr>
                <w:b/>
                <w:bCs/>
              </w:rPr>
              <w:t>А309ВО156</w:t>
            </w:r>
          </w:p>
        </w:tc>
        <w:tc>
          <w:tcPr>
            <w:tcW w:w="2200" w:type="dxa"/>
            <w:shd w:val="clear" w:color="auto" w:fill="FFFFFF"/>
            <w:vAlign w:val="center"/>
          </w:tcPr>
          <w:p w:rsidR="002F058F" w:rsidRPr="00C73903" w:rsidRDefault="002F058F" w:rsidP="00E8286A">
            <w:pPr>
              <w:spacing w:line="276" w:lineRule="auto"/>
              <w:ind w:left="-109" w:right="-105"/>
              <w:jc w:val="center"/>
              <w:rPr>
                <w:lang w:eastAsia="en-US"/>
              </w:rPr>
            </w:pPr>
            <w:r w:rsidRPr="00C73903">
              <w:rPr>
                <w:lang w:eastAsia="en-US"/>
              </w:rPr>
              <w:t>130000</w:t>
            </w:r>
          </w:p>
        </w:tc>
      </w:tr>
    </w:tbl>
    <w:p w:rsidR="002F058F" w:rsidRPr="00C73903" w:rsidRDefault="002F058F" w:rsidP="000B007B">
      <w:pPr>
        <w:pStyle w:val="21"/>
        <w:numPr>
          <w:ilvl w:val="0"/>
          <w:numId w:val="0"/>
        </w:numPr>
        <w:ind w:left="-849"/>
      </w:pPr>
    </w:p>
    <w:p w:rsidR="002F058F" w:rsidRPr="00C73903" w:rsidRDefault="002F058F" w:rsidP="000B007B">
      <w:pPr>
        <w:pStyle w:val="21"/>
        <w:numPr>
          <w:ilvl w:val="0"/>
          <w:numId w:val="0"/>
        </w:numPr>
        <w:ind w:firstLine="709"/>
      </w:pPr>
      <w:r w:rsidRPr="00C73903">
        <w:t>6.2.1. Объем оказываемых услуг:</w:t>
      </w: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515"/>
        <w:gridCol w:w="738"/>
        <w:gridCol w:w="3090"/>
        <w:gridCol w:w="2155"/>
      </w:tblGrid>
      <w:tr w:rsidR="00C73903" w:rsidRPr="00C73903" w:rsidTr="00E8286A">
        <w:trPr>
          <w:trHeight w:val="350"/>
        </w:trPr>
        <w:tc>
          <w:tcPr>
            <w:tcW w:w="562" w:type="dxa"/>
            <w:vMerge w:val="restart"/>
            <w:vAlign w:val="center"/>
            <w:hideMark/>
          </w:tcPr>
          <w:p w:rsidR="002F058F" w:rsidRPr="00C73903" w:rsidRDefault="002F058F" w:rsidP="00E8286A">
            <w:pPr>
              <w:shd w:val="clear" w:color="auto" w:fill="FFFFFF"/>
              <w:spacing w:after="0"/>
              <w:jc w:val="center"/>
              <w:rPr>
                <w:lang w:eastAsia="en-US"/>
              </w:rPr>
            </w:pPr>
            <w:r w:rsidRPr="00C73903">
              <w:rPr>
                <w:lang w:eastAsia="en-US"/>
              </w:rPr>
              <w:t>№</w:t>
            </w:r>
          </w:p>
        </w:tc>
        <w:tc>
          <w:tcPr>
            <w:tcW w:w="3515" w:type="dxa"/>
            <w:vMerge w:val="restart"/>
            <w:vAlign w:val="center"/>
            <w:hideMark/>
          </w:tcPr>
          <w:p w:rsidR="002F058F" w:rsidRPr="00C73903" w:rsidRDefault="002F058F" w:rsidP="00E8286A">
            <w:pPr>
              <w:shd w:val="clear" w:color="auto" w:fill="FFFFFF"/>
              <w:spacing w:after="0"/>
              <w:jc w:val="center"/>
              <w:rPr>
                <w:lang w:eastAsia="en-US"/>
              </w:rPr>
            </w:pPr>
            <w:r w:rsidRPr="00C73903">
              <w:rPr>
                <w:lang w:eastAsia="en-US"/>
              </w:rPr>
              <w:t>Наименование услуг (работ)</w:t>
            </w:r>
          </w:p>
        </w:tc>
        <w:tc>
          <w:tcPr>
            <w:tcW w:w="738" w:type="dxa"/>
            <w:vMerge w:val="restart"/>
            <w:vAlign w:val="center"/>
            <w:hideMark/>
          </w:tcPr>
          <w:p w:rsidR="002F058F" w:rsidRPr="00C73903" w:rsidRDefault="002F058F" w:rsidP="00E8286A">
            <w:pPr>
              <w:shd w:val="clear" w:color="auto" w:fill="FFFFFF"/>
              <w:spacing w:after="0"/>
              <w:jc w:val="center"/>
              <w:rPr>
                <w:lang w:eastAsia="en-US"/>
              </w:rPr>
            </w:pPr>
            <w:r w:rsidRPr="00C73903">
              <w:rPr>
                <w:lang w:eastAsia="en-US"/>
              </w:rPr>
              <w:t>Кол-во</w:t>
            </w:r>
          </w:p>
        </w:tc>
        <w:tc>
          <w:tcPr>
            <w:tcW w:w="5245" w:type="dxa"/>
            <w:gridSpan w:val="2"/>
            <w:vAlign w:val="center"/>
          </w:tcPr>
          <w:p w:rsidR="002F058F" w:rsidRPr="00C73903" w:rsidRDefault="002F058F" w:rsidP="00E8286A">
            <w:pPr>
              <w:shd w:val="clear" w:color="auto" w:fill="FFFFFF"/>
              <w:spacing w:after="0"/>
              <w:jc w:val="center"/>
              <w:rPr>
                <w:lang w:eastAsia="en-US"/>
              </w:rPr>
            </w:pPr>
            <w:r w:rsidRPr="00C73903">
              <w:rPr>
                <w:lang w:eastAsia="en-US"/>
              </w:rPr>
              <w:t>Перечень работ и материалов</w:t>
            </w:r>
          </w:p>
        </w:tc>
      </w:tr>
      <w:tr w:rsidR="00C73903" w:rsidRPr="00C73903" w:rsidTr="00E8286A">
        <w:trPr>
          <w:trHeight w:val="300"/>
        </w:trPr>
        <w:tc>
          <w:tcPr>
            <w:tcW w:w="562" w:type="dxa"/>
            <w:vMerge/>
            <w:vAlign w:val="center"/>
            <w:hideMark/>
          </w:tcPr>
          <w:p w:rsidR="002F058F" w:rsidRPr="00C73903" w:rsidRDefault="002F058F" w:rsidP="00E8286A">
            <w:pPr>
              <w:shd w:val="clear" w:color="auto" w:fill="FFFFFF"/>
              <w:spacing w:after="0"/>
              <w:rPr>
                <w:lang w:eastAsia="en-US"/>
              </w:rPr>
            </w:pPr>
          </w:p>
        </w:tc>
        <w:tc>
          <w:tcPr>
            <w:tcW w:w="3515" w:type="dxa"/>
            <w:vMerge/>
            <w:vAlign w:val="center"/>
            <w:hideMark/>
          </w:tcPr>
          <w:p w:rsidR="002F058F" w:rsidRPr="00C73903" w:rsidRDefault="002F058F" w:rsidP="00E8286A">
            <w:pPr>
              <w:shd w:val="clear" w:color="auto" w:fill="FFFFFF"/>
              <w:spacing w:after="0"/>
              <w:rPr>
                <w:lang w:eastAsia="en-US"/>
              </w:rPr>
            </w:pPr>
          </w:p>
        </w:tc>
        <w:tc>
          <w:tcPr>
            <w:tcW w:w="738" w:type="dxa"/>
            <w:vMerge/>
            <w:vAlign w:val="center"/>
            <w:hideMark/>
          </w:tcPr>
          <w:p w:rsidR="002F058F" w:rsidRPr="00C73903" w:rsidRDefault="002F058F" w:rsidP="00E8286A">
            <w:pPr>
              <w:shd w:val="clear" w:color="auto" w:fill="FFFFFF"/>
              <w:spacing w:after="0"/>
              <w:rPr>
                <w:lang w:eastAsia="en-US"/>
              </w:rPr>
            </w:pPr>
          </w:p>
        </w:tc>
        <w:tc>
          <w:tcPr>
            <w:tcW w:w="5245" w:type="dxa"/>
            <w:gridSpan w:val="2"/>
            <w:vAlign w:val="center"/>
            <w:hideMark/>
          </w:tcPr>
          <w:p w:rsidR="002F058F" w:rsidRPr="00C73903" w:rsidRDefault="002F058F" w:rsidP="00E8286A">
            <w:pPr>
              <w:shd w:val="clear" w:color="auto" w:fill="FFFFFF"/>
              <w:spacing w:after="0"/>
              <w:jc w:val="center"/>
              <w:rPr>
                <w:lang w:eastAsia="en-US"/>
              </w:rPr>
            </w:pPr>
            <w:r w:rsidRPr="00C73903">
              <w:rPr>
                <w:lang w:eastAsia="en-US"/>
              </w:rPr>
              <w:t>Материалы</w:t>
            </w:r>
          </w:p>
        </w:tc>
      </w:tr>
      <w:tr w:rsidR="00C73903" w:rsidRPr="00C73903" w:rsidTr="00E8286A">
        <w:trPr>
          <w:trHeight w:val="273"/>
        </w:trPr>
        <w:tc>
          <w:tcPr>
            <w:tcW w:w="562" w:type="dxa"/>
            <w:vMerge/>
            <w:vAlign w:val="center"/>
            <w:hideMark/>
          </w:tcPr>
          <w:p w:rsidR="002F058F" w:rsidRPr="00C73903" w:rsidRDefault="002F058F" w:rsidP="00E8286A">
            <w:pPr>
              <w:shd w:val="clear" w:color="auto" w:fill="FFFFFF"/>
              <w:spacing w:after="0"/>
              <w:rPr>
                <w:lang w:eastAsia="en-US"/>
              </w:rPr>
            </w:pPr>
          </w:p>
        </w:tc>
        <w:tc>
          <w:tcPr>
            <w:tcW w:w="3515" w:type="dxa"/>
            <w:vMerge/>
            <w:vAlign w:val="center"/>
            <w:hideMark/>
          </w:tcPr>
          <w:p w:rsidR="002F058F" w:rsidRPr="00C73903" w:rsidRDefault="002F058F" w:rsidP="00E8286A">
            <w:pPr>
              <w:shd w:val="clear" w:color="auto" w:fill="FFFFFF"/>
              <w:spacing w:after="0"/>
              <w:rPr>
                <w:lang w:eastAsia="en-US"/>
              </w:rPr>
            </w:pPr>
          </w:p>
        </w:tc>
        <w:tc>
          <w:tcPr>
            <w:tcW w:w="738" w:type="dxa"/>
            <w:vMerge/>
            <w:vAlign w:val="center"/>
            <w:hideMark/>
          </w:tcPr>
          <w:p w:rsidR="002F058F" w:rsidRPr="00C73903" w:rsidRDefault="002F058F" w:rsidP="00E8286A">
            <w:pPr>
              <w:shd w:val="clear" w:color="auto" w:fill="FFFFFF"/>
              <w:spacing w:after="0"/>
              <w:rPr>
                <w:lang w:eastAsia="en-US"/>
              </w:rPr>
            </w:pPr>
          </w:p>
        </w:tc>
        <w:tc>
          <w:tcPr>
            <w:tcW w:w="3090" w:type="dxa"/>
            <w:vAlign w:val="center"/>
            <w:hideMark/>
          </w:tcPr>
          <w:p w:rsidR="002F058F" w:rsidRPr="00C73903" w:rsidRDefault="002F058F" w:rsidP="00E8286A">
            <w:pPr>
              <w:shd w:val="clear" w:color="auto" w:fill="FFFFFF"/>
              <w:spacing w:after="0"/>
              <w:jc w:val="center"/>
              <w:rPr>
                <w:lang w:eastAsia="en-US"/>
              </w:rPr>
            </w:pPr>
            <w:r w:rsidRPr="00C73903">
              <w:rPr>
                <w:lang w:eastAsia="en-US"/>
              </w:rPr>
              <w:t>Наименование</w:t>
            </w:r>
          </w:p>
        </w:tc>
        <w:tc>
          <w:tcPr>
            <w:tcW w:w="2155" w:type="dxa"/>
            <w:vAlign w:val="center"/>
            <w:hideMark/>
          </w:tcPr>
          <w:p w:rsidR="002F058F" w:rsidRPr="00C73903" w:rsidRDefault="002F058F" w:rsidP="00E8286A">
            <w:pPr>
              <w:shd w:val="clear" w:color="auto" w:fill="FFFFFF"/>
              <w:spacing w:after="0"/>
              <w:jc w:val="center"/>
              <w:rPr>
                <w:lang w:eastAsia="en-US"/>
              </w:rPr>
            </w:pPr>
            <w:r w:rsidRPr="00C73903">
              <w:rPr>
                <w:lang w:eastAsia="en-US"/>
              </w:rPr>
              <w:t>Кол-во</w:t>
            </w:r>
          </w:p>
        </w:tc>
      </w:tr>
      <w:tr w:rsidR="00C73903" w:rsidRPr="00C73903" w:rsidTr="00E8286A">
        <w:trPr>
          <w:trHeight w:val="744"/>
        </w:trPr>
        <w:tc>
          <w:tcPr>
            <w:tcW w:w="562" w:type="dxa"/>
            <w:vAlign w:val="center"/>
            <w:hideMark/>
          </w:tcPr>
          <w:p w:rsidR="002F058F" w:rsidRPr="00C73903" w:rsidRDefault="002F058F" w:rsidP="00E8286A">
            <w:pPr>
              <w:shd w:val="clear" w:color="auto" w:fill="FFFFFF"/>
              <w:spacing w:after="0"/>
              <w:jc w:val="center"/>
              <w:rPr>
                <w:lang w:eastAsia="en-US"/>
              </w:rPr>
            </w:pPr>
            <w:r w:rsidRPr="00C73903">
              <w:rPr>
                <w:lang w:eastAsia="en-US"/>
              </w:rPr>
              <w:t>1</w:t>
            </w:r>
          </w:p>
        </w:tc>
        <w:tc>
          <w:tcPr>
            <w:tcW w:w="3515" w:type="dxa"/>
            <w:vAlign w:val="center"/>
          </w:tcPr>
          <w:p w:rsidR="002F058F" w:rsidRPr="00C73903" w:rsidRDefault="002F058F" w:rsidP="00E8286A">
            <w:pPr>
              <w:shd w:val="clear" w:color="auto" w:fill="FFFFFF"/>
              <w:spacing w:after="0"/>
              <w:jc w:val="center"/>
              <w:rPr>
                <w:lang w:eastAsia="en-US"/>
              </w:rPr>
            </w:pPr>
            <w:r w:rsidRPr="00C73903">
              <w:rPr>
                <w:lang w:eastAsia="en-US"/>
              </w:rPr>
              <w:t>Замена масла моторного</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spacing w:after="0"/>
              <w:jc w:val="center"/>
              <w:rPr>
                <w:lang w:eastAsia="en-US"/>
              </w:rPr>
            </w:pPr>
            <w:r w:rsidRPr="00C73903">
              <w:rPr>
                <w:lang w:eastAsia="en-US"/>
              </w:rPr>
              <w:t>Масло моторное</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4,4 л.</w:t>
            </w:r>
          </w:p>
        </w:tc>
      </w:tr>
      <w:tr w:rsidR="00C73903" w:rsidRPr="00C73903" w:rsidTr="00E8286A">
        <w:trPr>
          <w:trHeight w:val="748"/>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t>2</w:t>
            </w:r>
          </w:p>
        </w:tc>
        <w:tc>
          <w:tcPr>
            <w:tcW w:w="3515" w:type="dxa"/>
            <w:vAlign w:val="center"/>
          </w:tcPr>
          <w:p w:rsidR="002F058F" w:rsidRPr="00C73903" w:rsidRDefault="002F058F" w:rsidP="00E8286A">
            <w:pPr>
              <w:shd w:val="clear" w:color="auto" w:fill="FFFFFF"/>
              <w:jc w:val="center"/>
              <w:rPr>
                <w:lang w:eastAsia="en-US"/>
              </w:rPr>
            </w:pPr>
            <w:r w:rsidRPr="00C73903">
              <w:rPr>
                <w:lang w:eastAsia="en-US"/>
              </w:rPr>
              <w:t>Замена фильтра масляного</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Фильтр масляный</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1 шт.</w:t>
            </w:r>
          </w:p>
        </w:tc>
      </w:tr>
      <w:tr w:rsidR="00C73903" w:rsidRPr="00C73903" w:rsidTr="00E8286A">
        <w:trPr>
          <w:trHeight w:val="422"/>
        </w:trPr>
        <w:tc>
          <w:tcPr>
            <w:tcW w:w="562" w:type="dxa"/>
            <w:vAlign w:val="center"/>
          </w:tcPr>
          <w:p w:rsidR="002F058F" w:rsidRPr="00C73903" w:rsidRDefault="002F058F" w:rsidP="00E8286A">
            <w:pPr>
              <w:shd w:val="clear" w:color="auto" w:fill="FFFFFF"/>
              <w:spacing w:after="0"/>
              <w:jc w:val="center"/>
              <w:rPr>
                <w:lang w:eastAsia="en-US"/>
              </w:rPr>
            </w:pPr>
            <w:r w:rsidRPr="00C73903">
              <w:rPr>
                <w:lang w:eastAsia="en-US"/>
              </w:rPr>
              <w:t>3</w:t>
            </w:r>
          </w:p>
        </w:tc>
        <w:tc>
          <w:tcPr>
            <w:tcW w:w="3515" w:type="dxa"/>
            <w:vAlign w:val="center"/>
          </w:tcPr>
          <w:p w:rsidR="002F058F" w:rsidRPr="00C73903" w:rsidRDefault="002F058F" w:rsidP="00E8286A">
            <w:pPr>
              <w:shd w:val="clear" w:color="auto" w:fill="FFFFFF"/>
              <w:jc w:val="center"/>
              <w:rPr>
                <w:lang w:eastAsia="en-US"/>
              </w:rPr>
            </w:pPr>
            <w:r w:rsidRPr="00C73903">
              <w:rPr>
                <w:lang w:eastAsia="en-US"/>
              </w:rPr>
              <w:t>Замена сливной пробки поддона с шайбой двигателя</w:t>
            </w:r>
          </w:p>
        </w:tc>
        <w:tc>
          <w:tcPr>
            <w:tcW w:w="738" w:type="dxa"/>
            <w:vAlign w:val="center"/>
          </w:tcPr>
          <w:p w:rsidR="002F058F" w:rsidRPr="00C73903" w:rsidRDefault="002F058F" w:rsidP="00E8286A">
            <w:pPr>
              <w:shd w:val="clear" w:color="auto" w:fill="FFFFFF"/>
              <w:jc w:val="center"/>
              <w:rPr>
                <w:lang w:val="en-US" w:eastAsia="en-US"/>
              </w:rPr>
            </w:pPr>
            <w:r w:rsidRPr="00C73903">
              <w:rPr>
                <w:lang w:val="en-US" w:eastAsia="en-US"/>
              </w:rPr>
              <w:t>1</w:t>
            </w:r>
          </w:p>
        </w:tc>
        <w:tc>
          <w:tcPr>
            <w:tcW w:w="3090" w:type="dxa"/>
            <w:vAlign w:val="center"/>
          </w:tcPr>
          <w:p w:rsidR="002F058F" w:rsidRPr="00C73903" w:rsidRDefault="002F058F" w:rsidP="00E8286A">
            <w:pPr>
              <w:shd w:val="clear" w:color="auto" w:fill="FFFFFF"/>
              <w:jc w:val="center"/>
              <w:rPr>
                <w:lang w:eastAsia="en-US"/>
              </w:rPr>
            </w:pPr>
            <w:r w:rsidRPr="00C73903">
              <w:rPr>
                <w:lang w:eastAsia="en-US"/>
              </w:rPr>
              <w:t>Пробка сливная поддона двигателя с шайбой</w:t>
            </w:r>
          </w:p>
        </w:tc>
        <w:tc>
          <w:tcPr>
            <w:tcW w:w="2155" w:type="dxa"/>
            <w:vAlign w:val="center"/>
          </w:tcPr>
          <w:p w:rsidR="002F058F" w:rsidRPr="00C73903" w:rsidRDefault="002F058F" w:rsidP="00E8286A">
            <w:pPr>
              <w:shd w:val="clear" w:color="auto" w:fill="FFFFFF"/>
              <w:jc w:val="center"/>
              <w:rPr>
                <w:lang w:eastAsia="en-US"/>
              </w:rPr>
            </w:pPr>
            <w:r w:rsidRPr="00C73903">
              <w:rPr>
                <w:lang w:eastAsia="en-US"/>
              </w:rPr>
              <w:t xml:space="preserve">1 </w:t>
            </w:r>
            <w:proofErr w:type="gramStart"/>
            <w:r w:rsidRPr="00C73903">
              <w:rPr>
                <w:lang w:eastAsia="en-US"/>
              </w:rPr>
              <w:t>к-т</w:t>
            </w:r>
            <w:proofErr w:type="gramEnd"/>
            <w:r w:rsidRPr="00C73903">
              <w:rPr>
                <w:lang w:eastAsia="en-US"/>
              </w:rPr>
              <w:t>.</w:t>
            </w:r>
          </w:p>
        </w:tc>
      </w:tr>
    </w:tbl>
    <w:p w:rsidR="002F058F" w:rsidRPr="00C73903" w:rsidRDefault="002F058F" w:rsidP="000B007B">
      <w:pPr>
        <w:pStyle w:val="21"/>
        <w:numPr>
          <w:ilvl w:val="0"/>
          <w:numId w:val="0"/>
        </w:numPr>
        <w:ind w:left="-849"/>
      </w:pPr>
    </w:p>
    <w:p w:rsidR="000B007B" w:rsidRDefault="000B007B" w:rsidP="00A57757">
      <w:pPr>
        <w:shd w:val="clear" w:color="auto" w:fill="FFFFFF"/>
        <w:spacing w:after="0"/>
        <w:ind w:left="62" w:right="-143"/>
      </w:pPr>
    </w:p>
    <w:p w:rsidR="000B007B" w:rsidRDefault="000B007B" w:rsidP="00A57757">
      <w:pPr>
        <w:shd w:val="clear" w:color="auto" w:fill="FFFFFF"/>
        <w:spacing w:after="0"/>
        <w:ind w:left="62" w:right="-143"/>
      </w:pPr>
    </w:p>
    <w:tbl>
      <w:tblPr>
        <w:tblpPr w:leftFromText="180" w:rightFromText="180" w:vertAnchor="text" w:horzAnchor="margin" w:tblpY="125"/>
        <w:tblW w:w="0" w:type="auto"/>
        <w:tblLook w:val="01E0" w:firstRow="1" w:lastRow="1" w:firstColumn="1" w:lastColumn="1" w:noHBand="0" w:noVBand="0"/>
      </w:tblPr>
      <w:tblGrid>
        <w:gridCol w:w="4685"/>
        <w:gridCol w:w="4885"/>
      </w:tblGrid>
      <w:tr w:rsidR="00A57757" w:rsidRPr="00213C88" w:rsidTr="00321FB1">
        <w:trPr>
          <w:trHeight w:val="429"/>
        </w:trPr>
        <w:tc>
          <w:tcPr>
            <w:tcW w:w="4685" w:type="dxa"/>
          </w:tcPr>
          <w:p w:rsidR="00A57757" w:rsidRPr="00213C88" w:rsidRDefault="00043370" w:rsidP="00043370">
            <w:pPr>
              <w:widowControl w:val="0"/>
              <w:autoSpaceDE w:val="0"/>
              <w:autoSpaceDN w:val="0"/>
              <w:adjustRightInd w:val="0"/>
              <w:ind w:firstLine="142"/>
              <w:rPr>
                <w:rFonts w:eastAsia="Calibri"/>
                <w:b/>
              </w:rPr>
            </w:pPr>
            <w:r>
              <w:rPr>
                <w:rFonts w:eastAsia="Calibri"/>
              </w:rPr>
              <w:t>Государственный з</w:t>
            </w:r>
            <w:r w:rsidR="00A57757" w:rsidRPr="00213C88">
              <w:rPr>
                <w:rFonts w:eastAsia="Calibri"/>
              </w:rPr>
              <w:t>аказчик</w:t>
            </w:r>
          </w:p>
        </w:tc>
        <w:tc>
          <w:tcPr>
            <w:tcW w:w="4885" w:type="dxa"/>
          </w:tcPr>
          <w:p w:rsidR="00A57757" w:rsidRPr="00213C88" w:rsidRDefault="00A57757" w:rsidP="00321FB1">
            <w:pPr>
              <w:widowControl w:val="0"/>
              <w:autoSpaceDE w:val="0"/>
              <w:autoSpaceDN w:val="0"/>
              <w:adjustRightInd w:val="0"/>
              <w:rPr>
                <w:rFonts w:eastAsia="Calibri"/>
              </w:rPr>
            </w:pPr>
            <w:r w:rsidRPr="00213C88">
              <w:rPr>
                <w:rFonts w:eastAsia="Calibri"/>
              </w:rPr>
              <w:t xml:space="preserve">              Исполнитель</w:t>
            </w:r>
          </w:p>
        </w:tc>
      </w:tr>
      <w:tr w:rsidR="00A57757" w:rsidRPr="00213C88" w:rsidTr="00321FB1">
        <w:tc>
          <w:tcPr>
            <w:tcW w:w="4685" w:type="dxa"/>
          </w:tcPr>
          <w:p w:rsidR="00A57757" w:rsidRPr="00213C88" w:rsidRDefault="00A57757" w:rsidP="00321FB1">
            <w:pPr>
              <w:widowControl w:val="0"/>
              <w:autoSpaceDE w:val="0"/>
              <w:autoSpaceDN w:val="0"/>
              <w:adjustRightInd w:val="0"/>
              <w:ind w:firstLine="142"/>
              <w:rPr>
                <w:rFonts w:eastAsia="Calibri"/>
              </w:rPr>
            </w:pPr>
          </w:p>
          <w:p w:rsidR="00A57757" w:rsidRPr="00213C88" w:rsidRDefault="00A57757" w:rsidP="00321FB1">
            <w:pPr>
              <w:widowControl w:val="0"/>
              <w:autoSpaceDE w:val="0"/>
              <w:autoSpaceDN w:val="0"/>
              <w:adjustRightInd w:val="0"/>
              <w:ind w:firstLine="142"/>
              <w:rPr>
                <w:rFonts w:eastAsia="Calibri"/>
              </w:rPr>
            </w:pPr>
            <w:r w:rsidRPr="00213C88">
              <w:rPr>
                <w:rFonts w:eastAsia="Calibri"/>
              </w:rPr>
              <w:t>_______________/</w:t>
            </w:r>
            <w:r>
              <w:rPr>
                <w:bCs/>
              </w:rPr>
              <w:t>Н.А. Кандалов</w:t>
            </w:r>
            <w:r w:rsidRPr="00213C88">
              <w:rPr>
                <w:rFonts w:eastAsia="Calibri"/>
              </w:rPr>
              <w:t>/</w:t>
            </w:r>
          </w:p>
        </w:tc>
        <w:tc>
          <w:tcPr>
            <w:tcW w:w="4885" w:type="dxa"/>
          </w:tcPr>
          <w:p w:rsidR="00A57757" w:rsidRPr="00213C88" w:rsidRDefault="00A57757" w:rsidP="00321FB1">
            <w:pPr>
              <w:widowControl w:val="0"/>
              <w:autoSpaceDE w:val="0"/>
              <w:autoSpaceDN w:val="0"/>
              <w:adjustRightInd w:val="0"/>
              <w:rPr>
                <w:rFonts w:eastAsia="Calibri"/>
              </w:rPr>
            </w:pPr>
          </w:p>
          <w:p w:rsidR="00A57757" w:rsidRPr="00213C88" w:rsidRDefault="00A57757" w:rsidP="00321FB1">
            <w:pPr>
              <w:widowControl w:val="0"/>
              <w:autoSpaceDE w:val="0"/>
              <w:autoSpaceDN w:val="0"/>
              <w:adjustRightInd w:val="0"/>
              <w:rPr>
                <w:rFonts w:eastAsia="Calibri"/>
              </w:rPr>
            </w:pPr>
            <w:r w:rsidRPr="00213C88">
              <w:rPr>
                <w:rFonts w:eastAsia="Calibri"/>
              </w:rPr>
              <w:t>________________/</w:t>
            </w:r>
          </w:p>
        </w:tc>
      </w:tr>
    </w:tbl>
    <w:p w:rsidR="00A57757" w:rsidRPr="001C2986" w:rsidRDefault="00A57757" w:rsidP="00A57757">
      <w:pPr>
        <w:spacing w:after="0" w:line="276" w:lineRule="auto"/>
        <w:ind w:left="5664" w:firstLine="708"/>
        <w:jc w:val="left"/>
      </w:pPr>
      <w:r w:rsidRPr="00213C88">
        <w:br w:type="page"/>
      </w:r>
      <w:r w:rsidRPr="001C2986">
        <w:lastRenderedPageBreak/>
        <w:t>Приложение № 2</w:t>
      </w:r>
    </w:p>
    <w:p w:rsidR="00A57757" w:rsidRPr="001C2986" w:rsidRDefault="00A57757" w:rsidP="00A57757">
      <w:pPr>
        <w:spacing w:after="0" w:line="276" w:lineRule="auto"/>
        <w:ind w:left="5664" w:firstLine="708"/>
        <w:jc w:val="left"/>
      </w:pPr>
      <w:r w:rsidRPr="001C2986">
        <w:t xml:space="preserve">к Государственному контракту </w:t>
      </w:r>
    </w:p>
    <w:p w:rsidR="00A57757" w:rsidRPr="001C2986" w:rsidRDefault="00A57757" w:rsidP="00A57757">
      <w:pPr>
        <w:spacing w:after="0" w:line="276" w:lineRule="auto"/>
        <w:ind w:left="5664" w:firstLine="708"/>
        <w:jc w:val="left"/>
      </w:pPr>
      <w:r w:rsidRPr="001C2986">
        <w:t>№     /2</w:t>
      </w:r>
      <w:r w:rsidR="00043370" w:rsidRPr="001C2986">
        <w:t>6</w:t>
      </w:r>
    </w:p>
    <w:p w:rsidR="00A57757" w:rsidRPr="001C2986" w:rsidRDefault="00A57757" w:rsidP="00A57757">
      <w:pPr>
        <w:spacing w:after="0"/>
        <w:ind w:left="6372"/>
        <w:jc w:val="left"/>
      </w:pPr>
      <w:r w:rsidRPr="001C2986">
        <w:t>от «___»_____________ 202</w:t>
      </w:r>
      <w:r w:rsidR="00043370" w:rsidRPr="001C2986">
        <w:t>6</w:t>
      </w:r>
      <w:r w:rsidRPr="001C2986">
        <w:t xml:space="preserve"> г. </w:t>
      </w:r>
    </w:p>
    <w:p w:rsidR="00A57757" w:rsidRPr="001C2986" w:rsidRDefault="00A57757" w:rsidP="00A57757">
      <w:pPr>
        <w:pStyle w:val="ConsPlusNormal"/>
        <w:ind w:left="5664"/>
        <w:jc w:val="center"/>
        <w:rPr>
          <w:rFonts w:ascii="Times New Roman" w:hAnsi="Times New Roman" w:cs="Times New Roman"/>
          <w:sz w:val="24"/>
          <w:szCs w:val="24"/>
        </w:rPr>
      </w:pPr>
    </w:p>
    <w:p w:rsidR="00A57757" w:rsidRPr="001C2986" w:rsidRDefault="00A57757" w:rsidP="00A57757">
      <w:pPr>
        <w:pStyle w:val="ConsPlusNormal"/>
        <w:jc w:val="center"/>
        <w:rPr>
          <w:rFonts w:ascii="Times New Roman" w:hAnsi="Times New Roman" w:cs="Times New Roman"/>
          <w:sz w:val="24"/>
          <w:szCs w:val="24"/>
        </w:rPr>
      </w:pPr>
      <w:bookmarkStart w:id="6" w:name="P398"/>
      <w:bookmarkEnd w:id="6"/>
    </w:p>
    <w:p w:rsidR="00A57757" w:rsidRPr="001C2986" w:rsidRDefault="00A57757" w:rsidP="00A57757">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Календарный план</w:t>
      </w:r>
    </w:p>
    <w:p w:rsidR="00043370" w:rsidRPr="001C2986" w:rsidRDefault="00043370" w:rsidP="00043370">
      <w:pPr>
        <w:spacing w:after="0"/>
        <w:ind w:right="-1"/>
        <w:contextualSpacing/>
        <w:jc w:val="center"/>
      </w:pPr>
      <w:r w:rsidRPr="001C2986">
        <w:rPr>
          <w:b/>
        </w:rPr>
        <w:t>оказания услуг по техническому обслуживанию и текущему ремонту служебных автомобилей</w:t>
      </w:r>
    </w:p>
    <w:p w:rsidR="00A57757" w:rsidRPr="001C2986" w:rsidRDefault="00A57757" w:rsidP="00A57757">
      <w:pPr>
        <w:pStyle w:val="ConsPlusNormal"/>
        <w:jc w:val="center"/>
        <w:rPr>
          <w:rFonts w:ascii="Times New Roman" w:hAnsi="Times New Roman" w:cs="Times New Roman"/>
          <w:sz w:val="24"/>
          <w:szCs w:val="24"/>
        </w:rPr>
      </w:pPr>
    </w:p>
    <w:tbl>
      <w:tblPr>
        <w:tblStyle w:val="a4"/>
        <w:tblW w:w="4913" w:type="pct"/>
        <w:jc w:val="center"/>
        <w:tblLook w:val="04A0" w:firstRow="1" w:lastRow="0" w:firstColumn="1" w:lastColumn="0" w:noHBand="0" w:noVBand="1"/>
      </w:tblPr>
      <w:tblGrid>
        <w:gridCol w:w="560"/>
        <w:gridCol w:w="3737"/>
        <w:gridCol w:w="2531"/>
        <w:gridCol w:w="2854"/>
      </w:tblGrid>
      <w:tr w:rsidR="001C2986" w:rsidRPr="001C2986" w:rsidTr="009C1F9D">
        <w:trPr>
          <w:trHeight w:val="541"/>
          <w:jc w:val="center"/>
        </w:trPr>
        <w:tc>
          <w:tcPr>
            <w:tcW w:w="289" w:type="pct"/>
            <w:vAlign w:val="center"/>
          </w:tcPr>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w:t>
            </w:r>
          </w:p>
        </w:tc>
        <w:tc>
          <w:tcPr>
            <w:tcW w:w="1930" w:type="pct"/>
            <w:vAlign w:val="center"/>
          </w:tcPr>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Наименование</w:t>
            </w:r>
          </w:p>
        </w:tc>
        <w:tc>
          <w:tcPr>
            <w:tcW w:w="1307" w:type="pct"/>
            <w:vAlign w:val="center"/>
          </w:tcPr>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Срок выполнения</w:t>
            </w:r>
          </w:p>
        </w:tc>
        <w:tc>
          <w:tcPr>
            <w:tcW w:w="1474" w:type="pct"/>
            <w:vAlign w:val="center"/>
          </w:tcPr>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Примечание</w:t>
            </w:r>
          </w:p>
        </w:tc>
      </w:tr>
      <w:tr w:rsidR="001C2986" w:rsidRPr="001C2986" w:rsidTr="009C1F9D">
        <w:trPr>
          <w:trHeight w:val="1665"/>
          <w:jc w:val="center"/>
        </w:trPr>
        <w:tc>
          <w:tcPr>
            <w:tcW w:w="289" w:type="pct"/>
            <w:vAlign w:val="center"/>
          </w:tcPr>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1.</w:t>
            </w:r>
          </w:p>
        </w:tc>
        <w:tc>
          <w:tcPr>
            <w:tcW w:w="1930" w:type="pct"/>
            <w:vAlign w:val="center"/>
          </w:tcPr>
          <w:p w:rsidR="00043370" w:rsidRPr="001C2986" w:rsidRDefault="00043370" w:rsidP="00321FB1">
            <w:pPr>
              <w:pStyle w:val="ConsPlusNormal"/>
              <w:jc w:val="center"/>
              <w:rPr>
                <w:rFonts w:ascii="Times New Roman" w:hAnsi="Times New Roman" w:cs="Times New Roman"/>
                <w:b/>
                <w:bCs/>
                <w:sz w:val="24"/>
                <w:szCs w:val="24"/>
              </w:rPr>
            </w:pPr>
            <w:r w:rsidRPr="001C2986">
              <w:rPr>
                <w:rFonts w:ascii="Times New Roman" w:hAnsi="Times New Roman" w:cs="Times New Roman"/>
                <w:sz w:val="24"/>
                <w:szCs w:val="24"/>
              </w:rPr>
              <w:t xml:space="preserve">Техническое обслуживание и ремонт легкового автомобиля </w:t>
            </w:r>
            <w:r w:rsidRPr="001C2986">
              <w:rPr>
                <w:rFonts w:ascii="Times New Roman" w:hAnsi="Times New Roman" w:cs="Times New Roman"/>
                <w:b/>
                <w:bCs/>
                <w:sz w:val="24"/>
                <w:szCs w:val="24"/>
              </w:rPr>
              <w:t xml:space="preserve">TOYOTA </w:t>
            </w:r>
            <w:r w:rsidRPr="001C2986">
              <w:rPr>
                <w:rFonts w:ascii="Times New Roman" w:hAnsi="Times New Roman" w:cs="Times New Roman"/>
                <w:b/>
                <w:bCs/>
                <w:sz w:val="24"/>
                <w:szCs w:val="24"/>
                <w:lang w:val="en-US"/>
              </w:rPr>
              <w:t>CAMRY</w:t>
            </w:r>
            <w:r w:rsidRPr="001C2986">
              <w:rPr>
                <w:rFonts w:ascii="Times New Roman" w:hAnsi="Times New Roman" w:cs="Times New Roman"/>
                <w:b/>
                <w:bCs/>
                <w:sz w:val="24"/>
                <w:szCs w:val="24"/>
              </w:rPr>
              <w:t>, 2016</w:t>
            </w:r>
          </w:p>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b/>
                <w:bCs/>
                <w:sz w:val="24"/>
                <w:szCs w:val="24"/>
              </w:rPr>
              <w:t xml:space="preserve"> гос. номер А309ВО156:</w:t>
            </w:r>
          </w:p>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 xml:space="preserve">(идентификационный номер </w:t>
            </w:r>
            <w:r w:rsidRPr="001C2986">
              <w:rPr>
                <w:rFonts w:ascii="Times New Roman" w:hAnsi="Times New Roman" w:cs="Times New Roman"/>
                <w:sz w:val="24"/>
                <w:szCs w:val="24"/>
                <w:lang w:val="en-US" w:eastAsia="en-US"/>
              </w:rPr>
              <w:t>XW</w:t>
            </w:r>
            <w:r w:rsidRPr="001C2986">
              <w:rPr>
                <w:rFonts w:ascii="Times New Roman" w:hAnsi="Times New Roman" w:cs="Times New Roman"/>
                <w:sz w:val="24"/>
                <w:szCs w:val="24"/>
                <w:lang w:eastAsia="en-US"/>
              </w:rPr>
              <w:t>7</w:t>
            </w:r>
            <w:r w:rsidRPr="001C2986">
              <w:rPr>
                <w:rFonts w:ascii="Times New Roman" w:hAnsi="Times New Roman" w:cs="Times New Roman"/>
                <w:sz w:val="24"/>
                <w:szCs w:val="24"/>
                <w:lang w:val="en-US" w:eastAsia="en-US"/>
              </w:rPr>
              <w:t>BF</w:t>
            </w:r>
            <w:r w:rsidRPr="001C2986">
              <w:rPr>
                <w:rFonts w:ascii="Times New Roman" w:hAnsi="Times New Roman" w:cs="Times New Roman"/>
                <w:sz w:val="24"/>
                <w:szCs w:val="24"/>
                <w:lang w:eastAsia="en-US"/>
              </w:rPr>
              <w:t>4</w:t>
            </w:r>
            <w:r w:rsidRPr="001C2986">
              <w:rPr>
                <w:rFonts w:ascii="Times New Roman" w:hAnsi="Times New Roman" w:cs="Times New Roman"/>
                <w:sz w:val="24"/>
                <w:szCs w:val="24"/>
                <w:lang w:val="en-US" w:eastAsia="en-US"/>
              </w:rPr>
              <w:t>FKX</w:t>
            </w:r>
            <w:r w:rsidRPr="001C2986">
              <w:rPr>
                <w:rFonts w:ascii="Times New Roman" w:hAnsi="Times New Roman" w:cs="Times New Roman"/>
                <w:sz w:val="24"/>
                <w:szCs w:val="24"/>
                <w:lang w:eastAsia="en-US"/>
              </w:rPr>
              <w:t>0</w:t>
            </w:r>
            <w:r w:rsidRPr="001C2986">
              <w:rPr>
                <w:rFonts w:ascii="Times New Roman" w:hAnsi="Times New Roman" w:cs="Times New Roman"/>
                <w:sz w:val="24"/>
                <w:szCs w:val="24"/>
                <w:lang w:val="en-US" w:eastAsia="en-US"/>
              </w:rPr>
              <w:t>S</w:t>
            </w:r>
            <w:r w:rsidRPr="001C2986">
              <w:rPr>
                <w:rFonts w:ascii="Times New Roman" w:hAnsi="Times New Roman" w:cs="Times New Roman"/>
                <w:sz w:val="24"/>
                <w:szCs w:val="24"/>
                <w:lang w:eastAsia="en-US"/>
              </w:rPr>
              <w:t>132848</w:t>
            </w:r>
            <w:r w:rsidRPr="001C2986">
              <w:rPr>
                <w:rFonts w:ascii="Times New Roman" w:hAnsi="Times New Roman" w:cs="Times New Roman"/>
                <w:sz w:val="24"/>
                <w:szCs w:val="24"/>
              </w:rPr>
              <w:t>)</w:t>
            </w:r>
          </w:p>
        </w:tc>
        <w:tc>
          <w:tcPr>
            <w:tcW w:w="1307" w:type="pct"/>
            <w:vAlign w:val="center"/>
          </w:tcPr>
          <w:p w:rsidR="00043370" w:rsidRPr="009C1F9D" w:rsidRDefault="00931BD3" w:rsidP="00931BD3">
            <w:pPr>
              <w:pStyle w:val="ConsPlusNormal"/>
              <w:jc w:val="both"/>
              <w:rPr>
                <w:rFonts w:ascii="Times New Roman" w:hAnsi="Times New Roman" w:cs="Times New Roman"/>
                <w:sz w:val="24"/>
                <w:szCs w:val="24"/>
              </w:rPr>
            </w:pPr>
            <w:r w:rsidRPr="001C5DD8">
              <w:rPr>
                <w:rFonts w:ascii="Times New Roman" w:hAnsi="Times New Roman" w:cs="Times New Roman"/>
                <w:sz w:val="24"/>
                <w:szCs w:val="24"/>
              </w:rPr>
              <w:t>Сентябрь</w:t>
            </w:r>
            <w:r>
              <w:rPr>
                <w:rFonts w:ascii="Times New Roman" w:hAnsi="Times New Roman" w:cs="Times New Roman"/>
                <w:sz w:val="24"/>
                <w:szCs w:val="24"/>
              </w:rPr>
              <w:t>-</w:t>
            </w:r>
            <w:r w:rsidRPr="001C5DD8">
              <w:rPr>
                <w:rFonts w:ascii="Times New Roman" w:hAnsi="Times New Roman" w:cs="Times New Roman"/>
                <w:sz w:val="24"/>
                <w:szCs w:val="24"/>
              </w:rPr>
              <w:t>октябрь 2026</w:t>
            </w:r>
          </w:p>
        </w:tc>
        <w:tc>
          <w:tcPr>
            <w:tcW w:w="1474" w:type="pct"/>
            <w:vAlign w:val="center"/>
          </w:tcPr>
          <w:p w:rsidR="00043370" w:rsidRPr="001C2986" w:rsidRDefault="00043370" w:rsidP="00931BD3">
            <w:pPr>
              <w:jc w:val="center"/>
            </w:pPr>
            <w:r w:rsidRPr="001C2986">
              <w:t>Осуществляется в рамках сервисного интервала 1</w:t>
            </w:r>
            <w:r w:rsidR="00931BD3">
              <w:t>5</w:t>
            </w:r>
            <w:r w:rsidRPr="001C2986">
              <w:t>000 километров и по мере необходимости для устранения текущих неисправностей</w:t>
            </w:r>
          </w:p>
        </w:tc>
      </w:tr>
      <w:tr w:rsidR="001C2986" w:rsidRPr="001C2986" w:rsidTr="009C1F9D">
        <w:trPr>
          <w:trHeight w:val="1680"/>
          <w:jc w:val="center"/>
        </w:trPr>
        <w:tc>
          <w:tcPr>
            <w:tcW w:w="289" w:type="pct"/>
            <w:vAlign w:val="center"/>
          </w:tcPr>
          <w:p w:rsidR="00043370" w:rsidRPr="001C2986" w:rsidRDefault="00043370" w:rsidP="00321FB1">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2</w:t>
            </w:r>
          </w:p>
        </w:tc>
        <w:tc>
          <w:tcPr>
            <w:tcW w:w="1930" w:type="pct"/>
            <w:vAlign w:val="center"/>
          </w:tcPr>
          <w:p w:rsidR="001C2986" w:rsidRDefault="00043370" w:rsidP="001C2986">
            <w:pPr>
              <w:pStyle w:val="ConsPlusNormal"/>
              <w:jc w:val="center"/>
              <w:rPr>
                <w:rFonts w:ascii="Times New Roman" w:hAnsi="Times New Roman" w:cs="Times New Roman"/>
                <w:b/>
                <w:bCs/>
              </w:rPr>
            </w:pPr>
            <w:r w:rsidRPr="001C2986">
              <w:rPr>
                <w:rFonts w:ascii="Times New Roman" w:hAnsi="Times New Roman" w:cs="Times New Roman"/>
                <w:sz w:val="24"/>
                <w:szCs w:val="24"/>
              </w:rPr>
              <w:t xml:space="preserve">Техническое обслуживание и ремонт легкового автомобиля </w:t>
            </w:r>
            <w:r w:rsidR="00643BE5" w:rsidRPr="001C2986">
              <w:rPr>
                <w:rFonts w:ascii="Times New Roman" w:hAnsi="Times New Roman" w:cs="Times New Roman"/>
                <w:b/>
                <w:bCs/>
                <w:lang w:val="en-US"/>
              </w:rPr>
              <w:t>Renault</w:t>
            </w:r>
            <w:r w:rsidR="00643BE5" w:rsidRPr="001C2986">
              <w:rPr>
                <w:rFonts w:ascii="Times New Roman" w:hAnsi="Times New Roman" w:cs="Times New Roman"/>
                <w:b/>
                <w:bCs/>
              </w:rPr>
              <w:t xml:space="preserve"> </w:t>
            </w:r>
            <w:r w:rsidR="00643BE5" w:rsidRPr="001C2986">
              <w:rPr>
                <w:rFonts w:ascii="Times New Roman" w:hAnsi="Times New Roman" w:cs="Times New Roman"/>
                <w:b/>
                <w:bCs/>
                <w:lang w:val="en-US"/>
              </w:rPr>
              <w:t>Duster</w:t>
            </w:r>
            <w:r w:rsidR="00643BE5" w:rsidRPr="001C2986">
              <w:rPr>
                <w:rFonts w:ascii="Times New Roman" w:hAnsi="Times New Roman" w:cs="Times New Roman"/>
                <w:b/>
                <w:bCs/>
              </w:rPr>
              <w:t>, 2020, гос. ном. А317КН156:</w:t>
            </w:r>
          </w:p>
          <w:p w:rsidR="00043370" w:rsidRPr="001C2986" w:rsidRDefault="00043370" w:rsidP="001C2986">
            <w:pPr>
              <w:pStyle w:val="ConsPlusNormal"/>
              <w:jc w:val="center"/>
              <w:rPr>
                <w:rFonts w:ascii="Times New Roman" w:hAnsi="Times New Roman" w:cs="Times New Roman"/>
                <w:sz w:val="24"/>
                <w:szCs w:val="24"/>
              </w:rPr>
            </w:pPr>
            <w:r w:rsidRPr="001C2986">
              <w:rPr>
                <w:rFonts w:ascii="Times New Roman" w:hAnsi="Times New Roman" w:cs="Times New Roman"/>
                <w:sz w:val="24"/>
                <w:szCs w:val="24"/>
              </w:rPr>
              <w:t>(идентификационный номер</w:t>
            </w:r>
            <w:r w:rsidR="00643BE5" w:rsidRPr="001C2986">
              <w:rPr>
                <w:rFonts w:ascii="Times New Roman" w:hAnsi="Times New Roman" w:cs="Times New Roman"/>
                <w:sz w:val="24"/>
                <w:szCs w:val="24"/>
                <w:lang w:eastAsia="en-US"/>
              </w:rPr>
              <w:t xml:space="preserve"> </w:t>
            </w:r>
            <w:r w:rsidR="00643BE5" w:rsidRPr="001C2986">
              <w:rPr>
                <w:rFonts w:ascii="Times New Roman" w:hAnsi="Times New Roman" w:cs="Times New Roman"/>
                <w:lang w:val="en-US" w:eastAsia="en-US"/>
              </w:rPr>
              <w:t>X7LHSRHGN6639930</w:t>
            </w:r>
            <w:r w:rsidR="00643BE5" w:rsidRPr="001C2986">
              <w:rPr>
                <w:rFonts w:ascii="Times New Roman" w:hAnsi="Times New Roman" w:cs="Times New Roman"/>
                <w:lang w:eastAsia="en-US"/>
              </w:rPr>
              <w:t>7</w:t>
            </w:r>
            <w:r w:rsidRPr="001C2986">
              <w:rPr>
                <w:rFonts w:ascii="Times New Roman" w:hAnsi="Times New Roman" w:cs="Times New Roman"/>
                <w:sz w:val="24"/>
                <w:szCs w:val="24"/>
                <w:lang w:eastAsia="en-US"/>
              </w:rPr>
              <w:t>)</w:t>
            </w:r>
          </w:p>
        </w:tc>
        <w:tc>
          <w:tcPr>
            <w:tcW w:w="1307" w:type="pct"/>
            <w:vAlign w:val="center"/>
          </w:tcPr>
          <w:p w:rsidR="00043370" w:rsidRPr="009C1F9D" w:rsidRDefault="00931BD3" w:rsidP="00931BD3">
            <w:pPr>
              <w:pStyle w:val="ConsPlusNormal"/>
              <w:jc w:val="both"/>
              <w:rPr>
                <w:rFonts w:ascii="Times New Roman" w:hAnsi="Times New Roman" w:cs="Times New Roman"/>
                <w:sz w:val="24"/>
                <w:szCs w:val="24"/>
              </w:rPr>
            </w:pPr>
            <w:r w:rsidRPr="001C5DD8">
              <w:rPr>
                <w:rFonts w:ascii="Times New Roman" w:hAnsi="Times New Roman" w:cs="Times New Roman"/>
                <w:sz w:val="24"/>
                <w:szCs w:val="24"/>
              </w:rPr>
              <w:t>Сентябрь</w:t>
            </w:r>
            <w:r>
              <w:rPr>
                <w:rFonts w:ascii="Times New Roman" w:hAnsi="Times New Roman" w:cs="Times New Roman"/>
                <w:sz w:val="24"/>
                <w:szCs w:val="24"/>
              </w:rPr>
              <w:t>-</w:t>
            </w:r>
            <w:r w:rsidRPr="001C5DD8">
              <w:rPr>
                <w:rFonts w:ascii="Times New Roman" w:hAnsi="Times New Roman" w:cs="Times New Roman"/>
                <w:sz w:val="24"/>
                <w:szCs w:val="24"/>
              </w:rPr>
              <w:t>октябрь 2026</w:t>
            </w:r>
          </w:p>
        </w:tc>
        <w:tc>
          <w:tcPr>
            <w:tcW w:w="1474" w:type="pct"/>
            <w:vAlign w:val="center"/>
          </w:tcPr>
          <w:p w:rsidR="00043370" w:rsidRPr="001C2986" w:rsidRDefault="00043370" w:rsidP="00931BD3">
            <w:pPr>
              <w:jc w:val="center"/>
            </w:pPr>
            <w:r w:rsidRPr="001C2986">
              <w:t>Осуществляется в рамках сервисного интервала 1</w:t>
            </w:r>
            <w:r w:rsidR="00931BD3">
              <w:t>5</w:t>
            </w:r>
            <w:r w:rsidRPr="001C2986">
              <w:t>000 километров и по мере необходимости для устранения текущих неисправностей</w:t>
            </w:r>
          </w:p>
        </w:tc>
      </w:tr>
    </w:tbl>
    <w:p w:rsidR="00A57757" w:rsidRPr="001C2986" w:rsidRDefault="00A57757" w:rsidP="00A57757">
      <w:pPr>
        <w:pStyle w:val="ConsPlusNormal"/>
        <w:jc w:val="both"/>
        <w:rPr>
          <w:rFonts w:ascii="Times New Roman" w:hAnsi="Times New Roman" w:cs="Times New Roman"/>
          <w:sz w:val="24"/>
          <w:szCs w:val="24"/>
        </w:rPr>
      </w:pPr>
    </w:p>
    <w:tbl>
      <w:tblPr>
        <w:tblpPr w:leftFromText="180" w:rightFromText="180" w:vertAnchor="text" w:horzAnchor="margin" w:tblpY="125"/>
        <w:tblW w:w="0" w:type="auto"/>
        <w:tblLook w:val="01E0" w:firstRow="1" w:lastRow="1" w:firstColumn="1" w:lastColumn="1" w:noHBand="0" w:noVBand="0"/>
      </w:tblPr>
      <w:tblGrid>
        <w:gridCol w:w="4685"/>
        <w:gridCol w:w="4885"/>
      </w:tblGrid>
      <w:tr w:rsidR="001C2986" w:rsidRPr="001C2986" w:rsidTr="00321FB1">
        <w:trPr>
          <w:trHeight w:val="429"/>
        </w:trPr>
        <w:tc>
          <w:tcPr>
            <w:tcW w:w="4685" w:type="dxa"/>
          </w:tcPr>
          <w:p w:rsidR="00A57757" w:rsidRPr="001C2986" w:rsidRDefault="00A57757" w:rsidP="00321FB1">
            <w:pPr>
              <w:widowControl w:val="0"/>
              <w:autoSpaceDE w:val="0"/>
              <w:autoSpaceDN w:val="0"/>
              <w:adjustRightInd w:val="0"/>
              <w:ind w:firstLine="142"/>
              <w:rPr>
                <w:rFonts w:eastAsia="Calibri"/>
              </w:rPr>
            </w:pPr>
            <w:r w:rsidRPr="001C2986">
              <w:rPr>
                <w:rFonts w:eastAsia="Calibri"/>
              </w:rPr>
              <w:t>Заказчик</w:t>
            </w:r>
          </w:p>
          <w:p w:rsidR="00A57757" w:rsidRPr="001C2986" w:rsidRDefault="00A57757" w:rsidP="00321FB1">
            <w:pPr>
              <w:widowControl w:val="0"/>
              <w:autoSpaceDE w:val="0"/>
              <w:autoSpaceDN w:val="0"/>
              <w:adjustRightInd w:val="0"/>
              <w:ind w:firstLine="142"/>
              <w:rPr>
                <w:rFonts w:eastAsia="Calibri"/>
                <w:b/>
              </w:rPr>
            </w:pPr>
          </w:p>
        </w:tc>
        <w:tc>
          <w:tcPr>
            <w:tcW w:w="4885" w:type="dxa"/>
          </w:tcPr>
          <w:p w:rsidR="00A57757" w:rsidRPr="001C2986" w:rsidRDefault="00A57757" w:rsidP="00321FB1">
            <w:pPr>
              <w:widowControl w:val="0"/>
              <w:autoSpaceDE w:val="0"/>
              <w:autoSpaceDN w:val="0"/>
              <w:adjustRightInd w:val="0"/>
              <w:rPr>
                <w:rFonts w:eastAsia="Calibri"/>
              </w:rPr>
            </w:pPr>
            <w:r w:rsidRPr="001C2986">
              <w:rPr>
                <w:rFonts w:eastAsia="Calibri"/>
              </w:rPr>
              <w:t xml:space="preserve">              Исполнитель</w:t>
            </w:r>
          </w:p>
          <w:p w:rsidR="00A57757" w:rsidRPr="001C2986" w:rsidRDefault="00A57757" w:rsidP="00321FB1">
            <w:pPr>
              <w:widowControl w:val="0"/>
              <w:autoSpaceDE w:val="0"/>
              <w:autoSpaceDN w:val="0"/>
              <w:adjustRightInd w:val="0"/>
              <w:rPr>
                <w:rFonts w:eastAsia="Calibri"/>
              </w:rPr>
            </w:pPr>
          </w:p>
        </w:tc>
      </w:tr>
      <w:tr w:rsidR="001C2986" w:rsidRPr="001C2986" w:rsidTr="00321FB1">
        <w:tc>
          <w:tcPr>
            <w:tcW w:w="4685" w:type="dxa"/>
          </w:tcPr>
          <w:p w:rsidR="00A57757" w:rsidRPr="001C2986" w:rsidRDefault="00A57757" w:rsidP="00321FB1">
            <w:pPr>
              <w:widowControl w:val="0"/>
              <w:autoSpaceDE w:val="0"/>
              <w:autoSpaceDN w:val="0"/>
              <w:adjustRightInd w:val="0"/>
              <w:ind w:firstLine="142"/>
              <w:rPr>
                <w:rFonts w:eastAsia="Calibri"/>
              </w:rPr>
            </w:pPr>
          </w:p>
          <w:p w:rsidR="00A57757" w:rsidRPr="001C2986" w:rsidRDefault="00A57757" w:rsidP="00321FB1">
            <w:pPr>
              <w:widowControl w:val="0"/>
              <w:autoSpaceDE w:val="0"/>
              <w:autoSpaceDN w:val="0"/>
              <w:adjustRightInd w:val="0"/>
              <w:ind w:firstLine="142"/>
              <w:rPr>
                <w:rFonts w:eastAsia="Calibri"/>
              </w:rPr>
            </w:pPr>
            <w:r w:rsidRPr="001C2986">
              <w:rPr>
                <w:rFonts w:eastAsia="Calibri"/>
              </w:rPr>
              <w:t>_______________/</w:t>
            </w:r>
            <w:r w:rsidRPr="001C2986">
              <w:rPr>
                <w:bCs/>
              </w:rPr>
              <w:t>Н.А. Кандалов</w:t>
            </w:r>
            <w:r w:rsidRPr="001C2986">
              <w:rPr>
                <w:rFonts w:eastAsia="Calibri"/>
              </w:rPr>
              <w:t>/</w:t>
            </w:r>
          </w:p>
        </w:tc>
        <w:tc>
          <w:tcPr>
            <w:tcW w:w="4885" w:type="dxa"/>
          </w:tcPr>
          <w:p w:rsidR="00A57757" w:rsidRPr="001C2986" w:rsidRDefault="00A57757" w:rsidP="00321FB1">
            <w:pPr>
              <w:widowControl w:val="0"/>
              <w:autoSpaceDE w:val="0"/>
              <w:autoSpaceDN w:val="0"/>
              <w:adjustRightInd w:val="0"/>
              <w:rPr>
                <w:rFonts w:eastAsia="Calibri"/>
              </w:rPr>
            </w:pPr>
          </w:p>
          <w:p w:rsidR="00A57757" w:rsidRPr="001C2986" w:rsidRDefault="00A57757" w:rsidP="00321FB1">
            <w:pPr>
              <w:widowControl w:val="0"/>
              <w:autoSpaceDE w:val="0"/>
              <w:autoSpaceDN w:val="0"/>
              <w:adjustRightInd w:val="0"/>
              <w:rPr>
                <w:rFonts w:eastAsia="Calibri"/>
              </w:rPr>
            </w:pPr>
            <w:r w:rsidRPr="001C2986">
              <w:rPr>
                <w:rFonts w:eastAsia="Calibri"/>
              </w:rPr>
              <w:t xml:space="preserve">                _______________//</w:t>
            </w:r>
          </w:p>
        </w:tc>
      </w:tr>
    </w:tbl>
    <w:p w:rsidR="00A57757" w:rsidRPr="001C2986" w:rsidRDefault="00A57757" w:rsidP="00A57757">
      <w:pPr>
        <w:pStyle w:val="ConsPlusNormal"/>
        <w:jc w:val="both"/>
        <w:rPr>
          <w:rFonts w:ascii="Times New Roman" w:hAnsi="Times New Roman" w:cs="Times New Roman"/>
          <w:sz w:val="24"/>
          <w:szCs w:val="24"/>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Default="00A57757" w:rsidP="00A57757">
      <w:pPr>
        <w:rPr>
          <w:color w:val="FF0000"/>
        </w:rPr>
      </w:pPr>
    </w:p>
    <w:p w:rsidR="00C73903" w:rsidRDefault="00C73903" w:rsidP="00A57757">
      <w:pPr>
        <w:rPr>
          <w:color w:val="FF0000"/>
        </w:rPr>
      </w:pPr>
    </w:p>
    <w:p w:rsidR="00C73903" w:rsidRDefault="00C73903" w:rsidP="00A57757">
      <w:pPr>
        <w:rPr>
          <w:color w:val="FF0000"/>
        </w:rPr>
      </w:pPr>
    </w:p>
    <w:p w:rsidR="00C73903" w:rsidRPr="00B853FA" w:rsidRDefault="00C73903" w:rsidP="00A57757">
      <w:pPr>
        <w:rPr>
          <w:color w:val="FF0000"/>
        </w:rPr>
      </w:pPr>
    </w:p>
    <w:p w:rsidR="00A57757" w:rsidRPr="00B853FA" w:rsidRDefault="00A57757" w:rsidP="00A57757">
      <w:pPr>
        <w:rPr>
          <w:color w:val="FF0000"/>
        </w:rPr>
      </w:pPr>
    </w:p>
    <w:p w:rsidR="00A57757" w:rsidRPr="00B853FA" w:rsidRDefault="00A57757" w:rsidP="00A57757">
      <w:pPr>
        <w:rPr>
          <w:color w:val="FF0000"/>
        </w:rPr>
      </w:pPr>
    </w:p>
    <w:p w:rsidR="00A57757" w:rsidRPr="00C73903" w:rsidRDefault="00A57757" w:rsidP="00A57757">
      <w:pPr>
        <w:spacing w:after="0" w:line="276" w:lineRule="auto"/>
        <w:ind w:left="5664" w:firstLine="708"/>
        <w:jc w:val="left"/>
      </w:pPr>
      <w:r w:rsidRPr="00B853FA">
        <w:rPr>
          <w:color w:val="FF0000"/>
        </w:rPr>
        <w:lastRenderedPageBreak/>
        <w:tab/>
      </w:r>
      <w:r w:rsidRPr="00C73903">
        <w:t>Приложение №3</w:t>
      </w:r>
    </w:p>
    <w:p w:rsidR="00A57757" w:rsidRPr="00C73903" w:rsidRDefault="00A57757" w:rsidP="00A57757">
      <w:pPr>
        <w:spacing w:after="0" w:line="276" w:lineRule="auto"/>
        <w:ind w:left="5664" w:firstLine="708"/>
        <w:jc w:val="left"/>
      </w:pPr>
      <w:r w:rsidRPr="00C73903">
        <w:t xml:space="preserve"> к Государственному контракту </w:t>
      </w:r>
    </w:p>
    <w:p w:rsidR="00A57757" w:rsidRPr="00C73903" w:rsidRDefault="00A57757" w:rsidP="00A57757">
      <w:pPr>
        <w:spacing w:after="0" w:line="276" w:lineRule="auto"/>
        <w:ind w:left="5664" w:firstLine="708"/>
        <w:jc w:val="left"/>
      </w:pPr>
      <w:r w:rsidRPr="00C73903">
        <w:t>№     /2</w:t>
      </w:r>
      <w:r w:rsidR="00043370" w:rsidRPr="00C73903">
        <w:t>6</w:t>
      </w:r>
    </w:p>
    <w:p w:rsidR="00A57757" w:rsidRPr="00C73903" w:rsidRDefault="00A57757" w:rsidP="00A57757">
      <w:pPr>
        <w:spacing w:after="0"/>
        <w:ind w:left="6372"/>
        <w:jc w:val="left"/>
      </w:pPr>
      <w:r w:rsidRPr="00C73903">
        <w:t>от «___» _____________ 202</w:t>
      </w:r>
      <w:r w:rsidR="00043370" w:rsidRPr="00C73903">
        <w:t>6</w:t>
      </w:r>
      <w:r w:rsidRPr="00C73903">
        <w:t xml:space="preserve"> г. </w:t>
      </w:r>
    </w:p>
    <w:p w:rsidR="00A57757" w:rsidRPr="00C73903" w:rsidRDefault="00A57757" w:rsidP="00A57757">
      <w:pPr>
        <w:pStyle w:val="ConsPlusNormal"/>
        <w:ind w:left="5664"/>
        <w:jc w:val="center"/>
        <w:rPr>
          <w:rFonts w:ascii="Times New Roman" w:hAnsi="Times New Roman" w:cs="Times New Roman"/>
          <w:sz w:val="24"/>
          <w:szCs w:val="24"/>
        </w:rPr>
      </w:pPr>
    </w:p>
    <w:p w:rsidR="00A57757" w:rsidRPr="00C73903" w:rsidRDefault="00A57757" w:rsidP="00A57757">
      <w:pPr>
        <w:pStyle w:val="ConsPlusNormal"/>
        <w:jc w:val="center"/>
        <w:rPr>
          <w:rFonts w:ascii="Times New Roman" w:hAnsi="Times New Roman" w:cs="Times New Roman"/>
          <w:sz w:val="24"/>
          <w:szCs w:val="24"/>
        </w:rPr>
      </w:pPr>
    </w:p>
    <w:p w:rsidR="00A57757" w:rsidRPr="00C73903" w:rsidRDefault="00A57757" w:rsidP="00A57757">
      <w:pPr>
        <w:pStyle w:val="ConsPlusNormal"/>
        <w:jc w:val="center"/>
        <w:rPr>
          <w:rFonts w:ascii="Times New Roman" w:hAnsi="Times New Roman" w:cs="Times New Roman"/>
          <w:sz w:val="24"/>
          <w:szCs w:val="24"/>
        </w:rPr>
      </w:pPr>
      <w:r w:rsidRPr="00C73903">
        <w:rPr>
          <w:rFonts w:ascii="Times New Roman" w:hAnsi="Times New Roman" w:cs="Times New Roman"/>
          <w:sz w:val="24"/>
          <w:szCs w:val="24"/>
        </w:rPr>
        <w:t xml:space="preserve">Спецификация </w:t>
      </w:r>
    </w:p>
    <w:p w:rsidR="00043370" w:rsidRPr="00C73903" w:rsidRDefault="00043370" w:rsidP="00043370">
      <w:pPr>
        <w:spacing w:after="0"/>
        <w:ind w:right="-1"/>
        <w:contextualSpacing/>
        <w:jc w:val="center"/>
      </w:pPr>
      <w:r w:rsidRPr="00C73903">
        <w:rPr>
          <w:b/>
        </w:rPr>
        <w:t>на оказание услуг по техническому обслуживанию и текущему ремонту служебных автомобилей</w:t>
      </w:r>
    </w:p>
    <w:p w:rsidR="00A57757" w:rsidRPr="00C73903" w:rsidRDefault="00A57757" w:rsidP="00A57757">
      <w:pPr>
        <w:pStyle w:val="ConsPlusNormal"/>
        <w:jc w:val="both"/>
        <w:rPr>
          <w:rFonts w:ascii="Times New Roman" w:hAnsi="Times New Roman" w:cs="Times New Roman"/>
          <w:sz w:val="24"/>
          <w:szCs w:val="24"/>
        </w:rPr>
      </w:pPr>
    </w:p>
    <w:p w:rsidR="00A750CF" w:rsidRPr="00C73903" w:rsidRDefault="00A750CF" w:rsidP="00A750CF">
      <w:pPr>
        <w:shd w:val="clear" w:color="auto" w:fill="FFFFFF"/>
        <w:ind w:firstLine="426"/>
        <w:rPr>
          <w:b/>
        </w:rPr>
      </w:pPr>
      <w:r w:rsidRPr="00C73903">
        <w:rPr>
          <w:b/>
          <w:bCs/>
        </w:rPr>
        <w:t xml:space="preserve">Марка автомобиля: </w:t>
      </w:r>
      <w:r w:rsidR="002F058F" w:rsidRPr="00C73903">
        <w:rPr>
          <w:b/>
          <w:bCs/>
          <w:lang w:val="en-US"/>
        </w:rPr>
        <w:t>Renault</w:t>
      </w:r>
      <w:r w:rsidR="002F058F" w:rsidRPr="00C73903">
        <w:rPr>
          <w:b/>
          <w:bCs/>
        </w:rPr>
        <w:t xml:space="preserve"> </w:t>
      </w:r>
      <w:r w:rsidR="002F058F" w:rsidRPr="00C73903">
        <w:rPr>
          <w:b/>
          <w:bCs/>
          <w:lang w:val="en-US"/>
        </w:rPr>
        <w:t>Duster</w:t>
      </w:r>
      <w:r w:rsidR="002F058F" w:rsidRPr="00C73903">
        <w:rPr>
          <w:b/>
          <w:bCs/>
        </w:rPr>
        <w:t>, 2020, гос. ном. А317КН156:</w:t>
      </w:r>
    </w:p>
    <w:tbl>
      <w:tblPr>
        <w:tblpPr w:leftFromText="180" w:rightFromText="180" w:vertAnchor="text" w:tblpY="1"/>
        <w:tblOverlap w:val="neve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670"/>
        <w:gridCol w:w="739"/>
        <w:gridCol w:w="965"/>
        <w:gridCol w:w="853"/>
        <w:gridCol w:w="1689"/>
        <w:gridCol w:w="867"/>
        <w:gridCol w:w="852"/>
        <w:gridCol w:w="852"/>
      </w:tblGrid>
      <w:tr w:rsidR="00C73903" w:rsidRPr="00C73903" w:rsidTr="007028D2">
        <w:trPr>
          <w:trHeight w:val="139"/>
        </w:trPr>
        <w:tc>
          <w:tcPr>
            <w:tcW w:w="563" w:type="dxa"/>
            <w:vMerge w:val="restart"/>
            <w:vAlign w:val="center"/>
            <w:hideMark/>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w:t>
            </w:r>
          </w:p>
        </w:tc>
        <w:tc>
          <w:tcPr>
            <w:tcW w:w="2670" w:type="dxa"/>
            <w:vMerge w:val="restart"/>
            <w:vAlign w:val="center"/>
            <w:hideMark/>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Наименование услуг (работ)</w:t>
            </w:r>
          </w:p>
        </w:tc>
        <w:tc>
          <w:tcPr>
            <w:tcW w:w="739" w:type="dxa"/>
            <w:vMerge w:val="restart"/>
            <w:vAlign w:val="center"/>
            <w:hideMark/>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Кол-во</w:t>
            </w:r>
          </w:p>
        </w:tc>
        <w:tc>
          <w:tcPr>
            <w:tcW w:w="965" w:type="dxa"/>
            <w:vMerge w:val="restart"/>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Стоимость за 1 ед., руб.</w:t>
            </w:r>
          </w:p>
        </w:tc>
        <w:tc>
          <w:tcPr>
            <w:tcW w:w="853" w:type="dxa"/>
            <w:vMerge w:val="restart"/>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Сумма, руб.</w:t>
            </w:r>
          </w:p>
        </w:tc>
        <w:tc>
          <w:tcPr>
            <w:tcW w:w="2556" w:type="dxa"/>
            <w:gridSpan w:val="2"/>
            <w:vAlign w:val="center"/>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Перечень работ и материалов</w:t>
            </w:r>
          </w:p>
        </w:tc>
        <w:tc>
          <w:tcPr>
            <w:tcW w:w="852" w:type="dxa"/>
            <w:vMerge w:val="restart"/>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Стоимость за 1 ед., руб.</w:t>
            </w:r>
          </w:p>
        </w:tc>
        <w:tc>
          <w:tcPr>
            <w:tcW w:w="852" w:type="dxa"/>
            <w:vMerge w:val="restart"/>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Сумма, руб.</w:t>
            </w:r>
          </w:p>
        </w:tc>
      </w:tr>
      <w:tr w:rsidR="00C73903" w:rsidRPr="00C73903" w:rsidTr="007028D2">
        <w:trPr>
          <w:trHeight w:val="119"/>
        </w:trPr>
        <w:tc>
          <w:tcPr>
            <w:tcW w:w="563" w:type="dxa"/>
            <w:vMerge/>
            <w:vAlign w:val="center"/>
            <w:hideMark/>
          </w:tcPr>
          <w:p w:rsidR="00A750CF" w:rsidRPr="00C73903" w:rsidRDefault="00A750CF" w:rsidP="007028D2">
            <w:pPr>
              <w:shd w:val="clear" w:color="auto" w:fill="FFFFFF"/>
              <w:spacing w:after="0" w:line="228" w:lineRule="auto"/>
              <w:rPr>
                <w:sz w:val="20"/>
                <w:szCs w:val="20"/>
                <w:lang w:eastAsia="en-US"/>
              </w:rPr>
            </w:pPr>
          </w:p>
        </w:tc>
        <w:tc>
          <w:tcPr>
            <w:tcW w:w="2670" w:type="dxa"/>
            <w:vMerge/>
            <w:vAlign w:val="center"/>
            <w:hideMark/>
          </w:tcPr>
          <w:p w:rsidR="00A750CF" w:rsidRPr="00C73903" w:rsidRDefault="00A750CF" w:rsidP="007028D2">
            <w:pPr>
              <w:shd w:val="clear" w:color="auto" w:fill="FFFFFF"/>
              <w:spacing w:after="0" w:line="228" w:lineRule="auto"/>
              <w:rPr>
                <w:sz w:val="20"/>
                <w:szCs w:val="20"/>
                <w:lang w:eastAsia="en-US"/>
              </w:rPr>
            </w:pPr>
          </w:p>
        </w:tc>
        <w:tc>
          <w:tcPr>
            <w:tcW w:w="739" w:type="dxa"/>
            <w:vMerge/>
            <w:vAlign w:val="center"/>
            <w:hideMark/>
          </w:tcPr>
          <w:p w:rsidR="00A750CF" w:rsidRPr="00C73903" w:rsidRDefault="00A750CF" w:rsidP="007028D2">
            <w:pPr>
              <w:shd w:val="clear" w:color="auto" w:fill="FFFFFF"/>
              <w:spacing w:after="0" w:line="228" w:lineRule="auto"/>
              <w:rPr>
                <w:sz w:val="20"/>
                <w:szCs w:val="20"/>
                <w:lang w:eastAsia="en-US"/>
              </w:rPr>
            </w:pPr>
          </w:p>
        </w:tc>
        <w:tc>
          <w:tcPr>
            <w:tcW w:w="965" w:type="dxa"/>
            <w:vMerge/>
          </w:tcPr>
          <w:p w:rsidR="00A750CF" w:rsidRPr="00C73903" w:rsidRDefault="00A750CF" w:rsidP="007028D2">
            <w:pPr>
              <w:shd w:val="clear" w:color="auto" w:fill="FFFFFF"/>
              <w:spacing w:after="0" w:line="228" w:lineRule="auto"/>
              <w:jc w:val="center"/>
              <w:rPr>
                <w:sz w:val="20"/>
                <w:szCs w:val="20"/>
                <w:lang w:eastAsia="en-US"/>
              </w:rPr>
            </w:pPr>
          </w:p>
        </w:tc>
        <w:tc>
          <w:tcPr>
            <w:tcW w:w="853" w:type="dxa"/>
            <w:vMerge/>
          </w:tcPr>
          <w:p w:rsidR="00A750CF" w:rsidRPr="00C73903" w:rsidRDefault="00A750CF" w:rsidP="007028D2">
            <w:pPr>
              <w:shd w:val="clear" w:color="auto" w:fill="FFFFFF"/>
              <w:spacing w:after="0" w:line="228" w:lineRule="auto"/>
              <w:jc w:val="center"/>
              <w:rPr>
                <w:sz w:val="20"/>
                <w:szCs w:val="20"/>
                <w:lang w:eastAsia="en-US"/>
              </w:rPr>
            </w:pPr>
          </w:p>
        </w:tc>
        <w:tc>
          <w:tcPr>
            <w:tcW w:w="2556" w:type="dxa"/>
            <w:gridSpan w:val="2"/>
            <w:vAlign w:val="center"/>
            <w:hideMark/>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Материалы</w:t>
            </w:r>
          </w:p>
        </w:tc>
        <w:tc>
          <w:tcPr>
            <w:tcW w:w="852" w:type="dxa"/>
            <w:vMerge/>
          </w:tcPr>
          <w:p w:rsidR="00A750CF" w:rsidRPr="00C73903" w:rsidRDefault="00A750CF" w:rsidP="007028D2">
            <w:pPr>
              <w:shd w:val="clear" w:color="auto" w:fill="FFFFFF"/>
              <w:spacing w:after="0" w:line="228" w:lineRule="auto"/>
              <w:jc w:val="center"/>
              <w:rPr>
                <w:lang w:eastAsia="en-US"/>
              </w:rPr>
            </w:pPr>
          </w:p>
        </w:tc>
        <w:tc>
          <w:tcPr>
            <w:tcW w:w="852" w:type="dxa"/>
            <w:vMerge/>
          </w:tcPr>
          <w:p w:rsidR="00A750CF" w:rsidRPr="00C73903" w:rsidRDefault="00A750CF" w:rsidP="007028D2">
            <w:pPr>
              <w:shd w:val="clear" w:color="auto" w:fill="FFFFFF"/>
              <w:spacing w:after="0" w:line="228" w:lineRule="auto"/>
              <w:jc w:val="center"/>
              <w:rPr>
                <w:lang w:eastAsia="en-US"/>
              </w:rPr>
            </w:pPr>
          </w:p>
        </w:tc>
      </w:tr>
      <w:tr w:rsidR="00C73903" w:rsidRPr="00C73903" w:rsidTr="007028D2">
        <w:trPr>
          <w:trHeight w:val="108"/>
        </w:trPr>
        <w:tc>
          <w:tcPr>
            <w:tcW w:w="563" w:type="dxa"/>
            <w:vMerge/>
            <w:vAlign w:val="center"/>
            <w:hideMark/>
          </w:tcPr>
          <w:p w:rsidR="00A750CF" w:rsidRPr="00C73903" w:rsidRDefault="00A750CF" w:rsidP="007028D2">
            <w:pPr>
              <w:shd w:val="clear" w:color="auto" w:fill="FFFFFF"/>
              <w:spacing w:after="0" w:line="228" w:lineRule="auto"/>
              <w:rPr>
                <w:sz w:val="20"/>
                <w:szCs w:val="20"/>
                <w:lang w:eastAsia="en-US"/>
              </w:rPr>
            </w:pPr>
          </w:p>
        </w:tc>
        <w:tc>
          <w:tcPr>
            <w:tcW w:w="2670" w:type="dxa"/>
            <w:vMerge/>
            <w:vAlign w:val="center"/>
            <w:hideMark/>
          </w:tcPr>
          <w:p w:rsidR="00A750CF" w:rsidRPr="00C73903" w:rsidRDefault="00A750CF" w:rsidP="007028D2">
            <w:pPr>
              <w:shd w:val="clear" w:color="auto" w:fill="FFFFFF"/>
              <w:spacing w:after="0" w:line="228" w:lineRule="auto"/>
              <w:rPr>
                <w:sz w:val="20"/>
                <w:szCs w:val="20"/>
                <w:lang w:eastAsia="en-US"/>
              </w:rPr>
            </w:pPr>
          </w:p>
        </w:tc>
        <w:tc>
          <w:tcPr>
            <w:tcW w:w="739" w:type="dxa"/>
            <w:vMerge/>
            <w:vAlign w:val="center"/>
            <w:hideMark/>
          </w:tcPr>
          <w:p w:rsidR="00A750CF" w:rsidRPr="00C73903" w:rsidRDefault="00A750CF" w:rsidP="007028D2">
            <w:pPr>
              <w:shd w:val="clear" w:color="auto" w:fill="FFFFFF"/>
              <w:spacing w:after="0" w:line="228" w:lineRule="auto"/>
              <w:rPr>
                <w:sz w:val="20"/>
                <w:szCs w:val="20"/>
                <w:lang w:eastAsia="en-US"/>
              </w:rPr>
            </w:pPr>
          </w:p>
        </w:tc>
        <w:tc>
          <w:tcPr>
            <w:tcW w:w="965" w:type="dxa"/>
            <w:vMerge/>
          </w:tcPr>
          <w:p w:rsidR="00A750CF" w:rsidRPr="00C73903" w:rsidRDefault="00A750CF" w:rsidP="007028D2">
            <w:pPr>
              <w:shd w:val="clear" w:color="auto" w:fill="FFFFFF"/>
              <w:spacing w:after="0" w:line="228" w:lineRule="auto"/>
              <w:jc w:val="center"/>
              <w:rPr>
                <w:sz w:val="20"/>
                <w:szCs w:val="20"/>
                <w:lang w:eastAsia="en-US"/>
              </w:rPr>
            </w:pPr>
          </w:p>
        </w:tc>
        <w:tc>
          <w:tcPr>
            <w:tcW w:w="853" w:type="dxa"/>
            <w:vMerge/>
          </w:tcPr>
          <w:p w:rsidR="00A750CF" w:rsidRPr="00C73903" w:rsidRDefault="00A750CF" w:rsidP="007028D2">
            <w:pPr>
              <w:shd w:val="clear" w:color="auto" w:fill="FFFFFF"/>
              <w:spacing w:after="0" w:line="228" w:lineRule="auto"/>
              <w:jc w:val="center"/>
              <w:rPr>
                <w:sz w:val="20"/>
                <w:szCs w:val="20"/>
                <w:lang w:eastAsia="en-US"/>
              </w:rPr>
            </w:pPr>
          </w:p>
        </w:tc>
        <w:tc>
          <w:tcPr>
            <w:tcW w:w="1689" w:type="dxa"/>
            <w:vAlign w:val="center"/>
            <w:hideMark/>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Наименование</w:t>
            </w:r>
          </w:p>
        </w:tc>
        <w:tc>
          <w:tcPr>
            <w:tcW w:w="867" w:type="dxa"/>
            <w:vAlign w:val="center"/>
            <w:hideMark/>
          </w:tcPr>
          <w:p w:rsidR="00A750CF" w:rsidRPr="00C73903" w:rsidRDefault="00A750CF" w:rsidP="007028D2">
            <w:pPr>
              <w:shd w:val="clear" w:color="auto" w:fill="FFFFFF"/>
              <w:spacing w:after="0" w:line="228" w:lineRule="auto"/>
              <w:jc w:val="center"/>
              <w:rPr>
                <w:sz w:val="20"/>
                <w:szCs w:val="20"/>
                <w:lang w:eastAsia="en-US"/>
              </w:rPr>
            </w:pPr>
            <w:r w:rsidRPr="00C73903">
              <w:rPr>
                <w:sz w:val="20"/>
                <w:szCs w:val="20"/>
                <w:lang w:eastAsia="en-US"/>
              </w:rPr>
              <w:t>Кол-во</w:t>
            </w:r>
          </w:p>
        </w:tc>
        <w:tc>
          <w:tcPr>
            <w:tcW w:w="852" w:type="dxa"/>
            <w:vMerge/>
          </w:tcPr>
          <w:p w:rsidR="00A750CF" w:rsidRPr="00C73903" w:rsidRDefault="00A750CF" w:rsidP="007028D2">
            <w:pPr>
              <w:shd w:val="clear" w:color="auto" w:fill="FFFFFF"/>
              <w:spacing w:after="0" w:line="228" w:lineRule="auto"/>
              <w:jc w:val="center"/>
              <w:rPr>
                <w:lang w:eastAsia="en-US"/>
              </w:rPr>
            </w:pPr>
          </w:p>
        </w:tc>
        <w:tc>
          <w:tcPr>
            <w:tcW w:w="852" w:type="dxa"/>
            <w:vMerge/>
          </w:tcPr>
          <w:p w:rsidR="00A750CF" w:rsidRPr="00C73903" w:rsidRDefault="00A750CF" w:rsidP="007028D2">
            <w:pPr>
              <w:shd w:val="clear" w:color="auto" w:fill="FFFFFF"/>
              <w:spacing w:after="0" w:line="228" w:lineRule="auto"/>
              <w:jc w:val="center"/>
              <w:rPr>
                <w:lang w:eastAsia="en-US"/>
              </w:rPr>
            </w:pPr>
          </w:p>
        </w:tc>
      </w:tr>
      <w:tr w:rsidR="00C73903" w:rsidRPr="00C73903" w:rsidTr="007028D2">
        <w:trPr>
          <w:trHeight w:val="108"/>
        </w:trPr>
        <w:tc>
          <w:tcPr>
            <w:tcW w:w="563"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1</w:t>
            </w:r>
          </w:p>
        </w:tc>
        <w:tc>
          <w:tcPr>
            <w:tcW w:w="267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моторного масла</w:t>
            </w:r>
          </w:p>
        </w:tc>
        <w:tc>
          <w:tcPr>
            <w:tcW w:w="739"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5" w:type="dxa"/>
          </w:tcPr>
          <w:p w:rsidR="002F058F" w:rsidRPr="00C73903" w:rsidRDefault="002F058F" w:rsidP="007028D2">
            <w:pPr>
              <w:shd w:val="clear" w:color="auto" w:fill="FFFFFF"/>
              <w:spacing w:after="0" w:line="228" w:lineRule="auto"/>
              <w:jc w:val="center"/>
              <w:rPr>
                <w:sz w:val="22"/>
                <w:szCs w:val="22"/>
                <w:lang w:eastAsia="en-US"/>
              </w:rPr>
            </w:pPr>
          </w:p>
        </w:tc>
        <w:tc>
          <w:tcPr>
            <w:tcW w:w="853" w:type="dxa"/>
          </w:tcPr>
          <w:p w:rsidR="002F058F" w:rsidRPr="00C73903" w:rsidRDefault="002F058F" w:rsidP="007028D2">
            <w:pPr>
              <w:shd w:val="clear" w:color="auto" w:fill="FFFFFF"/>
              <w:spacing w:after="0" w:line="228" w:lineRule="auto"/>
              <w:jc w:val="center"/>
              <w:rPr>
                <w:sz w:val="22"/>
                <w:szCs w:val="22"/>
                <w:lang w:eastAsia="en-US"/>
              </w:rPr>
            </w:pPr>
          </w:p>
        </w:tc>
        <w:tc>
          <w:tcPr>
            <w:tcW w:w="168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Масло моторное</w:t>
            </w:r>
          </w:p>
        </w:tc>
        <w:tc>
          <w:tcPr>
            <w:tcW w:w="867"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5,4 л.</w:t>
            </w:r>
          </w:p>
        </w:tc>
        <w:tc>
          <w:tcPr>
            <w:tcW w:w="852" w:type="dxa"/>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w:t>
            </w:r>
          </w:p>
        </w:tc>
        <w:tc>
          <w:tcPr>
            <w:tcW w:w="852" w:type="dxa"/>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w:t>
            </w:r>
          </w:p>
        </w:tc>
      </w:tr>
      <w:tr w:rsidR="00C73903" w:rsidRPr="00C73903" w:rsidTr="007028D2">
        <w:trPr>
          <w:trHeight w:val="295"/>
        </w:trPr>
        <w:tc>
          <w:tcPr>
            <w:tcW w:w="563"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2</w:t>
            </w:r>
          </w:p>
        </w:tc>
        <w:tc>
          <w:tcPr>
            <w:tcW w:w="267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фильтра масляного</w:t>
            </w:r>
          </w:p>
        </w:tc>
        <w:tc>
          <w:tcPr>
            <w:tcW w:w="739"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5" w:type="dxa"/>
          </w:tcPr>
          <w:p w:rsidR="002F058F" w:rsidRPr="00C73903" w:rsidRDefault="002F058F" w:rsidP="007028D2">
            <w:pPr>
              <w:shd w:val="clear" w:color="auto" w:fill="FFFFFF"/>
              <w:spacing w:after="0" w:line="228" w:lineRule="auto"/>
              <w:jc w:val="center"/>
              <w:rPr>
                <w:sz w:val="22"/>
                <w:szCs w:val="22"/>
                <w:lang w:eastAsia="en-US"/>
              </w:rPr>
            </w:pPr>
          </w:p>
        </w:tc>
        <w:tc>
          <w:tcPr>
            <w:tcW w:w="853" w:type="dxa"/>
          </w:tcPr>
          <w:p w:rsidR="002F058F" w:rsidRPr="00C73903" w:rsidRDefault="002F058F" w:rsidP="007028D2">
            <w:pPr>
              <w:shd w:val="clear" w:color="auto" w:fill="FFFFFF"/>
              <w:spacing w:after="0" w:line="228" w:lineRule="auto"/>
              <w:jc w:val="center"/>
              <w:rPr>
                <w:sz w:val="22"/>
                <w:szCs w:val="22"/>
                <w:lang w:eastAsia="en-US"/>
              </w:rPr>
            </w:pPr>
          </w:p>
        </w:tc>
        <w:tc>
          <w:tcPr>
            <w:tcW w:w="168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 xml:space="preserve">Фильтр </w:t>
            </w:r>
            <w:proofErr w:type="spellStart"/>
            <w:r w:rsidRPr="00C73903">
              <w:rPr>
                <w:sz w:val="22"/>
                <w:szCs w:val="22"/>
                <w:lang w:eastAsia="en-US"/>
              </w:rPr>
              <w:t>маслянный</w:t>
            </w:r>
            <w:proofErr w:type="spellEnd"/>
          </w:p>
        </w:tc>
        <w:tc>
          <w:tcPr>
            <w:tcW w:w="867"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1 шт.</w:t>
            </w: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r>
      <w:tr w:rsidR="00C73903" w:rsidRPr="00C73903" w:rsidTr="007028D2">
        <w:trPr>
          <w:trHeight w:val="296"/>
        </w:trPr>
        <w:tc>
          <w:tcPr>
            <w:tcW w:w="563"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3</w:t>
            </w:r>
          </w:p>
        </w:tc>
        <w:tc>
          <w:tcPr>
            <w:tcW w:w="267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воздушного фильтра двигателя</w:t>
            </w:r>
          </w:p>
        </w:tc>
        <w:tc>
          <w:tcPr>
            <w:tcW w:w="739"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5" w:type="dxa"/>
          </w:tcPr>
          <w:p w:rsidR="002F058F" w:rsidRPr="00C73903" w:rsidRDefault="002F058F" w:rsidP="007028D2">
            <w:pPr>
              <w:shd w:val="clear" w:color="auto" w:fill="FFFFFF"/>
              <w:spacing w:after="0" w:line="228" w:lineRule="auto"/>
              <w:jc w:val="center"/>
              <w:rPr>
                <w:sz w:val="22"/>
                <w:szCs w:val="22"/>
                <w:lang w:eastAsia="en-US"/>
              </w:rPr>
            </w:pPr>
          </w:p>
        </w:tc>
        <w:tc>
          <w:tcPr>
            <w:tcW w:w="853" w:type="dxa"/>
          </w:tcPr>
          <w:p w:rsidR="002F058F" w:rsidRPr="00C73903" w:rsidRDefault="002F058F" w:rsidP="007028D2">
            <w:pPr>
              <w:shd w:val="clear" w:color="auto" w:fill="FFFFFF"/>
              <w:spacing w:after="0" w:line="228" w:lineRule="auto"/>
              <w:jc w:val="center"/>
              <w:rPr>
                <w:sz w:val="22"/>
                <w:szCs w:val="22"/>
                <w:lang w:eastAsia="en-US"/>
              </w:rPr>
            </w:pPr>
          </w:p>
        </w:tc>
        <w:tc>
          <w:tcPr>
            <w:tcW w:w="168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Фильтр воздушный двигателя</w:t>
            </w:r>
          </w:p>
        </w:tc>
        <w:tc>
          <w:tcPr>
            <w:tcW w:w="867"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1 шт.</w:t>
            </w: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r>
      <w:tr w:rsidR="00C73903" w:rsidRPr="00C73903" w:rsidTr="007028D2">
        <w:trPr>
          <w:trHeight w:val="167"/>
        </w:trPr>
        <w:tc>
          <w:tcPr>
            <w:tcW w:w="563"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4</w:t>
            </w:r>
          </w:p>
        </w:tc>
        <w:tc>
          <w:tcPr>
            <w:tcW w:w="267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фильтра салонного</w:t>
            </w:r>
          </w:p>
        </w:tc>
        <w:tc>
          <w:tcPr>
            <w:tcW w:w="739"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5" w:type="dxa"/>
          </w:tcPr>
          <w:p w:rsidR="002F058F" w:rsidRPr="00C73903" w:rsidRDefault="002F058F" w:rsidP="007028D2">
            <w:pPr>
              <w:shd w:val="clear" w:color="auto" w:fill="FFFFFF"/>
              <w:spacing w:after="0" w:line="228" w:lineRule="auto"/>
              <w:jc w:val="center"/>
              <w:rPr>
                <w:sz w:val="22"/>
                <w:szCs w:val="22"/>
                <w:lang w:eastAsia="en-US"/>
              </w:rPr>
            </w:pPr>
          </w:p>
        </w:tc>
        <w:tc>
          <w:tcPr>
            <w:tcW w:w="853" w:type="dxa"/>
          </w:tcPr>
          <w:p w:rsidR="002F058F" w:rsidRPr="00C73903" w:rsidRDefault="002F058F" w:rsidP="007028D2">
            <w:pPr>
              <w:shd w:val="clear" w:color="auto" w:fill="FFFFFF"/>
              <w:spacing w:after="0" w:line="228" w:lineRule="auto"/>
              <w:jc w:val="center"/>
              <w:rPr>
                <w:sz w:val="22"/>
                <w:szCs w:val="22"/>
                <w:lang w:eastAsia="en-US"/>
              </w:rPr>
            </w:pPr>
          </w:p>
        </w:tc>
        <w:tc>
          <w:tcPr>
            <w:tcW w:w="168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Салонный фильтр</w:t>
            </w:r>
          </w:p>
        </w:tc>
        <w:tc>
          <w:tcPr>
            <w:tcW w:w="867"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1 шт.</w:t>
            </w: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r>
      <w:tr w:rsidR="00C73903" w:rsidRPr="00C73903" w:rsidTr="007028D2">
        <w:trPr>
          <w:trHeight w:val="296"/>
        </w:trPr>
        <w:tc>
          <w:tcPr>
            <w:tcW w:w="563"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5</w:t>
            </w:r>
          </w:p>
        </w:tc>
        <w:tc>
          <w:tcPr>
            <w:tcW w:w="267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сливной пробки поддона с шайбой двигателя</w:t>
            </w:r>
          </w:p>
        </w:tc>
        <w:tc>
          <w:tcPr>
            <w:tcW w:w="739"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5" w:type="dxa"/>
          </w:tcPr>
          <w:p w:rsidR="002F058F" w:rsidRPr="00C73903" w:rsidRDefault="002F058F" w:rsidP="007028D2">
            <w:pPr>
              <w:shd w:val="clear" w:color="auto" w:fill="FFFFFF"/>
              <w:spacing w:after="0" w:line="228" w:lineRule="auto"/>
              <w:jc w:val="center"/>
              <w:rPr>
                <w:sz w:val="22"/>
                <w:szCs w:val="22"/>
                <w:lang w:eastAsia="en-US"/>
              </w:rPr>
            </w:pPr>
          </w:p>
        </w:tc>
        <w:tc>
          <w:tcPr>
            <w:tcW w:w="853" w:type="dxa"/>
          </w:tcPr>
          <w:p w:rsidR="002F058F" w:rsidRPr="00C73903" w:rsidRDefault="002F058F" w:rsidP="007028D2">
            <w:pPr>
              <w:shd w:val="clear" w:color="auto" w:fill="FFFFFF"/>
              <w:spacing w:after="0" w:line="228" w:lineRule="auto"/>
              <w:jc w:val="center"/>
              <w:rPr>
                <w:sz w:val="22"/>
                <w:szCs w:val="22"/>
                <w:lang w:eastAsia="en-US"/>
              </w:rPr>
            </w:pPr>
          </w:p>
        </w:tc>
        <w:tc>
          <w:tcPr>
            <w:tcW w:w="168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Пробка сливная поддона двигателя с шайбой</w:t>
            </w:r>
          </w:p>
        </w:tc>
        <w:tc>
          <w:tcPr>
            <w:tcW w:w="867"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 xml:space="preserve">1 </w:t>
            </w:r>
            <w:proofErr w:type="gramStart"/>
            <w:r w:rsidRPr="00C73903">
              <w:rPr>
                <w:sz w:val="22"/>
                <w:szCs w:val="22"/>
                <w:lang w:eastAsia="en-US"/>
              </w:rPr>
              <w:t>к-т</w:t>
            </w:r>
            <w:proofErr w:type="gramEnd"/>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r>
      <w:tr w:rsidR="00C73903" w:rsidRPr="00C73903" w:rsidTr="007028D2">
        <w:trPr>
          <w:trHeight w:val="296"/>
        </w:trPr>
        <w:tc>
          <w:tcPr>
            <w:tcW w:w="563"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6</w:t>
            </w:r>
          </w:p>
        </w:tc>
        <w:tc>
          <w:tcPr>
            <w:tcW w:w="267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свечей зажигания</w:t>
            </w:r>
          </w:p>
        </w:tc>
        <w:tc>
          <w:tcPr>
            <w:tcW w:w="73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1</w:t>
            </w:r>
          </w:p>
        </w:tc>
        <w:tc>
          <w:tcPr>
            <w:tcW w:w="965" w:type="dxa"/>
          </w:tcPr>
          <w:p w:rsidR="002F058F" w:rsidRPr="00C73903" w:rsidRDefault="002F058F" w:rsidP="007028D2">
            <w:pPr>
              <w:shd w:val="clear" w:color="auto" w:fill="FFFFFF"/>
              <w:spacing w:after="0" w:line="228" w:lineRule="auto"/>
              <w:jc w:val="center"/>
              <w:rPr>
                <w:sz w:val="22"/>
                <w:szCs w:val="22"/>
                <w:lang w:eastAsia="en-US"/>
              </w:rPr>
            </w:pPr>
          </w:p>
        </w:tc>
        <w:tc>
          <w:tcPr>
            <w:tcW w:w="853" w:type="dxa"/>
          </w:tcPr>
          <w:p w:rsidR="002F058F" w:rsidRPr="00C73903" w:rsidRDefault="002F058F" w:rsidP="007028D2">
            <w:pPr>
              <w:shd w:val="clear" w:color="auto" w:fill="FFFFFF"/>
              <w:spacing w:after="0" w:line="228" w:lineRule="auto"/>
              <w:jc w:val="center"/>
              <w:rPr>
                <w:sz w:val="22"/>
                <w:szCs w:val="22"/>
                <w:lang w:eastAsia="en-US"/>
              </w:rPr>
            </w:pPr>
          </w:p>
        </w:tc>
        <w:tc>
          <w:tcPr>
            <w:tcW w:w="1689"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 xml:space="preserve">Свечи зажигания </w:t>
            </w:r>
          </w:p>
        </w:tc>
        <w:tc>
          <w:tcPr>
            <w:tcW w:w="867"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 xml:space="preserve">1 </w:t>
            </w:r>
            <w:proofErr w:type="gramStart"/>
            <w:r w:rsidRPr="00C73903">
              <w:rPr>
                <w:sz w:val="22"/>
                <w:szCs w:val="22"/>
                <w:lang w:eastAsia="en-US"/>
              </w:rPr>
              <w:t>к-т</w:t>
            </w:r>
            <w:proofErr w:type="gramEnd"/>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c>
          <w:tcPr>
            <w:tcW w:w="852" w:type="dxa"/>
          </w:tcPr>
          <w:p w:rsidR="002F058F" w:rsidRPr="00C73903" w:rsidRDefault="002F058F" w:rsidP="007028D2">
            <w:pPr>
              <w:shd w:val="clear" w:color="auto" w:fill="FFFFFF"/>
              <w:spacing w:after="0" w:line="228" w:lineRule="auto"/>
              <w:jc w:val="center"/>
              <w:rPr>
                <w:sz w:val="22"/>
                <w:szCs w:val="22"/>
                <w:lang w:eastAsia="en-US"/>
              </w:rPr>
            </w:pPr>
          </w:p>
        </w:tc>
      </w:tr>
    </w:tbl>
    <w:p w:rsidR="00A750CF" w:rsidRPr="00C73903" w:rsidRDefault="00A750CF" w:rsidP="007028D2">
      <w:pPr>
        <w:shd w:val="clear" w:color="auto" w:fill="FFFFFF"/>
        <w:spacing w:after="0" w:line="228" w:lineRule="auto"/>
        <w:rPr>
          <w:b/>
        </w:rPr>
      </w:pPr>
    </w:p>
    <w:p w:rsidR="007028D2" w:rsidRPr="00C73903" w:rsidRDefault="007028D2" w:rsidP="007028D2">
      <w:pPr>
        <w:shd w:val="clear" w:color="auto" w:fill="FFFFFF"/>
        <w:spacing w:after="0" w:line="228" w:lineRule="auto"/>
        <w:rPr>
          <w:b/>
        </w:rPr>
      </w:pPr>
      <w:r w:rsidRPr="00C73903">
        <w:rPr>
          <w:b/>
        </w:rPr>
        <w:t>Итого</w:t>
      </w:r>
      <w:proofErr w:type="gramStart"/>
      <w:r w:rsidRPr="00C73903">
        <w:rPr>
          <w:b/>
        </w:rPr>
        <w:t xml:space="preserve">: (                         ) </w:t>
      </w:r>
      <w:proofErr w:type="gramEnd"/>
      <w:r w:rsidRPr="00C73903">
        <w:rPr>
          <w:b/>
        </w:rPr>
        <w:t>рублей                 копейки.</w:t>
      </w:r>
    </w:p>
    <w:p w:rsidR="007028D2" w:rsidRPr="00C73903" w:rsidRDefault="007028D2" w:rsidP="007028D2">
      <w:pPr>
        <w:spacing w:after="0" w:line="228" w:lineRule="auto"/>
        <w:rPr>
          <w:b/>
          <w:bCs/>
        </w:rPr>
      </w:pPr>
    </w:p>
    <w:p w:rsidR="00A57757" w:rsidRPr="00C73903" w:rsidRDefault="00A57757" w:rsidP="007028D2">
      <w:pPr>
        <w:spacing w:after="0" w:line="228" w:lineRule="auto"/>
        <w:rPr>
          <w:b/>
          <w:bCs/>
        </w:rPr>
      </w:pPr>
      <w:r w:rsidRPr="00C73903">
        <w:rPr>
          <w:b/>
          <w:bCs/>
        </w:rPr>
        <w:t xml:space="preserve">Марка автомобиля: </w:t>
      </w:r>
      <w:r w:rsidR="002F058F" w:rsidRPr="00C73903">
        <w:rPr>
          <w:b/>
          <w:bCs/>
          <w:lang w:val="en-US"/>
        </w:rPr>
        <w:t>T</w:t>
      </w:r>
      <w:r w:rsidR="002F058F" w:rsidRPr="00C73903">
        <w:rPr>
          <w:b/>
          <w:szCs w:val="28"/>
          <w:lang w:val="en-US"/>
        </w:rPr>
        <w:t>OYOTA</w:t>
      </w:r>
      <w:r w:rsidR="002F058F" w:rsidRPr="00C73903">
        <w:rPr>
          <w:b/>
          <w:szCs w:val="28"/>
        </w:rPr>
        <w:t xml:space="preserve"> </w:t>
      </w:r>
      <w:r w:rsidR="002F058F" w:rsidRPr="00C73903">
        <w:rPr>
          <w:b/>
          <w:szCs w:val="28"/>
          <w:lang w:val="en-US"/>
        </w:rPr>
        <w:t>CAMRY</w:t>
      </w:r>
      <w:r w:rsidR="002F058F" w:rsidRPr="00C73903">
        <w:rPr>
          <w:b/>
          <w:szCs w:val="28"/>
        </w:rPr>
        <w:t xml:space="preserve">, </w:t>
      </w:r>
      <w:r w:rsidR="002F058F" w:rsidRPr="00C73903">
        <w:rPr>
          <w:b/>
          <w:bCs/>
        </w:rPr>
        <w:t>2016, гос. № А309ВО156:</w:t>
      </w:r>
    </w:p>
    <w:tbl>
      <w:tblPr>
        <w:tblpPr w:leftFromText="180" w:rightFromText="180" w:vertAnchor="text" w:tblpY="1"/>
        <w:tblOverlap w:val="never"/>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518"/>
        <w:gridCol w:w="737"/>
        <w:gridCol w:w="961"/>
        <w:gridCol w:w="849"/>
        <w:gridCol w:w="1840"/>
        <w:gridCol w:w="990"/>
        <w:gridCol w:w="848"/>
        <w:gridCol w:w="990"/>
      </w:tblGrid>
      <w:tr w:rsidR="00C73903" w:rsidRPr="00C73903" w:rsidTr="007028D2">
        <w:trPr>
          <w:trHeight w:val="250"/>
        </w:trPr>
        <w:tc>
          <w:tcPr>
            <w:tcW w:w="561" w:type="dxa"/>
            <w:vMerge w:val="restart"/>
            <w:vAlign w:val="center"/>
            <w:hideMark/>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w:t>
            </w:r>
          </w:p>
        </w:tc>
        <w:tc>
          <w:tcPr>
            <w:tcW w:w="2518" w:type="dxa"/>
            <w:vMerge w:val="restart"/>
            <w:vAlign w:val="center"/>
            <w:hideMark/>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Наименование услуг (работ)</w:t>
            </w:r>
          </w:p>
        </w:tc>
        <w:tc>
          <w:tcPr>
            <w:tcW w:w="737" w:type="dxa"/>
            <w:vMerge w:val="restart"/>
            <w:vAlign w:val="center"/>
            <w:hideMark/>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Кол-во</w:t>
            </w:r>
          </w:p>
        </w:tc>
        <w:tc>
          <w:tcPr>
            <w:tcW w:w="961" w:type="dxa"/>
            <w:vMerge w:val="restart"/>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Стоимость за 1 ед., руб.</w:t>
            </w:r>
          </w:p>
        </w:tc>
        <w:tc>
          <w:tcPr>
            <w:tcW w:w="849" w:type="dxa"/>
            <w:vMerge w:val="restart"/>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Сумма, руб.</w:t>
            </w:r>
          </w:p>
        </w:tc>
        <w:tc>
          <w:tcPr>
            <w:tcW w:w="2830" w:type="dxa"/>
            <w:gridSpan w:val="2"/>
            <w:vAlign w:val="center"/>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Перечень работ и материалов</w:t>
            </w:r>
          </w:p>
        </w:tc>
        <w:tc>
          <w:tcPr>
            <w:tcW w:w="848" w:type="dxa"/>
            <w:vMerge w:val="restart"/>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Стоимость за 1 ед., руб.</w:t>
            </w:r>
          </w:p>
        </w:tc>
        <w:tc>
          <w:tcPr>
            <w:tcW w:w="990" w:type="dxa"/>
            <w:vMerge w:val="restart"/>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Сумма, руб.</w:t>
            </w:r>
          </w:p>
        </w:tc>
      </w:tr>
      <w:tr w:rsidR="00C73903" w:rsidRPr="00C73903" w:rsidTr="007028D2">
        <w:trPr>
          <w:trHeight w:val="214"/>
        </w:trPr>
        <w:tc>
          <w:tcPr>
            <w:tcW w:w="561" w:type="dxa"/>
            <w:vMerge/>
            <w:vAlign w:val="center"/>
            <w:hideMark/>
          </w:tcPr>
          <w:p w:rsidR="00A57757" w:rsidRPr="00C73903" w:rsidRDefault="00A57757" w:rsidP="007028D2">
            <w:pPr>
              <w:shd w:val="clear" w:color="auto" w:fill="FFFFFF"/>
              <w:spacing w:after="0" w:line="228" w:lineRule="auto"/>
              <w:rPr>
                <w:lang w:eastAsia="en-US"/>
              </w:rPr>
            </w:pPr>
          </w:p>
        </w:tc>
        <w:tc>
          <w:tcPr>
            <w:tcW w:w="2518" w:type="dxa"/>
            <w:vMerge/>
            <w:vAlign w:val="center"/>
            <w:hideMark/>
          </w:tcPr>
          <w:p w:rsidR="00A57757" w:rsidRPr="00C73903" w:rsidRDefault="00A57757" w:rsidP="007028D2">
            <w:pPr>
              <w:shd w:val="clear" w:color="auto" w:fill="FFFFFF"/>
              <w:spacing w:after="0" w:line="228" w:lineRule="auto"/>
              <w:rPr>
                <w:sz w:val="20"/>
                <w:szCs w:val="20"/>
                <w:lang w:eastAsia="en-US"/>
              </w:rPr>
            </w:pPr>
          </w:p>
        </w:tc>
        <w:tc>
          <w:tcPr>
            <w:tcW w:w="737" w:type="dxa"/>
            <w:vMerge/>
            <w:vAlign w:val="center"/>
            <w:hideMark/>
          </w:tcPr>
          <w:p w:rsidR="00A57757" w:rsidRPr="00C73903" w:rsidRDefault="00A57757" w:rsidP="007028D2">
            <w:pPr>
              <w:shd w:val="clear" w:color="auto" w:fill="FFFFFF"/>
              <w:spacing w:after="0" w:line="228" w:lineRule="auto"/>
              <w:rPr>
                <w:sz w:val="20"/>
                <w:szCs w:val="20"/>
                <w:lang w:eastAsia="en-US"/>
              </w:rPr>
            </w:pPr>
          </w:p>
        </w:tc>
        <w:tc>
          <w:tcPr>
            <w:tcW w:w="961" w:type="dxa"/>
            <w:vMerge/>
          </w:tcPr>
          <w:p w:rsidR="00A57757" w:rsidRPr="00C73903" w:rsidRDefault="00A57757" w:rsidP="007028D2">
            <w:pPr>
              <w:shd w:val="clear" w:color="auto" w:fill="FFFFFF"/>
              <w:spacing w:after="0" w:line="228" w:lineRule="auto"/>
              <w:jc w:val="center"/>
              <w:rPr>
                <w:sz w:val="20"/>
                <w:szCs w:val="20"/>
                <w:lang w:eastAsia="en-US"/>
              </w:rPr>
            </w:pPr>
          </w:p>
        </w:tc>
        <w:tc>
          <w:tcPr>
            <w:tcW w:w="849" w:type="dxa"/>
            <w:vMerge/>
          </w:tcPr>
          <w:p w:rsidR="00A57757" w:rsidRPr="00C73903" w:rsidRDefault="00A57757" w:rsidP="007028D2">
            <w:pPr>
              <w:shd w:val="clear" w:color="auto" w:fill="FFFFFF"/>
              <w:spacing w:after="0" w:line="228" w:lineRule="auto"/>
              <w:jc w:val="center"/>
              <w:rPr>
                <w:sz w:val="20"/>
                <w:szCs w:val="20"/>
                <w:lang w:eastAsia="en-US"/>
              </w:rPr>
            </w:pPr>
          </w:p>
        </w:tc>
        <w:tc>
          <w:tcPr>
            <w:tcW w:w="2830" w:type="dxa"/>
            <w:gridSpan w:val="2"/>
            <w:vAlign w:val="center"/>
            <w:hideMark/>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Материалы</w:t>
            </w:r>
          </w:p>
        </w:tc>
        <w:tc>
          <w:tcPr>
            <w:tcW w:w="848" w:type="dxa"/>
            <w:vMerge/>
          </w:tcPr>
          <w:p w:rsidR="00A57757" w:rsidRPr="00C73903" w:rsidRDefault="00A57757" w:rsidP="007028D2">
            <w:pPr>
              <w:shd w:val="clear" w:color="auto" w:fill="FFFFFF"/>
              <w:spacing w:after="0" w:line="228" w:lineRule="auto"/>
              <w:jc w:val="center"/>
              <w:rPr>
                <w:lang w:eastAsia="en-US"/>
              </w:rPr>
            </w:pPr>
          </w:p>
        </w:tc>
        <w:tc>
          <w:tcPr>
            <w:tcW w:w="990" w:type="dxa"/>
            <w:vMerge/>
          </w:tcPr>
          <w:p w:rsidR="00A57757" w:rsidRPr="00C73903" w:rsidRDefault="00A57757" w:rsidP="007028D2">
            <w:pPr>
              <w:shd w:val="clear" w:color="auto" w:fill="FFFFFF"/>
              <w:spacing w:after="0" w:line="228" w:lineRule="auto"/>
              <w:jc w:val="center"/>
              <w:rPr>
                <w:lang w:eastAsia="en-US"/>
              </w:rPr>
            </w:pPr>
          </w:p>
        </w:tc>
      </w:tr>
      <w:tr w:rsidR="00C73903" w:rsidRPr="00C73903" w:rsidTr="007028D2">
        <w:trPr>
          <w:trHeight w:val="195"/>
        </w:trPr>
        <w:tc>
          <w:tcPr>
            <w:tcW w:w="561" w:type="dxa"/>
            <w:vMerge/>
            <w:vAlign w:val="center"/>
            <w:hideMark/>
          </w:tcPr>
          <w:p w:rsidR="00A57757" w:rsidRPr="00C73903" w:rsidRDefault="00A57757" w:rsidP="007028D2">
            <w:pPr>
              <w:shd w:val="clear" w:color="auto" w:fill="FFFFFF"/>
              <w:spacing w:after="0" w:line="228" w:lineRule="auto"/>
              <w:rPr>
                <w:lang w:eastAsia="en-US"/>
              </w:rPr>
            </w:pPr>
          </w:p>
        </w:tc>
        <w:tc>
          <w:tcPr>
            <w:tcW w:w="2518" w:type="dxa"/>
            <w:vMerge/>
            <w:vAlign w:val="center"/>
            <w:hideMark/>
          </w:tcPr>
          <w:p w:rsidR="00A57757" w:rsidRPr="00C73903" w:rsidRDefault="00A57757" w:rsidP="007028D2">
            <w:pPr>
              <w:shd w:val="clear" w:color="auto" w:fill="FFFFFF"/>
              <w:spacing w:after="0" w:line="228" w:lineRule="auto"/>
              <w:rPr>
                <w:sz w:val="20"/>
                <w:szCs w:val="20"/>
                <w:lang w:eastAsia="en-US"/>
              </w:rPr>
            </w:pPr>
          </w:p>
        </w:tc>
        <w:tc>
          <w:tcPr>
            <w:tcW w:w="737" w:type="dxa"/>
            <w:vMerge/>
            <w:vAlign w:val="center"/>
            <w:hideMark/>
          </w:tcPr>
          <w:p w:rsidR="00A57757" w:rsidRPr="00C73903" w:rsidRDefault="00A57757" w:rsidP="007028D2">
            <w:pPr>
              <w:shd w:val="clear" w:color="auto" w:fill="FFFFFF"/>
              <w:spacing w:after="0" w:line="228" w:lineRule="auto"/>
              <w:rPr>
                <w:sz w:val="20"/>
                <w:szCs w:val="20"/>
                <w:lang w:eastAsia="en-US"/>
              </w:rPr>
            </w:pPr>
          </w:p>
        </w:tc>
        <w:tc>
          <w:tcPr>
            <w:tcW w:w="961" w:type="dxa"/>
            <w:vMerge/>
          </w:tcPr>
          <w:p w:rsidR="00A57757" w:rsidRPr="00C73903" w:rsidRDefault="00A57757" w:rsidP="007028D2">
            <w:pPr>
              <w:shd w:val="clear" w:color="auto" w:fill="FFFFFF"/>
              <w:spacing w:after="0" w:line="228" w:lineRule="auto"/>
              <w:jc w:val="center"/>
              <w:rPr>
                <w:sz w:val="20"/>
                <w:szCs w:val="20"/>
                <w:lang w:eastAsia="en-US"/>
              </w:rPr>
            </w:pPr>
          </w:p>
        </w:tc>
        <w:tc>
          <w:tcPr>
            <w:tcW w:w="849" w:type="dxa"/>
            <w:vMerge/>
          </w:tcPr>
          <w:p w:rsidR="00A57757" w:rsidRPr="00C73903" w:rsidRDefault="00A57757" w:rsidP="007028D2">
            <w:pPr>
              <w:shd w:val="clear" w:color="auto" w:fill="FFFFFF"/>
              <w:spacing w:after="0" w:line="228" w:lineRule="auto"/>
              <w:jc w:val="center"/>
              <w:rPr>
                <w:sz w:val="20"/>
                <w:szCs w:val="20"/>
                <w:lang w:eastAsia="en-US"/>
              </w:rPr>
            </w:pPr>
          </w:p>
        </w:tc>
        <w:tc>
          <w:tcPr>
            <w:tcW w:w="1840" w:type="dxa"/>
            <w:vAlign w:val="center"/>
            <w:hideMark/>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Наименование</w:t>
            </w:r>
          </w:p>
        </w:tc>
        <w:tc>
          <w:tcPr>
            <w:tcW w:w="990" w:type="dxa"/>
            <w:vAlign w:val="center"/>
            <w:hideMark/>
          </w:tcPr>
          <w:p w:rsidR="00A57757" w:rsidRPr="00C73903" w:rsidRDefault="00A57757" w:rsidP="007028D2">
            <w:pPr>
              <w:shd w:val="clear" w:color="auto" w:fill="FFFFFF"/>
              <w:spacing w:after="0" w:line="228" w:lineRule="auto"/>
              <w:jc w:val="center"/>
              <w:rPr>
                <w:sz w:val="20"/>
                <w:szCs w:val="20"/>
                <w:lang w:eastAsia="en-US"/>
              </w:rPr>
            </w:pPr>
            <w:r w:rsidRPr="00C73903">
              <w:rPr>
                <w:sz w:val="20"/>
                <w:szCs w:val="20"/>
                <w:lang w:eastAsia="en-US"/>
              </w:rPr>
              <w:t>Кол-во</w:t>
            </w:r>
          </w:p>
        </w:tc>
        <w:tc>
          <w:tcPr>
            <w:tcW w:w="848" w:type="dxa"/>
            <w:vMerge/>
          </w:tcPr>
          <w:p w:rsidR="00A57757" w:rsidRPr="00C73903" w:rsidRDefault="00A57757" w:rsidP="007028D2">
            <w:pPr>
              <w:shd w:val="clear" w:color="auto" w:fill="FFFFFF"/>
              <w:spacing w:after="0" w:line="228" w:lineRule="auto"/>
              <w:jc w:val="center"/>
              <w:rPr>
                <w:lang w:eastAsia="en-US"/>
              </w:rPr>
            </w:pPr>
          </w:p>
        </w:tc>
        <w:tc>
          <w:tcPr>
            <w:tcW w:w="990" w:type="dxa"/>
            <w:vMerge/>
          </w:tcPr>
          <w:p w:rsidR="00A57757" w:rsidRPr="00C73903" w:rsidRDefault="00A57757" w:rsidP="007028D2">
            <w:pPr>
              <w:shd w:val="clear" w:color="auto" w:fill="FFFFFF"/>
              <w:spacing w:after="0" w:line="228" w:lineRule="auto"/>
              <w:jc w:val="center"/>
              <w:rPr>
                <w:lang w:eastAsia="en-US"/>
              </w:rPr>
            </w:pPr>
          </w:p>
        </w:tc>
      </w:tr>
      <w:tr w:rsidR="00C73903" w:rsidRPr="00C73903" w:rsidTr="007028D2">
        <w:trPr>
          <w:trHeight w:val="531"/>
        </w:trPr>
        <w:tc>
          <w:tcPr>
            <w:tcW w:w="561" w:type="dxa"/>
            <w:vAlign w:val="center"/>
            <w:hideMark/>
          </w:tcPr>
          <w:p w:rsidR="002F058F" w:rsidRPr="00C73903" w:rsidRDefault="002F058F" w:rsidP="007028D2">
            <w:pPr>
              <w:shd w:val="clear" w:color="auto" w:fill="FFFFFF"/>
              <w:spacing w:after="0" w:line="228" w:lineRule="auto"/>
              <w:jc w:val="center"/>
              <w:rPr>
                <w:lang w:eastAsia="en-US"/>
              </w:rPr>
            </w:pPr>
            <w:r w:rsidRPr="00C73903">
              <w:rPr>
                <w:lang w:eastAsia="en-US"/>
              </w:rPr>
              <w:t>1</w:t>
            </w:r>
          </w:p>
        </w:tc>
        <w:tc>
          <w:tcPr>
            <w:tcW w:w="2518"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масла моторного</w:t>
            </w:r>
          </w:p>
        </w:tc>
        <w:tc>
          <w:tcPr>
            <w:tcW w:w="737"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1" w:type="dxa"/>
          </w:tcPr>
          <w:p w:rsidR="002F058F" w:rsidRPr="00C73903" w:rsidRDefault="002F058F" w:rsidP="007028D2">
            <w:pPr>
              <w:shd w:val="clear" w:color="auto" w:fill="FFFFFF"/>
              <w:spacing w:after="0" w:line="228" w:lineRule="auto"/>
              <w:jc w:val="center"/>
              <w:rPr>
                <w:sz w:val="22"/>
                <w:szCs w:val="22"/>
                <w:lang w:eastAsia="en-US"/>
              </w:rPr>
            </w:pPr>
          </w:p>
        </w:tc>
        <w:tc>
          <w:tcPr>
            <w:tcW w:w="849" w:type="dxa"/>
          </w:tcPr>
          <w:p w:rsidR="002F058F" w:rsidRPr="00C73903" w:rsidRDefault="002F058F" w:rsidP="007028D2">
            <w:pPr>
              <w:shd w:val="clear" w:color="auto" w:fill="FFFFFF"/>
              <w:spacing w:after="0" w:line="228" w:lineRule="auto"/>
              <w:jc w:val="center"/>
              <w:rPr>
                <w:sz w:val="22"/>
                <w:szCs w:val="22"/>
                <w:lang w:eastAsia="en-US"/>
              </w:rPr>
            </w:pPr>
          </w:p>
        </w:tc>
        <w:tc>
          <w:tcPr>
            <w:tcW w:w="184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Масло моторное</w:t>
            </w:r>
          </w:p>
        </w:tc>
        <w:tc>
          <w:tcPr>
            <w:tcW w:w="99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4,4 л.</w:t>
            </w:r>
          </w:p>
        </w:tc>
        <w:tc>
          <w:tcPr>
            <w:tcW w:w="848" w:type="dxa"/>
          </w:tcPr>
          <w:p w:rsidR="002F058F" w:rsidRPr="00C73903" w:rsidRDefault="002F058F" w:rsidP="007028D2">
            <w:pPr>
              <w:shd w:val="clear" w:color="auto" w:fill="FFFFFF"/>
              <w:spacing w:after="0" w:line="228" w:lineRule="auto"/>
              <w:jc w:val="center"/>
              <w:rPr>
                <w:sz w:val="22"/>
                <w:szCs w:val="22"/>
                <w:lang w:eastAsia="en-US"/>
              </w:rPr>
            </w:pPr>
          </w:p>
        </w:tc>
        <w:tc>
          <w:tcPr>
            <w:tcW w:w="990" w:type="dxa"/>
          </w:tcPr>
          <w:p w:rsidR="002F058F" w:rsidRPr="00C73903" w:rsidRDefault="002F058F" w:rsidP="007028D2">
            <w:pPr>
              <w:shd w:val="clear" w:color="auto" w:fill="FFFFFF"/>
              <w:spacing w:after="0" w:line="228" w:lineRule="auto"/>
              <w:jc w:val="center"/>
              <w:rPr>
                <w:sz w:val="22"/>
                <w:szCs w:val="22"/>
                <w:lang w:eastAsia="en-US"/>
              </w:rPr>
            </w:pPr>
          </w:p>
        </w:tc>
      </w:tr>
      <w:tr w:rsidR="00C73903" w:rsidRPr="00C73903" w:rsidTr="007028D2">
        <w:trPr>
          <w:trHeight w:val="534"/>
        </w:trPr>
        <w:tc>
          <w:tcPr>
            <w:tcW w:w="561"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2</w:t>
            </w:r>
          </w:p>
        </w:tc>
        <w:tc>
          <w:tcPr>
            <w:tcW w:w="2518"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фильтра масляного</w:t>
            </w:r>
          </w:p>
        </w:tc>
        <w:tc>
          <w:tcPr>
            <w:tcW w:w="737"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1" w:type="dxa"/>
          </w:tcPr>
          <w:p w:rsidR="002F058F" w:rsidRPr="00C73903" w:rsidRDefault="002F058F" w:rsidP="007028D2">
            <w:pPr>
              <w:shd w:val="clear" w:color="auto" w:fill="FFFFFF"/>
              <w:spacing w:after="0" w:line="228" w:lineRule="auto"/>
              <w:jc w:val="center"/>
              <w:rPr>
                <w:sz w:val="22"/>
                <w:szCs w:val="22"/>
                <w:lang w:eastAsia="en-US"/>
              </w:rPr>
            </w:pPr>
          </w:p>
        </w:tc>
        <w:tc>
          <w:tcPr>
            <w:tcW w:w="849" w:type="dxa"/>
          </w:tcPr>
          <w:p w:rsidR="002F058F" w:rsidRPr="00C73903" w:rsidRDefault="002F058F" w:rsidP="007028D2">
            <w:pPr>
              <w:shd w:val="clear" w:color="auto" w:fill="FFFFFF"/>
              <w:spacing w:after="0" w:line="228" w:lineRule="auto"/>
              <w:jc w:val="center"/>
              <w:rPr>
                <w:sz w:val="22"/>
                <w:szCs w:val="22"/>
                <w:lang w:eastAsia="en-US"/>
              </w:rPr>
            </w:pPr>
          </w:p>
        </w:tc>
        <w:tc>
          <w:tcPr>
            <w:tcW w:w="184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Фильтр масляный</w:t>
            </w:r>
          </w:p>
        </w:tc>
        <w:tc>
          <w:tcPr>
            <w:tcW w:w="99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1 шт.</w:t>
            </w:r>
          </w:p>
        </w:tc>
        <w:tc>
          <w:tcPr>
            <w:tcW w:w="848" w:type="dxa"/>
          </w:tcPr>
          <w:p w:rsidR="002F058F" w:rsidRPr="00C73903" w:rsidRDefault="002F058F" w:rsidP="007028D2">
            <w:pPr>
              <w:shd w:val="clear" w:color="auto" w:fill="FFFFFF"/>
              <w:spacing w:after="0" w:line="228" w:lineRule="auto"/>
              <w:jc w:val="center"/>
              <w:rPr>
                <w:sz w:val="22"/>
                <w:szCs w:val="22"/>
                <w:lang w:eastAsia="en-US"/>
              </w:rPr>
            </w:pPr>
          </w:p>
        </w:tc>
        <w:tc>
          <w:tcPr>
            <w:tcW w:w="990" w:type="dxa"/>
          </w:tcPr>
          <w:p w:rsidR="002F058F" w:rsidRPr="00C73903" w:rsidRDefault="002F058F" w:rsidP="007028D2">
            <w:pPr>
              <w:shd w:val="clear" w:color="auto" w:fill="FFFFFF"/>
              <w:spacing w:after="0" w:line="228" w:lineRule="auto"/>
              <w:jc w:val="center"/>
              <w:rPr>
                <w:sz w:val="22"/>
                <w:szCs w:val="22"/>
                <w:lang w:eastAsia="en-US"/>
              </w:rPr>
            </w:pPr>
          </w:p>
        </w:tc>
      </w:tr>
      <w:tr w:rsidR="00C73903" w:rsidRPr="00C73903" w:rsidTr="007028D2">
        <w:trPr>
          <w:trHeight w:val="301"/>
        </w:trPr>
        <w:tc>
          <w:tcPr>
            <w:tcW w:w="561" w:type="dxa"/>
            <w:vAlign w:val="center"/>
          </w:tcPr>
          <w:p w:rsidR="002F058F" w:rsidRPr="00C73903" w:rsidRDefault="002F058F" w:rsidP="007028D2">
            <w:pPr>
              <w:shd w:val="clear" w:color="auto" w:fill="FFFFFF"/>
              <w:spacing w:after="0" w:line="228" w:lineRule="auto"/>
              <w:jc w:val="center"/>
              <w:rPr>
                <w:lang w:eastAsia="en-US"/>
              </w:rPr>
            </w:pPr>
            <w:r w:rsidRPr="00C73903">
              <w:rPr>
                <w:lang w:eastAsia="en-US"/>
              </w:rPr>
              <w:t>3</w:t>
            </w:r>
          </w:p>
        </w:tc>
        <w:tc>
          <w:tcPr>
            <w:tcW w:w="2518"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Замена сливной пробки поддона с шайбой двигателя</w:t>
            </w:r>
          </w:p>
        </w:tc>
        <w:tc>
          <w:tcPr>
            <w:tcW w:w="737" w:type="dxa"/>
            <w:vAlign w:val="center"/>
          </w:tcPr>
          <w:p w:rsidR="002F058F" w:rsidRPr="00C73903" w:rsidRDefault="002F058F" w:rsidP="007028D2">
            <w:pPr>
              <w:shd w:val="clear" w:color="auto" w:fill="FFFFFF"/>
              <w:spacing w:after="0" w:line="228" w:lineRule="auto"/>
              <w:jc w:val="center"/>
              <w:rPr>
                <w:sz w:val="22"/>
                <w:szCs w:val="22"/>
                <w:lang w:val="en-US" w:eastAsia="en-US"/>
              </w:rPr>
            </w:pPr>
            <w:r w:rsidRPr="00C73903">
              <w:rPr>
                <w:sz w:val="22"/>
                <w:szCs w:val="22"/>
                <w:lang w:val="en-US" w:eastAsia="en-US"/>
              </w:rPr>
              <w:t>1</w:t>
            </w:r>
          </w:p>
        </w:tc>
        <w:tc>
          <w:tcPr>
            <w:tcW w:w="961" w:type="dxa"/>
          </w:tcPr>
          <w:p w:rsidR="002F058F" w:rsidRPr="00C73903" w:rsidRDefault="002F058F" w:rsidP="007028D2">
            <w:pPr>
              <w:shd w:val="clear" w:color="auto" w:fill="FFFFFF"/>
              <w:spacing w:after="0" w:line="228" w:lineRule="auto"/>
              <w:jc w:val="center"/>
              <w:rPr>
                <w:sz w:val="22"/>
                <w:szCs w:val="22"/>
                <w:lang w:eastAsia="en-US"/>
              </w:rPr>
            </w:pPr>
          </w:p>
        </w:tc>
        <w:tc>
          <w:tcPr>
            <w:tcW w:w="849" w:type="dxa"/>
          </w:tcPr>
          <w:p w:rsidR="002F058F" w:rsidRPr="00C73903" w:rsidRDefault="002F058F" w:rsidP="007028D2">
            <w:pPr>
              <w:shd w:val="clear" w:color="auto" w:fill="FFFFFF"/>
              <w:spacing w:after="0" w:line="228" w:lineRule="auto"/>
              <w:jc w:val="center"/>
              <w:rPr>
                <w:sz w:val="22"/>
                <w:szCs w:val="22"/>
                <w:lang w:eastAsia="en-US"/>
              </w:rPr>
            </w:pPr>
          </w:p>
        </w:tc>
        <w:tc>
          <w:tcPr>
            <w:tcW w:w="184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Пробка сливная поддона двигателя с шайбой</w:t>
            </w:r>
          </w:p>
        </w:tc>
        <w:tc>
          <w:tcPr>
            <w:tcW w:w="990" w:type="dxa"/>
            <w:vAlign w:val="center"/>
          </w:tcPr>
          <w:p w:rsidR="002F058F" w:rsidRPr="00C73903" w:rsidRDefault="002F058F" w:rsidP="007028D2">
            <w:pPr>
              <w:shd w:val="clear" w:color="auto" w:fill="FFFFFF"/>
              <w:spacing w:after="0" w:line="228" w:lineRule="auto"/>
              <w:jc w:val="center"/>
              <w:rPr>
                <w:sz w:val="22"/>
                <w:szCs w:val="22"/>
                <w:lang w:eastAsia="en-US"/>
              </w:rPr>
            </w:pPr>
            <w:r w:rsidRPr="00C73903">
              <w:rPr>
                <w:sz w:val="22"/>
                <w:szCs w:val="22"/>
                <w:lang w:eastAsia="en-US"/>
              </w:rPr>
              <w:t xml:space="preserve">1 </w:t>
            </w:r>
            <w:proofErr w:type="gramStart"/>
            <w:r w:rsidRPr="00C73903">
              <w:rPr>
                <w:sz w:val="22"/>
                <w:szCs w:val="22"/>
                <w:lang w:eastAsia="en-US"/>
              </w:rPr>
              <w:t>к-т</w:t>
            </w:r>
            <w:proofErr w:type="gramEnd"/>
            <w:r w:rsidRPr="00C73903">
              <w:rPr>
                <w:sz w:val="22"/>
                <w:szCs w:val="22"/>
                <w:lang w:eastAsia="en-US"/>
              </w:rPr>
              <w:t>.</w:t>
            </w:r>
          </w:p>
        </w:tc>
        <w:tc>
          <w:tcPr>
            <w:tcW w:w="848" w:type="dxa"/>
          </w:tcPr>
          <w:p w:rsidR="002F058F" w:rsidRPr="00C73903" w:rsidRDefault="002F058F" w:rsidP="007028D2">
            <w:pPr>
              <w:shd w:val="clear" w:color="auto" w:fill="FFFFFF"/>
              <w:spacing w:after="0" w:line="228" w:lineRule="auto"/>
              <w:jc w:val="center"/>
              <w:rPr>
                <w:sz w:val="22"/>
                <w:szCs w:val="22"/>
                <w:lang w:eastAsia="en-US"/>
              </w:rPr>
            </w:pPr>
          </w:p>
        </w:tc>
        <w:tc>
          <w:tcPr>
            <w:tcW w:w="990" w:type="dxa"/>
          </w:tcPr>
          <w:p w:rsidR="002F058F" w:rsidRPr="00C73903" w:rsidRDefault="002F058F" w:rsidP="007028D2">
            <w:pPr>
              <w:shd w:val="clear" w:color="auto" w:fill="FFFFFF"/>
              <w:spacing w:after="0" w:line="228" w:lineRule="auto"/>
              <w:jc w:val="center"/>
              <w:rPr>
                <w:sz w:val="22"/>
                <w:szCs w:val="22"/>
                <w:lang w:eastAsia="en-US"/>
              </w:rPr>
            </w:pPr>
          </w:p>
        </w:tc>
      </w:tr>
    </w:tbl>
    <w:p w:rsidR="00A750CF" w:rsidRPr="00C73903" w:rsidRDefault="00A750CF" w:rsidP="007028D2">
      <w:pPr>
        <w:shd w:val="clear" w:color="auto" w:fill="FFFFFF"/>
        <w:spacing w:after="0" w:line="228" w:lineRule="auto"/>
        <w:rPr>
          <w:b/>
        </w:rPr>
      </w:pPr>
    </w:p>
    <w:p w:rsidR="00A57757" w:rsidRPr="00C73903" w:rsidRDefault="00A57757" w:rsidP="007028D2">
      <w:pPr>
        <w:shd w:val="clear" w:color="auto" w:fill="FFFFFF"/>
        <w:spacing w:after="0" w:line="228" w:lineRule="auto"/>
        <w:rPr>
          <w:b/>
        </w:rPr>
      </w:pPr>
      <w:r w:rsidRPr="00C73903">
        <w:rPr>
          <w:b/>
        </w:rPr>
        <w:t>Итого</w:t>
      </w:r>
      <w:proofErr w:type="gramStart"/>
      <w:r w:rsidRPr="00C73903">
        <w:rPr>
          <w:b/>
        </w:rPr>
        <w:t xml:space="preserve">: (                         ) </w:t>
      </w:r>
      <w:proofErr w:type="gramEnd"/>
      <w:r w:rsidRPr="00C73903">
        <w:rPr>
          <w:b/>
        </w:rPr>
        <w:t>рублей                 копейки.</w:t>
      </w:r>
    </w:p>
    <w:p w:rsidR="00A57757" w:rsidRPr="00C73903" w:rsidRDefault="00A57757" w:rsidP="007028D2">
      <w:pPr>
        <w:pStyle w:val="ConsPlusNormal"/>
        <w:spacing w:line="228" w:lineRule="auto"/>
        <w:jc w:val="both"/>
        <w:rPr>
          <w:rFonts w:ascii="Times New Roman" w:hAnsi="Times New Roman" w:cs="Times New Roman"/>
          <w:b/>
          <w:sz w:val="24"/>
          <w:szCs w:val="24"/>
        </w:rPr>
      </w:pPr>
    </w:p>
    <w:p w:rsidR="00A57757" w:rsidRPr="00C73903" w:rsidRDefault="00A57757" w:rsidP="007028D2">
      <w:pPr>
        <w:pStyle w:val="ConsPlusNormal"/>
        <w:spacing w:line="228" w:lineRule="auto"/>
        <w:jc w:val="both"/>
        <w:rPr>
          <w:rFonts w:ascii="Times New Roman" w:hAnsi="Times New Roman" w:cs="Times New Roman"/>
          <w:sz w:val="24"/>
          <w:szCs w:val="24"/>
        </w:rPr>
      </w:pPr>
      <w:r w:rsidRPr="00C73903">
        <w:rPr>
          <w:rFonts w:ascii="Times New Roman" w:hAnsi="Times New Roman" w:cs="Times New Roman"/>
          <w:b/>
          <w:sz w:val="24"/>
          <w:szCs w:val="24"/>
        </w:rPr>
        <w:t>Общая</w:t>
      </w:r>
      <w:r w:rsidR="00A750CF" w:rsidRPr="00C73903">
        <w:rPr>
          <w:rFonts w:ascii="Times New Roman" w:hAnsi="Times New Roman" w:cs="Times New Roman"/>
          <w:b/>
          <w:sz w:val="24"/>
          <w:szCs w:val="24"/>
        </w:rPr>
        <w:t xml:space="preserve"> </w:t>
      </w:r>
      <w:r w:rsidRPr="00C73903">
        <w:rPr>
          <w:rFonts w:ascii="Times New Roman" w:hAnsi="Times New Roman"/>
          <w:b/>
          <w:sz w:val="24"/>
          <w:szCs w:val="24"/>
        </w:rPr>
        <w:t>сумма</w:t>
      </w:r>
      <w:proofErr w:type="gramStart"/>
      <w:r w:rsidRPr="00C73903">
        <w:rPr>
          <w:rFonts w:ascii="Times New Roman" w:hAnsi="Times New Roman"/>
          <w:b/>
          <w:sz w:val="24"/>
          <w:szCs w:val="24"/>
        </w:rPr>
        <w:t xml:space="preserve">: (                         ) </w:t>
      </w:r>
      <w:proofErr w:type="gramEnd"/>
      <w:r w:rsidRPr="00C73903">
        <w:rPr>
          <w:rFonts w:ascii="Times New Roman" w:hAnsi="Times New Roman"/>
          <w:b/>
          <w:sz w:val="24"/>
          <w:szCs w:val="24"/>
        </w:rPr>
        <w:t>рублей                 копейки.</w:t>
      </w:r>
    </w:p>
    <w:p w:rsidR="00A57757" w:rsidRPr="00C73903" w:rsidRDefault="00A57757" w:rsidP="007028D2">
      <w:pPr>
        <w:pStyle w:val="ConsPlusNormal"/>
        <w:spacing w:line="228" w:lineRule="auto"/>
        <w:jc w:val="both"/>
        <w:rPr>
          <w:rFonts w:ascii="Times New Roman" w:hAnsi="Times New Roman" w:cs="Times New Roman"/>
          <w:sz w:val="24"/>
          <w:szCs w:val="24"/>
        </w:rPr>
      </w:pPr>
    </w:p>
    <w:p w:rsidR="007028D2" w:rsidRPr="00C73903" w:rsidRDefault="007028D2" w:rsidP="007028D2">
      <w:pPr>
        <w:pStyle w:val="ConsPlusNormal"/>
        <w:spacing w:line="228" w:lineRule="auto"/>
        <w:jc w:val="both"/>
        <w:rPr>
          <w:rFonts w:ascii="Times New Roman" w:hAnsi="Times New Roman" w:cs="Times New Roman"/>
          <w:sz w:val="24"/>
          <w:szCs w:val="24"/>
        </w:rPr>
      </w:pPr>
    </w:p>
    <w:tbl>
      <w:tblPr>
        <w:tblpPr w:leftFromText="180" w:rightFromText="180" w:vertAnchor="text" w:horzAnchor="margin" w:tblpY="125"/>
        <w:tblW w:w="0" w:type="auto"/>
        <w:tblLook w:val="01E0" w:firstRow="1" w:lastRow="1" w:firstColumn="1" w:lastColumn="1" w:noHBand="0" w:noVBand="0"/>
      </w:tblPr>
      <w:tblGrid>
        <w:gridCol w:w="4685"/>
        <w:gridCol w:w="4885"/>
      </w:tblGrid>
      <w:tr w:rsidR="00C73903" w:rsidRPr="00C73903" w:rsidTr="007028D2">
        <w:trPr>
          <w:trHeight w:val="429"/>
        </w:trPr>
        <w:tc>
          <w:tcPr>
            <w:tcW w:w="4685" w:type="dxa"/>
          </w:tcPr>
          <w:p w:rsidR="007028D2" w:rsidRPr="00C73903" w:rsidRDefault="007028D2" w:rsidP="007028D2">
            <w:pPr>
              <w:widowControl w:val="0"/>
              <w:autoSpaceDE w:val="0"/>
              <w:autoSpaceDN w:val="0"/>
              <w:adjustRightInd w:val="0"/>
              <w:ind w:firstLine="142"/>
              <w:rPr>
                <w:rFonts w:eastAsia="Calibri"/>
                <w:b/>
              </w:rPr>
            </w:pPr>
            <w:r w:rsidRPr="00C73903">
              <w:rPr>
                <w:rFonts w:eastAsia="Calibri"/>
              </w:rPr>
              <w:t>Государственный заказчик</w:t>
            </w:r>
          </w:p>
        </w:tc>
        <w:tc>
          <w:tcPr>
            <w:tcW w:w="4885" w:type="dxa"/>
          </w:tcPr>
          <w:p w:rsidR="007028D2" w:rsidRPr="00C73903" w:rsidRDefault="007028D2" w:rsidP="007028D2">
            <w:pPr>
              <w:widowControl w:val="0"/>
              <w:autoSpaceDE w:val="0"/>
              <w:autoSpaceDN w:val="0"/>
              <w:adjustRightInd w:val="0"/>
              <w:rPr>
                <w:rFonts w:eastAsia="Calibri"/>
              </w:rPr>
            </w:pPr>
            <w:r w:rsidRPr="00C73903">
              <w:rPr>
                <w:rFonts w:eastAsia="Calibri"/>
              </w:rPr>
              <w:t xml:space="preserve">              Исполнитель</w:t>
            </w:r>
          </w:p>
        </w:tc>
      </w:tr>
      <w:tr w:rsidR="00C73903" w:rsidRPr="00C73903" w:rsidTr="007028D2">
        <w:tc>
          <w:tcPr>
            <w:tcW w:w="4685" w:type="dxa"/>
          </w:tcPr>
          <w:p w:rsidR="007028D2" w:rsidRPr="00C73903" w:rsidRDefault="007028D2" w:rsidP="00512C43">
            <w:pPr>
              <w:widowControl w:val="0"/>
              <w:autoSpaceDE w:val="0"/>
              <w:autoSpaceDN w:val="0"/>
              <w:adjustRightInd w:val="0"/>
              <w:ind w:firstLine="142"/>
              <w:rPr>
                <w:rFonts w:eastAsia="Calibri"/>
              </w:rPr>
            </w:pPr>
            <w:r w:rsidRPr="00C73903">
              <w:rPr>
                <w:rFonts w:eastAsia="Calibri"/>
              </w:rPr>
              <w:t>_______________/</w:t>
            </w:r>
            <w:r w:rsidRPr="00C73903">
              <w:rPr>
                <w:bCs/>
              </w:rPr>
              <w:t>Н.А. Кандалов</w:t>
            </w:r>
            <w:r w:rsidRPr="00C73903">
              <w:rPr>
                <w:rFonts w:eastAsia="Calibri"/>
              </w:rPr>
              <w:t>/</w:t>
            </w:r>
          </w:p>
        </w:tc>
        <w:tc>
          <w:tcPr>
            <w:tcW w:w="4885" w:type="dxa"/>
          </w:tcPr>
          <w:p w:rsidR="007028D2" w:rsidRPr="00C73903" w:rsidRDefault="007028D2" w:rsidP="00512C43">
            <w:pPr>
              <w:widowControl w:val="0"/>
              <w:autoSpaceDE w:val="0"/>
              <w:autoSpaceDN w:val="0"/>
              <w:adjustRightInd w:val="0"/>
              <w:rPr>
                <w:rFonts w:eastAsia="Calibri"/>
              </w:rPr>
            </w:pPr>
            <w:r w:rsidRPr="00C73903">
              <w:rPr>
                <w:rFonts w:eastAsia="Calibri"/>
              </w:rPr>
              <w:t xml:space="preserve">                _______________/ /</w:t>
            </w:r>
          </w:p>
        </w:tc>
      </w:tr>
    </w:tbl>
    <w:p w:rsidR="00FD3591" w:rsidRPr="00C73903" w:rsidRDefault="00FD3591" w:rsidP="007028D2">
      <w:pPr>
        <w:jc w:val="left"/>
      </w:pPr>
    </w:p>
    <w:sectPr w:rsidR="00FD3591" w:rsidRPr="00C73903" w:rsidSect="001A35DE">
      <w:footerReference w:type="even" r:id="rId17"/>
      <w:footerReference w:type="default" r:id="rId18"/>
      <w:pgSz w:w="11905" w:h="16838"/>
      <w:pgMar w:top="805" w:right="850" w:bottom="567"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9C6" w:rsidRDefault="002C79C6">
      <w:pPr>
        <w:spacing w:after="0"/>
      </w:pPr>
      <w:r>
        <w:separator/>
      </w:r>
    </w:p>
  </w:endnote>
  <w:endnote w:type="continuationSeparator" w:id="0">
    <w:p w:rsidR="002C79C6" w:rsidRDefault="002C79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elvetsky 12pt">
    <w:altName w:val="Arial"/>
    <w:charset w:val="00"/>
    <w:family w:val="swiss"/>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B1" w:rsidRDefault="00321FB1" w:rsidP="009D60A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21FB1" w:rsidRDefault="00321FB1" w:rsidP="009D60A7">
    <w:pPr>
      <w:pStyle w:val="a9"/>
      <w:ind w:right="360"/>
    </w:pPr>
  </w:p>
  <w:p w:rsidR="00321FB1" w:rsidRDefault="00321F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B1" w:rsidRDefault="00321FB1">
    <w:pPr>
      <w:pStyle w:val="a9"/>
      <w:jc w:val="right"/>
    </w:pPr>
    <w:r>
      <w:fldChar w:fldCharType="begin"/>
    </w:r>
    <w:r>
      <w:instrText>PAGE   \* MERGEFORMAT</w:instrText>
    </w:r>
    <w:r>
      <w:fldChar w:fldCharType="separate"/>
    </w:r>
    <w:r w:rsidR="00C73903">
      <w:rPr>
        <w:noProof/>
      </w:rPr>
      <w:t>12</w:t>
    </w:r>
    <w:r>
      <w:rPr>
        <w:noProof/>
      </w:rPr>
      <w:fldChar w:fldCharType="end"/>
    </w:r>
  </w:p>
  <w:p w:rsidR="00321FB1" w:rsidRDefault="00321FB1" w:rsidP="009D60A7">
    <w:pPr>
      <w:pStyle w:val="a9"/>
      <w:ind w:right="360"/>
    </w:pPr>
  </w:p>
  <w:p w:rsidR="00321FB1" w:rsidRDefault="00321F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9C6" w:rsidRDefault="002C79C6">
      <w:pPr>
        <w:spacing w:after="0"/>
      </w:pPr>
      <w:r>
        <w:separator/>
      </w:r>
    </w:p>
  </w:footnote>
  <w:footnote w:type="continuationSeparator" w:id="0">
    <w:p w:rsidR="002C79C6" w:rsidRDefault="002C79C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973928"/>
      <w:docPartObj>
        <w:docPartGallery w:val="Page Numbers (Top of Page)"/>
        <w:docPartUnique/>
      </w:docPartObj>
    </w:sdtPr>
    <w:sdtEndPr/>
    <w:sdtContent>
      <w:p w:rsidR="00321FB1" w:rsidRDefault="00321FB1" w:rsidP="00CF60E6">
        <w:pPr>
          <w:pStyle w:val="af0"/>
          <w:jc w:val="right"/>
        </w:pPr>
        <w:r>
          <w:t>Проект</w:t>
        </w:r>
      </w:p>
      <w:p w:rsidR="00321FB1" w:rsidRDefault="00321FB1">
        <w:pPr>
          <w:pStyle w:val="af0"/>
          <w:jc w:val="center"/>
        </w:pPr>
        <w:r>
          <w:fldChar w:fldCharType="begin"/>
        </w:r>
        <w:r>
          <w:instrText>PAGE   \* MERGEFORMAT</w:instrText>
        </w:r>
        <w:r>
          <w:fldChar w:fldCharType="separate"/>
        </w:r>
        <w:r w:rsidR="00C73903">
          <w:rPr>
            <w:noProof/>
          </w:rPr>
          <w:t>12</w:t>
        </w:r>
        <w:r>
          <w:rPr>
            <w:noProof/>
          </w:rPr>
          <w:fldChar w:fldCharType="end"/>
        </w:r>
      </w:p>
    </w:sdtContent>
  </w:sdt>
  <w:p w:rsidR="00321FB1" w:rsidRDefault="00321FB1">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B"/>
    <w:multiLevelType w:val="multilevel"/>
    <w:tmpl w:val="0000000B"/>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2.%3."/>
      <w:lvlJc w:val="left"/>
      <w:pPr>
        <w:tabs>
          <w:tab w:val="num" w:pos="972"/>
        </w:tabs>
        <w:ind w:left="972" w:hanging="432"/>
      </w:pPr>
      <w:rPr>
        <w:b/>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3951886"/>
    <w:multiLevelType w:val="multilevel"/>
    <w:tmpl w:val="718207F0"/>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1072" w:hanging="504"/>
      </w:pPr>
      <w:rPr>
        <w:rFonts w:hint="default"/>
      </w:rPr>
    </w:lvl>
    <w:lvl w:ilvl="3">
      <w:start w:val="1"/>
      <w:numFmt w:val="decimal"/>
      <w:lvlText w:val="%1.%2."/>
      <w:lvlJc w:val="left"/>
      <w:pPr>
        <w:ind w:left="1074"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8846A04"/>
    <w:multiLevelType w:val="multilevel"/>
    <w:tmpl w:val="3EA6F27C"/>
    <w:lvl w:ilvl="0">
      <w:start w:val="1"/>
      <w:numFmt w:val="decimal"/>
      <w:lvlText w:val="%1."/>
      <w:lvlJc w:val="left"/>
      <w:pPr>
        <w:tabs>
          <w:tab w:val="num" w:pos="1069"/>
        </w:tabs>
        <w:ind w:left="1069" w:hanging="360"/>
      </w:pPr>
    </w:lvl>
    <w:lvl w:ilvl="1">
      <w:start w:val="1"/>
      <w:numFmt w:val="decimal"/>
      <w:isLgl/>
      <w:lvlText w:val="%1.%2."/>
      <w:lvlJc w:val="left"/>
      <w:pPr>
        <w:tabs>
          <w:tab w:val="num" w:pos="2280"/>
        </w:tabs>
        <w:ind w:left="2280" w:hanging="1020"/>
      </w:pPr>
    </w:lvl>
    <w:lvl w:ilvl="2">
      <w:start w:val="1"/>
      <w:numFmt w:val="decimal"/>
      <w:isLgl/>
      <w:lvlText w:val="%1.%2.%3."/>
      <w:lvlJc w:val="left"/>
      <w:pPr>
        <w:tabs>
          <w:tab w:val="num" w:pos="1729"/>
        </w:tabs>
        <w:ind w:left="1729" w:hanging="10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509"/>
        </w:tabs>
        <w:ind w:left="2509" w:hanging="1800"/>
      </w:pPr>
    </w:lvl>
  </w:abstractNum>
  <w:abstractNum w:abstractNumId="5">
    <w:nsid w:val="093328C4"/>
    <w:multiLevelType w:val="hybridMultilevel"/>
    <w:tmpl w:val="47A623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D96207"/>
    <w:multiLevelType w:val="multilevel"/>
    <w:tmpl w:val="D45E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425687"/>
    <w:multiLevelType w:val="multilevel"/>
    <w:tmpl w:val="DCDEBB34"/>
    <w:lvl w:ilvl="0">
      <w:start w:val="1"/>
      <w:numFmt w:val="upperRoman"/>
      <w:lvlText w:val="%1."/>
      <w:lvlJc w:val="left"/>
      <w:pPr>
        <w:ind w:left="1080" w:hanging="720"/>
      </w:pPr>
      <w:rPr>
        <w:rFonts w:hint="default"/>
      </w:rPr>
    </w:lvl>
    <w:lvl w:ilvl="1">
      <w:start w:val="1"/>
      <w:numFmt w:val="decimal"/>
      <w:isLgl/>
      <w:lvlText w:val="%1.%2."/>
      <w:lvlJc w:val="left"/>
      <w:pPr>
        <w:ind w:left="1211"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nsid w:val="190E52B2"/>
    <w:multiLevelType w:val="multilevel"/>
    <w:tmpl w:val="D992712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E61839"/>
    <w:multiLevelType w:val="multilevel"/>
    <w:tmpl w:val="26FCD7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CDC5DC2"/>
    <w:multiLevelType w:val="multilevel"/>
    <w:tmpl w:val="3EA6F27C"/>
    <w:lvl w:ilvl="0">
      <w:start w:val="1"/>
      <w:numFmt w:val="decimal"/>
      <w:lvlText w:val="%1."/>
      <w:lvlJc w:val="left"/>
      <w:pPr>
        <w:tabs>
          <w:tab w:val="num" w:pos="1069"/>
        </w:tabs>
        <w:ind w:left="1069" w:hanging="360"/>
      </w:pPr>
    </w:lvl>
    <w:lvl w:ilvl="1">
      <w:start w:val="1"/>
      <w:numFmt w:val="decimal"/>
      <w:isLgl/>
      <w:lvlText w:val="%1.%2."/>
      <w:lvlJc w:val="left"/>
      <w:pPr>
        <w:tabs>
          <w:tab w:val="num" w:pos="2280"/>
        </w:tabs>
        <w:ind w:left="2280" w:hanging="1020"/>
      </w:pPr>
    </w:lvl>
    <w:lvl w:ilvl="2">
      <w:start w:val="1"/>
      <w:numFmt w:val="decimal"/>
      <w:isLgl/>
      <w:lvlText w:val="%1.%2.%3."/>
      <w:lvlJc w:val="left"/>
      <w:pPr>
        <w:tabs>
          <w:tab w:val="num" w:pos="1729"/>
        </w:tabs>
        <w:ind w:left="1729" w:hanging="10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509"/>
        </w:tabs>
        <w:ind w:left="2509" w:hanging="1800"/>
      </w:pPr>
    </w:lvl>
  </w:abstractNum>
  <w:abstractNum w:abstractNumId="11">
    <w:nsid w:val="1E735889"/>
    <w:multiLevelType w:val="multilevel"/>
    <w:tmpl w:val="82B244A2"/>
    <w:lvl w:ilvl="0">
      <w:start w:val="12"/>
      <w:numFmt w:val="decimal"/>
      <w:lvlText w:val="%1."/>
      <w:lvlJc w:val="left"/>
      <w:pPr>
        <w:ind w:left="480" w:hanging="480"/>
      </w:pPr>
      <w:rPr>
        <w:rFonts w:hint="default"/>
        <w:color w:val="000000"/>
      </w:rPr>
    </w:lvl>
    <w:lvl w:ilvl="1">
      <w:start w:val="1"/>
      <w:numFmt w:val="decimal"/>
      <w:lvlText w:val="%1.%2."/>
      <w:lvlJc w:val="left"/>
      <w:pPr>
        <w:ind w:left="1473" w:hanging="48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2">
    <w:nsid w:val="205D52D8"/>
    <w:multiLevelType w:val="multilevel"/>
    <w:tmpl w:val="BDEED140"/>
    <w:lvl w:ilvl="0">
      <w:start w:val="1"/>
      <w:numFmt w:val="decimal"/>
      <w:lvlText w:val="%1."/>
      <w:lvlJc w:val="left"/>
      <w:pPr>
        <w:ind w:left="720" w:hanging="360"/>
      </w:pPr>
      <w:rPr>
        <w:rFonts w:hint="default"/>
        <w:sz w:val="24"/>
        <w:szCs w:val="24"/>
        <w:vertAlign w:val="baseline"/>
      </w:rPr>
    </w:lvl>
    <w:lvl w:ilvl="1">
      <w:start w:val="7"/>
      <w:numFmt w:val="decimal"/>
      <w:isLgl/>
      <w:lvlText w:val="%1.%2."/>
      <w:lvlJc w:val="left"/>
      <w:pPr>
        <w:ind w:left="1004"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392" w:hanging="720"/>
      </w:pPr>
      <w:rPr>
        <w:rFonts w:hint="default"/>
      </w:rPr>
    </w:lvl>
    <w:lvl w:ilvl="4">
      <w:start w:val="1"/>
      <w:numFmt w:val="decimal"/>
      <w:isLgl/>
      <w:lvlText w:val="%1.%2.%3.%4.%5."/>
      <w:lvlJc w:val="left"/>
      <w:pPr>
        <w:ind w:left="1856" w:hanging="1080"/>
      </w:pPr>
      <w:rPr>
        <w:rFonts w:hint="default"/>
      </w:rPr>
    </w:lvl>
    <w:lvl w:ilvl="5">
      <w:start w:val="1"/>
      <w:numFmt w:val="decimal"/>
      <w:isLgl/>
      <w:lvlText w:val="%1.%2.%3.%4.%5.%6."/>
      <w:lvlJc w:val="left"/>
      <w:pPr>
        <w:ind w:left="1960" w:hanging="1080"/>
      </w:pPr>
      <w:rPr>
        <w:rFonts w:hint="default"/>
      </w:rPr>
    </w:lvl>
    <w:lvl w:ilvl="6">
      <w:start w:val="1"/>
      <w:numFmt w:val="decimal"/>
      <w:isLgl/>
      <w:lvlText w:val="%1.%2.%3.%4.%5.%6.%7."/>
      <w:lvlJc w:val="left"/>
      <w:pPr>
        <w:ind w:left="2424" w:hanging="1440"/>
      </w:pPr>
      <w:rPr>
        <w:rFonts w:hint="default"/>
      </w:rPr>
    </w:lvl>
    <w:lvl w:ilvl="7">
      <w:start w:val="1"/>
      <w:numFmt w:val="decimal"/>
      <w:isLgl/>
      <w:lvlText w:val="%1.%2.%3.%4.%5.%6.%7.%8."/>
      <w:lvlJc w:val="left"/>
      <w:pPr>
        <w:ind w:left="2528" w:hanging="1440"/>
      </w:pPr>
      <w:rPr>
        <w:rFonts w:hint="default"/>
      </w:rPr>
    </w:lvl>
    <w:lvl w:ilvl="8">
      <w:start w:val="1"/>
      <w:numFmt w:val="decimal"/>
      <w:isLgl/>
      <w:lvlText w:val="%1.%2.%3.%4.%5.%6.%7.%8.%9."/>
      <w:lvlJc w:val="left"/>
      <w:pPr>
        <w:ind w:left="2992" w:hanging="1800"/>
      </w:pPr>
      <w:rPr>
        <w:rFonts w:hint="default"/>
      </w:rPr>
    </w:lvl>
  </w:abstractNum>
  <w:abstractNum w:abstractNumId="13">
    <w:nsid w:val="28AD33C5"/>
    <w:multiLevelType w:val="multilevel"/>
    <w:tmpl w:val="718207F0"/>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1072" w:hanging="504"/>
      </w:pPr>
      <w:rPr>
        <w:rFonts w:hint="default"/>
      </w:rPr>
    </w:lvl>
    <w:lvl w:ilvl="3">
      <w:start w:val="1"/>
      <w:numFmt w:val="decimal"/>
      <w:lvlText w:val="%1.%2."/>
      <w:lvlJc w:val="left"/>
      <w:pPr>
        <w:ind w:left="1074"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846C12"/>
    <w:multiLevelType w:val="multilevel"/>
    <w:tmpl w:val="5650A9C4"/>
    <w:lvl w:ilvl="0">
      <w:start w:val="5"/>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5">
    <w:nsid w:val="2CCA6A2B"/>
    <w:multiLevelType w:val="hybridMultilevel"/>
    <w:tmpl w:val="1A50D53E"/>
    <w:lvl w:ilvl="0" w:tplc="8A80C0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B0120A"/>
    <w:multiLevelType w:val="multilevel"/>
    <w:tmpl w:val="76B4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64362"/>
    <w:multiLevelType w:val="hybridMultilevel"/>
    <w:tmpl w:val="1A50D53E"/>
    <w:lvl w:ilvl="0" w:tplc="8A80C0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CC0577"/>
    <w:multiLevelType w:val="multilevel"/>
    <w:tmpl w:val="74706AB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185174"/>
    <w:multiLevelType w:val="multilevel"/>
    <w:tmpl w:val="74706AB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FED1560"/>
    <w:multiLevelType w:val="hybridMultilevel"/>
    <w:tmpl w:val="F53A3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1D4FF3"/>
    <w:multiLevelType w:val="multilevel"/>
    <w:tmpl w:val="C090E542"/>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4CC0B51"/>
    <w:multiLevelType w:val="hybridMultilevel"/>
    <w:tmpl w:val="C3F2D0E6"/>
    <w:lvl w:ilvl="0" w:tplc="E16EDE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0372C4"/>
    <w:multiLevelType w:val="hybridMultilevel"/>
    <w:tmpl w:val="49C69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BD501D"/>
    <w:multiLevelType w:val="multilevel"/>
    <w:tmpl w:val="83D63528"/>
    <w:lvl w:ilvl="0">
      <w:start w:val="7"/>
      <w:numFmt w:val="decimal"/>
      <w:lvlText w:val="%1."/>
      <w:lvlJc w:val="left"/>
      <w:pPr>
        <w:tabs>
          <w:tab w:val="num" w:pos="1069"/>
        </w:tabs>
        <w:ind w:left="1069" w:hanging="360"/>
      </w:pPr>
      <w:rPr>
        <w:rFonts w:hint="default"/>
      </w:rPr>
    </w:lvl>
    <w:lvl w:ilvl="1">
      <w:start w:val="1"/>
      <w:numFmt w:val="decimal"/>
      <w:isLgl/>
      <w:lvlText w:val="%1.%2."/>
      <w:lvlJc w:val="left"/>
      <w:pPr>
        <w:tabs>
          <w:tab w:val="num" w:pos="2280"/>
        </w:tabs>
        <w:ind w:left="2280" w:hanging="1020"/>
      </w:pPr>
      <w:rPr>
        <w:rFonts w:hint="default"/>
      </w:rPr>
    </w:lvl>
    <w:lvl w:ilvl="2">
      <w:start w:val="1"/>
      <w:numFmt w:val="decimal"/>
      <w:isLgl/>
      <w:lvlText w:val="%1.%2.%3."/>
      <w:lvlJc w:val="left"/>
      <w:pPr>
        <w:tabs>
          <w:tab w:val="num" w:pos="1729"/>
        </w:tabs>
        <w:ind w:left="1729" w:hanging="10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5">
    <w:nsid w:val="4819250B"/>
    <w:multiLevelType w:val="hybridMultilevel"/>
    <w:tmpl w:val="4ABA3098"/>
    <w:lvl w:ilvl="0" w:tplc="5B48410E">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48AD5120"/>
    <w:multiLevelType w:val="multilevel"/>
    <w:tmpl w:val="001A3294"/>
    <w:lvl w:ilvl="0">
      <w:start w:val="1"/>
      <w:numFmt w:val="decimal"/>
      <w:pStyle w:val="1"/>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4A776AAB"/>
    <w:multiLevelType w:val="multilevel"/>
    <w:tmpl w:val="D02254EA"/>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8">
    <w:nsid w:val="4CF33E67"/>
    <w:multiLevelType w:val="multilevel"/>
    <w:tmpl w:val="3EA6F27C"/>
    <w:lvl w:ilvl="0">
      <w:start w:val="1"/>
      <w:numFmt w:val="decimal"/>
      <w:lvlText w:val="%1."/>
      <w:lvlJc w:val="left"/>
      <w:pPr>
        <w:tabs>
          <w:tab w:val="num" w:pos="1069"/>
        </w:tabs>
        <w:ind w:left="1069" w:hanging="360"/>
      </w:pPr>
    </w:lvl>
    <w:lvl w:ilvl="1">
      <w:start w:val="1"/>
      <w:numFmt w:val="decimal"/>
      <w:isLgl/>
      <w:lvlText w:val="%1.%2."/>
      <w:lvlJc w:val="left"/>
      <w:pPr>
        <w:tabs>
          <w:tab w:val="num" w:pos="2280"/>
        </w:tabs>
        <w:ind w:left="2280" w:hanging="1020"/>
      </w:pPr>
    </w:lvl>
    <w:lvl w:ilvl="2">
      <w:start w:val="1"/>
      <w:numFmt w:val="decimal"/>
      <w:isLgl/>
      <w:lvlText w:val="%1.%2.%3."/>
      <w:lvlJc w:val="left"/>
      <w:pPr>
        <w:tabs>
          <w:tab w:val="num" w:pos="1729"/>
        </w:tabs>
        <w:ind w:left="1729" w:hanging="10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509"/>
        </w:tabs>
        <w:ind w:left="2509" w:hanging="1800"/>
      </w:pPr>
    </w:lvl>
  </w:abstractNum>
  <w:abstractNum w:abstractNumId="29">
    <w:nsid w:val="529561C3"/>
    <w:multiLevelType w:val="multilevel"/>
    <w:tmpl w:val="1F902DA2"/>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792"/>
        </w:tabs>
        <w:ind w:left="792" w:hanging="432"/>
      </w:pPr>
      <w:rPr>
        <w:rFonts w:hint="default"/>
        <w:b w:val="0"/>
        <w:color w:val="00000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5AE307F0"/>
    <w:multiLevelType w:val="multilevel"/>
    <w:tmpl w:val="3EA6F27C"/>
    <w:lvl w:ilvl="0">
      <w:start w:val="1"/>
      <w:numFmt w:val="decimal"/>
      <w:lvlText w:val="%1."/>
      <w:lvlJc w:val="left"/>
      <w:pPr>
        <w:tabs>
          <w:tab w:val="num" w:pos="1069"/>
        </w:tabs>
        <w:ind w:left="1069" w:hanging="360"/>
      </w:pPr>
    </w:lvl>
    <w:lvl w:ilvl="1">
      <w:start w:val="1"/>
      <w:numFmt w:val="decimal"/>
      <w:isLgl/>
      <w:lvlText w:val="%1.%2."/>
      <w:lvlJc w:val="left"/>
      <w:pPr>
        <w:tabs>
          <w:tab w:val="num" w:pos="2280"/>
        </w:tabs>
        <w:ind w:left="2280" w:hanging="1020"/>
      </w:pPr>
    </w:lvl>
    <w:lvl w:ilvl="2">
      <w:start w:val="1"/>
      <w:numFmt w:val="decimal"/>
      <w:isLgl/>
      <w:lvlText w:val="%1.%2.%3."/>
      <w:lvlJc w:val="left"/>
      <w:pPr>
        <w:tabs>
          <w:tab w:val="num" w:pos="1729"/>
        </w:tabs>
        <w:ind w:left="1729" w:hanging="10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509"/>
        </w:tabs>
        <w:ind w:left="2509" w:hanging="1800"/>
      </w:pPr>
    </w:lvl>
  </w:abstractNum>
  <w:abstractNum w:abstractNumId="31">
    <w:nsid w:val="5C6B4048"/>
    <w:multiLevelType w:val="multilevel"/>
    <w:tmpl w:val="3EA6F27C"/>
    <w:lvl w:ilvl="0">
      <w:start w:val="1"/>
      <w:numFmt w:val="decimal"/>
      <w:lvlText w:val="%1."/>
      <w:lvlJc w:val="left"/>
      <w:pPr>
        <w:tabs>
          <w:tab w:val="num" w:pos="1069"/>
        </w:tabs>
        <w:ind w:left="1069" w:hanging="360"/>
      </w:pPr>
    </w:lvl>
    <w:lvl w:ilvl="1">
      <w:start w:val="1"/>
      <w:numFmt w:val="decimal"/>
      <w:isLgl/>
      <w:lvlText w:val="%1.%2."/>
      <w:lvlJc w:val="left"/>
      <w:pPr>
        <w:tabs>
          <w:tab w:val="num" w:pos="2280"/>
        </w:tabs>
        <w:ind w:left="2280" w:hanging="1020"/>
      </w:pPr>
    </w:lvl>
    <w:lvl w:ilvl="2">
      <w:start w:val="1"/>
      <w:numFmt w:val="decimal"/>
      <w:isLgl/>
      <w:lvlText w:val="%1.%2.%3."/>
      <w:lvlJc w:val="left"/>
      <w:pPr>
        <w:tabs>
          <w:tab w:val="num" w:pos="1729"/>
        </w:tabs>
        <w:ind w:left="1729" w:hanging="10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509"/>
        </w:tabs>
        <w:ind w:left="2509" w:hanging="1800"/>
      </w:pPr>
    </w:lvl>
  </w:abstractNum>
  <w:abstractNum w:abstractNumId="32">
    <w:nsid w:val="64D32F64"/>
    <w:multiLevelType w:val="hybridMultilevel"/>
    <w:tmpl w:val="B2A60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3F5590"/>
    <w:multiLevelType w:val="hybridMultilevel"/>
    <w:tmpl w:val="C3F2D0E6"/>
    <w:lvl w:ilvl="0" w:tplc="E16EDE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487D46"/>
    <w:multiLevelType w:val="hybridMultilevel"/>
    <w:tmpl w:val="39582C96"/>
    <w:lvl w:ilvl="0" w:tplc="BFAA7C84">
      <w:start w:val="1"/>
      <w:numFmt w:val="decimal"/>
      <w:pStyle w:val="21"/>
      <w:lvlText w:val="%1."/>
      <w:lvlJc w:val="left"/>
      <w:pPr>
        <w:ind w:left="1074" w:hanging="360"/>
      </w:pPr>
      <w:rPr>
        <w:rFonts w:hint="default"/>
        <w:b/>
      </w:rPr>
    </w:lvl>
    <w:lvl w:ilvl="1" w:tplc="04190019">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5">
    <w:nsid w:val="68706E2A"/>
    <w:multiLevelType w:val="multilevel"/>
    <w:tmpl w:val="23FA78D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69B46E3B"/>
    <w:multiLevelType w:val="hybridMultilevel"/>
    <w:tmpl w:val="E73ED384"/>
    <w:lvl w:ilvl="0" w:tplc="EE84E92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DA65241"/>
    <w:multiLevelType w:val="hybridMultilevel"/>
    <w:tmpl w:val="BDE8D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4814E5C"/>
    <w:multiLevelType w:val="multilevel"/>
    <w:tmpl w:val="D7C66A2C"/>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2F5EE5"/>
    <w:multiLevelType w:val="hybridMultilevel"/>
    <w:tmpl w:val="37A03E2E"/>
    <w:lvl w:ilvl="0" w:tplc="5F1070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4"/>
  </w:num>
  <w:num w:numId="2">
    <w:abstractNumId w:val="26"/>
  </w:num>
  <w:num w:numId="3">
    <w:abstractNumId w:val="39"/>
  </w:num>
  <w:num w:numId="4">
    <w:abstractNumId w:val="6"/>
  </w:num>
  <w:num w:numId="5">
    <w:abstractNumId w:val="38"/>
  </w:num>
  <w:num w:numId="6">
    <w:abstractNumId w:val="32"/>
  </w:num>
  <w:num w:numId="7">
    <w:abstractNumId w:val="16"/>
  </w:num>
  <w:num w:numId="8">
    <w:abstractNumId w:val="2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2"/>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2"/>
  </w:num>
  <w:num w:numId="17">
    <w:abstractNumId w:val="37"/>
  </w:num>
  <w:num w:numId="18">
    <w:abstractNumId w:val="19"/>
  </w:num>
  <w:num w:numId="19">
    <w:abstractNumId w:val="29"/>
  </w:num>
  <w:num w:numId="20">
    <w:abstractNumId w:val="27"/>
  </w:num>
  <w:num w:numId="21">
    <w:abstractNumId w:val="36"/>
  </w:num>
  <w:num w:numId="22">
    <w:abstractNumId w:val="18"/>
  </w:num>
  <w:num w:numId="23">
    <w:abstractNumId w:val="8"/>
  </w:num>
  <w:num w:numId="24">
    <w:abstractNumId w:val="25"/>
  </w:num>
  <w:num w:numId="25">
    <w:abstractNumId w:val="30"/>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1"/>
  </w:num>
  <w:num w:numId="29">
    <w:abstractNumId w:val="17"/>
  </w:num>
  <w:num w:numId="30">
    <w:abstractNumId w:val="4"/>
  </w:num>
  <w:num w:numId="31">
    <w:abstractNumId w:val="28"/>
  </w:num>
  <w:num w:numId="32">
    <w:abstractNumId w:val="24"/>
  </w:num>
  <w:num w:numId="33">
    <w:abstractNumId w:val="7"/>
  </w:num>
  <w:num w:numId="34">
    <w:abstractNumId w:val="9"/>
  </w:num>
  <w:num w:numId="35">
    <w:abstractNumId w:val="3"/>
  </w:num>
  <w:num w:numId="36">
    <w:abstractNumId w:val="13"/>
  </w:num>
  <w:num w:numId="37">
    <w:abstractNumId w:val="22"/>
  </w:num>
  <w:num w:numId="38">
    <w:abstractNumId w:val="33"/>
  </w:num>
  <w:num w:numId="39">
    <w:abstractNumId w:val="40"/>
  </w:num>
  <w:num w:numId="40">
    <w:abstractNumId w:val="11"/>
  </w:num>
  <w:num w:numId="41">
    <w:abstractNumId w:val="20"/>
  </w:num>
  <w:num w:numId="42">
    <w:abstractNumId w:val="5"/>
  </w:num>
  <w:num w:numId="4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F9C"/>
    <w:rsid w:val="00007FCA"/>
    <w:rsid w:val="000110E6"/>
    <w:rsid w:val="000140F8"/>
    <w:rsid w:val="0001692B"/>
    <w:rsid w:val="00021514"/>
    <w:rsid w:val="00022C9F"/>
    <w:rsid w:val="00043370"/>
    <w:rsid w:val="00045A83"/>
    <w:rsid w:val="00057032"/>
    <w:rsid w:val="000609FC"/>
    <w:rsid w:val="00063752"/>
    <w:rsid w:val="00064632"/>
    <w:rsid w:val="00067BAC"/>
    <w:rsid w:val="00071E5A"/>
    <w:rsid w:val="000762A8"/>
    <w:rsid w:val="00086301"/>
    <w:rsid w:val="000A08DC"/>
    <w:rsid w:val="000A59CE"/>
    <w:rsid w:val="000B007B"/>
    <w:rsid w:val="000B5947"/>
    <w:rsid w:val="000B793C"/>
    <w:rsid w:val="000C315C"/>
    <w:rsid w:val="000D3563"/>
    <w:rsid w:val="000F436B"/>
    <w:rsid w:val="000F4B3C"/>
    <w:rsid w:val="000F598E"/>
    <w:rsid w:val="000F71E1"/>
    <w:rsid w:val="001011D3"/>
    <w:rsid w:val="00101667"/>
    <w:rsid w:val="00110A48"/>
    <w:rsid w:val="00115A90"/>
    <w:rsid w:val="001209A8"/>
    <w:rsid w:val="00126836"/>
    <w:rsid w:val="00127BD7"/>
    <w:rsid w:val="00127E09"/>
    <w:rsid w:val="001328CB"/>
    <w:rsid w:val="00137C2C"/>
    <w:rsid w:val="00146AD7"/>
    <w:rsid w:val="001477B7"/>
    <w:rsid w:val="00147A00"/>
    <w:rsid w:val="00155074"/>
    <w:rsid w:val="00155B62"/>
    <w:rsid w:val="001575E8"/>
    <w:rsid w:val="00160079"/>
    <w:rsid w:val="00186426"/>
    <w:rsid w:val="001A35DE"/>
    <w:rsid w:val="001A5462"/>
    <w:rsid w:val="001B25AF"/>
    <w:rsid w:val="001B7D1D"/>
    <w:rsid w:val="001C28B9"/>
    <w:rsid w:val="001C2986"/>
    <w:rsid w:val="001C5669"/>
    <w:rsid w:val="001D29B0"/>
    <w:rsid w:val="001D4EE3"/>
    <w:rsid w:val="001D6139"/>
    <w:rsid w:val="001D7921"/>
    <w:rsid w:val="001F0A3F"/>
    <w:rsid w:val="001F5020"/>
    <w:rsid w:val="002023FA"/>
    <w:rsid w:val="00202BE5"/>
    <w:rsid w:val="00207FBD"/>
    <w:rsid w:val="00210D37"/>
    <w:rsid w:val="002112A8"/>
    <w:rsid w:val="00213C88"/>
    <w:rsid w:val="00214E87"/>
    <w:rsid w:val="0021581C"/>
    <w:rsid w:val="00223B48"/>
    <w:rsid w:val="00232401"/>
    <w:rsid w:val="00235DB6"/>
    <w:rsid w:val="002377EE"/>
    <w:rsid w:val="00241FC0"/>
    <w:rsid w:val="00242F8C"/>
    <w:rsid w:val="00245233"/>
    <w:rsid w:val="00252C20"/>
    <w:rsid w:val="0026576E"/>
    <w:rsid w:val="00275D6C"/>
    <w:rsid w:val="002803DB"/>
    <w:rsid w:val="0028216A"/>
    <w:rsid w:val="002A2586"/>
    <w:rsid w:val="002A27A2"/>
    <w:rsid w:val="002B0DE7"/>
    <w:rsid w:val="002B75C3"/>
    <w:rsid w:val="002C79C6"/>
    <w:rsid w:val="002C7FD8"/>
    <w:rsid w:val="002F058F"/>
    <w:rsid w:val="002F28FD"/>
    <w:rsid w:val="002F4B99"/>
    <w:rsid w:val="002F6599"/>
    <w:rsid w:val="002F6D4D"/>
    <w:rsid w:val="003001E1"/>
    <w:rsid w:val="003031C2"/>
    <w:rsid w:val="00315DD0"/>
    <w:rsid w:val="00321FB1"/>
    <w:rsid w:val="00323FCB"/>
    <w:rsid w:val="00326BD4"/>
    <w:rsid w:val="00340EF0"/>
    <w:rsid w:val="00341AB4"/>
    <w:rsid w:val="00343801"/>
    <w:rsid w:val="00350BCF"/>
    <w:rsid w:val="00353395"/>
    <w:rsid w:val="00365455"/>
    <w:rsid w:val="0037076E"/>
    <w:rsid w:val="003734F3"/>
    <w:rsid w:val="003803F5"/>
    <w:rsid w:val="00390AD4"/>
    <w:rsid w:val="003A1582"/>
    <w:rsid w:val="003B4E59"/>
    <w:rsid w:val="003C60E6"/>
    <w:rsid w:val="003F2233"/>
    <w:rsid w:val="003F5BA0"/>
    <w:rsid w:val="004002E3"/>
    <w:rsid w:val="00403634"/>
    <w:rsid w:val="0041121B"/>
    <w:rsid w:val="00412E2C"/>
    <w:rsid w:val="00421060"/>
    <w:rsid w:val="0042380A"/>
    <w:rsid w:val="00431048"/>
    <w:rsid w:val="00432FF9"/>
    <w:rsid w:val="004363AA"/>
    <w:rsid w:val="004512A5"/>
    <w:rsid w:val="0046610F"/>
    <w:rsid w:val="0047115A"/>
    <w:rsid w:val="00482F3B"/>
    <w:rsid w:val="004873C1"/>
    <w:rsid w:val="0049389C"/>
    <w:rsid w:val="00494438"/>
    <w:rsid w:val="004960DE"/>
    <w:rsid w:val="004972EC"/>
    <w:rsid w:val="004A3A24"/>
    <w:rsid w:val="004A4735"/>
    <w:rsid w:val="004C0BFF"/>
    <w:rsid w:val="004C24D4"/>
    <w:rsid w:val="004D15DD"/>
    <w:rsid w:val="004D4338"/>
    <w:rsid w:val="004D6FF5"/>
    <w:rsid w:val="004F1F11"/>
    <w:rsid w:val="004F2ED4"/>
    <w:rsid w:val="00513285"/>
    <w:rsid w:val="0052106C"/>
    <w:rsid w:val="00531B56"/>
    <w:rsid w:val="00542B90"/>
    <w:rsid w:val="00545632"/>
    <w:rsid w:val="00550C30"/>
    <w:rsid w:val="00552E2A"/>
    <w:rsid w:val="0055338F"/>
    <w:rsid w:val="00590FC5"/>
    <w:rsid w:val="00592E05"/>
    <w:rsid w:val="0059655F"/>
    <w:rsid w:val="005B0E0D"/>
    <w:rsid w:val="005C0BD5"/>
    <w:rsid w:val="005C18BA"/>
    <w:rsid w:val="005C2D1C"/>
    <w:rsid w:val="005C4B90"/>
    <w:rsid w:val="005D34F8"/>
    <w:rsid w:val="005F2807"/>
    <w:rsid w:val="00612B12"/>
    <w:rsid w:val="006134C3"/>
    <w:rsid w:val="00643BE5"/>
    <w:rsid w:val="006522FF"/>
    <w:rsid w:val="00671777"/>
    <w:rsid w:val="00674C00"/>
    <w:rsid w:val="0069142C"/>
    <w:rsid w:val="00691921"/>
    <w:rsid w:val="006A0B06"/>
    <w:rsid w:val="006A44CB"/>
    <w:rsid w:val="006A4C0B"/>
    <w:rsid w:val="006A7379"/>
    <w:rsid w:val="006B7017"/>
    <w:rsid w:val="006C138B"/>
    <w:rsid w:val="006D5670"/>
    <w:rsid w:val="006E6FC3"/>
    <w:rsid w:val="007028D2"/>
    <w:rsid w:val="00706B04"/>
    <w:rsid w:val="007100B4"/>
    <w:rsid w:val="007145EE"/>
    <w:rsid w:val="00717F7D"/>
    <w:rsid w:val="00721F7C"/>
    <w:rsid w:val="00726215"/>
    <w:rsid w:val="00735E2A"/>
    <w:rsid w:val="00747C86"/>
    <w:rsid w:val="00753C99"/>
    <w:rsid w:val="007546A7"/>
    <w:rsid w:val="00755B40"/>
    <w:rsid w:val="007622B1"/>
    <w:rsid w:val="007802F6"/>
    <w:rsid w:val="00781A29"/>
    <w:rsid w:val="00783332"/>
    <w:rsid w:val="00784BC6"/>
    <w:rsid w:val="007867C4"/>
    <w:rsid w:val="00794B53"/>
    <w:rsid w:val="007A056A"/>
    <w:rsid w:val="007B0705"/>
    <w:rsid w:val="007B35F6"/>
    <w:rsid w:val="007B4C8B"/>
    <w:rsid w:val="007C5E6C"/>
    <w:rsid w:val="007E13AD"/>
    <w:rsid w:val="007E4450"/>
    <w:rsid w:val="007E50B9"/>
    <w:rsid w:val="007E694D"/>
    <w:rsid w:val="007F0354"/>
    <w:rsid w:val="007F6852"/>
    <w:rsid w:val="00801368"/>
    <w:rsid w:val="00812B81"/>
    <w:rsid w:val="008154CA"/>
    <w:rsid w:val="00815EE9"/>
    <w:rsid w:val="00816D55"/>
    <w:rsid w:val="00817EDA"/>
    <w:rsid w:val="00825265"/>
    <w:rsid w:val="00825D27"/>
    <w:rsid w:val="00827FAD"/>
    <w:rsid w:val="00834B9F"/>
    <w:rsid w:val="00836AFD"/>
    <w:rsid w:val="0084656C"/>
    <w:rsid w:val="00846E05"/>
    <w:rsid w:val="00852DE5"/>
    <w:rsid w:val="00856BEC"/>
    <w:rsid w:val="008661E4"/>
    <w:rsid w:val="00867CE7"/>
    <w:rsid w:val="00872785"/>
    <w:rsid w:val="00875757"/>
    <w:rsid w:val="00882784"/>
    <w:rsid w:val="008839B5"/>
    <w:rsid w:val="0088792C"/>
    <w:rsid w:val="00891CEC"/>
    <w:rsid w:val="0089261A"/>
    <w:rsid w:val="00895308"/>
    <w:rsid w:val="008A47B3"/>
    <w:rsid w:val="008B68F8"/>
    <w:rsid w:val="008C45F9"/>
    <w:rsid w:val="008C5FB5"/>
    <w:rsid w:val="008E37A3"/>
    <w:rsid w:val="008F7CED"/>
    <w:rsid w:val="0091128C"/>
    <w:rsid w:val="00915E88"/>
    <w:rsid w:val="009175D0"/>
    <w:rsid w:val="00920879"/>
    <w:rsid w:val="00921DB9"/>
    <w:rsid w:val="00927AAD"/>
    <w:rsid w:val="00931BD3"/>
    <w:rsid w:val="0094001D"/>
    <w:rsid w:val="00942666"/>
    <w:rsid w:val="009474EF"/>
    <w:rsid w:val="009522DE"/>
    <w:rsid w:val="00956071"/>
    <w:rsid w:val="00956821"/>
    <w:rsid w:val="00970547"/>
    <w:rsid w:val="0098202D"/>
    <w:rsid w:val="00992290"/>
    <w:rsid w:val="00992862"/>
    <w:rsid w:val="00996365"/>
    <w:rsid w:val="009A78F9"/>
    <w:rsid w:val="009B1622"/>
    <w:rsid w:val="009B27F0"/>
    <w:rsid w:val="009B3845"/>
    <w:rsid w:val="009C1F9D"/>
    <w:rsid w:val="009D0E5A"/>
    <w:rsid w:val="009D41B2"/>
    <w:rsid w:val="009D60A7"/>
    <w:rsid w:val="009E2F6E"/>
    <w:rsid w:val="009E4C43"/>
    <w:rsid w:val="009E5F6C"/>
    <w:rsid w:val="009F1C7C"/>
    <w:rsid w:val="00A00370"/>
    <w:rsid w:val="00A0233F"/>
    <w:rsid w:val="00A175D6"/>
    <w:rsid w:val="00A3427D"/>
    <w:rsid w:val="00A35DB6"/>
    <w:rsid w:val="00A44E74"/>
    <w:rsid w:val="00A47794"/>
    <w:rsid w:val="00A57757"/>
    <w:rsid w:val="00A750CF"/>
    <w:rsid w:val="00A849F3"/>
    <w:rsid w:val="00AA022C"/>
    <w:rsid w:val="00AB1D26"/>
    <w:rsid w:val="00AB3109"/>
    <w:rsid w:val="00AB56D9"/>
    <w:rsid w:val="00AC1769"/>
    <w:rsid w:val="00AD0178"/>
    <w:rsid w:val="00AD0DC6"/>
    <w:rsid w:val="00AE4538"/>
    <w:rsid w:val="00AE4DCC"/>
    <w:rsid w:val="00AF01F3"/>
    <w:rsid w:val="00AF3D10"/>
    <w:rsid w:val="00AF43A4"/>
    <w:rsid w:val="00AF48D1"/>
    <w:rsid w:val="00AF4BC4"/>
    <w:rsid w:val="00B22952"/>
    <w:rsid w:val="00B24FC3"/>
    <w:rsid w:val="00B27258"/>
    <w:rsid w:val="00B30B21"/>
    <w:rsid w:val="00B37B9D"/>
    <w:rsid w:val="00B41969"/>
    <w:rsid w:val="00B442E9"/>
    <w:rsid w:val="00B54C37"/>
    <w:rsid w:val="00B55901"/>
    <w:rsid w:val="00B72463"/>
    <w:rsid w:val="00B82107"/>
    <w:rsid w:val="00B84BCE"/>
    <w:rsid w:val="00B85239"/>
    <w:rsid w:val="00B853FA"/>
    <w:rsid w:val="00B8596B"/>
    <w:rsid w:val="00BA2B4D"/>
    <w:rsid w:val="00BA7114"/>
    <w:rsid w:val="00BB48B2"/>
    <w:rsid w:val="00BC2F9C"/>
    <w:rsid w:val="00BE09E4"/>
    <w:rsid w:val="00BE104D"/>
    <w:rsid w:val="00BE5A37"/>
    <w:rsid w:val="00BE5AE1"/>
    <w:rsid w:val="00BF0357"/>
    <w:rsid w:val="00C1114D"/>
    <w:rsid w:val="00C14AEC"/>
    <w:rsid w:val="00C200EC"/>
    <w:rsid w:val="00C34007"/>
    <w:rsid w:val="00C35791"/>
    <w:rsid w:val="00C427F7"/>
    <w:rsid w:val="00C4522D"/>
    <w:rsid w:val="00C455CC"/>
    <w:rsid w:val="00C45A48"/>
    <w:rsid w:val="00C47FEA"/>
    <w:rsid w:val="00C50020"/>
    <w:rsid w:val="00C539F1"/>
    <w:rsid w:val="00C62466"/>
    <w:rsid w:val="00C64991"/>
    <w:rsid w:val="00C64A72"/>
    <w:rsid w:val="00C67462"/>
    <w:rsid w:val="00C73903"/>
    <w:rsid w:val="00C96D19"/>
    <w:rsid w:val="00CA016F"/>
    <w:rsid w:val="00CB6650"/>
    <w:rsid w:val="00CC47D7"/>
    <w:rsid w:val="00CD2A0C"/>
    <w:rsid w:val="00CD3831"/>
    <w:rsid w:val="00CF2C2E"/>
    <w:rsid w:val="00CF60E6"/>
    <w:rsid w:val="00D051FF"/>
    <w:rsid w:val="00D11974"/>
    <w:rsid w:val="00D16C8D"/>
    <w:rsid w:val="00D230F4"/>
    <w:rsid w:val="00D336C3"/>
    <w:rsid w:val="00D53826"/>
    <w:rsid w:val="00D60C49"/>
    <w:rsid w:val="00D734EC"/>
    <w:rsid w:val="00D76A4E"/>
    <w:rsid w:val="00D86041"/>
    <w:rsid w:val="00D97412"/>
    <w:rsid w:val="00DD2E19"/>
    <w:rsid w:val="00DE7078"/>
    <w:rsid w:val="00E1605A"/>
    <w:rsid w:val="00E23DB2"/>
    <w:rsid w:val="00E303F9"/>
    <w:rsid w:val="00E31046"/>
    <w:rsid w:val="00E34BA7"/>
    <w:rsid w:val="00E403A8"/>
    <w:rsid w:val="00E5156D"/>
    <w:rsid w:val="00E52D20"/>
    <w:rsid w:val="00E63094"/>
    <w:rsid w:val="00E7526E"/>
    <w:rsid w:val="00E82815"/>
    <w:rsid w:val="00E954D2"/>
    <w:rsid w:val="00E95E0B"/>
    <w:rsid w:val="00EA2A2F"/>
    <w:rsid w:val="00EB0601"/>
    <w:rsid w:val="00EB33AF"/>
    <w:rsid w:val="00EB4E79"/>
    <w:rsid w:val="00ED6570"/>
    <w:rsid w:val="00EF6E21"/>
    <w:rsid w:val="00F01DD2"/>
    <w:rsid w:val="00F15B1B"/>
    <w:rsid w:val="00F16A66"/>
    <w:rsid w:val="00F24E60"/>
    <w:rsid w:val="00F32FB7"/>
    <w:rsid w:val="00F33FD7"/>
    <w:rsid w:val="00F40355"/>
    <w:rsid w:val="00F418FF"/>
    <w:rsid w:val="00F506EA"/>
    <w:rsid w:val="00F554B2"/>
    <w:rsid w:val="00F659DE"/>
    <w:rsid w:val="00F71583"/>
    <w:rsid w:val="00F74650"/>
    <w:rsid w:val="00FA393D"/>
    <w:rsid w:val="00FB004B"/>
    <w:rsid w:val="00FC589E"/>
    <w:rsid w:val="00FD2570"/>
    <w:rsid w:val="00FD3591"/>
    <w:rsid w:val="00FD3D12"/>
    <w:rsid w:val="00FE36FC"/>
    <w:rsid w:val="00FE3F2D"/>
    <w:rsid w:val="00FF0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7B35F6"/>
    <w:pPr>
      <w:spacing w:after="60" w:line="240" w:lineRule="auto"/>
      <w:jc w:val="both"/>
    </w:pPr>
    <w:rPr>
      <w:rFonts w:ascii="Times New Roman" w:eastAsia="Times New Roman" w:hAnsi="Times New Roman" w:cs="Times New Roman"/>
      <w:sz w:val="24"/>
      <w:szCs w:val="24"/>
      <w:lang w:eastAsia="ru-RU"/>
    </w:rPr>
  </w:style>
  <w:style w:type="paragraph" w:styleId="10">
    <w:name w:val="heading 1"/>
    <w:basedOn w:val="a"/>
    <w:next w:val="a"/>
    <w:link w:val="11"/>
    <w:qFormat/>
    <w:rsid w:val="00127BD7"/>
    <w:pPr>
      <w:keepNext/>
      <w:suppressAutoHyphens/>
      <w:spacing w:before="240"/>
      <w:jc w:val="center"/>
      <w:outlineLvl w:val="0"/>
    </w:pPr>
    <w:rPr>
      <w:b/>
      <w:kern w:val="1"/>
      <w:sz w:val="36"/>
      <w:szCs w:val="20"/>
      <w:lang w:eastAsia="ar-SA"/>
    </w:rPr>
  </w:style>
  <w:style w:type="paragraph" w:styleId="20">
    <w:name w:val="heading 2"/>
    <w:basedOn w:val="a"/>
    <w:next w:val="a"/>
    <w:link w:val="22"/>
    <w:qFormat/>
    <w:rsid w:val="00127BD7"/>
    <w:pPr>
      <w:keepNext/>
      <w:suppressAutoHyphens/>
      <w:spacing w:after="0"/>
      <w:jc w:val="center"/>
      <w:outlineLvl w:val="1"/>
    </w:pPr>
    <w:rPr>
      <w:b/>
      <w:bCs/>
      <w:lang w:eastAsia="ar-SA"/>
    </w:rPr>
  </w:style>
  <w:style w:type="paragraph" w:styleId="30">
    <w:name w:val="heading 3"/>
    <w:basedOn w:val="a"/>
    <w:next w:val="a"/>
    <w:link w:val="31"/>
    <w:qFormat/>
    <w:rsid w:val="00127BD7"/>
    <w:pPr>
      <w:keepNext/>
      <w:suppressAutoHyphens/>
      <w:spacing w:before="240"/>
      <w:outlineLvl w:val="2"/>
    </w:pPr>
    <w:rPr>
      <w:rFonts w:ascii="Arial" w:hAnsi="Arial"/>
      <w:b/>
      <w:szCs w:val="20"/>
      <w:lang w:eastAsia="ar-SA"/>
    </w:rPr>
  </w:style>
  <w:style w:type="paragraph" w:styleId="4">
    <w:name w:val="heading 4"/>
    <w:basedOn w:val="a"/>
    <w:next w:val="a"/>
    <w:link w:val="40"/>
    <w:qFormat/>
    <w:rsid w:val="00127BD7"/>
    <w:pPr>
      <w:keepNext/>
      <w:suppressAutoHyphens/>
      <w:spacing w:before="240"/>
      <w:outlineLvl w:val="3"/>
    </w:pPr>
    <w:rPr>
      <w:rFonts w:ascii="Arial" w:hAnsi="Arial"/>
      <w:szCs w:val="20"/>
      <w:lang w:eastAsia="ar-SA"/>
    </w:rPr>
  </w:style>
  <w:style w:type="paragraph" w:styleId="5">
    <w:name w:val="heading 5"/>
    <w:basedOn w:val="a"/>
    <w:next w:val="a"/>
    <w:link w:val="50"/>
    <w:qFormat/>
    <w:rsid w:val="00E23DB2"/>
    <w:pPr>
      <w:tabs>
        <w:tab w:val="num" w:pos="1008"/>
      </w:tabs>
      <w:spacing w:before="240"/>
      <w:ind w:left="1008" w:hanging="1008"/>
      <w:outlineLvl w:val="4"/>
    </w:pPr>
    <w:rPr>
      <w:sz w:val="22"/>
      <w:szCs w:val="20"/>
    </w:rPr>
  </w:style>
  <w:style w:type="paragraph" w:styleId="6">
    <w:name w:val="heading 6"/>
    <w:basedOn w:val="a"/>
    <w:next w:val="a"/>
    <w:link w:val="60"/>
    <w:qFormat/>
    <w:rsid w:val="00127BD7"/>
    <w:pPr>
      <w:suppressAutoHyphens/>
      <w:spacing w:before="240"/>
      <w:outlineLvl w:val="5"/>
    </w:pPr>
    <w:rPr>
      <w:i/>
      <w:sz w:val="22"/>
      <w:szCs w:val="20"/>
      <w:lang w:eastAsia="ar-SA"/>
    </w:rPr>
  </w:style>
  <w:style w:type="paragraph" w:styleId="7">
    <w:name w:val="heading 7"/>
    <w:basedOn w:val="a"/>
    <w:next w:val="a"/>
    <w:link w:val="70"/>
    <w:qFormat/>
    <w:rsid w:val="00127BD7"/>
    <w:pPr>
      <w:suppressAutoHyphens/>
      <w:spacing w:before="240"/>
      <w:outlineLvl w:val="6"/>
    </w:pPr>
    <w:rPr>
      <w:rFonts w:ascii="Arial" w:hAnsi="Arial"/>
      <w:sz w:val="20"/>
      <w:szCs w:val="20"/>
      <w:lang w:eastAsia="ar-SA"/>
    </w:rPr>
  </w:style>
  <w:style w:type="paragraph" w:styleId="8">
    <w:name w:val="heading 8"/>
    <w:basedOn w:val="a"/>
    <w:next w:val="a"/>
    <w:link w:val="80"/>
    <w:qFormat/>
    <w:rsid w:val="00127BD7"/>
    <w:pPr>
      <w:suppressAutoHyphens/>
      <w:spacing w:before="240"/>
      <w:outlineLvl w:val="7"/>
    </w:pPr>
    <w:rPr>
      <w:rFonts w:ascii="Arial" w:hAnsi="Arial"/>
      <w:i/>
      <w:sz w:val="20"/>
      <w:szCs w:val="20"/>
      <w:lang w:eastAsia="ar-SA"/>
    </w:rPr>
  </w:style>
  <w:style w:type="paragraph" w:styleId="9">
    <w:name w:val="heading 9"/>
    <w:basedOn w:val="a"/>
    <w:next w:val="a"/>
    <w:link w:val="90"/>
    <w:qFormat/>
    <w:rsid w:val="00127BD7"/>
    <w:pPr>
      <w:suppressAutoHyphens/>
      <w:spacing w:before="240"/>
      <w:outlineLvl w:val="8"/>
    </w:pPr>
    <w:rPr>
      <w:rFonts w:ascii="Arial" w:hAnsi="Arial"/>
      <w:b/>
      <w:i/>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C2F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2F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2F9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2F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2F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2F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2F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BC2F9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rmal (Web)"/>
    <w:basedOn w:val="a"/>
    <w:uiPriority w:val="99"/>
    <w:rsid w:val="00856BEC"/>
    <w:pPr>
      <w:spacing w:before="100" w:beforeAutospacing="1" w:after="100" w:afterAutospacing="1"/>
      <w:jc w:val="left"/>
    </w:pPr>
  </w:style>
  <w:style w:type="table" w:styleId="a4">
    <w:name w:val="Table Grid"/>
    <w:basedOn w:val="a1"/>
    <w:uiPriority w:val="39"/>
    <w:rsid w:val="00C96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C96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rsid w:val="00C96D19"/>
    <w:rPr>
      <w:rFonts w:ascii="Courier New" w:eastAsia="Times New Roman" w:hAnsi="Courier New" w:cs="Courier New"/>
      <w:sz w:val="20"/>
      <w:szCs w:val="20"/>
      <w:lang w:eastAsia="ru-RU"/>
    </w:rPr>
  </w:style>
  <w:style w:type="character" w:customStyle="1" w:styleId="50">
    <w:name w:val="Заголовок 5 Знак"/>
    <w:basedOn w:val="a0"/>
    <w:link w:val="5"/>
    <w:rsid w:val="00E23DB2"/>
    <w:rPr>
      <w:rFonts w:ascii="Times New Roman" w:eastAsia="Times New Roman" w:hAnsi="Times New Roman" w:cs="Times New Roman"/>
      <w:szCs w:val="20"/>
      <w:lang w:eastAsia="ru-RU"/>
    </w:rPr>
  </w:style>
  <w:style w:type="paragraph" w:styleId="a5">
    <w:name w:val="Balloon Text"/>
    <w:basedOn w:val="a"/>
    <w:link w:val="a6"/>
    <w:uiPriority w:val="99"/>
    <w:unhideWhenUsed/>
    <w:rsid w:val="00FE36FC"/>
    <w:pPr>
      <w:spacing w:after="0"/>
    </w:pPr>
    <w:rPr>
      <w:rFonts w:ascii="Tahoma" w:hAnsi="Tahoma" w:cs="Tahoma"/>
      <w:sz w:val="16"/>
      <w:szCs w:val="16"/>
    </w:rPr>
  </w:style>
  <w:style w:type="character" w:customStyle="1" w:styleId="a6">
    <w:name w:val="Текст выноски Знак"/>
    <w:basedOn w:val="a0"/>
    <w:link w:val="a5"/>
    <w:uiPriority w:val="99"/>
    <w:rsid w:val="00FE36FC"/>
    <w:rPr>
      <w:rFonts w:ascii="Tahoma" w:eastAsia="Times New Roman" w:hAnsi="Tahoma" w:cs="Tahoma"/>
      <w:sz w:val="16"/>
      <w:szCs w:val="16"/>
      <w:lang w:eastAsia="ru-RU"/>
    </w:rPr>
  </w:style>
  <w:style w:type="paragraph" w:styleId="a7">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Знак2 Знак"/>
    <w:basedOn w:val="a"/>
    <w:link w:val="32"/>
    <w:rsid w:val="00A849F3"/>
    <w:pPr>
      <w:spacing w:after="0"/>
      <w:jc w:val="left"/>
    </w:pPr>
    <w:rPr>
      <w:rFonts w:ascii="Courier New" w:hAnsi="Courier New"/>
      <w:sz w:val="20"/>
    </w:rPr>
  </w:style>
  <w:style w:type="character" w:customStyle="1" w:styleId="a8">
    <w:name w:val="Текст Знак"/>
    <w:basedOn w:val="a0"/>
    <w:uiPriority w:val="99"/>
    <w:semiHidden/>
    <w:rsid w:val="00A849F3"/>
    <w:rPr>
      <w:rFonts w:ascii="Consolas" w:eastAsia="Times New Roman" w:hAnsi="Consolas" w:cs="Times New Roman"/>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7"/>
    <w:locked/>
    <w:rsid w:val="00A849F3"/>
    <w:rPr>
      <w:rFonts w:ascii="Courier New" w:eastAsia="Times New Roman" w:hAnsi="Courier New" w:cs="Times New Roman"/>
      <w:sz w:val="20"/>
      <w:szCs w:val="24"/>
      <w:lang w:eastAsia="ru-RU"/>
    </w:rPr>
  </w:style>
  <w:style w:type="paragraph" w:styleId="a9">
    <w:name w:val="footer"/>
    <w:basedOn w:val="a"/>
    <w:link w:val="aa"/>
    <w:uiPriority w:val="99"/>
    <w:rsid w:val="00235DB6"/>
    <w:pPr>
      <w:tabs>
        <w:tab w:val="center" w:pos="4677"/>
        <w:tab w:val="right" w:pos="9355"/>
      </w:tabs>
    </w:pPr>
  </w:style>
  <w:style w:type="character" w:customStyle="1" w:styleId="aa">
    <w:name w:val="Нижний колонтитул Знак"/>
    <w:basedOn w:val="a0"/>
    <w:link w:val="a9"/>
    <w:uiPriority w:val="99"/>
    <w:rsid w:val="00235DB6"/>
    <w:rPr>
      <w:rFonts w:ascii="Times New Roman" w:eastAsia="Times New Roman" w:hAnsi="Times New Roman" w:cs="Times New Roman"/>
      <w:sz w:val="24"/>
      <w:szCs w:val="24"/>
      <w:lang w:eastAsia="ru-RU"/>
    </w:rPr>
  </w:style>
  <w:style w:type="character" w:styleId="ab">
    <w:name w:val="page number"/>
    <w:basedOn w:val="a0"/>
    <w:rsid w:val="00235DB6"/>
  </w:style>
  <w:style w:type="paragraph" w:styleId="ac">
    <w:name w:val="List Paragraph"/>
    <w:aliases w:val="Bullet List,FooterText,numbered,Paragraphe de liste1,lp1,Осн.текст,Рис-монограф,GOST_TableList,Список левый,Булет1,1Булет,it_List1"/>
    <w:basedOn w:val="a"/>
    <w:link w:val="ad"/>
    <w:uiPriority w:val="34"/>
    <w:qFormat/>
    <w:rsid w:val="00846E05"/>
    <w:pPr>
      <w:ind w:left="720"/>
      <w:contextualSpacing/>
    </w:pPr>
  </w:style>
  <w:style w:type="character" w:styleId="ae">
    <w:name w:val="Emphasis"/>
    <w:qFormat/>
    <w:rsid w:val="00817EDA"/>
    <w:rPr>
      <w:rFonts w:cs="Times New Roman"/>
      <w:i/>
      <w:iCs/>
    </w:rPr>
  </w:style>
  <w:style w:type="character" w:styleId="af">
    <w:name w:val="Hyperlink"/>
    <w:basedOn w:val="a0"/>
    <w:uiPriority w:val="99"/>
    <w:unhideWhenUsed/>
    <w:rsid w:val="00817EDA"/>
    <w:rPr>
      <w:color w:val="0000FF"/>
      <w:u w:val="single"/>
    </w:rPr>
  </w:style>
  <w:style w:type="character" w:customStyle="1" w:styleId="prodcharname">
    <w:name w:val="prod_char_name"/>
    <w:basedOn w:val="a0"/>
    <w:rsid w:val="00817EDA"/>
  </w:style>
  <w:style w:type="character" w:customStyle="1" w:styleId="right">
    <w:name w:val="right"/>
    <w:basedOn w:val="a0"/>
    <w:rsid w:val="00817EDA"/>
  </w:style>
  <w:style w:type="character" w:customStyle="1" w:styleId="left">
    <w:name w:val="left"/>
    <w:basedOn w:val="a0"/>
    <w:rsid w:val="00817ED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17EDA"/>
    <w:pPr>
      <w:spacing w:before="100" w:beforeAutospacing="1" w:after="100" w:afterAutospacing="1"/>
      <w:jc w:val="left"/>
    </w:pPr>
    <w:rPr>
      <w:rFonts w:ascii="Tahoma" w:hAnsi="Tahoma"/>
      <w:sz w:val="20"/>
      <w:szCs w:val="20"/>
      <w:lang w:val="en-US" w:eastAsia="en-US"/>
    </w:rPr>
  </w:style>
  <w:style w:type="paragraph" w:styleId="af0">
    <w:name w:val="header"/>
    <w:basedOn w:val="a"/>
    <w:link w:val="af1"/>
    <w:uiPriority w:val="99"/>
    <w:unhideWhenUsed/>
    <w:rsid w:val="00817EDA"/>
    <w:pPr>
      <w:tabs>
        <w:tab w:val="center" w:pos="4677"/>
        <w:tab w:val="right" w:pos="9355"/>
      </w:tabs>
      <w:spacing w:after="0"/>
      <w:jc w:val="left"/>
    </w:pPr>
  </w:style>
  <w:style w:type="character" w:customStyle="1" w:styleId="af1">
    <w:name w:val="Верхний колонтитул Знак"/>
    <w:basedOn w:val="a0"/>
    <w:link w:val="af0"/>
    <w:uiPriority w:val="99"/>
    <w:rsid w:val="00817EDA"/>
    <w:rPr>
      <w:rFonts w:ascii="Times New Roman" w:eastAsia="Times New Roman" w:hAnsi="Times New Roman" w:cs="Times New Roman"/>
      <w:sz w:val="24"/>
      <w:szCs w:val="24"/>
      <w:lang w:eastAsia="ru-RU"/>
    </w:rPr>
  </w:style>
  <w:style w:type="character" w:customStyle="1" w:styleId="11">
    <w:name w:val="Заголовок 1 Знак"/>
    <w:basedOn w:val="a0"/>
    <w:link w:val="10"/>
    <w:rsid w:val="00127BD7"/>
    <w:rPr>
      <w:rFonts w:ascii="Times New Roman" w:eastAsia="Times New Roman" w:hAnsi="Times New Roman" w:cs="Times New Roman"/>
      <w:b/>
      <w:kern w:val="1"/>
      <w:sz w:val="36"/>
      <w:szCs w:val="20"/>
      <w:lang w:eastAsia="ar-SA"/>
    </w:rPr>
  </w:style>
  <w:style w:type="character" w:customStyle="1" w:styleId="22">
    <w:name w:val="Заголовок 2 Знак"/>
    <w:basedOn w:val="a0"/>
    <w:link w:val="20"/>
    <w:rsid w:val="00127BD7"/>
    <w:rPr>
      <w:rFonts w:ascii="Times New Roman" w:eastAsia="Times New Roman" w:hAnsi="Times New Roman" w:cs="Times New Roman"/>
      <w:b/>
      <w:bCs/>
      <w:sz w:val="24"/>
      <w:szCs w:val="24"/>
      <w:lang w:eastAsia="ar-SA"/>
    </w:rPr>
  </w:style>
  <w:style w:type="character" w:customStyle="1" w:styleId="31">
    <w:name w:val="Заголовок 3 Знак"/>
    <w:basedOn w:val="a0"/>
    <w:link w:val="30"/>
    <w:rsid w:val="00127BD7"/>
    <w:rPr>
      <w:rFonts w:ascii="Arial" w:eastAsia="Times New Roman" w:hAnsi="Arial" w:cs="Times New Roman"/>
      <w:b/>
      <w:sz w:val="24"/>
      <w:szCs w:val="20"/>
      <w:lang w:eastAsia="ar-SA"/>
    </w:rPr>
  </w:style>
  <w:style w:type="character" w:customStyle="1" w:styleId="40">
    <w:name w:val="Заголовок 4 Знак"/>
    <w:basedOn w:val="a0"/>
    <w:link w:val="4"/>
    <w:rsid w:val="00127BD7"/>
    <w:rPr>
      <w:rFonts w:ascii="Arial" w:eastAsia="Times New Roman" w:hAnsi="Arial" w:cs="Times New Roman"/>
      <w:sz w:val="24"/>
      <w:szCs w:val="20"/>
      <w:lang w:eastAsia="ar-SA"/>
    </w:rPr>
  </w:style>
  <w:style w:type="character" w:customStyle="1" w:styleId="60">
    <w:name w:val="Заголовок 6 Знак"/>
    <w:basedOn w:val="a0"/>
    <w:link w:val="6"/>
    <w:rsid w:val="00127BD7"/>
    <w:rPr>
      <w:rFonts w:ascii="Times New Roman" w:eastAsia="Times New Roman" w:hAnsi="Times New Roman" w:cs="Times New Roman"/>
      <w:i/>
      <w:szCs w:val="20"/>
      <w:lang w:eastAsia="ar-SA"/>
    </w:rPr>
  </w:style>
  <w:style w:type="character" w:customStyle="1" w:styleId="70">
    <w:name w:val="Заголовок 7 Знак"/>
    <w:basedOn w:val="a0"/>
    <w:link w:val="7"/>
    <w:rsid w:val="00127BD7"/>
    <w:rPr>
      <w:rFonts w:ascii="Arial" w:eastAsia="Times New Roman" w:hAnsi="Arial" w:cs="Times New Roman"/>
      <w:sz w:val="20"/>
      <w:szCs w:val="20"/>
      <w:lang w:eastAsia="ar-SA"/>
    </w:rPr>
  </w:style>
  <w:style w:type="character" w:customStyle="1" w:styleId="80">
    <w:name w:val="Заголовок 8 Знак"/>
    <w:basedOn w:val="a0"/>
    <w:link w:val="8"/>
    <w:rsid w:val="00127BD7"/>
    <w:rPr>
      <w:rFonts w:ascii="Arial" w:eastAsia="Times New Roman" w:hAnsi="Arial" w:cs="Times New Roman"/>
      <w:i/>
      <w:sz w:val="20"/>
      <w:szCs w:val="20"/>
      <w:lang w:eastAsia="ar-SA"/>
    </w:rPr>
  </w:style>
  <w:style w:type="character" w:customStyle="1" w:styleId="90">
    <w:name w:val="Заголовок 9 Знак"/>
    <w:basedOn w:val="a0"/>
    <w:link w:val="9"/>
    <w:rsid w:val="00127BD7"/>
    <w:rPr>
      <w:rFonts w:ascii="Arial" w:eastAsia="Times New Roman" w:hAnsi="Arial" w:cs="Times New Roman"/>
      <w:b/>
      <w:i/>
      <w:sz w:val="18"/>
      <w:szCs w:val="20"/>
      <w:lang w:eastAsia="ar-SA"/>
    </w:rPr>
  </w:style>
  <w:style w:type="character" w:customStyle="1" w:styleId="WW8Num2z0">
    <w:name w:val="WW8Num2z0"/>
    <w:rsid w:val="00127BD7"/>
    <w:rPr>
      <w:rFonts w:ascii="Symbol" w:hAnsi="Symbol"/>
      <w:sz w:val="24"/>
      <w:szCs w:val="24"/>
      <w:lang w:val="en-US"/>
    </w:rPr>
  </w:style>
  <w:style w:type="character" w:customStyle="1" w:styleId="WW8Num3z0">
    <w:name w:val="WW8Num3z0"/>
    <w:rsid w:val="00127BD7"/>
    <w:rPr>
      <w:sz w:val="24"/>
      <w:szCs w:val="24"/>
    </w:rPr>
  </w:style>
  <w:style w:type="character" w:customStyle="1" w:styleId="WW8Num4z0">
    <w:name w:val="WW8Num4z0"/>
    <w:rsid w:val="00127BD7"/>
    <w:rPr>
      <w:rFonts w:ascii="Symbol" w:hAnsi="Symbol"/>
    </w:rPr>
  </w:style>
  <w:style w:type="character" w:customStyle="1" w:styleId="WW8Num5z0">
    <w:name w:val="WW8Num5z0"/>
    <w:rsid w:val="00127BD7"/>
    <w:rPr>
      <w:rFonts w:ascii="Symbol" w:hAnsi="Symbol"/>
    </w:rPr>
  </w:style>
  <w:style w:type="character" w:customStyle="1" w:styleId="WW8Num7z0">
    <w:name w:val="WW8Num7z0"/>
    <w:rsid w:val="00127BD7"/>
    <w:rPr>
      <w:rFonts w:ascii="Symbol" w:hAnsi="Symbol"/>
    </w:rPr>
  </w:style>
  <w:style w:type="character" w:customStyle="1" w:styleId="WW8Num11z2">
    <w:name w:val="WW8Num11z2"/>
    <w:rsid w:val="00127BD7"/>
    <w:rPr>
      <w:b/>
    </w:rPr>
  </w:style>
  <w:style w:type="character" w:customStyle="1" w:styleId="Absatz-Standardschriftart">
    <w:name w:val="Absatz-Standardschriftart"/>
    <w:rsid w:val="00127BD7"/>
  </w:style>
  <w:style w:type="character" w:customStyle="1" w:styleId="WW-Absatz-Standardschriftart">
    <w:name w:val="WW-Absatz-Standardschriftart"/>
    <w:rsid w:val="00127BD7"/>
  </w:style>
  <w:style w:type="character" w:customStyle="1" w:styleId="WW-Absatz-Standardschriftart1">
    <w:name w:val="WW-Absatz-Standardschriftart1"/>
    <w:rsid w:val="00127BD7"/>
  </w:style>
  <w:style w:type="character" w:customStyle="1" w:styleId="WW8Num6z0">
    <w:name w:val="WW8Num6z0"/>
    <w:rsid w:val="00127BD7"/>
    <w:rPr>
      <w:rFonts w:ascii="Symbol" w:hAnsi="Symbol"/>
    </w:rPr>
  </w:style>
  <w:style w:type="character" w:customStyle="1" w:styleId="WW8Num8z0">
    <w:name w:val="WW8Num8z0"/>
    <w:rsid w:val="00127BD7"/>
    <w:rPr>
      <w:rFonts w:ascii="Symbol" w:hAnsi="Symbol"/>
    </w:rPr>
  </w:style>
  <w:style w:type="character" w:customStyle="1" w:styleId="WW8Num11z0">
    <w:name w:val="WW8Num11z0"/>
    <w:rsid w:val="00127BD7"/>
    <w:rPr>
      <w:rFonts w:ascii="Symbol" w:hAnsi="Symbol"/>
      <w:sz w:val="24"/>
      <w:szCs w:val="24"/>
      <w:lang w:val="en-US"/>
    </w:rPr>
  </w:style>
  <w:style w:type="character" w:customStyle="1" w:styleId="WW8Num12z0">
    <w:name w:val="WW8Num12z0"/>
    <w:rsid w:val="00127BD7"/>
    <w:rPr>
      <w:sz w:val="24"/>
      <w:szCs w:val="24"/>
    </w:rPr>
  </w:style>
  <w:style w:type="character" w:customStyle="1" w:styleId="WW8Num13z0">
    <w:name w:val="WW8Num13z0"/>
    <w:rsid w:val="00127BD7"/>
    <w:rPr>
      <w:rFonts w:ascii="Symbol" w:hAnsi="Symbol"/>
    </w:rPr>
  </w:style>
  <w:style w:type="character" w:customStyle="1" w:styleId="WW8Num13z1">
    <w:name w:val="WW8Num13z1"/>
    <w:rsid w:val="00127BD7"/>
    <w:rPr>
      <w:rFonts w:ascii="Courier New" w:hAnsi="Courier New" w:cs="Courier New"/>
    </w:rPr>
  </w:style>
  <w:style w:type="character" w:customStyle="1" w:styleId="WW8Num13z2">
    <w:name w:val="WW8Num13z2"/>
    <w:rsid w:val="00127BD7"/>
    <w:rPr>
      <w:rFonts w:ascii="Wingdings" w:hAnsi="Wingdings"/>
    </w:rPr>
  </w:style>
  <w:style w:type="character" w:customStyle="1" w:styleId="WW8Num15z0">
    <w:name w:val="WW8Num15z0"/>
    <w:rsid w:val="00127BD7"/>
    <w:rPr>
      <w:rFonts w:ascii="Times New Roman" w:hAnsi="Times New Roman" w:cs="Times New Roman"/>
    </w:rPr>
  </w:style>
  <w:style w:type="character" w:customStyle="1" w:styleId="WW8Num15z1">
    <w:name w:val="WW8Num15z1"/>
    <w:rsid w:val="00127BD7"/>
    <w:rPr>
      <w:rFonts w:ascii="Courier New" w:hAnsi="Courier New" w:cs="Courier New"/>
    </w:rPr>
  </w:style>
  <w:style w:type="character" w:customStyle="1" w:styleId="WW8Num15z2">
    <w:name w:val="WW8Num15z2"/>
    <w:rsid w:val="00127BD7"/>
    <w:rPr>
      <w:rFonts w:ascii="Wingdings" w:hAnsi="Wingdings"/>
    </w:rPr>
  </w:style>
  <w:style w:type="character" w:customStyle="1" w:styleId="WW8Num15z3">
    <w:name w:val="WW8Num15z3"/>
    <w:rsid w:val="00127BD7"/>
    <w:rPr>
      <w:rFonts w:ascii="Symbol" w:hAnsi="Symbol"/>
    </w:rPr>
  </w:style>
  <w:style w:type="character" w:customStyle="1" w:styleId="WW8Num22z0">
    <w:name w:val="WW8Num22z0"/>
    <w:rsid w:val="00127BD7"/>
    <w:rPr>
      <w:sz w:val="24"/>
    </w:rPr>
  </w:style>
  <w:style w:type="character" w:customStyle="1" w:styleId="WW8Num25z0">
    <w:name w:val="WW8Num25z0"/>
    <w:rsid w:val="00127BD7"/>
    <w:rPr>
      <w:rFonts w:cs="Times New Roman"/>
      <w:b/>
    </w:rPr>
  </w:style>
  <w:style w:type="character" w:customStyle="1" w:styleId="WW8Num25z1">
    <w:name w:val="WW8Num25z1"/>
    <w:rsid w:val="00127BD7"/>
    <w:rPr>
      <w:rFonts w:cs="Times New Roman"/>
    </w:rPr>
  </w:style>
  <w:style w:type="character" w:customStyle="1" w:styleId="WW8Num29z1">
    <w:name w:val="WW8Num29z1"/>
    <w:rsid w:val="00127BD7"/>
    <w:rPr>
      <w:b/>
    </w:rPr>
  </w:style>
  <w:style w:type="character" w:customStyle="1" w:styleId="WW8Num35z0">
    <w:name w:val="WW8Num35z0"/>
    <w:rsid w:val="00127BD7"/>
    <w:rPr>
      <w:sz w:val="24"/>
      <w:szCs w:val="24"/>
    </w:rPr>
  </w:style>
  <w:style w:type="character" w:customStyle="1" w:styleId="WW8Num37z0">
    <w:name w:val="WW8Num37z0"/>
    <w:rsid w:val="00127BD7"/>
    <w:rPr>
      <w:b/>
    </w:rPr>
  </w:style>
  <w:style w:type="character" w:customStyle="1" w:styleId="WW8Num38z1">
    <w:name w:val="WW8Num38z1"/>
    <w:rsid w:val="00127BD7"/>
    <w:rPr>
      <w:b/>
    </w:rPr>
  </w:style>
  <w:style w:type="character" w:customStyle="1" w:styleId="WW8Num39z0">
    <w:name w:val="WW8Num39z0"/>
    <w:rsid w:val="00127BD7"/>
    <w:rPr>
      <w:rFonts w:ascii="Symbol" w:hAnsi="Symbol"/>
    </w:rPr>
  </w:style>
  <w:style w:type="character" w:customStyle="1" w:styleId="WW8Num39z1">
    <w:name w:val="WW8Num39z1"/>
    <w:rsid w:val="00127BD7"/>
    <w:rPr>
      <w:rFonts w:ascii="Courier New" w:hAnsi="Courier New" w:cs="Courier New"/>
    </w:rPr>
  </w:style>
  <w:style w:type="character" w:customStyle="1" w:styleId="WW8Num39z2">
    <w:name w:val="WW8Num39z2"/>
    <w:rsid w:val="00127BD7"/>
    <w:rPr>
      <w:rFonts w:ascii="Wingdings" w:hAnsi="Wingdings"/>
    </w:rPr>
  </w:style>
  <w:style w:type="character" w:customStyle="1" w:styleId="WW8Num47z0">
    <w:name w:val="WW8Num47z0"/>
    <w:rsid w:val="00127BD7"/>
    <w:rPr>
      <w:b/>
    </w:rPr>
  </w:style>
  <w:style w:type="character" w:customStyle="1" w:styleId="WW8Num48z0">
    <w:name w:val="WW8Num48z0"/>
    <w:rsid w:val="00127BD7"/>
    <w:rPr>
      <w:sz w:val="40"/>
      <w:szCs w:val="40"/>
    </w:rPr>
  </w:style>
  <w:style w:type="character" w:customStyle="1" w:styleId="12">
    <w:name w:val="Основной шрифт абзаца1"/>
    <w:rsid w:val="00127BD7"/>
  </w:style>
  <w:style w:type="character" w:customStyle="1" w:styleId="af2">
    <w:name w:val="Знак"/>
    <w:rsid w:val="00127BD7"/>
    <w:rPr>
      <w:b/>
      <w:kern w:val="1"/>
      <w:sz w:val="36"/>
    </w:rPr>
  </w:style>
  <w:style w:type="character" w:customStyle="1" w:styleId="WW-">
    <w:name w:val="WW- Знак"/>
    <w:rsid w:val="00127BD7"/>
    <w:rPr>
      <w:b/>
      <w:bCs/>
      <w:sz w:val="24"/>
      <w:szCs w:val="24"/>
    </w:rPr>
  </w:style>
  <w:style w:type="character" w:customStyle="1" w:styleId="WW-1">
    <w:name w:val="WW- Знак1"/>
    <w:rsid w:val="00127BD7"/>
    <w:rPr>
      <w:rFonts w:ascii="Arial" w:hAnsi="Arial"/>
      <w:b/>
      <w:sz w:val="24"/>
    </w:rPr>
  </w:style>
  <w:style w:type="character" w:customStyle="1" w:styleId="WW-12">
    <w:name w:val="WW- Знак12"/>
    <w:rsid w:val="00127BD7"/>
    <w:rPr>
      <w:rFonts w:ascii="Arial" w:hAnsi="Arial"/>
      <w:sz w:val="24"/>
    </w:rPr>
  </w:style>
  <w:style w:type="character" w:customStyle="1" w:styleId="WW-123">
    <w:name w:val="WW- Знак123"/>
    <w:rsid w:val="00127BD7"/>
    <w:rPr>
      <w:sz w:val="22"/>
    </w:rPr>
  </w:style>
  <w:style w:type="character" w:customStyle="1" w:styleId="WW-1234">
    <w:name w:val="WW- Знак1234"/>
    <w:rsid w:val="00127BD7"/>
    <w:rPr>
      <w:i/>
      <w:sz w:val="22"/>
    </w:rPr>
  </w:style>
  <w:style w:type="character" w:customStyle="1" w:styleId="WW-12345">
    <w:name w:val="WW- Знак12345"/>
    <w:rsid w:val="00127BD7"/>
    <w:rPr>
      <w:rFonts w:ascii="Arial" w:hAnsi="Arial"/>
    </w:rPr>
  </w:style>
  <w:style w:type="character" w:customStyle="1" w:styleId="WW-123456">
    <w:name w:val="WW- Знак123456"/>
    <w:rsid w:val="00127BD7"/>
    <w:rPr>
      <w:rFonts w:ascii="Arial" w:hAnsi="Arial"/>
      <w:i/>
    </w:rPr>
  </w:style>
  <w:style w:type="character" w:customStyle="1" w:styleId="WW-1234567">
    <w:name w:val="WW- Знак1234567"/>
    <w:rsid w:val="00127BD7"/>
    <w:rPr>
      <w:rFonts w:ascii="Arial" w:hAnsi="Arial"/>
      <w:b/>
      <w:i/>
      <w:sz w:val="18"/>
    </w:rPr>
  </w:style>
  <w:style w:type="character" w:customStyle="1" w:styleId="WW-12345678">
    <w:name w:val="WW- Знак12345678"/>
    <w:rsid w:val="00127BD7"/>
    <w:rPr>
      <w:sz w:val="24"/>
      <w:szCs w:val="24"/>
    </w:rPr>
  </w:style>
  <w:style w:type="character" w:customStyle="1" w:styleId="WW-123456789">
    <w:name w:val="WW- Знак123456789"/>
    <w:rsid w:val="00127BD7"/>
    <w:rPr>
      <w:sz w:val="24"/>
      <w:szCs w:val="24"/>
    </w:rPr>
  </w:style>
  <w:style w:type="character" w:customStyle="1" w:styleId="310">
    <w:name w:val="Стиль3 Знак Знак1"/>
    <w:rsid w:val="00127BD7"/>
    <w:rPr>
      <w:sz w:val="24"/>
      <w:lang w:val="ru-RU" w:eastAsia="ar-SA" w:bidi="ar-SA"/>
    </w:rPr>
  </w:style>
  <w:style w:type="character" w:customStyle="1" w:styleId="WW-12345678910">
    <w:name w:val="WW- Знак12345678910"/>
    <w:rsid w:val="00127BD7"/>
    <w:rPr>
      <w:sz w:val="24"/>
      <w:szCs w:val="24"/>
    </w:rPr>
  </w:style>
  <w:style w:type="character" w:customStyle="1" w:styleId="WW-1234567891011">
    <w:name w:val="WW- Знак1234567891011"/>
    <w:rsid w:val="00127BD7"/>
    <w:rPr>
      <w:rFonts w:ascii="Courier New" w:hAnsi="Courier New" w:cs="Courier New"/>
    </w:rPr>
  </w:style>
  <w:style w:type="character" w:customStyle="1" w:styleId="WW-123456789101112">
    <w:name w:val="WW- Знак123456789101112"/>
    <w:rsid w:val="00127BD7"/>
    <w:rPr>
      <w:sz w:val="24"/>
      <w:lang w:val="ru-RU" w:eastAsia="ar-SA" w:bidi="ar-SA"/>
    </w:rPr>
  </w:style>
  <w:style w:type="character" w:customStyle="1" w:styleId="23">
    <w:name w:val="Заголовок 2 со списком Знак"/>
    <w:rsid w:val="00127BD7"/>
    <w:rPr>
      <w:b/>
      <w:bCs/>
      <w:sz w:val="24"/>
      <w:szCs w:val="24"/>
      <w:lang w:val="ru-RU" w:eastAsia="ar-SA" w:bidi="ar-SA"/>
    </w:rPr>
  </w:style>
  <w:style w:type="character" w:customStyle="1" w:styleId="33">
    <w:name w:val="Заголовок 3 со списком Знак"/>
    <w:rsid w:val="00127BD7"/>
    <w:rPr>
      <w:rFonts w:ascii="Arial" w:hAnsi="Arial"/>
      <w:b/>
      <w:sz w:val="24"/>
      <w:lang w:val="ru-RU" w:eastAsia="ar-SA" w:bidi="ar-SA"/>
    </w:rPr>
  </w:style>
  <w:style w:type="character" w:customStyle="1" w:styleId="WW-12345678910111213">
    <w:name w:val="WW- Знак12345678910111213"/>
    <w:rsid w:val="00127BD7"/>
    <w:rPr>
      <w:sz w:val="24"/>
      <w:szCs w:val="24"/>
    </w:rPr>
  </w:style>
  <w:style w:type="character" w:customStyle="1" w:styleId="Linie">
    <w:name w:val="Linie"/>
    <w:rsid w:val="00127BD7"/>
    <w:rPr>
      <w:sz w:val="24"/>
      <w:szCs w:val="24"/>
    </w:rPr>
  </w:style>
  <w:style w:type="character" w:customStyle="1" w:styleId="WW-1234567891011121314">
    <w:name w:val="WW- Знак1234567891011121314"/>
    <w:rsid w:val="00127BD7"/>
    <w:rPr>
      <w:sz w:val="24"/>
      <w:szCs w:val="24"/>
    </w:rPr>
  </w:style>
  <w:style w:type="character" w:customStyle="1" w:styleId="WW-123456789101112131415">
    <w:name w:val="WW- Знак123456789101112131415"/>
    <w:rsid w:val="00127BD7"/>
    <w:rPr>
      <w:b/>
      <w:i/>
      <w:sz w:val="22"/>
      <w:szCs w:val="24"/>
    </w:rPr>
  </w:style>
  <w:style w:type="character" w:customStyle="1" w:styleId="af3">
    <w:name w:val="Основной шрифт"/>
    <w:rsid w:val="00127BD7"/>
  </w:style>
  <w:style w:type="character" w:styleId="af4">
    <w:name w:val="FollowedHyperlink"/>
    <w:uiPriority w:val="99"/>
    <w:semiHidden/>
    <w:rsid w:val="00127BD7"/>
    <w:rPr>
      <w:color w:val="800080"/>
      <w:u w:val="single"/>
    </w:rPr>
  </w:style>
  <w:style w:type="character" w:customStyle="1" w:styleId="af5">
    <w:name w:val="ТЛ_Заказчик Знак"/>
    <w:rsid w:val="00127BD7"/>
    <w:rPr>
      <w:sz w:val="28"/>
      <w:szCs w:val="28"/>
    </w:rPr>
  </w:style>
  <w:style w:type="character" w:customStyle="1" w:styleId="af6">
    <w:name w:val="ТЛ_Утверждаю Знак"/>
    <w:rsid w:val="00127BD7"/>
    <w:rPr>
      <w:sz w:val="28"/>
      <w:szCs w:val="28"/>
    </w:rPr>
  </w:style>
  <w:style w:type="character" w:customStyle="1" w:styleId="af7">
    <w:name w:val="ТЛ_Название Знак"/>
    <w:rsid w:val="00127BD7"/>
    <w:rPr>
      <w:b/>
      <w:sz w:val="28"/>
      <w:szCs w:val="28"/>
    </w:rPr>
  </w:style>
  <w:style w:type="character" w:customStyle="1" w:styleId="af8">
    <w:name w:val="ТЛ_Город и Дата Знак"/>
    <w:rsid w:val="00127BD7"/>
    <w:rPr>
      <w:sz w:val="28"/>
      <w:szCs w:val="28"/>
    </w:rPr>
  </w:style>
  <w:style w:type="character" w:customStyle="1" w:styleId="af9">
    <w:name w:val="АД_Наименование Разделов Знак"/>
    <w:rsid w:val="00127BD7"/>
    <w:rPr>
      <w:b/>
      <w:kern w:val="1"/>
      <w:sz w:val="28"/>
    </w:rPr>
  </w:style>
  <w:style w:type="character" w:customStyle="1" w:styleId="afa">
    <w:name w:val="АД_Наименование главы без нумерации Знак"/>
    <w:basedOn w:val="WW-"/>
    <w:rsid w:val="00127BD7"/>
    <w:rPr>
      <w:b/>
      <w:bCs/>
      <w:sz w:val="24"/>
      <w:szCs w:val="24"/>
    </w:rPr>
  </w:style>
  <w:style w:type="character" w:customStyle="1" w:styleId="afb">
    <w:name w:val="АД_Глава Знак"/>
    <w:basedOn w:val="23"/>
    <w:rsid w:val="00127BD7"/>
    <w:rPr>
      <w:b/>
      <w:bCs/>
      <w:sz w:val="24"/>
      <w:szCs w:val="24"/>
      <w:lang w:val="ru-RU" w:eastAsia="ar-SA" w:bidi="ar-SA"/>
    </w:rPr>
  </w:style>
  <w:style w:type="character" w:customStyle="1" w:styleId="afc">
    <w:name w:val="АД_Нумерованный пункт Знак"/>
    <w:basedOn w:val="33"/>
    <w:rsid w:val="00127BD7"/>
    <w:rPr>
      <w:rFonts w:ascii="Arial" w:hAnsi="Arial"/>
      <w:b/>
      <w:sz w:val="24"/>
      <w:lang w:val="ru-RU" w:eastAsia="ar-SA" w:bidi="ar-SA"/>
    </w:rPr>
  </w:style>
  <w:style w:type="character" w:customStyle="1" w:styleId="afd">
    <w:name w:val="АД_Нумерованный подпункт Знак"/>
    <w:rsid w:val="00127BD7"/>
    <w:rPr>
      <w:sz w:val="24"/>
      <w:szCs w:val="24"/>
      <w:lang w:val="ru-RU" w:eastAsia="ar-SA" w:bidi="ar-SA"/>
    </w:rPr>
  </w:style>
  <w:style w:type="character" w:customStyle="1" w:styleId="afe">
    <w:name w:val="АД_Основной текст Знак"/>
    <w:rsid w:val="00127BD7"/>
    <w:rPr>
      <w:sz w:val="24"/>
      <w:szCs w:val="24"/>
    </w:rPr>
  </w:style>
  <w:style w:type="character" w:customStyle="1" w:styleId="WW-12345678910111213141516">
    <w:name w:val="WW- Знак12345678910111213141516"/>
    <w:rsid w:val="00127BD7"/>
    <w:rPr>
      <w:rFonts w:ascii="Tahoma" w:hAnsi="Tahoma" w:cs="Tahoma"/>
      <w:sz w:val="16"/>
      <w:szCs w:val="16"/>
    </w:rPr>
  </w:style>
  <w:style w:type="character" w:customStyle="1" w:styleId="aff">
    <w:name w:val="АД_Основной текст по центру полужирный Знак"/>
    <w:rsid w:val="00127BD7"/>
    <w:rPr>
      <w:b/>
      <w:sz w:val="24"/>
      <w:szCs w:val="24"/>
    </w:rPr>
  </w:style>
  <w:style w:type="character" w:customStyle="1" w:styleId="34">
    <w:name w:val="АД_Текст отступ 3 Знак"/>
    <w:rsid w:val="00127BD7"/>
    <w:rPr>
      <w:sz w:val="24"/>
      <w:szCs w:val="24"/>
    </w:rPr>
  </w:style>
  <w:style w:type="character" w:customStyle="1" w:styleId="41">
    <w:name w:val="АД_Нумерованный подпункт 4 уровня Знак"/>
    <w:basedOn w:val="afd"/>
    <w:rsid w:val="00127BD7"/>
    <w:rPr>
      <w:sz w:val="24"/>
      <w:szCs w:val="24"/>
      <w:lang w:val="ru-RU" w:eastAsia="ar-SA" w:bidi="ar-SA"/>
    </w:rPr>
  </w:style>
  <w:style w:type="character" w:customStyle="1" w:styleId="35">
    <w:name w:val="Стиль3 Знак Знак Знак"/>
    <w:rsid w:val="00127BD7"/>
    <w:rPr>
      <w:sz w:val="24"/>
      <w:lang w:val="ru-RU" w:eastAsia="ar-SA" w:bidi="ar-SA"/>
    </w:rPr>
  </w:style>
  <w:style w:type="character" w:customStyle="1" w:styleId="13">
    <w:name w:val="Знак примечания1"/>
    <w:rsid w:val="00127BD7"/>
    <w:rPr>
      <w:sz w:val="16"/>
      <w:szCs w:val="16"/>
    </w:rPr>
  </w:style>
  <w:style w:type="character" w:styleId="aff0">
    <w:name w:val="Strong"/>
    <w:qFormat/>
    <w:rsid w:val="00127BD7"/>
    <w:rPr>
      <w:b/>
      <w:bCs/>
    </w:rPr>
  </w:style>
  <w:style w:type="character" w:customStyle="1" w:styleId="WW8Num21z3">
    <w:name w:val="WW8Num21z3"/>
    <w:rsid w:val="00127BD7"/>
    <w:rPr>
      <w:rFonts w:ascii="Symbol" w:hAnsi="Symbol"/>
    </w:rPr>
  </w:style>
  <w:style w:type="paragraph" w:customStyle="1" w:styleId="aff1">
    <w:name w:val="Заголовок"/>
    <w:basedOn w:val="a"/>
    <w:next w:val="aff2"/>
    <w:rsid w:val="00127BD7"/>
    <w:pPr>
      <w:keepNext/>
      <w:suppressAutoHyphens/>
      <w:spacing w:before="240" w:after="120"/>
    </w:pPr>
    <w:rPr>
      <w:rFonts w:ascii="Arial" w:eastAsia="MS Mincho" w:hAnsi="Arial" w:cs="Tahoma"/>
      <w:sz w:val="28"/>
      <w:szCs w:val="28"/>
      <w:lang w:eastAsia="ar-SA"/>
    </w:rPr>
  </w:style>
  <w:style w:type="paragraph" w:styleId="aff2">
    <w:name w:val="Body Text"/>
    <w:basedOn w:val="a"/>
    <w:link w:val="aff3"/>
    <w:semiHidden/>
    <w:rsid w:val="00127BD7"/>
    <w:pPr>
      <w:suppressAutoHyphens/>
      <w:spacing w:after="120"/>
    </w:pPr>
    <w:rPr>
      <w:lang w:eastAsia="ar-SA"/>
    </w:rPr>
  </w:style>
  <w:style w:type="character" w:customStyle="1" w:styleId="aff3">
    <w:name w:val="Основной текст Знак"/>
    <w:basedOn w:val="a0"/>
    <w:link w:val="aff2"/>
    <w:semiHidden/>
    <w:rsid w:val="00127BD7"/>
    <w:rPr>
      <w:rFonts w:ascii="Times New Roman" w:eastAsia="Times New Roman" w:hAnsi="Times New Roman" w:cs="Times New Roman"/>
      <w:sz w:val="24"/>
      <w:szCs w:val="24"/>
      <w:lang w:eastAsia="ar-SA"/>
    </w:rPr>
  </w:style>
  <w:style w:type="paragraph" w:styleId="aff4">
    <w:name w:val="List"/>
    <w:basedOn w:val="a"/>
    <w:semiHidden/>
    <w:rsid w:val="00127BD7"/>
    <w:pPr>
      <w:suppressAutoHyphens/>
      <w:spacing w:after="0"/>
      <w:ind w:left="283" w:hanging="283"/>
    </w:pPr>
    <w:rPr>
      <w:lang w:eastAsia="ar-SA"/>
    </w:rPr>
  </w:style>
  <w:style w:type="paragraph" w:customStyle="1" w:styleId="14">
    <w:name w:val="Название1"/>
    <w:basedOn w:val="a"/>
    <w:rsid w:val="00127BD7"/>
    <w:pPr>
      <w:suppressLineNumbers/>
      <w:suppressAutoHyphens/>
      <w:spacing w:before="120" w:after="120"/>
    </w:pPr>
    <w:rPr>
      <w:rFonts w:cs="Tahoma"/>
      <w:i/>
      <w:iCs/>
      <w:lang w:eastAsia="ar-SA"/>
    </w:rPr>
  </w:style>
  <w:style w:type="paragraph" w:customStyle="1" w:styleId="15">
    <w:name w:val="Указатель1"/>
    <w:basedOn w:val="a"/>
    <w:rsid w:val="00127BD7"/>
    <w:pPr>
      <w:suppressLineNumbers/>
      <w:suppressAutoHyphens/>
      <w:spacing w:after="0"/>
    </w:pPr>
    <w:rPr>
      <w:rFonts w:cs="Tahoma"/>
      <w:lang w:eastAsia="ar-SA"/>
    </w:rPr>
  </w:style>
  <w:style w:type="paragraph" w:styleId="aff5">
    <w:name w:val="Body Text Indent"/>
    <w:basedOn w:val="a"/>
    <w:link w:val="aff6"/>
    <w:semiHidden/>
    <w:rsid w:val="00127BD7"/>
    <w:pPr>
      <w:suppressAutoHyphens/>
      <w:spacing w:after="0"/>
      <w:ind w:left="5760"/>
    </w:pPr>
    <w:rPr>
      <w:lang w:eastAsia="ar-SA"/>
    </w:rPr>
  </w:style>
  <w:style w:type="character" w:customStyle="1" w:styleId="aff6">
    <w:name w:val="Основной текст с отступом Знак"/>
    <w:basedOn w:val="a0"/>
    <w:link w:val="aff5"/>
    <w:semiHidden/>
    <w:rsid w:val="00127BD7"/>
    <w:rPr>
      <w:rFonts w:ascii="Times New Roman" w:eastAsia="Times New Roman" w:hAnsi="Times New Roman" w:cs="Times New Roman"/>
      <w:sz w:val="24"/>
      <w:szCs w:val="24"/>
      <w:lang w:eastAsia="ar-SA"/>
    </w:rPr>
  </w:style>
  <w:style w:type="paragraph" w:customStyle="1" w:styleId="1">
    <w:name w:val="Стиль1"/>
    <w:basedOn w:val="a"/>
    <w:rsid w:val="00127BD7"/>
    <w:pPr>
      <w:keepNext/>
      <w:keepLines/>
      <w:widowControl w:val="0"/>
      <w:numPr>
        <w:numId w:val="2"/>
      </w:numPr>
      <w:suppressLineNumbers/>
      <w:suppressAutoHyphens/>
      <w:ind w:left="0" w:firstLine="0"/>
    </w:pPr>
    <w:rPr>
      <w:b/>
      <w:sz w:val="28"/>
      <w:lang w:eastAsia="ar-SA"/>
    </w:rPr>
  </w:style>
  <w:style w:type="paragraph" w:customStyle="1" w:styleId="21">
    <w:name w:val="Нумерованный список 21"/>
    <w:basedOn w:val="a"/>
    <w:rsid w:val="00127BD7"/>
    <w:pPr>
      <w:numPr>
        <w:numId w:val="1"/>
      </w:numPr>
      <w:suppressAutoHyphens/>
      <w:spacing w:after="0"/>
      <w:ind w:left="-849" w:firstLine="0"/>
    </w:pPr>
    <w:rPr>
      <w:lang w:eastAsia="ar-SA"/>
    </w:rPr>
  </w:style>
  <w:style w:type="paragraph" w:customStyle="1" w:styleId="24">
    <w:name w:val="Стиль2"/>
    <w:basedOn w:val="21"/>
    <w:rsid w:val="00127BD7"/>
    <w:pPr>
      <w:keepNext/>
      <w:keepLines/>
      <w:widowControl w:val="0"/>
      <w:numPr>
        <w:numId w:val="0"/>
      </w:numPr>
      <w:suppressLineNumbers/>
      <w:spacing w:after="60"/>
    </w:pPr>
    <w:rPr>
      <w:b/>
      <w:szCs w:val="20"/>
    </w:rPr>
  </w:style>
  <w:style w:type="paragraph" w:customStyle="1" w:styleId="210">
    <w:name w:val="Основной текст с отступом 21"/>
    <w:basedOn w:val="a"/>
    <w:rsid w:val="00127BD7"/>
    <w:pPr>
      <w:suppressAutoHyphens/>
      <w:spacing w:after="120" w:line="480" w:lineRule="auto"/>
      <w:ind w:left="283"/>
    </w:pPr>
    <w:rPr>
      <w:lang w:eastAsia="ar-SA"/>
    </w:rPr>
  </w:style>
  <w:style w:type="paragraph" w:customStyle="1" w:styleId="36">
    <w:name w:val="Стиль3 Знак"/>
    <w:basedOn w:val="210"/>
    <w:rsid w:val="00127BD7"/>
    <w:pPr>
      <w:widowControl w:val="0"/>
      <w:spacing w:after="0" w:line="240" w:lineRule="auto"/>
      <w:ind w:left="0"/>
      <w:textAlignment w:val="baseline"/>
    </w:pPr>
    <w:rPr>
      <w:szCs w:val="20"/>
    </w:rPr>
  </w:style>
  <w:style w:type="paragraph" w:customStyle="1" w:styleId="ConsNormal">
    <w:name w:val="ConsNormal"/>
    <w:link w:val="ConsNormal0"/>
    <w:rsid w:val="00127BD7"/>
    <w:pPr>
      <w:widowControl w:val="0"/>
      <w:suppressAutoHyphens/>
      <w:autoSpaceDE w:val="0"/>
      <w:spacing w:after="0" w:line="240" w:lineRule="auto"/>
      <w:ind w:left="709" w:right="19772" w:firstLine="720"/>
      <w:jc w:val="both"/>
    </w:pPr>
    <w:rPr>
      <w:rFonts w:ascii="Arial" w:eastAsia="Arial" w:hAnsi="Arial" w:cs="Arial"/>
      <w:sz w:val="20"/>
      <w:szCs w:val="20"/>
      <w:lang w:eastAsia="ar-SA"/>
    </w:rPr>
  </w:style>
  <w:style w:type="paragraph" w:styleId="25">
    <w:name w:val="toc 2"/>
    <w:basedOn w:val="a"/>
    <w:next w:val="a"/>
    <w:semiHidden/>
    <w:rsid w:val="00127BD7"/>
    <w:pPr>
      <w:tabs>
        <w:tab w:val="left" w:pos="720"/>
        <w:tab w:val="right" w:leader="dot" w:pos="9720"/>
      </w:tabs>
      <w:suppressAutoHyphens/>
      <w:spacing w:after="0"/>
      <w:ind w:left="240"/>
      <w:jc w:val="left"/>
    </w:pPr>
    <w:rPr>
      <w:smallCaps/>
      <w:sz w:val="20"/>
      <w:szCs w:val="20"/>
      <w:lang w:eastAsia="ar-SA"/>
    </w:rPr>
  </w:style>
  <w:style w:type="paragraph" w:customStyle="1" w:styleId="211">
    <w:name w:val="Маркированный список 21"/>
    <w:basedOn w:val="a"/>
    <w:rsid w:val="00127BD7"/>
    <w:pPr>
      <w:suppressAutoHyphens/>
    </w:pPr>
    <w:rPr>
      <w:szCs w:val="20"/>
      <w:lang w:eastAsia="ar-SA"/>
    </w:rPr>
  </w:style>
  <w:style w:type="paragraph" w:customStyle="1" w:styleId="311">
    <w:name w:val="Основной текст с отступом 31"/>
    <w:basedOn w:val="a"/>
    <w:rsid w:val="00127BD7"/>
    <w:pPr>
      <w:keepNext/>
      <w:keepLines/>
      <w:widowControl w:val="0"/>
      <w:suppressLineNumbers/>
      <w:tabs>
        <w:tab w:val="left" w:pos="252"/>
      </w:tabs>
      <w:suppressAutoHyphens/>
      <w:spacing w:after="0"/>
      <w:ind w:left="720"/>
    </w:pPr>
    <w:rPr>
      <w:lang w:eastAsia="ar-SA"/>
    </w:rPr>
  </w:style>
  <w:style w:type="paragraph" w:styleId="16">
    <w:name w:val="toc 1"/>
    <w:basedOn w:val="a"/>
    <w:next w:val="a"/>
    <w:semiHidden/>
    <w:rsid w:val="00127BD7"/>
    <w:pPr>
      <w:keepNext/>
      <w:keepLines/>
      <w:widowControl w:val="0"/>
      <w:suppressLineNumbers/>
      <w:tabs>
        <w:tab w:val="right" w:leader="dot" w:pos="9720"/>
      </w:tabs>
      <w:suppressAutoHyphens/>
      <w:spacing w:before="120" w:after="120"/>
    </w:pPr>
    <w:rPr>
      <w:bCs/>
      <w:caps/>
      <w:lang w:eastAsia="ar-SA"/>
    </w:rPr>
  </w:style>
  <w:style w:type="paragraph" w:styleId="37">
    <w:name w:val="toc 3"/>
    <w:basedOn w:val="a"/>
    <w:next w:val="a"/>
    <w:semiHidden/>
    <w:rsid w:val="00127BD7"/>
    <w:pPr>
      <w:tabs>
        <w:tab w:val="left" w:pos="1200"/>
        <w:tab w:val="right" w:leader="dot" w:pos="9720"/>
      </w:tabs>
      <w:suppressAutoHyphens/>
      <w:spacing w:after="0"/>
      <w:ind w:left="480"/>
      <w:jc w:val="left"/>
    </w:pPr>
    <w:rPr>
      <w:i/>
      <w:iCs/>
      <w:sz w:val="20"/>
      <w:szCs w:val="20"/>
      <w:lang w:eastAsia="ar-SA"/>
    </w:rPr>
  </w:style>
  <w:style w:type="paragraph" w:styleId="42">
    <w:name w:val="toc 4"/>
    <w:basedOn w:val="a"/>
    <w:next w:val="a"/>
    <w:semiHidden/>
    <w:rsid w:val="00127BD7"/>
    <w:pPr>
      <w:suppressAutoHyphens/>
      <w:spacing w:after="0"/>
      <w:ind w:left="720"/>
    </w:pPr>
    <w:rPr>
      <w:sz w:val="18"/>
      <w:szCs w:val="18"/>
      <w:lang w:eastAsia="ar-SA"/>
    </w:rPr>
  </w:style>
  <w:style w:type="paragraph" w:styleId="51">
    <w:name w:val="toc 5"/>
    <w:basedOn w:val="a"/>
    <w:next w:val="a"/>
    <w:semiHidden/>
    <w:rsid w:val="00127BD7"/>
    <w:pPr>
      <w:suppressAutoHyphens/>
      <w:spacing w:after="0"/>
      <w:ind w:left="960"/>
    </w:pPr>
    <w:rPr>
      <w:sz w:val="18"/>
      <w:szCs w:val="18"/>
      <w:lang w:eastAsia="ar-SA"/>
    </w:rPr>
  </w:style>
  <w:style w:type="paragraph" w:styleId="61">
    <w:name w:val="toc 6"/>
    <w:basedOn w:val="a"/>
    <w:next w:val="a"/>
    <w:semiHidden/>
    <w:rsid w:val="00127BD7"/>
    <w:pPr>
      <w:suppressAutoHyphens/>
      <w:spacing w:after="0"/>
      <w:ind w:left="1200"/>
    </w:pPr>
    <w:rPr>
      <w:sz w:val="18"/>
      <w:szCs w:val="18"/>
      <w:lang w:eastAsia="ar-SA"/>
    </w:rPr>
  </w:style>
  <w:style w:type="paragraph" w:styleId="71">
    <w:name w:val="toc 7"/>
    <w:basedOn w:val="a"/>
    <w:next w:val="a"/>
    <w:semiHidden/>
    <w:rsid w:val="00127BD7"/>
    <w:pPr>
      <w:suppressAutoHyphens/>
      <w:spacing w:after="0"/>
      <w:ind w:left="1440"/>
    </w:pPr>
    <w:rPr>
      <w:sz w:val="18"/>
      <w:szCs w:val="18"/>
      <w:lang w:eastAsia="ar-SA"/>
    </w:rPr>
  </w:style>
  <w:style w:type="paragraph" w:styleId="81">
    <w:name w:val="toc 8"/>
    <w:basedOn w:val="a"/>
    <w:next w:val="a"/>
    <w:semiHidden/>
    <w:rsid w:val="00127BD7"/>
    <w:pPr>
      <w:suppressAutoHyphens/>
      <w:spacing w:after="0"/>
      <w:ind w:left="1680"/>
    </w:pPr>
    <w:rPr>
      <w:sz w:val="18"/>
      <w:szCs w:val="18"/>
      <w:lang w:eastAsia="ar-SA"/>
    </w:rPr>
  </w:style>
  <w:style w:type="paragraph" w:styleId="91">
    <w:name w:val="toc 9"/>
    <w:basedOn w:val="a"/>
    <w:next w:val="a"/>
    <w:semiHidden/>
    <w:rsid w:val="00127BD7"/>
    <w:pPr>
      <w:suppressAutoHyphens/>
      <w:spacing w:after="0"/>
      <w:ind w:left="1920"/>
    </w:pPr>
    <w:rPr>
      <w:sz w:val="18"/>
      <w:szCs w:val="18"/>
      <w:lang w:eastAsia="ar-SA"/>
    </w:rPr>
  </w:style>
  <w:style w:type="paragraph" w:customStyle="1" w:styleId="17">
    <w:name w:val="Текст1"/>
    <w:basedOn w:val="a"/>
    <w:rsid w:val="00127BD7"/>
    <w:pPr>
      <w:suppressAutoHyphens/>
      <w:spacing w:after="0"/>
    </w:pPr>
    <w:rPr>
      <w:rFonts w:ascii="Courier New" w:hAnsi="Courier New" w:cs="Courier New"/>
      <w:sz w:val="20"/>
      <w:szCs w:val="20"/>
      <w:lang w:eastAsia="ar-SA"/>
    </w:rPr>
  </w:style>
  <w:style w:type="paragraph" w:customStyle="1" w:styleId="212">
    <w:name w:val="Основной текст 21"/>
    <w:basedOn w:val="a"/>
    <w:rsid w:val="00127BD7"/>
    <w:pPr>
      <w:suppressAutoHyphens/>
    </w:pPr>
    <w:rPr>
      <w:szCs w:val="20"/>
      <w:lang w:eastAsia="ar-SA"/>
    </w:rPr>
  </w:style>
  <w:style w:type="paragraph" w:customStyle="1" w:styleId="312">
    <w:name w:val="Маркированный список 31"/>
    <w:basedOn w:val="a"/>
    <w:rsid w:val="00127BD7"/>
    <w:pPr>
      <w:suppressAutoHyphens/>
    </w:pPr>
    <w:rPr>
      <w:szCs w:val="20"/>
      <w:lang w:eastAsia="ar-SA"/>
    </w:rPr>
  </w:style>
  <w:style w:type="paragraph" w:customStyle="1" w:styleId="410">
    <w:name w:val="Маркированный список 41"/>
    <w:basedOn w:val="a"/>
    <w:rsid w:val="00127BD7"/>
    <w:pPr>
      <w:tabs>
        <w:tab w:val="left" w:pos="1209"/>
      </w:tabs>
      <w:suppressAutoHyphens/>
      <w:ind w:left="283"/>
    </w:pPr>
    <w:rPr>
      <w:szCs w:val="20"/>
      <w:lang w:eastAsia="ar-SA"/>
    </w:rPr>
  </w:style>
  <w:style w:type="paragraph" w:customStyle="1" w:styleId="510">
    <w:name w:val="Маркированный список 51"/>
    <w:basedOn w:val="a"/>
    <w:rsid w:val="00127BD7"/>
    <w:pPr>
      <w:tabs>
        <w:tab w:val="left" w:pos="1492"/>
      </w:tabs>
      <w:suppressAutoHyphens/>
      <w:ind w:left="283"/>
    </w:pPr>
    <w:rPr>
      <w:szCs w:val="20"/>
      <w:lang w:eastAsia="ar-SA"/>
    </w:rPr>
  </w:style>
  <w:style w:type="paragraph" w:customStyle="1" w:styleId="18">
    <w:name w:val="Нумерованный список1"/>
    <w:basedOn w:val="a"/>
    <w:rsid w:val="00127BD7"/>
    <w:pPr>
      <w:tabs>
        <w:tab w:val="left" w:pos="360"/>
      </w:tabs>
      <w:suppressAutoHyphens/>
      <w:ind w:left="-1132"/>
    </w:pPr>
    <w:rPr>
      <w:szCs w:val="20"/>
      <w:lang w:eastAsia="ar-SA"/>
    </w:rPr>
  </w:style>
  <w:style w:type="paragraph" w:customStyle="1" w:styleId="313">
    <w:name w:val="Нумерованный список 31"/>
    <w:basedOn w:val="a"/>
    <w:rsid w:val="00127BD7"/>
    <w:pPr>
      <w:tabs>
        <w:tab w:val="left" w:pos="926"/>
      </w:tabs>
      <w:suppressAutoHyphens/>
      <w:ind w:left="566"/>
    </w:pPr>
    <w:rPr>
      <w:szCs w:val="20"/>
      <w:lang w:eastAsia="ar-SA"/>
    </w:rPr>
  </w:style>
  <w:style w:type="paragraph" w:customStyle="1" w:styleId="411">
    <w:name w:val="Нумерованный список 41"/>
    <w:basedOn w:val="a"/>
    <w:rsid w:val="00127BD7"/>
    <w:pPr>
      <w:tabs>
        <w:tab w:val="left" w:pos="1209"/>
      </w:tabs>
      <w:suppressAutoHyphens/>
      <w:ind w:left="283"/>
    </w:pPr>
    <w:rPr>
      <w:szCs w:val="20"/>
      <w:lang w:eastAsia="ar-SA"/>
    </w:rPr>
  </w:style>
  <w:style w:type="paragraph" w:customStyle="1" w:styleId="511">
    <w:name w:val="Нумерованный список 51"/>
    <w:basedOn w:val="a"/>
    <w:rsid w:val="00127BD7"/>
    <w:pPr>
      <w:tabs>
        <w:tab w:val="left" w:pos="1492"/>
      </w:tabs>
      <w:suppressAutoHyphens/>
      <w:ind w:left="283"/>
    </w:pPr>
    <w:rPr>
      <w:szCs w:val="20"/>
      <w:lang w:eastAsia="ar-SA"/>
    </w:rPr>
  </w:style>
  <w:style w:type="paragraph" w:customStyle="1" w:styleId="aff7">
    <w:name w:val="Раздел"/>
    <w:basedOn w:val="a"/>
    <w:rsid w:val="00127BD7"/>
    <w:pPr>
      <w:tabs>
        <w:tab w:val="left" w:pos="1440"/>
      </w:tabs>
      <w:suppressAutoHyphens/>
      <w:spacing w:before="120" w:after="120"/>
      <w:ind w:left="-1132"/>
      <w:jc w:val="center"/>
    </w:pPr>
    <w:rPr>
      <w:rFonts w:ascii="Arial Narrow" w:hAnsi="Arial Narrow"/>
      <w:b/>
      <w:sz w:val="28"/>
      <w:szCs w:val="20"/>
      <w:lang w:eastAsia="ar-SA"/>
    </w:rPr>
  </w:style>
  <w:style w:type="paragraph" w:customStyle="1" w:styleId="38">
    <w:name w:val="Раздел 3"/>
    <w:basedOn w:val="a"/>
    <w:rsid w:val="00127BD7"/>
    <w:pPr>
      <w:tabs>
        <w:tab w:val="left" w:pos="360"/>
      </w:tabs>
      <w:suppressAutoHyphens/>
      <w:spacing w:before="120" w:after="120"/>
      <w:jc w:val="center"/>
    </w:pPr>
    <w:rPr>
      <w:b/>
      <w:szCs w:val="20"/>
      <w:lang w:eastAsia="ar-SA"/>
    </w:rPr>
  </w:style>
  <w:style w:type="paragraph" w:customStyle="1" w:styleId="aff8">
    <w:name w:val="Условия контракта"/>
    <w:basedOn w:val="a"/>
    <w:rsid w:val="00127BD7"/>
    <w:pPr>
      <w:suppressAutoHyphens/>
      <w:spacing w:before="240" w:after="120"/>
    </w:pPr>
    <w:rPr>
      <w:b/>
      <w:szCs w:val="20"/>
      <w:lang w:eastAsia="ar-SA"/>
    </w:rPr>
  </w:style>
  <w:style w:type="paragraph" w:customStyle="1" w:styleId="Instruction">
    <w:name w:val="Instruction"/>
    <w:basedOn w:val="212"/>
    <w:rsid w:val="00127BD7"/>
    <w:pPr>
      <w:spacing w:before="180"/>
    </w:pPr>
    <w:rPr>
      <w:b/>
    </w:rPr>
  </w:style>
  <w:style w:type="paragraph" w:customStyle="1" w:styleId="39">
    <w:name w:val="Стиль3"/>
    <w:basedOn w:val="210"/>
    <w:rsid w:val="00127BD7"/>
    <w:pPr>
      <w:widowControl w:val="0"/>
      <w:tabs>
        <w:tab w:val="left" w:pos="1307"/>
      </w:tabs>
      <w:spacing w:after="0" w:line="240" w:lineRule="auto"/>
      <w:ind w:left="1080"/>
      <w:textAlignment w:val="baseline"/>
    </w:pPr>
    <w:rPr>
      <w:szCs w:val="20"/>
    </w:rPr>
  </w:style>
  <w:style w:type="paragraph" w:customStyle="1" w:styleId="2-11">
    <w:name w:val="содержание2-11"/>
    <w:basedOn w:val="a"/>
    <w:rsid w:val="00127BD7"/>
    <w:pPr>
      <w:suppressAutoHyphens/>
    </w:pPr>
    <w:rPr>
      <w:lang w:eastAsia="ar-SA"/>
    </w:rPr>
  </w:style>
  <w:style w:type="paragraph" w:customStyle="1" w:styleId="19">
    <w:name w:val="Маркированный список1"/>
    <w:basedOn w:val="a"/>
    <w:rsid w:val="00127BD7"/>
    <w:pPr>
      <w:widowControl w:val="0"/>
      <w:suppressAutoHyphens/>
    </w:pPr>
    <w:rPr>
      <w:lang w:eastAsia="ar-SA"/>
    </w:rPr>
  </w:style>
  <w:style w:type="paragraph" w:customStyle="1" w:styleId="aff9">
    <w:name w:val="Тендерные данные"/>
    <w:basedOn w:val="a"/>
    <w:rsid w:val="00127BD7"/>
    <w:pPr>
      <w:tabs>
        <w:tab w:val="left" w:pos="1985"/>
      </w:tabs>
      <w:suppressAutoHyphens/>
      <w:spacing w:before="120"/>
    </w:pPr>
    <w:rPr>
      <w:b/>
      <w:szCs w:val="20"/>
      <w:lang w:eastAsia="ar-SA"/>
    </w:rPr>
  </w:style>
  <w:style w:type="paragraph" w:customStyle="1" w:styleId="2">
    <w:name w:val="Заголовок 2 со списком"/>
    <w:basedOn w:val="20"/>
    <w:next w:val="a"/>
    <w:rsid w:val="00127BD7"/>
    <w:pPr>
      <w:numPr>
        <w:ilvl w:val="1"/>
        <w:numId w:val="3"/>
      </w:numPr>
      <w:spacing w:line="360" w:lineRule="auto"/>
    </w:pPr>
    <w:rPr>
      <w:b w:val="0"/>
    </w:rPr>
  </w:style>
  <w:style w:type="paragraph" w:customStyle="1" w:styleId="3">
    <w:name w:val="Заголовок 3 со списком"/>
    <w:basedOn w:val="30"/>
    <w:rsid w:val="00127BD7"/>
    <w:pPr>
      <w:numPr>
        <w:ilvl w:val="2"/>
        <w:numId w:val="3"/>
      </w:numPr>
    </w:pPr>
  </w:style>
  <w:style w:type="paragraph" w:customStyle="1" w:styleId="320">
    <w:name w:val="Основной текст 32"/>
    <w:basedOn w:val="a"/>
    <w:rsid w:val="00127B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affa">
    <w:name w:val="текст таблицы"/>
    <w:basedOn w:val="a"/>
    <w:rsid w:val="00127BD7"/>
    <w:pPr>
      <w:suppressAutoHyphens/>
      <w:spacing w:before="120" w:after="0"/>
      <w:ind w:right="-102"/>
    </w:pPr>
    <w:rPr>
      <w:lang w:eastAsia="ar-SA"/>
    </w:rPr>
  </w:style>
  <w:style w:type="paragraph" w:customStyle="1" w:styleId="affb">
    <w:name w:val="ТЛ_Заказчик"/>
    <w:basedOn w:val="a"/>
    <w:rsid w:val="00127BD7"/>
    <w:pPr>
      <w:suppressAutoHyphens/>
      <w:spacing w:after="0"/>
      <w:jc w:val="center"/>
    </w:pPr>
    <w:rPr>
      <w:sz w:val="28"/>
      <w:szCs w:val="28"/>
      <w:lang w:eastAsia="ar-SA"/>
    </w:rPr>
  </w:style>
  <w:style w:type="paragraph" w:customStyle="1" w:styleId="affc">
    <w:name w:val="ТЛ_Утверждаю"/>
    <w:basedOn w:val="a"/>
    <w:rsid w:val="00127BD7"/>
    <w:pPr>
      <w:suppressAutoHyphens/>
      <w:spacing w:after="0"/>
      <w:ind w:left="4860"/>
      <w:jc w:val="center"/>
    </w:pPr>
    <w:rPr>
      <w:sz w:val="28"/>
      <w:szCs w:val="28"/>
      <w:lang w:eastAsia="ar-SA"/>
    </w:rPr>
  </w:style>
  <w:style w:type="paragraph" w:customStyle="1" w:styleId="affd">
    <w:name w:val="ТЛ_Название"/>
    <w:basedOn w:val="a"/>
    <w:rsid w:val="00127BD7"/>
    <w:pPr>
      <w:suppressAutoHyphens/>
      <w:spacing w:after="0"/>
      <w:jc w:val="center"/>
    </w:pPr>
    <w:rPr>
      <w:b/>
      <w:sz w:val="28"/>
      <w:szCs w:val="28"/>
      <w:lang w:eastAsia="ar-SA"/>
    </w:rPr>
  </w:style>
  <w:style w:type="paragraph" w:customStyle="1" w:styleId="affe">
    <w:name w:val="ТЛ_Город и Дата"/>
    <w:basedOn w:val="a"/>
    <w:rsid w:val="00127BD7"/>
    <w:pPr>
      <w:suppressAutoHyphens/>
      <w:spacing w:after="0"/>
      <w:jc w:val="center"/>
    </w:pPr>
    <w:rPr>
      <w:sz w:val="28"/>
      <w:szCs w:val="28"/>
      <w:lang w:eastAsia="ar-SA"/>
    </w:rPr>
  </w:style>
  <w:style w:type="paragraph" w:customStyle="1" w:styleId="afff">
    <w:name w:val="АД_Наименование Разделов"/>
    <w:basedOn w:val="10"/>
    <w:rsid w:val="00127BD7"/>
    <w:rPr>
      <w:sz w:val="28"/>
    </w:rPr>
  </w:style>
  <w:style w:type="paragraph" w:customStyle="1" w:styleId="afff0">
    <w:name w:val="АД_Наименование главы с нумерацией"/>
    <w:basedOn w:val="2"/>
    <w:rsid w:val="00127BD7"/>
    <w:pPr>
      <w:numPr>
        <w:ilvl w:val="0"/>
        <w:numId w:val="0"/>
      </w:numPr>
    </w:pPr>
    <w:rPr>
      <w:b/>
    </w:rPr>
  </w:style>
  <w:style w:type="paragraph" w:customStyle="1" w:styleId="afff1">
    <w:name w:val="АД_Наименование главы без нумерации"/>
    <w:basedOn w:val="20"/>
    <w:rsid w:val="00127BD7"/>
  </w:style>
  <w:style w:type="paragraph" w:customStyle="1" w:styleId="afff2">
    <w:name w:val="АД_Нумерованный пункт"/>
    <w:basedOn w:val="3"/>
    <w:rsid w:val="00127BD7"/>
    <w:pPr>
      <w:numPr>
        <w:ilvl w:val="0"/>
        <w:numId w:val="0"/>
      </w:numPr>
      <w:tabs>
        <w:tab w:val="left" w:pos="720"/>
      </w:tabs>
      <w:ind w:left="720" w:hanging="720"/>
    </w:pPr>
    <w:rPr>
      <w:rFonts w:ascii="Times New Roman" w:hAnsi="Times New Roman"/>
    </w:rPr>
  </w:style>
  <w:style w:type="paragraph" w:customStyle="1" w:styleId="afff3">
    <w:name w:val="АД_Нумерованный подпункт"/>
    <w:basedOn w:val="a"/>
    <w:rsid w:val="00127BD7"/>
    <w:pPr>
      <w:tabs>
        <w:tab w:val="left" w:pos="720"/>
      </w:tabs>
      <w:suppressAutoHyphens/>
      <w:spacing w:after="0"/>
      <w:ind w:left="-720"/>
    </w:pPr>
    <w:rPr>
      <w:lang w:eastAsia="ar-SA"/>
    </w:rPr>
  </w:style>
  <w:style w:type="paragraph" w:customStyle="1" w:styleId="afff4">
    <w:name w:val="АД_Основной текст"/>
    <w:basedOn w:val="a"/>
    <w:rsid w:val="00127BD7"/>
    <w:pPr>
      <w:suppressAutoHyphens/>
      <w:spacing w:after="0"/>
      <w:ind w:firstLine="567"/>
    </w:pPr>
    <w:rPr>
      <w:lang w:eastAsia="ar-SA"/>
    </w:rPr>
  </w:style>
  <w:style w:type="paragraph" w:customStyle="1" w:styleId="1a">
    <w:name w:val="Стиль АД_Список 1"/>
    <w:basedOn w:val="a"/>
    <w:rsid w:val="00127BD7"/>
    <w:pPr>
      <w:tabs>
        <w:tab w:val="left" w:pos="720"/>
      </w:tabs>
      <w:suppressAutoHyphens/>
      <w:spacing w:after="0"/>
    </w:pPr>
    <w:rPr>
      <w:b/>
      <w:bCs/>
      <w:i/>
      <w:iCs/>
      <w:lang w:eastAsia="ar-SA"/>
    </w:rPr>
  </w:style>
  <w:style w:type="paragraph" w:customStyle="1" w:styleId="afff5">
    <w:name w:val="АД_Заголовки таблиц"/>
    <w:basedOn w:val="a"/>
    <w:rsid w:val="00127BD7"/>
    <w:pPr>
      <w:suppressAutoHyphens/>
      <w:spacing w:after="0"/>
      <w:jc w:val="center"/>
    </w:pPr>
    <w:rPr>
      <w:b/>
      <w:bCs/>
      <w:lang w:eastAsia="ar-SA"/>
    </w:rPr>
  </w:style>
  <w:style w:type="paragraph" w:styleId="afff6">
    <w:name w:val="TOC Heading"/>
    <w:basedOn w:val="10"/>
    <w:next w:val="a"/>
    <w:qFormat/>
    <w:rsid w:val="00127BD7"/>
    <w:pPr>
      <w:keepLines/>
      <w:spacing w:before="480" w:after="0" w:line="276" w:lineRule="auto"/>
      <w:jc w:val="left"/>
    </w:pPr>
    <w:rPr>
      <w:rFonts w:ascii="Cambria" w:hAnsi="Cambria"/>
      <w:bCs/>
      <w:color w:val="365F91"/>
      <w:sz w:val="28"/>
      <w:szCs w:val="28"/>
    </w:rPr>
  </w:style>
  <w:style w:type="paragraph" w:customStyle="1" w:styleId="afff7">
    <w:name w:val="АД_Основной текст по центру полужирный"/>
    <w:basedOn w:val="a"/>
    <w:rsid w:val="00127BD7"/>
    <w:pPr>
      <w:suppressAutoHyphens/>
      <w:spacing w:after="0"/>
      <w:ind w:firstLine="567"/>
      <w:jc w:val="center"/>
    </w:pPr>
    <w:rPr>
      <w:b/>
      <w:lang w:eastAsia="ar-SA"/>
    </w:rPr>
  </w:style>
  <w:style w:type="paragraph" w:customStyle="1" w:styleId="3a">
    <w:name w:val="АД_Текст отступ 3"/>
    <w:basedOn w:val="a"/>
    <w:rsid w:val="00127BD7"/>
    <w:pPr>
      <w:suppressAutoHyphens/>
      <w:spacing w:after="0"/>
      <w:ind w:left="1418"/>
    </w:pPr>
    <w:rPr>
      <w:lang w:eastAsia="ar-SA"/>
    </w:rPr>
  </w:style>
  <w:style w:type="paragraph" w:customStyle="1" w:styleId="43">
    <w:name w:val="АД_Нумерованный подпункт 4 уровня"/>
    <w:basedOn w:val="afff3"/>
    <w:rsid w:val="00127BD7"/>
    <w:pPr>
      <w:tabs>
        <w:tab w:val="left" w:pos="993"/>
      </w:tabs>
      <w:ind w:left="-1080"/>
    </w:pPr>
  </w:style>
  <w:style w:type="paragraph" w:customStyle="1" w:styleId="afff8">
    <w:name w:val="АД_Список абв"/>
    <w:basedOn w:val="a"/>
    <w:rsid w:val="00127BD7"/>
    <w:pPr>
      <w:suppressAutoHyphens/>
      <w:spacing w:after="0"/>
    </w:pPr>
    <w:rPr>
      <w:lang w:eastAsia="ar-SA"/>
    </w:rPr>
  </w:style>
  <w:style w:type="paragraph" w:customStyle="1" w:styleId="1b">
    <w:name w:val="Обычный1"/>
    <w:rsid w:val="00127BD7"/>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1c">
    <w:name w:val="Цитата1"/>
    <w:basedOn w:val="a"/>
    <w:rsid w:val="00127BD7"/>
    <w:pPr>
      <w:suppressAutoHyphens/>
      <w:spacing w:after="120"/>
      <w:ind w:left="1440" w:right="1440"/>
    </w:pPr>
    <w:rPr>
      <w:szCs w:val="20"/>
      <w:lang w:eastAsia="ar-SA"/>
    </w:rPr>
  </w:style>
  <w:style w:type="paragraph" w:customStyle="1" w:styleId="Heading">
    <w:name w:val="Heading"/>
    <w:rsid w:val="00127BD7"/>
    <w:pPr>
      <w:suppressAutoHyphens/>
      <w:spacing w:after="0" w:line="240" w:lineRule="auto"/>
    </w:pPr>
    <w:rPr>
      <w:rFonts w:ascii="Arial" w:eastAsia="Arial" w:hAnsi="Arial" w:cs="Times New Roman"/>
      <w:b/>
      <w:szCs w:val="20"/>
      <w:lang w:eastAsia="ar-SA"/>
    </w:rPr>
  </w:style>
  <w:style w:type="paragraph" w:customStyle="1" w:styleId="WW-2">
    <w:name w:val="WW-Основной текст с отступом 2"/>
    <w:basedOn w:val="a"/>
    <w:rsid w:val="00127BD7"/>
    <w:pPr>
      <w:suppressAutoHyphens/>
      <w:spacing w:after="0"/>
      <w:ind w:left="-540"/>
    </w:pPr>
    <w:rPr>
      <w:rFonts w:ascii="Arial" w:hAnsi="Arial" w:cs="Arial"/>
      <w:sz w:val="18"/>
      <w:lang w:eastAsia="ar-SA"/>
    </w:rPr>
  </w:style>
  <w:style w:type="paragraph" w:customStyle="1" w:styleId="WW-3">
    <w:name w:val="WW-Основной текст с отступом 3"/>
    <w:basedOn w:val="a"/>
    <w:rsid w:val="00127BD7"/>
    <w:pPr>
      <w:suppressAutoHyphens/>
      <w:spacing w:after="0"/>
      <w:ind w:left="-540"/>
    </w:pPr>
    <w:rPr>
      <w:rFonts w:ascii="Arial" w:hAnsi="Arial" w:cs="Arial"/>
      <w:sz w:val="17"/>
      <w:lang w:eastAsia="ar-SA"/>
    </w:rPr>
  </w:style>
  <w:style w:type="paragraph" w:customStyle="1" w:styleId="afff9">
    <w:name w:val="Список нум."/>
    <w:basedOn w:val="a"/>
    <w:rsid w:val="00127BD7"/>
    <w:pPr>
      <w:keepNext/>
      <w:tabs>
        <w:tab w:val="left" w:pos="1701"/>
      </w:tabs>
      <w:suppressAutoHyphens/>
      <w:spacing w:before="120" w:after="120" w:line="360" w:lineRule="auto"/>
      <w:jc w:val="left"/>
    </w:pPr>
    <w:rPr>
      <w:rFonts w:ascii="Arial" w:hAnsi="Arial"/>
      <w:szCs w:val="20"/>
      <w:lang w:eastAsia="ar-SA"/>
    </w:rPr>
  </w:style>
  <w:style w:type="paragraph" w:customStyle="1" w:styleId="1VI">
    <w:name w:val="Заголовок 1 (раздел VI)"/>
    <w:basedOn w:val="10"/>
    <w:rsid w:val="00127BD7"/>
    <w:pPr>
      <w:keepLines/>
      <w:widowControl w:val="0"/>
      <w:ind w:left="220" w:right="567"/>
    </w:pPr>
    <w:rPr>
      <w:rFonts w:ascii="Arial" w:hAnsi="Arial" w:cs="Arial"/>
      <w:bCs/>
      <w:sz w:val="28"/>
      <w:szCs w:val="32"/>
    </w:rPr>
  </w:style>
  <w:style w:type="paragraph" w:customStyle="1" w:styleId="FR1">
    <w:name w:val="FR1"/>
    <w:rsid w:val="00127BD7"/>
    <w:pPr>
      <w:widowControl w:val="0"/>
      <w:suppressAutoHyphens/>
      <w:spacing w:before="200" w:after="0" w:line="240" w:lineRule="auto"/>
      <w:ind w:left="40" w:firstLine="680"/>
      <w:jc w:val="both"/>
    </w:pPr>
    <w:rPr>
      <w:rFonts w:ascii="Arial" w:eastAsia="Arial" w:hAnsi="Arial" w:cs="Times New Roman"/>
      <w:sz w:val="20"/>
      <w:szCs w:val="20"/>
      <w:lang w:eastAsia="ar-SA"/>
    </w:rPr>
  </w:style>
  <w:style w:type="paragraph" w:customStyle="1" w:styleId="FR2">
    <w:name w:val="FR2"/>
    <w:rsid w:val="00127BD7"/>
    <w:pPr>
      <w:widowControl w:val="0"/>
      <w:suppressAutoHyphens/>
      <w:spacing w:before="20" w:after="0" w:line="240" w:lineRule="auto"/>
      <w:jc w:val="center"/>
    </w:pPr>
    <w:rPr>
      <w:rFonts w:ascii="Arial" w:eastAsia="Arial" w:hAnsi="Arial" w:cs="Times New Roman"/>
      <w:sz w:val="24"/>
      <w:szCs w:val="20"/>
      <w:lang w:eastAsia="ar-SA"/>
    </w:rPr>
  </w:style>
  <w:style w:type="paragraph" w:styleId="afffa">
    <w:name w:val="footnote text"/>
    <w:basedOn w:val="a"/>
    <w:link w:val="afffb"/>
    <w:semiHidden/>
    <w:rsid w:val="00127BD7"/>
    <w:pPr>
      <w:suppressAutoHyphens/>
      <w:spacing w:after="0"/>
      <w:jc w:val="left"/>
    </w:pPr>
    <w:rPr>
      <w:sz w:val="20"/>
      <w:szCs w:val="20"/>
      <w:lang w:eastAsia="ar-SA"/>
    </w:rPr>
  </w:style>
  <w:style w:type="character" w:customStyle="1" w:styleId="afffb">
    <w:name w:val="Текст сноски Знак"/>
    <w:basedOn w:val="a0"/>
    <w:link w:val="afffa"/>
    <w:semiHidden/>
    <w:rsid w:val="00127BD7"/>
    <w:rPr>
      <w:rFonts w:ascii="Times New Roman" w:eastAsia="Times New Roman" w:hAnsi="Times New Roman" w:cs="Times New Roman"/>
      <w:sz w:val="20"/>
      <w:szCs w:val="20"/>
      <w:lang w:eastAsia="ar-SA"/>
    </w:rPr>
  </w:style>
  <w:style w:type="paragraph" w:customStyle="1" w:styleId="3b">
    <w:name w:val="Стиль3 Знак Знак"/>
    <w:basedOn w:val="210"/>
    <w:rsid w:val="00127BD7"/>
    <w:pPr>
      <w:widowControl w:val="0"/>
      <w:tabs>
        <w:tab w:val="left" w:pos="227"/>
      </w:tabs>
      <w:spacing w:after="0" w:line="240" w:lineRule="auto"/>
      <w:ind w:left="0"/>
      <w:textAlignment w:val="baseline"/>
    </w:pPr>
    <w:rPr>
      <w:szCs w:val="20"/>
    </w:rPr>
  </w:style>
  <w:style w:type="paragraph" w:customStyle="1" w:styleId="03zagolovok2">
    <w:name w:val="03zagolovok2"/>
    <w:basedOn w:val="a"/>
    <w:rsid w:val="00127BD7"/>
    <w:pPr>
      <w:keepNext/>
      <w:suppressAutoHyphens/>
      <w:spacing w:before="360" w:after="120" w:line="360" w:lineRule="atLeast"/>
      <w:jc w:val="left"/>
    </w:pPr>
    <w:rPr>
      <w:rFonts w:ascii="GaramondC" w:hAnsi="GaramondC"/>
      <w:b/>
      <w:color w:val="000000"/>
      <w:sz w:val="28"/>
      <w:szCs w:val="28"/>
      <w:lang w:eastAsia="ar-SA"/>
    </w:rPr>
  </w:style>
  <w:style w:type="paragraph" w:styleId="afffc">
    <w:name w:val="Title"/>
    <w:basedOn w:val="a"/>
    <w:next w:val="afffd"/>
    <w:link w:val="afffe"/>
    <w:qFormat/>
    <w:rsid w:val="00127BD7"/>
    <w:pPr>
      <w:widowControl w:val="0"/>
      <w:shd w:val="clear" w:color="auto" w:fill="FFFFFF"/>
      <w:suppressAutoHyphens/>
      <w:autoSpaceDE w:val="0"/>
      <w:spacing w:after="0"/>
      <w:ind w:left="72"/>
      <w:jc w:val="center"/>
    </w:pPr>
    <w:rPr>
      <w:bCs/>
      <w:color w:val="000000"/>
      <w:spacing w:val="13"/>
      <w:szCs w:val="22"/>
      <w:lang w:eastAsia="ar-SA"/>
    </w:rPr>
  </w:style>
  <w:style w:type="character" w:customStyle="1" w:styleId="afffe">
    <w:name w:val="Название Знак"/>
    <w:basedOn w:val="a0"/>
    <w:link w:val="afffc"/>
    <w:rsid w:val="00127BD7"/>
    <w:rPr>
      <w:rFonts w:ascii="Times New Roman" w:eastAsia="Times New Roman" w:hAnsi="Times New Roman" w:cs="Times New Roman"/>
      <w:bCs/>
      <w:color w:val="000000"/>
      <w:spacing w:val="13"/>
      <w:sz w:val="24"/>
      <w:shd w:val="clear" w:color="auto" w:fill="FFFFFF"/>
      <w:lang w:eastAsia="ar-SA"/>
    </w:rPr>
  </w:style>
  <w:style w:type="paragraph" w:styleId="afffd">
    <w:name w:val="Subtitle"/>
    <w:basedOn w:val="aff1"/>
    <w:next w:val="aff2"/>
    <w:link w:val="affff"/>
    <w:qFormat/>
    <w:rsid w:val="00127BD7"/>
    <w:pPr>
      <w:jc w:val="center"/>
    </w:pPr>
    <w:rPr>
      <w:i/>
      <w:iCs/>
    </w:rPr>
  </w:style>
  <w:style w:type="character" w:customStyle="1" w:styleId="affff">
    <w:name w:val="Подзаголовок Знак"/>
    <w:basedOn w:val="a0"/>
    <w:link w:val="afffd"/>
    <w:rsid w:val="00127BD7"/>
    <w:rPr>
      <w:rFonts w:ascii="Arial" w:eastAsia="MS Mincho" w:hAnsi="Arial" w:cs="Tahoma"/>
      <w:i/>
      <w:iCs/>
      <w:sz w:val="28"/>
      <w:szCs w:val="28"/>
      <w:lang w:eastAsia="ar-SA"/>
    </w:rPr>
  </w:style>
  <w:style w:type="paragraph" w:customStyle="1" w:styleId="affff0">
    <w:name w:val="текст"/>
    <w:rsid w:val="00127BD7"/>
    <w:pPr>
      <w:suppressAutoHyphens/>
      <w:autoSpaceDE w:val="0"/>
      <w:spacing w:after="0" w:line="240" w:lineRule="auto"/>
      <w:jc w:val="both"/>
    </w:pPr>
    <w:rPr>
      <w:rFonts w:ascii="SchoolBookC" w:eastAsia="Arial" w:hAnsi="SchoolBookC" w:cs="Times New Roman"/>
      <w:color w:val="000000"/>
      <w:sz w:val="24"/>
      <w:szCs w:val="20"/>
      <w:lang w:eastAsia="ar-SA"/>
    </w:rPr>
  </w:style>
  <w:style w:type="paragraph" w:customStyle="1" w:styleId="1d">
    <w:name w:val="текст1"/>
    <w:rsid w:val="00127BD7"/>
    <w:pPr>
      <w:suppressAutoHyphens/>
      <w:autoSpaceDE w:val="0"/>
      <w:spacing w:after="0" w:line="240" w:lineRule="auto"/>
      <w:ind w:firstLine="397"/>
      <w:jc w:val="both"/>
    </w:pPr>
    <w:rPr>
      <w:rFonts w:ascii="SchoolBookC" w:eastAsia="Arial" w:hAnsi="SchoolBookC" w:cs="Times New Roman"/>
      <w:sz w:val="24"/>
      <w:szCs w:val="20"/>
      <w:lang w:eastAsia="ar-SA"/>
    </w:rPr>
  </w:style>
  <w:style w:type="paragraph" w:customStyle="1" w:styleId="affff1">
    <w:name w:val="втяжка"/>
    <w:basedOn w:val="1d"/>
    <w:next w:val="1d"/>
    <w:rsid w:val="00127BD7"/>
    <w:pPr>
      <w:tabs>
        <w:tab w:val="left" w:pos="567"/>
      </w:tabs>
      <w:spacing w:before="57"/>
      <w:ind w:left="567" w:hanging="567"/>
    </w:p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127BD7"/>
    <w:pPr>
      <w:suppressAutoHyphens/>
      <w:spacing w:before="280" w:after="280"/>
      <w:jc w:val="left"/>
    </w:pPr>
    <w:rPr>
      <w:rFonts w:ascii="Tahoma" w:hAnsi="Tahoma"/>
      <w:sz w:val="20"/>
      <w:szCs w:val="20"/>
      <w:lang w:val="en-US" w:eastAsia="ar-SA"/>
    </w:rPr>
  </w:style>
  <w:style w:type="paragraph" w:customStyle="1" w:styleId="CharChar">
    <w:name w:val="Char Char"/>
    <w:basedOn w:val="a"/>
    <w:rsid w:val="00127BD7"/>
    <w:pPr>
      <w:suppressAutoHyphens/>
      <w:spacing w:before="280" w:after="280"/>
      <w:jc w:val="left"/>
    </w:pPr>
    <w:rPr>
      <w:rFonts w:ascii="Tahoma" w:hAnsi="Tahoma"/>
      <w:sz w:val="20"/>
      <w:szCs w:val="20"/>
      <w:lang w:val="en-US" w:eastAsia="ar-SA"/>
    </w:rPr>
  </w:style>
  <w:style w:type="paragraph" w:customStyle="1" w:styleId="Document1">
    <w:name w:val="Document 1"/>
    <w:rsid w:val="00127BD7"/>
    <w:pPr>
      <w:keepNext/>
      <w:keepLines/>
      <w:tabs>
        <w:tab w:val="left" w:pos="-720"/>
      </w:tabs>
      <w:suppressAutoHyphens/>
      <w:overflowPunct w:val="0"/>
      <w:autoSpaceDE w:val="0"/>
      <w:spacing w:after="0" w:line="240" w:lineRule="auto"/>
      <w:textAlignment w:val="baseline"/>
    </w:pPr>
    <w:rPr>
      <w:rFonts w:ascii="Gelvetsky 12pt" w:eastAsia="Arial" w:hAnsi="Gelvetsky 12pt" w:cs="Times New Roman"/>
      <w:sz w:val="24"/>
      <w:szCs w:val="20"/>
      <w:lang w:val="en-US" w:eastAsia="ar-SA"/>
    </w:rPr>
  </w:style>
  <w:style w:type="paragraph" w:customStyle="1" w:styleId="1e">
    <w:name w:val="Текст примечания1"/>
    <w:basedOn w:val="a"/>
    <w:rsid w:val="00127BD7"/>
    <w:pPr>
      <w:suppressAutoHyphens/>
      <w:spacing w:after="0"/>
    </w:pPr>
    <w:rPr>
      <w:sz w:val="20"/>
      <w:szCs w:val="20"/>
      <w:lang w:eastAsia="ar-SA"/>
    </w:rPr>
  </w:style>
  <w:style w:type="paragraph" w:styleId="affff2">
    <w:name w:val="annotation text"/>
    <w:basedOn w:val="a"/>
    <w:link w:val="affff3"/>
    <w:uiPriority w:val="99"/>
    <w:semiHidden/>
    <w:unhideWhenUsed/>
    <w:rsid w:val="00127BD7"/>
    <w:rPr>
      <w:sz w:val="20"/>
      <w:szCs w:val="20"/>
    </w:rPr>
  </w:style>
  <w:style w:type="character" w:customStyle="1" w:styleId="affff3">
    <w:name w:val="Текст примечания Знак"/>
    <w:basedOn w:val="a0"/>
    <w:link w:val="affff2"/>
    <w:uiPriority w:val="99"/>
    <w:semiHidden/>
    <w:rsid w:val="00127BD7"/>
    <w:rPr>
      <w:rFonts w:ascii="Times New Roman" w:eastAsia="Times New Roman" w:hAnsi="Times New Roman" w:cs="Times New Roman"/>
      <w:sz w:val="20"/>
      <w:szCs w:val="20"/>
      <w:lang w:eastAsia="ru-RU"/>
    </w:rPr>
  </w:style>
  <w:style w:type="paragraph" w:styleId="affff4">
    <w:name w:val="annotation subject"/>
    <w:basedOn w:val="1e"/>
    <w:next w:val="1e"/>
    <w:link w:val="affff5"/>
    <w:rsid w:val="00127BD7"/>
    <w:rPr>
      <w:b/>
      <w:bCs/>
    </w:rPr>
  </w:style>
  <w:style w:type="character" w:customStyle="1" w:styleId="affff5">
    <w:name w:val="Тема примечания Знак"/>
    <w:basedOn w:val="affff3"/>
    <w:link w:val="affff4"/>
    <w:rsid w:val="00127BD7"/>
    <w:rPr>
      <w:rFonts w:ascii="Times New Roman" w:eastAsia="Times New Roman" w:hAnsi="Times New Roman" w:cs="Times New Roman"/>
      <w:b/>
      <w:bCs/>
      <w:sz w:val="20"/>
      <w:szCs w:val="20"/>
      <w:lang w:eastAsia="ar-SA"/>
    </w:rPr>
  </w:style>
  <w:style w:type="paragraph" w:customStyle="1" w:styleId="Normal1">
    <w:name w:val="Normal1"/>
    <w:rsid w:val="00127BD7"/>
    <w:pPr>
      <w:suppressAutoHyphens/>
      <w:spacing w:before="100" w:after="100" w:line="240" w:lineRule="auto"/>
    </w:pPr>
    <w:rPr>
      <w:rFonts w:ascii="Times New Roman" w:eastAsia="Arial" w:hAnsi="Times New Roman" w:cs="Times New Roman"/>
      <w:sz w:val="24"/>
      <w:szCs w:val="20"/>
      <w:lang w:eastAsia="ar-SA"/>
    </w:rPr>
  </w:style>
  <w:style w:type="paragraph" w:customStyle="1" w:styleId="affff6">
    <w:name w:val="Знак"/>
    <w:basedOn w:val="a"/>
    <w:rsid w:val="00127BD7"/>
    <w:pPr>
      <w:suppressAutoHyphens/>
      <w:spacing w:after="160" w:line="240" w:lineRule="exact"/>
      <w:jc w:val="left"/>
    </w:pPr>
    <w:rPr>
      <w:rFonts w:ascii="Verdana" w:hAnsi="Verdana"/>
      <w:lang w:val="en-US" w:eastAsia="ar-SA"/>
    </w:rPr>
  </w:style>
  <w:style w:type="paragraph" w:customStyle="1" w:styleId="-">
    <w:name w:val="Контракт-пункт"/>
    <w:basedOn w:val="a"/>
    <w:rsid w:val="00127BD7"/>
    <w:pPr>
      <w:tabs>
        <w:tab w:val="left" w:pos="680"/>
      </w:tabs>
      <w:suppressAutoHyphens/>
      <w:ind w:left="78"/>
    </w:pPr>
    <w:rPr>
      <w:lang w:eastAsia="ar-SA"/>
    </w:rPr>
  </w:style>
  <w:style w:type="paragraph" w:customStyle="1" w:styleId="Normalkeepwithnext">
    <w:name w:val="Normal (keep with next)"/>
    <w:basedOn w:val="a"/>
    <w:rsid w:val="00127BD7"/>
    <w:pPr>
      <w:keepNext/>
      <w:keepLines/>
      <w:suppressAutoHyphens/>
      <w:spacing w:after="0"/>
      <w:jc w:val="left"/>
    </w:pPr>
    <w:rPr>
      <w:rFonts w:ascii="Arial" w:eastAsia="SimSun" w:hAnsi="Arial"/>
      <w:sz w:val="22"/>
      <w:lang w:val="en-GB" w:eastAsia="ar-SA"/>
    </w:rPr>
  </w:style>
  <w:style w:type="paragraph" w:customStyle="1" w:styleId="StyleFirstline127cm">
    <w:name w:val="Style First line:  127 cm"/>
    <w:basedOn w:val="a"/>
    <w:rsid w:val="00127BD7"/>
    <w:pPr>
      <w:suppressAutoHyphens/>
      <w:spacing w:before="120" w:after="0"/>
      <w:ind w:firstLine="720"/>
    </w:pPr>
    <w:rPr>
      <w:rFonts w:ascii="Arial" w:hAnsi="Arial"/>
      <w:szCs w:val="20"/>
      <w:lang w:eastAsia="ar-SA"/>
    </w:rPr>
  </w:style>
  <w:style w:type="paragraph" w:customStyle="1" w:styleId="affff7">
    <w:name w:val="Знак Знак Знак Знак Знак Знак Знак"/>
    <w:basedOn w:val="a"/>
    <w:rsid w:val="00127BD7"/>
    <w:pPr>
      <w:suppressAutoHyphens/>
      <w:spacing w:after="160" w:line="240" w:lineRule="exact"/>
      <w:jc w:val="left"/>
    </w:pPr>
    <w:rPr>
      <w:rFonts w:ascii="Verdana" w:hAnsi="Verdana"/>
      <w:lang w:val="en-US" w:eastAsia="ar-SA"/>
    </w:rPr>
  </w:style>
  <w:style w:type="paragraph" w:customStyle="1" w:styleId="213">
    <w:name w:val="Заголовок 21"/>
    <w:basedOn w:val="a"/>
    <w:next w:val="aff2"/>
    <w:rsid w:val="00127BD7"/>
    <w:pPr>
      <w:keepNext/>
      <w:widowControl w:val="0"/>
      <w:suppressAutoHyphens/>
      <w:autoSpaceDE w:val="0"/>
      <w:spacing w:before="240" w:after="120"/>
      <w:ind w:left="-849"/>
      <w:jc w:val="left"/>
    </w:pPr>
    <w:rPr>
      <w:rFonts w:eastAsia="Arial Unicode MS"/>
      <w:b/>
      <w:bCs/>
      <w:sz w:val="36"/>
      <w:szCs w:val="36"/>
      <w:lang w:val="en-US" w:eastAsia="ar-SA"/>
    </w:rPr>
  </w:style>
  <w:style w:type="paragraph" w:customStyle="1" w:styleId="314">
    <w:name w:val="Основной текст 31"/>
    <w:basedOn w:val="a"/>
    <w:rsid w:val="00127BD7"/>
    <w:pPr>
      <w:widowControl w:val="0"/>
      <w:suppressAutoHyphens/>
      <w:autoSpaceDE w:val="0"/>
      <w:spacing w:after="0"/>
    </w:pPr>
    <w:rPr>
      <w:lang w:eastAsia="ar-SA"/>
    </w:rPr>
  </w:style>
  <w:style w:type="paragraph" w:customStyle="1" w:styleId="affff8">
    <w:name w:val="Содержимое таблицы"/>
    <w:basedOn w:val="a"/>
    <w:rsid w:val="00127BD7"/>
    <w:pPr>
      <w:suppressLineNumbers/>
      <w:suppressAutoHyphens/>
      <w:spacing w:after="0"/>
    </w:pPr>
    <w:rPr>
      <w:lang w:eastAsia="ar-SA"/>
    </w:rPr>
  </w:style>
  <w:style w:type="paragraph" w:customStyle="1" w:styleId="affff9">
    <w:name w:val="Заголовок таблицы"/>
    <w:basedOn w:val="a"/>
    <w:rsid w:val="00127BD7"/>
    <w:pPr>
      <w:widowControl w:val="0"/>
      <w:suppressLineNumbers/>
      <w:suppressAutoHyphens/>
      <w:autoSpaceDE w:val="0"/>
      <w:spacing w:after="0"/>
      <w:jc w:val="center"/>
    </w:pPr>
    <w:rPr>
      <w:rFonts w:ascii="Times New Roman CYR" w:eastAsia="Times New Roman CYR" w:hAnsi="Times New Roman CYR" w:cs="Times New Roman CYR"/>
      <w:b/>
      <w:bCs/>
      <w:lang w:val="en-US" w:eastAsia="ar-SA"/>
    </w:rPr>
  </w:style>
  <w:style w:type="paragraph" w:styleId="3c">
    <w:name w:val="Body Text Indent 3"/>
    <w:basedOn w:val="a"/>
    <w:link w:val="3d"/>
    <w:uiPriority w:val="99"/>
    <w:semiHidden/>
    <w:unhideWhenUsed/>
    <w:rsid w:val="00127BD7"/>
    <w:pPr>
      <w:suppressAutoHyphens/>
      <w:spacing w:after="120"/>
      <w:ind w:left="283"/>
    </w:pPr>
    <w:rPr>
      <w:sz w:val="16"/>
      <w:szCs w:val="16"/>
      <w:lang w:eastAsia="ar-SA"/>
    </w:rPr>
  </w:style>
  <w:style w:type="character" w:customStyle="1" w:styleId="3d">
    <w:name w:val="Основной текст с отступом 3 Знак"/>
    <w:basedOn w:val="a0"/>
    <w:link w:val="3c"/>
    <w:uiPriority w:val="99"/>
    <w:semiHidden/>
    <w:rsid w:val="00127BD7"/>
    <w:rPr>
      <w:rFonts w:ascii="Times New Roman" w:eastAsia="Times New Roman" w:hAnsi="Times New Roman" w:cs="Times New Roman"/>
      <w:sz w:val="16"/>
      <w:szCs w:val="16"/>
      <w:lang w:eastAsia="ar-SA"/>
    </w:rPr>
  </w:style>
  <w:style w:type="paragraph" w:customStyle="1" w:styleId="44">
    <w:name w:val="4. Текст"/>
    <w:basedOn w:val="affff2"/>
    <w:link w:val="45"/>
    <w:autoRedefine/>
    <w:rsid w:val="00127BD7"/>
    <w:pPr>
      <w:framePr w:hSpace="180" w:wrap="around" w:vAnchor="text" w:hAnchor="text" w:y="1"/>
      <w:widowControl w:val="0"/>
      <w:spacing w:line="264" w:lineRule="auto"/>
      <w:ind w:firstLine="720"/>
      <w:suppressOverlap/>
    </w:pPr>
    <w:rPr>
      <w:bCs/>
      <w:color w:val="000000"/>
      <w:spacing w:val="2"/>
      <w:sz w:val="24"/>
      <w:szCs w:val="23"/>
    </w:rPr>
  </w:style>
  <w:style w:type="character" w:customStyle="1" w:styleId="45">
    <w:name w:val="4. Текст Знак"/>
    <w:link w:val="44"/>
    <w:rsid w:val="00127BD7"/>
    <w:rPr>
      <w:rFonts w:ascii="Times New Roman" w:eastAsia="Times New Roman" w:hAnsi="Times New Roman" w:cs="Times New Roman"/>
      <w:bCs/>
      <w:color w:val="000000"/>
      <w:spacing w:val="2"/>
      <w:sz w:val="24"/>
      <w:szCs w:val="23"/>
    </w:rPr>
  </w:style>
  <w:style w:type="paragraph" w:styleId="26">
    <w:name w:val="Body Text Indent 2"/>
    <w:basedOn w:val="a"/>
    <w:link w:val="27"/>
    <w:uiPriority w:val="99"/>
    <w:semiHidden/>
    <w:unhideWhenUsed/>
    <w:rsid w:val="00127BD7"/>
    <w:pPr>
      <w:suppressAutoHyphens/>
      <w:spacing w:after="120" w:line="480" w:lineRule="auto"/>
      <w:ind w:left="283"/>
    </w:pPr>
    <w:rPr>
      <w:lang w:eastAsia="ar-SA"/>
    </w:rPr>
  </w:style>
  <w:style w:type="character" w:customStyle="1" w:styleId="27">
    <w:name w:val="Основной текст с отступом 2 Знак"/>
    <w:basedOn w:val="a0"/>
    <w:link w:val="26"/>
    <w:uiPriority w:val="99"/>
    <w:semiHidden/>
    <w:rsid w:val="00127BD7"/>
    <w:rPr>
      <w:rFonts w:ascii="Times New Roman" w:eastAsia="Times New Roman" w:hAnsi="Times New Roman" w:cs="Times New Roman"/>
      <w:sz w:val="24"/>
      <w:szCs w:val="24"/>
      <w:lang w:eastAsia="ar-SA"/>
    </w:rPr>
  </w:style>
  <w:style w:type="character" w:styleId="affffa">
    <w:name w:val="footnote reference"/>
    <w:semiHidden/>
    <w:rsid w:val="00127BD7"/>
    <w:rPr>
      <w:vertAlign w:val="superscript"/>
    </w:rPr>
  </w:style>
  <w:style w:type="paragraph" w:styleId="3e">
    <w:name w:val="Body Text 3"/>
    <w:basedOn w:val="a"/>
    <w:link w:val="3f"/>
    <w:uiPriority w:val="99"/>
    <w:semiHidden/>
    <w:unhideWhenUsed/>
    <w:rsid w:val="00127BD7"/>
    <w:pPr>
      <w:suppressAutoHyphens/>
      <w:spacing w:after="120"/>
    </w:pPr>
    <w:rPr>
      <w:sz w:val="16"/>
      <w:szCs w:val="16"/>
      <w:lang w:eastAsia="ar-SA"/>
    </w:rPr>
  </w:style>
  <w:style w:type="character" w:customStyle="1" w:styleId="3f">
    <w:name w:val="Основной текст 3 Знак"/>
    <w:basedOn w:val="a0"/>
    <w:link w:val="3e"/>
    <w:uiPriority w:val="99"/>
    <w:semiHidden/>
    <w:rsid w:val="00127BD7"/>
    <w:rPr>
      <w:rFonts w:ascii="Times New Roman" w:eastAsia="Times New Roman" w:hAnsi="Times New Roman" w:cs="Times New Roman"/>
      <w:sz w:val="16"/>
      <w:szCs w:val="16"/>
      <w:lang w:eastAsia="ar-SA"/>
    </w:rPr>
  </w:style>
  <w:style w:type="paragraph" w:customStyle="1" w:styleId="Web">
    <w:name w:val="Обычный (Web)"/>
    <w:basedOn w:val="a"/>
    <w:rsid w:val="00127BD7"/>
    <w:pPr>
      <w:suppressAutoHyphens/>
      <w:spacing w:before="280" w:after="280"/>
      <w:jc w:val="left"/>
    </w:pPr>
    <w:rPr>
      <w:lang w:eastAsia="ar-SA"/>
    </w:rPr>
  </w:style>
  <w:style w:type="character" w:customStyle="1" w:styleId="FontStyle42">
    <w:name w:val="Font Style42"/>
    <w:rsid w:val="00127BD7"/>
    <w:rPr>
      <w:rFonts w:ascii="Times New Roman" w:hAnsi="Times New Roman" w:cs="Times New Roman"/>
      <w:sz w:val="26"/>
      <w:szCs w:val="26"/>
    </w:rPr>
  </w:style>
  <w:style w:type="paragraph" w:customStyle="1" w:styleId="Style13">
    <w:name w:val="Style13"/>
    <w:basedOn w:val="a"/>
    <w:rsid w:val="00127BD7"/>
    <w:pPr>
      <w:widowControl w:val="0"/>
      <w:autoSpaceDE w:val="0"/>
      <w:autoSpaceDN w:val="0"/>
      <w:adjustRightInd w:val="0"/>
      <w:spacing w:after="0"/>
      <w:jc w:val="right"/>
    </w:pPr>
  </w:style>
  <w:style w:type="character" w:customStyle="1" w:styleId="ConsNormal0">
    <w:name w:val="ConsNormal Знак"/>
    <w:link w:val="ConsNormal"/>
    <w:rsid w:val="00127BD7"/>
    <w:rPr>
      <w:rFonts w:ascii="Arial" w:eastAsia="Arial" w:hAnsi="Arial" w:cs="Arial"/>
      <w:sz w:val="20"/>
      <w:szCs w:val="20"/>
      <w:lang w:eastAsia="ar-SA"/>
    </w:rPr>
  </w:style>
  <w:style w:type="paragraph" w:customStyle="1" w:styleId="Normalprag">
    <w:name w:val="Normalprag"/>
    <w:rsid w:val="00127BD7"/>
    <w:pPr>
      <w:spacing w:after="0" w:line="240" w:lineRule="atLeast"/>
      <w:jc w:val="both"/>
    </w:pPr>
    <w:rPr>
      <w:rFonts w:ascii="Pragmatica" w:eastAsia="Times New Roman" w:hAnsi="Pragmatica" w:cs="Times New Roman"/>
      <w:sz w:val="20"/>
      <w:szCs w:val="20"/>
      <w:lang w:val="en-US" w:eastAsia="ru-RU"/>
    </w:rPr>
  </w:style>
  <w:style w:type="character" w:customStyle="1" w:styleId="Bodytext">
    <w:name w:val="Body text_"/>
    <w:link w:val="3f0"/>
    <w:rsid w:val="00127BD7"/>
    <w:rPr>
      <w:shd w:val="clear" w:color="auto" w:fill="FFFFFF"/>
    </w:rPr>
  </w:style>
  <w:style w:type="paragraph" w:customStyle="1" w:styleId="3f0">
    <w:name w:val="Основной текст3"/>
    <w:basedOn w:val="a"/>
    <w:link w:val="Bodytext"/>
    <w:rsid w:val="00127BD7"/>
    <w:pPr>
      <w:widowControl w:val="0"/>
      <w:shd w:val="clear" w:color="auto" w:fill="FFFFFF"/>
      <w:spacing w:after="360" w:line="0" w:lineRule="atLeast"/>
      <w:jc w:val="center"/>
    </w:pPr>
    <w:rPr>
      <w:rFonts w:asciiTheme="minorHAnsi" w:eastAsiaTheme="minorHAnsi" w:hAnsiTheme="minorHAnsi" w:cstheme="minorBidi"/>
      <w:sz w:val="22"/>
      <w:szCs w:val="22"/>
      <w:lang w:eastAsia="en-US"/>
    </w:rPr>
  </w:style>
  <w:style w:type="character" w:styleId="affffb">
    <w:name w:val="annotation reference"/>
    <w:uiPriority w:val="99"/>
    <w:semiHidden/>
    <w:unhideWhenUsed/>
    <w:rsid w:val="00127BD7"/>
    <w:rPr>
      <w:sz w:val="16"/>
      <w:szCs w:val="16"/>
    </w:rPr>
  </w:style>
  <w:style w:type="character" w:customStyle="1" w:styleId="affffc">
    <w:name w:val="Знак"/>
    <w:rsid w:val="0089261A"/>
    <w:rPr>
      <w:b/>
      <w:kern w:val="1"/>
      <w:sz w:val="36"/>
    </w:rPr>
  </w:style>
  <w:style w:type="paragraph" w:customStyle="1" w:styleId="28">
    <w:name w:val="Обычный2"/>
    <w:rsid w:val="0089261A"/>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
    <w:basedOn w:val="a"/>
    <w:rsid w:val="0089261A"/>
    <w:pPr>
      <w:suppressAutoHyphens/>
      <w:spacing w:before="280" w:after="280"/>
      <w:jc w:val="left"/>
    </w:pPr>
    <w:rPr>
      <w:rFonts w:ascii="Tahoma" w:hAnsi="Tahoma"/>
      <w:sz w:val="20"/>
      <w:szCs w:val="20"/>
      <w:lang w:val="en-US" w:eastAsia="ar-SA"/>
    </w:rPr>
  </w:style>
  <w:style w:type="paragraph" w:customStyle="1" w:styleId="CharChar0">
    <w:name w:val="Char Char"/>
    <w:basedOn w:val="a"/>
    <w:rsid w:val="0089261A"/>
    <w:pPr>
      <w:suppressAutoHyphens/>
      <w:spacing w:before="280" w:after="280"/>
      <w:jc w:val="left"/>
    </w:pPr>
    <w:rPr>
      <w:rFonts w:ascii="Tahoma" w:hAnsi="Tahoma"/>
      <w:sz w:val="20"/>
      <w:szCs w:val="20"/>
      <w:lang w:val="en-US" w:eastAsia="ar-SA"/>
    </w:rPr>
  </w:style>
  <w:style w:type="paragraph" w:customStyle="1" w:styleId="affffd">
    <w:name w:val="Знак Знак Знак Знак Знак Знак Знак"/>
    <w:basedOn w:val="a"/>
    <w:rsid w:val="0089261A"/>
    <w:pPr>
      <w:suppressAutoHyphens/>
      <w:spacing w:after="160" w:line="240" w:lineRule="exact"/>
      <w:jc w:val="left"/>
    </w:pPr>
    <w:rPr>
      <w:rFonts w:ascii="Verdana" w:hAnsi="Verdana"/>
      <w:lang w:val="en-US" w:eastAsia="ar-SA"/>
    </w:rPr>
  </w:style>
  <w:style w:type="paragraph" w:customStyle="1" w:styleId="220">
    <w:name w:val="Заголовок 22"/>
    <w:basedOn w:val="a"/>
    <w:next w:val="aff2"/>
    <w:rsid w:val="0089261A"/>
    <w:pPr>
      <w:keepNext/>
      <w:widowControl w:val="0"/>
      <w:suppressAutoHyphens/>
      <w:autoSpaceDE w:val="0"/>
      <w:spacing w:before="240" w:after="120"/>
      <w:ind w:left="-849"/>
      <w:jc w:val="left"/>
    </w:pPr>
    <w:rPr>
      <w:rFonts w:eastAsia="Arial Unicode MS"/>
      <w:b/>
      <w:bCs/>
      <w:sz w:val="36"/>
      <w:szCs w:val="36"/>
      <w:lang w:val="en-US" w:eastAsia="ar-SA"/>
    </w:rPr>
  </w:style>
  <w:style w:type="character" w:customStyle="1" w:styleId="ng-binding">
    <w:name w:val="ng-binding"/>
    <w:basedOn w:val="a0"/>
    <w:rsid w:val="00241FC0"/>
  </w:style>
  <w:style w:type="character" w:customStyle="1" w:styleId="a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it_List1 Знак"/>
    <w:link w:val="ac"/>
    <w:locked/>
    <w:rsid w:val="00C200EC"/>
    <w:rPr>
      <w:rFonts w:ascii="Times New Roman" w:eastAsia="Times New Roman" w:hAnsi="Times New Roman" w:cs="Times New Roman"/>
      <w:sz w:val="24"/>
      <w:szCs w:val="24"/>
      <w:lang w:eastAsia="ru-RU"/>
    </w:rPr>
  </w:style>
  <w:style w:type="paragraph" w:styleId="affffe">
    <w:name w:val="No Spacing"/>
    <w:link w:val="afffff"/>
    <w:qFormat/>
    <w:rsid w:val="006A44CB"/>
    <w:pPr>
      <w:spacing w:after="0" w:line="240" w:lineRule="auto"/>
    </w:pPr>
    <w:rPr>
      <w:rFonts w:ascii="Calibri" w:eastAsia="Calibri" w:hAnsi="Calibri" w:cs="Times New Roman"/>
    </w:rPr>
  </w:style>
  <w:style w:type="character" w:customStyle="1" w:styleId="afffff">
    <w:name w:val="Без интервала Знак"/>
    <w:link w:val="affffe"/>
    <w:qFormat/>
    <w:locked/>
    <w:rsid w:val="006A44CB"/>
    <w:rPr>
      <w:rFonts w:ascii="Calibri" w:eastAsia="Calibri" w:hAnsi="Calibri" w:cs="Times New Roman"/>
    </w:rPr>
  </w:style>
  <w:style w:type="paragraph" w:customStyle="1" w:styleId="BodyText1">
    <w:name w:val="Body Text1"/>
    <w:basedOn w:val="a"/>
    <w:uiPriority w:val="99"/>
    <w:rsid w:val="00146AD7"/>
    <w:pPr>
      <w:spacing w:after="0" w:line="360" w:lineRule="auto"/>
    </w:pPr>
    <w:rPr>
      <w:sz w:val="28"/>
      <w:szCs w:val="28"/>
    </w:rPr>
  </w:style>
  <w:style w:type="character" w:customStyle="1" w:styleId="ConsPlusNormal0">
    <w:name w:val="ConsPlusNormal Знак"/>
    <w:link w:val="ConsPlusNormal"/>
    <w:qFormat/>
    <w:rsid w:val="007028D2"/>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7B35F6"/>
    <w:pPr>
      <w:spacing w:after="60" w:line="240" w:lineRule="auto"/>
      <w:jc w:val="both"/>
    </w:pPr>
    <w:rPr>
      <w:rFonts w:ascii="Times New Roman" w:eastAsia="Times New Roman" w:hAnsi="Times New Roman" w:cs="Times New Roman"/>
      <w:sz w:val="24"/>
      <w:szCs w:val="24"/>
      <w:lang w:eastAsia="ru-RU"/>
    </w:rPr>
  </w:style>
  <w:style w:type="paragraph" w:styleId="10">
    <w:name w:val="heading 1"/>
    <w:basedOn w:val="a"/>
    <w:next w:val="a"/>
    <w:link w:val="11"/>
    <w:qFormat/>
    <w:rsid w:val="00127BD7"/>
    <w:pPr>
      <w:keepNext/>
      <w:suppressAutoHyphens/>
      <w:spacing w:before="240"/>
      <w:jc w:val="center"/>
      <w:outlineLvl w:val="0"/>
    </w:pPr>
    <w:rPr>
      <w:b/>
      <w:kern w:val="1"/>
      <w:sz w:val="36"/>
      <w:szCs w:val="20"/>
      <w:lang w:eastAsia="ar-SA"/>
    </w:rPr>
  </w:style>
  <w:style w:type="paragraph" w:styleId="20">
    <w:name w:val="heading 2"/>
    <w:basedOn w:val="a"/>
    <w:next w:val="a"/>
    <w:link w:val="22"/>
    <w:qFormat/>
    <w:rsid w:val="00127BD7"/>
    <w:pPr>
      <w:keepNext/>
      <w:suppressAutoHyphens/>
      <w:spacing w:after="0"/>
      <w:jc w:val="center"/>
      <w:outlineLvl w:val="1"/>
    </w:pPr>
    <w:rPr>
      <w:b/>
      <w:bCs/>
      <w:lang w:eastAsia="ar-SA"/>
    </w:rPr>
  </w:style>
  <w:style w:type="paragraph" w:styleId="30">
    <w:name w:val="heading 3"/>
    <w:basedOn w:val="a"/>
    <w:next w:val="a"/>
    <w:link w:val="31"/>
    <w:qFormat/>
    <w:rsid w:val="00127BD7"/>
    <w:pPr>
      <w:keepNext/>
      <w:suppressAutoHyphens/>
      <w:spacing w:before="240"/>
      <w:outlineLvl w:val="2"/>
    </w:pPr>
    <w:rPr>
      <w:rFonts w:ascii="Arial" w:hAnsi="Arial"/>
      <w:b/>
      <w:szCs w:val="20"/>
      <w:lang w:eastAsia="ar-SA"/>
    </w:rPr>
  </w:style>
  <w:style w:type="paragraph" w:styleId="4">
    <w:name w:val="heading 4"/>
    <w:basedOn w:val="a"/>
    <w:next w:val="a"/>
    <w:link w:val="40"/>
    <w:qFormat/>
    <w:rsid w:val="00127BD7"/>
    <w:pPr>
      <w:keepNext/>
      <w:suppressAutoHyphens/>
      <w:spacing w:before="240"/>
      <w:outlineLvl w:val="3"/>
    </w:pPr>
    <w:rPr>
      <w:rFonts w:ascii="Arial" w:hAnsi="Arial"/>
      <w:szCs w:val="20"/>
      <w:lang w:eastAsia="ar-SA"/>
    </w:rPr>
  </w:style>
  <w:style w:type="paragraph" w:styleId="5">
    <w:name w:val="heading 5"/>
    <w:basedOn w:val="a"/>
    <w:next w:val="a"/>
    <w:link w:val="50"/>
    <w:qFormat/>
    <w:rsid w:val="00E23DB2"/>
    <w:pPr>
      <w:tabs>
        <w:tab w:val="num" w:pos="1008"/>
      </w:tabs>
      <w:spacing w:before="240"/>
      <w:ind w:left="1008" w:hanging="1008"/>
      <w:outlineLvl w:val="4"/>
    </w:pPr>
    <w:rPr>
      <w:sz w:val="22"/>
      <w:szCs w:val="20"/>
    </w:rPr>
  </w:style>
  <w:style w:type="paragraph" w:styleId="6">
    <w:name w:val="heading 6"/>
    <w:basedOn w:val="a"/>
    <w:next w:val="a"/>
    <w:link w:val="60"/>
    <w:qFormat/>
    <w:rsid w:val="00127BD7"/>
    <w:pPr>
      <w:suppressAutoHyphens/>
      <w:spacing w:before="240"/>
      <w:outlineLvl w:val="5"/>
    </w:pPr>
    <w:rPr>
      <w:i/>
      <w:sz w:val="22"/>
      <w:szCs w:val="20"/>
      <w:lang w:eastAsia="ar-SA"/>
    </w:rPr>
  </w:style>
  <w:style w:type="paragraph" w:styleId="7">
    <w:name w:val="heading 7"/>
    <w:basedOn w:val="a"/>
    <w:next w:val="a"/>
    <w:link w:val="70"/>
    <w:qFormat/>
    <w:rsid w:val="00127BD7"/>
    <w:pPr>
      <w:suppressAutoHyphens/>
      <w:spacing w:before="240"/>
      <w:outlineLvl w:val="6"/>
    </w:pPr>
    <w:rPr>
      <w:rFonts w:ascii="Arial" w:hAnsi="Arial"/>
      <w:sz w:val="20"/>
      <w:szCs w:val="20"/>
      <w:lang w:eastAsia="ar-SA"/>
    </w:rPr>
  </w:style>
  <w:style w:type="paragraph" w:styleId="8">
    <w:name w:val="heading 8"/>
    <w:basedOn w:val="a"/>
    <w:next w:val="a"/>
    <w:link w:val="80"/>
    <w:qFormat/>
    <w:rsid w:val="00127BD7"/>
    <w:pPr>
      <w:suppressAutoHyphens/>
      <w:spacing w:before="240"/>
      <w:outlineLvl w:val="7"/>
    </w:pPr>
    <w:rPr>
      <w:rFonts w:ascii="Arial" w:hAnsi="Arial"/>
      <w:i/>
      <w:sz w:val="20"/>
      <w:szCs w:val="20"/>
      <w:lang w:eastAsia="ar-SA"/>
    </w:rPr>
  </w:style>
  <w:style w:type="paragraph" w:styleId="9">
    <w:name w:val="heading 9"/>
    <w:basedOn w:val="a"/>
    <w:next w:val="a"/>
    <w:link w:val="90"/>
    <w:qFormat/>
    <w:rsid w:val="00127BD7"/>
    <w:pPr>
      <w:suppressAutoHyphens/>
      <w:spacing w:before="240"/>
      <w:outlineLvl w:val="8"/>
    </w:pPr>
    <w:rPr>
      <w:rFonts w:ascii="Arial" w:hAnsi="Arial"/>
      <w:b/>
      <w:i/>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C2F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2F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2F9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2F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2F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2F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2F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BC2F9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rmal (Web)"/>
    <w:basedOn w:val="a"/>
    <w:uiPriority w:val="99"/>
    <w:rsid w:val="00856BEC"/>
    <w:pPr>
      <w:spacing w:before="100" w:beforeAutospacing="1" w:after="100" w:afterAutospacing="1"/>
      <w:jc w:val="left"/>
    </w:pPr>
  </w:style>
  <w:style w:type="table" w:styleId="a4">
    <w:name w:val="Table Grid"/>
    <w:basedOn w:val="a1"/>
    <w:uiPriority w:val="39"/>
    <w:rsid w:val="00C96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C96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rsid w:val="00C96D19"/>
    <w:rPr>
      <w:rFonts w:ascii="Courier New" w:eastAsia="Times New Roman" w:hAnsi="Courier New" w:cs="Courier New"/>
      <w:sz w:val="20"/>
      <w:szCs w:val="20"/>
      <w:lang w:eastAsia="ru-RU"/>
    </w:rPr>
  </w:style>
  <w:style w:type="character" w:customStyle="1" w:styleId="50">
    <w:name w:val="Заголовок 5 Знак"/>
    <w:basedOn w:val="a0"/>
    <w:link w:val="5"/>
    <w:rsid w:val="00E23DB2"/>
    <w:rPr>
      <w:rFonts w:ascii="Times New Roman" w:eastAsia="Times New Roman" w:hAnsi="Times New Roman" w:cs="Times New Roman"/>
      <w:szCs w:val="20"/>
      <w:lang w:eastAsia="ru-RU"/>
    </w:rPr>
  </w:style>
  <w:style w:type="paragraph" w:styleId="a5">
    <w:name w:val="Balloon Text"/>
    <w:basedOn w:val="a"/>
    <w:link w:val="a6"/>
    <w:uiPriority w:val="99"/>
    <w:unhideWhenUsed/>
    <w:rsid w:val="00FE36FC"/>
    <w:pPr>
      <w:spacing w:after="0"/>
    </w:pPr>
    <w:rPr>
      <w:rFonts w:ascii="Tahoma" w:hAnsi="Tahoma" w:cs="Tahoma"/>
      <w:sz w:val="16"/>
      <w:szCs w:val="16"/>
    </w:rPr>
  </w:style>
  <w:style w:type="character" w:customStyle="1" w:styleId="a6">
    <w:name w:val="Текст выноски Знак"/>
    <w:basedOn w:val="a0"/>
    <w:link w:val="a5"/>
    <w:uiPriority w:val="99"/>
    <w:rsid w:val="00FE36FC"/>
    <w:rPr>
      <w:rFonts w:ascii="Tahoma" w:eastAsia="Times New Roman" w:hAnsi="Tahoma" w:cs="Tahoma"/>
      <w:sz w:val="16"/>
      <w:szCs w:val="16"/>
      <w:lang w:eastAsia="ru-RU"/>
    </w:rPr>
  </w:style>
  <w:style w:type="paragraph" w:styleId="a7">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Знак2 Знак"/>
    <w:basedOn w:val="a"/>
    <w:link w:val="32"/>
    <w:rsid w:val="00A849F3"/>
    <w:pPr>
      <w:spacing w:after="0"/>
      <w:jc w:val="left"/>
    </w:pPr>
    <w:rPr>
      <w:rFonts w:ascii="Courier New" w:hAnsi="Courier New"/>
      <w:sz w:val="20"/>
    </w:rPr>
  </w:style>
  <w:style w:type="character" w:customStyle="1" w:styleId="a8">
    <w:name w:val="Текст Знак"/>
    <w:basedOn w:val="a0"/>
    <w:uiPriority w:val="99"/>
    <w:semiHidden/>
    <w:rsid w:val="00A849F3"/>
    <w:rPr>
      <w:rFonts w:ascii="Consolas" w:eastAsia="Times New Roman" w:hAnsi="Consolas" w:cs="Times New Roman"/>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7"/>
    <w:locked/>
    <w:rsid w:val="00A849F3"/>
    <w:rPr>
      <w:rFonts w:ascii="Courier New" w:eastAsia="Times New Roman" w:hAnsi="Courier New" w:cs="Times New Roman"/>
      <w:sz w:val="20"/>
      <w:szCs w:val="24"/>
      <w:lang w:eastAsia="ru-RU"/>
    </w:rPr>
  </w:style>
  <w:style w:type="paragraph" w:styleId="a9">
    <w:name w:val="footer"/>
    <w:basedOn w:val="a"/>
    <w:link w:val="aa"/>
    <w:uiPriority w:val="99"/>
    <w:rsid w:val="00235DB6"/>
    <w:pPr>
      <w:tabs>
        <w:tab w:val="center" w:pos="4677"/>
        <w:tab w:val="right" w:pos="9355"/>
      </w:tabs>
    </w:pPr>
  </w:style>
  <w:style w:type="character" w:customStyle="1" w:styleId="aa">
    <w:name w:val="Нижний колонтитул Знак"/>
    <w:basedOn w:val="a0"/>
    <w:link w:val="a9"/>
    <w:uiPriority w:val="99"/>
    <w:rsid w:val="00235DB6"/>
    <w:rPr>
      <w:rFonts w:ascii="Times New Roman" w:eastAsia="Times New Roman" w:hAnsi="Times New Roman" w:cs="Times New Roman"/>
      <w:sz w:val="24"/>
      <w:szCs w:val="24"/>
      <w:lang w:eastAsia="ru-RU"/>
    </w:rPr>
  </w:style>
  <w:style w:type="character" w:styleId="ab">
    <w:name w:val="page number"/>
    <w:basedOn w:val="a0"/>
    <w:rsid w:val="00235DB6"/>
  </w:style>
  <w:style w:type="paragraph" w:styleId="ac">
    <w:name w:val="List Paragraph"/>
    <w:aliases w:val="Bullet List,FooterText,numbered,Paragraphe de liste1,lp1,Осн.текст,Рис-монограф,GOST_TableList,Список левый,Булет1,1Булет,it_List1"/>
    <w:basedOn w:val="a"/>
    <w:link w:val="ad"/>
    <w:uiPriority w:val="34"/>
    <w:qFormat/>
    <w:rsid w:val="00846E05"/>
    <w:pPr>
      <w:ind w:left="720"/>
      <w:contextualSpacing/>
    </w:pPr>
  </w:style>
  <w:style w:type="character" w:styleId="ae">
    <w:name w:val="Emphasis"/>
    <w:qFormat/>
    <w:rsid w:val="00817EDA"/>
    <w:rPr>
      <w:rFonts w:cs="Times New Roman"/>
      <w:i/>
      <w:iCs/>
    </w:rPr>
  </w:style>
  <w:style w:type="character" w:styleId="af">
    <w:name w:val="Hyperlink"/>
    <w:basedOn w:val="a0"/>
    <w:uiPriority w:val="99"/>
    <w:unhideWhenUsed/>
    <w:rsid w:val="00817EDA"/>
    <w:rPr>
      <w:color w:val="0000FF"/>
      <w:u w:val="single"/>
    </w:rPr>
  </w:style>
  <w:style w:type="character" w:customStyle="1" w:styleId="prodcharname">
    <w:name w:val="prod_char_name"/>
    <w:basedOn w:val="a0"/>
    <w:rsid w:val="00817EDA"/>
  </w:style>
  <w:style w:type="character" w:customStyle="1" w:styleId="right">
    <w:name w:val="right"/>
    <w:basedOn w:val="a0"/>
    <w:rsid w:val="00817EDA"/>
  </w:style>
  <w:style w:type="character" w:customStyle="1" w:styleId="left">
    <w:name w:val="left"/>
    <w:basedOn w:val="a0"/>
    <w:rsid w:val="00817ED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17EDA"/>
    <w:pPr>
      <w:spacing w:before="100" w:beforeAutospacing="1" w:after="100" w:afterAutospacing="1"/>
      <w:jc w:val="left"/>
    </w:pPr>
    <w:rPr>
      <w:rFonts w:ascii="Tahoma" w:hAnsi="Tahoma"/>
      <w:sz w:val="20"/>
      <w:szCs w:val="20"/>
      <w:lang w:val="en-US" w:eastAsia="en-US"/>
    </w:rPr>
  </w:style>
  <w:style w:type="paragraph" w:styleId="af0">
    <w:name w:val="header"/>
    <w:basedOn w:val="a"/>
    <w:link w:val="af1"/>
    <w:uiPriority w:val="99"/>
    <w:unhideWhenUsed/>
    <w:rsid w:val="00817EDA"/>
    <w:pPr>
      <w:tabs>
        <w:tab w:val="center" w:pos="4677"/>
        <w:tab w:val="right" w:pos="9355"/>
      </w:tabs>
      <w:spacing w:after="0"/>
      <w:jc w:val="left"/>
    </w:pPr>
  </w:style>
  <w:style w:type="character" w:customStyle="1" w:styleId="af1">
    <w:name w:val="Верхний колонтитул Знак"/>
    <w:basedOn w:val="a0"/>
    <w:link w:val="af0"/>
    <w:uiPriority w:val="99"/>
    <w:rsid w:val="00817EDA"/>
    <w:rPr>
      <w:rFonts w:ascii="Times New Roman" w:eastAsia="Times New Roman" w:hAnsi="Times New Roman" w:cs="Times New Roman"/>
      <w:sz w:val="24"/>
      <w:szCs w:val="24"/>
      <w:lang w:eastAsia="ru-RU"/>
    </w:rPr>
  </w:style>
  <w:style w:type="character" w:customStyle="1" w:styleId="11">
    <w:name w:val="Заголовок 1 Знак"/>
    <w:basedOn w:val="a0"/>
    <w:link w:val="10"/>
    <w:rsid w:val="00127BD7"/>
    <w:rPr>
      <w:rFonts w:ascii="Times New Roman" w:eastAsia="Times New Roman" w:hAnsi="Times New Roman" w:cs="Times New Roman"/>
      <w:b/>
      <w:kern w:val="1"/>
      <w:sz w:val="36"/>
      <w:szCs w:val="20"/>
      <w:lang w:eastAsia="ar-SA"/>
    </w:rPr>
  </w:style>
  <w:style w:type="character" w:customStyle="1" w:styleId="22">
    <w:name w:val="Заголовок 2 Знак"/>
    <w:basedOn w:val="a0"/>
    <w:link w:val="20"/>
    <w:rsid w:val="00127BD7"/>
    <w:rPr>
      <w:rFonts w:ascii="Times New Roman" w:eastAsia="Times New Roman" w:hAnsi="Times New Roman" w:cs="Times New Roman"/>
      <w:b/>
      <w:bCs/>
      <w:sz w:val="24"/>
      <w:szCs w:val="24"/>
      <w:lang w:eastAsia="ar-SA"/>
    </w:rPr>
  </w:style>
  <w:style w:type="character" w:customStyle="1" w:styleId="31">
    <w:name w:val="Заголовок 3 Знак"/>
    <w:basedOn w:val="a0"/>
    <w:link w:val="30"/>
    <w:rsid w:val="00127BD7"/>
    <w:rPr>
      <w:rFonts w:ascii="Arial" w:eastAsia="Times New Roman" w:hAnsi="Arial" w:cs="Times New Roman"/>
      <w:b/>
      <w:sz w:val="24"/>
      <w:szCs w:val="20"/>
      <w:lang w:eastAsia="ar-SA"/>
    </w:rPr>
  </w:style>
  <w:style w:type="character" w:customStyle="1" w:styleId="40">
    <w:name w:val="Заголовок 4 Знак"/>
    <w:basedOn w:val="a0"/>
    <w:link w:val="4"/>
    <w:rsid w:val="00127BD7"/>
    <w:rPr>
      <w:rFonts w:ascii="Arial" w:eastAsia="Times New Roman" w:hAnsi="Arial" w:cs="Times New Roman"/>
      <w:sz w:val="24"/>
      <w:szCs w:val="20"/>
      <w:lang w:eastAsia="ar-SA"/>
    </w:rPr>
  </w:style>
  <w:style w:type="character" w:customStyle="1" w:styleId="60">
    <w:name w:val="Заголовок 6 Знак"/>
    <w:basedOn w:val="a0"/>
    <w:link w:val="6"/>
    <w:rsid w:val="00127BD7"/>
    <w:rPr>
      <w:rFonts w:ascii="Times New Roman" w:eastAsia="Times New Roman" w:hAnsi="Times New Roman" w:cs="Times New Roman"/>
      <w:i/>
      <w:szCs w:val="20"/>
      <w:lang w:eastAsia="ar-SA"/>
    </w:rPr>
  </w:style>
  <w:style w:type="character" w:customStyle="1" w:styleId="70">
    <w:name w:val="Заголовок 7 Знак"/>
    <w:basedOn w:val="a0"/>
    <w:link w:val="7"/>
    <w:rsid w:val="00127BD7"/>
    <w:rPr>
      <w:rFonts w:ascii="Arial" w:eastAsia="Times New Roman" w:hAnsi="Arial" w:cs="Times New Roman"/>
      <w:sz w:val="20"/>
      <w:szCs w:val="20"/>
      <w:lang w:eastAsia="ar-SA"/>
    </w:rPr>
  </w:style>
  <w:style w:type="character" w:customStyle="1" w:styleId="80">
    <w:name w:val="Заголовок 8 Знак"/>
    <w:basedOn w:val="a0"/>
    <w:link w:val="8"/>
    <w:rsid w:val="00127BD7"/>
    <w:rPr>
      <w:rFonts w:ascii="Arial" w:eastAsia="Times New Roman" w:hAnsi="Arial" w:cs="Times New Roman"/>
      <w:i/>
      <w:sz w:val="20"/>
      <w:szCs w:val="20"/>
      <w:lang w:eastAsia="ar-SA"/>
    </w:rPr>
  </w:style>
  <w:style w:type="character" w:customStyle="1" w:styleId="90">
    <w:name w:val="Заголовок 9 Знак"/>
    <w:basedOn w:val="a0"/>
    <w:link w:val="9"/>
    <w:rsid w:val="00127BD7"/>
    <w:rPr>
      <w:rFonts w:ascii="Arial" w:eastAsia="Times New Roman" w:hAnsi="Arial" w:cs="Times New Roman"/>
      <w:b/>
      <w:i/>
      <w:sz w:val="18"/>
      <w:szCs w:val="20"/>
      <w:lang w:eastAsia="ar-SA"/>
    </w:rPr>
  </w:style>
  <w:style w:type="character" w:customStyle="1" w:styleId="WW8Num2z0">
    <w:name w:val="WW8Num2z0"/>
    <w:rsid w:val="00127BD7"/>
    <w:rPr>
      <w:rFonts w:ascii="Symbol" w:hAnsi="Symbol"/>
      <w:sz w:val="24"/>
      <w:szCs w:val="24"/>
      <w:lang w:val="en-US"/>
    </w:rPr>
  </w:style>
  <w:style w:type="character" w:customStyle="1" w:styleId="WW8Num3z0">
    <w:name w:val="WW8Num3z0"/>
    <w:rsid w:val="00127BD7"/>
    <w:rPr>
      <w:sz w:val="24"/>
      <w:szCs w:val="24"/>
    </w:rPr>
  </w:style>
  <w:style w:type="character" w:customStyle="1" w:styleId="WW8Num4z0">
    <w:name w:val="WW8Num4z0"/>
    <w:rsid w:val="00127BD7"/>
    <w:rPr>
      <w:rFonts w:ascii="Symbol" w:hAnsi="Symbol"/>
    </w:rPr>
  </w:style>
  <w:style w:type="character" w:customStyle="1" w:styleId="WW8Num5z0">
    <w:name w:val="WW8Num5z0"/>
    <w:rsid w:val="00127BD7"/>
    <w:rPr>
      <w:rFonts w:ascii="Symbol" w:hAnsi="Symbol"/>
    </w:rPr>
  </w:style>
  <w:style w:type="character" w:customStyle="1" w:styleId="WW8Num7z0">
    <w:name w:val="WW8Num7z0"/>
    <w:rsid w:val="00127BD7"/>
    <w:rPr>
      <w:rFonts w:ascii="Symbol" w:hAnsi="Symbol"/>
    </w:rPr>
  </w:style>
  <w:style w:type="character" w:customStyle="1" w:styleId="WW8Num11z2">
    <w:name w:val="WW8Num11z2"/>
    <w:rsid w:val="00127BD7"/>
    <w:rPr>
      <w:b/>
    </w:rPr>
  </w:style>
  <w:style w:type="character" w:customStyle="1" w:styleId="Absatz-Standardschriftart">
    <w:name w:val="Absatz-Standardschriftart"/>
    <w:rsid w:val="00127BD7"/>
  </w:style>
  <w:style w:type="character" w:customStyle="1" w:styleId="WW-Absatz-Standardschriftart">
    <w:name w:val="WW-Absatz-Standardschriftart"/>
    <w:rsid w:val="00127BD7"/>
  </w:style>
  <w:style w:type="character" w:customStyle="1" w:styleId="WW-Absatz-Standardschriftart1">
    <w:name w:val="WW-Absatz-Standardschriftart1"/>
    <w:rsid w:val="00127BD7"/>
  </w:style>
  <w:style w:type="character" w:customStyle="1" w:styleId="WW8Num6z0">
    <w:name w:val="WW8Num6z0"/>
    <w:rsid w:val="00127BD7"/>
    <w:rPr>
      <w:rFonts w:ascii="Symbol" w:hAnsi="Symbol"/>
    </w:rPr>
  </w:style>
  <w:style w:type="character" w:customStyle="1" w:styleId="WW8Num8z0">
    <w:name w:val="WW8Num8z0"/>
    <w:rsid w:val="00127BD7"/>
    <w:rPr>
      <w:rFonts w:ascii="Symbol" w:hAnsi="Symbol"/>
    </w:rPr>
  </w:style>
  <w:style w:type="character" w:customStyle="1" w:styleId="WW8Num11z0">
    <w:name w:val="WW8Num11z0"/>
    <w:rsid w:val="00127BD7"/>
    <w:rPr>
      <w:rFonts w:ascii="Symbol" w:hAnsi="Symbol"/>
      <w:sz w:val="24"/>
      <w:szCs w:val="24"/>
      <w:lang w:val="en-US"/>
    </w:rPr>
  </w:style>
  <w:style w:type="character" w:customStyle="1" w:styleId="WW8Num12z0">
    <w:name w:val="WW8Num12z0"/>
    <w:rsid w:val="00127BD7"/>
    <w:rPr>
      <w:sz w:val="24"/>
      <w:szCs w:val="24"/>
    </w:rPr>
  </w:style>
  <w:style w:type="character" w:customStyle="1" w:styleId="WW8Num13z0">
    <w:name w:val="WW8Num13z0"/>
    <w:rsid w:val="00127BD7"/>
    <w:rPr>
      <w:rFonts w:ascii="Symbol" w:hAnsi="Symbol"/>
    </w:rPr>
  </w:style>
  <w:style w:type="character" w:customStyle="1" w:styleId="WW8Num13z1">
    <w:name w:val="WW8Num13z1"/>
    <w:rsid w:val="00127BD7"/>
    <w:rPr>
      <w:rFonts w:ascii="Courier New" w:hAnsi="Courier New" w:cs="Courier New"/>
    </w:rPr>
  </w:style>
  <w:style w:type="character" w:customStyle="1" w:styleId="WW8Num13z2">
    <w:name w:val="WW8Num13z2"/>
    <w:rsid w:val="00127BD7"/>
    <w:rPr>
      <w:rFonts w:ascii="Wingdings" w:hAnsi="Wingdings"/>
    </w:rPr>
  </w:style>
  <w:style w:type="character" w:customStyle="1" w:styleId="WW8Num15z0">
    <w:name w:val="WW8Num15z0"/>
    <w:rsid w:val="00127BD7"/>
    <w:rPr>
      <w:rFonts w:ascii="Times New Roman" w:hAnsi="Times New Roman" w:cs="Times New Roman"/>
    </w:rPr>
  </w:style>
  <w:style w:type="character" w:customStyle="1" w:styleId="WW8Num15z1">
    <w:name w:val="WW8Num15z1"/>
    <w:rsid w:val="00127BD7"/>
    <w:rPr>
      <w:rFonts w:ascii="Courier New" w:hAnsi="Courier New" w:cs="Courier New"/>
    </w:rPr>
  </w:style>
  <w:style w:type="character" w:customStyle="1" w:styleId="WW8Num15z2">
    <w:name w:val="WW8Num15z2"/>
    <w:rsid w:val="00127BD7"/>
    <w:rPr>
      <w:rFonts w:ascii="Wingdings" w:hAnsi="Wingdings"/>
    </w:rPr>
  </w:style>
  <w:style w:type="character" w:customStyle="1" w:styleId="WW8Num15z3">
    <w:name w:val="WW8Num15z3"/>
    <w:rsid w:val="00127BD7"/>
    <w:rPr>
      <w:rFonts w:ascii="Symbol" w:hAnsi="Symbol"/>
    </w:rPr>
  </w:style>
  <w:style w:type="character" w:customStyle="1" w:styleId="WW8Num22z0">
    <w:name w:val="WW8Num22z0"/>
    <w:rsid w:val="00127BD7"/>
    <w:rPr>
      <w:sz w:val="24"/>
    </w:rPr>
  </w:style>
  <w:style w:type="character" w:customStyle="1" w:styleId="WW8Num25z0">
    <w:name w:val="WW8Num25z0"/>
    <w:rsid w:val="00127BD7"/>
    <w:rPr>
      <w:rFonts w:cs="Times New Roman"/>
      <w:b/>
    </w:rPr>
  </w:style>
  <w:style w:type="character" w:customStyle="1" w:styleId="WW8Num25z1">
    <w:name w:val="WW8Num25z1"/>
    <w:rsid w:val="00127BD7"/>
    <w:rPr>
      <w:rFonts w:cs="Times New Roman"/>
    </w:rPr>
  </w:style>
  <w:style w:type="character" w:customStyle="1" w:styleId="WW8Num29z1">
    <w:name w:val="WW8Num29z1"/>
    <w:rsid w:val="00127BD7"/>
    <w:rPr>
      <w:b/>
    </w:rPr>
  </w:style>
  <w:style w:type="character" w:customStyle="1" w:styleId="WW8Num35z0">
    <w:name w:val="WW8Num35z0"/>
    <w:rsid w:val="00127BD7"/>
    <w:rPr>
      <w:sz w:val="24"/>
      <w:szCs w:val="24"/>
    </w:rPr>
  </w:style>
  <w:style w:type="character" w:customStyle="1" w:styleId="WW8Num37z0">
    <w:name w:val="WW8Num37z0"/>
    <w:rsid w:val="00127BD7"/>
    <w:rPr>
      <w:b/>
    </w:rPr>
  </w:style>
  <w:style w:type="character" w:customStyle="1" w:styleId="WW8Num38z1">
    <w:name w:val="WW8Num38z1"/>
    <w:rsid w:val="00127BD7"/>
    <w:rPr>
      <w:b/>
    </w:rPr>
  </w:style>
  <w:style w:type="character" w:customStyle="1" w:styleId="WW8Num39z0">
    <w:name w:val="WW8Num39z0"/>
    <w:rsid w:val="00127BD7"/>
    <w:rPr>
      <w:rFonts w:ascii="Symbol" w:hAnsi="Symbol"/>
    </w:rPr>
  </w:style>
  <w:style w:type="character" w:customStyle="1" w:styleId="WW8Num39z1">
    <w:name w:val="WW8Num39z1"/>
    <w:rsid w:val="00127BD7"/>
    <w:rPr>
      <w:rFonts w:ascii="Courier New" w:hAnsi="Courier New" w:cs="Courier New"/>
    </w:rPr>
  </w:style>
  <w:style w:type="character" w:customStyle="1" w:styleId="WW8Num39z2">
    <w:name w:val="WW8Num39z2"/>
    <w:rsid w:val="00127BD7"/>
    <w:rPr>
      <w:rFonts w:ascii="Wingdings" w:hAnsi="Wingdings"/>
    </w:rPr>
  </w:style>
  <w:style w:type="character" w:customStyle="1" w:styleId="WW8Num47z0">
    <w:name w:val="WW8Num47z0"/>
    <w:rsid w:val="00127BD7"/>
    <w:rPr>
      <w:b/>
    </w:rPr>
  </w:style>
  <w:style w:type="character" w:customStyle="1" w:styleId="WW8Num48z0">
    <w:name w:val="WW8Num48z0"/>
    <w:rsid w:val="00127BD7"/>
    <w:rPr>
      <w:sz w:val="40"/>
      <w:szCs w:val="40"/>
    </w:rPr>
  </w:style>
  <w:style w:type="character" w:customStyle="1" w:styleId="12">
    <w:name w:val="Основной шрифт абзаца1"/>
    <w:rsid w:val="00127BD7"/>
  </w:style>
  <w:style w:type="character" w:customStyle="1" w:styleId="af2">
    <w:name w:val="Знак"/>
    <w:rsid w:val="00127BD7"/>
    <w:rPr>
      <w:b/>
      <w:kern w:val="1"/>
      <w:sz w:val="36"/>
    </w:rPr>
  </w:style>
  <w:style w:type="character" w:customStyle="1" w:styleId="WW-">
    <w:name w:val="WW- Знак"/>
    <w:rsid w:val="00127BD7"/>
    <w:rPr>
      <w:b/>
      <w:bCs/>
      <w:sz w:val="24"/>
      <w:szCs w:val="24"/>
    </w:rPr>
  </w:style>
  <w:style w:type="character" w:customStyle="1" w:styleId="WW-1">
    <w:name w:val="WW- Знак1"/>
    <w:rsid w:val="00127BD7"/>
    <w:rPr>
      <w:rFonts w:ascii="Arial" w:hAnsi="Arial"/>
      <w:b/>
      <w:sz w:val="24"/>
    </w:rPr>
  </w:style>
  <w:style w:type="character" w:customStyle="1" w:styleId="WW-12">
    <w:name w:val="WW- Знак12"/>
    <w:rsid w:val="00127BD7"/>
    <w:rPr>
      <w:rFonts w:ascii="Arial" w:hAnsi="Arial"/>
      <w:sz w:val="24"/>
    </w:rPr>
  </w:style>
  <w:style w:type="character" w:customStyle="1" w:styleId="WW-123">
    <w:name w:val="WW- Знак123"/>
    <w:rsid w:val="00127BD7"/>
    <w:rPr>
      <w:sz w:val="22"/>
    </w:rPr>
  </w:style>
  <w:style w:type="character" w:customStyle="1" w:styleId="WW-1234">
    <w:name w:val="WW- Знак1234"/>
    <w:rsid w:val="00127BD7"/>
    <w:rPr>
      <w:i/>
      <w:sz w:val="22"/>
    </w:rPr>
  </w:style>
  <w:style w:type="character" w:customStyle="1" w:styleId="WW-12345">
    <w:name w:val="WW- Знак12345"/>
    <w:rsid w:val="00127BD7"/>
    <w:rPr>
      <w:rFonts w:ascii="Arial" w:hAnsi="Arial"/>
    </w:rPr>
  </w:style>
  <w:style w:type="character" w:customStyle="1" w:styleId="WW-123456">
    <w:name w:val="WW- Знак123456"/>
    <w:rsid w:val="00127BD7"/>
    <w:rPr>
      <w:rFonts w:ascii="Arial" w:hAnsi="Arial"/>
      <w:i/>
    </w:rPr>
  </w:style>
  <w:style w:type="character" w:customStyle="1" w:styleId="WW-1234567">
    <w:name w:val="WW- Знак1234567"/>
    <w:rsid w:val="00127BD7"/>
    <w:rPr>
      <w:rFonts w:ascii="Arial" w:hAnsi="Arial"/>
      <w:b/>
      <w:i/>
      <w:sz w:val="18"/>
    </w:rPr>
  </w:style>
  <w:style w:type="character" w:customStyle="1" w:styleId="WW-12345678">
    <w:name w:val="WW- Знак12345678"/>
    <w:rsid w:val="00127BD7"/>
    <w:rPr>
      <w:sz w:val="24"/>
      <w:szCs w:val="24"/>
    </w:rPr>
  </w:style>
  <w:style w:type="character" w:customStyle="1" w:styleId="WW-123456789">
    <w:name w:val="WW- Знак123456789"/>
    <w:rsid w:val="00127BD7"/>
    <w:rPr>
      <w:sz w:val="24"/>
      <w:szCs w:val="24"/>
    </w:rPr>
  </w:style>
  <w:style w:type="character" w:customStyle="1" w:styleId="310">
    <w:name w:val="Стиль3 Знак Знак1"/>
    <w:rsid w:val="00127BD7"/>
    <w:rPr>
      <w:sz w:val="24"/>
      <w:lang w:val="ru-RU" w:eastAsia="ar-SA" w:bidi="ar-SA"/>
    </w:rPr>
  </w:style>
  <w:style w:type="character" w:customStyle="1" w:styleId="WW-12345678910">
    <w:name w:val="WW- Знак12345678910"/>
    <w:rsid w:val="00127BD7"/>
    <w:rPr>
      <w:sz w:val="24"/>
      <w:szCs w:val="24"/>
    </w:rPr>
  </w:style>
  <w:style w:type="character" w:customStyle="1" w:styleId="WW-1234567891011">
    <w:name w:val="WW- Знак1234567891011"/>
    <w:rsid w:val="00127BD7"/>
    <w:rPr>
      <w:rFonts w:ascii="Courier New" w:hAnsi="Courier New" w:cs="Courier New"/>
    </w:rPr>
  </w:style>
  <w:style w:type="character" w:customStyle="1" w:styleId="WW-123456789101112">
    <w:name w:val="WW- Знак123456789101112"/>
    <w:rsid w:val="00127BD7"/>
    <w:rPr>
      <w:sz w:val="24"/>
      <w:lang w:val="ru-RU" w:eastAsia="ar-SA" w:bidi="ar-SA"/>
    </w:rPr>
  </w:style>
  <w:style w:type="character" w:customStyle="1" w:styleId="23">
    <w:name w:val="Заголовок 2 со списком Знак"/>
    <w:rsid w:val="00127BD7"/>
    <w:rPr>
      <w:b/>
      <w:bCs/>
      <w:sz w:val="24"/>
      <w:szCs w:val="24"/>
      <w:lang w:val="ru-RU" w:eastAsia="ar-SA" w:bidi="ar-SA"/>
    </w:rPr>
  </w:style>
  <w:style w:type="character" w:customStyle="1" w:styleId="33">
    <w:name w:val="Заголовок 3 со списком Знак"/>
    <w:rsid w:val="00127BD7"/>
    <w:rPr>
      <w:rFonts w:ascii="Arial" w:hAnsi="Arial"/>
      <w:b/>
      <w:sz w:val="24"/>
      <w:lang w:val="ru-RU" w:eastAsia="ar-SA" w:bidi="ar-SA"/>
    </w:rPr>
  </w:style>
  <w:style w:type="character" w:customStyle="1" w:styleId="WW-12345678910111213">
    <w:name w:val="WW- Знак12345678910111213"/>
    <w:rsid w:val="00127BD7"/>
    <w:rPr>
      <w:sz w:val="24"/>
      <w:szCs w:val="24"/>
    </w:rPr>
  </w:style>
  <w:style w:type="character" w:customStyle="1" w:styleId="Linie">
    <w:name w:val="Linie"/>
    <w:rsid w:val="00127BD7"/>
    <w:rPr>
      <w:sz w:val="24"/>
      <w:szCs w:val="24"/>
    </w:rPr>
  </w:style>
  <w:style w:type="character" w:customStyle="1" w:styleId="WW-1234567891011121314">
    <w:name w:val="WW- Знак1234567891011121314"/>
    <w:rsid w:val="00127BD7"/>
    <w:rPr>
      <w:sz w:val="24"/>
      <w:szCs w:val="24"/>
    </w:rPr>
  </w:style>
  <w:style w:type="character" w:customStyle="1" w:styleId="WW-123456789101112131415">
    <w:name w:val="WW- Знак123456789101112131415"/>
    <w:rsid w:val="00127BD7"/>
    <w:rPr>
      <w:b/>
      <w:i/>
      <w:sz w:val="22"/>
      <w:szCs w:val="24"/>
    </w:rPr>
  </w:style>
  <w:style w:type="character" w:customStyle="1" w:styleId="af3">
    <w:name w:val="Основной шрифт"/>
    <w:rsid w:val="00127BD7"/>
  </w:style>
  <w:style w:type="character" w:styleId="af4">
    <w:name w:val="FollowedHyperlink"/>
    <w:uiPriority w:val="99"/>
    <w:semiHidden/>
    <w:rsid w:val="00127BD7"/>
    <w:rPr>
      <w:color w:val="800080"/>
      <w:u w:val="single"/>
    </w:rPr>
  </w:style>
  <w:style w:type="character" w:customStyle="1" w:styleId="af5">
    <w:name w:val="ТЛ_Заказчик Знак"/>
    <w:rsid w:val="00127BD7"/>
    <w:rPr>
      <w:sz w:val="28"/>
      <w:szCs w:val="28"/>
    </w:rPr>
  </w:style>
  <w:style w:type="character" w:customStyle="1" w:styleId="af6">
    <w:name w:val="ТЛ_Утверждаю Знак"/>
    <w:rsid w:val="00127BD7"/>
    <w:rPr>
      <w:sz w:val="28"/>
      <w:szCs w:val="28"/>
    </w:rPr>
  </w:style>
  <w:style w:type="character" w:customStyle="1" w:styleId="af7">
    <w:name w:val="ТЛ_Название Знак"/>
    <w:rsid w:val="00127BD7"/>
    <w:rPr>
      <w:b/>
      <w:sz w:val="28"/>
      <w:szCs w:val="28"/>
    </w:rPr>
  </w:style>
  <w:style w:type="character" w:customStyle="1" w:styleId="af8">
    <w:name w:val="ТЛ_Город и Дата Знак"/>
    <w:rsid w:val="00127BD7"/>
    <w:rPr>
      <w:sz w:val="28"/>
      <w:szCs w:val="28"/>
    </w:rPr>
  </w:style>
  <w:style w:type="character" w:customStyle="1" w:styleId="af9">
    <w:name w:val="АД_Наименование Разделов Знак"/>
    <w:rsid w:val="00127BD7"/>
    <w:rPr>
      <w:b/>
      <w:kern w:val="1"/>
      <w:sz w:val="28"/>
    </w:rPr>
  </w:style>
  <w:style w:type="character" w:customStyle="1" w:styleId="afa">
    <w:name w:val="АД_Наименование главы без нумерации Знак"/>
    <w:basedOn w:val="WW-"/>
    <w:rsid w:val="00127BD7"/>
    <w:rPr>
      <w:b/>
      <w:bCs/>
      <w:sz w:val="24"/>
      <w:szCs w:val="24"/>
    </w:rPr>
  </w:style>
  <w:style w:type="character" w:customStyle="1" w:styleId="afb">
    <w:name w:val="АД_Глава Знак"/>
    <w:basedOn w:val="23"/>
    <w:rsid w:val="00127BD7"/>
    <w:rPr>
      <w:b/>
      <w:bCs/>
      <w:sz w:val="24"/>
      <w:szCs w:val="24"/>
      <w:lang w:val="ru-RU" w:eastAsia="ar-SA" w:bidi="ar-SA"/>
    </w:rPr>
  </w:style>
  <w:style w:type="character" w:customStyle="1" w:styleId="afc">
    <w:name w:val="АД_Нумерованный пункт Знак"/>
    <w:basedOn w:val="33"/>
    <w:rsid w:val="00127BD7"/>
    <w:rPr>
      <w:rFonts w:ascii="Arial" w:hAnsi="Arial"/>
      <w:b/>
      <w:sz w:val="24"/>
      <w:lang w:val="ru-RU" w:eastAsia="ar-SA" w:bidi="ar-SA"/>
    </w:rPr>
  </w:style>
  <w:style w:type="character" w:customStyle="1" w:styleId="afd">
    <w:name w:val="АД_Нумерованный подпункт Знак"/>
    <w:rsid w:val="00127BD7"/>
    <w:rPr>
      <w:sz w:val="24"/>
      <w:szCs w:val="24"/>
      <w:lang w:val="ru-RU" w:eastAsia="ar-SA" w:bidi="ar-SA"/>
    </w:rPr>
  </w:style>
  <w:style w:type="character" w:customStyle="1" w:styleId="afe">
    <w:name w:val="АД_Основной текст Знак"/>
    <w:rsid w:val="00127BD7"/>
    <w:rPr>
      <w:sz w:val="24"/>
      <w:szCs w:val="24"/>
    </w:rPr>
  </w:style>
  <w:style w:type="character" w:customStyle="1" w:styleId="WW-12345678910111213141516">
    <w:name w:val="WW- Знак12345678910111213141516"/>
    <w:rsid w:val="00127BD7"/>
    <w:rPr>
      <w:rFonts w:ascii="Tahoma" w:hAnsi="Tahoma" w:cs="Tahoma"/>
      <w:sz w:val="16"/>
      <w:szCs w:val="16"/>
    </w:rPr>
  </w:style>
  <w:style w:type="character" w:customStyle="1" w:styleId="aff">
    <w:name w:val="АД_Основной текст по центру полужирный Знак"/>
    <w:rsid w:val="00127BD7"/>
    <w:rPr>
      <w:b/>
      <w:sz w:val="24"/>
      <w:szCs w:val="24"/>
    </w:rPr>
  </w:style>
  <w:style w:type="character" w:customStyle="1" w:styleId="34">
    <w:name w:val="АД_Текст отступ 3 Знак"/>
    <w:rsid w:val="00127BD7"/>
    <w:rPr>
      <w:sz w:val="24"/>
      <w:szCs w:val="24"/>
    </w:rPr>
  </w:style>
  <w:style w:type="character" w:customStyle="1" w:styleId="41">
    <w:name w:val="АД_Нумерованный подпункт 4 уровня Знак"/>
    <w:basedOn w:val="afd"/>
    <w:rsid w:val="00127BD7"/>
    <w:rPr>
      <w:sz w:val="24"/>
      <w:szCs w:val="24"/>
      <w:lang w:val="ru-RU" w:eastAsia="ar-SA" w:bidi="ar-SA"/>
    </w:rPr>
  </w:style>
  <w:style w:type="character" w:customStyle="1" w:styleId="35">
    <w:name w:val="Стиль3 Знак Знак Знак"/>
    <w:rsid w:val="00127BD7"/>
    <w:rPr>
      <w:sz w:val="24"/>
      <w:lang w:val="ru-RU" w:eastAsia="ar-SA" w:bidi="ar-SA"/>
    </w:rPr>
  </w:style>
  <w:style w:type="character" w:customStyle="1" w:styleId="13">
    <w:name w:val="Знак примечания1"/>
    <w:rsid w:val="00127BD7"/>
    <w:rPr>
      <w:sz w:val="16"/>
      <w:szCs w:val="16"/>
    </w:rPr>
  </w:style>
  <w:style w:type="character" w:styleId="aff0">
    <w:name w:val="Strong"/>
    <w:qFormat/>
    <w:rsid w:val="00127BD7"/>
    <w:rPr>
      <w:b/>
      <w:bCs/>
    </w:rPr>
  </w:style>
  <w:style w:type="character" w:customStyle="1" w:styleId="WW8Num21z3">
    <w:name w:val="WW8Num21z3"/>
    <w:rsid w:val="00127BD7"/>
    <w:rPr>
      <w:rFonts w:ascii="Symbol" w:hAnsi="Symbol"/>
    </w:rPr>
  </w:style>
  <w:style w:type="paragraph" w:customStyle="1" w:styleId="aff1">
    <w:name w:val="Заголовок"/>
    <w:basedOn w:val="a"/>
    <w:next w:val="aff2"/>
    <w:rsid w:val="00127BD7"/>
    <w:pPr>
      <w:keepNext/>
      <w:suppressAutoHyphens/>
      <w:spacing w:before="240" w:after="120"/>
    </w:pPr>
    <w:rPr>
      <w:rFonts w:ascii="Arial" w:eastAsia="MS Mincho" w:hAnsi="Arial" w:cs="Tahoma"/>
      <w:sz w:val="28"/>
      <w:szCs w:val="28"/>
      <w:lang w:eastAsia="ar-SA"/>
    </w:rPr>
  </w:style>
  <w:style w:type="paragraph" w:styleId="aff2">
    <w:name w:val="Body Text"/>
    <w:basedOn w:val="a"/>
    <w:link w:val="aff3"/>
    <w:semiHidden/>
    <w:rsid w:val="00127BD7"/>
    <w:pPr>
      <w:suppressAutoHyphens/>
      <w:spacing w:after="120"/>
    </w:pPr>
    <w:rPr>
      <w:lang w:eastAsia="ar-SA"/>
    </w:rPr>
  </w:style>
  <w:style w:type="character" w:customStyle="1" w:styleId="aff3">
    <w:name w:val="Основной текст Знак"/>
    <w:basedOn w:val="a0"/>
    <w:link w:val="aff2"/>
    <w:semiHidden/>
    <w:rsid w:val="00127BD7"/>
    <w:rPr>
      <w:rFonts w:ascii="Times New Roman" w:eastAsia="Times New Roman" w:hAnsi="Times New Roman" w:cs="Times New Roman"/>
      <w:sz w:val="24"/>
      <w:szCs w:val="24"/>
      <w:lang w:eastAsia="ar-SA"/>
    </w:rPr>
  </w:style>
  <w:style w:type="paragraph" w:styleId="aff4">
    <w:name w:val="List"/>
    <w:basedOn w:val="a"/>
    <w:semiHidden/>
    <w:rsid w:val="00127BD7"/>
    <w:pPr>
      <w:suppressAutoHyphens/>
      <w:spacing w:after="0"/>
      <w:ind w:left="283" w:hanging="283"/>
    </w:pPr>
    <w:rPr>
      <w:lang w:eastAsia="ar-SA"/>
    </w:rPr>
  </w:style>
  <w:style w:type="paragraph" w:customStyle="1" w:styleId="14">
    <w:name w:val="Название1"/>
    <w:basedOn w:val="a"/>
    <w:rsid w:val="00127BD7"/>
    <w:pPr>
      <w:suppressLineNumbers/>
      <w:suppressAutoHyphens/>
      <w:spacing w:before="120" w:after="120"/>
    </w:pPr>
    <w:rPr>
      <w:rFonts w:cs="Tahoma"/>
      <w:i/>
      <w:iCs/>
      <w:lang w:eastAsia="ar-SA"/>
    </w:rPr>
  </w:style>
  <w:style w:type="paragraph" w:customStyle="1" w:styleId="15">
    <w:name w:val="Указатель1"/>
    <w:basedOn w:val="a"/>
    <w:rsid w:val="00127BD7"/>
    <w:pPr>
      <w:suppressLineNumbers/>
      <w:suppressAutoHyphens/>
      <w:spacing w:after="0"/>
    </w:pPr>
    <w:rPr>
      <w:rFonts w:cs="Tahoma"/>
      <w:lang w:eastAsia="ar-SA"/>
    </w:rPr>
  </w:style>
  <w:style w:type="paragraph" w:styleId="aff5">
    <w:name w:val="Body Text Indent"/>
    <w:basedOn w:val="a"/>
    <w:link w:val="aff6"/>
    <w:semiHidden/>
    <w:rsid w:val="00127BD7"/>
    <w:pPr>
      <w:suppressAutoHyphens/>
      <w:spacing w:after="0"/>
      <w:ind w:left="5760"/>
    </w:pPr>
    <w:rPr>
      <w:lang w:eastAsia="ar-SA"/>
    </w:rPr>
  </w:style>
  <w:style w:type="character" w:customStyle="1" w:styleId="aff6">
    <w:name w:val="Основной текст с отступом Знак"/>
    <w:basedOn w:val="a0"/>
    <w:link w:val="aff5"/>
    <w:semiHidden/>
    <w:rsid w:val="00127BD7"/>
    <w:rPr>
      <w:rFonts w:ascii="Times New Roman" w:eastAsia="Times New Roman" w:hAnsi="Times New Roman" w:cs="Times New Roman"/>
      <w:sz w:val="24"/>
      <w:szCs w:val="24"/>
      <w:lang w:eastAsia="ar-SA"/>
    </w:rPr>
  </w:style>
  <w:style w:type="paragraph" w:customStyle="1" w:styleId="1">
    <w:name w:val="Стиль1"/>
    <w:basedOn w:val="a"/>
    <w:rsid w:val="00127BD7"/>
    <w:pPr>
      <w:keepNext/>
      <w:keepLines/>
      <w:widowControl w:val="0"/>
      <w:numPr>
        <w:numId w:val="2"/>
      </w:numPr>
      <w:suppressLineNumbers/>
      <w:suppressAutoHyphens/>
      <w:ind w:left="0" w:firstLine="0"/>
    </w:pPr>
    <w:rPr>
      <w:b/>
      <w:sz w:val="28"/>
      <w:lang w:eastAsia="ar-SA"/>
    </w:rPr>
  </w:style>
  <w:style w:type="paragraph" w:customStyle="1" w:styleId="21">
    <w:name w:val="Нумерованный список 21"/>
    <w:basedOn w:val="a"/>
    <w:rsid w:val="00127BD7"/>
    <w:pPr>
      <w:numPr>
        <w:numId w:val="1"/>
      </w:numPr>
      <w:suppressAutoHyphens/>
      <w:spacing w:after="0"/>
      <w:ind w:left="-849" w:firstLine="0"/>
    </w:pPr>
    <w:rPr>
      <w:lang w:eastAsia="ar-SA"/>
    </w:rPr>
  </w:style>
  <w:style w:type="paragraph" w:customStyle="1" w:styleId="24">
    <w:name w:val="Стиль2"/>
    <w:basedOn w:val="21"/>
    <w:rsid w:val="00127BD7"/>
    <w:pPr>
      <w:keepNext/>
      <w:keepLines/>
      <w:widowControl w:val="0"/>
      <w:numPr>
        <w:numId w:val="0"/>
      </w:numPr>
      <w:suppressLineNumbers/>
      <w:spacing w:after="60"/>
    </w:pPr>
    <w:rPr>
      <w:b/>
      <w:szCs w:val="20"/>
    </w:rPr>
  </w:style>
  <w:style w:type="paragraph" w:customStyle="1" w:styleId="210">
    <w:name w:val="Основной текст с отступом 21"/>
    <w:basedOn w:val="a"/>
    <w:rsid w:val="00127BD7"/>
    <w:pPr>
      <w:suppressAutoHyphens/>
      <w:spacing w:after="120" w:line="480" w:lineRule="auto"/>
      <w:ind w:left="283"/>
    </w:pPr>
    <w:rPr>
      <w:lang w:eastAsia="ar-SA"/>
    </w:rPr>
  </w:style>
  <w:style w:type="paragraph" w:customStyle="1" w:styleId="36">
    <w:name w:val="Стиль3 Знак"/>
    <w:basedOn w:val="210"/>
    <w:rsid w:val="00127BD7"/>
    <w:pPr>
      <w:widowControl w:val="0"/>
      <w:spacing w:after="0" w:line="240" w:lineRule="auto"/>
      <w:ind w:left="0"/>
      <w:textAlignment w:val="baseline"/>
    </w:pPr>
    <w:rPr>
      <w:szCs w:val="20"/>
    </w:rPr>
  </w:style>
  <w:style w:type="paragraph" w:customStyle="1" w:styleId="ConsNormal">
    <w:name w:val="ConsNormal"/>
    <w:link w:val="ConsNormal0"/>
    <w:rsid w:val="00127BD7"/>
    <w:pPr>
      <w:widowControl w:val="0"/>
      <w:suppressAutoHyphens/>
      <w:autoSpaceDE w:val="0"/>
      <w:spacing w:after="0" w:line="240" w:lineRule="auto"/>
      <w:ind w:left="709" w:right="19772" w:firstLine="720"/>
      <w:jc w:val="both"/>
    </w:pPr>
    <w:rPr>
      <w:rFonts w:ascii="Arial" w:eastAsia="Arial" w:hAnsi="Arial" w:cs="Arial"/>
      <w:sz w:val="20"/>
      <w:szCs w:val="20"/>
      <w:lang w:eastAsia="ar-SA"/>
    </w:rPr>
  </w:style>
  <w:style w:type="paragraph" w:styleId="25">
    <w:name w:val="toc 2"/>
    <w:basedOn w:val="a"/>
    <w:next w:val="a"/>
    <w:semiHidden/>
    <w:rsid w:val="00127BD7"/>
    <w:pPr>
      <w:tabs>
        <w:tab w:val="left" w:pos="720"/>
        <w:tab w:val="right" w:leader="dot" w:pos="9720"/>
      </w:tabs>
      <w:suppressAutoHyphens/>
      <w:spacing w:after="0"/>
      <w:ind w:left="240"/>
      <w:jc w:val="left"/>
    </w:pPr>
    <w:rPr>
      <w:smallCaps/>
      <w:sz w:val="20"/>
      <w:szCs w:val="20"/>
      <w:lang w:eastAsia="ar-SA"/>
    </w:rPr>
  </w:style>
  <w:style w:type="paragraph" w:customStyle="1" w:styleId="211">
    <w:name w:val="Маркированный список 21"/>
    <w:basedOn w:val="a"/>
    <w:rsid w:val="00127BD7"/>
    <w:pPr>
      <w:suppressAutoHyphens/>
    </w:pPr>
    <w:rPr>
      <w:szCs w:val="20"/>
      <w:lang w:eastAsia="ar-SA"/>
    </w:rPr>
  </w:style>
  <w:style w:type="paragraph" w:customStyle="1" w:styleId="311">
    <w:name w:val="Основной текст с отступом 31"/>
    <w:basedOn w:val="a"/>
    <w:rsid w:val="00127BD7"/>
    <w:pPr>
      <w:keepNext/>
      <w:keepLines/>
      <w:widowControl w:val="0"/>
      <w:suppressLineNumbers/>
      <w:tabs>
        <w:tab w:val="left" w:pos="252"/>
      </w:tabs>
      <w:suppressAutoHyphens/>
      <w:spacing w:after="0"/>
      <w:ind w:left="720"/>
    </w:pPr>
    <w:rPr>
      <w:lang w:eastAsia="ar-SA"/>
    </w:rPr>
  </w:style>
  <w:style w:type="paragraph" w:styleId="16">
    <w:name w:val="toc 1"/>
    <w:basedOn w:val="a"/>
    <w:next w:val="a"/>
    <w:semiHidden/>
    <w:rsid w:val="00127BD7"/>
    <w:pPr>
      <w:keepNext/>
      <w:keepLines/>
      <w:widowControl w:val="0"/>
      <w:suppressLineNumbers/>
      <w:tabs>
        <w:tab w:val="right" w:leader="dot" w:pos="9720"/>
      </w:tabs>
      <w:suppressAutoHyphens/>
      <w:spacing w:before="120" w:after="120"/>
    </w:pPr>
    <w:rPr>
      <w:bCs/>
      <w:caps/>
      <w:lang w:eastAsia="ar-SA"/>
    </w:rPr>
  </w:style>
  <w:style w:type="paragraph" w:styleId="37">
    <w:name w:val="toc 3"/>
    <w:basedOn w:val="a"/>
    <w:next w:val="a"/>
    <w:semiHidden/>
    <w:rsid w:val="00127BD7"/>
    <w:pPr>
      <w:tabs>
        <w:tab w:val="left" w:pos="1200"/>
        <w:tab w:val="right" w:leader="dot" w:pos="9720"/>
      </w:tabs>
      <w:suppressAutoHyphens/>
      <w:spacing w:after="0"/>
      <w:ind w:left="480"/>
      <w:jc w:val="left"/>
    </w:pPr>
    <w:rPr>
      <w:i/>
      <w:iCs/>
      <w:sz w:val="20"/>
      <w:szCs w:val="20"/>
      <w:lang w:eastAsia="ar-SA"/>
    </w:rPr>
  </w:style>
  <w:style w:type="paragraph" w:styleId="42">
    <w:name w:val="toc 4"/>
    <w:basedOn w:val="a"/>
    <w:next w:val="a"/>
    <w:semiHidden/>
    <w:rsid w:val="00127BD7"/>
    <w:pPr>
      <w:suppressAutoHyphens/>
      <w:spacing w:after="0"/>
      <w:ind w:left="720"/>
    </w:pPr>
    <w:rPr>
      <w:sz w:val="18"/>
      <w:szCs w:val="18"/>
      <w:lang w:eastAsia="ar-SA"/>
    </w:rPr>
  </w:style>
  <w:style w:type="paragraph" w:styleId="51">
    <w:name w:val="toc 5"/>
    <w:basedOn w:val="a"/>
    <w:next w:val="a"/>
    <w:semiHidden/>
    <w:rsid w:val="00127BD7"/>
    <w:pPr>
      <w:suppressAutoHyphens/>
      <w:spacing w:after="0"/>
      <w:ind w:left="960"/>
    </w:pPr>
    <w:rPr>
      <w:sz w:val="18"/>
      <w:szCs w:val="18"/>
      <w:lang w:eastAsia="ar-SA"/>
    </w:rPr>
  </w:style>
  <w:style w:type="paragraph" w:styleId="61">
    <w:name w:val="toc 6"/>
    <w:basedOn w:val="a"/>
    <w:next w:val="a"/>
    <w:semiHidden/>
    <w:rsid w:val="00127BD7"/>
    <w:pPr>
      <w:suppressAutoHyphens/>
      <w:spacing w:after="0"/>
      <w:ind w:left="1200"/>
    </w:pPr>
    <w:rPr>
      <w:sz w:val="18"/>
      <w:szCs w:val="18"/>
      <w:lang w:eastAsia="ar-SA"/>
    </w:rPr>
  </w:style>
  <w:style w:type="paragraph" w:styleId="71">
    <w:name w:val="toc 7"/>
    <w:basedOn w:val="a"/>
    <w:next w:val="a"/>
    <w:semiHidden/>
    <w:rsid w:val="00127BD7"/>
    <w:pPr>
      <w:suppressAutoHyphens/>
      <w:spacing w:after="0"/>
      <w:ind w:left="1440"/>
    </w:pPr>
    <w:rPr>
      <w:sz w:val="18"/>
      <w:szCs w:val="18"/>
      <w:lang w:eastAsia="ar-SA"/>
    </w:rPr>
  </w:style>
  <w:style w:type="paragraph" w:styleId="81">
    <w:name w:val="toc 8"/>
    <w:basedOn w:val="a"/>
    <w:next w:val="a"/>
    <w:semiHidden/>
    <w:rsid w:val="00127BD7"/>
    <w:pPr>
      <w:suppressAutoHyphens/>
      <w:spacing w:after="0"/>
      <w:ind w:left="1680"/>
    </w:pPr>
    <w:rPr>
      <w:sz w:val="18"/>
      <w:szCs w:val="18"/>
      <w:lang w:eastAsia="ar-SA"/>
    </w:rPr>
  </w:style>
  <w:style w:type="paragraph" w:styleId="91">
    <w:name w:val="toc 9"/>
    <w:basedOn w:val="a"/>
    <w:next w:val="a"/>
    <w:semiHidden/>
    <w:rsid w:val="00127BD7"/>
    <w:pPr>
      <w:suppressAutoHyphens/>
      <w:spacing w:after="0"/>
      <w:ind w:left="1920"/>
    </w:pPr>
    <w:rPr>
      <w:sz w:val="18"/>
      <w:szCs w:val="18"/>
      <w:lang w:eastAsia="ar-SA"/>
    </w:rPr>
  </w:style>
  <w:style w:type="paragraph" w:customStyle="1" w:styleId="17">
    <w:name w:val="Текст1"/>
    <w:basedOn w:val="a"/>
    <w:rsid w:val="00127BD7"/>
    <w:pPr>
      <w:suppressAutoHyphens/>
      <w:spacing w:after="0"/>
    </w:pPr>
    <w:rPr>
      <w:rFonts w:ascii="Courier New" w:hAnsi="Courier New" w:cs="Courier New"/>
      <w:sz w:val="20"/>
      <w:szCs w:val="20"/>
      <w:lang w:eastAsia="ar-SA"/>
    </w:rPr>
  </w:style>
  <w:style w:type="paragraph" w:customStyle="1" w:styleId="212">
    <w:name w:val="Основной текст 21"/>
    <w:basedOn w:val="a"/>
    <w:rsid w:val="00127BD7"/>
    <w:pPr>
      <w:suppressAutoHyphens/>
    </w:pPr>
    <w:rPr>
      <w:szCs w:val="20"/>
      <w:lang w:eastAsia="ar-SA"/>
    </w:rPr>
  </w:style>
  <w:style w:type="paragraph" w:customStyle="1" w:styleId="312">
    <w:name w:val="Маркированный список 31"/>
    <w:basedOn w:val="a"/>
    <w:rsid w:val="00127BD7"/>
    <w:pPr>
      <w:suppressAutoHyphens/>
    </w:pPr>
    <w:rPr>
      <w:szCs w:val="20"/>
      <w:lang w:eastAsia="ar-SA"/>
    </w:rPr>
  </w:style>
  <w:style w:type="paragraph" w:customStyle="1" w:styleId="410">
    <w:name w:val="Маркированный список 41"/>
    <w:basedOn w:val="a"/>
    <w:rsid w:val="00127BD7"/>
    <w:pPr>
      <w:tabs>
        <w:tab w:val="left" w:pos="1209"/>
      </w:tabs>
      <w:suppressAutoHyphens/>
      <w:ind w:left="283"/>
    </w:pPr>
    <w:rPr>
      <w:szCs w:val="20"/>
      <w:lang w:eastAsia="ar-SA"/>
    </w:rPr>
  </w:style>
  <w:style w:type="paragraph" w:customStyle="1" w:styleId="510">
    <w:name w:val="Маркированный список 51"/>
    <w:basedOn w:val="a"/>
    <w:rsid w:val="00127BD7"/>
    <w:pPr>
      <w:tabs>
        <w:tab w:val="left" w:pos="1492"/>
      </w:tabs>
      <w:suppressAutoHyphens/>
      <w:ind w:left="283"/>
    </w:pPr>
    <w:rPr>
      <w:szCs w:val="20"/>
      <w:lang w:eastAsia="ar-SA"/>
    </w:rPr>
  </w:style>
  <w:style w:type="paragraph" w:customStyle="1" w:styleId="18">
    <w:name w:val="Нумерованный список1"/>
    <w:basedOn w:val="a"/>
    <w:rsid w:val="00127BD7"/>
    <w:pPr>
      <w:tabs>
        <w:tab w:val="left" w:pos="360"/>
      </w:tabs>
      <w:suppressAutoHyphens/>
      <w:ind w:left="-1132"/>
    </w:pPr>
    <w:rPr>
      <w:szCs w:val="20"/>
      <w:lang w:eastAsia="ar-SA"/>
    </w:rPr>
  </w:style>
  <w:style w:type="paragraph" w:customStyle="1" w:styleId="313">
    <w:name w:val="Нумерованный список 31"/>
    <w:basedOn w:val="a"/>
    <w:rsid w:val="00127BD7"/>
    <w:pPr>
      <w:tabs>
        <w:tab w:val="left" w:pos="926"/>
      </w:tabs>
      <w:suppressAutoHyphens/>
      <w:ind w:left="566"/>
    </w:pPr>
    <w:rPr>
      <w:szCs w:val="20"/>
      <w:lang w:eastAsia="ar-SA"/>
    </w:rPr>
  </w:style>
  <w:style w:type="paragraph" w:customStyle="1" w:styleId="411">
    <w:name w:val="Нумерованный список 41"/>
    <w:basedOn w:val="a"/>
    <w:rsid w:val="00127BD7"/>
    <w:pPr>
      <w:tabs>
        <w:tab w:val="left" w:pos="1209"/>
      </w:tabs>
      <w:suppressAutoHyphens/>
      <w:ind w:left="283"/>
    </w:pPr>
    <w:rPr>
      <w:szCs w:val="20"/>
      <w:lang w:eastAsia="ar-SA"/>
    </w:rPr>
  </w:style>
  <w:style w:type="paragraph" w:customStyle="1" w:styleId="511">
    <w:name w:val="Нумерованный список 51"/>
    <w:basedOn w:val="a"/>
    <w:rsid w:val="00127BD7"/>
    <w:pPr>
      <w:tabs>
        <w:tab w:val="left" w:pos="1492"/>
      </w:tabs>
      <w:suppressAutoHyphens/>
      <w:ind w:left="283"/>
    </w:pPr>
    <w:rPr>
      <w:szCs w:val="20"/>
      <w:lang w:eastAsia="ar-SA"/>
    </w:rPr>
  </w:style>
  <w:style w:type="paragraph" w:customStyle="1" w:styleId="aff7">
    <w:name w:val="Раздел"/>
    <w:basedOn w:val="a"/>
    <w:rsid w:val="00127BD7"/>
    <w:pPr>
      <w:tabs>
        <w:tab w:val="left" w:pos="1440"/>
      </w:tabs>
      <w:suppressAutoHyphens/>
      <w:spacing w:before="120" w:after="120"/>
      <w:ind w:left="-1132"/>
      <w:jc w:val="center"/>
    </w:pPr>
    <w:rPr>
      <w:rFonts w:ascii="Arial Narrow" w:hAnsi="Arial Narrow"/>
      <w:b/>
      <w:sz w:val="28"/>
      <w:szCs w:val="20"/>
      <w:lang w:eastAsia="ar-SA"/>
    </w:rPr>
  </w:style>
  <w:style w:type="paragraph" w:customStyle="1" w:styleId="38">
    <w:name w:val="Раздел 3"/>
    <w:basedOn w:val="a"/>
    <w:rsid w:val="00127BD7"/>
    <w:pPr>
      <w:tabs>
        <w:tab w:val="left" w:pos="360"/>
      </w:tabs>
      <w:suppressAutoHyphens/>
      <w:spacing w:before="120" w:after="120"/>
      <w:jc w:val="center"/>
    </w:pPr>
    <w:rPr>
      <w:b/>
      <w:szCs w:val="20"/>
      <w:lang w:eastAsia="ar-SA"/>
    </w:rPr>
  </w:style>
  <w:style w:type="paragraph" w:customStyle="1" w:styleId="aff8">
    <w:name w:val="Условия контракта"/>
    <w:basedOn w:val="a"/>
    <w:rsid w:val="00127BD7"/>
    <w:pPr>
      <w:suppressAutoHyphens/>
      <w:spacing w:before="240" w:after="120"/>
    </w:pPr>
    <w:rPr>
      <w:b/>
      <w:szCs w:val="20"/>
      <w:lang w:eastAsia="ar-SA"/>
    </w:rPr>
  </w:style>
  <w:style w:type="paragraph" w:customStyle="1" w:styleId="Instruction">
    <w:name w:val="Instruction"/>
    <w:basedOn w:val="212"/>
    <w:rsid w:val="00127BD7"/>
    <w:pPr>
      <w:spacing w:before="180"/>
    </w:pPr>
    <w:rPr>
      <w:b/>
    </w:rPr>
  </w:style>
  <w:style w:type="paragraph" w:customStyle="1" w:styleId="39">
    <w:name w:val="Стиль3"/>
    <w:basedOn w:val="210"/>
    <w:rsid w:val="00127BD7"/>
    <w:pPr>
      <w:widowControl w:val="0"/>
      <w:tabs>
        <w:tab w:val="left" w:pos="1307"/>
      </w:tabs>
      <w:spacing w:after="0" w:line="240" w:lineRule="auto"/>
      <w:ind w:left="1080"/>
      <w:textAlignment w:val="baseline"/>
    </w:pPr>
    <w:rPr>
      <w:szCs w:val="20"/>
    </w:rPr>
  </w:style>
  <w:style w:type="paragraph" w:customStyle="1" w:styleId="2-11">
    <w:name w:val="содержание2-11"/>
    <w:basedOn w:val="a"/>
    <w:rsid w:val="00127BD7"/>
    <w:pPr>
      <w:suppressAutoHyphens/>
    </w:pPr>
    <w:rPr>
      <w:lang w:eastAsia="ar-SA"/>
    </w:rPr>
  </w:style>
  <w:style w:type="paragraph" w:customStyle="1" w:styleId="19">
    <w:name w:val="Маркированный список1"/>
    <w:basedOn w:val="a"/>
    <w:rsid w:val="00127BD7"/>
    <w:pPr>
      <w:widowControl w:val="0"/>
      <w:suppressAutoHyphens/>
    </w:pPr>
    <w:rPr>
      <w:lang w:eastAsia="ar-SA"/>
    </w:rPr>
  </w:style>
  <w:style w:type="paragraph" w:customStyle="1" w:styleId="aff9">
    <w:name w:val="Тендерные данные"/>
    <w:basedOn w:val="a"/>
    <w:rsid w:val="00127BD7"/>
    <w:pPr>
      <w:tabs>
        <w:tab w:val="left" w:pos="1985"/>
      </w:tabs>
      <w:suppressAutoHyphens/>
      <w:spacing w:before="120"/>
    </w:pPr>
    <w:rPr>
      <w:b/>
      <w:szCs w:val="20"/>
      <w:lang w:eastAsia="ar-SA"/>
    </w:rPr>
  </w:style>
  <w:style w:type="paragraph" w:customStyle="1" w:styleId="2">
    <w:name w:val="Заголовок 2 со списком"/>
    <w:basedOn w:val="20"/>
    <w:next w:val="a"/>
    <w:rsid w:val="00127BD7"/>
    <w:pPr>
      <w:numPr>
        <w:ilvl w:val="1"/>
        <w:numId w:val="3"/>
      </w:numPr>
      <w:spacing w:line="360" w:lineRule="auto"/>
    </w:pPr>
    <w:rPr>
      <w:b w:val="0"/>
    </w:rPr>
  </w:style>
  <w:style w:type="paragraph" w:customStyle="1" w:styleId="3">
    <w:name w:val="Заголовок 3 со списком"/>
    <w:basedOn w:val="30"/>
    <w:rsid w:val="00127BD7"/>
    <w:pPr>
      <w:numPr>
        <w:ilvl w:val="2"/>
        <w:numId w:val="3"/>
      </w:numPr>
    </w:pPr>
  </w:style>
  <w:style w:type="paragraph" w:customStyle="1" w:styleId="320">
    <w:name w:val="Основной текст 32"/>
    <w:basedOn w:val="a"/>
    <w:rsid w:val="00127B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affa">
    <w:name w:val="текст таблицы"/>
    <w:basedOn w:val="a"/>
    <w:rsid w:val="00127BD7"/>
    <w:pPr>
      <w:suppressAutoHyphens/>
      <w:spacing w:before="120" w:after="0"/>
      <w:ind w:right="-102"/>
    </w:pPr>
    <w:rPr>
      <w:lang w:eastAsia="ar-SA"/>
    </w:rPr>
  </w:style>
  <w:style w:type="paragraph" w:customStyle="1" w:styleId="affb">
    <w:name w:val="ТЛ_Заказчик"/>
    <w:basedOn w:val="a"/>
    <w:rsid w:val="00127BD7"/>
    <w:pPr>
      <w:suppressAutoHyphens/>
      <w:spacing w:after="0"/>
      <w:jc w:val="center"/>
    </w:pPr>
    <w:rPr>
      <w:sz w:val="28"/>
      <w:szCs w:val="28"/>
      <w:lang w:eastAsia="ar-SA"/>
    </w:rPr>
  </w:style>
  <w:style w:type="paragraph" w:customStyle="1" w:styleId="affc">
    <w:name w:val="ТЛ_Утверждаю"/>
    <w:basedOn w:val="a"/>
    <w:rsid w:val="00127BD7"/>
    <w:pPr>
      <w:suppressAutoHyphens/>
      <w:spacing w:after="0"/>
      <w:ind w:left="4860"/>
      <w:jc w:val="center"/>
    </w:pPr>
    <w:rPr>
      <w:sz w:val="28"/>
      <w:szCs w:val="28"/>
      <w:lang w:eastAsia="ar-SA"/>
    </w:rPr>
  </w:style>
  <w:style w:type="paragraph" w:customStyle="1" w:styleId="affd">
    <w:name w:val="ТЛ_Название"/>
    <w:basedOn w:val="a"/>
    <w:rsid w:val="00127BD7"/>
    <w:pPr>
      <w:suppressAutoHyphens/>
      <w:spacing w:after="0"/>
      <w:jc w:val="center"/>
    </w:pPr>
    <w:rPr>
      <w:b/>
      <w:sz w:val="28"/>
      <w:szCs w:val="28"/>
      <w:lang w:eastAsia="ar-SA"/>
    </w:rPr>
  </w:style>
  <w:style w:type="paragraph" w:customStyle="1" w:styleId="affe">
    <w:name w:val="ТЛ_Город и Дата"/>
    <w:basedOn w:val="a"/>
    <w:rsid w:val="00127BD7"/>
    <w:pPr>
      <w:suppressAutoHyphens/>
      <w:spacing w:after="0"/>
      <w:jc w:val="center"/>
    </w:pPr>
    <w:rPr>
      <w:sz w:val="28"/>
      <w:szCs w:val="28"/>
      <w:lang w:eastAsia="ar-SA"/>
    </w:rPr>
  </w:style>
  <w:style w:type="paragraph" w:customStyle="1" w:styleId="afff">
    <w:name w:val="АД_Наименование Разделов"/>
    <w:basedOn w:val="10"/>
    <w:rsid w:val="00127BD7"/>
    <w:rPr>
      <w:sz w:val="28"/>
    </w:rPr>
  </w:style>
  <w:style w:type="paragraph" w:customStyle="1" w:styleId="afff0">
    <w:name w:val="АД_Наименование главы с нумерацией"/>
    <w:basedOn w:val="2"/>
    <w:rsid w:val="00127BD7"/>
    <w:pPr>
      <w:numPr>
        <w:ilvl w:val="0"/>
        <w:numId w:val="0"/>
      </w:numPr>
    </w:pPr>
    <w:rPr>
      <w:b/>
    </w:rPr>
  </w:style>
  <w:style w:type="paragraph" w:customStyle="1" w:styleId="afff1">
    <w:name w:val="АД_Наименование главы без нумерации"/>
    <w:basedOn w:val="20"/>
    <w:rsid w:val="00127BD7"/>
  </w:style>
  <w:style w:type="paragraph" w:customStyle="1" w:styleId="afff2">
    <w:name w:val="АД_Нумерованный пункт"/>
    <w:basedOn w:val="3"/>
    <w:rsid w:val="00127BD7"/>
    <w:pPr>
      <w:numPr>
        <w:ilvl w:val="0"/>
        <w:numId w:val="0"/>
      </w:numPr>
      <w:tabs>
        <w:tab w:val="left" w:pos="720"/>
      </w:tabs>
      <w:ind w:left="720" w:hanging="720"/>
    </w:pPr>
    <w:rPr>
      <w:rFonts w:ascii="Times New Roman" w:hAnsi="Times New Roman"/>
    </w:rPr>
  </w:style>
  <w:style w:type="paragraph" w:customStyle="1" w:styleId="afff3">
    <w:name w:val="АД_Нумерованный подпункт"/>
    <w:basedOn w:val="a"/>
    <w:rsid w:val="00127BD7"/>
    <w:pPr>
      <w:tabs>
        <w:tab w:val="left" w:pos="720"/>
      </w:tabs>
      <w:suppressAutoHyphens/>
      <w:spacing w:after="0"/>
      <w:ind w:left="-720"/>
    </w:pPr>
    <w:rPr>
      <w:lang w:eastAsia="ar-SA"/>
    </w:rPr>
  </w:style>
  <w:style w:type="paragraph" w:customStyle="1" w:styleId="afff4">
    <w:name w:val="АД_Основной текст"/>
    <w:basedOn w:val="a"/>
    <w:rsid w:val="00127BD7"/>
    <w:pPr>
      <w:suppressAutoHyphens/>
      <w:spacing w:after="0"/>
      <w:ind w:firstLine="567"/>
    </w:pPr>
    <w:rPr>
      <w:lang w:eastAsia="ar-SA"/>
    </w:rPr>
  </w:style>
  <w:style w:type="paragraph" w:customStyle="1" w:styleId="1a">
    <w:name w:val="Стиль АД_Список 1"/>
    <w:basedOn w:val="a"/>
    <w:rsid w:val="00127BD7"/>
    <w:pPr>
      <w:tabs>
        <w:tab w:val="left" w:pos="720"/>
      </w:tabs>
      <w:suppressAutoHyphens/>
      <w:spacing w:after="0"/>
    </w:pPr>
    <w:rPr>
      <w:b/>
      <w:bCs/>
      <w:i/>
      <w:iCs/>
      <w:lang w:eastAsia="ar-SA"/>
    </w:rPr>
  </w:style>
  <w:style w:type="paragraph" w:customStyle="1" w:styleId="afff5">
    <w:name w:val="АД_Заголовки таблиц"/>
    <w:basedOn w:val="a"/>
    <w:rsid w:val="00127BD7"/>
    <w:pPr>
      <w:suppressAutoHyphens/>
      <w:spacing w:after="0"/>
      <w:jc w:val="center"/>
    </w:pPr>
    <w:rPr>
      <w:b/>
      <w:bCs/>
      <w:lang w:eastAsia="ar-SA"/>
    </w:rPr>
  </w:style>
  <w:style w:type="paragraph" w:styleId="afff6">
    <w:name w:val="TOC Heading"/>
    <w:basedOn w:val="10"/>
    <w:next w:val="a"/>
    <w:qFormat/>
    <w:rsid w:val="00127BD7"/>
    <w:pPr>
      <w:keepLines/>
      <w:spacing w:before="480" w:after="0" w:line="276" w:lineRule="auto"/>
      <w:jc w:val="left"/>
    </w:pPr>
    <w:rPr>
      <w:rFonts w:ascii="Cambria" w:hAnsi="Cambria"/>
      <w:bCs/>
      <w:color w:val="365F91"/>
      <w:sz w:val="28"/>
      <w:szCs w:val="28"/>
    </w:rPr>
  </w:style>
  <w:style w:type="paragraph" w:customStyle="1" w:styleId="afff7">
    <w:name w:val="АД_Основной текст по центру полужирный"/>
    <w:basedOn w:val="a"/>
    <w:rsid w:val="00127BD7"/>
    <w:pPr>
      <w:suppressAutoHyphens/>
      <w:spacing w:after="0"/>
      <w:ind w:firstLine="567"/>
      <w:jc w:val="center"/>
    </w:pPr>
    <w:rPr>
      <w:b/>
      <w:lang w:eastAsia="ar-SA"/>
    </w:rPr>
  </w:style>
  <w:style w:type="paragraph" w:customStyle="1" w:styleId="3a">
    <w:name w:val="АД_Текст отступ 3"/>
    <w:basedOn w:val="a"/>
    <w:rsid w:val="00127BD7"/>
    <w:pPr>
      <w:suppressAutoHyphens/>
      <w:spacing w:after="0"/>
      <w:ind w:left="1418"/>
    </w:pPr>
    <w:rPr>
      <w:lang w:eastAsia="ar-SA"/>
    </w:rPr>
  </w:style>
  <w:style w:type="paragraph" w:customStyle="1" w:styleId="43">
    <w:name w:val="АД_Нумерованный подпункт 4 уровня"/>
    <w:basedOn w:val="afff3"/>
    <w:rsid w:val="00127BD7"/>
    <w:pPr>
      <w:tabs>
        <w:tab w:val="left" w:pos="993"/>
      </w:tabs>
      <w:ind w:left="-1080"/>
    </w:pPr>
  </w:style>
  <w:style w:type="paragraph" w:customStyle="1" w:styleId="afff8">
    <w:name w:val="АД_Список абв"/>
    <w:basedOn w:val="a"/>
    <w:rsid w:val="00127BD7"/>
    <w:pPr>
      <w:suppressAutoHyphens/>
      <w:spacing w:after="0"/>
    </w:pPr>
    <w:rPr>
      <w:lang w:eastAsia="ar-SA"/>
    </w:rPr>
  </w:style>
  <w:style w:type="paragraph" w:customStyle="1" w:styleId="1b">
    <w:name w:val="Обычный1"/>
    <w:rsid w:val="00127BD7"/>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1c">
    <w:name w:val="Цитата1"/>
    <w:basedOn w:val="a"/>
    <w:rsid w:val="00127BD7"/>
    <w:pPr>
      <w:suppressAutoHyphens/>
      <w:spacing w:after="120"/>
      <w:ind w:left="1440" w:right="1440"/>
    </w:pPr>
    <w:rPr>
      <w:szCs w:val="20"/>
      <w:lang w:eastAsia="ar-SA"/>
    </w:rPr>
  </w:style>
  <w:style w:type="paragraph" w:customStyle="1" w:styleId="Heading">
    <w:name w:val="Heading"/>
    <w:rsid w:val="00127BD7"/>
    <w:pPr>
      <w:suppressAutoHyphens/>
      <w:spacing w:after="0" w:line="240" w:lineRule="auto"/>
    </w:pPr>
    <w:rPr>
      <w:rFonts w:ascii="Arial" w:eastAsia="Arial" w:hAnsi="Arial" w:cs="Times New Roman"/>
      <w:b/>
      <w:szCs w:val="20"/>
      <w:lang w:eastAsia="ar-SA"/>
    </w:rPr>
  </w:style>
  <w:style w:type="paragraph" w:customStyle="1" w:styleId="WW-2">
    <w:name w:val="WW-Основной текст с отступом 2"/>
    <w:basedOn w:val="a"/>
    <w:rsid w:val="00127BD7"/>
    <w:pPr>
      <w:suppressAutoHyphens/>
      <w:spacing w:after="0"/>
      <w:ind w:left="-540"/>
    </w:pPr>
    <w:rPr>
      <w:rFonts w:ascii="Arial" w:hAnsi="Arial" w:cs="Arial"/>
      <w:sz w:val="18"/>
      <w:lang w:eastAsia="ar-SA"/>
    </w:rPr>
  </w:style>
  <w:style w:type="paragraph" w:customStyle="1" w:styleId="WW-3">
    <w:name w:val="WW-Основной текст с отступом 3"/>
    <w:basedOn w:val="a"/>
    <w:rsid w:val="00127BD7"/>
    <w:pPr>
      <w:suppressAutoHyphens/>
      <w:spacing w:after="0"/>
      <w:ind w:left="-540"/>
    </w:pPr>
    <w:rPr>
      <w:rFonts w:ascii="Arial" w:hAnsi="Arial" w:cs="Arial"/>
      <w:sz w:val="17"/>
      <w:lang w:eastAsia="ar-SA"/>
    </w:rPr>
  </w:style>
  <w:style w:type="paragraph" w:customStyle="1" w:styleId="afff9">
    <w:name w:val="Список нум."/>
    <w:basedOn w:val="a"/>
    <w:rsid w:val="00127BD7"/>
    <w:pPr>
      <w:keepNext/>
      <w:tabs>
        <w:tab w:val="left" w:pos="1701"/>
      </w:tabs>
      <w:suppressAutoHyphens/>
      <w:spacing w:before="120" w:after="120" w:line="360" w:lineRule="auto"/>
      <w:jc w:val="left"/>
    </w:pPr>
    <w:rPr>
      <w:rFonts w:ascii="Arial" w:hAnsi="Arial"/>
      <w:szCs w:val="20"/>
      <w:lang w:eastAsia="ar-SA"/>
    </w:rPr>
  </w:style>
  <w:style w:type="paragraph" w:customStyle="1" w:styleId="1VI">
    <w:name w:val="Заголовок 1 (раздел VI)"/>
    <w:basedOn w:val="10"/>
    <w:rsid w:val="00127BD7"/>
    <w:pPr>
      <w:keepLines/>
      <w:widowControl w:val="0"/>
      <w:ind w:left="220" w:right="567"/>
    </w:pPr>
    <w:rPr>
      <w:rFonts w:ascii="Arial" w:hAnsi="Arial" w:cs="Arial"/>
      <w:bCs/>
      <w:sz w:val="28"/>
      <w:szCs w:val="32"/>
    </w:rPr>
  </w:style>
  <w:style w:type="paragraph" w:customStyle="1" w:styleId="FR1">
    <w:name w:val="FR1"/>
    <w:rsid w:val="00127BD7"/>
    <w:pPr>
      <w:widowControl w:val="0"/>
      <w:suppressAutoHyphens/>
      <w:spacing w:before="200" w:after="0" w:line="240" w:lineRule="auto"/>
      <w:ind w:left="40" w:firstLine="680"/>
      <w:jc w:val="both"/>
    </w:pPr>
    <w:rPr>
      <w:rFonts w:ascii="Arial" w:eastAsia="Arial" w:hAnsi="Arial" w:cs="Times New Roman"/>
      <w:sz w:val="20"/>
      <w:szCs w:val="20"/>
      <w:lang w:eastAsia="ar-SA"/>
    </w:rPr>
  </w:style>
  <w:style w:type="paragraph" w:customStyle="1" w:styleId="FR2">
    <w:name w:val="FR2"/>
    <w:rsid w:val="00127BD7"/>
    <w:pPr>
      <w:widowControl w:val="0"/>
      <w:suppressAutoHyphens/>
      <w:spacing w:before="20" w:after="0" w:line="240" w:lineRule="auto"/>
      <w:jc w:val="center"/>
    </w:pPr>
    <w:rPr>
      <w:rFonts w:ascii="Arial" w:eastAsia="Arial" w:hAnsi="Arial" w:cs="Times New Roman"/>
      <w:sz w:val="24"/>
      <w:szCs w:val="20"/>
      <w:lang w:eastAsia="ar-SA"/>
    </w:rPr>
  </w:style>
  <w:style w:type="paragraph" w:styleId="afffa">
    <w:name w:val="footnote text"/>
    <w:basedOn w:val="a"/>
    <w:link w:val="afffb"/>
    <w:semiHidden/>
    <w:rsid w:val="00127BD7"/>
    <w:pPr>
      <w:suppressAutoHyphens/>
      <w:spacing w:after="0"/>
      <w:jc w:val="left"/>
    </w:pPr>
    <w:rPr>
      <w:sz w:val="20"/>
      <w:szCs w:val="20"/>
      <w:lang w:eastAsia="ar-SA"/>
    </w:rPr>
  </w:style>
  <w:style w:type="character" w:customStyle="1" w:styleId="afffb">
    <w:name w:val="Текст сноски Знак"/>
    <w:basedOn w:val="a0"/>
    <w:link w:val="afffa"/>
    <w:semiHidden/>
    <w:rsid w:val="00127BD7"/>
    <w:rPr>
      <w:rFonts w:ascii="Times New Roman" w:eastAsia="Times New Roman" w:hAnsi="Times New Roman" w:cs="Times New Roman"/>
      <w:sz w:val="20"/>
      <w:szCs w:val="20"/>
      <w:lang w:eastAsia="ar-SA"/>
    </w:rPr>
  </w:style>
  <w:style w:type="paragraph" w:customStyle="1" w:styleId="3b">
    <w:name w:val="Стиль3 Знак Знак"/>
    <w:basedOn w:val="210"/>
    <w:rsid w:val="00127BD7"/>
    <w:pPr>
      <w:widowControl w:val="0"/>
      <w:tabs>
        <w:tab w:val="left" w:pos="227"/>
      </w:tabs>
      <w:spacing w:after="0" w:line="240" w:lineRule="auto"/>
      <w:ind w:left="0"/>
      <w:textAlignment w:val="baseline"/>
    </w:pPr>
    <w:rPr>
      <w:szCs w:val="20"/>
    </w:rPr>
  </w:style>
  <w:style w:type="paragraph" w:customStyle="1" w:styleId="03zagolovok2">
    <w:name w:val="03zagolovok2"/>
    <w:basedOn w:val="a"/>
    <w:rsid w:val="00127BD7"/>
    <w:pPr>
      <w:keepNext/>
      <w:suppressAutoHyphens/>
      <w:spacing w:before="360" w:after="120" w:line="360" w:lineRule="atLeast"/>
      <w:jc w:val="left"/>
    </w:pPr>
    <w:rPr>
      <w:rFonts w:ascii="GaramondC" w:hAnsi="GaramondC"/>
      <w:b/>
      <w:color w:val="000000"/>
      <w:sz w:val="28"/>
      <w:szCs w:val="28"/>
      <w:lang w:eastAsia="ar-SA"/>
    </w:rPr>
  </w:style>
  <w:style w:type="paragraph" w:styleId="afffc">
    <w:name w:val="Title"/>
    <w:basedOn w:val="a"/>
    <w:next w:val="afffd"/>
    <w:link w:val="afffe"/>
    <w:qFormat/>
    <w:rsid w:val="00127BD7"/>
    <w:pPr>
      <w:widowControl w:val="0"/>
      <w:shd w:val="clear" w:color="auto" w:fill="FFFFFF"/>
      <w:suppressAutoHyphens/>
      <w:autoSpaceDE w:val="0"/>
      <w:spacing w:after="0"/>
      <w:ind w:left="72"/>
      <w:jc w:val="center"/>
    </w:pPr>
    <w:rPr>
      <w:bCs/>
      <w:color w:val="000000"/>
      <w:spacing w:val="13"/>
      <w:szCs w:val="22"/>
      <w:lang w:eastAsia="ar-SA"/>
    </w:rPr>
  </w:style>
  <w:style w:type="character" w:customStyle="1" w:styleId="afffe">
    <w:name w:val="Название Знак"/>
    <w:basedOn w:val="a0"/>
    <w:link w:val="afffc"/>
    <w:rsid w:val="00127BD7"/>
    <w:rPr>
      <w:rFonts w:ascii="Times New Roman" w:eastAsia="Times New Roman" w:hAnsi="Times New Roman" w:cs="Times New Roman"/>
      <w:bCs/>
      <w:color w:val="000000"/>
      <w:spacing w:val="13"/>
      <w:sz w:val="24"/>
      <w:shd w:val="clear" w:color="auto" w:fill="FFFFFF"/>
      <w:lang w:eastAsia="ar-SA"/>
    </w:rPr>
  </w:style>
  <w:style w:type="paragraph" w:styleId="afffd">
    <w:name w:val="Subtitle"/>
    <w:basedOn w:val="aff1"/>
    <w:next w:val="aff2"/>
    <w:link w:val="affff"/>
    <w:qFormat/>
    <w:rsid w:val="00127BD7"/>
    <w:pPr>
      <w:jc w:val="center"/>
    </w:pPr>
    <w:rPr>
      <w:i/>
      <w:iCs/>
    </w:rPr>
  </w:style>
  <w:style w:type="character" w:customStyle="1" w:styleId="affff">
    <w:name w:val="Подзаголовок Знак"/>
    <w:basedOn w:val="a0"/>
    <w:link w:val="afffd"/>
    <w:rsid w:val="00127BD7"/>
    <w:rPr>
      <w:rFonts w:ascii="Arial" w:eastAsia="MS Mincho" w:hAnsi="Arial" w:cs="Tahoma"/>
      <w:i/>
      <w:iCs/>
      <w:sz w:val="28"/>
      <w:szCs w:val="28"/>
      <w:lang w:eastAsia="ar-SA"/>
    </w:rPr>
  </w:style>
  <w:style w:type="paragraph" w:customStyle="1" w:styleId="affff0">
    <w:name w:val="текст"/>
    <w:rsid w:val="00127BD7"/>
    <w:pPr>
      <w:suppressAutoHyphens/>
      <w:autoSpaceDE w:val="0"/>
      <w:spacing w:after="0" w:line="240" w:lineRule="auto"/>
      <w:jc w:val="both"/>
    </w:pPr>
    <w:rPr>
      <w:rFonts w:ascii="SchoolBookC" w:eastAsia="Arial" w:hAnsi="SchoolBookC" w:cs="Times New Roman"/>
      <w:color w:val="000000"/>
      <w:sz w:val="24"/>
      <w:szCs w:val="20"/>
      <w:lang w:eastAsia="ar-SA"/>
    </w:rPr>
  </w:style>
  <w:style w:type="paragraph" w:customStyle="1" w:styleId="1d">
    <w:name w:val="текст1"/>
    <w:rsid w:val="00127BD7"/>
    <w:pPr>
      <w:suppressAutoHyphens/>
      <w:autoSpaceDE w:val="0"/>
      <w:spacing w:after="0" w:line="240" w:lineRule="auto"/>
      <w:ind w:firstLine="397"/>
      <w:jc w:val="both"/>
    </w:pPr>
    <w:rPr>
      <w:rFonts w:ascii="SchoolBookC" w:eastAsia="Arial" w:hAnsi="SchoolBookC" w:cs="Times New Roman"/>
      <w:sz w:val="24"/>
      <w:szCs w:val="20"/>
      <w:lang w:eastAsia="ar-SA"/>
    </w:rPr>
  </w:style>
  <w:style w:type="paragraph" w:customStyle="1" w:styleId="affff1">
    <w:name w:val="втяжка"/>
    <w:basedOn w:val="1d"/>
    <w:next w:val="1d"/>
    <w:rsid w:val="00127BD7"/>
    <w:pPr>
      <w:tabs>
        <w:tab w:val="left" w:pos="567"/>
      </w:tabs>
      <w:spacing w:before="57"/>
      <w:ind w:left="567" w:hanging="567"/>
    </w:p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127BD7"/>
    <w:pPr>
      <w:suppressAutoHyphens/>
      <w:spacing w:before="280" w:after="280"/>
      <w:jc w:val="left"/>
    </w:pPr>
    <w:rPr>
      <w:rFonts w:ascii="Tahoma" w:hAnsi="Tahoma"/>
      <w:sz w:val="20"/>
      <w:szCs w:val="20"/>
      <w:lang w:val="en-US" w:eastAsia="ar-SA"/>
    </w:rPr>
  </w:style>
  <w:style w:type="paragraph" w:customStyle="1" w:styleId="CharChar">
    <w:name w:val="Char Char"/>
    <w:basedOn w:val="a"/>
    <w:rsid w:val="00127BD7"/>
    <w:pPr>
      <w:suppressAutoHyphens/>
      <w:spacing w:before="280" w:after="280"/>
      <w:jc w:val="left"/>
    </w:pPr>
    <w:rPr>
      <w:rFonts w:ascii="Tahoma" w:hAnsi="Tahoma"/>
      <w:sz w:val="20"/>
      <w:szCs w:val="20"/>
      <w:lang w:val="en-US" w:eastAsia="ar-SA"/>
    </w:rPr>
  </w:style>
  <w:style w:type="paragraph" w:customStyle="1" w:styleId="Document1">
    <w:name w:val="Document 1"/>
    <w:rsid w:val="00127BD7"/>
    <w:pPr>
      <w:keepNext/>
      <w:keepLines/>
      <w:tabs>
        <w:tab w:val="left" w:pos="-720"/>
      </w:tabs>
      <w:suppressAutoHyphens/>
      <w:overflowPunct w:val="0"/>
      <w:autoSpaceDE w:val="0"/>
      <w:spacing w:after="0" w:line="240" w:lineRule="auto"/>
      <w:textAlignment w:val="baseline"/>
    </w:pPr>
    <w:rPr>
      <w:rFonts w:ascii="Gelvetsky 12pt" w:eastAsia="Arial" w:hAnsi="Gelvetsky 12pt" w:cs="Times New Roman"/>
      <w:sz w:val="24"/>
      <w:szCs w:val="20"/>
      <w:lang w:val="en-US" w:eastAsia="ar-SA"/>
    </w:rPr>
  </w:style>
  <w:style w:type="paragraph" w:customStyle="1" w:styleId="1e">
    <w:name w:val="Текст примечания1"/>
    <w:basedOn w:val="a"/>
    <w:rsid w:val="00127BD7"/>
    <w:pPr>
      <w:suppressAutoHyphens/>
      <w:spacing w:after="0"/>
    </w:pPr>
    <w:rPr>
      <w:sz w:val="20"/>
      <w:szCs w:val="20"/>
      <w:lang w:eastAsia="ar-SA"/>
    </w:rPr>
  </w:style>
  <w:style w:type="paragraph" w:styleId="affff2">
    <w:name w:val="annotation text"/>
    <w:basedOn w:val="a"/>
    <w:link w:val="affff3"/>
    <w:uiPriority w:val="99"/>
    <w:semiHidden/>
    <w:unhideWhenUsed/>
    <w:rsid w:val="00127BD7"/>
    <w:rPr>
      <w:sz w:val="20"/>
      <w:szCs w:val="20"/>
    </w:rPr>
  </w:style>
  <w:style w:type="character" w:customStyle="1" w:styleId="affff3">
    <w:name w:val="Текст примечания Знак"/>
    <w:basedOn w:val="a0"/>
    <w:link w:val="affff2"/>
    <w:uiPriority w:val="99"/>
    <w:semiHidden/>
    <w:rsid w:val="00127BD7"/>
    <w:rPr>
      <w:rFonts w:ascii="Times New Roman" w:eastAsia="Times New Roman" w:hAnsi="Times New Roman" w:cs="Times New Roman"/>
      <w:sz w:val="20"/>
      <w:szCs w:val="20"/>
      <w:lang w:eastAsia="ru-RU"/>
    </w:rPr>
  </w:style>
  <w:style w:type="paragraph" w:styleId="affff4">
    <w:name w:val="annotation subject"/>
    <w:basedOn w:val="1e"/>
    <w:next w:val="1e"/>
    <w:link w:val="affff5"/>
    <w:rsid w:val="00127BD7"/>
    <w:rPr>
      <w:b/>
      <w:bCs/>
    </w:rPr>
  </w:style>
  <w:style w:type="character" w:customStyle="1" w:styleId="affff5">
    <w:name w:val="Тема примечания Знак"/>
    <w:basedOn w:val="affff3"/>
    <w:link w:val="affff4"/>
    <w:rsid w:val="00127BD7"/>
    <w:rPr>
      <w:rFonts w:ascii="Times New Roman" w:eastAsia="Times New Roman" w:hAnsi="Times New Roman" w:cs="Times New Roman"/>
      <w:b/>
      <w:bCs/>
      <w:sz w:val="20"/>
      <w:szCs w:val="20"/>
      <w:lang w:eastAsia="ar-SA"/>
    </w:rPr>
  </w:style>
  <w:style w:type="paragraph" w:customStyle="1" w:styleId="Normal1">
    <w:name w:val="Normal1"/>
    <w:rsid w:val="00127BD7"/>
    <w:pPr>
      <w:suppressAutoHyphens/>
      <w:spacing w:before="100" w:after="100" w:line="240" w:lineRule="auto"/>
    </w:pPr>
    <w:rPr>
      <w:rFonts w:ascii="Times New Roman" w:eastAsia="Arial" w:hAnsi="Times New Roman" w:cs="Times New Roman"/>
      <w:sz w:val="24"/>
      <w:szCs w:val="20"/>
      <w:lang w:eastAsia="ar-SA"/>
    </w:rPr>
  </w:style>
  <w:style w:type="paragraph" w:customStyle="1" w:styleId="affff6">
    <w:name w:val="Знак"/>
    <w:basedOn w:val="a"/>
    <w:rsid w:val="00127BD7"/>
    <w:pPr>
      <w:suppressAutoHyphens/>
      <w:spacing w:after="160" w:line="240" w:lineRule="exact"/>
      <w:jc w:val="left"/>
    </w:pPr>
    <w:rPr>
      <w:rFonts w:ascii="Verdana" w:hAnsi="Verdana"/>
      <w:lang w:val="en-US" w:eastAsia="ar-SA"/>
    </w:rPr>
  </w:style>
  <w:style w:type="paragraph" w:customStyle="1" w:styleId="-">
    <w:name w:val="Контракт-пункт"/>
    <w:basedOn w:val="a"/>
    <w:rsid w:val="00127BD7"/>
    <w:pPr>
      <w:tabs>
        <w:tab w:val="left" w:pos="680"/>
      </w:tabs>
      <w:suppressAutoHyphens/>
      <w:ind w:left="78"/>
    </w:pPr>
    <w:rPr>
      <w:lang w:eastAsia="ar-SA"/>
    </w:rPr>
  </w:style>
  <w:style w:type="paragraph" w:customStyle="1" w:styleId="Normalkeepwithnext">
    <w:name w:val="Normal (keep with next)"/>
    <w:basedOn w:val="a"/>
    <w:rsid w:val="00127BD7"/>
    <w:pPr>
      <w:keepNext/>
      <w:keepLines/>
      <w:suppressAutoHyphens/>
      <w:spacing w:after="0"/>
      <w:jc w:val="left"/>
    </w:pPr>
    <w:rPr>
      <w:rFonts w:ascii="Arial" w:eastAsia="SimSun" w:hAnsi="Arial"/>
      <w:sz w:val="22"/>
      <w:lang w:val="en-GB" w:eastAsia="ar-SA"/>
    </w:rPr>
  </w:style>
  <w:style w:type="paragraph" w:customStyle="1" w:styleId="StyleFirstline127cm">
    <w:name w:val="Style First line:  127 cm"/>
    <w:basedOn w:val="a"/>
    <w:rsid w:val="00127BD7"/>
    <w:pPr>
      <w:suppressAutoHyphens/>
      <w:spacing w:before="120" w:after="0"/>
      <w:ind w:firstLine="720"/>
    </w:pPr>
    <w:rPr>
      <w:rFonts w:ascii="Arial" w:hAnsi="Arial"/>
      <w:szCs w:val="20"/>
      <w:lang w:eastAsia="ar-SA"/>
    </w:rPr>
  </w:style>
  <w:style w:type="paragraph" w:customStyle="1" w:styleId="affff7">
    <w:name w:val="Знак Знак Знак Знак Знак Знак Знак"/>
    <w:basedOn w:val="a"/>
    <w:rsid w:val="00127BD7"/>
    <w:pPr>
      <w:suppressAutoHyphens/>
      <w:spacing w:after="160" w:line="240" w:lineRule="exact"/>
      <w:jc w:val="left"/>
    </w:pPr>
    <w:rPr>
      <w:rFonts w:ascii="Verdana" w:hAnsi="Verdana"/>
      <w:lang w:val="en-US" w:eastAsia="ar-SA"/>
    </w:rPr>
  </w:style>
  <w:style w:type="paragraph" w:customStyle="1" w:styleId="213">
    <w:name w:val="Заголовок 21"/>
    <w:basedOn w:val="a"/>
    <w:next w:val="aff2"/>
    <w:rsid w:val="00127BD7"/>
    <w:pPr>
      <w:keepNext/>
      <w:widowControl w:val="0"/>
      <w:suppressAutoHyphens/>
      <w:autoSpaceDE w:val="0"/>
      <w:spacing w:before="240" w:after="120"/>
      <w:ind w:left="-849"/>
      <w:jc w:val="left"/>
    </w:pPr>
    <w:rPr>
      <w:rFonts w:eastAsia="Arial Unicode MS"/>
      <w:b/>
      <w:bCs/>
      <w:sz w:val="36"/>
      <w:szCs w:val="36"/>
      <w:lang w:val="en-US" w:eastAsia="ar-SA"/>
    </w:rPr>
  </w:style>
  <w:style w:type="paragraph" w:customStyle="1" w:styleId="314">
    <w:name w:val="Основной текст 31"/>
    <w:basedOn w:val="a"/>
    <w:rsid w:val="00127BD7"/>
    <w:pPr>
      <w:widowControl w:val="0"/>
      <w:suppressAutoHyphens/>
      <w:autoSpaceDE w:val="0"/>
      <w:spacing w:after="0"/>
    </w:pPr>
    <w:rPr>
      <w:lang w:eastAsia="ar-SA"/>
    </w:rPr>
  </w:style>
  <w:style w:type="paragraph" w:customStyle="1" w:styleId="affff8">
    <w:name w:val="Содержимое таблицы"/>
    <w:basedOn w:val="a"/>
    <w:rsid w:val="00127BD7"/>
    <w:pPr>
      <w:suppressLineNumbers/>
      <w:suppressAutoHyphens/>
      <w:spacing w:after="0"/>
    </w:pPr>
    <w:rPr>
      <w:lang w:eastAsia="ar-SA"/>
    </w:rPr>
  </w:style>
  <w:style w:type="paragraph" w:customStyle="1" w:styleId="affff9">
    <w:name w:val="Заголовок таблицы"/>
    <w:basedOn w:val="a"/>
    <w:rsid w:val="00127BD7"/>
    <w:pPr>
      <w:widowControl w:val="0"/>
      <w:suppressLineNumbers/>
      <w:suppressAutoHyphens/>
      <w:autoSpaceDE w:val="0"/>
      <w:spacing w:after="0"/>
      <w:jc w:val="center"/>
    </w:pPr>
    <w:rPr>
      <w:rFonts w:ascii="Times New Roman CYR" w:eastAsia="Times New Roman CYR" w:hAnsi="Times New Roman CYR" w:cs="Times New Roman CYR"/>
      <w:b/>
      <w:bCs/>
      <w:lang w:val="en-US" w:eastAsia="ar-SA"/>
    </w:rPr>
  </w:style>
  <w:style w:type="paragraph" w:styleId="3c">
    <w:name w:val="Body Text Indent 3"/>
    <w:basedOn w:val="a"/>
    <w:link w:val="3d"/>
    <w:uiPriority w:val="99"/>
    <w:semiHidden/>
    <w:unhideWhenUsed/>
    <w:rsid w:val="00127BD7"/>
    <w:pPr>
      <w:suppressAutoHyphens/>
      <w:spacing w:after="120"/>
      <w:ind w:left="283"/>
    </w:pPr>
    <w:rPr>
      <w:sz w:val="16"/>
      <w:szCs w:val="16"/>
      <w:lang w:eastAsia="ar-SA"/>
    </w:rPr>
  </w:style>
  <w:style w:type="character" w:customStyle="1" w:styleId="3d">
    <w:name w:val="Основной текст с отступом 3 Знак"/>
    <w:basedOn w:val="a0"/>
    <w:link w:val="3c"/>
    <w:uiPriority w:val="99"/>
    <w:semiHidden/>
    <w:rsid w:val="00127BD7"/>
    <w:rPr>
      <w:rFonts w:ascii="Times New Roman" w:eastAsia="Times New Roman" w:hAnsi="Times New Roman" w:cs="Times New Roman"/>
      <w:sz w:val="16"/>
      <w:szCs w:val="16"/>
      <w:lang w:eastAsia="ar-SA"/>
    </w:rPr>
  </w:style>
  <w:style w:type="paragraph" w:customStyle="1" w:styleId="44">
    <w:name w:val="4. Текст"/>
    <w:basedOn w:val="affff2"/>
    <w:link w:val="45"/>
    <w:autoRedefine/>
    <w:rsid w:val="00127BD7"/>
    <w:pPr>
      <w:framePr w:hSpace="180" w:wrap="around" w:vAnchor="text" w:hAnchor="text" w:y="1"/>
      <w:widowControl w:val="0"/>
      <w:spacing w:line="264" w:lineRule="auto"/>
      <w:ind w:firstLine="720"/>
      <w:suppressOverlap/>
    </w:pPr>
    <w:rPr>
      <w:bCs/>
      <w:color w:val="000000"/>
      <w:spacing w:val="2"/>
      <w:sz w:val="24"/>
      <w:szCs w:val="23"/>
    </w:rPr>
  </w:style>
  <w:style w:type="character" w:customStyle="1" w:styleId="45">
    <w:name w:val="4. Текст Знак"/>
    <w:link w:val="44"/>
    <w:rsid w:val="00127BD7"/>
    <w:rPr>
      <w:rFonts w:ascii="Times New Roman" w:eastAsia="Times New Roman" w:hAnsi="Times New Roman" w:cs="Times New Roman"/>
      <w:bCs/>
      <w:color w:val="000000"/>
      <w:spacing w:val="2"/>
      <w:sz w:val="24"/>
      <w:szCs w:val="23"/>
    </w:rPr>
  </w:style>
  <w:style w:type="paragraph" w:styleId="26">
    <w:name w:val="Body Text Indent 2"/>
    <w:basedOn w:val="a"/>
    <w:link w:val="27"/>
    <w:uiPriority w:val="99"/>
    <w:semiHidden/>
    <w:unhideWhenUsed/>
    <w:rsid w:val="00127BD7"/>
    <w:pPr>
      <w:suppressAutoHyphens/>
      <w:spacing w:after="120" w:line="480" w:lineRule="auto"/>
      <w:ind w:left="283"/>
    </w:pPr>
    <w:rPr>
      <w:lang w:eastAsia="ar-SA"/>
    </w:rPr>
  </w:style>
  <w:style w:type="character" w:customStyle="1" w:styleId="27">
    <w:name w:val="Основной текст с отступом 2 Знак"/>
    <w:basedOn w:val="a0"/>
    <w:link w:val="26"/>
    <w:uiPriority w:val="99"/>
    <w:semiHidden/>
    <w:rsid w:val="00127BD7"/>
    <w:rPr>
      <w:rFonts w:ascii="Times New Roman" w:eastAsia="Times New Roman" w:hAnsi="Times New Roman" w:cs="Times New Roman"/>
      <w:sz w:val="24"/>
      <w:szCs w:val="24"/>
      <w:lang w:eastAsia="ar-SA"/>
    </w:rPr>
  </w:style>
  <w:style w:type="character" w:styleId="affffa">
    <w:name w:val="footnote reference"/>
    <w:semiHidden/>
    <w:rsid w:val="00127BD7"/>
    <w:rPr>
      <w:vertAlign w:val="superscript"/>
    </w:rPr>
  </w:style>
  <w:style w:type="paragraph" w:styleId="3e">
    <w:name w:val="Body Text 3"/>
    <w:basedOn w:val="a"/>
    <w:link w:val="3f"/>
    <w:uiPriority w:val="99"/>
    <w:semiHidden/>
    <w:unhideWhenUsed/>
    <w:rsid w:val="00127BD7"/>
    <w:pPr>
      <w:suppressAutoHyphens/>
      <w:spacing w:after="120"/>
    </w:pPr>
    <w:rPr>
      <w:sz w:val="16"/>
      <w:szCs w:val="16"/>
      <w:lang w:eastAsia="ar-SA"/>
    </w:rPr>
  </w:style>
  <w:style w:type="character" w:customStyle="1" w:styleId="3f">
    <w:name w:val="Основной текст 3 Знак"/>
    <w:basedOn w:val="a0"/>
    <w:link w:val="3e"/>
    <w:uiPriority w:val="99"/>
    <w:semiHidden/>
    <w:rsid w:val="00127BD7"/>
    <w:rPr>
      <w:rFonts w:ascii="Times New Roman" w:eastAsia="Times New Roman" w:hAnsi="Times New Roman" w:cs="Times New Roman"/>
      <w:sz w:val="16"/>
      <w:szCs w:val="16"/>
      <w:lang w:eastAsia="ar-SA"/>
    </w:rPr>
  </w:style>
  <w:style w:type="paragraph" w:customStyle="1" w:styleId="Web">
    <w:name w:val="Обычный (Web)"/>
    <w:basedOn w:val="a"/>
    <w:rsid w:val="00127BD7"/>
    <w:pPr>
      <w:suppressAutoHyphens/>
      <w:spacing w:before="280" w:after="280"/>
      <w:jc w:val="left"/>
    </w:pPr>
    <w:rPr>
      <w:lang w:eastAsia="ar-SA"/>
    </w:rPr>
  </w:style>
  <w:style w:type="character" w:customStyle="1" w:styleId="FontStyle42">
    <w:name w:val="Font Style42"/>
    <w:rsid w:val="00127BD7"/>
    <w:rPr>
      <w:rFonts w:ascii="Times New Roman" w:hAnsi="Times New Roman" w:cs="Times New Roman"/>
      <w:sz w:val="26"/>
      <w:szCs w:val="26"/>
    </w:rPr>
  </w:style>
  <w:style w:type="paragraph" w:customStyle="1" w:styleId="Style13">
    <w:name w:val="Style13"/>
    <w:basedOn w:val="a"/>
    <w:rsid w:val="00127BD7"/>
    <w:pPr>
      <w:widowControl w:val="0"/>
      <w:autoSpaceDE w:val="0"/>
      <w:autoSpaceDN w:val="0"/>
      <w:adjustRightInd w:val="0"/>
      <w:spacing w:after="0"/>
      <w:jc w:val="right"/>
    </w:pPr>
  </w:style>
  <w:style w:type="character" w:customStyle="1" w:styleId="ConsNormal0">
    <w:name w:val="ConsNormal Знак"/>
    <w:link w:val="ConsNormal"/>
    <w:rsid w:val="00127BD7"/>
    <w:rPr>
      <w:rFonts w:ascii="Arial" w:eastAsia="Arial" w:hAnsi="Arial" w:cs="Arial"/>
      <w:sz w:val="20"/>
      <w:szCs w:val="20"/>
      <w:lang w:eastAsia="ar-SA"/>
    </w:rPr>
  </w:style>
  <w:style w:type="paragraph" w:customStyle="1" w:styleId="Normalprag">
    <w:name w:val="Normalprag"/>
    <w:rsid w:val="00127BD7"/>
    <w:pPr>
      <w:spacing w:after="0" w:line="240" w:lineRule="atLeast"/>
      <w:jc w:val="both"/>
    </w:pPr>
    <w:rPr>
      <w:rFonts w:ascii="Pragmatica" w:eastAsia="Times New Roman" w:hAnsi="Pragmatica" w:cs="Times New Roman"/>
      <w:sz w:val="20"/>
      <w:szCs w:val="20"/>
      <w:lang w:val="en-US" w:eastAsia="ru-RU"/>
    </w:rPr>
  </w:style>
  <w:style w:type="character" w:customStyle="1" w:styleId="Bodytext">
    <w:name w:val="Body text_"/>
    <w:link w:val="3f0"/>
    <w:rsid w:val="00127BD7"/>
    <w:rPr>
      <w:shd w:val="clear" w:color="auto" w:fill="FFFFFF"/>
    </w:rPr>
  </w:style>
  <w:style w:type="paragraph" w:customStyle="1" w:styleId="3f0">
    <w:name w:val="Основной текст3"/>
    <w:basedOn w:val="a"/>
    <w:link w:val="Bodytext"/>
    <w:rsid w:val="00127BD7"/>
    <w:pPr>
      <w:widowControl w:val="0"/>
      <w:shd w:val="clear" w:color="auto" w:fill="FFFFFF"/>
      <w:spacing w:after="360" w:line="0" w:lineRule="atLeast"/>
      <w:jc w:val="center"/>
    </w:pPr>
    <w:rPr>
      <w:rFonts w:asciiTheme="minorHAnsi" w:eastAsiaTheme="minorHAnsi" w:hAnsiTheme="minorHAnsi" w:cstheme="minorBidi"/>
      <w:sz w:val="22"/>
      <w:szCs w:val="22"/>
      <w:lang w:eastAsia="en-US"/>
    </w:rPr>
  </w:style>
  <w:style w:type="character" w:styleId="affffb">
    <w:name w:val="annotation reference"/>
    <w:uiPriority w:val="99"/>
    <w:semiHidden/>
    <w:unhideWhenUsed/>
    <w:rsid w:val="00127BD7"/>
    <w:rPr>
      <w:sz w:val="16"/>
      <w:szCs w:val="16"/>
    </w:rPr>
  </w:style>
  <w:style w:type="character" w:customStyle="1" w:styleId="affffc">
    <w:name w:val="Знак"/>
    <w:rsid w:val="0089261A"/>
    <w:rPr>
      <w:b/>
      <w:kern w:val="1"/>
      <w:sz w:val="36"/>
    </w:rPr>
  </w:style>
  <w:style w:type="paragraph" w:customStyle="1" w:styleId="28">
    <w:name w:val="Обычный2"/>
    <w:rsid w:val="0089261A"/>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
    <w:basedOn w:val="a"/>
    <w:rsid w:val="0089261A"/>
    <w:pPr>
      <w:suppressAutoHyphens/>
      <w:spacing w:before="280" w:after="280"/>
      <w:jc w:val="left"/>
    </w:pPr>
    <w:rPr>
      <w:rFonts w:ascii="Tahoma" w:hAnsi="Tahoma"/>
      <w:sz w:val="20"/>
      <w:szCs w:val="20"/>
      <w:lang w:val="en-US" w:eastAsia="ar-SA"/>
    </w:rPr>
  </w:style>
  <w:style w:type="paragraph" w:customStyle="1" w:styleId="CharChar0">
    <w:name w:val="Char Char"/>
    <w:basedOn w:val="a"/>
    <w:rsid w:val="0089261A"/>
    <w:pPr>
      <w:suppressAutoHyphens/>
      <w:spacing w:before="280" w:after="280"/>
      <w:jc w:val="left"/>
    </w:pPr>
    <w:rPr>
      <w:rFonts w:ascii="Tahoma" w:hAnsi="Tahoma"/>
      <w:sz w:val="20"/>
      <w:szCs w:val="20"/>
      <w:lang w:val="en-US" w:eastAsia="ar-SA"/>
    </w:rPr>
  </w:style>
  <w:style w:type="paragraph" w:customStyle="1" w:styleId="affffd">
    <w:name w:val="Знак Знак Знак Знак Знак Знак Знак"/>
    <w:basedOn w:val="a"/>
    <w:rsid w:val="0089261A"/>
    <w:pPr>
      <w:suppressAutoHyphens/>
      <w:spacing w:after="160" w:line="240" w:lineRule="exact"/>
      <w:jc w:val="left"/>
    </w:pPr>
    <w:rPr>
      <w:rFonts w:ascii="Verdana" w:hAnsi="Verdana"/>
      <w:lang w:val="en-US" w:eastAsia="ar-SA"/>
    </w:rPr>
  </w:style>
  <w:style w:type="paragraph" w:customStyle="1" w:styleId="220">
    <w:name w:val="Заголовок 22"/>
    <w:basedOn w:val="a"/>
    <w:next w:val="aff2"/>
    <w:rsid w:val="0089261A"/>
    <w:pPr>
      <w:keepNext/>
      <w:widowControl w:val="0"/>
      <w:suppressAutoHyphens/>
      <w:autoSpaceDE w:val="0"/>
      <w:spacing w:before="240" w:after="120"/>
      <w:ind w:left="-849"/>
      <w:jc w:val="left"/>
    </w:pPr>
    <w:rPr>
      <w:rFonts w:eastAsia="Arial Unicode MS"/>
      <w:b/>
      <w:bCs/>
      <w:sz w:val="36"/>
      <w:szCs w:val="36"/>
      <w:lang w:val="en-US" w:eastAsia="ar-SA"/>
    </w:rPr>
  </w:style>
  <w:style w:type="character" w:customStyle="1" w:styleId="ng-binding">
    <w:name w:val="ng-binding"/>
    <w:basedOn w:val="a0"/>
    <w:rsid w:val="00241FC0"/>
  </w:style>
  <w:style w:type="character" w:customStyle="1" w:styleId="a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it_List1 Знак"/>
    <w:link w:val="ac"/>
    <w:locked/>
    <w:rsid w:val="00C200EC"/>
    <w:rPr>
      <w:rFonts w:ascii="Times New Roman" w:eastAsia="Times New Roman" w:hAnsi="Times New Roman" w:cs="Times New Roman"/>
      <w:sz w:val="24"/>
      <w:szCs w:val="24"/>
      <w:lang w:eastAsia="ru-RU"/>
    </w:rPr>
  </w:style>
  <w:style w:type="paragraph" w:styleId="affffe">
    <w:name w:val="No Spacing"/>
    <w:link w:val="afffff"/>
    <w:qFormat/>
    <w:rsid w:val="006A44CB"/>
    <w:pPr>
      <w:spacing w:after="0" w:line="240" w:lineRule="auto"/>
    </w:pPr>
    <w:rPr>
      <w:rFonts w:ascii="Calibri" w:eastAsia="Calibri" w:hAnsi="Calibri" w:cs="Times New Roman"/>
    </w:rPr>
  </w:style>
  <w:style w:type="character" w:customStyle="1" w:styleId="afffff">
    <w:name w:val="Без интервала Знак"/>
    <w:link w:val="affffe"/>
    <w:qFormat/>
    <w:locked/>
    <w:rsid w:val="006A44CB"/>
    <w:rPr>
      <w:rFonts w:ascii="Calibri" w:eastAsia="Calibri" w:hAnsi="Calibri" w:cs="Times New Roman"/>
    </w:rPr>
  </w:style>
  <w:style w:type="paragraph" w:customStyle="1" w:styleId="BodyText1">
    <w:name w:val="Body Text1"/>
    <w:basedOn w:val="a"/>
    <w:uiPriority w:val="99"/>
    <w:rsid w:val="00146AD7"/>
    <w:pPr>
      <w:spacing w:after="0" w:line="360" w:lineRule="auto"/>
    </w:pPr>
    <w:rPr>
      <w:sz w:val="28"/>
      <w:szCs w:val="28"/>
    </w:rPr>
  </w:style>
  <w:style w:type="character" w:customStyle="1" w:styleId="ConsPlusNormal0">
    <w:name w:val="ConsPlusNormal Знак"/>
    <w:link w:val="ConsPlusNormal"/>
    <w:qFormat/>
    <w:rsid w:val="007028D2"/>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31240">
      <w:bodyDiv w:val="1"/>
      <w:marLeft w:val="0"/>
      <w:marRight w:val="0"/>
      <w:marTop w:val="0"/>
      <w:marBottom w:val="0"/>
      <w:divBdr>
        <w:top w:val="none" w:sz="0" w:space="0" w:color="auto"/>
        <w:left w:val="none" w:sz="0" w:space="0" w:color="auto"/>
        <w:bottom w:val="none" w:sz="0" w:space="0" w:color="auto"/>
        <w:right w:val="none" w:sz="0" w:space="0" w:color="auto"/>
      </w:divBdr>
      <w:divsChild>
        <w:div w:id="1027219011">
          <w:marLeft w:val="0"/>
          <w:marRight w:val="0"/>
          <w:marTop w:val="0"/>
          <w:marBottom w:val="300"/>
          <w:divBdr>
            <w:top w:val="none" w:sz="0" w:space="0" w:color="auto"/>
            <w:left w:val="none" w:sz="0" w:space="0" w:color="auto"/>
            <w:bottom w:val="none" w:sz="0" w:space="0" w:color="auto"/>
            <w:right w:val="none" w:sz="0" w:space="0" w:color="auto"/>
          </w:divBdr>
        </w:div>
      </w:divsChild>
    </w:div>
    <w:div w:id="196889565">
      <w:bodyDiv w:val="1"/>
      <w:marLeft w:val="0"/>
      <w:marRight w:val="0"/>
      <w:marTop w:val="0"/>
      <w:marBottom w:val="0"/>
      <w:divBdr>
        <w:top w:val="none" w:sz="0" w:space="0" w:color="auto"/>
        <w:left w:val="none" w:sz="0" w:space="0" w:color="auto"/>
        <w:bottom w:val="none" w:sz="0" w:space="0" w:color="auto"/>
        <w:right w:val="none" w:sz="0" w:space="0" w:color="auto"/>
      </w:divBdr>
    </w:div>
    <w:div w:id="214436815">
      <w:bodyDiv w:val="1"/>
      <w:marLeft w:val="0"/>
      <w:marRight w:val="0"/>
      <w:marTop w:val="0"/>
      <w:marBottom w:val="0"/>
      <w:divBdr>
        <w:top w:val="none" w:sz="0" w:space="0" w:color="auto"/>
        <w:left w:val="none" w:sz="0" w:space="0" w:color="auto"/>
        <w:bottom w:val="none" w:sz="0" w:space="0" w:color="auto"/>
        <w:right w:val="none" w:sz="0" w:space="0" w:color="auto"/>
      </w:divBdr>
    </w:div>
    <w:div w:id="288584534">
      <w:bodyDiv w:val="1"/>
      <w:marLeft w:val="0"/>
      <w:marRight w:val="0"/>
      <w:marTop w:val="0"/>
      <w:marBottom w:val="0"/>
      <w:divBdr>
        <w:top w:val="none" w:sz="0" w:space="0" w:color="auto"/>
        <w:left w:val="none" w:sz="0" w:space="0" w:color="auto"/>
        <w:bottom w:val="none" w:sz="0" w:space="0" w:color="auto"/>
        <w:right w:val="none" w:sz="0" w:space="0" w:color="auto"/>
      </w:divBdr>
    </w:div>
    <w:div w:id="611286242">
      <w:bodyDiv w:val="1"/>
      <w:marLeft w:val="0"/>
      <w:marRight w:val="0"/>
      <w:marTop w:val="0"/>
      <w:marBottom w:val="0"/>
      <w:divBdr>
        <w:top w:val="none" w:sz="0" w:space="0" w:color="auto"/>
        <w:left w:val="none" w:sz="0" w:space="0" w:color="auto"/>
        <w:bottom w:val="none" w:sz="0" w:space="0" w:color="auto"/>
        <w:right w:val="none" w:sz="0" w:space="0" w:color="auto"/>
      </w:divBdr>
    </w:div>
    <w:div w:id="638148270">
      <w:bodyDiv w:val="1"/>
      <w:marLeft w:val="0"/>
      <w:marRight w:val="0"/>
      <w:marTop w:val="0"/>
      <w:marBottom w:val="0"/>
      <w:divBdr>
        <w:top w:val="none" w:sz="0" w:space="0" w:color="auto"/>
        <w:left w:val="none" w:sz="0" w:space="0" w:color="auto"/>
        <w:bottom w:val="none" w:sz="0" w:space="0" w:color="auto"/>
        <w:right w:val="none" w:sz="0" w:space="0" w:color="auto"/>
      </w:divBdr>
    </w:div>
    <w:div w:id="1076634150">
      <w:bodyDiv w:val="1"/>
      <w:marLeft w:val="0"/>
      <w:marRight w:val="0"/>
      <w:marTop w:val="0"/>
      <w:marBottom w:val="0"/>
      <w:divBdr>
        <w:top w:val="none" w:sz="0" w:space="0" w:color="auto"/>
        <w:left w:val="none" w:sz="0" w:space="0" w:color="auto"/>
        <w:bottom w:val="none" w:sz="0" w:space="0" w:color="auto"/>
        <w:right w:val="none" w:sz="0" w:space="0" w:color="auto"/>
      </w:divBdr>
    </w:div>
    <w:div w:id="1137800192">
      <w:bodyDiv w:val="1"/>
      <w:marLeft w:val="0"/>
      <w:marRight w:val="0"/>
      <w:marTop w:val="0"/>
      <w:marBottom w:val="0"/>
      <w:divBdr>
        <w:top w:val="none" w:sz="0" w:space="0" w:color="auto"/>
        <w:left w:val="none" w:sz="0" w:space="0" w:color="auto"/>
        <w:bottom w:val="none" w:sz="0" w:space="0" w:color="auto"/>
        <w:right w:val="none" w:sz="0" w:space="0" w:color="auto"/>
      </w:divBdr>
    </w:div>
    <w:div w:id="1338075634">
      <w:bodyDiv w:val="1"/>
      <w:marLeft w:val="0"/>
      <w:marRight w:val="0"/>
      <w:marTop w:val="0"/>
      <w:marBottom w:val="0"/>
      <w:divBdr>
        <w:top w:val="none" w:sz="0" w:space="0" w:color="auto"/>
        <w:left w:val="none" w:sz="0" w:space="0" w:color="auto"/>
        <w:bottom w:val="none" w:sz="0" w:space="0" w:color="auto"/>
        <w:right w:val="none" w:sz="0" w:space="0" w:color="auto"/>
      </w:divBdr>
    </w:div>
    <w:div w:id="1751849632">
      <w:bodyDiv w:val="1"/>
      <w:marLeft w:val="0"/>
      <w:marRight w:val="0"/>
      <w:marTop w:val="0"/>
      <w:marBottom w:val="0"/>
      <w:divBdr>
        <w:top w:val="none" w:sz="0" w:space="0" w:color="auto"/>
        <w:left w:val="none" w:sz="0" w:space="0" w:color="auto"/>
        <w:bottom w:val="none" w:sz="0" w:space="0" w:color="auto"/>
        <w:right w:val="none" w:sz="0" w:space="0" w:color="auto"/>
      </w:divBdr>
    </w:div>
    <w:div w:id="183718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6C2B7690B0E7B1CF12E18AA098B310FC0E6A15317D2672089053A0B1Ag4w1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FF5D68BF9DAD02D3148AF334DF10A6D69DD6AE1D8142087160066178D28E9952957B161913E77A6C19DF22B2E57B17AF26734L52C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C2B7690B0E7B1CF12E18AA098B310FC0E6A15317D2672089053A0B1Ag4w1G" TargetMode="External"/><Relationship Id="rId5" Type="http://schemas.openxmlformats.org/officeDocument/2006/relationships/settings" Target="settings.xml"/><Relationship Id="rId15" Type="http://schemas.openxmlformats.org/officeDocument/2006/relationships/hyperlink" Target="consultantplus://offline/ref=76C2B7690B0E7B1CF12E18AA098B310FC0E6A15317D2672089053A0B1A4157F33B1C37CB5F7F19BCg0w6G" TargetMode="External"/><Relationship Id="rId10" Type="http://schemas.openxmlformats.org/officeDocument/2006/relationships/hyperlink" Target="consultantplus://offline/ref=76C2B7690B0E7B1CF12E18AA098B310FC0E6A15317D2672089053A0B1Ag4w1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6C2B7690B0E7B1CF12E18AA098B310FC0E6A15317D2672089053A0B1Ag4w1G" TargetMode="External"/><Relationship Id="rId14" Type="http://schemas.openxmlformats.org/officeDocument/2006/relationships/hyperlink" Target="consultantplus://offline/ref=76C2B7690B0E7B1CF12E18AA098B310FC0E6A15317D2672089053A0B1A4157F33B1C37CB5F7F19BAg0w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0C661-7FFE-43AD-9637-AE9E9D30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4841</Words>
  <Characters>27600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32377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Nadezhda.Bulgakova</dc:creator>
  <cp:lastModifiedBy>user</cp:lastModifiedBy>
  <cp:revision>5</cp:revision>
  <cp:lastPrinted>2026-09-01T09:58:00Z</cp:lastPrinted>
  <dcterms:created xsi:type="dcterms:W3CDTF">2026-09-01T11:00:00Z</dcterms:created>
  <dcterms:modified xsi:type="dcterms:W3CDTF">2026-09-01T12:26:00Z</dcterms:modified>
</cp:coreProperties>
</file>