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354"/>
        <w:gridCol w:w="4801"/>
        <w:gridCol w:w="940"/>
        <w:gridCol w:w="875"/>
        <w:gridCol w:w="477"/>
        <w:gridCol w:w="573"/>
        <w:gridCol w:w="722"/>
        <w:gridCol w:w="555"/>
        <w:gridCol w:w="897"/>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B3486E" w:rsidRPr="00861521" w:rsidRDefault="00EF575A" w:rsidP="00EF575A">
      <w:pPr>
        <w:tabs>
          <w:tab w:val="left" w:pos="851"/>
        </w:tabs>
        <w:ind w:firstLine="567"/>
        <w:jc w:val="both"/>
        <w:rPr>
          <w:sz w:val="20"/>
          <w:szCs w:val="20"/>
          <w:highlight w:val="lightGray"/>
        </w:rPr>
      </w:pPr>
      <w:r>
        <w:rPr>
          <w:b/>
          <w:bCs/>
          <w:sz w:val="20"/>
          <w:szCs w:val="20"/>
          <w:highlight w:val="lightGray"/>
        </w:rPr>
        <w:t>4.</w:t>
      </w:r>
      <w:r w:rsidRPr="00861521">
        <w:rPr>
          <w:b/>
          <w:bCs/>
          <w:sz w:val="20"/>
          <w:szCs w:val="20"/>
          <w:highlight w:val="lightGray"/>
        </w:rPr>
        <w:t>Срок поставки товаров:</w:t>
      </w:r>
      <w:r w:rsidRPr="00861521">
        <w:rPr>
          <w:bCs/>
          <w:sz w:val="20"/>
          <w:szCs w:val="20"/>
          <w:highlight w:val="lightGray"/>
        </w:rPr>
        <w:t xml:space="preserve"> до </w:t>
      </w:r>
      <w:r>
        <w:rPr>
          <w:b/>
          <w:bCs/>
          <w:sz w:val="20"/>
          <w:szCs w:val="20"/>
          <w:highlight w:val="lightGray"/>
        </w:rPr>
        <w:t>02 октября</w:t>
      </w:r>
      <w:r w:rsidRPr="00861521">
        <w:rPr>
          <w:b/>
          <w:bCs/>
          <w:sz w:val="20"/>
          <w:szCs w:val="20"/>
          <w:highlight w:val="lightGray"/>
        </w:rPr>
        <w:t>.20</w:t>
      </w:r>
      <w:r>
        <w:rPr>
          <w:b/>
          <w:bCs/>
          <w:sz w:val="20"/>
          <w:szCs w:val="20"/>
          <w:highlight w:val="lightGray"/>
        </w:rPr>
        <w:t>26</w:t>
      </w:r>
      <w:r w:rsidRPr="00861521">
        <w:rPr>
          <w:bCs/>
          <w:sz w:val="20"/>
          <w:szCs w:val="20"/>
          <w:highlight w:val="lightGray"/>
        </w:rPr>
        <w:t xml:space="preserve"> года </w:t>
      </w:r>
      <w:r w:rsidRPr="00861521">
        <w:rPr>
          <w:b/>
          <w:sz w:val="20"/>
          <w:szCs w:val="20"/>
          <w:highlight w:val="lightGray"/>
        </w:rPr>
        <w:t>(включительно)</w:t>
      </w:r>
      <w:r w:rsidRPr="00861521">
        <w:rPr>
          <w:bCs/>
          <w:sz w:val="20"/>
          <w:szCs w:val="20"/>
          <w:highlight w:val="lightGray"/>
        </w:rPr>
        <w:t>.</w:t>
      </w:r>
      <w:r w:rsidR="00B3486E" w:rsidRPr="00861521">
        <w:rPr>
          <w:sz w:val="20"/>
          <w:szCs w:val="20"/>
          <w:highlight w:val="lightGray"/>
        </w:rPr>
        <w:t xml:space="preserve"> </w:t>
      </w: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505E34">
        <w:rPr>
          <w:b/>
          <w:sz w:val="20"/>
          <w:szCs w:val="20"/>
        </w:rPr>
        <w:t>12</w:t>
      </w:r>
      <w:r w:rsidR="00755E35" w:rsidRPr="00DE6A78">
        <w:rPr>
          <w:b/>
          <w:sz w:val="20"/>
          <w:szCs w:val="20"/>
        </w:rPr>
        <w:t xml:space="preserve"> (</w:t>
      </w:r>
      <w:r w:rsidR="00505E34">
        <w:rPr>
          <w:b/>
          <w:sz w:val="20"/>
          <w:szCs w:val="20"/>
        </w:rPr>
        <w:t>двенадцати</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505E34">
        <w:rPr>
          <w:b/>
          <w:sz w:val="20"/>
          <w:szCs w:val="20"/>
        </w:rPr>
        <w:t>31</w:t>
      </w:r>
      <w:r w:rsidRPr="009D1E37">
        <w:rPr>
          <w:b/>
          <w:sz w:val="20"/>
          <w:szCs w:val="20"/>
        </w:rPr>
        <w:t>.</w:t>
      </w:r>
      <w:r w:rsidR="00505E34">
        <w:rPr>
          <w:b/>
          <w:sz w:val="20"/>
          <w:szCs w:val="20"/>
        </w:rPr>
        <w:t>12</w:t>
      </w:r>
      <w:r w:rsidRPr="009D1E37">
        <w:rPr>
          <w:b/>
          <w:sz w:val="20"/>
          <w:szCs w:val="20"/>
        </w:rPr>
        <w:t>.20</w:t>
      </w:r>
      <w:r w:rsidR="00505E34">
        <w:rPr>
          <w:b/>
          <w:sz w:val="20"/>
          <w:szCs w:val="20"/>
        </w:rPr>
        <w:t>26</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5000" w:type="pct"/>
        <w:tblLook w:val="0000" w:firstRow="0" w:lastRow="0" w:firstColumn="0" w:lastColumn="0" w:noHBand="0" w:noVBand="0"/>
      </w:tblPr>
      <w:tblGrid>
        <w:gridCol w:w="5102"/>
        <w:gridCol w:w="5102"/>
      </w:tblGrid>
      <w:tr w:rsidR="008C1ADC" w:rsidTr="00391E55">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391E55">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EF0CFA" w:rsidRDefault="00EF0CFA" w:rsidP="00391E55">
      <w:pPr>
        <w:pStyle w:val="1"/>
        <w:numPr>
          <w:ilvl w:val="0"/>
          <w:numId w:val="0"/>
        </w:numPr>
        <w:jc w:val="left"/>
        <w:rPr>
          <w:sz w:val="18"/>
          <w:szCs w:val="18"/>
        </w:rPr>
      </w:pPr>
      <w:bookmarkStart w:id="0" w:name="_GoBack"/>
      <w:bookmarkEnd w:id="0"/>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1E55"/>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05E34"/>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EF575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E6C036"/>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A3BD7FC2-94A6-45DF-A87A-D6E810790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5692</Words>
  <Characters>32448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20</cp:revision>
  <cp:lastPrinted>1899-12-31T18:00:00Z</cp:lastPrinted>
  <dcterms:created xsi:type="dcterms:W3CDTF">2025-06-25T02:52:00Z</dcterms:created>
  <dcterms:modified xsi:type="dcterms:W3CDTF">2026-08-31T07:40:00Z</dcterms:modified>
</cp:coreProperties>
</file>