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ED" w:rsidRPr="005F6EED" w:rsidRDefault="005F6EED" w:rsidP="005F6EED">
      <w:bookmarkStart w:id="0" w:name="_GoBack"/>
      <w:bookmarkEnd w:id="0"/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>Приложение № 1</w:t>
      </w: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>к Договору на проведение работ по заправке и восстановлению картриджей</w:t>
      </w: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 xml:space="preserve">№ _________ от ___ </w:t>
      </w:r>
      <w:r w:rsidR="006B51F2">
        <w:rPr>
          <w:b/>
          <w:bCs/>
        </w:rPr>
        <w:t>августа 2026</w:t>
      </w:r>
      <w:r w:rsidRPr="005F6EED">
        <w:rPr>
          <w:b/>
          <w:bCs/>
        </w:rPr>
        <w:t xml:space="preserve"> г.</w:t>
      </w:r>
    </w:p>
    <w:p w:rsidR="005F6EED" w:rsidRPr="005F6EED" w:rsidRDefault="005F6EED" w:rsidP="005F6EED">
      <w:pPr>
        <w:rPr>
          <w:b/>
          <w:bCs/>
        </w:rPr>
      </w:pPr>
    </w:p>
    <w:tbl>
      <w:tblPr>
        <w:tblW w:w="10222" w:type="dxa"/>
        <w:tblInd w:w="-679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942"/>
        <w:gridCol w:w="992"/>
        <w:gridCol w:w="1701"/>
        <w:gridCol w:w="1559"/>
        <w:gridCol w:w="1560"/>
        <w:gridCol w:w="50"/>
      </w:tblGrid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Тип </w:t>
            </w:r>
            <w:r>
              <w:br/>
            </w:r>
            <w:r w:rsidRPr="005F6EED">
              <w:t>картриджа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Тип принтера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Заправка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Заправка с </w:t>
            </w:r>
            <w:r>
              <w:br/>
            </w:r>
            <w:r w:rsidRPr="005F6EED">
              <w:t>заменой чипа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Восстановление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DD"/>
            <w:hideMark/>
          </w:tcPr>
          <w:p w:rsidR="005F6EED" w:rsidRPr="005F6EED" w:rsidRDefault="005F6EED" w:rsidP="005F6EED">
            <w:r w:rsidRPr="005F6EED">
              <w:t>Восстановление с заменой чипа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/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TK-1140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FS-1035/</w:t>
            </w:r>
            <w:r w:rsidRPr="005F6EED">
              <w:rPr>
                <w:lang w:val="en-US"/>
              </w:rPr>
              <w:br/>
              <w:t>1135MFP/M2035DN/M2535DN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TK-1170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E93286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M</w:t>
            </w:r>
            <w:r w:rsidRPr="00E93286">
              <w:rPr>
                <w:lang w:val="en-US"/>
              </w:rPr>
              <w:t>2040</w:t>
            </w:r>
            <w:r w:rsidRPr="005F6EED">
              <w:rPr>
                <w:lang w:val="en-US"/>
              </w:rPr>
              <w:t>dn</w:t>
            </w:r>
            <w:r w:rsidRPr="00E93286">
              <w:rPr>
                <w:lang w:val="en-US"/>
              </w:rPr>
              <w:t>/</w:t>
            </w:r>
            <w:r w:rsidRPr="005F6EED">
              <w:rPr>
                <w:lang w:val="en-US"/>
              </w:rPr>
              <w:t>M</w:t>
            </w:r>
            <w:r w:rsidRPr="00E93286">
              <w:rPr>
                <w:lang w:val="en-US"/>
              </w:rPr>
              <w:t>2540</w:t>
            </w:r>
            <w:r w:rsidRPr="005F6EED">
              <w:rPr>
                <w:lang w:val="en-US"/>
              </w:rPr>
              <w:t>dn</w:t>
            </w:r>
            <w:r w:rsidRPr="00E93286">
              <w:rPr>
                <w:lang w:val="en-US"/>
              </w:rPr>
              <w:t>/2640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TK-1200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>  P2335/  </w:t>
            </w:r>
            <w:r>
              <w:rPr>
                <w:lang w:val="en-US"/>
              </w:rPr>
              <w:br/>
            </w:r>
            <w:r w:rsidRPr="005F6EED">
              <w:rPr>
                <w:lang w:val="en-US"/>
              </w:rPr>
              <w:t>M2235dn/ M2735dn/ M2835dw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TK-5150 </w:t>
            </w:r>
            <w:proofErr w:type="spellStart"/>
            <w:r w:rsidRPr="005F6EED">
              <w:t>bl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M6035 / M6530 / P6035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TK-5150 C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M6035 / M6530 / P6035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TK-5150 M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M6035 / M6530 / P6035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TK-5150 Y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M6035 / M6530 / P6035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TK-5270 </w:t>
            </w:r>
            <w:proofErr w:type="spellStart"/>
            <w:r w:rsidRPr="005F6EED">
              <w:t>bl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E93286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P</w:t>
            </w:r>
            <w:r w:rsidRPr="00E93286">
              <w:rPr>
                <w:lang w:val="en-US"/>
              </w:rPr>
              <w:t>6230/</w:t>
            </w:r>
            <w:r w:rsidRPr="005F6EED">
              <w:rPr>
                <w:lang w:val="en-US"/>
              </w:rPr>
              <w:t> </w:t>
            </w:r>
            <w:r w:rsidRPr="00E93286">
              <w:rPr>
                <w:lang w:val="en-US"/>
              </w:rPr>
              <w:br/>
            </w:r>
            <w:r w:rsidRPr="005F6EED">
              <w:rPr>
                <w:lang w:val="en-US"/>
              </w:rPr>
              <w:t>M</w:t>
            </w:r>
            <w:r w:rsidRPr="00E93286">
              <w:rPr>
                <w:lang w:val="en-US"/>
              </w:rPr>
              <w:t>6630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TK-5270C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P</w:t>
            </w:r>
            <w:r w:rsidRPr="004C3B5D">
              <w:rPr>
                <w:lang w:val="en-US"/>
              </w:rPr>
              <w:t>6230/</w:t>
            </w:r>
            <w:r w:rsidRPr="005F6EED">
              <w:rPr>
                <w:lang w:val="en-US"/>
              </w:rPr>
              <w:t> 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</w:t>
            </w:r>
            <w:r w:rsidRPr="004C3B5D">
              <w:rPr>
                <w:lang w:val="en-US"/>
              </w:rPr>
              <w:t>6630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TK-5270M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P</w:t>
            </w:r>
            <w:r w:rsidRPr="004C3B5D">
              <w:rPr>
                <w:lang w:val="en-US"/>
              </w:rPr>
              <w:t>6230/</w:t>
            </w:r>
            <w:r w:rsidRPr="005F6EED">
              <w:rPr>
                <w:lang w:val="en-US"/>
              </w:rPr>
              <w:t> 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</w:t>
            </w:r>
            <w:r w:rsidRPr="004C3B5D">
              <w:rPr>
                <w:lang w:val="en-US"/>
              </w:rPr>
              <w:t>6630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TK-5270Y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ECOSYS P6230/ 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M6630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TK-5280C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> P6235cdn/M6235cidn/M6635cidn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TK-5280K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> P6235cdn/M6235cidn/M6635cidn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TK-5280M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> P6235cdn/M6235cidn/M6635cidn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TK-5280Y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> P6235cdn/M6235cidn/M6635cidn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lastRenderedPageBreak/>
              <w:t>TK-5140 </w:t>
            </w:r>
            <w:proofErr w:type="spellStart"/>
            <w:r w:rsidRPr="005F6EED">
              <w:t>Bk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 ECOSYS P6130cdn/ M6030cdn/ M6530cdn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TK-5140 C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 ECOSYS P6130cdn/ M6030cdn/ M6530cdn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TK-5140 M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 ECOSYS P6130cdn/ M6030cdn/ M6530cdn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TK-5140 Y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 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>  ECOSYS P6130cdn/ M6030cdn/ M6530cdn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roofErr w:type="spellStart"/>
            <w:r w:rsidRPr="005F6EED">
              <w:t>Cartridge</w:t>
            </w:r>
            <w:proofErr w:type="spellEnd"/>
            <w:r w:rsidRPr="005F6EED">
              <w:t> 728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4C3B5D">
            <w:pPr>
              <w:rPr>
                <w:lang w:val="en-US"/>
              </w:rPr>
            </w:pPr>
            <w:r w:rsidRPr="005F6EED">
              <w:rPr>
                <w:lang w:val="en-US"/>
              </w:rPr>
              <w:t>Canon </w:t>
            </w:r>
            <w:proofErr w:type="spellStart"/>
            <w:r w:rsidRPr="005F6EED">
              <w:rPr>
                <w:lang w:val="en-US"/>
              </w:rPr>
              <w:t>i</w:t>
            </w:r>
            <w:proofErr w:type="spellEnd"/>
            <w:r w:rsidRPr="005F6EED">
              <w:rPr>
                <w:lang w:val="en-US"/>
              </w:rPr>
              <w:t>-SENSYS MF4410/4430/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4450/4550/4570/4580/4730/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4750/4780/4870/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4890FAX-L150/170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Q6511A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HP LJ 2400/2410/2420/2420N/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2430/2030T/2430TN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Q6511X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HP LJ 2400/2410/2420/2420N/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2430/2030T/2430TN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4C3B5D">
              <w:rPr>
                <w:lang w:val="en-US"/>
              </w:rPr>
              <w:t>Q7553</w:t>
            </w:r>
            <w:r w:rsidRPr="005F6EED">
              <w:t>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HP LJ 2014/2015/2015D/</w:t>
            </w:r>
            <w:r w:rsidR="004C3B5D">
              <w:br/>
            </w:r>
            <w:r w:rsidRPr="005F6EED">
              <w:t>M2727NF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/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Q7553X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HP LJ 2015/2015D/M2727NF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/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CE505A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HP LJ P2035 / P2050/ P2055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/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CE505X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HP LJ P2050/2055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/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CF259A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LaserJet Pro M304 / M404/ M428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CF259X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LaserJet Pro M304 / M404/ M428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W2030A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W2030X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W2031A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W2031X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W2032A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W2032X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W2033A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r w:rsidRPr="005F6EED">
              <w:t>W2033X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 LJ Pro M454/ MFP M479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r w:rsidRPr="005F6EED">
              <w:t>006R01160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Xerox WorkCentre 5325/5330/</w:t>
            </w:r>
            <w:r w:rsidR="004C3B5D" w:rsidRP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5335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101R00432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Xerox WorkCentre 5016/5020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lastRenderedPageBreak/>
              <w:t>101R00474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4C3B5D">
            <w:pPr>
              <w:rPr>
                <w:lang w:val="en-US"/>
              </w:rPr>
            </w:pPr>
            <w:r w:rsidRPr="005F6EED">
              <w:rPr>
                <w:lang w:val="en-US"/>
              </w:rPr>
              <w:t>Xerox WorkCentre 3215NI/3225/3215DN/</w:t>
            </w:r>
            <w:r w:rsidR="004C3B5D">
              <w:rPr>
                <w:lang w:val="en-US"/>
              </w:rPr>
              <w:br/>
            </w:r>
            <w:proofErr w:type="spellStart"/>
            <w:r w:rsidR="004C3B5D">
              <w:rPr>
                <w:lang w:val="en-US"/>
              </w:rPr>
              <w:t>Phaser</w:t>
            </w:r>
            <w:proofErr w:type="spellEnd"/>
            <w:r w:rsidR="004C3B5D">
              <w:rPr>
                <w:lang w:val="en-US"/>
              </w:rPr>
              <w:t xml:space="preserve"> 3052/</w:t>
            </w:r>
            <w:proofErr w:type="spellStart"/>
            <w:r w:rsidR="004C3B5D">
              <w:rPr>
                <w:lang w:val="en-US"/>
              </w:rPr>
              <w:t>Phaser</w:t>
            </w:r>
            <w:proofErr w:type="spellEnd"/>
            <w:r w:rsidR="004C3B5D">
              <w:rPr>
                <w:lang w:val="en-US"/>
              </w:rPr>
              <w:t xml:space="preserve"> </w:t>
            </w:r>
            <w:r w:rsidRPr="005F6EED">
              <w:rPr>
                <w:lang w:val="en-US"/>
              </w:rPr>
              <w:t>3260/</w:t>
            </w:r>
            <w:r w:rsidR="004C3B5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3260DNI/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3052NI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106R01159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 xml:space="preserve">Xerox </w:t>
            </w:r>
            <w:proofErr w:type="spellStart"/>
            <w:r w:rsidRPr="004C3B5D">
              <w:rPr>
                <w:lang w:val="en-US"/>
              </w:rPr>
              <w:t>Phaser</w:t>
            </w:r>
            <w:proofErr w:type="spellEnd"/>
            <w:r w:rsidRPr="004C3B5D">
              <w:rPr>
                <w:lang w:val="en-US"/>
              </w:rPr>
              <w:t xml:space="preserve"> 3125n/3125/3124/3122/3117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4C3B5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106R01246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 xml:space="preserve">Xerox </w:t>
            </w:r>
            <w:proofErr w:type="spellStart"/>
            <w:r w:rsidRPr="004C3B5D">
              <w:rPr>
                <w:lang w:val="en-US"/>
              </w:rPr>
              <w:t>Phaser</w:t>
            </w:r>
            <w:proofErr w:type="spellEnd"/>
            <w:r w:rsidRPr="004C3B5D">
              <w:rPr>
                <w:lang w:val="en-US"/>
              </w:rPr>
              <w:t xml:space="preserve"> 3428d/3428dn/3428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106R01277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Xerox WorkCentre 5020B/ 5020dn/5016/5020db/5020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106R01415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3435dn/3435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/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106R01631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Xerox WorkCentre 6015N/6015B/6015N/6015/ 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6000/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6000B/</w:t>
            </w:r>
            <w:r w:rsidR="004C3B5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6010N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106R01632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Xerox WorkCentre 6015/6015N/6015B/ </w:t>
            </w:r>
            <w:r w:rsidR="004C3B5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6010N/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6000B/</w:t>
            </w:r>
            <w:r w:rsidR="004C3B5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6010/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106R01633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4C3B5D">
              <w:rPr>
                <w:lang w:val="en-US"/>
              </w:rPr>
              <w:t xml:space="preserve">Xerox </w:t>
            </w:r>
            <w:proofErr w:type="spellStart"/>
            <w:r w:rsidRPr="004C3B5D">
              <w:rPr>
                <w:lang w:val="en-US"/>
              </w:rPr>
              <w:t>Phas</w:t>
            </w:r>
            <w:r w:rsidRPr="005F6EED">
              <w:t>er</w:t>
            </w:r>
            <w:proofErr w:type="spellEnd"/>
            <w:r w:rsidRPr="005F6EED">
              <w:t xml:space="preserve"> 6000/6010/ </w:t>
            </w:r>
            <w:proofErr w:type="spellStart"/>
            <w:r w:rsidRPr="005F6EED">
              <w:t>WorkCentre</w:t>
            </w:r>
            <w:proofErr w:type="spellEnd"/>
            <w:r w:rsidRPr="005F6EED">
              <w:t xml:space="preserve"> 6015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/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106R01634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6000/6010/ </w:t>
            </w:r>
            <w:proofErr w:type="spellStart"/>
            <w:r w:rsidRPr="005F6EED">
              <w:t>WorkCentre</w:t>
            </w:r>
            <w:proofErr w:type="spellEnd"/>
            <w:r w:rsidRPr="005F6EED">
              <w:t xml:space="preserve"> 6016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/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106R02778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Xerox WorkCentre 3215/3215DN/3225DNI/3215NI/ 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3260/ 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3052/ </w:t>
            </w:r>
            <w:proofErr w:type="spellStart"/>
            <w:r w:rsidRPr="005F6EED">
              <w:rPr>
                <w:lang w:val="en-US"/>
              </w:rPr>
              <w:t>Phaser</w:t>
            </w:r>
            <w:proofErr w:type="spellEnd"/>
            <w:r w:rsidRPr="005F6EED">
              <w:rPr>
                <w:lang w:val="en-US"/>
              </w:rPr>
              <w:t xml:space="preserve"> 3052NI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C4092A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1100/1100a/</w:t>
            </w:r>
            <w:r w:rsidR="004C3B5D">
              <w:rPr>
                <w:lang w:val="en-US"/>
              </w:rPr>
              <w:br/>
              <w:t xml:space="preserve">1100a </w:t>
            </w:r>
            <w:proofErr w:type="spellStart"/>
            <w:r w:rsidR="004C3B5D">
              <w:rPr>
                <w:lang w:val="en-US"/>
              </w:rPr>
              <w:t>AiO</w:t>
            </w:r>
            <w:proofErr w:type="spellEnd"/>
            <w:r w:rsidR="004C3B5D">
              <w:rPr>
                <w:lang w:val="en-US"/>
              </w:rPr>
              <w:t xml:space="preserve">/1100axi </w:t>
            </w:r>
            <w:proofErr w:type="spellStart"/>
            <w:r w:rsidRPr="005F6EED">
              <w:rPr>
                <w:lang w:val="en-US"/>
              </w:rPr>
              <w:t>AiO</w:t>
            </w:r>
            <w:proofErr w:type="spellEnd"/>
            <w:r w:rsidRPr="005F6EED">
              <w:rPr>
                <w:lang w:val="en-US"/>
              </w:rPr>
              <w:t>/1100SE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/1100Xi/3200/3200M/3200SE/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3220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C4096A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Canon LBP 1000/LBP 1310/LBP 32/LBP 32X/LBP 470</w:t>
            </w:r>
            <w:r w:rsidRPr="004C3B5D">
              <w:rPr>
                <w:lang w:val="en-US"/>
              </w:rPr>
              <w:br/>
              <w:t>HP LaserJet 2100/2100M/2100SE/2100TN/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2100Xi/2200/2200D/2200DN/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2200DSE/2200DT/2200DTN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C-CB435A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P1002/P1002W/P1002WL/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P1005/P1006/P1007/P1008/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P1009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lastRenderedPageBreak/>
              <w:t>CE255A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HP Color LaserJet CP5220 Professional/CP5221/CP5221dn/CP5221n/CP5223/CP5223dn/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CP5223n/ CP5225 Professional/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CP5225dn/CP5225n/CP5225xh/CP5227/CP5227dn/CP5227n/</w:t>
            </w:r>
            <w:r w:rsidR="004C3B5D">
              <w:rPr>
                <w:lang w:val="en-US"/>
              </w:rPr>
              <w:br/>
            </w:r>
            <w:r w:rsidRPr="004C3B5D">
              <w:rPr>
                <w:lang w:val="en-US"/>
              </w:rPr>
              <w:t>CP5229/CP5229dn/CP5229n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CE255X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4C3B5D">
            <w:pPr>
              <w:rPr>
                <w:lang w:val="en-US"/>
              </w:rPr>
            </w:pPr>
            <w:r w:rsidRPr="005F6EED">
              <w:rPr>
                <w:lang w:val="en-US"/>
              </w:rPr>
              <w:t>HP Color LaserJet M551 (Enterprise 500 color)/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M551dn Enterprise (CF082A)/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M551n Enterprise/M551xh/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Enterprise</w:t>
            </w:r>
            <w:r w:rsidR="004C3B5D">
              <w:rPr>
                <w:lang w:val="en-US"/>
              </w:rPr>
              <w:t xml:space="preserve"> 500 M570 </w:t>
            </w:r>
            <w:r w:rsidRPr="005F6EED">
              <w:rPr>
                <w:lang w:val="en-US"/>
              </w:rPr>
              <w:t xml:space="preserve">(Pro 500 color MFP)/M570dn (Pro 500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 xml:space="preserve">)/M570dw (Pro 500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>)/M575 (Enterprise 500 color MFP)/M575dn Enterprise/M575f Enterprise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CE285A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M1130 MFP/M1130 MFP Pro series/M1132 MFP/M1132 Pro/M1132MFP Pro/M1132s Pro/M1137 Pro/M1210 Pro series/M1212 MFP Pro/M1212nf MFP Pro/M1214 Pro/M1214nfh Pro/M1217 Pro/M1217nfw MFP Pro/P1100 Pro/P1101 Pro/P1102 Pro/P1102s Pro/P1102w Pro/P1103 Pro/P1104 Pro/P1104w Pro/P1106 Pro/P1106w Pro/P1108 Pro/P1109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CF230X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M203dn Pro/M203dw Pro/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MFP M227 Pro/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MFP M227fwd Pro/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MFP M227sdn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t>CF280A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M401 Pro 400/M401a/M401d Pro 400/M401dn/M401dne (CF399A)/M401dw/M401n/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M425 Pro 400 MFP/M425dn/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M425dw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CF280X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M401 Pro 400/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M401a/M401d Pro 400/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M401dn/M401dne (CF399A)/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lastRenderedPageBreak/>
              <w:t>M401dw/M401n/M425 Pro 400 MFP/M425dn/M425dw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4C3B5D" w:rsidRDefault="005F6EED" w:rsidP="005F6EED">
            <w:pPr>
              <w:rPr>
                <w:lang w:val="en-US"/>
              </w:rPr>
            </w:pPr>
            <w:r w:rsidRPr="004C3B5D">
              <w:rPr>
                <w:lang w:val="en-US"/>
              </w:rPr>
              <w:lastRenderedPageBreak/>
              <w:t>CS-CF232A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M203dn Pro/M203dw Pro/M206dn Ultra/M230fdw Ultra/M230sdn Ultra/MFP M227 Pro/</w:t>
            </w:r>
            <w:r w:rsidR="004C3B5D">
              <w:rPr>
                <w:lang w:val="en-US"/>
              </w:rPr>
              <w:br/>
            </w:r>
            <w:r w:rsidRPr="005F6EED">
              <w:rPr>
                <w:lang w:val="en-US"/>
              </w:rPr>
              <w:t>MFP M227fwd Pro/</w:t>
            </w:r>
            <w:r w:rsidR="0079108D">
              <w:rPr>
                <w:lang w:val="en-US"/>
              </w:rPr>
              <w:br/>
            </w:r>
            <w:r w:rsidRPr="005F6EED">
              <w:rPr>
                <w:lang w:val="en-US"/>
              </w:rPr>
              <w:t>MFP M227sdn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FX10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MF 4960PL/PC D450/</w:t>
            </w:r>
            <w:r w:rsidR="0079108D">
              <w:rPr>
                <w:lang w:val="en-US"/>
              </w:rPr>
              <w:br/>
            </w:r>
            <w:r w:rsidRPr="005F6EED">
              <w:rPr>
                <w:lang w:val="en-US"/>
              </w:rPr>
              <w:t xml:space="preserve">Fax L100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r w:rsidRPr="005F6EED">
              <w:rPr>
                <w:lang w:val="en-US"/>
              </w:rPr>
              <w:t xml:space="preserve">Fax L120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r w:rsidRPr="005F6EED">
              <w:rPr>
                <w:lang w:val="en-US"/>
              </w:rPr>
              <w:t xml:space="preserve">Fax L140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r w:rsidRPr="005F6EED">
              <w:rPr>
                <w:lang w:val="en-US"/>
              </w:rPr>
              <w:t xml:space="preserve">Fax L160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/Fax L95/</w:t>
            </w:r>
            <w:r w:rsidR="0079108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MF4010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MF4018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MF4320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79108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MF4270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1E5F6C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MF4330d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1E5F6C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MF4370dn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1E5F6C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MF4010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>/</w:t>
            </w:r>
            <w:r w:rsidR="001E5F6C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imageClass</w:t>
            </w:r>
            <w:proofErr w:type="spellEnd"/>
            <w:r w:rsidRPr="005F6EED">
              <w:rPr>
                <w:lang w:val="en-US"/>
              </w:rPr>
              <w:t xml:space="preserve"> MF4150/</w:t>
            </w:r>
            <w:proofErr w:type="spellStart"/>
            <w:r w:rsidRPr="005F6EED">
              <w:rPr>
                <w:lang w:val="en-US"/>
              </w:rPr>
              <w:t>LaserBase</w:t>
            </w:r>
            <w:proofErr w:type="spellEnd"/>
            <w:r w:rsidRPr="005F6EED">
              <w:rPr>
                <w:lang w:val="en-US"/>
              </w:rPr>
              <w:t xml:space="preserve"> MF4660PL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79108D" w:rsidRDefault="005F6EED" w:rsidP="005F6EED">
            <w:pPr>
              <w:rPr>
                <w:lang w:val="en-US"/>
              </w:rPr>
            </w:pPr>
            <w:r w:rsidRPr="0079108D">
              <w:rPr>
                <w:lang w:val="en-US"/>
              </w:rPr>
              <w:t>Pantum PC-211EV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  <w:r w:rsidRPr="0079108D">
              <w:rPr>
                <w:lang w:val="en-US"/>
              </w:rPr>
              <w:t>Pantum M6500/M6500W/M6502/</w:t>
            </w:r>
            <w:r w:rsidR="001E5F6C">
              <w:rPr>
                <w:lang w:val="en-US"/>
              </w:rPr>
              <w:br/>
            </w:r>
            <w:r w:rsidRPr="0079108D">
              <w:rPr>
                <w:lang w:val="en-US"/>
              </w:rPr>
              <w:t>M6502W/M6506NW/M6507/</w:t>
            </w:r>
            <w:r w:rsidR="001E5F6C">
              <w:rPr>
                <w:lang w:val="en-US"/>
              </w:rPr>
              <w:br/>
            </w:r>
            <w:r w:rsidRPr="0079108D">
              <w:rPr>
                <w:lang w:val="en-US"/>
              </w:rPr>
              <w:t>M6507W/M6552NW/M6557NW/M6600N/M6600NW/</w:t>
            </w:r>
            <w:r w:rsidR="001E5F6C">
              <w:rPr>
                <w:lang w:val="en-US"/>
              </w:rPr>
              <w:br/>
            </w:r>
            <w:r w:rsidRPr="0079108D">
              <w:rPr>
                <w:lang w:val="en-US"/>
              </w:rPr>
              <w:t>M6600W/M6602NW/</w:t>
            </w:r>
            <w:r w:rsidR="001E5F6C">
              <w:rPr>
                <w:lang w:val="en-US"/>
              </w:rPr>
              <w:br/>
            </w:r>
            <w:r w:rsidRPr="0079108D">
              <w:rPr>
                <w:lang w:val="en-US"/>
              </w:rPr>
              <w:t>M6607</w:t>
            </w:r>
            <w:r w:rsidRPr="001E5F6C">
              <w:rPr>
                <w:lang w:val="en-US"/>
              </w:rPr>
              <w:t>NW/P2200/P2207/P2500/P2500NW/P2500W/P2502/</w:t>
            </w:r>
            <w:r w:rsidR="001E5F6C">
              <w:rPr>
                <w:lang w:val="en-US"/>
              </w:rPr>
              <w:br/>
            </w:r>
            <w:r w:rsidRPr="001E5F6C">
              <w:rPr>
                <w:lang w:val="en-US"/>
              </w:rPr>
              <w:t>P2502W/P2506W/P2516/P2518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roofErr w:type="spellStart"/>
            <w:r w:rsidRPr="005F6EED">
              <w:t>Ricon</w:t>
            </w:r>
            <w:proofErr w:type="spellEnd"/>
            <w:r w:rsidRPr="005F6EED">
              <w:t xml:space="preserve"> 1230D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rPr>
                <w:lang w:val="en-US"/>
              </w:rPr>
              <w:t>Infotec</w:t>
            </w:r>
            <w:proofErr w:type="spellEnd"/>
            <w:r w:rsidRPr="005F6EED">
              <w:rPr>
                <w:lang w:val="en-US"/>
              </w:rPr>
              <w:t xml:space="preserve"> - IS2015/IS2018/IS2018D/IS2216/IS2220/IS2220D/IS2315/IS2316/IS2316GW/IS2320/IS2320GW</w:t>
            </w:r>
            <w:r w:rsidRPr="005F6EED">
              <w:rPr>
                <w:lang w:val="en-US"/>
              </w:rPr>
              <w:br/>
              <w:t xml:space="preserve">Ricoh </w:t>
            </w:r>
            <w:proofErr w:type="spellStart"/>
            <w:r w:rsidRPr="005F6EED">
              <w:rPr>
                <w:lang w:val="en-US"/>
              </w:rPr>
              <w:t>Aficio</w:t>
            </w:r>
            <w:proofErr w:type="spellEnd"/>
            <w:r w:rsidRPr="005F6EED">
              <w:rPr>
                <w:lang w:val="en-US"/>
              </w:rPr>
              <w:t xml:space="preserve"> 2015/2016/2018/2018D/2020/</w:t>
            </w:r>
            <w:r w:rsid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2020D/MP 1500/MP 1600/</w:t>
            </w:r>
            <w:r w:rsid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MP 1600L/MP 1900/MP 2000/</w:t>
            </w:r>
            <w:r w:rsid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MP 2000L/MP 2000LN</w:t>
            </w:r>
            <w:r w:rsidRPr="005F6EED">
              <w:rPr>
                <w:lang w:val="en-US"/>
              </w:rPr>
              <w:br/>
            </w:r>
            <w:proofErr w:type="spellStart"/>
            <w:r w:rsidRPr="005F6EED">
              <w:rPr>
                <w:lang w:val="en-US"/>
              </w:rPr>
              <w:t>Savin</w:t>
            </w:r>
            <w:proofErr w:type="spellEnd"/>
            <w:r w:rsidRPr="005F6EED">
              <w:rPr>
                <w:lang w:val="en-US"/>
              </w:rPr>
              <w:t xml:space="preserve"> - 4015/4018/4018D/8016/8020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1E5F6C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  <w:r w:rsidRPr="001E5F6C">
              <w:rPr>
                <w:lang w:val="en-US"/>
              </w:rPr>
              <w:t>TK-435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  <w:r w:rsidRPr="001E5F6C">
              <w:rPr>
                <w:lang w:val="en-US"/>
              </w:rPr>
              <w:t xml:space="preserve">Kyocera </w:t>
            </w:r>
            <w:proofErr w:type="spellStart"/>
            <w:r w:rsidRPr="001E5F6C">
              <w:rPr>
                <w:lang w:val="en-US"/>
              </w:rPr>
              <w:t>Mita</w:t>
            </w:r>
            <w:proofErr w:type="spellEnd"/>
            <w:r w:rsidRPr="001E5F6C">
              <w:rPr>
                <w:lang w:val="en-US"/>
              </w:rPr>
              <w:t xml:space="preserve"> </w:t>
            </w:r>
            <w:proofErr w:type="spellStart"/>
            <w:r w:rsidRPr="001E5F6C">
              <w:rPr>
                <w:lang w:val="en-US"/>
              </w:rPr>
              <w:t>TASKalfa</w:t>
            </w:r>
            <w:proofErr w:type="spellEnd"/>
            <w:r w:rsidRPr="001E5F6C">
              <w:rPr>
                <w:lang w:val="en-US"/>
              </w:rPr>
              <w:t xml:space="preserve"> 180/181/220/221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  <w:r w:rsidRPr="001E5F6C">
              <w:rPr>
                <w:lang w:val="en-US"/>
              </w:rPr>
              <w:t>TK-5270 Black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Kyocera 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 xml:space="preserve"> M6230cidn/M6630cidn/</w:t>
            </w:r>
            <w:r w:rsid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P6230cdn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1E5F6C">
              <w:rPr>
                <w:lang w:val="en-US"/>
              </w:rPr>
              <w:t>T</w:t>
            </w:r>
            <w:r w:rsidRPr="005F6EED">
              <w:t xml:space="preserve">K-5270 </w:t>
            </w:r>
            <w:proofErr w:type="spellStart"/>
            <w:r w:rsidRPr="005F6EED">
              <w:t>Cyan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E93286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</w:t>
            </w:r>
            <w:r w:rsidRPr="00E93286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E93286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E93286">
              <w:rPr>
                <w:lang w:val="en-US"/>
              </w:rPr>
              <w:t xml:space="preserve"> </w:t>
            </w:r>
            <w:r w:rsidRPr="005F6EED">
              <w:rPr>
                <w:lang w:val="en-US"/>
              </w:rPr>
              <w:t>M</w:t>
            </w:r>
            <w:r w:rsidRPr="00E93286">
              <w:rPr>
                <w:lang w:val="en-US"/>
              </w:rPr>
              <w:t>6230</w:t>
            </w:r>
            <w:r w:rsidRPr="005F6EED">
              <w:rPr>
                <w:lang w:val="en-US"/>
              </w:rPr>
              <w:t>cidn</w:t>
            </w:r>
            <w:r w:rsidRPr="00E93286">
              <w:rPr>
                <w:lang w:val="en-US"/>
              </w:rPr>
              <w:t>/</w:t>
            </w:r>
            <w:r w:rsidRPr="005F6EED">
              <w:rPr>
                <w:lang w:val="en-US"/>
              </w:rPr>
              <w:t>M</w:t>
            </w:r>
            <w:r w:rsidRPr="00E93286">
              <w:rPr>
                <w:lang w:val="en-US"/>
              </w:rPr>
              <w:t>6630</w:t>
            </w:r>
            <w:r w:rsidRPr="005F6EED">
              <w:rPr>
                <w:lang w:val="en-US"/>
              </w:rPr>
              <w:t>cidn</w:t>
            </w:r>
            <w:r w:rsidRPr="00E93286">
              <w:rPr>
                <w:lang w:val="en-US"/>
              </w:rPr>
              <w:t>/</w:t>
            </w:r>
            <w:r w:rsidR="001E5F6C" w:rsidRPr="00E93286">
              <w:rPr>
                <w:lang w:val="en-US"/>
              </w:rPr>
              <w:br/>
            </w:r>
            <w:r w:rsidRPr="005F6EED">
              <w:rPr>
                <w:lang w:val="en-US"/>
              </w:rPr>
              <w:t>P</w:t>
            </w:r>
            <w:r w:rsidRPr="00E93286">
              <w:rPr>
                <w:lang w:val="en-US"/>
              </w:rPr>
              <w:t>6230</w:t>
            </w:r>
            <w:r w:rsidRPr="005F6EED">
              <w:rPr>
                <w:lang w:val="en-US"/>
              </w:rPr>
              <w:t>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E93286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 xml:space="preserve">TK-5270 </w:t>
            </w:r>
            <w:proofErr w:type="spellStart"/>
            <w:r w:rsidRPr="005F6EED">
              <w:t>Magenta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</w:t>
            </w:r>
            <w:r w:rsidRPr="001E5F6C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1E5F6C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1E5F6C">
              <w:rPr>
                <w:lang w:val="en-US"/>
              </w:rPr>
              <w:t xml:space="preserve"> </w:t>
            </w:r>
            <w:r w:rsidRPr="005F6EED">
              <w:rPr>
                <w:lang w:val="en-US"/>
              </w:rPr>
              <w:t>M</w:t>
            </w:r>
            <w:r w:rsidRPr="001E5F6C">
              <w:rPr>
                <w:lang w:val="en-US"/>
              </w:rPr>
              <w:t>6230</w:t>
            </w:r>
            <w:r w:rsidRPr="005F6EED">
              <w:rPr>
                <w:lang w:val="en-US"/>
              </w:rPr>
              <w:t>cidn</w:t>
            </w:r>
            <w:r w:rsidRPr="001E5F6C">
              <w:rPr>
                <w:lang w:val="en-US"/>
              </w:rPr>
              <w:t>/</w:t>
            </w:r>
            <w:r w:rsidRPr="005F6EED">
              <w:rPr>
                <w:lang w:val="en-US"/>
              </w:rPr>
              <w:t>M</w:t>
            </w:r>
            <w:r w:rsidRPr="001E5F6C">
              <w:rPr>
                <w:lang w:val="en-US"/>
              </w:rPr>
              <w:t>6630</w:t>
            </w:r>
            <w:r w:rsidRPr="005F6EED">
              <w:rPr>
                <w:lang w:val="en-US"/>
              </w:rPr>
              <w:t>cidn</w:t>
            </w:r>
            <w:r w:rsidRPr="001E5F6C">
              <w:rPr>
                <w:lang w:val="en-US"/>
              </w:rPr>
              <w:t>/</w:t>
            </w:r>
            <w:r w:rsidR="001E5F6C" w:rsidRP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P</w:t>
            </w:r>
            <w:r w:rsidRPr="001E5F6C">
              <w:rPr>
                <w:lang w:val="en-US"/>
              </w:rPr>
              <w:t>6230</w:t>
            </w:r>
            <w:r w:rsidRPr="005F6EED">
              <w:rPr>
                <w:lang w:val="en-US"/>
              </w:rPr>
              <w:t>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1E5F6C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 xml:space="preserve">TK-5270 </w:t>
            </w:r>
            <w:proofErr w:type="spellStart"/>
            <w:r w:rsidRPr="005F6EED">
              <w:t>Yellow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Kyocera</w:t>
            </w:r>
            <w:r w:rsidRPr="001E5F6C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1E5F6C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1E5F6C">
              <w:rPr>
                <w:lang w:val="en-US"/>
              </w:rPr>
              <w:t xml:space="preserve"> </w:t>
            </w:r>
            <w:r w:rsidRPr="005F6EED">
              <w:rPr>
                <w:lang w:val="en-US"/>
              </w:rPr>
              <w:t>M</w:t>
            </w:r>
            <w:r w:rsidRPr="001E5F6C">
              <w:rPr>
                <w:lang w:val="en-US"/>
              </w:rPr>
              <w:t>6230</w:t>
            </w:r>
            <w:r w:rsidRPr="005F6EED">
              <w:rPr>
                <w:lang w:val="en-US"/>
              </w:rPr>
              <w:t>cidn</w:t>
            </w:r>
            <w:r w:rsidRPr="001E5F6C">
              <w:rPr>
                <w:lang w:val="en-US"/>
              </w:rPr>
              <w:t>/</w:t>
            </w:r>
            <w:r w:rsidRPr="005F6EED">
              <w:rPr>
                <w:lang w:val="en-US"/>
              </w:rPr>
              <w:t>M</w:t>
            </w:r>
            <w:r w:rsidRPr="001E5F6C">
              <w:rPr>
                <w:lang w:val="en-US"/>
              </w:rPr>
              <w:t>6630</w:t>
            </w:r>
            <w:r w:rsidRPr="005F6EED">
              <w:rPr>
                <w:lang w:val="en-US"/>
              </w:rPr>
              <w:t>cidn/</w:t>
            </w:r>
            <w:r w:rsidR="001E5F6C">
              <w:rPr>
                <w:lang w:val="en-US"/>
              </w:rPr>
              <w:br/>
            </w:r>
            <w:r w:rsidRPr="005F6EED">
              <w:rPr>
                <w:lang w:val="en-US"/>
              </w:rPr>
              <w:t>P6230cdn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TN-2375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roofErr w:type="spellStart"/>
            <w:r w:rsidRPr="005F6EED">
              <w:t>Brother</w:t>
            </w:r>
            <w:proofErr w:type="spellEnd"/>
            <w:r w:rsidRPr="005F6EED">
              <w:t xml:space="preserve"> HL L2300/HL L2300D/</w:t>
            </w:r>
            <w:r w:rsidR="001E5F6C">
              <w:br/>
            </w:r>
            <w:r w:rsidRPr="005F6EED">
              <w:t>HL L2300DR/HL L2340/</w:t>
            </w:r>
            <w:r w:rsidR="001E5F6C">
              <w:br/>
            </w:r>
            <w:r w:rsidRPr="005F6EED">
              <w:t>HL L2340DW/HL L2340DWR/</w:t>
            </w:r>
            <w:r w:rsidR="001E5F6C">
              <w:br/>
            </w:r>
            <w:r w:rsidRPr="005F6EED">
              <w:t>HL L2360/HL L2360DN/</w:t>
            </w:r>
            <w:r w:rsidR="001E5F6C">
              <w:br/>
            </w:r>
            <w:r w:rsidRPr="005F6EED">
              <w:t>HL L2360DNR/HL L2365/</w:t>
            </w:r>
            <w:r w:rsidR="001E5F6C">
              <w:br/>
            </w:r>
            <w:r w:rsidRPr="005F6EED">
              <w:t>HL L2365DW/HL L2365DWR/DCP L2500/DCP L2500D/DCP L2500DR/DCP L2520/DCP L2520DW/DCP L2520DWR/DCP L2540/DCP L2540DN/DCP L2540DNR/DCP L2560/DCP L2560DW/DCP L2560DWR/MFC L2700/MFC L2700DNR/MFC L2700DW/MFC L2700DWR/MFC L2720/MFC L2720DW/MFC L2720DWR/MFC L2740/MFC L2740DW/MFC L2740DWR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/>
        </w:tc>
      </w:tr>
      <w:tr w:rsidR="005F6EED" w:rsidRPr="005F6EED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CS-CLT -M407S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CLX 3180/CLX 3180FN/CLX 3180FW/CLX 3185/CLX 3185FN/CLX 3185FW/CLX 3185N/CLX 3185W/CLP 320/CLP 320N/CLP 325/CLP 325W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/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/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30A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M203dn Pro/M203dw Pro/MFP M227 Pro/MFP M227fwd Pro/MFP M227sdn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30X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M203dn Pro/M203dw Pro/MFP M227 Pro/MFP M227fwd Pro/MFP M227sdn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TK-1200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Kyocera </w:t>
            </w:r>
            <w:proofErr w:type="spellStart"/>
            <w:r w:rsidRPr="005F6EED">
              <w:rPr>
                <w:lang w:val="en-US"/>
              </w:rPr>
              <w:t>Mita</w:t>
            </w:r>
            <w:proofErr w:type="spellEnd"/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rPr>
                <w:lang w:val="en-US"/>
              </w:rPr>
              <w:t xml:space="preserve"> M2235dn/M2735dn/M2835dw/P2235dw/P2335d/P2335dn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Oki</w:t>
            </w:r>
            <w:proofErr w:type="spellEnd"/>
            <w:r w:rsidRPr="005F6EED">
              <w:t xml:space="preserve"> 44844508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831/831CDTN/831DN/831N/841/841CDTN/841DN/841N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Oki</w:t>
            </w:r>
            <w:proofErr w:type="spellEnd"/>
            <w:r w:rsidRPr="005F6EED">
              <w:t xml:space="preserve"> 44844507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831/831CDTN/831DN/831N/841/841CDTN/841DN/841N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Oki</w:t>
            </w:r>
            <w:proofErr w:type="spellEnd"/>
            <w:r w:rsidRPr="005F6EED">
              <w:t xml:space="preserve"> 44844506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831/831CDTN/831DN/831N/841/841CDTN/841DN/841N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Oki</w:t>
            </w:r>
            <w:proofErr w:type="spellEnd"/>
            <w:r w:rsidRPr="005F6EED">
              <w:t xml:space="preserve"> 44844505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831/831CDTN/831DN/831N/841/841CDTN/841DN/841N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46508733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332dn/C 332dnw/MC 363dn/MC 363dnw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46508734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332dn/C 332dnw/MC 363dn/MC 363dnw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46508735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332dn/C 332dnw/MC 363dn/MC 363dnw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46508736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332dn/C 332dnw/MC 363dn/MC 363dnw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12А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LBP 2900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 xml:space="preserve">/3000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 xml:space="preserve"> Laser Shot </w:t>
            </w:r>
          </w:p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1010/1012/1015/1018/1020/1020 Plus/1022/1022N/1022NW/3015/3020/3030/3050/3050z/3052/3055/M1005 MFP/M1300 MFP/M1319/M1319f MFP/M1319mfp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Е-30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FC 100/FC 108/FC 120/FC 128/PC 140/PC 150/PC 160/PC 170/FC 200/FC 204/FC 204S/FC 206/FC 208/FC 21/FC 210/FC 220/FC 220S/FC 224/FC 224S/FC 226/FC 228/FC 230/FC 280/FC 290/FC 300/PC 300/PC 310/FC 310/PC 320/FC 325/PC 325/FC 330/PC 330/PC 330L/FC 336/PC 400/PC 420/PC 425/PC 428/PC 430/FC 530/PC 530/FC 540/PC 550/PC 680/PC 710/PC 720/PC 730/PC 735/PC 740/FC 740/PC 745/FC 750/PC 750/PC 760/PC 770/FC 770/PC 775/PC 780/PC 785/PC 790/PC 795/PC 850/PC 860/PC 870/PC 880/PC 890/PC 920/PC 921/PC 940/PC 941/PC 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106R04349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Xerox - B205 Multifunction printer/B210/B215 Multifunction printer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44973544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301/C 301dn/C 321/C 321dn/MC 332/MC 332dn/MC 342/MC 342dn/MC 342dnw/MC 342dw/MC 342w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44973543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301/C 301dn/C 321/C 321dn/MC 332/MC 332dn/MC 342/MC 342dn/MC 342dnw/MC 342dw/MC 342w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44973544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301/C 301dn/C 321/C 321dn/MC 332/MC 332dn/MC 342/MC 342dn/MC 342dnw/MC 342dw/MC 342w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44973541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C 301/C 301dn/C 321/C 321dn/MC 332/MC 332dn/MC 342/MC 342dn/MC 342dnw/MC 342dw/MC 342w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CS-CEЗ10A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Color LaserJet CP1012 Pro/CP1025 Pro (CF346A)/CP1025nw Pro (CE918A)/CP1025 Pro Plus/M175a color MFP Pro (CE865A)/M175nw (CE866A)/M275 (CF040A)/M275nw (200 color MFP)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CS-CEЗ11A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Color LaserJet CP1012 Pro/CP1025 Pro (CF346A)/CP1025nw Pro (CE918A)/CP1025 Pro Plus/M175a color MFP Pro (CE865A)/M175nw (CE866A)/M275 (CF040A)/M275nw (200 color MFP)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CS-CE312А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Color LaserJet CP1012 Pro/CP1025 Pro (CF346A)/CP1025nw Pro (CE918A)/CP1025 Pro Plus/M175a color MFP Pro (CE865A)/M175nw (CE866A)/M275 (CF040A)/M275nw (200 color MFP)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CS-CE313А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Color LaserJet CP1012 Pro/CP1025 Pro (CF346A)/CP1025nw Pro (CE918A)/CP1025 Pro Plus/M175a color MFP Pro (CE865A)/M175nw (CE866A)/M275 (CF040A)/M275nw (200 color MFP)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18A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M104a Pro/M104w Pro/M132a Pro/M132fn Pro/M132fw Pro/M132nw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18Х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M104a Pro/M104w Pro/M132a Pro/M132fn Pro/M132fw Pro/M132nw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TN-2375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Brother HL L2300/HL L2300D/HL L2300DR/HL L2340/HL L2340DW/HL L2340DWR/HL L2360/HL L2360DN/HL L2360DNR/HL L2365/HL L2365DW/HL L2365DWR/DCP L2500/DCP L2500D/DCP L2500DR/DCP L2520/DCP L2520DW/DCP L2520DWR/DCP L2540/DCP L2540DN/DCP L2540DNR/DCP L2560/DCP L2560DW/DCP L2560DWR/MFC L2700/MFC L2700DNR/MFC L2700DW/MFC L2700DWR/MFC L2720/MFC L2720DW/MFC L2720DWR/MFC L2740/MFC L2740DW/MFC L2740DWR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4586259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MC 853/853dn/853dnct/853dnv/873/873dn/873dnct/873dnv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45862850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MC 853/853dn/853dnct/853dnv/873/873dn/873dnct/873dnv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45862851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MC 853/853dn/853dnct/853dnv/873/873dn/873dnct/873dnv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45862852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Oki MC 853/853dn/853dnct/853dnv/873/873dn/873dnct/873dnv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78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M1536 MFP Pro/M1536dnf MFP Pro/P1560 Pro/P1566 Pro/P1600 Pro/P1606 Pro/P1606dn Pro/P1606w Pro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CS-CF210A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Color LaserJet M251 (Pro 200 color)/M251n/M251nw/M276 (Pro 200 color MFP)/M276n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 xml:space="preserve">)/M276nw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CS-CF211A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Color LaserJet M251 (Pro 200 color)/M251n/M251nw/M276 (Pro 200 color MFP)/M276n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 xml:space="preserve">)/M276nw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CS-CF212A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Color LaserJet M251 (Pro 200 color)/M251n/M251nw/M276 (Pro 200 color MFP)/M276n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 xml:space="preserve">)/M276nw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CS-CF213A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Color LaserJet M251 (Pro 200 color)/M251n/M251nw/M276 (Pro 200 color MFP)/M276n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 xml:space="preserve">)/M276nw (200 </w:t>
            </w:r>
            <w:proofErr w:type="spellStart"/>
            <w:r w:rsidRPr="005F6EED">
              <w:rPr>
                <w:lang w:val="en-US"/>
              </w:rPr>
              <w:t>colorMFP</w:t>
            </w:r>
            <w:proofErr w:type="spellEnd"/>
            <w:r w:rsidRPr="005F6EED">
              <w:rPr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TKI 110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 Kyocera FS-1016/FS-1116/FS-720/FS-820/FS-920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Wl335A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M438/M438N/M442/M442DN/M443/M443NDA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Wl335X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M438/M438N/M442/M442DN/M443/M443NDA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r w:rsidRPr="005F6EED">
              <w:t>ТN-2080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Brother HL 2130/HL 2130R/DCP 7055/DCP 7055R/DCP 7055WR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6B51F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r w:rsidRPr="005F6EED">
              <w:t>122 ХL (ч)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DeskJet</w:t>
            </w:r>
            <w:proofErr w:type="spellEnd"/>
            <w:r w:rsidRPr="005F6EED">
              <w:rPr>
                <w:lang w:val="en-US"/>
              </w:rPr>
              <w:t xml:space="preserve"> 1000_J110/1050A_J410/1050_J410/1051_J410/1055_J410/1510 All-in-One/2000_J210/2050A_J510/2050se_J510/2050_J510/2054A_J510/2540 AIO/3000_J310/3050A_J611/3050se_J611/3050ve_J611/3050_J610/3052A_J611/3054A_J611/3054_J610/HP ENVY 4500 e-All-in-One/4502 e-All-in-One/4503 e-All-in-One/4504 e-All-in-One/4505 e-All-in-One/4507 e-All-in-One/4508 e-All-in-One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</w:tbl>
    <w:p w:rsidR="005F6EED" w:rsidRDefault="005F6EED" w:rsidP="005F6EED">
      <w:pPr>
        <w:rPr>
          <w:b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51F2" w:rsidTr="006B51F2">
        <w:tc>
          <w:tcPr>
            <w:tcW w:w="4672" w:type="dxa"/>
          </w:tcPr>
          <w:p w:rsidR="006B51F2" w:rsidRDefault="006B51F2" w:rsidP="00E41641">
            <w:r>
              <w:t>Исполнитель</w:t>
            </w:r>
          </w:p>
        </w:tc>
        <w:tc>
          <w:tcPr>
            <w:tcW w:w="4673" w:type="dxa"/>
          </w:tcPr>
          <w:p w:rsidR="006B51F2" w:rsidRDefault="006B51F2" w:rsidP="00E41641">
            <w:r>
              <w:t>Заместитель руководителя</w:t>
            </w:r>
          </w:p>
          <w:p w:rsidR="006B51F2" w:rsidRDefault="006B51F2" w:rsidP="00E41641"/>
        </w:tc>
      </w:tr>
      <w:tr w:rsidR="006B51F2" w:rsidTr="006B51F2">
        <w:tc>
          <w:tcPr>
            <w:tcW w:w="4672" w:type="dxa"/>
          </w:tcPr>
          <w:p w:rsidR="006B51F2" w:rsidRDefault="006B51F2" w:rsidP="00E41641"/>
        </w:tc>
        <w:tc>
          <w:tcPr>
            <w:tcW w:w="4673" w:type="dxa"/>
          </w:tcPr>
          <w:p w:rsidR="006B51F2" w:rsidRDefault="006B51F2" w:rsidP="00E41641">
            <w:r>
              <w:t>ФБУ «Администрация «Волго-Балт»</w:t>
            </w:r>
          </w:p>
          <w:p w:rsidR="006B51F2" w:rsidRDefault="006B51F2" w:rsidP="00E41641"/>
        </w:tc>
      </w:tr>
      <w:tr w:rsidR="006B51F2" w:rsidTr="006B51F2">
        <w:tc>
          <w:tcPr>
            <w:tcW w:w="4672" w:type="dxa"/>
          </w:tcPr>
          <w:p w:rsidR="006B51F2" w:rsidRDefault="006B51F2" w:rsidP="00E41641"/>
          <w:p w:rsidR="006B51F2" w:rsidRDefault="006B51F2" w:rsidP="00E41641">
            <w:r>
              <w:t>______________________/ФИО/</w:t>
            </w:r>
          </w:p>
          <w:p w:rsidR="006B51F2" w:rsidRDefault="006B51F2" w:rsidP="00E41641">
            <w:r>
              <w:t xml:space="preserve">                       М.П.</w:t>
            </w:r>
          </w:p>
        </w:tc>
        <w:tc>
          <w:tcPr>
            <w:tcW w:w="4673" w:type="dxa"/>
          </w:tcPr>
          <w:p w:rsidR="006B51F2" w:rsidRDefault="006B51F2" w:rsidP="00E41641"/>
          <w:p w:rsidR="006B51F2" w:rsidRDefault="006B51F2" w:rsidP="00E41641">
            <w:r>
              <w:t xml:space="preserve">_______________________/Д.М. </w:t>
            </w:r>
            <w:proofErr w:type="spellStart"/>
            <w:r>
              <w:t>Луженков</w:t>
            </w:r>
            <w:proofErr w:type="spellEnd"/>
            <w:r>
              <w:t xml:space="preserve">/ </w:t>
            </w:r>
          </w:p>
          <w:p w:rsidR="006B51F2" w:rsidRDefault="006B51F2" w:rsidP="00E41641">
            <w:r>
              <w:t xml:space="preserve">                         М.П.</w:t>
            </w:r>
          </w:p>
        </w:tc>
      </w:tr>
    </w:tbl>
    <w:p w:rsidR="006B51F2" w:rsidRPr="005F6EED" w:rsidRDefault="006B51F2" w:rsidP="005F6EED">
      <w:pPr>
        <w:rPr>
          <w:b/>
        </w:rPr>
      </w:pP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</w:rPr>
        <w:br w:type="page"/>
      </w:r>
      <w:r w:rsidRPr="005F6EED">
        <w:rPr>
          <w:b/>
          <w:bCs/>
        </w:rPr>
        <w:t>Приложение № 2</w:t>
      </w: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>к Договору на проведение работ по обслуживанию оргтехники</w:t>
      </w: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 xml:space="preserve">№ _________ от ___ </w:t>
      </w:r>
      <w:r w:rsidR="006B51F2">
        <w:rPr>
          <w:b/>
          <w:bCs/>
        </w:rPr>
        <w:t>августа 2026</w:t>
      </w:r>
      <w:r w:rsidRPr="005F6EED">
        <w:rPr>
          <w:b/>
          <w:bCs/>
        </w:rPr>
        <w:t xml:space="preserve"> г.</w:t>
      </w:r>
    </w:p>
    <w:p w:rsidR="005F6EED" w:rsidRPr="005F6EED" w:rsidRDefault="005F6EED" w:rsidP="005F6EED">
      <w:pPr>
        <w:rPr>
          <w:b/>
          <w:bCs/>
        </w:rPr>
      </w:pPr>
    </w:p>
    <w:p w:rsidR="005F6EED" w:rsidRPr="005F6EED" w:rsidRDefault="005F6EED" w:rsidP="005F6EED">
      <w:pPr>
        <w:rPr>
          <w:b/>
          <w:bCs/>
        </w:rPr>
      </w:pPr>
      <w:r w:rsidRPr="005F6EED">
        <w:rPr>
          <w:b/>
          <w:bCs/>
        </w:rPr>
        <w:t>Прайс на разовое обслуживание оргтехники</w:t>
      </w:r>
    </w:p>
    <w:p w:rsidR="005F6EED" w:rsidRPr="005F6EED" w:rsidRDefault="005F6EED" w:rsidP="005F6EED">
      <w:pPr>
        <w:rPr>
          <w:b/>
          <w:bCs/>
        </w:rPr>
      </w:pPr>
    </w:p>
    <w:tbl>
      <w:tblPr>
        <w:tblW w:w="1003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59"/>
        <w:gridCol w:w="2531"/>
        <w:gridCol w:w="1276"/>
        <w:gridCol w:w="1438"/>
        <w:gridCol w:w="1113"/>
        <w:gridCol w:w="1013"/>
      </w:tblGrid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/>
        </w:tc>
        <w:tc>
          <w:tcPr>
            <w:tcW w:w="1276" w:type="dxa"/>
            <w:vAlign w:val="center"/>
            <w:hideMark/>
          </w:tcPr>
          <w:p w:rsidR="005F6EED" w:rsidRPr="005F6EED" w:rsidRDefault="005F6EED" w:rsidP="005F6EED"/>
        </w:tc>
        <w:tc>
          <w:tcPr>
            <w:tcW w:w="1438" w:type="dxa"/>
            <w:vAlign w:val="center"/>
            <w:hideMark/>
          </w:tcPr>
          <w:p w:rsidR="005F6EED" w:rsidRPr="005F6EED" w:rsidRDefault="005F6EED" w:rsidP="005F6EED"/>
        </w:tc>
        <w:tc>
          <w:tcPr>
            <w:tcW w:w="1113" w:type="dxa"/>
            <w:vAlign w:val="center"/>
            <w:hideMark/>
          </w:tcPr>
          <w:p w:rsidR="005F6EED" w:rsidRPr="005F6EED" w:rsidRDefault="005F6EED" w:rsidP="005F6EED"/>
        </w:tc>
        <w:tc>
          <w:tcPr>
            <w:tcW w:w="1013" w:type="dxa"/>
            <w:vAlign w:val="center"/>
            <w:hideMark/>
          </w:tcPr>
          <w:p w:rsidR="005F6EED" w:rsidRPr="005F6EED" w:rsidRDefault="005F6EED" w:rsidP="005F6EED"/>
        </w:tc>
      </w:tr>
      <w:tr w:rsidR="005F6EED" w:rsidRPr="005F6EED" w:rsidTr="00E93286">
        <w:trPr>
          <w:trHeight w:val="49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Модель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Тип устройства</w:t>
            </w:r>
          </w:p>
        </w:tc>
        <w:tc>
          <w:tcPr>
            <w:tcW w:w="1276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Диагностика</w:t>
            </w:r>
          </w:p>
        </w:tc>
        <w:tc>
          <w:tcPr>
            <w:tcW w:w="1438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Профилактика</w:t>
            </w:r>
          </w:p>
        </w:tc>
        <w:tc>
          <w:tcPr>
            <w:tcW w:w="1113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Ремонт 1 категории</w:t>
            </w:r>
          </w:p>
        </w:tc>
        <w:tc>
          <w:tcPr>
            <w:tcW w:w="1013" w:type="dxa"/>
            <w:vAlign w:val="center"/>
            <w:hideMark/>
          </w:tcPr>
          <w:p w:rsidR="005F6EED" w:rsidRPr="005F6EED" w:rsidRDefault="005F6EED" w:rsidP="005F6EED">
            <w:pPr>
              <w:rPr>
                <w:b/>
                <w:bCs/>
              </w:rPr>
            </w:pPr>
            <w:r w:rsidRPr="005F6EED">
              <w:rPr>
                <w:b/>
                <w:bCs/>
              </w:rPr>
              <w:t>Ремонт 2 категории</w:t>
            </w: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C220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C227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C25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C3300i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4020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M2035dn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M2040dn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KYOCERA ECOSYS M2235dn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 xml:space="preserve"> ECOSYS M2535dn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M2540dn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P6035cdn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KYOCERA ECOSYS M6230cidn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M6235cidn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M6530CDN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KYOCERA ECOSYS M6630cidn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> i-SENSYS MF4550d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HP LJ 2420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HP LJ P2015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HP LJ P2055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E93286" w:rsidRDefault="005F6EED" w:rsidP="005F6EED">
            <w:r w:rsidRPr="005F6EED">
              <w:rPr>
                <w:lang w:val="en-US"/>
              </w:rPr>
              <w:t>HP LaserJet Pro MFP M</w:t>
            </w:r>
            <w:r w:rsidRPr="00E93286">
              <w:t>428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E93286" w:rsidRDefault="005F6EED" w:rsidP="005F6EED">
            <w:r w:rsidRPr="005F6EED">
              <w:rPr>
                <w:lang w:val="en-US"/>
              </w:rPr>
              <w:t>HP CLJ Pro MFP M</w:t>
            </w:r>
            <w:r w:rsidRPr="00E93286">
              <w:t>479</w:t>
            </w:r>
            <w:proofErr w:type="spellStart"/>
            <w:r w:rsidRPr="005F6EED">
              <w:rPr>
                <w:lang w:val="en-US"/>
              </w:rPr>
              <w:t>fdw</w:t>
            </w:r>
            <w:proofErr w:type="spellEnd"/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Ricoh</w:t>
            </w:r>
            <w:proofErr w:type="spellEnd"/>
            <w:r w:rsidRPr="005F6EED">
              <w:t> MP 2014AD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> WC 5335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C224e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C250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C257i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> PIXMA iP110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струйный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> </w:t>
            </w:r>
            <w:proofErr w:type="spellStart"/>
            <w:r w:rsidRPr="005F6EED">
              <w:t>Minolta</w:t>
            </w:r>
            <w:proofErr w:type="spellEnd"/>
            <w:r w:rsidRPr="005F6EED">
              <w:t> </w:t>
            </w:r>
            <w:proofErr w:type="spellStart"/>
            <w:r w:rsidRPr="005F6EED">
              <w:t>bizhub</w:t>
            </w:r>
            <w:proofErr w:type="spellEnd"/>
            <w:r w:rsidRPr="005F6EED">
              <w:t> 4402P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E93286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HP </w:t>
            </w:r>
            <w:proofErr w:type="spellStart"/>
            <w:r w:rsidRPr="005F6EED">
              <w:t>OfficeJet</w:t>
            </w:r>
            <w:proofErr w:type="spellEnd"/>
            <w:r w:rsidRPr="005F6EED">
              <w:t> </w:t>
            </w:r>
            <w:proofErr w:type="spellStart"/>
            <w:r w:rsidRPr="005F6EED">
              <w:t>Pro</w:t>
            </w:r>
            <w:proofErr w:type="spellEnd"/>
            <w:r w:rsidRPr="005F6EED">
              <w:t> 8710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струйный</w:t>
            </w:r>
          </w:p>
        </w:tc>
        <w:tc>
          <w:tcPr>
            <w:tcW w:w="1276" w:type="dxa"/>
            <w:vAlign w:val="center"/>
          </w:tcPr>
          <w:p w:rsidR="005F6EED" w:rsidRPr="00E93286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Ricoh</w:t>
            </w:r>
            <w:proofErr w:type="spellEnd"/>
            <w:r w:rsidRPr="005F6EED">
              <w:t> SP C361SFNw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E93286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> ECOSYS M6635cidn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KYOCERA </w:t>
            </w:r>
            <w:proofErr w:type="spellStart"/>
            <w:r w:rsidRPr="005F6EED">
              <w:t>TASKalfa</w:t>
            </w:r>
            <w:proofErr w:type="spellEnd"/>
            <w:r w:rsidRPr="005F6EED">
              <w:t> 3011i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МФУ лазерный </w:t>
            </w:r>
            <w:r w:rsidR="00E93286">
              <w:br/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E93286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  <w:hideMark/>
          </w:tcPr>
          <w:p w:rsidR="005F6EED" w:rsidRPr="005F6EED" w:rsidRDefault="005F6EED" w:rsidP="005F6EED">
            <w:r w:rsidRPr="005F6EED">
              <w:t>HP </w:t>
            </w:r>
            <w:proofErr w:type="spellStart"/>
            <w:r w:rsidRPr="005F6EED">
              <w:t>Designjet</w:t>
            </w:r>
            <w:proofErr w:type="spellEnd"/>
            <w:r w:rsidRPr="005F6EED">
              <w:t> T1300</w:t>
            </w:r>
          </w:p>
        </w:tc>
        <w:tc>
          <w:tcPr>
            <w:tcW w:w="2531" w:type="dxa"/>
            <w:vAlign w:val="center"/>
            <w:hideMark/>
          </w:tcPr>
          <w:p w:rsidR="005F6EED" w:rsidRPr="005F6EED" w:rsidRDefault="005F6EED" w:rsidP="005F6EED">
            <w:r w:rsidRPr="005F6EED">
              <w:t>Плоттер</w:t>
            </w:r>
          </w:p>
        </w:tc>
        <w:tc>
          <w:tcPr>
            <w:tcW w:w="1276" w:type="dxa"/>
            <w:vAlign w:val="center"/>
          </w:tcPr>
          <w:p w:rsidR="005F6EED" w:rsidRPr="00E93286" w:rsidRDefault="005F6EED" w:rsidP="005F6EED"/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Epson</w:t>
            </w:r>
            <w:proofErr w:type="spellEnd"/>
            <w:r w:rsidRPr="005F6EED">
              <w:t xml:space="preserve"> L120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center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WorkCentre</w:t>
            </w:r>
            <w:proofErr w:type="spellEnd"/>
            <w:r w:rsidRPr="005F6EED">
              <w:t xml:space="preserve"> 5016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center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M1132 MFP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3020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3117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B215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M402d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center"/>
          </w:tcPr>
          <w:p w:rsidR="005F6EED" w:rsidRPr="005F6EED" w:rsidRDefault="005F6EED" w:rsidP="005F6EED">
            <w:proofErr w:type="spellStart"/>
            <w:r w:rsidRPr="005F6EED">
              <w:t>Brother</w:t>
            </w:r>
            <w:proofErr w:type="spellEnd"/>
            <w:r w:rsidRPr="005F6EED">
              <w:t xml:space="preserve"> DCP - L2560DWR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xpress</w:t>
            </w:r>
            <w:proofErr w:type="spellEnd"/>
            <w:r w:rsidRPr="005F6EED">
              <w:t xml:space="preserve"> m2070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Epson</w:t>
            </w:r>
            <w:proofErr w:type="spellEnd"/>
            <w:r w:rsidRPr="005F6EED">
              <w:t xml:space="preserve"> L312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3025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PIXMA IP7240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3215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P1606 </w:t>
            </w:r>
            <w:proofErr w:type="spellStart"/>
            <w:r w:rsidRPr="005F6EED">
              <w:t>dn</w:t>
            </w:r>
            <w:proofErr w:type="spellEnd"/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SCX-4220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ML-1641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5100 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Kyosera</w:t>
            </w:r>
            <w:proofErr w:type="spellEnd"/>
            <w:r w:rsidRPr="005F6EED">
              <w:t xml:space="preserve"> P4040dn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CopyCentre</w:t>
            </w:r>
            <w:proofErr w:type="spellEnd"/>
            <w:r w:rsidRPr="005F6EED">
              <w:t xml:space="preserve"> C118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Копировальный аппарат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P1102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rPr>
                <w:lang w:val="en-US"/>
              </w:rPr>
              <w:t>Hp</w:t>
            </w:r>
            <w:proofErr w:type="spellEnd"/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Laserjet</w:t>
            </w:r>
            <w:proofErr w:type="spellEnd"/>
            <w:r w:rsidRPr="005F6EED">
              <w:rPr>
                <w:lang w:val="en-US"/>
              </w:rPr>
              <w:t xml:space="preserve"> Pro M 404Dn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rPr>
                <w:lang w:val="en-US"/>
              </w:rPr>
              <w:t>Принтер</w:t>
            </w:r>
            <w:proofErr w:type="spellEnd"/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лазерный</w:t>
            </w:r>
            <w:proofErr w:type="spellEnd"/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монохромный</w:t>
            </w:r>
            <w:proofErr w:type="spellEnd"/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SCX-4655 FN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MFP135W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M1120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DesignJet</w:t>
            </w:r>
            <w:proofErr w:type="spellEnd"/>
            <w:r w:rsidRPr="005F6EED">
              <w:t xml:space="preserve"> T770 44-in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Плоттер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OfficeJet</w:t>
            </w:r>
            <w:proofErr w:type="spellEnd"/>
            <w:r w:rsidRPr="005F6EED">
              <w:t xml:space="preserve"> 7000 E809a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Широкоформатный 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PIXMA MX300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Panasonic</w:t>
            </w:r>
            <w:proofErr w:type="spellEnd"/>
            <w:r w:rsidRPr="005F6EED">
              <w:t xml:space="preserve"> KX-FL423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Факс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i-SENSYS MF4018</w:t>
            </w:r>
          </w:p>
        </w:tc>
        <w:tc>
          <w:tcPr>
            <w:tcW w:w="2531" w:type="dxa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Samsung</w:t>
            </w:r>
            <w:proofErr w:type="spellEnd"/>
            <w:r w:rsidRPr="005F6EED">
              <w:t xml:space="preserve"> m2880fw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i-SENSYS LBP3010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i-SENSYS MF3010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Toshiba</w:t>
            </w:r>
            <w:proofErr w:type="spellEnd"/>
            <w:r w:rsidRPr="005F6EED">
              <w:t xml:space="preserve"> e-</w:t>
            </w:r>
            <w:proofErr w:type="spellStart"/>
            <w:r w:rsidRPr="005F6EED">
              <w:t>Studio</w:t>
            </w:r>
            <w:proofErr w:type="spellEnd"/>
            <w:r w:rsidRPr="005F6EED">
              <w:t xml:space="preserve"> 161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Копировальный аппарат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Ricoh</w:t>
            </w:r>
            <w:proofErr w:type="spellEnd"/>
            <w:r w:rsidRPr="005F6EED">
              <w:t xml:space="preserve"> SP 150SU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bottom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3140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vAlign w:val="center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i-SENSYS MF4410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000000" w:fill="FFFFFF"/>
            <w:vAlign w:val="center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3100 MFP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Pro 400 M475dn</w:t>
            </w:r>
            <w:r w:rsidRPr="005F6EED"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LaserJet Pro MFP M426fdn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ScanJet</w:t>
            </w:r>
            <w:proofErr w:type="spellEnd"/>
            <w:r w:rsidRPr="005F6EED">
              <w:rPr>
                <w:lang w:val="en-US"/>
              </w:rPr>
              <w:t xml:space="preserve"> Pro 3500 </w:t>
            </w:r>
            <w:proofErr w:type="spellStart"/>
            <w:r w:rsidRPr="005F6EED">
              <w:rPr>
                <w:lang w:val="en-US"/>
              </w:rPr>
              <w:t>fl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Pro M1212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Pro M 1536dnf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LaserJet Pro MFP M127fn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400 M476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rPr>
                <w:lang w:val="en-US"/>
              </w:rPr>
              <w:t>hp</w:t>
            </w:r>
            <w:proofErr w:type="spellEnd"/>
            <w:r w:rsidRPr="005F6EED">
              <w:rPr>
                <w:lang w:val="en-US"/>
              </w:rPr>
              <w:t xml:space="preserve"> LaserJet Pro 400 MFP </w:t>
            </w:r>
            <w:r w:rsidRPr="005F6EED">
              <w:t>М</w:t>
            </w:r>
            <w:r w:rsidRPr="005F6EED">
              <w:rPr>
                <w:lang w:val="en-US"/>
              </w:rPr>
              <w:t>425dn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Epson </w:t>
            </w:r>
            <w:proofErr w:type="spellStart"/>
            <w:r w:rsidRPr="005F6EED">
              <w:rPr>
                <w:lang w:val="en-US"/>
              </w:rPr>
              <w:t>SureColor</w:t>
            </w:r>
            <w:proofErr w:type="spellEnd"/>
            <w:r w:rsidRPr="005F6EED">
              <w:rPr>
                <w:lang w:val="en-US"/>
              </w:rPr>
              <w:t xml:space="preserve"> SC-T7200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Плоттер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Laserjet</w:t>
            </w:r>
            <w:proofErr w:type="spellEnd"/>
            <w:r w:rsidRPr="005F6EED">
              <w:rPr>
                <w:lang w:val="en-US"/>
              </w:rPr>
              <w:t xml:space="preserve"> Enterprise M725dn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Scanjet Professional 3000 S3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LaserJet Pro MFP M225rdn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1120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/>
        </w:tc>
        <w:tc>
          <w:tcPr>
            <w:tcW w:w="1113" w:type="dxa"/>
            <w:vAlign w:val="center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proofErr w:type="spellStart"/>
            <w:r w:rsidRPr="005F6EED">
              <w:t>Kyocera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Mita</w:t>
            </w:r>
            <w:proofErr w:type="spellEnd"/>
            <w:r w:rsidRPr="005F6EED">
              <w:t xml:space="preserve"> KM - 1635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r w:rsidRPr="005F6EED">
              <w:t xml:space="preserve">НР </w:t>
            </w:r>
            <w:proofErr w:type="spellStart"/>
            <w:r w:rsidRPr="005F6EED">
              <w:t>Laser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Jet</w:t>
            </w:r>
            <w:proofErr w:type="spellEnd"/>
            <w:r w:rsidRPr="005F6EED">
              <w:t xml:space="preserve"> 3050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r w:rsidRPr="005F6EED">
              <w:t xml:space="preserve">CanonA3 </w:t>
            </w:r>
            <w:proofErr w:type="spellStart"/>
            <w:r w:rsidRPr="005F6EED">
              <w:t>iR</w:t>
            </w:r>
            <w:proofErr w:type="spellEnd"/>
            <w:r w:rsidRPr="005F6EED">
              <w:t xml:space="preserve"> 2018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  <w:vAlign w:val="bottom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Officejer</w:t>
            </w:r>
            <w:proofErr w:type="spellEnd"/>
            <w:r w:rsidRPr="005F6EED">
              <w:t xml:space="preserve"> 7110 WF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HP LJ P2035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HP LJ 1010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HP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1020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 xml:space="preserve"> LBP6030B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Canon</w:t>
            </w:r>
            <w:proofErr w:type="spellEnd"/>
            <w:r w:rsidRPr="005F6EED">
              <w:t xml:space="preserve"> G1411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LBP2900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Toshiba e-STUDIO 2802AM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Kyocera</w:t>
            </w:r>
            <w:proofErr w:type="spellEnd"/>
            <w:r w:rsidRPr="005F6EED">
              <w:t xml:space="preserve"> FS-1025MFP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rPr>
                <w:lang w:val="en-US"/>
              </w:rPr>
              <w:t>Toshiba E-Studio 163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</w:t>
            </w:r>
            <w:proofErr w:type="spellStart"/>
            <w:r w:rsidRPr="005F6EED">
              <w:rPr>
                <w:lang w:val="en-US"/>
              </w:rPr>
              <w:t>i</w:t>
            </w:r>
            <w:proofErr w:type="spellEnd"/>
            <w:r w:rsidRPr="005F6EED">
              <w:rPr>
                <w:lang w:val="en-US"/>
              </w:rPr>
              <w:t>-SENSYS LBP162dw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iPF670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Плоттер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Toshiba E-Studio 166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BROTHER MFC-L2700DNR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</w:t>
            </w:r>
            <w:proofErr w:type="spellStart"/>
            <w:r w:rsidRPr="005F6EED">
              <w:rPr>
                <w:lang w:val="en-US"/>
              </w:rPr>
              <w:t>i-Sensys</w:t>
            </w:r>
            <w:proofErr w:type="spellEnd"/>
            <w:r w:rsidRPr="005F6EED">
              <w:rPr>
                <w:lang w:val="en-US"/>
              </w:rPr>
              <w:t xml:space="preserve"> MF 4320D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EPSON GT-1500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EPSON L132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HP </w:t>
            </w:r>
            <w:proofErr w:type="spellStart"/>
            <w:r w:rsidRPr="005F6EED">
              <w:t>Laser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Jet</w:t>
            </w:r>
            <w:proofErr w:type="spellEnd"/>
            <w:r w:rsidRPr="005F6EED">
              <w:t xml:space="preserve"> 2100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 Jet Pro 400 M401dw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 Jet Pro M203dn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 Jet Pro M304a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 Jet Pro MFP M521dn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KYOCERA </w:t>
            </w:r>
            <w:proofErr w:type="spellStart"/>
            <w:r w:rsidRPr="005F6EED">
              <w:t>Mita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TASKalfa</w:t>
            </w:r>
            <w:proofErr w:type="spellEnd"/>
            <w:r w:rsidRPr="005F6EED">
              <w:t xml:space="preserve"> 180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>PANTUM M6607NW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XEROX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3052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XEROX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3428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XEROX </w:t>
            </w:r>
            <w:proofErr w:type="spellStart"/>
            <w:r w:rsidRPr="005F6EED">
              <w:t>Phaser</w:t>
            </w:r>
            <w:proofErr w:type="spellEnd"/>
            <w:r w:rsidRPr="005F6EED">
              <w:t xml:space="preserve"> 3435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RICON </w:t>
            </w:r>
            <w:proofErr w:type="spellStart"/>
            <w:r w:rsidRPr="005F6EED">
              <w:t>Aticio</w:t>
            </w:r>
            <w:proofErr w:type="spellEnd"/>
            <w:r w:rsidRPr="005F6EED">
              <w:t xml:space="preserve"> MP1500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</w:t>
            </w:r>
            <w:proofErr w:type="spellStart"/>
            <w:r w:rsidRPr="005F6EED">
              <w:rPr>
                <w:lang w:val="en-US"/>
              </w:rPr>
              <w:t>i</w:t>
            </w:r>
            <w:proofErr w:type="spellEnd"/>
            <w:r w:rsidRPr="005F6EED">
              <w:rPr>
                <w:lang w:val="en-US"/>
              </w:rPr>
              <w:t>-SENSYS LBP-7018C Color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</w:t>
            </w:r>
            <w:r w:rsidRPr="00E93286">
              <w:rPr>
                <w:lang w:val="en-US"/>
              </w:rPr>
              <w:t> </w:t>
            </w:r>
            <w:r w:rsidRPr="005F6EED">
              <w:t>лазерный</w:t>
            </w:r>
            <w:r w:rsidRPr="00E93286">
              <w:rPr>
                <w:lang w:val="en-US"/>
              </w:rPr>
              <w:t> </w:t>
            </w:r>
            <w:r w:rsidR="00E93286" w:rsidRPr="00E93286">
              <w:rPr>
                <w:lang w:val="en-US"/>
              </w:rPr>
              <w:br/>
            </w:r>
            <w:r w:rsidRPr="005F6EED">
              <w:t>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E93286" w:rsidRDefault="005F6EED" w:rsidP="005F6EED">
            <w:pPr>
              <w:rPr>
                <w:lang w:val="en-US"/>
              </w:rPr>
            </w:pPr>
            <w:r w:rsidRPr="00E93286">
              <w:rPr>
                <w:lang w:val="en-US"/>
              </w:rPr>
              <w:t>Canon MF-3228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</w:t>
            </w:r>
            <w:r w:rsidRPr="00E93286">
              <w:rPr>
                <w:lang w:val="en-US"/>
              </w:rPr>
              <w:t> </w:t>
            </w:r>
            <w:r w:rsidRPr="005F6EED">
              <w:t>лазерный</w:t>
            </w:r>
            <w:r w:rsidRPr="00E93286">
              <w:rPr>
                <w:lang w:val="en-US"/>
              </w:rPr>
              <w:t> </w:t>
            </w:r>
            <w:r w:rsidRPr="005F6EED">
              <w:t>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E93286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Laser Jet Pro </w:t>
            </w:r>
            <w:r w:rsidRPr="005F6EED">
              <w:t>М</w:t>
            </w:r>
            <w:r w:rsidRPr="005F6EED">
              <w:rPr>
                <w:lang w:val="en-US"/>
              </w:rPr>
              <w:t xml:space="preserve">FP M227fdw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</w:t>
            </w:r>
            <w:r w:rsidRPr="00E93286">
              <w:rPr>
                <w:lang w:val="en-US"/>
              </w:rPr>
              <w:t xml:space="preserve"> </w:t>
            </w:r>
            <w:r w:rsidRPr="005F6EED">
              <w:t>лазерный</w:t>
            </w:r>
            <w:r w:rsidRPr="00E93286">
              <w:rPr>
                <w:lang w:val="en-US"/>
              </w:rPr>
              <w:t xml:space="preserve"> </w:t>
            </w:r>
            <w:r w:rsidRPr="005F6EED">
              <w:t>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HP Laser Jet Pro M501dn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1005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rPr>
                <w:lang w:val="en-US"/>
              </w:rPr>
              <w:t>Canon</w:t>
            </w:r>
            <w:r w:rsidRPr="005F6EED">
              <w:t xml:space="preserve"> </w:t>
            </w:r>
            <w:r w:rsidRPr="005F6EED">
              <w:rPr>
                <w:lang w:val="en-US"/>
              </w:rPr>
              <w:t>PIXMA</w:t>
            </w:r>
            <w:r w:rsidRPr="005F6EED">
              <w:t xml:space="preserve"> </w:t>
            </w:r>
            <w:proofErr w:type="spellStart"/>
            <w:r w:rsidRPr="005F6EED">
              <w:rPr>
                <w:lang w:val="en-US"/>
              </w:rPr>
              <w:t>iP</w:t>
            </w:r>
            <w:proofErr w:type="spellEnd"/>
            <w:r w:rsidRPr="005F6EED">
              <w:t>100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roofErr w:type="spellStart"/>
            <w:r w:rsidRPr="005F6EED">
              <w:t>Konica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minolta</w:t>
            </w:r>
            <w:proofErr w:type="spellEnd"/>
            <w:r w:rsidRPr="005F6EED">
              <w:t xml:space="preserve"> IPF 227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  <w:vAlign w:val="center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B1025DNA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rPr>
                <w:lang w:val="en-US"/>
              </w:rPr>
              <w:t>Kyocera</w:t>
            </w:r>
            <w:r w:rsidRPr="005F6EED">
              <w:t xml:space="preserve"> </w:t>
            </w:r>
            <w:proofErr w:type="spellStart"/>
            <w:r w:rsidRPr="005F6EED">
              <w:rPr>
                <w:lang w:val="en-US"/>
              </w:rPr>
              <w:t>Ecosys</w:t>
            </w:r>
            <w:proofErr w:type="spellEnd"/>
            <w:r w:rsidRPr="005F6EED">
              <w:t xml:space="preserve"> </w:t>
            </w:r>
            <w:r w:rsidRPr="005F6EED">
              <w:rPr>
                <w:lang w:val="en-US"/>
              </w:rPr>
              <w:t>M</w:t>
            </w:r>
            <w:r w:rsidRPr="005F6EED">
              <w:t xml:space="preserve"> 2835 </w:t>
            </w:r>
            <w:proofErr w:type="spellStart"/>
            <w:r w:rsidRPr="005F6EED">
              <w:rPr>
                <w:lang w:val="en-US"/>
              </w:rPr>
              <w:t>dw</w:t>
            </w:r>
            <w:proofErr w:type="spellEnd"/>
            <w:r w:rsidRPr="005F6EED">
              <w:t xml:space="preserve">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r w:rsidRPr="005F6EED">
              <w:rPr>
                <w:lang w:val="en-US"/>
              </w:rPr>
              <w:t>Ricoh</w:t>
            </w:r>
            <w:r w:rsidRPr="005F6EED">
              <w:t xml:space="preserve"> </w:t>
            </w:r>
            <w:r w:rsidRPr="005F6EED">
              <w:rPr>
                <w:lang w:val="en-US"/>
              </w:rPr>
              <w:t>SP</w:t>
            </w:r>
            <w:r w:rsidRPr="005F6EED">
              <w:t xml:space="preserve"> 325 </w:t>
            </w:r>
            <w:proofErr w:type="spellStart"/>
            <w:r w:rsidRPr="005F6EED">
              <w:rPr>
                <w:lang w:val="en-US"/>
              </w:rPr>
              <w:t>SNw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/>
        </w:tc>
        <w:tc>
          <w:tcPr>
            <w:tcW w:w="1438" w:type="dxa"/>
          </w:tcPr>
          <w:p w:rsidR="005F6EED" w:rsidRPr="005F6EED" w:rsidRDefault="005F6EED" w:rsidP="005F6EED"/>
        </w:tc>
        <w:tc>
          <w:tcPr>
            <w:tcW w:w="1113" w:type="dxa"/>
          </w:tcPr>
          <w:p w:rsidR="005F6EED" w:rsidRPr="005F6EED" w:rsidRDefault="005F6EED" w:rsidP="005F6EED"/>
        </w:tc>
        <w:tc>
          <w:tcPr>
            <w:tcW w:w="1013" w:type="dxa"/>
          </w:tcPr>
          <w:p w:rsidR="005F6EED" w:rsidRPr="005F6EED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image Formula DR-255W ||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>Canon image Formula P208 ||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CANON </w:t>
            </w:r>
            <w:proofErr w:type="spellStart"/>
            <w:r w:rsidRPr="005F6EED">
              <w:rPr>
                <w:lang w:val="en-US"/>
              </w:rPr>
              <w:t>ImageFORMULE</w:t>
            </w:r>
            <w:proofErr w:type="spellEnd"/>
            <w:r w:rsidRPr="005F6EED">
              <w:rPr>
                <w:lang w:val="en-US"/>
              </w:rPr>
              <w:t xml:space="preserve"> DR-F120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ScanJet</w:t>
            </w:r>
            <w:proofErr w:type="spellEnd"/>
            <w:r w:rsidRPr="005F6EED">
              <w:rPr>
                <w:lang w:val="en-US"/>
              </w:rPr>
              <w:t xml:space="preserve"> 2000 s2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ScanJet</w:t>
            </w:r>
            <w:proofErr w:type="spellEnd"/>
            <w:r w:rsidRPr="005F6EED">
              <w:rPr>
                <w:lang w:val="en-US"/>
              </w:rPr>
              <w:t xml:space="preserve"> 300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rPr>
                <w:lang w:val="en-US"/>
              </w:rPr>
              <w:t xml:space="preserve">HP </w:t>
            </w:r>
            <w:proofErr w:type="spellStart"/>
            <w:r w:rsidRPr="005F6EED">
              <w:rPr>
                <w:lang w:val="en-US"/>
              </w:rPr>
              <w:t>ScanJet</w:t>
            </w:r>
            <w:proofErr w:type="spellEnd"/>
            <w:r w:rsidRPr="005F6EED">
              <w:rPr>
                <w:lang w:val="en-US"/>
              </w:rPr>
              <w:t xml:space="preserve"> Pro 4500 fn1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Сканер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M1214nfh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Canon</w:t>
            </w:r>
            <w:proofErr w:type="spellEnd"/>
            <w:r w:rsidRPr="005F6EED">
              <w:t xml:space="preserve"> i-SENSYS МF3010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Brother</w:t>
            </w:r>
            <w:proofErr w:type="spellEnd"/>
            <w:r w:rsidRPr="005F6EED">
              <w:t xml:space="preserve"> DCP-L2540DNR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Officejet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8730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Samsung</w:t>
            </w:r>
            <w:proofErr w:type="spellEnd"/>
            <w:r w:rsidRPr="005F6EED">
              <w:t xml:space="preserve"> CLX-3185N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M1132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P1102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М227sdn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Kyocera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Ecosys</w:t>
            </w:r>
            <w:proofErr w:type="spellEnd"/>
            <w:r w:rsidRPr="005F6EED">
              <w:t xml:space="preserve"> M2235dw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ОКI С831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E93286" w:rsidRDefault="005F6EED" w:rsidP="005F6EED">
            <w:r w:rsidRPr="005F6EED">
              <w:t>Принтер лазерный </w:t>
            </w:r>
            <w:r w:rsidR="00E93286">
              <w:br/>
            </w:r>
            <w:r w:rsidRPr="005F6EED">
              <w:t>цветной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E93286" w:rsidRDefault="005F6EED" w:rsidP="005F6EED"/>
        </w:tc>
        <w:tc>
          <w:tcPr>
            <w:tcW w:w="1113" w:type="dxa"/>
          </w:tcPr>
          <w:p w:rsidR="005F6EED" w:rsidRPr="00E93286" w:rsidRDefault="005F6EED" w:rsidP="005F6EED"/>
        </w:tc>
        <w:tc>
          <w:tcPr>
            <w:tcW w:w="1013" w:type="dxa"/>
          </w:tcPr>
          <w:p w:rsidR="005F6EED" w:rsidRPr="00E93286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E93286" w:rsidRDefault="005F6EED" w:rsidP="005F6EED">
            <w:r w:rsidRPr="005F6EED">
              <w:t>OКI MC363DN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E93286" w:rsidRDefault="005F6EED" w:rsidP="005F6EED"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E93286" w:rsidRDefault="005F6EED" w:rsidP="005F6EED"/>
        </w:tc>
        <w:tc>
          <w:tcPr>
            <w:tcW w:w="1113" w:type="dxa"/>
          </w:tcPr>
          <w:p w:rsidR="005F6EED" w:rsidRPr="00E93286" w:rsidRDefault="005F6EED" w:rsidP="005F6EED"/>
        </w:tc>
        <w:tc>
          <w:tcPr>
            <w:tcW w:w="1013" w:type="dxa"/>
          </w:tcPr>
          <w:p w:rsidR="005F6EED" w:rsidRPr="00E93286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EED" w:rsidRPr="00E93286" w:rsidRDefault="005F6EED" w:rsidP="005F6EED">
            <w:proofErr w:type="spellStart"/>
            <w:r w:rsidRPr="005F6EED">
              <w:t>Canon</w:t>
            </w:r>
            <w:proofErr w:type="spellEnd"/>
            <w:r w:rsidRPr="005F6EED">
              <w:t xml:space="preserve"> FC 128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EED" w:rsidRPr="00E93286" w:rsidRDefault="005F6EED" w:rsidP="005F6EED">
            <w:r w:rsidRPr="005F6EED">
              <w:t>Копировальный аппарат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E93286" w:rsidRDefault="005F6EED" w:rsidP="005F6EED"/>
        </w:tc>
        <w:tc>
          <w:tcPr>
            <w:tcW w:w="1113" w:type="dxa"/>
          </w:tcPr>
          <w:p w:rsidR="005F6EED" w:rsidRPr="00E93286" w:rsidRDefault="005F6EED" w:rsidP="005F6EED"/>
        </w:tc>
        <w:tc>
          <w:tcPr>
            <w:tcW w:w="1013" w:type="dxa"/>
          </w:tcPr>
          <w:p w:rsidR="005F6EED" w:rsidRPr="00E93286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E93286" w:rsidRDefault="005F6EED" w:rsidP="005F6EED">
            <w:proofErr w:type="spellStart"/>
            <w:r w:rsidRPr="005F6EED">
              <w:t>Xerox</w:t>
            </w:r>
            <w:proofErr w:type="spellEnd"/>
            <w:r w:rsidRPr="005F6EED">
              <w:t xml:space="preserve"> В205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E93286" w:rsidRDefault="005F6EED" w:rsidP="005F6EED"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E93286" w:rsidRDefault="005F6EED" w:rsidP="005F6EED"/>
        </w:tc>
        <w:tc>
          <w:tcPr>
            <w:tcW w:w="1438" w:type="dxa"/>
          </w:tcPr>
          <w:p w:rsidR="005F6EED" w:rsidRPr="00E93286" w:rsidRDefault="005F6EED" w:rsidP="005F6EED"/>
        </w:tc>
        <w:tc>
          <w:tcPr>
            <w:tcW w:w="1113" w:type="dxa"/>
          </w:tcPr>
          <w:p w:rsidR="005F6EED" w:rsidRPr="00E93286" w:rsidRDefault="005F6EED" w:rsidP="005F6EED"/>
        </w:tc>
        <w:tc>
          <w:tcPr>
            <w:tcW w:w="1013" w:type="dxa"/>
          </w:tcPr>
          <w:p w:rsidR="005F6EED" w:rsidRPr="00E93286" w:rsidRDefault="005F6EED" w:rsidP="005F6EED"/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P1505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M1214nfh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M227sdn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M1120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OКI MC342DN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Р1005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НР</w:t>
            </w:r>
            <w:r w:rsidRPr="005F6EED">
              <w:rPr>
                <w:lang w:val="en-US"/>
              </w:rPr>
              <w:t xml:space="preserve"> </w:t>
            </w:r>
            <w:proofErr w:type="spellStart"/>
            <w:r w:rsidRPr="005F6EED">
              <w:rPr>
                <w:lang w:val="en-US"/>
              </w:rPr>
              <w:t>Laserjet</w:t>
            </w:r>
            <w:proofErr w:type="spellEnd"/>
            <w:r w:rsidRPr="005F6EED">
              <w:rPr>
                <w:lang w:val="en-US"/>
              </w:rPr>
              <w:t xml:space="preserve"> Pro 100 Color </w:t>
            </w:r>
            <w:r w:rsidRPr="005F6EED">
              <w:t>М</w:t>
            </w:r>
            <w:r w:rsidRPr="005F6EED">
              <w:rPr>
                <w:lang w:val="en-US"/>
              </w:rPr>
              <w:t>F</w:t>
            </w:r>
            <w:r w:rsidRPr="005F6EED">
              <w:t>Р</w:t>
            </w:r>
            <w:r w:rsidRPr="005F6EED">
              <w:rPr>
                <w:lang w:val="en-US"/>
              </w:rPr>
              <w:t xml:space="preserve"> 175nw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Canon</w:t>
            </w:r>
            <w:proofErr w:type="spellEnd"/>
            <w:r w:rsidRPr="005F6EED">
              <w:t xml:space="preserve"> F151300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Officejet</w:t>
            </w:r>
            <w:proofErr w:type="spellEnd"/>
            <w:r w:rsidRPr="005F6EED">
              <w:t xml:space="preserve"> 7612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НР</w:t>
            </w:r>
            <w:r w:rsidRPr="005F6EED">
              <w:rPr>
                <w:lang w:val="en-US"/>
              </w:rPr>
              <w:t xml:space="preserve"> LaserJet Pro </w:t>
            </w:r>
            <w:r w:rsidRPr="005F6EED">
              <w:t>М</w:t>
            </w:r>
            <w:r w:rsidRPr="005F6EED">
              <w:rPr>
                <w:lang w:val="en-US"/>
              </w:rPr>
              <w:t>F</w:t>
            </w:r>
            <w:r w:rsidRPr="005F6EED">
              <w:t>Р</w:t>
            </w:r>
            <w:r w:rsidRPr="005F6EED">
              <w:rPr>
                <w:lang w:val="en-US"/>
              </w:rPr>
              <w:t xml:space="preserve"> M132nw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OКI MC853DN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Deskjet</w:t>
            </w:r>
            <w:proofErr w:type="spellEnd"/>
            <w:r w:rsidRPr="005F6EED">
              <w:t xml:space="preserve"> 1180с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M1217nfw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Officejet</w:t>
            </w:r>
            <w:proofErr w:type="spellEnd"/>
            <w:r w:rsidRPr="005F6EED">
              <w:t xml:space="preserve"> 7500А Е910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Canon</w:t>
            </w:r>
            <w:proofErr w:type="spellEnd"/>
            <w:r w:rsidRPr="005F6EED">
              <w:t xml:space="preserve"> FC 210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Копировальный аппарат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Brother</w:t>
            </w:r>
            <w:proofErr w:type="spellEnd"/>
            <w:r w:rsidRPr="005F6EED">
              <w:t xml:space="preserve"> МFС-JЗ520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DesignJet</w:t>
            </w:r>
            <w:proofErr w:type="spellEnd"/>
            <w:r w:rsidRPr="005F6EED">
              <w:t xml:space="preserve"> 500 </w:t>
            </w:r>
            <w:proofErr w:type="spellStart"/>
            <w:r w:rsidRPr="005F6EED">
              <w:t>Plus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Плоттер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Canon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Pixma</w:t>
            </w:r>
            <w:proofErr w:type="spellEnd"/>
            <w:r w:rsidRPr="005F6EED">
              <w:t xml:space="preserve"> ТS9540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</w:t>
            </w:r>
            <w:proofErr w:type="spellStart"/>
            <w:r w:rsidRPr="005F6EED">
              <w:t>Pro</w:t>
            </w:r>
            <w:proofErr w:type="spellEnd"/>
            <w:r w:rsidRPr="005F6EED">
              <w:t xml:space="preserve"> 200 М276nw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 лазерный цветной</w:t>
            </w:r>
          </w:p>
        </w:tc>
        <w:tc>
          <w:tcPr>
            <w:tcW w:w="1276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KYOCERA FS-1020МFР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LaserJet</w:t>
            </w:r>
            <w:proofErr w:type="spellEnd"/>
            <w:r w:rsidRPr="005F6EED">
              <w:t xml:space="preserve"> M438n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Epson</w:t>
            </w:r>
            <w:proofErr w:type="spellEnd"/>
            <w:r w:rsidRPr="005F6EED">
              <w:t xml:space="preserve"> L1300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Принтер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proofErr w:type="spellStart"/>
            <w:r w:rsidRPr="005F6EED">
              <w:t>Brother</w:t>
            </w:r>
            <w:proofErr w:type="spellEnd"/>
            <w:r w:rsidRPr="005F6EED">
              <w:t xml:space="preserve"> DCP-7055R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лазерный монохромный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Deskjet</w:t>
            </w:r>
            <w:proofErr w:type="spellEnd"/>
            <w:r w:rsidRPr="005F6EED">
              <w:t xml:space="preserve"> 1050 j410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  <w:tr w:rsidR="005F6EED" w:rsidRPr="005F6EED" w:rsidTr="00E93286">
        <w:trPr>
          <w:trHeight w:val="2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 xml:space="preserve">НР </w:t>
            </w:r>
            <w:proofErr w:type="spellStart"/>
            <w:r w:rsidRPr="005F6EED">
              <w:t>Deskjet</w:t>
            </w:r>
            <w:proofErr w:type="spellEnd"/>
            <w:r w:rsidRPr="005F6EED">
              <w:t xml:space="preserve"> 3050 J610а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EED" w:rsidRPr="005F6EED" w:rsidRDefault="005F6EED" w:rsidP="005F6EED">
            <w:pPr>
              <w:rPr>
                <w:lang w:val="en-US"/>
              </w:rPr>
            </w:pPr>
            <w:r w:rsidRPr="005F6EED">
              <w:t>МФУ струйный цветной</w:t>
            </w:r>
          </w:p>
        </w:tc>
        <w:tc>
          <w:tcPr>
            <w:tcW w:w="1276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1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  <w:tc>
          <w:tcPr>
            <w:tcW w:w="1013" w:type="dxa"/>
          </w:tcPr>
          <w:p w:rsidR="005F6EED" w:rsidRPr="005F6EED" w:rsidRDefault="005F6EED" w:rsidP="005F6EED">
            <w:pPr>
              <w:rPr>
                <w:lang w:val="en-US"/>
              </w:rPr>
            </w:pPr>
          </w:p>
        </w:tc>
      </w:tr>
    </w:tbl>
    <w:p w:rsidR="00111E81" w:rsidRDefault="00111E81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3286" w:rsidTr="006B51F2">
        <w:tc>
          <w:tcPr>
            <w:tcW w:w="4672" w:type="dxa"/>
          </w:tcPr>
          <w:p w:rsidR="00E93286" w:rsidRDefault="00E93286">
            <w:r>
              <w:t>Исполнитель</w:t>
            </w:r>
          </w:p>
        </w:tc>
        <w:tc>
          <w:tcPr>
            <w:tcW w:w="4673" w:type="dxa"/>
          </w:tcPr>
          <w:p w:rsidR="00E93286" w:rsidRDefault="00E93286">
            <w:r>
              <w:t>Заместитель руководителя</w:t>
            </w:r>
          </w:p>
          <w:p w:rsidR="00E93286" w:rsidRDefault="00E93286"/>
        </w:tc>
      </w:tr>
      <w:tr w:rsidR="00E93286" w:rsidTr="006B51F2">
        <w:tc>
          <w:tcPr>
            <w:tcW w:w="4672" w:type="dxa"/>
          </w:tcPr>
          <w:p w:rsidR="00E93286" w:rsidRDefault="00E93286"/>
        </w:tc>
        <w:tc>
          <w:tcPr>
            <w:tcW w:w="4673" w:type="dxa"/>
          </w:tcPr>
          <w:p w:rsidR="00E93286" w:rsidRDefault="00E93286">
            <w:r>
              <w:t>ФБУ «Администрация «Волго-Балт»</w:t>
            </w:r>
          </w:p>
          <w:p w:rsidR="00E93286" w:rsidRDefault="00E93286"/>
        </w:tc>
      </w:tr>
      <w:tr w:rsidR="00E93286" w:rsidTr="006B51F2">
        <w:tc>
          <w:tcPr>
            <w:tcW w:w="4672" w:type="dxa"/>
          </w:tcPr>
          <w:p w:rsidR="00E93286" w:rsidRDefault="00E93286"/>
          <w:p w:rsidR="00E93286" w:rsidRDefault="00E93286">
            <w:r>
              <w:t>______________________/ФИО/</w:t>
            </w:r>
          </w:p>
          <w:p w:rsidR="00E93286" w:rsidRDefault="00E93286" w:rsidP="00E93286">
            <w:r>
              <w:t xml:space="preserve">                       М.П.</w:t>
            </w:r>
          </w:p>
        </w:tc>
        <w:tc>
          <w:tcPr>
            <w:tcW w:w="4673" w:type="dxa"/>
          </w:tcPr>
          <w:p w:rsidR="00E93286" w:rsidRDefault="00E93286"/>
          <w:p w:rsidR="00E93286" w:rsidRDefault="00E93286">
            <w:r>
              <w:t xml:space="preserve">_______________________/Д.М. </w:t>
            </w:r>
            <w:proofErr w:type="spellStart"/>
            <w:r>
              <w:t>Луженков</w:t>
            </w:r>
            <w:proofErr w:type="spellEnd"/>
            <w:r>
              <w:t xml:space="preserve">/ </w:t>
            </w:r>
          </w:p>
          <w:p w:rsidR="00E93286" w:rsidRDefault="00E93286">
            <w:r>
              <w:t xml:space="preserve">                         М.П.</w:t>
            </w:r>
          </w:p>
        </w:tc>
      </w:tr>
    </w:tbl>
    <w:p w:rsidR="00E93286" w:rsidRDefault="00E93286"/>
    <w:sectPr w:rsidR="00E9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F25F23"/>
    <w:multiLevelType w:val="multilevel"/>
    <w:tmpl w:val="1116FE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0CEC5C74"/>
    <w:multiLevelType w:val="hybridMultilevel"/>
    <w:tmpl w:val="59EC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F419F"/>
    <w:multiLevelType w:val="multilevel"/>
    <w:tmpl w:val="83BC6B98"/>
    <w:lvl w:ilvl="0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4" w:hanging="1440"/>
      </w:pPr>
      <w:rPr>
        <w:rFonts w:hint="default"/>
      </w:rPr>
    </w:lvl>
  </w:abstractNum>
  <w:abstractNum w:abstractNumId="7">
    <w:nsid w:val="26CB6311"/>
    <w:multiLevelType w:val="multilevel"/>
    <w:tmpl w:val="4DBECEDC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ind w:left="2667" w:hanging="54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8">
    <w:nsid w:val="45A46A9D"/>
    <w:multiLevelType w:val="hybridMultilevel"/>
    <w:tmpl w:val="BA12F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8D3F1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7367ACE"/>
    <w:multiLevelType w:val="hybridMultilevel"/>
    <w:tmpl w:val="84868884"/>
    <w:lvl w:ilvl="0" w:tplc="4DFC14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D2D77"/>
    <w:multiLevelType w:val="multilevel"/>
    <w:tmpl w:val="AE6CF1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03069DD"/>
    <w:multiLevelType w:val="hybridMultilevel"/>
    <w:tmpl w:val="AD4A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A74D8"/>
    <w:multiLevelType w:val="multilevel"/>
    <w:tmpl w:val="BB94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341630D"/>
    <w:multiLevelType w:val="multilevel"/>
    <w:tmpl w:val="83BC6B98"/>
    <w:lvl w:ilvl="0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14"/>
  </w:num>
  <w:num w:numId="8">
    <w:abstractNumId w:val="9"/>
  </w:num>
  <w:num w:numId="9">
    <w:abstractNumId w:val="13"/>
  </w:num>
  <w:num w:numId="10">
    <w:abstractNumId w:val="11"/>
  </w:num>
  <w:num w:numId="11">
    <w:abstractNumId w:val="8"/>
  </w:num>
  <w:num w:numId="12">
    <w:abstractNumId w:val="12"/>
  </w:num>
  <w:num w:numId="13">
    <w:abstractNumId w:val="7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ED"/>
    <w:rsid w:val="00111E81"/>
    <w:rsid w:val="001E5F6C"/>
    <w:rsid w:val="003F60D0"/>
    <w:rsid w:val="004C3B5D"/>
    <w:rsid w:val="004C789A"/>
    <w:rsid w:val="005F6EED"/>
    <w:rsid w:val="006B51F2"/>
    <w:rsid w:val="0079108D"/>
    <w:rsid w:val="00E9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8A4B9-FB66-429D-95BA-864874C6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F6EE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5F6E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5F6EE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List Paragraph"/>
    <w:aliases w:val="Bullet List,FooterText,numbered,Нумерованый список,SL_Абзац списка,Абзац списка литеральный,Paragraphe de liste1,lp1,Text,UL,Абзац маркированнный,Нумерация,Bullet Number,List Paragraph1,Ненумерованный список,List Paragraph,ТЗ список,1,ОТЧЕТ"/>
    <w:basedOn w:val="a"/>
    <w:link w:val="a4"/>
    <w:uiPriority w:val="99"/>
    <w:qFormat/>
    <w:rsid w:val="005F6EE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aliases w:val="Bullet List Знак,FooterText Знак,numbered Знак,Нумерованый список Знак,SL_Абзац списка Знак,Абзац списка литеральный Знак,Paragraphe de liste1 Знак,lp1 Знак,Text Знак,UL Знак,Абзац маркированнный Знак,Нумерация Знак,Bullet Number Знак"/>
    <w:link w:val="a3"/>
    <w:uiPriority w:val="99"/>
    <w:qFormat/>
    <w:locked/>
    <w:rsid w:val="005F6E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uiPriority w:val="99"/>
    <w:rsid w:val="005F6EED"/>
    <w:pPr>
      <w:spacing w:after="0" w:line="240" w:lineRule="auto"/>
      <w:ind w:right="-66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F6EE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5F6EED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alloon Text"/>
    <w:basedOn w:val="a"/>
    <w:link w:val="a7"/>
    <w:uiPriority w:val="99"/>
    <w:semiHidden/>
    <w:unhideWhenUsed/>
    <w:rsid w:val="005F6EED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5F6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5F6E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annotation text"/>
    <w:basedOn w:val="a"/>
    <w:link w:val="ab"/>
    <w:uiPriority w:val="99"/>
    <w:unhideWhenUsed/>
    <w:rsid w:val="005F6E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rsid w:val="005F6EE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Тема примечания Знак"/>
    <w:basedOn w:val="ab"/>
    <w:link w:val="ad"/>
    <w:uiPriority w:val="99"/>
    <w:semiHidden/>
    <w:rsid w:val="005F6EE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d">
    <w:name w:val="annotation subject"/>
    <w:basedOn w:val="aa"/>
    <w:next w:val="aa"/>
    <w:link w:val="ac"/>
    <w:uiPriority w:val="99"/>
    <w:semiHidden/>
    <w:unhideWhenUsed/>
    <w:rsid w:val="005F6EED"/>
    <w:rPr>
      <w:b/>
      <w:bCs/>
    </w:rPr>
  </w:style>
  <w:style w:type="paragraph" w:customStyle="1" w:styleId="Normalunindented">
    <w:name w:val="Normal unindented"/>
    <w:uiPriority w:val="99"/>
    <w:rsid w:val="005F6EE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9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Александровна Мордовская</dc:creator>
  <cp:keywords/>
  <dc:description/>
  <cp:lastModifiedBy>Оксана Николаевна Гончарова</cp:lastModifiedBy>
  <cp:revision>2</cp:revision>
  <dcterms:created xsi:type="dcterms:W3CDTF">2026-07-27T11:18:00Z</dcterms:created>
  <dcterms:modified xsi:type="dcterms:W3CDTF">2026-07-27T11:18:00Z</dcterms:modified>
</cp:coreProperties>
</file>