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4B6F944" w14:textId="2838CB77" w:rsidR="003E5A4E" w:rsidRPr="00602CF9" w:rsidRDefault="003E5A4E">
      <w:pPr>
        <w:jc w:val="center"/>
        <w:rPr>
          <w:sz w:val="23"/>
          <w:szCs w:val="23"/>
        </w:rPr>
      </w:pPr>
      <w:r w:rsidRPr="00602CF9">
        <w:rPr>
          <w:b/>
          <w:sz w:val="23"/>
          <w:szCs w:val="23"/>
        </w:rPr>
        <w:t xml:space="preserve">Договор № </w:t>
      </w:r>
      <w:r w:rsidR="00E4184D">
        <w:rPr>
          <w:b/>
          <w:sz w:val="23"/>
          <w:szCs w:val="23"/>
        </w:rPr>
        <w:t>_________</w:t>
      </w:r>
    </w:p>
    <w:p w14:paraId="5A85A3FE" w14:textId="1D20D7C4" w:rsidR="003E5A4E" w:rsidRPr="00602CF9" w:rsidRDefault="003E5A4E">
      <w:pPr>
        <w:jc w:val="both"/>
        <w:rPr>
          <w:sz w:val="23"/>
          <w:szCs w:val="23"/>
        </w:rPr>
      </w:pPr>
      <w:r w:rsidRPr="00602CF9">
        <w:rPr>
          <w:sz w:val="23"/>
          <w:szCs w:val="23"/>
        </w:rPr>
        <w:t xml:space="preserve">г. Саратов                                              </w:t>
      </w:r>
      <w:r w:rsidR="00972324" w:rsidRPr="00602CF9">
        <w:rPr>
          <w:sz w:val="23"/>
          <w:szCs w:val="23"/>
        </w:rPr>
        <w:t xml:space="preserve">     </w:t>
      </w:r>
      <w:r w:rsidR="00E4184D">
        <w:rPr>
          <w:sz w:val="23"/>
          <w:szCs w:val="23"/>
        </w:rPr>
        <w:t xml:space="preserve">                      </w:t>
      </w:r>
      <w:r w:rsidR="00972324" w:rsidRPr="00602CF9">
        <w:rPr>
          <w:sz w:val="23"/>
          <w:szCs w:val="23"/>
        </w:rPr>
        <w:t xml:space="preserve">                    </w:t>
      </w:r>
      <w:r w:rsidRPr="00602CF9">
        <w:rPr>
          <w:sz w:val="23"/>
          <w:szCs w:val="23"/>
        </w:rPr>
        <w:t xml:space="preserve">    </w:t>
      </w:r>
      <w:r w:rsidR="000B026B" w:rsidRPr="00602CF9">
        <w:rPr>
          <w:sz w:val="23"/>
          <w:szCs w:val="23"/>
        </w:rPr>
        <w:t xml:space="preserve"> </w:t>
      </w:r>
      <w:r w:rsidR="002A3221" w:rsidRPr="00602CF9">
        <w:rPr>
          <w:sz w:val="23"/>
          <w:szCs w:val="23"/>
        </w:rPr>
        <w:t xml:space="preserve">                </w:t>
      </w:r>
      <w:r w:rsidR="00233C20" w:rsidRPr="00602CF9">
        <w:rPr>
          <w:sz w:val="23"/>
          <w:szCs w:val="23"/>
        </w:rPr>
        <w:t xml:space="preserve">  </w:t>
      </w:r>
      <w:proofErr w:type="gramStart"/>
      <w:r w:rsidR="00233C20" w:rsidRPr="00602CF9">
        <w:rPr>
          <w:sz w:val="23"/>
          <w:szCs w:val="23"/>
        </w:rPr>
        <w:t xml:space="preserve">  </w:t>
      </w:r>
      <w:r w:rsidR="000B026B" w:rsidRPr="00602CF9">
        <w:rPr>
          <w:sz w:val="23"/>
          <w:szCs w:val="23"/>
        </w:rPr>
        <w:t xml:space="preserve"> </w:t>
      </w:r>
      <w:r w:rsidRPr="00602CF9">
        <w:rPr>
          <w:sz w:val="23"/>
          <w:szCs w:val="23"/>
        </w:rPr>
        <w:t>«</w:t>
      </w:r>
      <w:proofErr w:type="gramEnd"/>
      <w:r w:rsidR="00E4184D">
        <w:rPr>
          <w:sz w:val="23"/>
          <w:szCs w:val="23"/>
        </w:rPr>
        <w:t>___</w:t>
      </w:r>
      <w:r w:rsidRPr="00602CF9">
        <w:rPr>
          <w:sz w:val="23"/>
          <w:szCs w:val="23"/>
        </w:rPr>
        <w:t>»</w:t>
      </w:r>
      <w:r w:rsidR="008A7F0D">
        <w:rPr>
          <w:sz w:val="23"/>
          <w:szCs w:val="23"/>
        </w:rPr>
        <w:t xml:space="preserve"> </w:t>
      </w:r>
      <w:r w:rsidR="00E4184D">
        <w:rPr>
          <w:sz w:val="23"/>
          <w:szCs w:val="23"/>
        </w:rPr>
        <w:t>______</w:t>
      </w:r>
      <w:r w:rsidR="008A7F0D">
        <w:rPr>
          <w:sz w:val="23"/>
          <w:szCs w:val="23"/>
        </w:rPr>
        <w:t xml:space="preserve"> </w:t>
      </w:r>
      <w:r w:rsidRPr="00602CF9">
        <w:rPr>
          <w:sz w:val="23"/>
          <w:szCs w:val="23"/>
        </w:rPr>
        <w:t>20</w:t>
      </w:r>
      <w:r w:rsidR="00972324" w:rsidRPr="00602CF9">
        <w:rPr>
          <w:sz w:val="23"/>
          <w:szCs w:val="23"/>
        </w:rPr>
        <w:t>2</w:t>
      </w:r>
      <w:r w:rsidR="00284B6F">
        <w:rPr>
          <w:sz w:val="23"/>
          <w:szCs w:val="23"/>
        </w:rPr>
        <w:t>6</w:t>
      </w:r>
      <w:r w:rsidR="00BA1E18" w:rsidRPr="00602CF9">
        <w:rPr>
          <w:sz w:val="23"/>
          <w:szCs w:val="23"/>
        </w:rPr>
        <w:t xml:space="preserve"> </w:t>
      </w:r>
      <w:r w:rsidRPr="00602CF9">
        <w:rPr>
          <w:sz w:val="23"/>
          <w:szCs w:val="23"/>
        </w:rPr>
        <w:t>г.</w:t>
      </w:r>
    </w:p>
    <w:p w14:paraId="53F13A36" w14:textId="77777777" w:rsidR="003E5A4E" w:rsidRPr="00602CF9" w:rsidRDefault="003E5A4E">
      <w:pPr>
        <w:jc w:val="both"/>
        <w:rPr>
          <w:sz w:val="23"/>
          <w:szCs w:val="23"/>
        </w:rPr>
      </w:pPr>
    </w:p>
    <w:p w14:paraId="68531BE1" w14:textId="002D7BBC" w:rsidR="001A74BA" w:rsidRPr="00602CF9" w:rsidRDefault="00F20C1C" w:rsidP="00233C20">
      <w:pPr>
        <w:ind w:firstLine="708"/>
        <w:jc w:val="both"/>
        <w:rPr>
          <w:sz w:val="23"/>
          <w:szCs w:val="23"/>
        </w:rPr>
      </w:pPr>
      <w:r w:rsidRPr="00602CF9">
        <w:rPr>
          <w:sz w:val="23"/>
          <w:szCs w:val="23"/>
        </w:rPr>
        <w:t>«</w:t>
      </w:r>
      <w:r w:rsidR="00E4184D" w:rsidRPr="00E4184D">
        <w:rPr>
          <w:sz w:val="23"/>
          <w:szCs w:val="23"/>
        </w:rPr>
        <w:t>Федеральное казенное учреждение «Тюрьма Управления Федеральной службы исполнения наказаний по Саратовской области» (ФКУТ УФСИН России по Саратовской области)</w:t>
      </w:r>
      <w:r w:rsidRPr="00602CF9">
        <w:rPr>
          <w:sz w:val="23"/>
          <w:szCs w:val="23"/>
        </w:rPr>
        <w:t>»</w:t>
      </w:r>
      <w:r w:rsidR="008B5EE9" w:rsidRPr="00602CF9">
        <w:rPr>
          <w:sz w:val="23"/>
          <w:szCs w:val="23"/>
        </w:rPr>
        <w:t xml:space="preserve">, в дальнейшем именуемое «Заказчик», в лице </w:t>
      </w:r>
      <w:r w:rsidR="00E4184D" w:rsidRPr="00E4184D">
        <w:rPr>
          <w:sz w:val="23"/>
          <w:szCs w:val="23"/>
        </w:rPr>
        <w:t>начальника Королева Дмитрия Борисовича, действующего на основании Устава,</w:t>
      </w:r>
      <w:r w:rsidR="008B5EE9" w:rsidRPr="00602CF9">
        <w:rPr>
          <w:sz w:val="23"/>
          <w:szCs w:val="23"/>
        </w:rPr>
        <w:t xml:space="preserve"> с одной стороны, и </w:t>
      </w:r>
      <w:r w:rsidR="00345BEE">
        <w:rPr>
          <w:sz w:val="23"/>
          <w:szCs w:val="23"/>
        </w:rPr>
        <w:t>«________________________________________________</w:t>
      </w:r>
      <w:r w:rsidR="008B5EE9" w:rsidRPr="00602CF9">
        <w:rPr>
          <w:sz w:val="23"/>
          <w:szCs w:val="23"/>
        </w:rPr>
        <w:t xml:space="preserve">», именуемый в дальнейшем «Исполнитель», в лице </w:t>
      </w:r>
      <w:r w:rsidR="00345BEE">
        <w:rPr>
          <w:sz w:val="23"/>
          <w:szCs w:val="23"/>
        </w:rPr>
        <w:t>___________________________________________</w:t>
      </w:r>
      <w:r w:rsidR="00F2344F" w:rsidRPr="00602CF9">
        <w:rPr>
          <w:sz w:val="23"/>
          <w:szCs w:val="23"/>
        </w:rPr>
        <w:t xml:space="preserve">, действующего на основании </w:t>
      </w:r>
      <w:r w:rsidR="00345BEE">
        <w:rPr>
          <w:sz w:val="23"/>
          <w:szCs w:val="23"/>
        </w:rPr>
        <w:t>______________</w:t>
      </w:r>
      <w:r w:rsidR="008B5EE9" w:rsidRPr="00602CF9">
        <w:rPr>
          <w:sz w:val="23"/>
          <w:szCs w:val="23"/>
        </w:rPr>
        <w:t xml:space="preserve">, с другой стороны, </w:t>
      </w:r>
      <w:r w:rsidR="001229BF" w:rsidRPr="00602CF9">
        <w:rPr>
          <w:sz w:val="23"/>
          <w:szCs w:val="23"/>
        </w:rPr>
        <w:t>а вместе именуемые «Стороны»,</w:t>
      </w:r>
      <w:r w:rsidR="003E5A4E" w:rsidRPr="00602CF9">
        <w:rPr>
          <w:sz w:val="23"/>
          <w:szCs w:val="23"/>
        </w:rPr>
        <w:t xml:space="preserve"> заключили настоящий договор о нижеследующем:</w:t>
      </w:r>
    </w:p>
    <w:p w14:paraId="57618704" w14:textId="77777777" w:rsidR="00084377" w:rsidRPr="00602CF9" w:rsidRDefault="00084377" w:rsidP="00233C20">
      <w:pPr>
        <w:ind w:firstLine="708"/>
        <w:jc w:val="both"/>
        <w:rPr>
          <w:sz w:val="23"/>
          <w:szCs w:val="23"/>
        </w:rPr>
      </w:pPr>
    </w:p>
    <w:p w14:paraId="53857D18" w14:textId="77777777" w:rsidR="003E5A4E" w:rsidRPr="00602CF9" w:rsidRDefault="003E5A4E" w:rsidP="00436403">
      <w:pPr>
        <w:numPr>
          <w:ilvl w:val="0"/>
          <w:numId w:val="27"/>
        </w:numPr>
        <w:jc w:val="center"/>
        <w:rPr>
          <w:b/>
          <w:sz w:val="23"/>
          <w:szCs w:val="23"/>
        </w:rPr>
      </w:pPr>
      <w:r w:rsidRPr="00602CF9">
        <w:rPr>
          <w:b/>
          <w:sz w:val="23"/>
          <w:szCs w:val="23"/>
        </w:rPr>
        <w:t>Предмет договора</w:t>
      </w:r>
    </w:p>
    <w:p w14:paraId="431CD6FD" w14:textId="6BF082C8" w:rsidR="00C876B7" w:rsidRPr="00602CF9" w:rsidRDefault="000437F5" w:rsidP="000437F5">
      <w:pPr>
        <w:widowControl w:val="0"/>
        <w:tabs>
          <w:tab w:val="left" w:pos="1276"/>
        </w:tabs>
        <w:autoSpaceDN w:val="0"/>
        <w:adjustRightInd w:val="0"/>
        <w:ind w:firstLine="567"/>
        <w:jc w:val="both"/>
        <w:textAlignment w:val="auto"/>
        <w:rPr>
          <w:sz w:val="23"/>
          <w:szCs w:val="23"/>
        </w:rPr>
      </w:pPr>
      <w:r w:rsidRPr="00602CF9">
        <w:rPr>
          <w:sz w:val="23"/>
          <w:szCs w:val="23"/>
        </w:rPr>
        <w:t>1.1.</w:t>
      </w:r>
      <w:r w:rsidR="00B70807" w:rsidRPr="00602CF9">
        <w:rPr>
          <w:sz w:val="23"/>
          <w:szCs w:val="23"/>
        </w:rPr>
        <w:t xml:space="preserve">Заказчик поручает и оплачивает, а Исполнитель принимает на себя обязательство проведения экспертизы с целью </w:t>
      </w:r>
      <w:r w:rsidR="00C876B7" w:rsidRPr="00602CF9">
        <w:rPr>
          <w:sz w:val="23"/>
          <w:szCs w:val="23"/>
        </w:rPr>
        <w:t>подтверждения</w:t>
      </w:r>
      <w:r w:rsidR="009119EC" w:rsidRPr="00602CF9">
        <w:rPr>
          <w:sz w:val="23"/>
          <w:szCs w:val="23"/>
        </w:rPr>
        <w:t xml:space="preserve"> </w:t>
      </w:r>
      <w:r w:rsidR="00C876B7" w:rsidRPr="00602CF9">
        <w:rPr>
          <w:sz w:val="23"/>
          <w:szCs w:val="23"/>
        </w:rPr>
        <w:t xml:space="preserve">производства промышленной продукции на территории Российской Федерации в соответствии с постановлением Правительства Российской Федерации от 17 июля 2015 № 719 «О подтверждении производства промышленной продукции на территории Российской Федерации» (далее по тексту – Постановление № 719), с последующей выдачей акта экспертизы/сертификата СТ-1/акта экспертизы на компоненты/акта о проведении оценки, при условии соблюдения </w:t>
      </w:r>
      <w:r w:rsidR="00A55A41" w:rsidRPr="00602CF9">
        <w:rPr>
          <w:sz w:val="23"/>
          <w:szCs w:val="23"/>
        </w:rPr>
        <w:t xml:space="preserve">Заказчиком </w:t>
      </w:r>
      <w:r w:rsidR="00C876B7" w:rsidRPr="00602CF9">
        <w:rPr>
          <w:sz w:val="23"/>
          <w:szCs w:val="23"/>
        </w:rPr>
        <w:t>требований Постановления № 719.</w:t>
      </w:r>
    </w:p>
    <w:p w14:paraId="44707683" w14:textId="77777777" w:rsidR="00BC4FAB" w:rsidRPr="00602CF9" w:rsidRDefault="00BC4FAB" w:rsidP="00BC4FAB">
      <w:pPr>
        <w:widowControl w:val="0"/>
        <w:tabs>
          <w:tab w:val="left" w:pos="1276"/>
        </w:tabs>
        <w:autoSpaceDN w:val="0"/>
        <w:adjustRightInd w:val="0"/>
        <w:ind w:left="709"/>
        <w:jc w:val="both"/>
        <w:textAlignment w:val="auto"/>
        <w:rPr>
          <w:sz w:val="23"/>
          <w:szCs w:val="23"/>
        </w:rPr>
      </w:pPr>
    </w:p>
    <w:p w14:paraId="297F47D3" w14:textId="77777777" w:rsidR="004B7AFD" w:rsidRPr="00602CF9" w:rsidRDefault="00106A08" w:rsidP="004B7AFD">
      <w:pPr>
        <w:jc w:val="center"/>
        <w:rPr>
          <w:b/>
          <w:sz w:val="23"/>
          <w:szCs w:val="23"/>
        </w:rPr>
      </w:pPr>
      <w:r w:rsidRPr="00602CF9">
        <w:rPr>
          <w:b/>
          <w:sz w:val="23"/>
          <w:szCs w:val="23"/>
        </w:rPr>
        <w:t xml:space="preserve">2. </w:t>
      </w:r>
      <w:r w:rsidR="004B7AFD" w:rsidRPr="00602CF9">
        <w:rPr>
          <w:b/>
          <w:sz w:val="23"/>
          <w:szCs w:val="23"/>
        </w:rPr>
        <w:t xml:space="preserve">Обязанности </w:t>
      </w:r>
      <w:r w:rsidR="00876520" w:rsidRPr="00602CF9">
        <w:rPr>
          <w:b/>
          <w:sz w:val="23"/>
          <w:szCs w:val="23"/>
        </w:rPr>
        <w:t xml:space="preserve">и права </w:t>
      </w:r>
      <w:r w:rsidR="004B7AFD" w:rsidRPr="00602CF9">
        <w:rPr>
          <w:b/>
          <w:sz w:val="23"/>
          <w:szCs w:val="23"/>
        </w:rPr>
        <w:t>Заказчика</w:t>
      </w:r>
    </w:p>
    <w:p w14:paraId="12F32107" w14:textId="77777777" w:rsidR="004B7AFD" w:rsidRPr="00602CF9" w:rsidRDefault="004B7AFD" w:rsidP="00CD43C6">
      <w:pPr>
        <w:ind w:firstLine="567"/>
        <w:jc w:val="both"/>
        <w:rPr>
          <w:sz w:val="23"/>
          <w:szCs w:val="23"/>
        </w:rPr>
      </w:pPr>
      <w:r w:rsidRPr="00602CF9">
        <w:rPr>
          <w:sz w:val="23"/>
          <w:szCs w:val="23"/>
        </w:rPr>
        <w:t xml:space="preserve">2.1. Для получения акта экспертизы/сертификата СТ-1/акта экспертизы на компоненты/акта о проведении оценки заказчик размещает в ГИСП Заявление о выдаче соответствующего документа, которое подписывается усиленной квалифицированной электронной подписью руководителя или уполномоченным им лицом, действующим на основании доверенности, приказа или иного предусмотренного законодательством документа. </w:t>
      </w:r>
    </w:p>
    <w:p w14:paraId="1446C5F0" w14:textId="77777777" w:rsidR="004B7AFD" w:rsidRPr="00602CF9" w:rsidRDefault="004B7AFD" w:rsidP="004B7AFD">
      <w:pPr>
        <w:pStyle w:val="Default"/>
        <w:ind w:firstLine="540"/>
        <w:jc w:val="both"/>
        <w:rPr>
          <w:sz w:val="23"/>
          <w:szCs w:val="23"/>
        </w:rPr>
      </w:pPr>
      <w:r w:rsidRPr="00602CF9">
        <w:rPr>
          <w:sz w:val="23"/>
          <w:szCs w:val="23"/>
        </w:rPr>
        <w:t>2.2. В зависимости от критериев и требований, установленных Постановление</w:t>
      </w:r>
      <w:r w:rsidR="00DC36CC" w:rsidRPr="00602CF9">
        <w:rPr>
          <w:sz w:val="23"/>
          <w:szCs w:val="23"/>
        </w:rPr>
        <w:t>м</w:t>
      </w:r>
      <w:r w:rsidRPr="00602CF9">
        <w:rPr>
          <w:sz w:val="23"/>
          <w:szCs w:val="23"/>
        </w:rPr>
        <w:t xml:space="preserve"> № 719 в отношении заявленной промышленной продукции, к заявлению прилагаются документы, перечень которых установлен раздел</w:t>
      </w:r>
      <w:r w:rsidR="00106A08" w:rsidRPr="00602CF9">
        <w:rPr>
          <w:sz w:val="23"/>
          <w:szCs w:val="23"/>
        </w:rPr>
        <w:t>ом</w:t>
      </w:r>
      <w:r w:rsidRPr="00602CF9">
        <w:rPr>
          <w:sz w:val="23"/>
          <w:szCs w:val="23"/>
        </w:rPr>
        <w:t xml:space="preserve"> 4 </w:t>
      </w:r>
      <w:r w:rsidR="00106A08" w:rsidRPr="00602CF9">
        <w:rPr>
          <w:sz w:val="23"/>
          <w:szCs w:val="23"/>
        </w:rPr>
        <w:t>«Положени</w:t>
      </w:r>
      <w:r w:rsidR="00E21F53" w:rsidRPr="00602CF9">
        <w:rPr>
          <w:sz w:val="23"/>
          <w:szCs w:val="23"/>
        </w:rPr>
        <w:t>я</w:t>
      </w:r>
      <w:r w:rsidR="00106A08" w:rsidRPr="00602CF9">
        <w:rPr>
          <w:sz w:val="23"/>
          <w:szCs w:val="23"/>
        </w:rPr>
        <w:t xml:space="preserve"> о порядке выдачи документов для целей подтверждения производства промышленной продукции на территории Российской Федерации», утвержденным приказом ТПП РФ от 30.05.2018 </w:t>
      </w:r>
      <w:r w:rsidR="00461BA8">
        <w:rPr>
          <w:sz w:val="23"/>
          <w:szCs w:val="23"/>
        </w:rPr>
        <w:t>№</w:t>
      </w:r>
      <w:r w:rsidR="00106A08" w:rsidRPr="00602CF9">
        <w:rPr>
          <w:sz w:val="23"/>
          <w:szCs w:val="23"/>
        </w:rPr>
        <w:t xml:space="preserve"> 52 (далее по тексту Положение)</w:t>
      </w:r>
      <w:r w:rsidRPr="00602CF9">
        <w:rPr>
          <w:sz w:val="23"/>
          <w:szCs w:val="23"/>
        </w:rPr>
        <w:t>.</w:t>
      </w:r>
    </w:p>
    <w:p w14:paraId="7A244B18" w14:textId="77777777" w:rsidR="004B7AFD" w:rsidRPr="00602CF9" w:rsidRDefault="004B7AFD" w:rsidP="004B7AFD">
      <w:pPr>
        <w:pStyle w:val="ConsPlusNormal"/>
        <w:ind w:firstLine="540"/>
        <w:jc w:val="both"/>
        <w:rPr>
          <w:b/>
          <w:sz w:val="23"/>
          <w:szCs w:val="23"/>
        </w:rPr>
      </w:pPr>
      <w:r w:rsidRPr="00602CF9">
        <w:rPr>
          <w:sz w:val="23"/>
          <w:szCs w:val="23"/>
        </w:rPr>
        <w:t>2.3. Документы, приложенные к заявлению, размещенному в ГИСП, могут быть дополнительно предоставлены Исполнителю на электронно</w:t>
      </w:r>
      <w:r w:rsidR="00D615F4" w:rsidRPr="00602CF9">
        <w:rPr>
          <w:sz w:val="23"/>
          <w:szCs w:val="23"/>
        </w:rPr>
        <w:t xml:space="preserve">м носителе, либо бумажном виде </w:t>
      </w:r>
      <w:r w:rsidRPr="00602CF9">
        <w:rPr>
          <w:sz w:val="23"/>
          <w:szCs w:val="23"/>
        </w:rPr>
        <w:t>или направлены по электронной почте.</w:t>
      </w:r>
    </w:p>
    <w:p w14:paraId="5D61DFC9" w14:textId="77777777" w:rsidR="00EF557E" w:rsidRPr="00602CF9" w:rsidRDefault="004B7AFD" w:rsidP="00EF557E">
      <w:pPr>
        <w:pStyle w:val="ConsPlusNormal"/>
        <w:ind w:firstLine="567"/>
        <w:jc w:val="both"/>
        <w:rPr>
          <w:sz w:val="23"/>
          <w:szCs w:val="23"/>
        </w:rPr>
      </w:pPr>
      <w:r w:rsidRPr="00602CF9">
        <w:rPr>
          <w:sz w:val="23"/>
          <w:szCs w:val="23"/>
        </w:rPr>
        <w:t xml:space="preserve">2.4. </w:t>
      </w:r>
      <w:r w:rsidR="00575DEA" w:rsidRPr="00602CF9">
        <w:rPr>
          <w:sz w:val="23"/>
          <w:szCs w:val="23"/>
        </w:rPr>
        <w:t>Заказчик</w:t>
      </w:r>
      <w:r w:rsidR="0086515C" w:rsidRPr="00602CF9">
        <w:rPr>
          <w:sz w:val="23"/>
          <w:szCs w:val="23"/>
        </w:rPr>
        <w:t xml:space="preserve"> </w:t>
      </w:r>
      <w:r w:rsidR="00480B4E" w:rsidRPr="00602CF9">
        <w:rPr>
          <w:sz w:val="23"/>
          <w:szCs w:val="23"/>
        </w:rPr>
        <w:t>обеспечивает</w:t>
      </w:r>
      <w:r w:rsidR="00EF557E" w:rsidRPr="00602CF9">
        <w:rPr>
          <w:sz w:val="23"/>
          <w:szCs w:val="23"/>
        </w:rPr>
        <w:t xml:space="preserve"> за счет собственных средств</w:t>
      </w:r>
      <w:r w:rsidR="00480B4E" w:rsidRPr="00602CF9">
        <w:rPr>
          <w:sz w:val="23"/>
          <w:szCs w:val="23"/>
        </w:rPr>
        <w:t xml:space="preserve"> и собственными силами</w:t>
      </w:r>
      <w:r w:rsidR="00EF557E" w:rsidRPr="00602CF9">
        <w:rPr>
          <w:sz w:val="23"/>
          <w:szCs w:val="23"/>
        </w:rPr>
        <w:t xml:space="preserve"> </w:t>
      </w:r>
      <w:r w:rsidR="00480B4E" w:rsidRPr="00602CF9">
        <w:rPr>
          <w:sz w:val="23"/>
          <w:szCs w:val="23"/>
        </w:rPr>
        <w:t>проезд</w:t>
      </w:r>
      <w:r w:rsidR="00EF557E" w:rsidRPr="00602CF9">
        <w:rPr>
          <w:sz w:val="23"/>
          <w:szCs w:val="23"/>
          <w:shd w:val="clear" w:color="auto" w:fill="FFFFFF"/>
        </w:rPr>
        <w:t xml:space="preserve"> эксперта Исполнителя </w:t>
      </w:r>
      <w:r w:rsidR="00480B4E" w:rsidRPr="00602CF9">
        <w:rPr>
          <w:sz w:val="23"/>
          <w:szCs w:val="23"/>
          <w:shd w:val="clear" w:color="auto" w:fill="FFFFFF"/>
        </w:rPr>
        <w:t>до</w:t>
      </w:r>
      <w:r w:rsidR="00EF557E" w:rsidRPr="00602CF9">
        <w:rPr>
          <w:sz w:val="23"/>
          <w:szCs w:val="23"/>
          <w:shd w:val="clear" w:color="auto" w:fill="FFFFFF"/>
        </w:rPr>
        <w:t xml:space="preserve"> производственн</w:t>
      </w:r>
      <w:r w:rsidR="00480B4E" w:rsidRPr="00602CF9">
        <w:rPr>
          <w:sz w:val="23"/>
          <w:szCs w:val="23"/>
          <w:shd w:val="clear" w:color="auto" w:fill="FFFFFF"/>
        </w:rPr>
        <w:t>ой</w:t>
      </w:r>
      <w:r w:rsidR="00EF557E" w:rsidRPr="00602CF9">
        <w:rPr>
          <w:sz w:val="23"/>
          <w:szCs w:val="23"/>
          <w:shd w:val="clear" w:color="auto" w:fill="FFFFFF"/>
        </w:rPr>
        <w:t xml:space="preserve"> площадк</w:t>
      </w:r>
      <w:r w:rsidR="00480B4E" w:rsidRPr="00602CF9">
        <w:rPr>
          <w:sz w:val="23"/>
          <w:szCs w:val="23"/>
          <w:shd w:val="clear" w:color="auto" w:fill="FFFFFF"/>
        </w:rPr>
        <w:t>и</w:t>
      </w:r>
      <w:r w:rsidR="00EF557E" w:rsidRPr="00602CF9">
        <w:rPr>
          <w:sz w:val="23"/>
          <w:szCs w:val="23"/>
          <w:shd w:val="clear" w:color="auto" w:fill="FFFFFF"/>
        </w:rPr>
        <w:t xml:space="preserve"> для проведения им выездной проверки предприятия в соответствии с п.3.2 настоящего Договора.</w:t>
      </w:r>
    </w:p>
    <w:p w14:paraId="0ED31CD5" w14:textId="77777777" w:rsidR="004B7AFD" w:rsidRDefault="00EF557E" w:rsidP="00CD43C6">
      <w:pPr>
        <w:ind w:firstLine="567"/>
        <w:contextualSpacing/>
        <w:jc w:val="both"/>
        <w:rPr>
          <w:sz w:val="23"/>
          <w:szCs w:val="23"/>
        </w:rPr>
      </w:pPr>
      <w:r w:rsidRPr="00602CF9">
        <w:rPr>
          <w:sz w:val="23"/>
          <w:szCs w:val="23"/>
        </w:rPr>
        <w:t xml:space="preserve">2.5. </w:t>
      </w:r>
      <w:r w:rsidR="004B7AFD" w:rsidRPr="00602CF9">
        <w:rPr>
          <w:sz w:val="23"/>
          <w:szCs w:val="23"/>
        </w:rPr>
        <w:t>Принять и оплатить услуги Исполнителя, предусмотренные п.1.1. настоящего договора</w:t>
      </w:r>
      <w:r w:rsidR="00E95D04" w:rsidRPr="00602CF9">
        <w:rPr>
          <w:sz w:val="23"/>
          <w:szCs w:val="23"/>
        </w:rPr>
        <w:t>.</w:t>
      </w:r>
    </w:p>
    <w:p w14:paraId="5405BFB0" w14:textId="77777777" w:rsidR="00C62614" w:rsidRPr="00602CF9" w:rsidRDefault="00C62614" w:rsidP="00CD43C6">
      <w:pPr>
        <w:ind w:firstLine="567"/>
        <w:contextualSpacing/>
        <w:jc w:val="both"/>
        <w:rPr>
          <w:sz w:val="23"/>
          <w:szCs w:val="23"/>
        </w:rPr>
      </w:pPr>
    </w:p>
    <w:p w14:paraId="7B97B87F" w14:textId="77777777" w:rsidR="004B7AFD" w:rsidRPr="00602CF9" w:rsidRDefault="00106A08" w:rsidP="004B7AFD">
      <w:pPr>
        <w:contextualSpacing/>
        <w:jc w:val="center"/>
        <w:rPr>
          <w:b/>
          <w:sz w:val="23"/>
          <w:szCs w:val="23"/>
        </w:rPr>
      </w:pPr>
      <w:r w:rsidRPr="00602CF9">
        <w:rPr>
          <w:b/>
          <w:sz w:val="23"/>
          <w:szCs w:val="23"/>
        </w:rPr>
        <w:t>3</w:t>
      </w:r>
      <w:r w:rsidR="004B7AFD" w:rsidRPr="00602CF9">
        <w:rPr>
          <w:b/>
          <w:sz w:val="23"/>
          <w:szCs w:val="23"/>
        </w:rPr>
        <w:t xml:space="preserve">. Обязанности </w:t>
      </w:r>
      <w:r w:rsidR="00876520" w:rsidRPr="00602CF9">
        <w:rPr>
          <w:b/>
          <w:sz w:val="23"/>
          <w:szCs w:val="23"/>
        </w:rPr>
        <w:t xml:space="preserve">и права </w:t>
      </w:r>
      <w:r w:rsidR="004B7AFD" w:rsidRPr="00602CF9">
        <w:rPr>
          <w:b/>
          <w:sz w:val="23"/>
          <w:szCs w:val="23"/>
        </w:rPr>
        <w:t>Исполнителя</w:t>
      </w:r>
    </w:p>
    <w:p w14:paraId="068DE01E" w14:textId="77777777" w:rsidR="003B700A" w:rsidRPr="00602CF9" w:rsidRDefault="003B700A" w:rsidP="00C34FCB">
      <w:pPr>
        <w:numPr>
          <w:ilvl w:val="1"/>
          <w:numId w:val="22"/>
        </w:numPr>
        <w:tabs>
          <w:tab w:val="left" w:pos="851"/>
        </w:tabs>
        <w:ind w:left="0" w:firstLine="567"/>
        <w:jc w:val="both"/>
        <w:rPr>
          <w:sz w:val="23"/>
          <w:szCs w:val="23"/>
        </w:rPr>
      </w:pPr>
      <w:r w:rsidRPr="00602CF9">
        <w:rPr>
          <w:bCs/>
          <w:sz w:val="23"/>
          <w:szCs w:val="23"/>
          <w:shd w:val="clear" w:color="auto" w:fill="FFFFFF"/>
        </w:rPr>
        <w:t>Исполнитель</w:t>
      </w:r>
      <w:r w:rsidRPr="00602CF9">
        <w:rPr>
          <w:sz w:val="23"/>
          <w:szCs w:val="23"/>
          <w:shd w:val="clear" w:color="auto" w:fill="FFFFFF"/>
        </w:rPr>
        <w:t> </w:t>
      </w:r>
      <w:r w:rsidRPr="00602CF9">
        <w:rPr>
          <w:bCs/>
          <w:sz w:val="23"/>
          <w:szCs w:val="23"/>
          <w:shd w:val="clear" w:color="auto" w:fill="FFFFFF"/>
        </w:rPr>
        <w:t>приступает</w:t>
      </w:r>
      <w:r w:rsidRPr="00602CF9">
        <w:rPr>
          <w:sz w:val="23"/>
          <w:szCs w:val="23"/>
          <w:shd w:val="clear" w:color="auto" w:fill="FFFFFF"/>
        </w:rPr>
        <w:t> </w:t>
      </w:r>
      <w:r w:rsidRPr="00602CF9">
        <w:rPr>
          <w:bCs/>
          <w:sz w:val="23"/>
          <w:szCs w:val="23"/>
          <w:shd w:val="clear" w:color="auto" w:fill="FFFFFF"/>
        </w:rPr>
        <w:t>к</w:t>
      </w:r>
      <w:r w:rsidRPr="00602CF9">
        <w:rPr>
          <w:sz w:val="23"/>
          <w:szCs w:val="23"/>
          <w:shd w:val="clear" w:color="auto" w:fill="FFFFFF"/>
        </w:rPr>
        <w:t> </w:t>
      </w:r>
      <w:r w:rsidRPr="00602CF9">
        <w:rPr>
          <w:bCs/>
          <w:sz w:val="23"/>
          <w:szCs w:val="23"/>
          <w:shd w:val="clear" w:color="auto" w:fill="FFFFFF"/>
        </w:rPr>
        <w:t>оказанию</w:t>
      </w:r>
      <w:r w:rsidRPr="00602CF9">
        <w:rPr>
          <w:sz w:val="23"/>
          <w:szCs w:val="23"/>
          <w:shd w:val="clear" w:color="auto" w:fill="FFFFFF"/>
        </w:rPr>
        <w:t> </w:t>
      </w:r>
      <w:r w:rsidRPr="00602CF9">
        <w:rPr>
          <w:bCs/>
          <w:sz w:val="23"/>
          <w:szCs w:val="23"/>
          <w:shd w:val="clear" w:color="auto" w:fill="FFFFFF"/>
        </w:rPr>
        <w:t>услуг</w:t>
      </w:r>
      <w:r w:rsidRPr="00602CF9">
        <w:rPr>
          <w:sz w:val="23"/>
          <w:szCs w:val="23"/>
          <w:shd w:val="clear" w:color="auto" w:fill="FFFFFF"/>
        </w:rPr>
        <w:t> </w:t>
      </w:r>
      <w:r w:rsidRPr="00602CF9">
        <w:rPr>
          <w:bCs/>
          <w:sz w:val="23"/>
          <w:szCs w:val="23"/>
          <w:shd w:val="clear" w:color="auto" w:fill="FFFFFF"/>
        </w:rPr>
        <w:t>после</w:t>
      </w:r>
      <w:r w:rsidRPr="00602CF9">
        <w:rPr>
          <w:sz w:val="23"/>
          <w:szCs w:val="23"/>
          <w:shd w:val="clear" w:color="auto" w:fill="FFFFFF"/>
        </w:rPr>
        <w:t> </w:t>
      </w:r>
      <w:r w:rsidRPr="00602CF9">
        <w:rPr>
          <w:bCs/>
          <w:sz w:val="23"/>
          <w:szCs w:val="23"/>
          <w:shd w:val="clear" w:color="auto" w:fill="FFFFFF"/>
        </w:rPr>
        <w:t>поступления</w:t>
      </w:r>
      <w:r w:rsidRPr="00602CF9">
        <w:rPr>
          <w:sz w:val="23"/>
          <w:szCs w:val="23"/>
          <w:shd w:val="clear" w:color="auto" w:fill="FFFFFF"/>
        </w:rPr>
        <w:t> предоплаты</w:t>
      </w:r>
      <w:r w:rsidR="00994936">
        <w:rPr>
          <w:sz w:val="23"/>
          <w:szCs w:val="23"/>
          <w:shd w:val="clear" w:color="auto" w:fill="FFFFFF"/>
        </w:rPr>
        <w:t xml:space="preserve"> </w:t>
      </w:r>
      <w:r w:rsidRPr="00602CF9">
        <w:rPr>
          <w:sz w:val="23"/>
          <w:szCs w:val="23"/>
          <w:shd w:val="clear" w:color="auto" w:fill="FFFFFF"/>
        </w:rPr>
        <w:t>на расчетный счет </w:t>
      </w:r>
      <w:r w:rsidRPr="00602CF9">
        <w:rPr>
          <w:bCs/>
          <w:sz w:val="23"/>
          <w:szCs w:val="23"/>
          <w:shd w:val="clear" w:color="auto" w:fill="FFFFFF"/>
        </w:rPr>
        <w:t>Исполнителя в соответствии с п.4.2 настоящего Договора</w:t>
      </w:r>
      <w:r w:rsidR="00C34FCB" w:rsidRPr="00602CF9">
        <w:rPr>
          <w:sz w:val="23"/>
          <w:szCs w:val="23"/>
          <w:shd w:val="clear" w:color="auto" w:fill="FFFFFF"/>
        </w:rPr>
        <w:t>.</w:t>
      </w:r>
      <w:r w:rsidRPr="00602CF9">
        <w:rPr>
          <w:sz w:val="23"/>
          <w:szCs w:val="23"/>
          <w:shd w:val="clear" w:color="auto" w:fill="FFFFFF"/>
        </w:rPr>
        <w:t xml:space="preserve"> При </w:t>
      </w:r>
      <w:r w:rsidRPr="00602CF9">
        <w:rPr>
          <w:sz w:val="23"/>
          <w:szCs w:val="23"/>
        </w:rPr>
        <w:t>оказании услуг, указанных в п. 1.1. настоящего Договора Исполнитель руководствуется Положением.</w:t>
      </w:r>
    </w:p>
    <w:p w14:paraId="0BDB9BAB" w14:textId="77777777" w:rsidR="004B7AFD" w:rsidRPr="00602CF9" w:rsidRDefault="004B7AFD" w:rsidP="001E205B">
      <w:pPr>
        <w:numPr>
          <w:ilvl w:val="1"/>
          <w:numId w:val="22"/>
        </w:numPr>
        <w:ind w:left="0" w:firstLine="567"/>
        <w:contextualSpacing/>
        <w:jc w:val="both"/>
        <w:rPr>
          <w:sz w:val="23"/>
          <w:szCs w:val="23"/>
        </w:rPr>
      </w:pPr>
      <w:r w:rsidRPr="00602CF9">
        <w:rPr>
          <w:sz w:val="23"/>
          <w:szCs w:val="23"/>
        </w:rPr>
        <w:t>В целях выполнения обязательств, предусмотренных п. 1.1. настоящего Договора Исполнитель:</w:t>
      </w:r>
    </w:p>
    <w:p w14:paraId="02EFAE84" w14:textId="77777777" w:rsidR="004B7AFD" w:rsidRPr="00602CF9" w:rsidRDefault="004B7AFD" w:rsidP="004B7AFD">
      <w:pPr>
        <w:suppressAutoHyphens w:val="0"/>
        <w:jc w:val="both"/>
        <w:rPr>
          <w:sz w:val="23"/>
          <w:szCs w:val="23"/>
        </w:rPr>
      </w:pPr>
      <w:r w:rsidRPr="00602CF9">
        <w:rPr>
          <w:sz w:val="23"/>
          <w:szCs w:val="23"/>
        </w:rPr>
        <w:t>- рассматривает представленное Заявление и приложенные к нему документы;</w:t>
      </w:r>
    </w:p>
    <w:p w14:paraId="4006A4B1" w14:textId="77777777" w:rsidR="001E205B" w:rsidRPr="00602CF9" w:rsidRDefault="004B7AFD" w:rsidP="001E205B">
      <w:pPr>
        <w:suppressAutoHyphens w:val="0"/>
        <w:jc w:val="both"/>
        <w:rPr>
          <w:sz w:val="23"/>
          <w:szCs w:val="23"/>
        </w:rPr>
      </w:pPr>
      <w:r w:rsidRPr="00602CF9">
        <w:rPr>
          <w:sz w:val="23"/>
          <w:szCs w:val="23"/>
        </w:rPr>
        <w:t>- в случае положительной оценки представленных в Заявлении документов осуществляет</w:t>
      </w:r>
      <w:r w:rsidR="00106A08" w:rsidRPr="00602CF9">
        <w:rPr>
          <w:sz w:val="23"/>
          <w:szCs w:val="23"/>
        </w:rPr>
        <w:t>ся</w:t>
      </w:r>
      <w:r w:rsidRPr="00602CF9">
        <w:rPr>
          <w:sz w:val="23"/>
          <w:szCs w:val="23"/>
        </w:rPr>
        <w:t xml:space="preserve"> </w:t>
      </w:r>
    </w:p>
    <w:p w14:paraId="59E8F09F" w14:textId="77777777" w:rsidR="001E205B" w:rsidRPr="00602CF9" w:rsidRDefault="004B7AFD" w:rsidP="001E205B">
      <w:pPr>
        <w:suppressAutoHyphens w:val="0"/>
        <w:jc w:val="both"/>
        <w:rPr>
          <w:sz w:val="23"/>
          <w:szCs w:val="23"/>
        </w:rPr>
      </w:pPr>
      <w:r w:rsidRPr="00602CF9">
        <w:rPr>
          <w:sz w:val="23"/>
          <w:szCs w:val="23"/>
        </w:rPr>
        <w:t>выездная проверка предприятия;</w:t>
      </w:r>
    </w:p>
    <w:p w14:paraId="5863D7D5" w14:textId="77777777" w:rsidR="004B7AFD" w:rsidRPr="00602CF9" w:rsidRDefault="004B7AFD" w:rsidP="001E205B">
      <w:pPr>
        <w:suppressAutoHyphens w:val="0"/>
        <w:jc w:val="both"/>
        <w:rPr>
          <w:sz w:val="23"/>
          <w:szCs w:val="23"/>
        </w:rPr>
      </w:pPr>
      <w:r w:rsidRPr="00602CF9">
        <w:rPr>
          <w:sz w:val="23"/>
          <w:szCs w:val="23"/>
        </w:rPr>
        <w:t xml:space="preserve">- в случае положительной оценки выездной проверки составляется </w:t>
      </w:r>
      <w:r w:rsidR="00EF13F2" w:rsidRPr="00602CF9">
        <w:rPr>
          <w:sz w:val="23"/>
          <w:szCs w:val="23"/>
        </w:rPr>
        <w:t xml:space="preserve">и </w:t>
      </w:r>
      <w:r w:rsidRPr="00602CF9">
        <w:rPr>
          <w:sz w:val="23"/>
          <w:szCs w:val="23"/>
        </w:rPr>
        <w:t xml:space="preserve">выдается акт экспертизы/СТ-1/ акт экспертизы на компоненты/акт о проведении оценки в течение 20 рабочих дней. </w:t>
      </w:r>
    </w:p>
    <w:p w14:paraId="095BD894" w14:textId="77777777" w:rsidR="00602CF9" w:rsidRPr="00602CF9" w:rsidRDefault="00602CF9" w:rsidP="00602CF9">
      <w:pPr>
        <w:pStyle w:val="Default"/>
        <w:ind w:firstLine="567"/>
        <w:jc w:val="both"/>
        <w:rPr>
          <w:rFonts w:eastAsia="Times New Roman"/>
          <w:sz w:val="23"/>
          <w:szCs w:val="23"/>
          <w:lang w:eastAsia="ru-RU"/>
        </w:rPr>
      </w:pPr>
      <w:r w:rsidRPr="00602CF9">
        <w:rPr>
          <w:sz w:val="23"/>
          <w:szCs w:val="23"/>
        </w:rPr>
        <w:t xml:space="preserve">3.3. </w:t>
      </w:r>
      <w:r w:rsidRPr="00602CF9">
        <w:rPr>
          <w:rFonts w:eastAsia="Times New Roman"/>
          <w:sz w:val="23"/>
          <w:szCs w:val="23"/>
          <w:lang w:eastAsia="ru-RU"/>
        </w:rPr>
        <w:t xml:space="preserve">К </w:t>
      </w:r>
      <w:r w:rsidRPr="00602CF9">
        <w:rPr>
          <w:sz w:val="23"/>
          <w:szCs w:val="23"/>
        </w:rPr>
        <w:t xml:space="preserve">акту экспертизы/СТ-1/ акту экспертизы на компоненты/акту о проведении оценки </w:t>
      </w:r>
      <w:r w:rsidRPr="00602CF9">
        <w:rPr>
          <w:rFonts w:eastAsia="Times New Roman"/>
          <w:sz w:val="23"/>
          <w:szCs w:val="23"/>
          <w:lang w:eastAsia="ru-RU"/>
        </w:rPr>
        <w:t xml:space="preserve">составляется приложение с обоснованием выполнения требований, предусмотренных Постановлением № 719, которое является его неотъемлемой частью. </w:t>
      </w:r>
    </w:p>
    <w:p w14:paraId="23906335" w14:textId="77777777" w:rsidR="009C5A74" w:rsidRDefault="009C5A74" w:rsidP="009C5A74">
      <w:pPr>
        <w:pStyle w:val="Default"/>
        <w:ind w:firstLine="567"/>
        <w:jc w:val="both"/>
        <w:rPr>
          <w:rFonts w:eastAsia="Times New Roman"/>
          <w:sz w:val="23"/>
          <w:szCs w:val="23"/>
          <w:lang w:eastAsia="ru-RU"/>
        </w:rPr>
      </w:pPr>
    </w:p>
    <w:p w14:paraId="753ABFFE" w14:textId="77777777" w:rsidR="002169AE" w:rsidRDefault="002169AE" w:rsidP="009C5A74">
      <w:pPr>
        <w:pStyle w:val="Default"/>
        <w:ind w:firstLine="567"/>
        <w:jc w:val="both"/>
        <w:rPr>
          <w:rFonts w:eastAsia="Times New Roman"/>
          <w:sz w:val="23"/>
          <w:szCs w:val="23"/>
          <w:lang w:eastAsia="ru-RU"/>
        </w:rPr>
      </w:pPr>
    </w:p>
    <w:p w14:paraId="69E46802" w14:textId="77777777" w:rsidR="00602CF9" w:rsidRDefault="00602CF9" w:rsidP="009C5A74">
      <w:pPr>
        <w:pStyle w:val="Default"/>
        <w:ind w:firstLine="567"/>
        <w:jc w:val="both"/>
        <w:rPr>
          <w:rFonts w:eastAsia="Times New Roman"/>
          <w:sz w:val="23"/>
          <w:szCs w:val="23"/>
          <w:lang w:eastAsia="ru-RU"/>
        </w:rPr>
      </w:pPr>
    </w:p>
    <w:p w14:paraId="7A7714ED" w14:textId="77777777" w:rsidR="00602CF9" w:rsidRPr="00602CF9" w:rsidRDefault="00602CF9" w:rsidP="009C5A74">
      <w:pPr>
        <w:pStyle w:val="Default"/>
        <w:ind w:firstLine="567"/>
        <w:jc w:val="both"/>
        <w:rPr>
          <w:rFonts w:eastAsia="Times New Roman"/>
          <w:sz w:val="23"/>
          <w:szCs w:val="23"/>
          <w:lang w:eastAsia="ru-RU"/>
        </w:rPr>
      </w:pPr>
    </w:p>
    <w:p w14:paraId="456AC022" w14:textId="58F79402" w:rsidR="009C5A74" w:rsidRPr="00602CF9" w:rsidRDefault="009C5A74" w:rsidP="009C5A74">
      <w:pPr>
        <w:ind w:firstLine="567"/>
        <w:jc w:val="both"/>
        <w:rPr>
          <w:sz w:val="23"/>
          <w:szCs w:val="23"/>
        </w:rPr>
      </w:pPr>
      <w:r w:rsidRPr="00602CF9">
        <w:rPr>
          <w:sz w:val="23"/>
          <w:szCs w:val="23"/>
        </w:rPr>
        <w:t>_______________/</w:t>
      </w:r>
      <w:r w:rsidR="00964EF0" w:rsidRPr="00964EF0">
        <w:rPr>
          <w:sz w:val="23"/>
          <w:szCs w:val="23"/>
        </w:rPr>
        <w:t xml:space="preserve"> </w:t>
      </w:r>
      <w:r w:rsidR="00964EF0">
        <w:rPr>
          <w:sz w:val="23"/>
          <w:szCs w:val="23"/>
        </w:rPr>
        <w:t>Д.Б. Королев</w:t>
      </w:r>
      <w:r w:rsidRPr="00602CF9">
        <w:rPr>
          <w:sz w:val="23"/>
          <w:szCs w:val="23"/>
        </w:rPr>
        <w:t xml:space="preserve">                                               </w:t>
      </w:r>
      <w:r w:rsidRPr="00602CF9">
        <w:rPr>
          <w:b/>
          <w:sz w:val="23"/>
          <w:szCs w:val="23"/>
        </w:rPr>
        <w:t>__________________</w:t>
      </w:r>
      <w:r w:rsidR="00964EF0">
        <w:rPr>
          <w:sz w:val="23"/>
          <w:szCs w:val="23"/>
        </w:rPr>
        <w:t>__ /__________</w:t>
      </w:r>
    </w:p>
    <w:p w14:paraId="2B59B1E4" w14:textId="77777777" w:rsidR="009C5A74" w:rsidRPr="00602CF9" w:rsidRDefault="009C5A74" w:rsidP="001E205B">
      <w:pPr>
        <w:suppressAutoHyphens w:val="0"/>
        <w:jc w:val="both"/>
        <w:rPr>
          <w:sz w:val="23"/>
          <w:szCs w:val="23"/>
        </w:rPr>
      </w:pPr>
    </w:p>
    <w:p w14:paraId="2B0A53FE" w14:textId="77777777" w:rsidR="004B7AFD" w:rsidRPr="00602CF9" w:rsidRDefault="004B7AFD" w:rsidP="00CD43C6">
      <w:pPr>
        <w:ind w:firstLine="567"/>
        <w:jc w:val="both"/>
        <w:rPr>
          <w:color w:val="000000"/>
          <w:sz w:val="23"/>
          <w:szCs w:val="23"/>
          <w:lang w:eastAsia="ru-RU"/>
        </w:rPr>
      </w:pPr>
      <w:r w:rsidRPr="00602CF9">
        <w:rPr>
          <w:sz w:val="23"/>
          <w:szCs w:val="23"/>
        </w:rPr>
        <w:t>3.</w:t>
      </w:r>
      <w:r w:rsidR="00AA1027" w:rsidRPr="00602CF9">
        <w:rPr>
          <w:sz w:val="23"/>
          <w:szCs w:val="23"/>
        </w:rPr>
        <w:t>4</w:t>
      </w:r>
      <w:r w:rsidRPr="00602CF9">
        <w:rPr>
          <w:sz w:val="23"/>
          <w:szCs w:val="23"/>
        </w:rPr>
        <w:t>. Акт экспертизы/СТ-1/ акт экспертизы на компоненты/акт о проведении оценки</w:t>
      </w:r>
      <w:r w:rsidRPr="00602CF9">
        <w:rPr>
          <w:color w:val="000000"/>
          <w:sz w:val="23"/>
          <w:szCs w:val="23"/>
          <w:lang w:eastAsia="ru-RU"/>
        </w:rPr>
        <w:t xml:space="preserve"> могут быть подписаны усиленной квалифицированной электронной подписью эксперта уполномоченной ТПП. Такой акт признается равнозначным акту, составленному на бумажном носителе, подписанному собственноручной подписью эксперта и заверенным печатью уполномоченной ТПП.</w:t>
      </w:r>
    </w:p>
    <w:p w14:paraId="4644FAC9" w14:textId="77777777" w:rsidR="008844DC" w:rsidRPr="00602CF9" w:rsidRDefault="00AA1027" w:rsidP="00CD43C6">
      <w:pPr>
        <w:ind w:firstLine="567"/>
        <w:jc w:val="both"/>
        <w:rPr>
          <w:strike/>
          <w:sz w:val="23"/>
          <w:szCs w:val="23"/>
          <w:highlight w:val="yellow"/>
        </w:rPr>
      </w:pPr>
      <w:r w:rsidRPr="00602CF9">
        <w:rPr>
          <w:sz w:val="23"/>
          <w:szCs w:val="23"/>
        </w:rPr>
        <w:t>3.5</w:t>
      </w:r>
      <w:r w:rsidR="00797699" w:rsidRPr="00602CF9">
        <w:rPr>
          <w:sz w:val="23"/>
          <w:szCs w:val="23"/>
        </w:rPr>
        <w:t>.</w:t>
      </w:r>
      <w:r w:rsidR="00876520" w:rsidRPr="00602CF9">
        <w:rPr>
          <w:sz w:val="23"/>
          <w:szCs w:val="23"/>
        </w:rPr>
        <w:t xml:space="preserve"> </w:t>
      </w:r>
      <w:r w:rsidR="0077589F" w:rsidRPr="00602CF9">
        <w:rPr>
          <w:sz w:val="23"/>
          <w:szCs w:val="23"/>
        </w:rPr>
        <w:t>А</w:t>
      </w:r>
      <w:r w:rsidR="000D4705" w:rsidRPr="00602CF9">
        <w:rPr>
          <w:sz w:val="23"/>
          <w:szCs w:val="23"/>
        </w:rPr>
        <w:t>кт экспертизы/СТ-1/ акт экспертизы на компоненты/акт о проведении оценки</w:t>
      </w:r>
      <w:r w:rsidR="0077589F" w:rsidRPr="00602CF9">
        <w:rPr>
          <w:sz w:val="23"/>
          <w:szCs w:val="23"/>
        </w:rPr>
        <w:t>, выданные Исполнителем,</w:t>
      </w:r>
      <w:r w:rsidR="000D4705" w:rsidRPr="00602CF9">
        <w:rPr>
          <w:sz w:val="23"/>
          <w:szCs w:val="23"/>
        </w:rPr>
        <w:t xml:space="preserve"> действуют в установленные сроки при условии, что</w:t>
      </w:r>
      <w:r w:rsidR="00DC36CC" w:rsidRPr="00602CF9">
        <w:rPr>
          <w:sz w:val="23"/>
          <w:szCs w:val="23"/>
        </w:rPr>
        <w:t xml:space="preserve"> в течени</w:t>
      </w:r>
      <w:r w:rsidR="00AD16EE" w:rsidRPr="00602CF9">
        <w:rPr>
          <w:sz w:val="23"/>
          <w:szCs w:val="23"/>
        </w:rPr>
        <w:t>е</w:t>
      </w:r>
      <w:r w:rsidR="00DC36CC" w:rsidRPr="00602CF9">
        <w:rPr>
          <w:sz w:val="23"/>
          <w:szCs w:val="23"/>
        </w:rPr>
        <w:t xml:space="preserve"> указанного срока промышленная продукция соответствует требования</w:t>
      </w:r>
      <w:r w:rsidR="00575DEA" w:rsidRPr="00602CF9">
        <w:rPr>
          <w:sz w:val="23"/>
          <w:szCs w:val="23"/>
        </w:rPr>
        <w:t>м</w:t>
      </w:r>
      <w:r w:rsidR="00DC36CC" w:rsidRPr="00602CF9">
        <w:rPr>
          <w:sz w:val="23"/>
          <w:szCs w:val="23"/>
        </w:rPr>
        <w:t>, предусмотренным Постановлени</w:t>
      </w:r>
      <w:r w:rsidR="008844DC" w:rsidRPr="00602CF9">
        <w:rPr>
          <w:sz w:val="23"/>
          <w:szCs w:val="23"/>
        </w:rPr>
        <w:t>ем</w:t>
      </w:r>
      <w:r w:rsidR="00DC36CC" w:rsidRPr="00602CF9">
        <w:rPr>
          <w:sz w:val="23"/>
          <w:szCs w:val="23"/>
        </w:rPr>
        <w:t xml:space="preserve"> № 719</w:t>
      </w:r>
      <w:r w:rsidR="008844DC" w:rsidRPr="00602CF9">
        <w:rPr>
          <w:sz w:val="23"/>
          <w:szCs w:val="23"/>
        </w:rPr>
        <w:t>.</w:t>
      </w:r>
    </w:p>
    <w:p w14:paraId="5F55BDBF" w14:textId="77777777" w:rsidR="00876520" w:rsidRPr="00602CF9" w:rsidRDefault="00AA1027" w:rsidP="00CD43C6">
      <w:pPr>
        <w:ind w:firstLine="567"/>
        <w:jc w:val="both"/>
        <w:rPr>
          <w:sz w:val="23"/>
          <w:szCs w:val="23"/>
        </w:rPr>
      </w:pPr>
      <w:r w:rsidRPr="00602CF9">
        <w:rPr>
          <w:sz w:val="23"/>
          <w:szCs w:val="23"/>
        </w:rPr>
        <w:t>3.6</w:t>
      </w:r>
      <w:r w:rsidR="006D66E3" w:rsidRPr="00602CF9">
        <w:rPr>
          <w:sz w:val="23"/>
          <w:szCs w:val="23"/>
        </w:rPr>
        <w:t>.</w:t>
      </w:r>
      <w:r w:rsidR="00DC36CC" w:rsidRPr="00602CF9">
        <w:rPr>
          <w:sz w:val="23"/>
          <w:szCs w:val="23"/>
        </w:rPr>
        <w:t xml:space="preserve"> </w:t>
      </w:r>
      <w:r w:rsidR="002A3221" w:rsidRPr="00602CF9">
        <w:rPr>
          <w:sz w:val="23"/>
          <w:szCs w:val="23"/>
        </w:rPr>
        <w:t>П</w:t>
      </w:r>
      <w:r w:rsidR="00876520" w:rsidRPr="00602CF9">
        <w:rPr>
          <w:sz w:val="23"/>
          <w:szCs w:val="23"/>
        </w:rPr>
        <w:t xml:space="preserve">ри невозможности </w:t>
      </w:r>
      <w:r w:rsidR="002A3221" w:rsidRPr="00602CF9">
        <w:rPr>
          <w:sz w:val="23"/>
          <w:szCs w:val="23"/>
        </w:rPr>
        <w:t>оказания</w:t>
      </w:r>
      <w:r w:rsidR="00876520" w:rsidRPr="00602CF9">
        <w:rPr>
          <w:sz w:val="23"/>
          <w:szCs w:val="23"/>
        </w:rPr>
        <w:t xml:space="preserve"> </w:t>
      </w:r>
      <w:r w:rsidR="002A3221" w:rsidRPr="00602CF9">
        <w:rPr>
          <w:sz w:val="23"/>
          <w:szCs w:val="23"/>
        </w:rPr>
        <w:t>услуг</w:t>
      </w:r>
      <w:r w:rsidR="00876520" w:rsidRPr="00602CF9">
        <w:rPr>
          <w:sz w:val="23"/>
          <w:szCs w:val="23"/>
        </w:rPr>
        <w:t xml:space="preserve"> по</w:t>
      </w:r>
      <w:r w:rsidR="002A3221" w:rsidRPr="00602CF9">
        <w:rPr>
          <w:sz w:val="23"/>
          <w:szCs w:val="23"/>
        </w:rPr>
        <w:t xml:space="preserve"> проведению экспертизы и</w:t>
      </w:r>
      <w:r w:rsidR="00876520" w:rsidRPr="00602CF9">
        <w:rPr>
          <w:sz w:val="23"/>
          <w:szCs w:val="23"/>
        </w:rPr>
        <w:t xml:space="preserve"> выдаче </w:t>
      </w:r>
      <w:r w:rsidR="002A3221" w:rsidRPr="00602CF9">
        <w:rPr>
          <w:sz w:val="23"/>
          <w:szCs w:val="23"/>
        </w:rPr>
        <w:t>Акта экспертизы/СТ-1/ акта экспертизы на компоненты/акта о проведении оценки</w:t>
      </w:r>
      <w:r w:rsidR="00876520" w:rsidRPr="00602CF9">
        <w:rPr>
          <w:sz w:val="23"/>
          <w:szCs w:val="23"/>
        </w:rPr>
        <w:t xml:space="preserve"> </w:t>
      </w:r>
      <w:r w:rsidR="002A3221" w:rsidRPr="00602CF9">
        <w:rPr>
          <w:sz w:val="23"/>
          <w:szCs w:val="23"/>
        </w:rPr>
        <w:t xml:space="preserve">по причине </w:t>
      </w:r>
      <w:proofErr w:type="gramStart"/>
      <w:r w:rsidR="002A3221" w:rsidRPr="00602CF9">
        <w:rPr>
          <w:sz w:val="23"/>
          <w:szCs w:val="23"/>
        </w:rPr>
        <w:t>не соответствия</w:t>
      </w:r>
      <w:proofErr w:type="gramEnd"/>
      <w:r w:rsidR="00876520" w:rsidRPr="00602CF9">
        <w:rPr>
          <w:sz w:val="23"/>
          <w:szCs w:val="23"/>
        </w:rPr>
        <w:t xml:space="preserve"> </w:t>
      </w:r>
      <w:r w:rsidR="00106A08" w:rsidRPr="00602CF9">
        <w:rPr>
          <w:sz w:val="23"/>
          <w:szCs w:val="23"/>
        </w:rPr>
        <w:t xml:space="preserve">требованиям </w:t>
      </w:r>
      <w:r w:rsidR="00876520" w:rsidRPr="00602CF9">
        <w:rPr>
          <w:sz w:val="23"/>
          <w:szCs w:val="23"/>
        </w:rPr>
        <w:t>П</w:t>
      </w:r>
      <w:r w:rsidR="00DC36CC" w:rsidRPr="00602CF9">
        <w:rPr>
          <w:sz w:val="23"/>
          <w:szCs w:val="23"/>
        </w:rPr>
        <w:t>остановлени</w:t>
      </w:r>
      <w:r w:rsidR="00106A08" w:rsidRPr="00602CF9">
        <w:rPr>
          <w:sz w:val="23"/>
          <w:szCs w:val="23"/>
        </w:rPr>
        <w:t>я</w:t>
      </w:r>
      <w:r w:rsidR="00DC36CC" w:rsidRPr="00602CF9">
        <w:rPr>
          <w:sz w:val="23"/>
          <w:szCs w:val="23"/>
        </w:rPr>
        <w:t xml:space="preserve"> № </w:t>
      </w:r>
      <w:r w:rsidR="00876520" w:rsidRPr="00602CF9">
        <w:rPr>
          <w:sz w:val="23"/>
          <w:szCs w:val="23"/>
        </w:rPr>
        <w:t>719</w:t>
      </w:r>
      <w:r w:rsidR="001A67A6" w:rsidRPr="00602CF9">
        <w:rPr>
          <w:sz w:val="23"/>
          <w:szCs w:val="23"/>
        </w:rPr>
        <w:t xml:space="preserve"> -</w:t>
      </w:r>
      <w:r w:rsidR="00876520" w:rsidRPr="00602CF9">
        <w:rPr>
          <w:sz w:val="23"/>
          <w:szCs w:val="23"/>
        </w:rPr>
        <w:t xml:space="preserve"> </w:t>
      </w:r>
      <w:r w:rsidR="002A3221" w:rsidRPr="00602CF9">
        <w:rPr>
          <w:sz w:val="23"/>
          <w:szCs w:val="23"/>
        </w:rPr>
        <w:t xml:space="preserve">Исполнитель </w:t>
      </w:r>
      <w:r w:rsidR="00876520" w:rsidRPr="00602CF9">
        <w:rPr>
          <w:sz w:val="23"/>
          <w:szCs w:val="23"/>
        </w:rPr>
        <w:t>оформ</w:t>
      </w:r>
      <w:r w:rsidR="002A3221" w:rsidRPr="00602CF9">
        <w:rPr>
          <w:sz w:val="23"/>
          <w:szCs w:val="23"/>
        </w:rPr>
        <w:t>ляет и направляет</w:t>
      </w:r>
      <w:r w:rsidR="00876520" w:rsidRPr="00602CF9">
        <w:rPr>
          <w:sz w:val="23"/>
          <w:szCs w:val="23"/>
        </w:rPr>
        <w:t xml:space="preserve"> </w:t>
      </w:r>
      <w:r w:rsidR="002A3221" w:rsidRPr="00602CF9">
        <w:rPr>
          <w:sz w:val="23"/>
          <w:szCs w:val="23"/>
        </w:rPr>
        <w:t>Заявителю мотивированны</w:t>
      </w:r>
      <w:r w:rsidR="005E7BB1" w:rsidRPr="00602CF9">
        <w:rPr>
          <w:sz w:val="23"/>
          <w:szCs w:val="23"/>
        </w:rPr>
        <w:t>й</w:t>
      </w:r>
      <w:r w:rsidR="00876520" w:rsidRPr="00602CF9">
        <w:rPr>
          <w:sz w:val="23"/>
          <w:szCs w:val="23"/>
        </w:rPr>
        <w:t xml:space="preserve"> отказ.</w:t>
      </w:r>
    </w:p>
    <w:p w14:paraId="775D2239" w14:textId="77777777" w:rsidR="001325A8" w:rsidRPr="00602CF9" w:rsidRDefault="00356E06" w:rsidP="001325A8">
      <w:pPr>
        <w:jc w:val="center"/>
        <w:rPr>
          <w:b/>
          <w:sz w:val="23"/>
          <w:szCs w:val="23"/>
        </w:rPr>
      </w:pPr>
      <w:r w:rsidRPr="00602CF9">
        <w:rPr>
          <w:b/>
          <w:sz w:val="23"/>
          <w:szCs w:val="23"/>
        </w:rPr>
        <w:t>4</w:t>
      </w:r>
      <w:r w:rsidR="001325A8" w:rsidRPr="00602CF9">
        <w:rPr>
          <w:b/>
          <w:sz w:val="23"/>
          <w:szCs w:val="23"/>
        </w:rPr>
        <w:t>. Стоимость услуг и порядок расчетов</w:t>
      </w:r>
    </w:p>
    <w:p w14:paraId="4AF6DCBE" w14:textId="77777777" w:rsidR="007142D6" w:rsidRPr="000966C4" w:rsidRDefault="001325A8" w:rsidP="00CD43C6">
      <w:pPr>
        <w:pStyle w:val="af3"/>
        <w:ind w:firstLine="567"/>
        <w:jc w:val="both"/>
        <w:rPr>
          <w:rFonts w:ascii="Times New Roman" w:hAnsi="Times New Roman"/>
          <w:sz w:val="23"/>
          <w:szCs w:val="23"/>
        </w:rPr>
      </w:pPr>
      <w:r w:rsidRPr="000966C4">
        <w:rPr>
          <w:rFonts w:ascii="Times New Roman" w:hAnsi="Times New Roman"/>
          <w:sz w:val="23"/>
          <w:szCs w:val="23"/>
        </w:rPr>
        <w:t xml:space="preserve">4.1. </w:t>
      </w:r>
      <w:r w:rsidR="004F6C28" w:rsidRPr="000966C4">
        <w:rPr>
          <w:rFonts w:ascii="Times New Roman" w:eastAsia="Times New Roman" w:hAnsi="Times New Roman"/>
          <w:sz w:val="23"/>
          <w:szCs w:val="23"/>
          <w:lang w:eastAsia="ru-RU"/>
        </w:rPr>
        <w:t xml:space="preserve">Оплата услуг взимается в </w:t>
      </w:r>
      <w:r w:rsidR="00AA7C84" w:rsidRPr="000966C4">
        <w:rPr>
          <w:rFonts w:ascii="Times New Roman" w:eastAsia="Times New Roman" w:hAnsi="Times New Roman"/>
          <w:sz w:val="23"/>
          <w:szCs w:val="23"/>
          <w:lang w:eastAsia="ru-RU"/>
        </w:rPr>
        <w:t xml:space="preserve">соответствии с </w:t>
      </w:r>
      <w:r w:rsidR="000F71F9" w:rsidRPr="000966C4">
        <w:rPr>
          <w:rFonts w:ascii="Times New Roman" w:eastAsia="Times New Roman" w:hAnsi="Times New Roman"/>
          <w:sz w:val="23"/>
          <w:szCs w:val="23"/>
          <w:lang w:eastAsia="ru-RU"/>
        </w:rPr>
        <w:t xml:space="preserve">тарифами, </w:t>
      </w:r>
      <w:r w:rsidR="004F6C28" w:rsidRPr="000966C4">
        <w:rPr>
          <w:rFonts w:ascii="Times New Roman" w:eastAsia="Times New Roman" w:hAnsi="Times New Roman"/>
          <w:sz w:val="23"/>
          <w:szCs w:val="23"/>
          <w:lang w:eastAsia="ru-RU"/>
        </w:rPr>
        <w:t xml:space="preserve">установленными </w:t>
      </w:r>
      <w:r w:rsidR="00E3456C" w:rsidRPr="000966C4">
        <w:rPr>
          <w:rFonts w:ascii="Times New Roman" w:eastAsia="Times New Roman" w:hAnsi="Times New Roman"/>
          <w:sz w:val="23"/>
          <w:szCs w:val="23"/>
          <w:lang w:eastAsia="ru-RU"/>
        </w:rPr>
        <w:t xml:space="preserve">ТПП </w:t>
      </w:r>
      <w:r w:rsidR="00C16BFC" w:rsidRPr="000966C4">
        <w:rPr>
          <w:rFonts w:ascii="Times New Roman" w:eastAsia="Times New Roman" w:hAnsi="Times New Roman"/>
          <w:sz w:val="23"/>
          <w:szCs w:val="23"/>
          <w:lang w:eastAsia="ru-RU"/>
        </w:rPr>
        <w:t>Саратовской области</w:t>
      </w:r>
      <w:r w:rsidR="004F6C28" w:rsidRPr="000966C4">
        <w:rPr>
          <w:rFonts w:ascii="Times New Roman" w:eastAsia="Times New Roman" w:hAnsi="Times New Roman"/>
          <w:sz w:val="23"/>
          <w:szCs w:val="23"/>
          <w:lang w:eastAsia="ru-RU"/>
        </w:rPr>
        <w:t xml:space="preserve">. </w:t>
      </w:r>
      <w:r w:rsidR="001A67A6" w:rsidRPr="000966C4">
        <w:rPr>
          <w:rFonts w:ascii="Times New Roman" w:eastAsia="Times New Roman" w:hAnsi="Times New Roman"/>
          <w:sz w:val="23"/>
          <w:szCs w:val="23"/>
          <w:lang w:eastAsia="ru-RU"/>
        </w:rPr>
        <w:t>Общая стоимость услуг указывается Исполнителем в спецификации по форме, утвержденной в приложении № 1 к настоящему Договору.</w:t>
      </w:r>
    </w:p>
    <w:p w14:paraId="7B7F3E8F" w14:textId="478F97F4" w:rsidR="003B700A" w:rsidRDefault="009563B6" w:rsidP="00805014">
      <w:pPr>
        <w:ind w:firstLine="567"/>
        <w:jc w:val="both"/>
        <w:rPr>
          <w:sz w:val="23"/>
          <w:szCs w:val="23"/>
        </w:rPr>
      </w:pPr>
      <w:r w:rsidRPr="000966C4">
        <w:rPr>
          <w:sz w:val="23"/>
          <w:szCs w:val="23"/>
        </w:rPr>
        <w:t xml:space="preserve">4.2. </w:t>
      </w:r>
      <w:r w:rsidRPr="00171378">
        <w:rPr>
          <w:sz w:val="23"/>
          <w:szCs w:val="23"/>
        </w:rPr>
        <w:t xml:space="preserve">Оплата </w:t>
      </w:r>
      <w:r w:rsidR="007E2149" w:rsidRPr="00171378">
        <w:rPr>
          <w:sz w:val="23"/>
          <w:szCs w:val="23"/>
        </w:rPr>
        <w:t xml:space="preserve">услуг </w:t>
      </w:r>
      <w:r w:rsidRPr="00171378">
        <w:rPr>
          <w:sz w:val="23"/>
          <w:szCs w:val="23"/>
        </w:rPr>
        <w:t xml:space="preserve">осуществляется </w:t>
      </w:r>
      <w:r w:rsidR="00B75F23" w:rsidRPr="00171378">
        <w:rPr>
          <w:sz w:val="23"/>
          <w:szCs w:val="23"/>
        </w:rPr>
        <w:t xml:space="preserve">в </w:t>
      </w:r>
      <w:r w:rsidR="00997C9F" w:rsidRPr="00171378">
        <w:rPr>
          <w:sz w:val="23"/>
          <w:szCs w:val="23"/>
        </w:rPr>
        <w:t>форме</w:t>
      </w:r>
      <w:r w:rsidR="00345BEE" w:rsidRPr="00171378">
        <w:rPr>
          <w:sz w:val="23"/>
          <w:szCs w:val="23"/>
        </w:rPr>
        <w:t xml:space="preserve"> аванса</w:t>
      </w:r>
      <w:r w:rsidR="00997C9F" w:rsidRPr="00171378">
        <w:rPr>
          <w:sz w:val="23"/>
          <w:szCs w:val="23"/>
        </w:rPr>
        <w:t xml:space="preserve"> </w:t>
      </w:r>
      <w:r w:rsidR="00345BEE" w:rsidRPr="00171378">
        <w:rPr>
          <w:sz w:val="23"/>
          <w:szCs w:val="23"/>
        </w:rPr>
        <w:t>3</w:t>
      </w:r>
      <w:r w:rsidR="00997C9F" w:rsidRPr="00171378">
        <w:rPr>
          <w:sz w:val="23"/>
          <w:szCs w:val="23"/>
        </w:rPr>
        <w:t>0%</w:t>
      </w:r>
      <w:r w:rsidR="00345BEE">
        <w:rPr>
          <w:sz w:val="23"/>
          <w:szCs w:val="23"/>
        </w:rPr>
        <w:t xml:space="preserve"> </w:t>
      </w:r>
      <w:r w:rsidR="00345BEE" w:rsidRPr="00345BEE">
        <w:rPr>
          <w:sz w:val="23"/>
          <w:szCs w:val="23"/>
        </w:rPr>
        <w:t xml:space="preserve">от цены </w:t>
      </w:r>
      <w:r w:rsidR="00345BEE">
        <w:rPr>
          <w:sz w:val="23"/>
          <w:szCs w:val="23"/>
        </w:rPr>
        <w:t>Договора</w:t>
      </w:r>
      <w:r w:rsidR="00997C9F" w:rsidRPr="000966C4">
        <w:rPr>
          <w:sz w:val="23"/>
          <w:szCs w:val="23"/>
        </w:rPr>
        <w:t xml:space="preserve"> </w:t>
      </w:r>
      <w:r w:rsidR="00704258" w:rsidRPr="000966C4">
        <w:rPr>
          <w:sz w:val="23"/>
          <w:szCs w:val="23"/>
        </w:rPr>
        <w:t>на основании,</w:t>
      </w:r>
      <w:r w:rsidRPr="000966C4">
        <w:rPr>
          <w:sz w:val="23"/>
          <w:szCs w:val="23"/>
        </w:rPr>
        <w:t xml:space="preserve"> выставленн</w:t>
      </w:r>
      <w:r w:rsidR="00997C9F" w:rsidRPr="000966C4">
        <w:rPr>
          <w:sz w:val="23"/>
          <w:szCs w:val="23"/>
        </w:rPr>
        <w:t>ого Исполнителем счета</w:t>
      </w:r>
      <w:r w:rsidRPr="000966C4">
        <w:rPr>
          <w:sz w:val="23"/>
          <w:szCs w:val="23"/>
        </w:rPr>
        <w:t xml:space="preserve"> путем перечисления денежных средств на расчетный счет Исполнителя, в течение </w:t>
      </w:r>
      <w:r w:rsidR="00345BEE">
        <w:rPr>
          <w:sz w:val="23"/>
          <w:szCs w:val="23"/>
        </w:rPr>
        <w:t>7</w:t>
      </w:r>
      <w:r w:rsidRPr="000966C4">
        <w:rPr>
          <w:sz w:val="23"/>
          <w:szCs w:val="23"/>
        </w:rPr>
        <w:t xml:space="preserve"> рабочих д</w:t>
      </w:r>
      <w:r w:rsidR="006C42C6" w:rsidRPr="000966C4">
        <w:rPr>
          <w:sz w:val="23"/>
          <w:szCs w:val="23"/>
        </w:rPr>
        <w:t>ней с момента выставления счета.</w:t>
      </w:r>
      <w:r w:rsidR="00345BEE" w:rsidRPr="00345BEE">
        <w:t xml:space="preserve"> </w:t>
      </w:r>
      <w:r w:rsidR="00345BEE" w:rsidRPr="00345BEE">
        <w:rPr>
          <w:sz w:val="23"/>
          <w:szCs w:val="23"/>
        </w:rPr>
        <w:t xml:space="preserve">Оставшаяся сумма в размере 70 % </w:t>
      </w:r>
      <w:bookmarkStart w:id="0" w:name="_Hlk233642029"/>
      <w:r w:rsidR="00345BEE" w:rsidRPr="00345BEE">
        <w:rPr>
          <w:sz w:val="23"/>
          <w:szCs w:val="23"/>
        </w:rPr>
        <w:t xml:space="preserve">от цены </w:t>
      </w:r>
      <w:bookmarkEnd w:id="0"/>
      <w:r w:rsidR="00345BEE">
        <w:rPr>
          <w:sz w:val="23"/>
          <w:szCs w:val="23"/>
        </w:rPr>
        <w:t>Договора:</w:t>
      </w:r>
    </w:p>
    <w:p w14:paraId="1F8A7B70" w14:textId="2CB690B2" w:rsidR="00345BEE" w:rsidRPr="000966C4" w:rsidRDefault="00345BEE" w:rsidP="00805014">
      <w:pPr>
        <w:ind w:firstLine="567"/>
        <w:jc w:val="both"/>
        <w:rPr>
          <w:sz w:val="23"/>
          <w:szCs w:val="23"/>
        </w:rPr>
      </w:pPr>
      <w:r w:rsidRPr="00345BEE">
        <w:rPr>
          <w:sz w:val="23"/>
          <w:szCs w:val="23"/>
        </w:rPr>
        <w:t xml:space="preserve">после </w:t>
      </w:r>
      <w:r>
        <w:rPr>
          <w:sz w:val="23"/>
          <w:szCs w:val="23"/>
        </w:rPr>
        <w:t>выполнения</w:t>
      </w:r>
      <w:r w:rsidRPr="00345BEE">
        <w:rPr>
          <w:sz w:val="23"/>
          <w:szCs w:val="23"/>
        </w:rPr>
        <w:t xml:space="preserve"> </w:t>
      </w:r>
      <w:r w:rsidR="00704258">
        <w:rPr>
          <w:sz w:val="23"/>
          <w:szCs w:val="23"/>
        </w:rPr>
        <w:t>оказываемых услуг,</w:t>
      </w:r>
      <w:r>
        <w:rPr>
          <w:sz w:val="23"/>
          <w:szCs w:val="23"/>
        </w:rPr>
        <w:t xml:space="preserve"> </w:t>
      </w:r>
      <w:r w:rsidRPr="00345BEE">
        <w:rPr>
          <w:sz w:val="23"/>
          <w:szCs w:val="23"/>
        </w:rPr>
        <w:t>указанн</w:t>
      </w:r>
      <w:r>
        <w:rPr>
          <w:sz w:val="23"/>
          <w:szCs w:val="23"/>
        </w:rPr>
        <w:t>ых</w:t>
      </w:r>
      <w:r w:rsidRPr="00345BEE">
        <w:rPr>
          <w:sz w:val="23"/>
          <w:szCs w:val="23"/>
        </w:rPr>
        <w:t xml:space="preserve"> в пункте </w:t>
      </w:r>
      <w:r>
        <w:rPr>
          <w:sz w:val="23"/>
          <w:szCs w:val="23"/>
        </w:rPr>
        <w:t>1</w:t>
      </w:r>
      <w:r w:rsidRPr="00345BEE">
        <w:rPr>
          <w:sz w:val="23"/>
          <w:szCs w:val="23"/>
        </w:rPr>
        <w:t>.</w:t>
      </w:r>
      <w:r>
        <w:rPr>
          <w:sz w:val="23"/>
          <w:szCs w:val="23"/>
        </w:rPr>
        <w:t>1</w:t>
      </w:r>
      <w:r w:rsidRPr="00345BEE">
        <w:rPr>
          <w:sz w:val="23"/>
          <w:szCs w:val="23"/>
        </w:rPr>
        <w:t xml:space="preserve">. </w:t>
      </w:r>
      <w:r>
        <w:rPr>
          <w:sz w:val="23"/>
          <w:szCs w:val="23"/>
        </w:rPr>
        <w:t>Договора</w:t>
      </w:r>
      <w:r w:rsidRPr="00345BEE">
        <w:rPr>
          <w:sz w:val="23"/>
          <w:szCs w:val="23"/>
        </w:rPr>
        <w:t>, оплачивается по факту его приемки Государственным заказчиком в течение 30 (тридцати) календарных дней с момента подписания акта приема-передачи (экспертизы).</w:t>
      </w:r>
    </w:p>
    <w:p w14:paraId="5B8FF679" w14:textId="72D9BA67" w:rsidR="00F2490A" w:rsidRPr="000966C4" w:rsidRDefault="00AD16EE" w:rsidP="00CD43C6">
      <w:pPr>
        <w:ind w:firstLine="567"/>
        <w:jc w:val="both"/>
        <w:rPr>
          <w:sz w:val="23"/>
          <w:szCs w:val="23"/>
        </w:rPr>
      </w:pPr>
      <w:r w:rsidRPr="000966C4">
        <w:rPr>
          <w:sz w:val="23"/>
          <w:szCs w:val="23"/>
        </w:rPr>
        <w:t>4.</w:t>
      </w:r>
      <w:r w:rsidR="003B700A" w:rsidRPr="000966C4">
        <w:rPr>
          <w:sz w:val="23"/>
          <w:szCs w:val="23"/>
        </w:rPr>
        <w:t>3</w:t>
      </w:r>
      <w:r w:rsidRPr="000966C4">
        <w:rPr>
          <w:sz w:val="23"/>
          <w:szCs w:val="23"/>
        </w:rPr>
        <w:t>.</w:t>
      </w:r>
      <w:r w:rsidR="00704258">
        <w:rPr>
          <w:sz w:val="23"/>
          <w:szCs w:val="23"/>
        </w:rPr>
        <w:t xml:space="preserve"> </w:t>
      </w:r>
      <w:r w:rsidR="008F3A25" w:rsidRPr="000966C4">
        <w:rPr>
          <w:sz w:val="23"/>
          <w:szCs w:val="23"/>
        </w:rPr>
        <w:t>Услуги</w:t>
      </w:r>
      <w:r w:rsidR="00D54C99" w:rsidRPr="000966C4">
        <w:rPr>
          <w:sz w:val="23"/>
          <w:szCs w:val="23"/>
        </w:rPr>
        <w:t xml:space="preserve"> счита</w:t>
      </w:r>
      <w:r w:rsidR="008F3A25" w:rsidRPr="000966C4">
        <w:rPr>
          <w:sz w:val="23"/>
          <w:szCs w:val="23"/>
        </w:rPr>
        <w:t>ются выполнен</w:t>
      </w:r>
      <w:r w:rsidR="009D6ED9" w:rsidRPr="000966C4">
        <w:rPr>
          <w:sz w:val="23"/>
          <w:szCs w:val="23"/>
        </w:rPr>
        <w:t>н</w:t>
      </w:r>
      <w:r w:rsidR="00FC6CDA" w:rsidRPr="000966C4">
        <w:rPr>
          <w:sz w:val="23"/>
          <w:szCs w:val="23"/>
        </w:rPr>
        <w:t>ы</w:t>
      </w:r>
      <w:r w:rsidR="009D6ED9" w:rsidRPr="000966C4">
        <w:rPr>
          <w:sz w:val="23"/>
          <w:szCs w:val="23"/>
        </w:rPr>
        <w:t>ми</w:t>
      </w:r>
      <w:r w:rsidR="00D54C99" w:rsidRPr="000966C4">
        <w:rPr>
          <w:sz w:val="23"/>
          <w:szCs w:val="23"/>
        </w:rPr>
        <w:t xml:space="preserve"> с момента подписания обеими Сторонами акта выполненных работ по форме, определенной в Приложении № </w:t>
      </w:r>
      <w:r w:rsidR="00747531" w:rsidRPr="000966C4">
        <w:rPr>
          <w:sz w:val="23"/>
          <w:szCs w:val="23"/>
        </w:rPr>
        <w:t>2</w:t>
      </w:r>
      <w:r w:rsidR="00D54C99" w:rsidRPr="000966C4">
        <w:rPr>
          <w:sz w:val="23"/>
          <w:szCs w:val="23"/>
        </w:rPr>
        <w:t xml:space="preserve"> к настоящему Договору.</w:t>
      </w:r>
      <w:r w:rsidR="00F2490A" w:rsidRPr="000966C4">
        <w:rPr>
          <w:sz w:val="23"/>
          <w:szCs w:val="23"/>
        </w:rPr>
        <w:t xml:space="preserve"> </w:t>
      </w:r>
    </w:p>
    <w:p w14:paraId="3CEF69FB" w14:textId="77777777" w:rsidR="00D54C99" w:rsidRPr="000966C4" w:rsidRDefault="00F2490A" w:rsidP="001A67A6">
      <w:pPr>
        <w:ind w:firstLine="567"/>
        <w:jc w:val="both"/>
        <w:rPr>
          <w:sz w:val="23"/>
          <w:szCs w:val="23"/>
        </w:rPr>
      </w:pPr>
      <w:r w:rsidRPr="000966C4">
        <w:rPr>
          <w:sz w:val="23"/>
          <w:szCs w:val="23"/>
        </w:rPr>
        <w:t>В случае не подписания акта выполненных работ</w:t>
      </w:r>
      <w:r w:rsidR="001A67A6" w:rsidRPr="000966C4">
        <w:rPr>
          <w:sz w:val="23"/>
          <w:szCs w:val="23"/>
        </w:rPr>
        <w:t xml:space="preserve"> Заказчиком и не передачи его в адрес Исполнителя</w:t>
      </w:r>
      <w:r w:rsidRPr="000966C4">
        <w:rPr>
          <w:sz w:val="23"/>
          <w:szCs w:val="23"/>
        </w:rPr>
        <w:t xml:space="preserve"> в течени</w:t>
      </w:r>
      <w:r w:rsidR="002A478C" w:rsidRPr="000966C4">
        <w:rPr>
          <w:sz w:val="23"/>
          <w:szCs w:val="23"/>
        </w:rPr>
        <w:t>е</w:t>
      </w:r>
      <w:r w:rsidRPr="000966C4">
        <w:rPr>
          <w:sz w:val="23"/>
          <w:szCs w:val="23"/>
        </w:rPr>
        <w:t xml:space="preserve"> </w:t>
      </w:r>
      <w:r w:rsidR="00AC70C0" w:rsidRPr="000966C4">
        <w:rPr>
          <w:sz w:val="23"/>
          <w:szCs w:val="23"/>
        </w:rPr>
        <w:t>10 (десяти)</w:t>
      </w:r>
      <w:r w:rsidR="001A67A6" w:rsidRPr="000966C4">
        <w:rPr>
          <w:sz w:val="23"/>
          <w:szCs w:val="23"/>
        </w:rPr>
        <w:t xml:space="preserve"> </w:t>
      </w:r>
      <w:r w:rsidRPr="000966C4">
        <w:rPr>
          <w:sz w:val="23"/>
          <w:szCs w:val="23"/>
        </w:rPr>
        <w:t>календарных дней</w:t>
      </w:r>
      <w:r w:rsidR="001A67A6" w:rsidRPr="000966C4">
        <w:rPr>
          <w:sz w:val="23"/>
          <w:szCs w:val="23"/>
        </w:rPr>
        <w:t xml:space="preserve"> с момента получения такого акта</w:t>
      </w:r>
      <w:r w:rsidRPr="000966C4">
        <w:rPr>
          <w:sz w:val="23"/>
          <w:szCs w:val="23"/>
        </w:rPr>
        <w:t>, акт выполненных работ</w:t>
      </w:r>
      <w:r w:rsidR="00030433" w:rsidRPr="000966C4">
        <w:rPr>
          <w:sz w:val="23"/>
          <w:szCs w:val="23"/>
        </w:rPr>
        <w:t xml:space="preserve"> </w:t>
      </w:r>
      <w:r w:rsidRPr="000966C4">
        <w:rPr>
          <w:sz w:val="23"/>
          <w:szCs w:val="23"/>
        </w:rPr>
        <w:t>считается подписанным</w:t>
      </w:r>
      <w:r w:rsidR="00DB17CB" w:rsidRPr="000966C4">
        <w:rPr>
          <w:sz w:val="23"/>
          <w:szCs w:val="23"/>
        </w:rPr>
        <w:t>, а работы выполненными</w:t>
      </w:r>
      <w:r w:rsidRPr="000966C4">
        <w:rPr>
          <w:sz w:val="23"/>
          <w:szCs w:val="23"/>
        </w:rPr>
        <w:t xml:space="preserve">. </w:t>
      </w:r>
    </w:p>
    <w:p w14:paraId="47C19CD9" w14:textId="77777777" w:rsidR="000966C4" w:rsidRPr="000966C4" w:rsidRDefault="004106AF" w:rsidP="000966C4">
      <w:pPr>
        <w:ind w:firstLine="567"/>
        <w:jc w:val="both"/>
        <w:rPr>
          <w:sz w:val="23"/>
          <w:szCs w:val="23"/>
        </w:rPr>
      </w:pPr>
      <w:r w:rsidRPr="000966C4">
        <w:rPr>
          <w:sz w:val="23"/>
          <w:szCs w:val="23"/>
        </w:rPr>
        <w:t>4.</w:t>
      </w:r>
      <w:r w:rsidR="000966C4" w:rsidRPr="000966C4">
        <w:rPr>
          <w:sz w:val="23"/>
          <w:szCs w:val="23"/>
        </w:rPr>
        <w:t>4</w:t>
      </w:r>
      <w:r w:rsidRPr="000966C4">
        <w:rPr>
          <w:sz w:val="23"/>
          <w:szCs w:val="23"/>
        </w:rPr>
        <w:t xml:space="preserve">. </w:t>
      </w:r>
      <w:r w:rsidR="000966C4" w:rsidRPr="000966C4">
        <w:rPr>
          <w:sz w:val="23"/>
          <w:szCs w:val="23"/>
        </w:rPr>
        <w:t xml:space="preserve">В случае направления Исполнителем Заказчику мотивированного отказа в соответствии с п. 3.6 настоящего Договора Исполнитель удерживает уплаченную Заказчиком в соответствии с п.4.2 настоящего Договора сумму предоплаты частично в размере </w:t>
      </w:r>
      <w:r w:rsidR="00EB5607">
        <w:rPr>
          <w:sz w:val="23"/>
          <w:szCs w:val="23"/>
        </w:rPr>
        <w:t>9008</w:t>
      </w:r>
      <w:r w:rsidR="000966C4" w:rsidRPr="000966C4">
        <w:rPr>
          <w:sz w:val="23"/>
          <w:szCs w:val="23"/>
        </w:rPr>
        <w:t xml:space="preserve"> (</w:t>
      </w:r>
      <w:r w:rsidR="00EB5607">
        <w:rPr>
          <w:sz w:val="23"/>
          <w:szCs w:val="23"/>
        </w:rPr>
        <w:t>Девять тысяч восемь</w:t>
      </w:r>
      <w:r w:rsidR="000966C4" w:rsidRPr="000966C4">
        <w:rPr>
          <w:sz w:val="23"/>
          <w:szCs w:val="23"/>
        </w:rPr>
        <w:t xml:space="preserve">) рублей </w:t>
      </w:r>
      <w:r w:rsidR="00EB5607">
        <w:rPr>
          <w:sz w:val="23"/>
          <w:szCs w:val="23"/>
        </w:rPr>
        <w:t>48</w:t>
      </w:r>
      <w:r w:rsidR="000966C4" w:rsidRPr="000966C4">
        <w:rPr>
          <w:sz w:val="23"/>
          <w:szCs w:val="23"/>
        </w:rPr>
        <w:t xml:space="preserve"> копеек, в том числе НДС 22% </w:t>
      </w:r>
      <w:r w:rsidR="00EB5607">
        <w:rPr>
          <w:sz w:val="23"/>
          <w:szCs w:val="23"/>
        </w:rPr>
        <w:t>1624</w:t>
      </w:r>
      <w:r w:rsidR="000966C4" w:rsidRPr="000966C4">
        <w:rPr>
          <w:sz w:val="23"/>
          <w:szCs w:val="23"/>
        </w:rPr>
        <w:t xml:space="preserve"> (Одна тысяча </w:t>
      </w:r>
      <w:r w:rsidR="00EB5607">
        <w:rPr>
          <w:sz w:val="23"/>
          <w:szCs w:val="23"/>
        </w:rPr>
        <w:t>шестьсот двадцать четыре</w:t>
      </w:r>
      <w:r w:rsidR="000966C4" w:rsidRPr="000966C4">
        <w:rPr>
          <w:sz w:val="23"/>
          <w:szCs w:val="23"/>
        </w:rPr>
        <w:t>) рубл</w:t>
      </w:r>
      <w:r w:rsidR="00EB5607">
        <w:rPr>
          <w:sz w:val="23"/>
          <w:szCs w:val="23"/>
        </w:rPr>
        <w:t>я</w:t>
      </w:r>
      <w:r w:rsidR="000966C4" w:rsidRPr="000966C4">
        <w:rPr>
          <w:sz w:val="23"/>
          <w:szCs w:val="23"/>
        </w:rPr>
        <w:t xml:space="preserve"> </w:t>
      </w:r>
      <w:r w:rsidR="00906819">
        <w:rPr>
          <w:sz w:val="23"/>
          <w:szCs w:val="23"/>
        </w:rPr>
        <w:t>48</w:t>
      </w:r>
      <w:r w:rsidR="000966C4" w:rsidRPr="000966C4">
        <w:rPr>
          <w:sz w:val="23"/>
          <w:szCs w:val="23"/>
        </w:rPr>
        <w:t xml:space="preserve"> копеек. Вышеуказанная сумма предоплаты </w:t>
      </w:r>
      <w:r w:rsidR="00EB5607" w:rsidRPr="000966C4">
        <w:rPr>
          <w:sz w:val="23"/>
          <w:szCs w:val="23"/>
        </w:rPr>
        <w:t xml:space="preserve">в размере </w:t>
      </w:r>
      <w:r w:rsidR="00EB5607">
        <w:rPr>
          <w:sz w:val="23"/>
          <w:szCs w:val="23"/>
        </w:rPr>
        <w:t>9008</w:t>
      </w:r>
      <w:r w:rsidR="00EB5607" w:rsidRPr="000966C4">
        <w:rPr>
          <w:sz w:val="23"/>
          <w:szCs w:val="23"/>
        </w:rPr>
        <w:t xml:space="preserve"> (</w:t>
      </w:r>
      <w:r w:rsidR="00EB5607">
        <w:rPr>
          <w:sz w:val="23"/>
          <w:szCs w:val="23"/>
        </w:rPr>
        <w:t>Девять тысяч восемь</w:t>
      </w:r>
      <w:r w:rsidR="00EB5607" w:rsidRPr="000966C4">
        <w:rPr>
          <w:sz w:val="23"/>
          <w:szCs w:val="23"/>
        </w:rPr>
        <w:t xml:space="preserve">) рублей </w:t>
      </w:r>
      <w:r w:rsidR="00EB5607">
        <w:rPr>
          <w:sz w:val="23"/>
          <w:szCs w:val="23"/>
        </w:rPr>
        <w:t>48</w:t>
      </w:r>
      <w:r w:rsidR="00EB5607" w:rsidRPr="000966C4">
        <w:rPr>
          <w:sz w:val="23"/>
          <w:szCs w:val="23"/>
        </w:rPr>
        <w:t xml:space="preserve"> копеек </w:t>
      </w:r>
      <w:r w:rsidR="000966C4" w:rsidRPr="000966C4">
        <w:rPr>
          <w:sz w:val="23"/>
          <w:szCs w:val="23"/>
        </w:rPr>
        <w:t xml:space="preserve">не возвращается Заказчику в соответствии с пунктом 3.4. Приложения № 1 к приказу ТПП РФ № 69 от 27 июля 2018 г. </w:t>
      </w:r>
    </w:p>
    <w:p w14:paraId="69AB026D" w14:textId="77777777" w:rsidR="00A12D54" w:rsidRPr="000966C4" w:rsidRDefault="000966C4" w:rsidP="00A12D54">
      <w:pPr>
        <w:ind w:firstLine="567"/>
        <w:jc w:val="both"/>
        <w:rPr>
          <w:sz w:val="23"/>
          <w:szCs w:val="23"/>
        </w:rPr>
      </w:pPr>
      <w:r w:rsidRPr="000966C4">
        <w:rPr>
          <w:sz w:val="23"/>
          <w:szCs w:val="23"/>
        </w:rPr>
        <w:t xml:space="preserve">Остальная сумма предоплаты возвращается Исполнителем Заказчику в течение 15 (пятнадцати) банковских дней с момента </w:t>
      </w:r>
      <w:r w:rsidR="00A12D54">
        <w:rPr>
          <w:sz w:val="23"/>
          <w:szCs w:val="23"/>
        </w:rPr>
        <w:t>заключения Сторонами соглашения о расторжении настоящего Договора</w:t>
      </w:r>
      <w:r w:rsidR="00A12D54" w:rsidRPr="000966C4">
        <w:rPr>
          <w:sz w:val="23"/>
          <w:szCs w:val="23"/>
        </w:rPr>
        <w:t xml:space="preserve"> </w:t>
      </w:r>
      <w:r w:rsidR="000C16E3">
        <w:rPr>
          <w:sz w:val="23"/>
          <w:szCs w:val="23"/>
        </w:rPr>
        <w:t>при условии</w:t>
      </w:r>
      <w:r w:rsidR="00A12D54">
        <w:rPr>
          <w:sz w:val="23"/>
          <w:szCs w:val="23"/>
        </w:rPr>
        <w:t xml:space="preserve"> </w:t>
      </w:r>
      <w:r w:rsidRPr="000966C4">
        <w:rPr>
          <w:sz w:val="23"/>
          <w:szCs w:val="23"/>
        </w:rPr>
        <w:t xml:space="preserve">получения от Заказчика письменного </w:t>
      </w:r>
      <w:r w:rsidR="000C16E3">
        <w:rPr>
          <w:sz w:val="23"/>
          <w:szCs w:val="23"/>
        </w:rPr>
        <w:t>за</w:t>
      </w:r>
      <w:r w:rsidR="0060524F">
        <w:rPr>
          <w:sz w:val="23"/>
          <w:szCs w:val="23"/>
        </w:rPr>
        <w:t>я</w:t>
      </w:r>
      <w:r w:rsidR="000C16E3">
        <w:rPr>
          <w:sz w:val="23"/>
          <w:szCs w:val="23"/>
        </w:rPr>
        <w:t>вления</w:t>
      </w:r>
      <w:r w:rsidR="00A12D54">
        <w:rPr>
          <w:sz w:val="23"/>
          <w:szCs w:val="23"/>
        </w:rPr>
        <w:t xml:space="preserve"> о возврате </w:t>
      </w:r>
      <w:r w:rsidR="00D04F82">
        <w:rPr>
          <w:sz w:val="23"/>
          <w:szCs w:val="23"/>
        </w:rPr>
        <w:t>вышеуказанной суммы предоплаты</w:t>
      </w:r>
      <w:r w:rsidR="00A12D54" w:rsidRPr="000966C4">
        <w:rPr>
          <w:sz w:val="23"/>
          <w:szCs w:val="23"/>
        </w:rPr>
        <w:t xml:space="preserve">. </w:t>
      </w:r>
    </w:p>
    <w:p w14:paraId="60890861" w14:textId="77777777" w:rsidR="002A387D" w:rsidRPr="00602CF9" w:rsidRDefault="002A387D" w:rsidP="007752BE">
      <w:pPr>
        <w:widowControl w:val="0"/>
        <w:autoSpaceDN w:val="0"/>
        <w:adjustRightInd w:val="0"/>
        <w:jc w:val="center"/>
        <w:outlineLvl w:val="0"/>
        <w:rPr>
          <w:b/>
          <w:sz w:val="23"/>
          <w:szCs w:val="23"/>
        </w:rPr>
      </w:pPr>
    </w:p>
    <w:p w14:paraId="041369F4" w14:textId="77777777" w:rsidR="007752BE" w:rsidRPr="00602CF9" w:rsidRDefault="00356E06" w:rsidP="007752BE">
      <w:pPr>
        <w:widowControl w:val="0"/>
        <w:autoSpaceDN w:val="0"/>
        <w:adjustRightInd w:val="0"/>
        <w:jc w:val="center"/>
        <w:outlineLvl w:val="0"/>
        <w:rPr>
          <w:b/>
          <w:bCs/>
          <w:sz w:val="23"/>
          <w:szCs w:val="23"/>
          <w:lang w:eastAsia="ru-RU"/>
        </w:rPr>
      </w:pPr>
      <w:r w:rsidRPr="00602CF9">
        <w:rPr>
          <w:b/>
          <w:sz w:val="23"/>
          <w:szCs w:val="23"/>
        </w:rPr>
        <w:t>5</w:t>
      </w:r>
      <w:r w:rsidR="007752BE" w:rsidRPr="00602CF9">
        <w:rPr>
          <w:b/>
          <w:sz w:val="23"/>
          <w:szCs w:val="23"/>
        </w:rPr>
        <w:t>.</w:t>
      </w:r>
      <w:r w:rsidR="007752BE" w:rsidRPr="00602CF9">
        <w:rPr>
          <w:b/>
          <w:bCs/>
          <w:sz w:val="23"/>
          <w:szCs w:val="23"/>
          <w:lang w:eastAsia="ru-RU"/>
        </w:rPr>
        <w:t xml:space="preserve"> Антикоррупционная оговорка</w:t>
      </w:r>
    </w:p>
    <w:p w14:paraId="77D45AA7" w14:textId="77777777" w:rsidR="007752BE" w:rsidRPr="00602CF9" w:rsidRDefault="007752BE" w:rsidP="007752BE">
      <w:pPr>
        <w:pStyle w:val="14"/>
        <w:shd w:val="clear" w:color="auto" w:fill="auto"/>
        <w:tabs>
          <w:tab w:val="left" w:pos="576"/>
        </w:tabs>
        <w:spacing w:line="240" w:lineRule="auto"/>
        <w:ind w:right="102" w:firstLine="0"/>
        <w:jc w:val="both"/>
        <w:rPr>
          <w:rFonts w:ascii="Times New Roman" w:hAnsi="Times New Roman"/>
          <w:sz w:val="23"/>
          <w:szCs w:val="23"/>
        </w:rPr>
      </w:pPr>
      <w:r w:rsidRPr="00602CF9">
        <w:rPr>
          <w:rFonts w:ascii="Times New Roman" w:hAnsi="Times New Roman"/>
          <w:sz w:val="23"/>
          <w:szCs w:val="23"/>
        </w:rPr>
        <w:tab/>
        <w:t>5.1. Стороны договорились не нарушать антикоррупционное законодательство Российской Федерации.</w:t>
      </w:r>
    </w:p>
    <w:p w14:paraId="28A6AE88" w14:textId="77777777" w:rsidR="007752BE" w:rsidRPr="00602CF9" w:rsidRDefault="007752BE" w:rsidP="007752BE">
      <w:pPr>
        <w:pStyle w:val="14"/>
        <w:shd w:val="clear" w:color="auto" w:fill="auto"/>
        <w:tabs>
          <w:tab w:val="left" w:pos="576"/>
        </w:tabs>
        <w:spacing w:line="240" w:lineRule="auto"/>
        <w:ind w:right="102" w:firstLine="0"/>
        <w:jc w:val="both"/>
        <w:rPr>
          <w:rFonts w:ascii="Times New Roman" w:hAnsi="Times New Roman"/>
          <w:sz w:val="23"/>
          <w:szCs w:val="23"/>
        </w:rPr>
      </w:pPr>
      <w:r w:rsidRPr="00602CF9">
        <w:rPr>
          <w:rFonts w:ascii="Times New Roman" w:hAnsi="Times New Roman"/>
          <w:color w:val="000000"/>
          <w:sz w:val="23"/>
          <w:szCs w:val="23"/>
        </w:rPr>
        <w:tab/>
        <w:t>5.2.</w:t>
      </w:r>
      <w:r w:rsidR="002F4B5B" w:rsidRPr="00602CF9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602CF9">
        <w:rPr>
          <w:rFonts w:ascii="Times New Roman" w:hAnsi="Times New Roman"/>
          <w:color w:val="000000"/>
          <w:sz w:val="23"/>
          <w:szCs w:val="23"/>
        </w:rPr>
        <w:t>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Договора.</w:t>
      </w:r>
    </w:p>
    <w:p w14:paraId="1D82669C" w14:textId="77777777" w:rsidR="00AF0A0F" w:rsidRPr="00602CF9" w:rsidRDefault="007752BE" w:rsidP="00AF0A0F">
      <w:pPr>
        <w:pStyle w:val="14"/>
        <w:shd w:val="clear" w:color="auto" w:fill="auto"/>
        <w:spacing w:line="240" w:lineRule="auto"/>
        <w:ind w:right="102" w:firstLine="567"/>
        <w:jc w:val="both"/>
        <w:rPr>
          <w:rFonts w:ascii="Times New Roman" w:hAnsi="Times New Roman"/>
          <w:sz w:val="23"/>
          <w:szCs w:val="23"/>
        </w:rPr>
      </w:pPr>
      <w:r w:rsidRPr="00602CF9">
        <w:rPr>
          <w:rFonts w:ascii="Times New Roman" w:hAnsi="Times New Roman"/>
          <w:color w:val="000000"/>
          <w:sz w:val="23"/>
          <w:szCs w:val="23"/>
        </w:rPr>
        <w:t>5.3.</w:t>
      </w:r>
      <w:r w:rsidR="002F4B5B" w:rsidRPr="00602CF9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602CF9">
        <w:rPr>
          <w:rFonts w:ascii="Times New Roman" w:hAnsi="Times New Roman"/>
          <w:color w:val="000000"/>
          <w:sz w:val="23"/>
          <w:szCs w:val="23"/>
        </w:rPr>
        <w:t>Стороны обязуются в течение всего срока действия настоящего Договора и после его истечения принять все разумные меры для недопущения действий, указанных в настоящем разделе, в том числе со стороны руководства или работников Сторон, третьих лиц.</w:t>
      </w:r>
    </w:p>
    <w:p w14:paraId="2EA721ED" w14:textId="77777777" w:rsidR="00CA0988" w:rsidRPr="00602CF9" w:rsidRDefault="00CA0988" w:rsidP="00CA0988">
      <w:pPr>
        <w:pStyle w:val="14"/>
        <w:shd w:val="clear" w:color="auto" w:fill="auto"/>
        <w:spacing w:line="240" w:lineRule="auto"/>
        <w:ind w:right="102" w:firstLine="567"/>
        <w:jc w:val="both"/>
        <w:rPr>
          <w:rFonts w:ascii="Times New Roman" w:hAnsi="Times New Roman"/>
          <w:sz w:val="23"/>
          <w:szCs w:val="23"/>
        </w:rPr>
      </w:pPr>
      <w:r w:rsidRPr="00602CF9">
        <w:rPr>
          <w:rFonts w:ascii="Times New Roman" w:hAnsi="Times New Roman"/>
          <w:color w:val="000000"/>
          <w:sz w:val="23"/>
          <w:szCs w:val="23"/>
        </w:rPr>
        <w:t>5.4. Стороны обязуются соблюдать, а также обеспечивать соблюдение их руководством, работниками и третьими лицами, привлеченными к исполнению договора,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5CCD3DDD" w14:textId="77777777" w:rsidR="00D87B0A" w:rsidRPr="00602CF9" w:rsidRDefault="00D87B0A" w:rsidP="00D87B0A">
      <w:pPr>
        <w:pStyle w:val="14"/>
        <w:shd w:val="clear" w:color="auto" w:fill="auto"/>
        <w:spacing w:line="240" w:lineRule="auto"/>
        <w:ind w:right="102" w:firstLine="567"/>
        <w:jc w:val="both"/>
        <w:rPr>
          <w:rFonts w:ascii="Times New Roman" w:hAnsi="Times New Roman"/>
          <w:color w:val="000000"/>
          <w:sz w:val="23"/>
          <w:szCs w:val="23"/>
        </w:rPr>
      </w:pPr>
      <w:r w:rsidRPr="00602CF9">
        <w:rPr>
          <w:rFonts w:ascii="Times New Roman" w:hAnsi="Times New Roman"/>
          <w:color w:val="000000"/>
          <w:sz w:val="23"/>
          <w:szCs w:val="23"/>
        </w:rPr>
        <w:t>5.5.</w:t>
      </w:r>
      <w:r w:rsidR="002F4B5B" w:rsidRPr="00602CF9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602CF9">
        <w:rPr>
          <w:rFonts w:ascii="Times New Roman" w:hAnsi="Times New Roman"/>
          <w:color w:val="000000"/>
          <w:sz w:val="23"/>
          <w:szCs w:val="23"/>
        </w:rPr>
        <w:t>Сторонам, их руководителям и работникам запрещается:</w:t>
      </w:r>
    </w:p>
    <w:p w14:paraId="3A51B58A" w14:textId="77777777" w:rsidR="00704258" w:rsidRDefault="00D87B0A" w:rsidP="00704258">
      <w:pPr>
        <w:pStyle w:val="14"/>
        <w:shd w:val="clear" w:color="auto" w:fill="auto"/>
        <w:tabs>
          <w:tab w:val="left" w:pos="576"/>
          <w:tab w:val="left" w:pos="714"/>
        </w:tabs>
        <w:spacing w:line="240" w:lineRule="auto"/>
        <w:ind w:right="102" w:firstLine="0"/>
        <w:jc w:val="both"/>
        <w:rPr>
          <w:rFonts w:ascii="Times New Roman" w:hAnsi="Times New Roman"/>
          <w:color w:val="000000"/>
          <w:sz w:val="23"/>
          <w:szCs w:val="23"/>
        </w:rPr>
      </w:pPr>
      <w:r w:rsidRPr="00602CF9">
        <w:rPr>
          <w:rFonts w:ascii="Times New Roman" w:hAnsi="Times New Roman"/>
          <w:color w:val="000000"/>
          <w:sz w:val="23"/>
          <w:szCs w:val="23"/>
        </w:rPr>
        <w:t>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должностным лицам, лицам, которые являются близкими</w:t>
      </w:r>
    </w:p>
    <w:p w14:paraId="6BAE3A35" w14:textId="10AAE8D7" w:rsidR="00704258" w:rsidRPr="00602CF9" w:rsidRDefault="00704258" w:rsidP="00704258">
      <w:pPr>
        <w:ind w:firstLine="567"/>
        <w:jc w:val="both"/>
        <w:rPr>
          <w:sz w:val="23"/>
          <w:szCs w:val="23"/>
        </w:rPr>
      </w:pPr>
      <w:r w:rsidRPr="00602CF9">
        <w:rPr>
          <w:sz w:val="23"/>
          <w:szCs w:val="23"/>
        </w:rPr>
        <w:t>_______________/</w:t>
      </w:r>
      <w:r w:rsidR="00964EF0" w:rsidRPr="00964EF0">
        <w:rPr>
          <w:sz w:val="23"/>
          <w:szCs w:val="23"/>
        </w:rPr>
        <w:t xml:space="preserve"> </w:t>
      </w:r>
      <w:r w:rsidR="00964EF0">
        <w:rPr>
          <w:sz w:val="23"/>
          <w:szCs w:val="23"/>
        </w:rPr>
        <w:t>Д.Б. Королев</w:t>
      </w:r>
      <w:r w:rsidRPr="00602CF9">
        <w:rPr>
          <w:sz w:val="23"/>
          <w:szCs w:val="23"/>
        </w:rPr>
        <w:t xml:space="preserve">                                               </w:t>
      </w:r>
      <w:r w:rsidRPr="00602CF9">
        <w:rPr>
          <w:b/>
          <w:sz w:val="23"/>
          <w:szCs w:val="23"/>
        </w:rPr>
        <w:t>__________________</w:t>
      </w:r>
      <w:r w:rsidR="00964EF0">
        <w:rPr>
          <w:sz w:val="23"/>
          <w:szCs w:val="23"/>
        </w:rPr>
        <w:t>/ _____________</w:t>
      </w:r>
    </w:p>
    <w:p w14:paraId="3FEBE167" w14:textId="6977F728" w:rsidR="00704258" w:rsidRPr="00602CF9" w:rsidRDefault="007752BE" w:rsidP="00704258">
      <w:pPr>
        <w:pStyle w:val="14"/>
        <w:shd w:val="clear" w:color="auto" w:fill="auto"/>
        <w:tabs>
          <w:tab w:val="left" w:pos="576"/>
          <w:tab w:val="left" w:pos="714"/>
        </w:tabs>
        <w:spacing w:line="240" w:lineRule="auto"/>
        <w:ind w:right="102" w:firstLine="0"/>
        <w:jc w:val="both"/>
        <w:rPr>
          <w:sz w:val="23"/>
          <w:szCs w:val="23"/>
        </w:rPr>
      </w:pPr>
      <w:r w:rsidRPr="00602CF9">
        <w:rPr>
          <w:rFonts w:ascii="Times New Roman" w:hAnsi="Times New Roman"/>
          <w:color w:val="000000"/>
          <w:sz w:val="23"/>
          <w:szCs w:val="23"/>
        </w:rPr>
        <w:lastRenderedPageBreak/>
        <w:t>родственниками представителей публичных органов власти или</w:t>
      </w:r>
      <w:r w:rsidRPr="00602CF9">
        <w:rPr>
          <w:rFonts w:ascii="Times New Roman" w:hAnsi="Times New Roman"/>
          <w:sz w:val="23"/>
          <w:szCs w:val="23"/>
        </w:rPr>
        <w:t xml:space="preserve"> </w:t>
      </w:r>
      <w:r w:rsidRPr="00602CF9">
        <w:rPr>
          <w:rFonts w:ascii="Times New Roman" w:hAnsi="Times New Roman"/>
          <w:color w:val="000000"/>
          <w:sz w:val="23"/>
          <w:szCs w:val="23"/>
        </w:rPr>
        <w:t xml:space="preserve">должностных лиц, либо лицам, </w:t>
      </w:r>
    </w:p>
    <w:p w14:paraId="358BA5BC" w14:textId="5732F206" w:rsidR="007752BE" w:rsidRDefault="007752BE" w:rsidP="007752BE">
      <w:pPr>
        <w:pStyle w:val="14"/>
        <w:shd w:val="clear" w:color="auto" w:fill="auto"/>
        <w:tabs>
          <w:tab w:val="left" w:pos="576"/>
          <w:tab w:val="left" w:pos="714"/>
        </w:tabs>
        <w:spacing w:line="240" w:lineRule="auto"/>
        <w:ind w:right="102" w:firstLine="0"/>
        <w:jc w:val="both"/>
        <w:rPr>
          <w:rFonts w:ascii="Times New Roman" w:hAnsi="Times New Roman"/>
          <w:color w:val="000000"/>
          <w:sz w:val="23"/>
          <w:szCs w:val="23"/>
        </w:rPr>
      </w:pPr>
      <w:proofErr w:type="gramStart"/>
      <w:r w:rsidRPr="00602CF9">
        <w:rPr>
          <w:rFonts w:ascii="Times New Roman" w:hAnsi="Times New Roman"/>
          <w:color w:val="000000"/>
          <w:sz w:val="23"/>
          <w:szCs w:val="23"/>
        </w:rPr>
        <w:t>иным</w:t>
      </w:r>
      <w:r w:rsidR="0060524F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602CF9">
        <w:rPr>
          <w:rFonts w:ascii="Times New Roman" w:hAnsi="Times New Roman"/>
          <w:color w:val="000000"/>
          <w:sz w:val="23"/>
          <w:szCs w:val="23"/>
        </w:rPr>
        <w:t>образом</w:t>
      </w:r>
      <w:proofErr w:type="gramEnd"/>
      <w:r w:rsidRPr="00602CF9">
        <w:rPr>
          <w:rFonts w:ascii="Times New Roman" w:hAnsi="Times New Roman"/>
          <w:color w:val="000000"/>
          <w:sz w:val="23"/>
          <w:szCs w:val="23"/>
        </w:rPr>
        <w:t xml:space="preserve"> связанным с государством, в целях неправомерного получения преимуществ для Сторон, их руководства, работников или третьих лиц, привлеченных к исполнению договора;</w:t>
      </w:r>
    </w:p>
    <w:p w14:paraId="4961F39D" w14:textId="77777777" w:rsidR="00FF648B" w:rsidRDefault="00FF648B" w:rsidP="007752BE">
      <w:pPr>
        <w:pStyle w:val="14"/>
        <w:shd w:val="clear" w:color="auto" w:fill="auto"/>
        <w:tabs>
          <w:tab w:val="left" w:pos="576"/>
          <w:tab w:val="left" w:pos="714"/>
        </w:tabs>
        <w:spacing w:line="240" w:lineRule="auto"/>
        <w:ind w:right="102" w:firstLine="0"/>
        <w:jc w:val="both"/>
        <w:rPr>
          <w:rFonts w:ascii="Times New Roman" w:hAnsi="Times New Roman"/>
          <w:color w:val="000000"/>
          <w:sz w:val="23"/>
          <w:szCs w:val="23"/>
        </w:rPr>
      </w:pPr>
      <w:r w:rsidRPr="00602CF9">
        <w:rPr>
          <w:rFonts w:ascii="Times New Roman" w:hAnsi="Times New Roman"/>
          <w:color w:val="000000"/>
          <w:sz w:val="23"/>
          <w:szCs w:val="23"/>
        </w:rPr>
        <w:t>передавать или предлагать денежные средства, ценные бумаги или иное имущество, безвозмездно</w:t>
      </w:r>
    </w:p>
    <w:p w14:paraId="0900ADC2" w14:textId="77777777" w:rsidR="007752BE" w:rsidRDefault="007752BE" w:rsidP="007752BE">
      <w:pPr>
        <w:pStyle w:val="14"/>
        <w:shd w:val="clear" w:color="auto" w:fill="auto"/>
        <w:tabs>
          <w:tab w:val="left" w:pos="576"/>
          <w:tab w:val="left" w:pos="710"/>
        </w:tabs>
        <w:spacing w:line="240" w:lineRule="auto"/>
        <w:ind w:right="102" w:firstLine="0"/>
        <w:jc w:val="both"/>
        <w:rPr>
          <w:rFonts w:ascii="Times New Roman" w:hAnsi="Times New Roman"/>
          <w:color w:val="000000"/>
          <w:sz w:val="23"/>
          <w:szCs w:val="23"/>
        </w:rPr>
      </w:pPr>
      <w:r w:rsidRPr="00602CF9">
        <w:rPr>
          <w:rFonts w:ascii="Times New Roman" w:hAnsi="Times New Roman"/>
          <w:color w:val="000000"/>
          <w:sz w:val="23"/>
          <w:szCs w:val="23"/>
        </w:rPr>
        <w:t>выполнять работы (оказывать услуги) и т. д. работникам или руководству другой Стороны с целью обеспечить совершение ими каких-либо действий в пользу стимулирующей Стороны;</w:t>
      </w:r>
    </w:p>
    <w:p w14:paraId="7A169CED" w14:textId="77777777" w:rsidR="007752BE" w:rsidRPr="00602CF9" w:rsidRDefault="007752BE" w:rsidP="007752BE">
      <w:pPr>
        <w:pStyle w:val="14"/>
        <w:shd w:val="clear" w:color="auto" w:fill="auto"/>
        <w:tabs>
          <w:tab w:val="left" w:pos="576"/>
          <w:tab w:val="left" w:pos="710"/>
        </w:tabs>
        <w:spacing w:line="240" w:lineRule="auto"/>
        <w:ind w:right="102" w:firstLine="0"/>
        <w:jc w:val="both"/>
        <w:rPr>
          <w:rFonts w:ascii="Times New Roman" w:hAnsi="Times New Roman"/>
          <w:sz w:val="23"/>
          <w:szCs w:val="23"/>
        </w:rPr>
      </w:pPr>
      <w:r w:rsidRPr="00602CF9">
        <w:rPr>
          <w:rFonts w:ascii="Times New Roman" w:hAnsi="Times New Roman"/>
          <w:color w:val="000000"/>
          <w:sz w:val="23"/>
          <w:szCs w:val="23"/>
        </w:rPr>
        <w:t>совершать иные действия, нарушающие действующее антикоррупционное законодательство Российской Федерации.</w:t>
      </w:r>
    </w:p>
    <w:p w14:paraId="508F2BCE" w14:textId="77777777" w:rsidR="007752BE" w:rsidRPr="00602CF9" w:rsidRDefault="007752BE" w:rsidP="002F4B5B">
      <w:pPr>
        <w:pStyle w:val="14"/>
        <w:shd w:val="clear" w:color="auto" w:fill="auto"/>
        <w:spacing w:line="240" w:lineRule="auto"/>
        <w:ind w:right="102" w:firstLine="567"/>
        <w:jc w:val="both"/>
        <w:rPr>
          <w:rFonts w:ascii="Times New Roman" w:hAnsi="Times New Roman"/>
          <w:sz w:val="23"/>
          <w:szCs w:val="23"/>
        </w:rPr>
      </w:pPr>
      <w:r w:rsidRPr="00602CF9">
        <w:rPr>
          <w:rFonts w:ascii="Times New Roman" w:hAnsi="Times New Roman"/>
          <w:color w:val="000000"/>
          <w:sz w:val="23"/>
          <w:szCs w:val="23"/>
        </w:rPr>
        <w:t>5.6.</w:t>
      </w:r>
      <w:r w:rsidR="00CD43C6" w:rsidRPr="00602CF9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602CF9">
        <w:rPr>
          <w:rFonts w:ascii="Times New Roman" w:hAnsi="Times New Roman"/>
          <w:color w:val="000000"/>
          <w:sz w:val="23"/>
          <w:szCs w:val="23"/>
        </w:rPr>
        <w:t>В случае возникновения у Стороны подозрений, что произошло или может произойти нарушение каких- либо положений настоящего раздела,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Договору до получения подтверждения от другой Стороны, что нарушение не произошло или не произойдет.</w:t>
      </w:r>
    </w:p>
    <w:p w14:paraId="1F90537B" w14:textId="77777777" w:rsidR="007752BE" w:rsidRPr="00602CF9" w:rsidRDefault="007752BE" w:rsidP="007752BE">
      <w:pPr>
        <w:pStyle w:val="14"/>
        <w:shd w:val="clear" w:color="auto" w:fill="auto"/>
        <w:tabs>
          <w:tab w:val="left" w:pos="576"/>
          <w:tab w:val="left" w:pos="8572"/>
          <w:tab w:val="left" w:pos="9561"/>
        </w:tabs>
        <w:spacing w:line="240" w:lineRule="auto"/>
        <w:ind w:right="102" w:firstLine="0"/>
        <w:jc w:val="both"/>
        <w:rPr>
          <w:rFonts w:ascii="Times New Roman" w:hAnsi="Times New Roman"/>
          <w:sz w:val="23"/>
          <w:szCs w:val="23"/>
        </w:rPr>
      </w:pPr>
      <w:r w:rsidRPr="00602CF9">
        <w:rPr>
          <w:rFonts w:ascii="Times New Roman" w:hAnsi="Times New Roman"/>
          <w:color w:val="000000"/>
          <w:sz w:val="23"/>
          <w:szCs w:val="23"/>
        </w:rPr>
        <w:t>Подтверждение должно быть направлено не позднее 10 (Десяти) рабочих дней с даты получения письменного уведомления.</w:t>
      </w:r>
    </w:p>
    <w:p w14:paraId="7EDF60C2" w14:textId="77777777" w:rsidR="00CD43C6" w:rsidRPr="00602CF9" w:rsidRDefault="007752BE" w:rsidP="007752BE">
      <w:pPr>
        <w:pStyle w:val="14"/>
        <w:shd w:val="clear" w:color="auto" w:fill="auto"/>
        <w:tabs>
          <w:tab w:val="left" w:pos="576"/>
        </w:tabs>
        <w:spacing w:line="240" w:lineRule="auto"/>
        <w:ind w:right="102" w:firstLine="0"/>
        <w:jc w:val="both"/>
        <w:rPr>
          <w:rFonts w:ascii="Times New Roman" w:hAnsi="Times New Roman"/>
          <w:color w:val="000000"/>
          <w:sz w:val="23"/>
          <w:szCs w:val="23"/>
        </w:rPr>
      </w:pPr>
      <w:r w:rsidRPr="00602CF9">
        <w:rPr>
          <w:rFonts w:ascii="Times New Roman" w:hAnsi="Times New Roman"/>
          <w:color w:val="000000"/>
          <w:sz w:val="23"/>
          <w:szCs w:val="23"/>
        </w:rPr>
        <w:t>Каналы уведомления Заказчика о каких-либо нарушениях настоящего раздела:</w:t>
      </w:r>
    </w:p>
    <w:p w14:paraId="5A8FF2D4" w14:textId="77777777" w:rsidR="007752BE" w:rsidRPr="00602CF9" w:rsidRDefault="007752BE" w:rsidP="007752BE">
      <w:pPr>
        <w:pStyle w:val="14"/>
        <w:shd w:val="clear" w:color="auto" w:fill="auto"/>
        <w:tabs>
          <w:tab w:val="left" w:pos="576"/>
        </w:tabs>
        <w:spacing w:line="240" w:lineRule="auto"/>
        <w:ind w:right="102" w:firstLine="0"/>
        <w:jc w:val="both"/>
        <w:rPr>
          <w:rStyle w:val="4pt7pt"/>
          <w:rFonts w:ascii="Times New Roman" w:hAnsi="Times New Roman" w:cs="Times New Roman"/>
          <w:sz w:val="23"/>
          <w:szCs w:val="23"/>
        </w:rPr>
      </w:pPr>
      <w:r w:rsidRPr="00602CF9">
        <w:rPr>
          <w:rFonts w:ascii="Times New Roman" w:hAnsi="Times New Roman"/>
          <w:color w:val="000000"/>
          <w:sz w:val="23"/>
          <w:szCs w:val="23"/>
        </w:rPr>
        <w:t xml:space="preserve"> электронная </w:t>
      </w:r>
      <w:proofErr w:type="gramStart"/>
      <w:r w:rsidRPr="00602CF9">
        <w:rPr>
          <w:rFonts w:ascii="Times New Roman" w:hAnsi="Times New Roman"/>
          <w:color w:val="000000"/>
          <w:sz w:val="23"/>
          <w:szCs w:val="23"/>
        </w:rPr>
        <w:t>почта:_</w:t>
      </w:r>
      <w:proofErr w:type="gramEnd"/>
      <w:r w:rsidRPr="00602CF9">
        <w:rPr>
          <w:rFonts w:ascii="Times New Roman" w:hAnsi="Times New Roman"/>
          <w:color w:val="000000"/>
          <w:sz w:val="23"/>
          <w:szCs w:val="23"/>
        </w:rPr>
        <w:t>____________.</w:t>
      </w:r>
      <w:r w:rsidRPr="00602CF9">
        <w:rPr>
          <w:rStyle w:val="4pt7pt"/>
          <w:rFonts w:ascii="Times New Roman" w:hAnsi="Times New Roman" w:cs="Times New Roman"/>
          <w:sz w:val="23"/>
          <w:szCs w:val="23"/>
        </w:rPr>
        <w:t xml:space="preserve"> </w:t>
      </w:r>
    </w:p>
    <w:p w14:paraId="5F638EB3" w14:textId="77777777" w:rsidR="00CD43C6" w:rsidRPr="00602CF9" w:rsidRDefault="007752BE" w:rsidP="007752BE">
      <w:pPr>
        <w:pStyle w:val="14"/>
        <w:shd w:val="clear" w:color="auto" w:fill="auto"/>
        <w:tabs>
          <w:tab w:val="left" w:pos="576"/>
        </w:tabs>
        <w:spacing w:line="240" w:lineRule="auto"/>
        <w:ind w:right="102" w:firstLine="0"/>
        <w:jc w:val="both"/>
        <w:rPr>
          <w:rFonts w:ascii="Times New Roman" w:hAnsi="Times New Roman"/>
          <w:color w:val="000000"/>
          <w:sz w:val="23"/>
          <w:szCs w:val="23"/>
        </w:rPr>
      </w:pPr>
      <w:r w:rsidRPr="00602CF9">
        <w:rPr>
          <w:rFonts w:ascii="Times New Roman" w:hAnsi="Times New Roman"/>
          <w:color w:val="000000"/>
          <w:sz w:val="23"/>
          <w:szCs w:val="23"/>
        </w:rPr>
        <w:t>Каналы уведомления Исполнителя о каких-либо нарушениях настоящего раздела</w:t>
      </w:r>
      <w:r w:rsidR="00CD43C6" w:rsidRPr="00602CF9">
        <w:rPr>
          <w:rFonts w:ascii="Times New Roman" w:hAnsi="Times New Roman"/>
          <w:color w:val="000000"/>
          <w:sz w:val="23"/>
          <w:szCs w:val="23"/>
        </w:rPr>
        <w:t>:</w:t>
      </w:r>
    </w:p>
    <w:p w14:paraId="09664126" w14:textId="77777777" w:rsidR="007752BE" w:rsidRPr="00602CF9" w:rsidRDefault="00CD43C6" w:rsidP="007752BE">
      <w:pPr>
        <w:pStyle w:val="14"/>
        <w:shd w:val="clear" w:color="auto" w:fill="auto"/>
        <w:tabs>
          <w:tab w:val="left" w:pos="576"/>
        </w:tabs>
        <w:spacing w:line="240" w:lineRule="auto"/>
        <w:ind w:right="102" w:firstLine="0"/>
        <w:jc w:val="both"/>
        <w:rPr>
          <w:rFonts w:ascii="Times New Roman" w:hAnsi="Times New Roman"/>
          <w:sz w:val="23"/>
          <w:szCs w:val="23"/>
        </w:rPr>
      </w:pPr>
      <w:r w:rsidRPr="00602CF9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7752BE" w:rsidRPr="00602CF9">
        <w:rPr>
          <w:rFonts w:ascii="Times New Roman" w:hAnsi="Times New Roman"/>
          <w:color w:val="000000"/>
          <w:sz w:val="23"/>
          <w:szCs w:val="23"/>
        </w:rPr>
        <w:t>электронная почта:</w:t>
      </w:r>
      <w:r w:rsidR="001677ED" w:rsidRPr="00602CF9">
        <w:rPr>
          <w:rFonts w:ascii="Times New Roman" w:hAnsi="Times New Roman"/>
          <w:color w:val="000000"/>
          <w:sz w:val="23"/>
          <w:szCs w:val="23"/>
        </w:rPr>
        <w:t xml:space="preserve"> </w:t>
      </w:r>
      <w:hyperlink r:id="rId8" w:history="1">
        <w:r w:rsidR="001677ED" w:rsidRPr="00602CF9">
          <w:rPr>
            <w:rStyle w:val="a5"/>
            <w:rFonts w:ascii="Times New Roman" w:hAnsi="Times New Roman"/>
            <w:color w:val="000000"/>
            <w:sz w:val="23"/>
            <w:szCs w:val="23"/>
            <w:u w:val="none"/>
          </w:rPr>
          <w:t>secretariat@sartpp.ru</w:t>
        </w:r>
      </w:hyperlink>
      <w:r w:rsidR="007752BE" w:rsidRPr="00602CF9">
        <w:rPr>
          <w:rFonts w:ascii="Times New Roman" w:hAnsi="Times New Roman"/>
          <w:color w:val="000000"/>
          <w:sz w:val="23"/>
          <w:szCs w:val="23"/>
        </w:rPr>
        <w:t>.</w:t>
      </w:r>
    </w:p>
    <w:p w14:paraId="32DDF34C" w14:textId="77777777" w:rsidR="007752BE" w:rsidRPr="00602CF9" w:rsidRDefault="007752BE" w:rsidP="007752BE">
      <w:pPr>
        <w:pStyle w:val="14"/>
        <w:shd w:val="clear" w:color="auto" w:fill="auto"/>
        <w:tabs>
          <w:tab w:val="left" w:pos="576"/>
        </w:tabs>
        <w:spacing w:line="240" w:lineRule="auto"/>
        <w:ind w:right="102" w:firstLine="0"/>
        <w:jc w:val="both"/>
        <w:rPr>
          <w:rFonts w:ascii="Times New Roman" w:hAnsi="Times New Roman"/>
          <w:sz w:val="23"/>
          <w:szCs w:val="23"/>
        </w:rPr>
      </w:pPr>
      <w:r w:rsidRPr="00602CF9">
        <w:rPr>
          <w:rFonts w:ascii="Times New Roman" w:hAnsi="Times New Roman"/>
          <w:color w:val="000000"/>
          <w:sz w:val="23"/>
          <w:szCs w:val="23"/>
        </w:rPr>
        <w:t>Стороны гарантируют осуществление надлежащего разбирательства по фактам нарушения положений настоящего раздела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7CB6FB2" w14:textId="77777777" w:rsidR="007752BE" w:rsidRPr="00602CF9" w:rsidRDefault="007752BE" w:rsidP="002F4B5B">
      <w:pPr>
        <w:pStyle w:val="14"/>
        <w:shd w:val="clear" w:color="auto" w:fill="auto"/>
        <w:spacing w:line="240" w:lineRule="auto"/>
        <w:ind w:right="102" w:firstLine="567"/>
        <w:jc w:val="both"/>
        <w:rPr>
          <w:rFonts w:ascii="Times New Roman" w:hAnsi="Times New Roman"/>
          <w:sz w:val="23"/>
          <w:szCs w:val="23"/>
        </w:rPr>
      </w:pPr>
      <w:r w:rsidRPr="00602CF9">
        <w:rPr>
          <w:rFonts w:ascii="Times New Roman" w:hAnsi="Times New Roman"/>
          <w:color w:val="000000"/>
          <w:sz w:val="23"/>
          <w:szCs w:val="23"/>
        </w:rPr>
        <w:t>5.7.</w:t>
      </w:r>
      <w:r w:rsidR="002F4B5B" w:rsidRPr="00602CF9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602CF9">
        <w:rPr>
          <w:rFonts w:ascii="Times New Roman" w:hAnsi="Times New Roman"/>
          <w:color w:val="000000"/>
          <w:sz w:val="23"/>
          <w:szCs w:val="23"/>
        </w:rPr>
        <w:t>В случае если нарушение одной из Сторон настоящего раздела подтвердится, другая Сторона имеет право расторгнуть настоящий Договор в одностороннем порядке, направив письменное уведомление о расторжении.</w:t>
      </w:r>
    </w:p>
    <w:p w14:paraId="2288C546" w14:textId="77777777" w:rsidR="001A74BA" w:rsidRPr="00602CF9" w:rsidRDefault="001A74BA" w:rsidP="00D54C99">
      <w:pPr>
        <w:jc w:val="center"/>
        <w:rPr>
          <w:b/>
          <w:sz w:val="23"/>
          <w:szCs w:val="23"/>
        </w:rPr>
      </w:pPr>
    </w:p>
    <w:p w14:paraId="7404DE73" w14:textId="77777777" w:rsidR="00D54C99" w:rsidRPr="00602CF9" w:rsidRDefault="00356E06" w:rsidP="00D54C99">
      <w:pPr>
        <w:jc w:val="center"/>
        <w:rPr>
          <w:b/>
          <w:sz w:val="23"/>
          <w:szCs w:val="23"/>
        </w:rPr>
      </w:pPr>
      <w:r w:rsidRPr="00602CF9">
        <w:rPr>
          <w:b/>
          <w:sz w:val="23"/>
          <w:szCs w:val="23"/>
        </w:rPr>
        <w:t>6</w:t>
      </w:r>
      <w:r w:rsidR="00D54C99" w:rsidRPr="00602CF9">
        <w:rPr>
          <w:b/>
          <w:sz w:val="23"/>
          <w:szCs w:val="23"/>
        </w:rPr>
        <w:t>. Ответственность</w:t>
      </w:r>
    </w:p>
    <w:p w14:paraId="79D6E1AD" w14:textId="77777777" w:rsidR="00044B01" w:rsidRPr="00602CF9" w:rsidRDefault="007752BE" w:rsidP="00A11CD5">
      <w:pPr>
        <w:ind w:firstLine="567"/>
        <w:jc w:val="both"/>
        <w:rPr>
          <w:sz w:val="23"/>
          <w:szCs w:val="23"/>
        </w:rPr>
      </w:pPr>
      <w:r w:rsidRPr="00602CF9">
        <w:rPr>
          <w:sz w:val="23"/>
          <w:szCs w:val="23"/>
        </w:rPr>
        <w:t>6</w:t>
      </w:r>
      <w:r w:rsidR="00D54C99" w:rsidRPr="00602CF9">
        <w:rPr>
          <w:sz w:val="23"/>
          <w:szCs w:val="23"/>
        </w:rPr>
        <w:t xml:space="preserve">.1. </w:t>
      </w:r>
      <w:r w:rsidR="00044B01" w:rsidRPr="00602CF9">
        <w:rPr>
          <w:sz w:val="23"/>
          <w:szCs w:val="23"/>
        </w:rPr>
        <w:t>За несоблюдение своих обязательств по настоящему Договору, Стороны несут ответственность в соответствии с действующим законодательством РФ.</w:t>
      </w:r>
    </w:p>
    <w:p w14:paraId="439CAC73" w14:textId="77777777" w:rsidR="00D54C99" w:rsidRPr="00602CF9" w:rsidRDefault="00044B01" w:rsidP="00A11CD5">
      <w:pPr>
        <w:ind w:firstLine="567"/>
        <w:jc w:val="both"/>
        <w:rPr>
          <w:sz w:val="23"/>
          <w:szCs w:val="23"/>
        </w:rPr>
      </w:pPr>
      <w:r w:rsidRPr="00602CF9">
        <w:rPr>
          <w:sz w:val="23"/>
          <w:szCs w:val="23"/>
        </w:rPr>
        <w:t>6.2.</w:t>
      </w:r>
      <w:r w:rsidR="00D54C99" w:rsidRPr="00602CF9">
        <w:rPr>
          <w:sz w:val="23"/>
          <w:szCs w:val="23"/>
        </w:rPr>
        <w:t xml:space="preserve">В случае не обеспечения требований, предусмотренных разделом 2 настоящего </w:t>
      </w:r>
      <w:r w:rsidR="001E205B" w:rsidRPr="00602CF9">
        <w:rPr>
          <w:sz w:val="23"/>
          <w:szCs w:val="23"/>
        </w:rPr>
        <w:t>Договора, Исполнитель освобождается от выполнения возложенных на него настоящим</w:t>
      </w:r>
      <w:r w:rsidR="002F4B5B" w:rsidRPr="00602CF9">
        <w:rPr>
          <w:sz w:val="23"/>
          <w:szCs w:val="23"/>
        </w:rPr>
        <w:t xml:space="preserve"> </w:t>
      </w:r>
      <w:r w:rsidR="00D54C99" w:rsidRPr="00602CF9">
        <w:rPr>
          <w:sz w:val="23"/>
          <w:szCs w:val="23"/>
        </w:rPr>
        <w:t>Договором обязательств.</w:t>
      </w:r>
    </w:p>
    <w:p w14:paraId="6C908254" w14:textId="77777777" w:rsidR="000A2A1A" w:rsidRPr="00602CF9" w:rsidRDefault="00702A66" w:rsidP="00A11CD5">
      <w:pPr>
        <w:shd w:val="clear" w:color="auto" w:fill="FFFFFF"/>
        <w:suppressAutoHyphens w:val="0"/>
        <w:overflowPunct/>
        <w:autoSpaceDE/>
        <w:ind w:firstLine="567"/>
        <w:jc w:val="both"/>
        <w:textAlignment w:val="auto"/>
        <w:rPr>
          <w:sz w:val="23"/>
          <w:szCs w:val="23"/>
        </w:rPr>
      </w:pPr>
      <w:r w:rsidRPr="00602CF9">
        <w:rPr>
          <w:sz w:val="23"/>
          <w:szCs w:val="23"/>
        </w:rPr>
        <w:t>6.</w:t>
      </w:r>
      <w:r w:rsidR="00044B01" w:rsidRPr="00602CF9">
        <w:rPr>
          <w:sz w:val="23"/>
          <w:szCs w:val="23"/>
        </w:rPr>
        <w:t>3</w:t>
      </w:r>
      <w:r w:rsidRPr="00602CF9">
        <w:rPr>
          <w:sz w:val="23"/>
          <w:szCs w:val="23"/>
        </w:rPr>
        <w:t xml:space="preserve">. </w:t>
      </w:r>
      <w:r w:rsidR="00044B01" w:rsidRPr="00602CF9">
        <w:rPr>
          <w:sz w:val="23"/>
          <w:szCs w:val="23"/>
        </w:rPr>
        <w:t>Исполнитель не несет ответственности за результат использования Заказчиком</w:t>
      </w:r>
      <w:r w:rsidR="00A11CD5" w:rsidRPr="00602CF9">
        <w:rPr>
          <w:sz w:val="23"/>
          <w:szCs w:val="23"/>
        </w:rPr>
        <w:t xml:space="preserve"> оказ</w:t>
      </w:r>
      <w:r w:rsidR="005C2405" w:rsidRPr="00602CF9">
        <w:rPr>
          <w:sz w:val="23"/>
          <w:szCs w:val="23"/>
        </w:rPr>
        <w:t>ываемых</w:t>
      </w:r>
      <w:r w:rsidR="00A11CD5" w:rsidRPr="00602CF9">
        <w:rPr>
          <w:sz w:val="23"/>
          <w:szCs w:val="23"/>
        </w:rPr>
        <w:t xml:space="preserve"> услуг</w:t>
      </w:r>
      <w:r w:rsidR="007637BD" w:rsidRPr="00602CF9">
        <w:rPr>
          <w:sz w:val="23"/>
          <w:szCs w:val="23"/>
        </w:rPr>
        <w:t>.</w:t>
      </w:r>
    </w:p>
    <w:p w14:paraId="7EE4C673" w14:textId="77777777" w:rsidR="00A11CD5" w:rsidRPr="00602CF9" w:rsidRDefault="000A2A1A" w:rsidP="00A11CD5">
      <w:pPr>
        <w:shd w:val="clear" w:color="auto" w:fill="FFFFFF"/>
        <w:suppressAutoHyphens w:val="0"/>
        <w:overflowPunct/>
        <w:autoSpaceDE/>
        <w:ind w:firstLine="567"/>
        <w:jc w:val="both"/>
        <w:textAlignment w:val="auto"/>
        <w:rPr>
          <w:color w:val="1A1A1A"/>
          <w:sz w:val="23"/>
          <w:szCs w:val="23"/>
          <w:lang w:eastAsia="ru-RU"/>
        </w:rPr>
      </w:pPr>
      <w:r w:rsidRPr="00602CF9">
        <w:rPr>
          <w:sz w:val="23"/>
          <w:szCs w:val="23"/>
        </w:rPr>
        <w:t>6.4.</w:t>
      </w:r>
      <w:r w:rsidR="00A11CD5" w:rsidRPr="00602CF9">
        <w:rPr>
          <w:sz w:val="23"/>
          <w:szCs w:val="23"/>
        </w:rPr>
        <w:t xml:space="preserve"> </w:t>
      </w:r>
      <w:r w:rsidR="005C2405" w:rsidRPr="00602CF9">
        <w:rPr>
          <w:sz w:val="23"/>
          <w:szCs w:val="23"/>
        </w:rPr>
        <w:t xml:space="preserve">Исполнитель </w:t>
      </w:r>
      <w:r w:rsidR="00A11CD5" w:rsidRPr="00602CF9">
        <w:rPr>
          <w:sz w:val="23"/>
          <w:szCs w:val="23"/>
          <w:lang w:eastAsia="ru-RU"/>
        </w:rPr>
        <w:t xml:space="preserve">не несет ответственности за решения, действия (бездействия), принимаемые </w:t>
      </w:r>
      <w:r w:rsidR="00931DE1" w:rsidRPr="00602CF9">
        <w:rPr>
          <w:sz w:val="23"/>
          <w:szCs w:val="23"/>
          <w:lang w:eastAsia="ru-RU"/>
        </w:rPr>
        <w:t xml:space="preserve">должностными лицами </w:t>
      </w:r>
      <w:r w:rsidR="00A11CD5" w:rsidRPr="00602CF9">
        <w:rPr>
          <w:sz w:val="23"/>
          <w:szCs w:val="23"/>
        </w:rPr>
        <w:t>Министерств</w:t>
      </w:r>
      <w:r w:rsidR="00931DE1" w:rsidRPr="00602CF9">
        <w:rPr>
          <w:sz w:val="23"/>
          <w:szCs w:val="23"/>
        </w:rPr>
        <w:t>а</w:t>
      </w:r>
      <w:r w:rsidR="00A11CD5" w:rsidRPr="00602CF9">
        <w:rPr>
          <w:sz w:val="23"/>
          <w:szCs w:val="23"/>
        </w:rPr>
        <w:t xml:space="preserve"> промышленности и торговли Российской Федерации</w:t>
      </w:r>
      <w:r w:rsidR="00A11CD5" w:rsidRPr="00602CF9">
        <w:rPr>
          <w:sz w:val="23"/>
          <w:szCs w:val="23"/>
          <w:lang w:eastAsia="ru-RU"/>
        </w:rPr>
        <w:t xml:space="preserve">, </w:t>
      </w:r>
      <w:r w:rsidR="00931DE1" w:rsidRPr="00602CF9">
        <w:rPr>
          <w:sz w:val="23"/>
          <w:szCs w:val="23"/>
          <w:lang w:eastAsia="ru-RU"/>
        </w:rPr>
        <w:t>иных</w:t>
      </w:r>
      <w:r w:rsidR="00A11CD5" w:rsidRPr="00602CF9">
        <w:rPr>
          <w:sz w:val="23"/>
          <w:szCs w:val="23"/>
          <w:lang w:eastAsia="ru-RU"/>
        </w:rPr>
        <w:t xml:space="preserve"> государственны</w:t>
      </w:r>
      <w:r w:rsidR="00931DE1" w:rsidRPr="00602CF9">
        <w:rPr>
          <w:sz w:val="23"/>
          <w:szCs w:val="23"/>
          <w:lang w:eastAsia="ru-RU"/>
        </w:rPr>
        <w:t>х</w:t>
      </w:r>
      <w:r w:rsidR="00A11CD5" w:rsidRPr="00602CF9">
        <w:rPr>
          <w:sz w:val="23"/>
          <w:szCs w:val="23"/>
          <w:lang w:eastAsia="ru-RU"/>
        </w:rPr>
        <w:t xml:space="preserve"> или муниципальны</w:t>
      </w:r>
      <w:r w:rsidR="00931DE1" w:rsidRPr="00602CF9">
        <w:rPr>
          <w:sz w:val="23"/>
          <w:szCs w:val="23"/>
          <w:lang w:eastAsia="ru-RU"/>
        </w:rPr>
        <w:t>х</w:t>
      </w:r>
      <w:r w:rsidR="00A11CD5" w:rsidRPr="00602CF9">
        <w:rPr>
          <w:sz w:val="23"/>
          <w:szCs w:val="23"/>
          <w:lang w:eastAsia="ru-RU"/>
        </w:rPr>
        <w:t xml:space="preserve"> орган</w:t>
      </w:r>
      <w:r w:rsidR="00931DE1" w:rsidRPr="00602CF9">
        <w:rPr>
          <w:sz w:val="23"/>
          <w:szCs w:val="23"/>
          <w:lang w:eastAsia="ru-RU"/>
        </w:rPr>
        <w:t>ов</w:t>
      </w:r>
      <w:r w:rsidR="00A11CD5" w:rsidRPr="00602CF9">
        <w:rPr>
          <w:sz w:val="23"/>
          <w:szCs w:val="23"/>
          <w:lang w:eastAsia="ru-RU"/>
        </w:rPr>
        <w:t xml:space="preserve"> власти.</w:t>
      </w:r>
    </w:p>
    <w:p w14:paraId="299E2663" w14:textId="77777777" w:rsidR="001E27A8" w:rsidRPr="00602CF9" w:rsidRDefault="001E27A8" w:rsidP="001830A4">
      <w:pPr>
        <w:jc w:val="center"/>
        <w:rPr>
          <w:b/>
          <w:sz w:val="23"/>
          <w:szCs w:val="23"/>
        </w:rPr>
      </w:pPr>
    </w:p>
    <w:p w14:paraId="33335A24" w14:textId="77777777" w:rsidR="001830A4" w:rsidRPr="00602CF9" w:rsidRDefault="00356E06" w:rsidP="001830A4">
      <w:pPr>
        <w:jc w:val="center"/>
        <w:rPr>
          <w:b/>
          <w:sz w:val="23"/>
          <w:szCs w:val="23"/>
        </w:rPr>
      </w:pPr>
      <w:r w:rsidRPr="00602CF9">
        <w:rPr>
          <w:b/>
          <w:sz w:val="23"/>
          <w:szCs w:val="23"/>
        </w:rPr>
        <w:t>7</w:t>
      </w:r>
      <w:r w:rsidR="001830A4" w:rsidRPr="00602CF9">
        <w:rPr>
          <w:b/>
          <w:sz w:val="23"/>
          <w:szCs w:val="23"/>
        </w:rPr>
        <w:t>. Споры</w:t>
      </w:r>
    </w:p>
    <w:p w14:paraId="5415D711" w14:textId="77777777" w:rsidR="001830A4" w:rsidRPr="00602CF9" w:rsidRDefault="007752BE" w:rsidP="00CD43C6">
      <w:pPr>
        <w:ind w:firstLine="567"/>
        <w:jc w:val="both"/>
        <w:rPr>
          <w:sz w:val="23"/>
          <w:szCs w:val="23"/>
        </w:rPr>
      </w:pPr>
      <w:r w:rsidRPr="00602CF9">
        <w:rPr>
          <w:sz w:val="23"/>
          <w:szCs w:val="23"/>
        </w:rPr>
        <w:t>7</w:t>
      </w:r>
      <w:r w:rsidR="001830A4" w:rsidRPr="00602CF9">
        <w:rPr>
          <w:sz w:val="23"/>
          <w:szCs w:val="23"/>
        </w:rPr>
        <w:t xml:space="preserve">.1. Все споры или разногласия, возникающие между Сторонами по настоящему Договору или в связи с ним, разрешаются путем переговоров между ними. </w:t>
      </w:r>
    </w:p>
    <w:p w14:paraId="64E885A9" w14:textId="77777777" w:rsidR="00CA0988" w:rsidRPr="00602CF9" w:rsidRDefault="00CA0988" w:rsidP="00CA0988">
      <w:pPr>
        <w:ind w:firstLine="567"/>
        <w:jc w:val="both"/>
        <w:rPr>
          <w:sz w:val="23"/>
          <w:szCs w:val="23"/>
        </w:rPr>
      </w:pPr>
      <w:r w:rsidRPr="00602CF9">
        <w:rPr>
          <w:sz w:val="23"/>
          <w:szCs w:val="23"/>
        </w:rPr>
        <w:t xml:space="preserve">7.2. В случае не достижения соглашения в ходе переговоров заинтересованная Сторона направляет претензию в письменной форме, подписанную уполномоченным лицом. </w:t>
      </w:r>
    </w:p>
    <w:p w14:paraId="475C801B" w14:textId="77777777" w:rsidR="00CA0988" w:rsidRPr="00602CF9" w:rsidRDefault="00CA0988" w:rsidP="00602CF9">
      <w:pPr>
        <w:ind w:firstLine="567"/>
        <w:jc w:val="both"/>
        <w:rPr>
          <w:sz w:val="23"/>
          <w:szCs w:val="23"/>
        </w:rPr>
      </w:pPr>
      <w:r w:rsidRPr="00602CF9">
        <w:rPr>
          <w:sz w:val="23"/>
          <w:szCs w:val="23"/>
        </w:rPr>
        <w:t xml:space="preserve">К претензии должны прилагаться документы, обосновывающие </w:t>
      </w:r>
      <w:proofErr w:type="gramStart"/>
      <w:r w:rsidRPr="00602CF9">
        <w:rPr>
          <w:sz w:val="23"/>
          <w:szCs w:val="23"/>
        </w:rPr>
        <w:t>предъявленные  заинтересованной</w:t>
      </w:r>
      <w:proofErr w:type="gramEnd"/>
      <w:r w:rsidRPr="00602CF9">
        <w:rPr>
          <w:sz w:val="23"/>
          <w:szCs w:val="23"/>
        </w:rPr>
        <w:t xml:space="preserve"> Стороной требования (в случае их отсутствия у другой Стороны), и </w:t>
      </w:r>
      <w:r w:rsidR="00602CF9">
        <w:rPr>
          <w:sz w:val="23"/>
          <w:szCs w:val="23"/>
        </w:rPr>
        <w:t xml:space="preserve"> </w:t>
      </w:r>
      <w:r w:rsidRPr="00602CF9">
        <w:rPr>
          <w:sz w:val="23"/>
          <w:szCs w:val="23"/>
        </w:rPr>
        <w:t>документы, подтверждающие полномочия лица, подписавшего претензию.</w:t>
      </w:r>
    </w:p>
    <w:p w14:paraId="42AB723C" w14:textId="77777777" w:rsidR="00E553FE" w:rsidRPr="00602CF9" w:rsidRDefault="00D87B0A" w:rsidP="00D54C99">
      <w:pPr>
        <w:jc w:val="both"/>
        <w:rPr>
          <w:sz w:val="23"/>
          <w:szCs w:val="23"/>
        </w:rPr>
      </w:pPr>
      <w:r w:rsidRPr="00602CF9">
        <w:rPr>
          <w:sz w:val="23"/>
          <w:szCs w:val="23"/>
        </w:rPr>
        <w:t>Указанные документы представляются в форме надлежащим образом заверенных копий. Если претензия</w:t>
      </w:r>
      <w:r w:rsidR="00602CF9">
        <w:rPr>
          <w:sz w:val="23"/>
          <w:szCs w:val="23"/>
        </w:rPr>
        <w:t xml:space="preserve"> </w:t>
      </w:r>
      <w:r w:rsidRPr="00602CF9">
        <w:rPr>
          <w:sz w:val="23"/>
          <w:szCs w:val="23"/>
        </w:rPr>
        <w:t>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14:paraId="464A4D40" w14:textId="77777777" w:rsidR="001223D0" w:rsidRPr="00602CF9" w:rsidRDefault="007752BE" w:rsidP="00CD43C6">
      <w:pPr>
        <w:ind w:firstLine="567"/>
        <w:jc w:val="both"/>
        <w:rPr>
          <w:sz w:val="23"/>
          <w:szCs w:val="23"/>
        </w:rPr>
      </w:pPr>
      <w:r w:rsidRPr="00602CF9">
        <w:rPr>
          <w:sz w:val="23"/>
          <w:szCs w:val="23"/>
        </w:rPr>
        <w:t>7</w:t>
      </w:r>
      <w:r w:rsidR="001223D0" w:rsidRPr="00602CF9">
        <w:rPr>
          <w:sz w:val="23"/>
          <w:szCs w:val="23"/>
        </w:rPr>
        <w:t>.3.</w:t>
      </w:r>
      <w:r w:rsidR="002F4B5B" w:rsidRPr="00602CF9">
        <w:rPr>
          <w:sz w:val="23"/>
          <w:szCs w:val="23"/>
        </w:rPr>
        <w:t xml:space="preserve"> </w:t>
      </w:r>
      <w:r w:rsidR="001223D0" w:rsidRPr="00602CF9">
        <w:rPr>
          <w:sz w:val="23"/>
          <w:szCs w:val="23"/>
        </w:rPr>
        <w:t xml:space="preserve"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</w:t>
      </w:r>
      <w:r w:rsidR="00D54C99" w:rsidRPr="00602CF9">
        <w:rPr>
          <w:sz w:val="23"/>
          <w:szCs w:val="23"/>
        </w:rPr>
        <w:t>10</w:t>
      </w:r>
      <w:r w:rsidR="001223D0" w:rsidRPr="00602CF9">
        <w:rPr>
          <w:sz w:val="23"/>
          <w:szCs w:val="23"/>
        </w:rPr>
        <w:t xml:space="preserve"> (</w:t>
      </w:r>
      <w:r w:rsidR="00D54C99" w:rsidRPr="00602CF9">
        <w:rPr>
          <w:sz w:val="23"/>
          <w:szCs w:val="23"/>
        </w:rPr>
        <w:t>Десяти</w:t>
      </w:r>
      <w:r w:rsidR="001223D0" w:rsidRPr="00602CF9">
        <w:rPr>
          <w:sz w:val="23"/>
          <w:szCs w:val="23"/>
        </w:rPr>
        <w:t>) рабочих дней со дня получения претензии.</w:t>
      </w:r>
    </w:p>
    <w:p w14:paraId="447BC96E" w14:textId="2F457ED7" w:rsidR="00704258" w:rsidRDefault="007752BE" w:rsidP="00704258">
      <w:pPr>
        <w:tabs>
          <w:tab w:val="left" w:pos="0"/>
          <w:tab w:val="left" w:pos="5559"/>
        </w:tabs>
        <w:ind w:firstLine="567"/>
        <w:jc w:val="both"/>
        <w:rPr>
          <w:sz w:val="23"/>
          <w:szCs w:val="23"/>
        </w:rPr>
      </w:pPr>
      <w:r w:rsidRPr="00602CF9">
        <w:rPr>
          <w:sz w:val="23"/>
          <w:szCs w:val="23"/>
        </w:rPr>
        <w:t>7</w:t>
      </w:r>
      <w:r w:rsidR="001223D0" w:rsidRPr="00602CF9">
        <w:rPr>
          <w:sz w:val="23"/>
          <w:szCs w:val="23"/>
        </w:rPr>
        <w:t>.4. В случае не</w:t>
      </w:r>
      <w:r w:rsidR="00CD43C6" w:rsidRPr="00602CF9">
        <w:rPr>
          <w:sz w:val="23"/>
          <w:szCs w:val="23"/>
        </w:rPr>
        <w:t xml:space="preserve"> </w:t>
      </w:r>
      <w:r w:rsidR="001223D0" w:rsidRPr="00602CF9">
        <w:rPr>
          <w:sz w:val="23"/>
          <w:szCs w:val="23"/>
        </w:rPr>
        <w:t>урегулирования разногласий в претензионном порядке, а также в случае неполучения ответа на претензию в</w:t>
      </w:r>
      <w:r w:rsidR="00E553FE" w:rsidRPr="00602CF9">
        <w:rPr>
          <w:sz w:val="23"/>
          <w:szCs w:val="23"/>
        </w:rPr>
        <w:t xml:space="preserve"> течение срока, указанного в п.7</w:t>
      </w:r>
      <w:r w:rsidR="001223D0" w:rsidRPr="00602CF9">
        <w:rPr>
          <w:sz w:val="23"/>
          <w:szCs w:val="23"/>
        </w:rPr>
        <w:t>.3. Договора, спор передается в компетентный суд.</w:t>
      </w:r>
      <w:r w:rsidR="00704258" w:rsidRPr="00704258">
        <w:rPr>
          <w:sz w:val="23"/>
          <w:szCs w:val="23"/>
        </w:rPr>
        <w:t xml:space="preserve"> </w:t>
      </w:r>
    </w:p>
    <w:p w14:paraId="5BEB4D16" w14:textId="30FFF02C" w:rsidR="00704258" w:rsidRPr="00602CF9" w:rsidRDefault="00704258" w:rsidP="00704258">
      <w:pPr>
        <w:ind w:firstLine="567"/>
        <w:jc w:val="both"/>
        <w:rPr>
          <w:sz w:val="23"/>
          <w:szCs w:val="23"/>
        </w:rPr>
      </w:pPr>
      <w:r w:rsidRPr="00602CF9">
        <w:rPr>
          <w:sz w:val="23"/>
          <w:szCs w:val="23"/>
        </w:rPr>
        <w:t>_______________/</w:t>
      </w:r>
      <w:r w:rsidR="00964EF0" w:rsidRPr="00964EF0">
        <w:rPr>
          <w:sz w:val="23"/>
          <w:szCs w:val="23"/>
        </w:rPr>
        <w:t xml:space="preserve"> </w:t>
      </w:r>
      <w:r w:rsidR="00964EF0">
        <w:rPr>
          <w:sz w:val="23"/>
          <w:szCs w:val="23"/>
        </w:rPr>
        <w:t>Д.Б. Королев</w:t>
      </w:r>
      <w:r w:rsidRPr="00602CF9">
        <w:rPr>
          <w:sz w:val="23"/>
          <w:szCs w:val="23"/>
        </w:rPr>
        <w:t xml:space="preserve">                                                </w:t>
      </w:r>
      <w:r w:rsidRPr="00602CF9">
        <w:rPr>
          <w:b/>
          <w:sz w:val="23"/>
          <w:szCs w:val="23"/>
        </w:rPr>
        <w:t>__________________</w:t>
      </w:r>
      <w:r w:rsidR="00964EF0">
        <w:rPr>
          <w:sz w:val="23"/>
          <w:szCs w:val="23"/>
        </w:rPr>
        <w:t>/ ___________</w:t>
      </w:r>
    </w:p>
    <w:p w14:paraId="2B8267D8" w14:textId="6CF933CF" w:rsidR="00931DE1" w:rsidRPr="00602CF9" w:rsidRDefault="00931DE1" w:rsidP="00852ACF">
      <w:pPr>
        <w:ind w:firstLine="567"/>
        <w:jc w:val="both"/>
        <w:rPr>
          <w:sz w:val="23"/>
          <w:szCs w:val="23"/>
        </w:rPr>
      </w:pPr>
    </w:p>
    <w:p w14:paraId="44D689E8" w14:textId="77777777" w:rsidR="003E5A4E" w:rsidRPr="00602CF9" w:rsidRDefault="00FF058C">
      <w:pPr>
        <w:jc w:val="center"/>
        <w:rPr>
          <w:b/>
          <w:sz w:val="23"/>
          <w:szCs w:val="23"/>
        </w:rPr>
      </w:pPr>
      <w:r w:rsidRPr="00602CF9">
        <w:rPr>
          <w:b/>
          <w:sz w:val="23"/>
          <w:szCs w:val="23"/>
        </w:rPr>
        <w:t>8</w:t>
      </w:r>
      <w:r w:rsidR="003E5A4E" w:rsidRPr="00602CF9">
        <w:rPr>
          <w:b/>
          <w:sz w:val="23"/>
          <w:szCs w:val="23"/>
        </w:rPr>
        <w:t>. Действие договора</w:t>
      </w:r>
    </w:p>
    <w:p w14:paraId="75756B36" w14:textId="77777777" w:rsidR="0055339B" w:rsidRDefault="007752BE" w:rsidP="00CD43C6">
      <w:pPr>
        <w:tabs>
          <w:tab w:val="left" w:pos="0"/>
          <w:tab w:val="left" w:pos="5559"/>
        </w:tabs>
        <w:ind w:firstLine="567"/>
        <w:jc w:val="both"/>
        <w:rPr>
          <w:sz w:val="23"/>
          <w:szCs w:val="23"/>
        </w:rPr>
      </w:pPr>
      <w:r w:rsidRPr="00602CF9">
        <w:rPr>
          <w:sz w:val="23"/>
          <w:szCs w:val="23"/>
        </w:rPr>
        <w:t>8</w:t>
      </w:r>
      <w:r w:rsidR="0055339B" w:rsidRPr="00602CF9">
        <w:rPr>
          <w:sz w:val="23"/>
          <w:szCs w:val="23"/>
        </w:rPr>
        <w:t>.1</w:t>
      </w:r>
      <w:r w:rsidR="001229BF" w:rsidRPr="00602CF9">
        <w:rPr>
          <w:sz w:val="23"/>
          <w:szCs w:val="23"/>
        </w:rPr>
        <w:t xml:space="preserve">. </w:t>
      </w:r>
      <w:r w:rsidR="0055339B" w:rsidRPr="00602CF9">
        <w:rPr>
          <w:sz w:val="23"/>
          <w:szCs w:val="23"/>
        </w:rPr>
        <w:t>Срок действия Договора устанавливается</w:t>
      </w:r>
      <w:r w:rsidR="00670A39" w:rsidRPr="00602CF9">
        <w:rPr>
          <w:sz w:val="23"/>
          <w:szCs w:val="23"/>
        </w:rPr>
        <w:t xml:space="preserve"> с</w:t>
      </w:r>
      <w:r w:rsidR="0055339B" w:rsidRPr="00602CF9">
        <w:rPr>
          <w:sz w:val="23"/>
          <w:szCs w:val="23"/>
        </w:rPr>
        <w:t xml:space="preserve"> </w:t>
      </w:r>
      <w:r w:rsidR="001229BF" w:rsidRPr="00602CF9">
        <w:rPr>
          <w:sz w:val="23"/>
          <w:szCs w:val="23"/>
        </w:rPr>
        <w:t>момента подписания его обеими сторонами и действует</w:t>
      </w:r>
      <w:r w:rsidR="0055339B" w:rsidRPr="00602CF9">
        <w:rPr>
          <w:sz w:val="23"/>
          <w:szCs w:val="23"/>
        </w:rPr>
        <w:t xml:space="preserve"> </w:t>
      </w:r>
      <w:r w:rsidR="00670A39" w:rsidRPr="00602CF9">
        <w:rPr>
          <w:sz w:val="23"/>
          <w:szCs w:val="23"/>
        </w:rPr>
        <w:t>п</w:t>
      </w:r>
      <w:r w:rsidR="0055339B" w:rsidRPr="00602CF9">
        <w:rPr>
          <w:sz w:val="23"/>
          <w:szCs w:val="23"/>
        </w:rPr>
        <w:t>о</w:t>
      </w:r>
      <w:r w:rsidR="001229BF" w:rsidRPr="00602CF9">
        <w:rPr>
          <w:sz w:val="23"/>
          <w:szCs w:val="23"/>
        </w:rPr>
        <w:t xml:space="preserve"> </w:t>
      </w:r>
      <w:r w:rsidR="00670A39" w:rsidRPr="00602CF9">
        <w:rPr>
          <w:sz w:val="23"/>
          <w:szCs w:val="23"/>
        </w:rPr>
        <w:t>31 декабря</w:t>
      </w:r>
      <w:r w:rsidR="0055339B" w:rsidRPr="00602CF9">
        <w:rPr>
          <w:sz w:val="23"/>
          <w:szCs w:val="23"/>
        </w:rPr>
        <w:t xml:space="preserve"> 20</w:t>
      </w:r>
      <w:r w:rsidR="00D54C99" w:rsidRPr="00602CF9">
        <w:rPr>
          <w:sz w:val="23"/>
          <w:szCs w:val="23"/>
        </w:rPr>
        <w:t>2</w:t>
      </w:r>
      <w:r w:rsidR="002A16A8">
        <w:rPr>
          <w:sz w:val="23"/>
          <w:szCs w:val="23"/>
        </w:rPr>
        <w:t>6</w:t>
      </w:r>
      <w:r w:rsidR="00D54C99" w:rsidRPr="00602CF9">
        <w:rPr>
          <w:sz w:val="23"/>
          <w:szCs w:val="23"/>
        </w:rPr>
        <w:t xml:space="preserve"> </w:t>
      </w:r>
      <w:r w:rsidR="0055339B" w:rsidRPr="00602CF9">
        <w:rPr>
          <w:sz w:val="23"/>
          <w:szCs w:val="23"/>
        </w:rPr>
        <w:t xml:space="preserve">г. </w:t>
      </w:r>
    </w:p>
    <w:p w14:paraId="61ACF8D8" w14:textId="77777777" w:rsidR="0055339B" w:rsidRDefault="0055339B" w:rsidP="0055339B">
      <w:pPr>
        <w:tabs>
          <w:tab w:val="left" w:pos="0"/>
          <w:tab w:val="left" w:pos="5559"/>
        </w:tabs>
        <w:jc w:val="both"/>
        <w:rPr>
          <w:sz w:val="23"/>
          <w:szCs w:val="23"/>
        </w:rPr>
      </w:pPr>
      <w:r w:rsidRPr="00602CF9">
        <w:rPr>
          <w:sz w:val="23"/>
          <w:szCs w:val="23"/>
        </w:rPr>
        <w:t xml:space="preserve">Договор считается продленным на каждый последующий календарный год, если ни одна из </w:t>
      </w:r>
      <w:r w:rsidR="00D54C99" w:rsidRPr="00602CF9">
        <w:rPr>
          <w:sz w:val="23"/>
          <w:szCs w:val="23"/>
        </w:rPr>
        <w:t>С</w:t>
      </w:r>
      <w:r w:rsidRPr="00602CF9">
        <w:rPr>
          <w:sz w:val="23"/>
          <w:szCs w:val="23"/>
        </w:rPr>
        <w:t>торон не заявит о его прекращении за месяц до окончания срока</w:t>
      </w:r>
      <w:r w:rsidR="009D3A40" w:rsidRPr="00602CF9">
        <w:rPr>
          <w:sz w:val="23"/>
          <w:szCs w:val="23"/>
        </w:rPr>
        <w:t xml:space="preserve"> действия Договора</w:t>
      </w:r>
      <w:r w:rsidRPr="00602CF9">
        <w:rPr>
          <w:sz w:val="23"/>
          <w:szCs w:val="23"/>
        </w:rPr>
        <w:t>.</w:t>
      </w:r>
    </w:p>
    <w:p w14:paraId="43D363A4" w14:textId="77777777" w:rsidR="0055339B" w:rsidRPr="00602CF9" w:rsidRDefault="007752BE" w:rsidP="00CD43C6">
      <w:pPr>
        <w:tabs>
          <w:tab w:val="left" w:pos="0"/>
          <w:tab w:val="left" w:pos="5559"/>
        </w:tabs>
        <w:ind w:firstLine="567"/>
        <w:jc w:val="both"/>
        <w:rPr>
          <w:sz w:val="23"/>
          <w:szCs w:val="23"/>
        </w:rPr>
      </w:pPr>
      <w:r w:rsidRPr="00602CF9">
        <w:rPr>
          <w:sz w:val="23"/>
          <w:szCs w:val="23"/>
        </w:rPr>
        <w:t>8</w:t>
      </w:r>
      <w:r w:rsidR="0055339B" w:rsidRPr="00602CF9">
        <w:rPr>
          <w:sz w:val="23"/>
          <w:szCs w:val="23"/>
        </w:rPr>
        <w:t>.2</w:t>
      </w:r>
      <w:r w:rsidR="001229BF" w:rsidRPr="00602CF9">
        <w:rPr>
          <w:sz w:val="23"/>
          <w:szCs w:val="23"/>
        </w:rPr>
        <w:t xml:space="preserve">. </w:t>
      </w:r>
      <w:r w:rsidR="0055339B" w:rsidRPr="00602CF9">
        <w:rPr>
          <w:sz w:val="23"/>
          <w:szCs w:val="23"/>
        </w:rPr>
        <w:t>Договор может быть расторгнут по инициативе Исполнителя до окончания срока действия договора при изменении существенных условий договора, после предварительного уведомления Заказчика в письменной форме за 15 календарных дней.</w:t>
      </w:r>
    </w:p>
    <w:p w14:paraId="1FA25702" w14:textId="77777777" w:rsidR="00CC3E1A" w:rsidRPr="00602CF9" w:rsidRDefault="00CC3E1A">
      <w:pPr>
        <w:tabs>
          <w:tab w:val="left" w:pos="0"/>
          <w:tab w:val="left" w:pos="5559"/>
        </w:tabs>
        <w:jc w:val="both"/>
        <w:rPr>
          <w:b/>
          <w:sz w:val="23"/>
          <w:szCs w:val="23"/>
        </w:rPr>
      </w:pPr>
    </w:p>
    <w:p w14:paraId="31F0A5B2" w14:textId="77777777" w:rsidR="003E5A4E" w:rsidRPr="00602CF9" w:rsidRDefault="00FF058C" w:rsidP="001E205B">
      <w:pPr>
        <w:suppressAutoHyphens w:val="0"/>
        <w:jc w:val="center"/>
        <w:rPr>
          <w:b/>
          <w:sz w:val="23"/>
          <w:szCs w:val="23"/>
        </w:rPr>
      </w:pPr>
      <w:r w:rsidRPr="00602CF9">
        <w:rPr>
          <w:b/>
          <w:sz w:val="23"/>
          <w:szCs w:val="23"/>
        </w:rPr>
        <w:t>9</w:t>
      </w:r>
      <w:r w:rsidR="007752BE" w:rsidRPr="00602CF9">
        <w:rPr>
          <w:b/>
          <w:sz w:val="23"/>
          <w:szCs w:val="23"/>
        </w:rPr>
        <w:t xml:space="preserve">. </w:t>
      </w:r>
      <w:r w:rsidR="003E5A4E" w:rsidRPr="00602CF9">
        <w:rPr>
          <w:b/>
          <w:sz w:val="23"/>
          <w:szCs w:val="23"/>
        </w:rPr>
        <w:t>Заключительные положения</w:t>
      </w:r>
    </w:p>
    <w:p w14:paraId="78115974" w14:textId="77777777" w:rsidR="00BB4A5B" w:rsidRPr="00602CF9" w:rsidRDefault="007752BE" w:rsidP="00CA0988">
      <w:pPr>
        <w:suppressAutoHyphens w:val="0"/>
        <w:ind w:firstLine="567"/>
        <w:jc w:val="both"/>
        <w:rPr>
          <w:sz w:val="23"/>
          <w:szCs w:val="23"/>
        </w:rPr>
      </w:pPr>
      <w:r w:rsidRPr="00602CF9">
        <w:rPr>
          <w:sz w:val="23"/>
          <w:szCs w:val="23"/>
        </w:rPr>
        <w:t>9.1</w:t>
      </w:r>
      <w:r w:rsidR="00302DEA" w:rsidRPr="00602CF9">
        <w:rPr>
          <w:sz w:val="23"/>
          <w:szCs w:val="23"/>
        </w:rPr>
        <w:t>.</w:t>
      </w:r>
      <w:r w:rsidRPr="00602CF9">
        <w:rPr>
          <w:sz w:val="23"/>
          <w:szCs w:val="23"/>
        </w:rPr>
        <w:t xml:space="preserve"> </w:t>
      </w:r>
      <w:r w:rsidR="003E5A4E" w:rsidRPr="00602CF9">
        <w:rPr>
          <w:sz w:val="23"/>
          <w:szCs w:val="23"/>
        </w:rPr>
        <w:t xml:space="preserve">Любые изменения и дополнения к настоящему </w:t>
      </w:r>
      <w:r w:rsidR="00D54C99" w:rsidRPr="00602CF9">
        <w:rPr>
          <w:sz w:val="23"/>
          <w:szCs w:val="23"/>
        </w:rPr>
        <w:t>Д</w:t>
      </w:r>
      <w:r w:rsidR="003E5A4E" w:rsidRPr="00602CF9">
        <w:rPr>
          <w:sz w:val="23"/>
          <w:szCs w:val="23"/>
        </w:rPr>
        <w:t xml:space="preserve">оговору действительны лишь при условии, что они совершены в письменной форме и подписаны уполномоченными на </w:t>
      </w:r>
      <w:r w:rsidR="005112BB" w:rsidRPr="00602CF9">
        <w:rPr>
          <w:sz w:val="23"/>
          <w:szCs w:val="23"/>
        </w:rPr>
        <w:t>т</w:t>
      </w:r>
      <w:r w:rsidR="003E5A4E" w:rsidRPr="00602CF9">
        <w:rPr>
          <w:sz w:val="23"/>
          <w:szCs w:val="23"/>
        </w:rPr>
        <w:t xml:space="preserve">о представителями </w:t>
      </w:r>
      <w:r w:rsidR="00D54C99" w:rsidRPr="00602CF9">
        <w:rPr>
          <w:sz w:val="23"/>
          <w:szCs w:val="23"/>
        </w:rPr>
        <w:t>С</w:t>
      </w:r>
      <w:r w:rsidR="003E5A4E" w:rsidRPr="00602CF9">
        <w:rPr>
          <w:sz w:val="23"/>
          <w:szCs w:val="23"/>
        </w:rPr>
        <w:t>торон. Приложения к настоящему договору составляют его неотъемлемую часть.</w:t>
      </w:r>
    </w:p>
    <w:p w14:paraId="4CA1B565" w14:textId="77777777" w:rsidR="00F835D7" w:rsidRPr="00602CF9" w:rsidRDefault="00F835D7" w:rsidP="00CA0988">
      <w:pPr>
        <w:pStyle w:val="af9"/>
        <w:numPr>
          <w:ilvl w:val="1"/>
          <w:numId w:val="31"/>
        </w:numPr>
        <w:tabs>
          <w:tab w:val="left" w:pos="993"/>
        </w:tabs>
        <w:ind w:left="0" w:firstLine="567"/>
        <w:rPr>
          <w:sz w:val="23"/>
          <w:szCs w:val="23"/>
        </w:rPr>
      </w:pPr>
      <w:r w:rsidRPr="00602CF9">
        <w:rPr>
          <w:sz w:val="23"/>
          <w:szCs w:val="23"/>
        </w:rPr>
        <w:t>Стороны установили, что документы, связанные с исполнением настоящего Договора</w:t>
      </w:r>
      <w:r w:rsidRPr="00602CF9">
        <w:rPr>
          <w:spacing w:val="1"/>
          <w:sz w:val="23"/>
          <w:szCs w:val="23"/>
        </w:rPr>
        <w:t xml:space="preserve"> </w:t>
      </w:r>
      <w:r w:rsidRPr="00602CF9">
        <w:rPr>
          <w:sz w:val="23"/>
          <w:szCs w:val="23"/>
        </w:rPr>
        <w:t>(договор, заявка, акты, счета-фактуры и т.д.), переданные по факсу или электронной почте,</w:t>
      </w:r>
      <w:r w:rsidRPr="00602CF9">
        <w:rPr>
          <w:spacing w:val="1"/>
          <w:sz w:val="23"/>
          <w:szCs w:val="23"/>
        </w:rPr>
        <w:t xml:space="preserve"> </w:t>
      </w:r>
      <w:r w:rsidRPr="00602CF9">
        <w:rPr>
          <w:sz w:val="23"/>
          <w:szCs w:val="23"/>
        </w:rPr>
        <w:t>имеют</w:t>
      </w:r>
      <w:r w:rsidRPr="00602CF9">
        <w:rPr>
          <w:spacing w:val="1"/>
          <w:sz w:val="23"/>
          <w:szCs w:val="23"/>
        </w:rPr>
        <w:t xml:space="preserve"> </w:t>
      </w:r>
      <w:r w:rsidR="002B01FF" w:rsidRPr="00602CF9">
        <w:rPr>
          <w:spacing w:val="1"/>
          <w:sz w:val="23"/>
          <w:szCs w:val="23"/>
        </w:rPr>
        <w:t xml:space="preserve">юридическую </w:t>
      </w:r>
      <w:r w:rsidRPr="00602CF9">
        <w:rPr>
          <w:sz w:val="23"/>
          <w:szCs w:val="23"/>
        </w:rPr>
        <w:t>силу</w:t>
      </w:r>
      <w:r w:rsidRPr="00602CF9">
        <w:rPr>
          <w:spacing w:val="1"/>
          <w:sz w:val="23"/>
          <w:szCs w:val="23"/>
        </w:rPr>
        <w:t xml:space="preserve"> </w:t>
      </w:r>
      <w:r w:rsidRPr="00602CF9">
        <w:rPr>
          <w:sz w:val="23"/>
          <w:szCs w:val="23"/>
        </w:rPr>
        <w:t>до</w:t>
      </w:r>
      <w:r w:rsidRPr="00602CF9">
        <w:rPr>
          <w:spacing w:val="1"/>
          <w:sz w:val="23"/>
          <w:szCs w:val="23"/>
        </w:rPr>
        <w:t xml:space="preserve"> </w:t>
      </w:r>
      <w:r w:rsidRPr="00602CF9">
        <w:rPr>
          <w:sz w:val="23"/>
          <w:szCs w:val="23"/>
        </w:rPr>
        <w:t>момента</w:t>
      </w:r>
      <w:r w:rsidRPr="00602CF9">
        <w:rPr>
          <w:spacing w:val="1"/>
          <w:sz w:val="23"/>
          <w:szCs w:val="23"/>
        </w:rPr>
        <w:t xml:space="preserve"> </w:t>
      </w:r>
      <w:r w:rsidRPr="00602CF9">
        <w:rPr>
          <w:sz w:val="23"/>
          <w:szCs w:val="23"/>
        </w:rPr>
        <w:t>предоставления</w:t>
      </w:r>
      <w:r w:rsidRPr="00602CF9">
        <w:rPr>
          <w:spacing w:val="1"/>
          <w:sz w:val="23"/>
          <w:szCs w:val="23"/>
        </w:rPr>
        <w:t xml:space="preserve"> </w:t>
      </w:r>
      <w:r w:rsidRPr="00602CF9">
        <w:rPr>
          <w:sz w:val="23"/>
          <w:szCs w:val="23"/>
        </w:rPr>
        <w:t>оригиналов.</w:t>
      </w:r>
      <w:r w:rsidRPr="00602CF9">
        <w:rPr>
          <w:spacing w:val="1"/>
          <w:sz w:val="23"/>
          <w:szCs w:val="23"/>
        </w:rPr>
        <w:t xml:space="preserve"> </w:t>
      </w:r>
      <w:r w:rsidRPr="00602CF9">
        <w:rPr>
          <w:sz w:val="23"/>
          <w:szCs w:val="23"/>
        </w:rPr>
        <w:t>Срок предоставления оригиналов</w:t>
      </w:r>
      <w:r w:rsidR="00E4697B" w:rsidRPr="00602CF9">
        <w:rPr>
          <w:sz w:val="23"/>
          <w:szCs w:val="23"/>
        </w:rPr>
        <w:t xml:space="preserve"> докумен</w:t>
      </w:r>
      <w:r w:rsidR="00084377" w:rsidRPr="00602CF9">
        <w:rPr>
          <w:sz w:val="23"/>
          <w:szCs w:val="23"/>
        </w:rPr>
        <w:t>тов</w:t>
      </w:r>
      <w:r w:rsidRPr="00602CF9">
        <w:rPr>
          <w:sz w:val="23"/>
          <w:szCs w:val="23"/>
        </w:rPr>
        <w:t xml:space="preserve"> составляет 10 (</w:t>
      </w:r>
      <w:r w:rsidR="002B01FF" w:rsidRPr="00602CF9">
        <w:rPr>
          <w:sz w:val="23"/>
          <w:szCs w:val="23"/>
        </w:rPr>
        <w:t>Десять</w:t>
      </w:r>
      <w:r w:rsidRPr="00602CF9">
        <w:rPr>
          <w:sz w:val="23"/>
          <w:szCs w:val="23"/>
        </w:rPr>
        <w:t xml:space="preserve">) </w:t>
      </w:r>
      <w:r w:rsidR="002B01FF" w:rsidRPr="00602CF9">
        <w:rPr>
          <w:sz w:val="23"/>
          <w:szCs w:val="23"/>
        </w:rPr>
        <w:t xml:space="preserve">рабочих </w:t>
      </w:r>
      <w:r w:rsidRPr="00602CF9">
        <w:rPr>
          <w:sz w:val="23"/>
          <w:szCs w:val="23"/>
        </w:rPr>
        <w:t>дней с</w:t>
      </w:r>
      <w:r w:rsidR="00084377" w:rsidRPr="00602CF9">
        <w:rPr>
          <w:sz w:val="23"/>
          <w:szCs w:val="23"/>
        </w:rPr>
        <w:t xml:space="preserve"> момента направления факсимильных</w:t>
      </w:r>
      <w:r w:rsidRPr="00602CF9">
        <w:rPr>
          <w:sz w:val="23"/>
          <w:szCs w:val="23"/>
        </w:rPr>
        <w:t xml:space="preserve"> документ</w:t>
      </w:r>
      <w:r w:rsidR="00084377" w:rsidRPr="00602CF9">
        <w:rPr>
          <w:sz w:val="23"/>
          <w:szCs w:val="23"/>
        </w:rPr>
        <w:t>ов</w:t>
      </w:r>
      <w:r w:rsidR="00CA0988" w:rsidRPr="00602CF9">
        <w:rPr>
          <w:sz w:val="23"/>
          <w:szCs w:val="23"/>
        </w:rPr>
        <w:t>.</w:t>
      </w:r>
    </w:p>
    <w:p w14:paraId="72B8C013" w14:textId="77777777" w:rsidR="007D4C5E" w:rsidRPr="007D4C5E" w:rsidRDefault="00CA0988" w:rsidP="007D4C5E">
      <w:pPr>
        <w:ind w:firstLine="567"/>
        <w:jc w:val="both"/>
        <w:rPr>
          <w:sz w:val="23"/>
          <w:szCs w:val="23"/>
        </w:rPr>
      </w:pPr>
      <w:r w:rsidRPr="007D4C5E">
        <w:rPr>
          <w:sz w:val="23"/>
          <w:szCs w:val="23"/>
          <w:shd w:val="clear" w:color="auto" w:fill="FFFFFF"/>
        </w:rPr>
        <w:t>9.</w:t>
      </w:r>
      <w:proofErr w:type="gramStart"/>
      <w:r w:rsidRPr="007D4C5E">
        <w:rPr>
          <w:sz w:val="23"/>
          <w:szCs w:val="23"/>
          <w:shd w:val="clear" w:color="auto" w:fill="FFFFFF"/>
        </w:rPr>
        <w:t>3.Стороны</w:t>
      </w:r>
      <w:proofErr w:type="gramEnd"/>
      <w:r w:rsidRPr="007D4C5E">
        <w:rPr>
          <w:sz w:val="23"/>
          <w:szCs w:val="23"/>
          <w:shd w:val="clear" w:color="auto" w:fill="FFFFFF"/>
        </w:rPr>
        <w:t xml:space="preserve"> пришли к соглашению о том, что </w:t>
      </w:r>
      <w:r w:rsidRPr="007D4C5E">
        <w:rPr>
          <w:sz w:val="23"/>
          <w:szCs w:val="23"/>
        </w:rPr>
        <w:t>документы, связанные с исполнением настоящего Договора</w:t>
      </w:r>
      <w:r w:rsidRPr="007D4C5E">
        <w:rPr>
          <w:spacing w:val="1"/>
          <w:sz w:val="23"/>
          <w:szCs w:val="23"/>
        </w:rPr>
        <w:t xml:space="preserve"> </w:t>
      </w:r>
      <w:r w:rsidRPr="007D4C5E">
        <w:rPr>
          <w:sz w:val="23"/>
          <w:szCs w:val="23"/>
        </w:rPr>
        <w:t>(договор, заявка, акты, счета-фактуры и т.д.)</w:t>
      </w:r>
      <w:r w:rsidRPr="007D4C5E">
        <w:rPr>
          <w:sz w:val="23"/>
          <w:szCs w:val="23"/>
          <w:shd w:val="clear" w:color="auto" w:fill="FFFFFF"/>
        </w:rPr>
        <w:t xml:space="preserve"> могут быть подписаны </w:t>
      </w:r>
      <w:r w:rsidR="00602CF9" w:rsidRPr="007D4C5E">
        <w:rPr>
          <w:sz w:val="23"/>
          <w:szCs w:val="23"/>
          <w:shd w:val="clear" w:color="auto" w:fill="FFFFFF"/>
        </w:rPr>
        <w:t>Сторонами</w:t>
      </w:r>
      <w:r w:rsidRPr="007D4C5E">
        <w:rPr>
          <w:sz w:val="23"/>
          <w:szCs w:val="23"/>
          <w:shd w:val="clear" w:color="auto" w:fill="FFFFFF"/>
        </w:rPr>
        <w:t xml:space="preserve"> </w:t>
      </w:r>
      <w:r w:rsidR="00A80E6C" w:rsidRPr="007D4C5E">
        <w:rPr>
          <w:sz w:val="23"/>
          <w:szCs w:val="23"/>
          <w:shd w:val="clear" w:color="auto" w:fill="FFFFFF"/>
        </w:rPr>
        <w:t xml:space="preserve">квалифицированной </w:t>
      </w:r>
      <w:r w:rsidRPr="007D4C5E">
        <w:rPr>
          <w:sz w:val="23"/>
          <w:szCs w:val="23"/>
          <w:shd w:val="clear" w:color="auto" w:fill="FFFFFF"/>
        </w:rPr>
        <w:t xml:space="preserve">электронной цифровой подписью. Документы, подписанные с использованием вышеуказанной </w:t>
      </w:r>
      <w:r w:rsidR="00A80E6C" w:rsidRPr="007D4C5E">
        <w:rPr>
          <w:sz w:val="23"/>
          <w:szCs w:val="23"/>
          <w:shd w:val="clear" w:color="auto" w:fill="FFFFFF"/>
        </w:rPr>
        <w:t xml:space="preserve">квалифицированной </w:t>
      </w:r>
      <w:r w:rsidR="00602CF9" w:rsidRPr="007D4C5E">
        <w:rPr>
          <w:sz w:val="23"/>
          <w:szCs w:val="23"/>
          <w:shd w:val="clear" w:color="auto" w:fill="FFFFFF"/>
        </w:rPr>
        <w:t>электронной цифровой подписи</w:t>
      </w:r>
      <w:r w:rsidRPr="007D4C5E">
        <w:rPr>
          <w:sz w:val="23"/>
          <w:szCs w:val="23"/>
          <w:shd w:val="clear" w:color="auto" w:fill="FFFFFF"/>
        </w:rPr>
        <w:t>, признаются электронными документами, равнозначными бумажным документам</w:t>
      </w:r>
      <w:r w:rsidR="007D4C5E">
        <w:rPr>
          <w:sz w:val="23"/>
          <w:szCs w:val="23"/>
          <w:shd w:val="clear" w:color="auto" w:fill="FFFFFF"/>
        </w:rPr>
        <w:t xml:space="preserve"> с</w:t>
      </w:r>
      <w:r w:rsidRPr="007D4C5E">
        <w:rPr>
          <w:sz w:val="23"/>
          <w:szCs w:val="23"/>
          <w:shd w:val="clear" w:color="auto" w:fill="FFFFFF"/>
        </w:rPr>
        <w:t xml:space="preserve"> собственноручной подписью</w:t>
      </w:r>
      <w:r w:rsidR="007D4C5E" w:rsidRPr="007D4C5E">
        <w:rPr>
          <w:sz w:val="23"/>
          <w:szCs w:val="23"/>
          <w:shd w:val="clear" w:color="auto" w:fill="FFFFFF"/>
        </w:rPr>
        <w:t xml:space="preserve"> </w:t>
      </w:r>
      <w:r w:rsidRPr="007D4C5E">
        <w:rPr>
          <w:sz w:val="23"/>
          <w:szCs w:val="23"/>
          <w:shd w:val="clear" w:color="auto" w:fill="FFFFFF"/>
        </w:rPr>
        <w:t xml:space="preserve">уполномоченного представителя </w:t>
      </w:r>
      <w:r w:rsidR="007D4C5E">
        <w:rPr>
          <w:sz w:val="23"/>
          <w:szCs w:val="23"/>
          <w:shd w:val="clear" w:color="auto" w:fill="FFFFFF"/>
        </w:rPr>
        <w:t>С</w:t>
      </w:r>
      <w:r w:rsidRPr="007D4C5E">
        <w:rPr>
          <w:sz w:val="23"/>
          <w:szCs w:val="23"/>
          <w:shd w:val="clear" w:color="auto" w:fill="FFFFFF"/>
        </w:rPr>
        <w:t>тороны по договору</w:t>
      </w:r>
      <w:r w:rsidR="007D4C5E" w:rsidRPr="007D4C5E">
        <w:rPr>
          <w:sz w:val="23"/>
          <w:szCs w:val="23"/>
          <w:shd w:val="clear" w:color="auto" w:fill="FFFFFF"/>
        </w:rPr>
        <w:t xml:space="preserve"> и печатью. Их направление в бумажном виде не требуется.</w:t>
      </w:r>
    </w:p>
    <w:p w14:paraId="34AD97AF" w14:textId="77777777" w:rsidR="003E5A4E" w:rsidRPr="00602CF9" w:rsidRDefault="003E5A4E" w:rsidP="00CA0988">
      <w:pPr>
        <w:pStyle w:val="af9"/>
        <w:numPr>
          <w:ilvl w:val="1"/>
          <w:numId w:val="33"/>
        </w:numPr>
        <w:ind w:left="0" w:firstLine="567"/>
        <w:rPr>
          <w:sz w:val="23"/>
          <w:szCs w:val="23"/>
        </w:rPr>
      </w:pPr>
      <w:r w:rsidRPr="00602CF9">
        <w:rPr>
          <w:sz w:val="23"/>
          <w:szCs w:val="23"/>
        </w:rPr>
        <w:t>Настоящий договор составлен в двух экземплярах на русском языке. Оба экземпляра идентичны и имеют одинаковую</w:t>
      </w:r>
      <w:r w:rsidR="00C42BD0" w:rsidRPr="00602CF9">
        <w:rPr>
          <w:sz w:val="23"/>
          <w:szCs w:val="23"/>
        </w:rPr>
        <w:t xml:space="preserve"> юридическую</w:t>
      </w:r>
      <w:r w:rsidRPr="00602CF9">
        <w:rPr>
          <w:sz w:val="23"/>
          <w:szCs w:val="23"/>
        </w:rPr>
        <w:t xml:space="preserve"> силу. У каждой из </w:t>
      </w:r>
      <w:r w:rsidR="00D54C99" w:rsidRPr="00602CF9">
        <w:rPr>
          <w:sz w:val="23"/>
          <w:szCs w:val="23"/>
        </w:rPr>
        <w:t>С</w:t>
      </w:r>
      <w:r w:rsidRPr="00602CF9">
        <w:rPr>
          <w:sz w:val="23"/>
          <w:szCs w:val="23"/>
        </w:rPr>
        <w:t>торон находится один экземпляр настоящего договора.</w:t>
      </w:r>
    </w:p>
    <w:p w14:paraId="02A0D4F1" w14:textId="77777777" w:rsidR="003E5A4E" w:rsidRPr="00602CF9" w:rsidRDefault="003E5A4E">
      <w:pPr>
        <w:jc w:val="both"/>
        <w:rPr>
          <w:sz w:val="23"/>
          <w:szCs w:val="23"/>
        </w:rPr>
      </w:pPr>
    </w:p>
    <w:p w14:paraId="6F15D626" w14:textId="77777777" w:rsidR="003E5A4E" w:rsidRPr="00D273A8" w:rsidRDefault="003E5A4E" w:rsidP="00D273A8">
      <w:pPr>
        <w:pStyle w:val="af9"/>
        <w:numPr>
          <w:ilvl w:val="0"/>
          <w:numId w:val="33"/>
        </w:numPr>
        <w:jc w:val="center"/>
        <w:rPr>
          <w:b/>
          <w:sz w:val="23"/>
          <w:szCs w:val="23"/>
        </w:rPr>
      </w:pPr>
      <w:r w:rsidRPr="00D273A8">
        <w:rPr>
          <w:b/>
          <w:sz w:val="23"/>
          <w:szCs w:val="23"/>
        </w:rPr>
        <w:t>Юридические адреса сторон:</w:t>
      </w:r>
    </w:p>
    <w:p w14:paraId="33C55D47" w14:textId="77777777" w:rsidR="00D273A8" w:rsidRPr="00D273A8" w:rsidRDefault="00D273A8" w:rsidP="00D273A8">
      <w:pPr>
        <w:pStyle w:val="af9"/>
        <w:ind w:left="360" w:firstLine="0"/>
        <w:rPr>
          <w:b/>
          <w:sz w:val="23"/>
          <w:szCs w:val="23"/>
        </w:rPr>
      </w:pPr>
    </w:p>
    <w:tbl>
      <w:tblPr>
        <w:tblW w:w="10110" w:type="dxa"/>
        <w:tblLayout w:type="fixed"/>
        <w:tblLook w:val="0000" w:firstRow="0" w:lastRow="0" w:firstColumn="0" w:lastColumn="0" w:noHBand="0" w:noVBand="0"/>
      </w:tblPr>
      <w:tblGrid>
        <w:gridCol w:w="5206"/>
        <w:gridCol w:w="4904"/>
      </w:tblGrid>
      <w:tr w:rsidR="003E5A4E" w:rsidRPr="00602CF9" w14:paraId="2BC70E87" w14:textId="77777777" w:rsidTr="00964EF0">
        <w:trPr>
          <w:trHeight w:val="547"/>
        </w:trPr>
        <w:tc>
          <w:tcPr>
            <w:tcW w:w="5206" w:type="dxa"/>
            <w:shd w:val="clear" w:color="auto" w:fill="auto"/>
          </w:tcPr>
          <w:p w14:paraId="359845BC" w14:textId="77777777" w:rsidR="001229BF" w:rsidRPr="00602CF9" w:rsidRDefault="003E5A4E" w:rsidP="001229BF">
            <w:pPr>
              <w:snapToGrid w:val="0"/>
              <w:jc w:val="center"/>
              <w:rPr>
                <w:sz w:val="23"/>
                <w:szCs w:val="23"/>
              </w:rPr>
            </w:pPr>
            <w:r w:rsidRPr="00602CF9">
              <w:rPr>
                <w:b/>
                <w:sz w:val="23"/>
                <w:szCs w:val="23"/>
              </w:rPr>
              <w:t>Заказчик</w:t>
            </w:r>
          </w:p>
          <w:p w14:paraId="2DB80814" w14:textId="77777777" w:rsidR="00AF7079" w:rsidRPr="00602CF9" w:rsidRDefault="00F20C1C" w:rsidP="007233FE">
            <w:pPr>
              <w:jc w:val="center"/>
              <w:rPr>
                <w:b/>
                <w:sz w:val="23"/>
                <w:szCs w:val="23"/>
              </w:rPr>
            </w:pPr>
            <w:r w:rsidRPr="00602CF9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4904" w:type="dxa"/>
            <w:shd w:val="clear" w:color="auto" w:fill="auto"/>
          </w:tcPr>
          <w:p w14:paraId="081AA563" w14:textId="77777777" w:rsidR="003E5A4E" w:rsidRPr="00602CF9" w:rsidRDefault="003E5A4E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602CF9">
              <w:rPr>
                <w:b/>
                <w:sz w:val="23"/>
                <w:szCs w:val="23"/>
              </w:rPr>
              <w:t>Исполнитель</w:t>
            </w:r>
          </w:p>
          <w:p w14:paraId="01476A56" w14:textId="77777777" w:rsidR="008C6FF7" w:rsidRPr="00602CF9" w:rsidRDefault="003E5A4E" w:rsidP="001E205B">
            <w:pPr>
              <w:jc w:val="center"/>
              <w:rPr>
                <w:b/>
                <w:sz w:val="23"/>
                <w:szCs w:val="23"/>
              </w:rPr>
            </w:pPr>
            <w:r w:rsidRPr="00704258">
              <w:rPr>
                <w:b/>
                <w:color w:val="FFFFFF" w:themeColor="background1"/>
                <w:sz w:val="23"/>
                <w:szCs w:val="23"/>
              </w:rPr>
              <w:t>ТПП Саратовской области</w:t>
            </w:r>
          </w:p>
        </w:tc>
      </w:tr>
      <w:tr w:rsidR="00964EF0" w:rsidRPr="00602CF9" w14:paraId="4BB375E0" w14:textId="77777777" w:rsidTr="00964EF0">
        <w:trPr>
          <w:trHeight w:val="2798"/>
        </w:trPr>
        <w:tc>
          <w:tcPr>
            <w:tcW w:w="5206" w:type="dxa"/>
            <w:shd w:val="clear" w:color="auto" w:fill="auto"/>
          </w:tcPr>
          <w:p w14:paraId="47C25ADE" w14:textId="77777777" w:rsidR="00964EF0" w:rsidRPr="00091379" w:rsidRDefault="00964EF0" w:rsidP="00964EF0">
            <w:pPr>
              <w:tabs>
                <w:tab w:val="left" w:pos="3514"/>
              </w:tabs>
              <w:rPr>
                <w:sz w:val="23"/>
                <w:szCs w:val="23"/>
              </w:rPr>
            </w:pPr>
            <w:r w:rsidRPr="00091379">
              <w:rPr>
                <w:sz w:val="23"/>
                <w:szCs w:val="23"/>
              </w:rPr>
              <w:t xml:space="preserve">ФКУТ УФСИН России по Саратовской области </w:t>
            </w:r>
          </w:p>
          <w:p w14:paraId="0624E014" w14:textId="77777777" w:rsidR="00964EF0" w:rsidRPr="00091379" w:rsidRDefault="00964EF0" w:rsidP="00964EF0">
            <w:pPr>
              <w:tabs>
                <w:tab w:val="left" w:pos="3514"/>
              </w:tabs>
              <w:rPr>
                <w:sz w:val="23"/>
                <w:szCs w:val="23"/>
              </w:rPr>
            </w:pPr>
            <w:r w:rsidRPr="00091379">
              <w:rPr>
                <w:sz w:val="23"/>
                <w:szCs w:val="23"/>
              </w:rPr>
              <w:t xml:space="preserve">412315, Саратовская область, г. Балашов </w:t>
            </w:r>
          </w:p>
          <w:p w14:paraId="4FB5022E" w14:textId="77777777" w:rsidR="00964EF0" w:rsidRPr="00091379" w:rsidRDefault="00964EF0" w:rsidP="00964EF0">
            <w:pPr>
              <w:tabs>
                <w:tab w:val="left" w:pos="3514"/>
              </w:tabs>
              <w:rPr>
                <w:sz w:val="23"/>
                <w:szCs w:val="23"/>
              </w:rPr>
            </w:pPr>
            <w:r w:rsidRPr="00091379">
              <w:rPr>
                <w:sz w:val="23"/>
                <w:szCs w:val="23"/>
              </w:rPr>
              <w:t>ул. Уральская, 17.</w:t>
            </w:r>
          </w:p>
          <w:p w14:paraId="6E219146" w14:textId="77777777" w:rsidR="00964EF0" w:rsidRPr="00091379" w:rsidRDefault="00964EF0" w:rsidP="00964EF0">
            <w:pPr>
              <w:tabs>
                <w:tab w:val="left" w:pos="3514"/>
              </w:tabs>
              <w:rPr>
                <w:sz w:val="23"/>
                <w:szCs w:val="23"/>
              </w:rPr>
            </w:pPr>
            <w:r w:rsidRPr="00091379">
              <w:rPr>
                <w:sz w:val="23"/>
                <w:szCs w:val="23"/>
              </w:rPr>
              <w:t xml:space="preserve">ИНН 6440018031 </w:t>
            </w:r>
          </w:p>
          <w:p w14:paraId="18CF2038" w14:textId="77777777" w:rsidR="00964EF0" w:rsidRPr="00091379" w:rsidRDefault="00964EF0" w:rsidP="00964EF0">
            <w:pPr>
              <w:tabs>
                <w:tab w:val="left" w:pos="3514"/>
              </w:tabs>
              <w:rPr>
                <w:sz w:val="23"/>
                <w:szCs w:val="23"/>
              </w:rPr>
            </w:pPr>
            <w:r w:rsidRPr="00091379">
              <w:rPr>
                <w:sz w:val="23"/>
                <w:szCs w:val="23"/>
              </w:rPr>
              <w:t>КПП 644001001</w:t>
            </w:r>
          </w:p>
          <w:p w14:paraId="5D13CC80" w14:textId="77777777" w:rsidR="00964EF0" w:rsidRPr="00091379" w:rsidRDefault="00964EF0" w:rsidP="00964EF0">
            <w:pPr>
              <w:tabs>
                <w:tab w:val="left" w:pos="3514"/>
              </w:tabs>
              <w:rPr>
                <w:sz w:val="23"/>
                <w:szCs w:val="23"/>
              </w:rPr>
            </w:pPr>
            <w:r w:rsidRPr="00091379">
              <w:rPr>
                <w:sz w:val="23"/>
                <w:szCs w:val="23"/>
              </w:rPr>
              <w:t xml:space="preserve">УФК по Нижегородской области </w:t>
            </w:r>
          </w:p>
          <w:p w14:paraId="5B992144" w14:textId="77777777" w:rsidR="00964EF0" w:rsidRPr="00091379" w:rsidRDefault="00964EF0" w:rsidP="00964EF0">
            <w:pPr>
              <w:tabs>
                <w:tab w:val="left" w:pos="3514"/>
              </w:tabs>
              <w:rPr>
                <w:sz w:val="23"/>
                <w:szCs w:val="23"/>
              </w:rPr>
            </w:pPr>
            <w:r w:rsidRPr="00091379">
              <w:rPr>
                <w:sz w:val="23"/>
                <w:szCs w:val="23"/>
              </w:rPr>
              <w:t xml:space="preserve">(ФКУТ УФСИН России по Саратовской области л/с 03601110410) </w:t>
            </w:r>
          </w:p>
          <w:p w14:paraId="1C9E1495" w14:textId="77777777" w:rsidR="00964EF0" w:rsidRPr="00091379" w:rsidRDefault="00964EF0" w:rsidP="00964EF0">
            <w:pPr>
              <w:tabs>
                <w:tab w:val="left" w:pos="3514"/>
              </w:tabs>
              <w:rPr>
                <w:sz w:val="23"/>
                <w:szCs w:val="23"/>
              </w:rPr>
            </w:pPr>
            <w:r w:rsidRPr="00091379">
              <w:rPr>
                <w:sz w:val="23"/>
                <w:szCs w:val="23"/>
              </w:rPr>
              <w:t>ед. к/с 40102810745370000024</w:t>
            </w:r>
          </w:p>
          <w:p w14:paraId="77885AAA" w14:textId="77777777" w:rsidR="00964EF0" w:rsidRPr="00091379" w:rsidRDefault="00964EF0" w:rsidP="00964EF0">
            <w:pPr>
              <w:tabs>
                <w:tab w:val="left" w:pos="3514"/>
              </w:tabs>
              <w:rPr>
                <w:sz w:val="23"/>
                <w:szCs w:val="23"/>
              </w:rPr>
            </w:pPr>
            <w:r w:rsidRPr="00091379">
              <w:rPr>
                <w:sz w:val="23"/>
                <w:szCs w:val="23"/>
              </w:rPr>
              <w:t>к/с 03211643000000013247</w:t>
            </w:r>
          </w:p>
          <w:p w14:paraId="450B10FC" w14:textId="77777777" w:rsidR="00964EF0" w:rsidRPr="00091379" w:rsidRDefault="00964EF0" w:rsidP="00964EF0">
            <w:pPr>
              <w:tabs>
                <w:tab w:val="left" w:pos="3514"/>
              </w:tabs>
              <w:rPr>
                <w:sz w:val="23"/>
                <w:szCs w:val="23"/>
              </w:rPr>
            </w:pPr>
            <w:r w:rsidRPr="00091379">
              <w:rPr>
                <w:sz w:val="23"/>
                <w:szCs w:val="23"/>
              </w:rPr>
              <w:t xml:space="preserve">ОКЦ №1 ВВГУ Банка России //УФК </w:t>
            </w:r>
          </w:p>
          <w:p w14:paraId="54977CAC" w14:textId="77777777" w:rsidR="00964EF0" w:rsidRPr="00091379" w:rsidRDefault="00964EF0" w:rsidP="00964EF0">
            <w:pPr>
              <w:tabs>
                <w:tab w:val="left" w:pos="3514"/>
              </w:tabs>
              <w:rPr>
                <w:sz w:val="23"/>
                <w:szCs w:val="23"/>
              </w:rPr>
            </w:pPr>
            <w:r w:rsidRPr="00091379">
              <w:rPr>
                <w:sz w:val="23"/>
                <w:szCs w:val="23"/>
              </w:rPr>
              <w:t>по Нижегородской области, г. Нижний Новгород</w:t>
            </w:r>
          </w:p>
          <w:p w14:paraId="5296A641" w14:textId="77777777" w:rsidR="00964EF0" w:rsidRPr="00091379" w:rsidRDefault="00964EF0" w:rsidP="00964EF0">
            <w:pPr>
              <w:tabs>
                <w:tab w:val="left" w:pos="3514"/>
              </w:tabs>
              <w:rPr>
                <w:sz w:val="23"/>
                <w:szCs w:val="23"/>
              </w:rPr>
            </w:pPr>
            <w:r w:rsidRPr="00091379">
              <w:rPr>
                <w:sz w:val="23"/>
                <w:szCs w:val="23"/>
              </w:rPr>
              <w:t>БИК 012202102</w:t>
            </w:r>
          </w:p>
          <w:p w14:paraId="0E852E1C" w14:textId="312DDEA0" w:rsidR="00964EF0" w:rsidRPr="00602CF9" w:rsidRDefault="00964EF0" w:rsidP="00964EF0">
            <w:pPr>
              <w:tabs>
                <w:tab w:val="left" w:pos="855"/>
              </w:tabs>
              <w:rPr>
                <w:sz w:val="23"/>
                <w:szCs w:val="23"/>
              </w:rPr>
            </w:pPr>
          </w:p>
        </w:tc>
        <w:tc>
          <w:tcPr>
            <w:tcW w:w="4904" w:type="dxa"/>
            <w:shd w:val="clear" w:color="auto" w:fill="auto"/>
          </w:tcPr>
          <w:p w14:paraId="264697B7" w14:textId="631F6F0E" w:rsidR="00964EF0" w:rsidRPr="00704258" w:rsidRDefault="00964EF0" w:rsidP="00964EF0">
            <w:pPr>
              <w:tabs>
                <w:tab w:val="left" w:pos="3514"/>
              </w:tabs>
              <w:rPr>
                <w:b/>
                <w:bCs/>
                <w:color w:val="FFFFFF" w:themeColor="background1"/>
                <w:w w:val="93"/>
                <w:sz w:val="23"/>
                <w:szCs w:val="23"/>
              </w:rPr>
            </w:pPr>
            <w:r w:rsidRPr="00704258">
              <w:rPr>
                <w:color w:val="FFFFFF" w:themeColor="background1"/>
                <w:sz w:val="23"/>
                <w:szCs w:val="23"/>
              </w:rPr>
              <w:t>410031, Первомайская, д.74а, помещ.2</w:t>
            </w:r>
          </w:p>
          <w:p w14:paraId="3808FBDF" w14:textId="172943F7" w:rsidR="00964EF0" w:rsidRPr="00602CF9" w:rsidRDefault="00964EF0" w:rsidP="00964EF0">
            <w:pPr>
              <w:tabs>
                <w:tab w:val="left" w:pos="3514"/>
              </w:tabs>
              <w:rPr>
                <w:b/>
                <w:bCs/>
                <w:color w:val="000000"/>
                <w:w w:val="93"/>
                <w:sz w:val="23"/>
                <w:szCs w:val="23"/>
              </w:rPr>
            </w:pPr>
            <w:r w:rsidRPr="00704258">
              <w:rPr>
                <w:b/>
                <w:bCs/>
                <w:color w:val="FFFFFF" w:themeColor="background1"/>
                <w:w w:val="93"/>
                <w:sz w:val="23"/>
                <w:szCs w:val="23"/>
              </w:rPr>
              <w:t xml:space="preserve"> </w:t>
            </w:r>
          </w:p>
        </w:tc>
      </w:tr>
    </w:tbl>
    <w:p w14:paraId="10EB4456" w14:textId="4475466C" w:rsidR="001E205B" w:rsidRDefault="00964EF0" w:rsidP="001E205B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Начальник ФКУТ УФСИН России</w:t>
      </w: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br/>
        <w:t>по Саратовской области</w:t>
      </w:r>
      <w:r w:rsidRPr="00602CF9">
        <w:rPr>
          <w:b/>
          <w:sz w:val="23"/>
          <w:szCs w:val="23"/>
        </w:rPr>
        <w:t xml:space="preserve">                                              </w:t>
      </w:r>
    </w:p>
    <w:p w14:paraId="621B7FD7" w14:textId="54043671" w:rsidR="00964EF0" w:rsidRDefault="00964EF0" w:rsidP="001E205B">
      <w:pPr>
        <w:jc w:val="both"/>
        <w:rPr>
          <w:b/>
          <w:sz w:val="23"/>
          <w:szCs w:val="23"/>
        </w:rPr>
      </w:pPr>
    </w:p>
    <w:p w14:paraId="40A97700" w14:textId="77777777" w:rsidR="00964EF0" w:rsidRPr="00602CF9" w:rsidRDefault="00964EF0" w:rsidP="001E205B">
      <w:pPr>
        <w:jc w:val="both"/>
        <w:rPr>
          <w:b/>
          <w:sz w:val="23"/>
          <w:szCs w:val="23"/>
        </w:rPr>
      </w:pPr>
    </w:p>
    <w:p w14:paraId="2CA950A4" w14:textId="3B8923A5" w:rsidR="001E205B" w:rsidRPr="00602CF9" w:rsidRDefault="001E205B" w:rsidP="001E205B">
      <w:pPr>
        <w:jc w:val="both"/>
        <w:rPr>
          <w:b/>
          <w:sz w:val="23"/>
          <w:szCs w:val="23"/>
        </w:rPr>
      </w:pPr>
      <w:r w:rsidRPr="00602CF9">
        <w:rPr>
          <w:b/>
          <w:sz w:val="23"/>
          <w:szCs w:val="23"/>
        </w:rPr>
        <w:t>_____</w:t>
      </w:r>
      <w:r w:rsidR="00FF648B">
        <w:rPr>
          <w:b/>
          <w:sz w:val="23"/>
          <w:szCs w:val="23"/>
        </w:rPr>
        <w:t>_</w:t>
      </w:r>
      <w:r w:rsidRPr="00602CF9">
        <w:rPr>
          <w:b/>
          <w:sz w:val="23"/>
          <w:szCs w:val="23"/>
        </w:rPr>
        <w:t>_________/</w:t>
      </w:r>
      <w:r w:rsidR="00964EF0">
        <w:rPr>
          <w:sz w:val="23"/>
          <w:szCs w:val="23"/>
        </w:rPr>
        <w:t>Д.Б. Королев</w:t>
      </w:r>
      <w:r w:rsidRPr="00602CF9">
        <w:rPr>
          <w:b/>
          <w:sz w:val="23"/>
          <w:szCs w:val="23"/>
        </w:rPr>
        <w:t xml:space="preserve">                    </w:t>
      </w:r>
      <w:r w:rsidR="00964EF0">
        <w:rPr>
          <w:b/>
          <w:sz w:val="23"/>
          <w:szCs w:val="23"/>
        </w:rPr>
        <w:t xml:space="preserve">                                  </w:t>
      </w:r>
      <w:r w:rsidRPr="00602CF9">
        <w:rPr>
          <w:b/>
          <w:sz w:val="23"/>
          <w:szCs w:val="23"/>
        </w:rPr>
        <w:t>____________________</w:t>
      </w:r>
      <w:r w:rsidR="00852ACF" w:rsidRPr="00704258">
        <w:rPr>
          <w:b/>
          <w:color w:val="FFFFFF" w:themeColor="background1"/>
          <w:sz w:val="23"/>
          <w:szCs w:val="23"/>
        </w:rPr>
        <w:t>И</w:t>
      </w:r>
      <w:r w:rsidRPr="00704258">
        <w:rPr>
          <w:b/>
          <w:color w:val="FFFFFF" w:themeColor="background1"/>
          <w:sz w:val="23"/>
          <w:szCs w:val="23"/>
        </w:rPr>
        <w:t>.</w:t>
      </w:r>
      <w:r w:rsidR="00852ACF" w:rsidRPr="00704258">
        <w:rPr>
          <w:b/>
          <w:color w:val="FFFFFF" w:themeColor="background1"/>
          <w:sz w:val="23"/>
          <w:szCs w:val="23"/>
        </w:rPr>
        <w:t>Н</w:t>
      </w:r>
      <w:r w:rsidRPr="00704258">
        <w:rPr>
          <w:b/>
          <w:color w:val="FFFFFF" w:themeColor="background1"/>
          <w:sz w:val="23"/>
          <w:szCs w:val="23"/>
        </w:rPr>
        <w:t xml:space="preserve">. </w:t>
      </w:r>
      <w:r w:rsidR="00852ACF" w:rsidRPr="00704258">
        <w:rPr>
          <w:b/>
          <w:color w:val="FFFFFF" w:themeColor="background1"/>
          <w:sz w:val="23"/>
          <w:szCs w:val="23"/>
        </w:rPr>
        <w:t>Бутко</w:t>
      </w:r>
    </w:p>
    <w:p w14:paraId="76875C4C" w14:textId="77777777" w:rsidR="00602CF9" w:rsidRDefault="00602CF9" w:rsidP="002F4B5B">
      <w:pPr>
        <w:tabs>
          <w:tab w:val="left" w:pos="390"/>
        </w:tabs>
        <w:ind w:left="6804"/>
        <w:jc w:val="both"/>
        <w:rPr>
          <w:b/>
          <w:sz w:val="23"/>
          <w:szCs w:val="23"/>
        </w:rPr>
      </w:pPr>
    </w:p>
    <w:p w14:paraId="41ECBCB5" w14:textId="77777777" w:rsidR="00602CF9" w:rsidRDefault="00602CF9" w:rsidP="002F4B5B">
      <w:pPr>
        <w:tabs>
          <w:tab w:val="left" w:pos="390"/>
        </w:tabs>
        <w:ind w:left="6804"/>
        <w:jc w:val="both"/>
        <w:rPr>
          <w:b/>
          <w:sz w:val="23"/>
          <w:szCs w:val="23"/>
        </w:rPr>
      </w:pPr>
    </w:p>
    <w:p w14:paraId="32103137" w14:textId="77777777" w:rsidR="00602CF9" w:rsidRDefault="00602CF9" w:rsidP="002F4B5B">
      <w:pPr>
        <w:tabs>
          <w:tab w:val="left" w:pos="390"/>
        </w:tabs>
        <w:ind w:left="6804"/>
        <w:jc w:val="both"/>
        <w:rPr>
          <w:b/>
          <w:sz w:val="23"/>
          <w:szCs w:val="23"/>
        </w:rPr>
      </w:pPr>
    </w:p>
    <w:p w14:paraId="323CCD12" w14:textId="77777777" w:rsidR="00602CF9" w:rsidRDefault="00602CF9" w:rsidP="002F4B5B">
      <w:pPr>
        <w:tabs>
          <w:tab w:val="left" w:pos="390"/>
        </w:tabs>
        <w:ind w:left="6804"/>
        <w:jc w:val="both"/>
        <w:rPr>
          <w:b/>
          <w:sz w:val="23"/>
          <w:szCs w:val="23"/>
        </w:rPr>
      </w:pPr>
    </w:p>
    <w:p w14:paraId="6193E6F5" w14:textId="77777777" w:rsidR="00602CF9" w:rsidRDefault="00602CF9" w:rsidP="002F4B5B">
      <w:pPr>
        <w:tabs>
          <w:tab w:val="left" w:pos="390"/>
        </w:tabs>
        <w:ind w:left="6804"/>
        <w:jc w:val="both"/>
        <w:rPr>
          <w:b/>
          <w:sz w:val="23"/>
          <w:szCs w:val="23"/>
        </w:rPr>
      </w:pPr>
    </w:p>
    <w:p w14:paraId="078D804E" w14:textId="77777777" w:rsidR="00602CF9" w:rsidRDefault="00602CF9" w:rsidP="002F4B5B">
      <w:pPr>
        <w:tabs>
          <w:tab w:val="left" w:pos="390"/>
        </w:tabs>
        <w:ind w:left="6804"/>
        <w:jc w:val="both"/>
        <w:rPr>
          <w:b/>
          <w:sz w:val="23"/>
          <w:szCs w:val="23"/>
        </w:rPr>
      </w:pPr>
    </w:p>
    <w:p w14:paraId="5A7FD98C" w14:textId="77777777" w:rsidR="00602CF9" w:rsidRDefault="00602CF9" w:rsidP="002F4B5B">
      <w:pPr>
        <w:tabs>
          <w:tab w:val="left" w:pos="390"/>
        </w:tabs>
        <w:ind w:left="6804"/>
        <w:jc w:val="both"/>
        <w:rPr>
          <w:b/>
          <w:sz w:val="23"/>
          <w:szCs w:val="23"/>
        </w:rPr>
      </w:pPr>
    </w:p>
    <w:p w14:paraId="75C9A5F3" w14:textId="77777777" w:rsidR="006452DF" w:rsidRPr="00602CF9" w:rsidRDefault="006452DF" w:rsidP="002F4B5B">
      <w:pPr>
        <w:tabs>
          <w:tab w:val="left" w:pos="390"/>
        </w:tabs>
        <w:ind w:left="6804"/>
        <w:jc w:val="both"/>
        <w:rPr>
          <w:b/>
          <w:sz w:val="23"/>
          <w:szCs w:val="23"/>
        </w:rPr>
      </w:pPr>
      <w:r w:rsidRPr="00602CF9">
        <w:rPr>
          <w:b/>
          <w:sz w:val="23"/>
          <w:szCs w:val="23"/>
        </w:rPr>
        <w:t xml:space="preserve">Приложение № </w:t>
      </w:r>
      <w:r w:rsidRPr="00704258">
        <w:rPr>
          <w:b/>
          <w:color w:val="FFFFFF" w:themeColor="background1"/>
          <w:sz w:val="23"/>
          <w:szCs w:val="23"/>
        </w:rPr>
        <w:t>1</w:t>
      </w:r>
      <w:r w:rsidR="00421553" w:rsidRPr="00704258">
        <w:rPr>
          <w:b/>
          <w:color w:val="FFFFFF" w:themeColor="background1"/>
          <w:sz w:val="23"/>
          <w:szCs w:val="23"/>
        </w:rPr>
        <w:t xml:space="preserve"> </w:t>
      </w:r>
    </w:p>
    <w:p w14:paraId="53F0502A" w14:textId="33A32E87" w:rsidR="006452DF" w:rsidRPr="00602CF9" w:rsidRDefault="002F4B5B" w:rsidP="002F4B5B">
      <w:pPr>
        <w:tabs>
          <w:tab w:val="left" w:pos="390"/>
        </w:tabs>
        <w:ind w:left="6804"/>
        <w:jc w:val="both"/>
        <w:rPr>
          <w:b/>
          <w:sz w:val="23"/>
          <w:szCs w:val="23"/>
        </w:rPr>
      </w:pPr>
      <w:r w:rsidRPr="00602CF9">
        <w:rPr>
          <w:b/>
          <w:sz w:val="23"/>
          <w:szCs w:val="23"/>
        </w:rPr>
        <w:t>к договору №</w:t>
      </w:r>
      <w:r w:rsidR="00A90B39">
        <w:rPr>
          <w:b/>
          <w:sz w:val="23"/>
          <w:szCs w:val="23"/>
        </w:rPr>
        <w:t xml:space="preserve"> </w:t>
      </w:r>
      <w:r w:rsidR="00A90B39" w:rsidRPr="00704258">
        <w:rPr>
          <w:b/>
          <w:color w:val="FFFFFF" w:themeColor="background1"/>
          <w:sz w:val="23"/>
          <w:szCs w:val="23"/>
        </w:rPr>
        <w:t>10-2306/2</w:t>
      </w:r>
    </w:p>
    <w:p w14:paraId="454042E2" w14:textId="6175A34D" w:rsidR="006452DF" w:rsidRPr="00602CF9" w:rsidRDefault="006452DF" w:rsidP="002F4B5B">
      <w:pPr>
        <w:tabs>
          <w:tab w:val="left" w:pos="390"/>
        </w:tabs>
        <w:ind w:left="6804"/>
        <w:jc w:val="both"/>
        <w:rPr>
          <w:b/>
          <w:sz w:val="23"/>
          <w:szCs w:val="23"/>
        </w:rPr>
      </w:pPr>
      <w:r w:rsidRPr="00602CF9">
        <w:rPr>
          <w:b/>
          <w:sz w:val="23"/>
          <w:szCs w:val="23"/>
        </w:rPr>
        <w:t xml:space="preserve">от </w:t>
      </w:r>
      <w:r w:rsidR="001229BF" w:rsidRPr="00602CF9">
        <w:rPr>
          <w:b/>
          <w:sz w:val="23"/>
          <w:szCs w:val="23"/>
        </w:rPr>
        <w:t>«</w:t>
      </w:r>
      <w:r w:rsidR="00A90B39" w:rsidRPr="00704258">
        <w:rPr>
          <w:b/>
          <w:color w:val="FFFFFF" w:themeColor="background1"/>
          <w:sz w:val="23"/>
          <w:szCs w:val="23"/>
        </w:rPr>
        <w:t>23</w:t>
      </w:r>
      <w:r w:rsidR="001229BF" w:rsidRPr="00602CF9">
        <w:rPr>
          <w:b/>
          <w:sz w:val="23"/>
          <w:szCs w:val="23"/>
        </w:rPr>
        <w:t>»</w:t>
      </w:r>
      <w:r w:rsidR="00A90B39">
        <w:rPr>
          <w:b/>
          <w:sz w:val="23"/>
          <w:szCs w:val="23"/>
        </w:rPr>
        <w:t xml:space="preserve"> </w:t>
      </w:r>
      <w:r w:rsidR="0073754A">
        <w:rPr>
          <w:b/>
          <w:sz w:val="23"/>
          <w:szCs w:val="23"/>
        </w:rPr>
        <w:t>___________</w:t>
      </w:r>
      <w:r w:rsidR="00A90B39">
        <w:rPr>
          <w:b/>
          <w:sz w:val="23"/>
          <w:szCs w:val="23"/>
        </w:rPr>
        <w:t xml:space="preserve"> </w:t>
      </w:r>
      <w:r w:rsidRPr="00602CF9">
        <w:rPr>
          <w:b/>
          <w:sz w:val="23"/>
          <w:szCs w:val="23"/>
        </w:rPr>
        <w:t>20</w:t>
      </w:r>
      <w:r w:rsidR="007C3B58" w:rsidRPr="00602CF9">
        <w:rPr>
          <w:b/>
          <w:sz w:val="23"/>
          <w:szCs w:val="23"/>
        </w:rPr>
        <w:t>2</w:t>
      </w:r>
      <w:r w:rsidR="00A90B39">
        <w:rPr>
          <w:b/>
          <w:sz w:val="23"/>
          <w:szCs w:val="23"/>
        </w:rPr>
        <w:t>6</w:t>
      </w:r>
      <w:r w:rsidRPr="00602CF9">
        <w:rPr>
          <w:b/>
          <w:sz w:val="23"/>
          <w:szCs w:val="23"/>
        </w:rPr>
        <w:t xml:space="preserve"> г. </w:t>
      </w:r>
    </w:p>
    <w:p w14:paraId="4D52B9F5" w14:textId="77777777" w:rsidR="00413E58" w:rsidRPr="00602CF9" w:rsidRDefault="00413E58" w:rsidP="00413E58">
      <w:pPr>
        <w:tabs>
          <w:tab w:val="left" w:pos="390"/>
        </w:tabs>
        <w:jc w:val="both"/>
        <w:rPr>
          <w:sz w:val="23"/>
          <w:szCs w:val="23"/>
        </w:rPr>
      </w:pPr>
    </w:p>
    <w:p w14:paraId="79B4CE62" w14:textId="77777777" w:rsidR="00A10B4A" w:rsidRPr="00602CF9" w:rsidRDefault="00A10B4A" w:rsidP="00AC1843">
      <w:pPr>
        <w:tabs>
          <w:tab w:val="left" w:pos="390"/>
        </w:tabs>
        <w:rPr>
          <w:b/>
          <w:sz w:val="23"/>
          <w:szCs w:val="23"/>
        </w:rPr>
      </w:pPr>
    </w:p>
    <w:p w14:paraId="4A578301" w14:textId="77777777" w:rsidR="00E3456C" w:rsidRPr="00602CF9" w:rsidRDefault="00E3456C" w:rsidP="00AC1843">
      <w:pPr>
        <w:pStyle w:val="ConsPlusNonforma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602CF9">
        <w:rPr>
          <w:rFonts w:ascii="Times New Roman" w:hAnsi="Times New Roman" w:cs="Times New Roman"/>
          <w:b/>
          <w:bCs/>
          <w:sz w:val="23"/>
          <w:szCs w:val="23"/>
        </w:rPr>
        <w:t xml:space="preserve">Спецификация </w:t>
      </w:r>
    </w:p>
    <w:p w14:paraId="1A498FF0" w14:textId="77777777" w:rsidR="00E3456C" w:rsidRPr="00602CF9" w:rsidRDefault="00E3456C" w:rsidP="00AC1843">
      <w:pPr>
        <w:pStyle w:val="ConsPlusNonforma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602CF9">
        <w:rPr>
          <w:rFonts w:ascii="Times New Roman" w:hAnsi="Times New Roman" w:cs="Times New Roman"/>
          <w:b/>
          <w:bCs/>
          <w:sz w:val="23"/>
          <w:szCs w:val="23"/>
        </w:rPr>
        <w:t>по договору оказания услуг</w:t>
      </w:r>
    </w:p>
    <w:p w14:paraId="1323A41C" w14:textId="77777777" w:rsidR="00E3456C" w:rsidRPr="00602CF9" w:rsidRDefault="00E3456C" w:rsidP="00AC1843">
      <w:pPr>
        <w:pStyle w:val="ConsPlusNormal"/>
        <w:jc w:val="both"/>
        <w:rPr>
          <w:sz w:val="23"/>
          <w:szCs w:val="23"/>
        </w:rPr>
      </w:pPr>
    </w:p>
    <w:p w14:paraId="595B894E" w14:textId="77777777" w:rsidR="0093535B" w:rsidRPr="00602CF9" w:rsidRDefault="0093535B" w:rsidP="00AC1843">
      <w:pPr>
        <w:pStyle w:val="ConsPlusNormal"/>
        <w:jc w:val="both"/>
        <w:rPr>
          <w:sz w:val="23"/>
          <w:szCs w:val="23"/>
        </w:rPr>
      </w:pPr>
    </w:p>
    <w:tbl>
      <w:tblPr>
        <w:tblW w:w="496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3757"/>
        <w:gridCol w:w="2647"/>
        <w:gridCol w:w="2911"/>
      </w:tblGrid>
      <w:tr w:rsidR="000D6D83" w:rsidRPr="00602CF9" w14:paraId="63043D57" w14:textId="77777777" w:rsidTr="007258E7">
        <w:tc>
          <w:tcPr>
            <w:tcW w:w="267" w:type="pct"/>
            <w:vMerge w:val="restart"/>
            <w:vAlign w:val="center"/>
          </w:tcPr>
          <w:p w14:paraId="27AF6BF3" w14:textId="77777777" w:rsidR="000D6D83" w:rsidRPr="00602CF9" w:rsidRDefault="000D6D83" w:rsidP="00E7637B">
            <w:pPr>
              <w:pStyle w:val="ConsPlusNormal"/>
              <w:jc w:val="center"/>
              <w:rPr>
                <w:rFonts w:eastAsia="Calibri"/>
                <w:sz w:val="23"/>
                <w:szCs w:val="23"/>
              </w:rPr>
            </w:pPr>
            <w:r w:rsidRPr="00602CF9">
              <w:rPr>
                <w:rFonts w:eastAsia="Calibri"/>
                <w:sz w:val="23"/>
                <w:szCs w:val="23"/>
              </w:rPr>
              <w:t>№п/п</w:t>
            </w:r>
          </w:p>
        </w:tc>
        <w:tc>
          <w:tcPr>
            <w:tcW w:w="1909" w:type="pct"/>
            <w:vMerge w:val="restart"/>
            <w:vAlign w:val="center"/>
          </w:tcPr>
          <w:p w14:paraId="0FCD115D" w14:textId="77777777" w:rsidR="000D6D83" w:rsidRPr="00602CF9" w:rsidRDefault="000D6D83" w:rsidP="00E7637B">
            <w:pPr>
              <w:pStyle w:val="ConsPlusNormal"/>
              <w:jc w:val="center"/>
              <w:rPr>
                <w:rFonts w:eastAsia="Calibri"/>
                <w:b/>
                <w:sz w:val="23"/>
                <w:szCs w:val="23"/>
              </w:rPr>
            </w:pPr>
            <w:r w:rsidRPr="00602CF9">
              <w:rPr>
                <w:rFonts w:eastAsia="Calibri"/>
                <w:b/>
                <w:sz w:val="23"/>
                <w:szCs w:val="23"/>
              </w:rPr>
              <w:t>Наименование услуги</w:t>
            </w:r>
          </w:p>
        </w:tc>
        <w:tc>
          <w:tcPr>
            <w:tcW w:w="2824" w:type="pct"/>
            <w:gridSpan w:val="2"/>
          </w:tcPr>
          <w:p w14:paraId="491FC638" w14:textId="77777777" w:rsidR="000D6D83" w:rsidRPr="00602CF9" w:rsidRDefault="000D6D83" w:rsidP="00E7637B">
            <w:pPr>
              <w:pStyle w:val="ConsPlusNormal"/>
              <w:jc w:val="center"/>
              <w:rPr>
                <w:rFonts w:eastAsia="Calibri"/>
                <w:b/>
                <w:sz w:val="23"/>
                <w:szCs w:val="23"/>
              </w:rPr>
            </w:pPr>
            <w:r w:rsidRPr="00602CF9">
              <w:rPr>
                <w:rFonts w:eastAsia="Calibri"/>
                <w:b/>
                <w:sz w:val="23"/>
                <w:szCs w:val="23"/>
              </w:rPr>
              <w:t xml:space="preserve">Стоимость услуги, </w:t>
            </w:r>
            <w:proofErr w:type="spellStart"/>
            <w:r w:rsidRPr="00602CF9">
              <w:rPr>
                <w:rFonts w:eastAsia="Calibri"/>
                <w:b/>
                <w:sz w:val="23"/>
                <w:szCs w:val="23"/>
              </w:rPr>
              <w:t>руб</w:t>
            </w:r>
            <w:proofErr w:type="spellEnd"/>
          </w:p>
        </w:tc>
      </w:tr>
      <w:tr w:rsidR="00785DD0" w:rsidRPr="00602CF9" w14:paraId="53173A17" w14:textId="77777777" w:rsidTr="007258E7">
        <w:tc>
          <w:tcPr>
            <w:tcW w:w="267" w:type="pct"/>
            <w:vMerge/>
          </w:tcPr>
          <w:p w14:paraId="34B21B22" w14:textId="77777777" w:rsidR="0087138F" w:rsidRPr="00602CF9" w:rsidRDefault="0087138F" w:rsidP="00AC1843">
            <w:pPr>
              <w:pStyle w:val="ConsPlusNormal"/>
              <w:jc w:val="both"/>
              <w:rPr>
                <w:rFonts w:eastAsia="Calibri"/>
                <w:sz w:val="23"/>
                <w:szCs w:val="23"/>
                <w:highlight w:val="red"/>
              </w:rPr>
            </w:pPr>
          </w:p>
        </w:tc>
        <w:tc>
          <w:tcPr>
            <w:tcW w:w="1909" w:type="pct"/>
            <w:vMerge/>
          </w:tcPr>
          <w:p w14:paraId="2FC7A9BD" w14:textId="77777777" w:rsidR="0087138F" w:rsidRPr="00602CF9" w:rsidRDefault="0087138F" w:rsidP="00AC1843">
            <w:pPr>
              <w:pStyle w:val="ConsPlusNormal"/>
              <w:jc w:val="both"/>
              <w:rPr>
                <w:rFonts w:eastAsia="Calibri"/>
                <w:b/>
                <w:sz w:val="23"/>
                <w:szCs w:val="23"/>
                <w:highlight w:val="red"/>
              </w:rPr>
            </w:pPr>
          </w:p>
        </w:tc>
        <w:tc>
          <w:tcPr>
            <w:tcW w:w="1345" w:type="pct"/>
          </w:tcPr>
          <w:p w14:paraId="19C78EF4" w14:textId="77777777" w:rsidR="0087138F" w:rsidRPr="00602CF9" w:rsidRDefault="0087138F" w:rsidP="00DF5D2B">
            <w:pPr>
              <w:pStyle w:val="ConsPlusNormal"/>
              <w:jc w:val="both"/>
              <w:rPr>
                <w:rFonts w:eastAsia="Calibri"/>
                <w:b/>
                <w:sz w:val="23"/>
                <w:szCs w:val="23"/>
              </w:rPr>
            </w:pPr>
            <w:r w:rsidRPr="00602CF9">
              <w:rPr>
                <w:rFonts w:eastAsia="Calibri"/>
                <w:b/>
                <w:sz w:val="23"/>
                <w:szCs w:val="23"/>
              </w:rPr>
              <w:t xml:space="preserve">Стоимость услуги без НДС, </w:t>
            </w:r>
            <w:proofErr w:type="spellStart"/>
            <w:r w:rsidRPr="00602CF9">
              <w:rPr>
                <w:rFonts w:eastAsia="Calibri"/>
                <w:b/>
                <w:sz w:val="23"/>
                <w:szCs w:val="23"/>
              </w:rPr>
              <w:t>руб</w:t>
            </w:r>
            <w:proofErr w:type="spellEnd"/>
          </w:p>
        </w:tc>
        <w:tc>
          <w:tcPr>
            <w:tcW w:w="1479" w:type="pct"/>
          </w:tcPr>
          <w:p w14:paraId="17C3F192" w14:textId="77777777" w:rsidR="0087138F" w:rsidRPr="00602CF9" w:rsidRDefault="0087138F" w:rsidP="00DF5D2B">
            <w:pPr>
              <w:pStyle w:val="ConsPlusNormal"/>
              <w:jc w:val="both"/>
              <w:rPr>
                <w:rFonts w:eastAsia="Calibri"/>
                <w:b/>
                <w:sz w:val="23"/>
                <w:szCs w:val="23"/>
              </w:rPr>
            </w:pPr>
            <w:r w:rsidRPr="00602CF9">
              <w:rPr>
                <w:rFonts w:eastAsia="Calibri"/>
                <w:b/>
                <w:sz w:val="23"/>
                <w:szCs w:val="23"/>
              </w:rPr>
              <w:t>Стоимость услуги с НДС</w:t>
            </w:r>
            <w:r w:rsidR="002A16A8">
              <w:rPr>
                <w:rFonts w:eastAsia="Calibri"/>
                <w:b/>
                <w:sz w:val="23"/>
                <w:szCs w:val="23"/>
              </w:rPr>
              <w:t xml:space="preserve"> 22%</w:t>
            </w:r>
            <w:r w:rsidRPr="00602CF9">
              <w:rPr>
                <w:rFonts w:eastAsia="Calibri"/>
                <w:b/>
                <w:sz w:val="23"/>
                <w:szCs w:val="23"/>
              </w:rPr>
              <w:t xml:space="preserve">, </w:t>
            </w:r>
            <w:proofErr w:type="spellStart"/>
            <w:r w:rsidRPr="00602CF9">
              <w:rPr>
                <w:rFonts w:eastAsia="Calibri"/>
                <w:b/>
                <w:sz w:val="23"/>
                <w:szCs w:val="23"/>
              </w:rPr>
              <w:t>руб</w:t>
            </w:r>
            <w:proofErr w:type="spellEnd"/>
          </w:p>
        </w:tc>
      </w:tr>
      <w:tr w:rsidR="00785DD0" w:rsidRPr="00602CF9" w14:paraId="5520A585" w14:textId="77777777" w:rsidTr="007258E7">
        <w:tc>
          <w:tcPr>
            <w:tcW w:w="267" w:type="pct"/>
            <w:vAlign w:val="center"/>
          </w:tcPr>
          <w:p w14:paraId="3D1C6C35" w14:textId="77777777" w:rsidR="0087138F" w:rsidRPr="00602CF9" w:rsidRDefault="0087138F" w:rsidP="00F64C70">
            <w:pPr>
              <w:pStyle w:val="ConsPlusNormal"/>
              <w:jc w:val="center"/>
              <w:rPr>
                <w:rFonts w:eastAsia="Calibri"/>
                <w:sz w:val="23"/>
                <w:szCs w:val="23"/>
              </w:rPr>
            </w:pPr>
            <w:r w:rsidRPr="00602CF9">
              <w:rPr>
                <w:rFonts w:eastAsia="Calibri"/>
                <w:sz w:val="23"/>
                <w:szCs w:val="23"/>
              </w:rPr>
              <w:t>1</w:t>
            </w:r>
          </w:p>
        </w:tc>
        <w:tc>
          <w:tcPr>
            <w:tcW w:w="1909" w:type="pct"/>
            <w:vAlign w:val="center"/>
          </w:tcPr>
          <w:p w14:paraId="066FFDA8" w14:textId="77777777" w:rsidR="0087138F" w:rsidRPr="00602CF9" w:rsidRDefault="0087138F" w:rsidP="00F64C70">
            <w:pPr>
              <w:pStyle w:val="ConsPlusNormal"/>
              <w:jc w:val="center"/>
              <w:rPr>
                <w:rFonts w:eastAsia="Calibri"/>
                <w:sz w:val="23"/>
                <w:szCs w:val="23"/>
              </w:rPr>
            </w:pPr>
            <w:r w:rsidRPr="00602CF9">
              <w:rPr>
                <w:sz w:val="23"/>
                <w:szCs w:val="23"/>
              </w:rPr>
              <w:t>Экспертиза с целью подтверждения производства промышленной продукции на территории РФ в соответствии с постановлением Правительства РФ от 17 июля 2015 № 719</w:t>
            </w:r>
            <w:r w:rsidRPr="00602CF9">
              <w:rPr>
                <w:rFonts w:eastAsia="Calibri"/>
                <w:sz w:val="23"/>
                <w:szCs w:val="23"/>
              </w:rPr>
              <w:t xml:space="preserve"> в рамках заявления, размещенного в ГИСП №______</w:t>
            </w:r>
          </w:p>
        </w:tc>
        <w:tc>
          <w:tcPr>
            <w:tcW w:w="1345" w:type="pct"/>
            <w:vAlign w:val="center"/>
          </w:tcPr>
          <w:p w14:paraId="1162C5B0" w14:textId="30240382" w:rsidR="0087138F" w:rsidRPr="00602CF9" w:rsidRDefault="00102263" w:rsidP="00512AD8">
            <w:pPr>
              <w:pStyle w:val="ConsPlusNormal"/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36320,00</w:t>
            </w:r>
          </w:p>
        </w:tc>
        <w:tc>
          <w:tcPr>
            <w:tcW w:w="1479" w:type="pct"/>
            <w:vAlign w:val="center"/>
          </w:tcPr>
          <w:p w14:paraId="1546B87F" w14:textId="0D9795F0" w:rsidR="0087138F" w:rsidRPr="00602CF9" w:rsidRDefault="00102263" w:rsidP="00512AD8">
            <w:pPr>
              <w:pStyle w:val="ConsPlusNormal"/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44310,40</w:t>
            </w:r>
          </w:p>
        </w:tc>
      </w:tr>
      <w:tr w:rsidR="00785DD0" w:rsidRPr="00602CF9" w14:paraId="0DC8A622" w14:textId="77777777" w:rsidTr="007258E7">
        <w:tc>
          <w:tcPr>
            <w:tcW w:w="2176" w:type="pct"/>
            <w:gridSpan w:val="2"/>
            <w:vAlign w:val="center"/>
          </w:tcPr>
          <w:p w14:paraId="607AC0CC" w14:textId="77777777" w:rsidR="00785DD0" w:rsidRPr="00602CF9" w:rsidRDefault="00785DD0" w:rsidP="00785DD0">
            <w:pPr>
              <w:pStyle w:val="ConsPlusNormal"/>
              <w:rPr>
                <w:sz w:val="23"/>
                <w:szCs w:val="23"/>
              </w:rPr>
            </w:pPr>
            <w:r w:rsidRPr="00602CF9">
              <w:rPr>
                <w:sz w:val="23"/>
                <w:szCs w:val="23"/>
              </w:rPr>
              <w:t>Итого</w:t>
            </w:r>
          </w:p>
        </w:tc>
        <w:tc>
          <w:tcPr>
            <w:tcW w:w="2824" w:type="pct"/>
            <w:gridSpan w:val="2"/>
            <w:vAlign w:val="center"/>
          </w:tcPr>
          <w:p w14:paraId="60433803" w14:textId="2DE6B1EB" w:rsidR="00785DD0" w:rsidRPr="00602CF9" w:rsidRDefault="00102263" w:rsidP="00512AD8">
            <w:pPr>
              <w:pStyle w:val="ConsPlusNormal"/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44310,40</w:t>
            </w:r>
          </w:p>
        </w:tc>
      </w:tr>
    </w:tbl>
    <w:p w14:paraId="659A0E10" w14:textId="77777777" w:rsidR="00E3456C" w:rsidRPr="00602CF9" w:rsidRDefault="00E3456C" w:rsidP="00AC1843">
      <w:pPr>
        <w:tabs>
          <w:tab w:val="left" w:pos="390"/>
        </w:tabs>
        <w:jc w:val="both"/>
        <w:rPr>
          <w:b/>
          <w:sz w:val="23"/>
          <w:szCs w:val="23"/>
        </w:rPr>
      </w:pPr>
    </w:p>
    <w:p w14:paraId="621A5FFD" w14:textId="77777777" w:rsidR="00AC1843" w:rsidRPr="00602CF9" w:rsidRDefault="00AC1843" w:rsidP="00AC1843">
      <w:pPr>
        <w:rPr>
          <w:sz w:val="23"/>
          <w:szCs w:val="23"/>
        </w:rPr>
      </w:pPr>
    </w:p>
    <w:p w14:paraId="28E1677F" w14:textId="77777777" w:rsidR="00AC1843" w:rsidRPr="00602CF9" w:rsidRDefault="00AC1843" w:rsidP="00AC1843">
      <w:pPr>
        <w:rPr>
          <w:sz w:val="23"/>
          <w:szCs w:val="23"/>
        </w:rPr>
      </w:pPr>
    </w:p>
    <w:p w14:paraId="6A4C2CE7" w14:textId="77777777" w:rsidR="00AC1843" w:rsidRPr="00602CF9" w:rsidRDefault="00AC1843" w:rsidP="00AC1843">
      <w:pPr>
        <w:rPr>
          <w:sz w:val="23"/>
          <w:szCs w:val="23"/>
        </w:rPr>
      </w:pPr>
    </w:p>
    <w:p w14:paraId="07639BD9" w14:textId="77777777" w:rsidR="00AC1843" w:rsidRPr="00602CF9" w:rsidRDefault="00AC1843" w:rsidP="00AC1843">
      <w:pPr>
        <w:rPr>
          <w:sz w:val="23"/>
          <w:szCs w:val="23"/>
        </w:rPr>
      </w:pPr>
    </w:p>
    <w:p w14:paraId="135E85F6" w14:textId="77777777" w:rsidR="00AC1843" w:rsidRPr="00602CF9" w:rsidRDefault="00AC1843" w:rsidP="00AC1843">
      <w:pPr>
        <w:rPr>
          <w:sz w:val="23"/>
          <w:szCs w:val="23"/>
        </w:rPr>
      </w:pPr>
    </w:p>
    <w:p w14:paraId="2C45F5B3" w14:textId="77777777" w:rsidR="00AC1843" w:rsidRPr="00602CF9" w:rsidRDefault="00AC1843" w:rsidP="00AC1843">
      <w:pPr>
        <w:rPr>
          <w:sz w:val="23"/>
          <w:szCs w:val="23"/>
        </w:rPr>
      </w:pPr>
    </w:p>
    <w:p w14:paraId="12EFAADF" w14:textId="77777777" w:rsidR="00AC1843" w:rsidRPr="00602CF9" w:rsidRDefault="00AC1843" w:rsidP="00AC1843">
      <w:pPr>
        <w:rPr>
          <w:sz w:val="23"/>
          <w:szCs w:val="23"/>
        </w:rPr>
      </w:pPr>
    </w:p>
    <w:p w14:paraId="0F7AF47F" w14:textId="77777777" w:rsidR="00AC1843" w:rsidRPr="00602CF9" w:rsidRDefault="00AC1843" w:rsidP="00AC1843">
      <w:pPr>
        <w:rPr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2"/>
        <w:gridCol w:w="4969"/>
      </w:tblGrid>
      <w:tr w:rsidR="002F4B5B" w:rsidRPr="00602CF9" w14:paraId="23D87F46" w14:textId="77777777" w:rsidTr="00F64757">
        <w:tc>
          <w:tcPr>
            <w:tcW w:w="5068" w:type="dxa"/>
          </w:tcPr>
          <w:p w14:paraId="7B026A8C" w14:textId="77777777" w:rsidR="00CA6291" w:rsidRPr="00944013" w:rsidRDefault="002F4B5B" w:rsidP="00F64757">
            <w:pPr>
              <w:rPr>
                <w:rFonts w:eastAsia="Calibri"/>
                <w:b/>
                <w:sz w:val="23"/>
                <w:szCs w:val="23"/>
              </w:rPr>
            </w:pPr>
            <w:r w:rsidRPr="00602CF9">
              <w:rPr>
                <w:rFonts w:eastAsia="Calibri"/>
                <w:b/>
                <w:sz w:val="23"/>
                <w:szCs w:val="23"/>
              </w:rPr>
              <w:t>Заказчик</w:t>
            </w:r>
          </w:p>
        </w:tc>
        <w:tc>
          <w:tcPr>
            <w:tcW w:w="5069" w:type="dxa"/>
          </w:tcPr>
          <w:p w14:paraId="26BE88D4" w14:textId="77777777" w:rsidR="002F4B5B" w:rsidRPr="00602CF9" w:rsidRDefault="002F4B5B" w:rsidP="00F64757">
            <w:pPr>
              <w:rPr>
                <w:rFonts w:eastAsia="Calibri"/>
                <w:b/>
                <w:sz w:val="23"/>
                <w:szCs w:val="23"/>
              </w:rPr>
            </w:pPr>
            <w:r w:rsidRPr="00602CF9">
              <w:rPr>
                <w:rFonts w:eastAsia="Calibri"/>
                <w:b/>
                <w:sz w:val="23"/>
                <w:szCs w:val="23"/>
              </w:rPr>
              <w:t>Исполнитель</w:t>
            </w:r>
          </w:p>
          <w:p w14:paraId="7693EC2D" w14:textId="77777777" w:rsidR="002F4B5B" w:rsidRPr="00602CF9" w:rsidRDefault="002F4B5B" w:rsidP="00F64757">
            <w:pPr>
              <w:rPr>
                <w:rFonts w:eastAsia="Calibri"/>
                <w:b/>
                <w:sz w:val="23"/>
                <w:szCs w:val="23"/>
              </w:rPr>
            </w:pPr>
            <w:r w:rsidRPr="00704258">
              <w:rPr>
                <w:rFonts w:eastAsia="Calibri"/>
                <w:b/>
                <w:color w:val="FFFFFF" w:themeColor="background1"/>
                <w:sz w:val="23"/>
                <w:szCs w:val="23"/>
              </w:rPr>
              <w:t>ТПП Саратовской области</w:t>
            </w:r>
          </w:p>
        </w:tc>
      </w:tr>
      <w:tr w:rsidR="002F4B5B" w:rsidRPr="00602CF9" w14:paraId="71B834DA" w14:textId="77777777" w:rsidTr="00F64757">
        <w:tc>
          <w:tcPr>
            <w:tcW w:w="5068" w:type="dxa"/>
          </w:tcPr>
          <w:p w14:paraId="43975CE6" w14:textId="77777777" w:rsidR="002F4B5B" w:rsidRDefault="002F4B5B" w:rsidP="00F64757">
            <w:pPr>
              <w:rPr>
                <w:rFonts w:eastAsia="Calibri"/>
                <w:b/>
                <w:sz w:val="23"/>
                <w:szCs w:val="23"/>
              </w:rPr>
            </w:pPr>
          </w:p>
          <w:p w14:paraId="20D3AD70" w14:textId="77777777" w:rsidR="00944013" w:rsidRPr="00602CF9" w:rsidRDefault="00944013" w:rsidP="00F64757">
            <w:pPr>
              <w:rPr>
                <w:rFonts w:eastAsia="Calibri"/>
                <w:b/>
                <w:sz w:val="23"/>
                <w:szCs w:val="23"/>
              </w:rPr>
            </w:pPr>
          </w:p>
          <w:p w14:paraId="73B158E8" w14:textId="77777777" w:rsidR="002F4B5B" w:rsidRPr="00602CF9" w:rsidRDefault="002F4B5B" w:rsidP="00F64757">
            <w:pPr>
              <w:rPr>
                <w:rFonts w:eastAsia="Calibri"/>
                <w:b/>
                <w:sz w:val="23"/>
                <w:szCs w:val="23"/>
              </w:rPr>
            </w:pPr>
          </w:p>
          <w:p w14:paraId="23E9D916" w14:textId="77777777" w:rsidR="00964EF0" w:rsidRPr="00602CF9" w:rsidRDefault="00964EF0" w:rsidP="00964EF0">
            <w:pPr>
              <w:rPr>
                <w:rFonts w:eastAsia="Calibri"/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Начальник ФКУТ УФСИН России</w:t>
            </w:r>
            <w:r>
              <w:rPr>
                <w:b/>
                <w:sz w:val="23"/>
                <w:szCs w:val="23"/>
              </w:rPr>
              <w:tab/>
            </w:r>
            <w:r>
              <w:rPr>
                <w:b/>
                <w:sz w:val="23"/>
                <w:szCs w:val="23"/>
              </w:rPr>
              <w:br/>
              <w:t>по Саратовской области</w:t>
            </w:r>
            <w:r w:rsidRPr="00602CF9">
              <w:rPr>
                <w:b/>
                <w:sz w:val="23"/>
                <w:szCs w:val="23"/>
              </w:rPr>
              <w:t xml:space="preserve">              </w:t>
            </w:r>
          </w:p>
          <w:p w14:paraId="75ACB776" w14:textId="76DD53EE" w:rsidR="002F4B5B" w:rsidRPr="00602CF9" w:rsidRDefault="00944013" w:rsidP="00F64757">
            <w:pPr>
              <w:rPr>
                <w:rFonts w:eastAsia="Calibri"/>
                <w:b/>
                <w:sz w:val="23"/>
                <w:szCs w:val="23"/>
              </w:rPr>
            </w:pPr>
            <w:r w:rsidRPr="00602CF9">
              <w:rPr>
                <w:b/>
                <w:sz w:val="23"/>
                <w:szCs w:val="23"/>
              </w:rPr>
              <w:t xml:space="preserve">       </w:t>
            </w:r>
          </w:p>
          <w:p w14:paraId="7E071B61" w14:textId="77777777" w:rsidR="002F4B5B" w:rsidRPr="00602CF9" w:rsidRDefault="002F4B5B" w:rsidP="00F64757">
            <w:pPr>
              <w:rPr>
                <w:rFonts w:eastAsia="Calibri"/>
                <w:b/>
                <w:sz w:val="23"/>
                <w:szCs w:val="23"/>
              </w:rPr>
            </w:pPr>
          </w:p>
          <w:p w14:paraId="71B25FA2" w14:textId="3484A88B" w:rsidR="002F4B5B" w:rsidRPr="00602CF9" w:rsidRDefault="002F4B5B" w:rsidP="00944013">
            <w:pPr>
              <w:rPr>
                <w:rFonts w:eastAsia="Calibri"/>
                <w:b/>
                <w:sz w:val="23"/>
                <w:szCs w:val="23"/>
              </w:rPr>
            </w:pPr>
            <w:r w:rsidRPr="00602CF9">
              <w:rPr>
                <w:rFonts w:eastAsia="Calibri"/>
                <w:b/>
                <w:sz w:val="23"/>
                <w:szCs w:val="23"/>
              </w:rPr>
              <w:t>_________________/</w:t>
            </w:r>
            <w:r w:rsidR="00964EF0">
              <w:rPr>
                <w:sz w:val="23"/>
                <w:szCs w:val="23"/>
              </w:rPr>
              <w:t xml:space="preserve"> Д.Б. Королев</w:t>
            </w:r>
          </w:p>
        </w:tc>
        <w:tc>
          <w:tcPr>
            <w:tcW w:w="5069" w:type="dxa"/>
          </w:tcPr>
          <w:p w14:paraId="630BAC61" w14:textId="77777777" w:rsidR="002F4B5B" w:rsidRPr="00602CF9" w:rsidRDefault="002F4B5B" w:rsidP="00F64757">
            <w:pPr>
              <w:rPr>
                <w:rFonts w:eastAsia="Calibri"/>
                <w:b/>
                <w:sz w:val="23"/>
                <w:szCs w:val="23"/>
              </w:rPr>
            </w:pPr>
          </w:p>
          <w:p w14:paraId="51E1000C" w14:textId="77777777" w:rsidR="002F4B5B" w:rsidRPr="00602CF9" w:rsidRDefault="002F4B5B" w:rsidP="00F64757">
            <w:pPr>
              <w:rPr>
                <w:rFonts w:eastAsia="Calibri"/>
                <w:b/>
                <w:sz w:val="23"/>
                <w:szCs w:val="23"/>
              </w:rPr>
            </w:pPr>
          </w:p>
          <w:p w14:paraId="3FCB9B09" w14:textId="77777777" w:rsidR="002F4B5B" w:rsidRPr="00704258" w:rsidRDefault="00F2344F" w:rsidP="00F64757">
            <w:pPr>
              <w:rPr>
                <w:rFonts w:eastAsia="Calibri"/>
                <w:b/>
                <w:color w:val="FFFFFF" w:themeColor="background1"/>
                <w:sz w:val="23"/>
                <w:szCs w:val="23"/>
              </w:rPr>
            </w:pPr>
            <w:r w:rsidRPr="00704258">
              <w:rPr>
                <w:rFonts w:eastAsia="Calibri"/>
                <w:b/>
                <w:color w:val="FFFFFF" w:themeColor="background1"/>
                <w:sz w:val="23"/>
                <w:szCs w:val="23"/>
              </w:rPr>
              <w:t>П</w:t>
            </w:r>
            <w:r w:rsidR="002F4B5B" w:rsidRPr="00704258">
              <w:rPr>
                <w:rFonts w:eastAsia="Calibri"/>
                <w:b/>
                <w:color w:val="FFFFFF" w:themeColor="background1"/>
                <w:sz w:val="23"/>
                <w:szCs w:val="23"/>
              </w:rPr>
              <w:t>редседател</w:t>
            </w:r>
            <w:r w:rsidRPr="00704258">
              <w:rPr>
                <w:rFonts w:eastAsia="Calibri"/>
                <w:b/>
                <w:color w:val="FFFFFF" w:themeColor="background1"/>
                <w:sz w:val="23"/>
                <w:szCs w:val="23"/>
              </w:rPr>
              <w:t>ь</w:t>
            </w:r>
            <w:r w:rsidR="002F4B5B" w:rsidRPr="00704258">
              <w:rPr>
                <w:rFonts w:eastAsia="Calibri"/>
                <w:b/>
                <w:color w:val="FFFFFF" w:themeColor="background1"/>
                <w:sz w:val="23"/>
                <w:szCs w:val="23"/>
              </w:rPr>
              <w:t xml:space="preserve"> </w:t>
            </w:r>
            <w:r w:rsidR="00917594" w:rsidRPr="00704258">
              <w:rPr>
                <w:rFonts w:eastAsia="Calibri"/>
                <w:b/>
                <w:color w:val="FFFFFF" w:themeColor="background1"/>
                <w:sz w:val="23"/>
                <w:szCs w:val="23"/>
              </w:rPr>
              <w:t>ТПП Саратовской области</w:t>
            </w:r>
          </w:p>
          <w:p w14:paraId="01077779" w14:textId="77777777" w:rsidR="002F4B5B" w:rsidRPr="00602CF9" w:rsidRDefault="002F4B5B" w:rsidP="00F64757">
            <w:pPr>
              <w:rPr>
                <w:rFonts w:eastAsia="Calibri"/>
                <w:b/>
                <w:sz w:val="23"/>
                <w:szCs w:val="23"/>
              </w:rPr>
            </w:pPr>
          </w:p>
          <w:p w14:paraId="167F1036" w14:textId="77777777" w:rsidR="002F4B5B" w:rsidRPr="00602CF9" w:rsidRDefault="002F4B5B" w:rsidP="00F64757">
            <w:pPr>
              <w:rPr>
                <w:rFonts w:eastAsia="Calibri"/>
                <w:b/>
                <w:sz w:val="23"/>
                <w:szCs w:val="23"/>
              </w:rPr>
            </w:pPr>
          </w:p>
          <w:p w14:paraId="239DA463" w14:textId="21DBB436" w:rsidR="002F4B5B" w:rsidRPr="00602CF9" w:rsidRDefault="002F4B5B" w:rsidP="00852ACF">
            <w:pPr>
              <w:rPr>
                <w:rFonts w:eastAsia="Calibri"/>
                <w:b/>
                <w:sz w:val="23"/>
                <w:szCs w:val="23"/>
              </w:rPr>
            </w:pPr>
            <w:r w:rsidRPr="00602CF9">
              <w:rPr>
                <w:rFonts w:eastAsia="Calibri"/>
                <w:b/>
                <w:sz w:val="23"/>
                <w:szCs w:val="23"/>
              </w:rPr>
              <w:t>_____________________</w:t>
            </w:r>
            <w:r w:rsidR="00964EF0">
              <w:rPr>
                <w:rFonts w:eastAsia="Calibri"/>
                <w:b/>
                <w:color w:val="FFFFFF" w:themeColor="background1"/>
                <w:sz w:val="23"/>
                <w:szCs w:val="23"/>
              </w:rPr>
              <w:t xml:space="preserve"> </w:t>
            </w:r>
            <w:r w:rsidR="00964EF0">
              <w:rPr>
                <w:rFonts w:eastAsia="Calibri"/>
                <w:b/>
                <w:color w:val="FFFFFF" w:themeColor="background1"/>
                <w:sz w:val="23"/>
                <w:szCs w:val="23"/>
              </w:rPr>
              <w:softHyphen/>
            </w:r>
            <w:r w:rsidR="00964EF0">
              <w:rPr>
                <w:rFonts w:eastAsia="Calibri"/>
                <w:b/>
                <w:color w:val="FFFFFF" w:themeColor="background1"/>
                <w:sz w:val="23"/>
                <w:szCs w:val="23"/>
              </w:rPr>
              <w:softHyphen/>
            </w:r>
            <w:r w:rsidR="00964EF0">
              <w:rPr>
                <w:rFonts w:eastAsia="Calibri"/>
                <w:b/>
                <w:color w:val="FFFFFF" w:themeColor="background1"/>
                <w:sz w:val="23"/>
                <w:szCs w:val="23"/>
              </w:rPr>
              <w:softHyphen/>
            </w:r>
            <w:r w:rsidR="00964EF0">
              <w:rPr>
                <w:rFonts w:eastAsia="Calibri"/>
                <w:b/>
                <w:color w:val="FFFFFF" w:themeColor="background1"/>
                <w:sz w:val="23"/>
                <w:szCs w:val="23"/>
              </w:rPr>
              <w:softHyphen/>
            </w:r>
            <w:r w:rsidR="00964EF0">
              <w:rPr>
                <w:rFonts w:eastAsia="Calibri"/>
                <w:b/>
                <w:color w:val="FFFFFF" w:themeColor="background1"/>
                <w:sz w:val="23"/>
                <w:szCs w:val="23"/>
              </w:rPr>
              <w:softHyphen/>
            </w:r>
            <w:r w:rsidR="00964EF0">
              <w:rPr>
                <w:rFonts w:eastAsia="Calibri"/>
                <w:b/>
                <w:color w:val="FFFFFF" w:themeColor="background1"/>
                <w:sz w:val="23"/>
                <w:szCs w:val="23"/>
              </w:rPr>
              <w:softHyphen/>
            </w:r>
            <w:r w:rsidR="00964EF0">
              <w:rPr>
                <w:rFonts w:eastAsia="Calibri"/>
                <w:b/>
                <w:color w:val="FFFFFF" w:themeColor="background1"/>
                <w:sz w:val="23"/>
                <w:szCs w:val="23"/>
              </w:rPr>
              <w:softHyphen/>
            </w:r>
            <w:r w:rsidR="00964EF0">
              <w:rPr>
                <w:rFonts w:eastAsia="Calibri"/>
                <w:b/>
                <w:color w:val="FFFFFF" w:themeColor="background1"/>
                <w:sz w:val="23"/>
                <w:szCs w:val="23"/>
              </w:rPr>
              <w:softHyphen/>
            </w:r>
            <w:r w:rsidR="00964EF0">
              <w:rPr>
                <w:rFonts w:eastAsia="Calibri"/>
                <w:b/>
                <w:color w:val="FFFFFF" w:themeColor="background1"/>
                <w:sz w:val="23"/>
                <w:szCs w:val="23"/>
              </w:rPr>
              <w:softHyphen/>
            </w:r>
            <w:r w:rsidR="00964EF0">
              <w:rPr>
                <w:rFonts w:eastAsia="Calibri"/>
                <w:b/>
                <w:color w:val="FFFFFF" w:themeColor="background1"/>
                <w:sz w:val="23"/>
                <w:szCs w:val="23"/>
              </w:rPr>
              <w:softHyphen/>
            </w:r>
            <w:r w:rsidR="00964EF0">
              <w:rPr>
                <w:rFonts w:eastAsia="Calibri"/>
                <w:b/>
                <w:color w:val="FFFFFF" w:themeColor="background1"/>
                <w:sz w:val="23"/>
                <w:szCs w:val="23"/>
              </w:rPr>
              <w:softHyphen/>
            </w:r>
            <w:r w:rsidR="00964EF0">
              <w:rPr>
                <w:rFonts w:eastAsia="Calibri"/>
                <w:b/>
                <w:color w:val="FFFFFF" w:themeColor="background1"/>
                <w:sz w:val="23"/>
                <w:szCs w:val="23"/>
              </w:rPr>
              <w:softHyphen/>
            </w:r>
            <w:r w:rsidR="00964EF0">
              <w:rPr>
                <w:rFonts w:eastAsia="Calibri"/>
                <w:b/>
                <w:color w:val="FFFFFF" w:themeColor="background1"/>
                <w:sz w:val="23"/>
                <w:szCs w:val="23"/>
              </w:rPr>
              <w:softHyphen/>
            </w:r>
            <w:r w:rsidR="00964EF0">
              <w:rPr>
                <w:rFonts w:eastAsia="Calibri"/>
                <w:b/>
                <w:color w:val="FFFFFF" w:themeColor="background1"/>
                <w:sz w:val="23"/>
                <w:szCs w:val="23"/>
              </w:rPr>
              <w:softHyphen/>
            </w:r>
            <w:r w:rsidR="00964EF0">
              <w:rPr>
                <w:rFonts w:eastAsia="Calibri"/>
                <w:b/>
                <w:color w:val="FFFFFF" w:themeColor="background1"/>
                <w:sz w:val="23"/>
                <w:szCs w:val="23"/>
              </w:rPr>
              <w:softHyphen/>
            </w:r>
            <w:r w:rsidR="00964EF0">
              <w:rPr>
                <w:rFonts w:eastAsia="Calibri"/>
                <w:b/>
                <w:color w:val="FFFFFF" w:themeColor="background1"/>
                <w:sz w:val="23"/>
                <w:szCs w:val="23"/>
              </w:rPr>
              <w:softHyphen/>
            </w:r>
          </w:p>
        </w:tc>
      </w:tr>
    </w:tbl>
    <w:p w14:paraId="42D0914F" w14:textId="77777777" w:rsidR="00AC1843" w:rsidRPr="00602CF9" w:rsidRDefault="00AC1843" w:rsidP="00AC1843">
      <w:pPr>
        <w:rPr>
          <w:sz w:val="23"/>
          <w:szCs w:val="23"/>
        </w:rPr>
      </w:pPr>
    </w:p>
    <w:p w14:paraId="56635A8A" w14:textId="77777777" w:rsidR="00AC1843" w:rsidRPr="00602CF9" w:rsidRDefault="00AC1843" w:rsidP="00AC1843">
      <w:pPr>
        <w:rPr>
          <w:sz w:val="23"/>
          <w:szCs w:val="23"/>
        </w:rPr>
      </w:pPr>
    </w:p>
    <w:p w14:paraId="3C954DFA" w14:textId="77777777" w:rsidR="00AC1843" w:rsidRPr="00602CF9" w:rsidRDefault="00AC1843" w:rsidP="00AC1843">
      <w:pPr>
        <w:rPr>
          <w:sz w:val="23"/>
          <w:szCs w:val="23"/>
        </w:rPr>
      </w:pPr>
    </w:p>
    <w:p w14:paraId="46DD5499" w14:textId="77777777" w:rsidR="00AC1843" w:rsidRPr="00602CF9" w:rsidRDefault="00AC1843" w:rsidP="00AC1843">
      <w:pPr>
        <w:rPr>
          <w:sz w:val="23"/>
          <w:szCs w:val="23"/>
        </w:rPr>
      </w:pPr>
    </w:p>
    <w:p w14:paraId="34035730" w14:textId="77777777" w:rsidR="00785DD0" w:rsidRPr="00602CF9" w:rsidRDefault="00785DD0" w:rsidP="00AC1843">
      <w:pPr>
        <w:ind w:left="6804"/>
        <w:rPr>
          <w:b/>
          <w:sz w:val="23"/>
          <w:szCs w:val="23"/>
        </w:rPr>
      </w:pPr>
    </w:p>
    <w:p w14:paraId="0B0134B2" w14:textId="74D5E79C" w:rsidR="00785DD0" w:rsidRDefault="00785DD0" w:rsidP="00964EF0">
      <w:pPr>
        <w:rPr>
          <w:b/>
          <w:sz w:val="23"/>
          <w:szCs w:val="23"/>
        </w:rPr>
      </w:pPr>
    </w:p>
    <w:p w14:paraId="4D234DF9" w14:textId="5B4E8051" w:rsidR="00964EF0" w:rsidRDefault="00964EF0" w:rsidP="00964EF0">
      <w:pPr>
        <w:rPr>
          <w:b/>
          <w:sz w:val="23"/>
          <w:szCs w:val="23"/>
        </w:rPr>
      </w:pPr>
    </w:p>
    <w:p w14:paraId="6D9D8DF9" w14:textId="505C6E89" w:rsidR="005E2529" w:rsidRDefault="005E2529" w:rsidP="00964EF0">
      <w:pPr>
        <w:rPr>
          <w:b/>
          <w:sz w:val="23"/>
          <w:szCs w:val="23"/>
        </w:rPr>
      </w:pPr>
    </w:p>
    <w:p w14:paraId="050958F6" w14:textId="52A68B04" w:rsidR="005E2529" w:rsidRDefault="005E2529" w:rsidP="00964EF0">
      <w:pPr>
        <w:rPr>
          <w:b/>
          <w:sz w:val="23"/>
          <w:szCs w:val="23"/>
        </w:rPr>
      </w:pPr>
    </w:p>
    <w:p w14:paraId="5A2FF464" w14:textId="7CBF754B" w:rsidR="005E2529" w:rsidRDefault="005E2529" w:rsidP="00964EF0">
      <w:pPr>
        <w:rPr>
          <w:b/>
          <w:sz w:val="23"/>
          <w:szCs w:val="23"/>
        </w:rPr>
      </w:pPr>
    </w:p>
    <w:p w14:paraId="5803BDB3" w14:textId="229154D2" w:rsidR="005E2529" w:rsidRDefault="005E2529" w:rsidP="00964EF0">
      <w:pPr>
        <w:rPr>
          <w:b/>
          <w:sz w:val="23"/>
          <w:szCs w:val="23"/>
        </w:rPr>
      </w:pPr>
    </w:p>
    <w:p w14:paraId="3C6FB922" w14:textId="251E13B6" w:rsidR="005E2529" w:rsidRDefault="005E2529" w:rsidP="00964EF0">
      <w:pPr>
        <w:rPr>
          <w:b/>
          <w:sz w:val="23"/>
          <w:szCs w:val="23"/>
        </w:rPr>
      </w:pPr>
    </w:p>
    <w:p w14:paraId="0DE6F61A" w14:textId="707BF3C5" w:rsidR="005E2529" w:rsidRDefault="005E2529" w:rsidP="00964EF0">
      <w:pPr>
        <w:rPr>
          <w:b/>
          <w:sz w:val="23"/>
          <w:szCs w:val="23"/>
        </w:rPr>
      </w:pPr>
    </w:p>
    <w:p w14:paraId="5E43D2D6" w14:textId="6AFC48C3" w:rsidR="005E2529" w:rsidRDefault="005E2529" w:rsidP="00964EF0">
      <w:pPr>
        <w:rPr>
          <w:b/>
          <w:sz w:val="23"/>
          <w:szCs w:val="23"/>
        </w:rPr>
      </w:pPr>
    </w:p>
    <w:p w14:paraId="6B8045B1" w14:textId="77777777" w:rsidR="005E2529" w:rsidRDefault="005E2529" w:rsidP="00964EF0">
      <w:pPr>
        <w:rPr>
          <w:b/>
          <w:sz w:val="23"/>
          <w:szCs w:val="23"/>
        </w:rPr>
      </w:pPr>
    </w:p>
    <w:p w14:paraId="0165F490" w14:textId="7906B9C1" w:rsidR="00964EF0" w:rsidRDefault="00964EF0" w:rsidP="00964EF0">
      <w:pPr>
        <w:rPr>
          <w:b/>
          <w:sz w:val="23"/>
          <w:szCs w:val="23"/>
        </w:rPr>
      </w:pPr>
    </w:p>
    <w:p w14:paraId="121119D3" w14:textId="77777777" w:rsidR="0073754A" w:rsidRDefault="0073754A" w:rsidP="00964EF0">
      <w:pPr>
        <w:rPr>
          <w:b/>
          <w:sz w:val="23"/>
          <w:szCs w:val="23"/>
        </w:rPr>
      </w:pPr>
    </w:p>
    <w:p w14:paraId="484F3C46" w14:textId="77777777" w:rsidR="005D6F98" w:rsidRPr="00602CF9" w:rsidRDefault="005D6F98" w:rsidP="00AC1843">
      <w:pPr>
        <w:ind w:left="6804"/>
        <w:rPr>
          <w:b/>
          <w:sz w:val="23"/>
          <w:szCs w:val="23"/>
        </w:rPr>
      </w:pPr>
    </w:p>
    <w:p w14:paraId="22C81855" w14:textId="77777777" w:rsidR="00C6770C" w:rsidRPr="00602CF9" w:rsidRDefault="00C6770C" w:rsidP="00AC1843">
      <w:pPr>
        <w:ind w:left="6804"/>
        <w:rPr>
          <w:b/>
          <w:sz w:val="23"/>
          <w:szCs w:val="23"/>
        </w:rPr>
      </w:pPr>
      <w:r w:rsidRPr="00602CF9">
        <w:rPr>
          <w:b/>
          <w:sz w:val="23"/>
          <w:szCs w:val="23"/>
        </w:rPr>
        <w:lastRenderedPageBreak/>
        <w:t>Приложение №</w:t>
      </w:r>
      <w:r w:rsidR="00747531" w:rsidRPr="00602CF9">
        <w:rPr>
          <w:b/>
          <w:sz w:val="23"/>
          <w:szCs w:val="23"/>
        </w:rPr>
        <w:t>2</w:t>
      </w:r>
      <w:r w:rsidRPr="00602CF9">
        <w:rPr>
          <w:b/>
          <w:sz w:val="23"/>
          <w:szCs w:val="23"/>
        </w:rPr>
        <w:t xml:space="preserve"> </w:t>
      </w:r>
    </w:p>
    <w:p w14:paraId="715A329E" w14:textId="1F2E2397" w:rsidR="00C6770C" w:rsidRPr="00602CF9" w:rsidRDefault="00C6770C" w:rsidP="00AC1843">
      <w:pPr>
        <w:ind w:left="6804"/>
        <w:rPr>
          <w:b/>
          <w:sz w:val="23"/>
          <w:szCs w:val="23"/>
        </w:rPr>
      </w:pPr>
      <w:r w:rsidRPr="00602CF9">
        <w:rPr>
          <w:b/>
          <w:sz w:val="23"/>
          <w:szCs w:val="23"/>
        </w:rPr>
        <w:t xml:space="preserve">к договору </w:t>
      </w:r>
      <w:r w:rsidR="005D6F98">
        <w:rPr>
          <w:b/>
          <w:sz w:val="23"/>
          <w:szCs w:val="23"/>
        </w:rPr>
        <w:t>№</w:t>
      </w:r>
      <w:r w:rsidR="00A90B39">
        <w:rPr>
          <w:b/>
          <w:sz w:val="23"/>
          <w:szCs w:val="23"/>
        </w:rPr>
        <w:t xml:space="preserve"> </w:t>
      </w:r>
      <w:r w:rsidR="00A90B39" w:rsidRPr="00704258">
        <w:rPr>
          <w:b/>
          <w:color w:val="FFFFFF" w:themeColor="background1"/>
          <w:sz w:val="23"/>
          <w:szCs w:val="23"/>
        </w:rPr>
        <w:t>10-2306/2</w:t>
      </w:r>
    </w:p>
    <w:p w14:paraId="2C54CB04" w14:textId="12EA2CF4" w:rsidR="00C6770C" w:rsidRPr="00602CF9" w:rsidRDefault="00C6770C" w:rsidP="00AC1843">
      <w:pPr>
        <w:ind w:left="6804"/>
        <w:rPr>
          <w:b/>
          <w:sz w:val="23"/>
          <w:szCs w:val="23"/>
        </w:rPr>
      </w:pPr>
      <w:r w:rsidRPr="00602CF9">
        <w:rPr>
          <w:b/>
          <w:sz w:val="23"/>
          <w:szCs w:val="23"/>
        </w:rPr>
        <w:t xml:space="preserve">от </w:t>
      </w:r>
      <w:r w:rsidR="00284B6F">
        <w:rPr>
          <w:b/>
          <w:sz w:val="23"/>
          <w:szCs w:val="23"/>
        </w:rPr>
        <w:t>«</w:t>
      </w:r>
      <w:r w:rsidR="00A90B39" w:rsidRPr="00704258">
        <w:rPr>
          <w:b/>
          <w:color w:val="FFFFFF" w:themeColor="background1"/>
          <w:sz w:val="23"/>
          <w:szCs w:val="23"/>
        </w:rPr>
        <w:t>23</w:t>
      </w:r>
      <w:r w:rsidRPr="00602CF9">
        <w:rPr>
          <w:b/>
          <w:sz w:val="23"/>
          <w:szCs w:val="23"/>
        </w:rPr>
        <w:t>»</w:t>
      </w:r>
      <w:r w:rsidR="00A90B39">
        <w:rPr>
          <w:b/>
          <w:sz w:val="23"/>
          <w:szCs w:val="23"/>
        </w:rPr>
        <w:t xml:space="preserve"> </w:t>
      </w:r>
      <w:r w:rsidR="00A90B39" w:rsidRPr="00704258">
        <w:rPr>
          <w:b/>
          <w:color w:val="FFFFFF" w:themeColor="background1"/>
          <w:sz w:val="23"/>
          <w:szCs w:val="23"/>
        </w:rPr>
        <w:t>июня</w:t>
      </w:r>
      <w:r w:rsidR="00A90B39">
        <w:rPr>
          <w:b/>
          <w:sz w:val="23"/>
          <w:szCs w:val="23"/>
        </w:rPr>
        <w:t xml:space="preserve"> </w:t>
      </w:r>
      <w:r w:rsidRPr="00602CF9">
        <w:rPr>
          <w:b/>
          <w:sz w:val="23"/>
          <w:szCs w:val="23"/>
        </w:rPr>
        <w:t>20</w:t>
      </w:r>
      <w:r w:rsidR="00A90B39">
        <w:rPr>
          <w:b/>
          <w:sz w:val="23"/>
          <w:szCs w:val="23"/>
        </w:rPr>
        <w:t>26</w:t>
      </w:r>
      <w:r w:rsidRPr="00602CF9">
        <w:rPr>
          <w:b/>
          <w:sz w:val="23"/>
          <w:szCs w:val="23"/>
        </w:rPr>
        <w:t xml:space="preserve">г. </w:t>
      </w:r>
    </w:p>
    <w:p w14:paraId="4BFD166B" w14:textId="77777777" w:rsidR="00C6770C" w:rsidRPr="00602CF9" w:rsidRDefault="00C6770C" w:rsidP="00AC1843">
      <w:pPr>
        <w:ind w:left="6804"/>
        <w:rPr>
          <w:sz w:val="23"/>
          <w:szCs w:val="23"/>
        </w:rPr>
      </w:pPr>
    </w:p>
    <w:p w14:paraId="4751E907" w14:textId="77777777" w:rsidR="00C6770C" w:rsidRPr="00602CF9" w:rsidRDefault="001E205B" w:rsidP="00AC1843">
      <w:pPr>
        <w:rPr>
          <w:i/>
          <w:sz w:val="23"/>
          <w:szCs w:val="23"/>
        </w:rPr>
      </w:pPr>
      <w:r w:rsidRPr="00602CF9">
        <w:rPr>
          <w:i/>
          <w:sz w:val="23"/>
          <w:szCs w:val="23"/>
        </w:rPr>
        <w:t>ОБРАЗЕЦ</w:t>
      </w:r>
    </w:p>
    <w:tbl>
      <w:tblPr>
        <w:tblpPr w:leftFromText="180" w:rightFromText="180" w:vertAnchor="text" w:horzAnchor="margin" w:tblpY="136"/>
        <w:tblW w:w="10173" w:type="dxa"/>
        <w:tblLayout w:type="fixed"/>
        <w:tblLook w:val="0000" w:firstRow="0" w:lastRow="0" w:firstColumn="0" w:lastColumn="0" w:noHBand="0" w:noVBand="0"/>
      </w:tblPr>
      <w:tblGrid>
        <w:gridCol w:w="10173"/>
      </w:tblGrid>
      <w:tr w:rsidR="001E205B" w:rsidRPr="00602CF9" w14:paraId="37AEF601" w14:textId="77777777" w:rsidTr="007258E7">
        <w:trPr>
          <w:trHeight w:val="8740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5896F" w14:textId="77777777" w:rsidR="001E205B" w:rsidRPr="00602CF9" w:rsidRDefault="001E205B" w:rsidP="001E205B">
            <w:pPr>
              <w:shd w:val="clear" w:color="auto" w:fill="FFFFFF"/>
              <w:snapToGrid w:val="0"/>
              <w:ind w:left="-108" w:right="-32"/>
              <w:jc w:val="center"/>
              <w:rPr>
                <w:color w:val="000000"/>
                <w:spacing w:val="-9"/>
                <w:sz w:val="23"/>
                <w:szCs w:val="23"/>
              </w:rPr>
            </w:pPr>
            <w:r w:rsidRPr="00602CF9">
              <w:rPr>
                <w:color w:val="000000"/>
                <w:spacing w:val="-5"/>
                <w:sz w:val="23"/>
                <w:szCs w:val="23"/>
              </w:rPr>
              <w:t xml:space="preserve">АКТ </w:t>
            </w:r>
            <w:r w:rsidRPr="00602CF9">
              <w:rPr>
                <w:color w:val="000000"/>
                <w:spacing w:val="-9"/>
                <w:sz w:val="23"/>
                <w:szCs w:val="23"/>
              </w:rPr>
              <w:t xml:space="preserve">выполненных работ № </w:t>
            </w:r>
          </w:p>
          <w:p w14:paraId="4E5643A3" w14:textId="77777777" w:rsidR="001E205B" w:rsidRPr="00602CF9" w:rsidRDefault="001E205B" w:rsidP="001E205B">
            <w:pPr>
              <w:shd w:val="clear" w:color="auto" w:fill="FFFFFF"/>
              <w:spacing w:before="298"/>
              <w:ind w:left="14"/>
              <w:rPr>
                <w:b/>
                <w:bCs/>
                <w:color w:val="000000"/>
                <w:sz w:val="23"/>
                <w:szCs w:val="23"/>
              </w:rPr>
            </w:pPr>
            <w:r w:rsidRPr="00602CF9">
              <w:rPr>
                <w:b/>
                <w:bCs/>
                <w:color w:val="000000"/>
                <w:sz w:val="23"/>
                <w:szCs w:val="23"/>
              </w:rPr>
              <w:t xml:space="preserve">г. Саратов                                                           </w:t>
            </w:r>
            <w:r w:rsidR="005E7BB1" w:rsidRPr="00602CF9">
              <w:rPr>
                <w:b/>
                <w:bCs/>
                <w:color w:val="000000"/>
                <w:sz w:val="23"/>
                <w:szCs w:val="23"/>
              </w:rPr>
              <w:t xml:space="preserve">                                                 </w:t>
            </w:r>
            <w:r w:rsidRPr="00602CF9">
              <w:rPr>
                <w:b/>
                <w:bCs/>
                <w:color w:val="000000"/>
                <w:sz w:val="23"/>
                <w:szCs w:val="23"/>
              </w:rPr>
              <w:t xml:space="preserve">      _________________ 20      г.</w:t>
            </w:r>
          </w:p>
          <w:p w14:paraId="5E6D95A9" w14:textId="77777777" w:rsidR="001E205B" w:rsidRPr="00602CF9" w:rsidRDefault="001E205B" w:rsidP="001E205B">
            <w:pPr>
              <w:rPr>
                <w:b/>
                <w:sz w:val="23"/>
                <w:szCs w:val="23"/>
              </w:rPr>
            </w:pPr>
            <w:r w:rsidRPr="00704258">
              <w:rPr>
                <w:b/>
                <w:color w:val="FFFFFF" w:themeColor="background1"/>
                <w:sz w:val="23"/>
                <w:szCs w:val="23"/>
              </w:rPr>
              <w:t>Союз «Торгово-промышленная палата Саратовской области» (ТПП Саратовской области)</w:t>
            </w:r>
            <w:r w:rsidRPr="00602CF9">
              <w:rPr>
                <w:b/>
                <w:sz w:val="23"/>
                <w:szCs w:val="23"/>
              </w:rPr>
              <w:t xml:space="preserve">, именуемый в дальнейшем «Исполнитель», в лице ___________________________________________________________________, действующего на основании__________________________________________ г. и </w:t>
            </w:r>
          </w:p>
          <w:p w14:paraId="2D135F3E" w14:textId="77777777" w:rsidR="001E205B" w:rsidRPr="00602CF9" w:rsidRDefault="001E205B" w:rsidP="001E205B">
            <w:pPr>
              <w:rPr>
                <w:b/>
                <w:sz w:val="23"/>
                <w:szCs w:val="23"/>
              </w:rPr>
            </w:pPr>
            <w:r w:rsidRPr="00602CF9">
              <w:rPr>
                <w:b/>
                <w:sz w:val="23"/>
                <w:szCs w:val="23"/>
              </w:rPr>
              <w:t>____________________________________</w:t>
            </w:r>
            <w:proofErr w:type="gramStart"/>
            <w:r w:rsidRPr="00602CF9">
              <w:rPr>
                <w:b/>
                <w:sz w:val="23"/>
                <w:szCs w:val="23"/>
              </w:rPr>
              <w:t>_,  именуем</w:t>
            </w:r>
            <w:proofErr w:type="gramEnd"/>
            <w:r w:rsidRPr="00602CF9">
              <w:rPr>
                <w:b/>
                <w:sz w:val="23"/>
                <w:szCs w:val="23"/>
              </w:rPr>
              <w:t xml:space="preserve"> в дальнейшем «Заказчик», </w:t>
            </w:r>
          </w:p>
          <w:p w14:paraId="5B39A81C" w14:textId="77777777" w:rsidR="001E205B" w:rsidRPr="00602CF9" w:rsidRDefault="001E205B" w:rsidP="001E205B">
            <w:pPr>
              <w:rPr>
                <w:b/>
                <w:sz w:val="23"/>
                <w:szCs w:val="23"/>
              </w:rPr>
            </w:pPr>
            <w:r w:rsidRPr="00602CF9">
              <w:rPr>
                <w:b/>
                <w:sz w:val="23"/>
                <w:szCs w:val="23"/>
              </w:rPr>
              <w:t>составили настоящий акт выполненных работ о нижеследующем:</w:t>
            </w:r>
          </w:p>
          <w:p w14:paraId="4DF32B2A" w14:textId="77777777" w:rsidR="001E205B" w:rsidRPr="00602CF9" w:rsidRDefault="001E205B" w:rsidP="001E205B">
            <w:pPr>
              <w:shd w:val="clear" w:color="auto" w:fill="FFFFFF"/>
              <w:spacing w:before="29"/>
              <w:ind w:left="5"/>
              <w:rPr>
                <w:b/>
                <w:bCs/>
                <w:color w:val="000000"/>
                <w:w w:val="94"/>
                <w:sz w:val="23"/>
                <w:szCs w:val="23"/>
              </w:rPr>
            </w:pPr>
            <w:r w:rsidRPr="00602CF9">
              <w:rPr>
                <w:b/>
                <w:bCs/>
                <w:color w:val="000000"/>
                <w:w w:val="94"/>
                <w:sz w:val="23"/>
                <w:szCs w:val="23"/>
                <w:u w:val="single"/>
              </w:rPr>
              <w:t>Наименование услуг</w:t>
            </w:r>
            <w:r w:rsidRPr="00602CF9">
              <w:rPr>
                <w:b/>
                <w:bCs/>
                <w:color w:val="000000"/>
                <w:w w:val="94"/>
                <w:sz w:val="23"/>
                <w:szCs w:val="23"/>
              </w:rPr>
              <w:t xml:space="preserve">:  </w:t>
            </w:r>
            <w:r w:rsidR="00E7637B" w:rsidRPr="00602CF9">
              <w:rPr>
                <w:sz w:val="23"/>
                <w:szCs w:val="23"/>
              </w:rPr>
              <w:t xml:space="preserve"> </w:t>
            </w:r>
          </w:p>
          <w:p w14:paraId="04CBC0CE" w14:textId="77777777" w:rsidR="001E205B" w:rsidRPr="00602CF9" w:rsidRDefault="001E205B" w:rsidP="001E205B">
            <w:pPr>
              <w:shd w:val="clear" w:color="auto" w:fill="FFFFFF"/>
              <w:spacing w:before="29"/>
              <w:ind w:left="5"/>
              <w:rPr>
                <w:b/>
                <w:bCs/>
                <w:color w:val="000000"/>
                <w:w w:val="94"/>
                <w:sz w:val="23"/>
                <w:szCs w:val="23"/>
              </w:rPr>
            </w:pPr>
            <w:r w:rsidRPr="00602CF9">
              <w:rPr>
                <w:b/>
                <w:bCs/>
                <w:color w:val="000000"/>
                <w:w w:val="94"/>
                <w:sz w:val="23"/>
                <w:szCs w:val="23"/>
                <w:u w:val="single"/>
              </w:rPr>
              <w:t>В резул</w:t>
            </w:r>
            <w:r w:rsidR="00E95D04" w:rsidRPr="00602CF9">
              <w:rPr>
                <w:b/>
                <w:bCs/>
                <w:color w:val="000000"/>
                <w:w w:val="94"/>
                <w:sz w:val="23"/>
                <w:szCs w:val="23"/>
                <w:u w:val="single"/>
              </w:rPr>
              <w:t xml:space="preserve">ьтате выполненной работы </w:t>
            </w:r>
          </w:p>
          <w:p w14:paraId="17B04A72" w14:textId="77777777" w:rsidR="001E205B" w:rsidRPr="00602CF9" w:rsidRDefault="001E205B" w:rsidP="001E205B">
            <w:pPr>
              <w:shd w:val="clear" w:color="auto" w:fill="FFFFFF"/>
              <w:spacing w:before="29"/>
              <w:ind w:left="5"/>
              <w:rPr>
                <w:b/>
                <w:bCs/>
                <w:color w:val="000000"/>
                <w:w w:val="94"/>
                <w:sz w:val="23"/>
                <w:szCs w:val="23"/>
              </w:rPr>
            </w:pPr>
            <w:r w:rsidRPr="00602CF9">
              <w:rPr>
                <w:b/>
                <w:bCs/>
                <w:color w:val="000000"/>
                <w:w w:val="94"/>
                <w:sz w:val="23"/>
                <w:szCs w:val="23"/>
                <w:u w:val="single"/>
              </w:rPr>
              <w:t>Наряд №</w:t>
            </w:r>
            <w:r w:rsidRPr="00602CF9">
              <w:rPr>
                <w:b/>
                <w:bCs/>
                <w:color w:val="000000"/>
                <w:w w:val="94"/>
                <w:sz w:val="23"/>
                <w:szCs w:val="23"/>
              </w:rPr>
              <w:t xml:space="preserve"> ________________________</w:t>
            </w:r>
          </w:p>
          <w:p w14:paraId="6124C650" w14:textId="77777777" w:rsidR="001E205B" w:rsidRPr="00602CF9" w:rsidRDefault="001E205B" w:rsidP="001E205B">
            <w:pPr>
              <w:shd w:val="clear" w:color="auto" w:fill="FFFFFF"/>
              <w:spacing w:before="29"/>
              <w:ind w:left="5"/>
              <w:rPr>
                <w:b/>
                <w:bCs/>
                <w:color w:val="000000"/>
                <w:spacing w:val="-1"/>
                <w:w w:val="95"/>
                <w:sz w:val="23"/>
                <w:szCs w:val="23"/>
              </w:rPr>
            </w:pPr>
            <w:r w:rsidRPr="00602CF9">
              <w:rPr>
                <w:b/>
                <w:bCs/>
                <w:color w:val="000000"/>
                <w:spacing w:val="-1"/>
                <w:w w:val="95"/>
                <w:sz w:val="23"/>
                <w:szCs w:val="23"/>
              </w:rPr>
              <w:t xml:space="preserve">Стоимость выполненных </w:t>
            </w:r>
            <w:proofErr w:type="gramStart"/>
            <w:r w:rsidRPr="00602CF9">
              <w:rPr>
                <w:b/>
                <w:bCs/>
                <w:color w:val="000000"/>
                <w:spacing w:val="-1"/>
                <w:w w:val="95"/>
                <w:sz w:val="23"/>
                <w:szCs w:val="23"/>
              </w:rPr>
              <w:t xml:space="preserve">работ:   </w:t>
            </w:r>
            <w:proofErr w:type="gramEnd"/>
            <w:r w:rsidRPr="00602CF9">
              <w:rPr>
                <w:b/>
                <w:bCs/>
                <w:color w:val="000000"/>
                <w:spacing w:val="-1"/>
                <w:w w:val="95"/>
                <w:sz w:val="23"/>
                <w:szCs w:val="23"/>
              </w:rPr>
              <w:t>_____________   руб.</w:t>
            </w:r>
          </w:p>
          <w:p w14:paraId="5AD8CF2A" w14:textId="77777777" w:rsidR="001E205B" w:rsidRPr="00602CF9" w:rsidRDefault="001E205B" w:rsidP="001E205B">
            <w:pPr>
              <w:shd w:val="clear" w:color="auto" w:fill="FFFFFF"/>
              <w:ind w:left="6" w:right="3226"/>
              <w:rPr>
                <w:b/>
                <w:bCs/>
                <w:color w:val="000000"/>
                <w:sz w:val="23"/>
                <w:szCs w:val="23"/>
              </w:rPr>
            </w:pPr>
            <w:r w:rsidRPr="00602CF9">
              <w:rPr>
                <w:b/>
                <w:bCs/>
                <w:color w:val="000000"/>
                <w:sz w:val="23"/>
                <w:szCs w:val="23"/>
              </w:rPr>
              <w:t>НДС 2</w:t>
            </w:r>
            <w:r w:rsidR="000966C4">
              <w:rPr>
                <w:b/>
                <w:bCs/>
                <w:color w:val="000000"/>
                <w:sz w:val="23"/>
                <w:szCs w:val="23"/>
              </w:rPr>
              <w:t>2</w:t>
            </w:r>
            <w:r w:rsidRPr="00602CF9">
              <w:rPr>
                <w:b/>
                <w:bCs/>
                <w:color w:val="000000"/>
                <w:sz w:val="23"/>
                <w:szCs w:val="23"/>
              </w:rPr>
              <w:t xml:space="preserve"> %: _________________руб.</w:t>
            </w:r>
          </w:p>
          <w:p w14:paraId="4A9071DF" w14:textId="77777777" w:rsidR="001E205B" w:rsidRPr="00602CF9" w:rsidRDefault="001E205B" w:rsidP="001E205B">
            <w:pPr>
              <w:shd w:val="clear" w:color="auto" w:fill="FFFFFF"/>
              <w:rPr>
                <w:b/>
                <w:bCs/>
                <w:color w:val="000000"/>
                <w:spacing w:val="-1"/>
                <w:w w:val="95"/>
                <w:sz w:val="23"/>
                <w:szCs w:val="23"/>
              </w:rPr>
            </w:pPr>
            <w:r w:rsidRPr="00602CF9">
              <w:rPr>
                <w:b/>
                <w:bCs/>
                <w:color w:val="000000"/>
                <w:spacing w:val="-1"/>
                <w:w w:val="95"/>
                <w:sz w:val="23"/>
                <w:szCs w:val="23"/>
              </w:rPr>
              <w:t>Всего к оплате: __________________руб.</w:t>
            </w:r>
          </w:p>
          <w:p w14:paraId="226D5C45" w14:textId="77777777" w:rsidR="001E205B" w:rsidRPr="00602CF9" w:rsidRDefault="001E205B" w:rsidP="001E205B">
            <w:pPr>
              <w:shd w:val="clear" w:color="auto" w:fill="FFFFFF"/>
              <w:spacing w:line="278" w:lineRule="exact"/>
              <w:ind w:left="14"/>
              <w:rPr>
                <w:b/>
                <w:bCs/>
                <w:color w:val="000000"/>
                <w:w w:val="94"/>
                <w:sz w:val="23"/>
                <w:szCs w:val="23"/>
              </w:rPr>
            </w:pPr>
            <w:r w:rsidRPr="00602CF9">
              <w:rPr>
                <w:b/>
                <w:bCs/>
                <w:color w:val="000000"/>
                <w:w w:val="94"/>
                <w:sz w:val="23"/>
                <w:szCs w:val="23"/>
              </w:rPr>
              <w:t>________________________________________________________________</w:t>
            </w:r>
          </w:p>
          <w:p w14:paraId="587977E4" w14:textId="77777777" w:rsidR="001E205B" w:rsidRPr="00602CF9" w:rsidRDefault="001E205B" w:rsidP="001E205B">
            <w:pPr>
              <w:shd w:val="clear" w:color="auto" w:fill="FFFFFF"/>
              <w:spacing w:line="278" w:lineRule="exact"/>
              <w:ind w:left="14"/>
              <w:jc w:val="center"/>
              <w:rPr>
                <w:b/>
                <w:bCs/>
                <w:color w:val="000000"/>
                <w:w w:val="94"/>
                <w:sz w:val="23"/>
                <w:szCs w:val="23"/>
              </w:rPr>
            </w:pPr>
            <w:r w:rsidRPr="00602CF9">
              <w:rPr>
                <w:b/>
                <w:bCs/>
                <w:color w:val="000000"/>
                <w:w w:val="94"/>
                <w:sz w:val="23"/>
                <w:szCs w:val="23"/>
              </w:rPr>
              <w:t>(сумма прописью)</w:t>
            </w:r>
          </w:p>
          <w:p w14:paraId="46F941D7" w14:textId="77777777" w:rsidR="001E205B" w:rsidRPr="00602CF9" w:rsidRDefault="001E205B" w:rsidP="001E205B">
            <w:pPr>
              <w:shd w:val="clear" w:color="auto" w:fill="FFFFFF"/>
              <w:spacing w:before="29" w:line="278" w:lineRule="exact"/>
              <w:ind w:left="14"/>
              <w:rPr>
                <w:b/>
                <w:bCs/>
                <w:color w:val="000000"/>
                <w:spacing w:val="-3"/>
                <w:w w:val="96"/>
                <w:sz w:val="23"/>
                <w:szCs w:val="23"/>
              </w:rPr>
            </w:pPr>
            <w:r w:rsidRPr="00602CF9">
              <w:rPr>
                <w:b/>
                <w:bCs/>
                <w:color w:val="000000"/>
                <w:w w:val="94"/>
                <w:sz w:val="23"/>
                <w:szCs w:val="23"/>
              </w:rPr>
              <w:t xml:space="preserve">Вышеперечисленные услуги выполнены полностью и в срок. Заказчик претензий    по объему, качеству и срокам оказания </w:t>
            </w:r>
            <w:r w:rsidRPr="00602CF9">
              <w:rPr>
                <w:b/>
                <w:bCs/>
                <w:color w:val="000000"/>
                <w:spacing w:val="-3"/>
                <w:w w:val="96"/>
                <w:sz w:val="23"/>
                <w:szCs w:val="23"/>
              </w:rPr>
              <w:t>услуг не имеет.</w:t>
            </w:r>
          </w:p>
          <w:p w14:paraId="635FB10A" w14:textId="77777777" w:rsidR="001E205B" w:rsidRPr="00602CF9" w:rsidRDefault="001E205B" w:rsidP="001E205B">
            <w:pPr>
              <w:shd w:val="clear" w:color="auto" w:fill="FFFFFF"/>
              <w:spacing w:line="278" w:lineRule="exact"/>
              <w:ind w:left="14"/>
              <w:rPr>
                <w:b/>
                <w:bCs/>
                <w:color w:val="000000"/>
                <w:spacing w:val="-3"/>
                <w:w w:val="96"/>
                <w:sz w:val="23"/>
                <w:szCs w:val="23"/>
              </w:rPr>
            </w:pPr>
          </w:p>
          <w:tbl>
            <w:tblPr>
              <w:tblW w:w="9999" w:type="dxa"/>
              <w:tblInd w:w="1" w:type="dxa"/>
              <w:tblLayout w:type="fixed"/>
              <w:tblLook w:val="0000" w:firstRow="0" w:lastRow="0" w:firstColumn="0" w:lastColumn="0" w:noHBand="0" w:noVBand="0"/>
            </w:tblPr>
            <w:tblGrid>
              <w:gridCol w:w="5293"/>
              <w:gridCol w:w="4706"/>
            </w:tblGrid>
            <w:tr w:rsidR="001E205B" w:rsidRPr="00602CF9" w14:paraId="23009E9F" w14:textId="77777777" w:rsidTr="00F64C70">
              <w:trPr>
                <w:trHeight w:val="4466"/>
              </w:trPr>
              <w:tc>
                <w:tcPr>
                  <w:tcW w:w="5293" w:type="dxa"/>
                  <w:shd w:val="clear" w:color="auto" w:fill="auto"/>
                </w:tcPr>
                <w:p w14:paraId="6917C7F6" w14:textId="77777777" w:rsidR="001E205B" w:rsidRPr="00602CF9" w:rsidRDefault="001E205B" w:rsidP="0073754A">
                  <w:pPr>
                    <w:framePr w:hSpace="180" w:wrap="around" w:vAnchor="text" w:hAnchor="margin" w:y="136"/>
                    <w:snapToGrid w:val="0"/>
                    <w:rPr>
                      <w:b/>
                      <w:bCs/>
                      <w:color w:val="000000"/>
                      <w:w w:val="93"/>
                      <w:sz w:val="23"/>
                      <w:szCs w:val="23"/>
                    </w:rPr>
                  </w:pPr>
                  <w:r w:rsidRPr="00602CF9">
                    <w:rPr>
                      <w:b/>
                      <w:bCs/>
                      <w:color w:val="000000"/>
                      <w:w w:val="93"/>
                      <w:sz w:val="23"/>
                      <w:szCs w:val="23"/>
                    </w:rPr>
                    <w:t>«Исполнитель»</w:t>
                  </w:r>
                </w:p>
                <w:p w14:paraId="505F27D2" w14:textId="77777777" w:rsidR="001E205B" w:rsidRPr="00704258" w:rsidRDefault="001E205B" w:rsidP="0073754A">
                  <w:pPr>
                    <w:framePr w:hSpace="180" w:wrap="around" w:vAnchor="text" w:hAnchor="margin" w:y="136"/>
                    <w:rPr>
                      <w:b/>
                      <w:bCs/>
                      <w:color w:val="FFFFFF" w:themeColor="background1"/>
                      <w:w w:val="93"/>
                      <w:sz w:val="23"/>
                      <w:szCs w:val="23"/>
                      <w:u w:val="single"/>
                    </w:rPr>
                  </w:pPr>
                  <w:r w:rsidRPr="00704258">
                    <w:rPr>
                      <w:b/>
                      <w:bCs/>
                      <w:color w:val="FFFFFF" w:themeColor="background1"/>
                      <w:w w:val="93"/>
                      <w:sz w:val="23"/>
                      <w:szCs w:val="23"/>
                    </w:rPr>
                    <w:t>ТПП Саратовской области</w:t>
                  </w:r>
                </w:p>
                <w:p w14:paraId="6D877C00" w14:textId="77777777" w:rsidR="001E205B" w:rsidRPr="00704258" w:rsidRDefault="001E205B" w:rsidP="0073754A">
                  <w:pPr>
                    <w:framePr w:hSpace="180" w:wrap="around" w:vAnchor="text" w:hAnchor="margin" w:y="136"/>
                    <w:tabs>
                      <w:tab w:val="left" w:pos="3514"/>
                    </w:tabs>
                    <w:rPr>
                      <w:b/>
                      <w:bCs/>
                      <w:color w:val="FFFFFF" w:themeColor="background1"/>
                      <w:w w:val="94"/>
                      <w:sz w:val="23"/>
                      <w:szCs w:val="23"/>
                    </w:rPr>
                  </w:pPr>
                  <w:proofErr w:type="gramStart"/>
                  <w:r w:rsidRPr="00704258">
                    <w:rPr>
                      <w:b/>
                      <w:bCs/>
                      <w:color w:val="FFFFFF" w:themeColor="background1"/>
                      <w:w w:val="94"/>
                      <w:sz w:val="23"/>
                      <w:szCs w:val="23"/>
                    </w:rPr>
                    <w:t xml:space="preserve">410031,  </w:t>
                  </w:r>
                  <w:proofErr w:type="spellStart"/>
                  <w:r w:rsidRPr="00704258">
                    <w:rPr>
                      <w:b/>
                      <w:bCs/>
                      <w:color w:val="FFFFFF" w:themeColor="background1"/>
                      <w:w w:val="94"/>
                      <w:sz w:val="23"/>
                      <w:szCs w:val="23"/>
                    </w:rPr>
                    <w:t>г.Саратов</w:t>
                  </w:r>
                  <w:proofErr w:type="spellEnd"/>
                  <w:proofErr w:type="gramEnd"/>
                  <w:r w:rsidRPr="00704258">
                    <w:rPr>
                      <w:b/>
                      <w:bCs/>
                      <w:color w:val="FFFFFF" w:themeColor="background1"/>
                      <w:w w:val="94"/>
                      <w:sz w:val="23"/>
                      <w:szCs w:val="23"/>
                    </w:rPr>
                    <w:t>,  ул. Первомайская, д.74а, помещ.2</w:t>
                  </w:r>
                </w:p>
                <w:p w14:paraId="01AD0E9B" w14:textId="77777777" w:rsidR="001E205B" w:rsidRPr="00704258" w:rsidRDefault="001E205B" w:rsidP="0073754A">
                  <w:pPr>
                    <w:framePr w:hSpace="180" w:wrap="around" w:vAnchor="text" w:hAnchor="margin" w:y="136"/>
                    <w:tabs>
                      <w:tab w:val="left" w:pos="3514"/>
                    </w:tabs>
                    <w:rPr>
                      <w:b/>
                      <w:bCs/>
                      <w:color w:val="FFFFFF" w:themeColor="background1"/>
                      <w:w w:val="94"/>
                      <w:sz w:val="23"/>
                      <w:szCs w:val="23"/>
                    </w:rPr>
                  </w:pPr>
                  <w:r w:rsidRPr="00704258">
                    <w:rPr>
                      <w:b/>
                      <w:bCs/>
                      <w:color w:val="FFFFFF" w:themeColor="background1"/>
                      <w:w w:val="94"/>
                      <w:sz w:val="23"/>
                      <w:szCs w:val="23"/>
                    </w:rPr>
                    <w:t>ИНН 6454026378</w:t>
                  </w:r>
                </w:p>
                <w:p w14:paraId="6715F47F" w14:textId="77777777" w:rsidR="001E205B" w:rsidRPr="00704258" w:rsidRDefault="001E205B" w:rsidP="0073754A">
                  <w:pPr>
                    <w:framePr w:hSpace="180" w:wrap="around" w:vAnchor="text" w:hAnchor="margin" w:y="136"/>
                    <w:tabs>
                      <w:tab w:val="left" w:pos="3514"/>
                    </w:tabs>
                    <w:rPr>
                      <w:b/>
                      <w:bCs/>
                      <w:color w:val="FFFFFF" w:themeColor="background1"/>
                      <w:w w:val="94"/>
                      <w:sz w:val="23"/>
                      <w:szCs w:val="23"/>
                    </w:rPr>
                  </w:pPr>
                  <w:r w:rsidRPr="00704258">
                    <w:rPr>
                      <w:b/>
                      <w:bCs/>
                      <w:color w:val="FFFFFF" w:themeColor="background1"/>
                      <w:w w:val="94"/>
                      <w:sz w:val="23"/>
                      <w:szCs w:val="23"/>
                    </w:rPr>
                    <w:t>КПП 645001001</w:t>
                  </w:r>
                </w:p>
                <w:p w14:paraId="5051A213" w14:textId="77777777" w:rsidR="001E205B" w:rsidRPr="00704258" w:rsidRDefault="001E205B" w:rsidP="0073754A">
                  <w:pPr>
                    <w:framePr w:hSpace="180" w:wrap="around" w:vAnchor="text" w:hAnchor="margin" w:y="136"/>
                    <w:tabs>
                      <w:tab w:val="left" w:pos="3514"/>
                    </w:tabs>
                    <w:rPr>
                      <w:b/>
                      <w:bCs/>
                      <w:color w:val="FFFFFF" w:themeColor="background1"/>
                      <w:w w:val="94"/>
                      <w:sz w:val="23"/>
                      <w:szCs w:val="23"/>
                    </w:rPr>
                  </w:pPr>
                  <w:r w:rsidRPr="00704258">
                    <w:rPr>
                      <w:b/>
                      <w:bCs/>
                      <w:color w:val="FFFFFF" w:themeColor="background1"/>
                      <w:w w:val="94"/>
                      <w:sz w:val="23"/>
                      <w:szCs w:val="23"/>
                    </w:rPr>
                    <w:t>р/с 40703810356020100133</w:t>
                  </w:r>
                </w:p>
                <w:p w14:paraId="66C39FFF" w14:textId="77777777" w:rsidR="001E205B" w:rsidRPr="00704258" w:rsidRDefault="001E205B" w:rsidP="0073754A">
                  <w:pPr>
                    <w:framePr w:hSpace="180" w:wrap="around" w:vAnchor="text" w:hAnchor="margin" w:y="136"/>
                    <w:tabs>
                      <w:tab w:val="left" w:pos="3514"/>
                    </w:tabs>
                    <w:rPr>
                      <w:b/>
                      <w:bCs/>
                      <w:color w:val="FFFFFF" w:themeColor="background1"/>
                      <w:w w:val="94"/>
                      <w:sz w:val="23"/>
                      <w:szCs w:val="23"/>
                    </w:rPr>
                  </w:pPr>
                  <w:r w:rsidRPr="00704258">
                    <w:rPr>
                      <w:b/>
                      <w:bCs/>
                      <w:color w:val="FFFFFF" w:themeColor="background1"/>
                      <w:w w:val="94"/>
                      <w:sz w:val="23"/>
                      <w:szCs w:val="23"/>
                    </w:rPr>
                    <w:t>Поволжский Банк ПАО Сбербанк г. Самара</w:t>
                  </w:r>
                </w:p>
                <w:p w14:paraId="79DDE575" w14:textId="77777777" w:rsidR="001E205B" w:rsidRPr="00704258" w:rsidRDefault="001E205B" w:rsidP="0073754A">
                  <w:pPr>
                    <w:framePr w:hSpace="180" w:wrap="around" w:vAnchor="text" w:hAnchor="margin" w:y="136"/>
                    <w:tabs>
                      <w:tab w:val="left" w:pos="3514"/>
                    </w:tabs>
                    <w:rPr>
                      <w:b/>
                      <w:bCs/>
                      <w:color w:val="FFFFFF" w:themeColor="background1"/>
                      <w:w w:val="94"/>
                      <w:sz w:val="23"/>
                      <w:szCs w:val="23"/>
                    </w:rPr>
                  </w:pPr>
                  <w:r w:rsidRPr="00704258">
                    <w:rPr>
                      <w:b/>
                      <w:bCs/>
                      <w:color w:val="FFFFFF" w:themeColor="background1"/>
                      <w:w w:val="94"/>
                      <w:sz w:val="23"/>
                      <w:szCs w:val="23"/>
                    </w:rPr>
                    <w:t>к/</w:t>
                  </w:r>
                  <w:proofErr w:type="gramStart"/>
                  <w:r w:rsidRPr="00704258">
                    <w:rPr>
                      <w:b/>
                      <w:bCs/>
                      <w:color w:val="FFFFFF" w:themeColor="background1"/>
                      <w:w w:val="94"/>
                      <w:sz w:val="23"/>
                      <w:szCs w:val="23"/>
                    </w:rPr>
                    <w:t>с  30101810200000000607</w:t>
                  </w:r>
                  <w:proofErr w:type="gramEnd"/>
                  <w:r w:rsidRPr="00704258">
                    <w:rPr>
                      <w:b/>
                      <w:bCs/>
                      <w:color w:val="FFFFFF" w:themeColor="background1"/>
                      <w:w w:val="94"/>
                      <w:sz w:val="23"/>
                      <w:szCs w:val="23"/>
                    </w:rPr>
                    <w:t xml:space="preserve">            </w:t>
                  </w:r>
                </w:p>
                <w:p w14:paraId="50B8A1F4" w14:textId="77777777" w:rsidR="001E205B" w:rsidRPr="00704258" w:rsidRDefault="001E205B" w:rsidP="0073754A">
                  <w:pPr>
                    <w:framePr w:hSpace="180" w:wrap="around" w:vAnchor="text" w:hAnchor="margin" w:y="136"/>
                    <w:tabs>
                      <w:tab w:val="left" w:pos="3514"/>
                    </w:tabs>
                    <w:rPr>
                      <w:b/>
                      <w:bCs/>
                      <w:color w:val="FFFFFF" w:themeColor="background1"/>
                      <w:w w:val="94"/>
                      <w:sz w:val="23"/>
                      <w:szCs w:val="23"/>
                    </w:rPr>
                  </w:pPr>
                  <w:r w:rsidRPr="00704258">
                    <w:rPr>
                      <w:b/>
                      <w:bCs/>
                      <w:color w:val="FFFFFF" w:themeColor="background1"/>
                      <w:w w:val="94"/>
                      <w:sz w:val="23"/>
                      <w:szCs w:val="23"/>
                    </w:rPr>
                    <w:t>БИК 043601607</w:t>
                  </w:r>
                </w:p>
                <w:p w14:paraId="5629EF92" w14:textId="77777777" w:rsidR="001E205B" w:rsidRPr="00704258" w:rsidRDefault="001E205B" w:rsidP="0073754A">
                  <w:pPr>
                    <w:framePr w:hSpace="180" w:wrap="around" w:vAnchor="text" w:hAnchor="margin" w:y="136"/>
                    <w:rPr>
                      <w:b/>
                      <w:bCs/>
                      <w:color w:val="FFFFFF" w:themeColor="background1"/>
                      <w:w w:val="94"/>
                      <w:sz w:val="23"/>
                      <w:szCs w:val="23"/>
                    </w:rPr>
                  </w:pPr>
                  <w:r w:rsidRPr="00704258">
                    <w:rPr>
                      <w:b/>
                      <w:bCs/>
                      <w:color w:val="FFFFFF" w:themeColor="background1"/>
                      <w:w w:val="94"/>
                      <w:sz w:val="23"/>
                      <w:szCs w:val="23"/>
                    </w:rPr>
                    <w:t xml:space="preserve">ОКПО 05811921 </w:t>
                  </w:r>
                </w:p>
                <w:p w14:paraId="21D89D64" w14:textId="77777777" w:rsidR="007258E7" w:rsidRPr="00602CF9" w:rsidRDefault="007258E7" w:rsidP="0073754A">
                  <w:pPr>
                    <w:framePr w:hSpace="180" w:wrap="around" w:vAnchor="text" w:hAnchor="margin" w:y="136"/>
                    <w:rPr>
                      <w:b/>
                      <w:bCs/>
                      <w:color w:val="000000"/>
                      <w:w w:val="94"/>
                      <w:sz w:val="23"/>
                      <w:szCs w:val="23"/>
                    </w:rPr>
                  </w:pPr>
                </w:p>
                <w:p w14:paraId="0E1AC7A5" w14:textId="77777777" w:rsidR="007258E7" w:rsidRPr="00602CF9" w:rsidRDefault="007258E7" w:rsidP="0073754A">
                  <w:pPr>
                    <w:framePr w:hSpace="180" w:wrap="around" w:vAnchor="text" w:hAnchor="margin" w:y="136"/>
                    <w:rPr>
                      <w:b/>
                      <w:bCs/>
                      <w:color w:val="000000"/>
                      <w:w w:val="94"/>
                      <w:sz w:val="23"/>
                      <w:szCs w:val="23"/>
                    </w:rPr>
                  </w:pPr>
                </w:p>
                <w:p w14:paraId="3469AEE7" w14:textId="77777777" w:rsidR="001E205B" w:rsidRPr="00602CF9" w:rsidRDefault="001E205B" w:rsidP="0073754A">
                  <w:pPr>
                    <w:framePr w:hSpace="180" w:wrap="around" w:vAnchor="text" w:hAnchor="margin" w:y="136"/>
                    <w:rPr>
                      <w:b/>
                      <w:bCs/>
                      <w:color w:val="000000"/>
                      <w:w w:val="93"/>
                      <w:sz w:val="23"/>
                      <w:szCs w:val="23"/>
                    </w:rPr>
                  </w:pPr>
                  <w:r w:rsidRPr="00602CF9">
                    <w:rPr>
                      <w:b/>
                      <w:bCs/>
                      <w:color w:val="000000"/>
                      <w:w w:val="93"/>
                      <w:sz w:val="23"/>
                      <w:szCs w:val="23"/>
                    </w:rPr>
                    <w:t xml:space="preserve">__________/___________________/   </w:t>
                  </w:r>
                </w:p>
                <w:p w14:paraId="5567A2F7" w14:textId="77777777" w:rsidR="001E205B" w:rsidRPr="00602CF9" w:rsidRDefault="001E205B" w:rsidP="0073754A">
                  <w:pPr>
                    <w:framePr w:hSpace="180" w:wrap="around" w:vAnchor="text" w:hAnchor="margin" w:y="136"/>
                    <w:rPr>
                      <w:b/>
                      <w:bCs/>
                      <w:color w:val="000000"/>
                      <w:w w:val="93"/>
                      <w:sz w:val="23"/>
                      <w:szCs w:val="23"/>
                    </w:rPr>
                  </w:pPr>
                  <w:r w:rsidRPr="00602CF9">
                    <w:rPr>
                      <w:b/>
                      <w:bCs/>
                      <w:color w:val="000000"/>
                      <w:w w:val="93"/>
                      <w:sz w:val="23"/>
                      <w:szCs w:val="23"/>
                    </w:rPr>
                    <w:t xml:space="preserve">подпись                расшифровка  </w:t>
                  </w:r>
                </w:p>
                <w:p w14:paraId="03E3CFC6" w14:textId="77777777" w:rsidR="001E205B" w:rsidRPr="00602CF9" w:rsidRDefault="001E205B" w:rsidP="0073754A">
                  <w:pPr>
                    <w:framePr w:hSpace="180" w:wrap="around" w:vAnchor="text" w:hAnchor="margin" w:y="136"/>
                    <w:rPr>
                      <w:b/>
                      <w:bCs/>
                      <w:color w:val="000000"/>
                      <w:w w:val="93"/>
                      <w:sz w:val="23"/>
                      <w:szCs w:val="23"/>
                    </w:rPr>
                  </w:pPr>
                  <w:r w:rsidRPr="00602CF9">
                    <w:rPr>
                      <w:b/>
                      <w:bCs/>
                      <w:color w:val="000000"/>
                      <w:w w:val="93"/>
                      <w:sz w:val="23"/>
                      <w:szCs w:val="23"/>
                    </w:rPr>
                    <w:t xml:space="preserve">М.П.   </w:t>
                  </w:r>
                </w:p>
              </w:tc>
              <w:tc>
                <w:tcPr>
                  <w:tcW w:w="4706" w:type="dxa"/>
                  <w:shd w:val="clear" w:color="auto" w:fill="auto"/>
                </w:tcPr>
                <w:p w14:paraId="55A6A3F0" w14:textId="77777777" w:rsidR="001E205B" w:rsidRPr="00602CF9" w:rsidRDefault="001E205B" w:rsidP="0073754A">
                  <w:pPr>
                    <w:framePr w:hSpace="180" w:wrap="around" w:vAnchor="text" w:hAnchor="margin" w:y="136"/>
                    <w:snapToGrid w:val="0"/>
                    <w:rPr>
                      <w:bCs/>
                      <w:color w:val="000000"/>
                      <w:w w:val="93"/>
                      <w:sz w:val="23"/>
                      <w:szCs w:val="23"/>
                      <w:u w:val="single"/>
                    </w:rPr>
                  </w:pPr>
                  <w:r w:rsidRPr="00602CF9">
                    <w:rPr>
                      <w:b/>
                      <w:bCs/>
                      <w:color w:val="000000"/>
                      <w:w w:val="93"/>
                      <w:sz w:val="23"/>
                      <w:szCs w:val="23"/>
                    </w:rPr>
                    <w:t>«Заказчик»</w:t>
                  </w:r>
                </w:p>
                <w:p w14:paraId="74EC1330" w14:textId="77777777" w:rsidR="001E205B" w:rsidRPr="00602CF9" w:rsidRDefault="001E205B" w:rsidP="0073754A">
                  <w:pPr>
                    <w:framePr w:hSpace="180" w:wrap="around" w:vAnchor="text" w:hAnchor="margin" w:y="136"/>
                    <w:snapToGrid w:val="0"/>
                    <w:rPr>
                      <w:bCs/>
                      <w:color w:val="000000"/>
                      <w:w w:val="93"/>
                      <w:sz w:val="23"/>
                      <w:szCs w:val="23"/>
                      <w:u w:val="single"/>
                    </w:rPr>
                  </w:pPr>
                </w:p>
                <w:p w14:paraId="1FA912F3" w14:textId="77777777" w:rsidR="001E205B" w:rsidRPr="00602CF9" w:rsidRDefault="001E205B" w:rsidP="0073754A">
                  <w:pPr>
                    <w:framePr w:hSpace="180" w:wrap="around" w:vAnchor="text" w:hAnchor="margin" w:y="136"/>
                    <w:snapToGrid w:val="0"/>
                    <w:rPr>
                      <w:bCs/>
                      <w:color w:val="000000"/>
                      <w:w w:val="93"/>
                      <w:sz w:val="23"/>
                      <w:szCs w:val="23"/>
                      <w:u w:val="single"/>
                    </w:rPr>
                  </w:pPr>
                </w:p>
                <w:p w14:paraId="3448A728" w14:textId="77777777" w:rsidR="001E205B" w:rsidRPr="00602CF9" w:rsidRDefault="001E205B" w:rsidP="0073754A">
                  <w:pPr>
                    <w:framePr w:hSpace="180" w:wrap="around" w:vAnchor="text" w:hAnchor="margin" w:y="136"/>
                    <w:snapToGrid w:val="0"/>
                    <w:rPr>
                      <w:bCs/>
                      <w:color w:val="000000"/>
                      <w:w w:val="93"/>
                      <w:sz w:val="23"/>
                      <w:szCs w:val="23"/>
                      <w:u w:val="single"/>
                    </w:rPr>
                  </w:pPr>
                </w:p>
                <w:p w14:paraId="624169D1" w14:textId="77777777" w:rsidR="001E205B" w:rsidRPr="00602CF9" w:rsidRDefault="001E205B" w:rsidP="0073754A">
                  <w:pPr>
                    <w:framePr w:hSpace="180" w:wrap="around" w:vAnchor="text" w:hAnchor="margin" w:y="136"/>
                    <w:snapToGrid w:val="0"/>
                    <w:rPr>
                      <w:bCs/>
                      <w:color w:val="000000"/>
                      <w:w w:val="93"/>
                      <w:sz w:val="23"/>
                      <w:szCs w:val="23"/>
                      <w:u w:val="single"/>
                    </w:rPr>
                  </w:pPr>
                </w:p>
                <w:p w14:paraId="0285714A" w14:textId="77777777" w:rsidR="001E205B" w:rsidRPr="00602CF9" w:rsidRDefault="001E205B" w:rsidP="0073754A">
                  <w:pPr>
                    <w:framePr w:hSpace="180" w:wrap="around" w:vAnchor="text" w:hAnchor="margin" w:y="136"/>
                    <w:snapToGrid w:val="0"/>
                    <w:rPr>
                      <w:bCs/>
                      <w:color w:val="000000"/>
                      <w:w w:val="93"/>
                      <w:sz w:val="23"/>
                      <w:szCs w:val="23"/>
                      <w:u w:val="single"/>
                    </w:rPr>
                  </w:pPr>
                </w:p>
                <w:p w14:paraId="5457C8BF" w14:textId="77777777" w:rsidR="001E205B" w:rsidRPr="00602CF9" w:rsidRDefault="001E205B" w:rsidP="0073754A">
                  <w:pPr>
                    <w:framePr w:hSpace="180" w:wrap="around" w:vAnchor="text" w:hAnchor="margin" w:y="136"/>
                    <w:snapToGrid w:val="0"/>
                    <w:rPr>
                      <w:bCs/>
                      <w:color w:val="000000"/>
                      <w:w w:val="93"/>
                      <w:sz w:val="23"/>
                      <w:szCs w:val="23"/>
                      <w:u w:val="single"/>
                    </w:rPr>
                  </w:pPr>
                </w:p>
                <w:p w14:paraId="46BD2F51" w14:textId="77777777" w:rsidR="001E205B" w:rsidRPr="00602CF9" w:rsidRDefault="001E205B" w:rsidP="0073754A">
                  <w:pPr>
                    <w:framePr w:hSpace="180" w:wrap="around" w:vAnchor="text" w:hAnchor="margin" w:y="136"/>
                    <w:snapToGrid w:val="0"/>
                    <w:rPr>
                      <w:bCs/>
                      <w:color w:val="000000"/>
                      <w:w w:val="93"/>
                      <w:sz w:val="23"/>
                      <w:szCs w:val="23"/>
                      <w:u w:val="single"/>
                    </w:rPr>
                  </w:pPr>
                </w:p>
                <w:p w14:paraId="62CCFE6E" w14:textId="77777777" w:rsidR="001E205B" w:rsidRPr="00602CF9" w:rsidRDefault="001E205B" w:rsidP="0073754A">
                  <w:pPr>
                    <w:framePr w:hSpace="180" w:wrap="around" w:vAnchor="text" w:hAnchor="margin" w:y="136"/>
                    <w:snapToGrid w:val="0"/>
                    <w:rPr>
                      <w:sz w:val="23"/>
                      <w:szCs w:val="23"/>
                      <w:u w:val="single"/>
                    </w:rPr>
                  </w:pPr>
                </w:p>
                <w:p w14:paraId="6D49B127" w14:textId="77777777" w:rsidR="001E205B" w:rsidRPr="00602CF9" w:rsidRDefault="001E205B" w:rsidP="0073754A">
                  <w:pPr>
                    <w:pStyle w:val="af3"/>
                    <w:framePr w:hSpace="180" w:wrap="around" w:vAnchor="text" w:hAnchor="margin" w:y="136"/>
                    <w:rPr>
                      <w:rFonts w:ascii="Times New Roman" w:hAnsi="Times New Roman"/>
                      <w:b/>
                      <w:sz w:val="23"/>
                      <w:szCs w:val="23"/>
                    </w:rPr>
                  </w:pPr>
                </w:p>
                <w:p w14:paraId="3F1E1449" w14:textId="77777777" w:rsidR="001E205B" w:rsidRPr="00602CF9" w:rsidRDefault="001E205B" w:rsidP="0073754A">
                  <w:pPr>
                    <w:pStyle w:val="af3"/>
                    <w:framePr w:hSpace="180" w:wrap="around" w:vAnchor="text" w:hAnchor="margin" w:y="136"/>
                    <w:rPr>
                      <w:rFonts w:ascii="Times New Roman" w:hAnsi="Times New Roman"/>
                      <w:b/>
                      <w:sz w:val="23"/>
                      <w:szCs w:val="23"/>
                    </w:rPr>
                  </w:pPr>
                </w:p>
                <w:p w14:paraId="7FFD1CBE" w14:textId="77777777" w:rsidR="001E205B" w:rsidRPr="00602CF9" w:rsidRDefault="001E205B" w:rsidP="0073754A">
                  <w:pPr>
                    <w:pStyle w:val="af3"/>
                    <w:framePr w:hSpace="180" w:wrap="around" w:vAnchor="text" w:hAnchor="margin" w:y="136"/>
                    <w:rPr>
                      <w:rFonts w:ascii="Times New Roman" w:hAnsi="Times New Roman"/>
                      <w:b/>
                      <w:sz w:val="23"/>
                      <w:szCs w:val="23"/>
                    </w:rPr>
                  </w:pPr>
                </w:p>
                <w:p w14:paraId="2C449844" w14:textId="77777777" w:rsidR="001E205B" w:rsidRPr="00602CF9" w:rsidRDefault="001E205B" w:rsidP="0073754A">
                  <w:pPr>
                    <w:framePr w:hSpace="180" w:wrap="around" w:vAnchor="text" w:hAnchor="margin" w:y="136"/>
                    <w:rPr>
                      <w:b/>
                      <w:bCs/>
                      <w:color w:val="000000"/>
                      <w:w w:val="93"/>
                      <w:sz w:val="23"/>
                      <w:szCs w:val="23"/>
                    </w:rPr>
                  </w:pPr>
                </w:p>
                <w:p w14:paraId="5E922A44" w14:textId="77777777" w:rsidR="001E205B" w:rsidRPr="00602CF9" w:rsidRDefault="001E205B" w:rsidP="0073754A">
                  <w:pPr>
                    <w:framePr w:hSpace="180" w:wrap="around" w:vAnchor="text" w:hAnchor="margin" w:y="136"/>
                    <w:rPr>
                      <w:b/>
                      <w:bCs/>
                      <w:color w:val="000000"/>
                      <w:w w:val="93"/>
                      <w:sz w:val="23"/>
                      <w:szCs w:val="23"/>
                    </w:rPr>
                  </w:pPr>
                  <w:r w:rsidRPr="00602CF9">
                    <w:rPr>
                      <w:b/>
                      <w:bCs/>
                      <w:color w:val="000000"/>
                      <w:w w:val="93"/>
                      <w:sz w:val="23"/>
                      <w:szCs w:val="23"/>
                    </w:rPr>
                    <w:t xml:space="preserve">____________/___________________/ </w:t>
                  </w:r>
                </w:p>
                <w:p w14:paraId="286C4A12" w14:textId="77777777" w:rsidR="001E205B" w:rsidRPr="00602CF9" w:rsidRDefault="001E205B" w:rsidP="0073754A">
                  <w:pPr>
                    <w:framePr w:hSpace="180" w:wrap="around" w:vAnchor="text" w:hAnchor="margin" w:y="136"/>
                    <w:rPr>
                      <w:b/>
                      <w:bCs/>
                      <w:color w:val="000000"/>
                      <w:w w:val="93"/>
                      <w:sz w:val="23"/>
                      <w:szCs w:val="23"/>
                    </w:rPr>
                  </w:pPr>
                  <w:r w:rsidRPr="00602CF9">
                    <w:rPr>
                      <w:b/>
                      <w:bCs/>
                      <w:color w:val="000000"/>
                      <w:w w:val="93"/>
                      <w:sz w:val="23"/>
                      <w:szCs w:val="23"/>
                    </w:rPr>
                    <w:t xml:space="preserve">  подпись                расшифровка  </w:t>
                  </w:r>
                </w:p>
                <w:p w14:paraId="5D62666F" w14:textId="77777777" w:rsidR="001E205B" w:rsidRPr="00602CF9" w:rsidRDefault="001E205B" w:rsidP="0073754A">
                  <w:pPr>
                    <w:framePr w:hSpace="180" w:wrap="around" w:vAnchor="text" w:hAnchor="margin" w:y="136"/>
                    <w:jc w:val="both"/>
                    <w:rPr>
                      <w:sz w:val="23"/>
                      <w:szCs w:val="23"/>
                    </w:rPr>
                  </w:pPr>
                  <w:r w:rsidRPr="00602CF9">
                    <w:rPr>
                      <w:b/>
                      <w:bCs/>
                      <w:color w:val="000000"/>
                      <w:w w:val="93"/>
                      <w:sz w:val="23"/>
                      <w:szCs w:val="23"/>
                    </w:rPr>
                    <w:t xml:space="preserve">М.П.   </w:t>
                  </w:r>
                </w:p>
              </w:tc>
            </w:tr>
          </w:tbl>
          <w:p w14:paraId="69D1FB9F" w14:textId="77777777" w:rsidR="001E205B" w:rsidRPr="00602CF9" w:rsidRDefault="001E205B" w:rsidP="001E205B">
            <w:pPr>
              <w:rPr>
                <w:sz w:val="23"/>
                <w:szCs w:val="23"/>
              </w:rPr>
            </w:pPr>
          </w:p>
        </w:tc>
      </w:tr>
    </w:tbl>
    <w:p w14:paraId="4E2045C6" w14:textId="77777777" w:rsidR="003F275B" w:rsidRPr="00602CF9" w:rsidRDefault="003F275B" w:rsidP="003F275B">
      <w:pPr>
        <w:rPr>
          <w:vanish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17"/>
        <w:gridCol w:w="5004"/>
      </w:tblGrid>
      <w:tr w:rsidR="001E205B" w:rsidRPr="008360C1" w14:paraId="7FA5E762" w14:textId="77777777" w:rsidTr="00F64757">
        <w:tc>
          <w:tcPr>
            <w:tcW w:w="5068" w:type="dxa"/>
          </w:tcPr>
          <w:p w14:paraId="4721ACB9" w14:textId="77777777" w:rsidR="001E205B" w:rsidRPr="008360C1" w:rsidRDefault="001E205B" w:rsidP="00AC1843">
            <w:pPr>
              <w:rPr>
                <w:rFonts w:eastAsia="Calibri"/>
                <w:b/>
                <w:sz w:val="24"/>
                <w:szCs w:val="24"/>
              </w:rPr>
            </w:pPr>
            <w:r w:rsidRPr="008360C1">
              <w:rPr>
                <w:rFonts w:eastAsia="Calibri"/>
                <w:b/>
                <w:sz w:val="24"/>
                <w:szCs w:val="24"/>
              </w:rPr>
              <w:t>Заказчик</w:t>
            </w:r>
          </w:p>
          <w:p w14:paraId="71EC0F58" w14:textId="77777777" w:rsidR="00CA6291" w:rsidRPr="008360C1" w:rsidRDefault="00CA6291" w:rsidP="00AC1843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069" w:type="dxa"/>
          </w:tcPr>
          <w:p w14:paraId="08159085" w14:textId="77777777" w:rsidR="001E205B" w:rsidRPr="008360C1" w:rsidRDefault="001E205B" w:rsidP="00AC1843">
            <w:pPr>
              <w:rPr>
                <w:rFonts w:eastAsia="Calibri"/>
                <w:b/>
                <w:sz w:val="24"/>
                <w:szCs w:val="24"/>
              </w:rPr>
            </w:pPr>
            <w:r w:rsidRPr="008360C1">
              <w:rPr>
                <w:rFonts w:eastAsia="Calibri"/>
                <w:b/>
                <w:sz w:val="24"/>
                <w:szCs w:val="24"/>
              </w:rPr>
              <w:t>Исполнитель</w:t>
            </w:r>
          </w:p>
          <w:p w14:paraId="3E55E102" w14:textId="77777777" w:rsidR="001E205B" w:rsidRPr="008360C1" w:rsidRDefault="001E205B" w:rsidP="00AC1843">
            <w:pPr>
              <w:rPr>
                <w:rFonts w:eastAsia="Calibri"/>
                <w:b/>
                <w:sz w:val="24"/>
                <w:szCs w:val="24"/>
              </w:rPr>
            </w:pPr>
            <w:r w:rsidRPr="0070425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ТПП Саратовской области</w:t>
            </w:r>
          </w:p>
        </w:tc>
      </w:tr>
      <w:tr w:rsidR="001E205B" w:rsidRPr="008360C1" w14:paraId="0405EA1F" w14:textId="77777777" w:rsidTr="00F64757">
        <w:tc>
          <w:tcPr>
            <w:tcW w:w="5068" w:type="dxa"/>
          </w:tcPr>
          <w:p w14:paraId="1AAA9CC1" w14:textId="77777777" w:rsidR="001E205B" w:rsidRPr="008360C1" w:rsidRDefault="001E205B" w:rsidP="00AC1843">
            <w:pPr>
              <w:rPr>
                <w:rFonts w:eastAsia="Calibri"/>
                <w:b/>
                <w:sz w:val="24"/>
                <w:szCs w:val="24"/>
              </w:rPr>
            </w:pPr>
          </w:p>
          <w:p w14:paraId="1E4C5F39" w14:textId="77777777" w:rsidR="008360C1" w:rsidRPr="008360C1" w:rsidRDefault="006928CD" w:rsidP="008360C1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Должность</w:t>
            </w:r>
          </w:p>
          <w:p w14:paraId="72EDCFA4" w14:textId="77777777" w:rsidR="00CA6291" w:rsidRPr="008360C1" w:rsidRDefault="00CA6291" w:rsidP="00CA6291">
            <w:pPr>
              <w:rPr>
                <w:rFonts w:eastAsia="Calibri"/>
                <w:b/>
                <w:sz w:val="24"/>
                <w:szCs w:val="24"/>
              </w:rPr>
            </w:pPr>
          </w:p>
          <w:p w14:paraId="2843C0CA" w14:textId="77777777" w:rsidR="00CA6291" w:rsidRPr="008360C1" w:rsidRDefault="00CA6291" w:rsidP="00CA6291">
            <w:pPr>
              <w:rPr>
                <w:rFonts w:eastAsia="Calibri"/>
                <w:b/>
                <w:sz w:val="24"/>
                <w:szCs w:val="24"/>
              </w:rPr>
            </w:pPr>
          </w:p>
          <w:p w14:paraId="4A47C2C0" w14:textId="77777777" w:rsidR="001E205B" w:rsidRPr="008360C1" w:rsidRDefault="00CA6291" w:rsidP="006928CD">
            <w:pPr>
              <w:rPr>
                <w:rFonts w:eastAsia="Calibri"/>
                <w:b/>
                <w:sz w:val="24"/>
                <w:szCs w:val="24"/>
              </w:rPr>
            </w:pPr>
            <w:r w:rsidRPr="008360C1">
              <w:rPr>
                <w:rFonts w:eastAsia="Calibri"/>
                <w:b/>
                <w:sz w:val="24"/>
                <w:szCs w:val="24"/>
              </w:rPr>
              <w:t>_________________/</w:t>
            </w:r>
            <w:r w:rsidR="008360C1" w:rsidRPr="008360C1">
              <w:rPr>
                <w:b/>
                <w:sz w:val="24"/>
                <w:szCs w:val="24"/>
              </w:rPr>
              <w:t xml:space="preserve"> </w:t>
            </w:r>
            <w:r w:rsidR="006928CD">
              <w:rPr>
                <w:b/>
                <w:sz w:val="24"/>
                <w:szCs w:val="24"/>
              </w:rPr>
              <w:t>________________</w:t>
            </w:r>
          </w:p>
        </w:tc>
        <w:tc>
          <w:tcPr>
            <w:tcW w:w="5069" w:type="dxa"/>
          </w:tcPr>
          <w:p w14:paraId="3E071086" w14:textId="77777777" w:rsidR="001E205B" w:rsidRPr="008360C1" w:rsidRDefault="001E205B" w:rsidP="00AC1843">
            <w:pPr>
              <w:rPr>
                <w:rFonts w:eastAsia="Calibri"/>
                <w:b/>
                <w:sz w:val="24"/>
                <w:szCs w:val="24"/>
              </w:rPr>
            </w:pPr>
          </w:p>
          <w:p w14:paraId="3011B72D" w14:textId="77777777" w:rsidR="00852ACF" w:rsidRPr="008360C1" w:rsidRDefault="00F2344F" w:rsidP="00852ACF">
            <w:pPr>
              <w:rPr>
                <w:rFonts w:eastAsia="Calibri"/>
                <w:b/>
                <w:sz w:val="24"/>
                <w:szCs w:val="24"/>
              </w:rPr>
            </w:pPr>
            <w:r w:rsidRPr="0070425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П</w:t>
            </w:r>
            <w:r w:rsidR="00852ACF" w:rsidRPr="0070425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редседател</w:t>
            </w:r>
            <w:r w:rsidR="0087138F" w:rsidRPr="0070425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ь</w:t>
            </w:r>
            <w:r w:rsidR="00852ACF" w:rsidRPr="0070425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87138F" w:rsidRPr="0070425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ТПП Саратовской области</w:t>
            </w:r>
          </w:p>
          <w:p w14:paraId="32AD12AA" w14:textId="77777777" w:rsidR="00852ACF" w:rsidRPr="008360C1" w:rsidRDefault="00852ACF" w:rsidP="00852ACF">
            <w:pPr>
              <w:rPr>
                <w:rFonts w:eastAsia="Calibri"/>
                <w:b/>
                <w:sz w:val="24"/>
                <w:szCs w:val="24"/>
              </w:rPr>
            </w:pPr>
          </w:p>
          <w:p w14:paraId="34B1CB04" w14:textId="77777777" w:rsidR="00852ACF" w:rsidRPr="008360C1" w:rsidRDefault="00852ACF" w:rsidP="00852ACF">
            <w:pPr>
              <w:rPr>
                <w:rFonts w:eastAsia="Calibri"/>
                <w:b/>
                <w:sz w:val="24"/>
                <w:szCs w:val="24"/>
              </w:rPr>
            </w:pPr>
          </w:p>
          <w:p w14:paraId="23C62854" w14:textId="77777777" w:rsidR="001E205B" w:rsidRPr="008360C1" w:rsidRDefault="00852ACF" w:rsidP="00852ACF">
            <w:pPr>
              <w:rPr>
                <w:rFonts w:eastAsia="Calibri"/>
                <w:b/>
                <w:sz w:val="24"/>
                <w:szCs w:val="24"/>
              </w:rPr>
            </w:pPr>
            <w:r w:rsidRPr="008360C1">
              <w:rPr>
                <w:rFonts w:eastAsia="Calibri"/>
                <w:b/>
                <w:sz w:val="24"/>
                <w:szCs w:val="24"/>
              </w:rPr>
              <w:t>_____________________</w:t>
            </w:r>
            <w:proofErr w:type="spellStart"/>
            <w:r w:rsidRPr="00704258">
              <w:rPr>
                <w:rFonts w:eastAsia="Calibri"/>
                <w:b/>
                <w:color w:val="FFFFFF" w:themeColor="background1"/>
                <w:sz w:val="24"/>
                <w:szCs w:val="24"/>
              </w:rPr>
              <w:t>И.Н.Бутко</w:t>
            </w:r>
            <w:proofErr w:type="spellEnd"/>
          </w:p>
        </w:tc>
      </w:tr>
    </w:tbl>
    <w:p w14:paraId="71F3654D" w14:textId="77777777" w:rsidR="006452DF" w:rsidRPr="00602CF9" w:rsidRDefault="006452DF" w:rsidP="00FF058C">
      <w:pPr>
        <w:rPr>
          <w:sz w:val="23"/>
          <w:szCs w:val="23"/>
        </w:rPr>
      </w:pPr>
    </w:p>
    <w:sectPr w:rsidR="006452DF" w:rsidRPr="00602CF9" w:rsidSect="00602CF9">
      <w:headerReference w:type="default" r:id="rId9"/>
      <w:pgSz w:w="11906" w:h="16838"/>
      <w:pgMar w:top="426" w:right="851" w:bottom="568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E50F60" w14:textId="77777777" w:rsidR="00B87D9F" w:rsidRDefault="00B87D9F">
      <w:r>
        <w:separator/>
      </w:r>
    </w:p>
  </w:endnote>
  <w:endnote w:type="continuationSeparator" w:id="0">
    <w:p w14:paraId="1BB2252F" w14:textId="77777777" w:rsidR="00B87D9F" w:rsidRDefault="00B87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C84DE" w14:textId="77777777" w:rsidR="00B87D9F" w:rsidRDefault="00B87D9F">
      <w:r>
        <w:separator/>
      </w:r>
    </w:p>
  </w:footnote>
  <w:footnote w:type="continuationSeparator" w:id="0">
    <w:p w14:paraId="149A3620" w14:textId="77777777" w:rsidR="00B87D9F" w:rsidRDefault="00B87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1D505" w14:textId="77777777" w:rsidR="002A066F" w:rsidRDefault="002A066F">
    <w:pPr>
      <w:pStyle w:val="a9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80156BE"/>
    <w:multiLevelType w:val="hybridMultilevel"/>
    <w:tmpl w:val="31133A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D21E807"/>
    <w:multiLevelType w:val="hybridMultilevel"/>
    <w:tmpl w:val="423B31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EE4E8DE"/>
    <w:multiLevelType w:val="hybridMultilevel"/>
    <w:tmpl w:val="BD5D25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03B98F4"/>
    <w:multiLevelType w:val="hybridMultilevel"/>
    <w:tmpl w:val="88B317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1"/>
    <w:multiLevelType w:val="singleLevel"/>
    <w:tmpl w:val="00000001"/>
    <w:name w:val="WW8Num1"/>
    <w:lvl w:ilvl="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5" w15:restartNumberingAfterBreak="0">
    <w:nsid w:val="00000002"/>
    <w:multiLevelType w:val="multilevel"/>
    <w:tmpl w:val="00000002"/>
    <w:name w:val="WW8Num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3.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/>
        <w:b w:val="0"/>
        <w:i w:val="0"/>
        <w:sz w:val="24"/>
        <w:u w:val="none"/>
      </w:rPr>
    </w:lvl>
  </w:abstractNum>
  <w:abstractNum w:abstractNumId="7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</w:lvl>
  </w:abstractNum>
  <w:abstractNum w:abstractNumId="9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4" w:hanging="360"/>
      </w:pPr>
      <w:rPr>
        <w:rFonts w:ascii="Symbol" w:hAnsi="Symbol" w:cs="Symbol" w:hint="default"/>
        <w:sz w:val="23"/>
        <w:szCs w:val="23"/>
      </w:rPr>
    </w:lvl>
  </w:abstractNum>
  <w:abstractNum w:abstractNumId="10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i w:val="0"/>
        <w:sz w:val="24"/>
        <w:u w:val="none"/>
      </w:rPr>
    </w:lvl>
  </w:abstractNum>
  <w:abstractNum w:abstractNumId="11" w15:restartNumberingAfterBreak="0">
    <w:nsid w:val="00000008"/>
    <w:multiLevelType w:val="singleLevel"/>
    <w:tmpl w:val="00000008"/>
    <w:name w:val="WW8Num9"/>
    <w:lvl w:ilvl="0">
      <w:start w:val="410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3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734" w:hanging="360"/>
      </w:pPr>
      <w:rPr>
        <w:rFonts w:ascii="Symbol" w:hAnsi="Symbol" w:cs="Symbol" w:hint="default"/>
      </w:rPr>
    </w:lvl>
  </w:abstractNum>
  <w:abstractNum w:abstractNumId="14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0C"/>
    <w:multiLevelType w:val="singleLevel"/>
    <w:tmpl w:val="0000000C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  <w:sz w:val="23"/>
        <w:szCs w:val="23"/>
      </w:rPr>
    </w:lvl>
  </w:abstractNum>
  <w:abstractNum w:abstractNumId="16" w15:restartNumberingAfterBreak="0">
    <w:nsid w:val="0000000D"/>
    <w:multiLevelType w:val="multilevel"/>
    <w:tmpl w:val="0000000D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</w:lvl>
  </w:abstractNum>
  <w:abstractNum w:abstractNumId="18" w15:restartNumberingAfterBreak="0">
    <w:nsid w:val="01AD0B6F"/>
    <w:multiLevelType w:val="hybridMultilevel"/>
    <w:tmpl w:val="3BD6D8CA"/>
    <w:lvl w:ilvl="0" w:tplc="15305048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08FA2078"/>
    <w:multiLevelType w:val="hybridMultilevel"/>
    <w:tmpl w:val="ACA6D394"/>
    <w:lvl w:ilvl="0" w:tplc="E24295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A425E4"/>
    <w:multiLevelType w:val="multilevel"/>
    <w:tmpl w:val="49D4D194"/>
    <w:lvl w:ilvl="0">
      <w:start w:val="10"/>
      <w:numFmt w:val="decimal"/>
      <w:lvlText w:val="%1"/>
      <w:lvlJc w:val="left"/>
      <w:pPr>
        <w:tabs>
          <w:tab w:val="num" w:pos="0"/>
        </w:tabs>
        <w:ind w:left="115" w:hanging="54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5" w:hanging="540"/>
      </w:pPr>
      <w:rPr>
        <w:rFonts w:ascii="Times New Roman" w:eastAsia="Times New Roman" w:hAnsi="Times New Roman" w:cs="Times New Roman"/>
        <w:b/>
        <w:bCs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69" w:hanging="54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43" w:hanging="54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18" w:hanging="54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93" w:hanging="54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67" w:hanging="54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42" w:hanging="54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17" w:hanging="540"/>
      </w:pPr>
      <w:rPr>
        <w:rFonts w:ascii="Symbol" w:hAnsi="Symbol" w:cs="Symbol" w:hint="default"/>
      </w:rPr>
    </w:lvl>
  </w:abstractNum>
  <w:abstractNum w:abstractNumId="21" w15:restartNumberingAfterBreak="0">
    <w:nsid w:val="161870B3"/>
    <w:multiLevelType w:val="hybridMultilevel"/>
    <w:tmpl w:val="AA86A9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1C9F2C70"/>
    <w:multiLevelType w:val="multilevel"/>
    <w:tmpl w:val="E49CBE2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2EA078B8"/>
    <w:multiLevelType w:val="hybridMultilevel"/>
    <w:tmpl w:val="FF96B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EF352C"/>
    <w:multiLevelType w:val="multilevel"/>
    <w:tmpl w:val="4D24F66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4C2C71B2"/>
    <w:multiLevelType w:val="hybridMultilevel"/>
    <w:tmpl w:val="3D1824F8"/>
    <w:lvl w:ilvl="0" w:tplc="79DC77A4">
      <w:start w:val="1"/>
      <w:numFmt w:val="decimal"/>
      <w:lvlText w:val="%1."/>
      <w:lvlJc w:val="left"/>
      <w:pPr>
        <w:ind w:left="18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2" w:hanging="360"/>
      </w:pPr>
    </w:lvl>
    <w:lvl w:ilvl="2" w:tplc="0419001B" w:tentative="1">
      <w:start w:val="1"/>
      <w:numFmt w:val="lowerRoman"/>
      <w:lvlText w:val="%3."/>
      <w:lvlJc w:val="right"/>
      <w:pPr>
        <w:ind w:left="3252" w:hanging="180"/>
      </w:pPr>
    </w:lvl>
    <w:lvl w:ilvl="3" w:tplc="0419000F" w:tentative="1">
      <w:start w:val="1"/>
      <w:numFmt w:val="decimal"/>
      <w:lvlText w:val="%4."/>
      <w:lvlJc w:val="left"/>
      <w:pPr>
        <w:ind w:left="3972" w:hanging="360"/>
      </w:pPr>
    </w:lvl>
    <w:lvl w:ilvl="4" w:tplc="04190019" w:tentative="1">
      <w:start w:val="1"/>
      <w:numFmt w:val="lowerLetter"/>
      <w:lvlText w:val="%5."/>
      <w:lvlJc w:val="left"/>
      <w:pPr>
        <w:ind w:left="4692" w:hanging="360"/>
      </w:pPr>
    </w:lvl>
    <w:lvl w:ilvl="5" w:tplc="0419001B" w:tentative="1">
      <w:start w:val="1"/>
      <w:numFmt w:val="lowerRoman"/>
      <w:lvlText w:val="%6."/>
      <w:lvlJc w:val="right"/>
      <w:pPr>
        <w:ind w:left="5412" w:hanging="180"/>
      </w:pPr>
    </w:lvl>
    <w:lvl w:ilvl="6" w:tplc="0419000F" w:tentative="1">
      <w:start w:val="1"/>
      <w:numFmt w:val="decimal"/>
      <w:lvlText w:val="%7."/>
      <w:lvlJc w:val="left"/>
      <w:pPr>
        <w:ind w:left="6132" w:hanging="360"/>
      </w:pPr>
    </w:lvl>
    <w:lvl w:ilvl="7" w:tplc="04190019" w:tentative="1">
      <w:start w:val="1"/>
      <w:numFmt w:val="lowerLetter"/>
      <w:lvlText w:val="%8."/>
      <w:lvlJc w:val="left"/>
      <w:pPr>
        <w:ind w:left="6852" w:hanging="360"/>
      </w:pPr>
    </w:lvl>
    <w:lvl w:ilvl="8" w:tplc="0419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26" w15:restartNumberingAfterBreak="0">
    <w:nsid w:val="579F3AFC"/>
    <w:multiLevelType w:val="hybridMultilevel"/>
    <w:tmpl w:val="1A0A61A8"/>
    <w:lvl w:ilvl="0" w:tplc="E0CA5874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CEFC1C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2" w:tplc="482AE3A6">
      <w:numFmt w:val="bullet"/>
      <w:lvlText w:val="•"/>
      <w:lvlJc w:val="left"/>
      <w:pPr>
        <w:ind w:left="3311" w:hanging="240"/>
      </w:pPr>
      <w:rPr>
        <w:rFonts w:hint="default"/>
        <w:lang w:val="ru-RU" w:eastAsia="en-US" w:bidi="ar-SA"/>
      </w:rPr>
    </w:lvl>
    <w:lvl w:ilvl="3" w:tplc="05668AA6">
      <w:numFmt w:val="bullet"/>
      <w:lvlText w:val="•"/>
      <w:lvlJc w:val="left"/>
      <w:pPr>
        <w:ind w:left="4787" w:hanging="240"/>
      </w:pPr>
      <w:rPr>
        <w:rFonts w:hint="default"/>
        <w:lang w:val="ru-RU" w:eastAsia="en-US" w:bidi="ar-SA"/>
      </w:rPr>
    </w:lvl>
    <w:lvl w:ilvl="4" w:tplc="7A6CE56C">
      <w:numFmt w:val="bullet"/>
      <w:lvlText w:val="•"/>
      <w:lvlJc w:val="left"/>
      <w:pPr>
        <w:ind w:left="6263" w:hanging="240"/>
      </w:pPr>
      <w:rPr>
        <w:rFonts w:hint="default"/>
        <w:lang w:val="ru-RU" w:eastAsia="en-US" w:bidi="ar-SA"/>
      </w:rPr>
    </w:lvl>
    <w:lvl w:ilvl="5" w:tplc="136C74CE">
      <w:numFmt w:val="bullet"/>
      <w:lvlText w:val="•"/>
      <w:lvlJc w:val="left"/>
      <w:pPr>
        <w:ind w:left="7739" w:hanging="240"/>
      </w:pPr>
      <w:rPr>
        <w:rFonts w:hint="default"/>
        <w:lang w:val="ru-RU" w:eastAsia="en-US" w:bidi="ar-SA"/>
      </w:rPr>
    </w:lvl>
    <w:lvl w:ilvl="6" w:tplc="9C084CDA">
      <w:numFmt w:val="bullet"/>
      <w:lvlText w:val="•"/>
      <w:lvlJc w:val="left"/>
      <w:pPr>
        <w:ind w:left="9215" w:hanging="240"/>
      </w:pPr>
      <w:rPr>
        <w:rFonts w:hint="default"/>
        <w:lang w:val="ru-RU" w:eastAsia="en-US" w:bidi="ar-SA"/>
      </w:rPr>
    </w:lvl>
    <w:lvl w:ilvl="7" w:tplc="A05A2BC4">
      <w:numFmt w:val="bullet"/>
      <w:lvlText w:val="•"/>
      <w:lvlJc w:val="left"/>
      <w:pPr>
        <w:ind w:left="10690" w:hanging="240"/>
      </w:pPr>
      <w:rPr>
        <w:rFonts w:hint="default"/>
        <w:lang w:val="ru-RU" w:eastAsia="en-US" w:bidi="ar-SA"/>
      </w:rPr>
    </w:lvl>
    <w:lvl w:ilvl="8" w:tplc="567AF2D8">
      <w:numFmt w:val="bullet"/>
      <w:lvlText w:val="•"/>
      <w:lvlJc w:val="left"/>
      <w:pPr>
        <w:ind w:left="12166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585C1277"/>
    <w:multiLevelType w:val="multilevel"/>
    <w:tmpl w:val="8514C1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1821376"/>
    <w:multiLevelType w:val="multilevel"/>
    <w:tmpl w:val="476ED64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5B75EE4"/>
    <w:multiLevelType w:val="multilevel"/>
    <w:tmpl w:val="10780A16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75619A6"/>
    <w:multiLevelType w:val="hybridMultilevel"/>
    <w:tmpl w:val="CC66E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8985F"/>
    <w:multiLevelType w:val="hybridMultilevel"/>
    <w:tmpl w:val="180430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74D84221"/>
    <w:multiLevelType w:val="hybridMultilevel"/>
    <w:tmpl w:val="1C16B6E8"/>
    <w:lvl w:ilvl="0" w:tplc="6FBE56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10"/>
  </w:num>
  <w:num w:numId="8">
    <w:abstractNumId w:val="11"/>
  </w:num>
  <w:num w:numId="9">
    <w:abstractNumId w:val="12"/>
  </w:num>
  <w:num w:numId="10">
    <w:abstractNumId w:val="13"/>
  </w:num>
  <w:num w:numId="11">
    <w:abstractNumId w:val="14"/>
  </w:num>
  <w:num w:numId="12">
    <w:abstractNumId w:val="15"/>
  </w:num>
  <w:num w:numId="13">
    <w:abstractNumId w:val="16"/>
  </w:num>
  <w:num w:numId="14">
    <w:abstractNumId w:val="17"/>
  </w:num>
  <w:num w:numId="15">
    <w:abstractNumId w:val="29"/>
  </w:num>
  <w:num w:numId="16">
    <w:abstractNumId w:val="2"/>
  </w:num>
  <w:num w:numId="17">
    <w:abstractNumId w:val="21"/>
  </w:num>
  <w:num w:numId="18">
    <w:abstractNumId w:val="31"/>
  </w:num>
  <w:num w:numId="19">
    <w:abstractNumId w:val="3"/>
  </w:num>
  <w:num w:numId="20">
    <w:abstractNumId w:val="0"/>
  </w:num>
  <w:num w:numId="21">
    <w:abstractNumId w:val="1"/>
  </w:num>
  <w:num w:numId="22">
    <w:abstractNumId w:val="27"/>
  </w:num>
  <w:num w:numId="23">
    <w:abstractNumId w:val="19"/>
  </w:num>
  <w:num w:numId="24">
    <w:abstractNumId w:val="28"/>
  </w:num>
  <w:num w:numId="25">
    <w:abstractNumId w:val="26"/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8"/>
  </w:num>
  <w:num w:numId="29">
    <w:abstractNumId w:val="25"/>
  </w:num>
  <w:num w:numId="30">
    <w:abstractNumId w:val="30"/>
  </w:num>
  <w:num w:numId="31">
    <w:abstractNumId w:val="24"/>
  </w:num>
  <w:num w:numId="32">
    <w:abstractNumId w:val="20"/>
  </w:num>
  <w:num w:numId="33">
    <w:abstractNumId w:val="22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31"/>
    <w:rsid w:val="00005032"/>
    <w:rsid w:val="00030433"/>
    <w:rsid w:val="00036BD1"/>
    <w:rsid w:val="000403A0"/>
    <w:rsid w:val="000437F5"/>
    <w:rsid w:val="00044B01"/>
    <w:rsid w:val="00054702"/>
    <w:rsid w:val="000564A6"/>
    <w:rsid w:val="00056B8C"/>
    <w:rsid w:val="00056DAD"/>
    <w:rsid w:val="00057260"/>
    <w:rsid w:val="00063CEF"/>
    <w:rsid w:val="000779CE"/>
    <w:rsid w:val="00084377"/>
    <w:rsid w:val="0009509E"/>
    <w:rsid w:val="000966C4"/>
    <w:rsid w:val="000A2A1A"/>
    <w:rsid w:val="000B026B"/>
    <w:rsid w:val="000B5EAA"/>
    <w:rsid w:val="000C16E3"/>
    <w:rsid w:val="000D4705"/>
    <w:rsid w:val="000D6D83"/>
    <w:rsid w:val="000E48ED"/>
    <w:rsid w:val="000E5D42"/>
    <w:rsid w:val="000F42B0"/>
    <w:rsid w:val="000F71F9"/>
    <w:rsid w:val="00102263"/>
    <w:rsid w:val="00106A08"/>
    <w:rsid w:val="001146CE"/>
    <w:rsid w:val="00120A53"/>
    <w:rsid w:val="001223D0"/>
    <w:rsid w:val="001229BF"/>
    <w:rsid w:val="001325A8"/>
    <w:rsid w:val="001352D4"/>
    <w:rsid w:val="00137007"/>
    <w:rsid w:val="00137BC7"/>
    <w:rsid w:val="001435F6"/>
    <w:rsid w:val="00147922"/>
    <w:rsid w:val="0015255A"/>
    <w:rsid w:val="00157A69"/>
    <w:rsid w:val="0016051C"/>
    <w:rsid w:val="00160BC5"/>
    <w:rsid w:val="00163D81"/>
    <w:rsid w:val="001672A4"/>
    <w:rsid w:val="00167675"/>
    <w:rsid w:val="001677ED"/>
    <w:rsid w:val="00171378"/>
    <w:rsid w:val="001830A4"/>
    <w:rsid w:val="001847F0"/>
    <w:rsid w:val="001849DD"/>
    <w:rsid w:val="00187582"/>
    <w:rsid w:val="00196CF3"/>
    <w:rsid w:val="001A67A6"/>
    <w:rsid w:val="001A74BA"/>
    <w:rsid w:val="001B1145"/>
    <w:rsid w:val="001B5F69"/>
    <w:rsid w:val="001B6AFB"/>
    <w:rsid w:val="001C4DCE"/>
    <w:rsid w:val="001C4E8A"/>
    <w:rsid w:val="001C74F0"/>
    <w:rsid w:val="001C799E"/>
    <w:rsid w:val="001E205B"/>
    <w:rsid w:val="001E20B2"/>
    <w:rsid w:val="001E27A8"/>
    <w:rsid w:val="001F4669"/>
    <w:rsid w:val="002006B6"/>
    <w:rsid w:val="00201FA6"/>
    <w:rsid w:val="002169AE"/>
    <w:rsid w:val="00222504"/>
    <w:rsid w:val="00223278"/>
    <w:rsid w:val="00230DC5"/>
    <w:rsid w:val="002314E0"/>
    <w:rsid w:val="00233C20"/>
    <w:rsid w:val="00235615"/>
    <w:rsid w:val="00242D6A"/>
    <w:rsid w:val="00270355"/>
    <w:rsid w:val="00271A76"/>
    <w:rsid w:val="00284B6F"/>
    <w:rsid w:val="0028567D"/>
    <w:rsid w:val="002860F5"/>
    <w:rsid w:val="0029153E"/>
    <w:rsid w:val="00292580"/>
    <w:rsid w:val="002A0103"/>
    <w:rsid w:val="002A066F"/>
    <w:rsid w:val="002A06BB"/>
    <w:rsid w:val="002A16A8"/>
    <w:rsid w:val="002A3221"/>
    <w:rsid w:val="002A387D"/>
    <w:rsid w:val="002A478C"/>
    <w:rsid w:val="002A5C40"/>
    <w:rsid w:val="002B01FF"/>
    <w:rsid w:val="002B4C34"/>
    <w:rsid w:val="002D15EE"/>
    <w:rsid w:val="002D26DD"/>
    <w:rsid w:val="002E01B7"/>
    <w:rsid w:val="002E314A"/>
    <w:rsid w:val="002F4B5B"/>
    <w:rsid w:val="002F55E0"/>
    <w:rsid w:val="002F631F"/>
    <w:rsid w:val="00302DEA"/>
    <w:rsid w:val="00304E09"/>
    <w:rsid w:val="003100DF"/>
    <w:rsid w:val="00310404"/>
    <w:rsid w:val="003155E9"/>
    <w:rsid w:val="0032139A"/>
    <w:rsid w:val="00322D65"/>
    <w:rsid w:val="003266BB"/>
    <w:rsid w:val="00345BEE"/>
    <w:rsid w:val="00356E06"/>
    <w:rsid w:val="003655E5"/>
    <w:rsid w:val="003675BD"/>
    <w:rsid w:val="003744BB"/>
    <w:rsid w:val="0037624A"/>
    <w:rsid w:val="0039648E"/>
    <w:rsid w:val="003A252E"/>
    <w:rsid w:val="003A2F5F"/>
    <w:rsid w:val="003A43E1"/>
    <w:rsid w:val="003B700A"/>
    <w:rsid w:val="003C2DDF"/>
    <w:rsid w:val="003C3C81"/>
    <w:rsid w:val="003C7B83"/>
    <w:rsid w:val="003D0E7F"/>
    <w:rsid w:val="003D353A"/>
    <w:rsid w:val="003D4265"/>
    <w:rsid w:val="003D5C18"/>
    <w:rsid w:val="003E0E21"/>
    <w:rsid w:val="003E3A98"/>
    <w:rsid w:val="003E5A4E"/>
    <w:rsid w:val="003F275B"/>
    <w:rsid w:val="004106AF"/>
    <w:rsid w:val="00413E58"/>
    <w:rsid w:val="00415A16"/>
    <w:rsid w:val="004200E6"/>
    <w:rsid w:val="00421553"/>
    <w:rsid w:val="00421D1F"/>
    <w:rsid w:val="00432A94"/>
    <w:rsid w:val="00433C1F"/>
    <w:rsid w:val="00436403"/>
    <w:rsid w:val="00443DEE"/>
    <w:rsid w:val="00453C6F"/>
    <w:rsid w:val="00453F1A"/>
    <w:rsid w:val="004560BC"/>
    <w:rsid w:val="00456FCC"/>
    <w:rsid w:val="00461BA8"/>
    <w:rsid w:val="00463A4B"/>
    <w:rsid w:val="00467C76"/>
    <w:rsid w:val="00480B4E"/>
    <w:rsid w:val="00485A99"/>
    <w:rsid w:val="004A48C5"/>
    <w:rsid w:val="004B5557"/>
    <w:rsid w:val="004B7AFD"/>
    <w:rsid w:val="004C059B"/>
    <w:rsid w:val="004C22EC"/>
    <w:rsid w:val="004C2864"/>
    <w:rsid w:val="004C2AB5"/>
    <w:rsid w:val="004C3325"/>
    <w:rsid w:val="004C4CDC"/>
    <w:rsid w:val="004D73C8"/>
    <w:rsid w:val="004E12D7"/>
    <w:rsid w:val="004E521A"/>
    <w:rsid w:val="004F2BB3"/>
    <w:rsid w:val="004F6C28"/>
    <w:rsid w:val="005112BB"/>
    <w:rsid w:val="00512AD8"/>
    <w:rsid w:val="005243C7"/>
    <w:rsid w:val="005278EF"/>
    <w:rsid w:val="005372DF"/>
    <w:rsid w:val="00543B89"/>
    <w:rsid w:val="005470E0"/>
    <w:rsid w:val="0055063C"/>
    <w:rsid w:val="0055339B"/>
    <w:rsid w:val="00557ADF"/>
    <w:rsid w:val="005612A1"/>
    <w:rsid w:val="00575DEA"/>
    <w:rsid w:val="00576071"/>
    <w:rsid w:val="005922DB"/>
    <w:rsid w:val="00592DC9"/>
    <w:rsid w:val="005A31D1"/>
    <w:rsid w:val="005A51D5"/>
    <w:rsid w:val="005B57E2"/>
    <w:rsid w:val="005B7C6C"/>
    <w:rsid w:val="005C1AA0"/>
    <w:rsid w:val="005C2405"/>
    <w:rsid w:val="005D6F98"/>
    <w:rsid w:val="005E2529"/>
    <w:rsid w:val="005E3CC4"/>
    <w:rsid w:val="005E7BB1"/>
    <w:rsid w:val="005F023D"/>
    <w:rsid w:val="005F412B"/>
    <w:rsid w:val="00602CF9"/>
    <w:rsid w:val="0060524F"/>
    <w:rsid w:val="006121CD"/>
    <w:rsid w:val="00620A20"/>
    <w:rsid w:val="0063121F"/>
    <w:rsid w:val="0063169F"/>
    <w:rsid w:val="00637CC3"/>
    <w:rsid w:val="00643327"/>
    <w:rsid w:val="006452DF"/>
    <w:rsid w:val="00655581"/>
    <w:rsid w:val="00670A39"/>
    <w:rsid w:val="006737C8"/>
    <w:rsid w:val="006928CD"/>
    <w:rsid w:val="006A1AD1"/>
    <w:rsid w:val="006A1F1B"/>
    <w:rsid w:val="006A59B4"/>
    <w:rsid w:val="006C2255"/>
    <w:rsid w:val="006C38E7"/>
    <w:rsid w:val="006C42C6"/>
    <w:rsid w:val="006C54A8"/>
    <w:rsid w:val="006D66E3"/>
    <w:rsid w:val="006E1682"/>
    <w:rsid w:val="006F0C32"/>
    <w:rsid w:val="006F1A9D"/>
    <w:rsid w:val="006F49C6"/>
    <w:rsid w:val="00702A66"/>
    <w:rsid w:val="00704258"/>
    <w:rsid w:val="007142D6"/>
    <w:rsid w:val="0071752C"/>
    <w:rsid w:val="007233FE"/>
    <w:rsid w:val="007258E7"/>
    <w:rsid w:val="00726086"/>
    <w:rsid w:val="00726E94"/>
    <w:rsid w:val="0073754A"/>
    <w:rsid w:val="007401A4"/>
    <w:rsid w:val="00744AD5"/>
    <w:rsid w:val="00747531"/>
    <w:rsid w:val="007637BD"/>
    <w:rsid w:val="0076411F"/>
    <w:rsid w:val="00770261"/>
    <w:rsid w:val="0077145A"/>
    <w:rsid w:val="00774971"/>
    <w:rsid w:val="007752BE"/>
    <w:rsid w:val="0077589F"/>
    <w:rsid w:val="00784791"/>
    <w:rsid w:val="00785DD0"/>
    <w:rsid w:val="00797699"/>
    <w:rsid w:val="007A22FC"/>
    <w:rsid w:val="007B17FF"/>
    <w:rsid w:val="007B5013"/>
    <w:rsid w:val="007C3B58"/>
    <w:rsid w:val="007C6072"/>
    <w:rsid w:val="007C766C"/>
    <w:rsid w:val="007D29F5"/>
    <w:rsid w:val="007D2F5D"/>
    <w:rsid w:val="007D4C5E"/>
    <w:rsid w:val="007E2149"/>
    <w:rsid w:val="007E236E"/>
    <w:rsid w:val="007E6834"/>
    <w:rsid w:val="007E7933"/>
    <w:rsid w:val="007E7CB2"/>
    <w:rsid w:val="007F2B41"/>
    <w:rsid w:val="007F3AA9"/>
    <w:rsid w:val="00805014"/>
    <w:rsid w:val="00810E3F"/>
    <w:rsid w:val="008110D9"/>
    <w:rsid w:val="00813A97"/>
    <w:rsid w:val="008148A2"/>
    <w:rsid w:val="00827E3D"/>
    <w:rsid w:val="008325B0"/>
    <w:rsid w:val="00832B33"/>
    <w:rsid w:val="008360C1"/>
    <w:rsid w:val="00840344"/>
    <w:rsid w:val="00852ACF"/>
    <w:rsid w:val="00854AC7"/>
    <w:rsid w:val="00854CE7"/>
    <w:rsid w:val="0086515C"/>
    <w:rsid w:val="00871089"/>
    <w:rsid w:val="0087138F"/>
    <w:rsid w:val="008764B3"/>
    <w:rsid w:val="00876520"/>
    <w:rsid w:val="0088380F"/>
    <w:rsid w:val="008844DC"/>
    <w:rsid w:val="008857A7"/>
    <w:rsid w:val="00893536"/>
    <w:rsid w:val="008A047D"/>
    <w:rsid w:val="008A3DDA"/>
    <w:rsid w:val="008A3F32"/>
    <w:rsid w:val="008A7F0D"/>
    <w:rsid w:val="008B3B41"/>
    <w:rsid w:val="008B5EE9"/>
    <w:rsid w:val="008C0561"/>
    <w:rsid w:val="008C4E65"/>
    <w:rsid w:val="008C6FF7"/>
    <w:rsid w:val="008E7A3B"/>
    <w:rsid w:val="008F0765"/>
    <w:rsid w:val="008F3A25"/>
    <w:rsid w:val="00906819"/>
    <w:rsid w:val="009119EC"/>
    <w:rsid w:val="00917594"/>
    <w:rsid w:val="00925308"/>
    <w:rsid w:val="00931050"/>
    <w:rsid w:val="00931DE1"/>
    <w:rsid w:val="0093535B"/>
    <w:rsid w:val="00944013"/>
    <w:rsid w:val="009563B6"/>
    <w:rsid w:val="00964EF0"/>
    <w:rsid w:val="00965DAF"/>
    <w:rsid w:val="009722D9"/>
    <w:rsid w:val="00972324"/>
    <w:rsid w:val="00974731"/>
    <w:rsid w:val="00994674"/>
    <w:rsid w:val="00994936"/>
    <w:rsid w:val="00997979"/>
    <w:rsid w:val="00997C9F"/>
    <w:rsid w:val="009A009A"/>
    <w:rsid w:val="009A4A5E"/>
    <w:rsid w:val="009C5A74"/>
    <w:rsid w:val="009D02FC"/>
    <w:rsid w:val="009D3A40"/>
    <w:rsid w:val="009D6ED9"/>
    <w:rsid w:val="009D734C"/>
    <w:rsid w:val="009E4563"/>
    <w:rsid w:val="009E527C"/>
    <w:rsid w:val="009F18CB"/>
    <w:rsid w:val="009F2EBD"/>
    <w:rsid w:val="00A02FA8"/>
    <w:rsid w:val="00A10B4A"/>
    <w:rsid w:val="00A11CD5"/>
    <w:rsid w:val="00A12D54"/>
    <w:rsid w:val="00A12E79"/>
    <w:rsid w:val="00A22834"/>
    <w:rsid w:val="00A22EF4"/>
    <w:rsid w:val="00A32F30"/>
    <w:rsid w:val="00A34972"/>
    <w:rsid w:val="00A35C4E"/>
    <w:rsid w:val="00A36F20"/>
    <w:rsid w:val="00A44050"/>
    <w:rsid w:val="00A45D27"/>
    <w:rsid w:val="00A55A41"/>
    <w:rsid w:val="00A80E6C"/>
    <w:rsid w:val="00A81286"/>
    <w:rsid w:val="00A829D9"/>
    <w:rsid w:val="00A90B39"/>
    <w:rsid w:val="00A96574"/>
    <w:rsid w:val="00AA1027"/>
    <w:rsid w:val="00AA7C84"/>
    <w:rsid w:val="00AC1843"/>
    <w:rsid w:val="00AC70C0"/>
    <w:rsid w:val="00AC70C5"/>
    <w:rsid w:val="00AD16EE"/>
    <w:rsid w:val="00AD32FF"/>
    <w:rsid w:val="00AE7FD4"/>
    <w:rsid w:val="00AF07C3"/>
    <w:rsid w:val="00AF0A0F"/>
    <w:rsid w:val="00AF7079"/>
    <w:rsid w:val="00B02657"/>
    <w:rsid w:val="00B1015F"/>
    <w:rsid w:val="00B15DFD"/>
    <w:rsid w:val="00B179DD"/>
    <w:rsid w:val="00B26F7A"/>
    <w:rsid w:val="00B30A29"/>
    <w:rsid w:val="00B56589"/>
    <w:rsid w:val="00B60B2E"/>
    <w:rsid w:val="00B70807"/>
    <w:rsid w:val="00B75F23"/>
    <w:rsid w:val="00B76A21"/>
    <w:rsid w:val="00B83911"/>
    <w:rsid w:val="00B87D9F"/>
    <w:rsid w:val="00BA1E18"/>
    <w:rsid w:val="00BA2BAF"/>
    <w:rsid w:val="00BB096D"/>
    <w:rsid w:val="00BB0CF1"/>
    <w:rsid w:val="00BB4A5B"/>
    <w:rsid w:val="00BB5116"/>
    <w:rsid w:val="00BC4FAB"/>
    <w:rsid w:val="00BD4AE3"/>
    <w:rsid w:val="00BD6E06"/>
    <w:rsid w:val="00BE52EA"/>
    <w:rsid w:val="00C12F19"/>
    <w:rsid w:val="00C13118"/>
    <w:rsid w:val="00C146DE"/>
    <w:rsid w:val="00C16BFC"/>
    <w:rsid w:val="00C303EA"/>
    <w:rsid w:val="00C30B51"/>
    <w:rsid w:val="00C34FCB"/>
    <w:rsid w:val="00C35A2D"/>
    <w:rsid w:val="00C37FB3"/>
    <w:rsid w:val="00C42BD0"/>
    <w:rsid w:val="00C4535D"/>
    <w:rsid w:val="00C624B5"/>
    <w:rsid w:val="00C62614"/>
    <w:rsid w:val="00C66CFE"/>
    <w:rsid w:val="00C67636"/>
    <w:rsid w:val="00C6770C"/>
    <w:rsid w:val="00C7170A"/>
    <w:rsid w:val="00C7467F"/>
    <w:rsid w:val="00C82FA0"/>
    <w:rsid w:val="00C849A7"/>
    <w:rsid w:val="00C876B7"/>
    <w:rsid w:val="00C91126"/>
    <w:rsid w:val="00C9667D"/>
    <w:rsid w:val="00CA0988"/>
    <w:rsid w:val="00CA1068"/>
    <w:rsid w:val="00CA6291"/>
    <w:rsid w:val="00CA62E0"/>
    <w:rsid w:val="00CA6DF4"/>
    <w:rsid w:val="00CA7FB5"/>
    <w:rsid w:val="00CB60C5"/>
    <w:rsid w:val="00CC3E1A"/>
    <w:rsid w:val="00CC5BFA"/>
    <w:rsid w:val="00CD43C6"/>
    <w:rsid w:val="00CD554F"/>
    <w:rsid w:val="00CF2497"/>
    <w:rsid w:val="00CF5E8C"/>
    <w:rsid w:val="00CF7341"/>
    <w:rsid w:val="00D04F82"/>
    <w:rsid w:val="00D14D3F"/>
    <w:rsid w:val="00D24696"/>
    <w:rsid w:val="00D27361"/>
    <w:rsid w:val="00D273A8"/>
    <w:rsid w:val="00D36A06"/>
    <w:rsid w:val="00D4226C"/>
    <w:rsid w:val="00D4514E"/>
    <w:rsid w:val="00D46A33"/>
    <w:rsid w:val="00D54682"/>
    <w:rsid w:val="00D5497E"/>
    <w:rsid w:val="00D54C99"/>
    <w:rsid w:val="00D56ED3"/>
    <w:rsid w:val="00D615F4"/>
    <w:rsid w:val="00D63A97"/>
    <w:rsid w:val="00D8298E"/>
    <w:rsid w:val="00D83AFB"/>
    <w:rsid w:val="00D87B0A"/>
    <w:rsid w:val="00D95237"/>
    <w:rsid w:val="00DA3739"/>
    <w:rsid w:val="00DA4820"/>
    <w:rsid w:val="00DB06F1"/>
    <w:rsid w:val="00DB17CB"/>
    <w:rsid w:val="00DC2A82"/>
    <w:rsid w:val="00DC36CC"/>
    <w:rsid w:val="00DD38CC"/>
    <w:rsid w:val="00DE6DC8"/>
    <w:rsid w:val="00DF5D2B"/>
    <w:rsid w:val="00E02AC9"/>
    <w:rsid w:val="00E02EE4"/>
    <w:rsid w:val="00E0307A"/>
    <w:rsid w:val="00E07D2F"/>
    <w:rsid w:val="00E21E94"/>
    <w:rsid w:val="00E21F53"/>
    <w:rsid w:val="00E27C22"/>
    <w:rsid w:val="00E31801"/>
    <w:rsid w:val="00E3456C"/>
    <w:rsid w:val="00E34DDD"/>
    <w:rsid w:val="00E4184D"/>
    <w:rsid w:val="00E4697B"/>
    <w:rsid w:val="00E47BAA"/>
    <w:rsid w:val="00E517E1"/>
    <w:rsid w:val="00E553FE"/>
    <w:rsid w:val="00E6244D"/>
    <w:rsid w:val="00E65783"/>
    <w:rsid w:val="00E65EE5"/>
    <w:rsid w:val="00E758B4"/>
    <w:rsid w:val="00E7637B"/>
    <w:rsid w:val="00E81A1A"/>
    <w:rsid w:val="00E81F48"/>
    <w:rsid w:val="00E85A8D"/>
    <w:rsid w:val="00E8649C"/>
    <w:rsid w:val="00E94787"/>
    <w:rsid w:val="00E95D04"/>
    <w:rsid w:val="00E9653D"/>
    <w:rsid w:val="00EA2294"/>
    <w:rsid w:val="00EA595C"/>
    <w:rsid w:val="00EB083A"/>
    <w:rsid w:val="00EB2E35"/>
    <w:rsid w:val="00EB5607"/>
    <w:rsid w:val="00EC209E"/>
    <w:rsid w:val="00EC2FEB"/>
    <w:rsid w:val="00EC78EE"/>
    <w:rsid w:val="00EE2389"/>
    <w:rsid w:val="00EE3509"/>
    <w:rsid w:val="00EE7824"/>
    <w:rsid w:val="00EF13F2"/>
    <w:rsid w:val="00EF2130"/>
    <w:rsid w:val="00EF557E"/>
    <w:rsid w:val="00F01AA1"/>
    <w:rsid w:val="00F05070"/>
    <w:rsid w:val="00F14CE6"/>
    <w:rsid w:val="00F15ACA"/>
    <w:rsid w:val="00F15FA7"/>
    <w:rsid w:val="00F20C1C"/>
    <w:rsid w:val="00F2344F"/>
    <w:rsid w:val="00F23755"/>
    <w:rsid w:val="00F2490A"/>
    <w:rsid w:val="00F2581B"/>
    <w:rsid w:val="00F31DBB"/>
    <w:rsid w:val="00F321DA"/>
    <w:rsid w:val="00F365D6"/>
    <w:rsid w:val="00F37640"/>
    <w:rsid w:val="00F47864"/>
    <w:rsid w:val="00F50DA1"/>
    <w:rsid w:val="00F55EEA"/>
    <w:rsid w:val="00F64757"/>
    <w:rsid w:val="00F64C70"/>
    <w:rsid w:val="00F76634"/>
    <w:rsid w:val="00F76819"/>
    <w:rsid w:val="00F8274B"/>
    <w:rsid w:val="00F835D7"/>
    <w:rsid w:val="00F838DF"/>
    <w:rsid w:val="00F90AD5"/>
    <w:rsid w:val="00F93E8D"/>
    <w:rsid w:val="00FA12E1"/>
    <w:rsid w:val="00FA13F2"/>
    <w:rsid w:val="00FA3453"/>
    <w:rsid w:val="00FA5146"/>
    <w:rsid w:val="00FB13EB"/>
    <w:rsid w:val="00FB4B1D"/>
    <w:rsid w:val="00FB5179"/>
    <w:rsid w:val="00FC471D"/>
    <w:rsid w:val="00FC674C"/>
    <w:rsid w:val="00FC6CDA"/>
    <w:rsid w:val="00FC715B"/>
    <w:rsid w:val="00FE04F8"/>
    <w:rsid w:val="00FF058C"/>
    <w:rsid w:val="00FF648B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67E511"/>
  <w15:docId w15:val="{30F6E995-8FC1-40FB-897D-A8C408C9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1DA"/>
    <w:pPr>
      <w:suppressAutoHyphens/>
      <w:overflowPunct w:val="0"/>
      <w:autoSpaceDE w:val="0"/>
      <w:textAlignment w:val="baseline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321DA"/>
  </w:style>
  <w:style w:type="character" w:customStyle="1" w:styleId="WW8Num2z0">
    <w:name w:val="WW8Num2z0"/>
    <w:rsid w:val="00F321DA"/>
  </w:style>
  <w:style w:type="character" w:customStyle="1" w:styleId="WW8Num2z1">
    <w:name w:val="WW8Num2z1"/>
    <w:rsid w:val="00F321DA"/>
  </w:style>
  <w:style w:type="character" w:customStyle="1" w:styleId="WW8Num2z2">
    <w:name w:val="WW8Num2z2"/>
    <w:rsid w:val="00F321DA"/>
  </w:style>
  <w:style w:type="character" w:customStyle="1" w:styleId="WW8Num2z3">
    <w:name w:val="WW8Num2z3"/>
    <w:rsid w:val="00F321DA"/>
  </w:style>
  <w:style w:type="character" w:customStyle="1" w:styleId="WW8Num2z4">
    <w:name w:val="WW8Num2z4"/>
    <w:rsid w:val="00F321DA"/>
  </w:style>
  <w:style w:type="character" w:customStyle="1" w:styleId="WW8Num2z5">
    <w:name w:val="WW8Num2z5"/>
    <w:rsid w:val="00F321DA"/>
  </w:style>
  <w:style w:type="character" w:customStyle="1" w:styleId="WW8Num2z6">
    <w:name w:val="WW8Num2z6"/>
    <w:rsid w:val="00F321DA"/>
  </w:style>
  <w:style w:type="character" w:customStyle="1" w:styleId="WW8Num2z7">
    <w:name w:val="WW8Num2z7"/>
    <w:rsid w:val="00F321DA"/>
  </w:style>
  <w:style w:type="character" w:customStyle="1" w:styleId="WW8Num2z8">
    <w:name w:val="WW8Num2z8"/>
    <w:rsid w:val="00F321DA"/>
  </w:style>
  <w:style w:type="character" w:customStyle="1" w:styleId="WW8Num3z0">
    <w:name w:val="WW8Num3z0"/>
    <w:rsid w:val="00F321DA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4z0">
    <w:name w:val="WW8Num4z0"/>
    <w:rsid w:val="00F321DA"/>
  </w:style>
  <w:style w:type="character" w:customStyle="1" w:styleId="WW8Num4z1">
    <w:name w:val="WW8Num4z1"/>
    <w:rsid w:val="00F321DA"/>
    <w:rPr>
      <w:sz w:val="23"/>
      <w:szCs w:val="23"/>
    </w:rPr>
  </w:style>
  <w:style w:type="character" w:customStyle="1" w:styleId="WW8Num4z2">
    <w:name w:val="WW8Num4z2"/>
    <w:rsid w:val="00F321DA"/>
  </w:style>
  <w:style w:type="character" w:customStyle="1" w:styleId="WW8Num4z3">
    <w:name w:val="WW8Num4z3"/>
    <w:rsid w:val="00F321DA"/>
  </w:style>
  <w:style w:type="character" w:customStyle="1" w:styleId="WW8Num4z4">
    <w:name w:val="WW8Num4z4"/>
    <w:rsid w:val="00F321DA"/>
  </w:style>
  <w:style w:type="character" w:customStyle="1" w:styleId="WW8Num4z5">
    <w:name w:val="WW8Num4z5"/>
    <w:rsid w:val="00F321DA"/>
  </w:style>
  <w:style w:type="character" w:customStyle="1" w:styleId="WW8Num4z6">
    <w:name w:val="WW8Num4z6"/>
    <w:rsid w:val="00F321DA"/>
  </w:style>
  <w:style w:type="character" w:customStyle="1" w:styleId="WW8Num4z7">
    <w:name w:val="WW8Num4z7"/>
    <w:rsid w:val="00F321DA"/>
  </w:style>
  <w:style w:type="character" w:customStyle="1" w:styleId="WW8Num4z8">
    <w:name w:val="WW8Num4z8"/>
    <w:rsid w:val="00F321DA"/>
  </w:style>
  <w:style w:type="character" w:customStyle="1" w:styleId="WW8Num5z0">
    <w:name w:val="WW8Num5z0"/>
    <w:rsid w:val="00F321DA"/>
  </w:style>
  <w:style w:type="character" w:customStyle="1" w:styleId="WW8Num5z1">
    <w:name w:val="WW8Num5z1"/>
    <w:rsid w:val="00F321DA"/>
  </w:style>
  <w:style w:type="character" w:customStyle="1" w:styleId="WW8Num5z2">
    <w:name w:val="WW8Num5z2"/>
    <w:rsid w:val="00F321DA"/>
  </w:style>
  <w:style w:type="character" w:customStyle="1" w:styleId="WW8Num5z3">
    <w:name w:val="WW8Num5z3"/>
    <w:rsid w:val="00F321DA"/>
  </w:style>
  <w:style w:type="character" w:customStyle="1" w:styleId="WW8Num5z4">
    <w:name w:val="WW8Num5z4"/>
    <w:rsid w:val="00F321DA"/>
  </w:style>
  <w:style w:type="character" w:customStyle="1" w:styleId="WW8Num5z5">
    <w:name w:val="WW8Num5z5"/>
    <w:rsid w:val="00F321DA"/>
  </w:style>
  <w:style w:type="character" w:customStyle="1" w:styleId="WW8Num5z6">
    <w:name w:val="WW8Num5z6"/>
    <w:rsid w:val="00F321DA"/>
  </w:style>
  <w:style w:type="character" w:customStyle="1" w:styleId="WW8Num5z7">
    <w:name w:val="WW8Num5z7"/>
    <w:rsid w:val="00F321DA"/>
  </w:style>
  <w:style w:type="character" w:customStyle="1" w:styleId="WW8Num5z8">
    <w:name w:val="WW8Num5z8"/>
    <w:rsid w:val="00F321DA"/>
  </w:style>
  <w:style w:type="character" w:customStyle="1" w:styleId="WW8Num6z0">
    <w:name w:val="WW8Num6z0"/>
    <w:rsid w:val="00F321DA"/>
  </w:style>
  <w:style w:type="character" w:customStyle="1" w:styleId="WW8Num6z1">
    <w:name w:val="WW8Num6z1"/>
    <w:rsid w:val="00F321DA"/>
  </w:style>
  <w:style w:type="character" w:customStyle="1" w:styleId="WW8Num6z2">
    <w:name w:val="WW8Num6z2"/>
    <w:rsid w:val="00F321DA"/>
  </w:style>
  <w:style w:type="character" w:customStyle="1" w:styleId="WW8Num6z3">
    <w:name w:val="WW8Num6z3"/>
    <w:rsid w:val="00F321DA"/>
  </w:style>
  <w:style w:type="character" w:customStyle="1" w:styleId="WW8Num6z4">
    <w:name w:val="WW8Num6z4"/>
    <w:rsid w:val="00F321DA"/>
  </w:style>
  <w:style w:type="character" w:customStyle="1" w:styleId="WW8Num6z5">
    <w:name w:val="WW8Num6z5"/>
    <w:rsid w:val="00F321DA"/>
  </w:style>
  <w:style w:type="character" w:customStyle="1" w:styleId="WW8Num6z6">
    <w:name w:val="WW8Num6z6"/>
    <w:rsid w:val="00F321DA"/>
  </w:style>
  <w:style w:type="character" w:customStyle="1" w:styleId="WW8Num6z7">
    <w:name w:val="WW8Num6z7"/>
    <w:rsid w:val="00F321DA"/>
  </w:style>
  <w:style w:type="character" w:customStyle="1" w:styleId="WW8Num6z8">
    <w:name w:val="WW8Num6z8"/>
    <w:rsid w:val="00F321DA"/>
  </w:style>
  <w:style w:type="character" w:customStyle="1" w:styleId="WW8Num7z0">
    <w:name w:val="WW8Num7z0"/>
    <w:rsid w:val="00F321DA"/>
    <w:rPr>
      <w:rFonts w:ascii="Symbol" w:hAnsi="Symbol" w:cs="Symbol" w:hint="default"/>
      <w:sz w:val="23"/>
      <w:szCs w:val="23"/>
    </w:rPr>
  </w:style>
  <w:style w:type="character" w:customStyle="1" w:styleId="WW8Num7z1">
    <w:name w:val="WW8Num7z1"/>
    <w:rsid w:val="00F321DA"/>
    <w:rPr>
      <w:rFonts w:ascii="Courier New" w:hAnsi="Courier New" w:cs="Courier New" w:hint="default"/>
    </w:rPr>
  </w:style>
  <w:style w:type="character" w:customStyle="1" w:styleId="WW8Num7z2">
    <w:name w:val="WW8Num7z2"/>
    <w:rsid w:val="00F321DA"/>
    <w:rPr>
      <w:rFonts w:ascii="Wingdings" w:hAnsi="Wingdings" w:cs="Wingdings" w:hint="default"/>
    </w:rPr>
  </w:style>
  <w:style w:type="character" w:customStyle="1" w:styleId="WW8Num8z0">
    <w:name w:val="WW8Num8z0"/>
    <w:rsid w:val="00F321DA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8z1">
    <w:name w:val="WW8Num8z1"/>
    <w:rsid w:val="00F321DA"/>
    <w:rPr>
      <w:rFonts w:ascii="Courier New" w:hAnsi="Courier New" w:cs="Courier New" w:hint="default"/>
    </w:rPr>
  </w:style>
  <w:style w:type="character" w:customStyle="1" w:styleId="WW8Num8z2">
    <w:name w:val="WW8Num8z2"/>
    <w:rsid w:val="00F321DA"/>
    <w:rPr>
      <w:rFonts w:ascii="Wingdings" w:hAnsi="Wingdings" w:cs="Wingdings" w:hint="default"/>
    </w:rPr>
  </w:style>
  <w:style w:type="character" w:customStyle="1" w:styleId="WW8Num9z0">
    <w:name w:val="WW8Num9z0"/>
    <w:rsid w:val="00F321DA"/>
    <w:rPr>
      <w:rFonts w:hint="default"/>
    </w:rPr>
  </w:style>
  <w:style w:type="character" w:customStyle="1" w:styleId="WW8Num9z1">
    <w:name w:val="WW8Num9z1"/>
    <w:rsid w:val="00F321DA"/>
  </w:style>
  <w:style w:type="character" w:customStyle="1" w:styleId="WW8Num9z2">
    <w:name w:val="WW8Num9z2"/>
    <w:rsid w:val="00F321DA"/>
  </w:style>
  <w:style w:type="character" w:customStyle="1" w:styleId="WW8Num9z3">
    <w:name w:val="WW8Num9z3"/>
    <w:rsid w:val="00F321DA"/>
  </w:style>
  <w:style w:type="character" w:customStyle="1" w:styleId="WW8Num9z4">
    <w:name w:val="WW8Num9z4"/>
    <w:rsid w:val="00F321DA"/>
  </w:style>
  <w:style w:type="character" w:customStyle="1" w:styleId="WW8Num9z5">
    <w:name w:val="WW8Num9z5"/>
    <w:rsid w:val="00F321DA"/>
  </w:style>
  <w:style w:type="character" w:customStyle="1" w:styleId="WW8Num9z6">
    <w:name w:val="WW8Num9z6"/>
    <w:rsid w:val="00F321DA"/>
  </w:style>
  <w:style w:type="character" w:customStyle="1" w:styleId="WW8Num9z7">
    <w:name w:val="WW8Num9z7"/>
    <w:rsid w:val="00F321DA"/>
  </w:style>
  <w:style w:type="character" w:customStyle="1" w:styleId="WW8Num9z8">
    <w:name w:val="WW8Num9z8"/>
    <w:rsid w:val="00F321DA"/>
  </w:style>
  <w:style w:type="character" w:customStyle="1" w:styleId="WW8Num10z0">
    <w:name w:val="WW8Num10z0"/>
    <w:rsid w:val="00F321DA"/>
    <w:rPr>
      <w:rFonts w:ascii="Symbol" w:hAnsi="Symbol" w:cs="Symbol" w:hint="default"/>
    </w:rPr>
  </w:style>
  <w:style w:type="character" w:customStyle="1" w:styleId="WW8Num10z1">
    <w:name w:val="WW8Num10z1"/>
    <w:rsid w:val="00F321DA"/>
    <w:rPr>
      <w:rFonts w:ascii="Courier New" w:hAnsi="Courier New" w:cs="Courier New" w:hint="default"/>
    </w:rPr>
  </w:style>
  <w:style w:type="character" w:customStyle="1" w:styleId="WW8Num10z2">
    <w:name w:val="WW8Num10z2"/>
    <w:rsid w:val="00F321DA"/>
    <w:rPr>
      <w:rFonts w:ascii="Wingdings" w:hAnsi="Wingdings" w:cs="Wingdings" w:hint="default"/>
    </w:rPr>
  </w:style>
  <w:style w:type="character" w:customStyle="1" w:styleId="WW8Num11z0">
    <w:name w:val="WW8Num11z0"/>
    <w:rsid w:val="00F321DA"/>
    <w:rPr>
      <w:rFonts w:ascii="Symbol" w:hAnsi="Symbol" w:cs="Symbol" w:hint="default"/>
    </w:rPr>
  </w:style>
  <w:style w:type="character" w:customStyle="1" w:styleId="WW8Num11z1">
    <w:name w:val="WW8Num11z1"/>
    <w:rsid w:val="00F321DA"/>
    <w:rPr>
      <w:rFonts w:ascii="Courier New" w:hAnsi="Courier New" w:cs="Courier New" w:hint="default"/>
    </w:rPr>
  </w:style>
  <w:style w:type="character" w:customStyle="1" w:styleId="WW8Num11z2">
    <w:name w:val="WW8Num11z2"/>
    <w:rsid w:val="00F321DA"/>
    <w:rPr>
      <w:rFonts w:ascii="Wingdings" w:hAnsi="Wingdings" w:cs="Wingdings" w:hint="default"/>
    </w:rPr>
  </w:style>
  <w:style w:type="character" w:customStyle="1" w:styleId="WW8Num12z0">
    <w:name w:val="WW8Num12z0"/>
    <w:rsid w:val="00F321DA"/>
    <w:rPr>
      <w:rFonts w:ascii="Symbol" w:hAnsi="Symbol" w:cs="Symbol" w:hint="default"/>
    </w:rPr>
  </w:style>
  <w:style w:type="character" w:customStyle="1" w:styleId="WW8Num12z1">
    <w:name w:val="WW8Num12z1"/>
    <w:rsid w:val="00F321DA"/>
    <w:rPr>
      <w:rFonts w:ascii="Courier New" w:hAnsi="Courier New" w:cs="Courier New" w:hint="default"/>
    </w:rPr>
  </w:style>
  <w:style w:type="character" w:customStyle="1" w:styleId="WW8Num12z2">
    <w:name w:val="WW8Num12z2"/>
    <w:rsid w:val="00F321DA"/>
    <w:rPr>
      <w:rFonts w:ascii="Wingdings" w:hAnsi="Wingdings" w:cs="Wingdings" w:hint="default"/>
    </w:rPr>
  </w:style>
  <w:style w:type="character" w:customStyle="1" w:styleId="WW8Num13z0">
    <w:name w:val="WW8Num13z0"/>
    <w:rsid w:val="00F321DA"/>
    <w:rPr>
      <w:rFonts w:ascii="Symbol" w:hAnsi="Symbol" w:cs="Symbol" w:hint="default"/>
      <w:sz w:val="23"/>
      <w:szCs w:val="23"/>
    </w:rPr>
  </w:style>
  <w:style w:type="character" w:customStyle="1" w:styleId="WW8Num13z1">
    <w:name w:val="WW8Num13z1"/>
    <w:rsid w:val="00F321DA"/>
    <w:rPr>
      <w:rFonts w:ascii="Courier New" w:hAnsi="Courier New" w:cs="Courier New" w:hint="default"/>
    </w:rPr>
  </w:style>
  <w:style w:type="character" w:customStyle="1" w:styleId="WW8Num13z2">
    <w:name w:val="WW8Num13z2"/>
    <w:rsid w:val="00F321DA"/>
    <w:rPr>
      <w:rFonts w:ascii="Wingdings" w:hAnsi="Wingdings" w:cs="Wingdings" w:hint="default"/>
    </w:rPr>
  </w:style>
  <w:style w:type="character" w:customStyle="1" w:styleId="3">
    <w:name w:val="Основной шрифт абзаца3"/>
    <w:rsid w:val="00F321DA"/>
  </w:style>
  <w:style w:type="character" w:customStyle="1" w:styleId="2">
    <w:name w:val="Основной шрифт абзаца2"/>
    <w:rsid w:val="00F321DA"/>
  </w:style>
  <w:style w:type="character" w:customStyle="1" w:styleId="1">
    <w:name w:val="Основной шрифт абзаца1"/>
    <w:rsid w:val="00F321DA"/>
  </w:style>
  <w:style w:type="character" w:customStyle="1" w:styleId="a3">
    <w:name w:val="Текст сноски Знак"/>
    <w:uiPriority w:val="99"/>
    <w:rsid w:val="00F321DA"/>
  </w:style>
  <w:style w:type="character" w:customStyle="1" w:styleId="a4">
    <w:name w:val="Символ сноски"/>
    <w:rsid w:val="00F321DA"/>
    <w:rPr>
      <w:vertAlign w:val="superscript"/>
    </w:rPr>
  </w:style>
  <w:style w:type="character" w:styleId="a5">
    <w:name w:val="Hyperlink"/>
    <w:uiPriority w:val="99"/>
    <w:rsid w:val="00F321DA"/>
    <w:rPr>
      <w:color w:val="0000FF"/>
      <w:u w:val="single"/>
    </w:rPr>
  </w:style>
  <w:style w:type="character" w:styleId="a6">
    <w:name w:val="footnote reference"/>
    <w:uiPriority w:val="99"/>
    <w:rsid w:val="00F321DA"/>
    <w:rPr>
      <w:vertAlign w:val="superscript"/>
    </w:rPr>
  </w:style>
  <w:style w:type="character" w:styleId="a7">
    <w:name w:val="endnote reference"/>
    <w:uiPriority w:val="99"/>
    <w:rsid w:val="00F321DA"/>
    <w:rPr>
      <w:vertAlign w:val="superscript"/>
    </w:rPr>
  </w:style>
  <w:style w:type="character" w:customStyle="1" w:styleId="a8">
    <w:name w:val="Символы концевой сноски"/>
    <w:rsid w:val="00F321DA"/>
  </w:style>
  <w:style w:type="paragraph" w:customStyle="1" w:styleId="10">
    <w:name w:val="Заголовок1"/>
    <w:basedOn w:val="a"/>
    <w:next w:val="a9"/>
    <w:rsid w:val="00F321D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rsid w:val="00F321DA"/>
    <w:pPr>
      <w:spacing w:after="120"/>
    </w:pPr>
  </w:style>
  <w:style w:type="paragraph" w:styleId="aa">
    <w:name w:val="List"/>
    <w:basedOn w:val="a9"/>
    <w:rsid w:val="00F321DA"/>
    <w:rPr>
      <w:rFonts w:ascii="Arial" w:hAnsi="Arial" w:cs="Mangal"/>
    </w:rPr>
  </w:style>
  <w:style w:type="paragraph" w:customStyle="1" w:styleId="30">
    <w:name w:val="Название3"/>
    <w:basedOn w:val="a"/>
    <w:rsid w:val="00F321D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F321DA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F321D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1">
    <w:name w:val="Указатель2"/>
    <w:basedOn w:val="a"/>
    <w:rsid w:val="00F321D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rsid w:val="00F321D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2">
    <w:name w:val="Указатель1"/>
    <w:basedOn w:val="a"/>
    <w:rsid w:val="00F321DA"/>
    <w:pPr>
      <w:suppressLineNumbers/>
    </w:pPr>
    <w:rPr>
      <w:rFonts w:ascii="Arial" w:hAnsi="Arial" w:cs="Mangal"/>
    </w:rPr>
  </w:style>
  <w:style w:type="paragraph" w:styleId="ab">
    <w:name w:val="Normal (Web)"/>
    <w:basedOn w:val="a"/>
    <w:uiPriority w:val="99"/>
    <w:rsid w:val="00F321DA"/>
    <w:pPr>
      <w:overflowPunct/>
      <w:autoSpaceDE/>
      <w:spacing w:before="280" w:after="280"/>
      <w:textAlignment w:val="auto"/>
    </w:pPr>
    <w:rPr>
      <w:sz w:val="24"/>
      <w:szCs w:val="24"/>
    </w:rPr>
  </w:style>
  <w:style w:type="paragraph" w:customStyle="1" w:styleId="ac">
    <w:name w:val="Содержимое таблицы"/>
    <w:basedOn w:val="a"/>
    <w:rsid w:val="00F321DA"/>
    <w:pPr>
      <w:suppressLineNumbers/>
    </w:pPr>
  </w:style>
  <w:style w:type="paragraph" w:customStyle="1" w:styleId="ad">
    <w:name w:val="Заголовок таблицы"/>
    <w:basedOn w:val="ac"/>
    <w:rsid w:val="00F321DA"/>
    <w:pPr>
      <w:jc w:val="center"/>
    </w:pPr>
    <w:rPr>
      <w:b/>
      <w:bCs/>
    </w:rPr>
  </w:style>
  <w:style w:type="paragraph" w:customStyle="1" w:styleId="ae">
    <w:name w:val="Содержимое врезки"/>
    <w:basedOn w:val="a9"/>
    <w:rsid w:val="00F321DA"/>
  </w:style>
  <w:style w:type="paragraph" w:styleId="af">
    <w:name w:val="footnote text"/>
    <w:basedOn w:val="a"/>
    <w:uiPriority w:val="99"/>
    <w:rsid w:val="00F321DA"/>
  </w:style>
  <w:style w:type="paragraph" w:customStyle="1" w:styleId="13">
    <w:name w:val="Цитата1"/>
    <w:basedOn w:val="a"/>
    <w:rsid w:val="00F321DA"/>
    <w:pPr>
      <w:spacing w:after="120"/>
      <w:ind w:left="1440" w:right="1440"/>
    </w:pPr>
  </w:style>
  <w:style w:type="paragraph" w:customStyle="1" w:styleId="Default">
    <w:name w:val="Default"/>
    <w:rsid w:val="0057607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af0">
    <w:name w:val="Table Grid"/>
    <w:basedOn w:val="a1"/>
    <w:uiPriority w:val="59"/>
    <w:rsid w:val="00D56E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endnote text"/>
    <w:basedOn w:val="a"/>
    <w:link w:val="af2"/>
    <w:uiPriority w:val="99"/>
    <w:rsid w:val="00D56ED3"/>
    <w:pPr>
      <w:suppressAutoHyphens w:val="0"/>
      <w:overflowPunct/>
      <w:autoSpaceDN w:val="0"/>
      <w:textAlignment w:val="auto"/>
    </w:pPr>
  </w:style>
  <w:style w:type="character" w:customStyle="1" w:styleId="af2">
    <w:name w:val="Текст концевой сноски Знак"/>
    <w:link w:val="af1"/>
    <w:uiPriority w:val="99"/>
    <w:rsid w:val="00D56ED3"/>
    <w:rPr>
      <w:rFonts w:eastAsia="Times New Roman"/>
    </w:rPr>
  </w:style>
  <w:style w:type="paragraph" w:styleId="af3">
    <w:name w:val="No Spacing"/>
    <w:qFormat/>
    <w:rsid w:val="001E20B2"/>
    <w:rPr>
      <w:rFonts w:ascii="Calibri" w:eastAsia="Calibri" w:hAnsi="Calibr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unhideWhenUsed/>
    <w:rsid w:val="00C30B5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C30B51"/>
    <w:rPr>
      <w:lang w:eastAsia="ar-SA"/>
    </w:rPr>
  </w:style>
  <w:style w:type="paragraph" w:customStyle="1" w:styleId="ConsPlusNormal">
    <w:name w:val="ConsPlusNormal"/>
    <w:rsid w:val="00E21E9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uiPriority w:val="99"/>
    <w:rsid w:val="00E21E9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footer"/>
    <w:basedOn w:val="a"/>
    <w:link w:val="af7"/>
    <w:uiPriority w:val="99"/>
    <w:unhideWhenUsed/>
    <w:rsid w:val="004200E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uiPriority w:val="99"/>
    <w:rsid w:val="004200E6"/>
    <w:rPr>
      <w:lang w:eastAsia="ar-SA"/>
    </w:rPr>
  </w:style>
  <w:style w:type="paragraph" w:customStyle="1" w:styleId="Style5">
    <w:name w:val="Style5"/>
    <w:basedOn w:val="a"/>
    <w:uiPriority w:val="99"/>
    <w:rsid w:val="00F93E8D"/>
    <w:pPr>
      <w:widowControl w:val="0"/>
      <w:suppressAutoHyphens w:val="0"/>
      <w:overflowPunct/>
      <w:autoSpaceDN w:val="0"/>
      <w:adjustRightInd w:val="0"/>
      <w:spacing w:line="221" w:lineRule="exact"/>
      <w:ind w:hanging="365"/>
      <w:textAlignment w:val="auto"/>
    </w:pPr>
    <w:rPr>
      <w:rFonts w:ascii="Sylfaen" w:hAnsi="Sylfaen"/>
      <w:sz w:val="24"/>
      <w:szCs w:val="24"/>
      <w:lang w:eastAsia="ru-RU"/>
    </w:rPr>
  </w:style>
  <w:style w:type="character" w:customStyle="1" w:styleId="FontStyle14">
    <w:name w:val="Font Style14"/>
    <w:uiPriority w:val="99"/>
    <w:rsid w:val="00F93E8D"/>
    <w:rPr>
      <w:rFonts w:ascii="Arial" w:hAnsi="Arial" w:cs="Arial"/>
      <w:sz w:val="20"/>
      <w:szCs w:val="20"/>
    </w:rPr>
  </w:style>
  <w:style w:type="character" w:customStyle="1" w:styleId="af8">
    <w:name w:val="Основной текст_"/>
    <w:link w:val="14"/>
    <w:rsid w:val="007752BE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14">
    <w:name w:val="Основной текст1"/>
    <w:basedOn w:val="a"/>
    <w:link w:val="af8"/>
    <w:rsid w:val="007752BE"/>
    <w:pPr>
      <w:widowControl w:val="0"/>
      <w:shd w:val="clear" w:color="auto" w:fill="FFFFFF"/>
      <w:suppressAutoHyphens w:val="0"/>
      <w:overflowPunct/>
      <w:autoSpaceDE/>
      <w:spacing w:line="226" w:lineRule="exact"/>
      <w:ind w:hanging="580"/>
      <w:textAlignment w:val="auto"/>
    </w:pPr>
    <w:rPr>
      <w:rFonts w:ascii="Arial" w:eastAsia="Arial" w:hAnsi="Arial"/>
      <w:sz w:val="19"/>
      <w:szCs w:val="19"/>
    </w:rPr>
  </w:style>
  <w:style w:type="character" w:customStyle="1" w:styleId="4pt7pt">
    <w:name w:val="Основной текст + 4 pt;Интервал 7 pt"/>
    <w:rsid w:val="007752B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50"/>
      <w:w w:val="100"/>
      <w:position w:val="0"/>
      <w:sz w:val="8"/>
      <w:szCs w:val="8"/>
      <w:u w:val="single"/>
      <w:shd w:val="clear" w:color="auto" w:fill="FFFFFF"/>
      <w:lang w:val="ru-RU"/>
    </w:rPr>
  </w:style>
  <w:style w:type="paragraph" w:styleId="af9">
    <w:name w:val="List Paragraph"/>
    <w:basedOn w:val="a"/>
    <w:uiPriority w:val="34"/>
    <w:qFormat/>
    <w:rsid w:val="00413E58"/>
    <w:pPr>
      <w:widowControl w:val="0"/>
      <w:suppressAutoHyphens w:val="0"/>
      <w:overflowPunct/>
      <w:autoSpaceDN w:val="0"/>
      <w:ind w:left="312" w:firstLine="708"/>
      <w:jc w:val="both"/>
      <w:textAlignment w:val="auto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413E58"/>
    <w:pPr>
      <w:widowControl w:val="0"/>
      <w:suppressAutoHyphens w:val="0"/>
      <w:overflowPunct/>
      <w:autoSpaceDN w:val="0"/>
      <w:textAlignment w:val="auto"/>
    </w:pPr>
    <w:rPr>
      <w:sz w:val="22"/>
      <w:szCs w:val="22"/>
      <w:lang w:eastAsia="en-US"/>
    </w:rPr>
  </w:style>
  <w:style w:type="character" w:customStyle="1" w:styleId="fontstyle01">
    <w:name w:val="fontstyle01"/>
    <w:rsid w:val="00230DC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sartp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E5FFA-23B6-483B-9576-6BB88A00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2541</Words>
  <Characters>14487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10-____/____</vt:lpstr>
    </vt:vector>
  </TitlesOfParts>
  <Company>Microsoft</Company>
  <LinksUpToDate>false</LinksUpToDate>
  <CharactersWithSpaces>16995</CharactersWithSpaces>
  <SharedDoc>false</SharedDoc>
  <HLinks>
    <vt:vector size="6" baseType="variant">
      <vt:variant>
        <vt:i4>4259949</vt:i4>
      </vt:variant>
      <vt:variant>
        <vt:i4>0</vt:i4>
      </vt:variant>
      <vt:variant>
        <vt:i4>0</vt:i4>
      </vt:variant>
      <vt:variant>
        <vt:i4>5</vt:i4>
      </vt:variant>
      <vt:variant>
        <vt:lpwstr>mailto:secretariat@sartpp.ru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10-____/____</dc:title>
  <dc:subject/>
  <dc:creator>shkolina</dc:creator>
  <cp:keywords/>
  <dc:description/>
  <cp:lastModifiedBy>Маркетинг-ПК</cp:lastModifiedBy>
  <cp:revision>8</cp:revision>
  <cp:lastPrinted>2026-06-29T12:24:00Z</cp:lastPrinted>
  <dcterms:created xsi:type="dcterms:W3CDTF">2026-06-29T12:24:00Z</dcterms:created>
  <dcterms:modified xsi:type="dcterms:W3CDTF">2026-07-23T08:05:00Z</dcterms:modified>
</cp:coreProperties>
</file>