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8B05DC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РосНИИГТ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5C39A7">
        <w:rPr>
          <w:bCs/>
        </w:rPr>
        <w:t xml:space="preserve">директора </w:t>
      </w:r>
      <w:proofErr w:type="spellStart"/>
      <w:r w:rsidR="005C39A7">
        <w:rPr>
          <w:bCs/>
        </w:rPr>
        <w:t>Сидоркевича</w:t>
      </w:r>
      <w:proofErr w:type="spellEnd"/>
      <w:r w:rsidR="005C39A7">
        <w:rPr>
          <w:bCs/>
        </w:rPr>
        <w:t xml:space="preserve"> Сергея Владимировича</w:t>
      </w:r>
      <w:r w:rsidR="009E5115" w:rsidRPr="009E5115">
        <w:rPr>
          <w:bCs/>
        </w:rPr>
        <w:t xml:space="preserve">, действующего на основании </w:t>
      </w:r>
      <w:r w:rsidR="005C39A7">
        <w:rPr>
          <w:bCs/>
        </w:rPr>
        <w:t>Устава</w:t>
      </w:r>
      <w:r w:rsidRPr="00335D06">
        <w:t xml:space="preserve">, и </w:t>
      </w: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</w:t>
      </w:r>
      <w:r w:rsidR="008B05DC" w:rsidRPr="008B05DC">
        <w:rPr>
          <w:b/>
        </w:rPr>
        <w:t>полиграфическ</w:t>
      </w:r>
      <w:r w:rsidR="008B05DC">
        <w:rPr>
          <w:b/>
        </w:rPr>
        <w:t>ую</w:t>
      </w:r>
      <w:r w:rsidR="008B05DC" w:rsidRPr="008B05DC">
        <w:rPr>
          <w:b/>
        </w:rPr>
        <w:t xml:space="preserve"> продукци</w:t>
      </w:r>
      <w:r w:rsidR="008B05DC">
        <w:rPr>
          <w:b/>
        </w:rPr>
        <w:t>ю</w:t>
      </w:r>
      <w:r w:rsidR="00494F72" w:rsidRPr="00494F72">
        <w:rPr>
          <w:b/>
        </w:rPr>
        <w:t xml:space="preserve"> (код ОКПД2 </w:t>
      </w:r>
      <w:r w:rsidR="008B05DC" w:rsidRPr="008B05DC">
        <w:rPr>
          <w:b/>
        </w:rPr>
        <w:t>17.23.13.143</w:t>
      </w:r>
      <w:r w:rsidR="00494F72" w:rsidRPr="00494F72">
        <w:rPr>
          <w:b/>
        </w:rPr>
        <w:t xml:space="preserve">) </w:t>
      </w:r>
      <w:r w:rsidRPr="00335D06">
        <w:rPr>
          <w:b/>
        </w:rPr>
        <w:t xml:space="preserve">для нужд </w:t>
      </w:r>
      <w:r w:rsidR="005149EE" w:rsidRPr="00335D06">
        <w:rPr>
          <w:b/>
        </w:rPr>
        <w:t xml:space="preserve">ФГБУ </w:t>
      </w:r>
      <w:proofErr w:type="spellStart"/>
      <w:r w:rsidR="005149EE" w:rsidRPr="00335D06">
        <w:rPr>
          <w:b/>
        </w:rPr>
        <w:t>РосНИИГТ</w:t>
      </w:r>
      <w:proofErr w:type="spellEnd"/>
      <w:r w:rsidR="005149EE" w:rsidRPr="00335D06">
        <w:rPr>
          <w:b/>
        </w:rPr>
        <w:t xml:space="preserve"> ФМБА России</w:t>
      </w:r>
      <w:r w:rsidRPr="00335D06">
        <w:t>, именуем</w:t>
      </w:r>
      <w:r w:rsidR="00494F72">
        <w:t>ую</w:t>
      </w:r>
      <w:r w:rsidRPr="00335D06">
        <w:t xml:space="preserve">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>1.2. Количество, наименование и ассортимент товара указаны в Спецификации (Приложение № 1 к настоящему контракту)</w:t>
      </w:r>
      <w:r w:rsidR="00494F72">
        <w:t xml:space="preserve">, </w:t>
      </w:r>
      <w:r w:rsidR="00494F72" w:rsidRPr="00494F72">
        <w:t>Техническ</w:t>
      </w:r>
      <w:r w:rsidR="00494F72">
        <w:t>ом</w:t>
      </w:r>
      <w:r w:rsidR="00494F72" w:rsidRPr="00494F72">
        <w:t xml:space="preserve"> задани</w:t>
      </w:r>
      <w:r w:rsidR="00494F72">
        <w:t>и</w:t>
      </w:r>
      <w:r w:rsidR="00494F72" w:rsidRPr="00494F72">
        <w:t xml:space="preserve"> (</w:t>
      </w:r>
      <w:hyperlink w:anchor="P483" w:history="1">
        <w:r w:rsidR="00494F72" w:rsidRPr="00494F72">
          <w:rPr>
            <w:rStyle w:val="a3"/>
          </w:rPr>
          <w:t>приложение N 2</w:t>
        </w:r>
      </w:hyperlink>
      <w:r w:rsidR="00494F72" w:rsidRPr="00494F72">
        <w:t xml:space="preserve"> к Контракту</w:t>
      </w:r>
      <w:r w:rsidRPr="00335D06">
        <w:t xml:space="preserve">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</w:t>
      </w:r>
      <w:r w:rsidR="00494F72">
        <w:t xml:space="preserve">, </w:t>
      </w:r>
      <w:r w:rsidR="00494F72" w:rsidRPr="00494F72">
        <w:t>Техническ</w:t>
      </w:r>
      <w:r w:rsidR="00494F72">
        <w:t>ом</w:t>
      </w:r>
      <w:r w:rsidR="00494F72" w:rsidRPr="00494F72">
        <w:t xml:space="preserve"> задан</w:t>
      </w:r>
      <w:r w:rsidR="00494F72">
        <w:t>ии</w:t>
      </w:r>
      <w:r w:rsidR="00494F72" w:rsidRPr="00494F72">
        <w:t xml:space="preserve"> (</w:t>
      </w:r>
      <w:hyperlink w:anchor="P483" w:history="1">
        <w:r w:rsidR="00494F72" w:rsidRPr="00494F72">
          <w:rPr>
            <w:rStyle w:val="a3"/>
          </w:rPr>
          <w:t>приложение N 2</w:t>
        </w:r>
      </w:hyperlink>
      <w:r w:rsidR="00494F72" w:rsidRPr="00494F72">
        <w:t xml:space="preserve"> к Контракту</w:t>
      </w:r>
      <w:r w:rsidR="00494F72">
        <w:t>)</w:t>
      </w:r>
      <w:r w:rsidRPr="00335D06">
        <w:t>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lastRenderedPageBreak/>
        <w:t xml:space="preserve">2.3.2. Качественные и технические характеристики поставленного Товара должны соответствовать </w:t>
      </w:r>
      <w:r w:rsidR="00494F72">
        <w:t xml:space="preserve">условиям настоящего Контракта </w:t>
      </w:r>
      <w:r w:rsidRPr="00335D06">
        <w:t>Спецификации (Приложение № 1 к настоящему Контракту)</w:t>
      </w:r>
      <w:r w:rsidR="00494F72">
        <w:t xml:space="preserve">, </w:t>
      </w:r>
      <w:r w:rsidR="00494F72" w:rsidRPr="00494F72">
        <w:t>Техническ</w:t>
      </w:r>
      <w:r w:rsidR="00494F72">
        <w:t>ому</w:t>
      </w:r>
      <w:r w:rsidR="00494F72" w:rsidRPr="00494F72">
        <w:t xml:space="preserve"> задани</w:t>
      </w:r>
      <w:r w:rsidR="00494F72">
        <w:t>ю</w:t>
      </w:r>
      <w:r w:rsidR="00494F72" w:rsidRPr="00494F72">
        <w:t xml:space="preserve"> (</w:t>
      </w:r>
      <w:hyperlink w:anchor="P483" w:history="1">
        <w:r w:rsidR="00494F72" w:rsidRPr="00494F72">
          <w:rPr>
            <w:rStyle w:val="a3"/>
          </w:rPr>
          <w:t>приложение N 2</w:t>
        </w:r>
      </w:hyperlink>
      <w:r w:rsidR="00494F72" w:rsidRPr="00494F72">
        <w:t xml:space="preserve"> к Контракту</w:t>
      </w:r>
      <w:r w:rsidR="00494F72">
        <w:t>)</w:t>
      </w:r>
      <w:r w:rsidRPr="00335D06">
        <w:t>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>4. Поставщик гарантирует, что Товар, указанный в Спецификации (Приложение 1 к настоящему контракту)</w:t>
      </w:r>
      <w:r w:rsidR="000F4E42">
        <w:t>,</w:t>
      </w:r>
      <w:r w:rsidR="000F4E42" w:rsidRPr="000F4E42">
        <w:t xml:space="preserve"> Техническом задани</w:t>
      </w:r>
      <w:r w:rsidR="000F4E42">
        <w:t>и</w:t>
      </w:r>
      <w:r w:rsidR="000F4E42" w:rsidRPr="000F4E42">
        <w:t xml:space="preserve"> (</w:t>
      </w:r>
      <w:hyperlink w:anchor="P483" w:history="1">
        <w:r w:rsidR="000F4E42" w:rsidRPr="000F4E42">
          <w:rPr>
            <w:rStyle w:val="a3"/>
          </w:rPr>
          <w:t>приложение N 2</w:t>
        </w:r>
      </w:hyperlink>
      <w:r w:rsidR="000F4E42" w:rsidRPr="000F4E42">
        <w:t xml:space="preserve"> к Контракту)</w:t>
      </w:r>
      <w:r w:rsidR="000F4E42">
        <w:t xml:space="preserve"> </w:t>
      </w:r>
      <w:r w:rsidRPr="00335D06">
        <w:t xml:space="preserve">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9A1491" w:rsidRPr="009A1491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>2-я Советская ул., дом 16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</w:t>
      </w:r>
      <w:r w:rsidR="008B05DC">
        <w:rPr>
          <w:rFonts w:ascii="Times New Roman" w:hAnsi="Times New Roman" w:cs="Times New Roman"/>
          <w:sz w:val="24"/>
          <w:szCs w:val="24"/>
        </w:rPr>
        <w:t>1</w:t>
      </w:r>
      <w:r w:rsidR="009A1491" w:rsidRPr="009A1491">
        <w:rPr>
          <w:rFonts w:ascii="Times New Roman" w:hAnsi="Times New Roman" w:cs="Times New Roman"/>
          <w:sz w:val="24"/>
          <w:szCs w:val="24"/>
        </w:rPr>
        <w:t>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526529">
        <w:rPr>
          <w:rFonts w:ascii="Times New Roman" w:hAnsi="Times New Roman" w:cs="Times New Roman"/>
          <w:sz w:val="24"/>
          <w:szCs w:val="24"/>
        </w:rPr>
        <w:t xml:space="preserve">единовременно </w:t>
      </w:r>
      <w:r w:rsidR="009A1491" w:rsidRPr="009A1491">
        <w:rPr>
          <w:rFonts w:ascii="Times New Roman" w:hAnsi="Times New Roman" w:cs="Times New Roman"/>
          <w:sz w:val="24"/>
          <w:szCs w:val="24"/>
        </w:rPr>
        <w:t xml:space="preserve">в </w:t>
      </w:r>
      <w:r w:rsidR="009A1491" w:rsidRPr="00EF31A9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EF31A9" w:rsidRPr="00EF31A9">
        <w:rPr>
          <w:rFonts w:ascii="Times New Roman" w:hAnsi="Times New Roman" w:cs="Times New Roman"/>
          <w:sz w:val="24"/>
          <w:szCs w:val="24"/>
        </w:rPr>
        <w:t>11 (Одиннадцати)</w:t>
      </w:r>
      <w:r w:rsidR="00526529" w:rsidRPr="00EF31A9">
        <w:rPr>
          <w:rFonts w:ascii="Times New Roman" w:hAnsi="Times New Roman" w:cs="Times New Roman"/>
          <w:sz w:val="24"/>
          <w:szCs w:val="24"/>
        </w:rPr>
        <w:t xml:space="preserve"> </w:t>
      </w:r>
      <w:r w:rsidR="009A1491" w:rsidRPr="00EF31A9">
        <w:rPr>
          <w:rFonts w:ascii="Times New Roman" w:hAnsi="Times New Roman" w:cs="Times New Roman"/>
          <w:sz w:val="24"/>
          <w:szCs w:val="24"/>
        </w:rPr>
        <w:t>рабочих дней с момента</w:t>
      </w:r>
      <w:r w:rsidR="009A1491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526529">
        <w:rPr>
          <w:rFonts w:ascii="Times New Roman" w:hAnsi="Times New Roman" w:cs="Times New Roman"/>
          <w:sz w:val="24"/>
          <w:szCs w:val="24"/>
        </w:rPr>
        <w:t>заключения Контракта</w:t>
      </w:r>
      <w:r w:rsidR="009A1491" w:rsidRPr="009A1491">
        <w:rPr>
          <w:rFonts w:ascii="Times New Roman" w:hAnsi="Times New Roman" w:cs="Times New Roman"/>
          <w:sz w:val="24"/>
          <w:szCs w:val="24"/>
        </w:rPr>
        <w:t>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1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1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lastRenderedPageBreak/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262D8B" w:rsidRDefault="00262D8B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3.6.4.</w:t>
      </w:r>
      <w:r w:rsidRPr="00262D8B">
        <w:t xml:space="preserve"> Надлежащим образом заверенные копии регистрационных удостоверений, выданных уполномоченным органом</w:t>
      </w:r>
      <w:r>
        <w:t xml:space="preserve"> (при наличии);</w:t>
      </w:r>
    </w:p>
    <w:p w:rsidR="006B7961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5</w:t>
      </w:r>
      <w:r w:rsidRPr="00335D06">
        <w:t xml:space="preserve">. </w:t>
      </w:r>
      <w:r w:rsidR="006B7961" w:rsidRPr="00335D06">
        <w:t>Надлежащим образом заверенные копии сертификатов соответствия и/или деклараций о соответствии</w:t>
      </w:r>
      <w:r w:rsidR="00781918" w:rsidRPr="00335D06">
        <w:t xml:space="preserve"> (при наличии)</w:t>
      </w:r>
      <w:r w:rsidR="004E0270">
        <w:t>;</w:t>
      </w:r>
    </w:p>
    <w:p w:rsidR="009A1491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6</w:t>
      </w:r>
      <w:r w:rsidRPr="00335D06">
        <w:t xml:space="preserve">. </w:t>
      </w:r>
      <w:r w:rsidR="003037E9" w:rsidRPr="00335D06">
        <w:t>Подробную инструкцию</w:t>
      </w:r>
      <w:r w:rsidR="004E0270">
        <w:t xml:space="preserve"> по применению на русском языке (при наличии);</w:t>
      </w:r>
    </w:p>
    <w:p w:rsidR="008E0F7B" w:rsidRPr="00335D06" w:rsidRDefault="006B7961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</w:t>
      </w:r>
      <w:r w:rsidR="00262D8B">
        <w:t>7</w:t>
      </w:r>
      <w:r w:rsidRPr="00335D06">
        <w:t xml:space="preserve">. </w:t>
      </w:r>
      <w:r w:rsidR="003037E9" w:rsidRPr="00335D06">
        <w:t>Доверенность на уполномоченного представителя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Pr="00335D06">
        <w:t xml:space="preserve"> фактуре</w:t>
      </w:r>
      <w:r w:rsidR="004A1AFC" w:rsidRPr="00335D06">
        <w:t xml:space="preserve"> (если товар облагается НДС)</w:t>
      </w:r>
      <w:r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781918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2" w:name="_Hlk164330667"/>
      <w:r w:rsidRPr="00335D06">
        <w:t>3.</w:t>
      </w:r>
      <w:r w:rsidR="007620C0">
        <w:t>8</w:t>
      </w:r>
      <w:r w:rsidRPr="00335D06">
        <w:t xml:space="preserve">.  Заказчик в течение </w:t>
      </w:r>
      <w:r w:rsidR="008E0F7B" w:rsidRPr="00335D06">
        <w:t>20</w:t>
      </w:r>
      <w:r w:rsidRPr="00335D06">
        <w:t xml:space="preserve"> (Д</w:t>
      </w:r>
      <w:r w:rsidR="008E0F7B" w:rsidRPr="00335D06">
        <w:t>вадцати</w:t>
      </w:r>
      <w:r w:rsidRPr="00335D06">
        <w:t xml:space="preserve">) </w:t>
      </w:r>
      <w:r w:rsidR="008E0F7B" w:rsidRPr="00335D06">
        <w:t xml:space="preserve">рабочих </w:t>
      </w:r>
      <w:r w:rsidRPr="00335D06">
        <w:t xml:space="preserve">дней со дня получения от Поставщика документов, предусмотренных </w:t>
      </w:r>
      <w:hyperlink w:anchor="P139" w:history="1">
        <w:r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Pr="00335D06">
          <w:rPr>
            <w:rStyle w:val="a3"/>
          </w:rPr>
          <w:t>.</w:t>
        </w:r>
      </w:hyperlink>
      <w:r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7620C0">
        <w:t>9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717"/>
      <w:r>
        <w:t>3.1</w:t>
      </w:r>
      <w:r w:rsidR="007620C0">
        <w:t>0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1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2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7620C0">
        <w:t>3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2"/>
    <w:bookmarkEnd w:id="3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7620C0">
        <w:t>4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</w:t>
      </w:r>
      <w:r w:rsidRPr="00335D06"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 xml:space="preserve">. Цена Контракта может быть снижена по соглашению Сторон </w:t>
      </w:r>
      <w:proofErr w:type="gramStart"/>
      <w:r w:rsidRPr="00335D06">
        <w:t>без</w:t>
      </w:r>
      <w:r w:rsidR="005B3BDA" w:rsidRPr="00335D06">
        <w:t xml:space="preserve"> </w:t>
      </w:r>
      <w:r w:rsidRPr="00335D06">
        <w:t>изменения</w:t>
      </w:r>
      <w:proofErr w:type="gramEnd"/>
      <w:r w:rsidRPr="00335D06">
        <w:t xml:space="preserve">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</w:t>
      </w:r>
      <w:r w:rsidR="000F4E42">
        <w:t xml:space="preserve">, </w:t>
      </w:r>
      <w:r w:rsidR="000F4E42" w:rsidRPr="000F4E42">
        <w:t>Техническ</w:t>
      </w:r>
      <w:r w:rsidR="000F4E42">
        <w:t>им</w:t>
      </w:r>
      <w:r w:rsidR="000F4E42" w:rsidRPr="000F4E42">
        <w:t xml:space="preserve"> задани</w:t>
      </w:r>
      <w:r w:rsidR="000F4E42">
        <w:t>ем</w:t>
      </w:r>
      <w:r w:rsidR="000F4E42" w:rsidRPr="000F4E42">
        <w:t xml:space="preserve"> (</w:t>
      </w:r>
      <w:hyperlink w:anchor="P483" w:history="1">
        <w:r w:rsidR="000F4E42" w:rsidRPr="000F4E42">
          <w:rPr>
            <w:rStyle w:val="a3"/>
          </w:rPr>
          <w:t>приложение N 2</w:t>
        </w:r>
      </w:hyperlink>
      <w:r w:rsidR="000F4E42" w:rsidRPr="000F4E42">
        <w:t xml:space="preserve"> к Контракту)</w:t>
      </w:r>
      <w:r w:rsidRPr="00335D06">
        <w:t xml:space="preserve">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lastRenderedPageBreak/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lastRenderedPageBreak/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bookmarkStart w:id="4" w:name="_GoBack"/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bookmarkEnd w:id="4"/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</w:t>
      </w:r>
      <w:proofErr w:type="gramStart"/>
      <w:r w:rsidR="003037E9" w:rsidRPr="00335D06">
        <w:rPr>
          <w:bCs/>
        </w:rPr>
        <w:t>посредством электронной почтой</w:t>
      </w:r>
      <w:proofErr w:type="gramEnd"/>
      <w:r w:rsidR="003037E9" w:rsidRPr="00335D06">
        <w:rPr>
          <w:bCs/>
        </w:rPr>
        <w:t>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lastRenderedPageBreak/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bookmarkStart w:id="5" w:name="_Hlk167792439"/>
      <w:r w:rsidR="000F4E42">
        <w:rPr>
          <w:bCs/>
          <w:spacing w:val="-4"/>
        </w:rPr>
        <w:t xml:space="preserve">.1. </w:t>
      </w:r>
      <w:r w:rsidRPr="00335D06">
        <w:rPr>
          <w:bCs/>
          <w:spacing w:val="-4"/>
        </w:rPr>
        <w:t>Приложение №1 – Спецификация</w:t>
      </w:r>
      <w:bookmarkEnd w:id="5"/>
      <w:r w:rsidR="000F4E42">
        <w:rPr>
          <w:bCs/>
          <w:spacing w:val="-4"/>
        </w:rPr>
        <w:t>;</w:t>
      </w:r>
    </w:p>
    <w:p w:rsidR="000F4E42" w:rsidRPr="00335D06" w:rsidRDefault="000F4E42" w:rsidP="009A1491">
      <w:pPr>
        <w:widowControl w:val="0"/>
        <w:ind w:firstLine="851"/>
        <w:jc w:val="both"/>
        <w:rPr>
          <w:bCs/>
          <w:spacing w:val="-4"/>
        </w:rPr>
      </w:pPr>
      <w:r>
        <w:rPr>
          <w:bCs/>
          <w:spacing w:val="-4"/>
        </w:rPr>
        <w:t xml:space="preserve">11.5.2. </w:t>
      </w:r>
      <w:r w:rsidRPr="000F4E42">
        <w:rPr>
          <w:bCs/>
          <w:spacing w:val="-4"/>
        </w:rPr>
        <w:t>Приложение №</w:t>
      </w:r>
      <w:r>
        <w:rPr>
          <w:bCs/>
          <w:spacing w:val="-4"/>
        </w:rPr>
        <w:t xml:space="preserve">2 - </w:t>
      </w:r>
      <w:r w:rsidRPr="000F4E42">
        <w:rPr>
          <w:bCs/>
          <w:spacing w:val="-4"/>
        </w:rPr>
        <w:t>Техническ</w:t>
      </w:r>
      <w:r>
        <w:rPr>
          <w:bCs/>
          <w:spacing w:val="-4"/>
        </w:rPr>
        <w:t>ое</w:t>
      </w:r>
      <w:r w:rsidRPr="000F4E42">
        <w:rPr>
          <w:bCs/>
          <w:spacing w:val="-4"/>
        </w:rPr>
        <w:t xml:space="preserve"> задание</w:t>
      </w:r>
      <w:r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 xml:space="preserve">ФГБУ </w:t>
            </w:r>
            <w:proofErr w:type="spellStart"/>
            <w:r>
              <w:t>РосНИИГТ</w:t>
            </w:r>
            <w:proofErr w:type="spellEnd"/>
            <w:r>
              <w:t xml:space="preserve"> ФМБА России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Юридический адрес: 191024, СПб, 2-я Советская ул., дом 16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Фактический адрес (почтовый): 191024, СПб, 2-я Советская ул., дом 16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ИНН 7815025433, КПП 784201001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ОКПО 01966456, ОКТМО 40911000000,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ОГРН 1037843051971</w:t>
            </w:r>
            <w:r>
              <w:tab/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 xml:space="preserve">УФК по Нижегородской области (ФГБУ </w:t>
            </w:r>
            <w:proofErr w:type="spellStart"/>
            <w:r>
              <w:t>РосНИИГТ</w:t>
            </w:r>
            <w:proofErr w:type="spellEnd"/>
            <w:r>
              <w:t xml:space="preserve"> ФМБА России, л/с 20726У45698)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 xml:space="preserve">ИНН 7815025433 КПП 784201001 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Наименование банка: ОКЦ № 1 ВВГУ Банка России// УФК по Нижегородской области, г. Нижний Новгород.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БИК: 012202102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Казначейский счет: 03214643000000013225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Счет в составе ЕКС: 40102810745370000024</w:t>
            </w:r>
          </w:p>
          <w:p w:rsidR="00715F50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Телефон: отдел закупок (812) 309-79-81 доб. 1</w:t>
            </w:r>
            <w:r w:rsidR="00241BA0">
              <w:t>80</w:t>
            </w:r>
          </w:p>
          <w:p w:rsidR="001D66A0" w:rsidRPr="00335D06" w:rsidRDefault="00715F50" w:rsidP="00715F50">
            <w:pPr>
              <w:widowControl w:val="0"/>
              <w:autoSpaceDE w:val="0"/>
              <w:autoSpaceDN w:val="0"/>
              <w:adjustRightInd w:val="0"/>
              <w:ind w:firstLine="27"/>
            </w:pPr>
            <w:r>
              <w:t>zakazniigt@mail.ru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5C39A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Директор</w:t>
            </w: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5C39A7">
              <w:rPr>
                <w:bCs/>
              </w:rPr>
              <w:t xml:space="preserve">С.В. </w:t>
            </w:r>
            <w:proofErr w:type="spellStart"/>
            <w:r w:rsidR="005C39A7">
              <w:rPr>
                <w:bCs/>
              </w:rPr>
              <w:t>Сидоркевич</w:t>
            </w:r>
            <w:proofErr w:type="spellEnd"/>
          </w:p>
          <w:p w:rsidR="003037E9" w:rsidRPr="00335D06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>МП</w:t>
            </w: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3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>
        <w:rPr>
          <w:b/>
          <w:spacing w:val="-1"/>
          <w:sz w:val="22"/>
          <w:szCs w:val="22"/>
          <w:lang w:val="en-US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58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4493"/>
        <w:gridCol w:w="1655"/>
        <w:gridCol w:w="1383"/>
        <w:gridCol w:w="874"/>
        <w:gridCol w:w="1271"/>
      </w:tblGrid>
      <w:tr w:rsidR="00EF31A9" w:rsidRPr="001D66A0" w:rsidTr="00EF31A9">
        <w:trPr>
          <w:trHeight w:val="1380"/>
        </w:trPr>
        <w:tc>
          <w:tcPr>
            <w:tcW w:w="172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2242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82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90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436" w:type="pct"/>
            <w:shd w:val="clear" w:color="auto" w:fill="auto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636" w:type="pct"/>
            <w:shd w:val="clear" w:color="auto" w:fill="auto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EF31A9" w:rsidRPr="001D66A0" w:rsidTr="00EF31A9">
        <w:tc>
          <w:tcPr>
            <w:tcW w:w="172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2" w:type="pct"/>
            <w:vAlign w:val="center"/>
          </w:tcPr>
          <w:p w:rsidR="00EF31A9" w:rsidRPr="001D66A0" w:rsidRDefault="00EF31A9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EF31A9" w:rsidRPr="001D66A0" w:rsidTr="00EF31A9">
        <w:trPr>
          <w:trHeight w:val="85"/>
        </w:trPr>
        <w:tc>
          <w:tcPr>
            <w:tcW w:w="172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2" w:type="pct"/>
            <w:vAlign w:val="center"/>
          </w:tcPr>
          <w:p w:rsidR="00EF31A9" w:rsidRPr="001D66A0" w:rsidRDefault="00EF31A9" w:rsidP="00107543">
            <w:pPr>
              <w:spacing w:after="160"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  <w:vAlign w:val="center"/>
          </w:tcPr>
          <w:p w:rsidR="00EF31A9" w:rsidRPr="001D66A0" w:rsidRDefault="00EF31A9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8861" w:type="dxa"/>
        <w:tblInd w:w="675" w:type="dxa"/>
        <w:tblLook w:val="01E0" w:firstRow="1" w:lastRow="1" w:firstColumn="1" w:lastColumn="1" w:noHBand="0" w:noVBand="0"/>
      </w:tblPr>
      <w:tblGrid>
        <w:gridCol w:w="4486"/>
        <w:gridCol w:w="4375"/>
      </w:tblGrid>
      <w:tr w:rsidR="003037E9" w:rsidRPr="001D66A0" w:rsidTr="00EF31A9">
        <w:trPr>
          <w:trHeight w:val="2671"/>
        </w:trPr>
        <w:tc>
          <w:tcPr>
            <w:tcW w:w="4486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ФГБУ РосНИИГТ ФМБА России</w:t>
            </w: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bCs/>
                <w:sz w:val="22"/>
                <w:szCs w:val="22"/>
              </w:rPr>
              <w:t>иректор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С.В. </w:t>
            </w:r>
            <w:proofErr w:type="spellStart"/>
            <w:r>
              <w:rPr>
                <w:bCs/>
                <w:sz w:val="22"/>
                <w:szCs w:val="22"/>
              </w:rPr>
              <w:t>Сидоркевич</w:t>
            </w:r>
            <w:proofErr w:type="spellEnd"/>
          </w:p>
          <w:p w:rsidR="003037E9" w:rsidRPr="001D66A0" w:rsidRDefault="00F65549" w:rsidP="00F65549">
            <w:pPr>
              <w:jc w:val="both"/>
              <w:rPr>
                <w:sz w:val="22"/>
                <w:szCs w:val="22"/>
              </w:rPr>
            </w:pPr>
            <w:r w:rsidRPr="00F65549">
              <w:rPr>
                <w:bCs/>
                <w:sz w:val="22"/>
                <w:szCs w:val="22"/>
              </w:rPr>
              <w:t xml:space="preserve">МП </w:t>
            </w:r>
          </w:p>
        </w:tc>
        <w:tc>
          <w:tcPr>
            <w:tcW w:w="4375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EF31A9">
          <w:pgSz w:w="11906" w:h="16838"/>
          <w:pgMar w:top="851" w:right="2694" w:bottom="1418" w:left="567" w:header="709" w:footer="170" w:gutter="0"/>
          <w:cols w:space="708"/>
          <w:docGrid w:linePitch="360"/>
        </w:sectPr>
      </w:pPr>
    </w:p>
    <w:p w:rsidR="00E564A7" w:rsidRPr="00E564A7" w:rsidRDefault="00E564A7" w:rsidP="00E564A7">
      <w:pPr>
        <w:jc w:val="right"/>
        <w:rPr>
          <w:b/>
          <w:sz w:val="23"/>
          <w:szCs w:val="23"/>
        </w:rPr>
      </w:pPr>
      <w:r w:rsidRPr="00E564A7">
        <w:rPr>
          <w:b/>
          <w:sz w:val="23"/>
          <w:szCs w:val="23"/>
        </w:rPr>
        <w:lastRenderedPageBreak/>
        <w:t xml:space="preserve">Приложение № </w:t>
      </w:r>
      <w:r>
        <w:rPr>
          <w:b/>
          <w:sz w:val="23"/>
          <w:szCs w:val="23"/>
        </w:rPr>
        <w:t>2</w:t>
      </w:r>
    </w:p>
    <w:p w:rsidR="00E564A7" w:rsidRPr="00E564A7" w:rsidRDefault="00E564A7" w:rsidP="00E564A7">
      <w:pPr>
        <w:jc w:val="right"/>
        <w:rPr>
          <w:sz w:val="23"/>
          <w:szCs w:val="23"/>
        </w:rPr>
      </w:pPr>
      <w:r w:rsidRPr="00E564A7">
        <w:rPr>
          <w:b/>
          <w:sz w:val="23"/>
          <w:szCs w:val="23"/>
        </w:rPr>
        <w:t>к контракту № _____от «___» ______ 2026 г.</w:t>
      </w:r>
    </w:p>
    <w:p w:rsidR="00F666ED" w:rsidRPr="00E564A7" w:rsidRDefault="00F666ED" w:rsidP="00E564A7">
      <w:pPr>
        <w:jc w:val="center"/>
        <w:rPr>
          <w:b/>
          <w:sz w:val="23"/>
          <w:szCs w:val="23"/>
        </w:rPr>
      </w:pPr>
    </w:p>
    <w:p w:rsidR="00E564A7" w:rsidRDefault="00E564A7" w:rsidP="00E564A7">
      <w:pPr>
        <w:jc w:val="center"/>
        <w:rPr>
          <w:b/>
          <w:sz w:val="23"/>
          <w:szCs w:val="23"/>
        </w:rPr>
      </w:pPr>
      <w:r w:rsidRPr="00E564A7">
        <w:rPr>
          <w:b/>
          <w:sz w:val="23"/>
          <w:szCs w:val="23"/>
        </w:rPr>
        <w:t>ТЕХНИЧЕСКОЕ ЗАДАНИЕ</w:t>
      </w:r>
    </w:p>
    <w:p w:rsidR="00082A04" w:rsidRDefault="00082A04" w:rsidP="00E564A7">
      <w:pPr>
        <w:jc w:val="center"/>
        <w:rPr>
          <w:b/>
          <w:sz w:val="23"/>
          <w:szCs w:val="23"/>
        </w:rPr>
      </w:pPr>
    </w:p>
    <w:tbl>
      <w:tblPr>
        <w:tblStyle w:val="aa"/>
        <w:tblW w:w="99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6"/>
        <w:gridCol w:w="1187"/>
        <w:gridCol w:w="1275"/>
        <w:gridCol w:w="1985"/>
        <w:gridCol w:w="1559"/>
        <w:gridCol w:w="1134"/>
        <w:gridCol w:w="13"/>
        <w:gridCol w:w="948"/>
        <w:gridCol w:w="35"/>
        <w:gridCol w:w="1272"/>
        <w:gridCol w:w="13"/>
      </w:tblGrid>
      <w:tr w:rsidR="008B05DC" w:rsidRPr="00A43AAA" w:rsidTr="008B05DC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№</w:t>
            </w:r>
          </w:p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п/п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Наименование товара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jc w:val="center"/>
              <w:rPr>
                <w:b/>
                <w:bCs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Код КТРУ*/</w:t>
            </w:r>
          </w:p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ОКПД2</w:t>
            </w:r>
          </w:p>
        </w:tc>
        <w:tc>
          <w:tcPr>
            <w:tcW w:w="4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05DC" w:rsidRPr="00A43AAA" w:rsidRDefault="008B05DC" w:rsidP="008B05DC">
            <w:pPr>
              <w:tabs>
                <w:tab w:val="left" w:pos="11055"/>
              </w:tabs>
              <w:rPr>
                <w:b/>
                <w:bCs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ТЕХНИЧЕСКИЕ ХАРАКТЕРИСТИКИ ТОВАРА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43AAA">
              <w:rPr>
                <w:b/>
                <w:bCs/>
                <w:sz w:val="16"/>
                <w:szCs w:val="16"/>
              </w:rPr>
              <w:t>Ед.изм</w:t>
            </w:r>
            <w:proofErr w:type="spellEnd"/>
            <w:r w:rsidRPr="00A43AAA">
              <w:rPr>
                <w:b/>
                <w:bCs/>
                <w:sz w:val="16"/>
                <w:szCs w:val="16"/>
              </w:rPr>
              <w:t>. товара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Кол-во</w:t>
            </w: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5DC" w:rsidRPr="00A43AAA" w:rsidRDefault="008B05DC" w:rsidP="00214CC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5DC" w:rsidRPr="00A43AAA" w:rsidRDefault="008B05DC" w:rsidP="00214CC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3AAA">
              <w:rPr>
                <w:b/>
                <w:bCs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5DC" w:rsidRPr="00A43AAA" w:rsidRDefault="008B05DC" w:rsidP="00214C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5DC" w:rsidRPr="00A43AAA" w:rsidRDefault="008B05DC" w:rsidP="00214CC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Анкета донора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17.23.13.143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Тип бумаги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Офсетная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130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40 000</w:t>
            </w: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плотность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г/м2</w:t>
            </w: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Тип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 xml:space="preserve">Цифровая </w:t>
            </w:r>
            <w:r>
              <w:rPr>
                <w:sz w:val="18"/>
                <w:szCs w:val="18"/>
              </w:rPr>
              <w:t>1</w:t>
            </w:r>
            <w:r w:rsidRPr="00A43AAA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 xml:space="preserve">формат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А3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Вариант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двухсторонняя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C131E6" w:rsidRDefault="008B05DC" w:rsidP="00214CC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Согласие на обработку данных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17.23.13.143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Тип бумаги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Офсетная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</w:t>
            </w:r>
          </w:p>
        </w:tc>
        <w:tc>
          <w:tcPr>
            <w:tcW w:w="130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40 000</w:t>
            </w: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color w:val="1F4E79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плотность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г/м2</w:t>
            </w: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color w:val="1F4E79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Тип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 xml:space="preserve">Цифровая </w:t>
            </w:r>
            <w:r>
              <w:rPr>
                <w:sz w:val="18"/>
                <w:szCs w:val="18"/>
              </w:rPr>
              <w:t>1</w:t>
            </w:r>
            <w:r w:rsidRPr="00A43AAA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color w:val="1F4E79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 xml:space="preserve">формат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 w:rsidRPr="00A43AAA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  <w:tr w:rsidR="008B05DC" w:rsidRPr="00A43AAA" w:rsidTr="008B05DC">
        <w:trPr>
          <w:gridAfter w:val="1"/>
          <w:wAfter w:w="13" w:type="dxa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color w:val="1F4E79"/>
                <w:shd w:val="clear" w:color="auto" w:fill="FFFFFF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Вариант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односторонняя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5DC" w:rsidRPr="00A43AAA" w:rsidRDefault="008B05DC" w:rsidP="00214CC4">
            <w:pPr>
              <w:tabs>
                <w:tab w:val="left" w:pos="110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  <w:tc>
          <w:tcPr>
            <w:tcW w:w="13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5DC" w:rsidRPr="00A43AAA" w:rsidRDefault="008B05DC" w:rsidP="00214CC4">
            <w:pPr>
              <w:rPr>
                <w:sz w:val="18"/>
                <w:szCs w:val="18"/>
              </w:rPr>
            </w:pPr>
          </w:p>
        </w:tc>
      </w:tr>
    </w:tbl>
    <w:p w:rsidR="00E564A7" w:rsidRDefault="00E564A7" w:rsidP="00E564A7">
      <w:pPr>
        <w:rPr>
          <w:b/>
          <w:sz w:val="23"/>
          <w:szCs w:val="23"/>
        </w:rPr>
      </w:pPr>
    </w:p>
    <w:p w:rsidR="008B05DC" w:rsidRDefault="008B05DC" w:rsidP="008B05DC">
      <w:pPr>
        <w:rPr>
          <w:b/>
          <w:bCs/>
        </w:rPr>
      </w:pPr>
      <w:r w:rsidRPr="00762EDB">
        <w:rPr>
          <w:b/>
        </w:rPr>
        <w:t xml:space="preserve">Требования к разработке </w:t>
      </w:r>
      <w:r w:rsidR="00082A04" w:rsidRPr="008B05DC">
        <w:rPr>
          <w:b/>
        </w:rPr>
        <w:t>полиграфическ</w:t>
      </w:r>
      <w:r w:rsidR="00082A04">
        <w:rPr>
          <w:b/>
        </w:rPr>
        <w:t>ой</w:t>
      </w:r>
      <w:r w:rsidR="00082A04" w:rsidRPr="008B05DC">
        <w:rPr>
          <w:b/>
        </w:rPr>
        <w:t xml:space="preserve"> продукци</w:t>
      </w:r>
      <w:r w:rsidR="00082A04">
        <w:rPr>
          <w:b/>
        </w:rPr>
        <w:t>и</w:t>
      </w:r>
    </w:p>
    <w:p w:rsidR="00082A04" w:rsidRPr="00762EDB" w:rsidRDefault="00082A04" w:rsidP="008B05DC">
      <w:pPr>
        <w:rPr>
          <w:b/>
          <w:shd w:val="clear" w:color="auto" w:fill="FFFFFF"/>
        </w:rPr>
      </w:pPr>
    </w:p>
    <w:p w:rsidR="008B05DC" w:rsidRPr="00FA213D" w:rsidRDefault="008B05DC" w:rsidP="00082A04">
      <w:pPr>
        <w:jc w:val="both"/>
      </w:pPr>
      <w:r w:rsidRPr="00B3092C">
        <w:t xml:space="preserve">Разработка дизайн-проекта </w:t>
      </w:r>
      <w:r w:rsidR="00082A04">
        <w:t>«</w:t>
      </w:r>
      <w:r w:rsidR="00082A04">
        <w:rPr>
          <w:shd w:val="clear" w:color="auto" w:fill="FFFFFF"/>
        </w:rPr>
        <w:t>Анкета донора</w:t>
      </w:r>
      <w:r w:rsidR="00082A04">
        <w:rPr>
          <w:shd w:val="clear" w:color="auto" w:fill="FFFFFF"/>
        </w:rPr>
        <w:t>» и «</w:t>
      </w:r>
      <w:r w:rsidR="00082A04">
        <w:rPr>
          <w:shd w:val="clear" w:color="auto" w:fill="FFFFFF"/>
        </w:rPr>
        <w:t>Согласие на обработку данных</w:t>
      </w:r>
      <w:r w:rsidR="00082A04">
        <w:rPr>
          <w:shd w:val="clear" w:color="auto" w:fill="FFFFFF"/>
        </w:rPr>
        <w:t>» происходит</w:t>
      </w:r>
      <w:r w:rsidR="00082A04">
        <w:t xml:space="preserve"> путем обмена между Заказчиком и Поставщиком </w:t>
      </w:r>
      <w:r>
        <w:t xml:space="preserve">в течение </w:t>
      </w:r>
      <w:r w:rsidR="00082A04">
        <w:t>2(Двух)</w:t>
      </w:r>
      <w:r w:rsidRPr="00FA213D">
        <w:t xml:space="preserve"> рабочих дней с момента заключения контракта</w:t>
      </w:r>
      <w:r>
        <w:t xml:space="preserve"> в виде электронных файлов на электронный адрес заказчика (</w:t>
      </w:r>
      <w:r w:rsidRPr="00B3092C">
        <w:t>hromova@niigt.ru, zakupki@niigt.ru)</w:t>
      </w:r>
      <w:r>
        <w:t xml:space="preserve">. </w:t>
      </w:r>
    </w:p>
    <w:p w:rsidR="00082A04" w:rsidRDefault="008B05DC" w:rsidP="00082A04">
      <w:pPr>
        <w:jc w:val="both"/>
      </w:pPr>
      <w:r>
        <w:t>Заказчик согласовывает</w:t>
      </w:r>
      <w:r w:rsidRPr="00FA213D">
        <w:t xml:space="preserve"> </w:t>
      </w:r>
      <w:r>
        <w:t>дизайн-</w:t>
      </w:r>
      <w:r w:rsidRPr="00FA213D">
        <w:t xml:space="preserve">проект </w:t>
      </w:r>
      <w:r>
        <w:t>или направляет свои замечания</w:t>
      </w:r>
      <w:r w:rsidRPr="00FA213D">
        <w:t xml:space="preserve"> в электронном виде </w:t>
      </w:r>
      <w:r>
        <w:t xml:space="preserve">в течение </w:t>
      </w:r>
      <w:r w:rsidRPr="009C0E99">
        <w:t xml:space="preserve">2-х рабочих </w:t>
      </w:r>
      <w:r w:rsidRPr="00FA213D">
        <w:t>дней</w:t>
      </w:r>
      <w:r>
        <w:t xml:space="preserve"> со дня отправки поставщиком оригинал-макета</w:t>
      </w:r>
      <w:r w:rsidRPr="00FA213D">
        <w:t>.</w:t>
      </w:r>
      <w:r>
        <w:t xml:space="preserve"> Поставщик устраняет замечания Заказчика в течение одного дня. Согласование дизайн-проекта не может длиться более шести рабочих дней.</w:t>
      </w:r>
    </w:p>
    <w:p w:rsidR="008B05DC" w:rsidRPr="00B3092C" w:rsidRDefault="008B05DC" w:rsidP="00082A04">
      <w:pPr>
        <w:jc w:val="both"/>
      </w:pPr>
      <w:r w:rsidRPr="00D978B2">
        <w:t xml:space="preserve">После утверждения дизайн-проекта Заказчиком </w:t>
      </w:r>
      <w:r>
        <w:t xml:space="preserve">Поставщик изготавливает и поставляет весь объем в течение </w:t>
      </w:r>
      <w:r w:rsidR="00082A04">
        <w:t>5</w:t>
      </w:r>
      <w:r>
        <w:t xml:space="preserve"> </w:t>
      </w:r>
      <w:r w:rsidR="00082A04">
        <w:t>(Пяти) рабочих</w:t>
      </w:r>
      <w:r>
        <w:t xml:space="preserve"> дней. </w:t>
      </w:r>
    </w:p>
    <w:p w:rsidR="008B05DC" w:rsidRDefault="008B05DC" w:rsidP="008B05DC">
      <w:pPr>
        <w:ind w:right="-1"/>
        <w:jc w:val="both"/>
        <w:rPr>
          <w:b/>
          <w:bCs/>
          <w:color w:val="000000"/>
          <w:sz w:val="20"/>
          <w:szCs w:val="20"/>
        </w:rPr>
      </w:pPr>
    </w:p>
    <w:p w:rsidR="008B05DC" w:rsidRDefault="008B05DC" w:rsidP="00E564A7">
      <w:pPr>
        <w:rPr>
          <w:b/>
          <w:sz w:val="23"/>
          <w:szCs w:val="23"/>
        </w:rPr>
      </w:pPr>
    </w:p>
    <w:p w:rsidR="008B05DC" w:rsidRDefault="008B05DC" w:rsidP="00E564A7">
      <w:pPr>
        <w:rPr>
          <w:b/>
          <w:sz w:val="23"/>
          <w:szCs w:val="23"/>
        </w:rPr>
      </w:pPr>
    </w:p>
    <w:p w:rsidR="008B05DC" w:rsidRDefault="008B05DC" w:rsidP="00E564A7">
      <w:pPr>
        <w:rPr>
          <w:b/>
          <w:sz w:val="23"/>
          <w:szCs w:val="23"/>
        </w:rPr>
      </w:pPr>
    </w:p>
    <w:p w:rsidR="00E564A7" w:rsidRDefault="00E564A7" w:rsidP="00E564A7">
      <w:pPr>
        <w:rPr>
          <w:b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0"/>
        <w:gridCol w:w="4797"/>
      </w:tblGrid>
      <w:tr w:rsidR="00E564A7" w:rsidRPr="00E564A7" w:rsidTr="00346729">
        <w:trPr>
          <w:trHeight w:val="2671"/>
        </w:trPr>
        <w:tc>
          <w:tcPr>
            <w:tcW w:w="5069" w:type="dxa"/>
          </w:tcPr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  <w:r w:rsidRPr="00E564A7">
              <w:rPr>
                <w:sz w:val="22"/>
                <w:szCs w:val="22"/>
              </w:rPr>
              <w:t>Заказчик:</w:t>
            </w: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64A7">
              <w:rPr>
                <w:sz w:val="22"/>
                <w:szCs w:val="22"/>
              </w:rPr>
              <w:t xml:space="preserve">ФГБУ </w:t>
            </w:r>
            <w:proofErr w:type="spellStart"/>
            <w:r w:rsidRPr="00E564A7">
              <w:rPr>
                <w:sz w:val="22"/>
                <w:szCs w:val="22"/>
              </w:rPr>
              <w:t>РосНИИГТ</w:t>
            </w:r>
            <w:proofErr w:type="spellEnd"/>
            <w:r w:rsidRPr="00E564A7">
              <w:rPr>
                <w:sz w:val="22"/>
                <w:szCs w:val="22"/>
              </w:rPr>
              <w:t xml:space="preserve"> ФМБА России</w:t>
            </w:r>
          </w:p>
          <w:p w:rsidR="00E564A7" w:rsidRPr="00E564A7" w:rsidRDefault="00E564A7" w:rsidP="00E564A7">
            <w:pPr>
              <w:jc w:val="both"/>
              <w:rPr>
                <w:bCs/>
                <w:sz w:val="22"/>
                <w:szCs w:val="22"/>
              </w:rPr>
            </w:pPr>
            <w:r w:rsidRPr="00E564A7">
              <w:rPr>
                <w:sz w:val="22"/>
                <w:szCs w:val="22"/>
              </w:rPr>
              <w:t>Д</w:t>
            </w:r>
            <w:r w:rsidRPr="00E564A7">
              <w:rPr>
                <w:bCs/>
                <w:sz w:val="22"/>
                <w:szCs w:val="22"/>
              </w:rPr>
              <w:t>иректор</w:t>
            </w:r>
          </w:p>
          <w:p w:rsidR="00E564A7" w:rsidRPr="00E564A7" w:rsidRDefault="00E564A7" w:rsidP="00E564A7">
            <w:pPr>
              <w:jc w:val="both"/>
              <w:rPr>
                <w:bCs/>
                <w:sz w:val="22"/>
                <w:szCs w:val="22"/>
              </w:rPr>
            </w:pPr>
          </w:p>
          <w:p w:rsidR="00E564A7" w:rsidRPr="00E564A7" w:rsidRDefault="00E564A7" w:rsidP="00E564A7">
            <w:pPr>
              <w:jc w:val="both"/>
              <w:rPr>
                <w:bCs/>
                <w:sz w:val="22"/>
                <w:szCs w:val="22"/>
              </w:rPr>
            </w:pPr>
            <w:r w:rsidRPr="00E564A7">
              <w:rPr>
                <w:bCs/>
                <w:sz w:val="22"/>
                <w:szCs w:val="22"/>
              </w:rPr>
              <w:t xml:space="preserve">__________________ / С.В. </w:t>
            </w:r>
            <w:proofErr w:type="spellStart"/>
            <w:r w:rsidRPr="00E564A7">
              <w:rPr>
                <w:bCs/>
                <w:sz w:val="22"/>
                <w:szCs w:val="22"/>
              </w:rPr>
              <w:t>Сидоркевич</w:t>
            </w:r>
            <w:proofErr w:type="spellEnd"/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  <w:r w:rsidRPr="00E564A7">
              <w:rPr>
                <w:bCs/>
                <w:sz w:val="22"/>
                <w:szCs w:val="22"/>
              </w:rPr>
              <w:t xml:space="preserve">МП </w:t>
            </w:r>
          </w:p>
        </w:tc>
        <w:tc>
          <w:tcPr>
            <w:tcW w:w="5069" w:type="dxa"/>
          </w:tcPr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  <w:r w:rsidRPr="00E564A7">
              <w:rPr>
                <w:sz w:val="22"/>
                <w:szCs w:val="22"/>
              </w:rPr>
              <w:t>Поставщик:</w:t>
            </w: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ind w:left="450"/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  <w:r w:rsidRPr="00E564A7">
              <w:rPr>
                <w:sz w:val="22"/>
                <w:szCs w:val="22"/>
              </w:rPr>
              <w:t xml:space="preserve">_____________ </w:t>
            </w:r>
          </w:p>
          <w:p w:rsidR="00E564A7" w:rsidRPr="00E564A7" w:rsidRDefault="00E564A7" w:rsidP="00E564A7">
            <w:pPr>
              <w:jc w:val="both"/>
              <w:rPr>
                <w:sz w:val="22"/>
                <w:szCs w:val="22"/>
              </w:rPr>
            </w:pPr>
          </w:p>
        </w:tc>
      </w:tr>
    </w:tbl>
    <w:p w:rsidR="00E564A7" w:rsidRPr="00E564A7" w:rsidRDefault="00E564A7" w:rsidP="00E564A7">
      <w:pPr>
        <w:rPr>
          <w:b/>
          <w:sz w:val="23"/>
          <w:szCs w:val="23"/>
        </w:rPr>
      </w:pPr>
    </w:p>
    <w:sectPr w:rsidR="00E564A7" w:rsidRPr="00E564A7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729" w:rsidRDefault="00346729">
      <w:r>
        <w:separator/>
      </w:r>
    </w:p>
  </w:endnote>
  <w:endnote w:type="continuationSeparator" w:id="0">
    <w:p w:rsidR="00346729" w:rsidRDefault="0034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E564A7">
      <w:rPr>
        <w:noProof/>
        <w:sz w:val="20"/>
        <w:szCs w:val="20"/>
      </w:rPr>
      <w:t>10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729" w:rsidRDefault="00346729">
      <w:r>
        <w:separator/>
      </w:r>
    </w:p>
  </w:footnote>
  <w:footnote w:type="continuationSeparator" w:id="0">
    <w:p w:rsidR="00346729" w:rsidRDefault="00346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A04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4E42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BA0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2D8B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1E31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E0E"/>
    <w:rsid w:val="00303F1A"/>
    <w:rsid w:val="00305004"/>
    <w:rsid w:val="00305520"/>
    <w:rsid w:val="00305533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29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4F72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190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5F50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05DC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4C91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4A7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1A9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5B2447D"/>
  <w15:chartTrackingRefBased/>
  <w15:docId w15:val="{58F08A59-E076-4D8F-8BB6-2CA382AF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564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uiPriority w:val="39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7A93D-5095-402F-8B75-87B79DF6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3795</Words>
  <Characters>21637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25382</CharactersWithSpaces>
  <SharedDoc>false</SharedDoc>
  <HLinks>
    <vt:vector size="66" baseType="variant">
      <vt:variant>
        <vt:i4>458824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5439553</vt:i4>
      </vt:variant>
      <vt:variant>
        <vt:i4>27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21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18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458824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2</cp:revision>
  <cp:lastPrinted>2012-02-02T06:40:00Z</cp:lastPrinted>
  <dcterms:created xsi:type="dcterms:W3CDTF">2026-07-22T09:35:00Z</dcterms:created>
  <dcterms:modified xsi:type="dcterms:W3CDTF">2026-07-22T09:35:00Z</dcterms:modified>
</cp:coreProperties>
</file>