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735F53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35F53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EA677C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35F53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735F5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735F53">
        <w:rPr>
          <w:rFonts w:ascii="Times New Roman" w:hAnsi="Times New Roman"/>
          <w:sz w:val="20"/>
          <w:szCs w:val="20"/>
        </w:rPr>
        <w:t xml:space="preserve"> 202</w:t>
      </w:r>
      <w:r w:rsidR="003343AB" w:rsidRPr="00735F53">
        <w:rPr>
          <w:rFonts w:ascii="Times New Roman" w:hAnsi="Times New Roman"/>
          <w:sz w:val="20"/>
          <w:szCs w:val="20"/>
        </w:rPr>
        <w:t>6</w:t>
      </w:r>
      <w:r w:rsidRPr="00735F53">
        <w:rPr>
          <w:rFonts w:ascii="Times New Roman" w:hAnsi="Times New Roman"/>
          <w:sz w:val="20"/>
          <w:szCs w:val="20"/>
        </w:rPr>
        <w:t xml:space="preserve"> г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938"/>
      </w:tblGrid>
      <w:tr w:rsidR="00E62DCE" w:rsidTr="002255EE">
        <w:trPr>
          <w:trHeight w:val="676"/>
        </w:trPr>
        <w:tc>
          <w:tcPr>
            <w:tcW w:w="993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62DCE" w:rsidRDefault="00E62DCE" w:rsidP="00225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ТЕХНИЧЕСКОЕ ЗАДАНИЕ</w:t>
            </w:r>
          </w:p>
          <w:p w:rsidR="00E62DCE" w:rsidRDefault="00E62DCE" w:rsidP="00225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Закупка оптических куполов</w:t>
            </w:r>
          </w:p>
        </w:tc>
      </w:tr>
      <w:tr w:rsidR="00E62DCE" w:rsidTr="002255EE">
        <w:trPr>
          <w:trHeight w:val="360"/>
        </w:trPr>
        <w:tc>
          <w:tcPr>
            <w:tcW w:w="9938" w:type="dxa"/>
            <w:shd w:val="clear" w:color="auto" w:fill="auto"/>
            <w:vAlign w:val="center"/>
          </w:tcPr>
          <w:p w:rsidR="00E62DCE" w:rsidRDefault="00E62DCE" w:rsidP="00225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(наименование предмета контракта)</w:t>
            </w:r>
          </w:p>
        </w:tc>
      </w:tr>
    </w:tbl>
    <w:p w:rsidR="00E62DCE" w:rsidRDefault="00E62DCE" w:rsidP="00E62DCE">
      <w:pPr>
        <w:numPr>
          <w:ilvl w:val="0"/>
          <w:numId w:val="25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jc w:val="both"/>
        <w:textAlignment w:val="baseline"/>
      </w:pPr>
      <w:r>
        <w:rPr>
          <w:rFonts w:ascii="Times New Roman" w:eastAsia="Times New Roman" w:hAnsi="Times New Roman"/>
          <w:b/>
          <w:bCs/>
          <w:lang w:eastAsia="ru-RU"/>
        </w:rPr>
        <w:t>Общие сведения.</w:t>
      </w:r>
    </w:p>
    <w:p w:rsidR="00E62DCE" w:rsidRDefault="00E62DCE" w:rsidP="00E62DCE">
      <w:pPr>
        <w:numPr>
          <w:ilvl w:val="1"/>
          <w:numId w:val="25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hAnsi="Times New Roman"/>
        </w:rPr>
        <w:t xml:space="preserve">Поставщик самостоятельно доставляет Товар Заказчику по адресу:664033, город Иркутск, улица Лермонтова, дом 126А (далее - место доставки), </w:t>
      </w:r>
      <w:r>
        <w:rPr>
          <w:rFonts w:ascii="Times New Roman" w:hAnsi="Times New Roman"/>
          <w:b/>
        </w:rPr>
        <w:t>в течение 35 (тридцати пяти) календарных дней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 xml:space="preserve">со дня заключения Контракта. </w:t>
      </w:r>
    </w:p>
    <w:p w:rsidR="00E62DCE" w:rsidRDefault="00E62DCE" w:rsidP="00E62DCE">
      <w:pPr>
        <w:numPr>
          <w:ilvl w:val="1"/>
          <w:numId w:val="25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E62DCE" w:rsidRDefault="00E62DCE" w:rsidP="00E62DCE">
      <w:pPr>
        <w:numPr>
          <w:ilvl w:val="0"/>
          <w:numId w:val="25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jc w:val="both"/>
        <w:textAlignment w:val="baseline"/>
      </w:pPr>
      <w:r>
        <w:rPr>
          <w:rFonts w:ascii="Times New Roman" w:eastAsia="Times New Roman" w:hAnsi="Times New Roman"/>
          <w:b/>
          <w:bCs/>
          <w:lang w:eastAsia="ru-RU"/>
        </w:rPr>
        <w:t>Технические, функциональные характеристики и необходимые условия.</w:t>
      </w:r>
    </w:p>
    <w:p w:rsidR="00E62DCE" w:rsidRDefault="00E62DCE" w:rsidP="00E62DCE">
      <w:pPr>
        <w:numPr>
          <w:ilvl w:val="1"/>
          <w:numId w:val="26"/>
        </w:numPr>
        <w:shd w:val="clear" w:color="auto" w:fill="FFFFFF"/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hAnsi="Times New Roman"/>
        </w:rPr>
        <w:t>Основные требования к поставляемой продукции: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proofErr w:type="gramStart"/>
      <w:r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 не с истекшим сроком хранения, не являться выставочными образцами, свободным от прав третьих лиц.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Остаточный срок годности товара на момент поставки не должен быть менее 2/3 всего срока годности производителя;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eastAsia="Times New Roman" w:hAnsi="Times New Roman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заданием;</w:t>
      </w:r>
    </w:p>
    <w:p w:rsidR="00E62DCE" w:rsidRDefault="00E62DCE" w:rsidP="00E62DCE">
      <w:pPr>
        <w:numPr>
          <w:ilvl w:val="0"/>
          <w:numId w:val="27"/>
        </w:numPr>
        <w:shd w:val="clear" w:color="auto" w:fill="FFFFFF"/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textAlignment w:val="baseline"/>
      </w:pPr>
      <w:r>
        <w:rPr>
          <w:rFonts w:ascii="Times New Roman" w:eastAsia="Times New Roman" w:hAnsi="Times New Roman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E62DCE" w:rsidRDefault="00E62DCE" w:rsidP="00E62DCE">
      <w:pPr>
        <w:spacing w:after="0" w:line="240" w:lineRule="auto"/>
        <w:jc w:val="both"/>
      </w:pPr>
      <w:r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p w:rsidR="00E62DCE" w:rsidRDefault="00E62DCE" w:rsidP="00E62DC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10023" w:type="dxa"/>
        <w:tblInd w:w="41" w:type="dxa"/>
        <w:tblLayout w:type="fixed"/>
        <w:tblLook w:val="0000" w:firstRow="0" w:lastRow="0" w:firstColumn="0" w:lastColumn="0" w:noHBand="0" w:noVBand="0"/>
      </w:tblPr>
      <w:tblGrid>
        <w:gridCol w:w="901"/>
        <w:gridCol w:w="289"/>
        <w:gridCol w:w="4013"/>
        <w:gridCol w:w="4502"/>
        <w:gridCol w:w="318"/>
      </w:tblGrid>
      <w:tr w:rsidR="00E62DCE" w:rsidTr="002255EE">
        <w:trPr>
          <w:trHeight w:val="90"/>
        </w:trPr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62DCE" w:rsidRDefault="00E62DCE" w:rsidP="002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" w:type="dxa"/>
            <w:shd w:val="clear" w:color="auto" w:fill="auto"/>
            <w:vAlign w:val="bottom"/>
          </w:tcPr>
          <w:p w:rsidR="00E62DCE" w:rsidRDefault="00E62DCE" w:rsidP="002255E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5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62DCE" w:rsidRDefault="00E62DCE" w:rsidP="002255EE">
            <w:pPr>
              <w:spacing w:after="0" w:line="240" w:lineRule="auto"/>
            </w:pPr>
            <w:r>
              <w:rPr>
                <w:rStyle w:val="26"/>
                <w:rFonts w:eastAsia="Arial Unicode MS"/>
                <w:sz w:val="20"/>
                <w:szCs w:val="20"/>
              </w:rPr>
              <w:t>Купол оптический (d 1000mm, h 500mm)</w:t>
            </w:r>
            <w:r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5 шт.</w:t>
            </w:r>
          </w:p>
        </w:tc>
        <w:tc>
          <w:tcPr>
            <w:tcW w:w="318" w:type="dxa"/>
          </w:tcPr>
          <w:p w:rsidR="00E62DCE" w:rsidRDefault="00E62DCE" w:rsidP="002255EE"/>
        </w:tc>
      </w:tr>
      <w:tr w:rsidR="00E62DCE" w:rsidTr="002255EE">
        <w:trPr>
          <w:trHeight w:val="90"/>
        </w:trPr>
        <w:tc>
          <w:tcPr>
            <w:tcW w:w="9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62DCE" w:rsidRDefault="00E62DCE" w:rsidP="002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(№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/п)</w:t>
            </w:r>
          </w:p>
        </w:tc>
        <w:tc>
          <w:tcPr>
            <w:tcW w:w="289" w:type="dxa"/>
            <w:shd w:val="clear" w:color="auto" w:fill="auto"/>
            <w:vAlign w:val="bottom"/>
          </w:tcPr>
          <w:p w:rsidR="00E62DCE" w:rsidRDefault="00E62DCE" w:rsidP="002255E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85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62DCE" w:rsidRDefault="00E62DCE" w:rsidP="00225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318" w:type="dxa"/>
          </w:tcPr>
          <w:p w:rsidR="00E62DCE" w:rsidRDefault="00E62DCE" w:rsidP="002255EE"/>
        </w:tc>
      </w:tr>
      <w:tr w:rsidR="00E62DCE" w:rsidTr="002255EE">
        <w:trPr>
          <w:trHeight w:val="336"/>
        </w:trPr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2255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0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225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2255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Требования, установленные Заказчиком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keepNext/>
              <w:keepLines/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keepNext/>
              <w:keepLines/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Прозрачное оргстекло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keepNext/>
              <w:keepLines/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Диаметр полусферы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keepNext/>
              <w:keepLines/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 мм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Толщина полусферы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мм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Высота полусферы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мм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Размер канта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мм ± 7 мм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Толщина канта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6 мм и не более 10 мм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Светопропускание в спектральном диапазоне 410-1000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нм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менее 90%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Допустимые отклонения диаметра полусферы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Style w:val="26"/>
                <w:rFonts w:eastAsia="Calibri"/>
                <w:sz w:val="20"/>
                <w:szCs w:val="20"/>
              </w:rPr>
              <w:t>не более ± 5 мм</w:t>
            </w:r>
          </w:p>
        </w:tc>
      </w:tr>
      <w:tr w:rsidR="00E62DCE" w:rsidTr="002255EE">
        <w:trPr>
          <w:trHeight w:val="1245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Необходимые требования</w:t>
            </w: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не допускаются царапины, пузыри, трещины, мутные пятна и черные точки</w:t>
            </w:r>
          </w:p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купол не должен создавать оптических искажений при обзоре или прохождении света</w:t>
            </w:r>
          </w:p>
          <w:p w:rsidR="00E62DCE" w:rsidRDefault="00E62DCE" w:rsidP="002255EE">
            <w:pPr>
              <w:spacing w:after="0" w:line="240" w:lineRule="auto"/>
              <w:contextualSpacing/>
              <w:textAlignment w:val="baseline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толщина стенок купола должна быть равномерной (6 мм ± 10%)</w:t>
            </w:r>
          </w:p>
        </w:tc>
      </w:tr>
      <w:tr w:rsidR="00E62DCE" w:rsidTr="002255EE">
        <w:trPr>
          <w:trHeight w:val="120"/>
        </w:trPr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E62DCE">
            <w:pPr>
              <w:numPr>
                <w:ilvl w:val="0"/>
                <w:numId w:val="2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Гарантийный срок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месяцев.</w:t>
            </w:r>
          </w:p>
        </w:tc>
      </w:tr>
      <w:tr w:rsidR="00E62DCE" w:rsidTr="002255EE">
        <w:trPr>
          <w:trHeight w:val="154"/>
        </w:trPr>
        <w:tc>
          <w:tcPr>
            <w:tcW w:w="11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2DCE" w:rsidRDefault="00E62DCE" w:rsidP="002255EE">
            <w:pPr>
              <w:snapToGrid w:val="0"/>
              <w:spacing w:after="0" w:line="240" w:lineRule="auto"/>
              <w:ind w:left="72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2DCE" w:rsidRDefault="00E62DCE" w:rsidP="002255EE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E62DCE" w:rsidRDefault="00E62DCE" w:rsidP="00E62DCE">
      <w:pPr>
        <w:spacing w:after="0" w:line="240" w:lineRule="auto"/>
        <w:jc w:val="both"/>
      </w:pPr>
    </w:p>
    <w:p w:rsidR="00E62DCE" w:rsidRDefault="00E62DCE" w:rsidP="00E62DCE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/>
        </w:rPr>
        <w:t>2.2.</w:t>
      </w:r>
      <w:r>
        <w:rPr>
          <w:rFonts w:ascii="Times New Roman" w:hAnsi="Times New Roman"/>
        </w:rPr>
        <w:tab/>
        <w:t>Требования к маркировке:</w:t>
      </w:r>
    </w:p>
    <w:p w:rsidR="00E62DCE" w:rsidRDefault="00E62DCE" w:rsidP="00E62DCE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E62DCE" w:rsidRDefault="00E62DCE" w:rsidP="00E62DCE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E62DCE" w:rsidRDefault="00E62DCE" w:rsidP="00E62DCE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hAnsi="Times New Roman"/>
        </w:rPr>
        <w:t>2.3.</w:t>
      </w:r>
      <w:r>
        <w:rPr>
          <w:rFonts w:ascii="Times New Roman" w:hAnsi="Times New Roman"/>
        </w:rPr>
        <w:tab/>
        <w:t>Требования к упаковке:</w:t>
      </w:r>
    </w:p>
    <w:p w:rsidR="00E62DCE" w:rsidRDefault="00E62DCE" w:rsidP="00E62DCE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E62DCE" w:rsidRDefault="00E62DCE" w:rsidP="00E62DCE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E62DCE" w:rsidRDefault="00E62DCE" w:rsidP="00E62DCE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</w:rPr>
        <w:tab/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</w:p>
    <w:p w:rsidR="00E62DCE" w:rsidRDefault="00E62DCE" w:rsidP="00E62DCE">
      <w:pPr>
        <w:spacing w:after="0" w:line="240" w:lineRule="auto"/>
        <w:rPr>
          <w:rFonts w:ascii="Times New Roman" w:eastAsia="Noto Sans CJK SC" w:hAnsi="Times New Roman"/>
          <w:kern w:val="2"/>
          <w:sz w:val="20"/>
          <w:szCs w:val="20"/>
          <w:lang w:eastAsia="zh-CN" w:bidi="hi-IN"/>
        </w:rPr>
      </w:pPr>
    </w:p>
    <w:p w:rsidR="00E62DCE" w:rsidRDefault="00E62DCE" w:rsidP="00E62DC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Контактное лицо (Ф.И.О.):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Яковлева Ольга Евгеньевна. (3952) 56-45-00 </w:t>
      </w:r>
      <w:r>
        <w:rPr>
          <w:rFonts w:ascii="Times New Roman" w:hAnsi="Times New Roman"/>
          <w:color w:val="000000" w:themeColor="text1"/>
          <w:sz w:val="20"/>
          <w:szCs w:val="20"/>
        </w:rPr>
        <w:t>доп. 42-49, э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лектронный адрес: </w:t>
      </w:r>
      <w:r>
        <w:rPr>
          <w:rStyle w:val="a3"/>
          <w:rFonts w:ascii="Times New Roman" w:eastAsia="Times New Roman" w:hAnsi="Times New Roman"/>
          <w:color w:val="000000" w:themeColor="text1"/>
          <w:sz w:val="20"/>
          <w:szCs w:val="20"/>
          <w:u w:val="none"/>
          <w:lang w:eastAsia="ru-RU"/>
        </w:rPr>
        <w:t>yakovleva@iszf.irk.ru</w:t>
      </w:r>
      <w:bookmarkStart w:id="0" w:name="_GoBack"/>
      <w:bookmarkEnd w:id="0"/>
    </w:p>
    <w:sectPr w:rsidR="00E62DCE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129" w:rsidRDefault="006C4129" w:rsidP="007B05EB">
      <w:pPr>
        <w:spacing w:after="0" w:line="240" w:lineRule="auto"/>
      </w:pPr>
      <w:r>
        <w:separator/>
      </w:r>
    </w:p>
  </w:endnote>
  <w:endnote w:type="continuationSeparator" w:id="0">
    <w:p w:rsidR="006C4129" w:rsidRDefault="006C4129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charset w:val="00"/>
    <w:family w:val="auto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LXGW WenKai">
    <w:charset w:val="00"/>
    <w:family w:val="auto"/>
    <w:pitch w:val="variable"/>
  </w:font>
  <w:font w:name="Droid Sans">
    <w:altName w:val="Segoe U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129" w:rsidRDefault="006C4129" w:rsidP="007B05EB">
      <w:pPr>
        <w:spacing w:after="0" w:line="240" w:lineRule="auto"/>
      </w:pPr>
      <w:r>
        <w:separator/>
      </w:r>
    </w:p>
  </w:footnote>
  <w:footnote w:type="continuationSeparator" w:id="0">
    <w:p w:rsidR="006C4129" w:rsidRDefault="006C4129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1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1"/>
    <w:multiLevelType w:val="multilevel"/>
    <w:tmpl w:val="00000011"/>
    <w:name w:val="WW8Num1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3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</w:rPr>
    </w:lvl>
  </w:abstractNum>
  <w:abstractNum w:abstractNumId="15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7"/>
    <w:multiLevelType w:val="single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00000018"/>
    <w:multiLevelType w:val="single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57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00000019"/>
    <w:multiLevelType w:val="singleLevel"/>
    <w:tmpl w:val="00000019"/>
    <w:name w:val="WW8Num25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</w:rPr>
    </w:lvl>
  </w:abstractNum>
  <w:abstractNum w:abstractNumId="21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AA92122"/>
    <w:multiLevelType w:val="multilevel"/>
    <w:tmpl w:val="BEDEDA7E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9">
    <w:nsid w:val="11977389"/>
    <w:multiLevelType w:val="multilevel"/>
    <w:tmpl w:val="5678C4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30">
    <w:nsid w:val="22E31AAA"/>
    <w:multiLevelType w:val="multilevel"/>
    <w:tmpl w:val="F8BCE25A"/>
    <w:lvl w:ilvl="0">
      <w:start w:val="6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026D80"/>
    <w:multiLevelType w:val="multilevel"/>
    <w:tmpl w:val="154A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C420B0C"/>
    <w:multiLevelType w:val="multilevel"/>
    <w:tmpl w:val="7A94E96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44342B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31AB098D"/>
    <w:multiLevelType w:val="multilevel"/>
    <w:tmpl w:val="025AA440"/>
    <w:lvl w:ilvl="0">
      <w:start w:val="9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6">
    <w:nsid w:val="39F4D3A3"/>
    <w:multiLevelType w:val="multilevel"/>
    <w:tmpl w:val="46EC6106"/>
    <w:lvl w:ilvl="0">
      <w:start w:val="4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B0677D2"/>
    <w:multiLevelType w:val="multilevel"/>
    <w:tmpl w:val="7CAA2CC4"/>
    <w:lvl w:ilvl="0">
      <w:start w:val="2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F05C94"/>
    <w:multiLevelType w:val="multilevel"/>
    <w:tmpl w:val="A8EA8CC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39">
    <w:nsid w:val="46E345F3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0">
    <w:nsid w:val="49F27D95"/>
    <w:multiLevelType w:val="multilevel"/>
    <w:tmpl w:val="3D3EFCB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49FA3463"/>
    <w:multiLevelType w:val="multilevel"/>
    <w:tmpl w:val="F36046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E23219A"/>
    <w:multiLevelType w:val="multilevel"/>
    <w:tmpl w:val="46083470"/>
    <w:lvl w:ilvl="0">
      <w:start w:val="7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6E73214"/>
    <w:multiLevelType w:val="multilevel"/>
    <w:tmpl w:val="BA04B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44">
    <w:nsid w:val="61E76377"/>
    <w:multiLevelType w:val="multilevel"/>
    <w:tmpl w:val="57E08D32"/>
    <w:lvl w:ilvl="0">
      <w:start w:val="3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45">
    <w:nsid w:val="665F93DD"/>
    <w:multiLevelType w:val="multilevel"/>
    <w:tmpl w:val="A058CE88"/>
    <w:lvl w:ilvl="0">
      <w:start w:val="15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D569A2"/>
    <w:multiLevelType w:val="multilevel"/>
    <w:tmpl w:val="C0B8E7F0"/>
    <w:lvl w:ilvl="0">
      <w:start w:val="83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4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>
      <w:startOverride w:val="6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8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29"/>
  </w:num>
  <w:num w:numId="16">
    <w:abstractNumId w:val="32"/>
  </w:num>
  <w:num w:numId="17">
    <w:abstractNumId w:val="34"/>
  </w:num>
  <w:num w:numId="18">
    <w:abstractNumId w:val="43"/>
  </w:num>
  <w:num w:numId="19">
    <w:abstractNumId w:val="39"/>
  </w:num>
  <w:num w:numId="20">
    <w:abstractNumId w:val="6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8"/>
  </w:num>
  <w:num w:numId="27">
    <w:abstractNumId w:val="41"/>
  </w:num>
  <w:num w:numId="28">
    <w:abstractNumId w:val="3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0D16"/>
    <w:rsid w:val="000022F2"/>
    <w:rsid w:val="000107AD"/>
    <w:rsid w:val="000122A4"/>
    <w:rsid w:val="000139E6"/>
    <w:rsid w:val="000143A2"/>
    <w:rsid w:val="0002143B"/>
    <w:rsid w:val="00024109"/>
    <w:rsid w:val="000320DA"/>
    <w:rsid w:val="0004363B"/>
    <w:rsid w:val="00045B26"/>
    <w:rsid w:val="00055C42"/>
    <w:rsid w:val="00061344"/>
    <w:rsid w:val="00070B2B"/>
    <w:rsid w:val="00077DE1"/>
    <w:rsid w:val="000813BF"/>
    <w:rsid w:val="000854F3"/>
    <w:rsid w:val="000A51C0"/>
    <w:rsid w:val="000B394F"/>
    <w:rsid w:val="000C40D3"/>
    <w:rsid w:val="000E45BC"/>
    <w:rsid w:val="000F31BF"/>
    <w:rsid w:val="000F7AAC"/>
    <w:rsid w:val="001025BC"/>
    <w:rsid w:val="00106D44"/>
    <w:rsid w:val="00124F1F"/>
    <w:rsid w:val="001263D4"/>
    <w:rsid w:val="00142311"/>
    <w:rsid w:val="001425FD"/>
    <w:rsid w:val="00144AC5"/>
    <w:rsid w:val="00146F3D"/>
    <w:rsid w:val="00153ED2"/>
    <w:rsid w:val="00162BCB"/>
    <w:rsid w:val="00163321"/>
    <w:rsid w:val="00165827"/>
    <w:rsid w:val="00167BD6"/>
    <w:rsid w:val="001840E9"/>
    <w:rsid w:val="00193452"/>
    <w:rsid w:val="001973F6"/>
    <w:rsid w:val="00197939"/>
    <w:rsid w:val="001A03CE"/>
    <w:rsid w:val="001A4D94"/>
    <w:rsid w:val="001A4D9E"/>
    <w:rsid w:val="001B3FA7"/>
    <w:rsid w:val="001C0E09"/>
    <w:rsid w:val="001C3D87"/>
    <w:rsid w:val="001D03C5"/>
    <w:rsid w:val="001D7D57"/>
    <w:rsid w:val="002018B1"/>
    <w:rsid w:val="00205689"/>
    <w:rsid w:val="00216812"/>
    <w:rsid w:val="00217764"/>
    <w:rsid w:val="00221A18"/>
    <w:rsid w:val="002248B0"/>
    <w:rsid w:val="00231DAD"/>
    <w:rsid w:val="00232586"/>
    <w:rsid w:val="00244871"/>
    <w:rsid w:val="00250153"/>
    <w:rsid w:val="0025016F"/>
    <w:rsid w:val="002609F8"/>
    <w:rsid w:val="002621DF"/>
    <w:rsid w:val="002625F6"/>
    <w:rsid w:val="00266F30"/>
    <w:rsid w:val="00283C5B"/>
    <w:rsid w:val="002872B4"/>
    <w:rsid w:val="00287FAE"/>
    <w:rsid w:val="002976E6"/>
    <w:rsid w:val="002A4056"/>
    <w:rsid w:val="002A407C"/>
    <w:rsid w:val="002A4FA2"/>
    <w:rsid w:val="002A575C"/>
    <w:rsid w:val="002A79D9"/>
    <w:rsid w:val="002B3B9C"/>
    <w:rsid w:val="002B4689"/>
    <w:rsid w:val="002B68AA"/>
    <w:rsid w:val="002C3AF3"/>
    <w:rsid w:val="002C5208"/>
    <w:rsid w:val="002E59C0"/>
    <w:rsid w:val="002E7D65"/>
    <w:rsid w:val="002F22E0"/>
    <w:rsid w:val="002F423C"/>
    <w:rsid w:val="003048CF"/>
    <w:rsid w:val="00312E88"/>
    <w:rsid w:val="00317C0A"/>
    <w:rsid w:val="00324DB3"/>
    <w:rsid w:val="00326DA4"/>
    <w:rsid w:val="00326EEA"/>
    <w:rsid w:val="003343AB"/>
    <w:rsid w:val="00335C95"/>
    <w:rsid w:val="00345B50"/>
    <w:rsid w:val="00350C95"/>
    <w:rsid w:val="00356DD1"/>
    <w:rsid w:val="00357029"/>
    <w:rsid w:val="00360FBA"/>
    <w:rsid w:val="0037408D"/>
    <w:rsid w:val="003816E2"/>
    <w:rsid w:val="00391321"/>
    <w:rsid w:val="003A1466"/>
    <w:rsid w:val="003A778D"/>
    <w:rsid w:val="003B067B"/>
    <w:rsid w:val="003B1066"/>
    <w:rsid w:val="003B78A1"/>
    <w:rsid w:val="003C351E"/>
    <w:rsid w:val="003C4A19"/>
    <w:rsid w:val="003D5165"/>
    <w:rsid w:val="003D6C21"/>
    <w:rsid w:val="003E7CDF"/>
    <w:rsid w:val="003F3729"/>
    <w:rsid w:val="00441FE1"/>
    <w:rsid w:val="00444825"/>
    <w:rsid w:val="0044570F"/>
    <w:rsid w:val="004461BA"/>
    <w:rsid w:val="00451CB1"/>
    <w:rsid w:val="0045780D"/>
    <w:rsid w:val="00460579"/>
    <w:rsid w:val="00476F18"/>
    <w:rsid w:val="004A4329"/>
    <w:rsid w:val="004A5EB2"/>
    <w:rsid w:val="004B343E"/>
    <w:rsid w:val="004C3505"/>
    <w:rsid w:val="004D0D3B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56AE0"/>
    <w:rsid w:val="00562B9F"/>
    <w:rsid w:val="00563821"/>
    <w:rsid w:val="00587215"/>
    <w:rsid w:val="005A1A23"/>
    <w:rsid w:val="005A2B33"/>
    <w:rsid w:val="005B1035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5D81"/>
    <w:rsid w:val="006172F8"/>
    <w:rsid w:val="00623CF6"/>
    <w:rsid w:val="00625230"/>
    <w:rsid w:val="00640B7A"/>
    <w:rsid w:val="006578F5"/>
    <w:rsid w:val="0066693D"/>
    <w:rsid w:val="00674C6C"/>
    <w:rsid w:val="006846BD"/>
    <w:rsid w:val="00686232"/>
    <w:rsid w:val="00694AE7"/>
    <w:rsid w:val="0069600D"/>
    <w:rsid w:val="0069657E"/>
    <w:rsid w:val="006A0254"/>
    <w:rsid w:val="006A6743"/>
    <w:rsid w:val="006A6A6A"/>
    <w:rsid w:val="006B2FD5"/>
    <w:rsid w:val="006B32D0"/>
    <w:rsid w:val="006C4129"/>
    <w:rsid w:val="006E5F1A"/>
    <w:rsid w:val="006F2C72"/>
    <w:rsid w:val="006F50C9"/>
    <w:rsid w:val="00701094"/>
    <w:rsid w:val="0070221C"/>
    <w:rsid w:val="007046D7"/>
    <w:rsid w:val="00715CE5"/>
    <w:rsid w:val="00721139"/>
    <w:rsid w:val="0072383E"/>
    <w:rsid w:val="007350EF"/>
    <w:rsid w:val="00735F53"/>
    <w:rsid w:val="00744305"/>
    <w:rsid w:val="0074647D"/>
    <w:rsid w:val="00756F3F"/>
    <w:rsid w:val="00776FB1"/>
    <w:rsid w:val="00777DE7"/>
    <w:rsid w:val="00783EBF"/>
    <w:rsid w:val="00784626"/>
    <w:rsid w:val="00787917"/>
    <w:rsid w:val="00793B7A"/>
    <w:rsid w:val="00796757"/>
    <w:rsid w:val="007A78B0"/>
    <w:rsid w:val="007B05EB"/>
    <w:rsid w:val="007B31D7"/>
    <w:rsid w:val="007C3D64"/>
    <w:rsid w:val="007C3E57"/>
    <w:rsid w:val="007C6B98"/>
    <w:rsid w:val="007E012B"/>
    <w:rsid w:val="007E2C17"/>
    <w:rsid w:val="007E78F8"/>
    <w:rsid w:val="007F5DEF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46EC8"/>
    <w:rsid w:val="0085177C"/>
    <w:rsid w:val="0085451E"/>
    <w:rsid w:val="008608F1"/>
    <w:rsid w:val="00870A19"/>
    <w:rsid w:val="00872807"/>
    <w:rsid w:val="00881E1D"/>
    <w:rsid w:val="00883E66"/>
    <w:rsid w:val="00891875"/>
    <w:rsid w:val="0089548C"/>
    <w:rsid w:val="0089669F"/>
    <w:rsid w:val="008A2A46"/>
    <w:rsid w:val="008A5D52"/>
    <w:rsid w:val="008A6754"/>
    <w:rsid w:val="008B6CE8"/>
    <w:rsid w:val="008C2ABD"/>
    <w:rsid w:val="008C33B3"/>
    <w:rsid w:val="008C62A0"/>
    <w:rsid w:val="008D4658"/>
    <w:rsid w:val="0090263E"/>
    <w:rsid w:val="0092088D"/>
    <w:rsid w:val="00922764"/>
    <w:rsid w:val="00923BF7"/>
    <w:rsid w:val="00924CA7"/>
    <w:rsid w:val="0094445A"/>
    <w:rsid w:val="009475A2"/>
    <w:rsid w:val="009567DC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45EF"/>
    <w:rsid w:val="009C5270"/>
    <w:rsid w:val="009D1999"/>
    <w:rsid w:val="009D7554"/>
    <w:rsid w:val="009E111B"/>
    <w:rsid w:val="009E3635"/>
    <w:rsid w:val="00A04F44"/>
    <w:rsid w:val="00A202F4"/>
    <w:rsid w:val="00A26E6C"/>
    <w:rsid w:val="00A3615F"/>
    <w:rsid w:val="00A376CF"/>
    <w:rsid w:val="00A500F3"/>
    <w:rsid w:val="00A60732"/>
    <w:rsid w:val="00A618F8"/>
    <w:rsid w:val="00A76F63"/>
    <w:rsid w:val="00A804DA"/>
    <w:rsid w:val="00A9388A"/>
    <w:rsid w:val="00A96EF4"/>
    <w:rsid w:val="00A97DC2"/>
    <w:rsid w:val="00AA6257"/>
    <w:rsid w:val="00AB304E"/>
    <w:rsid w:val="00AC211E"/>
    <w:rsid w:val="00AE1214"/>
    <w:rsid w:val="00AE1596"/>
    <w:rsid w:val="00AE1AA0"/>
    <w:rsid w:val="00AE5846"/>
    <w:rsid w:val="00AE76CB"/>
    <w:rsid w:val="00AF0E56"/>
    <w:rsid w:val="00B07837"/>
    <w:rsid w:val="00B10971"/>
    <w:rsid w:val="00B110E7"/>
    <w:rsid w:val="00B13CC5"/>
    <w:rsid w:val="00B17D60"/>
    <w:rsid w:val="00B256CA"/>
    <w:rsid w:val="00B31457"/>
    <w:rsid w:val="00B31980"/>
    <w:rsid w:val="00B32762"/>
    <w:rsid w:val="00B47C07"/>
    <w:rsid w:val="00B47D8B"/>
    <w:rsid w:val="00B47FC2"/>
    <w:rsid w:val="00B67CE0"/>
    <w:rsid w:val="00B71FF6"/>
    <w:rsid w:val="00B738F3"/>
    <w:rsid w:val="00B7447C"/>
    <w:rsid w:val="00B912ED"/>
    <w:rsid w:val="00BA0A22"/>
    <w:rsid w:val="00BA2BBB"/>
    <w:rsid w:val="00BB676C"/>
    <w:rsid w:val="00BC50F7"/>
    <w:rsid w:val="00BC6305"/>
    <w:rsid w:val="00BD2C6F"/>
    <w:rsid w:val="00BD58CD"/>
    <w:rsid w:val="00BE0A84"/>
    <w:rsid w:val="00BE1558"/>
    <w:rsid w:val="00BF1AD8"/>
    <w:rsid w:val="00C15CC4"/>
    <w:rsid w:val="00C21DF6"/>
    <w:rsid w:val="00C270EB"/>
    <w:rsid w:val="00C32550"/>
    <w:rsid w:val="00C43234"/>
    <w:rsid w:val="00C741CB"/>
    <w:rsid w:val="00C766F7"/>
    <w:rsid w:val="00C77A23"/>
    <w:rsid w:val="00C843E5"/>
    <w:rsid w:val="00C84C55"/>
    <w:rsid w:val="00CB1B82"/>
    <w:rsid w:val="00CB2C4A"/>
    <w:rsid w:val="00CB5952"/>
    <w:rsid w:val="00CC1B21"/>
    <w:rsid w:val="00CC5B3C"/>
    <w:rsid w:val="00CC699E"/>
    <w:rsid w:val="00CD38A7"/>
    <w:rsid w:val="00CE548A"/>
    <w:rsid w:val="00CE7E10"/>
    <w:rsid w:val="00CF0AF5"/>
    <w:rsid w:val="00CF113A"/>
    <w:rsid w:val="00D1157F"/>
    <w:rsid w:val="00D211D2"/>
    <w:rsid w:val="00D217B1"/>
    <w:rsid w:val="00D21CE6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67FD0"/>
    <w:rsid w:val="00D820C9"/>
    <w:rsid w:val="00D853AD"/>
    <w:rsid w:val="00D85A40"/>
    <w:rsid w:val="00DA5A5D"/>
    <w:rsid w:val="00DD3F9B"/>
    <w:rsid w:val="00DE1042"/>
    <w:rsid w:val="00DE2F43"/>
    <w:rsid w:val="00DE661F"/>
    <w:rsid w:val="00DF180E"/>
    <w:rsid w:val="00DF2FE4"/>
    <w:rsid w:val="00DF4F02"/>
    <w:rsid w:val="00DF67F2"/>
    <w:rsid w:val="00E120C5"/>
    <w:rsid w:val="00E14A5F"/>
    <w:rsid w:val="00E167F9"/>
    <w:rsid w:val="00E264A1"/>
    <w:rsid w:val="00E26630"/>
    <w:rsid w:val="00E328B4"/>
    <w:rsid w:val="00E33824"/>
    <w:rsid w:val="00E352F1"/>
    <w:rsid w:val="00E35E69"/>
    <w:rsid w:val="00E427D6"/>
    <w:rsid w:val="00E62DCE"/>
    <w:rsid w:val="00E70D63"/>
    <w:rsid w:val="00E73344"/>
    <w:rsid w:val="00E871CD"/>
    <w:rsid w:val="00E879F0"/>
    <w:rsid w:val="00E929B7"/>
    <w:rsid w:val="00E96C94"/>
    <w:rsid w:val="00EA0E92"/>
    <w:rsid w:val="00EA2931"/>
    <w:rsid w:val="00EA677C"/>
    <w:rsid w:val="00EB75F9"/>
    <w:rsid w:val="00EC0985"/>
    <w:rsid w:val="00EC3D7C"/>
    <w:rsid w:val="00EE2A8A"/>
    <w:rsid w:val="00EE42B4"/>
    <w:rsid w:val="00EF1D5E"/>
    <w:rsid w:val="00EF46AE"/>
    <w:rsid w:val="00EF529B"/>
    <w:rsid w:val="00F0536B"/>
    <w:rsid w:val="00F059C1"/>
    <w:rsid w:val="00F12B55"/>
    <w:rsid w:val="00F13214"/>
    <w:rsid w:val="00F177EE"/>
    <w:rsid w:val="00F207CC"/>
    <w:rsid w:val="00F211E9"/>
    <w:rsid w:val="00F2128D"/>
    <w:rsid w:val="00F25D29"/>
    <w:rsid w:val="00F260C2"/>
    <w:rsid w:val="00F30433"/>
    <w:rsid w:val="00F442B5"/>
    <w:rsid w:val="00F57251"/>
    <w:rsid w:val="00F76056"/>
    <w:rsid w:val="00F86A99"/>
    <w:rsid w:val="00FA1D94"/>
    <w:rsid w:val="00FA36EB"/>
    <w:rsid w:val="00FA3EFE"/>
    <w:rsid w:val="00FB00B0"/>
    <w:rsid w:val="00FB0208"/>
    <w:rsid w:val="00FB5F8C"/>
    <w:rsid w:val="00FD1772"/>
    <w:rsid w:val="00FD2274"/>
    <w:rsid w:val="00FD50C4"/>
    <w:rsid w:val="00FE5528"/>
    <w:rsid w:val="00FF136D"/>
    <w:rsid w:val="00FF14D6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39"/>
    <w:qFormat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qFormat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  <w:style w:type="table" w:customStyle="1" w:styleId="41">
    <w:name w:val="Сетка таблицы4"/>
    <w:basedOn w:val="a1"/>
    <w:next w:val="a8"/>
    <w:uiPriority w:val="59"/>
    <w:unhideWhenUsed/>
    <w:rsid w:val="00721139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FB0208"/>
  </w:style>
  <w:style w:type="character" w:customStyle="1" w:styleId="WW8Num4z0">
    <w:name w:val="WW8Num4z0"/>
    <w:rsid w:val="00FB0208"/>
    <w:rPr>
      <w:rFonts w:ascii="Symbol" w:hAnsi="Symbol" w:cs="Symbol" w:hint="default"/>
    </w:rPr>
  </w:style>
  <w:style w:type="character" w:customStyle="1" w:styleId="WW8Num6z0">
    <w:name w:val="WW8Num6z0"/>
    <w:rsid w:val="00FB0208"/>
    <w:rPr>
      <w:rFonts w:hint="default"/>
      <w:sz w:val="20"/>
    </w:rPr>
  </w:style>
  <w:style w:type="character" w:customStyle="1" w:styleId="WW8Num6z1">
    <w:name w:val="WW8Num6z1"/>
    <w:rsid w:val="00FB0208"/>
    <w:rPr>
      <w:rFonts w:hint="default"/>
      <w:sz w:val="22"/>
      <w:szCs w:val="22"/>
    </w:rPr>
  </w:style>
  <w:style w:type="character" w:customStyle="1" w:styleId="WW8Num13z0">
    <w:name w:val="WW8Num13z0"/>
    <w:rsid w:val="00FB0208"/>
    <w:rPr>
      <w:rFonts w:ascii="Symbol" w:hAnsi="Symbol" w:cs="Symbol" w:hint="default"/>
    </w:rPr>
  </w:style>
  <w:style w:type="character" w:customStyle="1" w:styleId="WW8Num17z0">
    <w:name w:val="WW8Num17z0"/>
    <w:rsid w:val="00FB0208"/>
    <w:rPr>
      <w:rFonts w:hint="default"/>
    </w:rPr>
  </w:style>
  <w:style w:type="character" w:customStyle="1" w:styleId="WW8Num19z0">
    <w:name w:val="WW8Num19z0"/>
    <w:rsid w:val="00FB0208"/>
    <w:rPr>
      <w:rFonts w:hint="default"/>
      <w:sz w:val="22"/>
      <w:szCs w:val="22"/>
    </w:rPr>
  </w:style>
  <w:style w:type="character" w:customStyle="1" w:styleId="WW8Num19z1">
    <w:name w:val="WW8Num19z1"/>
    <w:rsid w:val="00FB0208"/>
    <w:rPr>
      <w:rFonts w:hint="default"/>
    </w:rPr>
  </w:style>
  <w:style w:type="character" w:customStyle="1" w:styleId="WW8Num23z0">
    <w:name w:val="WW8Num23z0"/>
    <w:rsid w:val="00FB0208"/>
    <w:rPr>
      <w:rFonts w:ascii="Symbol" w:hAnsi="Symbol" w:cs="Symbol" w:hint="default"/>
    </w:rPr>
  </w:style>
  <w:style w:type="character" w:customStyle="1" w:styleId="WW8Num24z0">
    <w:name w:val="WW8Num24z0"/>
    <w:rsid w:val="00FB0208"/>
    <w:rPr>
      <w:rFonts w:ascii="Symbol" w:hAnsi="Symbol" w:cs="Symbol" w:hint="default"/>
    </w:rPr>
  </w:style>
  <w:style w:type="character" w:customStyle="1" w:styleId="WW8Num25z0">
    <w:name w:val="WW8Num2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18z0">
    <w:name w:val="WW8Num18z0"/>
    <w:rsid w:val="00FB0208"/>
    <w:rPr>
      <w:rFonts w:hint="default"/>
    </w:rPr>
  </w:style>
  <w:style w:type="character" w:customStyle="1" w:styleId="WW8Num20z0">
    <w:name w:val="WW8Num20z0"/>
    <w:rsid w:val="00FB0208"/>
    <w:rPr>
      <w:rFonts w:hint="default"/>
      <w:sz w:val="22"/>
      <w:szCs w:val="22"/>
    </w:rPr>
  </w:style>
  <w:style w:type="character" w:customStyle="1" w:styleId="WW8Num20z1">
    <w:name w:val="WW8Num20z1"/>
    <w:rsid w:val="00FB0208"/>
    <w:rPr>
      <w:rFonts w:hint="default"/>
    </w:rPr>
  </w:style>
  <w:style w:type="character" w:customStyle="1" w:styleId="WW8Num26z0">
    <w:name w:val="WW8Num26z0"/>
    <w:rsid w:val="00FB0208"/>
    <w:rPr>
      <w:rFonts w:ascii="Symbol" w:hAnsi="Symbol" w:cs="Symbol" w:hint="default"/>
    </w:rPr>
  </w:style>
  <w:style w:type="character" w:customStyle="1" w:styleId="WW8Num27z0">
    <w:name w:val="WW8Num27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WW8Num2z0">
    <w:name w:val="WW8Num2z0"/>
    <w:rsid w:val="00FB0208"/>
    <w:rPr>
      <w:rFonts w:ascii="Symbol" w:hAnsi="Symbol" w:cs="Symbol" w:hint="default"/>
      <w:sz w:val="20"/>
    </w:rPr>
  </w:style>
  <w:style w:type="character" w:customStyle="1" w:styleId="WW8Num2z1">
    <w:name w:val="WW8Num2z1"/>
    <w:rsid w:val="00FB0208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B0208"/>
    <w:rPr>
      <w:rFonts w:ascii="Wingdings" w:hAnsi="Wingdings" w:cs="Wingdings" w:hint="default"/>
      <w:sz w:val="20"/>
    </w:rPr>
  </w:style>
  <w:style w:type="character" w:customStyle="1" w:styleId="WW8Num6z2">
    <w:name w:val="WW8Num6z2"/>
    <w:rsid w:val="00FB0208"/>
    <w:rPr>
      <w:rFonts w:ascii="Wingdings" w:hAnsi="Wingdings" w:cs="Wingdings" w:hint="default"/>
    </w:rPr>
  </w:style>
  <w:style w:type="character" w:customStyle="1" w:styleId="WW8Num8z0">
    <w:name w:val="WW8Num8z0"/>
    <w:rsid w:val="00FB0208"/>
    <w:rPr>
      <w:rFonts w:hint="default"/>
      <w:sz w:val="20"/>
    </w:rPr>
  </w:style>
  <w:style w:type="character" w:customStyle="1" w:styleId="WW8Num8z1">
    <w:name w:val="WW8Num8z1"/>
    <w:rsid w:val="00FB0208"/>
    <w:rPr>
      <w:rFonts w:hint="default"/>
      <w:sz w:val="22"/>
      <w:szCs w:val="22"/>
    </w:rPr>
  </w:style>
  <w:style w:type="character" w:customStyle="1" w:styleId="WW8Num14z0">
    <w:name w:val="WW8Num14z0"/>
    <w:rsid w:val="00FB0208"/>
    <w:rPr>
      <w:rFonts w:ascii="Symbol" w:hAnsi="Symbol" w:cs="Symbol" w:hint="default"/>
    </w:rPr>
  </w:style>
  <w:style w:type="character" w:customStyle="1" w:styleId="WW8Num14z1">
    <w:name w:val="WW8Num14z1"/>
    <w:rsid w:val="00FB0208"/>
    <w:rPr>
      <w:rFonts w:ascii="Courier New" w:hAnsi="Courier New" w:cs="Courier New" w:hint="default"/>
    </w:rPr>
  </w:style>
  <w:style w:type="character" w:customStyle="1" w:styleId="WW8Num14z2">
    <w:name w:val="WW8Num14z2"/>
    <w:rsid w:val="00FB0208"/>
    <w:rPr>
      <w:rFonts w:ascii="Wingdings" w:hAnsi="Wingdings" w:cs="Wingdings" w:hint="default"/>
    </w:rPr>
  </w:style>
  <w:style w:type="character" w:customStyle="1" w:styleId="WW8Num18z1">
    <w:name w:val="WW8Num18z1"/>
    <w:rsid w:val="00FB0208"/>
    <w:rPr>
      <w:rFonts w:ascii="Courier New" w:hAnsi="Courier New" w:cs="Courier New" w:hint="default"/>
    </w:rPr>
  </w:style>
  <w:style w:type="character" w:customStyle="1" w:styleId="WW8Num18z2">
    <w:name w:val="WW8Num18z2"/>
    <w:rsid w:val="00FB0208"/>
    <w:rPr>
      <w:rFonts w:ascii="Wingdings" w:hAnsi="Wingdings" w:cs="Wingdings" w:hint="default"/>
    </w:rPr>
  </w:style>
  <w:style w:type="character" w:customStyle="1" w:styleId="WW8Num20z2">
    <w:name w:val="WW8Num20z2"/>
    <w:rsid w:val="00FB0208"/>
    <w:rPr>
      <w:rFonts w:ascii="Wingdings" w:hAnsi="Wingdings" w:cs="Wingdings" w:hint="default"/>
      <w:sz w:val="20"/>
    </w:rPr>
  </w:style>
  <w:style w:type="character" w:customStyle="1" w:styleId="WW8Num23z1">
    <w:name w:val="WW8Num23z1"/>
    <w:rsid w:val="00FB0208"/>
    <w:rPr>
      <w:rFonts w:ascii="Courier New" w:hAnsi="Courier New" w:cs="Courier New" w:hint="default"/>
    </w:rPr>
  </w:style>
  <w:style w:type="character" w:customStyle="1" w:styleId="WW8Num23z2">
    <w:name w:val="WW8Num23z2"/>
    <w:rsid w:val="00FB0208"/>
    <w:rPr>
      <w:rFonts w:ascii="Wingdings" w:hAnsi="Wingdings" w:cs="Wingdings" w:hint="default"/>
    </w:rPr>
  </w:style>
  <w:style w:type="character" w:customStyle="1" w:styleId="WW8Num27z1">
    <w:name w:val="WW8Num27z1"/>
    <w:rsid w:val="00FB0208"/>
    <w:rPr>
      <w:rFonts w:hint="default"/>
    </w:rPr>
  </w:style>
  <w:style w:type="character" w:customStyle="1" w:styleId="WW8Num28z0">
    <w:name w:val="WW8Num28z0"/>
    <w:rsid w:val="00FB0208"/>
    <w:rPr>
      <w:rFonts w:ascii="Symbol" w:hAnsi="Symbol" w:cs="Symbol" w:hint="default"/>
      <w:sz w:val="20"/>
    </w:rPr>
  </w:style>
  <w:style w:type="character" w:customStyle="1" w:styleId="WW8Num28z1">
    <w:name w:val="WW8Num28z1"/>
    <w:rsid w:val="00FB0208"/>
    <w:rPr>
      <w:rFonts w:ascii="Courier New" w:hAnsi="Courier New" w:cs="Courier New" w:hint="default"/>
      <w:sz w:val="20"/>
    </w:rPr>
  </w:style>
  <w:style w:type="character" w:customStyle="1" w:styleId="WW8Num28z2">
    <w:name w:val="WW8Num28z2"/>
    <w:rsid w:val="00FB0208"/>
    <w:rPr>
      <w:rFonts w:ascii="Wingdings" w:hAnsi="Wingdings" w:cs="Wingdings" w:hint="default"/>
      <w:sz w:val="20"/>
    </w:rPr>
  </w:style>
  <w:style w:type="character" w:customStyle="1" w:styleId="WW8Num29z0">
    <w:name w:val="WW8Num29z0"/>
    <w:rsid w:val="00FB0208"/>
    <w:rPr>
      <w:rFonts w:ascii="Symbol" w:hAnsi="Symbol" w:cs="Symbol" w:hint="default"/>
    </w:rPr>
  </w:style>
  <w:style w:type="character" w:customStyle="1" w:styleId="WW8Num29z1">
    <w:name w:val="WW8Num29z1"/>
    <w:rsid w:val="00FB0208"/>
    <w:rPr>
      <w:rFonts w:ascii="Courier New" w:hAnsi="Courier New" w:cs="Courier New" w:hint="default"/>
    </w:rPr>
  </w:style>
  <w:style w:type="character" w:customStyle="1" w:styleId="WW8Num29z2">
    <w:name w:val="WW8Num29z2"/>
    <w:rsid w:val="00FB0208"/>
    <w:rPr>
      <w:rFonts w:ascii="Wingdings" w:hAnsi="Wingdings" w:cs="Wingdings" w:hint="default"/>
    </w:rPr>
  </w:style>
  <w:style w:type="character" w:customStyle="1" w:styleId="WW8Num31z0">
    <w:name w:val="WW8Num31z0"/>
    <w:rsid w:val="00FB0208"/>
    <w:rPr>
      <w:rFonts w:ascii="Symbol" w:hAnsi="Symbol" w:cs="Symbol" w:hint="default"/>
    </w:rPr>
  </w:style>
  <w:style w:type="character" w:customStyle="1" w:styleId="WW8Num31z1">
    <w:name w:val="WW8Num31z1"/>
    <w:rsid w:val="00FB0208"/>
    <w:rPr>
      <w:rFonts w:ascii="Courier New" w:hAnsi="Courier New" w:cs="Courier New" w:hint="default"/>
    </w:rPr>
  </w:style>
  <w:style w:type="character" w:customStyle="1" w:styleId="WW8Num31z2">
    <w:name w:val="WW8Num31z2"/>
    <w:rsid w:val="00FB0208"/>
    <w:rPr>
      <w:rFonts w:ascii="Wingdings" w:hAnsi="Wingdings" w:cs="Wingdings" w:hint="default"/>
    </w:rPr>
  </w:style>
  <w:style w:type="character" w:customStyle="1" w:styleId="WW8Num36z0">
    <w:name w:val="WW8Num36z0"/>
    <w:rsid w:val="00FB0208"/>
    <w:rPr>
      <w:rFonts w:ascii="Symbol" w:hAnsi="Symbol" w:cs="Symbol" w:hint="default"/>
    </w:rPr>
  </w:style>
  <w:style w:type="character" w:customStyle="1" w:styleId="WW8Num36z1">
    <w:name w:val="WW8Num36z1"/>
    <w:rsid w:val="00FB0208"/>
    <w:rPr>
      <w:rFonts w:ascii="Courier New" w:hAnsi="Courier New" w:cs="Courier New" w:hint="default"/>
    </w:rPr>
  </w:style>
  <w:style w:type="character" w:customStyle="1" w:styleId="WW8Num36z2">
    <w:name w:val="WW8Num36z2"/>
    <w:rsid w:val="00FB0208"/>
    <w:rPr>
      <w:rFonts w:ascii="Wingdings" w:hAnsi="Wingdings" w:cs="Wingdings" w:hint="default"/>
    </w:rPr>
  </w:style>
  <w:style w:type="character" w:customStyle="1" w:styleId="WW8Num37z0">
    <w:name w:val="WW8Num37z0"/>
    <w:rsid w:val="00FB0208"/>
    <w:rPr>
      <w:rFonts w:ascii="Symbol" w:hAnsi="Symbol" w:cs="Symbol" w:hint="default"/>
    </w:rPr>
  </w:style>
  <w:style w:type="character" w:customStyle="1" w:styleId="WW8Num37z1">
    <w:name w:val="WW8Num37z1"/>
    <w:rsid w:val="00FB0208"/>
    <w:rPr>
      <w:rFonts w:ascii="Courier New" w:hAnsi="Courier New" w:cs="Courier New" w:hint="default"/>
    </w:rPr>
  </w:style>
  <w:style w:type="character" w:customStyle="1" w:styleId="WW8Num37z2">
    <w:name w:val="WW8Num37z2"/>
    <w:rsid w:val="00FB0208"/>
    <w:rPr>
      <w:rFonts w:ascii="Wingdings" w:hAnsi="Wingdings" w:cs="Wingdings" w:hint="default"/>
    </w:rPr>
  </w:style>
  <w:style w:type="character" w:customStyle="1" w:styleId="WW8Num38z0">
    <w:name w:val="WW8Num38z0"/>
    <w:rsid w:val="00FB0208"/>
    <w:rPr>
      <w:rFonts w:ascii="Symbol" w:hAnsi="Symbol" w:cs="Symbol" w:hint="default"/>
    </w:rPr>
  </w:style>
  <w:style w:type="character" w:customStyle="1" w:styleId="WW8Num38z1">
    <w:name w:val="WW8Num38z1"/>
    <w:rsid w:val="00FB0208"/>
    <w:rPr>
      <w:rFonts w:ascii="Courier New" w:hAnsi="Courier New" w:cs="Courier New" w:hint="default"/>
    </w:rPr>
  </w:style>
  <w:style w:type="character" w:customStyle="1" w:styleId="WW8Num38z2">
    <w:name w:val="WW8Num38z2"/>
    <w:rsid w:val="00FB0208"/>
    <w:rPr>
      <w:rFonts w:ascii="Wingdings" w:hAnsi="Wingdings" w:cs="Wingdings" w:hint="default"/>
    </w:rPr>
  </w:style>
  <w:style w:type="character" w:customStyle="1" w:styleId="WW8Num41z0">
    <w:name w:val="WW8Num41z0"/>
    <w:rsid w:val="00FB0208"/>
    <w:rPr>
      <w:rFonts w:ascii="Symbol" w:hAnsi="Symbol" w:cs="Symbol" w:hint="default"/>
    </w:rPr>
  </w:style>
  <w:style w:type="character" w:customStyle="1" w:styleId="WW8Num41z1">
    <w:name w:val="WW8Num41z1"/>
    <w:rsid w:val="00FB0208"/>
    <w:rPr>
      <w:rFonts w:ascii="Courier New" w:hAnsi="Courier New" w:cs="Courier New" w:hint="default"/>
    </w:rPr>
  </w:style>
  <w:style w:type="character" w:customStyle="1" w:styleId="WW8Num41z2">
    <w:name w:val="WW8Num41z2"/>
    <w:rsid w:val="00FB0208"/>
    <w:rPr>
      <w:rFonts w:ascii="Wingdings" w:hAnsi="Wingdings" w:cs="Wingdings" w:hint="default"/>
    </w:rPr>
  </w:style>
  <w:style w:type="character" w:customStyle="1" w:styleId="WW8Num43z0">
    <w:name w:val="WW8Num43z0"/>
    <w:rsid w:val="00FB0208"/>
    <w:rPr>
      <w:rFonts w:ascii="Symbol" w:hAnsi="Symbol" w:cs="Symbol" w:hint="default"/>
    </w:rPr>
  </w:style>
  <w:style w:type="character" w:customStyle="1" w:styleId="WW8Num43z1">
    <w:name w:val="WW8Num43z1"/>
    <w:rsid w:val="00FB0208"/>
    <w:rPr>
      <w:rFonts w:ascii="Courier New" w:hAnsi="Courier New" w:cs="Courier New" w:hint="default"/>
    </w:rPr>
  </w:style>
  <w:style w:type="character" w:customStyle="1" w:styleId="WW8Num43z2">
    <w:name w:val="WW8Num43z2"/>
    <w:rsid w:val="00FB0208"/>
    <w:rPr>
      <w:rFonts w:ascii="Wingdings" w:hAnsi="Wingdings" w:cs="Wingdings" w:hint="default"/>
    </w:rPr>
  </w:style>
  <w:style w:type="character" w:customStyle="1" w:styleId="WW8Num44z0">
    <w:name w:val="WW8Num44z0"/>
    <w:rsid w:val="00FB0208"/>
    <w:rPr>
      <w:rFonts w:ascii="Symbol" w:hAnsi="Symbol" w:cs="Symbol" w:hint="default"/>
    </w:rPr>
  </w:style>
  <w:style w:type="character" w:customStyle="1" w:styleId="WW8Num44z1">
    <w:name w:val="WW8Num44z1"/>
    <w:rsid w:val="00FB0208"/>
    <w:rPr>
      <w:rFonts w:ascii="Courier New" w:hAnsi="Courier New" w:cs="Courier New" w:hint="default"/>
    </w:rPr>
  </w:style>
  <w:style w:type="character" w:customStyle="1" w:styleId="WW8Num44z2">
    <w:name w:val="WW8Num44z2"/>
    <w:rsid w:val="00FB0208"/>
    <w:rPr>
      <w:rFonts w:ascii="Wingdings" w:hAnsi="Wingdings" w:cs="Wingdings" w:hint="default"/>
    </w:rPr>
  </w:style>
  <w:style w:type="character" w:customStyle="1" w:styleId="WW8Num45z0">
    <w:name w:val="WW8Num45z0"/>
    <w:rsid w:val="00FB0208"/>
    <w:rPr>
      <w:rFonts w:ascii="Times New Roman" w:hAnsi="Times New Roman" w:cs="Times New Roman" w:hint="default"/>
      <w:b/>
      <w:sz w:val="20"/>
    </w:rPr>
  </w:style>
  <w:style w:type="character" w:customStyle="1" w:styleId="18">
    <w:name w:val="Основной шрифт абзаца1"/>
    <w:rsid w:val="00FB0208"/>
  </w:style>
  <w:style w:type="character" w:customStyle="1" w:styleId="19">
    <w:name w:val="Знак примечания1"/>
    <w:rsid w:val="00FB0208"/>
    <w:rPr>
      <w:sz w:val="16"/>
      <w:szCs w:val="16"/>
    </w:rPr>
  </w:style>
  <w:style w:type="character" w:customStyle="1" w:styleId="affb">
    <w:name w:val="Символ концевой сноски"/>
    <w:rsid w:val="00FB0208"/>
    <w:rPr>
      <w:vertAlign w:val="superscript"/>
    </w:rPr>
  </w:style>
  <w:style w:type="character" w:customStyle="1" w:styleId="affc">
    <w:name w:val="Символ сноски"/>
    <w:rsid w:val="00FB0208"/>
    <w:rPr>
      <w:vertAlign w:val="superscript"/>
    </w:rPr>
  </w:style>
  <w:style w:type="character" w:customStyle="1" w:styleId="text-light">
    <w:name w:val="text-light"/>
    <w:rsid w:val="00FB0208"/>
  </w:style>
  <w:style w:type="character" w:customStyle="1" w:styleId="FootnoteReference1">
    <w:name w:val="Footnote Reference1"/>
    <w:rsid w:val="00FB0208"/>
    <w:rPr>
      <w:vertAlign w:val="superscript"/>
    </w:rPr>
  </w:style>
  <w:style w:type="character" w:customStyle="1" w:styleId="EndnoteReference1">
    <w:name w:val="Endnote Reference1"/>
    <w:rsid w:val="00FB0208"/>
    <w:rPr>
      <w:vertAlign w:val="superscript"/>
    </w:rPr>
  </w:style>
  <w:style w:type="character" w:customStyle="1" w:styleId="affd">
    <w:name w:val="Маркеры"/>
    <w:rsid w:val="00FB0208"/>
    <w:rPr>
      <w:rFonts w:ascii="OpenSymbol" w:eastAsia="OpenSymbol" w:hAnsi="OpenSymbol" w:cs="OpenSymbol"/>
    </w:rPr>
  </w:style>
  <w:style w:type="character" w:customStyle="1" w:styleId="affe">
    <w:name w:val="Символ нумерации"/>
    <w:rsid w:val="00FB0208"/>
  </w:style>
  <w:style w:type="character" w:customStyle="1" w:styleId="FootnoteReference2">
    <w:name w:val="Footnote Reference2"/>
    <w:rsid w:val="00FB0208"/>
    <w:rPr>
      <w:vertAlign w:val="superscript"/>
    </w:rPr>
  </w:style>
  <w:style w:type="character" w:customStyle="1" w:styleId="EndnoteReference2">
    <w:name w:val="Endnote Reference2"/>
    <w:rsid w:val="00FB0208"/>
    <w:rPr>
      <w:vertAlign w:val="superscript"/>
    </w:rPr>
  </w:style>
  <w:style w:type="paragraph" w:customStyle="1" w:styleId="1a">
    <w:name w:val="Заголовок1"/>
    <w:basedOn w:val="a"/>
    <w:next w:val="aff7"/>
    <w:rsid w:val="00FB0208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afff">
    <w:name w:val="List"/>
    <w:basedOn w:val="aff7"/>
    <w:rsid w:val="00FB0208"/>
    <w:pPr>
      <w:suppressAutoHyphens/>
      <w:spacing w:after="140"/>
    </w:pPr>
    <w:rPr>
      <w:rFonts w:cs="Noto Sans Devanagari"/>
      <w:lang w:eastAsia="zh-CN"/>
    </w:rPr>
  </w:style>
  <w:style w:type="paragraph" w:styleId="afff0">
    <w:name w:val="caption"/>
    <w:basedOn w:val="a"/>
    <w:qFormat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rsid w:val="00FB0208"/>
    <w:pPr>
      <w:suppressLineNumbers/>
      <w:suppressAutoHyphens/>
    </w:pPr>
    <w:rPr>
      <w:rFonts w:cs="Noto Sans Devanagari"/>
      <w:lang w:eastAsia="zh-CN"/>
    </w:rPr>
  </w:style>
  <w:style w:type="paragraph" w:customStyle="1" w:styleId="Caption1">
    <w:name w:val="Caption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FB0208"/>
    <w:pPr>
      <w:suppressLineNumbers/>
      <w:suppressAutoHyphens/>
      <w:spacing w:before="120" w:after="120"/>
    </w:pPr>
    <w:rPr>
      <w:rFonts w:cs="Noto Sans Devanagari"/>
      <w:i/>
      <w:iCs/>
      <w:sz w:val="24"/>
      <w:szCs w:val="24"/>
      <w:lang w:eastAsia="zh-CN"/>
    </w:rPr>
  </w:style>
  <w:style w:type="paragraph" w:customStyle="1" w:styleId="1c">
    <w:name w:val="Текст примечания1"/>
    <w:basedOn w:val="a"/>
    <w:rsid w:val="00FB020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f1">
    <w:name w:val="Колонтитул"/>
    <w:basedOn w:val="a"/>
    <w:rsid w:val="00FB0208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afff2">
    <w:name w:val="Содержимое таблицы"/>
    <w:basedOn w:val="a"/>
    <w:rsid w:val="00FB0208"/>
    <w:pPr>
      <w:widowControl w:val="0"/>
      <w:suppressLineNumbers/>
      <w:suppressAutoHyphens/>
    </w:pPr>
    <w:rPr>
      <w:lang w:eastAsia="zh-CN"/>
    </w:rPr>
  </w:style>
  <w:style w:type="paragraph" w:customStyle="1" w:styleId="afff3">
    <w:name w:val="Заголовок таблицы"/>
    <w:basedOn w:val="afff2"/>
    <w:rsid w:val="00FB0208"/>
    <w:pPr>
      <w:jc w:val="center"/>
    </w:pPr>
    <w:rPr>
      <w:b/>
      <w:bCs/>
    </w:rPr>
  </w:style>
  <w:style w:type="character" w:customStyle="1" w:styleId="1d">
    <w:name w:val="Текст примечания Знак1"/>
    <w:uiPriority w:val="99"/>
    <w:semiHidden/>
    <w:rsid w:val="00FB0208"/>
    <w:rPr>
      <w:rFonts w:ascii="Calibri" w:eastAsia="Calibri" w:hAnsi="Calibri"/>
      <w:lang w:eastAsia="zh-CN"/>
    </w:rPr>
  </w:style>
  <w:style w:type="table" w:customStyle="1" w:styleId="110">
    <w:name w:val="Сетка таблицы11"/>
    <w:basedOn w:val="a1"/>
    <w:next w:val="a8"/>
    <w:uiPriority w:val="59"/>
    <w:rsid w:val="00163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E14A5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LXGW WenKai" w:hAnsi="Liberation Serif" w:cs="Droid Sans"/>
      <w:kern w:val="3"/>
      <w:sz w:val="24"/>
      <w:szCs w:val="24"/>
      <w:lang w:eastAsia="zh-CN" w:bidi="hi-IN"/>
    </w:rPr>
  </w:style>
  <w:style w:type="table" w:customStyle="1" w:styleId="5">
    <w:name w:val="Сетка таблицы5"/>
    <w:basedOn w:val="a1"/>
    <w:next w:val="a8"/>
    <w:uiPriority w:val="59"/>
    <w:unhideWhenUsed/>
    <w:rsid w:val="000143A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unhideWhenUsed/>
    <w:rsid w:val="0069600D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-text17y0k286">
    <w:name w:val="_vi-text_17y0k_286"/>
    <w:basedOn w:val="a0"/>
    <w:rsid w:val="00735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229</cp:revision>
  <dcterms:created xsi:type="dcterms:W3CDTF">2025-12-23T02:47:00Z</dcterms:created>
  <dcterms:modified xsi:type="dcterms:W3CDTF">2026-07-28T06:25:00Z</dcterms:modified>
</cp:coreProperties>
</file>