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1275D" w14:textId="77777777" w:rsidR="00F9105D" w:rsidRPr="006E3D82" w:rsidRDefault="00F9105D" w:rsidP="00F9105D">
      <w:pPr>
        <w:spacing w:after="0" w:line="0" w:lineRule="atLeast"/>
        <w:rPr>
          <w:rFonts w:ascii="Times New Roman" w:hAnsi="Times New Roman" w:cs="Times New Roman"/>
          <w:b/>
          <w:caps/>
          <w:color w:val="0000FF"/>
          <w:sz w:val="24"/>
          <w:szCs w:val="24"/>
        </w:rPr>
      </w:pPr>
    </w:p>
    <w:p w14:paraId="5CC4A9C9" w14:textId="77777777" w:rsidR="00062A97" w:rsidRDefault="00062A97" w:rsidP="00581537">
      <w:pPr>
        <w:spacing w:after="0" w:line="0" w:lineRule="atLeast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7FBFEE7A" w14:textId="7F78EA62" w:rsidR="00581537" w:rsidRPr="0050745D" w:rsidRDefault="00897E7C" w:rsidP="00581537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КОНТРАКТ </w:t>
      </w:r>
      <w:r w:rsidR="00190784" w:rsidRPr="0050745D">
        <w:rPr>
          <w:rFonts w:ascii="Times New Roman" w:eastAsia="Times New Roman" w:hAnsi="Times New Roman" w:cs="Times New Roman"/>
          <w:b/>
          <w:bCs/>
          <w:sz w:val="21"/>
          <w:szCs w:val="21"/>
        </w:rPr>
        <w:t>№ ____</w:t>
      </w:r>
      <w:r w:rsidR="0062328B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</w:t>
      </w:r>
    </w:p>
    <w:p w14:paraId="316FDA34" w14:textId="5A20FFED" w:rsidR="00062A97" w:rsidRDefault="001E7711" w:rsidP="00427CA3">
      <w:pPr>
        <w:spacing w:after="0" w:line="0" w:lineRule="atLeast"/>
        <w:jc w:val="center"/>
        <w:rPr>
          <w:rFonts w:ascii="Times New Roman" w:hAnsi="Times New Roman" w:cs="Times New Roman"/>
          <w:b/>
          <w:i/>
          <w:color w:val="0033CC"/>
          <w:sz w:val="21"/>
          <w:szCs w:val="21"/>
        </w:rPr>
      </w:pPr>
      <w:r w:rsidRPr="00840DC8">
        <w:rPr>
          <w:rFonts w:ascii="Times New Roman" w:hAnsi="Times New Roman" w:cs="Times New Roman"/>
          <w:b/>
          <w:i/>
          <w:color w:val="0033CC"/>
          <w:sz w:val="21"/>
          <w:szCs w:val="21"/>
        </w:rPr>
        <w:t xml:space="preserve">на </w:t>
      </w:r>
      <w:r w:rsidR="00427CA3">
        <w:rPr>
          <w:rFonts w:ascii="Times New Roman" w:hAnsi="Times New Roman" w:cs="Times New Roman"/>
          <w:b/>
          <w:i/>
          <w:color w:val="0033CC"/>
          <w:sz w:val="21"/>
          <w:szCs w:val="21"/>
        </w:rPr>
        <w:t>в</w:t>
      </w:r>
      <w:r w:rsidR="00427CA3" w:rsidRPr="00427CA3">
        <w:rPr>
          <w:rFonts w:ascii="Times New Roman" w:hAnsi="Times New Roman" w:cs="Times New Roman"/>
          <w:b/>
          <w:i/>
          <w:color w:val="0033CC"/>
          <w:sz w:val="21"/>
          <w:szCs w:val="21"/>
        </w:rPr>
        <w:t xml:space="preserve">ыполнение работ по текущему ремонту </w:t>
      </w:r>
    </w:p>
    <w:p w14:paraId="024C4856" w14:textId="6D58D7EF" w:rsidR="008F1C67" w:rsidRPr="003F2B86" w:rsidRDefault="008F1C67" w:rsidP="008F1C67">
      <w:pPr>
        <w:autoSpaceDE w:val="0"/>
        <w:autoSpaceDN w:val="0"/>
        <w:adjustRightInd w:val="0"/>
        <w:spacing w:after="0" w:line="0" w:lineRule="atLeast"/>
        <w:ind w:firstLine="708"/>
        <w:jc w:val="center"/>
        <w:rPr>
          <w:rFonts w:ascii="Times New Roman" w:hAnsi="Times New Roman" w:cs="Times New Roman"/>
          <w:color w:val="0000FF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(</w:t>
      </w:r>
      <w:r w:rsidRPr="00D708F9">
        <w:rPr>
          <w:rFonts w:ascii="Times New Roman" w:hAnsi="Times New Roman" w:cs="Times New Roman"/>
          <w:color w:val="0000FF"/>
          <w:sz w:val="21"/>
          <w:szCs w:val="21"/>
        </w:rPr>
        <w:t>Идентификационный код закупки</w:t>
      </w:r>
      <w:r w:rsidR="00952ED5">
        <w:rPr>
          <w:rFonts w:ascii="Times New Roman" w:hAnsi="Times New Roman" w:cs="Times New Roman"/>
          <w:color w:val="0000FF"/>
          <w:sz w:val="21"/>
          <w:szCs w:val="21"/>
        </w:rPr>
        <w:t xml:space="preserve"> </w:t>
      </w:r>
      <w:bookmarkStart w:id="0" w:name="_Hlk225495707"/>
      <w:r w:rsidR="00F323C8" w:rsidRPr="00D708F9">
        <w:rPr>
          <w:rFonts w:ascii="Times New Roman" w:hAnsi="Times New Roman" w:cs="Times New Roman"/>
          <w:color w:val="0000FF"/>
          <w:sz w:val="21"/>
          <w:szCs w:val="21"/>
        </w:rPr>
        <w:t>261280103106828010100100240000000000</w:t>
      </w:r>
      <w:bookmarkEnd w:id="0"/>
      <w:r w:rsidRPr="00F90D45">
        <w:rPr>
          <w:rFonts w:ascii="Times New Roman" w:hAnsi="Times New Roman" w:cs="Times New Roman"/>
          <w:sz w:val="21"/>
          <w:szCs w:val="21"/>
        </w:rPr>
        <w:t>)</w:t>
      </w:r>
    </w:p>
    <w:p w14:paraId="3396742A" w14:textId="77777777" w:rsidR="008F1C67" w:rsidRPr="00062A97" w:rsidRDefault="008F1C67" w:rsidP="00427CA3">
      <w:pPr>
        <w:spacing w:after="0" w:line="0" w:lineRule="atLeast"/>
        <w:jc w:val="center"/>
        <w:rPr>
          <w:rFonts w:ascii="Times New Roman" w:hAnsi="Times New Roman" w:cs="Times New Roman"/>
          <w:b/>
          <w:i/>
          <w:color w:val="0033CC"/>
          <w:sz w:val="21"/>
          <w:szCs w:val="21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</w:tblGrid>
      <w:tr w:rsidR="00062A97" w:rsidRPr="0050745D" w14:paraId="66084D5B" w14:textId="77777777" w:rsidTr="00A127ED">
        <w:tc>
          <w:tcPr>
            <w:tcW w:w="4784" w:type="dxa"/>
          </w:tcPr>
          <w:p w14:paraId="5D785219" w14:textId="17AAEFEB" w:rsidR="00062A97" w:rsidRPr="0050745D" w:rsidRDefault="00062A97" w:rsidP="00DC77E2">
            <w:pPr>
              <w:autoSpaceDE w:val="0"/>
              <w:autoSpaceDN w:val="0"/>
              <w:adjustRightInd w:val="0"/>
              <w:spacing w:after="0" w:line="0" w:lineRule="atLeast"/>
              <w:rPr>
                <w:sz w:val="21"/>
                <w:szCs w:val="21"/>
              </w:rPr>
            </w:pPr>
            <w:r w:rsidRPr="0050745D">
              <w:rPr>
                <w:sz w:val="21"/>
                <w:szCs w:val="21"/>
              </w:rPr>
              <w:t xml:space="preserve">          </w:t>
            </w:r>
          </w:p>
        </w:tc>
      </w:tr>
    </w:tbl>
    <w:p w14:paraId="678C86E7" w14:textId="06046DEA" w:rsidR="00B23C5B" w:rsidRPr="003F2B86" w:rsidRDefault="00B23C5B" w:rsidP="000D4B6C">
      <w:pPr>
        <w:autoSpaceDE w:val="0"/>
        <w:autoSpaceDN w:val="0"/>
        <w:adjustRightInd w:val="0"/>
        <w:spacing w:after="0" w:line="0" w:lineRule="atLeast"/>
        <w:ind w:firstLine="708"/>
        <w:jc w:val="both"/>
        <w:rPr>
          <w:rFonts w:ascii="Times New Roman" w:hAnsi="Times New Roman" w:cs="Times New Roman"/>
          <w:color w:val="0000FF"/>
          <w:sz w:val="21"/>
          <w:szCs w:val="21"/>
        </w:rPr>
      </w:pPr>
      <w:r w:rsidRPr="00F323C8">
        <w:rPr>
          <w:rFonts w:ascii="Times New Roman" w:eastAsia="Times New Roman" w:hAnsi="Times New Roman" w:cs="Times New Roman"/>
          <w:b/>
          <w:bCs/>
          <w:sz w:val="21"/>
          <w:szCs w:val="21"/>
        </w:rPr>
        <w:t>Федеральное государственное бюджетное образовательное учреждение высшего образования «Амурская государственная медицинская академия» Министерства здравоохранения Российской Федерации</w:t>
      </w:r>
      <w:r w:rsidRPr="005C3E7A">
        <w:rPr>
          <w:rFonts w:ascii="Times New Roman" w:eastAsia="Times New Roman" w:hAnsi="Times New Roman" w:cs="Times New Roman"/>
          <w:sz w:val="21"/>
          <w:szCs w:val="21"/>
        </w:rPr>
        <w:t>, именуемое в дальнейшем «Заказчик», в лице</w:t>
      </w:r>
      <w:r w:rsidRPr="005C3E7A">
        <w:rPr>
          <w:rFonts w:ascii="Times New Roman" w:hAnsi="Times New Roman" w:cs="Times New Roman"/>
          <w:sz w:val="21"/>
          <w:szCs w:val="21"/>
        </w:rPr>
        <w:t xml:space="preserve"> __________, действующего на основании __________, с одной стороны, и __________, именуемое в дальнейшем «По</w:t>
      </w:r>
      <w:r>
        <w:rPr>
          <w:rFonts w:ascii="Times New Roman" w:hAnsi="Times New Roman" w:cs="Times New Roman"/>
          <w:sz w:val="21"/>
          <w:szCs w:val="21"/>
        </w:rPr>
        <w:t>дрядчик</w:t>
      </w:r>
      <w:r w:rsidRPr="005C3E7A">
        <w:rPr>
          <w:rFonts w:ascii="Times New Roman" w:hAnsi="Times New Roman" w:cs="Times New Roman"/>
          <w:sz w:val="21"/>
          <w:szCs w:val="21"/>
        </w:rPr>
        <w:t xml:space="preserve">», в лице __________, действующего на основании __________, с другой стороны, здесь и далее именуемые «Стороны», в порядке </w:t>
      </w:r>
      <w:r w:rsidR="008F1C67" w:rsidRPr="008F1C67">
        <w:rPr>
          <w:rFonts w:ascii="Times New Roman" w:eastAsia="Times New Roman" w:hAnsi="Times New Roman" w:cs="Times New Roman"/>
        </w:rPr>
        <w:t>п.</w:t>
      </w:r>
      <w:r w:rsidR="008F1C67">
        <w:rPr>
          <w:rFonts w:ascii="Times New Roman" w:eastAsia="Times New Roman" w:hAnsi="Times New Roman" w:cs="Times New Roman"/>
        </w:rPr>
        <w:t xml:space="preserve"> </w:t>
      </w:r>
      <w:r w:rsidR="008F1C67" w:rsidRPr="008F1C67">
        <w:rPr>
          <w:rFonts w:ascii="Times New Roman" w:eastAsia="Times New Roman" w:hAnsi="Times New Roman" w:cs="Times New Roman"/>
        </w:rPr>
        <w:t xml:space="preserve">5 ч.1 ст.93 </w:t>
      </w:r>
      <w:r w:rsidRPr="005C3E7A">
        <w:rPr>
          <w:rFonts w:ascii="Times New Roman" w:hAnsi="Times New Roman" w:cs="Times New Roman"/>
          <w:sz w:val="21"/>
          <w:szCs w:val="21"/>
        </w:rPr>
        <w:t xml:space="preserve"> Федерального </w:t>
      </w:r>
      <w:hyperlink r:id="rId8" w:history="1">
        <w:r w:rsidRPr="005C3E7A">
          <w:rPr>
            <w:rFonts w:ascii="Times New Roman" w:hAnsi="Times New Roman" w:cs="Times New Roman"/>
            <w:sz w:val="21"/>
            <w:szCs w:val="21"/>
          </w:rPr>
          <w:t>закона</w:t>
        </w:r>
      </w:hyperlink>
      <w:r w:rsidRPr="005C3E7A">
        <w:rPr>
          <w:rFonts w:ascii="Times New Roman" w:hAnsi="Times New Roman" w:cs="Times New Roman"/>
          <w:sz w:val="21"/>
          <w:szCs w:val="21"/>
        </w:rPr>
        <w:t xml:space="preserve"> от 5 апреля 2013 г. </w:t>
      </w:r>
      <w:r>
        <w:rPr>
          <w:rFonts w:ascii="Times New Roman" w:hAnsi="Times New Roman" w:cs="Times New Roman"/>
          <w:sz w:val="21"/>
          <w:szCs w:val="21"/>
        </w:rPr>
        <w:t>№</w:t>
      </w:r>
      <w:r w:rsidRPr="005C3E7A">
        <w:rPr>
          <w:rFonts w:ascii="Times New Roman" w:hAnsi="Times New Roman" w:cs="Times New Roman"/>
          <w:sz w:val="21"/>
          <w:szCs w:val="21"/>
        </w:rPr>
        <w:t xml:space="preserve"> 44-ФЗ «О </w:t>
      </w:r>
      <w:r>
        <w:rPr>
          <w:rFonts w:ascii="Times New Roman" w:hAnsi="Times New Roman" w:cs="Times New Roman"/>
          <w:sz w:val="21"/>
          <w:szCs w:val="21"/>
        </w:rPr>
        <w:t>контрактной</w:t>
      </w:r>
      <w:r w:rsidRPr="005C3E7A">
        <w:rPr>
          <w:rFonts w:ascii="Times New Roman" w:hAnsi="Times New Roman" w:cs="Times New Roman"/>
          <w:sz w:val="21"/>
          <w:szCs w:val="21"/>
        </w:rPr>
        <w:t xml:space="preserve"> системе в сфере закупок товаров, работ, услуг для обеспечения государственных и муниципальных нужд»  (далее - Федеральный закон о </w:t>
      </w:r>
      <w:r>
        <w:rPr>
          <w:rFonts w:ascii="Times New Roman" w:hAnsi="Times New Roman" w:cs="Times New Roman"/>
          <w:sz w:val="21"/>
          <w:szCs w:val="21"/>
        </w:rPr>
        <w:t>контрактной</w:t>
      </w:r>
      <w:r w:rsidR="008F1C67">
        <w:rPr>
          <w:rFonts w:ascii="Times New Roman" w:hAnsi="Times New Roman" w:cs="Times New Roman"/>
          <w:sz w:val="21"/>
          <w:szCs w:val="21"/>
        </w:rPr>
        <w:t xml:space="preserve"> системе), </w:t>
      </w:r>
      <w:r w:rsidRPr="005C3E7A">
        <w:rPr>
          <w:rFonts w:ascii="Times New Roman" w:hAnsi="Times New Roman" w:cs="Times New Roman"/>
          <w:sz w:val="21"/>
          <w:szCs w:val="21"/>
        </w:rPr>
        <w:t xml:space="preserve"> </w:t>
      </w:r>
      <w:r w:rsidR="008F1C67" w:rsidRPr="008F1C67">
        <w:rPr>
          <w:rFonts w:ascii="Times New Roman" w:hAnsi="Times New Roman" w:cs="Times New Roman"/>
          <w:sz w:val="21"/>
          <w:szCs w:val="21"/>
        </w:rPr>
        <w:t xml:space="preserve">заключили настоящий </w:t>
      </w:r>
      <w:r w:rsidR="008F1C67">
        <w:rPr>
          <w:rFonts w:ascii="Times New Roman" w:hAnsi="Times New Roman" w:cs="Times New Roman"/>
          <w:sz w:val="21"/>
          <w:szCs w:val="21"/>
        </w:rPr>
        <w:t>контракт</w:t>
      </w:r>
      <w:r w:rsidR="008F1C67" w:rsidRPr="008F1C67">
        <w:rPr>
          <w:rFonts w:ascii="Times New Roman" w:hAnsi="Times New Roman" w:cs="Times New Roman"/>
          <w:sz w:val="21"/>
          <w:szCs w:val="21"/>
        </w:rPr>
        <w:t xml:space="preserve"> о нижеследующем:</w:t>
      </w:r>
    </w:p>
    <w:p w14:paraId="15204CDF" w14:textId="77777777" w:rsidR="00581537" w:rsidRPr="0050745D" w:rsidRDefault="00581537" w:rsidP="00581537">
      <w:pPr>
        <w:autoSpaceDE w:val="0"/>
        <w:autoSpaceDN w:val="0"/>
        <w:adjustRightInd w:val="0"/>
        <w:spacing w:after="0" w:line="0" w:lineRule="atLeast"/>
        <w:ind w:firstLine="540"/>
        <w:jc w:val="center"/>
        <w:outlineLvl w:val="1"/>
        <w:rPr>
          <w:rFonts w:ascii="Times New Roman" w:hAnsi="Times New Roman" w:cs="Times New Roman"/>
          <w:b/>
          <w:sz w:val="21"/>
          <w:szCs w:val="21"/>
        </w:rPr>
      </w:pPr>
    </w:p>
    <w:p w14:paraId="1331D1A5" w14:textId="77777777" w:rsidR="00581537" w:rsidRPr="0050745D" w:rsidRDefault="00FC66D8" w:rsidP="00CA1AF6">
      <w:pPr>
        <w:pStyle w:val="afff4"/>
        <w:numPr>
          <w:ilvl w:val="0"/>
          <w:numId w:val="6"/>
        </w:numPr>
        <w:autoSpaceDE w:val="0"/>
        <w:autoSpaceDN w:val="0"/>
        <w:adjustRightInd w:val="0"/>
        <w:spacing w:after="0" w:line="0" w:lineRule="atLeast"/>
        <w:jc w:val="center"/>
        <w:outlineLvl w:val="1"/>
        <w:rPr>
          <w:rFonts w:ascii="Times New Roman" w:hAnsi="Times New Roman" w:cs="Times New Roman"/>
          <w:b/>
          <w:sz w:val="21"/>
          <w:szCs w:val="21"/>
        </w:rPr>
      </w:pPr>
      <w:r w:rsidRPr="0050745D">
        <w:rPr>
          <w:rFonts w:ascii="Times New Roman" w:hAnsi="Times New Roman" w:cs="Times New Roman"/>
          <w:b/>
          <w:sz w:val="21"/>
          <w:szCs w:val="21"/>
        </w:rPr>
        <w:t xml:space="preserve">ПРЕДМЕТ </w:t>
      </w:r>
      <w:r w:rsidR="0089344D">
        <w:rPr>
          <w:rFonts w:ascii="Times New Roman" w:hAnsi="Times New Roman" w:cs="Times New Roman"/>
          <w:b/>
          <w:sz w:val="21"/>
          <w:szCs w:val="21"/>
        </w:rPr>
        <w:t>КОНТРАКТ</w:t>
      </w:r>
      <w:r w:rsidRPr="0050745D">
        <w:rPr>
          <w:rFonts w:ascii="Times New Roman" w:hAnsi="Times New Roman" w:cs="Times New Roman"/>
          <w:b/>
          <w:sz w:val="21"/>
          <w:szCs w:val="21"/>
        </w:rPr>
        <w:t>А</w:t>
      </w:r>
      <w:r w:rsidR="00CA1AF6">
        <w:rPr>
          <w:rFonts w:ascii="Times New Roman" w:hAnsi="Times New Roman" w:cs="Times New Roman"/>
          <w:b/>
          <w:sz w:val="21"/>
          <w:szCs w:val="21"/>
        </w:rPr>
        <w:t xml:space="preserve"> И </w:t>
      </w:r>
      <w:r w:rsidR="00CA1AF6" w:rsidRPr="00CA1AF6">
        <w:rPr>
          <w:rFonts w:ascii="Times New Roman" w:hAnsi="Times New Roman" w:cs="Times New Roman"/>
          <w:b/>
          <w:sz w:val="21"/>
          <w:szCs w:val="21"/>
        </w:rPr>
        <w:t>О</w:t>
      </w:r>
      <w:r w:rsidR="00CA1AF6">
        <w:rPr>
          <w:rFonts w:ascii="Times New Roman" w:hAnsi="Times New Roman" w:cs="Times New Roman"/>
          <w:b/>
          <w:sz w:val="21"/>
          <w:szCs w:val="21"/>
        </w:rPr>
        <w:t>БЩИЕ ТРЕБОВАНИЯ К ВЫПОЛНЯЕМЫМ РАБОТАМ</w:t>
      </w:r>
    </w:p>
    <w:p w14:paraId="7944571E" w14:textId="74E99042" w:rsidR="0000174E" w:rsidRPr="00214E52" w:rsidRDefault="0000174E" w:rsidP="00214E52">
      <w:pPr>
        <w:tabs>
          <w:tab w:val="num" w:pos="0"/>
          <w:tab w:val="left" w:pos="180"/>
        </w:tabs>
        <w:overflowPunct w:val="0"/>
        <w:autoSpaceDE w:val="0"/>
        <w:autoSpaceDN w:val="0"/>
        <w:adjustRightInd w:val="0"/>
        <w:spacing w:after="0" w:line="0" w:lineRule="atLeast"/>
        <w:ind w:firstLine="540"/>
        <w:jc w:val="both"/>
        <w:textAlignment w:val="baseline"/>
        <w:rPr>
          <w:rFonts w:ascii="Times New Roman" w:hAnsi="Times New Roman" w:cs="Times New Roman"/>
          <w:b/>
          <w:i/>
          <w:color w:val="0000FF"/>
          <w:sz w:val="21"/>
          <w:szCs w:val="21"/>
        </w:rPr>
      </w:pPr>
      <w:r w:rsidRPr="0000174E">
        <w:rPr>
          <w:rFonts w:ascii="Times New Roman" w:hAnsi="Times New Roman" w:cs="Times New Roman"/>
          <w:sz w:val="21"/>
          <w:szCs w:val="21"/>
        </w:rPr>
        <w:t xml:space="preserve">1.1. </w:t>
      </w:r>
      <w:r w:rsidR="00F75505" w:rsidRPr="00F75505">
        <w:rPr>
          <w:rFonts w:ascii="Times New Roman" w:hAnsi="Times New Roman" w:cs="Times New Roman"/>
          <w:sz w:val="21"/>
          <w:szCs w:val="21"/>
        </w:rPr>
        <w:t>1.1.</w:t>
      </w:r>
      <w:r w:rsidR="00F75505" w:rsidRPr="00F75505">
        <w:rPr>
          <w:rFonts w:ascii="Times New Roman" w:hAnsi="Times New Roman" w:cs="Times New Roman"/>
          <w:sz w:val="21"/>
          <w:szCs w:val="21"/>
        </w:rPr>
        <w:tab/>
        <w:t xml:space="preserve">Подрядчик обязуется организовать и выполнить собственными силами и средствами работы </w:t>
      </w:r>
      <w:r w:rsidR="006E1842" w:rsidRPr="004F03BE">
        <w:rPr>
          <w:rFonts w:ascii="Times New Roman" w:hAnsi="Times New Roman" w:cs="Times New Roman"/>
          <w:b/>
          <w:i/>
          <w:color w:val="0000FF"/>
          <w:sz w:val="21"/>
          <w:szCs w:val="21"/>
        </w:rPr>
        <w:t>по</w:t>
      </w:r>
      <w:r w:rsidR="00214E52">
        <w:rPr>
          <w:rFonts w:ascii="Times New Roman" w:hAnsi="Times New Roman" w:cs="Times New Roman"/>
          <w:b/>
          <w:i/>
          <w:color w:val="0000FF"/>
          <w:sz w:val="21"/>
          <w:szCs w:val="21"/>
        </w:rPr>
        <w:t xml:space="preserve"> </w:t>
      </w:r>
      <w:r w:rsidR="00214E52" w:rsidRPr="00F323C8">
        <w:rPr>
          <w:rFonts w:ascii="Times New Roman" w:hAnsi="Times New Roman" w:cs="Times New Roman"/>
          <w:b/>
          <w:i/>
          <w:color w:val="0000FF"/>
          <w:sz w:val="21"/>
          <w:szCs w:val="21"/>
        </w:rPr>
        <w:t xml:space="preserve">текущему ремонту </w:t>
      </w:r>
      <w:r w:rsidR="00F323C8" w:rsidRPr="00F323C8">
        <w:rPr>
          <w:rFonts w:ascii="Times New Roman" w:hAnsi="Times New Roman" w:cs="Times New Roman"/>
          <w:b/>
          <w:i/>
          <w:color w:val="0000FF"/>
          <w:sz w:val="21"/>
          <w:szCs w:val="21"/>
        </w:rPr>
        <w:t>рентгенкабинета, процедурной и лаборатории поликлиники клиники кардиохирургии, расположенной по адресу: ул. Ленина 124</w:t>
      </w:r>
      <w:r w:rsidR="00F323C8" w:rsidRPr="00F323C8">
        <w:rPr>
          <w:rFonts w:ascii="Times New Roman" w:hAnsi="Times New Roman" w:cs="Times New Roman"/>
          <w:b/>
          <w:i/>
          <w:color w:val="0000FF"/>
          <w:sz w:val="21"/>
          <w:szCs w:val="21"/>
        </w:rPr>
        <w:t xml:space="preserve"> </w:t>
      </w:r>
      <w:r w:rsidR="00F75505" w:rsidRPr="00F323C8">
        <w:rPr>
          <w:rFonts w:ascii="Times New Roman" w:hAnsi="Times New Roman" w:cs="Times New Roman"/>
          <w:sz w:val="21"/>
          <w:szCs w:val="21"/>
        </w:rPr>
        <w:t>в</w:t>
      </w:r>
      <w:r w:rsidR="00F75505" w:rsidRPr="00F75505">
        <w:rPr>
          <w:rFonts w:ascii="Times New Roman" w:hAnsi="Times New Roman" w:cs="Times New Roman"/>
          <w:sz w:val="21"/>
          <w:szCs w:val="21"/>
        </w:rPr>
        <w:t xml:space="preserve"> соответствии с условиями настоящего </w:t>
      </w:r>
      <w:r w:rsidR="00BB7A9A">
        <w:rPr>
          <w:rFonts w:ascii="Times New Roman" w:hAnsi="Times New Roman" w:cs="Times New Roman"/>
          <w:sz w:val="21"/>
          <w:szCs w:val="21"/>
        </w:rPr>
        <w:t>контракта</w:t>
      </w:r>
      <w:r w:rsidR="00F75505" w:rsidRPr="00F75505">
        <w:rPr>
          <w:rFonts w:ascii="Times New Roman" w:hAnsi="Times New Roman" w:cs="Times New Roman"/>
          <w:sz w:val="21"/>
          <w:szCs w:val="21"/>
        </w:rPr>
        <w:t xml:space="preserve">, техническим заданием (Приложение №1), локальным сметным расчетом (Приложение №2) и действующими нормами, сдать их Заказчику в оговоренные в настоящем </w:t>
      </w:r>
      <w:r w:rsidR="00BB7A9A">
        <w:rPr>
          <w:rFonts w:ascii="Times New Roman" w:hAnsi="Times New Roman" w:cs="Times New Roman"/>
          <w:sz w:val="21"/>
          <w:szCs w:val="21"/>
        </w:rPr>
        <w:t>контракте</w:t>
      </w:r>
      <w:r w:rsidR="00F75505" w:rsidRPr="00F75505">
        <w:rPr>
          <w:rFonts w:ascii="Times New Roman" w:hAnsi="Times New Roman" w:cs="Times New Roman"/>
          <w:sz w:val="21"/>
          <w:szCs w:val="21"/>
        </w:rPr>
        <w:t xml:space="preserve"> сроки, а Заказчик обязуется принять результат и оплатить работу в соответствии с условиями настоящего контракта.</w:t>
      </w:r>
    </w:p>
    <w:p w14:paraId="4DCF123C" w14:textId="5555E1B0" w:rsidR="0000174E" w:rsidRDefault="0000174E" w:rsidP="00B23C5B">
      <w:pPr>
        <w:tabs>
          <w:tab w:val="num" w:pos="0"/>
          <w:tab w:val="left" w:pos="180"/>
        </w:tabs>
        <w:overflowPunct w:val="0"/>
        <w:autoSpaceDE w:val="0"/>
        <w:autoSpaceDN w:val="0"/>
        <w:adjustRightInd w:val="0"/>
        <w:spacing w:after="0" w:line="0" w:lineRule="atLeast"/>
        <w:ind w:firstLine="540"/>
        <w:jc w:val="both"/>
        <w:textAlignment w:val="baseline"/>
        <w:rPr>
          <w:rFonts w:ascii="Times New Roman" w:hAnsi="Times New Roman" w:cs="Times New Roman"/>
          <w:sz w:val="21"/>
          <w:szCs w:val="21"/>
        </w:rPr>
      </w:pPr>
      <w:r w:rsidRPr="00B23C5B">
        <w:rPr>
          <w:rFonts w:ascii="Times New Roman" w:hAnsi="Times New Roman" w:cs="Times New Roman"/>
          <w:sz w:val="21"/>
          <w:szCs w:val="21"/>
        </w:rPr>
        <w:t xml:space="preserve">1.2. </w:t>
      </w:r>
      <w:r w:rsidR="00B23C5B" w:rsidRPr="00B23C5B">
        <w:rPr>
          <w:rFonts w:ascii="Times New Roman" w:hAnsi="Times New Roman" w:cs="Times New Roman"/>
          <w:sz w:val="21"/>
          <w:szCs w:val="21"/>
        </w:rPr>
        <w:t xml:space="preserve">Виды (содержание) и объемы работ, характеристики используемых при проведении работ материалов и оборудования определены в </w:t>
      </w:r>
      <w:r w:rsidR="00B23C5B" w:rsidRPr="002B6F31">
        <w:rPr>
          <w:rFonts w:ascii="Times New Roman" w:hAnsi="Times New Roman" w:cs="Times New Roman"/>
          <w:sz w:val="21"/>
          <w:szCs w:val="21"/>
        </w:rPr>
        <w:t>техническом задании (Приложение № 1),</w:t>
      </w:r>
      <w:r w:rsidR="00BA0CA6" w:rsidRPr="00BA0CA6">
        <w:t xml:space="preserve"> </w:t>
      </w:r>
      <w:r w:rsidR="00476104" w:rsidRPr="00BA0CA6">
        <w:rPr>
          <w:rFonts w:ascii="Times New Roman" w:hAnsi="Times New Roman" w:cs="Times New Roman"/>
          <w:sz w:val="21"/>
          <w:szCs w:val="21"/>
        </w:rPr>
        <w:t>локальн</w:t>
      </w:r>
      <w:r w:rsidR="00476104">
        <w:rPr>
          <w:rFonts w:ascii="Times New Roman" w:hAnsi="Times New Roman" w:cs="Times New Roman"/>
          <w:sz w:val="21"/>
          <w:szCs w:val="21"/>
        </w:rPr>
        <w:t xml:space="preserve">ом сметном </w:t>
      </w:r>
      <w:r w:rsidR="00476104" w:rsidRPr="00BA0CA6">
        <w:rPr>
          <w:rFonts w:ascii="Times New Roman" w:hAnsi="Times New Roman" w:cs="Times New Roman"/>
          <w:sz w:val="21"/>
          <w:szCs w:val="21"/>
        </w:rPr>
        <w:t>расче</w:t>
      </w:r>
      <w:r w:rsidR="00476104">
        <w:rPr>
          <w:rFonts w:ascii="Times New Roman" w:hAnsi="Times New Roman" w:cs="Times New Roman"/>
          <w:sz w:val="21"/>
          <w:szCs w:val="21"/>
        </w:rPr>
        <w:t>те</w:t>
      </w:r>
      <w:r w:rsidR="00476104" w:rsidRPr="00BA0CA6">
        <w:rPr>
          <w:rFonts w:ascii="Times New Roman" w:hAnsi="Times New Roman" w:cs="Times New Roman"/>
          <w:sz w:val="21"/>
          <w:szCs w:val="21"/>
        </w:rPr>
        <w:t xml:space="preserve"> (Приложение №2),</w:t>
      </w:r>
      <w:r w:rsidR="00BA0CA6" w:rsidRPr="00BA0CA6">
        <w:rPr>
          <w:rFonts w:ascii="Times New Roman" w:hAnsi="Times New Roman" w:cs="Times New Roman"/>
          <w:sz w:val="21"/>
          <w:szCs w:val="21"/>
        </w:rPr>
        <w:t xml:space="preserve"> </w:t>
      </w:r>
      <w:r w:rsidR="00B23C5B" w:rsidRPr="002B6F31">
        <w:rPr>
          <w:rFonts w:ascii="Times New Roman" w:hAnsi="Times New Roman" w:cs="Times New Roman"/>
          <w:sz w:val="21"/>
          <w:szCs w:val="21"/>
        </w:rPr>
        <w:t xml:space="preserve">которое является неотъемлемой частью настоящего </w:t>
      </w:r>
      <w:r w:rsidR="0089344D">
        <w:rPr>
          <w:rFonts w:ascii="Times New Roman" w:hAnsi="Times New Roman" w:cs="Times New Roman"/>
          <w:sz w:val="21"/>
          <w:szCs w:val="21"/>
        </w:rPr>
        <w:t>Контракт</w:t>
      </w:r>
      <w:r w:rsidR="00B23C5B" w:rsidRPr="002B6F31">
        <w:rPr>
          <w:rFonts w:ascii="Times New Roman" w:hAnsi="Times New Roman" w:cs="Times New Roman"/>
          <w:sz w:val="21"/>
          <w:szCs w:val="21"/>
        </w:rPr>
        <w:t>а.</w:t>
      </w:r>
    </w:p>
    <w:p w14:paraId="1BFB56D9" w14:textId="3F80644A" w:rsidR="002D48D0" w:rsidRPr="002B6F31" w:rsidRDefault="002D48D0" w:rsidP="00B23C5B">
      <w:pPr>
        <w:tabs>
          <w:tab w:val="num" w:pos="0"/>
          <w:tab w:val="left" w:pos="180"/>
        </w:tabs>
        <w:overflowPunct w:val="0"/>
        <w:autoSpaceDE w:val="0"/>
        <w:autoSpaceDN w:val="0"/>
        <w:adjustRightInd w:val="0"/>
        <w:spacing w:after="0" w:line="0" w:lineRule="atLeast"/>
        <w:ind w:firstLine="540"/>
        <w:jc w:val="both"/>
        <w:textAlignment w:val="baseline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1.2.1. </w:t>
      </w:r>
      <w:r w:rsidRPr="002D48D0">
        <w:rPr>
          <w:rFonts w:ascii="Times New Roman" w:hAnsi="Times New Roman" w:cs="Times New Roman"/>
          <w:sz w:val="21"/>
          <w:szCs w:val="21"/>
        </w:rPr>
        <w:t xml:space="preserve">Подрядчик выполняет работы своими силами, средствами и использует свои </w:t>
      </w:r>
      <w:r w:rsidR="00476104" w:rsidRPr="002D48D0">
        <w:rPr>
          <w:rFonts w:ascii="Times New Roman" w:hAnsi="Times New Roman" w:cs="Times New Roman"/>
          <w:sz w:val="21"/>
          <w:szCs w:val="21"/>
        </w:rPr>
        <w:t>материалы в</w:t>
      </w:r>
      <w:r w:rsidRPr="002D48D0">
        <w:rPr>
          <w:rFonts w:ascii="Times New Roman" w:hAnsi="Times New Roman" w:cs="Times New Roman"/>
          <w:sz w:val="21"/>
          <w:szCs w:val="21"/>
        </w:rPr>
        <w:t xml:space="preserve"> соответствии с пунктом 1 </w:t>
      </w:r>
      <w:r w:rsidR="00476104" w:rsidRPr="002D48D0">
        <w:rPr>
          <w:rFonts w:ascii="Times New Roman" w:hAnsi="Times New Roman" w:cs="Times New Roman"/>
          <w:sz w:val="21"/>
          <w:szCs w:val="21"/>
        </w:rPr>
        <w:t>статьи 704</w:t>
      </w:r>
      <w:r w:rsidRPr="002D48D0">
        <w:rPr>
          <w:rFonts w:ascii="Times New Roman" w:hAnsi="Times New Roman" w:cs="Times New Roman"/>
          <w:sz w:val="21"/>
          <w:szCs w:val="21"/>
        </w:rPr>
        <w:t xml:space="preserve"> Гражданского Кодекса Российской Федерации.</w:t>
      </w:r>
    </w:p>
    <w:p w14:paraId="143F8E83" w14:textId="0473D720" w:rsidR="0000174E" w:rsidRPr="005E79ED" w:rsidRDefault="00DC4C9C" w:rsidP="000D4B6C">
      <w:pPr>
        <w:tabs>
          <w:tab w:val="num" w:pos="0"/>
          <w:tab w:val="left" w:pos="180"/>
        </w:tabs>
        <w:overflowPunct w:val="0"/>
        <w:autoSpaceDE w:val="0"/>
        <w:autoSpaceDN w:val="0"/>
        <w:adjustRightInd w:val="0"/>
        <w:spacing w:after="0" w:line="0" w:lineRule="atLeast"/>
        <w:ind w:firstLine="540"/>
        <w:jc w:val="both"/>
        <w:textAlignment w:val="baseline"/>
        <w:rPr>
          <w:rFonts w:ascii="Times New Roman" w:hAnsi="Times New Roman" w:cs="Times New Roman"/>
          <w:b/>
          <w:color w:val="0000FF"/>
          <w:sz w:val="21"/>
          <w:szCs w:val="21"/>
        </w:rPr>
      </w:pPr>
      <w:r w:rsidRPr="00840DC8">
        <w:rPr>
          <w:rFonts w:ascii="Times New Roman" w:hAnsi="Times New Roman" w:cs="Times New Roman"/>
          <w:sz w:val="21"/>
          <w:szCs w:val="21"/>
        </w:rPr>
        <w:t>1.</w:t>
      </w:r>
      <w:r w:rsidR="00CE0B39" w:rsidRPr="00840DC8">
        <w:rPr>
          <w:rFonts w:ascii="Times New Roman" w:hAnsi="Times New Roman" w:cs="Times New Roman"/>
          <w:sz w:val="21"/>
          <w:szCs w:val="21"/>
        </w:rPr>
        <w:t>3</w:t>
      </w:r>
      <w:r w:rsidR="0000174E" w:rsidRPr="00840DC8">
        <w:rPr>
          <w:rFonts w:ascii="Times New Roman" w:hAnsi="Times New Roman" w:cs="Times New Roman"/>
          <w:sz w:val="21"/>
          <w:szCs w:val="21"/>
        </w:rPr>
        <w:t xml:space="preserve">. </w:t>
      </w:r>
      <w:r w:rsidR="001E7711" w:rsidRPr="00840DC8">
        <w:rPr>
          <w:rFonts w:ascii="Times New Roman" w:hAnsi="Times New Roman" w:cs="Times New Roman"/>
          <w:sz w:val="21"/>
          <w:szCs w:val="21"/>
        </w:rPr>
        <w:t xml:space="preserve">Место выполнения работ (далее – объект): </w:t>
      </w:r>
      <w:r w:rsidR="000D4B6C" w:rsidRPr="000D4B6C">
        <w:rPr>
          <w:rFonts w:ascii="Times New Roman" w:hAnsi="Times New Roman" w:cs="Times New Roman"/>
          <w:b/>
          <w:color w:val="0000FF"/>
          <w:sz w:val="21"/>
          <w:szCs w:val="21"/>
        </w:rPr>
        <w:tab/>
      </w:r>
      <w:r w:rsidR="007D0637" w:rsidRPr="007D0637">
        <w:rPr>
          <w:rFonts w:ascii="Times New Roman" w:hAnsi="Times New Roman" w:cs="Times New Roman"/>
          <w:b/>
          <w:color w:val="0000FF"/>
          <w:sz w:val="21"/>
          <w:szCs w:val="21"/>
        </w:rPr>
        <w:t>Российская Федерация, обл</w:t>
      </w:r>
      <w:r w:rsidR="00F323C8">
        <w:rPr>
          <w:rFonts w:ascii="Times New Roman" w:hAnsi="Times New Roman" w:cs="Times New Roman"/>
          <w:b/>
          <w:color w:val="0000FF"/>
          <w:sz w:val="21"/>
          <w:szCs w:val="21"/>
        </w:rPr>
        <w:t>.</w:t>
      </w:r>
      <w:r w:rsidR="007D0637" w:rsidRPr="007D0637">
        <w:rPr>
          <w:rFonts w:ascii="Times New Roman" w:hAnsi="Times New Roman" w:cs="Times New Roman"/>
          <w:b/>
          <w:color w:val="0000FF"/>
          <w:sz w:val="21"/>
          <w:szCs w:val="21"/>
        </w:rPr>
        <w:t xml:space="preserve"> Амурская, г.о. город Благовещенск, г Благовещенск, ул</w:t>
      </w:r>
      <w:r w:rsidR="008F1C67">
        <w:rPr>
          <w:rFonts w:ascii="Times New Roman" w:hAnsi="Times New Roman" w:cs="Times New Roman"/>
          <w:b/>
          <w:color w:val="0000FF"/>
          <w:sz w:val="21"/>
          <w:szCs w:val="21"/>
        </w:rPr>
        <w:t>.</w:t>
      </w:r>
      <w:r w:rsidR="007D0637" w:rsidRPr="007D0637">
        <w:rPr>
          <w:rFonts w:ascii="Times New Roman" w:hAnsi="Times New Roman" w:cs="Times New Roman"/>
          <w:b/>
          <w:color w:val="0000FF"/>
          <w:sz w:val="21"/>
          <w:szCs w:val="21"/>
        </w:rPr>
        <w:t xml:space="preserve"> </w:t>
      </w:r>
      <w:r w:rsidR="008F1C67">
        <w:rPr>
          <w:rFonts w:ascii="Times New Roman" w:hAnsi="Times New Roman" w:cs="Times New Roman"/>
          <w:b/>
          <w:color w:val="0000FF"/>
          <w:sz w:val="21"/>
          <w:szCs w:val="21"/>
        </w:rPr>
        <w:t>Ленина 124</w:t>
      </w:r>
      <w:r w:rsidR="00F323C8">
        <w:rPr>
          <w:rFonts w:ascii="Times New Roman" w:hAnsi="Times New Roman" w:cs="Times New Roman"/>
          <w:b/>
          <w:color w:val="0000FF"/>
          <w:sz w:val="21"/>
          <w:szCs w:val="21"/>
        </w:rPr>
        <w:t>.</w:t>
      </w:r>
    </w:p>
    <w:p w14:paraId="654AFC99" w14:textId="77777777" w:rsidR="005E152A" w:rsidRPr="00CA1AF6" w:rsidRDefault="002B6F31" w:rsidP="00CA1AF6">
      <w:pPr>
        <w:tabs>
          <w:tab w:val="num" w:pos="0"/>
          <w:tab w:val="left" w:pos="180"/>
        </w:tabs>
        <w:overflowPunct w:val="0"/>
        <w:autoSpaceDE w:val="0"/>
        <w:autoSpaceDN w:val="0"/>
        <w:adjustRightInd w:val="0"/>
        <w:spacing w:after="0" w:line="0" w:lineRule="atLeast"/>
        <w:ind w:firstLine="540"/>
        <w:jc w:val="both"/>
        <w:textAlignment w:val="baseline"/>
        <w:rPr>
          <w:rFonts w:ascii="Times New Roman" w:hAnsi="Times New Roman" w:cs="Times New Roman"/>
          <w:sz w:val="21"/>
          <w:szCs w:val="21"/>
        </w:rPr>
      </w:pPr>
      <w:r w:rsidRPr="004D254C">
        <w:rPr>
          <w:rFonts w:ascii="Times New Roman" w:hAnsi="Times New Roman" w:cs="Times New Roman"/>
          <w:sz w:val="21"/>
          <w:szCs w:val="21"/>
        </w:rPr>
        <w:t>1.</w:t>
      </w:r>
      <w:r w:rsidR="00CE0B39">
        <w:rPr>
          <w:rFonts w:ascii="Times New Roman" w:hAnsi="Times New Roman" w:cs="Times New Roman"/>
          <w:sz w:val="21"/>
          <w:szCs w:val="21"/>
        </w:rPr>
        <w:t>4</w:t>
      </w:r>
      <w:r w:rsidR="005E152A" w:rsidRPr="004D254C">
        <w:rPr>
          <w:rFonts w:ascii="Times New Roman" w:hAnsi="Times New Roman" w:cs="Times New Roman"/>
          <w:sz w:val="21"/>
          <w:szCs w:val="21"/>
        </w:rPr>
        <w:t xml:space="preserve">. В соответствии с ч. 7 ст. 95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при исполнении </w:t>
      </w:r>
      <w:r w:rsidR="0089344D">
        <w:rPr>
          <w:rFonts w:ascii="Times New Roman" w:hAnsi="Times New Roman" w:cs="Times New Roman"/>
          <w:sz w:val="21"/>
          <w:szCs w:val="21"/>
        </w:rPr>
        <w:t>Контракт</w:t>
      </w:r>
      <w:r w:rsidR="005E152A" w:rsidRPr="004D254C">
        <w:rPr>
          <w:rFonts w:ascii="Times New Roman" w:hAnsi="Times New Roman" w:cs="Times New Roman"/>
          <w:sz w:val="21"/>
          <w:szCs w:val="21"/>
        </w:rPr>
        <w:t>а по согласованию Заказчика с Подрядчиком допуска</w:t>
      </w:r>
      <w:r w:rsidR="000F0B7B" w:rsidRPr="004D254C">
        <w:rPr>
          <w:rFonts w:ascii="Times New Roman" w:hAnsi="Times New Roman" w:cs="Times New Roman"/>
          <w:sz w:val="21"/>
          <w:szCs w:val="21"/>
        </w:rPr>
        <w:t>ется выполнение работ</w:t>
      </w:r>
      <w:r w:rsidR="005E152A" w:rsidRPr="004D254C">
        <w:rPr>
          <w:rFonts w:ascii="Times New Roman" w:hAnsi="Times New Roman" w:cs="Times New Roman"/>
          <w:sz w:val="21"/>
          <w:szCs w:val="21"/>
        </w:rPr>
        <w:t xml:space="preserve">, качество, технические </w:t>
      </w:r>
      <w:r w:rsidR="005E152A" w:rsidRPr="00CA1AF6">
        <w:rPr>
          <w:rFonts w:ascii="Times New Roman" w:hAnsi="Times New Roman" w:cs="Times New Roman"/>
          <w:sz w:val="21"/>
          <w:szCs w:val="21"/>
        </w:rPr>
        <w:t xml:space="preserve">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</w:t>
      </w:r>
      <w:r w:rsidR="000F0B7B" w:rsidRPr="00CA1AF6">
        <w:rPr>
          <w:rFonts w:ascii="Times New Roman" w:hAnsi="Times New Roman" w:cs="Times New Roman"/>
          <w:sz w:val="21"/>
          <w:szCs w:val="21"/>
        </w:rPr>
        <w:t xml:space="preserve">характеристиками, указанными в </w:t>
      </w:r>
      <w:r w:rsidR="0089344D">
        <w:rPr>
          <w:rFonts w:ascii="Times New Roman" w:hAnsi="Times New Roman" w:cs="Times New Roman"/>
          <w:sz w:val="21"/>
          <w:szCs w:val="21"/>
        </w:rPr>
        <w:t>Контракт</w:t>
      </w:r>
      <w:r w:rsidR="000F0B7B" w:rsidRPr="00CA1AF6">
        <w:rPr>
          <w:rFonts w:ascii="Times New Roman" w:hAnsi="Times New Roman" w:cs="Times New Roman"/>
          <w:sz w:val="21"/>
          <w:szCs w:val="21"/>
        </w:rPr>
        <w:t>е</w:t>
      </w:r>
      <w:r w:rsidR="005E152A" w:rsidRPr="00CA1AF6">
        <w:rPr>
          <w:rFonts w:ascii="Times New Roman" w:hAnsi="Times New Roman" w:cs="Times New Roman"/>
          <w:sz w:val="21"/>
          <w:szCs w:val="21"/>
        </w:rPr>
        <w:t>.</w:t>
      </w:r>
      <w:r w:rsidR="00A54344" w:rsidRPr="00A54344">
        <w:rPr>
          <w:rFonts w:ascii="Times New Roman" w:hAnsi="Times New Roman" w:cs="Times New Roman"/>
          <w:sz w:val="21"/>
          <w:szCs w:val="21"/>
        </w:rPr>
        <w:t xml:space="preserve"> В этом случае соответствующие изменения должны быть внесены заказчиком в реестр контрактов, заключенных заказчиком.</w:t>
      </w:r>
    </w:p>
    <w:p w14:paraId="08C95E97" w14:textId="77777777" w:rsidR="00CA1AF6" w:rsidRDefault="00CA1AF6" w:rsidP="00CA1AF6">
      <w:pPr>
        <w:widowControl w:val="0"/>
        <w:shd w:val="clear" w:color="auto" w:fill="FFFFFF"/>
        <w:tabs>
          <w:tab w:val="left" w:pos="876"/>
          <w:tab w:val="left" w:leader="underscore" w:pos="7300"/>
        </w:tabs>
        <w:autoSpaceDE w:val="0"/>
        <w:autoSpaceDN w:val="0"/>
        <w:adjustRightInd w:val="0"/>
        <w:spacing w:after="0" w:line="0" w:lineRule="atLeast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1.5.</w:t>
      </w:r>
      <w:r w:rsidRPr="00CA1A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Отчетная документация – документы Подрядчика, подтверждающие передачу результатов выполненных работ заказчику, включая документ о приемке с приложением к нему</w:t>
      </w:r>
      <w:r w:rsidR="00B91383" w:rsidRPr="00B91383">
        <w:t xml:space="preserve"> </w:t>
      </w:r>
      <w:r w:rsidR="00B91383" w:rsidRPr="00B91383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акт</w:t>
      </w:r>
      <w:r w:rsidR="00B91383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а</w:t>
      </w:r>
      <w:r w:rsidR="00B91383" w:rsidRPr="00B91383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о приемке выполненных работ (форма КС-2);</w:t>
      </w:r>
      <w:r w:rsidRPr="00CA1A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справки о стоимости выполненных работ (КС-3), счет (счет-фактура).</w:t>
      </w:r>
    </w:p>
    <w:p w14:paraId="303E74A3" w14:textId="77777777" w:rsidR="00CA1AF6" w:rsidRPr="00CA1AF6" w:rsidRDefault="00CA1AF6" w:rsidP="00CA1AF6">
      <w:pPr>
        <w:widowControl w:val="0"/>
        <w:shd w:val="clear" w:color="auto" w:fill="FFFFFF"/>
        <w:tabs>
          <w:tab w:val="left" w:pos="876"/>
          <w:tab w:val="left" w:leader="underscore" w:pos="7300"/>
        </w:tabs>
        <w:autoSpaceDE w:val="0"/>
        <w:autoSpaceDN w:val="0"/>
        <w:adjustRightInd w:val="0"/>
        <w:spacing w:after="0" w:line="0" w:lineRule="atLeast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1.6.</w:t>
      </w:r>
      <w:r w:rsidRPr="00CA1A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Выполняемые работы должны быть выполнены в строгом соответствии с Технич</w:t>
      </w:r>
      <w:r w:rsidR="00BA0CA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еским заданием (Приложением №1) и Л</w:t>
      </w:r>
      <w:r w:rsidR="00BA0CA6" w:rsidRPr="00BA0CA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окальным сметным расчетом (Приложение №2)</w:t>
      </w:r>
      <w:r w:rsidR="00BA0CA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.</w:t>
      </w:r>
    </w:p>
    <w:p w14:paraId="670D6A61" w14:textId="77777777" w:rsidR="00CA1AF6" w:rsidRPr="00CA1AF6" w:rsidRDefault="00CA1AF6" w:rsidP="00CA1AF6">
      <w:pPr>
        <w:widowControl w:val="0"/>
        <w:shd w:val="clear" w:color="auto" w:fill="FFFFFF"/>
        <w:tabs>
          <w:tab w:val="left" w:pos="876"/>
          <w:tab w:val="left" w:leader="underscore" w:pos="7300"/>
        </w:tabs>
        <w:autoSpaceDE w:val="0"/>
        <w:autoSpaceDN w:val="0"/>
        <w:adjustRightInd w:val="0"/>
        <w:spacing w:after="0" w:line="0" w:lineRule="atLeast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1.</w:t>
      </w:r>
      <w:r w:rsidR="0001526F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7</w:t>
      </w:r>
      <w:r w:rsidR="007E5125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. Проживание работников</w:t>
      </w:r>
      <w:r w:rsidRPr="00CA1A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Подрядчика на территории объекта заказчика не предусмотрено. На время выполнения работ помещения для проживания работников Подрядчика заказчиком не предоставляются. </w:t>
      </w:r>
    </w:p>
    <w:p w14:paraId="08B6EAED" w14:textId="77777777" w:rsidR="00CA1AF6" w:rsidRPr="00CA1AF6" w:rsidRDefault="00CA1AF6" w:rsidP="00CA1AF6">
      <w:pPr>
        <w:widowControl w:val="0"/>
        <w:shd w:val="clear" w:color="auto" w:fill="FFFFFF"/>
        <w:tabs>
          <w:tab w:val="left" w:pos="876"/>
          <w:tab w:val="left" w:leader="underscore" w:pos="7300"/>
        </w:tabs>
        <w:autoSpaceDE w:val="0"/>
        <w:autoSpaceDN w:val="0"/>
        <w:adjustRightInd w:val="0"/>
        <w:spacing w:after="0" w:line="0" w:lineRule="atLeast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1.</w:t>
      </w:r>
      <w:r w:rsidR="0001526F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8</w:t>
      </w:r>
      <w:r w:rsidRPr="00CA1A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. Выполняемые работы не должны сопровождаться засорением помещений объекта. По окончании рабочего дня весь строительный мусор должен быть убран Подрядчиком</w:t>
      </w:r>
      <w:r w:rsidR="0001526F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.</w:t>
      </w:r>
    </w:p>
    <w:p w14:paraId="6C5F37D9" w14:textId="77777777" w:rsidR="00CA1AF6" w:rsidRPr="00CA1AF6" w:rsidRDefault="00CA1AF6" w:rsidP="00CA1AF6">
      <w:pPr>
        <w:widowControl w:val="0"/>
        <w:shd w:val="clear" w:color="auto" w:fill="FFFFFF"/>
        <w:tabs>
          <w:tab w:val="left" w:pos="876"/>
          <w:tab w:val="left" w:leader="underscore" w:pos="7300"/>
        </w:tabs>
        <w:autoSpaceDE w:val="0"/>
        <w:autoSpaceDN w:val="0"/>
        <w:adjustRightInd w:val="0"/>
        <w:spacing w:after="0" w:line="0" w:lineRule="atLeast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1.</w:t>
      </w:r>
      <w:r w:rsidR="0001526F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9</w:t>
      </w:r>
      <w:r w:rsidRPr="00CA1A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. Все материалы, используемые при выполнении работ, должны соответствовать нормативным требованиям, предъявляемым к такой продукции законодательством РФ, иметь все необходимые сертификаты качества, сертификаты соответствия, удостоверяющие их качество, санитарно-эпидемиологическое заключение, сертификаты пожарной безопасности (при необходимости). Все применяемые материалы должны быть новыми и не бывшими в употреблении.</w:t>
      </w:r>
    </w:p>
    <w:p w14:paraId="1BEE710D" w14:textId="77777777" w:rsidR="00CA1AF6" w:rsidRPr="00CA1AF6" w:rsidRDefault="00CA1AF6" w:rsidP="00CA1AF6">
      <w:pPr>
        <w:widowControl w:val="0"/>
        <w:shd w:val="clear" w:color="auto" w:fill="FFFFFF"/>
        <w:tabs>
          <w:tab w:val="left" w:pos="876"/>
          <w:tab w:val="left" w:leader="underscore" w:pos="7300"/>
        </w:tabs>
        <w:autoSpaceDE w:val="0"/>
        <w:autoSpaceDN w:val="0"/>
        <w:adjustRightInd w:val="0"/>
        <w:spacing w:after="0" w:line="0" w:lineRule="atLeast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1.1</w:t>
      </w:r>
      <w:r w:rsidR="0001526F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0</w:t>
      </w:r>
      <w:r w:rsidRPr="00CA1A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. Выполняемые работы должны отвечать требованиям качества, безопасности жизни и здоровья, а также иным требованиям сертификации, безопасности (ГОСТ, санитарным нормам и правилам, государственным стандартам и т.п.), лицензирования, если такие требования предъявляются действующим законодательством Российской Федерации или настоящим Контрактом.</w:t>
      </w:r>
    </w:p>
    <w:p w14:paraId="2573C4E2" w14:textId="77777777" w:rsidR="00CA1AF6" w:rsidRPr="00CA1AF6" w:rsidRDefault="00CA1AF6" w:rsidP="00CA1AF6">
      <w:pPr>
        <w:widowControl w:val="0"/>
        <w:shd w:val="clear" w:color="auto" w:fill="FFFFFF"/>
        <w:tabs>
          <w:tab w:val="left" w:pos="876"/>
          <w:tab w:val="left" w:leader="underscore" w:pos="7300"/>
        </w:tabs>
        <w:autoSpaceDE w:val="0"/>
        <w:autoSpaceDN w:val="0"/>
        <w:adjustRightInd w:val="0"/>
        <w:spacing w:after="0" w:line="0" w:lineRule="atLeast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1.1</w:t>
      </w:r>
      <w:r w:rsidR="0001526F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1</w:t>
      </w:r>
      <w:r w:rsidRPr="00CA1A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. Требования к безопасности выполняемых работ:</w:t>
      </w:r>
    </w:p>
    <w:p w14:paraId="6554DEAD" w14:textId="77777777" w:rsidR="00CA1AF6" w:rsidRPr="00CA1AF6" w:rsidRDefault="00CA1AF6" w:rsidP="00CA1AF6">
      <w:pPr>
        <w:widowControl w:val="0"/>
        <w:shd w:val="clear" w:color="auto" w:fill="FFFFFF"/>
        <w:tabs>
          <w:tab w:val="left" w:pos="876"/>
          <w:tab w:val="left" w:leader="underscore" w:pos="7300"/>
        </w:tabs>
        <w:autoSpaceDE w:val="0"/>
        <w:autoSpaceDN w:val="0"/>
        <w:adjustRightInd w:val="0"/>
        <w:spacing w:after="0" w:line="0" w:lineRule="atLeast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1.1</w:t>
      </w:r>
      <w:r w:rsidR="0001526F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.1</w:t>
      </w:r>
      <w:r w:rsidRPr="00CA1A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Производимые работы должны выполняться в строгом соответствии с требованиями по технике безопасности, пожарной безопасности и безопасной эксплуатации строительных машин и механизмов в соответствии с действующим законодательством Российской Федерации.</w:t>
      </w:r>
    </w:p>
    <w:p w14:paraId="03EF851E" w14:textId="77777777" w:rsidR="00CA1AF6" w:rsidRPr="00CA1AF6" w:rsidRDefault="00CA1AF6" w:rsidP="00CA1AF6">
      <w:pPr>
        <w:widowControl w:val="0"/>
        <w:shd w:val="clear" w:color="auto" w:fill="FFFFFF"/>
        <w:tabs>
          <w:tab w:val="left" w:pos="876"/>
          <w:tab w:val="left" w:leader="underscore" w:pos="7300"/>
        </w:tabs>
        <w:autoSpaceDE w:val="0"/>
        <w:autoSpaceDN w:val="0"/>
        <w:adjustRightInd w:val="0"/>
        <w:spacing w:after="0" w:line="0" w:lineRule="atLeast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1.1</w:t>
      </w:r>
      <w:r w:rsidR="0001526F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1</w:t>
      </w:r>
      <w:r w:rsidRPr="00CA1A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.2. Подрядчик несет полную ответственность за соблюдение правил техники безопасности и охраны труда по производимым работам, обеспечивает отсутствие в зоне работы посторонних лиц, назначает ответственных лиц за соблюдение правил техники безопасности и охраны труда по производимым работам.</w:t>
      </w:r>
    </w:p>
    <w:p w14:paraId="16D28374" w14:textId="77777777" w:rsidR="00CA1AF6" w:rsidRPr="00CA1AF6" w:rsidRDefault="00CA1AF6" w:rsidP="00CA1AF6">
      <w:pPr>
        <w:widowControl w:val="0"/>
        <w:shd w:val="clear" w:color="auto" w:fill="FFFFFF"/>
        <w:tabs>
          <w:tab w:val="left" w:pos="876"/>
          <w:tab w:val="left" w:leader="underscore" w:pos="7300"/>
        </w:tabs>
        <w:autoSpaceDE w:val="0"/>
        <w:autoSpaceDN w:val="0"/>
        <w:adjustRightInd w:val="0"/>
        <w:spacing w:after="0" w:line="0" w:lineRule="atLeast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1.1</w:t>
      </w:r>
      <w:r w:rsidR="0001526F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1</w:t>
      </w:r>
      <w:r w:rsidRPr="00CA1A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.3. При организации доступа к месту выполнения работ Подрядчиком должны быть обеспечены безопасность жизни, здоровья граждан, сохранность имущества и санитарно-гигиенические требования. Выполнение данных подготовительных работ должно быть организовано в период времени, не создающий </w:t>
      </w:r>
      <w:r w:rsidR="007E5125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неудобств для труда сотрудников</w:t>
      </w:r>
      <w:r w:rsidRPr="00CA1A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заказчика.</w:t>
      </w:r>
    </w:p>
    <w:p w14:paraId="76F1C93E" w14:textId="77777777" w:rsidR="00F323C8" w:rsidRDefault="00F323C8" w:rsidP="00CA1AF6">
      <w:pPr>
        <w:widowControl w:val="0"/>
        <w:shd w:val="clear" w:color="auto" w:fill="FFFFFF"/>
        <w:tabs>
          <w:tab w:val="left" w:pos="876"/>
          <w:tab w:val="left" w:leader="underscore" w:pos="7300"/>
        </w:tabs>
        <w:autoSpaceDE w:val="0"/>
        <w:autoSpaceDN w:val="0"/>
        <w:adjustRightInd w:val="0"/>
        <w:spacing w:after="0" w:line="0" w:lineRule="atLeast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</w:p>
    <w:p w14:paraId="2509AB6B" w14:textId="6B109A06" w:rsidR="00CA1AF6" w:rsidRPr="00CA1AF6" w:rsidRDefault="00CA1AF6" w:rsidP="00CA1AF6">
      <w:pPr>
        <w:widowControl w:val="0"/>
        <w:shd w:val="clear" w:color="auto" w:fill="FFFFFF"/>
        <w:tabs>
          <w:tab w:val="left" w:pos="876"/>
          <w:tab w:val="left" w:leader="underscore" w:pos="7300"/>
        </w:tabs>
        <w:autoSpaceDE w:val="0"/>
        <w:autoSpaceDN w:val="0"/>
        <w:adjustRightInd w:val="0"/>
        <w:spacing w:after="0" w:line="0" w:lineRule="atLeast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1.1</w:t>
      </w:r>
      <w:r w:rsidR="0001526F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1</w:t>
      </w:r>
      <w:r w:rsidRPr="00CA1A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.4. При эксплуатации электрооборудования должны быть соблюдены меры электробезопасности. </w:t>
      </w:r>
    </w:p>
    <w:p w14:paraId="7F01FD23" w14:textId="77777777" w:rsidR="00CA1AF6" w:rsidRPr="00CA1AF6" w:rsidRDefault="00CA1AF6" w:rsidP="00CA1AF6">
      <w:pPr>
        <w:widowControl w:val="0"/>
        <w:shd w:val="clear" w:color="auto" w:fill="FFFFFF"/>
        <w:tabs>
          <w:tab w:val="left" w:pos="876"/>
          <w:tab w:val="left" w:leader="underscore" w:pos="7300"/>
        </w:tabs>
        <w:autoSpaceDE w:val="0"/>
        <w:autoSpaceDN w:val="0"/>
        <w:adjustRightInd w:val="0"/>
        <w:spacing w:after="0" w:line="0" w:lineRule="atLeast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1.1</w:t>
      </w:r>
      <w:r w:rsidR="0001526F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1</w:t>
      </w:r>
      <w:r w:rsidRPr="00CA1A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.5. В целях обеспечения личной и коллективной безопасности сотрудников заказчика, работников Подрядчика и иных категорий граждан, Подрядчик обеспечивает в ходе выполнения работ необходимые мероприятия по охране труда и пожарной безопасности в соответствии с требованиями нормативных правовых актов.</w:t>
      </w:r>
    </w:p>
    <w:p w14:paraId="0A591CAE" w14:textId="77777777" w:rsidR="00CA1AF6" w:rsidRPr="00CA1AF6" w:rsidRDefault="00CA1AF6" w:rsidP="00CA1AF6">
      <w:pPr>
        <w:widowControl w:val="0"/>
        <w:shd w:val="clear" w:color="auto" w:fill="FFFFFF"/>
        <w:tabs>
          <w:tab w:val="left" w:pos="876"/>
          <w:tab w:val="left" w:leader="underscore" w:pos="7300"/>
        </w:tabs>
        <w:autoSpaceDE w:val="0"/>
        <w:autoSpaceDN w:val="0"/>
        <w:adjustRightInd w:val="0"/>
        <w:spacing w:after="0" w:line="0" w:lineRule="atLeast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1.1</w:t>
      </w:r>
      <w:r w:rsidR="0001526F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1</w:t>
      </w:r>
      <w:r w:rsidRPr="00CA1A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.6. </w:t>
      </w:r>
      <w:r w:rsidR="0001526F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З</w:t>
      </w:r>
      <w:r w:rsidRPr="00CA1A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аказчик не несет ответственности за травмы, увечья или смерть любого работника Подрядчика и иных категорий граждан, произошедших не по вине заказчика, а также в случае нарушения работниками Подрядчика требований охраны труда и пожарной безопасности.</w:t>
      </w:r>
    </w:p>
    <w:p w14:paraId="17AE0785" w14:textId="77777777" w:rsidR="00CA1AF6" w:rsidRPr="00CA1AF6" w:rsidRDefault="00CA1AF6" w:rsidP="00CA1AF6">
      <w:pPr>
        <w:widowControl w:val="0"/>
        <w:shd w:val="clear" w:color="auto" w:fill="FFFFFF"/>
        <w:tabs>
          <w:tab w:val="left" w:pos="876"/>
          <w:tab w:val="left" w:leader="underscore" w:pos="7300"/>
        </w:tabs>
        <w:autoSpaceDE w:val="0"/>
        <w:autoSpaceDN w:val="0"/>
        <w:adjustRightInd w:val="0"/>
        <w:spacing w:after="0" w:line="0" w:lineRule="atLeast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1.1</w:t>
      </w:r>
      <w:r w:rsidR="0001526F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1</w:t>
      </w:r>
      <w:r w:rsidRPr="00CA1A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.7. Подрядчик обязан в течение 24 (двадцати четырех) часов уведомить заказчика о любом происшествии при выполнении работ по </w:t>
      </w:r>
      <w:r w:rsidR="0089344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Контракт</w:t>
      </w:r>
      <w:r w:rsidR="007E5125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у</w:t>
      </w:r>
      <w:r w:rsidRPr="00CA1A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, которое вызвало, могло вызвать или может вызвать в дальнейшем любое повреждение или утрату имущества заказчика, Подрядчика или третьей стороны.</w:t>
      </w:r>
    </w:p>
    <w:p w14:paraId="0A6337A9" w14:textId="77777777" w:rsidR="00CA1AF6" w:rsidRPr="00CA1AF6" w:rsidRDefault="00CA1AF6" w:rsidP="00CA1AF6">
      <w:pPr>
        <w:widowControl w:val="0"/>
        <w:shd w:val="clear" w:color="auto" w:fill="FFFFFF"/>
        <w:tabs>
          <w:tab w:val="left" w:pos="876"/>
          <w:tab w:val="left" w:leader="underscore" w:pos="7300"/>
        </w:tabs>
        <w:autoSpaceDE w:val="0"/>
        <w:autoSpaceDN w:val="0"/>
        <w:adjustRightInd w:val="0"/>
        <w:spacing w:after="0" w:line="0" w:lineRule="atLeast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1.1</w:t>
      </w:r>
      <w:r w:rsidR="0001526F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1</w:t>
      </w:r>
      <w:r w:rsidRPr="00CA1A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.8. </w:t>
      </w:r>
      <w:r w:rsidR="007E5125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З</w:t>
      </w:r>
      <w:r w:rsidRPr="00CA1A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аказчик имеет право совместно с Подрядчиком проводить расследование любых описанных выше происшествий, где бы они ни произошли, и должен иметь доступ к объектам, территории, оборудованию, материалам, персоналу и документации (при условии отсутствии каких-либо правовых обязательств, запрещающих доступ к объектам, территории, оборудованию, материалам, персоналу и документации) для целей расследования.</w:t>
      </w:r>
    </w:p>
    <w:p w14:paraId="1B5B06AB" w14:textId="77777777" w:rsidR="00CA1AF6" w:rsidRPr="00CA1AF6" w:rsidRDefault="00CA1AF6" w:rsidP="00CA1AF6">
      <w:pPr>
        <w:widowControl w:val="0"/>
        <w:shd w:val="clear" w:color="auto" w:fill="FFFFFF"/>
        <w:tabs>
          <w:tab w:val="left" w:pos="876"/>
          <w:tab w:val="left" w:leader="underscore" w:pos="7300"/>
        </w:tabs>
        <w:autoSpaceDE w:val="0"/>
        <w:autoSpaceDN w:val="0"/>
        <w:adjustRightInd w:val="0"/>
        <w:spacing w:after="0" w:line="0" w:lineRule="atLeast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1.1</w:t>
      </w:r>
      <w:r w:rsidR="0001526F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1</w:t>
      </w:r>
      <w:r w:rsidRPr="00CA1A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.9. Подрядчик обязан в полном объеме сотрудничать и принимать необходимое участие в проводимом заказчиком расследовании происшествий.</w:t>
      </w:r>
    </w:p>
    <w:p w14:paraId="0E1B9169" w14:textId="77777777" w:rsidR="00CA1AF6" w:rsidRPr="00CA1AF6" w:rsidRDefault="00CA1AF6" w:rsidP="00CA1AF6">
      <w:pPr>
        <w:widowControl w:val="0"/>
        <w:shd w:val="clear" w:color="auto" w:fill="FFFFFF"/>
        <w:tabs>
          <w:tab w:val="left" w:pos="876"/>
          <w:tab w:val="left" w:leader="underscore" w:pos="7300"/>
        </w:tabs>
        <w:autoSpaceDE w:val="0"/>
        <w:autoSpaceDN w:val="0"/>
        <w:adjustRightInd w:val="0"/>
        <w:spacing w:after="0" w:line="0" w:lineRule="atLeast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1.1</w:t>
      </w:r>
      <w:r w:rsidR="0001526F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1</w:t>
      </w:r>
      <w:r w:rsidRPr="00CA1A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.10. Во избежание доступа лиц, не связанных с выполнением работ, на место их выполнения, Подрядчик обязан до начала выполнения работ установить защитные или сигнальные ограждения, знаки безопасности.</w:t>
      </w:r>
    </w:p>
    <w:p w14:paraId="52A620F7" w14:textId="77777777" w:rsidR="00CA1AF6" w:rsidRPr="00CA1AF6" w:rsidRDefault="007E5125" w:rsidP="00CA1AF6">
      <w:pPr>
        <w:widowControl w:val="0"/>
        <w:shd w:val="clear" w:color="auto" w:fill="FFFFFF"/>
        <w:tabs>
          <w:tab w:val="left" w:pos="876"/>
          <w:tab w:val="left" w:leader="underscore" w:pos="7300"/>
        </w:tabs>
        <w:autoSpaceDE w:val="0"/>
        <w:autoSpaceDN w:val="0"/>
        <w:adjustRightInd w:val="0"/>
        <w:spacing w:after="0" w:line="0" w:lineRule="atLeast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1.</w:t>
      </w:r>
      <w:r w:rsidR="0001526F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1</w:t>
      </w:r>
      <w:r w:rsidR="003245CF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1.11</w:t>
      </w:r>
      <w:r w:rsidR="00CA1AF6" w:rsidRPr="00CA1A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. При выполнении работ Подрядчиком не допускается загромождение, захламление эвакуационных выходов, проездов к пожарным гидрантам, а также территории объекта различным оборудованием, материалами и отходами. Ответственность за соблюдение указанного требования возлагается на Подрядчика.</w:t>
      </w:r>
    </w:p>
    <w:p w14:paraId="4A4B89EF" w14:textId="77777777" w:rsidR="00CA1AF6" w:rsidRPr="00CA1AF6" w:rsidRDefault="007E5125" w:rsidP="00CA1AF6">
      <w:pPr>
        <w:widowControl w:val="0"/>
        <w:shd w:val="clear" w:color="auto" w:fill="FFFFFF"/>
        <w:tabs>
          <w:tab w:val="left" w:pos="876"/>
          <w:tab w:val="left" w:leader="underscore" w:pos="7300"/>
        </w:tabs>
        <w:autoSpaceDE w:val="0"/>
        <w:autoSpaceDN w:val="0"/>
        <w:adjustRightInd w:val="0"/>
        <w:spacing w:after="0" w:line="0" w:lineRule="atLeast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1.</w:t>
      </w:r>
      <w:r w:rsidR="0001526F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1</w:t>
      </w:r>
      <w:r w:rsidR="003245CF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1</w:t>
      </w:r>
      <w:r w:rsidR="00CA1AF6" w:rsidRPr="00CA1A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.</w:t>
      </w:r>
      <w:r w:rsidR="003245CF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12</w:t>
      </w:r>
      <w:r w:rsidR="00CA1AF6" w:rsidRPr="00CA1A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Подрядчик несет ответственность за утилизацию всех отходов, образующихся в результате выполнения работ, в соответствии с законодательством Российской Федерации в области обращения с отходами. </w:t>
      </w:r>
    </w:p>
    <w:p w14:paraId="4EF7665F" w14:textId="77777777" w:rsidR="00CA1AF6" w:rsidRPr="00CA1AF6" w:rsidRDefault="007E5125" w:rsidP="00CA1AF6">
      <w:pPr>
        <w:widowControl w:val="0"/>
        <w:shd w:val="clear" w:color="auto" w:fill="FFFFFF"/>
        <w:tabs>
          <w:tab w:val="left" w:pos="876"/>
          <w:tab w:val="left" w:leader="underscore" w:pos="7300"/>
        </w:tabs>
        <w:autoSpaceDE w:val="0"/>
        <w:autoSpaceDN w:val="0"/>
        <w:adjustRightInd w:val="0"/>
        <w:spacing w:after="0" w:line="0" w:lineRule="atLeast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1.1</w:t>
      </w:r>
      <w:r w:rsidR="003245CF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1.13</w:t>
      </w:r>
      <w:r w:rsidR="00CA1AF6" w:rsidRPr="00CA1A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.</w:t>
      </w:r>
      <w:r w:rsidR="007D004A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="00CA1AF6" w:rsidRPr="00CA1A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Во время выполнения работ на объекте </w:t>
      </w:r>
      <w:r w:rsidR="0001526F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З</w:t>
      </w:r>
      <w:r w:rsidR="00CA1AF6" w:rsidRPr="00CA1A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аказчика Подрядчик обязан:</w:t>
      </w:r>
    </w:p>
    <w:p w14:paraId="041F2E78" w14:textId="77777777" w:rsidR="00CA1AF6" w:rsidRPr="00CA1AF6" w:rsidRDefault="00CA1AF6" w:rsidP="00CA1AF6">
      <w:pPr>
        <w:widowControl w:val="0"/>
        <w:shd w:val="clear" w:color="auto" w:fill="FFFFFF"/>
        <w:tabs>
          <w:tab w:val="left" w:pos="876"/>
          <w:tab w:val="left" w:leader="underscore" w:pos="7300"/>
        </w:tabs>
        <w:autoSpaceDE w:val="0"/>
        <w:autoSpaceDN w:val="0"/>
        <w:adjustRightInd w:val="0"/>
        <w:spacing w:after="0" w:line="0" w:lineRule="atLeast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CA1A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не допускать на объект заказчика своих работников, появившихся в состоянии алкогольного, наркотического или токсического опьянения;</w:t>
      </w:r>
    </w:p>
    <w:p w14:paraId="3B4670E9" w14:textId="77777777" w:rsidR="00CA1AF6" w:rsidRPr="00CA1AF6" w:rsidRDefault="00CA1AF6" w:rsidP="00CA1AF6">
      <w:pPr>
        <w:widowControl w:val="0"/>
        <w:shd w:val="clear" w:color="auto" w:fill="FFFFFF"/>
        <w:tabs>
          <w:tab w:val="left" w:pos="876"/>
          <w:tab w:val="left" w:leader="underscore" w:pos="7300"/>
        </w:tabs>
        <w:autoSpaceDE w:val="0"/>
        <w:autoSpaceDN w:val="0"/>
        <w:adjustRightInd w:val="0"/>
        <w:spacing w:after="0" w:line="0" w:lineRule="atLeast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CA1A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исключить пронос и нахождение на объекте веществ, вызывающих алкогольное, наркотическое или токсическое опьянение.</w:t>
      </w:r>
    </w:p>
    <w:p w14:paraId="186660C8" w14:textId="77777777" w:rsidR="00177027" w:rsidRDefault="00CA1AF6" w:rsidP="00177027">
      <w:pPr>
        <w:widowControl w:val="0"/>
        <w:shd w:val="clear" w:color="auto" w:fill="FFFFFF"/>
        <w:tabs>
          <w:tab w:val="left" w:pos="876"/>
          <w:tab w:val="left" w:leader="underscore" w:pos="7300"/>
        </w:tabs>
        <w:autoSpaceDE w:val="0"/>
        <w:autoSpaceDN w:val="0"/>
        <w:adjustRightInd w:val="0"/>
        <w:spacing w:after="0" w:line="0" w:lineRule="atLeast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CA1A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Любое лицо, не соблюдающее или не желающее соблюдать вышеуказанные требования, не должно допускаться на объект или подлежит удалению с территории объекта. </w:t>
      </w:r>
      <w:r w:rsidR="007E5125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З</w:t>
      </w:r>
      <w:r w:rsidRPr="00CA1AF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аказчик не несёт финансовой ответственности за любые расходы, вытекающие прямо или косвенно из таких обстоятельств.</w:t>
      </w:r>
    </w:p>
    <w:p w14:paraId="2A9B8CBC" w14:textId="2C47488D" w:rsidR="00177027" w:rsidRPr="00177027" w:rsidRDefault="00177027" w:rsidP="00177027">
      <w:pPr>
        <w:widowControl w:val="0"/>
        <w:shd w:val="clear" w:color="auto" w:fill="FFFFFF"/>
        <w:tabs>
          <w:tab w:val="left" w:pos="876"/>
          <w:tab w:val="left" w:leader="underscore" w:pos="7300"/>
        </w:tabs>
        <w:autoSpaceDE w:val="0"/>
        <w:autoSpaceDN w:val="0"/>
        <w:adjustRightInd w:val="0"/>
        <w:spacing w:after="0" w:line="0" w:lineRule="atLeast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1.11.14.</w:t>
      </w:r>
      <w:r w:rsidR="005E79E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177027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Подрядчик полностью ознакомлен со всеми условиями, связанными с выполнением работ по Контракту, принимает на себя все расходы, риск и трудности выполнения работ. Подрядчик </w:t>
      </w:r>
      <w:r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обладает</w:t>
      </w:r>
      <w:r w:rsidRPr="00177027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информаци</w:t>
      </w:r>
      <w:r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ей</w:t>
      </w:r>
      <w:r w:rsidRPr="00177027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по всем вопросам, которые могли бы повлиять на сроки, стоимость и качество работ. Никакая иная работа Подрядчика не является приоритетной в ущерб работам по настоящему Контракту. </w:t>
      </w:r>
    </w:p>
    <w:p w14:paraId="2C72C4FE" w14:textId="77777777" w:rsidR="00177027" w:rsidRPr="00CA1AF6" w:rsidRDefault="00177027" w:rsidP="00177027">
      <w:pPr>
        <w:widowControl w:val="0"/>
        <w:shd w:val="clear" w:color="auto" w:fill="FFFFFF"/>
        <w:tabs>
          <w:tab w:val="left" w:pos="876"/>
          <w:tab w:val="left" w:leader="underscore" w:pos="7300"/>
        </w:tabs>
        <w:autoSpaceDE w:val="0"/>
        <w:autoSpaceDN w:val="0"/>
        <w:adjustRightInd w:val="0"/>
        <w:spacing w:after="0" w:line="0" w:lineRule="atLeast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177027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Подрядчик в полном объеме оценил срок выполнения работ и признает его достаточным для выполнения всех работ по Контракту. В случае возникновения просрочки Подрядчик не вправе ссылаться на недостаточность срока, необходимого для выполнения работ по Контракту.</w:t>
      </w:r>
    </w:p>
    <w:p w14:paraId="49FBFCB2" w14:textId="77777777" w:rsidR="00CA1AF6" w:rsidRDefault="00CA1AF6" w:rsidP="00B23C5B">
      <w:pPr>
        <w:tabs>
          <w:tab w:val="num" w:pos="0"/>
          <w:tab w:val="left" w:pos="180"/>
        </w:tabs>
        <w:overflowPunct w:val="0"/>
        <w:autoSpaceDE w:val="0"/>
        <w:autoSpaceDN w:val="0"/>
        <w:adjustRightInd w:val="0"/>
        <w:spacing w:after="0" w:line="0" w:lineRule="atLeast"/>
        <w:ind w:firstLine="540"/>
        <w:jc w:val="both"/>
        <w:textAlignment w:val="baseline"/>
        <w:rPr>
          <w:rFonts w:ascii="Times New Roman" w:hAnsi="Times New Roman" w:cs="Times New Roman"/>
          <w:sz w:val="21"/>
          <w:szCs w:val="21"/>
        </w:rPr>
      </w:pPr>
    </w:p>
    <w:p w14:paraId="631A09E2" w14:textId="77777777" w:rsidR="00581537" w:rsidRPr="0050745D" w:rsidRDefault="00FC66D8" w:rsidP="00581537">
      <w:pPr>
        <w:pStyle w:val="afff4"/>
        <w:numPr>
          <w:ilvl w:val="0"/>
          <w:numId w:val="6"/>
        </w:num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50745D">
        <w:rPr>
          <w:rFonts w:ascii="Times New Roman" w:hAnsi="Times New Roman" w:cs="Times New Roman"/>
          <w:b/>
          <w:sz w:val="21"/>
          <w:szCs w:val="21"/>
        </w:rPr>
        <w:t xml:space="preserve">ЦЕНА </w:t>
      </w:r>
      <w:r w:rsidR="0089344D">
        <w:rPr>
          <w:rFonts w:ascii="Times New Roman" w:hAnsi="Times New Roman" w:cs="Times New Roman"/>
          <w:b/>
          <w:sz w:val="21"/>
          <w:szCs w:val="21"/>
        </w:rPr>
        <w:t>КОНТРАКТ</w:t>
      </w:r>
      <w:r w:rsidRPr="0050745D">
        <w:rPr>
          <w:rFonts w:ascii="Times New Roman" w:hAnsi="Times New Roman" w:cs="Times New Roman"/>
          <w:b/>
          <w:sz w:val="21"/>
          <w:szCs w:val="21"/>
        </w:rPr>
        <w:t>А</w:t>
      </w:r>
      <w:r w:rsidR="00581537" w:rsidRPr="0050745D">
        <w:rPr>
          <w:rFonts w:ascii="Times New Roman" w:hAnsi="Times New Roman" w:cs="Times New Roman"/>
          <w:b/>
          <w:sz w:val="21"/>
          <w:szCs w:val="21"/>
        </w:rPr>
        <w:t xml:space="preserve">. </w:t>
      </w:r>
      <w:r w:rsidRPr="0050745D">
        <w:rPr>
          <w:rFonts w:ascii="Times New Roman" w:hAnsi="Times New Roman" w:cs="Times New Roman"/>
          <w:b/>
          <w:sz w:val="21"/>
          <w:szCs w:val="21"/>
        </w:rPr>
        <w:t>УСЛОВИЯ И ПОРЯДОК ОПЛАТЫ</w:t>
      </w:r>
    </w:p>
    <w:p w14:paraId="78FA1F68" w14:textId="77777777" w:rsidR="008F4E79" w:rsidRPr="0050745D" w:rsidRDefault="008F4E79" w:rsidP="008F4E79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50745D">
        <w:rPr>
          <w:rFonts w:ascii="Times New Roman" w:hAnsi="Times New Roman" w:cs="Times New Roman"/>
          <w:sz w:val="21"/>
          <w:szCs w:val="21"/>
        </w:rPr>
        <w:t xml:space="preserve">2.1. Цена настоящего </w:t>
      </w:r>
      <w:r w:rsidR="0089344D">
        <w:rPr>
          <w:rFonts w:ascii="Times New Roman" w:hAnsi="Times New Roman" w:cs="Times New Roman"/>
          <w:sz w:val="21"/>
          <w:szCs w:val="21"/>
        </w:rPr>
        <w:t>Контракт</w:t>
      </w:r>
      <w:r w:rsidRPr="0050745D">
        <w:rPr>
          <w:rFonts w:ascii="Times New Roman" w:hAnsi="Times New Roman" w:cs="Times New Roman"/>
          <w:sz w:val="21"/>
          <w:szCs w:val="21"/>
        </w:rPr>
        <w:t xml:space="preserve">а составляет: ___ (__) руб. ___ коп., включая НДС (___ %) ___ (__) руб., ___ коп. (в случае если </w:t>
      </w:r>
      <w:r w:rsidR="00D86BD5">
        <w:rPr>
          <w:rFonts w:ascii="Times New Roman" w:hAnsi="Times New Roman" w:cs="Times New Roman"/>
          <w:sz w:val="21"/>
          <w:szCs w:val="21"/>
        </w:rPr>
        <w:t>Подрядчик</w:t>
      </w:r>
      <w:r w:rsidRPr="0050745D">
        <w:rPr>
          <w:rFonts w:ascii="Times New Roman" w:hAnsi="Times New Roman" w:cs="Times New Roman"/>
          <w:sz w:val="21"/>
          <w:szCs w:val="21"/>
        </w:rPr>
        <w:t xml:space="preserve"> является плательщиком НДС) / (либо указывается - НДС не облагается).</w:t>
      </w:r>
    </w:p>
    <w:p w14:paraId="2E93BFBC" w14:textId="77777777" w:rsidR="008F4E79" w:rsidRPr="00B23C5B" w:rsidRDefault="008F4E79" w:rsidP="00B23C5B">
      <w:pPr>
        <w:spacing w:after="0" w:line="0" w:lineRule="atLeast"/>
        <w:ind w:firstLine="567"/>
        <w:jc w:val="both"/>
        <w:rPr>
          <w:rFonts w:ascii="Times New Roman" w:hAnsi="Times New Roman" w:cs="Times New Roman"/>
          <w:i/>
          <w:sz w:val="18"/>
          <w:szCs w:val="18"/>
        </w:rPr>
      </w:pPr>
      <w:r w:rsidRPr="00B23C5B">
        <w:rPr>
          <w:rFonts w:ascii="Times New Roman" w:hAnsi="Times New Roman" w:cs="Times New Roman"/>
          <w:i/>
          <w:sz w:val="18"/>
          <w:szCs w:val="18"/>
        </w:rPr>
        <w:t xml:space="preserve">В случае заключения </w:t>
      </w:r>
      <w:r w:rsidR="0089344D">
        <w:rPr>
          <w:rFonts w:ascii="Times New Roman" w:hAnsi="Times New Roman" w:cs="Times New Roman"/>
          <w:i/>
          <w:sz w:val="18"/>
          <w:szCs w:val="18"/>
        </w:rPr>
        <w:t>Контракт</w:t>
      </w:r>
      <w:r w:rsidRPr="00B23C5B">
        <w:rPr>
          <w:rFonts w:ascii="Times New Roman" w:hAnsi="Times New Roman" w:cs="Times New Roman"/>
          <w:i/>
          <w:sz w:val="18"/>
          <w:szCs w:val="18"/>
        </w:rPr>
        <w:t xml:space="preserve">а с юридическим лицом или физическим лицом, в том числе зарегистрированном в качестве индивидуального предпринимателя подлежащая уплате сумма,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89344D">
        <w:rPr>
          <w:rFonts w:ascii="Times New Roman" w:hAnsi="Times New Roman" w:cs="Times New Roman"/>
          <w:i/>
          <w:sz w:val="18"/>
          <w:szCs w:val="18"/>
        </w:rPr>
        <w:t>Контракт</w:t>
      </w:r>
      <w:r w:rsidRPr="00B23C5B">
        <w:rPr>
          <w:rFonts w:ascii="Times New Roman" w:hAnsi="Times New Roman" w:cs="Times New Roman"/>
          <w:i/>
          <w:sz w:val="18"/>
          <w:szCs w:val="18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752F58F3" w14:textId="77777777" w:rsidR="00581537" w:rsidRPr="00B23C5B" w:rsidRDefault="00581537" w:rsidP="00B23C5B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B23C5B">
        <w:rPr>
          <w:rFonts w:ascii="Times New Roman" w:hAnsi="Times New Roman" w:cs="Times New Roman"/>
          <w:sz w:val="21"/>
          <w:szCs w:val="21"/>
        </w:rPr>
        <w:t xml:space="preserve">2.2. </w:t>
      </w:r>
      <w:bookmarkStart w:id="1" w:name="OLE_LINK1"/>
      <w:bookmarkStart w:id="2" w:name="OLE_LINK2"/>
      <w:r w:rsidR="001E60A7" w:rsidRPr="001E60A7">
        <w:rPr>
          <w:rFonts w:ascii="Times New Roman" w:hAnsi="Times New Roman" w:cs="Times New Roman"/>
          <w:sz w:val="21"/>
          <w:szCs w:val="21"/>
        </w:rPr>
        <w:t>Цена Контракта включает в себя все расходы Подрядчика, связанные с исполнением обязательств, предусмотренных Контрактом, в том числе: стоимость всех работ согласно Технического задания, локальному сметному расчету, стоимость производства работ, материалов и оборудования, использования машин и механизмов, с учетом расходов на перевозку, на доставку, погрузо-разгрузочные работы, вывоз мусора, уплату таможенных пошлин, налогов и других обязательных платежей, а также все прочие расходы, связанные с исполнением Подрядчиком своих обязательств, взятых на себя по условиям настоящего Контракта.</w:t>
      </w:r>
    </w:p>
    <w:p w14:paraId="34745152" w14:textId="09AFD00D" w:rsidR="00B23C5B" w:rsidRPr="008F790B" w:rsidRDefault="00581537" w:rsidP="008F790B">
      <w:pPr>
        <w:widowControl w:val="0"/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23C5B">
        <w:rPr>
          <w:rFonts w:ascii="Times New Roman" w:hAnsi="Times New Roman" w:cs="Times New Roman"/>
          <w:sz w:val="21"/>
          <w:szCs w:val="21"/>
        </w:rPr>
        <w:t>2</w:t>
      </w:r>
      <w:r w:rsidRPr="00B23C5B">
        <w:rPr>
          <w:rFonts w:ascii="Times New Roman" w:hAnsi="Times New Roman" w:cs="Times New Roman"/>
          <w:bCs/>
          <w:sz w:val="21"/>
          <w:szCs w:val="21"/>
        </w:rPr>
        <w:t>.3.</w:t>
      </w:r>
      <w:bookmarkEnd w:id="1"/>
      <w:bookmarkEnd w:id="2"/>
      <w:r w:rsidRPr="00B23C5B">
        <w:rPr>
          <w:rFonts w:ascii="Times New Roman" w:hAnsi="Times New Roman" w:cs="Times New Roman"/>
          <w:sz w:val="21"/>
          <w:szCs w:val="21"/>
        </w:rPr>
        <w:t xml:space="preserve"> </w:t>
      </w:r>
      <w:r w:rsidR="00040F0D" w:rsidRPr="00D30A58">
        <w:rPr>
          <w:rFonts w:ascii="Times New Roman" w:eastAsia="Calibri" w:hAnsi="Times New Roman" w:cs="Times New Roman"/>
          <w:sz w:val="21"/>
          <w:szCs w:val="21"/>
        </w:rPr>
        <w:t xml:space="preserve">Оплата выполненных работ производится Заказчиком в безналичной форме </w:t>
      </w:r>
      <w:r w:rsidR="00040F0D" w:rsidRPr="000641A1">
        <w:rPr>
          <w:rFonts w:ascii="Times New Roman" w:eastAsia="Calibri" w:hAnsi="Times New Roman" w:cs="Times New Roman"/>
          <w:color w:val="0000FF"/>
          <w:spacing w:val="-4"/>
          <w:sz w:val="21"/>
          <w:szCs w:val="21"/>
        </w:rPr>
        <w:t>в течение</w:t>
      </w:r>
      <w:r w:rsidR="00FC3D9D" w:rsidRPr="000641A1">
        <w:rPr>
          <w:rFonts w:ascii="Times New Roman" w:eastAsia="Calibri" w:hAnsi="Times New Roman" w:cs="Times New Roman"/>
          <w:color w:val="0000FF"/>
          <w:spacing w:val="-4"/>
          <w:sz w:val="21"/>
          <w:szCs w:val="21"/>
        </w:rPr>
        <w:t xml:space="preserve"> 7</w:t>
      </w:r>
      <w:r w:rsidR="00F15FAC" w:rsidRPr="000641A1">
        <w:rPr>
          <w:rFonts w:ascii="Times New Roman" w:eastAsia="Calibri" w:hAnsi="Times New Roman" w:cs="Times New Roman"/>
          <w:color w:val="0000FF"/>
          <w:spacing w:val="-4"/>
          <w:sz w:val="21"/>
          <w:szCs w:val="21"/>
        </w:rPr>
        <w:t xml:space="preserve"> (семи)</w:t>
      </w:r>
      <w:r w:rsidR="00040F0D" w:rsidRPr="000641A1">
        <w:rPr>
          <w:rFonts w:ascii="Times New Roman" w:eastAsia="Calibri" w:hAnsi="Times New Roman" w:cs="Times New Roman"/>
          <w:color w:val="0000FF"/>
          <w:sz w:val="21"/>
          <w:szCs w:val="21"/>
        </w:rPr>
        <w:t xml:space="preserve"> рабочих</w:t>
      </w:r>
      <w:r w:rsidR="00040F0D" w:rsidRPr="00D30A58">
        <w:rPr>
          <w:rFonts w:ascii="Times New Roman" w:eastAsia="Calibri" w:hAnsi="Times New Roman" w:cs="Times New Roman"/>
          <w:sz w:val="21"/>
          <w:szCs w:val="21"/>
        </w:rPr>
        <w:t xml:space="preserve"> дней </w:t>
      </w:r>
      <w:r w:rsidR="00CA5EFA">
        <w:rPr>
          <w:rFonts w:ascii="Times New Roman" w:eastAsia="Calibri" w:hAnsi="Times New Roman" w:cs="Times New Roman"/>
          <w:sz w:val="21"/>
          <w:szCs w:val="21"/>
        </w:rPr>
        <w:t>с</w:t>
      </w:r>
      <w:r w:rsidR="00696FD8"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="00696FD8" w:rsidRPr="00696FD8">
        <w:rPr>
          <w:rFonts w:ascii="Times New Roman" w:eastAsia="Calibri" w:hAnsi="Times New Roman" w:cs="Times New Roman"/>
          <w:sz w:val="21"/>
          <w:szCs w:val="21"/>
        </w:rPr>
        <w:t>даты подписания Заказчиком документа о приемке</w:t>
      </w:r>
      <w:r w:rsidR="008F790B">
        <w:rPr>
          <w:rFonts w:ascii="Times New Roman" w:eastAsia="Calibri" w:hAnsi="Times New Roman" w:cs="Times New Roman"/>
          <w:sz w:val="21"/>
          <w:szCs w:val="21"/>
        </w:rPr>
        <w:t>,</w:t>
      </w:r>
      <w:r w:rsidR="00696FD8" w:rsidRPr="00696FD8"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="008F790B" w:rsidRPr="008F790B">
        <w:rPr>
          <w:rFonts w:ascii="Times New Roman" w:eastAsia="Times New Roman" w:hAnsi="Times New Roman" w:cs="Times New Roman"/>
          <w:color w:val="000000"/>
        </w:rPr>
        <w:t xml:space="preserve">на основании предоставленных документов: </w:t>
      </w:r>
      <w:r w:rsidR="008F790B">
        <w:rPr>
          <w:rFonts w:ascii="Times New Roman" w:hAnsi="Times New Roman" w:cs="Times New Roman"/>
          <w:sz w:val="21"/>
          <w:szCs w:val="21"/>
        </w:rPr>
        <w:t xml:space="preserve">счет (счет-фактура), </w:t>
      </w:r>
      <w:r w:rsidR="008F790B" w:rsidRPr="00705F3A">
        <w:rPr>
          <w:rFonts w:ascii="Times New Roman" w:hAnsi="Times New Roman" w:cs="Times New Roman"/>
          <w:bCs/>
          <w:sz w:val="21"/>
          <w:szCs w:val="21"/>
        </w:rPr>
        <w:t>акт о приемке</w:t>
      </w:r>
      <w:r w:rsidR="008F790B">
        <w:rPr>
          <w:rFonts w:ascii="Times New Roman" w:hAnsi="Times New Roman" w:cs="Times New Roman"/>
          <w:bCs/>
          <w:sz w:val="21"/>
          <w:szCs w:val="21"/>
        </w:rPr>
        <w:t xml:space="preserve"> выполненных работ (форма КС-2), </w:t>
      </w:r>
      <w:r w:rsidR="008F790B" w:rsidRPr="00705F3A">
        <w:rPr>
          <w:rFonts w:ascii="Times New Roman" w:hAnsi="Times New Roman" w:cs="Times New Roman"/>
          <w:bCs/>
          <w:sz w:val="21"/>
          <w:szCs w:val="21"/>
        </w:rPr>
        <w:t>справка о стоимости выполнен</w:t>
      </w:r>
      <w:r w:rsidR="008F790B">
        <w:rPr>
          <w:rFonts w:ascii="Times New Roman" w:hAnsi="Times New Roman" w:cs="Times New Roman"/>
          <w:bCs/>
          <w:sz w:val="21"/>
          <w:szCs w:val="21"/>
        </w:rPr>
        <w:t>ных работ и затрат (форма КС-3).</w:t>
      </w:r>
      <w:r w:rsidR="008F790B">
        <w:rPr>
          <w:rFonts w:ascii="Times New Roman" w:hAnsi="Times New Roman" w:cs="Times New Roman"/>
          <w:sz w:val="21"/>
          <w:szCs w:val="21"/>
        </w:rPr>
        <w:t xml:space="preserve"> </w:t>
      </w:r>
      <w:r w:rsidR="00FC3D9D" w:rsidRPr="00F323C8">
        <w:rPr>
          <w:rFonts w:ascii="Times New Roman" w:eastAsia="Calibri" w:hAnsi="Times New Roman" w:cs="Times New Roman"/>
          <w:b/>
          <w:bCs/>
          <w:sz w:val="21"/>
          <w:szCs w:val="21"/>
        </w:rPr>
        <w:t xml:space="preserve">Авансирование по </w:t>
      </w:r>
      <w:r w:rsidR="0089344D" w:rsidRPr="00F323C8">
        <w:rPr>
          <w:rFonts w:ascii="Times New Roman" w:eastAsia="Calibri" w:hAnsi="Times New Roman" w:cs="Times New Roman"/>
          <w:b/>
          <w:bCs/>
          <w:sz w:val="21"/>
          <w:szCs w:val="21"/>
        </w:rPr>
        <w:t>Контракт</w:t>
      </w:r>
      <w:r w:rsidR="00FC3D9D" w:rsidRPr="00F323C8">
        <w:rPr>
          <w:rFonts w:ascii="Times New Roman" w:eastAsia="Calibri" w:hAnsi="Times New Roman" w:cs="Times New Roman"/>
          <w:b/>
          <w:bCs/>
          <w:sz w:val="21"/>
          <w:szCs w:val="21"/>
        </w:rPr>
        <w:t>у не предусмотрено</w:t>
      </w:r>
      <w:r w:rsidR="007E5125" w:rsidRPr="00F323C8">
        <w:rPr>
          <w:rFonts w:ascii="Times New Roman" w:eastAsia="Calibri" w:hAnsi="Times New Roman" w:cs="Times New Roman"/>
          <w:b/>
          <w:bCs/>
          <w:sz w:val="21"/>
          <w:szCs w:val="21"/>
        </w:rPr>
        <w:t>.</w:t>
      </w:r>
      <w:r w:rsidR="00FC3D9D">
        <w:rPr>
          <w:rFonts w:ascii="Times New Roman" w:eastAsia="Calibri" w:hAnsi="Times New Roman" w:cs="Times New Roman"/>
          <w:sz w:val="21"/>
          <w:szCs w:val="21"/>
        </w:rPr>
        <w:t xml:space="preserve"> </w:t>
      </w:r>
    </w:p>
    <w:p w14:paraId="6D60981E" w14:textId="77777777" w:rsidR="00F75505" w:rsidRPr="0093791C" w:rsidRDefault="00F75505" w:rsidP="0093791C">
      <w:pPr>
        <w:autoSpaceDE w:val="0"/>
        <w:autoSpaceDN w:val="0"/>
        <w:adjustRightInd w:val="0"/>
        <w:spacing w:after="0" w:line="0" w:lineRule="atLeast"/>
        <w:ind w:firstLine="567"/>
        <w:contextualSpacing/>
        <w:jc w:val="both"/>
        <w:rPr>
          <w:rFonts w:ascii="Times New Roman" w:eastAsia="Calibri" w:hAnsi="Times New Roman" w:cs="Times New Roman"/>
          <w:sz w:val="21"/>
          <w:szCs w:val="21"/>
        </w:rPr>
      </w:pPr>
      <w:r>
        <w:rPr>
          <w:rFonts w:ascii="Times New Roman" w:eastAsia="Calibri" w:hAnsi="Times New Roman" w:cs="Times New Roman"/>
          <w:sz w:val="21"/>
          <w:szCs w:val="21"/>
        </w:rPr>
        <w:t xml:space="preserve">2.3.1. </w:t>
      </w:r>
      <w:r w:rsidRPr="00F75505">
        <w:rPr>
          <w:rFonts w:ascii="Times New Roman" w:eastAsia="Calibri" w:hAnsi="Times New Roman" w:cs="Times New Roman"/>
          <w:sz w:val="21"/>
          <w:szCs w:val="21"/>
        </w:rPr>
        <w:t>Невыполненные Работы и Работы, выполненные ненадлежащим образом, не подлежат оплате Заказчиком. Под Работами, выполненными ненадлежащим образом, понимаются Работы, которые не соответствуют требованиям, установленным настоящим Контрактом, включая Техническое задание и Локальную смету.</w:t>
      </w:r>
    </w:p>
    <w:p w14:paraId="2DB8B53B" w14:textId="77777777" w:rsidR="00581537" w:rsidRPr="00B23C5B" w:rsidRDefault="00581537" w:rsidP="00581537">
      <w:pPr>
        <w:spacing w:after="0" w:line="0" w:lineRule="atLeast"/>
        <w:ind w:firstLine="567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B23C5B">
        <w:rPr>
          <w:rFonts w:ascii="Times New Roman" w:hAnsi="Times New Roman" w:cs="Times New Roman"/>
          <w:sz w:val="21"/>
          <w:szCs w:val="21"/>
        </w:rPr>
        <w:t>2</w:t>
      </w:r>
      <w:r w:rsidR="00D86BD5" w:rsidRPr="00B23C5B">
        <w:rPr>
          <w:rFonts w:ascii="Times New Roman" w:hAnsi="Times New Roman" w:cs="Times New Roman"/>
          <w:bCs/>
          <w:sz w:val="21"/>
          <w:szCs w:val="21"/>
        </w:rPr>
        <w:t>.</w:t>
      </w:r>
      <w:r w:rsidR="00830AC9">
        <w:rPr>
          <w:rFonts w:ascii="Times New Roman" w:hAnsi="Times New Roman" w:cs="Times New Roman"/>
          <w:bCs/>
          <w:sz w:val="21"/>
          <w:szCs w:val="21"/>
        </w:rPr>
        <w:t>4</w:t>
      </w:r>
      <w:r w:rsidRPr="00B23C5B">
        <w:rPr>
          <w:rFonts w:ascii="Times New Roman" w:hAnsi="Times New Roman" w:cs="Times New Roman"/>
          <w:bCs/>
          <w:sz w:val="21"/>
          <w:szCs w:val="21"/>
        </w:rPr>
        <w:t xml:space="preserve">. </w:t>
      </w:r>
      <w:r w:rsidR="008F4E79" w:rsidRPr="00B23C5B">
        <w:rPr>
          <w:rFonts w:ascii="Times New Roman" w:hAnsi="Times New Roman" w:cs="Times New Roman"/>
          <w:sz w:val="21"/>
          <w:szCs w:val="21"/>
        </w:rPr>
        <w:t xml:space="preserve">Цена </w:t>
      </w:r>
      <w:r w:rsidR="0089344D">
        <w:rPr>
          <w:rFonts w:ascii="Times New Roman" w:hAnsi="Times New Roman" w:cs="Times New Roman"/>
          <w:sz w:val="21"/>
          <w:szCs w:val="21"/>
        </w:rPr>
        <w:t>Контракт</w:t>
      </w:r>
      <w:r w:rsidR="008F4E79" w:rsidRPr="00B23C5B">
        <w:rPr>
          <w:rFonts w:ascii="Times New Roman" w:hAnsi="Times New Roman" w:cs="Times New Roman"/>
          <w:sz w:val="21"/>
          <w:szCs w:val="21"/>
        </w:rPr>
        <w:t xml:space="preserve">а является твердой </w:t>
      </w:r>
      <w:r w:rsidR="0089344D">
        <w:rPr>
          <w:rFonts w:ascii="Times New Roman" w:hAnsi="Times New Roman" w:cs="Times New Roman"/>
          <w:sz w:val="21"/>
          <w:szCs w:val="21"/>
        </w:rPr>
        <w:t>Контракт</w:t>
      </w:r>
      <w:r w:rsidR="008F4E79" w:rsidRPr="00B23C5B">
        <w:rPr>
          <w:rFonts w:ascii="Times New Roman" w:hAnsi="Times New Roman" w:cs="Times New Roman"/>
          <w:sz w:val="21"/>
          <w:szCs w:val="21"/>
        </w:rPr>
        <w:t xml:space="preserve">ной ценой на весь период действия </w:t>
      </w:r>
      <w:r w:rsidR="0089344D">
        <w:rPr>
          <w:rFonts w:ascii="Times New Roman" w:hAnsi="Times New Roman" w:cs="Times New Roman"/>
          <w:sz w:val="21"/>
          <w:szCs w:val="21"/>
        </w:rPr>
        <w:t>Контракт</w:t>
      </w:r>
      <w:r w:rsidR="008F4E79" w:rsidRPr="00B23C5B">
        <w:rPr>
          <w:rFonts w:ascii="Times New Roman" w:hAnsi="Times New Roman" w:cs="Times New Roman"/>
          <w:sz w:val="21"/>
          <w:szCs w:val="21"/>
        </w:rPr>
        <w:t>а и изменению не подлежит за исключением случаев, предусмотренных Федеральным законом «О контрактной системе в сфере закупок товаров, работ, услуг для обеспечения государственных и муниципальных нужд» от 05.04.2013 г. № 44-ФЗ и иными нормативно-правовыми актами РФ.</w:t>
      </w:r>
    </w:p>
    <w:p w14:paraId="220D5581" w14:textId="6336947C" w:rsidR="00B23C5B" w:rsidRPr="00840DC8" w:rsidRDefault="00581537" w:rsidP="00581537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cs="Times New Roman"/>
          <w:color w:val="0033CC"/>
          <w:sz w:val="21"/>
          <w:szCs w:val="21"/>
        </w:rPr>
      </w:pPr>
      <w:r w:rsidRPr="00D708F9">
        <w:rPr>
          <w:rFonts w:ascii="Times New Roman" w:hAnsi="Times New Roman" w:cs="Times New Roman"/>
          <w:sz w:val="21"/>
          <w:szCs w:val="21"/>
        </w:rPr>
        <w:t>2</w:t>
      </w:r>
      <w:r w:rsidR="00D86BD5" w:rsidRPr="00D708F9">
        <w:rPr>
          <w:rFonts w:ascii="Times New Roman" w:hAnsi="Times New Roman" w:cs="Times New Roman"/>
          <w:bCs/>
          <w:sz w:val="21"/>
          <w:szCs w:val="21"/>
        </w:rPr>
        <w:t>.</w:t>
      </w:r>
      <w:r w:rsidR="00830AC9" w:rsidRPr="00D708F9">
        <w:rPr>
          <w:rFonts w:ascii="Times New Roman" w:hAnsi="Times New Roman" w:cs="Times New Roman"/>
          <w:bCs/>
          <w:sz w:val="21"/>
          <w:szCs w:val="21"/>
        </w:rPr>
        <w:t>5</w:t>
      </w:r>
      <w:r w:rsidRPr="00D708F9">
        <w:rPr>
          <w:rFonts w:ascii="Times New Roman" w:hAnsi="Times New Roman" w:cs="Times New Roman"/>
          <w:bCs/>
          <w:color w:val="FF0000"/>
          <w:sz w:val="21"/>
          <w:szCs w:val="21"/>
        </w:rPr>
        <w:t xml:space="preserve"> </w:t>
      </w:r>
      <w:r w:rsidRPr="00D708F9">
        <w:rPr>
          <w:rFonts w:ascii="Times New Roman" w:hAnsi="Times New Roman" w:cs="Times New Roman"/>
          <w:bCs/>
          <w:sz w:val="21"/>
          <w:szCs w:val="21"/>
        </w:rPr>
        <w:t>Источник финансирования:</w:t>
      </w:r>
      <w:r w:rsidR="008F4E79" w:rsidRPr="00D708F9"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="00D708F9" w:rsidRPr="00D708F9">
        <w:rPr>
          <w:rFonts w:ascii="Times New Roman" w:hAnsi="Times New Roman" w:cs="Times New Roman"/>
          <w:bCs/>
          <w:sz w:val="21"/>
          <w:szCs w:val="21"/>
        </w:rPr>
        <w:t>Средства ОМС</w:t>
      </w:r>
      <w:r w:rsidR="00D708F9">
        <w:rPr>
          <w:rFonts w:ascii="Times New Roman" w:hAnsi="Times New Roman" w:cs="Times New Roman"/>
          <w:bCs/>
          <w:sz w:val="21"/>
          <w:szCs w:val="21"/>
        </w:rPr>
        <w:t>.</w:t>
      </w:r>
    </w:p>
    <w:p w14:paraId="7495EAC3" w14:textId="77777777" w:rsidR="00581537" w:rsidRPr="00B23C5B" w:rsidRDefault="00581537" w:rsidP="00581537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B23C5B">
        <w:rPr>
          <w:rFonts w:ascii="Times New Roman" w:hAnsi="Times New Roman" w:cs="Times New Roman"/>
          <w:sz w:val="21"/>
          <w:szCs w:val="21"/>
        </w:rPr>
        <w:lastRenderedPageBreak/>
        <w:t>2</w:t>
      </w:r>
      <w:r w:rsidR="00D86BD5" w:rsidRPr="00B23C5B">
        <w:rPr>
          <w:rFonts w:ascii="Times New Roman" w:hAnsi="Times New Roman" w:cs="Times New Roman"/>
          <w:bCs/>
          <w:sz w:val="21"/>
          <w:szCs w:val="21"/>
        </w:rPr>
        <w:t>.</w:t>
      </w:r>
      <w:r w:rsidR="00830AC9">
        <w:rPr>
          <w:rFonts w:ascii="Times New Roman" w:hAnsi="Times New Roman" w:cs="Times New Roman"/>
          <w:bCs/>
          <w:sz w:val="21"/>
          <w:szCs w:val="21"/>
        </w:rPr>
        <w:t>6</w:t>
      </w:r>
      <w:r w:rsidRPr="00B23C5B">
        <w:rPr>
          <w:rFonts w:ascii="Times New Roman" w:hAnsi="Times New Roman" w:cs="Times New Roman"/>
          <w:bCs/>
          <w:sz w:val="21"/>
          <w:szCs w:val="21"/>
        </w:rPr>
        <w:t xml:space="preserve">. </w:t>
      </w:r>
      <w:r w:rsidRPr="00B23C5B">
        <w:rPr>
          <w:rFonts w:ascii="Times New Roman" w:hAnsi="Times New Roman" w:cs="Times New Roman"/>
          <w:sz w:val="21"/>
          <w:szCs w:val="21"/>
        </w:rPr>
        <w:t>Датой оплаты является дата списания денежных средств с расчетного счета Заказчика.</w:t>
      </w:r>
    </w:p>
    <w:p w14:paraId="365C1DD2" w14:textId="73BD8D48" w:rsidR="00B85B70" w:rsidRPr="00D708F9" w:rsidRDefault="00B85B70" w:rsidP="00B85B70">
      <w:pPr>
        <w:autoSpaceDN w:val="0"/>
        <w:spacing w:after="0" w:line="0" w:lineRule="atLeast"/>
        <w:ind w:firstLine="567"/>
        <w:jc w:val="both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D708F9">
        <w:rPr>
          <w:rFonts w:ascii="Times New Roman" w:eastAsiaTheme="minorHAnsi" w:hAnsi="Times New Roman" w:cs="Times New Roman"/>
          <w:sz w:val="21"/>
          <w:szCs w:val="21"/>
          <w:lang w:eastAsia="en-US"/>
        </w:rPr>
        <w:t>2.</w:t>
      </w:r>
      <w:r w:rsidR="00830AC9" w:rsidRPr="00D708F9">
        <w:rPr>
          <w:rFonts w:ascii="Times New Roman" w:eastAsiaTheme="minorHAnsi" w:hAnsi="Times New Roman" w:cs="Times New Roman"/>
          <w:sz w:val="21"/>
          <w:szCs w:val="21"/>
          <w:lang w:eastAsia="en-US"/>
        </w:rPr>
        <w:t>7</w:t>
      </w:r>
      <w:r w:rsidRPr="00D708F9">
        <w:rPr>
          <w:rFonts w:ascii="Times New Roman" w:eastAsiaTheme="minorHAnsi" w:hAnsi="Times New Roman" w:cs="Times New Roman"/>
          <w:sz w:val="21"/>
          <w:szCs w:val="21"/>
          <w:lang w:eastAsia="en-US"/>
        </w:rPr>
        <w:t xml:space="preserve">. </w:t>
      </w:r>
      <w:r w:rsidR="008F790B" w:rsidRPr="00D708F9">
        <w:rPr>
          <w:rFonts w:ascii="Times New Roman" w:eastAsiaTheme="minorHAnsi" w:hAnsi="Times New Roman" w:cs="Times New Roman"/>
          <w:sz w:val="21"/>
          <w:szCs w:val="21"/>
          <w:lang w:eastAsia="en-US"/>
        </w:rPr>
        <w:t>КВР: 244.</w:t>
      </w:r>
    </w:p>
    <w:p w14:paraId="06F0D92F" w14:textId="179A02CA" w:rsidR="00086B01" w:rsidRPr="00427CA3" w:rsidRDefault="00086B01" w:rsidP="00B85B70">
      <w:pPr>
        <w:autoSpaceDN w:val="0"/>
        <w:spacing w:after="0" w:line="0" w:lineRule="atLeast"/>
        <w:ind w:firstLine="567"/>
        <w:jc w:val="both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D708F9">
        <w:rPr>
          <w:rFonts w:ascii="Times New Roman" w:eastAsiaTheme="minorHAnsi" w:hAnsi="Times New Roman" w:cs="Times New Roman"/>
          <w:sz w:val="21"/>
          <w:szCs w:val="21"/>
          <w:lang w:eastAsia="en-US"/>
        </w:rPr>
        <w:t xml:space="preserve">2.8. </w:t>
      </w:r>
      <w:r w:rsidR="008F790B" w:rsidRPr="00D708F9">
        <w:rPr>
          <w:rFonts w:ascii="Times New Roman" w:eastAsiaTheme="minorHAnsi" w:hAnsi="Times New Roman" w:cs="Times New Roman"/>
          <w:sz w:val="21"/>
          <w:szCs w:val="21"/>
          <w:lang w:eastAsia="en-US"/>
        </w:rPr>
        <w:t>КОСГУ: 225.</w:t>
      </w:r>
    </w:p>
    <w:p w14:paraId="0A3035A1" w14:textId="77777777" w:rsidR="00F040DD" w:rsidRDefault="00F040DD" w:rsidP="00D86BD5">
      <w:pPr>
        <w:shd w:val="clear" w:color="auto" w:fill="FFFFFF"/>
        <w:spacing w:after="0" w:line="0" w:lineRule="atLeast"/>
        <w:contextualSpacing/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768625F8" w14:textId="77777777" w:rsidR="00D86BD5" w:rsidRPr="00D86BD5" w:rsidRDefault="00D86BD5" w:rsidP="00040F0D">
      <w:pPr>
        <w:shd w:val="clear" w:color="auto" w:fill="FFFFFF"/>
        <w:spacing w:after="0" w:line="0" w:lineRule="atLeast"/>
        <w:contextualSpacing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D86BD5">
        <w:rPr>
          <w:rFonts w:ascii="Times New Roman" w:hAnsi="Times New Roman" w:cs="Times New Roman"/>
          <w:b/>
          <w:sz w:val="21"/>
          <w:szCs w:val="21"/>
        </w:rPr>
        <w:t>3. СРОК ВЫПОЛНЕНИЯ РАБОТ</w:t>
      </w:r>
    </w:p>
    <w:p w14:paraId="136B9C0C" w14:textId="0E465E31" w:rsidR="003620A4" w:rsidRPr="00D708F9" w:rsidRDefault="000920E6" w:rsidP="003620A4">
      <w:pPr>
        <w:tabs>
          <w:tab w:val="left" w:pos="720"/>
          <w:tab w:val="left" w:pos="1373"/>
        </w:tabs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b/>
          <w:sz w:val="21"/>
          <w:szCs w:val="21"/>
        </w:rPr>
      </w:pPr>
      <w:r w:rsidRPr="006706B0">
        <w:rPr>
          <w:rFonts w:ascii="Times New Roman" w:hAnsi="Times New Roman" w:cs="Times New Roman"/>
          <w:sz w:val="21"/>
          <w:szCs w:val="21"/>
        </w:rPr>
        <w:t xml:space="preserve">3.1. </w:t>
      </w:r>
      <w:r w:rsidR="003620A4" w:rsidRPr="006706B0">
        <w:rPr>
          <w:rFonts w:ascii="Times New Roman" w:hAnsi="Times New Roman" w:cs="Times New Roman"/>
          <w:sz w:val="21"/>
          <w:szCs w:val="21"/>
        </w:rPr>
        <w:t xml:space="preserve">Дата начала исполнения </w:t>
      </w:r>
      <w:r w:rsidR="003620A4" w:rsidRPr="00D708F9">
        <w:rPr>
          <w:rFonts w:ascii="Times New Roman" w:hAnsi="Times New Roman" w:cs="Times New Roman"/>
          <w:sz w:val="21"/>
          <w:szCs w:val="21"/>
        </w:rPr>
        <w:t>контракта:</w:t>
      </w:r>
      <w:r w:rsidR="00D708F9" w:rsidRPr="00D708F9">
        <w:rPr>
          <w:rFonts w:ascii="Times New Roman" w:hAnsi="Times New Roman" w:cs="Times New Roman"/>
          <w:b/>
          <w:color w:val="0033CC"/>
          <w:sz w:val="21"/>
          <w:szCs w:val="21"/>
        </w:rPr>
        <w:t xml:space="preserve"> с даты заключения настоящего контракта.</w:t>
      </w:r>
    </w:p>
    <w:p w14:paraId="224E4311" w14:textId="406BE386" w:rsidR="00581537" w:rsidRPr="006C367B" w:rsidRDefault="00CE0B39" w:rsidP="003620A4">
      <w:pPr>
        <w:tabs>
          <w:tab w:val="left" w:pos="720"/>
          <w:tab w:val="left" w:pos="1373"/>
        </w:tabs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D708F9">
        <w:rPr>
          <w:rFonts w:ascii="Times New Roman" w:hAnsi="Times New Roman" w:cs="Times New Roman"/>
          <w:sz w:val="21"/>
          <w:szCs w:val="21"/>
        </w:rPr>
        <w:t>3</w:t>
      </w:r>
      <w:r w:rsidR="000920E6" w:rsidRPr="00D708F9">
        <w:rPr>
          <w:rFonts w:ascii="Times New Roman" w:hAnsi="Times New Roman" w:cs="Times New Roman"/>
          <w:sz w:val="21"/>
          <w:szCs w:val="21"/>
        </w:rPr>
        <w:t xml:space="preserve">.2. </w:t>
      </w:r>
      <w:r w:rsidR="003620A4" w:rsidRPr="00D708F9">
        <w:rPr>
          <w:rFonts w:ascii="Times New Roman" w:hAnsi="Times New Roman" w:cs="Times New Roman"/>
          <w:sz w:val="21"/>
          <w:szCs w:val="21"/>
        </w:rPr>
        <w:t xml:space="preserve">Срок </w:t>
      </w:r>
      <w:r w:rsidR="00FF3E2F" w:rsidRPr="00D708F9">
        <w:rPr>
          <w:rFonts w:ascii="Times New Roman" w:hAnsi="Times New Roman" w:cs="Times New Roman"/>
          <w:sz w:val="21"/>
          <w:szCs w:val="21"/>
        </w:rPr>
        <w:t>выполнения работ</w:t>
      </w:r>
      <w:r w:rsidR="003620A4" w:rsidRPr="00D708F9">
        <w:rPr>
          <w:rFonts w:ascii="Times New Roman" w:hAnsi="Times New Roman" w:cs="Times New Roman"/>
          <w:sz w:val="21"/>
          <w:szCs w:val="21"/>
        </w:rPr>
        <w:t xml:space="preserve">: </w:t>
      </w:r>
      <w:r w:rsidR="00DA0051" w:rsidRPr="00D708F9">
        <w:rPr>
          <w:rFonts w:ascii="Times New Roman" w:hAnsi="Times New Roman" w:cs="Times New Roman"/>
          <w:b/>
          <w:color w:val="0033CC"/>
          <w:sz w:val="21"/>
          <w:szCs w:val="21"/>
        </w:rPr>
        <w:t>не позднее</w:t>
      </w:r>
      <w:r w:rsidR="008F790B" w:rsidRPr="00D708F9">
        <w:rPr>
          <w:rFonts w:ascii="Times New Roman" w:hAnsi="Times New Roman" w:cs="Times New Roman"/>
          <w:b/>
          <w:color w:val="0033CC"/>
          <w:sz w:val="21"/>
          <w:szCs w:val="21"/>
        </w:rPr>
        <w:t xml:space="preserve"> </w:t>
      </w:r>
      <w:r w:rsidR="00D708F9" w:rsidRPr="00D708F9">
        <w:rPr>
          <w:rFonts w:ascii="Times New Roman" w:hAnsi="Times New Roman" w:cs="Times New Roman"/>
          <w:b/>
          <w:color w:val="0033CC"/>
          <w:sz w:val="21"/>
          <w:szCs w:val="21"/>
        </w:rPr>
        <w:t>02.04</w:t>
      </w:r>
      <w:r w:rsidR="00556169" w:rsidRPr="00D708F9">
        <w:rPr>
          <w:rFonts w:ascii="Times New Roman" w:hAnsi="Times New Roman" w:cs="Times New Roman"/>
          <w:b/>
          <w:color w:val="0033CC"/>
          <w:sz w:val="21"/>
          <w:szCs w:val="21"/>
        </w:rPr>
        <w:t>.2026</w:t>
      </w:r>
      <w:r w:rsidR="006C367B" w:rsidRPr="00D708F9">
        <w:rPr>
          <w:rFonts w:ascii="Times New Roman" w:hAnsi="Times New Roman" w:cs="Times New Roman"/>
          <w:b/>
          <w:color w:val="0033CC"/>
          <w:sz w:val="21"/>
          <w:szCs w:val="21"/>
        </w:rPr>
        <w:t xml:space="preserve"> (включительно).</w:t>
      </w:r>
    </w:p>
    <w:p w14:paraId="2F6F9A53" w14:textId="77777777" w:rsidR="003620A4" w:rsidRPr="0050745D" w:rsidRDefault="003620A4" w:rsidP="003620A4">
      <w:pPr>
        <w:tabs>
          <w:tab w:val="left" w:pos="720"/>
          <w:tab w:val="left" w:pos="1373"/>
        </w:tabs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sz w:val="21"/>
          <w:szCs w:val="21"/>
        </w:rPr>
      </w:pPr>
    </w:p>
    <w:p w14:paraId="67803000" w14:textId="77777777" w:rsidR="00D86BD5" w:rsidRPr="00D86BD5" w:rsidRDefault="00D86BD5" w:rsidP="00BB2214">
      <w:pPr>
        <w:pStyle w:val="15"/>
        <w:spacing w:before="0" w:after="0" w:line="0" w:lineRule="atLeast"/>
        <w:ind w:firstLine="539"/>
        <w:jc w:val="center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4.</w:t>
      </w:r>
      <w:r w:rsidRPr="00D86BD5">
        <w:rPr>
          <w:b/>
          <w:color w:val="000000"/>
          <w:sz w:val="21"/>
          <w:szCs w:val="21"/>
        </w:rPr>
        <w:t xml:space="preserve"> ПРАВА И ОБЯЗАННОСТИ ПОДРЯДЧИКА</w:t>
      </w:r>
    </w:p>
    <w:p w14:paraId="3BBE65A3" w14:textId="77777777" w:rsidR="00D86BD5" w:rsidRDefault="00D86BD5" w:rsidP="00BB2214">
      <w:pPr>
        <w:pStyle w:val="15"/>
        <w:spacing w:before="0" w:after="0" w:line="0" w:lineRule="atLeast"/>
        <w:ind w:firstLine="539"/>
        <w:jc w:val="both"/>
        <w:rPr>
          <w:b/>
          <w:color w:val="000000"/>
          <w:sz w:val="21"/>
          <w:szCs w:val="21"/>
          <w:u w:val="single"/>
        </w:rPr>
      </w:pPr>
      <w:r w:rsidRPr="00270065">
        <w:rPr>
          <w:b/>
          <w:color w:val="000000"/>
          <w:sz w:val="21"/>
          <w:szCs w:val="21"/>
          <w:u w:val="single"/>
        </w:rPr>
        <w:t>4.1. Подрядчик обязан:</w:t>
      </w:r>
    </w:p>
    <w:p w14:paraId="124DFECD" w14:textId="77777777" w:rsidR="00B97975" w:rsidRPr="00B97975" w:rsidRDefault="00B97975" w:rsidP="00B97975">
      <w:pPr>
        <w:spacing w:after="0" w:line="0" w:lineRule="atLeast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B97975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4.</w:t>
      </w:r>
      <w:r w:rsidR="002849F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1</w:t>
      </w:r>
      <w:r w:rsidRPr="00B97975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.1. В течение 1 (одного) </w:t>
      </w:r>
      <w:r w:rsidR="00BA0CA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рабочего </w:t>
      </w:r>
      <w:r w:rsidRPr="00B97975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дня с момента заключения Контракта предоставить </w:t>
      </w:r>
      <w:r w:rsidR="002849F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З</w:t>
      </w:r>
      <w:r w:rsidRPr="00B97975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аказчику список работников, которые будут осуществлять работы и информацию о представителе Подрядчика, ответственного за проведение работ, совместно с подтверждающими его права документами (приказ, доверенность).</w:t>
      </w:r>
    </w:p>
    <w:p w14:paraId="5534B71E" w14:textId="77777777" w:rsidR="00B97975" w:rsidRPr="00B97975" w:rsidRDefault="00B97975" w:rsidP="00B97975">
      <w:pPr>
        <w:spacing w:after="0" w:line="0" w:lineRule="atLeast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B97975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4.</w:t>
      </w:r>
      <w:r w:rsidR="002849F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1</w:t>
      </w:r>
      <w:r w:rsidRPr="00B97975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.2. Не позднее 1 (одного) </w:t>
      </w:r>
      <w:r w:rsidR="00BA0CA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рабочего</w:t>
      </w:r>
      <w:r w:rsidRPr="00B97975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дня со дня подписания Сторонами настоящего Контракта приступить к выполнению работ.</w:t>
      </w:r>
    </w:p>
    <w:p w14:paraId="6261E006" w14:textId="2626FCE5" w:rsidR="00B97975" w:rsidRDefault="00B97975" w:rsidP="00B97975">
      <w:pPr>
        <w:spacing w:after="0" w:line="0" w:lineRule="atLeast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B97975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4.</w:t>
      </w:r>
      <w:r w:rsidR="002849F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1</w:t>
      </w:r>
      <w:r w:rsidRPr="00B97975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.3. </w:t>
      </w:r>
      <w:r w:rsidR="0082595A" w:rsidRPr="0082595A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Выполнить в сроки, указанные в контракте, все работы в полном объеме, качественно в соответствии с требованиями Технического задания (Приложение № 1), локальном сметном расчете, (Приложение № </w:t>
      </w:r>
      <w:r w:rsidR="00762997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2</w:t>
      </w:r>
      <w:r w:rsidR="0082595A" w:rsidRPr="0082595A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), требованиями СНиП, ГОСТов, СП, технических регламентов, нормативных актов и </w:t>
      </w:r>
      <w:r w:rsidR="00FE3E2D" w:rsidRPr="0082595A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правилами выполнения работ,</w:t>
      </w:r>
      <w:r w:rsidR="0082595A" w:rsidRPr="0082595A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и техническими условиями, перечнем выполняемых работ. Выполняемые работы и используемые материалы должны соответствовать Техническому заданию, локальному сметному расчету.</w:t>
      </w:r>
    </w:p>
    <w:p w14:paraId="1B8D2F84" w14:textId="77777777" w:rsidR="00B97975" w:rsidRPr="00B97975" w:rsidRDefault="00B97975" w:rsidP="00B97975">
      <w:pPr>
        <w:spacing w:after="0" w:line="0" w:lineRule="atLeast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B97975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4.</w:t>
      </w:r>
      <w:r w:rsidR="002849F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1</w:t>
      </w:r>
      <w:r w:rsidRPr="00B97975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.4. </w:t>
      </w:r>
      <w:r w:rsidRPr="00B54BE8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До начала выполнения работ Подрядчик обязан предоставить </w:t>
      </w:r>
      <w:r w:rsidR="002849FD" w:rsidRPr="00B54BE8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З</w:t>
      </w:r>
      <w:r w:rsidRPr="00B54BE8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аказчику документы, подтверждающие качество используемых материалов, согласовать с </w:t>
      </w:r>
      <w:r w:rsidR="002849FD" w:rsidRPr="00B54BE8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З</w:t>
      </w:r>
      <w:r w:rsidRPr="00B54BE8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аказчиком цветовую гамму материалов, а также по требованию </w:t>
      </w:r>
      <w:r w:rsidR="002849FD" w:rsidRPr="00B54BE8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З</w:t>
      </w:r>
      <w:r w:rsidRPr="00B54BE8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аказчика, в течение 1 (одного)</w:t>
      </w:r>
      <w:r w:rsidR="00762997" w:rsidRPr="00B54BE8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рабочего</w:t>
      </w:r>
      <w:r w:rsidRPr="00B54BE8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дня с момента поступления такого требования, предоставить </w:t>
      </w:r>
      <w:r w:rsidR="002849FD" w:rsidRPr="00B54BE8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З</w:t>
      </w:r>
      <w:r w:rsidRPr="00B54BE8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аказчику образец используемых материалов (товаров).</w:t>
      </w:r>
    </w:p>
    <w:p w14:paraId="1264A3A3" w14:textId="77777777" w:rsidR="00B97975" w:rsidRPr="00B97975" w:rsidRDefault="00B97975" w:rsidP="00B97975">
      <w:pPr>
        <w:spacing w:after="0" w:line="0" w:lineRule="atLeast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B97975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4.</w:t>
      </w:r>
      <w:r w:rsidR="002849F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1</w:t>
      </w:r>
      <w:r w:rsidRPr="00B97975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.5. До приемки </w:t>
      </w:r>
      <w:r w:rsidR="002849F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З</w:t>
      </w:r>
      <w:r w:rsidRPr="00B97975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аказчиком выполненных работ вывезти оборудование, инвентарь, инструменты, материалы и строительный мусор, а также произвести уборку помещений.</w:t>
      </w:r>
    </w:p>
    <w:p w14:paraId="39E65F09" w14:textId="77777777" w:rsidR="00B97975" w:rsidRPr="00B97975" w:rsidRDefault="00B97975" w:rsidP="00B97975">
      <w:pPr>
        <w:tabs>
          <w:tab w:val="left" w:pos="720"/>
        </w:tabs>
        <w:spacing w:after="0" w:line="0" w:lineRule="atLeast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B97975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4.</w:t>
      </w:r>
      <w:r w:rsidR="002849F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1</w:t>
      </w:r>
      <w:r w:rsidRPr="00B97975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.6. Сдать </w:t>
      </w:r>
      <w:r w:rsidR="002849F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З</w:t>
      </w:r>
      <w:r w:rsidRPr="00B97975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аказчику полностью законченную работу в порядке, предусмотренном настоящим Контрактом.</w:t>
      </w:r>
    </w:p>
    <w:p w14:paraId="55D8A64C" w14:textId="77777777" w:rsidR="00B97975" w:rsidRPr="00B97975" w:rsidRDefault="00B97975" w:rsidP="00B97975">
      <w:pPr>
        <w:tabs>
          <w:tab w:val="left" w:pos="720"/>
        </w:tabs>
        <w:spacing w:after="0" w:line="0" w:lineRule="atLeast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B97975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4.</w:t>
      </w:r>
      <w:r w:rsidR="002849F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1</w:t>
      </w:r>
      <w:r w:rsidRPr="00B97975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.7. Обеспечить контроль за действиями своих работников в целях сохранения здоровья, создания безопасных условий труда, создание безопасных условий окружающим, сбережения окружающей среды, безопасности работающих.</w:t>
      </w:r>
    </w:p>
    <w:p w14:paraId="73709D21" w14:textId="77777777" w:rsidR="00B97975" w:rsidRPr="00B97975" w:rsidRDefault="00B97975" w:rsidP="00B97975">
      <w:pPr>
        <w:spacing w:after="0" w:line="0" w:lineRule="atLeast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B97975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4.</w:t>
      </w:r>
      <w:r w:rsidR="002849F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1</w:t>
      </w:r>
      <w:r w:rsidRPr="00B97975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.8. Безвозмездно устранить своими силами и за свой счет выявленные при выполнении работ недостатки, в том числе недостатки, выявленные при приемке, выполненных работ, в течение гарантийного срока (скрытые недостатки), в течение 5 (пяти) рабочих дней с момента получения письменного уведомления от </w:t>
      </w:r>
      <w:r w:rsidR="002849F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З</w:t>
      </w:r>
      <w:r w:rsidRPr="00B97975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аказчика.</w:t>
      </w:r>
    </w:p>
    <w:p w14:paraId="4248EDEE" w14:textId="77777777" w:rsidR="00B97975" w:rsidRPr="00B97975" w:rsidRDefault="00B97975" w:rsidP="00B97975">
      <w:pPr>
        <w:shd w:val="clear" w:color="auto" w:fill="FFFFFF"/>
        <w:spacing w:after="0" w:line="0" w:lineRule="atLeast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B97975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4.</w:t>
      </w:r>
      <w:r w:rsidR="002849F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1</w:t>
      </w:r>
      <w:r w:rsidRPr="00B97975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.9. В течение 5 (пяти) рабочих дней со дня получения письменного запроса </w:t>
      </w:r>
      <w:r w:rsidR="002849F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З</w:t>
      </w:r>
      <w:r w:rsidRPr="00B97975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аказчика давать </w:t>
      </w:r>
      <w:r w:rsidR="002849F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З</w:t>
      </w:r>
      <w:r w:rsidRPr="00B97975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аказчику письменные пояснения о выполнении работ, а также незамедлительно давать устные пояснения о выполнении работ. Объем запрашиваемых сведений определяется запросом </w:t>
      </w:r>
      <w:r w:rsidR="002849F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З</w:t>
      </w:r>
      <w:r w:rsidRPr="00B97975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аказчика.</w:t>
      </w:r>
    </w:p>
    <w:p w14:paraId="02DC8F84" w14:textId="77777777" w:rsidR="00B97975" w:rsidRPr="00B97975" w:rsidRDefault="00B97975" w:rsidP="00B97975">
      <w:pPr>
        <w:shd w:val="clear" w:color="auto" w:fill="FFFFFF"/>
        <w:spacing w:after="0" w:line="0" w:lineRule="atLeast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B97975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4.</w:t>
      </w:r>
      <w:r w:rsidR="002849F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1</w:t>
      </w:r>
      <w:r w:rsidRPr="00B97975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.10. Известить </w:t>
      </w:r>
      <w:r w:rsidR="002849F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З</w:t>
      </w:r>
      <w:r w:rsidRPr="00B97975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аказчика обо всех обстоятельствах, влияющих на надлежащее исполнение настоящего Контракта, либо делающие его исполнение невозможным.</w:t>
      </w:r>
    </w:p>
    <w:p w14:paraId="627A7C70" w14:textId="77777777" w:rsidR="00B97975" w:rsidRPr="00B97975" w:rsidRDefault="00B97975" w:rsidP="00B97975">
      <w:pPr>
        <w:spacing w:after="0" w:line="0" w:lineRule="atLeast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B97975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4.</w:t>
      </w:r>
      <w:r w:rsidR="002849F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1</w:t>
      </w:r>
      <w:r w:rsidRPr="00B97975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.11. Не нарушать имущественные и неимущественные права </w:t>
      </w:r>
      <w:r w:rsidR="002849F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З</w:t>
      </w:r>
      <w:r w:rsidRPr="00B97975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аказчика и других лиц. </w:t>
      </w:r>
    </w:p>
    <w:p w14:paraId="1004CB74" w14:textId="77777777" w:rsidR="00B97975" w:rsidRPr="00B97975" w:rsidRDefault="00B97975" w:rsidP="00B97975">
      <w:pPr>
        <w:spacing w:after="0" w:line="0" w:lineRule="atLeast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B97975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В случае повреждения Подрядчиком систем охранно-пожарной сигнализации устранять неисправности в течени</w:t>
      </w:r>
      <w:r w:rsidR="0024276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е</w:t>
      </w:r>
      <w:r w:rsidRPr="00B97975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1 (одного) дня с момента их обнаружения за свой счет.</w:t>
      </w:r>
    </w:p>
    <w:p w14:paraId="22FDE7CD" w14:textId="77777777" w:rsidR="00B97975" w:rsidRPr="00B97975" w:rsidRDefault="00B97975" w:rsidP="00B97975">
      <w:pPr>
        <w:spacing w:after="0" w:line="0" w:lineRule="atLeast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B97975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4.</w:t>
      </w:r>
      <w:r w:rsidR="002849F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1</w:t>
      </w:r>
      <w:r w:rsidRPr="00B97975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.12. Обеспечить </w:t>
      </w:r>
      <w:r w:rsidR="002849F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З</w:t>
      </w:r>
      <w:r w:rsidRPr="00B97975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аказчику возможность контроля за ходом выполнения работ, качеством исполнения работы.</w:t>
      </w:r>
    </w:p>
    <w:p w14:paraId="01B261F8" w14:textId="77777777" w:rsidR="00B97975" w:rsidRPr="00B97975" w:rsidRDefault="00B97975" w:rsidP="00B97975">
      <w:pPr>
        <w:spacing w:after="0" w:line="0" w:lineRule="atLeast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B97975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4.</w:t>
      </w:r>
      <w:r w:rsidR="002849F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1</w:t>
      </w:r>
      <w:r w:rsidRPr="00B97975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.13. Предоставлять своевременно достоверную информацию о ходе исполнения своих обязательств, в том числе о сложностях, возникающих при исполнении Контракта.</w:t>
      </w:r>
    </w:p>
    <w:p w14:paraId="336506F0" w14:textId="77777777" w:rsidR="00B97975" w:rsidRPr="00B97975" w:rsidRDefault="00B97975" w:rsidP="00B97975">
      <w:pPr>
        <w:spacing w:after="0" w:line="0" w:lineRule="atLeast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B97975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4.</w:t>
      </w:r>
      <w:r w:rsidR="002849F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1</w:t>
      </w:r>
      <w:r w:rsidRPr="00B97975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.14. Обеспечить устранение недостатков и дефектов, выявленных при приемке работ, а также в течение гарантийного срока за свой счет.</w:t>
      </w:r>
    </w:p>
    <w:p w14:paraId="45C80699" w14:textId="77777777" w:rsidR="00B97975" w:rsidRPr="00B97975" w:rsidRDefault="00B97975" w:rsidP="00B97975">
      <w:pPr>
        <w:spacing w:after="0" w:line="0" w:lineRule="atLeast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B97975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4.</w:t>
      </w:r>
      <w:r w:rsidR="002849F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1</w:t>
      </w:r>
      <w:r w:rsidRPr="00B97975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.15. Обеспечить выполнение работ с соблюдением норм пожарной безопасности, техники безопасности и охраны окружающей среды.</w:t>
      </w:r>
    </w:p>
    <w:p w14:paraId="25B1EB28" w14:textId="77777777" w:rsidR="00B97975" w:rsidRPr="00B97975" w:rsidRDefault="00B97975" w:rsidP="00B97975">
      <w:pPr>
        <w:spacing w:after="0" w:line="0" w:lineRule="atLeast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B97975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4.</w:t>
      </w:r>
      <w:r w:rsidR="002849F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1</w:t>
      </w:r>
      <w:r w:rsidRPr="00B97975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.16. Обеспечить присутствие уполномоченного представителя Подрядчика при сдаче-приёмке работ, в соответствии с разделом </w:t>
      </w:r>
      <w:r w:rsidR="00D32E3F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7</w:t>
      </w:r>
      <w:r w:rsidRPr="00B97975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настоящего Контракта.</w:t>
      </w:r>
    </w:p>
    <w:p w14:paraId="359733A0" w14:textId="77777777" w:rsidR="00B97975" w:rsidRPr="00B97975" w:rsidRDefault="00B97975" w:rsidP="00B97975">
      <w:pPr>
        <w:spacing w:after="0" w:line="0" w:lineRule="atLeast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B97975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4.</w:t>
      </w:r>
      <w:r w:rsidR="002849F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1</w:t>
      </w:r>
      <w:r w:rsidRPr="00B97975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.17. Принимать меры к обеспечению сохранности вверенного ему </w:t>
      </w:r>
      <w:r w:rsidR="00BA1E7C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З</w:t>
      </w:r>
      <w:r w:rsidRPr="00B97975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аказчиком имущества. </w:t>
      </w:r>
    </w:p>
    <w:p w14:paraId="04A44FA7" w14:textId="77777777" w:rsidR="00B97975" w:rsidRPr="00B97975" w:rsidRDefault="00B97975" w:rsidP="00B97975">
      <w:pPr>
        <w:spacing w:after="0" w:line="0" w:lineRule="atLeast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B97975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4.</w:t>
      </w:r>
      <w:r w:rsidR="002849F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1</w:t>
      </w:r>
      <w:r w:rsidRPr="00B97975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.18. Представлять </w:t>
      </w:r>
      <w:r w:rsidR="00BA1E7C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З</w:t>
      </w:r>
      <w:r w:rsidRPr="00B97975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аказчику исчерпывающую информацию о ходе исполнения обязательств по настоящему контракту в любой момент исполнения, в том числе о сложностях, возникающих при исполнении настоящего Контракта.</w:t>
      </w:r>
    </w:p>
    <w:p w14:paraId="2E907AEF" w14:textId="2E58B53E" w:rsidR="00B97975" w:rsidRPr="00B97975" w:rsidRDefault="00B97975" w:rsidP="00B97975">
      <w:pPr>
        <w:pStyle w:val="afff4"/>
        <w:spacing w:after="0" w:line="0" w:lineRule="atLeast"/>
        <w:ind w:left="0" w:right="-284"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B97975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За не предоставление, несвоевременное предоставление </w:t>
      </w:r>
      <w:r w:rsidR="00BA1E7C">
        <w:rPr>
          <w:rFonts w:ascii="Times New Roman" w:hAnsi="Times New Roman" w:cs="Times New Roman"/>
          <w:color w:val="000000" w:themeColor="text1"/>
          <w:sz w:val="21"/>
          <w:szCs w:val="21"/>
        </w:rPr>
        <w:t>З</w:t>
      </w:r>
      <w:r w:rsidRPr="00B97975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аказчику информации о ходе и состоянии выполняемых работ по настоящему </w:t>
      </w:r>
      <w:r w:rsidRPr="00B97975">
        <w:rPr>
          <w:rStyle w:val="1e"/>
          <w:rFonts w:ascii="Times New Roman" w:hAnsi="Times New Roman" w:cs="Times New Roman"/>
          <w:color w:val="000000" w:themeColor="text1"/>
          <w:sz w:val="21"/>
          <w:szCs w:val="21"/>
        </w:rPr>
        <w:t>Контракту</w:t>
      </w:r>
      <w:r w:rsidRPr="00B97975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, Подрядчик несет ответственность в соответствии с п. </w:t>
      </w:r>
      <w:r w:rsidR="00BA1E7C">
        <w:rPr>
          <w:rFonts w:ascii="Times New Roman" w:hAnsi="Times New Roman" w:cs="Times New Roman"/>
          <w:color w:val="000000" w:themeColor="text1"/>
          <w:sz w:val="21"/>
          <w:szCs w:val="21"/>
        </w:rPr>
        <w:t>10.12</w:t>
      </w:r>
      <w:r w:rsidRPr="00B97975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настоящего Контракта</w:t>
      </w:r>
      <w:r w:rsidRPr="00B97975">
        <w:rPr>
          <w:rFonts w:ascii="Times New Roman" w:hAnsi="Times New Roman" w:cs="Times New Roman"/>
          <w:i/>
          <w:color w:val="000000" w:themeColor="text1"/>
          <w:sz w:val="21"/>
          <w:szCs w:val="21"/>
        </w:rPr>
        <w:t>.</w:t>
      </w:r>
    </w:p>
    <w:p w14:paraId="77C8DE50" w14:textId="77777777" w:rsidR="00B97975" w:rsidRPr="00B97975" w:rsidRDefault="00B97975" w:rsidP="00B97975">
      <w:pPr>
        <w:spacing w:after="0" w:line="0" w:lineRule="atLeast"/>
        <w:ind w:right="-284"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B97975">
        <w:rPr>
          <w:rFonts w:ascii="Times New Roman" w:hAnsi="Times New Roman" w:cs="Times New Roman"/>
          <w:color w:val="000000" w:themeColor="text1"/>
          <w:sz w:val="21"/>
          <w:szCs w:val="21"/>
        </w:rPr>
        <w:t>4.</w:t>
      </w:r>
      <w:r w:rsidR="002849FD">
        <w:rPr>
          <w:rFonts w:ascii="Times New Roman" w:hAnsi="Times New Roman" w:cs="Times New Roman"/>
          <w:color w:val="000000" w:themeColor="text1"/>
          <w:sz w:val="21"/>
          <w:szCs w:val="21"/>
        </w:rPr>
        <w:t>1</w:t>
      </w:r>
      <w:r w:rsidRPr="00B97975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.19. Ежедневно в конце рабочего дня осуществлять уборку строительных отходов. </w:t>
      </w:r>
    </w:p>
    <w:p w14:paraId="7005ABCE" w14:textId="77777777" w:rsidR="00B97975" w:rsidRPr="00B97975" w:rsidRDefault="00B97975" w:rsidP="00B97975">
      <w:pPr>
        <w:spacing w:after="0" w:line="0" w:lineRule="atLeast"/>
        <w:ind w:right="-284"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B97975">
        <w:rPr>
          <w:rFonts w:ascii="Times New Roman" w:hAnsi="Times New Roman" w:cs="Times New Roman"/>
          <w:color w:val="000000" w:themeColor="text1"/>
          <w:sz w:val="21"/>
          <w:szCs w:val="21"/>
        </w:rPr>
        <w:t>4.</w:t>
      </w:r>
      <w:r w:rsidR="002849FD">
        <w:rPr>
          <w:rFonts w:ascii="Times New Roman" w:hAnsi="Times New Roman" w:cs="Times New Roman"/>
          <w:color w:val="000000" w:themeColor="text1"/>
          <w:sz w:val="21"/>
          <w:szCs w:val="21"/>
        </w:rPr>
        <w:t>1</w:t>
      </w:r>
      <w:r w:rsidRPr="00B97975">
        <w:rPr>
          <w:rFonts w:ascii="Times New Roman" w:hAnsi="Times New Roman" w:cs="Times New Roman"/>
          <w:color w:val="000000" w:themeColor="text1"/>
          <w:sz w:val="21"/>
          <w:szCs w:val="21"/>
        </w:rPr>
        <w:t>.20. Выполнить в полном объеме все свои обязательства, предусмотренные Контрактом, а также требования, предусмотренные действующим законодательством.</w:t>
      </w:r>
    </w:p>
    <w:p w14:paraId="249CEAB5" w14:textId="77777777" w:rsidR="00A346BE" w:rsidRDefault="00A346BE" w:rsidP="00D86BD5">
      <w:pPr>
        <w:pStyle w:val="15"/>
        <w:spacing w:before="0" w:after="0" w:line="0" w:lineRule="atLeast"/>
        <w:ind w:firstLine="539"/>
        <w:jc w:val="both"/>
        <w:rPr>
          <w:sz w:val="21"/>
          <w:szCs w:val="21"/>
        </w:rPr>
      </w:pPr>
    </w:p>
    <w:p w14:paraId="32E4F8BF" w14:textId="77777777" w:rsidR="004C75D9" w:rsidRDefault="00D75B8E" w:rsidP="004C75D9">
      <w:pPr>
        <w:pStyle w:val="15"/>
        <w:spacing w:before="0" w:after="0" w:line="0" w:lineRule="atLeast"/>
        <w:ind w:firstLine="539"/>
        <w:jc w:val="both"/>
        <w:rPr>
          <w:b/>
          <w:color w:val="000000"/>
          <w:sz w:val="21"/>
          <w:szCs w:val="21"/>
          <w:u w:val="single"/>
        </w:rPr>
      </w:pPr>
      <w:r w:rsidRPr="00270065">
        <w:rPr>
          <w:b/>
          <w:color w:val="000000"/>
          <w:sz w:val="21"/>
          <w:szCs w:val="21"/>
          <w:u w:val="single"/>
        </w:rPr>
        <w:t>4</w:t>
      </w:r>
      <w:r w:rsidR="004C75D9">
        <w:rPr>
          <w:b/>
          <w:color w:val="000000"/>
          <w:sz w:val="21"/>
          <w:szCs w:val="21"/>
          <w:u w:val="single"/>
        </w:rPr>
        <w:t>.2. Подрядчик вправе:</w:t>
      </w:r>
    </w:p>
    <w:p w14:paraId="15278CCF" w14:textId="77777777" w:rsidR="004C75D9" w:rsidRDefault="00D75B8E" w:rsidP="00042221">
      <w:pPr>
        <w:pStyle w:val="15"/>
        <w:spacing w:before="0" w:after="0" w:line="0" w:lineRule="atLeast"/>
        <w:ind w:firstLine="539"/>
        <w:jc w:val="both"/>
        <w:rPr>
          <w:sz w:val="21"/>
          <w:szCs w:val="21"/>
        </w:rPr>
      </w:pPr>
      <w:r>
        <w:rPr>
          <w:color w:val="000000"/>
          <w:sz w:val="21"/>
          <w:szCs w:val="21"/>
        </w:rPr>
        <w:t>4</w:t>
      </w:r>
      <w:r w:rsidR="00D86BD5" w:rsidRPr="00D86BD5">
        <w:rPr>
          <w:color w:val="000000"/>
          <w:sz w:val="21"/>
          <w:szCs w:val="21"/>
        </w:rPr>
        <w:t xml:space="preserve">.2.1. </w:t>
      </w:r>
      <w:r w:rsidR="004C75D9" w:rsidRPr="004C75D9">
        <w:rPr>
          <w:sz w:val="21"/>
          <w:szCs w:val="21"/>
        </w:rPr>
        <w:t xml:space="preserve">Требовать своевременной приемки выполненных работ и подписания документа о приемке Заказчиком в соответствии с условиями настоящего </w:t>
      </w:r>
      <w:r w:rsidR="0089344D">
        <w:rPr>
          <w:sz w:val="21"/>
          <w:szCs w:val="21"/>
        </w:rPr>
        <w:t>Контракт</w:t>
      </w:r>
      <w:r w:rsidR="004C75D9" w:rsidRPr="004C75D9">
        <w:rPr>
          <w:sz w:val="21"/>
          <w:szCs w:val="21"/>
        </w:rPr>
        <w:t>а.</w:t>
      </w:r>
    </w:p>
    <w:p w14:paraId="29519760" w14:textId="77777777" w:rsidR="004C75D9" w:rsidRDefault="00D75B8E" w:rsidP="00042221">
      <w:pPr>
        <w:pStyle w:val="15"/>
        <w:spacing w:before="0" w:after="0" w:line="0" w:lineRule="atLeast"/>
        <w:ind w:firstLine="539"/>
        <w:jc w:val="both"/>
        <w:rPr>
          <w:sz w:val="21"/>
          <w:szCs w:val="21"/>
        </w:rPr>
      </w:pPr>
      <w:r>
        <w:rPr>
          <w:color w:val="000000"/>
          <w:sz w:val="21"/>
          <w:szCs w:val="21"/>
        </w:rPr>
        <w:t>4</w:t>
      </w:r>
      <w:r w:rsidR="00D86BD5" w:rsidRPr="00D86BD5">
        <w:rPr>
          <w:color w:val="000000"/>
          <w:sz w:val="21"/>
          <w:szCs w:val="21"/>
        </w:rPr>
        <w:t xml:space="preserve">.2.2. </w:t>
      </w:r>
      <w:r w:rsidR="004C75D9" w:rsidRPr="004C75D9">
        <w:rPr>
          <w:sz w:val="21"/>
          <w:szCs w:val="21"/>
        </w:rPr>
        <w:t xml:space="preserve">Требовать своевременной оплаты выполненных работ в соответствии с условиями настоящего </w:t>
      </w:r>
      <w:r w:rsidR="0089344D">
        <w:rPr>
          <w:sz w:val="21"/>
          <w:szCs w:val="21"/>
        </w:rPr>
        <w:t>Контракт</w:t>
      </w:r>
      <w:r w:rsidR="004C75D9" w:rsidRPr="004C75D9">
        <w:rPr>
          <w:sz w:val="21"/>
          <w:szCs w:val="21"/>
        </w:rPr>
        <w:t>а.</w:t>
      </w:r>
    </w:p>
    <w:p w14:paraId="3A28FDDD" w14:textId="77777777" w:rsidR="004C75D9" w:rsidRPr="004C75D9" w:rsidRDefault="004C75D9" w:rsidP="004C75D9">
      <w:pPr>
        <w:pStyle w:val="15"/>
        <w:spacing w:before="0" w:after="0" w:line="0" w:lineRule="atLeast"/>
        <w:ind w:firstLine="539"/>
        <w:jc w:val="both"/>
        <w:rPr>
          <w:b/>
          <w:color w:val="000000"/>
          <w:sz w:val="21"/>
          <w:szCs w:val="21"/>
          <w:u w:val="single"/>
        </w:rPr>
      </w:pPr>
    </w:p>
    <w:p w14:paraId="519FE5C5" w14:textId="77777777" w:rsidR="00873E32" w:rsidRPr="00873E32" w:rsidRDefault="00873E32" w:rsidP="00010691">
      <w:pPr>
        <w:pStyle w:val="15"/>
        <w:spacing w:before="0" w:after="0" w:line="0" w:lineRule="atLeast"/>
        <w:ind w:firstLine="539"/>
        <w:jc w:val="center"/>
        <w:rPr>
          <w:sz w:val="21"/>
          <w:szCs w:val="21"/>
          <w:u w:val="single"/>
        </w:rPr>
      </w:pPr>
      <w:r>
        <w:rPr>
          <w:b/>
          <w:bCs/>
          <w:sz w:val="21"/>
          <w:szCs w:val="21"/>
        </w:rPr>
        <w:t xml:space="preserve">5. </w:t>
      </w:r>
      <w:r w:rsidRPr="00873E32">
        <w:rPr>
          <w:b/>
          <w:bCs/>
          <w:sz w:val="21"/>
          <w:szCs w:val="21"/>
        </w:rPr>
        <w:t>ПРАВА И ОБЯЗАННОСТИ ЗАКАЗЧИКА</w:t>
      </w:r>
    </w:p>
    <w:p w14:paraId="7E3E9246" w14:textId="77777777" w:rsidR="00873E32" w:rsidRPr="00270065" w:rsidRDefault="00873E32" w:rsidP="00873E32">
      <w:pPr>
        <w:widowControl w:val="0"/>
        <w:autoSpaceDE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b/>
          <w:sz w:val="21"/>
          <w:szCs w:val="21"/>
          <w:u w:val="single"/>
        </w:rPr>
      </w:pPr>
      <w:r w:rsidRPr="00270065">
        <w:rPr>
          <w:rFonts w:ascii="Times New Roman" w:eastAsia="Times New Roman" w:hAnsi="Times New Roman" w:cs="Times New Roman"/>
          <w:b/>
          <w:sz w:val="21"/>
          <w:szCs w:val="21"/>
          <w:u w:val="single"/>
        </w:rPr>
        <w:t>5.1. Заказчик обязан:</w:t>
      </w:r>
    </w:p>
    <w:p w14:paraId="417E9438" w14:textId="77777777" w:rsidR="00873E32" w:rsidRPr="00873E32" w:rsidRDefault="00873E32" w:rsidP="00873E32">
      <w:pPr>
        <w:shd w:val="clear" w:color="auto" w:fill="FFFFFF"/>
        <w:tabs>
          <w:tab w:val="left" w:pos="490"/>
        </w:tabs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73E32">
        <w:rPr>
          <w:rFonts w:ascii="Times New Roman" w:eastAsia="Times New Roman" w:hAnsi="Times New Roman" w:cs="Times New Roman"/>
          <w:spacing w:val="-1"/>
          <w:sz w:val="21"/>
          <w:szCs w:val="21"/>
        </w:rPr>
        <w:lastRenderedPageBreak/>
        <w:tab/>
        <w:t>5.1.1. Выдать Подрядчику техническую документацию (при необходимости) и исходные данные для выполнения работ в согласованном объеме и составе (при необходимости), о чем</w:t>
      </w:r>
      <w:r w:rsidRPr="00873E32"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стороны составляют соответствующий акт, подписанный уполномоченными представителями сторон.</w:t>
      </w:r>
    </w:p>
    <w:p w14:paraId="30090DDF" w14:textId="77777777" w:rsidR="00873E32" w:rsidRPr="00873E32" w:rsidRDefault="00873E32" w:rsidP="00873E32">
      <w:pPr>
        <w:numPr>
          <w:ilvl w:val="12"/>
          <w:numId w:val="0"/>
        </w:numPr>
        <w:shd w:val="clear" w:color="auto" w:fill="FFFFFF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bCs/>
          <w:sz w:val="21"/>
          <w:szCs w:val="21"/>
        </w:rPr>
      </w:pPr>
      <w:r w:rsidRPr="00873E32">
        <w:rPr>
          <w:rFonts w:ascii="Times New Roman" w:eastAsia="Times New Roman" w:hAnsi="Times New Roman" w:cs="Times New Roman"/>
          <w:bCs/>
          <w:sz w:val="21"/>
          <w:szCs w:val="21"/>
        </w:rPr>
        <w:t>5.1.2. Обеспечить доступ на объекты персонала, возможность поставки товаров, материалов и оборудования Подрядчика в соответствии с существующим пропускным режимом.</w:t>
      </w:r>
    </w:p>
    <w:p w14:paraId="66660292" w14:textId="77777777" w:rsidR="00873E32" w:rsidRPr="00873E32" w:rsidRDefault="00873E32" w:rsidP="00873E32">
      <w:pPr>
        <w:numPr>
          <w:ilvl w:val="12"/>
          <w:numId w:val="0"/>
        </w:numPr>
        <w:shd w:val="clear" w:color="auto" w:fill="FFFFFF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bCs/>
          <w:sz w:val="21"/>
          <w:szCs w:val="21"/>
        </w:rPr>
      </w:pPr>
      <w:r w:rsidRPr="00873E32">
        <w:rPr>
          <w:rFonts w:ascii="Times New Roman" w:eastAsia="Times New Roman" w:hAnsi="Times New Roman" w:cs="Times New Roman"/>
          <w:bCs/>
          <w:sz w:val="21"/>
          <w:szCs w:val="21"/>
        </w:rPr>
        <w:t xml:space="preserve">5.1.3. Произвести платежи по </w:t>
      </w:r>
      <w:r w:rsidR="0089344D">
        <w:rPr>
          <w:rFonts w:ascii="Times New Roman" w:eastAsia="Times New Roman" w:hAnsi="Times New Roman" w:cs="Times New Roman"/>
          <w:bCs/>
          <w:sz w:val="21"/>
          <w:szCs w:val="21"/>
        </w:rPr>
        <w:t>Контракт</w:t>
      </w:r>
      <w:r w:rsidRPr="00873E32">
        <w:rPr>
          <w:rFonts w:ascii="Times New Roman" w:eastAsia="Times New Roman" w:hAnsi="Times New Roman" w:cs="Times New Roman"/>
          <w:bCs/>
          <w:sz w:val="21"/>
          <w:szCs w:val="21"/>
        </w:rPr>
        <w:t xml:space="preserve">у в порядке, предусмотренном в настоящем </w:t>
      </w:r>
      <w:r w:rsidR="0089344D">
        <w:rPr>
          <w:rFonts w:ascii="Times New Roman" w:eastAsia="Times New Roman" w:hAnsi="Times New Roman" w:cs="Times New Roman"/>
          <w:bCs/>
          <w:sz w:val="21"/>
          <w:szCs w:val="21"/>
        </w:rPr>
        <w:t>Контракт</w:t>
      </w:r>
      <w:r w:rsidRPr="00873E32">
        <w:rPr>
          <w:rFonts w:ascii="Times New Roman" w:eastAsia="Times New Roman" w:hAnsi="Times New Roman" w:cs="Times New Roman"/>
          <w:bCs/>
          <w:sz w:val="21"/>
          <w:szCs w:val="21"/>
        </w:rPr>
        <w:t>е.</w:t>
      </w:r>
    </w:p>
    <w:p w14:paraId="727D7DB8" w14:textId="77777777" w:rsidR="00873E32" w:rsidRPr="00873E32" w:rsidRDefault="00873E32" w:rsidP="00873E32">
      <w:pPr>
        <w:numPr>
          <w:ilvl w:val="12"/>
          <w:numId w:val="0"/>
        </w:numPr>
        <w:shd w:val="clear" w:color="auto" w:fill="FFFFFF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873E32">
        <w:rPr>
          <w:rFonts w:ascii="Times New Roman" w:hAnsi="Times New Roman" w:cs="Times New Roman"/>
          <w:sz w:val="21"/>
          <w:szCs w:val="21"/>
        </w:rPr>
        <w:t xml:space="preserve">5.1.4. Участвовать в освидетельствовании работ, подписывать акты, предусмотренные условиями </w:t>
      </w:r>
      <w:r w:rsidR="0089344D">
        <w:rPr>
          <w:rFonts w:ascii="Times New Roman" w:hAnsi="Times New Roman" w:cs="Times New Roman"/>
          <w:sz w:val="21"/>
          <w:szCs w:val="21"/>
        </w:rPr>
        <w:t>Контракт</w:t>
      </w:r>
      <w:r w:rsidRPr="00873E32">
        <w:rPr>
          <w:rFonts w:ascii="Times New Roman" w:hAnsi="Times New Roman" w:cs="Times New Roman"/>
          <w:sz w:val="21"/>
          <w:szCs w:val="21"/>
        </w:rPr>
        <w:t>а.</w:t>
      </w:r>
    </w:p>
    <w:p w14:paraId="534CDE26" w14:textId="77777777" w:rsidR="00873E32" w:rsidRDefault="00873E32" w:rsidP="00873E32">
      <w:pPr>
        <w:numPr>
          <w:ilvl w:val="12"/>
          <w:numId w:val="0"/>
        </w:numPr>
        <w:shd w:val="clear" w:color="auto" w:fill="FFFFFF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873E32">
        <w:rPr>
          <w:rFonts w:ascii="Times New Roman" w:hAnsi="Times New Roman" w:cs="Times New Roman"/>
          <w:sz w:val="21"/>
          <w:szCs w:val="21"/>
        </w:rPr>
        <w:t xml:space="preserve">5.1.5. Провести экспертизу предоставленных Подрядчиком результатов, предусмотренных </w:t>
      </w:r>
      <w:r w:rsidR="0089344D">
        <w:rPr>
          <w:rFonts w:ascii="Times New Roman" w:hAnsi="Times New Roman" w:cs="Times New Roman"/>
          <w:sz w:val="21"/>
          <w:szCs w:val="21"/>
        </w:rPr>
        <w:t>Контракт</w:t>
      </w:r>
      <w:r w:rsidRPr="00873E32">
        <w:rPr>
          <w:rFonts w:ascii="Times New Roman" w:hAnsi="Times New Roman" w:cs="Times New Roman"/>
          <w:sz w:val="21"/>
          <w:szCs w:val="21"/>
        </w:rPr>
        <w:t xml:space="preserve">ом, в части их соответствия условиям </w:t>
      </w:r>
      <w:r w:rsidR="0089344D">
        <w:rPr>
          <w:rFonts w:ascii="Times New Roman" w:hAnsi="Times New Roman" w:cs="Times New Roman"/>
          <w:sz w:val="21"/>
          <w:szCs w:val="21"/>
        </w:rPr>
        <w:t>Контракт</w:t>
      </w:r>
      <w:r w:rsidRPr="00873E32">
        <w:rPr>
          <w:rFonts w:ascii="Times New Roman" w:hAnsi="Times New Roman" w:cs="Times New Roman"/>
          <w:sz w:val="21"/>
          <w:szCs w:val="21"/>
        </w:rPr>
        <w:t>а.</w:t>
      </w:r>
    </w:p>
    <w:p w14:paraId="46F33DA2" w14:textId="77777777" w:rsidR="00A346BE" w:rsidRPr="00873E32" w:rsidRDefault="00A346BE" w:rsidP="00873E32">
      <w:pPr>
        <w:numPr>
          <w:ilvl w:val="12"/>
          <w:numId w:val="0"/>
        </w:numPr>
        <w:shd w:val="clear" w:color="auto" w:fill="FFFFFF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bCs/>
          <w:sz w:val="21"/>
          <w:szCs w:val="21"/>
        </w:rPr>
      </w:pPr>
    </w:p>
    <w:p w14:paraId="7C9043EB" w14:textId="77777777" w:rsidR="00873E32" w:rsidRPr="00270065" w:rsidRDefault="00873E32" w:rsidP="00873E32">
      <w:pPr>
        <w:spacing w:after="0" w:line="240" w:lineRule="auto"/>
        <w:ind w:firstLine="539"/>
        <w:contextualSpacing/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</w:rPr>
      </w:pPr>
      <w:r w:rsidRPr="00270065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</w:rPr>
        <w:t>5.2. Заказчик вправе:</w:t>
      </w:r>
    </w:p>
    <w:p w14:paraId="458A86EE" w14:textId="77777777" w:rsidR="00873E32" w:rsidRPr="00873E32" w:rsidRDefault="00873E32" w:rsidP="00873E32">
      <w:pPr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5</w:t>
      </w:r>
      <w:r w:rsidRPr="00873E32">
        <w:rPr>
          <w:rFonts w:ascii="Times New Roman" w:eastAsia="Times New Roman" w:hAnsi="Times New Roman" w:cs="Times New Roman"/>
          <w:sz w:val="21"/>
          <w:szCs w:val="21"/>
        </w:rPr>
        <w:t xml:space="preserve">.2.1. Требовать от Подрядчика надлежащего исполнения обязательств в соответствии с настоящим </w:t>
      </w:r>
      <w:r w:rsidR="0089344D">
        <w:rPr>
          <w:rFonts w:ascii="Times New Roman" w:eastAsia="Times New Roman" w:hAnsi="Times New Roman" w:cs="Times New Roman"/>
          <w:sz w:val="21"/>
          <w:szCs w:val="21"/>
        </w:rPr>
        <w:t>Контракт</w:t>
      </w:r>
      <w:r w:rsidRPr="00873E32">
        <w:rPr>
          <w:rFonts w:ascii="Times New Roman" w:eastAsia="Times New Roman" w:hAnsi="Times New Roman" w:cs="Times New Roman"/>
          <w:sz w:val="21"/>
          <w:szCs w:val="21"/>
        </w:rPr>
        <w:t>ом, а также своевременного устранения выявленных недостатков.</w:t>
      </w:r>
    </w:p>
    <w:p w14:paraId="6E673C56" w14:textId="77777777" w:rsidR="00873E32" w:rsidRPr="00873E32" w:rsidRDefault="00873E32" w:rsidP="00873E32">
      <w:pPr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73E32">
        <w:rPr>
          <w:rFonts w:ascii="Times New Roman" w:eastAsia="Times New Roman" w:hAnsi="Times New Roman" w:cs="Times New Roman"/>
          <w:sz w:val="21"/>
          <w:szCs w:val="21"/>
        </w:rPr>
        <w:t>5.2.2. Запрашивать у Подрядчика информацию о ходе и состоянии выполняемых работ.</w:t>
      </w:r>
    </w:p>
    <w:p w14:paraId="0982B452" w14:textId="77777777" w:rsidR="00873E32" w:rsidRPr="00873E32" w:rsidRDefault="00873E32" w:rsidP="00873E32">
      <w:pPr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73E32">
        <w:rPr>
          <w:rFonts w:ascii="Times New Roman" w:eastAsia="Times New Roman" w:hAnsi="Times New Roman" w:cs="Times New Roman"/>
          <w:sz w:val="21"/>
          <w:szCs w:val="21"/>
        </w:rPr>
        <w:t>5.2.3. Проверять ход и качество работы, выполняемой Подрядчиком, не вмешиваясь в его деятельность.</w:t>
      </w:r>
    </w:p>
    <w:p w14:paraId="24E7DC83" w14:textId="77777777" w:rsidR="00107127" w:rsidRDefault="00873E32" w:rsidP="00873E32">
      <w:pPr>
        <w:shd w:val="clear" w:color="auto" w:fill="FFFFFF"/>
        <w:tabs>
          <w:tab w:val="left" w:pos="1402"/>
        </w:tabs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         </w:t>
      </w:r>
      <w:r w:rsidRPr="00873E32">
        <w:rPr>
          <w:rFonts w:ascii="Times New Roman" w:eastAsia="Times New Roman" w:hAnsi="Times New Roman" w:cs="Times New Roman"/>
          <w:sz w:val="21"/>
          <w:szCs w:val="21"/>
        </w:rPr>
        <w:t xml:space="preserve"> 5.2.4. Не принимать выполненные работы в случае, если они выполнены с отклонением от </w:t>
      </w:r>
      <w:r w:rsidR="00830AC9">
        <w:rPr>
          <w:rFonts w:ascii="Times New Roman" w:eastAsia="Times New Roman" w:hAnsi="Times New Roman" w:cs="Times New Roman"/>
          <w:sz w:val="21"/>
          <w:szCs w:val="21"/>
        </w:rPr>
        <w:t>Технического задания, которое</w:t>
      </w:r>
      <w:r w:rsidRPr="00873E32">
        <w:rPr>
          <w:rFonts w:ascii="Times New Roman" w:eastAsia="Times New Roman" w:hAnsi="Times New Roman" w:cs="Times New Roman"/>
          <w:sz w:val="21"/>
          <w:szCs w:val="21"/>
        </w:rPr>
        <w:t xml:space="preserve"> является неотъемлемой частью настоящего </w:t>
      </w:r>
      <w:r w:rsidR="0089344D">
        <w:rPr>
          <w:rFonts w:ascii="Times New Roman" w:eastAsia="Times New Roman" w:hAnsi="Times New Roman" w:cs="Times New Roman"/>
          <w:sz w:val="21"/>
          <w:szCs w:val="21"/>
        </w:rPr>
        <w:t>Контракт</w:t>
      </w:r>
      <w:r w:rsidRPr="00873E32">
        <w:rPr>
          <w:rFonts w:ascii="Times New Roman" w:eastAsia="Times New Roman" w:hAnsi="Times New Roman" w:cs="Times New Roman"/>
          <w:sz w:val="21"/>
          <w:szCs w:val="21"/>
        </w:rPr>
        <w:t>а, от действующих норм и технических условий, без паспортов и сертификатов на монтируемое оборудование и применяемые материалы.</w:t>
      </w:r>
    </w:p>
    <w:p w14:paraId="68E65A46" w14:textId="77777777" w:rsidR="00372A43" w:rsidRDefault="00372A43" w:rsidP="00873E32">
      <w:pPr>
        <w:shd w:val="clear" w:color="auto" w:fill="FFFFFF"/>
        <w:tabs>
          <w:tab w:val="left" w:pos="1402"/>
        </w:tabs>
        <w:spacing w:after="0" w:line="0" w:lineRule="atLeast"/>
        <w:ind w:firstLine="539"/>
        <w:contextualSpacing/>
        <w:jc w:val="both"/>
        <w:rPr>
          <w:rFonts w:ascii="Times New Roman" w:hAnsi="Times New Roman" w:cs="Times New Roman"/>
          <w:noProof/>
          <w:sz w:val="21"/>
          <w:szCs w:val="21"/>
        </w:rPr>
      </w:pPr>
    </w:p>
    <w:p w14:paraId="68221627" w14:textId="77777777" w:rsidR="00873E32" w:rsidRPr="00873E32" w:rsidRDefault="00873E32" w:rsidP="00873E32">
      <w:pPr>
        <w:spacing w:after="0" w:line="0" w:lineRule="atLeast"/>
        <w:ind w:firstLine="539"/>
        <w:contextualSpacing/>
        <w:jc w:val="center"/>
        <w:outlineLvl w:val="6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6</w:t>
      </w:r>
      <w:r w:rsidRPr="00873E32">
        <w:rPr>
          <w:rFonts w:ascii="Times New Roman" w:hAnsi="Times New Roman" w:cs="Times New Roman"/>
          <w:b/>
          <w:sz w:val="21"/>
          <w:szCs w:val="21"/>
        </w:rPr>
        <w:t>. ПРОИЗВОДСТВО РАБОТ</w:t>
      </w:r>
    </w:p>
    <w:p w14:paraId="7EB8D77E" w14:textId="77777777" w:rsidR="00873E32" w:rsidRPr="00873E32" w:rsidRDefault="00873E32" w:rsidP="00873E32">
      <w:pPr>
        <w:numPr>
          <w:ilvl w:val="12"/>
          <w:numId w:val="0"/>
        </w:numPr>
        <w:shd w:val="clear" w:color="auto" w:fill="FFFFFF"/>
        <w:spacing w:after="0" w:line="0" w:lineRule="atLeast"/>
        <w:ind w:firstLine="539"/>
        <w:contextualSpacing/>
        <w:jc w:val="both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>6</w:t>
      </w:r>
      <w:r w:rsidRPr="00873E32">
        <w:rPr>
          <w:rFonts w:ascii="Times New Roman" w:hAnsi="Times New Roman" w:cs="Times New Roman"/>
          <w:bCs/>
          <w:sz w:val="21"/>
          <w:szCs w:val="21"/>
        </w:rPr>
        <w:t xml:space="preserve">.1. В целях оперативного решения вопросов, связанных с выполнением работ по настоящему </w:t>
      </w:r>
      <w:r w:rsidR="0089344D">
        <w:rPr>
          <w:rFonts w:ascii="Times New Roman" w:hAnsi="Times New Roman" w:cs="Times New Roman"/>
          <w:bCs/>
          <w:sz w:val="21"/>
          <w:szCs w:val="21"/>
        </w:rPr>
        <w:t>Контракт</w:t>
      </w:r>
      <w:r w:rsidRPr="00873E32">
        <w:rPr>
          <w:rFonts w:ascii="Times New Roman" w:hAnsi="Times New Roman" w:cs="Times New Roman"/>
          <w:bCs/>
          <w:sz w:val="21"/>
          <w:szCs w:val="21"/>
        </w:rPr>
        <w:t xml:space="preserve">у, </w:t>
      </w:r>
      <w:r w:rsidRPr="00873E32">
        <w:rPr>
          <w:rFonts w:ascii="Times New Roman" w:hAnsi="Times New Roman" w:cs="Times New Roman"/>
          <w:bCs/>
          <w:spacing w:val="-5"/>
          <w:sz w:val="21"/>
          <w:szCs w:val="21"/>
        </w:rPr>
        <w:t>З</w:t>
      </w:r>
      <w:r w:rsidRPr="00873E32">
        <w:rPr>
          <w:rFonts w:ascii="Times New Roman" w:hAnsi="Times New Roman" w:cs="Times New Roman"/>
          <w:bCs/>
          <w:sz w:val="21"/>
          <w:szCs w:val="21"/>
        </w:rPr>
        <w:t xml:space="preserve">аказчик назначает своих представителей, которые будут осуществлять контроль за выполнением работ, соответствием используемых материалов и оборудования условиям настоящего </w:t>
      </w:r>
      <w:r w:rsidR="0089344D">
        <w:rPr>
          <w:rFonts w:ascii="Times New Roman" w:hAnsi="Times New Roman" w:cs="Times New Roman"/>
          <w:bCs/>
          <w:sz w:val="21"/>
          <w:szCs w:val="21"/>
        </w:rPr>
        <w:t>Контракт</w:t>
      </w:r>
      <w:r w:rsidRPr="00873E32">
        <w:rPr>
          <w:rFonts w:ascii="Times New Roman" w:hAnsi="Times New Roman" w:cs="Times New Roman"/>
          <w:bCs/>
          <w:sz w:val="21"/>
          <w:szCs w:val="21"/>
        </w:rPr>
        <w:t>а, производить проверку качества р</w:t>
      </w:r>
      <w:r w:rsidR="007D004A">
        <w:rPr>
          <w:rFonts w:ascii="Times New Roman" w:hAnsi="Times New Roman" w:cs="Times New Roman"/>
          <w:bCs/>
          <w:sz w:val="21"/>
          <w:szCs w:val="21"/>
        </w:rPr>
        <w:t>абот и совместно с Подрядчиком</w:t>
      </w:r>
      <w:r w:rsidRPr="00873E32">
        <w:rPr>
          <w:rFonts w:ascii="Times New Roman" w:hAnsi="Times New Roman" w:cs="Times New Roman"/>
          <w:bCs/>
          <w:sz w:val="21"/>
          <w:szCs w:val="21"/>
        </w:rPr>
        <w:t>.</w:t>
      </w:r>
    </w:p>
    <w:p w14:paraId="142FEA3F" w14:textId="77777777" w:rsidR="00873E32" w:rsidRPr="00873E32" w:rsidRDefault="00873E32" w:rsidP="00163B25">
      <w:pPr>
        <w:autoSpaceDE w:val="0"/>
        <w:autoSpaceDN w:val="0"/>
        <w:adjustRightInd w:val="0"/>
        <w:spacing w:after="0" w:line="0" w:lineRule="atLeast"/>
        <w:ind w:firstLine="539"/>
        <w:contextualSpacing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>6</w:t>
      </w:r>
      <w:r w:rsidRPr="00873E32">
        <w:rPr>
          <w:rFonts w:ascii="Times New Roman" w:hAnsi="Times New Roman" w:cs="Times New Roman"/>
          <w:bCs/>
          <w:sz w:val="21"/>
          <w:szCs w:val="21"/>
        </w:rPr>
        <w:t>.</w:t>
      </w:r>
      <w:r w:rsidR="007D004A">
        <w:rPr>
          <w:rFonts w:ascii="Times New Roman" w:hAnsi="Times New Roman" w:cs="Times New Roman"/>
          <w:bCs/>
          <w:sz w:val="21"/>
          <w:szCs w:val="21"/>
        </w:rPr>
        <w:t>2</w:t>
      </w:r>
      <w:r w:rsidRPr="00873E32">
        <w:rPr>
          <w:rFonts w:ascii="Times New Roman" w:hAnsi="Times New Roman" w:cs="Times New Roman"/>
          <w:bCs/>
          <w:sz w:val="21"/>
          <w:szCs w:val="21"/>
        </w:rPr>
        <w:t xml:space="preserve">. </w:t>
      </w:r>
      <w:r w:rsidRPr="00873E32">
        <w:rPr>
          <w:rFonts w:ascii="Times New Roman" w:hAnsi="Times New Roman" w:cs="Times New Roman"/>
          <w:sz w:val="21"/>
          <w:szCs w:val="21"/>
        </w:rPr>
        <w:t xml:space="preserve">В случаях, когда работы выполнены Подрядчиком с отступлениями от </w:t>
      </w:r>
      <w:r w:rsidR="0089344D">
        <w:rPr>
          <w:rFonts w:ascii="Times New Roman" w:hAnsi="Times New Roman" w:cs="Times New Roman"/>
          <w:sz w:val="21"/>
          <w:szCs w:val="21"/>
        </w:rPr>
        <w:t>Контракт</w:t>
      </w:r>
      <w:r w:rsidRPr="00873E32">
        <w:rPr>
          <w:rFonts w:ascii="Times New Roman" w:hAnsi="Times New Roman" w:cs="Times New Roman"/>
          <w:sz w:val="21"/>
          <w:szCs w:val="21"/>
        </w:rPr>
        <w:t>а, ухудшившими результат работ, Заказчик вправе по своему вы</w:t>
      </w:r>
      <w:r w:rsidR="00163B25">
        <w:rPr>
          <w:rFonts w:ascii="Times New Roman" w:hAnsi="Times New Roman" w:cs="Times New Roman"/>
          <w:sz w:val="21"/>
          <w:szCs w:val="21"/>
        </w:rPr>
        <w:t xml:space="preserve">бору потребовать от Подрядчика: </w:t>
      </w:r>
      <w:r w:rsidRPr="00873E32">
        <w:rPr>
          <w:rFonts w:ascii="Times New Roman" w:hAnsi="Times New Roman" w:cs="Times New Roman"/>
          <w:sz w:val="21"/>
          <w:szCs w:val="21"/>
        </w:rPr>
        <w:t xml:space="preserve">безвозмездного устранения недостатков в разумный срок. В этом случае Подрядчик обязан своими силами за свой счет, без увеличения стоимости по </w:t>
      </w:r>
      <w:r w:rsidR="0089344D">
        <w:rPr>
          <w:rFonts w:ascii="Times New Roman" w:hAnsi="Times New Roman" w:cs="Times New Roman"/>
          <w:sz w:val="21"/>
          <w:szCs w:val="21"/>
        </w:rPr>
        <w:t>Контракт</w:t>
      </w:r>
      <w:r w:rsidRPr="00873E32">
        <w:rPr>
          <w:rFonts w:ascii="Times New Roman" w:hAnsi="Times New Roman" w:cs="Times New Roman"/>
          <w:sz w:val="21"/>
          <w:szCs w:val="21"/>
        </w:rPr>
        <w:t>у в кратчайший срок переделать эти работы для об</w:t>
      </w:r>
      <w:r w:rsidR="00163B25">
        <w:rPr>
          <w:rFonts w:ascii="Times New Roman" w:hAnsi="Times New Roman" w:cs="Times New Roman"/>
          <w:sz w:val="21"/>
          <w:szCs w:val="21"/>
        </w:rPr>
        <w:t>еспечения их надежного качества.</w:t>
      </w:r>
    </w:p>
    <w:p w14:paraId="0D3A34E7" w14:textId="77777777" w:rsidR="00873E32" w:rsidRPr="00873E32" w:rsidRDefault="00873E32" w:rsidP="00873E32">
      <w:pPr>
        <w:numPr>
          <w:ilvl w:val="12"/>
          <w:numId w:val="0"/>
        </w:numPr>
        <w:shd w:val="clear" w:color="auto" w:fill="FFFFFF"/>
        <w:spacing w:after="0" w:line="0" w:lineRule="atLeast"/>
        <w:ind w:firstLine="539"/>
        <w:contextualSpacing/>
        <w:jc w:val="both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spacing w:val="-5"/>
          <w:sz w:val="21"/>
          <w:szCs w:val="21"/>
        </w:rPr>
        <w:t>6</w:t>
      </w:r>
      <w:r w:rsidR="007D004A">
        <w:rPr>
          <w:rFonts w:ascii="Times New Roman" w:hAnsi="Times New Roman" w:cs="Times New Roman"/>
          <w:bCs/>
          <w:spacing w:val="-5"/>
          <w:sz w:val="21"/>
          <w:szCs w:val="21"/>
        </w:rPr>
        <w:t>.3</w:t>
      </w:r>
      <w:r w:rsidRPr="00873E32">
        <w:rPr>
          <w:rFonts w:ascii="Times New Roman" w:hAnsi="Times New Roman" w:cs="Times New Roman"/>
          <w:bCs/>
          <w:spacing w:val="-5"/>
          <w:sz w:val="21"/>
          <w:szCs w:val="21"/>
        </w:rPr>
        <w:t>. З</w:t>
      </w:r>
      <w:r w:rsidRPr="00873E32">
        <w:rPr>
          <w:rFonts w:ascii="Times New Roman" w:hAnsi="Times New Roman" w:cs="Times New Roman"/>
          <w:bCs/>
          <w:sz w:val="21"/>
          <w:szCs w:val="21"/>
        </w:rPr>
        <w:t>аказчик в процессе выполнения работ может давать в письменной форме распоряжения Подрядчику в отношении:</w:t>
      </w:r>
    </w:p>
    <w:p w14:paraId="0D0C365F" w14:textId="77777777" w:rsidR="00873E32" w:rsidRPr="00873E32" w:rsidRDefault="00873E32" w:rsidP="00873E32">
      <w:pPr>
        <w:numPr>
          <w:ilvl w:val="12"/>
          <w:numId w:val="0"/>
        </w:numPr>
        <w:shd w:val="clear" w:color="auto" w:fill="FFFFFF"/>
        <w:spacing w:after="0" w:line="0" w:lineRule="atLeast"/>
        <w:ind w:firstLine="539"/>
        <w:contextualSpacing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873E32">
        <w:rPr>
          <w:rFonts w:ascii="Times New Roman" w:hAnsi="Times New Roman" w:cs="Times New Roman"/>
          <w:bCs/>
          <w:sz w:val="21"/>
          <w:szCs w:val="21"/>
        </w:rPr>
        <w:t xml:space="preserve">а) вывоза любых используемых при выполнении работ товаров (материалов, изделий) Подрядчика, не соответствующих условиям настоящего </w:t>
      </w:r>
      <w:r w:rsidR="0089344D">
        <w:rPr>
          <w:rFonts w:ascii="Times New Roman" w:hAnsi="Times New Roman" w:cs="Times New Roman"/>
          <w:bCs/>
          <w:sz w:val="21"/>
          <w:szCs w:val="21"/>
        </w:rPr>
        <w:t>Контракт</w:t>
      </w:r>
      <w:r w:rsidRPr="00873E32">
        <w:rPr>
          <w:rFonts w:ascii="Times New Roman" w:hAnsi="Times New Roman" w:cs="Times New Roman"/>
          <w:bCs/>
          <w:sz w:val="21"/>
          <w:szCs w:val="21"/>
        </w:rPr>
        <w:t>а;</w:t>
      </w:r>
    </w:p>
    <w:p w14:paraId="288E93AF" w14:textId="77777777" w:rsidR="00873E32" w:rsidRPr="00873E32" w:rsidRDefault="00873E32" w:rsidP="00873E32">
      <w:pPr>
        <w:numPr>
          <w:ilvl w:val="12"/>
          <w:numId w:val="0"/>
        </w:numPr>
        <w:shd w:val="clear" w:color="auto" w:fill="FFFFFF"/>
        <w:spacing w:after="0" w:line="0" w:lineRule="atLeast"/>
        <w:ind w:firstLine="539"/>
        <w:contextualSpacing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873E32">
        <w:rPr>
          <w:rFonts w:ascii="Times New Roman" w:hAnsi="Times New Roman" w:cs="Times New Roman"/>
          <w:bCs/>
          <w:sz w:val="21"/>
          <w:szCs w:val="21"/>
        </w:rPr>
        <w:t xml:space="preserve">б) замены некачественных товаров (материалов, изделий) Подрядчика, обнаруженных во время их проверки или испытаний, и устранения дефектов, несмотря на ранее проведенные проверки или испытания и оплату. Подрядчик обязан за свой счет, своими силами и средствами выполнить такие требования Заказчика без изменения срока выполнения работ по настоящему </w:t>
      </w:r>
      <w:r w:rsidR="0089344D">
        <w:rPr>
          <w:rFonts w:ascii="Times New Roman" w:hAnsi="Times New Roman" w:cs="Times New Roman"/>
          <w:bCs/>
          <w:sz w:val="21"/>
          <w:szCs w:val="21"/>
        </w:rPr>
        <w:t>Контракт</w:t>
      </w:r>
      <w:r w:rsidRPr="00873E32">
        <w:rPr>
          <w:rFonts w:ascii="Times New Roman" w:hAnsi="Times New Roman" w:cs="Times New Roman"/>
          <w:bCs/>
          <w:sz w:val="21"/>
          <w:szCs w:val="21"/>
        </w:rPr>
        <w:t>у.</w:t>
      </w:r>
    </w:p>
    <w:p w14:paraId="00C46AC2" w14:textId="77777777" w:rsidR="00873E32" w:rsidRPr="009A5152" w:rsidRDefault="00873E32" w:rsidP="009A5152">
      <w:pPr>
        <w:spacing w:after="0" w:line="0" w:lineRule="atLeast"/>
        <w:ind w:firstLine="539"/>
        <w:contextualSpacing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>6</w:t>
      </w:r>
      <w:r w:rsidRPr="00873E32">
        <w:rPr>
          <w:rFonts w:ascii="Times New Roman" w:hAnsi="Times New Roman" w:cs="Times New Roman"/>
          <w:bCs/>
          <w:sz w:val="21"/>
          <w:szCs w:val="21"/>
        </w:rPr>
        <w:t>.</w:t>
      </w:r>
      <w:r w:rsidR="007D004A">
        <w:rPr>
          <w:rFonts w:ascii="Times New Roman" w:hAnsi="Times New Roman" w:cs="Times New Roman"/>
          <w:bCs/>
          <w:sz w:val="21"/>
          <w:szCs w:val="21"/>
        </w:rPr>
        <w:t>4</w:t>
      </w:r>
      <w:r w:rsidRPr="00873E32">
        <w:rPr>
          <w:rFonts w:ascii="Times New Roman" w:hAnsi="Times New Roman" w:cs="Times New Roman"/>
          <w:bCs/>
          <w:sz w:val="21"/>
          <w:szCs w:val="21"/>
        </w:rPr>
        <w:t xml:space="preserve">. </w:t>
      </w:r>
      <w:r w:rsidRPr="00873E32">
        <w:rPr>
          <w:rFonts w:ascii="Times New Roman" w:hAnsi="Times New Roman" w:cs="Times New Roman"/>
          <w:sz w:val="21"/>
          <w:szCs w:val="21"/>
        </w:rPr>
        <w:t xml:space="preserve">В случае, если Подрядчик не устранит некачественно выполненные работы и/или не заменит некачественные товары (материалы, изделия) в назначенный Заказчиком срок, Заказчик вправе полностью остановить </w:t>
      </w:r>
      <w:r w:rsidRPr="009A5152">
        <w:rPr>
          <w:rFonts w:ascii="Times New Roman" w:hAnsi="Times New Roman" w:cs="Times New Roman"/>
          <w:sz w:val="21"/>
          <w:szCs w:val="21"/>
        </w:rPr>
        <w:t>работы до устранения недостатков, а также потребовать возмещения убытков.</w:t>
      </w:r>
    </w:p>
    <w:p w14:paraId="0A404136" w14:textId="77777777" w:rsidR="00873E32" w:rsidRDefault="00873E32" w:rsidP="009A5152">
      <w:pPr>
        <w:numPr>
          <w:ilvl w:val="12"/>
          <w:numId w:val="0"/>
        </w:numPr>
        <w:shd w:val="clear" w:color="auto" w:fill="FFFFFF"/>
        <w:spacing w:after="0" w:line="0" w:lineRule="atLeast"/>
        <w:ind w:firstLine="539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9A5152">
        <w:rPr>
          <w:rFonts w:ascii="Times New Roman" w:hAnsi="Times New Roman" w:cs="Times New Roman"/>
          <w:sz w:val="21"/>
          <w:szCs w:val="21"/>
        </w:rPr>
        <w:t>Исправление недостатков, допущенных Подрядчиком и выявленных при сдаче-приемке работ, осуществляется в срок, согласованный с Заказчиком, и за счет Подрядчика.</w:t>
      </w:r>
    </w:p>
    <w:p w14:paraId="5E1278F4" w14:textId="77777777" w:rsidR="009A5152" w:rsidRPr="009A5152" w:rsidRDefault="009A5152" w:rsidP="009A5152">
      <w:pPr>
        <w:numPr>
          <w:ilvl w:val="12"/>
          <w:numId w:val="0"/>
        </w:numPr>
        <w:shd w:val="clear" w:color="auto" w:fill="FFFFFF"/>
        <w:spacing w:after="0" w:line="0" w:lineRule="atLeast"/>
        <w:ind w:firstLine="539"/>
        <w:contextualSpacing/>
        <w:jc w:val="both"/>
        <w:rPr>
          <w:rFonts w:ascii="Times New Roman" w:hAnsi="Times New Roman" w:cs="Times New Roman"/>
          <w:sz w:val="21"/>
          <w:szCs w:val="21"/>
        </w:rPr>
      </w:pPr>
    </w:p>
    <w:p w14:paraId="05B700CC" w14:textId="77777777" w:rsidR="00705F3A" w:rsidRDefault="009A5152" w:rsidP="00705F3A">
      <w:pPr>
        <w:numPr>
          <w:ilvl w:val="12"/>
          <w:numId w:val="0"/>
        </w:numPr>
        <w:shd w:val="clear" w:color="auto" w:fill="FFFFFF"/>
        <w:spacing w:after="0" w:line="0" w:lineRule="atLeast"/>
        <w:contextualSpacing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7</w:t>
      </w:r>
      <w:r w:rsidRPr="009A5152">
        <w:rPr>
          <w:rFonts w:ascii="Times New Roman" w:hAnsi="Times New Roman" w:cs="Times New Roman"/>
          <w:b/>
          <w:bCs/>
          <w:sz w:val="21"/>
          <w:szCs w:val="21"/>
        </w:rPr>
        <w:t>. СДАЧА И ПРИЕМКА РАБОТ</w:t>
      </w:r>
    </w:p>
    <w:p w14:paraId="651CBE1D" w14:textId="18EC4ED8" w:rsidR="00B57641" w:rsidRPr="00705F3A" w:rsidRDefault="00705F3A" w:rsidP="00B57641">
      <w:pPr>
        <w:numPr>
          <w:ilvl w:val="12"/>
          <w:numId w:val="0"/>
        </w:numPr>
        <w:shd w:val="clear" w:color="auto" w:fill="FFFFFF"/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705F3A">
        <w:rPr>
          <w:rFonts w:ascii="Times New Roman" w:eastAsia="Times New Roman" w:hAnsi="Times New Roman" w:cs="Times New Roman"/>
          <w:sz w:val="21"/>
          <w:szCs w:val="21"/>
        </w:rPr>
        <w:t>7</w:t>
      </w:r>
      <w:r w:rsidR="00FC3D9D" w:rsidRPr="00705F3A">
        <w:rPr>
          <w:rFonts w:ascii="Times New Roman" w:eastAsia="Times New Roman" w:hAnsi="Times New Roman" w:cs="Times New Roman"/>
          <w:sz w:val="21"/>
          <w:szCs w:val="21"/>
        </w:rPr>
        <w:t xml:space="preserve">.1. </w:t>
      </w:r>
      <w:r w:rsidR="00C96EB5" w:rsidRPr="00C96EB5">
        <w:rPr>
          <w:rFonts w:ascii="Times New Roman" w:eastAsia="Times New Roman" w:hAnsi="Times New Roman" w:cs="Times New Roman"/>
          <w:sz w:val="21"/>
          <w:szCs w:val="21"/>
        </w:rPr>
        <w:t>По завершении выполнения всего объема работ</w:t>
      </w:r>
      <w:r w:rsidR="00077F31">
        <w:rPr>
          <w:rFonts w:ascii="Times New Roman" w:eastAsia="Times New Roman" w:hAnsi="Times New Roman" w:cs="Times New Roman"/>
          <w:sz w:val="21"/>
          <w:szCs w:val="21"/>
        </w:rPr>
        <w:t xml:space="preserve"> (в день окончания</w:t>
      </w:r>
      <w:r w:rsidR="00077F31" w:rsidRPr="00077F31">
        <w:t xml:space="preserve"> </w:t>
      </w:r>
      <w:r w:rsidR="00077F31" w:rsidRPr="00077F31">
        <w:rPr>
          <w:rFonts w:ascii="Times New Roman" w:eastAsia="Times New Roman" w:hAnsi="Times New Roman" w:cs="Times New Roman"/>
          <w:sz w:val="21"/>
          <w:szCs w:val="21"/>
        </w:rPr>
        <w:t>выполнения всего объема работ</w:t>
      </w:r>
      <w:r w:rsidR="00077F31">
        <w:rPr>
          <w:rFonts w:ascii="Times New Roman" w:eastAsia="Times New Roman" w:hAnsi="Times New Roman" w:cs="Times New Roman"/>
          <w:sz w:val="21"/>
          <w:szCs w:val="21"/>
        </w:rPr>
        <w:t>)</w:t>
      </w:r>
      <w:r w:rsidR="00C96EB5" w:rsidRPr="00C96EB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B57641">
        <w:rPr>
          <w:rFonts w:ascii="Times New Roman" w:eastAsia="Times New Roman" w:hAnsi="Times New Roman" w:cs="Times New Roman"/>
          <w:sz w:val="21"/>
          <w:szCs w:val="21"/>
        </w:rPr>
        <w:t xml:space="preserve">Подрядчик предоставляет подписанные </w:t>
      </w:r>
      <w:r w:rsidR="00B57641" w:rsidRPr="00705F3A">
        <w:rPr>
          <w:rFonts w:ascii="Times New Roman" w:eastAsia="Times New Roman" w:hAnsi="Times New Roman" w:cs="Times New Roman"/>
          <w:sz w:val="21"/>
          <w:szCs w:val="21"/>
        </w:rPr>
        <w:t>документ</w:t>
      </w:r>
      <w:r w:rsidR="00B57641">
        <w:rPr>
          <w:rFonts w:ascii="Times New Roman" w:eastAsia="Times New Roman" w:hAnsi="Times New Roman" w:cs="Times New Roman"/>
          <w:sz w:val="21"/>
          <w:szCs w:val="21"/>
        </w:rPr>
        <w:t>ы</w:t>
      </w:r>
      <w:r w:rsidR="00B57641" w:rsidRPr="00705F3A">
        <w:rPr>
          <w:rFonts w:ascii="Times New Roman" w:eastAsia="Times New Roman" w:hAnsi="Times New Roman" w:cs="Times New Roman"/>
          <w:sz w:val="21"/>
          <w:szCs w:val="21"/>
        </w:rPr>
        <w:t xml:space="preserve"> о приемке</w:t>
      </w:r>
      <w:r w:rsidR="00B57641" w:rsidRPr="00B57641"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="00B57641">
        <w:rPr>
          <w:rFonts w:ascii="Times New Roman" w:hAnsi="Times New Roman" w:cs="Times New Roman"/>
          <w:bCs/>
          <w:sz w:val="21"/>
          <w:szCs w:val="21"/>
        </w:rPr>
        <w:t>(</w:t>
      </w:r>
      <w:r w:rsidR="00B57641" w:rsidRPr="00705F3A">
        <w:rPr>
          <w:rFonts w:ascii="Times New Roman" w:hAnsi="Times New Roman" w:cs="Times New Roman"/>
          <w:bCs/>
          <w:sz w:val="21"/>
          <w:szCs w:val="21"/>
        </w:rPr>
        <w:t>акт о приемке выполненных работ (форма КС-2);</w:t>
      </w:r>
      <w:r w:rsidR="00B57641"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="00B57641" w:rsidRPr="00705F3A">
        <w:rPr>
          <w:rFonts w:ascii="Times New Roman" w:hAnsi="Times New Roman" w:cs="Times New Roman"/>
          <w:bCs/>
          <w:sz w:val="21"/>
          <w:szCs w:val="21"/>
        </w:rPr>
        <w:t>справка о стоимости выполнен</w:t>
      </w:r>
      <w:r w:rsidR="00B57641">
        <w:rPr>
          <w:rFonts w:ascii="Times New Roman" w:hAnsi="Times New Roman" w:cs="Times New Roman"/>
          <w:bCs/>
          <w:sz w:val="21"/>
          <w:szCs w:val="21"/>
        </w:rPr>
        <w:t>ных работ и затрат (форма КС-3).</w:t>
      </w:r>
    </w:p>
    <w:p w14:paraId="0D7D743D" w14:textId="77777777" w:rsidR="00FC3D9D" w:rsidRPr="00705F3A" w:rsidRDefault="00705F3A" w:rsidP="00705F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705F3A">
        <w:rPr>
          <w:rFonts w:ascii="Times New Roman" w:eastAsia="Times New Roman" w:hAnsi="Times New Roman" w:cs="Times New Roman"/>
          <w:sz w:val="21"/>
          <w:szCs w:val="21"/>
        </w:rPr>
        <w:t>7</w:t>
      </w:r>
      <w:r w:rsidR="00FC3D9D" w:rsidRPr="00705F3A">
        <w:rPr>
          <w:rFonts w:ascii="Times New Roman" w:eastAsia="Times New Roman" w:hAnsi="Times New Roman" w:cs="Times New Roman"/>
          <w:sz w:val="21"/>
          <w:szCs w:val="21"/>
        </w:rPr>
        <w:t xml:space="preserve">.2.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FC3D9D" w:rsidRPr="00705F3A">
        <w:rPr>
          <w:rFonts w:ascii="Times New Roman" w:eastAsia="Times New Roman" w:hAnsi="Times New Roman" w:cs="Times New Roman"/>
          <w:sz w:val="21"/>
          <w:szCs w:val="21"/>
        </w:rPr>
        <w:t xml:space="preserve">К документу о приемке могут прилагаться </w:t>
      </w:r>
      <w:r w:rsidR="00270CC5">
        <w:rPr>
          <w:rFonts w:ascii="Times New Roman" w:eastAsia="Times New Roman" w:hAnsi="Times New Roman" w:cs="Times New Roman"/>
          <w:sz w:val="21"/>
          <w:szCs w:val="21"/>
        </w:rPr>
        <w:t xml:space="preserve">иные </w:t>
      </w:r>
      <w:r w:rsidR="00FC3D9D" w:rsidRPr="00705F3A">
        <w:rPr>
          <w:rFonts w:ascii="Times New Roman" w:eastAsia="Times New Roman" w:hAnsi="Times New Roman" w:cs="Times New Roman"/>
          <w:sz w:val="21"/>
          <w:szCs w:val="21"/>
        </w:rPr>
        <w:t xml:space="preserve">документы, которые считаются его неотъемлемой частью. </w:t>
      </w:r>
    </w:p>
    <w:p w14:paraId="735BBFCA" w14:textId="4AD9294A" w:rsidR="00FC3D9D" w:rsidRPr="00CA5EFA" w:rsidRDefault="00705F3A" w:rsidP="00CA5E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  <w:bookmarkStart w:id="3" w:name="Par10"/>
      <w:bookmarkEnd w:id="3"/>
      <w:r w:rsidRPr="00705F3A">
        <w:rPr>
          <w:rFonts w:ascii="Times New Roman" w:eastAsia="Times New Roman" w:hAnsi="Times New Roman" w:cs="Times New Roman"/>
          <w:sz w:val="21"/>
          <w:szCs w:val="21"/>
        </w:rPr>
        <w:t>7</w:t>
      </w:r>
      <w:r w:rsidR="00FC3D9D" w:rsidRPr="00705F3A">
        <w:rPr>
          <w:rFonts w:ascii="Times New Roman" w:eastAsia="Times New Roman" w:hAnsi="Times New Roman" w:cs="Times New Roman"/>
          <w:sz w:val="21"/>
          <w:szCs w:val="21"/>
        </w:rPr>
        <w:t>.4</w:t>
      </w:r>
      <w:r w:rsidR="00FC3D9D" w:rsidRPr="0062328B">
        <w:rPr>
          <w:rFonts w:ascii="Times New Roman" w:eastAsia="Times New Roman" w:hAnsi="Times New Roman" w:cs="Times New Roman"/>
          <w:color w:val="0000FF"/>
          <w:sz w:val="21"/>
          <w:szCs w:val="21"/>
        </w:rPr>
        <w:t xml:space="preserve">. Приемка выполненных работ и оформление результатов приемки осуществляется в течение </w:t>
      </w:r>
      <w:r w:rsidR="00087AB6">
        <w:rPr>
          <w:rFonts w:ascii="Times New Roman" w:eastAsia="Times New Roman" w:hAnsi="Times New Roman" w:cs="Times New Roman"/>
          <w:color w:val="0000FF"/>
          <w:sz w:val="21"/>
          <w:szCs w:val="21"/>
        </w:rPr>
        <w:t>20</w:t>
      </w:r>
      <w:r w:rsidR="00FC3D9D" w:rsidRPr="0062328B">
        <w:rPr>
          <w:rFonts w:ascii="Times New Roman" w:eastAsia="Times New Roman" w:hAnsi="Times New Roman" w:cs="Times New Roman"/>
          <w:color w:val="0000FF"/>
          <w:sz w:val="21"/>
          <w:szCs w:val="21"/>
        </w:rPr>
        <w:t xml:space="preserve"> рабочих дней</w:t>
      </w:r>
      <w:r w:rsidR="00FC3D9D" w:rsidRPr="00705F3A">
        <w:rPr>
          <w:rFonts w:ascii="Times New Roman" w:eastAsia="Times New Roman" w:hAnsi="Times New Roman" w:cs="Times New Roman"/>
          <w:sz w:val="21"/>
          <w:szCs w:val="21"/>
        </w:rPr>
        <w:t>, следующих за днем поступления документ</w:t>
      </w:r>
      <w:r w:rsidR="00B57641">
        <w:rPr>
          <w:rFonts w:ascii="Times New Roman" w:eastAsia="Times New Roman" w:hAnsi="Times New Roman" w:cs="Times New Roman"/>
          <w:sz w:val="21"/>
          <w:szCs w:val="21"/>
        </w:rPr>
        <w:t>ов</w:t>
      </w:r>
      <w:r w:rsidR="00FC3D9D" w:rsidRPr="00705F3A">
        <w:rPr>
          <w:rFonts w:ascii="Times New Roman" w:eastAsia="Times New Roman" w:hAnsi="Times New Roman" w:cs="Times New Roman"/>
          <w:sz w:val="21"/>
          <w:szCs w:val="21"/>
        </w:rPr>
        <w:t xml:space="preserve"> о приемке </w:t>
      </w:r>
      <w:r w:rsidR="00B57641">
        <w:rPr>
          <w:rFonts w:ascii="Times New Roman" w:eastAsia="Times New Roman" w:hAnsi="Times New Roman" w:cs="Times New Roman"/>
          <w:sz w:val="21"/>
          <w:szCs w:val="21"/>
        </w:rPr>
        <w:t>Заказчику</w:t>
      </w:r>
      <w:r w:rsidR="00CA5EFA"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  <w:r w:rsidR="00FC3D9D" w:rsidRPr="00705F3A">
        <w:rPr>
          <w:rFonts w:ascii="Times New Roman" w:eastAsia="Times New Roman" w:hAnsi="Times New Roman" w:cs="Times New Roman"/>
          <w:bCs/>
          <w:sz w:val="21"/>
          <w:szCs w:val="21"/>
        </w:rPr>
        <w:t>При этом, если сдаче работ должны предшествовать предварительные испытания, приемка выполненных работ может осуществляться Заказчиком только при положительном результате указанных испытаний, оформляемых соответствующими актами.</w:t>
      </w:r>
    </w:p>
    <w:p w14:paraId="21D98CF0" w14:textId="77777777" w:rsidR="00FC3D9D" w:rsidRPr="00705F3A" w:rsidRDefault="00705F3A" w:rsidP="00705F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705F3A">
        <w:rPr>
          <w:rFonts w:ascii="Times New Roman" w:eastAsia="Times New Roman" w:hAnsi="Times New Roman" w:cs="Times New Roman"/>
          <w:sz w:val="21"/>
          <w:szCs w:val="21"/>
        </w:rPr>
        <w:t>7</w:t>
      </w:r>
      <w:r w:rsidR="00FC3D9D" w:rsidRPr="00705F3A">
        <w:rPr>
          <w:rFonts w:ascii="Times New Roman" w:eastAsia="Times New Roman" w:hAnsi="Times New Roman" w:cs="Times New Roman"/>
          <w:sz w:val="21"/>
          <w:szCs w:val="21"/>
        </w:rPr>
        <w:t xml:space="preserve">.5. При приемке работ Заказчик проверяет соответствие объема, качества и иных характеристик выполненной работы требованиям, установленным </w:t>
      </w:r>
      <w:r w:rsidR="0089344D">
        <w:rPr>
          <w:rFonts w:ascii="Times New Roman" w:eastAsia="Times New Roman" w:hAnsi="Times New Roman" w:cs="Times New Roman"/>
          <w:sz w:val="21"/>
          <w:szCs w:val="21"/>
        </w:rPr>
        <w:t>Контракт</w:t>
      </w:r>
      <w:r w:rsidR="00FC3D9D" w:rsidRPr="00705F3A">
        <w:rPr>
          <w:rFonts w:ascii="Times New Roman" w:eastAsia="Times New Roman" w:hAnsi="Times New Roman" w:cs="Times New Roman"/>
          <w:sz w:val="21"/>
          <w:szCs w:val="21"/>
        </w:rPr>
        <w:t xml:space="preserve">ом. Для проверки соответствия выполненных работ условиям </w:t>
      </w:r>
      <w:r w:rsidR="0089344D">
        <w:rPr>
          <w:rFonts w:ascii="Times New Roman" w:eastAsia="Times New Roman" w:hAnsi="Times New Roman" w:cs="Times New Roman"/>
          <w:sz w:val="21"/>
          <w:szCs w:val="21"/>
        </w:rPr>
        <w:t>Контракт</w:t>
      </w:r>
      <w:r w:rsidR="00FC3D9D" w:rsidRPr="00705F3A">
        <w:rPr>
          <w:rFonts w:ascii="Times New Roman" w:eastAsia="Times New Roman" w:hAnsi="Times New Roman" w:cs="Times New Roman"/>
          <w:sz w:val="21"/>
          <w:szCs w:val="21"/>
        </w:rPr>
        <w:t>а Заказчик проводит экспертизу в порядке, предусмотренном ст. 94 Федерального закона от 05.04.2013 № 44-ФЗ.</w:t>
      </w:r>
    </w:p>
    <w:p w14:paraId="3200A409" w14:textId="5F5B6F1D" w:rsidR="00FC3D9D" w:rsidRPr="00705F3A" w:rsidRDefault="00705F3A" w:rsidP="00705F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705F3A">
        <w:rPr>
          <w:rFonts w:ascii="Times New Roman" w:eastAsia="Times New Roman" w:hAnsi="Times New Roman" w:cs="Times New Roman"/>
          <w:sz w:val="21"/>
          <w:szCs w:val="21"/>
        </w:rPr>
        <w:t>7</w:t>
      </w:r>
      <w:r w:rsidR="00FC3D9D" w:rsidRPr="00705F3A">
        <w:rPr>
          <w:rFonts w:ascii="Times New Roman" w:eastAsia="Times New Roman" w:hAnsi="Times New Roman" w:cs="Times New Roman"/>
          <w:sz w:val="21"/>
          <w:szCs w:val="21"/>
        </w:rPr>
        <w:t xml:space="preserve">.6. По результатам приемки, не позднее срока, установленного п. </w:t>
      </w:r>
      <w:r>
        <w:rPr>
          <w:rFonts w:ascii="Times New Roman" w:eastAsia="Times New Roman" w:hAnsi="Times New Roman" w:cs="Times New Roman"/>
          <w:sz w:val="21"/>
          <w:szCs w:val="21"/>
        </w:rPr>
        <w:t>7</w:t>
      </w:r>
      <w:r w:rsidR="00FC3D9D" w:rsidRPr="00705F3A">
        <w:rPr>
          <w:rFonts w:ascii="Times New Roman" w:eastAsia="Times New Roman" w:hAnsi="Times New Roman" w:cs="Times New Roman"/>
          <w:sz w:val="21"/>
          <w:szCs w:val="21"/>
        </w:rPr>
        <w:t xml:space="preserve">.4. </w:t>
      </w:r>
      <w:r w:rsidR="0089344D">
        <w:rPr>
          <w:rFonts w:ascii="Times New Roman" w:eastAsia="Times New Roman" w:hAnsi="Times New Roman" w:cs="Times New Roman"/>
          <w:sz w:val="21"/>
          <w:szCs w:val="21"/>
        </w:rPr>
        <w:t>Контракт</w:t>
      </w:r>
      <w:r w:rsidR="00FC3D9D" w:rsidRPr="00705F3A">
        <w:rPr>
          <w:rFonts w:ascii="Times New Roman" w:eastAsia="Times New Roman" w:hAnsi="Times New Roman" w:cs="Times New Roman"/>
          <w:sz w:val="21"/>
          <w:szCs w:val="21"/>
        </w:rPr>
        <w:t xml:space="preserve">а, Заказчик </w:t>
      </w:r>
      <w:bookmarkStart w:id="4" w:name="Par12"/>
      <w:bookmarkEnd w:id="4"/>
      <w:r w:rsidR="00FC3D9D" w:rsidRPr="00705F3A">
        <w:rPr>
          <w:rFonts w:ascii="Times New Roman" w:eastAsia="Times New Roman" w:hAnsi="Times New Roman" w:cs="Times New Roman"/>
          <w:sz w:val="21"/>
          <w:szCs w:val="21"/>
        </w:rPr>
        <w:t>подписывает документ</w:t>
      </w:r>
      <w:r w:rsidR="00DC7A04">
        <w:rPr>
          <w:rFonts w:ascii="Times New Roman" w:eastAsia="Times New Roman" w:hAnsi="Times New Roman" w:cs="Times New Roman"/>
          <w:sz w:val="21"/>
          <w:szCs w:val="21"/>
        </w:rPr>
        <w:t>ы</w:t>
      </w:r>
      <w:r w:rsidR="00FC3D9D" w:rsidRPr="00705F3A">
        <w:rPr>
          <w:rFonts w:ascii="Times New Roman" w:eastAsia="Times New Roman" w:hAnsi="Times New Roman" w:cs="Times New Roman"/>
          <w:sz w:val="21"/>
          <w:szCs w:val="21"/>
        </w:rPr>
        <w:t xml:space="preserve"> о приемке, либо в тот же срок </w:t>
      </w:r>
      <w:bookmarkStart w:id="5" w:name="Par13"/>
      <w:bookmarkEnd w:id="5"/>
      <w:r w:rsidR="00DC7A04">
        <w:rPr>
          <w:rFonts w:ascii="Times New Roman" w:eastAsia="Times New Roman" w:hAnsi="Times New Roman" w:cs="Times New Roman"/>
          <w:sz w:val="21"/>
          <w:szCs w:val="21"/>
        </w:rPr>
        <w:t xml:space="preserve">направляет </w:t>
      </w:r>
      <w:r w:rsidR="00FC3D9D" w:rsidRPr="00705F3A">
        <w:rPr>
          <w:rFonts w:ascii="Times New Roman" w:eastAsia="Times New Roman" w:hAnsi="Times New Roman" w:cs="Times New Roman"/>
          <w:sz w:val="21"/>
          <w:szCs w:val="21"/>
        </w:rPr>
        <w:t>мотивированный отказ от подписания документа о приемке с указанием причин такого отказа.</w:t>
      </w:r>
    </w:p>
    <w:p w14:paraId="2251EF7E" w14:textId="2824121D" w:rsidR="00FC3D9D" w:rsidRPr="00705F3A" w:rsidRDefault="00705F3A" w:rsidP="00ED42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  <w:bookmarkStart w:id="6" w:name="Par17"/>
      <w:bookmarkEnd w:id="6"/>
      <w:r w:rsidRPr="00705F3A">
        <w:rPr>
          <w:rFonts w:ascii="Times New Roman" w:eastAsia="Times New Roman" w:hAnsi="Times New Roman" w:cs="Times New Roman"/>
          <w:sz w:val="21"/>
          <w:szCs w:val="21"/>
        </w:rPr>
        <w:t>7</w:t>
      </w:r>
      <w:r w:rsidR="00FC3D9D" w:rsidRPr="00705F3A">
        <w:rPr>
          <w:rFonts w:ascii="Times New Roman" w:eastAsia="Times New Roman" w:hAnsi="Times New Roman" w:cs="Times New Roman"/>
          <w:sz w:val="21"/>
          <w:szCs w:val="21"/>
        </w:rPr>
        <w:t xml:space="preserve">.7 В случае получения в соответствии с п. </w:t>
      </w:r>
      <w:r>
        <w:rPr>
          <w:rFonts w:ascii="Times New Roman" w:eastAsia="Times New Roman" w:hAnsi="Times New Roman" w:cs="Times New Roman"/>
          <w:sz w:val="21"/>
          <w:szCs w:val="21"/>
        </w:rPr>
        <w:t>7</w:t>
      </w:r>
      <w:r w:rsidR="00FC3D9D" w:rsidRPr="00705F3A">
        <w:rPr>
          <w:rFonts w:ascii="Times New Roman" w:eastAsia="Times New Roman" w:hAnsi="Times New Roman" w:cs="Times New Roman"/>
          <w:sz w:val="21"/>
          <w:szCs w:val="21"/>
        </w:rPr>
        <w:t xml:space="preserve">.6. </w:t>
      </w:r>
      <w:r w:rsidR="0089344D">
        <w:rPr>
          <w:rFonts w:ascii="Times New Roman" w:eastAsia="Times New Roman" w:hAnsi="Times New Roman" w:cs="Times New Roman"/>
          <w:sz w:val="21"/>
          <w:szCs w:val="21"/>
        </w:rPr>
        <w:t>Контракт</w:t>
      </w:r>
      <w:r w:rsidR="00FC3D9D" w:rsidRPr="00705F3A">
        <w:rPr>
          <w:rFonts w:ascii="Times New Roman" w:eastAsia="Times New Roman" w:hAnsi="Times New Roman" w:cs="Times New Roman"/>
          <w:sz w:val="21"/>
          <w:szCs w:val="21"/>
        </w:rPr>
        <w:t xml:space="preserve">а мотивированного отказа от подписания документа о приемке Подрядчик вправе устранить причины, указанные в таком мотивированном отказе, и направить Заказчику документ о приемке в порядке, предусмотренном настоящим разделом </w:t>
      </w:r>
      <w:r w:rsidR="0089344D">
        <w:rPr>
          <w:rFonts w:ascii="Times New Roman" w:eastAsia="Times New Roman" w:hAnsi="Times New Roman" w:cs="Times New Roman"/>
          <w:sz w:val="21"/>
          <w:szCs w:val="21"/>
        </w:rPr>
        <w:t>Контракт</w:t>
      </w:r>
      <w:r w:rsidR="00FC3D9D" w:rsidRPr="00705F3A">
        <w:rPr>
          <w:rFonts w:ascii="Times New Roman" w:eastAsia="Times New Roman" w:hAnsi="Times New Roman" w:cs="Times New Roman"/>
          <w:sz w:val="21"/>
          <w:szCs w:val="21"/>
        </w:rPr>
        <w:t xml:space="preserve">а. </w:t>
      </w:r>
    </w:p>
    <w:p w14:paraId="3C5D7C68" w14:textId="64CBA51E" w:rsidR="00FC3D9D" w:rsidRPr="00705F3A" w:rsidRDefault="00705F3A" w:rsidP="00705F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705F3A">
        <w:rPr>
          <w:rFonts w:ascii="Times New Roman" w:eastAsia="Times New Roman" w:hAnsi="Times New Roman" w:cs="Times New Roman"/>
          <w:sz w:val="21"/>
          <w:szCs w:val="21"/>
        </w:rPr>
        <w:t>7</w:t>
      </w:r>
      <w:r w:rsidR="00FC3D9D" w:rsidRPr="00705F3A">
        <w:rPr>
          <w:rFonts w:ascii="Times New Roman" w:eastAsia="Times New Roman" w:hAnsi="Times New Roman" w:cs="Times New Roman"/>
          <w:sz w:val="21"/>
          <w:szCs w:val="21"/>
        </w:rPr>
        <w:t>.9. Датой приемки выполненн</w:t>
      </w:r>
      <w:r w:rsidR="00ED422C">
        <w:rPr>
          <w:rFonts w:ascii="Times New Roman" w:eastAsia="Times New Roman" w:hAnsi="Times New Roman" w:cs="Times New Roman"/>
          <w:sz w:val="21"/>
          <w:szCs w:val="21"/>
        </w:rPr>
        <w:t>ых</w:t>
      </w:r>
      <w:r w:rsidR="00FC3D9D" w:rsidRPr="00705F3A">
        <w:rPr>
          <w:rFonts w:ascii="Times New Roman" w:eastAsia="Times New Roman" w:hAnsi="Times New Roman" w:cs="Times New Roman"/>
          <w:sz w:val="21"/>
          <w:szCs w:val="21"/>
        </w:rPr>
        <w:t xml:space="preserve"> работ считается дата </w:t>
      </w:r>
      <w:r w:rsidR="00ED422C">
        <w:rPr>
          <w:rFonts w:ascii="Times New Roman" w:eastAsia="Times New Roman" w:hAnsi="Times New Roman" w:cs="Times New Roman"/>
          <w:sz w:val="21"/>
          <w:szCs w:val="21"/>
        </w:rPr>
        <w:t>подписания</w:t>
      </w:r>
      <w:r w:rsidR="00FC3D9D" w:rsidRPr="00705F3A">
        <w:rPr>
          <w:rFonts w:ascii="Times New Roman" w:eastAsia="Times New Roman" w:hAnsi="Times New Roman" w:cs="Times New Roman"/>
          <w:sz w:val="21"/>
          <w:szCs w:val="21"/>
        </w:rPr>
        <w:t xml:space="preserve"> документ</w:t>
      </w:r>
      <w:r w:rsidR="00ED422C">
        <w:rPr>
          <w:rFonts w:ascii="Times New Roman" w:eastAsia="Times New Roman" w:hAnsi="Times New Roman" w:cs="Times New Roman"/>
          <w:sz w:val="21"/>
          <w:szCs w:val="21"/>
        </w:rPr>
        <w:t>ов</w:t>
      </w:r>
      <w:r w:rsidR="00FC3D9D" w:rsidRPr="00705F3A">
        <w:rPr>
          <w:rFonts w:ascii="Times New Roman" w:eastAsia="Times New Roman" w:hAnsi="Times New Roman" w:cs="Times New Roman"/>
          <w:sz w:val="21"/>
          <w:szCs w:val="21"/>
        </w:rPr>
        <w:t xml:space="preserve"> о приемке, подписанн</w:t>
      </w:r>
      <w:r w:rsidR="00ED422C">
        <w:rPr>
          <w:rFonts w:ascii="Times New Roman" w:eastAsia="Times New Roman" w:hAnsi="Times New Roman" w:cs="Times New Roman"/>
          <w:sz w:val="21"/>
          <w:szCs w:val="21"/>
        </w:rPr>
        <w:t>ых</w:t>
      </w:r>
      <w:r w:rsidR="00FC3D9D" w:rsidRPr="00705F3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ED422C">
        <w:rPr>
          <w:rFonts w:ascii="Times New Roman" w:eastAsia="Times New Roman" w:hAnsi="Times New Roman" w:cs="Times New Roman"/>
          <w:sz w:val="21"/>
          <w:szCs w:val="21"/>
        </w:rPr>
        <w:t>Сторонами</w:t>
      </w:r>
      <w:r w:rsidR="00FC3D9D" w:rsidRPr="00705F3A">
        <w:rPr>
          <w:rFonts w:ascii="Times New Roman" w:eastAsia="Times New Roman" w:hAnsi="Times New Roman" w:cs="Times New Roman"/>
          <w:sz w:val="21"/>
          <w:szCs w:val="21"/>
        </w:rPr>
        <w:t>.</w:t>
      </w:r>
    </w:p>
    <w:p w14:paraId="18DFEBB7" w14:textId="77777777" w:rsidR="00705F3A" w:rsidRDefault="00705F3A" w:rsidP="009A5152">
      <w:pPr>
        <w:shd w:val="clear" w:color="auto" w:fill="FFFFFF"/>
        <w:spacing w:after="0" w:line="0" w:lineRule="atLeast"/>
        <w:contextualSpacing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14:paraId="61628B65" w14:textId="77777777" w:rsidR="009A5152" w:rsidRPr="009A5152" w:rsidRDefault="009A5152" w:rsidP="009A5152">
      <w:pPr>
        <w:shd w:val="clear" w:color="auto" w:fill="FFFFFF"/>
        <w:spacing w:after="0" w:line="0" w:lineRule="atLeast"/>
        <w:contextualSpacing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9A5152">
        <w:rPr>
          <w:rFonts w:ascii="Times New Roman" w:hAnsi="Times New Roman" w:cs="Times New Roman"/>
          <w:b/>
          <w:bCs/>
          <w:sz w:val="21"/>
          <w:szCs w:val="21"/>
        </w:rPr>
        <w:t>8. ПЕРСОНАЛ ПОДРЯДЧИКА</w:t>
      </w:r>
    </w:p>
    <w:p w14:paraId="1C8A7936" w14:textId="77777777" w:rsidR="009A5152" w:rsidRPr="009A5152" w:rsidRDefault="009A5152" w:rsidP="009A5152">
      <w:pPr>
        <w:numPr>
          <w:ilvl w:val="12"/>
          <w:numId w:val="0"/>
        </w:numPr>
        <w:shd w:val="clear" w:color="auto" w:fill="FFFFFF"/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9A5152">
        <w:rPr>
          <w:rFonts w:ascii="Times New Roman" w:hAnsi="Times New Roman" w:cs="Times New Roman"/>
          <w:bCs/>
          <w:sz w:val="21"/>
          <w:szCs w:val="21"/>
        </w:rPr>
        <w:lastRenderedPageBreak/>
        <w:t xml:space="preserve">8.1. При выполнении своих обязательств по настоящему </w:t>
      </w:r>
      <w:r w:rsidR="0089344D">
        <w:rPr>
          <w:rFonts w:ascii="Times New Roman" w:hAnsi="Times New Roman" w:cs="Times New Roman"/>
          <w:bCs/>
          <w:sz w:val="21"/>
          <w:szCs w:val="21"/>
        </w:rPr>
        <w:t>Контракт</w:t>
      </w:r>
      <w:r w:rsidRPr="009A5152">
        <w:rPr>
          <w:rFonts w:ascii="Times New Roman" w:hAnsi="Times New Roman" w:cs="Times New Roman"/>
          <w:bCs/>
          <w:sz w:val="21"/>
          <w:szCs w:val="21"/>
        </w:rPr>
        <w:t>у Подрядчик будет привлекать таких специалистов, квалификация и компетентность которых позволяет осуществить порученную им работу. Выбор специалистов Подрядчик производит самостоятельно.</w:t>
      </w:r>
    </w:p>
    <w:p w14:paraId="0758C617" w14:textId="77777777" w:rsidR="009A5152" w:rsidRPr="009A5152" w:rsidRDefault="009A5152" w:rsidP="009A5152">
      <w:pPr>
        <w:numPr>
          <w:ilvl w:val="12"/>
          <w:numId w:val="0"/>
        </w:numPr>
        <w:shd w:val="clear" w:color="auto" w:fill="FFFFFF"/>
        <w:spacing w:after="0" w:line="0" w:lineRule="atLeast"/>
        <w:contextualSpacing/>
        <w:jc w:val="both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 xml:space="preserve">          </w:t>
      </w:r>
      <w:r w:rsidRPr="009A5152">
        <w:rPr>
          <w:rFonts w:ascii="Times New Roman" w:hAnsi="Times New Roman" w:cs="Times New Roman"/>
          <w:bCs/>
          <w:sz w:val="21"/>
          <w:szCs w:val="21"/>
        </w:rPr>
        <w:t xml:space="preserve">8.2. Подрядчик гарантирует освобождение </w:t>
      </w:r>
      <w:r w:rsidRPr="009A5152">
        <w:rPr>
          <w:rFonts w:ascii="Times New Roman" w:hAnsi="Times New Roman" w:cs="Times New Roman"/>
          <w:bCs/>
          <w:spacing w:val="-5"/>
          <w:sz w:val="21"/>
          <w:szCs w:val="21"/>
        </w:rPr>
        <w:t>З</w:t>
      </w:r>
      <w:r w:rsidRPr="009A5152">
        <w:rPr>
          <w:rFonts w:ascii="Times New Roman" w:hAnsi="Times New Roman" w:cs="Times New Roman"/>
          <w:bCs/>
          <w:sz w:val="21"/>
          <w:szCs w:val="21"/>
        </w:rPr>
        <w:t xml:space="preserve">аказчика от гражданско-правовой ответственности, от уплаты сумм по всем претензиям, требованиям и судебным искам и от всякого рода расходов, связанных с увечьями и несчастными случаями со смертельными исходами в процессе выполнения работ Подрядчиком по настоящему </w:t>
      </w:r>
      <w:r w:rsidR="0089344D">
        <w:rPr>
          <w:rFonts w:ascii="Times New Roman" w:hAnsi="Times New Roman" w:cs="Times New Roman"/>
          <w:bCs/>
          <w:sz w:val="21"/>
          <w:szCs w:val="21"/>
        </w:rPr>
        <w:t>Контракт</w:t>
      </w:r>
      <w:r w:rsidRPr="009A5152">
        <w:rPr>
          <w:rFonts w:ascii="Times New Roman" w:hAnsi="Times New Roman" w:cs="Times New Roman"/>
          <w:bCs/>
          <w:sz w:val="21"/>
          <w:szCs w:val="21"/>
        </w:rPr>
        <w:t>у.</w:t>
      </w:r>
    </w:p>
    <w:p w14:paraId="73B4200B" w14:textId="77777777" w:rsidR="009A5152" w:rsidRPr="009A5152" w:rsidRDefault="009A5152" w:rsidP="009A5152">
      <w:pPr>
        <w:numPr>
          <w:ilvl w:val="12"/>
          <w:numId w:val="0"/>
        </w:numPr>
        <w:shd w:val="clear" w:color="auto" w:fill="FFFFFF"/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9A5152">
        <w:rPr>
          <w:rFonts w:ascii="Times New Roman" w:hAnsi="Times New Roman" w:cs="Times New Roman"/>
          <w:bCs/>
          <w:sz w:val="21"/>
          <w:szCs w:val="21"/>
        </w:rPr>
        <w:t xml:space="preserve">8.3. В случае возникновения претензий к персоналу Подрядчика, независимо от их характера, со стороны третьих лиц, </w:t>
      </w:r>
      <w:r w:rsidRPr="009A5152">
        <w:rPr>
          <w:rFonts w:ascii="Times New Roman" w:hAnsi="Times New Roman" w:cs="Times New Roman"/>
          <w:bCs/>
          <w:spacing w:val="-5"/>
          <w:sz w:val="21"/>
          <w:szCs w:val="21"/>
        </w:rPr>
        <w:t>З</w:t>
      </w:r>
      <w:r w:rsidRPr="009A5152">
        <w:rPr>
          <w:rFonts w:ascii="Times New Roman" w:hAnsi="Times New Roman" w:cs="Times New Roman"/>
          <w:bCs/>
          <w:sz w:val="21"/>
          <w:szCs w:val="21"/>
        </w:rPr>
        <w:t xml:space="preserve">аказчик не несет по ним никакой ответственности. В случае возникновения обоснованной претензии к персоналу Подрядчика, </w:t>
      </w:r>
      <w:r w:rsidRPr="009A5152">
        <w:rPr>
          <w:rFonts w:ascii="Times New Roman" w:hAnsi="Times New Roman" w:cs="Times New Roman"/>
          <w:bCs/>
          <w:spacing w:val="-5"/>
          <w:sz w:val="21"/>
          <w:szCs w:val="21"/>
        </w:rPr>
        <w:t>З</w:t>
      </w:r>
      <w:r w:rsidRPr="009A5152">
        <w:rPr>
          <w:rFonts w:ascii="Times New Roman" w:hAnsi="Times New Roman" w:cs="Times New Roman"/>
          <w:bCs/>
          <w:sz w:val="21"/>
          <w:szCs w:val="21"/>
        </w:rPr>
        <w:t xml:space="preserve">аказчик имеет право дать указание Подрядчику на отстранение от участия в работах такого лица (группы лиц). Такое лицо (группа лиц) не будет вновь допущено до работ на объекте без письменного разрешения </w:t>
      </w:r>
      <w:r w:rsidRPr="009A5152">
        <w:rPr>
          <w:rFonts w:ascii="Times New Roman" w:hAnsi="Times New Roman" w:cs="Times New Roman"/>
          <w:bCs/>
          <w:spacing w:val="-5"/>
          <w:sz w:val="21"/>
          <w:szCs w:val="21"/>
        </w:rPr>
        <w:t>З</w:t>
      </w:r>
      <w:r w:rsidRPr="009A5152">
        <w:rPr>
          <w:rFonts w:ascii="Times New Roman" w:hAnsi="Times New Roman" w:cs="Times New Roman"/>
          <w:bCs/>
          <w:sz w:val="21"/>
          <w:szCs w:val="21"/>
        </w:rPr>
        <w:t>аказчика.</w:t>
      </w:r>
    </w:p>
    <w:p w14:paraId="603E2EF8" w14:textId="77777777" w:rsidR="009A5152" w:rsidRPr="009A5152" w:rsidRDefault="009A5152" w:rsidP="009A5152">
      <w:pPr>
        <w:numPr>
          <w:ilvl w:val="12"/>
          <w:numId w:val="0"/>
        </w:numPr>
        <w:shd w:val="clear" w:color="auto" w:fill="FFFFFF"/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bCs/>
          <w:sz w:val="21"/>
          <w:szCs w:val="21"/>
        </w:rPr>
      </w:pPr>
    </w:p>
    <w:p w14:paraId="4C9CCC5D" w14:textId="77777777" w:rsidR="009A5152" w:rsidRPr="009A5152" w:rsidRDefault="000A0B9D" w:rsidP="009A5152">
      <w:pPr>
        <w:shd w:val="clear" w:color="auto" w:fill="FFFFFF"/>
        <w:spacing w:after="0" w:line="0" w:lineRule="atLeast"/>
        <w:ind w:firstLine="567"/>
        <w:contextualSpacing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9</w:t>
      </w:r>
      <w:r w:rsidR="009A5152" w:rsidRPr="009A5152">
        <w:rPr>
          <w:rFonts w:ascii="Times New Roman" w:hAnsi="Times New Roman" w:cs="Times New Roman"/>
          <w:b/>
          <w:bCs/>
          <w:sz w:val="21"/>
          <w:szCs w:val="21"/>
        </w:rPr>
        <w:t xml:space="preserve">. ГАРАНТИИ </w:t>
      </w:r>
    </w:p>
    <w:p w14:paraId="3658F7AF" w14:textId="77777777" w:rsidR="009A5152" w:rsidRPr="00BC3B1A" w:rsidRDefault="000A0B9D" w:rsidP="00E81C01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>9</w:t>
      </w:r>
      <w:r w:rsidR="009A5152" w:rsidRPr="009A5152">
        <w:rPr>
          <w:rFonts w:ascii="Times New Roman" w:hAnsi="Times New Roman" w:cs="Times New Roman"/>
          <w:bCs/>
          <w:sz w:val="21"/>
          <w:szCs w:val="21"/>
        </w:rPr>
        <w:t xml:space="preserve">.1. </w:t>
      </w:r>
      <w:r w:rsidR="009A5152" w:rsidRPr="009A5152">
        <w:rPr>
          <w:rFonts w:ascii="Times New Roman" w:hAnsi="Times New Roman" w:cs="Times New Roman"/>
          <w:sz w:val="21"/>
          <w:szCs w:val="21"/>
        </w:rPr>
        <w:t xml:space="preserve">Подрядчик гарантирует качество выполнения работ в строгом соответствии с условиями </w:t>
      </w:r>
      <w:r w:rsidR="0089344D">
        <w:rPr>
          <w:rFonts w:ascii="Times New Roman" w:hAnsi="Times New Roman" w:cs="Times New Roman"/>
          <w:sz w:val="21"/>
          <w:szCs w:val="21"/>
        </w:rPr>
        <w:t>Контракт</w:t>
      </w:r>
      <w:r w:rsidR="009A5152" w:rsidRPr="009A5152">
        <w:rPr>
          <w:rFonts w:ascii="Times New Roman" w:hAnsi="Times New Roman" w:cs="Times New Roman"/>
          <w:sz w:val="21"/>
          <w:szCs w:val="21"/>
        </w:rPr>
        <w:t>а</w:t>
      </w:r>
      <w:r w:rsidR="009A5152" w:rsidRPr="009A5152">
        <w:rPr>
          <w:rFonts w:ascii="Times New Roman" w:hAnsi="Times New Roman" w:cs="Times New Roman"/>
          <w:bCs/>
          <w:sz w:val="21"/>
          <w:szCs w:val="21"/>
        </w:rPr>
        <w:t xml:space="preserve"> в сроки</w:t>
      </w:r>
      <w:r w:rsidR="009A5152" w:rsidRPr="00E81C01">
        <w:rPr>
          <w:rFonts w:ascii="Times New Roman" w:hAnsi="Times New Roman" w:cs="Times New Roman"/>
          <w:sz w:val="21"/>
          <w:szCs w:val="21"/>
        </w:rPr>
        <w:t xml:space="preserve">, определенные настоящим </w:t>
      </w:r>
      <w:r w:rsidR="0089344D">
        <w:rPr>
          <w:rFonts w:ascii="Times New Roman" w:hAnsi="Times New Roman" w:cs="Times New Roman"/>
          <w:sz w:val="21"/>
          <w:szCs w:val="21"/>
        </w:rPr>
        <w:t>Контракт</w:t>
      </w:r>
      <w:r w:rsidR="009A5152" w:rsidRPr="00E81C01">
        <w:rPr>
          <w:rFonts w:ascii="Times New Roman" w:hAnsi="Times New Roman" w:cs="Times New Roman"/>
          <w:sz w:val="21"/>
          <w:szCs w:val="21"/>
        </w:rPr>
        <w:t>ом</w:t>
      </w:r>
      <w:r w:rsidR="009A5152" w:rsidRPr="00BC3B1A">
        <w:rPr>
          <w:rFonts w:ascii="Times New Roman" w:hAnsi="Times New Roman" w:cs="Times New Roman"/>
          <w:sz w:val="21"/>
          <w:szCs w:val="21"/>
        </w:rPr>
        <w:t>.</w:t>
      </w:r>
    </w:p>
    <w:p w14:paraId="0E22BDA2" w14:textId="2D8D6C33" w:rsidR="009A5152" w:rsidRPr="005C2112" w:rsidRDefault="000A0B9D" w:rsidP="00E81C01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FF"/>
          <w:sz w:val="21"/>
          <w:szCs w:val="21"/>
        </w:rPr>
      </w:pPr>
      <w:r w:rsidRPr="00E81C01">
        <w:rPr>
          <w:rFonts w:ascii="Times New Roman" w:hAnsi="Times New Roman" w:cs="Times New Roman"/>
          <w:sz w:val="21"/>
          <w:szCs w:val="21"/>
        </w:rPr>
        <w:t>9</w:t>
      </w:r>
      <w:r w:rsidR="009A5152" w:rsidRPr="00E81C01">
        <w:rPr>
          <w:rFonts w:ascii="Times New Roman" w:hAnsi="Times New Roman" w:cs="Times New Roman"/>
          <w:sz w:val="21"/>
          <w:szCs w:val="21"/>
        </w:rPr>
        <w:t>.</w:t>
      </w:r>
      <w:r w:rsidR="00A8136E">
        <w:rPr>
          <w:rFonts w:ascii="Times New Roman" w:hAnsi="Times New Roman" w:cs="Times New Roman"/>
          <w:sz w:val="21"/>
          <w:szCs w:val="21"/>
        </w:rPr>
        <w:t>2</w:t>
      </w:r>
      <w:r w:rsidR="009A5152" w:rsidRPr="002A6C26">
        <w:rPr>
          <w:rFonts w:ascii="Times New Roman" w:hAnsi="Times New Roman" w:cs="Times New Roman"/>
          <w:sz w:val="21"/>
          <w:szCs w:val="21"/>
        </w:rPr>
        <w:t xml:space="preserve">. </w:t>
      </w:r>
      <w:r w:rsidR="00F1469D" w:rsidRPr="002A6C26">
        <w:rPr>
          <w:rFonts w:ascii="Times New Roman" w:hAnsi="Times New Roman" w:cs="Times New Roman"/>
          <w:sz w:val="21"/>
          <w:szCs w:val="21"/>
        </w:rPr>
        <w:t>Гарантийный срок качества выполненных работ, включая установленное оборудование</w:t>
      </w:r>
      <w:r w:rsidR="00442127">
        <w:rPr>
          <w:rFonts w:ascii="Times New Roman" w:hAnsi="Times New Roman" w:cs="Times New Roman"/>
          <w:sz w:val="21"/>
          <w:szCs w:val="21"/>
        </w:rPr>
        <w:t xml:space="preserve"> (при наличии)</w:t>
      </w:r>
      <w:r w:rsidR="00F1469D" w:rsidRPr="002A6C26">
        <w:rPr>
          <w:rFonts w:ascii="Times New Roman" w:hAnsi="Times New Roman" w:cs="Times New Roman"/>
          <w:sz w:val="21"/>
          <w:szCs w:val="21"/>
        </w:rPr>
        <w:t xml:space="preserve">, должен составлять </w:t>
      </w:r>
      <w:r w:rsidR="00F1469D" w:rsidRPr="00042221">
        <w:rPr>
          <w:rFonts w:ascii="Times New Roman" w:hAnsi="Times New Roman" w:cs="Times New Roman"/>
          <w:b/>
          <w:color w:val="0000FF"/>
          <w:sz w:val="21"/>
          <w:szCs w:val="21"/>
        </w:rPr>
        <w:t xml:space="preserve">не менее 60 (шестидесяти) месяцев с момента подписания Сторонами </w:t>
      </w:r>
      <w:r w:rsidR="00102506" w:rsidRPr="00042221">
        <w:rPr>
          <w:rFonts w:ascii="Times New Roman" w:hAnsi="Times New Roman" w:cs="Times New Roman"/>
          <w:b/>
          <w:color w:val="0000FF"/>
          <w:sz w:val="21"/>
          <w:szCs w:val="21"/>
        </w:rPr>
        <w:t>документ</w:t>
      </w:r>
      <w:r w:rsidR="007C0F77">
        <w:rPr>
          <w:rFonts w:ascii="Times New Roman" w:hAnsi="Times New Roman" w:cs="Times New Roman"/>
          <w:b/>
          <w:color w:val="0000FF"/>
          <w:sz w:val="21"/>
          <w:szCs w:val="21"/>
        </w:rPr>
        <w:t>ов</w:t>
      </w:r>
      <w:r w:rsidR="00102506" w:rsidRPr="00042221">
        <w:rPr>
          <w:rFonts w:ascii="Times New Roman" w:hAnsi="Times New Roman" w:cs="Times New Roman"/>
          <w:b/>
          <w:color w:val="0000FF"/>
          <w:sz w:val="21"/>
          <w:szCs w:val="21"/>
        </w:rPr>
        <w:t xml:space="preserve"> о приемке сторонами.</w:t>
      </w:r>
    </w:p>
    <w:p w14:paraId="65D1A726" w14:textId="77777777" w:rsidR="009A5152" w:rsidRPr="00E81C01" w:rsidRDefault="000A0B9D" w:rsidP="00E81C01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E81C01">
        <w:rPr>
          <w:rFonts w:ascii="Times New Roman" w:hAnsi="Times New Roman" w:cs="Times New Roman"/>
          <w:sz w:val="21"/>
          <w:szCs w:val="21"/>
        </w:rPr>
        <w:t>9</w:t>
      </w:r>
      <w:r w:rsidR="009A5152" w:rsidRPr="00E81C01">
        <w:rPr>
          <w:rFonts w:ascii="Times New Roman" w:hAnsi="Times New Roman" w:cs="Times New Roman"/>
          <w:sz w:val="21"/>
          <w:szCs w:val="21"/>
        </w:rPr>
        <w:t>.</w:t>
      </w:r>
      <w:r w:rsidR="00A8136E">
        <w:rPr>
          <w:rFonts w:ascii="Times New Roman" w:hAnsi="Times New Roman" w:cs="Times New Roman"/>
          <w:sz w:val="21"/>
          <w:szCs w:val="21"/>
        </w:rPr>
        <w:t>3</w:t>
      </w:r>
      <w:r w:rsidR="009A5152" w:rsidRPr="00E81C01">
        <w:rPr>
          <w:rFonts w:ascii="Times New Roman" w:hAnsi="Times New Roman" w:cs="Times New Roman"/>
          <w:sz w:val="21"/>
          <w:szCs w:val="21"/>
        </w:rPr>
        <w:t>. Сроки гарантии на все используемые в работе материалы равны срокам гарантии непосредственных изготовителей (производителей) данных материалов.</w:t>
      </w:r>
    </w:p>
    <w:p w14:paraId="37063898" w14:textId="77777777" w:rsidR="009A5152" w:rsidRPr="00BC3B1A" w:rsidRDefault="000A0B9D" w:rsidP="00F1469D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E81C01">
        <w:rPr>
          <w:rFonts w:ascii="Times New Roman" w:hAnsi="Times New Roman" w:cs="Times New Roman"/>
          <w:sz w:val="21"/>
          <w:szCs w:val="21"/>
        </w:rPr>
        <w:t>9</w:t>
      </w:r>
      <w:r w:rsidR="009A5152" w:rsidRPr="00E81C01">
        <w:rPr>
          <w:rFonts w:ascii="Times New Roman" w:hAnsi="Times New Roman" w:cs="Times New Roman"/>
          <w:sz w:val="21"/>
          <w:szCs w:val="21"/>
        </w:rPr>
        <w:t>.</w:t>
      </w:r>
      <w:r w:rsidR="00A8136E">
        <w:rPr>
          <w:rFonts w:ascii="Times New Roman" w:hAnsi="Times New Roman" w:cs="Times New Roman"/>
          <w:sz w:val="21"/>
          <w:szCs w:val="21"/>
        </w:rPr>
        <w:t>4</w:t>
      </w:r>
      <w:r w:rsidR="009A5152" w:rsidRPr="00E81C01">
        <w:rPr>
          <w:rFonts w:ascii="Times New Roman" w:hAnsi="Times New Roman" w:cs="Times New Roman"/>
          <w:sz w:val="21"/>
          <w:szCs w:val="21"/>
        </w:rPr>
        <w:t>. Если в течение гарантийного периода выявится, что отдельные части работ, при условии их нормальной эксплуатации, имеют дефекты или недостатки, которые являются следствием ненадлежащего выполнения Подрядчиком принятых на себя обязательств, то Заказчик уведомит</w:t>
      </w:r>
      <w:r w:rsidR="009A5152" w:rsidRPr="00BC3B1A">
        <w:rPr>
          <w:rFonts w:ascii="Times New Roman" w:hAnsi="Times New Roman" w:cs="Times New Roman"/>
          <w:sz w:val="21"/>
          <w:szCs w:val="21"/>
        </w:rPr>
        <w:t xml:space="preserve"> об этом Подрядчика и составит акт, где зафиксирует дату обнаружения дефекта и предлагаемую дату его устранения. Срок гарантии на весь объект в целом, если такие дефекты препятствуют его надлежащей эксплуатации, продлевается на срок, исчисляемый с даты обнаружения дефекта до даты его фактического устранения. Подрядчик обязан устранить любой такой дефект своими силами и за свой счет в срок, указанный в акте.</w:t>
      </w:r>
    </w:p>
    <w:p w14:paraId="04B5E641" w14:textId="77777777" w:rsidR="009A5152" w:rsidRPr="00BC3B1A" w:rsidRDefault="000A0B9D" w:rsidP="000A0B9D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BC3B1A">
        <w:rPr>
          <w:rFonts w:ascii="Times New Roman" w:hAnsi="Times New Roman" w:cs="Times New Roman"/>
          <w:sz w:val="21"/>
          <w:szCs w:val="21"/>
        </w:rPr>
        <w:t>9</w:t>
      </w:r>
      <w:r w:rsidR="009A5152" w:rsidRPr="00BC3B1A">
        <w:rPr>
          <w:rFonts w:ascii="Times New Roman" w:hAnsi="Times New Roman" w:cs="Times New Roman"/>
          <w:sz w:val="21"/>
          <w:szCs w:val="21"/>
        </w:rPr>
        <w:t>.</w:t>
      </w:r>
      <w:r w:rsidR="00A8136E">
        <w:rPr>
          <w:rFonts w:ascii="Times New Roman" w:hAnsi="Times New Roman" w:cs="Times New Roman"/>
          <w:sz w:val="21"/>
          <w:szCs w:val="21"/>
        </w:rPr>
        <w:t>5</w:t>
      </w:r>
      <w:r w:rsidR="009A5152" w:rsidRPr="00BC3B1A">
        <w:rPr>
          <w:rFonts w:ascii="Times New Roman" w:hAnsi="Times New Roman" w:cs="Times New Roman"/>
          <w:sz w:val="21"/>
          <w:szCs w:val="21"/>
        </w:rPr>
        <w:t xml:space="preserve">. В случае возникновения спора относительно обнаруженного дефекта или его характера любая из сторон вправе организовать проведение в установленном порядке технической экспертизы. </w:t>
      </w:r>
    </w:p>
    <w:p w14:paraId="514F0695" w14:textId="77777777" w:rsidR="009A5152" w:rsidRPr="000A0B9D" w:rsidRDefault="009A5152" w:rsidP="000A0B9D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0A0B9D">
        <w:rPr>
          <w:rFonts w:ascii="Times New Roman" w:hAnsi="Times New Roman" w:cs="Times New Roman"/>
          <w:sz w:val="21"/>
          <w:szCs w:val="21"/>
        </w:rPr>
        <w:t>В случае установления дефекта, произошедшего по вине Подрядчика, все расходы, связанные с работой эксперта, оплачивает Подрядчик.</w:t>
      </w:r>
    </w:p>
    <w:p w14:paraId="5FBC5A18" w14:textId="77777777" w:rsidR="009A5152" w:rsidRPr="007912B4" w:rsidRDefault="000A0B9D" w:rsidP="007912B4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7912B4">
        <w:rPr>
          <w:rFonts w:ascii="Times New Roman" w:hAnsi="Times New Roman" w:cs="Times New Roman"/>
          <w:sz w:val="21"/>
          <w:szCs w:val="21"/>
        </w:rPr>
        <w:t>9</w:t>
      </w:r>
      <w:r w:rsidR="009A5152" w:rsidRPr="007912B4">
        <w:rPr>
          <w:rFonts w:ascii="Times New Roman" w:hAnsi="Times New Roman" w:cs="Times New Roman"/>
          <w:sz w:val="21"/>
          <w:szCs w:val="21"/>
        </w:rPr>
        <w:t>.</w:t>
      </w:r>
      <w:r w:rsidR="00A8136E">
        <w:rPr>
          <w:rFonts w:ascii="Times New Roman" w:hAnsi="Times New Roman" w:cs="Times New Roman"/>
          <w:sz w:val="21"/>
          <w:szCs w:val="21"/>
        </w:rPr>
        <w:t>6</w:t>
      </w:r>
      <w:r w:rsidR="009A5152" w:rsidRPr="007912B4">
        <w:rPr>
          <w:rFonts w:ascii="Times New Roman" w:hAnsi="Times New Roman" w:cs="Times New Roman"/>
          <w:sz w:val="21"/>
          <w:szCs w:val="21"/>
        </w:rPr>
        <w:t>. Обязательства Подрядчика в течение срока гарантийной эксплуатации включают устранение и исправление дефектов, вызванных применением некачественных материалов и, некачественным выполнением работ, но не включают эксплуатацию и обслуживание.</w:t>
      </w:r>
    </w:p>
    <w:p w14:paraId="57D92DFF" w14:textId="77777777" w:rsidR="00A4204D" w:rsidRPr="007912B4" w:rsidRDefault="000A0B9D" w:rsidP="007912B4">
      <w:pPr>
        <w:widowControl w:val="0"/>
        <w:snapToGrid w:val="0"/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7912B4">
        <w:rPr>
          <w:rFonts w:ascii="Times New Roman" w:hAnsi="Times New Roman" w:cs="Times New Roman"/>
          <w:sz w:val="21"/>
          <w:szCs w:val="21"/>
        </w:rPr>
        <w:t>9.</w:t>
      </w:r>
      <w:r w:rsidR="00A8136E">
        <w:rPr>
          <w:rFonts w:ascii="Times New Roman" w:hAnsi="Times New Roman" w:cs="Times New Roman"/>
          <w:sz w:val="21"/>
          <w:szCs w:val="21"/>
        </w:rPr>
        <w:t>7</w:t>
      </w:r>
      <w:r w:rsidR="00A4204D" w:rsidRPr="007912B4">
        <w:rPr>
          <w:rFonts w:ascii="Times New Roman" w:hAnsi="Times New Roman" w:cs="Times New Roman"/>
          <w:sz w:val="21"/>
          <w:szCs w:val="21"/>
        </w:rPr>
        <w:t>. Указанные гарантии не распространяются на случаи преднамеренного повреждения объекта со стороны третьих лиц.</w:t>
      </w:r>
    </w:p>
    <w:p w14:paraId="41C68354" w14:textId="77777777" w:rsidR="007912B4" w:rsidRDefault="007912B4" w:rsidP="000A0B9D">
      <w:pPr>
        <w:widowControl w:val="0"/>
        <w:snapToGrid w:val="0"/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sz w:val="21"/>
          <w:szCs w:val="21"/>
        </w:rPr>
      </w:pPr>
    </w:p>
    <w:p w14:paraId="77A8F25F" w14:textId="77777777" w:rsidR="00581537" w:rsidRPr="00DF1359" w:rsidRDefault="00F040DD" w:rsidP="00DF1359">
      <w:pPr>
        <w:autoSpaceDE w:val="0"/>
        <w:autoSpaceDN w:val="0"/>
        <w:adjustRightInd w:val="0"/>
        <w:spacing w:after="0" w:line="0" w:lineRule="atLeast"/>
        <w:ind w:left="540"/>
        <w:jc w:val="center"/>
        <w:outlineLvl w:val="1"/>
        <w:rPr>
          <w:rFonts w:ascii="Times New Roman" w:hAnsi="Times New Roman" w:cs="Times New Roman"/>
          <w:b/>
          <w:sz w:val="21"/>
          <w:szCs w:val="21"/>
        </w:rPr>
      </w:pPr>
      <w:r w:rsidRPr="00474967">
        <w:rPr>
          <w:rFonts w:ascii="Times New Roman" w:hAnsi="Times New Roman" w:cs="Times New Roman"/>
          <w:b/>
          <w:sz w:val="21"/>
          <w:szCs w:val="21"/>
        </w:rPr>
        <w:t>10</w:t>
      </w:r>
      <w:r w:rsidR="00DF1359" w:rsidRPr="00474967">
        <w:rPr>
          <w:rFonts w:ascii="Times New Roman" w:hAnsi="Times New Roman" w:cs="Times New Roman"/>
          <w:b/>
          <w:sz w:val="21"/>
          <w:szCs w:val="21"/>
        </w:rPr>
        <w:t>.</w:t>
      </w:r>
      <w:r w:rsidR="00FC66D8" w:rsidRPr="00474967">
        <w:rPr>
          <w:rFonts w:ascii="Times New Roman" w:hAnsi="Times New Roman" w:cs="Times New Roman"/>
          <w:b/>
          <w:sz w:val="21"/>
          <w:szCs w:val="21"/>
        </w:rPr>
        <w:t>ОТВЕТСТВЕННОСТЬ</w:t>
      </w:r>
      <w:r w:rsidR="00FC66D8" w:rsidRPr="00DF1359">
        <w:rPr>
          <w:rFonts w:ascii="Times New Roman" w:hAnsi="Times New Roman" w:cs="Times New Roman"/>
          <w:b/>
          <w:sz w:val="21"/>
          <w:szCs w:val="21"/>
        </w:rPr>
        <w:t xml:space="preserve"> СТОРОН</w:t>
      </w:r>
    </w:p>
    <w:p w14:paraId="276723F2" w14:textId="77777777" w:rsidR="007912B4" w:rsidRPr="005C3E7A" w:rsidRDefault="007912B4" w:rsidP="007912B4">
      <w:pPr>
        <w:tabs>
          <w:tab w:val="left" w:pos="142"/>
        </w:tabs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5C3E7A">
        <w:rPr>
          <w:rFonts w:ascii="Times New Roman" w:hAnsi="Times New Roman" w:cs="Times New Roman"/>
          <w:sz w:val="21"/>
          <w:szCs w:val="21"/>
        </w:rPr>
        <w:t xml:space="preserve">10.1. За неисполнение или ненадлежащее исполнение условий </w:t>
      </w:r>
      <w:r w:rsidR="0089344D">
        <w:rPr>
          <w:rFonts w:ascii="Times New Roman" w:hAnsi="Times New Roman" w:cs="Times New Roman"/>
          <w:sz w:val="21"/>
          <w:szCs w:val="21"/>
        </w:rPr>
        <w:t>Контракт</w:t>
      </w:r>
      <w:r w:rsidRPr="005C3E7A">
        <w:rPr>
          <w:rFonts w:ascii="Times New Roman" w:hAnsi="Times New Roman" w:cs="Times New Roman"/>
          <w:sz w:val="21"/>
          <w:szCs w:val="21"/>
        </w:rPr>
        <w:t>а Стороны несут ответственность в соответствии с законодательством Российской Федерации.</w:t>
      </w:r>
    </w:p>
    <w:p w14:paraId="3ADAB116" w14:textId="5A486574" w:rsidR="007912B4" w:rsidRPr="005C3E7A" w:rsidRDefault="007912B4" w:rsidP="007912B4">
      <w:pPr>
        <w:tabs>
          <w:tab w:val="left" w:pos="142"/>
        </w:tabs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5C3E7A">
        <w:rPr>
          <w:rFonts w:ascii="Times New Roman" w:hAnsi="Times New Roman" w:cs="Times New Roman"/>
          <w:sz w:val="21"/>
          <w:szCs w:val="21"/>
        </w:rPr>
        <w:t xml:space="preserve">10.2. Размер штрафа устанавливается </w:t>
      </w:r>
      <w:r w:rsidR="0089344D">
        <w:rPr>
          <w:rFonts w:ascii="Times New Roman" w:hAnsi="Times New Roman" w:cs="Times New Roman"/>
          <w:sz w:val="21"/>
          <w:szCs w:val="21"/>
        </w:rPr>
        <w:t>Контракт</w:t>
      </w:r>
      <w:r w:rsidRPr="005C3E7A">
        <w:rPr>
          <w:rFonts w:ascii="Times New Roman" w:hAnsi="Times New Roman" w:cs="Times New Roman"/>
          <w:sz w:val="21"/>
          <w:szCs w:val="21"/>
        </w:rPr>
        <w:t xml:space="preserve">ом в порядке, установленном </w:t>
      </w:r>
      <w:hyperlink r:id="rId9" w:history="1">
        <w:r w:rsidRPr="005C3E7A">
          <w:rPr>
            <w:rFonts w:ascii="Times New Roman" w:hAnsi="Times New Roman" w:cs="Times New Roman"/>
            <w:sz w:val="21"/>
            <w:szCs w:val="21"/>
          </w:rPr>
          <w:t>Правилами</w:t>
        </w:r>
      </w:hyperlink>
      <w:r w:rsidRPr="005C3E7A">
        <w:rPr>
          <w:rFonts w:ascii="Times New Roman" w:hAnsi="Times New Roman" w:cs="Times New Roman"/>
          <w:sz w:val="21"/>
          <w:szCs w:val="21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</w:t>
      </w:r>
      <w:r w:rsidR="00B57028">
        <w:rPr>
          <w:rFonts w:ascii="Times New Roman" w:hAnsi="Times New Roman" w:cs="Times New Roman"/>
          <w:sz w:val="21"/>
          <w:szCs w:val="21"/>
        </w:rPr>
        <w:t>Подрядчик</w:t>
      </w:r>
      <w:r w:rsidRPr="005C3E7A">
        <w:rPr>
          <w:rFonts w:ascii="Times New Roman" w:hAnsi="Times New Roman" w:cs="Times New Roman"/>
          <w:sz w:val="21"/>
          <w:szCs w:val="21"/>
        </w:rPr>
        <w:t xml:space="preserve">ом (подрядчиком, исполнителем) обязательств, предусмотренных </w:t>
      </w:r>
      <w:r w:rsidR="0089344D">
        <w:rPr>
          <w:rFonts w:ascii="Times New Roman" w:hAnsi="Times New Roman" w:cs="Times New Roman"/>
          <w:sz w:val="21"/>
          <w:szCs w:val="21"/>
        </w:rPr>
        <w:t>Контракт</w:t>
      </w:r>
      <w:r w:rsidRPr="005C3E7A">
        <w:rPr>
          <w:rFonts w:ascii="Times New Roman" w:hAnsi="Times New Roman" w:cs="Times New Roman"/>
          <w:sz w:val="21"/>
          <w:szCs w:val="21"/>
        </w:rPr>
        <w:t xml:space="preserve">ом (за исключением просрочки исполнения обязательств заказчиком, </w:t>
      </w:r>
      <w:r w:rsidR="00B57028">
        <w:rPr>
          <w:rFonts w:ascii="Times New Roman" w:hAnsi="Times New Roman" w:cs="Times New Roman"/>
          <w:sz w:val="21"/>
          <w:szCs w:val="21"/>
        </w:rPr>
        <w:t>Подрядчик</w:t>
      </w:r>
      <w:r w:rsidRPr="005C3E7A">
        <w:rPr>
          <w:rFonts w:ascii="Times New Roman" w:hAnsi="Times New Roman" w:cs="Times New Roman"/>
          <w:sz w:val="21"/>
          <w:szCs w:val="21"/>
        </w:rPr>
        <w:t xml:space="preserve">ом (подрядчиком, исполнителем), и размера пени, начисляемой за каждый день просрочки исполнения </w:t>
      </w:r>
      <w:r w:rsidR="00B57028">
        <w:rPr>
          <w:rFonts w:ascii="Times New Roman" w:hAnsi="Times New Roman" w:cs="Times New Roman"/>
          <w:sz w:val="21"/>
          <w:szCs w:val="21"/>
        </w:rPr>
        <w:t>Подрядчик</w:t>
      </w:r>
      <w:r w:rsidRPr="005C3E7A">
        <w:rPr>
          <w:rFonts w:ascii="Times New Roman" w:hAnsi="Times New Roman" w:cs="Times New Roman"/>
          <w:sz w:val="21"/>
          <w:szCs w:val="21"/>
        </w:rPr>
        <w:t xml:space="preserve">ом (подрядчиком, исполнителем) обязательства, предусмотренного </w:t>
      </w:r>
      <w:r w:rsidR="0089344D">
        <w:rPr>
          <w:rFonts w:ascii="Times New Roman" w:hAnsi="Times New Roman" w:cs="Times New Roman"/>
          <w:sz w:val="21"/>
          <w:szCs w:val="21"/>
        </w:rPr>
        <w:t>Контракт</w:t>
      </w:r>
      <w:r w:rsidRPr="005C3E7A">
        <w:rPr>
          <w:rFonts w:ascii="Times New Roman" w:hAnsi="Times New Roman" w:cs="Times New Roman"/>
          <w:sz w:val="21"/>
          <w:szCs w:val="21"/>
        </w:rPr>
        <w:t xml:space="preserve">ом, утвержденными постановлением Правительства Российской Федерации от 30 августа 2017 г. </w:t>
      </w:r>
      <w:r>
        <w:rPr>
          <w:rFonts w:ascii="Times New Roman" w:hAnsi="Times New Roman" w:cs="Times New Roman"/>
          <w:sz w:val="21"/>
          <w:szCs w:val="21"/>
        </w:rPr>
        <w:t>№</w:t>
      </w:r>
      <w:r w:rsidRPr="005C3E7A">
        <w:rPr>
          <w:rFonts w:ascii="Times New Roman" w:hAnsi="Times New Roman" w:cs="Times New Roman"/>
          <w:sz w:val="21"/>
          <w:szCs w:val="21"/>
        </w:rPr>
        <w:t xml:space="preserve"> 1042  (далее - Правила определения размера штрафа).</w:t>
      </w:r>
    </w:p>
    <w:p w14:paraId="72C87F57" w14:textId="77777777" w:rsidR="007912B4" w:rsidRPr="005C3E7A" w:rsidRDefault="007912B4" w:rsidP="007912B4">
      <w:pPr>
        <w:tabs>
          <w:tab w:val="left" w:pos="142"/>
        </w:tabs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bookmarkStart w:id="7" w:name="Par233"/>
      <w:bookmarkEnd w:id="7"/>
      <w:r w:rsidRPr="005C3E7A">
        <w:rPr>
          <w:rFonts w:ascii="Times New Roman" w:hAnsi="Times New Roman" w:cs="Times New Roman"/>
          <w:sz w:val="21"/>
          <w:szCs w:val="21"/>
        </w:rPr>
        <w:t xml:space="preserve">10.3. В случае просрочки исполнения Заказчиком обязательств, предусмотренных </w:t>
      </w:r>
      <w:r w:rsidR="0089344D">
        <w:rPr>
          <w:rFonts w:ascii="Times New Roman" w:hAnsi="Times New Roman" w:cs="Times New Roman"/>
          <w:sz w:val="21"/>
          <w:szCs w:val="21"/>
        </w:rPr>
        <w:t>Контракт</w:t>
      </w:r>
      <w:r w:rsidRPr="005C3E7A">
        <w:rPr>
          <w:rFonts w:ascii="Times New Roman" w:hAnsi="Times New Roman" w:cs="Times New Roman"/>
          <w:sz w:val="21"/>
          <w:szCs w:val="21"/>
        </w:rPr>
        <w:t>ом, а также в иных случаях неисполнения или ненадлежащего исполнения Заказчиком обязательств</w:t>
      </w:r>
      <w:r>
        <w:rPr>
          <w:rFonts w:ascii="Times New Roman" w:hAnsi="Times New Roman" w:cs="Times New Roman"/>
          <w:sz w:val="21"/>
          <w:szCs w:val="21"/>
        </w:rPr>
        <w:t xml:space="preserve">, предусмотренных </w:t>
      </w:r>
      <w:r w:rsidR="0089344D">
        <w:rPr>
          <w:rFonts w:ascii="Times New Roman" w:hAnsi="Times New Roman" w:cs="Times New Roman"/>
          <w:sz w:val="21"/>
          <w:szCs w:val="21"/>
        </w:rPr>
        <w:t>Контракт</w:t>
      </w:r>
      <w:r>
        <w:rPr>
          <w:rFonts w:ascii="Times New Roman" w:hAnsi="Times New Roman" w:cs="Times New Roman"/>
          <w:sz w:val="21"/>
          <w:szCs w:val="21"/>
        </w:rPr>
        <w:t>ом, Подрядчик</w:t>
      </w:r>
      <w:r w:rsidRPr="005C3E7A">
        <w:rPr>
          <w:rFonts w:ascii="Times New Roman" w:hAnsi="Times New Roman" w:cs="Times New Roman"/>
          <w:sz w:val="21"/>
          <w:szCs w:val="21"/>
        </w:rPr>
        <w:t xml:space="preserve"> вправе потребовать уплаты неустоек (штрафов, пеней).</w:t>
      </w:r>
    </w:p>
    <w:p w14:paraId="10CA3175" w14:textId="77777777" w:rsidR="007912B4" w:rsidRPr="005C3E7A" w:rsidRDefault="007912B4" w:rsidP="007912B4">
      <w:pPr>
        <w:tabs>
          <w:tab w:val="left" w:pos="142"/>
        </w:tabs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5C3E7A">
        <w:rPr>
          <w:rFonts w:ascii="Times New Roman" w:hAnsi="Times New Roman" w:cs="Times New Roman"/>
          <w:sz w:val="21"/>
          <w:szCs w:val="21"/>
        </w:rPr>
        <w:t xml:space="preserve">10.4. Пеня начисляется за каждый день просрочки исполнения Заказчиком обязательства, предусмотренного </w:t>
      </w:r>
      <w:r w:rsidR="0089344D">
        <w:rPr>
          <w:rFonts w:ascii="Times New Roman" w:hAnsi="Times New Roman" w:cs="Times New Roman"/>
          <w:sz w:val="21"/>
          <w:szCs w:val="21"/>
        </w:rPr>
        <w:t>Контракт</w:t>
      </w:r>
      <w:r w:rsidRPr="005C3E7A">
        <w:rPr>
          <w:rFonts w:ascii="Times New Roman" w:hAnsi="Times New Roman" w:cs="Times New Roman"/>
          <w:sz w:val="21"/>
          <w:szCs w:val="21"/>
        </w:rPr>
        <w:t xml:space="preserve">ом, начиная со дня, следующего после дня истечения установленного </w:t>
      </w:r>
      <w:r w:rsidR="0089344D">
        <w:rPr>
          <w:rFonts w:ascii="Times New Roman" w:hAnsi="Times New Roman" w:cs="Times New Roman"/>
          <w:sz w:val="21"/>
          <w:szCs w:val="21"/>
        </w:rPr>
        <w:t>Контракт</w:t>
      </w:r>
      <w:r w:rsidRPr="005C3E7A">
        <w:rPr>
          <w:rFonts w:ascii="Times New Roman" w:hAnsi="Times New Roman" w:cs="Times New Roman"/>
          <w:sz w:val="21"/>
          <w:szCs w:val="21"/>
        </w:rPr>
        <w:t>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6223B1F6" w14:textId="5101D5A0" w:rsidR="000B7379" w:rsidRPr="005C3E7A" w:rsidRDefault="007912B4" w:rsidP="000B7379">
      <w:pPr>
        <w:tabs>
          <w:tab w:val="left" w:pos="142"/>
        </w:tabs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bookmarkStart w:id="8" w:name="Par235"/>
      <w:bookmarkEnd w:id="8"/>
      <w:r w:rsidRPr="005C3E7A">
        <w:rPr>
          <w:rFonts w:ascii="Times New Roman" w:hAnsi="Times New Roman" w:cs="Times New Roman"/>
          <w:sz w:val="21"/>
          <w:szCs w:val="21"/>
        </w:rPr>
        <w:t xml:space="preserve">10.5. За каждый факт неисполнения Заказчиком обязательств, предусмотренных </w:t>
      </w:r>
      <w:r w:rsidR="0089344D">
        <w:rPr>
          <w:rFonts w:ascii="Times New Roman" w:hAnsi="Times New Roman" w:cs="Times New Roman"/>
          <w:sz w:val="21"/>
          <w:szCs w:val="21"/>
        </w:rPr>
        <w:t>Контракт</w:t>
      </w:r>
      <w:r w:rsidRPr="005C3E7A">
        <w:rPr>
          <w:rFonts w:ascii="Times New Roman" w:hAnsi="Times New Roman" w:cs="Times New Roman"/>
          <w:sz w:val="21"/>
          <w:szCs w:val="21"/>
        </w:rPr>
        <w:t xml:space="preserve">ом, за исключением просрочки исполнения обязательств, предусмотренных </w:t>
      </w:r>
      <w:r w:rsidR="0089344D">
        <w:rPr>
          <w:rFonts w:ascii="Times New Roman" w:hAnsi="Times New Roman" w:cs="Times New Roman"/>
          <w:sz w:val="21"/>
          <w:szCs w:val="21"/>
        </w:rPr>
        <w:t>Контракт</w:t>
      </w:r>
      <w:r w:rsidRPr="005C3E7A">
        <w:rPr>
          <w:rFonts w:ascii="Times New Roman" w:hAnsi="Times New Roman" w:cs="Times New Roman"/>
          <w:sz w:val="21"/>
          <w:szCs w:val="21"/>
        </w:rPr>
        <w:t>ом, По</w:t>
      </w:r>
      <w:r>
        <w:rPr>
          <w:rFonts w:ascii="Times New Roman" w:hAnsi="Times New Roman" w:cs="Times New Roman"/>
          <w:sz w:val="21"/>
          <w:szCs w:val="21"/>
        </w:rPr>
        <w:t>дрядчик</w:t>
      </w:r>
      <w:r w:rsidRPr="005C3E7A">
        <w:rPr>
          <w:rFonts w:ascii="Times New Roman" w:hAnsi="Times New Roman" w:cs="Times New Roman"/>
          <w:sz w:val="21"/>
          <w:szCs w:val="21"/>
        </w:rPr>
        <w:t xml:space="preserve"> вправе взыскать с Заказчика штраф</w:t>
      </w:r>
      <w:r w:rsidR="000B7379">
        <w:rPr>
          <w:rFonts w:ascii="Times New Roman" w:hAnsi="Times New Roman" w:cs="Times New Roman"/>
          <w:sz w:val="21"/>
          <w:szCs w:val="21"/>
        </w:rPr>
        <w:t>.</w:t>
      </w:r>
      <w:r w:rsidRPr="005C3E7A">
        <w:rPr>
          <w:rFonts w:ascii="Times New Roman" w:hAnsi="Times New Roman" w:cs="Times New Roman"/>
          <w:sz w:val="21"/>
          <w:szCs w:val="21"/>
        </w:rPr>
        <w:t xml:space="preserve"> </w:t>
      </w:r>
      <w:r w:rsidR="000B7379">
        <w:rPr>
          <w:rFonts w:ascii="Times New Roman" w:eastAsia="Calibri" w:hAnsi="Times New Roman" w:cs="Times New Roman"/>
          <w:sz w:val="21"/>
          <w:szCs w:val="21"/>
          <w:lang w:eastAsia="en-US"/>
        </w:rPr>
        <w:t>Р</w:t>
      </w:r>
      <w:r w:rsidR="000B7379" w:rsidRPr="000B7379">
        <w:rPr>
          <w:rFonts w:ascii="Times New Roman" w:eastAsia="Calibri" w:hAnsi="Times New Roman" w:cs="Times New Roman"/>
          <w:sz w:val="21"/>
          <w:szCs w:val="21"/>
          <w:lang w:eastAsia="en-US"/>
        </w:rPr>
        <w:t>азмер штрафа устанавливается в соответствии с Правилами определения размера штрафа.</w:t>
      </w:r>
    </w:p>
    <w:p w14:paraId="7378D64F" w14:textId="77777777" w:rsidR="007912B4" w:rsidRPr="005C3E7A" w:rsidRDefault="007912B4" w:rsidP="007912B4">
      <w:pPr>
        <w:tabs>
          <w:tab w:val="left" w:pos="142"/>
        </w:tabs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2E615D">
        <w:rPr>
          <w:rFonts w:ascii="Times New Roman" w:hAnsi="Times New Roman" w:cs="Times New Roman"/>
          <w:sz w:val="21"/>
          <w:szCs w:val="21"/>
        </w:rPr>
        <w:t xml:space="preserve">10.6. В случае нарушения Подрядчиком </w:t>
      </w:r>
      <w:r w:rsidR="008206A8">
        <w:rPr>
          <w:rFonts w:ascii="Times New Roman" w:hAnsi="Times New Roman" w:cs="Times New Roman"/>
          <w:sz w:val="21"/>
          <w:szCs w:val="21"/>
        </w:rPr>
        <w:t>порядка</w:t>
      </w:r>
      <w:r w:rsidRPr="002E615D">
        <w:rPr>
          <w:rFonts w:ascii="Times New Roman" w:hAnsi="Times New Roman" w:cs="Times New Roman"/>
          <w:sz w:val="21"/>
          <w:szCs w:val="21"/>
        </w:rPr>
        <w:t xml:space="preserve"> </w:t>
      </w:r>
      <w:r w:rsidR="008206A8">
        <w:rPr>
          <w:rFonts w:ascii="Times New Roman" w:hAnsi="Times New Roman" w:cs="Times New Roman"/>
          <w:sz w:val="21"/>
          <w:szCs w:val="21"/>
        </w:rPr>
        <w:t>предоставления документов о приемки</w:t>
      </w:r>
      <w:r w:rsidRPr="002E615D">
        <w:rPr>
          <w:rFonts w:ascii="Times New Roman" w:hAnsi="Times New Roman" w:cs="Times New Roman"/>
          <w:sz w:val="21"/>
          <w:szCs w:val="21"/>
        </w:rPr>
        <w:t xml:space="preserve">, предусмотренного </w:t>
      </w:r>
      <w:hyperlink w:anchor="Par196" w:tooltip="9.3. Оплата по Контракту за поставленное Оборудование и оказанные Услуги осуществляется Заказчиком после представления Поставщиком в срок __________ следующих документов или копий документов:" w:history="1">
        <w:r w:rsidR="008206A8">
          <w:rPr>
            <w:rFonts w:ascii="Times New Roman" w:hAnsi="Times New Roman" w:cs="Times New Roman"/>
            <w:sz w:val="21"/>
            <w:szCs w:val="21"/>
          </w:rPr>
          <w:t>разделом</w:t>
        </w:r>
      </w:hyperlink>
      <w:r w:rsidR="008206A8">
        <w:rPr>
          <w:rFonts w:ascii="Times New Roman" w:hAnsi="Times New Roman" w:cs="Times New Roman"/>
          <w:sz w:val="21"/>
          <w:szCs w:val="21"/>
        </w:rPr>
        <w:t xml:space="preserve"> </w:t>
      </w:r>
      <w:r w:rsidRPr="002E615D">
        <w:rPr>
          <w:rFonts w:ascii="Times New Roman" w:hAnsi="Times New Roman" w:cs="Times New Roman"/>
          <w:sz w:val="21"/>
          <w:szCs w:val="21"/>
        </w:rPr>
        <w:t xml:space="preserve"> </w:t>
      </w:r>
      <w:r w:rsidR="008206A8">
        <w:rPr>
          <w:rFonts w:ascii="Times New Roman" w:hAnsi="Times New Roman" w:cs="Times New Roman"/>
          <w:sz w:val="21"/>
          <w:szCs w:val="21"/>
        </w:rPr>
        <w:t xml:space="preserve">7 </w:t>
      </w:r>
      <w:r w:rsidR="0089344D">
        <w:rPr>
          <w:rFonts w:ascii="Times New Roman" w:hAnsi="Times New Roman" w:cs="Times New Roman"/>
          <w:sz w:val="21"/>
          <w:szCs w:val="21"/>
        </w:rPr>
        <w:t>Контракт</w:t>
      </w:r>
      <w:r w:rsidRPr="002E615D">
        <w:rPr>
          <w:rFonts w:ascii="Times New Roman" w:hAnsi="Times New Roman" w:cs="Times New Roman"/>
          <w:sz w:val="21"/>
          <w:szCs w:val="21"/>
        </w:rPr>
        <w:t xml:space="preserve">а, Заказчик не несет ответственность, установленную </w:t>
      </w:r>
      <w:hyperlink w:anchor="Par233" w:tooltip="11.3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" w:history="1">
        <w:r w:rsidRPr="002E615D">
          <w:rPr>
            <w:rFonts w:ascii="Times New Roman" w:hAnsi="Times New Roman" w:cs="Times New Roman"/>
            <w:sz w:val="21"/>
            <w:szCs w:val="21"/>
          </w:rPr>
          <w:t>пунктами 10.3</w:t>
        </w:r>
      </w:hyperlink>
      <w:r w:rsidRPr="002E615D">
        <w:rPr>
          <w:rFonts w:ascii="Times New Roman" w:hAnsi="Times New Roman" w:cs="Times New Roman"/>
          <w:sz w:val="21"/>
          <w:szCs w:val="21"/>
        </w:rPr>
        <w:t xml:space="preserve"> - </w:t>
      </w:r>
      <w:hyperlink w:anchor="Par235" w:tooltip="11.5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взыскать с Заказчика штраф в размере ___________ &lt;*&gt;." w:history="1">
        <w:r w:rsidRPr="002E615D">
          <w:rPr>
            <w:rFonts w:ascii="Times New Roman" w:hAnsi="Times New Roman" w:cs="Times New Roman"/>
            <w:sz w:val="21"/>
            <w:szCs w:val="21"/>
          </w:rPr>
          <w:t>10.5</w:t>
        </w:r>
      </w:hyperlink>
      <w:r w:rsidRPr="002E615D">
        <w:rPr>
          <w:rFonts w:ascii="Times New Roman" w:hAnsi="Times New Roman" w:cs="Times New Roman"/>
          <w:sz w:val="21"/>
          <w:szCs w:val="21"/>
        </w:rPr>
        <w:t xml:space="preserve"> </w:t>
      </w:r>
      <w:r w:rsidR="0089344D">
        <w:rPr>
          <w:rFonts w:ascii="Times New Roman" w:hAnsi="Times New Roman" w:cs="Times New Roman"/>
          <w:sz w:val="21"/>
          <w:szCs w:val="21"/>
        </w:rPr>
        <w:t>Контракт</w:t>
      </w:r>
      <w:r w:rsidRPr="002E615D">
        <w:rPr>
          <w:rFonts w:ascii="Times New Roman" w:hAnsi="Times New Roman" w:cs="Times New Roman"/>
          <w:sz w:val="21"/>
          <w:szCs w:val="21"/>
        </w:rPr>
        <w:t>а.</w:t>
      </w:r>
    </w:p>
    <w:p w14:paraId="7DC27714" w14:textId="77777777" w:rsidR="007912B4" w:rsidRPr="00503EB0" w:rsidRDefault="007912B4" w:rsidP="007912B4">
      <w:pPr>
        <w:tabs>
          <w:tab w:val="left" w:pos="142"/>
        </w:tabs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5C3E7A">
        <w:rPr>
          <w:rFonts w:ascii="Times New Roman" w:hAnsi="Times New Roman" w:cs="Times New Roman"/>
          <w:sz w:val="21"/>
          <w:szCs w:val="21"/>
        </w:rPr>
        <w:t xml:space="preserve">10.7. </w:t>
      </w:r>
      <w:r w:rsidR="00503EB0" w:rsidRPr="00503EB0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Общая сумма начисленных штрафов за ненадлежащее исполнение </w:t>
      </w:r>
      <w:r w:rsidRPr="00503EB0">
        <w:rPr>
          <w:rFonts w:ascii="Times New Roman" w:hAnsi="Times New Roman" w:cs="Times New Roman"/>
          <w:sz w:val="21"/>
          <w:szCs w:val="21"/>
        </w:rPr>
        <w:t xml:space="preserve">Заказчиком обязательств, предусмотренных </w:t>
      </w:r>
      <w:r w:rsidR="0089344D">
        <w:rPr>
          <w:rFonts w:ascii="Times New Roman" w:hAnsi="Times New Roman" w:cs="Times New Roman"/>
          <w:sz w:val="21"/>
          <w:szCs w:val="21"/>
        </w:rPr>
        <w:t>Контракт</w:t>
      </w:r>
      <w:r w:rsidRPr="00503EB0">
        <w:rPr>
          <w:rFonts w:ascii="Times New Roman" w:hAnsi="Times New Roman" w:cs="Times New Roman"/>
          <w:sz w:val="21"/>
          <w:szCs w:val="21"/>
        </w:rPr>
        <w:t xml:space="preserve">ом, не может превышать цену </w:t>
      </w:r>
      <w:r w:rsidR="0089344D">
        <w:rPr>
          <w:rFonts w:ascii="Times New Roman" w:hAnsi="Times New Roman" w:cs="Times New Roman"/>
          <w:sz w:val="21"/>
          <w:szCs w:val="21"/>
        </w:rPr>
        <w:t>Контракт</w:t>
      </w:r>
      <w:r w:rsidRPr="00503EB0">
        <w:rPr>
          <w:rFonts w:ascii="Times New Roman" w:hAnsi="Times New Roman" w:cs="Times New Roman"/>
          <w:sz w:val="21"/>
          <w:szCs w:val="21"/>
        </w:rPr>
        <w:t>а.</w:t>
      </w:r>
    </w:p>
    <w:p w14:paraId="285F2723" w14:textId="77777777" w:rsidR="007912B4" w:rsidRPr="005C3E7A" w:rsidRDefault="007912B4" w:rsidP="007912B4">
      <w:pPr>
        <w:tabs>
          <w:tab w:val="left" w:pos="142"/>
        </w:tabs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5C3E7A">
        <w:rPr>
          <w:rFonts w:ascii="Times New Roman" w:hAnsi="Times New Roman" w:cs="Times New Roman"/>
          <w:sz w:val="21"/>
          <w:szCs w:val="21"/>
        </w:rPr>
        <w:t>10.8. В случае просрочки исполнения По</w:t>
      </w:r>
      <w:r>
        <w:rPr>
          <w:rFonts w:ascii="Times New Roman" w:hAnsi="Times New Roman" w:cs="Times New Roman"/>
          <w:sz w:val="21"/>
          <w:szCs w:val="21"/>
        </w:rPr>
        <w:t>дрядчиком</w:t>
      </w:r>
      <w:r w:rsidRPr="005C3E7A">
        <w:rPr>
          <w:rFonts w:ascii="Times New Roman" w:hAnsi="Times New Roman" w:cs="Times New Roman"/>
          <w:sz w:val="21"/>
          <w:szCs w:val="21"/>
        </w:rPr>
        <w:t xml:space="preserve"> обязательств, предусмотренных </w:t>
      </w:r>
      <w:r w:rsidR="0089344D">
        <w:rPr>
          <w:rFonts w:ascii="Times New Roman" w:hAnsi="Times New Roman" w:cs="Times New Roman"/>
          <w:sz w:val="21"/>
          <w:szCs w:val="21"/>
        </w:rPr>
        <w:t>Контракт</w:t>
      </w:r>
      <w:r w:rsidRPr="005C3E7A">
        <w:rPr>
          <w:rFonts w:ascii="Times New Roman" w:hAnsi="Times New Roman" w:cs="Times New Roman"/>
          <w:sz w:val="21"/>
          <w:szCs w:val="21"/>
        </w:rPr>
        <w:t>ом, а также в иных случаях неисполнения или ненадлежащего исполнения По</w:t>
      </w:r>
      <w:r>
        <w:rPr>
          <w:rFonts w:ascii="Times New Roman" w:hAnsi="Times New Roman" w:cs="Times New Roman"/>
          <w:sz w:val="21"/>
          <w:szCs w:val="21"/>
        </w:rPr>
        <w:t>дрядчиком</w:t>
      </w:r>
      <w:r w:rsidRPr="005C3E7A">
        <w:rPr>
          <w:rFonts w:ascii="Times New Roman" w:hAnsi="Times New Roman" w:cs="Times New Roman"/>
          <w:sz w:val="21"/>
          <w:szCs w:val="21"/>
        </w:rPr>
        <w:t xml:space="preserve"> обязательств, предусмотренных </w:t>
      </w:r>
      <w:r w:rsidR="0089344D">
        <w:rPr>
          <w:rFonts w:ascii="Times New Roman" w:hAnsi="Times New Roman" w:cs="Times New Roman"/>
          <w:sz w:val="21"/>
          <w:szCs w:val="21"/>
        </w:rPr>
        <w:t>Контракт</w:t>
      </w:r>
      <w:r w:rsidRPr="005C3E7A">
        <w:rPr>
          <w:rFonts w:ascii="Times New Roman" w:hAnsi="Times New Roman" w:cs="Times New Roman"/>
          <w:sz w:val="21"/>
          <w:szCs w:val="21"/>
        </w:rPr>
        <w:t>ом, Заказчик направляет П</w:t>
      </w:r>
      <w:r w:rsidR="00D47F4E">
        <w:rPr>
          <w:rFonts w:ascii="Times New Roman" w:hAnsi="Times New Roman" w:cs="Times New Roman"/>
          <w:sz w:val="21"/>
          <w:szCs w:val="21"/>
        </w:rPr>
        <w:t>одрядчику</w:t>
      </w:r>
      <w:r w:rsidRPr="005C3E7A">
        <w:rPr>
          <w:rFonts w:ascii="Times New Roman" w:hAnsi="Times New Roman" w:cs="Times New Roman"/>
          <w:sz w:val="21"/>
          <w:szCs w:val="21"/>
        </w:rPr>
        <w:t xml:space="preserve"> требование об уплате неустоек (штрафов, пеней).</w:t>
      </w:r>
    </w:p>
    <w:p w14:paraId="656D40B4" w14:textId="77777777" w:rsidR="007912B4" w:rsidRPr="005C3E7A" w:rsidRDefault="007912B4" w:rsidP="007912B4">
      <w:pPr>
        <w:tabs>
          <w:tab w:val="left" w:pos="142"/>
        </w:tabs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lastRenderedPageBreak/>
        <w:t>10.9.</w:t>
      </w:r>
      <w:r w:rsidRPr="005C3E7A">
        <w:rPr>
          <w:rFonts w:ascii="Times New Roman" w:hAnsi="Times New Roman" w:cs="Times New Roman"/>
          <w:sz w:val="21"/>
          <w:szCs w:val="21"/>
        </w:rPr>
        <w:t>Пеня начисляется за каждый день прос</w:t>
      </w:r>
      <w:r>
        <w:rPr>
          <w:rFonts w:ascii="Times New Roman" w:hAnsi="Times New Roman" w:cs="Times New Roman"/>
          <w:sz w:val="21"/>
          <w:szCs w:val="21"/>
        </w:rPr>
        <w:t xml:space="preserve">рочки исполнения обязательства </w:t>
      </w:r>
      <w:r w:rsidRPr="007912B4">
        <w:rPr>
          <w:rFonts w:ascii="Times New Roman" w:hAnsi="Times New Roman" w:cs="Times New Roman"/>
          <w:sz w:val="21"/>
          <w:szCs w:val="21"/>
        </w:rPr>
        <w:t>Подрядчиком</w:t>
      </w:r>
      <w:r w:rsidRPr="005C3E7A">
        <w:rPr>
          <w:rFonts w:ascii="Times New Roman" w:hAnsi="Times New Roman" w:cs="Times New Roman"/>
          <w:sz w:val="21"/>
          <w:szCs w:val="21"/>
        </w:rPr>
        <w:t xml:space="preserve">, предусмотренного </w:t>
      </w:r>
      <w:r w:rsidR="0089344D">
        <w:rPr>
          <w:rFonts w:ascii="Times New Roman" w:hAnsi="Times New Roman" w:cs="Times New Roman"/>
          <w:sz w:val="21"/>
          <w:szCs w:val="21"/>
        </w:rPr>
        <w:t>Контракт</w:t>
      </w:r>
      <w:r w:rsidRPr="005C3E7A">
        <w:rPr>
          <w:rFonts w:ascii="Times New Roman" w:hAnsi="Times New Roman" w:cs="Times New Roman"/>
          <w:sz w:val="21"/>
          <w:szCs w:val="21"/>
        </w:rPr>
        <w:t xml:space="preserve">ом, начиная со дня, следующего после дня истечения установленного </w:t>
      </w:r>
      <w:r w:rsidR="0089344D">
        <w:rPr>
          <w:rFonts w:ascii="Times New Roman" w:hAnsi="Times New Roman" w:cs="Times New Roman"/>
          <w:sz w:val="21"/>
          <w:szCs w:val="21"/>
        </w:rPr>
        <w:t>Контракт</w:t>
      </w:r>
      <w:r w:rsidRPr="005C3E7A">
        <w:rPr>
          <w:rFonts w:ascii="Times New Roman" w:hAnsi="Times New Roman" w:cs="Times New Roman"/>
          <w:sz w:val="21"/>
          <w:szCs w:val="21"/>
        </w:rPr>
        <w:t xml:space="preserve">ом срока исполнения обязательства, и устанавливается </w:t>
      </w:r>
      <w:r w:rsidR="0089344D">
        <w:rPr>
          <w:rFonts w:ascii="Times New Roman" w:hAnsi="Times New Roman" w:cs="Times New Roman"/>
          <w:sz w:val="21"/>
          <w:szCs w:val="21"/>
        </w:rPr>
        <w:t>Контракт</w:t>
      </w:r>
      <w:r w:rsidRPr="005C3E7A">
        <w:rPr>
          <w:rFonts w:ascii="Times New Roman" w:hAnsi="Times New Roman" w:cs="Times New Roman"/>
          <w:sz w:val="21"/>
          <w:szCs w:val="21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89344D">
        <w:rPr>
          <w:rFonts w:ascii="Times New Roman" w:hAnsi="Times New Roman" w:cs="Times New Roman"/>
          <w:sz w:val="21"/>
          <w:szCs w:val="21"/>
        </w:rPr>
        <w:t>Контракт</w:t>
      </w:r>
      <w:r w:rsidRPr="005C3E7A">
        <w:rPr>
          <w:rFonts w:ascii="Times New Roman" w:hAnsi="Times New Roman" w:cs="Times New Roman"/>
          <w:sz w:val="21"/>
          <w:szCs w:val="21"/>
        </w:rPr>
        <w:t xml:space="preserve">а (отдельного этапа исполнения </w:t>
      </w:r>
      <w:r w:rsidR="0089344D">
        <w:rPr>
          <w:rFonts w:ascii="Times New Roman" w:hAnsi="Times New Roman" w:cs="Times New Roman"/>
          <w:sz w:val="21"/>
          <w:szCs w:val="21"/>
        </w:rPr>
        <w:t>Контракт</w:t>
      </w:r>
      <w:r w:rsidRPr="005C3E7A">
        <w:rPr>
          <w:rFonts w:ascii="Times New Roman" w:hAnsi="Times New Roman" w:cs="Times New Roman"/>
          <w:sz w:val="21"/>
          <w:szCs w:val="21"/>
        </w:rPr>
        <w:t xml:space="preserve">а), уменьшенной на сумму, пропорциональную объему обязательств, предусмотренных </w:t>
      </w:r>
      <w:r w:rsidR="0089344D">
        <w:rPr>
          <w:rFonts w:ascii="Times New Roman" w:hAnsi="Times New Roman" w:cs="Times New Roman"/>
          <w:sz w:val="21"/>
          <w:szCs w:val="21"/>
        </w:rPr>
        <w:t>Контракт</w:t>
      </w:r>
      <w:r w:rsidRPr="005C3E7A">
        <w:rPr>
          <w:rFonts w:ascii="Times New Roman" w:hAnsi="Times New Roman" w:cs="Times New Roman"/>
          <w:sz w:val="21"/>
          <w:szCs w:val="21"/>
        </w:rPr>
        <w:t xml:space="preserve">ом (соответствующим отдельным этапом исполнения </w:t>
      </w:r>
      <w:r w:rsidR="0089344D">
        <w:rPr>
          <w:rFonts w:ascii="Times New Roman" w:hAnsi="Times New Roman" w:cs="Times New Roman"/>
          <w:sz w:val="21"/>
          <w:szCs w:val="21"/>
        </w:rPr>
        <w:t>Контракт</w:t>
      </w:r>
      <w:r>
        <w:rPr>
          <w:rFonts w:ascii="Times New Roman" w:hAnsi="Times New Roman" w:cs="Times New Roman"/>
          <w:sz w:val="21"/>
          <w:szCs w:val="21"/>
        </w:rPr>
        <w:t xml:space="preserve">а) и фактически исполненных </w:t>
      </w:r>
      <w:r w:rsidRPr="007912B4">
        <w:rPr>
          <w:rFonts w:ascii="Times New Roman" w:hAnsi="Times New Roman" w:cs="Times New Roman"/>
          <w:sz w:val="21"/>
          <w:szCs w:val="21"/>
        </w:rPr>
        <w:t>Подрядчиком</w:t>
      </w:r>
      <w:r w:rsidRPr="005C3E7A">
        <w:rPr>
          <w:rFonts w:ascii="Times New Roman" w:hAnsi="Times New Roman" w:cs="Times New Roman"/>
          <w:sz w:val="21"/>
          <w:szCs w:val="21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14:paraId="0BD015EE" w14:textId="7B123919" w:rsidR="000B7379" w:rsidRDefault="007912B4" w:rsidP="000B7379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bookmarkStart w:id="9" w:name="Par262"/>
      <w:bookmarkEnd w:id="9"/>
      <w:r w:rsidRPr="005C3E7A">
        <w:rPr>
          <w:rFonts w:ascii="Times New Roman" w:hAnsi="Times New Roman" w:cs="Times New Roman"/>
          <w:sz w:val="21"/>
          <w:szCs w:val="21"/>
        </w:rPr>
        <w:t xml:space="preserve">10.10. </w:t>
      </w:r>
      <w:r w:rsidR="000B7379" w:rsidRPr="000B7379">
        <w:rPr>
          <w:rFonts w:ascii="Times New Roman" w:hAnsi="Times New Roman" w:cs="Times New Roman"/>
          <w:sz w:val="21"/>
          <w:szCs w:val="21"/>
        </w:rPr>
        <w:t xml:space="preserve">За каждый факт неисполнения или ненадлежащего исполнения </w:t>
      </w:r>
      <w:r w:rsidR="000B7379">
        <w:rPr>
          <w:rFonts w:ascii="Times New Roman" w:hAnsi="Times New Roman" w:cs="Times New Roman"/>
          <w:sz w:val="21"/>
          <w:szCs w:val="21"/>
        </w:rPr>
        <w:t>П</w:t>
      </w:r>
      <w:r w:rsidR="000B7379" w:rsidRPr="000B7379">
        <w:rPr>
          <w:rFonts w:ascii="Times New Roman" w:hAnsi="Times New Roman" w:cs="Times New Roman"/>
          <w:sz w:val="21"/>
          <w:szCs w:val="21"/>
        </w:rPr>
        <w:t>одрядчиком</w:t>
      </w:r>
      <w:r w:rsidR="000B7379">
        <w:rPr>
          <w:rFonts w:ascii="Times New Roman" w:hAnsi="Times New Roman" w:cs="Times New Roman"/>
          <w:sz w:val="21"/>
          <w:szCs w:val="21"/>
        </w:rPr>
        <w:t xml:space="preserve"> </w:t>
      </w:r>
      <w:r w:rsidR="000B7379" w:rsidRPr="000B7379">
        <w:rPr>
          <w:rFonts w:ascii="Times New Roman" w:hAnsi="Times New Roman" w:cs="Times New Roman"/>
          <w:sz w:val="21"/>
          <w:szCs w:val="21"/>
        </w:rPr>
        <w:t xml:space="preserve">обязательств, предусмотренных </w:t>
      </w:r>
      <w:r w:rsidR="000B7379">
        <w:rPr>
          <w:rFonts w:ascii="Times New Roman" w:hAnsi="Times New Roman" w:cs="Times New Roman"/>
          <w:sz w:val="21"/>
          <w:szCs w:val="21"/>
        </w:rPr>
        <w:t>Контрактом</w:t>
      </w:r>
      <w:r w:rsidR="000B7379" w:rsidRPr="000B7379">
        <w:rPr>
          <w:rFonts w:ascii="Times New Roman" w:hAnsi="Times New Roman" w:cs="Times New Roman"/>
          <w:sz w:val="21"/>
          <w:szCs w:val="21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0B7379">
        <w:rPr>
          <w:rFonts w:ascii="Times New Roman" w:hAnsi="Times New Roman" w:cs="Times New Roman"/>
          <w:sz w:val="21"/>
          <w:szCs w:val="21"/>
        </w:rPr>
        <w:t>Контракто</w:t>
      </w:r>
      <w:r w:rsidR="000B7379" w:rsidRPr="000B7379">
        <w:rPr>
          <w:rFonts w:ascii="Times New Roman" w:hAnsi="Times New Roman" w:cs="Times New Roman"/>
          <w:sz w:val="21"/>
          <w:szCs w:val="21"/>
        </w:rPr>
        <w:t>м, размер штрафа устанавливается в соответствии с Правилами определения размера штрафа.</w:t>
      </w:r>
    </w:p>
    <w:p w14:paraId="623D3C75" w14:textId="0DFDA638" w:rsidR="007912B4" w:rsidRPr="005C3E7A" w:rsidRDefault="007912B4" w:rsidP="000B7379">
      <w:pPr>
        <w:tabs>
          <w:tab w:val="left" w:pos="142"/>
        </w:tabs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5C3E7A">
        <w:rPr>
          <w:rFonts w:ascii="Times New Roman" w:hAnsi="Times New Roman" w:cs="Times New Roman"/>
          <w:sz w:val="21"/>
          <w:szCs w:val="21"/>
        </w:rPr>
        <w:t>10.1</w:t>
      </w:r>
      <w:r w:rsidR="000B7379">
        <w:rPr>
          <w:rFonts w:ascii="Times New Roman" w:hAnsi="Times New Roman" w:cs="Times New Roman"/>
          <w:sz w:val="21"/>
          <w:szCs w:val="21"/>
        </w:rPr>
        <w:t>1</w:t>
      </w:r>
      <w:r w:rsidRPr="005C3E7A">
        <w:rPr>
          <w:rFonts w:ascii="Times New Roman" w:hAnsi="Times New Roman" w:cs="Times New Roman"/>
          <w:sz w:val="21"/>
          <w:szCs w:val="21"/>
        </w:rPr>
        <w:t>. За каждый факт неисполнения или ненадлежащего исполнения По</w:t>
      </w:r>
      <w:r>
        <w:rPr>
          <w:rFonts w:ascii="Times New Roman" w:hAnsi="Times New Roman" w:cs="Times New Roman"/>
          <w:sz w:val="21"/>
          <w:szCs w:val="21"/>
        </w:rPr>
        <w:t>дрядчиком</w:t>
      </w:r>
      <w:r w:rsidRPr="005C3E7A">
        <w:rPr>
          <w:rFonts w:ascii="Times New Roman" w:hAnsi="Times New Roman" w:cs="Times New Roman"/>
          <w:sz w:val="21"/>
          <w:szCs w:val="21"/>
        </w:rPr>
        <w:t xml:space="preserve"> обязательства, предусмотренного </w:t>
      </w:r>
      <w:r w:rsidR="0089344D">
        <w:rPr>
          <w:rFonts w:ascii="Times New Roman" w:hAnsi="Times New Roman" w:cs="Times New Roman"/>
          <w:sz w:val="21"/>
          <w:szCs w:val="21"/>
        </w:rPr>
        <w:t>Контракт</w:t>
      </w:r>
      <w:r w:rsidRPr="005C3E7A">
        <w:rPr>
          <w:rFonts w:ascii="Times New Roman" w:hAnsi="Times New Roman" w:cs="Times New Roman"/>
          <w:sz w:val="21"/>
          <w:szCs w:val="21"/>
        </w:rPr>
        <w:t>ом, которое не</w:t>
      </w:r>
      <w:r>
        <w:rPr>
          <w:rFonts w:ascii="Times New Roman" w:hAnsi="Times New Roman" w:cs="Times New Roman"/>
          <w:sz w:val="21"/>
          <w:szCs w:val="21"/>
        </w:rPr>
        <w:t xml:space="preserve"> имеет стоимостного выражения, </w:t>
      </w:r>
      <w:r w:rsidRPr="005C3E7A">
        <w:rPr>
          <w:rFonts w:ascii="Times New Roman" w:hAnsi="Times New Roman" w:cs="Times New Roman"/>
          <w:sz w:val="21"/>
          <w:szCs w:val="21"/>
        </w:rPr>
        <w:t>По</w:t>
      </w:r>
      <w:r>
        <w:rPr>
          <w:rFonts w:ascii="Times New Roman" w:hAnsi="Times New Roman" w:cs="Times New Roman"/>
          <w:sz w:val="21"/>
          <w:szCs w:val="21"/>
        </w:rPr>
        <w:t xml:space="preserve">дрядчик </w:t>
      </w:r>
      <w:r w:rsidRPr="005C3E7A">
        <w:rPr>
          <w:rFonts w:ascii="Times New Roman" w:hAnsi="Times New Roman" w:cs="Times New Roman"/>
          <w:sz w:val="21"/>
          <w:szCs w:val="21"/>
        </w:rPr>
        <w:t>выплачивает Заказчику штраф</w:t>
      </w:r>
      <w:r w:rsidR="000B7379">
        <w:rPr>
          <w:rFonts w:ascii="Times New Roman" w:hAnsi="Times New Roman" w:cs="Times New Roman"/>
          <w:sz w:val="21"/>
          <w:szCs w:val="21"/>
        </w:rPr>
        <w:t>.</w:t>
      </w:r>
      <w:r w:rsidRPr="005C3E7A">
        <w:rPr>
          <w:rFonts w:ascii="Times New Roman" w:hAnsi="Times New Roman" w:cs="Times New Roman"/>
          <w:sz w:val="21"/>
          <w:szCs w:val="21"/>
        </w:rPr>
        <w:t xml:space="preserve"> Размер штрафа определяется в соответствии с </w:t>
      </w:r>
      <w:hyperlink r:id="rId10" w:history="1">
        <w:r w:rsidRPr="005C3E7A">
          <w:rPr>
            <w:rFonts w:ascii="Times New Roman" w:hAnsi="Times New Roman" w:cs="Times New Roman"/>
            <w:sz w:val="21"/>
            <w:szCs w:val="21"/>
          </w:rPr>
          <w:t>Правилами</w:t>
        </w:r>
      </w:hyperlink>
      <w:r w:rsidRPr="005C3E7A">
        <w:rPr>
          <w:rFonts w:ascii="Times New Roman" w:hAnsi="Times New Roman" w:cs="Times New Roman"/>
          <w:sz w:val="21"/>
          <w:szCs w:val="21"/>
        </w:rPr>
        <w:t xml:space="preserve"> определения размера штрафа</w:t>
      </w:r>
      <w:r w:rsidR="000B7379">
        <w:rPr>
          <w:rFonts w:ascii="Times New Roman" w:hAnsi="Times New Roman" w:cs="Times New Roman"/>
          <w:sz w:val="21"/>
          <w:szCs w:val="21"/>
        </w:rPr>
        <w:t>.</w:t>
      </w:r>
      <w:r w:rsidRPr="005C3E7A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624547D1" w14:textId="2C3183C2" w:rsidR="007912B4" w:rsidRPr="00EA4491" w:rsidRDefault="007912B4" w:rsidP="007912B4">
      <w:pPr>
        <w:tabs>
          <w:tab w:val="left" w:pos="142"/>
        </w:tabs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bookmarkStart w:id="10" w:name="Par284"/>
      <w:bookmarkEnd w:id="10"/>
      <w:r w:rsidRPr="005C3E7A">
        <w:rPr>
          <w:rFonts w:ascii="Times New Roman" w:hAnsi="Times New Roman" w:cs="Times New Roman"/>
          <w:sz w:val="21"/>
          <w:szCs w:val="21"/>
        </w:rPr>
        <w:t>10.1</w:t>
      </w:r>
      <w:r w:rsidR="000B7379">
        <w:rPr>
          <w:rFonts w:ascii="Times New Roman" w:hAnsi="Times New Roman" w:cs="Times New Roman"/>
          <w:sz w:val="21"/>
          <w:szCs w:val="21"/>
        </w:rPr>
        <w:t>2</w:t>
      </w:r>
      <w:r w:rsidRPr="005C3E7A">
        <w:rPr>
          <w:rFonts w:ascii="Times New Roman" w:hAnsi="Times New Roman" w:cs="Times New Roman"/>
          <w:sz w:val="21"/>
          <w:szCs w:val="21"/>
        </w:rPr>
        <w:t xml:space="preserve">. </w:t>
      </w:r>
      <w:r w:rsidR="00EA4491" w:rsidRPr="00EA4491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Общая сумма начисленных штрафов за неисполнение или ненадлежащее исполнение </w:t>
      </w:r>
      <w:r w:rsidRPr="00EA4491">
        <w:rPr>
          <w:rFonts w:ascii="Times New Roman" w:hAnsi="Times New Roman" w:cs="Times New Roman"/>
          <w:sz w:val="21"/>
          <w:szCs w:val="21"/>
        </w:rPr>
        <w:t xml:space="preserve">Подрядчиком обязательств, предусмотренных </w:t>
      </w:r>
      <w:r w:rsidR="0089344D">
        <w:rPr>
          <w:rFonts w:ascii="Times New Roman" w:hAnsi="Times New Roman" w:cs="Times New Roman"/>
          <w:sz w:val="21"/>
          <w:szCs w:val="21"/>
        </w:rPr>
        <w:t>Контракт</w:t>
      </w:r>
      <w:r w:rsidRPr="00EA4491">
        <w:rPr>
          <w:rFonts w:ascii="Times New Roman" w:hAnsi="Times New Roman" w:cs="Times New Roman"/>
          <w:sz w:val="21"/>
          <w:szCs w:val="21"/>
        </w:rPr>
        <w:t xml:space="preserve">ом, не может превышать цену </w:t>
      </w:r>
      <w:r w:rsidR="0089344D">
        <w:rPr>
          <w:rFonts w:ascii="Times New Roman" w:hAnsi="Times New Roman" w:cs="Times New Roman"/>
          <w:sz w:val="21"/>
          <w:szCs w:val="21"/>
        </w:rPr>
        <w:t>Контракт</w:t>
      </w:r>
      <w:r w:rsidRPr="00EA4491">
        <w:rPr>
          <w:rFonts w:ascii="Times New Roman" w:hAnsi="Times New Roman" w:cs="Times New Roman"/>
          <w:sz w:val="21"/>
          <w:szCs w:val="21"/>
        </w:rPr>
        <w:t>а.</w:t>
      </w:r>
    </w:p>
    <w:p w14:paraId="16E10BAC" w14:textId="2BE1FAEA" w:rsidR="008206A8" w:rsidRPr="008206A8" w:rsidRDefault="008206A8" w:rsidP="008206A8">
      <w:pPr>
        <w:tabs>
          <w:tab w:val="left" w:pos="142"/>
        </w:tabs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10.1</w:t>
      </w:r>
      <w:r w:rsidR="000B7379">
        <w:rPr>
          <w:rFonts w:ascii="Times New Roman" w:hAnsi="Times New Roman" w:cs="Times New Roman"/>
          <w:sz w:val="21"/>
          <w:szCs w:val="21"/>
        </w:rPr>
        <w:t>3</w:t>
      </w:r>
      <w:r>
        <w:rPr>
          <w:rFonts w:ascii="Times New Roman" w:hAnsi="Times New Roman" w:cs="Times New Roman"/>
          <w:sz w:val="21"/>
          <w:szCs w:val="21"/>
        </w:rPr>
        <w:t>. О</w:t>
      </w:r>
      <w:r w:rsidRPr="008206A8">
        <w:rPr>
          <w:rFonts w:ascii="Times New Roman" w:hAnsi="Times New Roman" w:cs="Times New Roman"/>
          <w:sz w:val="21"/>
          <w:szCs w:val="21"/>
        </w:rPr>
        <w:t xml:space="preserve">плата штрафных санкций не освобождает Стороны от исполнения собственных обязательств в натуре и от иной ответственности по </w:t>
      </w:r>
      <w:r w:rsidR="0089344D">
        <w:rPr>
          <w:rFonts w:ascii="Times New Roman" w:hAnsi="Times New Roman" w:cs="Times New Roman"/>
          <w:sz w:val="21"/>
          <w:szCs w:val="21"/>
        </w:rPr>
        <w:t>Контракт</w:t>
      </w:r>
      <w:r w:rsidRPr="008206A8">
        <w:rPr>
          <w:rFonts w:ascii="Times New Roman" w:hAnsi="Times New Roman" w:cs="Times New Roman"/>
          <w:sz w:val="21"/>
          <w:szCs w:val="21"/>
        </w:rPr>
        <w:t>у, предусмотренной законодательством Российской Федерации.</w:t>
      </w:r>
    </w:p>
    <w:p w14:paraId="52898ACB" w14:textId="6798C1C8" w:rsidR="00915C40" w:rsidRDefault="00CE0B39" w:rsidP="00FC790B">
      <w:pPr>
        <w:tabs>
          <w:tab w:val="left" w:pos="142"/>
        </w:tabs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10</w:t>
      </w:r>
      <w:r w:rsidR="008206A8" w:rsidRPr="008206A8">
        <w:rPr>
          <w:rFonts w:ascii="Times New Roman" w:hAnsi="Times New Roman" w:cs="Times New Roman"/>
          <w:sz w:val="21"/>
          <w:szCs w:val="21"/>
        </w:rPr>
        <w:t>.</w:t>
      </w:r>
      <w:r>
        <w:rPr>
          <w:rFonts w:ascii="Times New Roman" w:hAnsi="Times New Roman" w:cs="Times New Roman"/>
          <w:sz w:val="21"/>
          <w:szCs w:val="21"/>
        </w:rPr>
        <w:t>1</w:t>
      </w:r>
      <w:r w:rsidR="000B7379">
        <w:rPr>
          <w:rFonts w:ascii="Times New Roman" w:hAnsi="Times New Roman" w:cs="Times New Roman"/>
          <w:sz w:val="21"/>
          <w:szCs w:val="21"/>
        </w:rPr>
        <w:t>4</w:t>
      </w:r>
      <w:r w:rsidR="008206A8" w:rsidRPr="008206A8">
        <w:rPr>
          <w:rFonts w:ascii="Times New Roman" w:hAnsi="Times New Roman" w:cs="Times New Roman"/>
          <w:sz w:val="21"/>
          <w:szCs w:val="21"/>
        </w:rPr>
        <w:t xml:space="preserve">. Сторона освобождается от </w:t>
      </w:r>
      <w:r w:rsidR="008206A8">
        <w:rPr>
          <w:rFonts w:ascii="Times New Roman" w:hAnsi="Times New Roman" w:cs="Times New Roman"/>
          <w:sz w:val="21"/>
          <w:szCs w:val="21"/>
        </w:rPr>
        <w:t>о</w:t>
      </w:r>
      <w:r w:rsidR="008206A8" w:rsidRPr="008206A8">
        <w:rPr>
          <w:rFonts w:ascii="Times New Roman" w:hAnsi="Times New Roman" w:cs="Times New Roman"/>
          <w:sz w:val="21"/>
          <w:szCs w:val="21"/>
        </w:rPr>
        <w:t xml:space="preserve">платы неустойки (штрафа, пени), если докажет, что неисполнение или ненадлежащее исполнение обязательства, предусмотренного </w:t>
      </w:r>
      <w:r w:rsidR="0089344D">
        <w:rPr>
          <w:rFonts w:ascii="Times New Roman" w:hAnsi="Times New Roman" w:cs="Times New Roman"/>
          <w:sz w:val="21"/>
          <w:szCs w:val="21"/>
        </w:rPr>
        <w:t>Контракт</w:t>
      </w:r>
      <w:r w:rsidR="008206A8" w:rsidRPr="008206A8">
        <w:rPr>
          <w:rFonts w:ascii="Times New Roman" w:hAnsi="Times New Roman" w:cs="Times New Roman"/>
          <w:sz w:val="21"/>
          <w:szCs w:val="21"/>
        </w:rPr>
        <w:t>ом, произошло вследствие непреодолимой с</w:t>
      </w:r>
      <w:r w:rsidR="00FC790B">
        <w:rPr>
          <w:rFonts w:ascii="Times New Roman" w:hAnsi="Times New Roman" w:cs="Times New Roman"/>
          <w:sz w:val="21"/>
          <w:szCs w:val="21"/>
        </w:rPr>
        <w:t>илы или по вине другой стороны.</w:t>
      </w:r>
    </w:p>
    <w:p w14:paraId="019E6843" w14:textId="77777777" w:rsidR="00FC790B" w:rsidRPr="00915C40" w:rsidRDefault="00FC790B" w:rsidP="00FC790B">
      <w:pPr>
        <w:tabs>
          <w:tab w:val="left" w:pos="142"/>
        </w:tabs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1"/>
          <w:szCs w:val="21"/>
        </w:rPr>
      </w:pPr>
    </w:p>
    <w:p w14:paraId="35129600" w14:textId="77777777" w:rsidR="00FC66D8" w:rsidRPr="0050745D" w:rsidRDefault="00F040DD" w:rsidP="00FC66D8">
      <w:pPr>
        <w:spacing w:after="0" w:line="0" w:lineRule="atLeast"/>
        <w:ind w:firstLine="567"/>
        <w:jc w:val="center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11</w:t>
      </w:r>
      <w:r w:rsidR="00FC66D8" w:rsidRPr="0050745D">
        <w:rPr>
          <w:rFonts w:ascii="Times New Roman" w:hAnsi="Times New Roman" w:cs="Times New Roman"/>
          <w:b/>
          <w:sz w:val="21"/>
          <w:szCs w:val="21"/>
        </w:rPr>
        <w:t xml:space="preserve">. ОСНОВАНИЯ И ПОРЯДОК ИЗМЕНЕНИЯ И РАСТОРЖЕНИЯ </w:t>
      </w:r>
      <w:r w:rsidR="0089344D">
        <w:rPr>
          <w:rFonts w:ascii="Times New Roman" w:hAnsi="Times New Roman" w:cs="Times New Roman"/>
          <w:b/>
          <w:sz w:val="21"/>
          <w:szCs w:val="21"/>
        </w:rPr>
        <w:t>КОНТРАКТ</w:t>
      </w:r>
      <w:r w:rsidR="00FC66D8" w:rsidRPr="0050745D">
        <w:rPr>
          <w:rFonts w:ascii="Times New Roman" w:hAnsi="Times New Roman" w:cs="Times New Roman"/>
          <w:b/>
          <w:sz w:val="21"/>
          <w:szCs w:val="21"/>
        </w:rPr>
        <w:t>А</w:t>
      </w:r>
    </w:p>
    <w:p w14:paraId="251158AB" w14:textId="77777777" w:rsidR="00915C40" w:rsidRDefault="00915C40" w:rsidP="00FC66D8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pacing w:val="-1"/>
          <w:sz w:val="21"/>
          <w:szCs w:val="21"/>
        </w:rPr>
        <w:t>11.1.</w:t>
      </w:r>
      <w:r w:rsidR="00CE0B39">
        <w:rPr>
          <w:rFonts w:ascii="Times New Roman" w:hAnsi="Times New Roman" w:cs="Times New Roman"/>
          <w:spacing w:val="-1"/>
          <w:sz w:val="21"/>
          <w:szCs w:val="21"/>
        </w:rPr>
        <w:t xml:space="preserve"> </w:t>
      </w:r>
      <w:r w:rsidRPr="001E07E2">
        <w:rPr>
          <w:rFonts w:ascii="Times New Roman" w:hAnsi="Times New Roman" w:cs="Times New Roman"/>
          <w:spacing w:val="-1"/>
          <w:sz w:val="21"/>
          <w:szCs w:val="21"/>
        </w:rPr>
        <w:t xml:space="preserve">Изменение условий </w:t>
      </w:r>
      <w:r w:rsidR="0089344D">
        <w:rPr>
          <w:rFonts w:ascii="Times New Roman" w:hAnsi="Times New Roman" w:cs="Times New Roman"/>
          <w:spacing w:val="-1"/>
          <w:sz w:val="21"/>
          <w:szCs w:val="21"/>
        </w:rPr>
        <w:t>Контракт</w:t>
      </w:r>
      <w:r w:rsidRPr="001E07E2">
        <w:rPr>
          <w:rFonts w:ascii="Times New Roman" w:hAnsi="Times New Roman" w:cs="Times New Roman"/>
          <w:spacing w:val="-1"/>
          <w:sz w:val="21"/>
          <w:szCs w:val="21"/>
        </w:rPr>
        <w:t xml:space="preserve">а при его исполнении не допускается, за исключением их изменения по соглашению Сторон в случаях,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 </w:t>
      </w:r>
      <w:r w:rsidRPr="001E07E2">
        <w:rPr>
          <w:rFonts w:ascii="Times New Roman" w:hAnsi="Times New Roman" w:cs="Times New Roman"/>
          <w:sz w:val="21"/>
          <w:szCs w:val="21"/>
        </w:rPr>
        <w:t xml:space="preserve">Все изменения к </w:t>
      </w:r>
      <w:r w:rsidR="0089344D">
        <w:rPr>
          <w:rFonts w:ascii="Times New Roman" w:hAnsi="Times New Roman" w:cs="Times New Roman"/>
          <w:sz w:val="21"/>
          <w:szCs w:val="21"/>
        </w:rPr>
        <w:t>Контракт</w:t>
      </w:r>
      <w:r w:rsidRPr="001E07E2">
        <w:rPr>
          <w:rFonts w:ascii="Times New Roman" w:hAnsi="Times New Roman" w:cs="Times New Roman"/>
          <w:sz w:val="21"/>
          <w:szCs w:val="21"/>
        </w:rPr>
        <w:t>у оформляются путем заключения дополнительного соглашения, которое подписывается лицами, уполномоченными на то Сторонами.</w:t>
      </w:r>
    </w:p>
    <w:p w14:paraId="25834EDC" w14:textId="77777777" w:rsidR="00FC66D8" w:rsidRPr="00FC790B" w:rsidRDefault="00F040DD" w:rsidP="00FC790B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11</w:t>
      </w:r>
      <w:r w:rsidR="00FC66D8" w:rsidRPr="0050745D">
        <w:rPr>
          <w:rFonts w:ascii="Times New Roman" w:hAnsi="Times New Roman" w:cs="Times New Roman"/>
          <w:sz w:val="21"/>
          <w:szCs w:val="21"/>
        </w:rPr>
        <w:t>.2</w:t>
      </w:r>
      <w:r w:rsidR="00FC790B" w:rsidRPr="00FC790B">
        <w:rPr>
          <w:rFonts w:ascii="Times New Roman" w:hAnsi="Times New Roman" w:cs="Times New Roman"/>
          <w:sz w:val="21"/>
          <w:szCs w:val="21"/>
        </w:rPr>
        <w:t xml:space="preserve"> </w:t>
      </w:r>
      <w:r w:rsidR="00FC790B" w:rsidRPr="0050745D">
        <w:rPr>
          <w:rFonts w:ascii="Times New Roman" w:hAnsi="Times New Roman" w:cs="Times New Roman"/>
          <w:sz w:val="21"/>
          <w:szCs w:val="21"/>
        </w:rPr>
        <w:t xml:space="preserve">Расторжение настоящего </w:t>
      </w:r>
      <w:r w:rsidR="0089344D">
        <w:rPr>
          <w:rFonts w:ascii="Times New Roman" w:hAnsi="Times New Roman" w:cs="Times New Roman"/>
          <w:sz w:val="21"/>
          <w:szCs w:val="21"/>
        </w:rPr>
        <w:t>Контракт</w:t>
      </w:r>
      <w:r w:rsidR="00FC790B" w:rsidRPr="0050745D">
        <w:rPr>
          <w:rFonts w:ascii="Times New Roman" w:hAnsi="Times New Roman" w:cs="Times New Roman"/>
          <w:sz w:val="21"/>
          <w:szCs w:val="21"/>
        </w:rPr>
        <w:t xml:space="preserve">а допускается по соглашению Сторон, по решению суда или в связи с односторонним отказом Стороны </w:t>
      </w:r>
      <w:r w:rsidR="0089344D">
        <w:rPr>
          <w:rFonts w:ascii="Times New Roman" w:hAnsi="Times New Roman" w:cs="Times New Roman"/>
          <w:sz w:val="21"/>
          <w:szCs w:val="21"/>
        </w:rPr>
        <w:t>Контракт</w:t>
      </w:r>
      <w:r w:rsidR="00FC790B" w:rsidRPr="0050745D">
        <w:rPr>
          <w:rFonts w:ascii="Times New Roman" w:hAnsi="Times New Roman" w:cs="Times New Roman"/>
          <w:sz w:val="21"/>
          <w:szCs w:val="21"/>
        </w:rPr>
        <w:t xml:space="preserve">а от исполнения </w:t>
      </w:r>
      <w:r w:rsidR="0089344D">
        <w:rPr>
          <w:rFonts w:ascii="Times New Roman" w:hAnsi="Times New Roman" w:cs="Times New Roman"/>
          <w:sz w:val="21"/>
          <w:szCs w:val="21"/>
        </w:rPr>
        <w:t>Контракт</w:t>
      </w:r>
      <w:r w:rsidR="00FC790B" w:rsidRPr="0050745D">
        <w:rPr>
          <w:rFonts w:ascii="Times New Roman" w:hAnsi="Times New Roman" w:cs="Times New Roman"/>
          <w:sz w:val="21"/>
          <w:szCs w:val="21"/>
        </w:rPr>
        <w:t>а в соответствии с действующим законодательством Российской Федерации в установленном порядке и в сроки.</w:t>
      </w:r>
    </w:p>
    <w:p w14:paraId="397508A1" w14:textId="77777777" w:rsidR="007912B4" w:rsidRDefault="00F040DD" w:rsidP="00FC66D8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11</w:t>
      </w:r>
      <w:r w:rsidR="00FC66D8" w:rsidRPr="0050745D">
        <w:rPr>
          <w:rFonts w:ascii="Times New Roman" w:hAnsi="Times New Roman" w:cs="Times New Roman"/>
          <w:sz w:val="21"/>
          <w:szCs w:val="21"/>
        </w:rPr>
        <w:t xml:space="preserve">.3. </w:t>
      </w:r>
      <w:r w:rsidR="00FC790B" w:rsidRPr="00FC790B">
        <w:rPr>
          <w:rFonts w:ascii="Times New Roman" w:hAnsi="Times New Roman" w:cs="Times New Roman"/>
          <w:sz w:val="21"/>
          <w:szCs w:val="21"/>
        </w:rPr>
        <w:t xml:space="preserve">Заказчик вправе принять решение об одностороннем отказе от исполнения </w:t>
      </w:r>
      <w:r w:rsidR="0089344D">
        <w:rPr>
          <w:rFonts w:ascii="Times New Roman" w:hAnsi="Times New Roman" w:cs="Times New Roman"/>
          <w:sz w:val="21"/>
          <w:szCs w:val="21"/>
        </w:rPr>
        <w:t>Контракт</w:t>
      </w:r>
      <w:r w:rsidR="00FC790B" w:rsidRPr="00FC790B">
        <w:rPr>
          <w:rFonts w:ascii="Times New Roman" w:hAnsi="Times New Roman" w:cs="Times New Roman"/>
          <w:sz w:val="21"/>
          <w:szCs w:val="21"/>
        </w:rPr>
        <w:t>а в соответствии с положениями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нужд», а также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59D8DB3F" w14:textId="77777777" w:rsidR="00A346BE" w:rsidRPr="007912B4" w:rsidRDefault="00A346BE" w:rsidP="00FC66D8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1"/>
          <w:szCs w:val="21"/>
        </w:rPr>
      </w:pPr>
    </w:p>
    <w:p w14:paraId="6F5FDE72" w14:textId="77777777" w:rsidR="00FC66D8" w:rsidRPr="0050745D" w:rsidRDefault="00F040DD" w:rsidP="00FC66D8">
      <w:pPr>
        <w:autoSpaceDE w:val="0"/>
        <w:autoSpaceDN w:val="0"/>
        <w:adjustRightInd w:val="0"/>
        <w:spacing w:after="0" w:line="0" w:lineRule="atLeast"/>
        <w:ind w:left="540"/>
        <w:contextualSpacing/>
        <w:jc w:val="center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12</w:t>
      </w:r>
      <w:r w:rsidR="00FC66D8" w:rsidRPr="0050745D">
        <w:rPr>
          <w:rFonts w:ascii="Times New Roman" w:hAnsi="Times New Roman" w:cs="Times New Roman"/>
          <w:b/>
          <w:sz w:val="21"/>
          <w:szCs w:val="21"/>
        </w:rPr>
        <w:t>.ПОРЯДОК РАЗРЕШЕНИЯ СПОРОВ, ПРЕТЕНЗИИ СТОРОН</w:t>
      </w:r>
    </w:p>
    <w:p w14:paraId="4BE59E18" w14:textId="77777777" w:rsidR="00FC66D8" w:rsidRPr="0050745D" w:rsidRDefault="00F040DD" w:rsidP="009F0065">
      <w:pPr>
        <w:autoSpaceDE w:val="0"/>
        <w:spacing w:after="0" w:line="0" w:lineRule="atLeast"/>
        <w:ind w:firstLine="540"/>
        <w:jc w:val="both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>
        <w:rPr>
          <w:rFonts w:ascii="Times New Roman" w:eastAsiaTheme="minorHAnsi" w:hAnsi="Times New Roman" w:cs="Times New Roman"/>
          <w:sz w:val="21"/>
          <w:szCs w:val="21"/>
          <w:lang w:eastAsia="en-US"/>
        </w:rPr>
        <w:t>12</w:t>
      </w:r>
      <w:r w:rsidR="00FC66D8" w:rsidRPr="0050745D">
        <w:rPr>
          <w:rFonts w:ascii="Times New Roman" w:eastAsiaTheme="minorHAnsi" w:hAnsi="Times New Roman" w:cs="Times New Roman"/>
          <w:sz w:val="21"/>
          <w:szCs w:val="21"/>
          <w:lang w:eastAsia="en-US"/>
        </w:rPr>
        <w:t xml:space="preserve">.1. Все споры и разногласия, которые могут возникнуть из настоящего </w:t>
      </w:r>
      <w:r w:rsidR="0089344D">
        <w:rPr>
          <w:rFonts w:ascii="Times New Roman" w:eastAsiaTheme="minorHAnsi" w:hAnsi="Times New Roman" w:cs="Times New Roman"/>
          <w:sz w:val="21"/>
          <w:szCs w:val="21"/>
          <w:lang w:eastAsia="en-US"/>
        </w:rPr>
        <w:t>Контракт</w:t>
      </w:r>
      <w:r w:rsidR="00FC66D8" w:rsidRPr="0050745D">
        <w:rPr>
          <w:rFonts w:ascii="Times New Roman" w:eastAsiaTheme="minorHAnsi" w:hAnsi="Times New Roman" w:cs="Times New Roman"/>
          <w:sz w:val="21"/>
          <w:szCs w:val="21"/>
          <w:lang w:eastAsia="en-US"/>
        </w:rPr>
        <w:t>а между Сторонами, будут разрешаться путем переговоров, в том числе в претензионном порядке.</w:t>
      </w:r>
    </w:p>
    <w:p w14:paraId="42EEE11A" w14:textId="77777777" w:rsidR="009F0065" w:rsidRPr="009F0065" w:rsidRDefault="009F0065" w:rsidP="009F0065">
      <w:pPr>
        <w:spacing w:after="0" w:line="0" w:lineRule="atLeast"/>
        <w:ind w:firstLine="540"/>
        <w:jc w:val="both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>
        <w:rPr>
          <w:rFonts w:ascii="Times New Roman" w:eastAsiaTheme="minorHAnsi" w:hAnsi="Times New Roman" w:cs="Times New Roman"/>
          <w:sz w:val="21"/>
          <w:szCs w:val="21"/>
          <w:lang w:eastAsia="en-US"/>
        </w:rPr>
        <w:t>12</w:t>
      </w:r>
      <w:r w:rsidRPr="009F0065">
        <w:rPr>
          <w:rFonts w:ascii="Times New Roman" w:eastAsiaTheme="minorHAnsi" w:hAnsi="Times New Roman" w:cs="Times New Roman"/>
          <w:sz w:val="21"/>
          <w:szCs w:val="21"/>
          <w:lang w:eastAsia="en-US"/>
        </w:rPr>
        <w:t>.2. Претензия направляется той Стороне по Контракту, которой допущены нарушения его условий.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613E68E0" w14:textId="77777777" w:rsidR="009F0065" w:rsidRPr="009F0065" w:rsidRDefault="009F0065" w:rsidP="009F0065">
      <w:pPr>
        <w:spacing w:after="0" w:line="0" w:lineRule="atLeast"/>
        <w:ind w:firstLine="540"/>
        <w:jc w:val="both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9F0065">
        <w:rPr>
          <w:rFonts w:ascii="Times New Roman" w:eastAsiaTheme="minorHAnsi" w:hAnsi="Times New Roman" w:cs="Times New Roman"/>
          <w:sz w:val="21"/>
          <w:szCs w:val="21"/>
          <w:lang w:eastAsia="en-US"/>
        </w:rPr>
        <w:t>1</w:t>
      </w:r>
      <w:r>
        <w:rPr>
          <w:rFonts w:ascii="Times New Roman" w:eastAsiaTheme="minorHAnsi" w:hAnsi="Times New Roman" w:cs="Times New Roman"/>
          <w:sz w:val="21"/>
          <w:szCs w:val="21"/>
          <w:lang w:eastAsia="en-US"/>
        </w:rPr>
        <w:t>2</w:t>
      </w:r>
      <w:r w:rsidRPr="009F0065">
        <w:rPr>
          <w:rFonts w:ascii="Times New Roman" w:eastAsiaTheme="minorHAnsi" w:hAnsi="Times New Roman" w:cs="Times New Roman"/>
          <w:sz w:val="21"/>
          <w:szCs w:val="21"/>
          <w:lang w:eastAsia="en-US"/>
        </w:rPr>
        <w:t xml:space="preserve">.3. Срок рассмотрения писем, уведомлений или претензий не может превышать 5 (пять) рабочих дней с момента их получения. </w:t>
      </w:r>
    </w:p>
    <w:p w14:paraId="324A4FB0" w14:textId="77777777" w:rsidR="009F0065" w:rsidRPr="009F0065" w:rsidRDefault="009F0065" w:rsidP="009F0065">
      <w:pPr>
        <w:spacing w:after="0" w:line="0" w:lineRule="atLeast"/>
        <w:ind w:firstLine="540"/>
        <w:jc w:val="both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9F0065">
        <w:rPr>
          <w:rFonts w:ascii="Times New Roman" w:eastAsiaTheme="minorHAnsi" w:hAnsi="Times New Roman" w:cs="Times New Roman"/>
          <w:sz w:val="21"/>
          <w:szCs w:val="21"/>
          <w:lang w:eastAsia="en-US"/>
        </w:rPr>
        <w:t>1</w:t>
      </w:r>
      <w:r>
        <w:rPr>
          <w:rFonts w:ascii="Times New Roman" w:eastAsiaTheme="minorHAnsi" w:hAnsi="Times New Roman" w:cs="Times New Roman"/>
          <w:sz w:val="21"/>
          <w:szCs w:val="21"/>
          <w:lang w:eastAsia="en-US"/>
        </w:rPr>
        <w:t>2</w:t>
      </w:r>
      <w:r w:rsidRPr="009F0065">
        <w:rPr>
          <w:rFonts w:ascii="Times New Roman" w:eastAsiaTheme="minorHAnsi" w:hAnsi="Times New Roman" w:cs="Times New Roman"/>
          <w:sz w:val="21"/>
          <w:szCs w:val="21"/>
          <w:lang w:eastAsia="en-US"/>
        </w:rPr>
        <w:t>.4. Переписка Сторон может осуществляться в виде письма или телеграммы, а в случаях направления телекса, факса, иного электронного сообщения с последующим предоставлением оригинала документа, за исключ</w:t>
      </w:r>
      <w:r w:rsidR="003D7E97">
        <w:rPr>
          <w:rFonts w:ascii="Times New Roman" w:eastAsiaTheme="minorHAnsi" w:hAnsi="Times New Roman" w:cs="Times New Roman"/>
          <w:sz w:val="21"/>
          <w:szCs w:val="21"/>
          <w:lang w:eastAsia="en-US"/>
        </w:rPr>
        <w:t>ением случаев, указанных в п. 12</w:t>
      </w:r>
      <w:r w:rsidRPr="009F0065">
        <w:rPr>
          <w:rFonts w:ascii="Times New Roman" w:eastAsiaTheme="minorHAnsi" w:hAnsi="Times New Roman" w:cs="Times New Roman"/>
          <w:sz w:val="21"/>
          <w:szCs w:val="21"/>
          <w:lang w:eastAsia="en-US"/>
        </w:rPr>
        <w:t>.5 Контракта.</w:t>
      </w:r>
    </w:p>
    <w:p w14:paraId="44CD6DD4" w14:textId="12F8BB09" w:rsidR="000B7379" w:rsidRDefault="009F0065" w:rsidP="009F0065">
      <w:pPr>
        <w:spacing w:after="0" w:line="0" w:lineRule="atLeast"/>
        <w:ind w:firstLine="540"/>
        <w:jc w:val="both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9F0065">
        <w:rPr>
          <w:rFonts w:ascii="Times New Roman" w:eastAsiaTheme="minorHAnsi" w:hAnsi="Times New Roman" w:cs="Times New Roman"/>
          <w:sz w:val="21"/>
          <w:szCs w:val="21"/>
          <w:lang w:eastAsia="en-US"/>
        </w:rPr>
        <w:t>1</w:t>
      </w:r>
      <w:r>
        <w:rPr>
          <w:rFonts w:ascii="Times New Roman" w:eastAsiaTheme="minorHAnsi" w:hAnsi="Times New Roman" w:cs="Times New Roman"/>
          <w:sz w:val="21"/>
          <w:szCs w:val="21"/>
          <w:lang w:eastAsia="en-US"/>
        </w:rPr>
        <w:t>2</w:t>
      </w:r>
      <w:r w:rsidRPr="009F0065">
        <w:rPr>
          <w:rFonts w:ascii="Times New Roman" w:eastAsiaTheme="minorHAnsi" w:hAnsi="Times New Roman" w:cs="Times New Roman"/>
          <w:sz w:val="21"/>
          <w:szCs w:val="21"/>
          <w:lang w:eastAsia="en-US"/>
        </w:rPr>
        <w:t xml:space="preserve">.5. </w:t>
      </w:r>
      <w:r w:rsidR="000B7379" w:rsidRPr="000B7379">
        <w:rPr>
          <w:rFonts w:ascii="Times New Roman" w:eastAsiaTheme="minorHAnsi" w:hAnsi="Times New Roman" w:cs="Times New Roman"/>
          <w:sz w:val="21"/>
          <w:szCs w:val="21"/>
          <w:lang w:eastAsia="en-US"/>
        </w:rPr>
        <w:t xml:space="preserve">Документооборот в связи с исполнением настоящего </w:t>
      </w:r>
      <w:r w:rsidR="007077C0">
        <w:rPr>
          <w:rFonts w:ascii="Times New Roman" w:eastAsiaTheme="minorHAnsi" w:hAnsi="Times New Roman" w:cs="Times New Roman"/>
          <w:sz w:val="21"/>
          <w:szCs w:val="21"/>
          <w:lang w:eastAsia="en-US"/>
        </w:rPr>
        <w:t>Контракт</w:t>
      </w:r>
      <w:r w:rsidR="000B7379" w:rsidRPr="000B7379">
        <w:rPr>
          <w:rFonts w:ascii="Times New Roman" w:eastAsiaTheme="minorHAnsi" w:hAnsi="Times New Roman" w:cs="Times New Roman"/>
          <w:sz w:val="21"/>
          <w:szCs w:val="21"/>
          <w:lang w:eastAsia="en-US"/>
        </w:rPr>
        <w:t>а может осуществляться так же в электронном виде по телекоммуникационным каналам связи с применением электронной цифровой подписи.</w:t>
      </w:r>
    </w:p>
    <w:p w14:paraId="13748C83" w14:textId="17FB389B" w:rsidR="009F0065" w:rsidRPr="009F0065" w:rsidRDefault="009F0065" w:rsidP="009F0065">
      <w:pPr>
        <w:spacing w:after="0" w:line="0" w:lineRule="atLeast"/>
        <w:ind w:firstLine="540"/>
        <w:jc w:val="both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9F0065">
        <w:rPr>
          <w:rFonts w:ascii="Times New Roman" w:eastAsiaTheme="minorHAnsi" w:hAnsi="Times New Roman" w:cs="Times New Roman"/>
          <w:sz w:val="21"/>
          <w:szCs w:val="21"/>
          <w:lang w:eastAsia="en-US"/>
        </w:rPr>
        <w:t>1</w:t>
      </w:r>
      <w:r>
        <w:rPr>
          <w:rFonts w:ascii="Times New Roman" w:eastAsiaTheme="minorHAnsi" w:hAnsi="Times New Roman" w:cs="Times New Roman"/>
          <w:sz w:val="21"/>
          <w:szCs w:val="21"/>
          <w:lang w:eastAsia="en-US"/>
        </w:rPr>
        <w:t>2</w:t>
      </w:r>
      <w:r w:rsidRPr="009F0065">
        <w:rPr>
          <w:rFonts w:ascii="Times New Roman" w:eastAsiaTheme="minorHAnsi" w:hAnsi="Times New Roman" w:cs="Times New Roman"/>
          <w:sz w:val="21"/>
          <w:szCs w:val="21"/>
          <w:lang w:eastAsia="en-US"/>
        </w:rPr>
        <w:t>.6. Все споры по настоящему Контракту рассматриваются в Арбитражном суде Амурской области.</w:t>
      </w:r>
    </w:p>
    <w:p w14:paraId="793F40B9" w14:textId="77777777" w:rsidR="009F0065" w:rsidRPr="009F0065" w:rsidRDefault="009F0065" w:rsidP="009F0065">
      <w:pPr>
        <w:spacing w:after="0" w:line="0" w:lineRule="atLeast"/>
        <w:ind w:firstLine="540"/>
        <w:jc w:val="both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9F0065">
        <w:rPr>
          <w:rFonts w:ascii="Times New Roman" w:eastAsiaTheme="minorHAnsi" w:hAnsi="Times New Roman" w:cs="Times New Roman"/>
          <w:sz w:val="21"/>
          <w:szCs w:val="21"/>
          <w:lang w:eastAsia="en-US"/>
        </w:rPr>
        <w:t>1</w:t>
      </w:r>
      <w:r>
        <w:rPr>
          <w:rFonts w:ascii="Times New Roman" w:eastAsiaTheme="minorHAnsi" w:hAnsi="Times New Roman" w:cs="Times New Roman"/>
          <w:sz w:val="21"/>
          <w:szCs w:val="21"/>
          <w:lang w:eastAsia="en-US"/>
        </w:rPr>
        <w:t>2</w:t>
      </w:r>
      <w:r w:rsidRPr="009F0065">
        <w:rPr>
          <w:rFonts w:ascii="Times New Roman" w:eastAsiaTheme="minorHAnsi" w:hAnsi="Times New Roman" w:cs="Times New Roman"/>
          <w:sz w:val="21"/>
          <w:szCs w:val="21"/>
          <w:lang w:eastAsia="en-US"/>
        </w:rPr>
        <w:t>.7. Стороны признают, что существенным нарушением при исполнении настоящего Контракта являются нарушения, предусмотренные ст. 450 ГК РФ, а также:</w:t>
      </w:r>
    </w:p>
    <w:p w14:paraId="0AA2EFD2" w14:textId="77777777" w:rsidR="009F0065" w:rsidRPr="009F0065" w:rsidRDefault="009F0065" w:rsidP="009F0065">
      <w:pPr>
        <w:spacing w:after="0" w:line="0" w:lineRule="atLeast"/>
        <w:ind w:firstLine="540"/>
        <w:jc w:val="both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9F0065">
        <w:rPr>
          <w:rFonts w:ascii="Times New Roman" w:eastAsiaTheme="minorHAnsi" w:hAnsi="Times New Roman" w:cs="Times New Roman"/>
          <w:sz w:val="21"/>
          <w:szCs w:val="21"/>
          <w:lang w:eastAsia="en-US"/>
        </w:rPr>
        <w:t>1</w:t>
      </w:r>
      <w:r>
        <w:rPr>
          <w:rFonts w:ascii="Times New Roman" w:eastAsiaTheme="minorHAnsi" w:hAnsi="Times New Roman" w:cs="Times New Roman"/>
          <w:sz w:val="21"/>
          <w:szCs w:val="21"/>
          <w:lang w:eastAsia="en-US"/>
        </w:rPr>
        <w:t>2</w:t>
      </w:r>
      <w:r w:rsidRPr="009F0065">
        <w:rPr>
          <w:rFonts w:ascii="Times New Roman" w:eastAsiaTheme="minorHAnsi" w:hAnsi="Times New Roman" w:cs="Times New Roman"/>
          <w:sz w:val="21"/>
          <w:szCs w:val="21"/>
          <w:lang w:eastAsia="en-US"/>
        </w:rPr>
        <w:t>.7.1. Нарушение Подрядчиком сроков выполнения работ более чем на 5 (пять) календарных дней, а также сроков, предусмотренных пунктами 4.</w:t>
      </w:r>
      <w:r w:rsidR="00DD7BDF">
        <w:rPr>
          <w:rFonts w:ascii="Times New Roman" w:eastAsiaTheme="minorHAnsi" w:hAnsi="Times New Roman" w:cs="Times New Roman"/>
          <w:sz w:val="21"/>
          <w:szCs w:val="21"/>
          <w:lang w:eastAsia="en-US"/>
        </w:rPr>
        <w:t>1</w:t>
      </w:r>
      <w:r w:rsidRPr="009F0065">
        <w:rPr>
          <w:rFonts w:ascii="Times New Roman" w:eastAsiaTheme="minorHAnsi" w:hAnsi="Times New Roman" w:cs="Times New Roman"/>
          <w:sz w:val="21"/>
          <w:szCs w:val="21"/>
          <w:lang w:eastAsia="en-US"/>
        </w:rPr>
        <w:t>.1, 4.</w:t>
      </w:r>
      <w:r w:rsidR="00DD7BDF">
        <w:rPr>
          <w:rFonts w:ascii="Times New Roman" w:eastAsiaTheme="minorHAnsi" w:hAnsi="Times New Roman" w:cs="Times New Roman"/>
          <w:sz w:val="21"/>
          <w:szCs w:val="21"/>
          <w:lang w:eastAsia="en-US"/>
        </w:rPr>
        <w:t>1</w:t>
      </w:r>
      <w:r w:rsidRPr="009F0065">
        <w:rPr>
          <w:rFonts w:ascii="Times New Roman" w:eastAsiaTheme="minorHAnsi" w:hAnsi="Times New Roman" w:cs="Times New Roman"/>
          <w:sz w:val="21"/>
          <w:szCs w:val="21"/>
          <w:lang w:eastAsia="en-US"/>
        </w:rPr>
        <w:t>.2, 4.</w:t>
      </w:r>
      <w:r w:rsidR="00DD7BDF">
        <w:rPr>
          <w:rFonts w:ascii="Times New Roman" w:eastAsiaTheme="minorHAnsi" w:hAnsi="Times New Roman" w:cs="Times New Roman"/>
          <w:sz w:val="21"/>
          <w:szCs w:val="21"/>
          <w:lang w:eastAsia="en-US"/>
        </w:rPr>
        <w:t>1</w:t>
      </w:r>
      <w:r w:rsidRPr="009F0065">
        <w:rPr>
          <w:rFonts w:ascii="Times New Roman" w:eastAsiaTheme="minorHAnsi" w:hAnsi="Times New Roman" w:cs="Times New Roman"/>
          <w:sz w:val="21"/>
          <w:szCs w:val="21"/>
          <w:lang w:eastAsia="en-US"/>
        </w:rPr>
        <w:t>.4, 4.</w:t>
      </w:r>
      <w:r w:rsidR="00DD7BDF">
        <w:rPr>
          <w:rFonts w:ascii="Times New Roman" w:eastAsiaTheme="minorHAnsi" w:hAnsi="Times New Roman" w:cs="Times New Roman"/>
          <w:sz w:val="21"/>
          <w:szCs w:val="21"/>
          <w:lang w:eastAsia="en-US"/>
        </w:rPr>
        <w:t>1</w:t>
      </w:r>
      <w:r w:rsidRPr="009F0065">
        <w:rPr>
          <w:rFonts w:ascii="Times New Roman" w:eastAsiaTheme="minorHAnsi" w:hAnsi="Times New Roman" w:cs="Times New Roman"/>
          <w:sz w:val="21"/>
          <w:szCs w:val="21"/>
          <w:lang w:eastAsia="en-US"/>
        </w:rPr>
        <w:t>.8, 4.</w:t>
      </w:r>
      <w:r w:rsidR="00DD7BDF">
        <w:rPr>
          <w:rFonts w:ascii="Times New Roman" w:eastAsiaTheme="minorHAnsi" w:hAnsi="Times New Roman" w:cs="Times New Roman"/>
          <w:sz w:val="21"/>
          <w:szCs w:val="21"/>
          <w:lang w:eastAsia="en-US"/>
        </w:rPr>
        <w:t>1</w:t>
      </w:r>
      <w:r w:rsidRPr="009F0065">
        <w:rPr>
          <w:rFonts w:ascii="Times New Roman" w:eastAsiaTheme="minorHAnsi" w:hAnsi="Times New Roman" w:cs="Times New Roman"/>
          <w:sz w:val="21"/>
          <w:szCs w:val="21"/>
          <w:lang w:eastAsia="en-US"/>
        </w:rPr>
        <w:t>.9, 4.</w:t>
      </w:r>
      <w:r w:rsidR="00DD7BDF">
        <w:rPr>
          <w:rFonts w:ascii="Times New Roman" w:eastAsiaTheme="minorHAnsi" w:hAnsi="Times New Roman" w:cs="Times New Roman"/>
          <w:sz w:val="21"/>
          <w:szCs w:val="21"/>
          <w:lang w:eastAsia="en-US"/>
        </w:rPr>
        <w:t>1</w:t>
      </w:r>
      <w:r w:rsidRPr="009F0065">
        <w:rPr>
          <w:rFonts w:ascii="Times New Roman" w:eastAsiaTheme="minorHAnsi" w:hAnsi="Times New Roman" w:cs="Times New Roman"/>
          <w:sz w:val="21"/>
          <w:szCs w:val="21"/>
          <w:lang w:eastAsia="en-US"/>
        </w:rPr>
        <w:t>.11 настоящего Контракта.</w:t>
      </w:r>
    </w:p>
    <w:p w14:paraId="27D71372" w14:textId="77777777" w:rsidR="009F0065" w:rsidRPr="009F0065" w:rsidRDefault="009F0065" w:rsidP="009F0065">
      <w:pPr>
        <w:spacing w:after="0" w:line="0" w:lineRule="atLeast"/>
        <w:ind w:firstLine="540"/>
        <w:jc w:val="both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9F0065">
        <w:rPr>
          <w:rFonts w:ascii="Times New Roman" w:eastAsiaTheme="minorHAnsi" w:hAnsi="Times New Roman" w:cs="Times New Roman"/>
          <w:sz w:val="21"/>
          <w:szCs w:val="21"/>
          <w:lang w:eastAsia="en-US"/>
        </w:rPr>
        <w:t>1</w:t>
      </w:r>
      <w:r>
        <w:rPr>
          <w:rFonts w:ascii="Times New Roman" w:eastAsiaTheme="minorHAnsi" w:hAnsi="Times New Roman" w:cs="Times New Roman"/>
          <w:sz w:val="21"/>
          <w:szCs w:val="21"/>
          <w:lang w:eastAsia="en-US"/>
        </w:rPr>
        <w:t>2</w:t>
      </w:r>
      <w:r w:rsidRPr="009F0065">
        <w:rPr>
          <w:rFonts w:ascii="Times New Roman" w:eastAsiaTheme="minorHAnsi" w:hAnsi="Times New Roman" w:cs="Times New Roman"/>
          <w:sz w:val="21"/>
          <w:szCs w:val="21"/>
          <w:lang w:eastAsia="en-US"/>
        </w:rPr>
        <w:t>.7.2. Установление факта проведения ликвидации Подрядчика – юридического лица или наличия решения арбитражного суда о признании Подрядчика банкротом и открытии в отношении него конкурсного производства.</w:t>
      </w:r>
    </w:p>
    <w:p w14:paraId="0111D32F" w14:textId="77777777" w:rsidR="009F0065" w:rsidRPr="009F0065" w:rsidRDefault="009F0065" w:rsidP="009F0065">
      <w:pPr>
        <w:spacing w:after="0" w:line="0" w:lineRule="atLeast"/>
        <w:ind w:firstLine="540"/>
        <w:jc w:val="both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9F0065">
        <w:rPr>
          <w:rFonts w:ascii="Times New Roman" w:eastAsiaTheme="minorHAnsi" w:hAnsi="Times New Roman" w:cs="Times New Roman"/>
          <w:sz w:val="21"/>
          <w:szCs w:val="21"/>
          <w:lang w:eastAsia="en-US"/>
        </w:rPr>
        <w:t>1</w:t>
      </w:r>
      <w:r>
        <w:rPr>
          <w:rFonts w:ascii="Times New Roman" w:eastAsiaTheme="minorHAnsi" w:hAnsi="Times New Roman" w:cs="Times New Roman"/>
          <w:sz w:val="21"/>
          <w:szCs w:val="21"/>
          <w:lang w:eastAsia="en-US"/>
        </w:rPr>
        <w:t>2</w:t>
      </w:r>
      <w:r w:rsidRPr="009F0065">
        <w:rPr>
          <w:rFonts w:ascii="Times New Roman" w:eastAsiaTheme="minorHAnsi" w:hAnsi="Times New Roman" w:cs="Times New Roman"/>
          <w:sz w:val="21"/>
          <w:szCs w:val="21"/>
          <w:lang w:eastAsia="en-US"/>
        </w:rPr>
        <w:t>.7.3. Установление факта приостановления деятельности Подрядчика в порядке, предусмотренном Кодексом Российской Федерации об административных правонарушениях.</w:t>
      </w:r>
    </w:p>
    <w:p w14:paraId="23DF7297" w14:textId="77777777" w:rsidR="009F0065" w:rsidRPr="009F0065" w:rsidRDefault="009F0065" w:rsidP="009F0065">
      <w:pPr>
        <w:spacing w:after="0" w:line="0" w:lineRule="atLeast"/>
        <w:ind w:firstLine="540"/>
        <w:jc w:val="both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9F0065">
        <w:rPr>
          <w:rFonts w:ascii="Times New Roman" w:eastAsiaTheme="minorHAnsi" w:hAnsi="Times New Roman" w:cs="Times New Roman"/>
          <w:sz w:val="21"/>
          <w:szCs w:val="21"/>
          <w:lang w:eastAsia="en-US"/>
        </w:rPr>
        <w:t>1</w:t>
      </w:r>
      <w:r>
        <w:rPr>
          <w:rFonts w:ascii="Times New Roman" w:eastAsiaTheme="minorHAnsi" w:hAnsi="Times New Roman" w:cs="Times New Roman"/>
          <w:sz w:val="21"/>
          <w:szCs w:val="21"/>
          <w:lang w:eastAsia="en-US"/>
        </w:rPr>
        <w:t>2</w:t>
      </w:r>
      <w:r w:rsidRPr="009F0065">
        <w:rPr>
          <w:rFonts w:ascii="Times New Roman" w:eastAsiaTheme="minorHAnsi" w:hAnsi="Times New Roman" w:cs="Times New Roman"/>
          <w:sz w:val="21"/>
          <w:szCs w:val="21"/>
          <w:lang w:eastAsia="en-US"/>
        </w:rPr>
        <w:t>.7.4. Наличие у Подрядчика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год, размер которой превышает 25% (двадцать пять процентов) балансовой стоимости активов Подрядчика по данным бухгалтерской отчетности за последний завершенный отчетный период, при условии, что Подрядчик не обжалует наличие указанной задолженности в соответствии с законодательством Российской Федерации.</w:t>
      </w:r>
    </w:p>
    <w:p w14:paraId="4E3BCD64" w14:textId="77777777" w:rsidR="009F0065" w:rsidRPr="009F0065" w:rsidRDefault="009F0065" w:rsidP="009F0065">
      <w:pPr>
        <w:spacing w:after="0" w:line="0" w:lineRule="atLeast"/>
        <w:ind w:firstLine="540"/>
        <w:jc w:val="both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9F0065">
        <w:rPr>
          <w:rFonts w:ascii="Times New Roman" w:eastAsiaTheme="minorHAnsi" w:hAnsi="Times New Roman" w:cs="Times New Roman"/>
          <w:sz w:val="21"/>
          <w:szCs w:val="21"/>
          <w:lang w:eastAsia="en-US"/>
        </w:rPr>
        <w:lastRenderedPageBreak/>
        <w:t>1</w:t>
      </w:r>
      <w:r>
        <w:rPr>
          <w:rFonts w:ascii="Times New Roman" w:eastAsiaTheme="minorHAnsi" w:hAnsi="Times New Roman" w:cs="Times New Roman"/>
          <w:sz w:val="21"/>
          <w:szCs w:val="21"/>
          <w:lang w:eastAsia="en-US"/>
        </w:rPr>
        <w:t>2</w:t>
      </w:r>
      <w:r w:rsidRPr="009F0065">
        <w:rPr>
          <w:rFonts w:ascii="Times New Roman" w:eastAsiaTheme="minorHAnsi" w:hAnsi="Times New Roman" w:cs="Times New Roman"/>
          <w:sz w:val="21"/>
          <w:szCs w:val="21"/>
          <w:lang w:eastAsia="en-US"/>
        </w:rPr>
        <w:t>.7.5. Конфликт органов управления Подрядчика, угрожающий надлежащему исполнению условий настоящего Контракта.</w:t>
      </w:r>
    </w:p>
    <w:p w14:paraId="6743660E" w14:textId="77777777" w:rsidR="009F0065" w:rsidRPr="009F0065" w:rsidRDefault="009F0065" w:rsidP="009F0065">
      <w:pPr>
        <w:spacing w:after="0" w:line="0" w:lineRule="atLeast"/>
        <w:ind w:firstLine="540"/>
        <w:jc w:val="both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9F0065">
        <w:rPr>
          <w:rFonts w:ascii="Times New Roman" w:eastAsiaTheme="minorHAnsi" w:hAnsi="Times New Roman" w:cs="Times New Roman"/>
          <w:sz w:val="21"/>
          <w:szCs w:val="21"/>
          <w:lang w:eastAsia="en-US"/>
        </w:rPr>
        <w:t>1</w:t>
      </w:r>
      <w:r>
        <w:rPr>
          <w:rFonts w:ascii="Times New Roman" w:eastAsiaTheme="minorHAnsi" w:hAnsi="Times New Roman" w:cs="Times New Roman"/>
          <w:sz w:val="21"/>
          <w:szCs w:val="21"/>
          <w:lang w:eastAsia="en-US"/>
        </w:rPr>
        <w:t>2</w:t>
      </w:r>
      <w:r w:rsidRPr="009F0065">
        <w:rPr>
          <w:rFonts w:ascii="Times New Roman" w:eastAsiaTheme="minorHAnsi" w:hAnsi="Times New Roman" w:cs="Times New Roman"/>
          <w:sz w:val="21"/>
          <w:szCs w:val="21"/>
          <w:lang w:eastAsia="en-US"/>
        </w:rPr>
        <w:t xml:space="preserve">.7.6. Неоднократное (не менее 2-х раз) неисполнение письменных требований </w:t>
      </w:r>
      <w:r w:rsidR="00B20D0B">
        <w:rPr>
          <w:rFonts w:ascii="Times New Roman" w:eastAsiaTheme="minorHAnsi" w:hAnsi="Times New Roman" w:cs="Times New Roman"/>
          <w:sz w:val="21"/>
          <w:szCs w:val="21"/>
          <w:lang w:eastAsia="en-US"/>
        </w:rPr>
        <w:t>З</w:t>
      </w:r>
      <w:r w:rsidRPr="009F0065">
        <w:rPr>
          <w:rFonts w:ascii="Times New Roman" w:eastAsiaTheme="minorHAnsi" w:hAnsi="Times New Roman" w:cs="Times New Roman"/>
          <w:sz w:val="21"/>
          <w:szCs w:val="21"/>
          <w:lang w:eastAsia="en-US"/>
        </w:rPr>
        <w:t xml:space="preserve">аказчика, выданных Подрядчику в целях надлежащего выполнения условий настоящего Контракта, в том числе направленных на качество работ, а также неисполнение пункта </w:t>
      </w:r>
      <w:r w:rsidR="004C12AA">
        <w:rPr>
          <w:rFonts w:ascii="Times New Roman" w:eastAsiaTheme="minorHAnsi" w:hAnsi="Times New Roman" w:cs="Times New Roman"/>
          <w:sz w:val="21"/>
          <w:szCs w:val="21"/>
          <w:lang w:eastAsia="en-US"/>
        </w:rPr>
        <w:t>1.11</w:t>
      </w:r>
      <w:r w:rsidRPr="009F0065">
        <w:rPr>
          <w:rFonts w:ascii="Times New Roman" w:eastAsiaTheme="minorHAnsi" w:hAnsi="Times New Roman" w:cs="Times New Roman"/>
          <w:sz w:val="21"/>
          <w:szCs w:val="21"/>
          <w:lang w:eastAsia="en-US"/>
        </w:rPr>
        <w:t xml:space="preserve"> настоящего Контракта.</w:t>
      </w:r>
    </w:p>
    <w:p w14:paraId="1FAF1ED3" w14:textId="77777777" w:rsidR="009F0065" w:rsidRPr="009F0065" w:rsidRDefault="009F0065" w:rsidP="009F0065">
      <w:pPr>
        <w:spacing w:after="0" w:line="0" w:lineRule="atLeast"/>
        <w:ind w:firstLine="540"/>
        <w:jc w:val="both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9F0065">
        <w:rPr>
          <w:rFonts w:ascii="Times New Roman" w:eastAsiaTheme="minorHAnsi" w:hAnsi="Times New Roman" w:cs="Times New Roman"/>
          <w:sz w:val="21"/>
          <w:szCs w:val="21"/>
          <w:lang w:eastAsia="en-US"/>
        </w:rPr>
        <w:t>1</w:t>
      </w:r>
      <w:r>
        <w:rPr>
          <w:rFonts w:ascii="Times New Roman" w:eastAsiaTheme="minorHAnsi" w:hAnsi="Times New Roman" w:cs="Times New Roman"/>
          <w:sz w:val="21"/>
          <w:szCs w:val="21"/>
          <w:lang w:eastAsia="en-US"/>
        </w:rPr>
        <w:t>2</w:t>
      </w:r>
      <w:r w:rsidRPr="009F0065">
        <w:rPr>
          <w:rFonts w:ascii="Times New Roman" w:eastAsiaTheme="minorHAnsi" w:hAnsi="Times New Roman" w:cs="Times New Roman"/>
          <w:sz w:val="21"/>
          <w:szCs w:val="21"/>
          <w:lang w:eastAsia="en-US"/>
        </w:rPr>
        <w:t>.7.6. Однократное выявление в ходе исполнения настоящего Контракта факта предоставления ненадлежащего обеспечения исполнения Контракта.</w:t>
      </w:r>
    </w:p>
    <w:p w14:paraId="1C3E422C" w14:textId="77777777" w:rsidR="009F0065" w:rsidRPr="009F0065" w:rsidRDefault="009F0065" w:rsidP="009F0065">
      <w:pPr>
        <w:spacing w:after="0" w:line="0" w:lineRule="atLeast"/>
        <w:ind w:firstLine="540"/>
        <w:jc w:val="both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9F0065">
        <w:rPr>
          <w:rFonts w:ascii="Times New Roman" w:eastAsiaTheme="minorHAnsi" w:hAnsi="Times New Roman" w:cs="Times New Roman"/>
          <w:sz w:val="21"/>
          <w:szCs w:val="21"/>
          <w:lang w:eastAsia="en-US"/>
        </w:rPr>
        <w:t>1</w:t>
      </w:r>
      <w:r>
        <w:rPr>
          <w:rFonts w:ascii="Times New Roman" w:eastAsiaTheme="minorHAnsi" w:hAnsi="Times New Roman" w:cs="Times New Roman"/>
          <w:sz w:val="21"/>
          <w:szCs w:val="21"/>
          <w:lang w:eastAsia="en-US"/>
        </w:rPr>
        <w:t>2</w:t>
      </w:r>
      <w:r w:rsidRPr="009F0065">
        <w:rPr>
          <w:rFonts w:ascii="Times New Roman" w:eastAsiaTheme="minorHAnsi" w:hAnsi="Times New Roman" w:cs="Times New Roman"/>
          <w:sz w:val="21"/>
          <w:szCs w:val="21"/>
          <w:lang w:eastAsia="en-US"/>
        </w:rPr>
        <w:t>.8.  В части, неурегулированной настоящим Контрактом, отношения Сторон регламентируются законодательством Российской Федерации.</w:t>
      </w:r>
    </w:p>
    <w:p w14:paraId="1B7D4A55" w14:textId="77777777" w:rsidR="009F0065" w:rsidRPr="009F0065" w:rsidRDefault="009F0065" w:rsidP="009F0065">
      <w:pPr>
        <w:spacing w:after="0" w:line="0" w:lineRule="atLeast"/>
        <w:ind w:firstLine="540"/>
        <w:jc w:val="both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9F0065">
        <w:rPr>
          <w:rFonts w:ascii="Times New Roman" w:eastAsiaTheme="minorHAnsi" w:hAnsi="Times New Roman" w:cs="Times New Roman"/>
          <w:sz w:val="21"/>
          <w:szCs w:val="21"/>
          <w:lang w:eastAsia="en-US"/>
        </w:rPr>
        <w:t>1</w:t>
      </w:r>
      <w:r>
        <w:rPr>
          <w:rFonts w:ascii="Times New Roman" w:eastAsiaTheme="minorHAnsi" w:hAnsi="Times New Roman" w:cs="Times New Roman"/>
          <w:sz w:val="21"/>
          <w:szCs w:val="21"/>
          <w:lang w:eastAsia="en-US"/>
        </w:rPr>
        <w:t>2</w:t>
      </w:r>
      <w:r w:rsidRPr="009F0065">
        <w:rPr>
          <w:rFonts w:ascii="Times New Roman" w:eastAsiaTheme="minorHAnsi" w:hAnsi="Times New Roman" w:cs="Times New Roman"/>
          <w:sz w:val="21"/>
          <w:szCs w:val="21"/>
          <w:lang w:eastAsia="en-US"/>
        </w:rPr>
        <w:t xml:space="preserve">.9. Для мониторинга исполнения </w:t>
      </w:r>
      <w:r w:rsidR="00D9216C">
        <w:rPr>
          <w:rFonts w:ascii="Times New Roman" w:eastAsiaTheme="minorHAnsi" w:hAnsi="Times New Roman" w:cs="Times New Roman"/>
          <w:sz w:val="21"/>
          <w:szCs w:val="21"/>
          <w:lang w:eastAsia="en-US"/>
        </w:rPr>
        <w:t>К</w:t>
      </w:r>
      <w:r w:rsidRPr="009F0065">
        <w:rPr>
          <w:rFonts w:ascii="Times New Roman" w:eastAsiaTheme="minorHAnsi" w:hAnsi="Times New Roman" w:cs="Times New Roman"/>
          <w:sz w:val="21"/>
          <w:szCs w:val="21"/>
          <w:lang w:eastAsia="en-US"/>
        </w:rPr>
        <w:t xml:space="preserve">онтракта и информирования Сторон о выявленных недостатках исполнения </w:t>
      </w:r>
      <w:r w:rsidR="003D7E97">
        <w:rPr>
          <w:rFonts w:ascii="Times New Roman" w:eastAsiaTheme="minorHAnsi" w:hAnsi="Times New Roman" w:cs="Times New Roman"/>
          <w:sz w:val="21"/>
          <w:szCs w:val="21"/>
          <w:lang w:eastAsia="en-US"/>
        </w:rPr>
        <w:t>К</w:t>
      </w:r>
      <w:r w:rsidRPr="009F0065">
        <w:rPr>
          <w:rFonts w:ascii="Times New Roman" w:eastAsiaTheme="minorHAnsi" w:hAnsi="Times New Roman" w:cs="Times New Roman"/>
          <w:sz w:val="21"/>
          <w:szCs w:val="21"/>
          <w:lang w:eastAsia="en-US"/>
        </w:rPr>
        <w:t xml:space="preserve">онтракта Стороны предоставляют друг другу информацию о лицах, ответственных за ведение переговоров, согласование и передачу документов в рамках исполнения настоящего контракта, с указанием их контактных телефонов. </w:t>
      </w:r>
    </w:p>
    <w:p w14:paraId="30996922" w14:textId="77777777" w:rsidR="009F0065" w:rsidRPr="009F0065" w:rsidRDefault="009F0065" w:rsidP="009F0065">
      <w:pPr>
        <w:spacing w:after="0" w:line="0" w:lineRule="atLeast"/>
        <w:ind w:firstLine="540"/>
        <w:jc w:val="both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14:paraId="0863176B" w14:textId="77777777" w:rsidR="00FC66D8" w:rsidRPr="0050745D" w:rsidRDefault="00F040DD" w:rsidP="00FC66D8">
      <w:pPr>
        <w:tabs>
          <w:tab w:val="left" w:pos="0"/>
          <w:tab w:val="left" w:pos="360"/>
        </w:tabs>
        <w:spacing w:after="0" w:line="0" w:lineRule="atLeast"/>
        <w:ind w:firstLine="540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13</w:t>
      </w:r>
      <w:r w:rsidR="00FC66D8" w:rsidRPr="0050745D">
        <w:rPr>
          <w:rFonts w:ascii="Times New Roman" w:hAnsi="Times New Roman" w:cs="Times New Roman"/>
          <w:b/>
          <w:bCs/>
          <w:sz w:val="21"/>
          <w:szCs w:val="21"/>
        </w:rPr>
        <w:t>. ФОРС-МАЖОРНЫЕ ОБСТОЯТЕЛЬСТВА</w:t>
      </w:r>
    </w:p>
    <w:p w14:paraId="5C862415" w14:textId="77777777" w:rsidR="00FC66D8" w:rsidRPr="0050745D" w:rsidRDefault="00F040DD" w:rsidP="00FC66D8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13</w:t>
      </w:r>
      <w:r w:rsidR="00FC66D8" w:rsidRPr="0050745D">
        <w:rPr>
          <w:rFonts w:ascii="Times New Roman" w:hAnsi="Times New Roman" w:cs="Times New Roman"/>
          <w:sz w:val="21"/>
          <w:szCs w:val="21"/>
        </w:rPr>
        <w:t xml:space="preserve">.1. Ни одна из Сторон не несет ответственности перед другой Стороной за неисполнение или ненадлежащее исполнение обязательств по настоящему </w:t>
      </w:r>
      <w:r w:rsidR="0089344D">
        <w:rPr>
          <w:rFonts w:ascii="Times New Roman" w:hAnsi="Times New Roman" w:cs="Times New Roman"/>
          <w:sz w:val="21"/>
          <w:szCs w:val="21"/>
        </w:rPr>
        <w:t>Контракт</w:t>
      </w:r>
      <w:r w:rsidR="00FC66D8" w:rsidRPr="0050745D">
        <w:rPr>
          <w:rFonts w:ascii="Times New Roman" w:hAnsi="Times New Roman" w:cs="Times New Roman"/>
          <w:sz w:val="21"/>
          <w:szCs w:val="21"/>
        </w:rPr>
        <w:t xml:space="preserve">у, обусловленные действием обстоятельств непреодолимой силы, то есть чрезвычайных и непредотвратимых при данных условиях обстоятельств, в том числе объявленной или фактической войной, гражданскими волнениями, эпидемиями, блокадами, эмбарго, пожарами, землетрясениями, наводнениями и другими природными стихийными бедствиями, а также изданием актов органами государственной власти, препятствующих исполнению обязательств или делающих такое исполнение невозможным, которые повлияли на исполнение Сторонами своих обязательств по </w:t>
      </w:r>
      <w:r w:rsidR="0089344D">
        <w:rPr>
          <w:rFonts w:ascii="Times New Roman" w:hAnsi="Times New Roman" w:cs="Times New Roman"/>
          <w:sz w:val="21"/>
          <w:szCs w:val="21"/>
        </w:rPr>
        <w:t>Контракт</w:t>
      </w:r>
      <w:r w:rsidR="00FC66D8" w:rsidRPr="0050745D">
        <w:rPr>
          <w:rFonts w:ascii="Times New Roman" w:hAnsi="Times New Roman" w:cs="Times New Roman"/>
          <w:sz w:val="21"/>
          <w:szCs w:val="21"/>
        </w:rPr>
        <w:t>у, а также которые Стороны не были в состоянии предвидеть или предотвратить.</w:t>
      </w:r>
    </w:p>
    <w:p w14:paraId="21232D05" w14:textId="77777777" w:rsidR="00FC66D8" w:rsidRPr="00CC000D" w:rsidRDefault="00FC66D8" w:rsidP="00FC66D8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50745D">
        <w:rPr>
          <w:rFonts w:ascii="Times New Roman" w:hAnsi="Times New Roman" w:cs="Times New Roman"/>
          <w:sz w:val="21"/>
          <w:szCs w:val="21"/>
        </w:rPr>
        <w:t xml:space="preserve">При этом </w:t>
      </w:r>
      <w:r w:rsidRPr="00CC000D">
        <w:rPr>
          <w:rFonts w:ascii="Times New Roman" w:hAnsi="Times New Roman" w:cs="Times New Roman"/>
          <w:sz w:val="21"/>
          <w:szCs w:val="21"/>
        </w:rPr>
        <w:t xml:space="preserve">инфляционные процессы в экономике к форс-мажорным обстоятельствам по условиям настоящего </w:t>
      </w:r>
      <w:r w:rsidR="0089344D">
        <w:rPr>
          <w:rFonts w:ascii="Times New Roman" w:hAnsi="Times New Roman" w:cs="Times New Roman"/>
          <w:sz w:val="21"/>
          <w:szCs w:val="21"/>
        </w:rPr>
        <w:t>Контракт</w:t>
      </w:r>
      <w:r w:rsidRPr="00CC000D">
        <w:rPr>
          <w:rFonts w:ascii="Times New Roman" w:hAnsi="Times New Roman" w:cs="Times New Roman"/>
          <w:sz w:val="21"/>
          <w:szCs w:val="21"/>
        </w:rPr>
        <w:t>а не относятся.</w:t>
      </w:r>
    </w:p>
    <w:p w14:paraId="5D82E82A" w14:textId="77777777" w:rsidR="00FC66D8" w:rsidRPr="00CC000D" w:rsidRDefault="00F040DD" w:rsidP="00FC66D8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13</w:t>
      </w:r>
      <w:r w:rsidR="00FC66D8" w:rsidRPr="00CC000D">
        <w:rPr>
          <w:rFonts w:ascii="Times New Roman" w:hAnsi="Times New Roman" w:cs="Times New Roman"/>
          <w:sz w:val="21"/>
          <w:szCs w:val="21"/>
        </w:rPr>
        <w:t>.2. Компетентное заключение, выданное уполномоченным органом, является достаточным подтверждением наличия и продолжительности действия обстоятельств непреодолимой силы.</w:t>
      </w:r>
    </w:p>
    <w:p w14:paraId="02117AD0" w14:textId="77777777" w:rsidR="00FC66D8" w:rsidRPr="00CC000D" w:rsidRDefault="00F040DD" w:rsidP="00FC66D8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13</w:t>
      </w:r>
      <w:r w:rsidR="00FC66D8" w:rsidRPr="00CC000D">
        <w:rPr>
          <w:rFonts w:ascii="Times New Roman" w:hAnsi="Times New Roman" w:cs="Times New Roman"/>
          <w:sz w:val="21"/>
          <w:szCs w:val="21"/>
        </w:rPr>
        <w:t xml:space="preserve">.3. Сторона, которая не исполняет свои обязательства вследствие действия обстоятельств непреодолимой силы, должна не позднее чем в трехдневный срок известить другую Сторону о наступлении таких обстоятельств и их влиянии на исполнение обязательств по данному </w:t>
      </w:r>
      <w:r w:rsidR="0089344D">
        <w:rPr>
          <w:rFonts w:ascii="Times New Roman" w:hAnsi="Times New Roman" w:cs="Times New Roman"/>
          <w:sz w:val="21"/>
          <w:szCs w:val="21"/>
        </w:rPr>
        <w:t>Контракт</w:t>
      </w:r>
      <w:r w:rsidR="00FC66D8" w:rsidRPr="00CC000D">
        <w:rPr>
          <w:rFonts w:ascii="Times New Roman" w:hAnsi="Times New Roman" w:cs="Times New Roman"/>
          <w:sz w:val="21"/>
          <w:szCs w:val="21"/>
        </w:rPr>
        <w:t>у.</w:t>
      </w:r>
    </w:p>
    <w:p w14:paraId="73A13216" w14:textId="77777777" w:rsidR="00714A85" w:rsidRDefault="00F040DD" w:rsidP="00714A85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13</w:t>
      </w:r>
      <w:r w:rsidR="006D1DF9" w:rsidRPr="00CC000D">
        <w:rPr>
          <w:rFonts w:ascii="Times New Roman" w:hAnsi="Times New Roman" w:cs="Times New Roman"/>
          <w:sz w:val="21"/>
          <w:szCs w:val="21"/>
        </w:rPr>
        <w:t>.4. Стороны должны принять все разумные меры для сведения к минимуму последст</w:t>
      </w:r>
      <w:r w:rsidR="00714A85">
        <w:rPr>
          <w:rFonts w:ascii="Times New Roman" w:hAnsi="Times New Roman" w:cs="Times New Roman"/>
          <w:sz w:val="21"/>
          <w:szCs w:val="21"/>
        </w:rPr>
        <w:t>вий любого события форс-мажора.</w:t>
      </w:r>
    </w:p>
    <w:p w14:paraId="0A0B5C80" w14:textId="77777777" w:rsidR="00581537" w:rsidRPr="00915C40" w:rsidRDefault="00F040DD" w:rsidP="00714A85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13</w:t>
      </w:r>
      <w:r w:rsidR="006D1DF9" w:rsidRPr="00CC000D">
        <w:rPr>
          <w:rFonts w:ascii="Times New Roman" w:hAnsi="Times New Roman" w:cs="Times New Roman"/>
          <w:sz w:val="21"/>
          <w:szCs w:val="21"/>
        </w:rPr>
        <w:t xml:space="preserve">.5. Форс-мажором не являются события, вызванные небрежностью или преднамеренным действием Стороны или ее сотрудников, события, которые Сторона могла бы предусмотреть при должном прилежании, чтобы учесть их при заключении </w:t>
      </w:r>
      <w:r w:rsidR="0089344D">
        <w:rPr>
          <w:rFonts w:ascii="Times New Roman" w:hAnsi="Times New Roman" w:cs="Times New Roman"/>
          <w:sz w:val="21"/>
          <w:szCs w:val="21"/>
        </w:rPr>
        <w:t>Контракт</w:t>
      </w:r>
      <w:r w:rsidR="006D1DF9" w:rsidRPr="00CC000D">
        <w:rPr>
          <w:rFonts w:ascii="Times New Roman" w:hAnsi="Times New Roman" w:cs="Times New Roman"/>
          <w:sz w:val="21"/>
          <w:szCs w:val="21"/>
        </w:rPr>
        <w:t xml:space="preserve">а и предотвратить или контролировать их при выполнении обязательств по </w:t>
      </w:r>
      <w:r w:rsidR="006D1DF9" w:rsidRPr="00915C40">
        <w:rPr>
          <w:rFonts w:ascii="Times New Roman" w:hAnsi="Times New Roman" w:cs="Times New Roman"/>
          <w:sz w:val="21"/>
          <w:szCs w:val="21"/>
        </w:rPr>
        <w:t xml:space="preserve">настоящему </w:t>
      </w:r>
      <w:r w:rsidR="0089344D">
        <w:rPr>
          <w:rFonts w:ascii="Times New Roman" w:hAnsi="Times New Roman" w:cs="Times New Roman"/>
          <w:sz w:val="21"/>
          <w:szCs w:val="21"/>
        </w:rPr>
        <w:t>Контракт</w:t>
      </w:r>
      <w:r w:rsidR="006D1DF9" w:rsidRPr="00915C40">
        <w:rPr>
          <w:rFonts w:ascii="Times New Roman" w:hAnsi="Times New Roman" w:cs="Times New Roman"/>
          <w:sz w:val="21"/>
          <w:szCs w:val="21"/>
        </w:rPr>
        <w:t>у.</w:t>
      </w:r>
      <w:r w:rsidR="006D1DF9" w:rsidRPr="00915C40">
        <w:rPr>
          <w:rFonts w:ascii="Times New Roman" w:hAnsi="Times New Roman" w:cs="Times New Roman"/>
          <w:spacing w:val="-4"/>
          <w:sz w:val="21"/>
          <w:szCs w:val="21"/>
        </w:rPr>
        <w:t xml:space="preserve"> Форс-мажором не является отсутствие достаточных средств или невыполнение каких-либо платежей, предусмотренных настоящим </w:t>
      </w:r>
      <w:r w:rsidR="0089344D">
        <w:rPr>
          <w:rFonts w:ascii="Times New Roman" w:hAnsi="Times New Roman" w:cs="Times New Roman"/>
          <w:spacing w:val="-4"/>
          <w:sz w:val="21"/>
          <w:szCs w:val="21"/>
        </w:rPr>
        <w:t>Контракт</w:t>
      </w:r>
      <w:r w:rsidR="006D1DF9" w:rsidRPr="00915C40">
        <w:rPr>
          <w:rFonts w:ascii="Times New Roman" w:hAnsi="Times New Roman" w:cs="Times New Roman"/>
          <w:spacing w:val="-4"/>
          <w:sz w:val="21"/>
          <w:szCs w:val="21"/>
        </w:rPr>
        <w:t>ом.</w:t>
      </w:r>
    </w:p>
    <w:p w14:paraId="70E85145" w14:textId="77777777" w:rsidR="006D1DF9" w:rsidRPr="0050745D" w:rsidRDefault="006D1DF9" w:rsidP="00581537">
      <w:pPr>
        <w:tabs>
          <w:tab w:val="left" w:pos="0"/>
          <w:tab w:val="left" w:pos="360"/>
        </w:tabs>
        <w:spacing w:after="0" w:line="0" w:lineRule="atLeast"/>
        <w:ind w:firstLine="540"/>
        <w:jc w:val="both"/>
        <w:rPr>
          <w:rFonts w:ascii="Times New Roman" w:hAnsi="Times New Roman" w:cs="Times New Roman"/>
          <w:color w:val="000000"/>
          <w:sz w:val="21"/>
          <w:szCs w:val="21"/>
        </w:rPr>
      </w:pPr>
    </w:p>
    <w:p w14:paraId="71CD65D1" w14:textId="77777777" w:rsidR="004206BD" w:rsidRDefault="004206BD" w:rsidP="00D9492A">
      <w:pPr>
        <w:autoSpaceDE w:val="0"/>
        <w:autoSpaceDN w:val="0"/>
        <w:adjustRightInd w:val="0"/>
        <w:spacing w:after="0" w:line="0" w:lineRule="atLeast"/>
        <w:ind w:left="540"/>
        <w:jc w:val="center"/>
        <w:outlineLvl w:val="1"/>
        <w:rPr>
          <w:rFonts w:ascii="Times New Roman" w:hAnsi="Times New Roman" w:cs="Times New Roman"/>
          <w:b/>
          <w:sz w:val="21"/>
          <w:szCs w:val="21"/>
        </w:rPr>
      </w:pPr>
    </w:p>
    <w:p w14:paraId="6FC7E93D" w14:textId="43313671" w:rsidR="00042DF5" w:rsidRPr="0050745D" w:rsidRDefault="007077C0" w:rsidP="00042DF5">
      <w:pPr>
        <w:spacing w:after="0" w:line="0" w:lineRule="atLeast"/>
        <w:ind w:firstLine="567"/>
        <w:jc w:val="center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14</w:t>
      </w:r>
      <w:r w:rsidR="00042DF5" w:rsidRPr="0050745D">
        <w:rPr>
          <w:rFonts w:ascii="Times New Roman" w:hAnsi="Times New Roman" w:cs="Times New Roman"/>
          <w:b/>
          <w:sz w:val="21"/>
          <w:szCs w:val="21"/>
        </w:rPr>
        <w:t xml:space="preserve">. ПОДПИСАНИЕ И ВСТУПЛЕНИЕ </w:t>
      </w:r>
      <w:r w:rsidR="0089344D">
        <w:rPr>
          <w:rFonts w:ascii="Times New Roman" w:hAnsi="Times New Roman" w:cs="Times New Roman"/>
          <w:b/>
          <w:sz w:val="21"/>
          <w:szCs w:val="21"/>
        </w:rPr>
        <w:t>КОНТРАКТ</w:t>
      </w:r>
      <w:r w:rsidR="00042DF5" w:rsidRPr="0050745D">
        <w:rPr>
          <w:rFonts w:ascii="Times New Roman" w:hAnsi="Times New Roman" w:cs="Times New Roman"/>
          <w:b/>
          <w:sz w:val="21"/>
          <w:szCs w:val="21"/>
        </w:rPr>
        <w:t>А В СИЛУ</w:t>
      </w:r>
    </w:p>
    <w:p w14:paraId="4844ED27" w14:textId="3B5EBB90" w:rsidR="007077C0" w:rsidRDefault="00F040DD" w:rsidP="00FB1A8A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</w:t>
      </w:r>
      <w:r w:rsidR="007077C0">
        <w:rPr>
          <w:rFonts w:ascii="Times New Roman" w:hAnsi="Times New Roman" w:cs="Times New Roman"/>
          <w:sz w:val="21"/>
          <w:szCs w:val="21"/>
        </w:rPr>
        <w:t>4</w:t>
      </w:r>
      <w:r w:rsidR="00042DF5" w:rsidRPr="0050745D">
        <w:rPr>
          <w:rFonts w:ascii="Times New Roman" w:hAnsi="Times New Roman" w:cs="Times New Roman"/>
          <w:sz w:val="21"/>
          <w:szCs w:val="21"/>
        </w:rPr>
        <w:t xml:space="preserve">.1. Настоящий </w:t>
      </w:r>
      <w:r w:rsidR="0089344D">
        <w:rPr>
          <w:rFonts w:ascii="Times New Roman" w:hAnsi="Times New Roman" w:cs="Times New Roman"/>
          <w:sz w:val="21"/>
          <w:szCs w:val="21"/>
        </w:rPr>
        <w:t>Контракт</w:t>
      </w:r>
      <w:r w:rsidR="00042DF5" w:rsidRPr="0050745D">
        <w:rPr>
          <w:rFonts w:ascii="Times New Roman" w:hAnsi="Times New Roman" w:cs="Times New Roman"/>
          <w:sz w:val="21"/>
          <w:szCs w:val="21"/>
        </w:rPr>
        <w:t xml:space="preserve"> </w:t>
      </w:r>
      <w:r w:rsidR="007077C0" w:rsidRPr="007077C0">
        <w:rPr>
          <w:rFonts w:ascii="Times New Roman" w:hAnsi="Times New Roman" w:cs="Times New Roman"/>
          <w:sz w:val="21"/>
          <w:szCs w:val="21"/>
        </w:rPr>
        <w:t xml:space="preserve">составлен в форме электронного документа, подписанного электронными подписями уполномоченных лиц Сторон/или </w:t>
      </w:r>
      <w:r w:rsidR="007077C0">
        <w:rPr>
          <w:rFonts w:ascii="Times New Roman" w:hAnsi="Times New Roman" w:cs="Times New Roman"/>
          <w:sz w:val="21"/>
          <w:szCs w:val="21"/>
        </w:rPr>
        <w:t>Контракт</w:t>
      </w:r>
      <w:r w:rsidR="007077C0" w:rsidRPr="007077C0">
        <w:rPr>
          <w:rFonts w:ascii="Times New Roman" w:hAnsi="Times New Roman" w:cs="Times New Roman"/>
          <w:sz w:val="21"/>
          <w:szCs w:val="21"/>
        </w:rPr>
        <w:t xml:space="preserve"> составлен на бумажном носителе в двух экземплярах, имеющих одинаковую силу, по одному для каждой Стороны </w:t>
      </w:r>
      <w:r w:rsidR="007077C0" w:rsidRPr="007077C0">
        <w:rPr>
          <w:rFonts w:ascii="Times New Roman" w:hAnsi="Times New Roman" w:cs="Times New Roman"/>
          <w:i/>
          <w:sz w:val="21"/>
          <w:szCs w:val="21"/>
        </w:rPr>
        <w:t xml:space="preserve">(Заполняется при заключении </w:t>
      </w:r>
      <w:r w:rsidR="007077C0">
        <w:rPr>
          <w:rFonts w:ascii="Times New Roman" w:hAnsi="Times New Roman" w:cs="Times New Roman"/>
          <w:i/>
          <w:sz w:val="21"/>
          <w:szCs w:val="21"/>
        </w:rPr>
        <w:t>контракт</w:t>
      </w:r>
      <w:r w:rsidR="007077C0" w:rsidRPr="007077C0">
        <w:rPr>
          <w:rFonts w:ascii="Times New Roman" w:hAnsi="Times New Roman" w:cs="Times New Roman"/>
          <w:i/>
          <w:sz w:val="21"/>
          <w:szCs w:val="21"/>
        </w:rPr>
        <w:t>а).</w:t>
      </w:r>
    </w:p>
    <w:p w14:paraId="6AC6E591" w14:textId="174AB9A0" w:rsidR="00420F7F" w:rsidRDefault="00F040DD" w:rsidP="00FB1A8A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</w:t>
      </w:r>
      <w:r w:rsidR="007077C0">
        <w:rPr>
          <w:rFonts w:ascii="Times New Roman" w:hAnsi="Times New Roman" w:cs="Times New Roman"/>
          <w:sz w:val="21"/>
          <w:szCs w:val="21"/>
        </w:rPr>
        <w:t>4</w:t>
      </w:r>
      <w:r w:rsidR="00042DF5" w:rsidRPr="0050745D">
        <w:rPr>
          <w:rFonts w:ascii="Times New Roman" w:hAnsi="Times New Roman" w:cs="Times New Roman"/>
          <w:sz w:val="21"/>
          <w:szCs w:val="21"/>
        </w:rPr>
        <w:t>.2</w:t>
      </w:r>
      <w:r w:rsidR="00EA636B" w:rsidRPr="00EA636B">
        <w:rPr>
          <w:rFonts w:ascii="Times New Roman" w:hAnsi="Times New Roman" w:cs="Times New Roman"/>
          <w:sz w:val="21"/>
          <w:szCs w:val="21"/>
        </w:rPr>
        <w:t xml:space="preserve">. </w:t>
      </w:r>
      <w:r w:rsidR="00077F31">
        <w:rPr>
          <w:rFonts w:ascii="Times New Roman" w:hAnsi="Times New Roman" w:cs="Times New Roman"/>
          <w:sz w:val="21"/>
          <w:szCs w:val="21"/>
        </w:rPr>
        <w:t>С</w:t>
      </w:r>
      <w:r w:rsidR="00077F31" w:rsidRPr="00077F31">
        <w:rPr>
          <w:rFonts w:ascii="Times New Roman" w:hAnsi="Times New Roman" w:cs="Times New Roman"/>
          <w:sz w:val="21"/>
          <w:szCs w:val="21"/>
        </w:rPr>
        <w:t xml:space="preserve">рок </w:t>
      </w:r>
      <w:r w:rsidR="00FE3E2D">
        <w:rPr>
          <w:rFonts w:ascii="Times New Roman" w:hAnsi="Times New Roman" w:cs="Times New Roman"/>
          <w:sz w:val="21"/>
          <w:szCs w:val="21"/>
        </w:rPr>
        <w:t>действия</w:t>
      </w:r>
      <w:r w:rsidR="00077F31" w:rsidRPr="00077F31">
        <w:rPr>
          <w:rFonts w:ascii="Times New Roman" w:hAnsi="Times New Roman" w:cs="Times New Roman"/>
          <w:sz w:val="21"/>
          <w:szCs w:val="21"/>
        </w:rPr>
        <w:t xml:space="preserve"> контракта установлен с даты его заключения и по 31.12.202</w:t>
      </w:r>
      <w:r w:rsidR="00C73D94">
        <w:rPr>
          <w:rFonts w:ascii="Times New Roman" w:hAnsi="Times New Roman" w:cs="Times New Roman"/>
          <w:sz w:val="21"/>
          <w:szCs w:val="21"/>
        </w:rPr>
        <w:t>6</w:t>
      </w:r>
      <w:r w:rsidR="00077F31" w:rsidRPr="00077F31">
        <w:rPr>
          <w:rFonts w:ascii="Times New Roman" w:hAnsi="Times New Roman" w:cs="Times New Roman"/>
          <w:sz w:val="21"/>
          <w:szCs w:val="21"/>
        </w:rPr>
        <w:t xml:space="preserve"> </w:t>
      </w:r>
      <w:r w:rsidR="008E406B">
        <w:rPr>
          <w:rFonts w:ascii="Times New Roman" w:hAnsi="Times New Roman" w:cs="Times New Roman"/>
          <w:sz w:val="21"/>
          <w:szCs w:val="21"/>
        </w:rPr>
        <w:t>г</w:t>
      </w:r>
      <w:r w:rsidR="007077C0">
        <w:rPr>
          <w:rFonts w:ascii="Times New Roman" w:hAnsi="Times New Roman" w:cs="Times New Roman"/>
          <w:sz w:val="21"/>
          <w:szCs w:val="21"/>
        </w:rPr>
        <w:t>.</w:t>
      </w:r>
      <w:r w:rsidR="007077C0" w:rsidRPr="00077F31">
        <w:rPr>
          <w:rFonts w:ascii="Times New Roman" w:hAnsi="Times New Roman" w:cs="Times New Roman"/>
          <w:sz w:val="21"/>
          <w:szCs w:val="21"/>
        </w:rPr>
        <w:t>(включительно)</w:t>
      </w:r>
      <w:r w:rsidR="008E406B">
        <w:rPr>
          <w:rFonts w:ascii="Times New Roman" w:hAnsi="Times New Roman" w:cs="Times New Roman"/>
          <w:sz w:val="21"/>
          <w:szCs w:val="21"/>
        </w:rPr>
        <w:t xml:space="preserve">. </w:t>
      </w:r>
      <w:r w:rsidR="00077F31" w:rsidRPr="00077F31">
        <w:rPr>
          <w:rFonts w:ascii="Times New Roman" w:hAnsi="Times New Roman" w:cs="Times New Roman"/>
          <w:sz w:val="21"/>
          <w:szCs w:val="21"/>
        </w:rPr>
        <w:t>Окончание срока действия Контракта не влечет прекращения неисполненных обязательств Сторон по Контракту.</w:t>
      </w:r>
    </w:p>
    <w:p w14:paraId="6B61EA01" w14:textId="0C65CB58" w:rsidR="00FB1A8A" w:rsidRPr="0050745D" w:rsidRDefault="00F040DD" w:rsidP="00FB1A8A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1"/>
          <w:szCs w:val="21"/>
        </w:rPr>
        <w:t>1</w:t>
      </w:r>
      <w:r w:rsidR="007077C0">
        <w:rPr>
          <w:rFonts w:ascii="Times New Roman" w:hAnsi="Times New Roman" w:cs="Times New Roman"/>
          <w:sz w:val="21"/>
          <w:szCs w:val="21"/>
        </w:rPr>
        <w:t>4</w:t>
      </w:r>
      <w:r w:rsidR="00FB1A8A" w:rsidRPr="0050745D">
        <w:rPr>
          <w:rFonts w:ascii="Times New Roman" w:hAnsi="Times New Roman" w:cs="Times New Roman"/>
          <w:sz w:val="21"/>
          <w:szCs w:val="21"/>
        </w:rPr>
        <w:t>.3.</w:t>
      </w:r>
      <w:r w:rsidR="00420F7F">
        <w:rPr>
          <w:rFonts w:ascii="Times New Roman" w:hAnsi="Times New Roman" w:cs="Times New Roman"/>
          <w:sz w:val="21"/>
          <w:szCs w:val="21"/>
        </w:rPr>
        <w:t xml:space="preserve"> </w:t>
      </w:r>
      <w:r w:rsidR="00FB1A8A" w:rsidRPr="0050745D">
        <w:rPr>
          <w:rFonts w:ascii="Times New Roman" w:hAnsi="Times New Roman" w:cs="Times New Roman"/>
          <w:sz w:val="21"/>
          <w:szCs w:val="21"/>
        </w:rPr>
        <w:t>Ок</w:t>
      </w:r>
      <w:r w:rsidR="00FB1A8A" w:rsidRPr="0050745D">
        <w:rPr>
          <w:rFonts w:ascii="Times New Roman" w:eastAsia="Times New Roman" w:hAnsi="Times New Roman" w:cs="Times New Roman"/>
          <w:sz w:val="21"/>
          <w:szCs w:val="21"/>
          <w:shd w:val="clear" w:color="auto" w:fill="FFFFFF"/>
        </w:rPr>
        <w:t xml:space="preserve">ончание срока действия </w:t>
      </w:r>
      <w:r w:rsidR="0089344D">
        <w:rPr>
          <w:rFonts w:ascii="Times New Roman" w:eastAsia="Times New Roman" w:hAnsi="Times New Roman" w:cs="Times New Roman"/>
          <w:sz w:val="21"/>
          <w:szCs w:val="21"/>
          <w:shd w:val="clear" w:color="auto" w:fill="FFFFFF"/>
        </w:rPr>
        <w:t>Контракт</w:t>
      </w:r>
      <w:r w:rsidR="00FB1A8A" w:rsidRPr="0050745D">
        <w:rPr>
          <w:rFonts w:ascii="Times New Roman" w:eastAsia="Times New Roman" w:hAnsi="Times New Roman" w:cs="Times New Roman"/>
          <w:sz w:val="21"/>
          <w:szCs w:val="21"/>
          <w:shd w:val="clear" w:color="auto" w:fill="FFFFFF"/>
        </w:rPr>
        <w:t xml:space="preserve">а не освобождает Стороны от выполнения обязательств, предусмотренных </w:t>
      </w:r>
      <w:r w:rsidR="0089344D">
        <w:rPr>
          <w:rFonts w:ascii="Times New Roman" w:eastAsia="Times New Roman" w:hAnsi="Times New Roman" w:cs="Times New Roman"/>
          <w:sz w:val="21"/>
          <w:szCs w:val="21"/>
          <w:shd w:val="clear" w:color="auto" w:fill="FFFFFF"/>
        </w:rPr>
        <w:t>Контракт</w:t>
      </w:r>
      <w:r w:rsidR="00F61F32" w:rsidRPr="0050745D">
        <w:rPr>
          <w:rFonts w:ascii="Times New Roman" w:eastAsia="Times New Roman" w:hAnsi="Times New Roman" w:cs="Times New Roman"/>
          <w:sz w:val="21"/>
          <w:szCs w:val="21"/>
          <w:shd w:val="clear" w:color="auto" w:fill="FFFFFF"/>
        </w:rPr>
        <w:t>ом</w:t>
      </w:r>
      <w:r w:rsidR="00FB1A8A" w:rsidRPr="0050745D">
        <w:rPr>
          <w:rFonts w:ascii="Times New Roman" w:eastAsia="Times New Roman" w:hAnsi="Times New Roman" w:cs="Times New Roman"/>
          <w:sz w:val="21"/>
          <w:szCs w:val="21"/>
          <w:shd w:val="clear" w:color="auto" w:fill="FFFFFF"/>
        </w:rPr>
        <w:t xml:space="preserve">, а также от ответственности за нарушение условий </w:t>
      </w:r>
      <w:r w:rsidR="0089344D">
        <w:rPr>
          <w:rFonts w:ascii="Times New Roman" w:eastAsia="Times New Roman" w:hAnsi="Times New Roman" w:cs="Times New Roman"/>
          <w:sz w:val="21"/>
          <w:szCs w:val="21"/>
          <w:shd w:val="clear" w:color="auto" w:fill="FFFFFF"/>
        </w:rPr>
        <w:t>Контракт</w:t>
      </w:r>
      <w:r w:rsidR="00F61F32" w:rsidRPr="0050745D">
        <w:rPr>
          <w:rFonts w:ascii="Times New Roman" w:eastAsia="Times New Roman" w:hAnsi="Times New Roman" w:cs="Times New Roman"/>
          <w:sz w:val="21"/>
          <w:szCs w:val="21"/>
          <w:shd w:val="clear" w:color="auto" w:fill="FFFFFF"/>
        </w:rPr>
        <w:t>а</w:t>
      </w:r>
      <w:r w:rsidR="00FB1A8A" w:rsidRPr="0050745D">
        <w:rPr>
          <w:rFonts w:ascii="Times New Roman" w:eastAsia="Times New Roman" w:hAnsi="Times New Roman" w:cs="Times New Roman"/>
          <w:sz w:val="21"/>
          <w:szCs w:val="21"/>
          <w:shd w:val="clear" w:color="auto" w:fill="FFFFFF"/>
        </w:rPr>
        <w:t>.</w:t>
      </w:r>
    </w:p>
    <w:p w14:paraId="265B0BCC" w14:textId="77777777" w:rsidR="00042DF5" w:rsidRPr="0050745D" w:rsidRDefault="00042DF5" w:rsidP="00042DF5">
      <w:pPr>
        <w:pStyle w:val="afff4"/>
        <w:spacing w:after="0" w:line="0" w:lineRule="atLeast"/>
        <w:ind w:left="900"/>
        <w:rPr>
          <w:rFonts w:ascii="Times New Roman" w:hAnsi="Times New Roman" w:cs="Times New Roman"/>
          <w:b/>
          <w:sz w:val="21"/>
          <w:szCs w:val="21"/>
        </w:rPr>
      </w:pPr>
    </w:p>
    <w:p w14:paraId="0DE04616" w14:textId="0F577A52" w:rsidR="00042DF5" w:rsidRPr="0050745D" w:rsidRDefault="00F040DD" w:rsidP="00042DF5">
      <w:pPr>
        <w:spacing w:after="0" w:line="0" w:lineRule="atLeast"/>
        <w:ind w:firstLine="567"/>
        <w:jc w:val="center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1</w:t>
      </w:r>
      <w:r w:rsidR="007077C0">
        <w:rPr>
          <w:rFonts w:ascii="Times New Roman" w:hAnsi="Times New Roman" w:cs="Times New Roman"/>
          <w:b/>
          <w:sz w:val="21"/>
          <w:szCs w:val="21"/>
        </w:rPr>
        <w:t>5</w:t>
      </w:r>
      <w:r w:rsidR="00042DF5" w:rsidRPr="0050745D">
        <w:rPr>
          <w:rFonts w:ascii="Times New Roman" w:hAnsi="Times New Roman" w:cs="Times New Roman"/>
          <w:b/>
          <w:sz w:val="21"/>
          <w:szCs w:val="21"/>
        </w:rPr>
        <w:t>. ПРОЧИЕ УСЛОВИЯ</w:t>
      </w:r>
    </w:p>
    <w:p w14:paraId="6FED7D93" w14:textId="4E32041E" w:rsidR="00581537" w:rsidRPr="0050745D" w:rsidRDefault="00F040DD" w:rsidP="00581537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</w:t>
      </w:r>
      <w:r w:rsidR="007077C0">
        <w:rPr>
          <w:rFonts w:ascii="Times New Roman" w:hAnsi="Times New Roman" w:cs="Times New Roman"/>
          <w:sz w:val="21"/>
          <w:szCs w:val="21"/>
        </w:rPr>
        <w:t>5</w:t>
      </w:r>
      <w:r w:rsidR="00D47F4E">
        <w:rPr>
          <w:rFonts w:ascii="Times New Roman" w:hAnsi="Times New Roman" w:cs="Times New Roman"/>
          <w:sz w:val="21"/>
          <w:szCs w:val="21"/>
        </w:rPr>
        <w:t>.1.</w:t>
      </w:r>
      <w:r w:rsidR="00581537" w:rsidRPr="0050745D">
        <w:rPr>
          <w:rFonts w:ascii="Times New Roman" w:hAnsi="Times New Roman" w:cs="Times New Roman"/>
          <w:sz w:val="21"/>
          <w:szCs w:val="21"/>
        </w:rPr>
        <w:t xml:space="preserve"> Ни одна из Сторон не может передать полностью или частично свои права и обязанности, вытекающие из настоящего </w:t>
      </w:r>
      <w:r w:rsidR="0089344D">
        <w:rPr>
          <w:rFonts w:ascii="Times New Roman" w:hAnsi="Times New Roman" w:cs="Times New Roman"/>
          <w:sz w:val="21"/>
          <w:szCs w:val="21"/>
        </w:rPr>
        <w:t>Контракт</w:t>
      </w:r>
      <w:r w:rsidR="00581537" w:rsidRPr="0050745D">
        <w:rPr>
          <w:rFonts w:ascii="Times New Roman" w:hAnsi="Times New Roman" w:cs="Times New Roman"/>
          <w:sz w:val="21"/>
          <w:szCs w:val="21"/>
        </w:rPr>
        <w:t>а или в связи с ним, третьим лицам без письменного на то согласия другой стороны.</w:t>
      </w:r>
    </w:p>
    <w:p w14:paraId="04F76A77" w14:textId="531830D0" w:rsidR="00581537" w:rsidRPr="0050745D" w:rsidRDefault="00F040DD" w:rsidP="00581537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</w:t>
      </w:r>
      <w:r w:rsidR="007077C0">
        <w:rPr>
          <w:rFonts w:ascii="Times New Roman" w:hAnsi="Times New Roman" w:cs="Times New Roman"/>
          <w:sz w:val="21"/>
          <w:szCs w:val="21"/>
        </w:rPr>
        <w:t>5</w:t>
      </w:r>
      <w:r w:rsidR="00C8569F" w:rsidRPr="0050745D">
        <w:rPr>
          <w:rFonts w:ascii="Times New Roman" w:hAnsi="Times New Roman" w:cs="Times New Roman"/>
          <w:sz w:val="21"/>
          <w:szCs w:val="21"/>
        </w:rPr>
        <w:t>.</w:t>
      </w:r>
      <w:r w:rsidR="00D47F4E">
        <w:rPr>
          <w:rFonts w:ascii="Times New Roman" w:hAnsi="Times New Roman" w:cs="Times New Roman"/>
          <w:sz w:val="21"/>
          <w:szCs w:val="21"/>
        </w:rPr>
        <w:t>2</w:t>
      </w:r>
      <w:r w:rsidR="00FE5192">
        <w:rPr>
          <w:rFonts w:ascii="Times New Roman" w:hAnsi="Times New Roman" w:cs="Times New Roman"/>
          <w:sz w:val="21"/>
          <w:szCs w:val="21"/>
        </w:rPr>
        <w:t xml:space="preserve">. </w:t>
      </w:r>
      <w:r w:rsidR="00581537" w:rsidRPr="0050745D">
        <w:rPr>
          <w:rFonts w:ascii="Times New Roman" w:hAnsi="Times New Roman" w:cs="Times New Roman"/>
          <w:sz w:val="21"/>
          <w:szCs w:val="21"/>
        </w:rPr>
        <w:t xml:space="preserve">При исполнении </w:t>
      </w:r>
      <w:r w:rsidR="0089344D">
        <w:rPr>
          <w:rFonts w:ascii="Times New Roman" w:hAnsi="Times New Roman" w:cs="Times New Roman"/>
          <w:sz w:val="21"/>
          <w:szCs w:val="21"/>
        </w:rPr>
        <w:t>Контракт</w:t>
      </w:r>
      <w:r w:rsidR="00581537" w:rsidRPr="0050745D">
        <w:rPr>
          <w:rFonts w:ascii="Times New Roman" w:hAnsi="Times New Roman" w:cs="Times New Roman"/>
          <w:sz w:val="21"/>
          <w:szCs w:val="21"/>
        </w:rPr>
        <w:t xml:space="preserve">а </w:t>
      </w:r>
      <w:r w:rsidR="003F5525">
        <w:rPr>
          <w:rFonts w:ascii="Times New Roman" w:hAnsi="Times New Roman" w:cs="Times New Roman"/>
          <w:sz w:val="21"/>
          <w:szCs w:val="21"/>
        </w:rPr>
        <w:t>не допускается перемена Подрядчи</w:t>
      </w:r>
      <w:r w:rsidR="00581537" w:rsidRPr="0050745D">
        <w:rPr>
          <w:rFonts w:ascii="Times New Roman" w:hAnsi="Times New Roman" w:cs="Times New Roman"/>
          <w:sz w:val="21"/>
          <w:szCs w:val="21"/>
        </w:rPr>
        <w:t xml:space="preserve">ка, за исключением случая, если новый </w:t>
      </w:r>
      <w:r w:rsidR="003F5525">
        <w:rPr>
          <w:rFonts w:ascii="Times New Roman" w:hAnsi="Times New Roman" w:cs="Times New Roman"/>
          <w:sz w:val="21"/>
          <w:szCs w:val="21"/>
        </w:rPr>
        <w:t>Подрядчик</w:t>
      </w:r>
      <w:r w:rsidR="00581537" w:rsidRPr="0050745D">
        <w:rPr>
          <w:rFonts w:ascii="Times New Roman" w:hAnsi="Times New Roman" w:cs="Times New Roman"/>
          <w:sz w:val="21"/>
          <w:szCs w:val="21"/>
        </w:rPr>
        <w:t xml:space="preserve"> является правопреемником </w:t>
      </w:r>
      <w:r w:rsidR="003F5525">
        <w:rPr>
          <w:rFonts w:ascii="Times New Roman" w:hAnsi="Times New Roman" w:cs="Times New Roman"/>
          <w:sz w:val="21"/>
          <w:szCs w:val="21"/>
        </w:rPr>
        <w:t>Подрядчика</w:t>
      </w:r>
      <w:r w:rsidR="00581537" w:rsidRPr="0050745D">
        <w:rPr>
          <w:rFonts w:ascii="Times New Roman" w:hAnsi="Times New Roman" w:cs="Times New Roman"/>
          <w:sz w:val="21"/>
          <w:szCs w:val="21"/>
        </w:rPr>
        <w:t xml:space="preserve"> по такому </w:t>
      </w:r>
      <w:r w:rsidR="0089344D">
        <w:rPr>
          <w:rFonts w:ascii="Times New Roman" w:hAnsi="Times New Roman" w:cs="Times New Roman"/>
          <w:sz w:val="21"/>
          <w:szCs w:val="21"/>
        </w:rPr>
        <w:t>Контракт</w:t>
      </w:r>
      <w:r w:rsidR="00581537" w:rsidRPr="0050745D">
        <w:rPr>
          <w:rFonts w:ascii="Times New Roman" w:hAnsi="Times New Roman" w:cs="Times New Roman"/>
          <w:sz w:val="21"/>
          <w:szCs w:val="21"/>
        </w:rPr>
        <w:t>у вследствие реорганизации юридического лица в форме преобразования, слияния или присоединения.</w:t>
      </w:r>
    </w:p>
    <w:p w14:paraId="22BC06AA" w14:textId="6CDB3B5D" w:rsidR="00581537" w:rsidRPr="0050745D" w:rsidRDefault="00F040DD" w:rsidP="00581537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</w:t>
      </w:r>
      <w:r w:rsidR="007077C0">
        <w:rPr>
          <w:rFonts w:ascii="Times New Roman" w:hAnsi="Times New Roman" w:cs="Times New Roman"/>
          <w:sz w:val="21"/>
          <w:szCs w:val="21"/>
        </w:rPr>
        <w:t>5</w:t>
      </w:r>
      <w:r w:rsidR="00C8569F" w:rsidRPr="0050745D">
        <w:rPr>
          <w:rFonts w:ascii="Times New Roman" w:hAnsi="Times New Roman" w:cs="Times New Roman"/>
          <w:sz w:val="21"/>
          <w:szCs w:val="21"/>
        </w:rPr>
        <w:t>.</w:t>
      </w:r>
      <w:r w:rsidR="00D47F4E">
        <w:rPr>
          <w:rFonts w:ascii="Times New Roman" w:hAnsi="Times New Roman" w:cs="Times New Roman"/>
          <w:sz w:val="21"/>
          <w:szCs w:val="21"/>
        </w:rPr>
        <w:t>3</w:t>
      </w:r>
      <w:r w:rsidR="00581537" w:rsidRPr="0050745D">
        <w:rPr>
          <w:rFonts w:ascii="Times New Roman" w:hAnsi="Times New Roman" w:cs="Times New Roman"/>
          <w:sz w:val="21"/>
          <w:szCs w:val="21"/>
        </w:rPr>
        <w:t xml:space="preserve">. В случае изменения в ходе исполнения настоящего </w:t>
      </w:r>
      <w:r w:rsidR="0089344D">
        <w:rPr>
          <w:rFonts w:ascii="Times New Roman" w:hAnsi="Times New Roman" w:cs="Times New Roman"/>
          <w:sz w:val="21"/>
          <w:szCs w:val="21"/>
        </w:rPr>
        <w:t>Контракт</w:t>
      </w:r>
      <w:r w:rsidR="00581537" w:rsidRPr="0050745D">
        <w:rPr>
          <w:rFonts w:ascii="Times New Roman" w:hAnsi="Times New Roman" w:cs="Times New Roman"/>
          <w:sz w:val="21"/>
          <w:szCs w:val="21"/>
        </w:rPr>
        <w:t>а, у какой-либо из Сторон юридического адреса, наименования, банковских реквизитов и иных сведений она обязана в течение 5 рабочих дней письменно известить об этом другую Сторону.</w:t>
      </w:r>
    </w:p>
    <w:p w14:paraId="22585A69" w14:textId="77777777" w:rsidR="00581537" w:rsidRPr="00F90D45" w:rsidRDefault="00581537" w:rsidP="00581537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50745D">
        <w:rPr>
          <w:rFonts w:ascii="Times New Roman" w:hAnsi="Times New Roman" w:cs="Times New Roman"/>
          <w:sz w:val="21"/>
          <w:szCs w:val="21"/>
        </w:rPr>
        <w:t xml:space="preserve">В случае изменения у </w:t>
      </w:r>
      <w:r w:rsidR="007D39F5">
        <w:rPr>
          <w:rFonts w:ascii="Times New Roman" w:hAnsi="Times New Roman" w:cs="Times New Roman"/>
          <w:sz w:val="21"/>
          <w:szCs w:val="21"/>
        </w:rPr>
        <w:t>Подрядчика</w:t>
      </w:r>
      <w:r w:rsidRPr="0050745D">
        <w:rPr>
          <w:rFonts w:ascii="Times New Roman" w:hAnsi="Times New Roman" w:cs="Times New Roman"/>
          <w:sz w:val="21"/>
          <w:szCs w:val="21"/>
        </w:rPr>
        <w:t xml:space="preserve"> номера факса, телефона </w:t>
      </w:r>
      <w:r w:rsidRPr="003F5525">
        <w:rPr>
          <w:rFonts w:ascii="Times New Roman" w:hAnsi="Times New Roman" w:cs="Times New Roman"/>
          <w:sz w:val="21"/>
          <w:szCs w:val="21"/>
        </w:rPr>
        <w:t xml:space="preserve">или адреса электронной почты, используемых для принятия заявок Заказчика и указанных в реквизитах </w:t>
      </w:r>
      <w:r w:rsidR="003F5525">
        <w:rPr>
          <w:rFonts w:ascii="Times New Roman" w:hAnsi="Times New Roman" w:cs="Times New Roman"/>
          <w:sz w:val="21"/>
          <w:szCs w:val="21"/>
        </w:rPr>
        <w:t>Подрядчика</w:t>
      </w:r>
      <w:r w:rsidRPr="003F5525">
        <w:rPr>
          <w:rFonts w:ascii="Times New Roman" w:hAnsi="Times New Roman" w:cs="Times New Roman"/>
          <w:sz w:val="21"/>
          <w:szCs w:val="21"/>
        </w:rPr>
        <w:t xml:space="preserve">, </w:t>
      </w:r>
      <w:r w:rsidR="003F5525">
        <w:rPr>
          <w:rFonts w:ascii="Times New Roman" w:hAnsi="Times New Roman" w:cs="Times New Roman"/>
          <w:sz w:val="21"/>
          <w:szCs w:val="21"/>
        </w:rPr>
        <w:t>Подрядчик</w:t>
      </w:r>
      <w:r w:rsidRPr="003F5525">
        <w:rPr>
          <w:rFonts w:ascii="Times New Roman" w:hAnsi="Times New Roman" w:cs="Times New Roman"/>
          <w:sz w:val="21"/>
          <w:szCs w:val="21"/>
        </w:rPr>
        <w:t xml:space="preserve"> немедленно уведомляет об </w:t>
      </w:r>
      <w:r w:rsidRPr="00F90D45">
        <w:rPr>
          <w:rFonts w:ascii="Times New Roman" w:hAnsi="Times New Roman" w:cs="Times New Roman"/>
          <w:sz w:val="21"/>
          <w:szCs w:val="21"/>
        </w:rPr>
        <w:t xml:space="preserve">указанном факте Заказчика, в противном случае он не может ссылаться на неполучение заявок Заказчика, направленных номерам факса, телефона или адресу электронной почты, указанным в реквизитах </w:t>
      </w:r>
      <w:r w:rsidR="003F5525" w:rsidRPr="00F90D45">
        <w:rPr>
          <w:rFonts w:ascii="Times New Roman" w:hAnsi="Times New Roman" w:cs="Times New Roman"/>
          <w:sz w:val="21"/>
          <w:szCs w:val="21"/>
        </w:rPr>
        <w:t>Подрядчика</w:t>
      </w:r>
      <w:r w:rsidRPr="00F90D45">
        <w:rPr>
          <w:rFonts w:ascii="Times New Roman" w:hAnsi="Times New Roman" w:cs="Times New Roman"/>
          <w:sz w:val="21"/>
          <w:szCs w:val="21"/>
        </w:rPr>
        <w:t>.</w:t>
      </w:r>
    </w:p>
    <w:p w14:paraId="32913FE4" w14:textId="47B6493B" w:rsidR="00581537" w:rsidRPr="003F5525" w:rsidRDefault="00F040DD" w:rsidP="00581537">
      <w:pPr>
        <w:widowControl w:val="0"/>
        <w:shd w:val="clear" w:color="auto" w:fill="FFFFFF"/>
        <w:tabs>
          <w:tab w:val="num" w:pos="360"/>
          <w:tab w:val="left" w:pos="682"/>
        </w:tabs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F90D45">
        <w:rPr>
          <w:rFonts w:ascii="Times New Roman" w:hAnsi="Times New Roman" w:cs="Times New Roman"/>
          <w:sz w:val="21"/>
          <w:szCs w:val="21"/>
        </w:rPr>
        <w:t>1</w:t>
      </w:r>
      <w:r w:rsidR="007077C0">
        <w:rPr>
          <w:rFonts w:ascii="Times New Roman" w:hAnsi="Times New Roman" w:cs="Times New Roman"/>
          <w:sz w:val="21"/>
          <w:szCs w:val="21"/>
        </w:rPr>
        <w:t>5</w:t>
      </w:r>
      <w:r w:rsidR="00C8569F" w:rsidRPr="00F90D45">
        <w:rPr>
          <w:rFonts w:ascii="Times New Roman" w:hAnsi="Times New Roman" w:cs="Times New Roman"/>
          <w:sz w:val="21"/>
          <w:szCs w:val="21"/>
        </w:rPr>
        <w:t>.</w:t>
      </w:r>
      <w:r w:rsidR="00D47F4E" w:rsidRPr="00F90D45">
        <w:rPr>
          <w:rFonts w:ascii="Times New Roman" w:hAnsi="Times New Roman" w:cs="Times New Roman"/>
          <w:sz w:val="21"/>
          <w:szCs w:val="21"/>
        </w:rPr>
        <w:t>4</w:t>
      </w:r>
      <w:r w:rsidR="00581537" w:rsidRPr="00F90D45">
        <w:rPr>
          <w:rFonts w:ascii="Times New Roman" w:hAnsi="Times New Roman" w:cs="Times New Roman"/>
          <w:sz w:val="21"/>
          <w:szCs w:val="21"/>
        </w:rPr>
        <w:t xml:space="preserve">. </w:t>
      </w:r>
      <w:r w:rsidR="006A355E" w:rsidRPr="00077F31">
        <w:rPr>
          <w:rFonts w:ascii="Times New Roman" w:hAnsi="Times New Roman" w:cs="Times New Roman"/>
          <w:b/>
          <w:bCs/>
          <w:color w:val="0000FF"/>
          <w:sz w:val="21"/>
          <w:szCs w:val="21"/>
        </w:rPr>
        <w:t xml:space="preserve">По вопросам, связанным с исполнением обязательств по настоящему </w:t>
      </w:r>
      <w:r w:rsidR="0089344D" w:rsidRPr="00077F31">
        <w:rPr>
          <w:rFonts w:ascii="Times New Roman" w:hAnsi="Times New Roman" w:cs="Times New Roman"/>
          <w:b/>
          <w:bCs/>
          <w:color w:val="0000FF"/>
          <w:sz w:val="21"/>
          <w:szCs w:val="21"/>
        </w:rPr>
        <w:t>Контракт</w:t>
      </w:r>
      <w:r w:rsidR="006A355E" w:rsidRPr="00077F31">
        <w:rPr>
          <w:rFonts w:ascii="Times New Roman" w:hAnsi="Times New Roman" w:cs="Times New Roman"/>
          <w:b/>
          <w:bCs/>
          <w:color w:val="0000FF"/>
          <w:sz w:val="21"/>
          <w:szCs w:val="21"/>
        </w:rPr>
        <w:t>у, представителем Заказчика является</w:t>
      </w:r>
      <w:r w:rsidR="00420F7F" w:rsidRPr="00077F31">
        <w:rPr>
          <w:rFonts w:ascii="Times New Roman" w:hAnsi="Times New Roman" w:cs="Times New Roman"/>
          <w:b/>
          <w:bCs/>
          <w:color w:val="0000FF"/>
          <w:sz w:val="21"/>
          <w:szCs w:val="21"/>
        </w:rPr>
        <w:t>:</w:t>
      </w:r>
      <w:r w:rsidR="00F90D45" w:rsidRPr="00077F31">
        <w:rPr>
          <w:rFonts w:ascii="Times New Roman" w:hAnsi="Times New Roman" w:cs="Times New Roman"/>
          <w:b/>
          <w:bCs/>
          <w:color w:val="0000FF"/>
          <w:sz w:val="21"/>
          <w:szCs w:val="21"/>
        </w:rPr>
        <w:t xml:space="preserve"> Проректор по АХР: </w:t>
      </w:r>
      <w:r w:rsidR="000F15EA" w:rsidRPr="00077F31">
        <w:rPr>
          <w:rFonts w:ascii="Times New Roman" w:hAnsi="Times New Roman" w:cs="Times New Roman"/>
          <w:b/>
          <w:bCs/>
          <w:color w:val="0000FF"/>
          <w:sz w:val="21"/>
          <w:szCs w:val="21"/>
        </w:rPr>
        <w:t>Цой Максим Дмитриевич</w:t>
      </w:r>
      <w:r w:rsidR="00F90D45" w:rsidRPr="00077F31">
        <w:rPr>
          <w:rFonts w:ascii="Times New Roman" w:hAnsi="Times New Roman" w:cs="Times New Roman"/>
          <w:b/>
          <w:bCs/>
          <w:color w:val="0000FF"/>
          <w:sz w:val="21"/>
          <w:szCs w:val="21"/>
        </w:rPr>
        <w:t>. Контрактный телефон: 84162319070.</w:t>
      </w:r>
    </w:p>
    <w:p w14:paraId="094CEE31" w14:textId="77777777" w:rsidR="00420F7F" w:rsidRDefault="00420F7F" w:rsidP="00470757">
      <w:pPr>
        <w:pStyle w:val="ConsNonformat"/>
        <w:numPr>
          <w:ilvl w:val="0"/>
          <w:numId w:val="0"/>
        </w:numPr>
        <w:tabs>
          <w:tab w:val="left" w:pos="426"/>
        </w:tabs>
        <w:spacing w:line="0" w:lineRule="atLeast"/>
        <w:ind w:left="567" w:right="0" w:firstLine="567"/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675A718A" w14:textId="037F4A64" w:rsidR="00470757" w:rsidRPr="003F5525" w:rsidRDefault="00F040DD" w:rsidP="00470757">
      <w:pPr>
        <w:pStyle w:val="ConsNonformat"/>
        <w:numPr>
          <w:ilvl w:val="0"/>
          <w:numId w:val="0"/>
        </w:numPr>
        <w:tabs>
          <w:tab w:val="left" w:pos="426"/>
        </w:tabs>
        <w:spacing w:line="0" w:lineRule="atLeast"/>
        <w:ind w:left="567" w:right="0" w:firstLine="567"/>
        <w:jc w:val="center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1</w:t>
      </w:r>
      <w:r w:rsidR="007077C0">
        <w:rPr>
          <w:rFonts w:ascii="Times New Roman" w:hAnsi="Times New Roman" w:cs="Times New Roman"/>
          <w:b/>
          <w:sz w:val="21"/>
          <w:szCs w:val="21"/>
        </w:rPr>
        <w:t>6</w:t>
      </w:r>
      <w:r w:rsidR="00470757" w:rsidRPr="003F5525">
        <w:rPr>
          <w:rFonts w:ascii="Times New Roman" w:hAnsi="Times New Roman" w:cs="Times New Roman"/>
          <w:b/>
          <w:sz w:val="21"/>
          <w:szCs w:val="21"/>
        </w:rPr>
        <w:t>. АНТИКОРРУПЦИОННАЯ ОГОВОРКА</w:t>
      </w:r>
    </w:p>
    <w:p w14:paraId="13C2ADA0" w14:textId="7D3D8F39" w:rsidR="00470757" w:rsidRPr="003F5525" w:rsidRDefault="00F040DD" w:rsidP="00470757">
      <w:pPr>
        <w:pStyle w:val="410"/>
        <w:tabs>
          <w:tab w:val="left" w:pos="993"/>
        </w:tabs>
        <w:spacing w:line="0" w:lineRule="atLeast"/>
        <w:ind w:firstLine="567"/>
        <w:jc w:val="both"/>
        <w:rPr>
          <w:u w:val="none"/>
        </w:rPr>
      </w:pPr>
      <w:r>
        <w:rPr>
          <w:u w:val="none"/>
        </w:rPr>
        <w:lastRenderedPageBreak/>
        <w:t>1</w:t>
      </w:r>
      <w:r w:rsidR="007077C0">
        <w:rPr>
          <w:u w:val="none"/>
        </w:rPr>
        <w:t>6</w:t>
      </w:r>
      <w:r w:rsidR="00470757" w:rsidRPr="003F5525">
        <w:rPr>
          <w:u w:val="none"/>
        </w:rPr>
        <w:t>.1.</w:t>
      </w:r>
      <w:r w:rsidR="00F9105D">
        <w:rPr>
          <w:u w:val="none"/>
        </w:rPr>
        <w:t xml:space="preserve"> </w:t>
      </w:r>
      <w:r w:rsidR="00470757" w:rsidRPr="003F5525">
        <w:rPr>
          <w:u w:val="none"/>
        </w:rPr>
        <w:t xml:space="preserve">При исполнении своих обязательств по настоящему </w:t>
      </w:r>
      <w:r w:rsidR="0089344D">
        <w:rPr>
          <w:u w:val="none"/>
        </w:rPr>
        <w:t>Контракт</w:t>
      </w:r>
      <w:r w:rsidR="00470757" w:rsidRPr="003F5525">
        <w:rPr>
          <w:u w:val="none"/>
        </w:rPr>
        <w:t xml:space="preserve"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преимущества. </w:t>
      </w:r>
    </w:p>
    <w:p w14:paraId="2E8B9B95" w14:textId="1BB518D9" w:rsidR="00470757" w:rsidRPr="003F5525" w:rsidRDefault="00F040DD" w:rsidP="00470757">
      <w:pPr>
        <w:pStyle w:val="410"/>
        <w:tabs>
          <w:tab w:val="left" w:pos="1134"/>
        </w:tabs>
        <w:spacing w:line="0" w:lineRule="atLeast"/>
        <w:ind w:firstLine="567"/>
        <w:jc w:val="both"/>
        <w:rPr>
          <w:u w:val="none"/>
        </w:rPr>
      </w:pPr>
      <w:r>
        <w:rPr>
          <w:u w:val="none"/>
        </w:rPr>
        <w:t>1</w:t>
      </w:r>
      <w:r w:rsidR="007077C0">
        <w:rPr>
          <w:u w:val="none"/>
        </w:rPr>
        <w:t>6</w:t>
      </w:r>
      <w:r w:rsidR="00470757" w:rsidRPr="003F5525">
        <w:rPr>
          <w:u w:val="none"/>
        </w:rPr>
        <w:t xml:space="preserve">.2. При исполнении своих обязательств по настоящему </w:t>
      </w:r>
      <w:r w:rsidR="0089344D">
        <w:rPr>
          <w:u w:val="none"/>
        </w:rPr>
        <w:t>Контракт</w:t>
      </w:r>
      <w:r w:rsidR="00470757" w:rsidRPr="003F5525">
        <w:rPr>
          <w:u w:val="none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89344D">
        <w:rPr>
          <w:u w:val="none"/>
        </w:rPr>
        <w:t>Контракт</w:t>
      </w:r>
      <w:r w:rsidR="00470757" w:rsidRPr="003F5525">
        <w:rPr>
          <w:u w:val="none"/>
        </w:rPr>
        <w:t>а законодательством,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3CDC6F68" w14:textId="0DF16A89" w:rsidR="00470757" w:rsidRPr="003F5525" w:rsidRDefault="00F040DD" w:rsidP="00470757">
      <w:pPr>
        <w:pStyle w:val="410"/>
        <w:tabs>
          <w:tab w:val="left" w:pos="1134"/>
        </w:tabs>
        <w:spacing w:line="0" w:lineRule="atLeast"/>
        <w:ind w:firstLine="567"/>
        <w:jc w:val="both"/>
        <w:rPr>
          <w:u w:val="none"/>
        </w:rPr>
      </w:pPr>
      <w:r>
        <w:rPr>
          <w:u w:val="none"/>
        </w:rPr>
        <w:t>1</w:t>
      </w:r>
      <w:r w:rsidR="007077C0">
        <w:rPr>
          <w:u w:val="none"/>
        </w:rPr>
        <w:t>6</w:t>
      </w:r>
      <w:r w:rsidR="00470757" w:rsidRPr="003F5525">
        <w:rPr>
          <w:u w:val="none"/>
        </w:rPr>
        <w:t>.3.</w:t>
      </w:r>
      <w:r w:rsidR="00F9105D">
        <w:rPr>
          <w:u w:val="none"/>
        </w:rPr>
        <w:t xml:space="preserve"> </w:t>
      </w:r>
      <w:r w:rsidR="00470757" w:rsidRPr="003F5525">
        <w:rPr>
          <w:u w:val="none"/>
        </w:rPr>
        <w:t xml:space="preserve">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об этом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</w:t>
      </w:r>
      <w:r w:rsidR="0089344D">
        <w:rPr>
          <w:u w:val="none"/>
        </w:rPr>
        <w:t>Контракт</w:t>
      </w:r>
      <w:r w:rsidR="00470757" w:rsidRPr="003F5525">
        <w:rPr>
          <w:u w:val="none"/>
        </w:rPr>
        <w:t xml:space="preserve">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получения письменного уведомления. </w:t>
      </w:r>
    </w:p>
    <w:p w14:paraId="6FAABF2C" w14:textId="2B902AD7" w:rsidR="00F9105D" w:rsidRDefault="00F040DD" w:rsidP="00F9105D">
      <w:pPr>
        <w:pStyle w:val="410"/>
        <w:tabs>
          <w:tab w:val="left" w:pos="1134"/>
        </w:tabs>
        <w:spacing w:line="0" w:lineRule="atLeast"/>
        <w:ind w:firstLine="567"/>
        <w:jc w:val="both"/>
        <w:rPr>
          <w:u w:val="none"/>
        </w:rPr>
      </w:pPr>
      <w:r>
        <w:rPr>
          <w:u w:val="none"/>
        </w:rPr>
        <w:t>1</w:t>
      </w:r>
      <w:r w:rsidR="007077C0">
        <w:rPr>
          <w:u w:val="none"/>
        </w:rPr>
        <w:t>6</w:t>
      </w:r>
      <w:r w:rsidR="00470757" w:rsidRPr="003F5525">
        <w:rPr>
          <w:u w:val="none"/>
        </w:rPr>
        <w:t>.4.</w:t>
      </w:r>
      <w:r w:rsidR="00F9105D">
        <w:rPr>
          <w:u w:val="none"/>
        </w:rPr>
        <w:t xml:space="preserve"> </w:t>
      </w:r>
      <w:r w:rsidR="00470757" w:rsidRPr="003F5525">
        <w:rPr>
          <w:u w:val="none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в действиях, нарушающих требования применимого законодательства и международных актов о противодействии легализации доходов</w:t>
      </w:r>
      <w:r w:rsidR="00F9105D">
        <w:rPr>
          <w:u w:val="none"/>
        </w:rPr>
        <w:t xml:space="preserve">, полученных преступным путем. </w:t>
      </w:r>
    </w:p>
    <w:p w14:paraId="0474E563" w14:textId="77777777" w:rsidR="00042DF5" w:rsidRPr="0050745D" w:rsidRDefault="00042DF5" w:rsidP="00581537">
      <w:pPr>
        <w:widowControl w:val="0"/>
        <w:shd w:val="clear" w:color="auto" w:fill="FFFFFF"/>
        <w:tabs>
          <w:tab w:val="num" w:pos="360"/>
          <w:tab w:val="left" w:pos="682"/>
        </w:tabs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cs="Times New Roman"/>
          <w:sz w:val="21"/>
          <w:szCs w:val="21"/>
        </w:rPr>
      </w:pPr>
    </w:p>
    <w:p w14:paraId="1390B7BF" w14:textId="233274A2" w:rsidR="00042DF5" w:rsidRPr="0050745D" w:rsidRDefault="00F040DD" w:rsidP="00042DF5">
      <w:pPr>
        <w:spacing w:after="0" w:line="0" w:lineRule="atLeast"/>
        <w:ind w:firstLine="567"/>
        <w:jc w:val="center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1</w:t>
      </w:r>
      <w:r w:rsidR="007077C0">
        <w:rPr>
          <w:rFonts w:ascii="Times New Roman" w:hAnsi="Times New Roman" w:cs="Times New Roman"/>
          <w:b/>
          <w:sz w:val="21"/>
          <w:szCs w:val="21"/>
        </w:rPr>
        <w:t>7</w:t>
      </w:r>
      <w:r w:rsidR="00042DF5" w:rsidRPr="0050745D">
        <w:rPr>
          <w:rFonts w:ascii="Times New Roman" w:hAnsi="Times New Roman" w:cs="Times New Roman"/>
          <w:b/>
          <w:sz w:val="21"/>
          <w:szCs w:val="21"/>
        </w:rPr>
        <w:t xml:space="preserve">. ПРИЛОЖЕНИЯ К </w:t>
      </w:r>
      <w:r w:rsidR="0089344D">
        <w:rPr>
          <w:rFonts w:ascii="Times New Roman" w:hAnsi="Times New Roman" w:cs="Times New Roman"/>
          <w:b/>
          <w:sz w:val="21"/>
          <w:szCs w:val="21"/>
        </w:rPr>
        <w:t>КОНТРАКТ</w:t>
      </w:r>
      <w:r w:rsidR="00042DF5" w:rsidRPr="0050745D">
        <w:rPr>
          <w:rFonts w:ascii="Times New Roman" w:hAnsi="Times New Roman" w:cs="Times New Roman"/>
          <w:b/>
          <w:sz w:val="21"/>
          <w:szCs w:val="21"/>
        </w:rPr>
        <w:t>У</w:t>
      </w:r>
    </w:p>
    <w:p w14:paraId="31E5D761" w14:textId="677179CF" w:rsidR="00042DF5" w:rsidRPr="001F0D3A" w:rsidRDefault="00F040DD" w:rsidP="00042DF5">
      <w:pPr>
        <w:spacing w:after="0" w:line="0" w:lineRule="atLeast"/>
        <w:ind w:firstLine="567"/>
        <w:rPr>
          <w:rFonts w:ascii="Times New Roman" w:hAnsi="Times New Roman" w:cs="Times New Roman"/>
          <w:sz w:val="21"/>
          <w:szCs w:val="21"/>
        </w:rPr>
      </w:pPr>
      <w:r w:rsidRPr="001F0D3A">
        <w:rPr>
          <w:rFonts w:ascii="Times New Roman" w:hAnsi="Times New Roman" w:cs="Times New Roman"/>
          <w:sz w:val="21"/>
          <w:szCs w:val="21"/>
        </w:rPr>
        <w:t>1</w:t>
      </w:r>
      <w:r w:rsidR="007077C0">
        <w:rPr>
          <w:rFonts w:ascii="Times New Roman" w:hAnsi="Times New Roman" w:cs="Times New Roman"/>
          <w:sz w:val="21"/>
          <w:szCs w:val="21"/>
        </w:rPr>
        <w:t>7</w:t>
      </w:r>
      <w:r w:rsidR="00042DF5" w:rsidRPr="001F0D3A">
        <w:rPr>
          <w:rFonts w:ascii="Times New Roman" w:hAnsi="Times New Roman" w:cs="Times New Roman"/>
          <w:sz w:val="21"/>
          <w:szCs w:val="21"/>
        </w:rPr>
        <w:t xml:space="preserve">.1. Все перечисленные ниже документы образуют приложения к </w:t>
      </w:r>
      <w:r w:rsidR="0089344D">
        <w:rPr>
          <w:rFonts w:ascii="Times New Roman" w:hAnsi="Times New Roman" w:cs="Times New Roman"/>
          <w:sz w:val="21"/>
          <w:szCs w:val="21"/>
        </w:rPr>
        <w:t>Контракт</w:t>
      </w:r>
      <w:r w:rsidR="00042DF5" w:rsidRPr="001F0D3A">
        <w:rPr>
          <w:rFonts w:ascii="Times New Roman" w:hAnsi="Times New Roman" w:cs="Times New Roman"/>
          <w:sz w:val="21"/>
          <w:szCs w:val="21"/>
        </w:rPr>
        <w:t>у и являются его неотъемлемой частью:</w:t>
      </w:r>
    </w:p>
    <w:p w14:paraId="59847888" w14:textId="77777777" w:rsidR="001F0D3A" w:rsidRPr="001F0D3A" w:rsidRDefault="001F0D3A" w:rsidP="001F0D3A">
      <w:pPr>
        <w:widowControl w:val="0"/>
        <w:ind w:firstLine="567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1F0D3A">
        <w:rPr>
          <w:rFonts w:ascii="Times New Roman" w:hAnsi="Times New Roman" w:cs="Times New Roman"/>
          <w:sz w:val="21"/>
          <w:szCs w:val="21"/>
        </w:rPr>
        <w:t>Прил</w:t>
      </w:r>
      <w:r w:rsidR="0093791C">
        <w:rPr>
          <w:rFonts w:ascii="Times New Roman" w:hAnsi="Times New Roman" w:cs="Times New Roman"/>
          <w:sz w:val="21"/>
          <w:szCs w:val="21"/>
        </w:rPr>
        <w:t>ожение № 1: Техническое задание.</w:t>
      </w:r>
    </w:p>
    <w:p w14:paraId="4A10E082" w14:textId="77777777" w:rsidR="0006178A" w:rsidRDefault="0006178A" w:rsidP="002B145C">
      <w:pPr>
        <w:widowControl w:val="0"/>
        <w:autoSpaceDE w:val="0"/>
        <w:autoSpaceDN w:val="0"/>
        <w:adjustRightInd w:val="0"/>
        <w:spacing w:after="0" w:line="0" w:lineRule="atLeast"/>
        <w:ind w:firstLine="567"/>
        <w:rPr>
          <w:rFonts w:ascii="Times New Roman" w:eastAsia="Times New Roman" w:hAnsi="Times New Roman" w:cs="Times New Roman"/>
          <w:sz w:val="21"/>
          <w:szCs w:val="21"/>
        </w:rPr>
      </w:pPr>
      <w:r w:rsidRPr="0006178A">
        <w:rPr>
          <w:rFonts w:ascii="Times New Roman" w:eastAsia="Times New Roman" w:hAnsi="Times New Roman" w:cs="Times New Roman"/>
          <w:sz w:val="21"/>
          <w:szCs w:val="21"/>
        </w:rPr>
        <w:t xml:space="preserve">Приложение № </w:t>
      </w:r>
      <w:r w:rsidR="00BD05D2">
        <w:rPr>
          <w:rFonts w:ascii="Times New Roman" w:eastAsia="Times New Roman" w:hAnsi="Times New Roman" w:cs="Times New Roman"/>
          <w:sz w:val="21"/>
          <w:szCs w:val="21"/>
        </w:rPr>
        <w:t>2</w:t>
      </w:r>
      <w:r w:rsidRPr="0006178A">
        <w:rPr>
          <w:rFonts w:ascii="Times New Roman" w:eastAsia="Times New Roman" w:hAnsi="Times New Roman" w:cs="Times New Roman"/>
          <w:sz w:val="21"/>
          <w:szCs w:val="21"/>
        </w:rPr>
        <w:t>: Локальный сметный расчет.</w:t>
      </w:r>
    </w:p>
    <w:p w14:paraId="0481B2AC" w14:textId="77777777" w:rsidR="00BD05D2" w:rsidRPr="002B145C" w:rsidRDefault="00BD05D2" w:rsidP="002B145C">
      <w:pPr>
        <w:widowControl w:val="0"/>
        <w:autoSpaceDE w:val="0"/>
        <w:autoSpaceDN w:val="0"/>
        <w:adjustRightInd w:val="0"/>
        <w:spacing w:after="0" w:line="0" w:lineRule="atLeast"/>
        <w:ind w:firstLine="567"/>
        <w:rPr>
          <w:rFonts w:ascii="Times New Roman" w:eastAsia="Times New Roman" w:hAnsi="Times New Roman" w:cs="Times New Roman"/>
          <w:sz w:val="21"/>
          <w:szCs w:val="21"/>
        </w:rPr>
      </w:pPr>
      <w:r w:rsidRPr="00BD05D2">
        <w:rPr>
          <w:rFonts w:ascii="Times New Roman" w:eastAsia="Times New Roman" w:hAnsi="Times New Roman" w:cs="Times New Roman"/>
          <w:sz w:val="21"/>
          <w:szCs w:val="21"/>
        </w:rPr>
        <w:t xml:space="preserve">Приложение № </w:t>
      </w:r>
      <w:r>
        <w:rPr>
          <w:rFonts w:ascii="Times New Roman" w:eastAsia="Times New Roman" w:hAnsi="Times New Roman" w:cs="Times New Roman"/>
          <w:sz w:val="21"/>
          <w:szCs w:val="21"/>
        </w:rPr>
        <w:t>3</w:t>
      </w:r>
      <w:r w:rsidRPr="00BD05D2">
        <w:rPr>
          <w:rFonts w:ascii="Times New Roman" w:eastAsia="Times New Roman" w:hAnsi="Times New Roman" w:cs="Times New Roman"/>
          <w:sz w:val="21"/>
          <w:szCs w:val="21"/>
        </w:rPr>
        <w:t>: Спецификация.</w:t>
      </w:r>
    </w:p>
    <w:p w14:paraId="7EB022FC" w14:textId="77777777" w:rsidR="003F5525" w:rsidRPr="0050745D" w:rsidRDefault="003F5525" w:rsidP="003F5525">
      <w:pPr>
        <w:widowControl w:val="0"/>
        <w:shd w:val="clear" w:color="auto" w:fill="FFFFFF"/>
        <w:tabs>
          <w:tab w:val="num" w:pos="360"/>
          <w:tab w:val="left" w:pos="682"/>
        </w:tabs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cs="Times New Roman"/>
          <w:sz w:val="21"/>
          <w:szCs w:val="21"/>
        </w:rPr>
      </w:pPr>
    </w:p>
    <w:p w14:paraId="463B07B8" w14:textId="454B555C" w:rsidR="00581537" w:rsidRPr="0050745D" w:rsidRDefault="00581537" w:rsidP="00581537">
      <w:pPr>
        <w:widowControl w:val="0"/>
        <w:shd w:val="clear" w:color="auto" w:fill="FFFFFF"/>
        <w:tabs>
          <w:tab w:val="num" w:pos="360"/>
          <w:tab w:val="left" w:pos="2835"/>
        </w:tabs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50745D">
        <w:rPr>
          <w:rFonts w:ascii="Times New Roman" w:hAnsi="Times New Roman" w:cs="Times New Roman"/>
          <w:sz w:val="21"/>
          <w:szCs w:val="21"/>
        </w:rPr>
        <w:tab/>
      </w:r>
      <w:r w:rsidR="00F040DD">
        <w:rPr>
          <w:rFonts w:ascii="Times New Roman" w:hAnsi="Times New Roman" w:cs="Times New Roman"/>
          <w:b/>
          <w:bCs/>
          <w:sz w:val="21"/>
          <w:szCs w:val="21"/>
        </w:rPr>
        <w:t>1</w:t>
      </w:r>
      <w:r w:rsidR="007077C0">
        <w:rPr>
          <w:rFonts w:ascii="Times New Roman" w:hAnsi="Times New Roman" w:cs="Times New Roman"/>
          <w:b/>
          <w:bCs/>
          <w:sz w:val="21"/>
          <w:szCs w:val="21"/>
        </w:rPr>
        <w:t>8</w:t>
      </w:r>
      <w:r w:rsidRPr="0050745D">
        <w:rPr>
          <w:rFonts w:ascii="Times New Roman" w:hAnsi="Times New Roman" w:cs="Times New Roman"/>
          <w:b/>
          <w:bCs/>
          <w:sz w:val="21"/>
          <w:szCs w:val="21"/>
        </w:rPr>
        <w:t>. Ю</w:t>
      </w:r>
      <w:r w:rsidR="00CC749B">
        <w:rPr>
          <w:rFonts w:ascii="Times New Roman" w:hAnsi="Times New Roman" w:cs="Times New Roman"/>
          <w:b/>
          <w:bCs/>
          <w:sz w:val="21"/>
          <w:szCs w:val="21"/>
        </w:rPr>
        <w:t>РИДИЧЕСКИЕ АДРЕСА И РЕКВИЗИТЫ СТОРОН</w:t>
      </w:r>
    </w:p>
    <w:p w14:paraId="61A40684" w14:textId="77777777" w:rsidR="00581537" w:rsidRPr="0050745D" w:rsidRDefault="00581537" w:rsidP="00581537">
      <w:pPr>
        <w:widowControl w:val="0"/>
        <w:shd w:val="clear" w:color="auto" w:fill="FFFFFF"/>
        <w:tabs>
          <w:tab w:val="num" w:pos="360"/>
          <w:tab w:val="left" w:pos="2835"/>
        </w:tabs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cs="Times New Roman"/>
          <w:b/>
          <w:bCs/>
          <w:sz w:val="21"/>
          <w:szCs w:val="21"/>
        </w:rPr>
      </w:pPr>
    </w:p>
    <w:p w14:paraId="6C9AECA3" w14:textId="77777777" w:rsidR="001F0D3A" w:rsidRDefault="001F0D3A" w:rsidP="00581537">
      <w:pPr>
        <w:autoSpaceDN w:val="0"/>
        <w:spacing w:after="0" w:line="0" w:lineRule="atLeast"/>
        <w:jc w:val="right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60"/>
        <w:gridCol w:w="4920"/>
      </w:tblGrid>
      <w:tr w:rsidR="00B57028" w:rsidRPr="00C5615A" w14:paraId="6AC177F9" w14:textId="77777777" w:rsidTr="00D763AB">
        <w:tc>
          <w:tcPr>
            <w:tcW w:w="4860" w:type="dxa"/>
          </w:tcPr>
          <w:p w14:paraId="2730C66D" w14:textId="77777777" w:rsidR="00B57028" w:rsidRPr="00C5615A" w:rsidRDefault="00B57028" w:rsidP="00D763AB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5615A">
              <w:rPr>
                <w:rFonts w:ascii="Times New Roman" w:hAnsi="Times New Roman" w:cs="Times New Roman"/>
                <w:sz w:val="21"/>
                <w:szCs w:val="21"/>
              </w:rPr>
              <w:t>Заказчик:</w:t>
            </w:r>
          </w:p>
          <w:p w14:paraId="153905EA" w14:textId="77777777" w:rsidR="00B57028" w:rsidRPr="00C5615A" w:rsidRDefault="00B57028" w:rsidP="00D763AB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615A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ФГБОУ ВО Амурская ГМА Минздрава России </w:t>
            </w:r>
          </w:p>
          <w:p w14:paraId="47A48BF8" w14:textId="77777777" w:rsidR="00B57028" w:rsidRPr="00C5615A" w:rsidRDefault="00B57028" w:rsidP="00D763AB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5615A">
              <w:rPr>
                <w:rFonts w:ascii="Times New Roman" w:hAnsi="Times New Roman" w:cs="Times New Roman"/>
                <w:sz w:val="21"/>
                <w:szCs w:val="21"/>
              </w:rPr>
              <w:t>675001, Амурская область, г. Благовещенск, ул. Горького, 95. Юридический адрес соответствует фактическому местонахождению.</w:t>
            </w:r>
          </w:p>
          <w:p w14:paraId="0E9A7825" w14:textId="77777777" w:rsidR="00B57028" w:rsidRPr="00C5615A" w:rsidRDefault="00B57028" w:rsidP="00D763AB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5615A">
              <w:rPr>
                <w:rFonts w:ascii="Times New Roman" w:hAnsi="Times New Roman" w:cs="Times New Roman"/>
                <w:sz w:val="21"/>
                <w:szCs w:val="21"/>
              </w:rPr>
              <w:t xml:space="preserve">ИНН 2801031068 </w:t>
            </w:r>
          </w:p>
          <w:p w14:paraId="56FFEF1E" w14:textId="77777777" w:rsidR="00B57028" w:rsidRPr="00C5615A" w:rsidRDefault="00B57028" w:rsidP="00D763AB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5615A">
              <w:rPr>
                <w:rFonts w:ascii="Times New Roman" w:hAnsi="Times New Roman" w:cs="Times New Roman"/>
                <w:sz w:val="21"/>
                <w:szCs w:val="21"/>
              </w:rPr>
              <w:t>КПП280101001</w:t>
            </w:r>
          </w:p>
          <w:p w14:paraId="33853D46" w14:textId="77777777" w:rsidR="00B57028" w:rsidRPr="00C5615A" w:rsidRDefault="00B57028" w:rsidP="00D763AB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5615A">
              <w:rPr>
                <w:rFonts w:ascii="Times New Roman" w:hAnsi="Times New Roman" w:cs="Times New Roman"/>
                <w:sz w:val="21"/>
                <w:szCs w:val="21"/>
              </w:rPr>
              <w:t>ОГРН 1022800534910</w:t>
            </w:r>
          </w:p>
          <w:p w14:paraId="198C6513" w14:textId="5BB8C08C" w:rsidR="00B57028" w:rsidRPr="00C5615A" w:rsidRDefault="007077C0" w:rsidP="00152F7C">
            <w:pPr>
              <w:shd w:val="clear" w:color="auto" w:fill="F2F2F2" w:themeFill="background1" w:themeFillShade="F2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152F7C">
              <w:rPr>
                <w:rFonts w:ascii="Times New Roman" w:hAnsi="Times New Roman" w:cs="Times New Roman"/>
                <w:sz w:val="21"/>
                <w:szCs w:val="21"/>
              </w:rPr>
              <w:t xml:space="preserve">л/с </w:t>
            </w:r>
            <w:r w:rsidR="00152F7C" w:rsidRPr="00152F7C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152F7C" w:rsidRPr="00152F7C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152F7C" w:rsidRPr="00152F7C">
              <w:rPr>
                <w:rFonts w:ascii="Times New Roman" w:hAnsi="Times New Roman" w:cs="Times New Roman"/>
                <w:sz w:val="21"/>
                <w:szCs w:val="21"/>
              </w:rPr>
              <w:t>236X53110</w:t>
            </w:r>
          </w:p>
          <w:p w14:paraId="10F3AE5F" w14:textId="77777777" w:rsidR="00C5615A" w:rsidRPr="00C5615A" w:rsidRDefault="00C5615A" w:rsidP="00C5615A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5615A">
              <w:rPr>
                <w:rFonts w:ascii="Times New Roman" w:hAnsi="Times New Roman" w:cs="Times New Roman"/>
                <w:sz w:val="21"/>
                <w:szCs w:val="21"/>
              </w:rPr>
              <w:t>ОКЦ № 1 ДГУ БАНКА РОССИИ //УФК по Приморскому краю г. Владивосток</w:t>
            </w:r>
          </w:p>
          <w:p w14:paraId="4E7B0DBD" w14:textId="2EB80388" w:rsidR="00B57028" w:rsidRPr="00C5615A" w:rsidRDefault="00B57028" w:rsidP="00C5615A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5615A">
              <w:rPr>
                <w:rFonts w:ascii="Times New Roman" w:hAnsi="Times New Roman" w:cs="Times New Roman"/>
                <w:sz w:val="21"/>
                <w:szCs w:val="21"/>
              </w:rPr>
              <w:t xml:space="preserve">БИК ТОФК </w:t>
            </w:r>
            <w:r w:rsidR="00C5615A" w:rsidRPr="00C5615A">
              <w:rPr>
                <w:rFonts w:ascii="Times New Roman" w:hAnsi="Times New Roman" w:cs="Times New Roman"/>
                <w:sz w:val="21"/>
                <w:szCs w:val="21"/>
              </w:rPr>
              <w:t>010507002</w:t>
            </w:r>
          </w:p>
          <w:p w14:paraId="26229641" w14:textId="77777777" w:rsidR="00C5615A" w:rsidRPr="00C5615A" w:rsidRDefault="00B57028" w:rsidP="00D763AB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5615A">
              <w:rPr>
                <w:rFonts w:ascii="Times New Roman" w:hAnsi="Times New Roman" w:cs="Times New Roman"/>
                <w:sz w:val="21"/>
                <w:szCs w:val="21"/>
              </w:rPr>
              <w:t xml:space="preserve">Номер счета банка получателя (Единый казначейский счет) </w:t>
            </w:r>
            <w:r w:rsidR="00C5615A" w:rsidRPr="00C5615A">
              <w:rPr>
                <w:rFonts w:ascii="Times New Roman" w:hAnsi="Times New Roman" w:cs="Times New Roman"/>
                <w:sz w:val="21"/>
                <w:szCs w:val="21"/>
              </w:rPr>
              <w:t>40102810545370000012</w:t>
            </w:r>
          </w:p>
          <w:p w14:paraId="40B36716" w14:textId="6A07F020" w:rsidR="00B57028" w:rsidRPr="00C5615A" w:rsidRDefault="00B57028" w:rsidP="00D763AB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5615A">
              <w:rPr>
                <w:rFonts w:ascii="Times New Roman" w:hAnsi="Times New Roman" w:cs="Times New Roman"/>
                <w:sz w:val="21"/>
                <w:szCs w:val="21"/>
              </w:rPr>
              <w:t xml:space="preserve">Номер счета получателя (казначейский счет) </w:t>
            </w:r>
            <w:r w:rsidR="00C5615A" w:rsidRPr="00C5615A">
              <w:rPr>
                <w:rFonts w:ascii="Times New Roman" w:hAnsi="Times New Roman" w:cs="Times New Roman"/>
                <w:sz w:val="21"/>
                <w:szCs w:val="21"/>
              </w:rPr>
              <w:t>03214643000000012007</w:t>
            </w:r>
          </w:p>
          <w:p w14:paraId="3D8681D9" w14:textId="77777777" w:rsidR="00B57028" w:rsidRPr="00C5615A" w:rsidRDefault="00B57028" w:rsidP="00D763AB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5615A">
              <w:rPr>
                <w:rFonts w:ascii="Times New Roman" w:hAnsi="Times New Roman" w:cs="Times New Roman"/>
                <w:sz w:val="21"/>
                <w:szCs w:val="21"/>
              </w:rPr>
              <w:t>ОКТМО 10701000001</w:t>
            </w:r>
          </w:p>
          <w:p w14:paraId="6C3026EA" w14:textId="77777777" w:rsidR="00B57028" w:rsidRPr="00C5615A" w:rsidRDefault="00B57028" w:rsidP="00D763AB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5615A">
              <w:rPr>
                <w:rFonts w:ascii="Times New Roman" w:hAnsi="Times New Roman" w:cs="Times New Roman"/>
                <w:sz w:val="21"/>
                <w:szCs w:val="21"/>
              </w:rPr>
              <w:t>тел. (4162) 319-009</w:t>
            </w:r>
          </w:p>
          <w:p w14:paraId="0E51CAFC" w14:textId="77777777" w:rsidR="00B57028" w:rsidRPr="00C5615A" w:rsidRDefault="00B57028" w:rsidP="00D763AB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5615A">
              <w:rPr>
                <w:rFonts w:ascii="Times New Roman" w:hAnsi="Times New Roman" w:cs="Times New Roman"/>
                <w:sz w:val="21"/>
                <w:szCs w:val="21"/>
              </w:rPr>
              <w:t xml:space="preserve">AmurSMA@AmurSMA.su </w:t>
            </w:r>
          </w:p>
          <w:p w14:paraId="72E4CF47" w14:textId="77777777" w:rsidR="00B57028" w:rsidRPr="00C5615A" w:rsidRDefault="00B57028" w:rsidP="00D763AB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920" w:type="dxa"/>
          </w:tcPr>
          <w:p w14:paraId="4EF0DDAA" w14:textId="6A0B9C38" w:rsidR="00B57028" w:rsidRPr="00C5615A" w:rsidRDefault="00B57028" w:rsidP="00D763AB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5615A">
              <w:rPr>
                <w:rFonts w:ascii="Times New Roman" w:hAnsi="Times New Roman" w:cs="Times New Roman"/>
                <w:sz w:val="21"/>
                <w:szCs w:val="21"/>
              </w:rPr>
              <w:t>Подрядчик:</w:t>
            </w:r>
          </w:p>
          <w:p w14:paraId="40B904E5" w14:textId="77777777" w:rsidR="00B57028" w:rsidRPr="00C5615A" w:rsidRDefault="00B57028" w:rsidP="00D763AB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14FD9F7C" w14:textId="77777777" w:rsidR="00B57028" w:rsidRPr="00C5615A" w:rsidRDefault="00B57028" w:rsidP="00D763AB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0DC06CD" w14:textId="77777777" w:rsidR="00B57028" w:rsidRPr="00C5615A" w:rsidRDefault="00B57028" w:rsidP="00D763AB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3FDCD7F" w14:textId="77777777" w:rsidR="00B57028" w:rsidRPr="00C5615A" w:rsidRDefault="00B57028" w:rsidP="00D763AB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1B246898" w14:textId="77777777" w:rsidR="00B57028" w:rsidRPr="00C5615A" w:rsidRDefault="00B57028" w:rsidP="00B57028">
      <w:pPr>
        <w:spacing w:after="0" w:line="0" w:lineRule="atLeast"/>
        <w:rPr>
          <w:rFonts w:ascii="Times New Roman" w:hAnsi="Times New Roman" w:cs="Times New Roman"/>
          <w:b/>
          <w:bCs/>
          <w:i/>
          <w:iCs/>
          <w:color w:val="0033CC"/>
          <w:shd w:val="clear" w:color="auto" w:fill="FFFFFF"/>
        </w:rPr>
      </w:pPr>
      <w:r w:rsidRPr="00C5615A">
        <w:rPr>
          <w:rFonts w:ascii="Times New Roman" w:hAnsi="Times New Roman" w:cs="Times New Roman"/>
          <w:b/>
          <w:bCs/>
          <w:i/>
          <w:iCs/>
          <w:color w:val="0033CC"/>
          <w:shd w:val="clear" w:color="auto" w:fill="FFFFFF"/>
        </w:rPr>
        <w:t>Реквизиты для уплаты неустоек (штрафов, пеней):</w:t>
      </w:r>
    </w:p>
    <w:p w14:paraId="5ECD6097" w14:textId="77777777" w:rsidR="00B57028" w:rsidRPr="00C5615A" w:rsidRDefault="00B57028" w:rsidP="00B57028">
      <w:pPr>
        <w:spacing w:after="0" w:line="0" w:lineRule="atLeast"/>
        <w:rPr>
          <w:rFonts w:ascii="Times New Roman" w:hAnsi="Times New Roman" w:cs="Times New Roman"/>
          <w:noProof/>
          <w:sz w:val="21"/>
          <w:szCs w:val="21"/>
        </w:rPr>
      </w:pPr>
      <w:r w:rsidRPr="00C5615A">
        <w:rPr>
          <w:rFonts w:ascii="Times New Roman" w:hAnsi="Times New Roman" w:cs="Times New Roman"/>
          <w:noProof/>
          <w:sz w:val="21"/>
          <w:szCs w:val="21"/>
        </w:rPr>
        <w:t xml:space="preserve">ИНН 2801031068; КПП 280101001; </w:t>
      </w:r>
    </w:p>
    <w:p w14:paraId="07FF64BD" w14:textId="77777777" w:rsidR="00B57028" w:rsidRPr="00C5615A" w:rsidRDefault="00B57028" w:rsidP="00B57028">
      <w:pPr>
        <w:spacing w:after="0" w:line="0" w:lineRule="atLeast"/>
        <w:rPr>
          <w:rFonts w:ascii="Times New Roman" w:hAnsi="Times New Roman" w:cs="Times New Roman"/>
          <w:noProof/>
          <w:sz w:val="21"/>
          <w:szCs w:val="21"/>
        </w:rPr>
      </w:pPr>
      <w:r w:rsidRPr="00C5615A">
        <w:rPr>
          <w:rFonts w:ascii="Times New Roman" w:hAnsi="Times New Roman" w:cs="Times New Roman"/>
          <w:noProof/>
          <w:sz w:val="21"/>
          <w:szCs w:val="21"/>
        </w:rPr>
        <w:t>ОГРН 1022800534910; л/с 20236X53110;</w:t>
      </w:r>
    </w:p>
    <w:p w14:paraId="1F0FA7C9" w14:textId="77777777" w:rsidR="00C5615A" w:rsidRPr="00C5615A" w:rsidRDefault="00C5615A" w:rsidP="00C5615A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1"/>
          <w:szCs w:val="21"/>
        </w:rPr>
      </w:pPr>
      <w:r w:rsidRPr="00C5615A">
        <w:rPr>
          <w:rFonts w:ascii="Times New Roman" w:hAnsi="Times New Roman" w:cs="Times New Roman"/>
          <w:sz w:val="21"/>
          <w:szCs w:val="21"/>
        </w:rPr>
        <w:t>ОКЦ № 1 ДГУ БАНКА РОССИИ //УФК по Приморскому краю г. Владивосток</w:t>
      </w:r>
    </w:p>
    <w:p w14:paraId="36A4873D" w14:textId="77777777" w:rsidR="00C5615A" w:rsidRPr="00C5615A" w:rsidRDefault="00C5615A" w:rsidP="00C5615A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1"/>
          <w:szCs w:val="21"/>
        </w:rPr>
      </w:pPr>
      <w:r w:rsidRPr="00C5615A">
        <w:rPr>
          <w:rFonts w:ascii="Times New Roman" w:hAnsi="Times New Roman" w:cs="Times New Roman"/>
          <w:sz w:val="21"/>
          <w:szCs w:val="21"/>
        </w:rPr>
        <w:t>БИК ТОФК 010507002</w:t>
      </w:r>
    </w:p>
    <w:p w14:paraId="60E4F1FF" w14:textId="77777777" w:rsidR="00C5615A" w:rsidRPr="00C5615A" w:rsidRDefault="00C5615A" w:rsidP="00C5615A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1"/>
          <w:szCs w:val="21"/>
        </w:rPr>
      </w:pPr>
      <w:r w:rsidRPr="00C5615A">
        <w:rPr>
          <w:rFonts w:ascii="Times New Roman" w:hAnsi="Times New Roman" w:cs="Times New Roman"/>
          <w:sz w:val="21"/>
          <w:szCs w:val="21"/>
        </w:rPr>
        <w:t>Номер счета банка получателя (Единый казначейский счет) 40102810545370000012</w:t>
      </w:r>
    </w:p>
    <w:p w14:paraId="4A249E60" w14:textId="77777777" w:rsidR="00C5615A" w:rsidRPr="00C5615A" w:rsidRDefault="00C5615A" w:rsidP="00C5615A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1"/>
          <w:szCs w:val="21"/>
        </w:rPr>
      </w:pPr>
      <w:r w:rsidRPr="00C5615A">
        <w:rPr>
          <w:rFonts w:ascii="Times New Roman" w:hAnsi="Times New Roman" w:cs="Times New Roman"/>
          <w:sz w:val="21"/>
          <w:szCs w:val="21"/>
        </w:rPr>
        <w:t>Номер счета получателя (казначейский счет) 03214643000000012007</w:t>
      </w:r>
    </w:p>
    <w:p w14:paraId="1ADD0D0D" w14:textId="77777777" w:rsidR="001F0D3A" w:rsidRDefault="001F0D3A" w:rsidP="00420F7F">
      <w:pPr>
        <w:autoSpaceDN w:val="0"/>
        <w:spacing w:after="0" w:line="0" w:lineRule="atLeast"/>
        <w:rPr>
          <w:rFonts w:ascii="Times New Roman" w:hAnsi="Times New Roman" w:cs="Times New Roman"/>
          <w:sz w:val="21"/>
          <w:szCs w:val="21"/>
        </w:rPr>
      </w:pPr>
    </w:p>
    <w:p w14:paraId="2D4A5A41" w14:textId="77777777" w:rsidR="002B145C" w:rsidRDefault="002B145C" w:rsidP="00581537">
      <w:pPr>
        <w:autoSpaceDN w:val="0"/>
        <w:spacing w:after="0" w:line="0" w:lineRule="atLeast"/>
        <w:jc w:val="right"/>
        <w:rPr>
          <w:rFonts w:ascii="Times New Roman" w:hAnsi="Times New Roman" w:cs="Times New Roman"/>
          <w:sz w:val="21"/>
          <w:szCs w:val="21"/>
        </w:rPr>
      </w:pPr>
    </w:p>
    <w:p w14:paraId="2CAB25E8" w14:textId="77777777" w:rsidR="00C5615A" w:rsidRPr="00C5615A" w:rsidRDefault="00C5615A" w:rsidP="00C5615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7541BD" w14:textId="77777777" w:rsidR="00F9105D" w:rsidRDefault="00F9105D" w:rsidP="00581537">
      <w:pPr>
        <w:autoSpaceDN w:val="0"/>
        <w:spacing w:after="0" w:line="0" w:lineRule="atLeast"/>
        <w:jc w:val="right"/>
        <w:rPr>
          <w:rFonts w:ascii="Times New Roman" w:hAnsi="Times New Roman" w:cs="Times New Roman"/>
          <w:sz w:val="21"/>
          <w:szCs w:val="21"/>
        </w:rPr>
      </w:pPr>
    </w:p>
    <w:p w14:paraId="6567A622" w14:textId="77777777" w:rsidR="00F9105D" w:rsidRDefault="00F9105D" w:rsidP="00581537">
      <w:pPr>
        <w:autoSpaceDN w:val="0"/>
        <w:spacing w:after="0" w:line="0" w:lineRule="atLeast"/>
        <w:jc w:val="right"/>
        <w:rPr>
          <w:rFonts w:ascii="Times New Roman" w:hAnsi="Times New Roman" w:cs="Times New Roman"/>
          <w:sz w:val="21"/>
          <w:szCs w:val="21"/>
        </w:rPr>
      </w:pPr>
    </w:p>
    <w:p w14:paraId="545D4236" w14:textId="77777777" w:rsidR="00F9105D" w:rsidRDefault="00F9105D" w:rsidP="00581537">
      <w:pPr>
        <w:autoSpaceDN w:val="0"/>
        <w:spacing w:after="0" w:line="0" w:lineRule="atLeast"/>
        <w:jc w:val="right"/>
        <w:rPr>
          <w:rFonts w:ascii="Times New Roman" w:hAnsi="Times New Roman" w:cs="Times New Roman"/>
          <w:sz w:val="21"/>
          <w:szCs w:val="21"/>
        </w:rPr>
      </w:pPr>
    </w:p>
    <w:p w14:paraId="18C205FC" w14:textId="77777777" w:rsidR="00B54BE8" w:rsidRDefault="00B54BE8" w:rsidP="00581537">
      <w:pPr>
        <w:autoSpaceDN w:val="0"/>
        <w:spacing w:after="0" w:line="0" w:lineRule="atLeast"/>
        <w:jc w:val="right"/>
        <w:rPr>
          <w:rFonts w:ascii="Times New Roman" w:hAnsi="Times New Roman" w:cs="Times New Roman"/>
          <w:sz w:val="21"/>
          <w:szCs w:val="21"/>
        </w:rPr>
      </w:pPr>
    </w:p>
    <w:p w14:paraId="666C4B64" w14:textId="77777777" w:rsidR="00B54BE8" w:rsidRDefault="00B54BE8" w:rsidP="00581537">
      <w:pPr>
        <w:autoSpaceDN w:val="0"/>
        <w:spacing w:after="0" w:line="0" w:lineRule="atLeast"/>
        <w:jc w:val="right"/>
        <w:rPr>
          <w:rFonts w:ascii="Times New Roman" w:hAnsi="Times New Roman" w:cs="Times New Roman"/>
          <w:sz w:val="21"/>
          <w:szCs w:val="21"/>
        </w:rPr>
      </w:pPr>
    </w:p>
    <w:p w14:paraId="0DBB6148" w14:textId="77777777" w:rsidR="00B54BE8" w:rsidRDefault="00B54BE8" w:rsidP="00581537">
      <w:pPr>
        <w:autoSpaceDN w:val="0"/>
        <w:spacing w:after="0" w:line="0" w:lineRule="atLeast"/>
        <w:jc w:val="right"/>
        <w:rPr>
          <w:rFonts w:ascii="Times New Roman" w:hAnsi="Times New Roman" w:cs="Times New Roman"/>
          <w:sz w:val="21"/>
          <w:szCs w:val="21"/>
        </w:rPr>
      </w:pPr>
    </w:p>
    <w:p w14:paraId="688FAD38" w14:textId="77777777" w:rsidR="00B54BE8" w:rsidRDefault="00B54BE8" w:rsidP="00581537">
      <w:pPr>
        <w:autoSpaceDN w:val="0"/>
        <w:spacing w:after="0" w:line="0" w:lineRule="atLeast"/>
        <w:jc w:val="right"/>
        <w:rPr>
          <w:rFonts w:ascii="Times New Roman" w:hAnsi="Times New Roman" w:cs="Times New Roman"/>
          <w:sz w:val="21"/>
          <w:szCs w:val="21"/>
        </w:rPr>
      </w:pPr>
    </w:p>
    <w:p w14:paraId="2E27C2F6" w14:textId="77777777" w:rsidR="00F323C8" w:rsidRDefault="00F323C8" w:rsidP="00581537">
      <w:pPr>
        <w:autoSpaceDN w:val="0"/>
        <w:spacing w:after="0" w:line="0" w:lineRule="atLeast"/>
        <w:jc w:val="right"/>
        <w:rPr>
          <w:rFonts w:ascii="Times New Roman" w:hAnsi="Times New Roman" w:cs="Times New Roman"/>
          <w:sz w:val="21"/>
          <w:szCs w:val="21"/>
        </w:rPr>
        <w:sectPr w:rsidR="00F323C8" w:rsidSect="001C1BC1">
          <w:pgSz w:w="11906" w:h="16838"/>
          <w:pgMar w:top="142" w:right="720" w:bottom="720" w:left="720" w:header="709" w:footer="709" w:gutter="0"/>
          <w:cols w:space="708"/>
          <w:docGrid w:linePitch="360"/>
        </w:sectPr>
      </w:pPr>
    </w:p>
    <w:p w14:paraId="0C22EFCD" w14:textId="49DC9408" w:rsidR="00581537" w:rsidRPr="0050745D" w:rsidRDefault="00265D42" w:rsidP="00581537">
      <w:pPr>
        <w:autoSpaceDN w:val="0"/>
        <w:spacing w:after="0" w:line="0" w:lineRule="atLeast"/>
        <w:jc w:val="righ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lastRenderedPageBreak/>
        <w:t>Приложение № 1</w:t>
      </w:r>
      <w:r w:rsidR="00581537" w:rsidRPr="0050745D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33563954" w14:textId="179F6D8E" w:rsidR="00581537" w:rsidRPr="0050745D" w:rsidRDefault="00190784" w:rsidP="00581537">
      <w:pPr>
        <w:autoSpaceDN w:val="0"/>
        <w:spacing w:after="0" w:line="0" w:lineRule="atLeast"/>
        <w:jc w:val="right"/>
        <w:rPr>
          <w:rFonts w:ascii="Times New Roman" w:hAnsi="Times New Roman" w:cs="Times New Roman"/>
          <w:sz w:val="21"/>
          <w:szCs w:val="21"/>
        </w:rPr>
      </w:pPr>
      <w:r w:rsidRPr="0050745D">
        <w:rPr>
          <w:rFonts w:ascii="Times New Roman" w:hAnsi="Times New Roman" w:cs="Times New Roman"/>
          <w:sz w:val="21"/>
          <w:szCs w:val="21"/>
        </w:rPr>
        <w:t xml:space="preserve">к </w:t>
      </w:r>
      <w:r w:rsidR="0089344D">
        <w:rPr>
          <w:rFonts w:ascii="Times New Roman" w:hAnsi="Times New Roman" w:cs="Times New Roman"/>
          <w:sz w:val="21"/>
          <w:szCs w:val="21"/>
        </w:rPr>
        <w:t>Контракт</w:t>
      </w:r>
      <w:r w:rsidRPr="0050745D">
        <w:rPr>
          <w:rFonts w:ascii="Times New Roman" w:hAnsi="Times New Roman" w:cs="Times New Roman"/>
          <w:sz w:val="21"/>
          <w:szCs w:val="21"/>
        </w:rPr>
        <w:t>у № ______</w:t>
      </w:r>
      <w:r w:rsidR="00581537" w:rsidRPr="0050745D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0DE22BA7" w14:textId="4DA80784" w:rsidR="00581537" w:rsidRPr="0050745D" w:rsidRDefault="00581537" w:rsidP="00581537">
      <w:pPr>
        <w:autoSpaceDN w:val="0"/>
        <w:spacing w:after="0" w:line="0" w:lineRule="atLeast"/>
        <w:jc w:val="right"/>
        <w:rPr>
          <w:rFonts w:ascii="Times New Roman" w:hAnsi="Times New Roman" w:cs="Times New Roman"/>
          <w:sz w:val="21"/>
          <w:szCs w:val="21"/>
        </w:rPr>
      </w:pPr>
      <w:r w:rsidRPr="0050745D">
        <w:rPr>
          <w:rFonts w:ascii="Times New Roman" w:hAnsi="Times New Roman" w:cs="Times New Roman"/>
          <w:sz w:val="21"/>
          <w:szCs w:val="21"/>
        </w:rPr>
        <w:t>от _____. _____. 20</w:t>
      </w:r>
      <w:r w:rsidR="001F0D3A">
        <w:rPr>
          <w:rFonts w:ascii="Times New Roman" w:hAnsi="Times New Roman" w:cs="Times New Roman"/>
          <w:sz w:val="21"/>
          <w:szCs w:val="21"/>
        </w:rPr>
        <w:t>2</w:t>
      </w:r>
      <w:r w:rsidR="00152F7C">
        <w:rPr>
          <w:rFonts w:ascii="Times New Roman" w:hAnsi="Times New Roman" w:cs="Times New Roman"/>
          <w:sz w:val="21"/>
          <w:szCs w:val="21"/>
        </w:rPr>
        <w:t>6</w:t>
      </w:r>
      <w:r w:rsidRPr="0050745D">
        <w:rPr>
          <w:rFonts w:ascii="Times New Roman" w:hAnsi="Times New Roman" w:cs="Times New Roman"/>
          <w:sz w:val="21"/>
          <w:szCs w:val="21"/>
        </w:rPr>
        <w:t xml:space="preserve"> г.</w:t>
      </w:r>
    </w:p>
    <w:p w14:paraId="38B15ADE" w14:textId="77777777" w:rsidR="00581537" w:rsidRPr="0050745D" w:rsidRDefault="00581537" w:rsidP="00581537">
      <w:pPr>
        <w:suppressAutoHyphens/>
        <w:spacing w:after="0" w:line="0" w:lineRule="atLeast"/>
        <w:rPr>
          <w:rFonts w:ascii="Times New Roman" w:eastAsia="Calibri" w:hAnsi="Times New Roman" w:cs="Times New Roman"/>
          <w:color w:val="000000" w:themeColor="text1"/>
          <w:sz w:val="21"/>
          <w:szCs w:val="21"/>
          <w:lang w:eastAsia="ar-SA"/>
        </w:rPr>
      </w:pPr>
    </w:p>
    <w:p w14:paraId="06F7CF24" w14:textId="77777777" w:rsidR="0051041A" w:rsidRPr="0050745D" w:rsidRDefault="0051041A" w:rsidP="0051041A">
      <w:pPr>
        <w:spacing w:after="0" w:line="0" w:lineRule="atLeast"/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6BD25F68" w14:textId="77777777" w:rsidR="001F0D3A" w:rsidRPr="001F0D3A" w:rsidRDefault="001F0D3A" w:rsidP="001F0D3A">
      <w:pPr>
        <w:spacing w:after="0" w:line="0" w:lineRule="atLeast"/>
        <w:ind w:firstLine="709"/>
        <w:contextualSpacing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1F0D3A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14:paraId="00A315FE" w14:textId="77777777" w:rsidR="001F0D3A" w:rsidRPr="00B54BE8" w:rsidRDefault="001F0D3A" w:rsidP="001F0D3A">
      <w:pPr>
        <w:spacing w:after="0" w:line="0" w:lineRule="atLeast"/>
        <w:ind w:firstLine="709"/>
        <w:contextualSpacing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B54BE8">
        <w:rPr>
          <w:rFonts w:ascii="Times New Roman" w:hAnsi="Times New Roman" w:cs="Times New Roman"/>
          <w:b/>
          <w:color w:val="0000FF"/>
          <w:sz w:val="28"/>
          <w:szCs w:val="28"/>
        </w:rPr>
        <w:t>ВЕДОМОСТЬ   ОБЪЕМОВ   РАБОТ</w:t>
      </w:r>
    </w:p>
    <w:p w14:paraId="0B8F5278" w14:textId="2DBE2E43" w:rsidR="0093791C" w:rsidRDefault="0093791C" w:rsidP="001F0D3A">
      <w:pPr>
        <w:spacing w:after="0" w:line="0" w:lineRule="atLeast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730" w:type="dxa"/>
        <w:tblLook w:val="04A0" w:firstRow="1" w:lastRow="0" w:firstColumn="1" w:lastColumn="0" w:noHBand="0" w:noVBand="1"/>
      </w:tblPr>
      <w:tblGrid>
        <w:gridCol w:w="580"/>
        <w:gridCol w:w="653"/>
        <w:gridCol w:w="5887"/>
        <w:gridCol w:w="992"/>
        <w:gridCol w:w="1276"/>
        <w:gridCol w:w="1417"/>
        <w:gridCol w:w="2694"/>
        <w:gridCol w:w="2268"/>
      </w:tblGrid>
      <w:tr w:rsidR="00152F7C" w:rsidRPr="00F323C8" w14:paraId="1A75F57B" w14:textId="77777777" w:rsidTr="00152F7C">
        <w:trPr>
          <w:trHeight w:val="72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2DDDAC6" w14:textId="77777777" w:rsidR="00F323C8" w:rsidRPr="00F323C8" w:rsidRDefault="00F323C8" w:rsidP="00F323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№ п/п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41EAD95" w14:textId="77777777" w:rsidR="00F323C8" w:rsidRPr="00F323C8" w:rsidRDefault="00F323C8" w:rsidP="00F323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№ в ЛСР</w:t>
            </w:r>
          </w:p>
        </w:tc>
        <w:tc>
          <w:tcPr>
            <w:tcW w:w="5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7F5E3D4" w14:textId="77777777" w:rsidR="00F323C8" w:rsidRPr="00F323C8" w:rsidRDefault="00F323C8" w:rsidP="00F323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Наименование работ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32066C" w14:textId="77777777" w:rsidR="00F323C8" w:rsidRPr="00F323C8" w:rsidRDefault="00F323C8" w:rsidP="00F323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Ед.</w:t>
            </w:r>
            <w:r w:rsidRPr="00F323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br/>
              <w:t>изм.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D2D1EDF" w14:textId="77777777" w:rsidR="00F323C8" w:rsidRPr="00F323C8" w:rsidRDefault="00F323C8" w:rsidP="00F323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7062F59" w14:textId="77777777" w:rsidR="00F323C8" w:rsidRPr="00F323C8" w:rsidRDefault="00F323C8" w:rsidP="00F323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Ссылки на чертежи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353371C" w14:textId="77777777" w:rsidR="00F323C8" w:rsidRPr="00F323C8" w:rsidRDefault="00F323C8" w:rsidP="00F323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Формула расчёта, расчёт объёмов работ и расхода материалов</w:t>
            </w:r>
          </w:p>
        </w:tc>
      </w:tr>
      <w:tr w:rsidR="00F323C8" w:rsidRPr="00F323C8" w14:paraId="339CF8D3" w14:textId="77777777" w:rsidTr="00152F7C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72E06" w14:textId="77777777" w:rsidR="00F323C8" w:rsidRPr="00F323C8" w:rsidRDefault="00F323C8" w:rsidP="00F323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D7AD1" w14:textId="77777777" w:rsidR="00F323C8" w:rsidRPr="00F323C8" w:rsidRDefault="00F323C8" w:rsidP="00F323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5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D6735" w14:textId="77777777" w:rsidR="00F323C8" w:rsidRPr="00F323C8" w:rsidRDefault="00F323C8" w:rsidP="00F323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D60CD" w14:textId="77777777" w:rsidR="00F323C8" w:rsidRPr="00F323C8" w:rsidRDefault="00F323C8" w:rsidP="00F323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77EBF" w14:textId="77777777" w:rsidR="00F323C8" w:rsidRPr="00F323C8" w:rsidRDefault="00F323C8" w:rsidP="00F323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66345" w14:textId="77777777" w:rsidR="00F323C8" w:rsidRPr="00F323C8" w:rsidRDefault="00F323C8" w:rsidP="00F323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3B0789" w14:textId="77777777" w:rsidR="00F323C8" w:rsidRPr="00F323C8" w:rsidRDefault="00F323C8" w:rsidP="00F323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</w:tr>
      <w:tr w:rsidR="00F323C8" w:rsidRPr="00F323C8" w14:paraId="01F2EB8A" w14:textId="77777777" w:rsidTr="00F323C8">
        <w:trPr>
          <w:trHeight w:val="300"/>
        </w:trPr>
        <w:tc>
          <w:tcPr>
            <w:tcW w:w="157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27944" w14:textId="77777777" w:rsidR="00F323C8" w:rsidRPr="00F323C8" w:rsidRDefault="00F323C8" w:rsidP="00F323C8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Раздел 1. Раздел 1. Помещение рентгенобследования</w:t>
            </w:r>
          </w:p>
        </w:tc>
      </w:tr>
      <w:tr w:rsidR="00152F7C" w:rsidRPr="00F323C8" w14:paraId="335CD008" w14:textId="77777777" w:rsidTr="00152F7C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42CBB2" w14:textId="77777777" w:rsidR="00F323C8" w:rsidRPr="00F323C8" w:rsidRDefault="00F323C8" w:rsidP="00F323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D5F35" w14:textId="77777777" w:rsidR="00F323C8" w:rsidRPr="00F323C8" w:rsidRDefault="00F323C8" w:rsidP="00F323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A422D" w14:textId="77777777" w:rsidR="00F323C8" w:rsidRPr="00F323C8" w:rsidRDefault="00F323C8" w:rsidP="00F323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Оштукатуривание стен рентгенозащитным раствором толщиной 30 мм по бетону, камню или кирпичу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9B4F4" w14:textId="77777777" w:rsidR="00F323C8" w:rsidRPr="00F323C8" w:rsidRDefault="00F323C8" w:rsidP="00F323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FD11A" w14:textId="77777777" w:rsidR="00F323C8" w:rsidRPr="00F323C8" w:rsidRDefault="00F323C8" w:rsidP="00F323C8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5B1D4" w14:textId="77777777" w:rsidR="00F323C8" w:rsidRPr="00F323C8" w:rsidRDefault="00F323C8" w:rsidP="00F323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3F49F" w14:textId="77777777" w:rsidR="00F323C8" w:rsidRPr="00F323C8" w:rsidRDefault="00F323C8" w:rsidP="00F323C8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C5319" w14:textId="77777777" w:rsidR="00F323C8" w:rsidRPr="00F323C8" w:rsidRDefault="00F323C8" w:rsidP="00F323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</w:p>
        </w:tc>
      </w:tr>
      <w:tr w:rsidR="00152F7C" w:rsidRPr="00F323C8" w14:paraId="2E18E546" w14:textId="77777777" w:rsidTr="00152F7C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A5969B" w14:textId="77777777" w:rsidR="00F323C8" w:rsidRPr="00F323C8" w:rsidRDefault="00F323C8" w:rsidP="00F323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F67AB" w14:textId="77777777" w:rsidR="00F323C8" w:rsidRPr="00F323C8" w:rsidRDefault="00F323C8" w:rsidP="00F323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5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8B6CE" w14:textId="77777777" w:rsidR="00F323C8" w:rsidRPr="00F323C8" w:rsidRDefault="00F323C8" w:rsidP="00F323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Облицовка стен по одинарному металлическому каркасу из направляющих и стоечных профилей гипсокартонными листами в один слой: с оконным проемом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9D2B5" w14:textId="77777777" w:rsidR="00F323C8" w:rsidRPr="00F323C8" w:rsidRDefault="00F323C8" w:rsidP="00F323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52360" w14:textId="77777777" w:rsidR="00F323C8" w:rsidRPr="00F323C8" w:rsidRDefault="00F323C8" w:rsidP="00F323C8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AE781" w14:textId="77777777" w:rsidR="00F323C8" w:rsidRPr="00F323C8" w:rsidRDefault="00F323C8" w:rsidP="00F323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FFA3B" w14:textId="77777777" w:rsidR="00F323C8" w:rsidRPr="00F323C8" w:rsidRDefault="00F323C8" w:rsidP="00F323C8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F9661" w14:textId="77777777" w:rsidR="00F323C8" w:rsidRPr="00F323C8" w:rsidRDefault="00F323C8" w:rsidP="00F323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</w:p>
        </w:tc>
      </w:tr>
      <w:tr w:rsidR="00152F7C" w:rsidRPr="00F323C8" w14:paraId="3CD8D624" w14:textId="77777777" w:rsidTr="00152F7C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2086B3" w14:textId="77777777" w:rsidR="00F323C8" w:rsidRPr="00F323C8" w:rsidRDefault="00F323C8" w:rsidP="00F323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C3374" w14:textId="77777777" w:rsidR="00F323C8" w:rsidRPr="00F323C8" w:rsidRDefault="00F323C8" w:rsidP="00F323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5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ECC58" w14:textId="77777777" w:rsidR="00F323C8" w:rsidRPr="00F323C8" w:rsidRDefault="00F323C8" w:rsidP="00F323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Пластик бумажно-слоистый с декоративной стороной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238B1" w14:textId="77777777" w:rsidR="00F323C8" w:rsidRPr="00F323C8" w:rsidRDefault="00F323C8" w:rsidP="00F323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5A748" w14:textId="77777777" w:rsidR="00F323C8" w:rsidRPr="00F323C8" w:rsidRDefault="00F323C8" w:rsidP="00F323C8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3,7275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F4BDA" w14:textId="77777777" w:rsidR="00F323C8" w:rsidRPr="00F323C8" w:rsidRDefault="00F323C8" w:rsidP="00F323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DA3BD" w14:textId="77777777" w:rsidR="00F323C8" w:rsidRPr="00F323C8" w:rsidRDefault="00F323C8" w:rsidP="00F323C8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F76AE" w14:textId="77777777" w:rsidR="00F323C8" w:rsidRPr="00F323C8" w:rsidRDefault="00F323C8" w:rsidP="00F323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</w:p>
        </w:tc>
      </w:tr>
      <w:tr w:rsidR="00152F7C" w:rsidRPr="00F323C8" w14:paraId="468308CA" w14:textId="77777777" w:rsidTr="00152F7C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9BF041" w14:textId="77777777" w:rsidR="00F323C8" w:rsidRPr="00F323C8" w:rsidRDefault="00F323C8" w:rsidP="00F323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CCAE7" w14:textId="77777777" w:rsidR="00F323C8" w:rsidRPr="00F323C8" w:rsidRDefault="00F323C8" w:rsidP="00F323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5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0B8DD" w14:textId="77777777" w:rsidR="00F323C8" w:rsidRPr="00F323C8" w:rsidRDefault="00F323C8" w:rsidP="00F323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Улучшенная окраска масляными составами по штукатурке: стен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0D1EB" w14:textId="77777777" w:rsidR="00F323C8" w:rsidRPr="00F323C8" w:rsidRDefault="00F323C8" w:rsidP="00F323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22A32" w14:textId="77777777" w:rsidR="00F323C8" w:rsidRPr="00F323C8" w:rsidRDefault="00F323C8" w:rsidP="00F323C8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98386" w14:textId="77777777" w:rsidR="00F323C8" w:rsidRPr="00F323C8" w:rsidRDefault="00F323C8" w:rsidP="00F323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790D5" w14:textId="77777777" w:rsidR="00F323C8" w:rsidRPr="00F323C8" w:rsidRDefault="00F323C8" w:rsidP="00F323C8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C1D76" w14:textId="77777777" w:rsidR="00F323C8" w:rsidRPr="00F323C8" w:rsidRDefault="00F323C8" w:rsidP="00F323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</w:p>
        </w:tc>
      </w:tr>
      <w:tr w:rsidR="00F323C8" w:rsidRPr="00F323C8" w14:paraId="731FDBFF" w14:textId="77777777" w:rsidTr="00F323C8">
        <w:trPr>
          <w:trHeight w:val="300"/>
        </w:trPr>
        <w:tc>
          <w:tcPr>
            <w:tcW w:w="157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50DD1" w14:textId="77777777" w:rsidR="00F323C8" w:rsidRPr="00F323C8" w:rsidRDefault="00F323C8" w:rsidP="00F323C8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вспомогательные помещения</w:t>
            </w:r>
          </w:p>
        </w:tc>
      </w:tr>
      <w:tr w:rsidR="00152F7C" w:rsidRPr="00F323C8" w14:paraId="478CA1AE" w14:textId="77777777" w:rsidTr="00152F7C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7B402" w14:textId="77777777" w:rsidR="00F323C8" w:rsidRPr="00F323C8" w:rsidRDefault="00F323C8" w:rsidP="00F323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179A1" w14:textId="77777777" w:rsidR="00F323C8" w:rsidRPr="00F323C8" w:rsidRDefault="00F323C8" w:rsidP="00F323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5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40B93" w14:textId="77777777" w:rsidR="00F323C8" w:rsidRPr="00F323C8" w:rsidRDefault="00F323C8" w:rsidP="00F323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Облицовка стен по одинарному металлическому каркасу из направляющих и стоечных профилей гипсокартонными листами в один слой: с оконным проемом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CEA6F" w14:textId="77777777" w:rsidR="00F323C8" w:rsidRPr="00F323C8" w:rsidRDefault="00F323C8" w:rsidP="00F323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A6A9C" w14:textId="77777777" w:rsidR="00F323C8" w:rsidRPr="00F323C8" w:rsidRDefault="00F323C8" w:rsidP="00F323C8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8A4B0" w14:textId="77777777" w:rsidR="00F323C8" w:rsidRPr="00F323C8" w:rsidRDefault="00F323C8" w:rsidP="00F323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2A863" w14:textId="77777777" w:rsidR="00F323C8" w:rsidRPr="00F323C8" w:rsidRDefault="00F323C8" w:rsidP="00F323C8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2BD7F" w14:textId="77777777" w:rsidR="00F323C8" w:rsidRPr="00F323C8" w:rsidRDefault="00F323C8" w:rsidP="00F323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</w:p>
        </w:tc>
      </w:tr>
      <w:tr w:rsidR="00152F7C" w:rsidRPr="00F323C8" w14:paraId="5FAA84BD" w14:textId="77777777" w:rsidTr="00152F7C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23634E" w14:textId="77777777" w:rsidR="00F323C8" w:rsidRPr="00F323C8" w:rsidRDefault="00F323C8" w:rsidP="00F323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59208" w14:textId="77777777" w:rsidR="00F323C8" w:rsidRPr="00F323C8" w:rsidRDefault="00F323C8" w:rsidP="00F323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5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02FEC" w14:textId="77777777" w:rsidR="00F323C8" w:rsidRPr="00F323C8" w:rsidRDefault="00F323C8" w:rsidP="00F323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Пластик бумажно-слоистый с декоративной стороной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B439B" w14:textId="77777777" w:rsidR="00F323C8" w:rsidRPr="00F323C8" w:rsidRDefault="00F323C8" w:rsidP="00F323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D6719" w14:textId="77777777" w:rsidR="00F323C8" w:rsidRPr="00F323C8" w:rsidRDefault="00F323C8" w:rsidP="00F323C8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1,869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92975" w14:textId="77777777" w:rsidR="00F323C8" w:rsidRPr="00F323C8" w:rsidRDefault="00F323C8" w:rsidP="00F323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8659C" w14:textId="77777777" w:rsidR="00F323C8" w:rsidRPr="00F323C8" w:rsidRDefault="00F323C8" w:rsidP="00F323C8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F1877" w14:textId="77777777" w:rsidR="00F323C8" w:rsidRPr="00F323C8" w:rsidRDefault="00F323C8" w:rsidP="00F323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</w:p>
        </w:tc>
      </w:tr>
      <w:tr w:rsidR="00F323C8" w:rsidRPr="00F323C8" w14:paraId="16147095" w14:textId="77777777" w:rsidTr="00F323C8">
        <w:trPr>
          <w:trHeight w:val="300"/>
        </w:trPr>
        <w:tc>
          <w:tcPr>
            <w:tcW w:w="157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33C13" w14:textId="77777777" w:rsidR="00F323C8" w:rsidRPr="00F323C8" w:rsidRDefault="00F323C8" w:rsidP="00F323C8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Раздел 2. Раздел 2. Помещение лаборатории</w:t>
            </w:r>
          </w:p>
        </w:tc>
      </w:tr>
      <w:tr w:rsidR="00152F7C" w:rsidRPr="00F323C8" w14:paraId="76C51198" w14:textId="77777777" w:rsidTr="00152F7C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2FC924" w14:textId="77777777" w:rsidR="00F323C8" w:rsidRPr="00F323C8" w:rsidRDefault="00F323C8" w:rsidP="00F323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428B8" w14:textId="77777777" w:rsidR="00F323C8" w:rsidRPr="00F323C8" w:rsidRDefault="00F323C8" w:rsidP="00F323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5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AEEFD" w14:textId="77777777" w:rsidR="00F323C8" w:rsidRPr="00F323C8" w:rsidRDefault="00F323C8" w:rsidP="00F323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Устройство перегородок из гипсокартонных листов (ГКЛ) с одинарным металлическим каркасом и однослойной обшивкой с обеих сторон: с одним дверным проемом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F3914" w14:textId="77777777" w:rsidR="00F323C8" w:rsidRPr="00F323C8" w:rsidRDefault="00F323C8" w:rsidP="00F323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D6D96" w14:textId="77777777" w:rsidR="00F323C8" w:rsidRPr="00F323C8" w:rsidRDefault="00F323C8" w:rsidP="00F323C8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1EB9B" w14:textId="77777777" w:rsidR="00F323C8" w:rsidRPr="00F323C8" w:rsidRDefault="00F323C8" w:rsidP="00F323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88A86" w14:textId="77777777" w:rsidR="00F323C8" w:rsidRPr="00F323C8" w:rsidRDefault="00F323C8" w:rsidP="00F323C8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72221" w14:textId="77777777" w:rsidR="00F323C8" w:rsidRPr="00F323C8" w:rsidRDefault="00F323C8" w:rsidP="00F323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</w:p>
        </w:tc>
      </w:tr>
      <w:tr w:rsidR="00152F7C" w:rsidRPr="00F323C8" w14:paraId="08C38EA8" w14:textId="77777777" w:rsidTr="00152F7C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40EA9C" w14:textId="77777777" w:rsidR="00F323C8" w:rsidRPr="00F323C8" w:rsidRDefault="00F323C8" w:rsidP="00F323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515D9" w14:textId="77777777" w:rsidR="00F323C8" w:rsidRPr="00F323C8" w:rsidRDefault="00F323C8" w:rsidP="00F323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5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401FF" w14:textId="77777777" w:rsidR="00F323C8" w:rsidRPr="00F323C8" w:rsidRDefault="00F323C8" w:rsidP="00F323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Облицовка гипсовыми и гипсоволокнистыми листами: откосов при отделке под окраску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D62A5" w14:textId="77777777" w:rsidR="00F323C8" w:rsidRPr="00F323C8" w:rsidRDefault="00F323C8" w:rsidP="00F323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E55B8" w14:textId="77777777" w:rsidR="00F323C8" w:rsidRPr="00F323C8" w:rsidRDefault="00F323C8" w:rsidP="00F323C8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B3E65" w14:textId="77777777" w:rsidR="00F323C8" w:rsidRPr="00F323C8" w:rsidRDefault="00F323C8" w:rsidP="00F323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59EA2" w14:textId="77777777" w:rsidR="00F323C8" w:rsidRPr="00F323C8" w:rsidRDefault="00F323C8" w:rsidP="00F323C8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35C94" w14:textId="77777777" w:rsidR="00F323C8" w:rsidRPr="00F323C8" w:rsidRDefault="00F323C8" w:rsidP="00F323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</w:p>
        </w:tc>
      </w:tr>
      <w:tr w:rsidR="00152F7C" w:rsidRPr="00F323C8" w14:paraId="421106DA" w14:textId="77777777" w:rsidTr="00152F7C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4844B" w14:textId="77777777" w:rsidR="00F323C8" w:rsidRPr="00F323C8" w:rsidRDefault="00F323C8" w:rsidP="00F323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4131A" w14:textId="77777777" w:rsidR="00F323C8" w:rsidRPr="00F323C8" w:rsidRDefault="00F323C8" w:rsidP="00F323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5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DAED3" w14:textId="77777777" w:rsidR="00F323C8" w:rsidRPr="00F323C8" w:rsidRDefault="00F323C8" w:rsidP="00F323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Облицовка оконных и дверных откосов декоративным бумажно-слоистым пластиком или листами из синтетических материалов на клее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8C174" w14:textId="77777777" w:rsidR="00F323C8" w:rsidRPr="00F323C8" w:rsidRDefault="00F323C8" w:rsidP="00F323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228BB" w14:textId="77777777" w:rsidR="00F323C8" w:rsidRPr="00F323C8" w:rsidRDefault="00F323C8" w:rsidP="00F323C8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13A23" w14:textId="77777777" w:rsidR="00F323C8" w:rsidRPr="00F323C8" w:rsidRDefault="00F323C8" w:rsidP="00F323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0575C" w14:textId="77777777" w:rsidR="00F323C8" w:rsidRPr="00F323C8" w:rsidRDefault="00F323C8" w:rsidP="00F323C8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44DFF" w14:textId="77777777" w:rsidR="00F323C8" w:rsidRPr="00F323C8" w:rsidRDefault="00F323C8" w:rsidP="00F323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</w:p>
        </w:tc>
      </w:tr>
      <w:tr w:rsidR="00152F7C" w:rsidRPr="00F323C8" w14:paraId="54C1709B" w14:textId="77777777" w:rsidTr="00152F7C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0C385" w14:textId="77777777" w:rsidR="00F323C8" w:rsidRPr="00F323C8" w:rsidRDefault="00F323C8" w:rsidP="00F323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9957E" w14:textId="77777777" w:rsidR="00F323C8" w:rsidRPr="00F323C8" w:rsidRDefault="00F323C8" w:rsidP="00F323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5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8C3E4" w14:textId="77777777" w:rsidR="00F323C8" w:rsidRPr="00F323C8" w:rsidRDefault="00F323C8" w:rsidP="00F323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Сплошное выравнивание внутренних поверхностей (однослойное оштукатуривание) из сухих растворных смесей толщиной до 10 мм: потолков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FAF62" w14:textId="77777777" w:rsidR="00F323C8" w:rsidRPr="00F323C8" w:rsidRDefault="00F323C8" w:rsidP="00F323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82D3A" w14:textId="77777777" w:rsidR="00F323C8" w:rsidRPr="00F323C8" w:rsidRDefault="00F323C8" w:rsidP="00F323C8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BCFC1" w14:textId="77777777" w:rsidR="00F323C8" w:rsidRPr="00F323C8" w:rsidRDefault="00F323C8" w:rsidP="00F323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DF61C" w14:textId="77777777" w:rsidR="00F323C8" w:rsidRPr="00F323C8" w:rsidRDefault="00F323C8" w:rsidP="00F323C8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73F3B" w14:textId="77777777" w:rsidR="00F323C8" w:rsidRPr="00F323C8" w:rsidRDefault="00F323C8" w:rsidP="00F323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</w:p>
        </w:tc>
      </w:tr>
      <w:tr w:rsidR="00152F7C" w:rsidRPr="00F323C8" w14:paraId="6BC58273" w14:textId="77777777" w:rsidTr="00152F7C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09D0AA" w14:textId="77777777" w:rsidR="00F323C8" w:rsidRPr="00F323C8" w:rsidRDefault="00F323C8" w:rsidP="00F323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11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6C1E1" w14:textId="77777777" w:rsidR="00F323C8" w:rsidRPr="00F323C8" w:rsidRDefault="00F323C8" w:rsidP="00F323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5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8B074" w14:textId="77777777" w:rsidR="00F323C8" w:rsidRPr="00F323C8" w:rsidRDefault="00F323C8" w:rsidP="00F323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Смеси сухие цементно-песчаные штукатурные для поверхностей из бетона, цемента, керамики и кирпича, В15 (М200), F100, W4, крупность заполнителя до 0,63 мм, расход 16,0 кг/м2 при толщине слоя 10 мм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61235" w14:textId="77777777" w:rsidR="00F323C8" w:rsidRPr="00F323C8" w:rsidRDefault="00F323C8" w:rsidP="00F323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53A57" w14:textId="77777777" w:rsidR="00F323C8" w:rsidRPr="00F323C8" w:rsidRDefault="00F323C8" w:rsidP="00F323C8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C1990" w14:textId="77777777" w:rsidR="00F323C8" w:rsidRPr="00F323C8" w:rsidRDefault="00F323C8" w:rsidP="00F323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D69D3" w14:textId="77777777" w:rsidR="00F323C8" w:rsidRPr="00F323C8" w:rsidRDefault="00F323C8" w:rsidP="00F323C8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1AC8D" w14:textId="77777777" w:rsidR="00F323C8" w:rsidRPr="00F323C8" w:rsidRDefault="00F323C8" w:rsidP="00F323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</w:p>
        </w:tc>
      </w:tr>
      <w:tr w:rsidR="00152F7C" w:rsidRPr="00F323C8" w14:paraId="668BB998" w14:textId="77777777" w:rsidTr="00152F7C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2A5ED4" w14:textId="77777777" w:rsidR="00F323C8" w:rsidRPr="00F323C8" w:rsidRDefault="00F323C8" w:rsidP="00F323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4B7F7" w14:textId="77777777" w:rsidR="00F323C8" w:rsidRPr="00F323C8" w:rsidRDefault="00F323C8" w:rsidP="00F323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5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26D7A" w14:textId="77777777" w:rsidR="00F323C8" w:rsidRPr="00F323C8" w:rsidRDefault="00F323C8" w:rsidP="00F323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Устройство покрытий: из плит древесностружечных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EA6A1" w14:textId="77777777" w:rsidR="00F323C8" w:rsidRPr="00F323C8" w:rsidRDefault="00F323C8" w:rsidP="00F323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B4901" w14:textId="77777777" w:rsidR="00F323C8" w:rsidRPr="00F323C8" w:rsidRDefault="00F323C8" w:rsidP="00F323C8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C6F06" w14:textId="77777777" w:rsidR="00F323C8" w:rsidRPr="00F323C8" w:rsidRDefault="00F323C8" w:rsidP="00F323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C13D7" w14:textId="77777777" w:rsidR="00F323C8" w:rsidRPr="00F323C8" w:rsidRDefault="00F323C8" w:rsidP="00F323C8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21712" w14:textId="77777777" w:rsidR="00F323C8" w:rsidRPr="00F323C8" w:rsidRDefault="00F323C8" w:rsidP="00F323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</w:p>
        </w:tc>
      </w:tr>
      <w:tr w:rsidR="00152F7C" w:rsidRPr="00F323C8" w14:paraId="17882379" w14:textId="77777777" w:rsidTr="00152F7C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5BF4EE" w14:textId="77777777" w:rsidR="00F323C8" w:rsidRPr="00F323C8" w:rsidRDefault="00F323C8" w:rsidP="00F323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019D6" w14:textId="77777777" w:rsidR="00F323C8" w:rsidRPr="00F323C8" w:rsidRDefault="00F323C8" w:rsidP="00F323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5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C1C9C" w14:textId="77777777" w:rsidR="00F323C8" w:rsidRPr="00F323C8" w:rsidRDefault="00F323C8" w:rsidP="00F323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Устройство покрытий: из линолеума на клее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23583" w14:textId="77777777" w:rsidR="00F323C8" w:rsidRPr="00F323C8" w:rsidRDefault="00F323C8" w:rsidP="00F323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B95D8" w14:textId="77777777" w:rsidR="00F323C8" w:rsidRPr="00F323C8" w:rsidRDefault="00F323C8" w:rsidP="00F323C8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03C3D" w14:textId="77777777" w:rsidR="00F323C8" w:rsidRPr="00F323C8" w:rsidRDefault="00F323C8" w:rsidP="00F323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3AF8E" w14:textId="77777777" w:rsidR="00F323C8" w:rsidRPr="00F323C8" w:rsidRDefault="00F323C8" w:rsidP="00F323C8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28154" w14:textId="77777777" w:rsidR="00F323C8" w:rsidRPr="00F323C8" w:rsidRDefault="00F323C8" w:rsidP="00F323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</w:p>
        </w:tc>
      </w:tr>
      <w:tr w:rsidR="00152F7C" w:rsidRPr="00F323C8" w14:paraId="66CFA45A" w14:textId="77777777" w:rsidTr="00152F7C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C59606" w14:textId="77777777" w:rsidR="00F323C8" w:rsidRPr="00F323C8" w:rsidRDefault="00F323C8" w:rsidP="00F323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93F72" w14:textId="77777777" w:rsidR="00F323C8" w:rsidRPr="00F323C8" w:rsidRDefault="00F323C8" w:rsidP="00F323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5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3B509" w14:textId="77777777" w:rsidR="00F323C8" w:rsidRPr="00F323C8" w:rsidRDefault="00F323C8" w:rsidP="00F323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Устройство плинтусов поливинилхлоридных: на винтах самонарезающих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4CBBA" w14:textId="77777777" w:rsidR="00F323C8" w:rsidRPr="00F323C8" w:rsidRDefault="00F323C8" w:rsidP="00F323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84D8D" w14:textId="77777777" w:rsidR="00F323C8" w:rsidRPr="00F323C8" w:rsidRDefault="00F323C8" w:rsidP="00F323C8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3EFCB" w14:textId="77777777" w:rsidR="00F323C8" w:rsidRPr="00F323C8" w:rsidRDefault="00F323C8" w:rsidP="00F323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302DB" w14:textId="77777777" w:rsidR="00F323C8" w:rsidRPr="00F323C8" w:rsidRDefault="00F323C8" w:rsidP="00F323C8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169AA" w14:textId="77777777" w:rsidR="00F323C8" w:rsidRPr="00F323C8" w:rsidRDefault="00F323C8" w:rsidP="00F323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(26,1 / </w:t>
            </w:r>
            <w:proofErr w:type="gramStart"/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100)*</w:t>
            </w:r>
            <w:proofErr w:type="gramEnd"/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100 </w:t>
            </w:r>
          </w:p>
        </w:tc>
      </w:tr>
      <w:tr w:rsidR="00152F7C" w:rsidRPr="00F323C8" w14:paraId="29244AB1" w14:textId="77777777" w:rsidTr="00152F7C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E10BCD" w14:textId="77777777" w:rsidR="00F323C8" w:rsidRPr="00F323C8" w:rsidRDefault="00F323C8" w:rsidP="00F323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EA205" w14:textId="77777777" w:rsidR="00F323C8" w:rsidRPr="00F323C8" w:rsidRDefault="00F323C8" w:rsidP="00F323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5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A7EE4" w14:textId="77777777" w:rsidR="00F323C8" w:rsidRPr="00F323C8" w:rsidRDefault="00F323C8" w:rsidP="00F323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Улучшенная окраска масляными составами по штукатурке: стен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2F24D" w14:textId="77777777" w:rsidR="00F323C8" w:rsidRPr="00F323C8" w:rsidRDefault="00F323C8" w:rsidP="00F323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66F61" w14:textId="77777777" w:rsidR="00F323C8" w:rsidRPr="00F323C8" w:rsidRDefault="00F323C8" w:rsidP="00F323C8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BBC4B" w14:textId="77777777" w:rsidR="00F323C8" w:rsidRPr="00F323C8" w:rsidRDefault="00F323C8" w:rsidP="00F323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38434" w14:textId="77777777" w:rsidR="00F323C8" w:rsidRPr="00F323C8" w:rsidRDefault="00F323C8" w:rsidP="00F323C8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39B93" w14:textId="77777777" w:rsidR="00F323C8" w:rsidRPr="00F323C8" w:rsidRDefault="00F323C8" w:rsidP="00F323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</w:p>
        </w:tc>
      </w:tr>
      <w:tr w:rsidR="00152F7C" w:rsidRPr="00F323C8" w14:paraId="38D7273B" w14:textId="77777777" w:rsidTr="00152F7C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523E8A" w14:textId="77777777" w:rsidR="00F323C8" w:rsidRPr="00F323C8" w:rsidRDefault="00F323C8" w:rsidP="00F323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636F6" w14:textId="77777777" w:rsidR="00F323C8" w:rsidRPr="00F323C8" w:rsidRDefault="00F323C8" w:rsidP="00F323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5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7348A" w14:textId="77777777" w:rsidR="00F323C8" w:rsidRPr="00F323C8" w:rsidRDefault="00F323C8" w:rsidP="00F323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Улучшенная окраска масляными составами по штукатурке: потолков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75C4F" w14:textId="77777777" w:rsidR="00F323C8" w:rsidRPr="00F323C8" w:rsidRDefault="00F323C8" w:rsidP="00F323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D3C29" w14:textId="77777777" w:rsidR="00F323C8" w:rsidRPr="00F323C8" w:rsidRDefault="00F323C8" w:rsidP="00F323C8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9B53B" w14:textId="77777777" w:rsidR="00F323C8" w:rsidRPr="00F323C8" w:rsidRDefault="00F323C8" w:rsidP="00F323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A6515" w14:textId="77777777" w:rsidR="00F323C8" w:rsidRPr="00F323C8" w:rsidRDefault="00F323C8" w:rsidP="00F323C8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4CFDD" w14:textId="77777777" w:rsidR="00F323C8" w:rsidRPr="00F323C8" w:rsidRDefault="00F323C8" w:rsidP="00F323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23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</w:p>
        </w:tc>
      </w:tr>
    </w:tbl>
    <w:p w14:paraId="74019C33" w14:textId="7CD244E3" w:rsidR="00F323C8" w:rsidRDefault="00F323C8" w:rsidP="001F0D3A">
      <w:pPr>
        <w:spacing w:after="0" w:line="0" w:lineRule="atLeast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A9BC1E" w14:textId="6FA283EB" w:rsidR="00F323C8" w:rsidRDefault="00F323C8" w:rsidP="001F0D3A">
      <w:pPr>
        <w:spacing w:after="0" w:line="0" w:lineRule="atLeast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page" w:tblpX="4126" w:tblpY="198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60"/>
        <w:gridCol w:w="5630"/>
      </w:tblGrid>
      <w:tr w:rsidR="00152F7C" w:rsidRPr="005C3E7A" w14:paraId="1C564DE2" w14:textId="77777777" w:rsidTr="00152F7C">
        <w:tc>
          <w:tcPr>
            <w:tcW w:w="4860" w:type="dxa"/>
          </w:tcPr>
          <w:p w14:paraId="4EDB7584" w14:textId="77777777" w:rsidR="00152F7C" w:rsidRPr="005C3E7A" w:rsidRDefault="00152F7C" w:rsidP="00152F7C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C3E7A">
              <w:rPr>
                <w:rFonts w:ascii="Times New Roman" w:hAnsi="Times New Roman" w:cs="Times New Roman"/>
                <w:sz w:val="21"/>
                <w:szCs w:val="21"/>
              </w:rPr>
              <w:t>От Заказчика:</w:t>
            </w:r>
          </w:p>
          <w:p w14:paraId="543817A0" w14:textId="77777777" w:rsidR="00152F7C" w:rsidRPr="005C3E7A" w:rsidRDefault="00152F7C" w:rsidP="00152F7C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C3E7A">
              <w:rPr>
                <w:rFonts w:ascii="Times New Roman" w:hAnsi="Times New Roman" w:cs="Times New Roman"/>
                <w:sz w:val="21"/>
                <w:szCs w:val="21"/>
              </w:rPr>
              <w:t>__________________________</w:t>
            </w:r>
          </w:p>
          <w:p w14:paraId="06EF4AB1" w14:textId="77777777" w:rsidR="00152F7C" w:rsidRPr="005C3E7A" w:rsidRDefault="00152F7C" w:rsidP="00152F7C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30" w:type="dxa"/>
          </w:tcPr>
          <w:p w14:paraId="25111B8E" w14:textId="77777777" w:rsidR="00152F7C" w:rsidRPr="005C3E7A" w:rsidRDefault="00152F7C" w:rsidP="00152F7C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C3E7A">
              <w:rPr>
                <w:rFonts w:ascii="Times New Roman" w:hAnsi="Times New Roman" w:cs="Times New Roman"/>
                <w:sz w:val="21"/>
                <w:szCs w:val="21"/>
              </w:rPr>
              <w:t>От По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дрядчика</w:t>
            </w:r>
            <w:r w:rsidRPr="005C3E7A">
              <w:rPr>
                <w:rFonts w:ascii="Times New Roman" w:hAnsi="Times New Roman" w:cs="Times New Roman"/>
                <w:sz w:val="21"/>
                <w:szCs w:val="21"/>
              </w:rPr>
              <w:t>:</w:t>
            </w:r>
          </w:p>
          <w:p w14:paraId="1C5AD35B" w14:textId="77777777" w:rsidR="00152F7C" w:rsidRPr="005C3E7A" w:rsidRDefault="00152F7C" w:rsidP="00152F7C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C3E7A">
              <w:rPr>
                <w:rFonts w:ascii="Times New Roman" w:hAnsi="Times New Roman" w:cs="Times New Roman"/>
                <w:sz w:val="21"/>
                <w:szCs w:val="21"/>
              </w:rPr>
              <w:t>__________________________</w:t>
            </w:r>
          </w:p>
          <w:p w14:paraId="636B0972" w14:textId="77777777" w:rsidR="00152F7C" w:rsidRPr="005C3E7A" w:rsidRDefault="00152F7C" w:rsidP="00152F7C">
            <w:pPr>
              <w:autoSpaceDN w:val="0"/>
              <w:spacing w:after="0" w:line="0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48ABB0FA" w14:textId="7DB14228" w:rsidR="00F323C8" w:rsidRDefault="00F323C8" w:rsidP="001F0D3A">
      <w:pPr>
        <w:spacing w:after="0" w:line="0" w:lineRule="atLeast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43E27C" w14:textId="0B545C88" w:rsidR="00F323C8" w:rsidRDefault="00F323C8" w:rsidP="001F0D3A">
      <w:pPr>
        <w:spacing w:after="0" w:line="0" w:lineRule="atLeast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6E8AB3" w14:textId="31CBBED5" w:rsidR="00F323C8" w:rsidRDefault="00F323C8" w:rsidP="001F0D3A">
      <w:pPr>
        <w:spacing w:after="0" w:line="0" w:lineRule="atLeast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64C7FE" w14:textId="77777777" w:rsidR="00F323C8" w:rsidRDefault="00F323C8" w:rsidP="001F0D3A">
      <w:pPr>
        <w:spacing w:after="0" w:line="0" w:lineRule="atLeast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5B8AFB" w14:textId="77777777" w:rsidR="00824E41" w:rsidRPr="0050745D" w:rsidRDefault="00824E41" w:rsidP="00824E41">
      <w:pPr>
        <w:autoSpaceDN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398D152D" w14:textId="77777777" w:rsidR="00420F7F" w:rsidRDefault="00420F7F" w:rsidP="00FF3B1D">
      <w:pPr>
        <w:shd w:val="clear" w:color="auto" w:fill="FFFFFF"/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22AA5BF3" w14:textId="77777777" w:rsidR="00F323C8" w:rsidRDefault="00F323C8" w:rsidP="00BD05D2">
      <w:pPr>
        <w:autoSpaceDN w:val="0"/>
        <w:spacing w:after="0" w:line="0" w:lineRule="atLeast"/>
        <w:jc w:val="right"/>
        <w:rPr>
          <w:rFonts w:ascii="Times New Roman" w:hAnsi="Times New Roman" w:cs="Times New Roman"/>
          <w:sz w:val="21"/>
          <w:szCs w:val="21"/>
        </w:rPr>
      </w:pPr>
    </w:p>
    <w:p w14:paraId="2CAF26B4" w14:textId="77777777" w:rsidR="00F323C8" w:rsidRDefault="00F323C8" w:rsidP="00BD05D2">
      <w:pPr>
        <w:autoSpaceDN w:val="0"/>
        <w:spacing w:after="0" w:line="0" w:lineRule="atLeast"/>
        <w:jc w:val="right"/>
        <w:rPr>
          <w:rFonts w:ascii="Times New Roman" w:hAnsi="Times New Roman" w:cs="Times New Roman"/>
          <w:sz w:val="21"/>
          <w:szCs w:val="21"/>
        </w:rPr>
      </w:pPr>
    </w:p>
    <w:p w14:paraId="1DE88356" w14:textId="77777777" w:rsidR="00F323C8" w:rsidRDefault="00F323C8" w:rsidP="00BD05D2">
      <w:pPr>
        <w:autoSpaceDN w:val="0"/>
        <w:spacing w:after="0" w:line="0" w:lineRule="atLeast"/>
        <w:jc w:val="right"/>
        <w:rPr>
          <w:rFonts w:ascii="Times New Roman" w:hAnsi="Times New Roman" w:cs="Times New Roman"/>
          <w:sz w:val="21"/>
          <w:szCs w:val="21"/>
        </w:rPr>
      </w:pPr>
    </w:p>
    <w:p w14:paraId="2284ABEE" w14:textId="77777777" w:rsidR="00F323C8" w:rsidRDefault="00F323C8" w:rsidP="00BD05D2">
      <w:pPr>
        <w:autoSpaceDN w:val="0"/>
        <w:spacing w:after="0" w:line="0" w:lineRule="atLeast"/>
        <w:jc w:val="right"/>
        <w:rPr>
          <w:rFonts w:ascii="Times New Roman" w:hAnsi="Times New Roman" w:cs="Times New Roman"/>
          <w:sz w:val="21"/>
          <w:szCs w:val="21"/>
        </w:rPr>
      </w:pPr>
    </w:p>
    <w:p w14:paraId="4D2D3B83" w14:textId="77777777" w:rsidR="00F323C8" w:rsidRDefault="00F323C8" w:rsidP="00BD05D2">
      <w:pPr>
        <w:autoSpaceDN w:val="0"/>
        <w:spacing w:after="0" w:line="0" w:lineRule="atLeast"/>
        <w:jc w:val="right"/>
        <w:rPr>
          <w:rFonts w:ascii="Times New Roman" w:hAnsi="Times New Roman" w:cs="Times New Roman"/>
          <w:sz w:val="21"/>
          <w:szCs w:val="21"/>
        </w:rPr>
      </w:pPr>
    </w:p>
    <w:p w14:paraId="2F1959F5" w14:textId="77777777" w:rsidR="00F323C8" w:rsidRDefault="00F323C8" w:rsidP="00BD05D2">
      <w:pPr>
        <w:autoSpaceDN w:val="0"/>
        <w:spacing w:after="0" w:line="0" w:lineRule="atLeast"/>
        <w:jc w:val="right"/>
        <w:rPr>
          <w:rFonts w:ascii="Times New Roman" w:hAnsi="Times New Roman" w:cs="Times New Roman"/>
          <w:sz w:val="21"/>
          <w:szCs w:val="21"/>
        </w:rPr>
      </w:pPr>
    </w:p>
    <w:p w14:paraId="6F97C7BC" w14:textId="77777777" w:rsidR="00F323C8" w:rsidRDefault="00F323C8" w:rsidP="00BD05D2">
      <w:pPr>
        <w:autoSpaceDN w:val="0"/>
        <w:spacing w:after="0" w:line="0" w:lineRule="atLeast"/>
        <w:jc w:val="right"/>
        <w:rPr>
          <w:rFonts w:ascii="Times New Roman" w:hAnsi="Times New Roman" w:cs="Times New Roman"/>
          <w:sz w:val="21"/>
          <w:szCs w:val="21"/>
        </w:rPr>
      </w:pPr>
    </w:p>
    <w:p w14:paraId="37A55E6D" w14:textId="77777777" w:rsidR="00F323C8" w:rsidRDefault="00F323C8" w:rsidP="00BD05D2">
      <w:pPr>
        <w:autoSpaceDN w:val="0"/>
        <w:spacing w:after="0" w:line="0" w:lineRule="atLeast"/>
        <w:jc w:val="right"/>
        <w:rPr>
          <w:rFonts w:ascii="Times New Roman" w:hAnsi="Times New Roman" w:cs="Times New Roman"/>
          <w:sz w:val="21"/>
          <w:szCs w:val="21"/>
        </w:rPr>
      </w:pPr>
    </w:p>
    <w:p w14:paraId="2F6AC3D7" w14:textId="77777777" w:rsidR="00F323C8" w:rsidRDefault="00F323C8" w:rsidP="00BD05D2">
      <w:pPr>
        <w:autoSpaceDN w:val="0"/>
        <w:spacing w:after="0" w:line="0" w:lineRule="atLeast"/>
        <w:jc w:val="right"/>
        <w:rPr>
          <w:rFonts w:ascii="Times New Roman" w:hAnsi="Times New Roman" w:cs="Times New Roman"/>
          <w:sz w:val="21"/>
          <w:szCs w:val="21"/>
        </w:rPr>
      </w:pPr>
    </w:p>
    <w:p w14:paraId="32A45753" w14:textId="77777777" w:rsidR="00F323C8" w:rsidRDefault="00F323C8" w:rsidP="00BD05D2">
      <w:pPr>
        <w:autoSpaceDN w:val="0"/>
        <w:spacing w:after="0" w:line="0" w:lineRule="atLeast"/>
        <w:jc w:val="right"/>
        <w:rPr>
          <w:rFonts w:ascii="Times New Roman" w:hAnsi="Times New Roman" w:cs="Times New Roman"/>
          <w:sz w:val="21"/>
          <w:szCs w:val="21"/>
        </w:rPr>
      </w:pPr>
    </w:p>
    <w:p w14:paraId="30D57FFA" w14:textId="77777777" w:rsidR="00F323C8" w:rsidRDefault="00F323C8" w:rsidP="00BD05D2">
      <w:pPr>
        <w:autoSpaceDN w:val="0"/>
        <w:spacing w:after="0" w:line="0" w:lineRule="atLeast"/>
        <w:jc w:val="right"/>
        <w:rPr>
          <w:rFonts w:ascii="Times New Roman" w:hAnsi="Times New Roman" w:cs="Times New Roman"/>
          <w:sz w:val="21"/>
          <w:szCs w:val="21"/>
        </w:rPr>
      </w:pPr>
    </w:p>
    <w:p w14:paraId="2B1E52AA" w14:textId="77777777" w:rsidR="00F323C8" w:rsidRDefault="00F323C8" w:rsidP="00BD05D2">
      <w:pPr>
        <w:autoSpaceDN w:val="0"/>
        <w:spacing w:after="0" w:line="0" w:lineRule="atLeast"/>
        <w:jc w:val="right"/>
        <w:rPr>
          <w:rFonts w:ascii="Times New Roman" w:hAnsi="Times New Roman" w:cs="Times New Roman"/>
          <w:sz w:val="21"/>
          <w:szCs w:val="21"/>
        </w:rPr>
      </w:pPr>
    </w:p>
    <w:p w14:paraId="10A98B90" w14:textId="77777777" w:rsidR="00F323C8" w:rsidRDefault="00F323C8" w:rsidP="00BD05D2">
      <w:pPr>
        <w:autoSpaceDN w:val="0"/>
        <w:spacing w:after="0" w:line="0" w:lineRule="atLeast"/>
        <w:jc w:val="right"/>
        <w:rPr>
          <w:rFonts w:ascii="Times New Roman" w:hAnsi="Times New Roman" w:cs="Times New Roman"/>
          <w:sz w:val="21"/>
          <w:szCs w:val="21"/>
        </w:rPr>
      </w:pPr>
    </w:p>
    <w:p w14:paraId="04B4D03D" w14:textId="77777777" w:rsidR="00F323C8" w:rsidRDefault="00F323C8" w:rsidP="00BD05D2">
      <w:pPr>
        <w:autoSpaceDN w:val="0"/>
        <w:spacing w:after="0" w:line="0" w:lineRule="atLeast"/>
        <w:jc w:val="right"/>
        <w:rPr>
          <w:rFonts w:ascii="Times New Roman" w:hAnsi="Times New Roman" w:cs="Times New Roman"/>
          <w:sz w:val="21"/>
          <w:szCs w:val="21"/>
        </w:rPr>
      </w:pPr>
    </w:p>
    <w:p w14:paraId="0DC25E32" w14:textId="77777777" w:rsidR="00F323C8" w:rsidRDefault="00F323C8" w:rsidP="00BD05D2">
      <w:pPr>
        <w:autoSpaceDN w:val="0"/>
        <w:spacing w:after="0" w:line="0" w:lineRule="atLeast"/>
        <w:jc w:val="right"/>
        <w:rPr>
          <w:rFonts w:ascii="Times New Roman" w:hAnsi="Times New Roman" w:cs="Times New Roman"/>
          <w:sz w:val="21"/>
          <w:szCs w:val="21"/>
        </w:rPr>
      </w:pPr>
    </w:p>
    <w:p w14:paraId="5EEB69F3" w14:textId="77777777" w:rsidR="00F323C8" w:rsidRDefault="00F323C8" w:rsidP="00BD05D2">
      <w:pPr>
        <w:autoSpaceDN w:val="0"/>
        <w:spacing w:after="0" w:line="0" w:lineRule="atLeast"/>
        <w:jc w:val="right"/>
        <w:rPr>
          <w:rFonts w:ascii="Times New Roman" w:hAnsi="Times New Roman" w:cs="Times New Roman"/>
          <w:sz w:val="21"/>
          <w:szCs w:val="21"/>
        </w:rPr>
      </w:pPr>
    </w:p>
    <w:p w14:paraId="76AE7277" w14:textId="77777777" w:rsidR="00F323C8" w:rsidRDefault="00F323C8" w:rsidP="00BD05D2">
      <w:pPr>
        <w:autoSpaceDN w:val="0"/>
        <w:spacing w:after="0" w:line="0" w:lineRule="atLeast"/>
        <w:jc w:val="right"/>
        <w:rPr>
          <w:rFonts w:ascii="Times New Roman" w:hAnsi="Times New Roman" w:cs="Times New Roman"/>
          <w:sz w:val="21"/>
          <w:szCs w:val="21"/>
        </w:rPr>
      </w:pPr>
    </w:p>
    <w:p w14:paraId="0CAC3E21" w14:textId="77777777" w:rsidR="00F323C8" w:rsidRDefault="00F323C8" w:rsidP="00BD05D2">
      <w:pPr>
        <w:autoSpaceDN w:val="0"/>
        <w:spacing w:after="0" w:line="0" w:lineRule="atLeast"/>
        <w:jc w:val="right"/>
        <w:rPr>
          <w:rFonts w:ascii="Times New Roman" w:hAnsi="Times New Roman" w:cs="Times New Roman"/>
          <w:sz w:val="21"/>
          <w:szCs w:val="21"/>
        </w:rPr>
      </w:pPr>
    </w:p>
    <w:p w14:paraId="718BFD6C" w14:textId="77777777" w:rsidR="00F323C8" w:rsidRDefault="00F323C8" w:rsidP="00BD05D2">
      <w:pPr>
        <w:autoSpaceDN w:val="0"/>
        <w:spacing w:after="0" w:line="0" w:lineRule="atLeast"/>
        <w:jc w:val="right"/>
        <w:rPr>
          <w:rFonts w:ascii="Times New Roman" w:hAnsi="Times New Roman" w:cs="Times New Roman"/>
          <w:sz w:val="21"/>
          <w:szCs w:val="21"/>
        </w:rPr>
      </w:pPr>
    </w:p>
    <w:p w14:paraId="09BE1C8B" w14:textId="77777777" w:rsidR="00F323C8" w:rsidRDefault="00F323C8" w:rsidP="00BD05D2">
      <w:pPr>
        <w:autoSpaceDN w:val="0"/>
        <w:spacing w:after="0" w:line="0" w:lineRule="atLeast"/>
        <w:jc w:val="right"/>
        <w:rPr>
          <w:rFonts w:ascii="Times New Roman" w:hAnsi="Times New Roman" w:cs="Times New Roman"/>
          <w:sz w:val="21"/>
          <w:szCs w:val="21"/>
        </w:rPr>
      </w:pPr>
    </w:p>
    <w:p w14:paraId="74723669" w14:textId="22860016" w:rsidR="00BD05D2" w:rsidRPr="0050745D" w:rsidRDefault="00BD05D2" w:rsidP="00BD05D2">
      <w:pPr>
        <w:autoSpaceDN w:val="0"/>
        <w:spacing w:after="0" w:line="0" w:lineRule="atLeast"/>
        <w:jc w:val="righ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lastRenderedPageBreak/>
        <w:t>Приложение №2</w:t>
      </w:r>
      <w:r w:rsidRPr="0050745D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5C9E5CE5" w14:textId="5A7502AF" w:rsidR="00BD05D2" w:rsidRPr="0050745D" w:rsidRDefault="00BD05D2" w:rsidP="00BD05D2">
      <w:pPr>
        <w:autoSpaceDN w:val="0"/>
        <w:spacing w:after="0" w:line="0" w:lineRule="atLeast"/>
        <w:jc w:val="right"/>
        <w:rPr>
          <w:rFonts w:ascii="Times New Roman" w:hAnsi="Times New Roman" w:cs="Times New Roman"/>
          <w:sz w:val="21"/>
          <w:szCs w:val="21"/>
        </w:rPr>
      </w:pPr>
      <w:r w:rsidRPr="0050745D">
        <w:rPr>
          <w:rFonts w:ascii="Times New Roman" w:hAnsi="Times New Roman" w:cs="Times New Roman"/>
          <w:sz w:val="21"/>
          <w:szCs w:val="21"/>
        </w:rPr>
        <w:t xml:space="preserve">к </w:t>
      </w:r>
      <w:r w:rsidR="00BB7A9A">
        <w:rPr>
          <w:rFonts w:ascii="Times New Roman" w:hAnsi="Times New Roman" w:cs="Times New Roman"/>
          <w:sz w:val="21"/>
          <w:szCs w:val="21"/>
        </w:rPr>
        <w:t>контракту</w:t>
      </w:r>
      <w:r w:rsidRPr="0050745D">
        <w:rPr>
          <w:rFonts w:ascii="Times New Roman" w:hAnsi="Times New Roman" w:cs="Times New Roman"/>
          <w:sz w:val="21"/>
          <w:szCs w:val="21"/>
        </w:rPr>
        <w:t xml:space="preserve"> № ______ </w:t>
      </w:r>
    </w:p>
    <w:p w14:paraId="425E95AF" w14:textId="17F9D7B7" w:rsidR="00BD05D2" w:rsidRPr="0050745D" w:rsidRDefault="00BD05D2" w:rsidP="00BD05D2">
      <w:pPr>
        <w:autoSpaceDN w:val="0"/>
        <w:spacing w:after="0" w:line="0" w:lineRule="atLeast"/>
        <w:jc w:val="right"/>
        <w:rPr>
          <w:rFonts w:ascii="Times New Roman" w:hAnsi="Times New Roman" w:cs="Times New Roman"/>
          <w:sz w:val="21"/>
          <w:szCs w:val="21"/>
        </w:rPr>
      </w:pPr>
      <w:r w:rsidRPr="0050745D">
        <w:rPr>
          <w:rFonts w:ascii="Times New Roman" w:hAnsi="Times New Roman" w:cs="Times New Roman"/>
          <w:sz w:val="21"/>
          <w:szCs w:val="21"/>
        </w:rPr>
        <w:t>от _____. _____. 20</w:t>
      </w:r>
      <w:r>
        <w:rPr>
          <w:rFonts w:ascii="Times New Roman" w:hAnsi="Times New Roman" w:cs="Times New Roman"/>
          <w:sz w:val="21"/>
          <w:szCs w:val="21"/>
        </w:rPr>
        <w:t>2</w:t>
      </w:r>
      <w:r w:rsidR="00152F7C">
        <w:rPr>
          <w:rFonts w:ascii="Times New Roman" w:hAnsi="Times New Roman" w:cs="Times New Roman"/>
          <w:sz w:val="21"/>
          <w:szCs w:val="21"/>
        </w:rPr>
        <w:t>6</w:t>
      </w:r>
      <w:r w:rsidRPr="0050745D">
        <w:rPr>
          <w:rFonts w:ascii="Times New Roman" w:hAnsi="Times New Roman" w:cs="Times New Roman"/>
          <w:sz w:val="21"/>
          <w:szCs w:val="21"/>
        </w:rPr>
        <w:t xml:space="preserve"> г.</w:t>
      </w:r>
    </w:p>
    <w:p w14:paraId="41A121E8" w14:textId="77777777" w:rsidR="00BD05D2" w:rsidRDefault="00BD05D2" w:rsidP="00BD05D2">
      <w:pPr>
        <w:shd w:val="clear" w:color="auto" w:fill="FFFFFF"/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5D9E981F" w14:textId="77777777" w:rsidR="00BD05D2" w:rsidRDefault="00BD05D2" w:rsidP="00BD05D2">
      <w:pPr>
        <w:shd w:val="clear" w:color="auto" w:fill="FFFFFF"/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283ECB1C" w14:textId="77777777" w:rsidR="00BD05D2" w:rsidRDefault="00BD05D2" w:rsidP="00BD05D2">
      <w:pPr>
        <w:shd w:val="clear" w:color="auto" w:fill="FFFFFF"/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0C02AF97" w14:textId="1D1F90EF" w:rsidR="00BD05D2" w:rsidRPr="00B54BE8" w:rsidRDefault="00BD05D2" w:rsidP="00BD05D2">
      <w:pPr>
        <w:shd w:val="clear" w:color="auto" w:fill="FFFFFF"/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B54BE8">
        <w:rPr>
          <w:rFonts w:ascii="Times New Roman" w:hAnsi="Times New Roman" w:cs="Times New Roman"/>
          <w:b/>
          <w:color w:val="0000FF"/>
          <w:sz w:val="28"/>
          <w:szCs w:val="28"/>
        </w:rPr>
        <w:t>ЛОКАЛЬНАЯ СМЕТА</w:t>
      </w:r>
      <w:r w:rsidR="00532C4F" w:rsidRPr="00532C4F">
        <w:rPr>
          <w:rFonts w:ascii="Times New Roman" w:hAnsi="Times New Roman" w:cs="Times New Roman"/>
          <w:b/>
          <w:color w:val="0000FF"/>
          <w:sz w:val="28"/>
          <w:szCs w:val="28"/>
        </w:rPr>
        <w:t>*</w:t>
      </w:r>
    </w:p>
    <w:p w14:paraId="5E16F318" w14:textId="77777777" w:rsidR="00BD05D2" w:rsidRDefault="00BD05D2" w:rsidP="00BD05D2">
      <w:pPr>
        <w:shd w:val="clear" w:color="auto" w:fill="FFFFFF"/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FF3B1D">
        <w:rPr>
          <w:rFonts w:ascii="Times New Roman" w:hAnsi="Times New Roman" w:cs="Times New Roman"/>
          <w:b/>
          <w:sz w:val="21"/>
          <w:szCs w:val="21"/>
        </w:rPr>
        <w:t>(локальный сметный расчет)</w:t>
      </w:r>
    </w:p>
    <w:p w14:paraId="3178C53F" w14:textId="2BC95499" w:rsidR="00BD05D2" w:rsidRDefault="00532C4F" w:rsidP="007C5B2A">
      <w:pPr>
        <w:shd w:val="clear" w:color="auto" w:fill="FFFFFF"/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532C4F">
        <w:rPr>
          <w:rFonts w:ascii="Times New Roman" w:hAnsi="Times New Roman" w:cs="Times New Roman"/>
          <w:b/>
          <w:sz w:val="21"/>
          <w:szCs w:val="21"/>
        </w:rPr>
        <w:t>(</w:t>
      </w:r>
      <w:r w:rsidRPr="00532C4F">
        <w:rPr>
          <w:rFonts w:ascii="Times New Roman" w:hAnsi="Times New Roman" w:cs="Times New Roman"/>
          <w:b/>
          <w:color w:val="0000FF"/>
          <w:sz w:val="21"/>
          <w:szCs w:val="21"/>
        </w:rPr>
        <w:t>*</w:t>
      </w:r>
      <w:r w:rsidRPr="00532C4F">
        <w:rPr>
          <w:rFonts w:ascii="Times New Roman" w:hAnsi="Times New Roman" w:cs="Times New Roman"/>
          <w:b/>
          <w:sz w:val="21"/>
          <w:szCs w:val="21"/>
        </w:rPr>
        <w:t xml:space="preserve">составляется в соответствии с предложением победителя </w:t>
      </w:r>
      <w:r w:rsidR="00152F7C">
        <w:rPr>
          <w:rFonts w:ascii="Times New Roman" w:hAnsi="Times New Roman" w:cs="Times New Roman"/>
          <w:b/>
          <w:sz w:val="21"/>
          <w:szCs w:val="21"/>
        </w:rPr>
        <w:t>закупки</w:t>
      </w:r>
      <w:r w:rsidRPr="00532C4F">
        <w:rPr>
          <w:rFonts w:ascii="Times New Roman" w:hAnsi="Times New Roman" w:cs="Times New Roman"/>
          <w:b/>
          <w:sz w:val="21"/>
          <w:szCs w:val="21"/>
        </w:rPr>
        <w:t>)</w:t>
      </w:r>
    </w:p>
    <w:p w14:paraId="0133E073" w14:textId="77777777" w:rsidR="00BD05D2" w:rsidRDefault="00BD05D2" w:rsidP="00BD05D2">
      <w:pPr>
        <w:shd w:val="clear" w:color="auto" w:fill="FFFFFF"/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3E365818" w14:textId="77777777" w:rsidR="00BD05D2" w:rsidRPr="00FF3B1D" w:rsidRDefault="00BD05D2" w:rsidP="00BD05D2">
      <w:pPr>
        <w:shd w:val="clear" w:color="auto" w:fill="FFFFFF"/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z w:val="21"/>
          <w:szCs w:val="21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60"/>
        <w:gridCol w:w="4800"/>
      </w:tblGrid>
      <w:tr w:rsidR="00BD05D2" w:rsidRPr="005C3E7A" w14:paraId="5D226AC8" w14:textId="77777777" w:rsidTr="002169F1">
        <w:tc>
          <w:tcPr>
            <w:tcW w:w="4860" w:type="dxa"/>
          </w:tcPr>
          <w:p w14:paraId="45DE7307" w14:textId="77777777" w:rsidR="00BD05D2" w:rsidRPr="005C3E7A" w:rsidRDefault="00BD05D2" w:rsidP="002169F1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C3E7A">
              <w:rPr>
                <w:rFonts w:ascii="Times New Roman" w:hAnsi="Times New Roman" w:cs="Times New Roman"/>
                <w:sz w:val="21"/>
                <w:szCs w:val="21"/>
              </w:rPr>
              <w:t>От Заказчика:</w:t>
            </w:r>
          </w:p>
          <w:p w14:paraId="01EF9E7A" w14:textId="77777777" w:rsidR="00BD05D2" w:rsidRPr="005C3E7A" w:rsidRDefault="00BD05D2" w:rsidP="002169F1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C3E7A">
              <w:rPr>
                <w:rFonts w:ascii="Times New Roman" w:hAnsi="Times New Roman" w:cs="Times New Roman"/>
                <w:sz w:val="21"/>
                <w:szCs w:val="21"/>
              </w:rPr>
              <w:t>__________________________</w:t>
            </w:r>
          </w:p>
          <w:p w14:paraId="609F5402" w14:textId="77777777" w:rsidR="00BD05D2" w:rsidRPr="005C3E7A" w:rsidRDefault="00BD05D2" w:rsidP="002169F1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800" w:type="dxa"/>
          </w:tcPr>
          <w:p w14:paraId="5B66B894" w14:textId="77777777" w:rsidR="00BD05D2" w:rsidRPr="005C3E7A" w:rsidRDefault="00BD05D2" w:rsidP="002169F1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C3E7A">
              <w:rPr>
                <w:rFonts w:ascii="Times New Roman" w:hAnsi="Times New Roman" w:cs="Times New Roman"/>
                <w:sz w:val="21"/>
                <w:szCs w:val="21"/>
              </w:rPr>
              <w:t>От По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дрядчика</w:t>
            </w:r>
            <w:r w:rsidRPr="005C3E7A">
              <w:rPr>
                <w:rFonts w:ascii="Times New Roman" w:hAnsi="Times New Roman" w:cs="Times New Roman"/>
                <w:sz w:val="21"/>
                <w:szCs w:val="21"/>
              </w:rPr>
              <w:t>:</w:t>
            </w:r>
          </w:p>
          <w:p w14:paraId="0EC3ED2C" w14:textId="77777777" w:rsidR="00BD05D2" w:rsidRPr="005C3E7A" w:rsidRDefault="00BD05D2" w:rsidP="002169F1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C3E7A">
              <w:rPr>
                <w:rFonts w:ascii="Times New Roman" w:hAnsi="Times New Roman" w:cs="Times New Roman"/>
                <w:sz w:val="21"/>
                <w:szCs w:val="21"/>
              </w:rPr>
              <w:t>__________________________</w:t>
            </w:r>
          </w:p>
          <w:p w14:paraId="0D6E5793" w14:textId="77777777" w:rsidR="00BD05D2" w:rsidRPr="005C3E7A" w:rsidRDefault="00BD05D2" w:rsidP="002169F1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0C676655" w14:textId="77777777" w:rsidR="00BD05D2" w:rsidRPr="00FF3B1D" w:rsidRDefault="00BD05D2" w:rsidP="00BD05D2">
      <w:pPr>
        <w:pStyle w:val="a8"/>
        <w:contextualSpacing/>
        <w:jc w:val="both"/>
        <w:rPr>
          <w:sz w:val="21"/>
          <w:szCs w:val="21"/>
        </w:rPr>
      </w:pPr>
    </w:p>
    <w:p w14:paraId="61292D5A" w14:textId="77777777" w:rsidR="002B145C" w:rsidRPr="0050745D" w:rsidRDefault="002B145C" w:rsidP="002B145C">
      <w:pPr>
        <w:autoSpaceDN w:val="0"/>
        <w:spacing w:after="0" w:line="0" w:lineRule="atLeast"/>
        <w:jc w:val="righ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Приложение № </w:t>
      </w:r>
      <w:r w:rsidR="00BD05D2">
        <w:rPr>
          <w:rFonts w:ascii="Times New Roman" w:hAnsi="Times New Roman" w:cs="Times New Roman"/>
          <w:sz w:val="21"/>
          <w:szCs w:val="21"/>
        </w:rPr>
        <w:t>3</w:t>
      </w:r>
      <w:r w:rsidRPr="0050745D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03BDBBAD" w14:textId="175158D4" w:rsidR="002B145C" w:rsidRPr="0050745D" w:rsidRDefault="002B145C" w:rsidP="002B145C">
      <w:pPr>
        <w:autoSpaceDN w:val="0"/>
        <w:spacing w:after="0" w:line="0" w:lineRule="atLeast"/>
        <w:jc w:val="right"/>
        <w:rPr>
          <w:rFonts w:ascii="Times New Roman" w:hAnsi="Times New Roman" w:cs="Times New Roman"/>
          <w:sz w:val="21"/>
          <w:szCs w:val="21"/>
        </w:rPr>
      </w:pPr>
      <w:r w:rsidRPr="0050745D">
        <w:rPr>
          <w:rFonts w:ascii="Times New Roman" w:hAnsi="Times New Roman" w:cs="Times New Roman"/>
          <w:sz w:val="21"/>
          <w:szCs w:val="21"/>
        </w:rPr>
        <w:t xml:space="preserve">к </w:t>
      </w:r>
      <w:r w:rsidR="0089344D">
        <w:rPr>
          <w:rFonts w:ascii="Times New Roman" w:hAnsi="Times New Roman" w:cs="Times New Roman"/>
          <w:sz w:val="21"/>
          <w:szCs w:val="21"/>
        </w:rPr>
        <w:t>Контракт</w:t>
      </w:r>
      <w:r w:rsidRPr="0050745D">
        <w:rPr>
          <w:rFonts w:ascii="Times New Roman" w:hAnsi="Times New Roman" w:cs="Times New Roman"/>
          <w:sz w:val="21"/>
          <w:szCs w:val="21"/>
        </w:rPr>
        <w:t xml:space="preserve">у № ______ </w:t>
      </w:r>
    </w:p>
    <w:p w14:paraId="20D5977E" w14:textId="1FB91E5B" w:rsidR="002B145C" w:rsidRPr="0050745D" w:rsidRDefault="002B145C" w:rsidP="002B145C">
      <w:pPr>
        <w:autoSpaceDN w:val="0"/>
        <w:spacing w:after="0" w:line="0" w:lineRule="atLeast"/>
        <w:jc w:val="right"/>
        <w:rPr>
          <w:rFonts w:ascii="Times New Roman" w:hAnsi="Times New Roman" w:cs="Times New Roman"/>
          <w:sz w:val="21"/>
          <w:szCs w:val="21"/>
        </w:rPr>
      </w:pPr>
      <w:r w:rsidRPr="0050745D">
        <w:rPr>
          <w:rFonts w:ascii="Times New Roman" w:hAnsi="Times New Roman" w:cs="Times New Roman"/>
          <w:sz w:val="21"/>
          <w:szCs w:val="21"/>
        </w:rPr>
        <w:t>от _____. _____. 20</w:t>
      </w:r>
      <w:r>
        <w:rPr>
          <w:rFonts w:ascii="Times New Roman" w:hAnsi="Times New Roman" w:cs="Times New Roman"/>
          <w:sz w:val="21"/>
          <w:szCs w:val="21"/>
        </w:rPr>
        <w:t>2</w:t>
      </w:r>
      <w:r w:rsidR="00152F7C">
        <w:rPr>
          <w:rFonts w:ascii="Times New Roman" w:hAnsi="Times New Roman" w:cs="Times New Roman"/>
          <w:sz w:val="21"/>
          <w:szCs w:val="21"/>
        </w:rPr>
        <w:t>6</w:t>
      </w:r>
      <w:r w:rsidRPr="0050745D">
        <w:rPr>
          <w:rFonts w:ascii="Times New Roman" w:hAnsi="Times New Roman" w:cs="Times New Roman"/>
          <w:sz w:val="21"/>
          <w:szCs w:val="21"/>
        </w:rPr>
        <w:t xml:space="preserve"> г.</w:t>
      </w:r>
    </w:p>
    <w:p w14:paraId="3D2186BA" w14:textId="77777777" w:rsidR="002B145C" w:rsidRDefault="002B145C" w:rsidP="001E07E2">
      <w:pPr>
        <w:suppressAutoHyphens/>
        <w:spacing w:after="0" w:line="0" w:lineRule="atLeast"/>
        <w:rPr>
          <w:rFonts w:ascii="Times New Roman" w:eastAsia="Calibri" w:hAnsi="Times New Roman" w:cs="Times New Roman"/>
          <w:b/>
          <w:bCs/>
          <w:color w:val="000000" w:themeColor="text1"/>
          <w:sz w:val="21"/>
          <w:szCs w:val="21"/>
          <w:lang w:eastAsia="ar-SA"/>
        </w:rPr>
      </w:pPr>
    </w:p>
    <w:p w14:paraId="4A3A7220" w14:textId="77777777" w:rsidR="002B145C" w:rsidRDefault="002B145C" w:rsidP="001E07E2">
      <w:pPr>
        <w:suppressAutoHyphens/>
        <w:spacing w:after="0" w:line="0" w:lineRule="atLeast"/>
        <w:rPr>
          <w:rFonts w:ascii="Times New Roman" w:eastAsia="Calibri" w:hAnsi="Times New Roman" w:cs="Times New Roman"/>
          <w:b/>
          <w:bCs/>
          <w:color w:val="000000" w:themeColor="text1"/>
          <w:sz w:val="21"/>
          <w:szCs w:val="21"/>
          <w:lang w:eastAsia="ar-SA"/>
        </w:rPr>
      </w:pPr>
    </w:p>
    <w:p w14:paraId="3F390653" w14:textId="77777777" w:rsidR="002B145C" w:rsidRDefault="002B145C" w:rsidP="001E07E2">
      <w:pPr>
        <w:suppressAutoHyphens/>
        <w:spacing w:after="0" w:line="0" w:lineRule="atLeast"/>
        <w:rPr>
          <w:rFonts w:ascii="Times New Roman" w:eastAsia="Calibri" w:hAnsi="Times New Roman" w:cs="Times New Roman"/>
          <w:b/>
          <w:bCs/>
          <w:color w:val="000000" w:themeColor="text1"/>
          <w:sz w:val="21"/>
          <w:szCs w:val="21"/>
          <w:lang w:eastAsia="ar-SA"/>
        </w:rPr>
      </w:pPr>
    </w:p>
    <w:p w14:paraId="09B469AF" w14:textId="77777777" w:rsidR="00420F7F" w:rsidRPr="00916803" w:rsidRDefault="00420F7F" w:rsidP="00420F7F">
      <w:pPr>
        <w:spacing w:after="0" w:line="240" w:lineRule="auto"/>
        <w:contextualSpacing/>
        <w:jc w:val="center"/>
        <w:rPr>
          <w:rFonts w:ascii="Calibri" w:eastAsia="Times New Roman" w:hAnsi="Calibri" w:cs="Times New Roman"/>
          <w:b/>
          <w:caps/>
          <w:color w:val="0000FF"/>
          <w:sz w:val="28"/>
          <w:szCs w:val="28"/>
        </w:rPr>
      </w:pPr>
      <w:r w:rsidRPr="00916803">
        <w:rPr>
          <w:rFonts w:ascii="Times New Roman Полужирный" w:eastAsia="Times New Roman" w:hAnsi="Times New Roman Полужирный" w:cs="Times New Roman"/>
          <w:b/>
          <w:caps/>
          <w:color w:val="0000FF"/>
          <w:sz w:val="28"/>
          <w:szCs w:val="28"/>
        </w:rPr>
        <w:t>Спецификация</w:t>
      </w:r>
    </w:p>
    <w:p w14:paraId="694715A5" w14:textId="77777777" w:rsidR="00420F7F" w:rsidRPr="00420F7F" w:rsidRDefault="00420F7F" w:rsidP="00420F7F">
      <w:pPr>
        <w:spacing w:after="0" w:line="240" w:lineRule="auto"/>
        <w:contextualSpacing/>
        <w:jc w:val="center"/>
        <w:rPr>
          <w:rFonts w:ascii="Calibri" w:eastAsia="Times New Roman" w:hAnsi="Calibri" w:cs="Times New Roman"/>
          <w:b/>
          <w:caps/>
          <w:sz w:val="21"/>
          <w:szCs w:val="21"/>
        </w:rPr>
      </w:pPr>
    </w:p>
    <w:tbl>
      <w:tblPr>
        <w:tblW w:w="13920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25"/>
        <w:gridCol w:w="5982"/>
        <w:gridCol w:w="1843"/>
        <w:gridCol w:w="1418"/>
        <w:gridCol w:w="2268"/>
        <w:gridCol w:w="1984"/>
      </w:tblGrid>
      <w:tr w:rsidR="00420F7F" w:rsidRPr="00420F7F" w14:paraId="370F4AD9" w14:textId="77777777" w:rsidTr="00152F7C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16482F" w14:textId="77777777" w:rsidR="00420F7F" w:rsidRPr="00420F7F" w:rsidRDefault="00420F7F" w:rsidP="00420F7F">
            <w:pPr>
              <w:suppressAutoHyphens/>
              <w:spacing w:after="0" w:line="240" w:lineRule="auto"/>
              <w:ind w:left="34" w:right="116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420F7F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№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DC2CD5" w14:textId="77777777" w:rsidR="00420F7F" w:rsidRPr="00420F7F" w:rsidRDefault="00420F7F" w:rsidP="00420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420F7F">
              <w:rPr>
                <w:rFonts w:ascii="Times New Roman" w:eastAsia="Arial" w:hAnsi="Times New Roman" w:cs="Times New Roman"/>
                <w:b/>
                <w:sz w:val="21"/>
                <w:szCs w:val="21"/>
              </w:rPr>
              <w:t>Наименование работ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B0C797" w14:textId="77777777" w:rsidR="00420F7F" w:rsidRPr="00420F7F" w:rsidRDefault="00420F7F" w:rsidP="00420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420F7F">
              <w:rPr>
                <w:rFonts w:ascii="Times New Roman" w:eastAsia="Times New Roman" w:hAnsi="Times New Roman" w:cs="Times New Roman"/>
                <w:b/>
                <w:noProof/>
                <w:sz w:val="21"/>
                <w:szCs w:val="21"/>
              </w:rPr>
              <w:t>Ед. изм.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E5A805" w14:textId="77777777" w:rsidR="00420F7F" w:rsidRPr="00420F7F" w:rsidRDefault="000F36E7" w:rsidP="00420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Количество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6BC28D" w14:textId="77777777" w:rsidR="00420F7F" w:rsidRPr="00420F7F" w:rsidRDefault="00420F7F" w:rsidP="00420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420F7F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Цена</w:t>
            </w:r>
          </w:p>
          <w:p w14:paraId="031362EF" w14:textId="77777777" w:rsidR="00420F7F" w:rsidRPr="00420F7F" w:rsidRDefault="00420F7F" w:rsidP="00420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ar-SA"/>
              </w:rPr>
            </w:pPr>
            <w:r w:rsidRPr="00420F7F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(руб.)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C717C9" w14:textId="77777777" w:rsidR="00420F7F" w:rsidRPr="00420F7F" w:rsidRDefault="00420F7F" w:rsidP="00420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420F7F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Стоимость</w:t>
            </w:r>
          </w:p>
          <w:p w14:paraId="05E82CE7" w14:textId="77777777" w:rsidR="00420F7F" w:rsidRPr="00420F7F" w:rsidRDefault="00420F7F" w:rsidP="00420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420F7F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(руб.)</w:t>
            </w:r>
          </w:p>
        </w:tc>
      </w:tr>
      <w:tr w:rsidR="00420F7F" w:rsidRPr="00420F7F" w14:paraId="735DC499" w14:textId="77777777" w:rsidTr="00152F7C">
        <w:trPr>
          <w:trHeight w:val="40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31C2" w14:textId="77777777" w:rsidR="00420F7F" w:rsidRPr="00420F7F" w:rsidRDefault="00420F7F" w:rsidP="00420F7F">
            <w:pPr>
              <w:numPr>
                <w:ilvl w:val="0"/>
                <w:numId w:val="18"/>
              </w:numPr>
              <w:suppressAutoHyphens/>
              <w:spacing w:after="0" w:line="240" w:lineRule="auto"/>
              <w:ind w:left="34" w:right="1167" w:hanging="34"/>
              <w:contextualSpacing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CD1E4" w14:textId="0E7E634D" w:rsidR="00420F7F" w:rsidRPr="00152F7C" w:rsidRDefault="00152F7C" w:rsidP="007077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FF"/>
                <w:sz w:val="21"/>
                <w:szCs w:val="21"/>
              </w:rPr>
            </w:pPr>
            <w:r w:rsidRPr="00152F7C">
              <w:rPr>
                <w:rFonts w:ascii="Times New Roman" w:eastAsia="Times New Roman" w:hAnsi="Times New Roman" w:cs="Times New Roman"/>
                <w:color w:val="0000FF"/>
                <w:sz w:val="21"/>
                <w:szCs w:val="21"/>
              </w:rPr>
              <w:t>Выполнение работ по текущему ремонту рентгенкабинета, процедурной и лаборатории поликлиники клиники кардиохирургии, расположенной по адресу: ул. Ленина 124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CFFAD" w14:textId="77777777" w:rsidR="00420F7F" w:rsidRPr="00420F7F" w:rsidRDefault="00F90D45" w:rsidP="0018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90D45">
              <w:rPr>
                <w:rFonts w:ascii="Times New Roman" w:eastAsia="Times New Roman" w:hAnsi="Times New Roman" w:cs="Times New Roman"/>
                <w:sz w:val="21"/>
                <w:szCs w:val="21"/>
              </w:rPr>
              <w:t>Условная единица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986C3" w14:textId="77777777" w:rsidR="00420F7F" w:rsidRPr="00420F7F" w:rsidRDefault="00420F7F" w:rsidP="0018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20F7F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3A482" w14:textId="77777777" w:rsidR="00420F7F" w:rsidRPr="00420F7F" w:rsidRDefault="00420F7F" w:rsidP="0018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AD583" w14:textId="77777777" w:rsidR="00420F7F" w:rsidRPr="00420F7F" w:rsidRDefault="00420F7F" w:rsidP="0018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420F7F" w:rsidRPr="00420F7F" w14:paraId="2916D958" w14:textId="77777777" w:rsidTr="00152F7C">
        <w:trPr>
          <w:trHeight w:val="20"/>
        </w:trPr>
        <w:tc>
          <w:tcPr>
            <w:tcW w:w="119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C22C1" w14:textId="77777777" w:rsidR="00420F7F" w:rsidRPr="00420F7F" w:rsidRDefault="00420F7F" w:rsidP="00152F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20F7F">
              <w:rPr>
                <w:rFonts w:ascii="Times New Roman" w:eastAsia="Arial Unicode MS" w:hAnsi="Times New Roman" w:cs="Times New Roman"/>
                <w:b/>
                <w:bCs/>
                <w:sz w:val="21"/>
                <w:szCs w:val="21"/>
              </w:rPr>
              <w:t>Итого: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E4C02" w14:textId="77777777" w:rsidR="00420F7F" w:rsidRPr="00420F7F" w:rsidRDefault="00420F7F" w:rsidP="00420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</w:tbl>
    <w:p w14:paraId="6C9CDF08" w14:textId="77777777" w:rsidR="00420F7F" w:rsidRPr="00420F7F" w:rsidRDefault="00420F7F" w:rsidP="00420F7F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14:paraId="59251C7B" w14:textId="77777777" w:rsidR="00420F7F" w:rsidRPr="00420F7F" w:rsidRDefault="00420F7F" w:rsidP="00420F7F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14:paraId="7FC28E25" w14:textId="77777777" w:rsidR="00420F7F" w:rsidRPr="00420F7F" w:rsidRDefault="00420F7F" w:rsidP="00420F7F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tbl>
      <w:tblPr>
        <w:tblpPr w:leftFromText="180" w:rightFromText="180" w:vertAnchor="text" w:horzAnchor="margin" w:tblpXSpec="center" w:tblpY="125"/>
        <w:tblW w:w="10173" w:type="dxa"/>
        <w:tblLayout w:type="fixed"/>
        <w:tblLook w:val="01E0" w:firstRow="1" w:lastRow="1" w:firstColumn="1" w:lastColumn="1" w:noHBand="0" w:noVBand="0"/>
      </w:tblPr>
      <w:tblGrid>
        <w:gridCol w:w="4405"/>
        <w:gridCol w:w="5768"/>
      </w:tblGrid>
      <w:tr w:rsidR="00420F7F" w:rsidRPr="00420F7F" w14:paraId="7A67578F" w14:textId="77777777" w:rsidTr="00EC1543">
        <w:trPr>
          <w:trHeight w:val="525"/>
        </w:trPr>
        <w:tc>
          <w:tcPr>
            <w:tcW w:w="4405" w:type="dxa"/>
          </w:tcPr>
          <w:p w14:paraId="65D41E1F" w14:textId="77777777" w:rsidR="00420F7F" w:rsidRPr="00420F7F" w:rsidRDefault="00420F7F" w:rsidP="00420F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20F7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Заказчик:</w:t>
            </w:r>
          </w:p>
        </w:tc>
        <w:tc>
          <w:tcPr>
            <w:tcW w:w="5768" w:type="dxa"/>
          </w:tcPr>
          <w:p w14:paraId="15946EB2" w14:textId="77777777" w:rsidR="00420F7F" w:rsidRPr="00420F7F" w:rsidRDefault="00420F7F" w:rsidP="00420F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20F7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Подрядчик:</w:t>
            </w:r>
          </w:p>
        </w:tc>
      </w:tr>
      <w:tr w:rsidR="00420F7F" w:rsidRPr="00420F7F" w14:paraId="63D6DE06" w14:textId="77777777" w:rsidTr="00EC1543">
        <w:trPr>
          <w:trHeight w:val="606"/>
        </w:trPr>
        <w:tc>
          <w:tcPr>
            <w:tcW w:w="4405" w:type="dxa"/>
          </w:tcPr>
          <w:p w14:paraId="6997124A" w14:textId="77777777" w:rsidR="00420F7F" w:rsidRPr="00420F7F" w:rsidRDefault="00420F7F" w:rsidP="0006178A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5768" w:type="dxa"/>
          </w:tcPr>
          <w:p w14:paraId="63A59F23" w14:textId="77777777" w:rsidR="00420F7F" w:rsidRPr="00420F7F" w:rsidRDefault="00420F7F" w:rsidP="00420F7F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20F7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  <w:tr w:rsidR="00420F7F" w:rsidRPr="00420F7F" w14:paraId="32341F61" w14:textId="77777777" w:rsidTr="00EC1543">
        <w:trPr>
          <w:trHeight w:val="347"/>
        </w:trPr>
        <w:tc>
          <w:tcPr>
            <w:tcW w:w="4405" w:type="dxa"/>
          </w:tcPr>
          <w:p w14:paraId="451083FD" w14:textId="77777777" w:rsidR="00420F7F" w:rsidRPr="00420F7F" w:rsidRDefault="00420F7F" w:rsidP="00420F7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420F7F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___________     ____________/____________</w:t>
            </w:r>
          </w:p>
          <w:p w14:paraId="25A46BC3" w14:textId="77777777" w:rsidR="00420F7F" w:rsidRPr="00420F7F" w:rsidRDefault="00420F7F" w:rsidP="00420F7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5768" w:type="dxa"/>
          </w:tcPr>
          <w:p w14:paraId="2FC6CC11" w14:textId="77777777" w:rsidR="00420F7F" w:rsidRPr="00420F7F" w:rsidRDefault="00420F7F" w:rsidP="00420F7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420F7F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___________     ____________/____________</w:t>
            </w:r>
          </w:p>
          <w:p w14:paraId="788F72CD" w14:textId="77777777" w:rsidR="00420F7F" w:rsidRPr="00420F7F" w:rsidRDefault="00420F7F" w:rsidP="00420F7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</w:tbl>
    <w:p w14:paraId="14A49E4A" w14:textId="77777777" w:rsidR="00A93D84" w:rsidRPr="002B145C" w:rsidRDefault="00A93D84" w:rsidP="00BD05D2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</w:p>
    <w:sectPr w:rsidR="00A93D84" w:rsidRPr="002B145C" w:rsidSect="00F323C8">
      <w:pgSz w:w="16838" w:h="11906" w:orient="landscape"/>
      <w:pgMar w:top="720" w:right="244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5D81C" w14:textId="77777777" w:rsidR="00BE39DD" w:rsidRDefault="00BE39DD" w:rsidP="00455086">
      <w:pPr>
        <w:spacing w:after="0" w:line="240" w:lineRule="auto"/>
      </w:pPr>
      <w:r>
        <w:separator/>
      </w:r>
    </w:p>
  </w:endnote>
  <w:endnote w:type="continuationSeparator" w:id="0">
    <w:p w14:paraId="71448678" w14:textId="77777777" w:rsidR="00BE39DD" w:rsidRDefault="00BE39DD" w:rsidP="00455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C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vantGardeGothicC">
    <w:altName w:val="Courier New"/>
    <w:panose1 w:val="00000000000000000000"/>
    <w:charset w:val="CC"/>
    <w:family w:val="decorative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800002A3" w:usb1="0000004A" w:usb2="00000000" w:usb3="00000000" w:csb0="00000005" w:csb1="00000000"/>
  </w:font>
  <w:font w:name="GaramondC">
    <w:altName w:val="Courier New"/>
    <w:charset w:val="59"/>
    <w:family w:val="auto"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88921" w14:textId="77777777" w:rsidR="00BE39DD" w:rsidRDefault="00BE39DD" w:rsidP="00455086">
      <w:pPr>
        <w:spacing w:after="0" w:line="240" w:lineRule="auto"/>
      </w:pPr>
      <w:r>
        <w:separator/>
      </w:r>
    </w:p>
  </w:footnote>
  <w:footnote w:type="continuationSeparator" w:id="0">
    <w:p w14:paraId="352DF2FE" w14:textId="77777777" w:rsidR="00BE39DD" w:rsidRDefault="00BE39DD" w:rsidP="004550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D78470F4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1E978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2"/>
      <w:numFmt w:val="decimal"/>
      <w:suff w:val="nothing"/>
      <w:lvlText w:val="%1."/>
      <w:lvlJc w:val="left"/>
      <w:pPr>
        <w:tabs>
          <w:tab w:val="num" w:pos="0"/>
        </w:tabs>
      </w:pPr>
    </w:lvl>
    <w:lvl w:ilvl="1">
      <w:start w:val="2"/>
      <w:numFmt w:val="decimal"/>
      <w:suff w:val="nothing"/>
      <w:lvlText w:val="%1.%2."/>
      <w:lvlJc w:val="left"/>
      <w:pPr>
        <w:tabs>
          <w:tab w:val="num" w:pos="0"/>
        </w:tabs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4"/>
      <w:numFmt w:val="decimal"/>
      <w:suff w:val="nothing"/>
      <w:lvlText w:val="%1."/>
      <w:lvlJc w:val="left"/>
      <w:pPr>
        <w:tabs>
          <w:tab w:val="num" w:pos="0"/>
        </w:tabs>
      </w:pPr>
    </w:lvl>
    <w:lvl w:ilvl="1">
      <w:start w:val="5"/>
      <w:numFmt w:val="decimal"/>
      <w:suff w:val="nothing"/>
      <w:lvlText w:val="%1.%2."/>
      <w:lvlJc w:val="left"/>
      <w:pPr>
        <w:tabs>
          <w:tab w:val="num" w:pos="0"/>
        </w:tabs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</w:pPr>
    </w:lvl>
  </w:abstractNum>
  <w:abstractNum w:abstractNumId="4" w15:restartNumberingAfterBreak="0">
    <w:nsid w:val="00000007"/>
    <w:multiLevelType w:val="multilevel"/>
    <w:tmpl w:val="00000007"/>
    <w:name w:val="WW8Num7"/>
    <w:lvl w:ilvl="0">
      <w:start w:val="8"/>
      <w:numFmt w:val="decimal"/>
      <w:suff w:val="nothing"/>
      <w:lvlText w:val="%1."/>
      <w:lvlJc w:val="left"/>
      <w:pPr>
        <w:tabs>
          <w:tab w:val="num" w:pos="0"/>
        </w:tabs>
      </w:pPr>
    </w:lvl>
    <w:lvl w:ilvl="1">
      <w:start w:val="3"/>
      <w:numFmt w:val="decimal"/>
      <w:suff w:val="nothing"/>
      <w:lvlText w:val="%1.%2."/>
      <w:lvlJc w:val="left"/>
      <w:pPr>
        <w:tabs>
          <w:tab w:val="num" w:pos="0"/>
        </w:tabs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</w:pPr>
    </w:lvl>
  </w:abstractNum>
  <w:abstractNum w:abstractNumId="5" w15:restartNumberingAfterBreak="0">
    <w:nsid w:val="03685DBF"/>
    <w:multiLevelType w:val="multilevel"/>
    <w:tmpl w:val="60CC10CC"/>
    <w:lvl w:ilvl="0">
      <w:start w:val="1"/>
      <w:numFmt w:val="decimal"/>
      <w:pStyle w:val="Iauiue"/>
      <w:lvlText w:val="%1.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1">
      <w:start w:val="1"/>
      <w:numFmt w:val="decimal"/>
      <w:pStyle w:val="Caaieiaie3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Restart w:val="0"/>
      <w:pStyle w:val="caaieiaie4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3">
      <w:start w:val="1"/>
      <w:numFmt w:val="decimal"/>
      <w:lvlText w:val="%1.%2.%3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" w15:restartNumberingAfterBreak="0">
    <w:nsid w:val="08136D2F"/>
    <w:multiLevelType w:val="hybridMultilevel"/>
    <w:tmpl w:val="BB8A4C28"/>
    <w:lvl w:ilvl="0" w:tplc="3A08B6E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F94981"/>
    <w:multiLevelType w:val="hybridMultilevel"/>
    <w:tmpl w:val="0ABAF4AA"/>
    <w:lvl w:ilvl="0" w:tplc="E5EC3566">
      <w:start w:val="7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10473447"/>
    <w:multiLevelType w:val="hybridMultilevel"/>
    <w:tmpl w:val="96C45ED2"/>
    <w:lvl w:ilvl="0" w:tplc="171007F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082996"/>
    <w:multiLevelType w:val="hybridMultilevel"/>
    <w:tmpl w:val="CE0A0E4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29393123"/>
    <w:multiLevelType w:val="hybridMultilevel"/>
    <w:tmpl w:val="A25AC0A2"/>
    <w:lvl w:ilvl="0" w:tplc="0419000D">
      <w:start w:val="1"/>
      <w:numFmt w:val="bullet"/>
      <w:lvlText w:val=""/>
      <w:lvlJc w:val="left"/>
      <w:pPr>
        <w:ind w:left="152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2" w:hanging="360"/>
      </w:pPr>
      <w:rPr>
        <w:rFonts w:ascii="Wingdings" w:hAnsi="Wingdings" w:hint="default"/>
      </w:rPr>
    </w:lvl>
  </w:abstractNum>
  <w:abstractNum w:abstractNumId="11" w15:restartNumberingAfterBreak="0">
    <w:nsid w:val="2B615146"/>
    <w:multiLevelType w:val="hybridMultilevel"/>
    <w:tmpl w:val="5F3CF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0E7097"/>
    <w:multiLevelType w:val="hybridMultilevel"/>
    <w:tmpl w:val="E1E2434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3FD33533"/>
    <w:multiLevelType w:val="hybridMultilevel"/>
    <w:tmpl w:val="65167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0673D0"/>
    <w:multiLevelType w:val="hybridMultilevel"/>
    <w:tmpl w:val="A32073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8A395C"/>
    <w:multiLevelType w:val="multilevel"/>
    <w:tmpl w:val="A3F698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32" w:hanging="432"/>
      </w:pPr>
      <w:rPr>
        <w:rFonts w:hint="default"/>
      </w:rPr>
    </w:lvl>
    <w:lvl w:ilvl="2">
      <w:start w:val="1"/>
      <w:numFmt w:val="decimal"/>
      <w:pStyle w:val="a"/>
      <w:lvlText w:val="%1.%2.%3."/>
      <w:lvlJc w:val="left"/>
      <w:pPr>
        <w:tabs>
          <w:tab w:val="num" w:pos="1080"/>
        </w:tabs>
        <w:ind w:left="50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2232"/>
        </w:tabs>
        <w:ind w:left="2232" w:hanging="792"/>
      </w:pPr>
      <w:rPr>
        <w:rFonts w:asci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6" w15:restartNumberingAfterBreak="0">
    <w:nsid w:val="517D655A"/>
    <w:multiLevelType w:val="hybridMultilevel"/>
    <w:tmpl w:val="49EE9D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957CAA"/>
    <w:multiLevelType w:val="multilevel"/>
    <w:tmpl w:val="86025B4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243" w:hanging="690"/>
      </w:pPr>
      <w:rPr>
        <w:rFonts w:hint="default"/>
      </w:rPr>
    </w:lvl>
    <w:lvl w:ilvl="2">
      <w:start w:val="14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9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440"/>
      </w:pPr>
      <w:rPr>
        <w:rFonts w:hint="default"/>
      </w:rPr>
    </w:lvl>
  </w:abstractNum>
  <w:abstractNum w:abstractNumId="18" w15:restartNumberingAfterBreak="0">
    <w:nsid w:val="53A82287"/>
    <w:multiLevelType w:val="multilevel"/>
    <w:tmpl w:val="9BA0FA26"/>
    <w:lvl w:ilvl="0">
      <w:start w:val="1"/>
      <w:numFmt w:val="decimal"/>
      <w:lvlText w:val="%1."/>
      <w:lvlJc w:val="left"/>
      <w:pPr>
        <w:ind w:left="3479" w:hanging="360"/>
      </w:pPr>
    </w:lvl>
    <w:lvl w:ilvl="1">
      <w:start w:val="1"/>
      <w:numFmt w:val="decimal"/>
      <w:lvlText w:val="%1.%2."/>
      <w:lvlJc w:val="left"/>
      <w:pPr>
        <w:ind w:left="1567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48527C3"/>
    <w:multiLevelType w:val="multilevel"/>
    <w:tmpl w:val="4148F332"/>
    <w:lvl w:ilvl="0">
      <w:start w:val="1"/>
      <w:numFmt w:val="upperRoman"/>
      <w:lvlText w:val="%1."/>
      <w:lvlJc w:val="left"/>
      <w:pPr>
        <w:tabs>
          <w:tab w:val="num" w:pos="397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/>
        <w:color w:val="auto"/>
        <w:sz w:val="22"/>
        <w:szCs w:val="22"/>
        <w:vertAlign w:val="baseline"/>
      </w:rPr>
    </w:lvl>
    <w:lvl w:ilvl="1">
      <w:start w:val="1"/>
      <w:numFmt w:val="decimal"/>
      <w:isLgl/>
      <w:lvlText w:val="%1.%2."/>
      <w:lvlJc w:val="left"/>
      <w:pPr>
        <w:tabs>
          <w:tab w:val="num" w:pos="993"/>
        </w:tabs>
        <w:ind w:left="1277" w:hanging="851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1277"/>
        </w:tabs>
        <w:ind w:left="1277" w:hanging="851"/>
      </w:pPr>
      <w:rPr>
        <w:rFonts w:ascii="Times New Roman" w:hAnsi="Times New Roman" w:hint="default"/>
        <w:b w:val="0"/>
        <w:bCs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3">
      <w:start w:val="1"/>
      <w:numFmt w:val="russianLower"/>
      <w:lvlText w:val="%4)"/>
      <w:lvlJc w:val="left"/>
      <w:pPr>
        <w:tabs>
          <w:tab w:val="num" w:pos="1183"/>
        </w:tabs>
        <w:ind w:left="1183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4788"/>
        </w:tabs>
        <w:ind w:left="45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48"/>
        </w:tabs>
        <w:ind w:left="50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68"/>
        </w:tabs>
        <w:ind w:left="55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228"/>
        </w:tabs>
        <w:ind w:left="60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48"/>
        </w:tabs>
        <w:ind w:left="6588" w:hanging="1440"/>
      </w:pPr>
      <w:rPr>
        <w:rFonts w:hint="default"/>
      </w:rPr>
    </w:lvl>
  </w:abstractNum>
  <w:abstractNum w:abstractNumId="20" w15:restartNumberingAfterBreak="0">
    <w:nsid w:val="6CF70BC1"/>
    <w:multiLevelType w:val="multilevel"/>
    <w:tmpl w:val="4BDA6002"/>
    <w:lvl w:ilvl="0">
      <w:start w:val="1"/>
      <w:numFmt w:val="decimal"/>
      <w:pStyle w:val="a0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476"/>
        </w:tabs>
        <w:ind w:left="1476" w:hanging="576"/>
      </w:pPr>
      <w:rPr>
        <w:rFonts w:hint="default"/>
        <w:i w:val="0"/>
      </w:rPr>
    </w:lvl>
    <w:lvl w:ilvl="2">
      <w:start w:val="1"/>
      <w:numFmt w:val="decimal"/>
      <w:pStyle w:val="ConsNonformat"/>
      <w:lvlText w:val="%1.%2.%3.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0"/>
  </w:num>
  <w:num w:numId="2">
    <w:abstractNumId w:val="0"/>
  </w:num>
  <w:num w:numId="3">
    <w:abstractNumId w:val="5"/>
  </w:num>
  <w:num w:numId="4">
    <w:abstractNumId w:val="1"/>
  </w:num>
  <w:num w:numId="5">
    <w:abstractNumId w:val="15"/>
  </w:num>
  <w:num w:numId="6">
    <w:abstractNumId w:val="17"/>
  </w:num>
  <w:num w:numId="7">
    <w:abstractNumId w:val="7"/>
  </w:num>
  <w:num w:numId="8">
    <w:abstractNumId w:val="18"/>
  </w:num>
  <w:num w:numId="9">
    <w:abstractNumId w:val="11"/>
  </w:num>
  <w:num w:numId="10">
    <w:abstractNumId w:val="14"/>
  </w:num>
  <w:num w:numId="11">
    <w:abstractNumId w:val="10"/>
  </w:num>
  <w:num w:numId="12">
    <w:abstractNumId w:val="16"/>
  </w:num>
  <w:num w:numId="13">
    <w:abstractNumId w:val="19"/>
  </w:num>
  <w:num w:numId="14">
    <w:abstractNumId w:val="8"/>
  </w:num>
  <w:num w:numId="15">
    <w:abstractNumId w:val="13"/>
  </w:num>
  <w:num w:numId="16">
    <w:abstractNumId w:val="6"/>
  </w:num>
  <w:num w:numId="17">
    <w:abstractNumId w:val="9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5AD"/>
    <w:rsid w:val="00000F05"/>
    <w:rsid w:val="000014B4"/>
    <w:rsid w:val="000015D2"/>
    <w:rsid w:val="0000174E"/>
    <w:rsid w:val="00001CF4"/>
    <w:rsid w:val="00001EB1"/>
    <w:rsid w:val="00002C3F"/>
    <w:rsid w:val="00003BCE"/>
    <w:rsid w:val="000048E2"/>
    <w:rsid w:val="00004A16"/>
    <w:rsid w:val="00004BC2"/>
    <w:rsid w:val="00004E37"/>
    <w:rsid w:val="000056F1"/>
    <w:rsid w:val="00005AFC"/>
    <w:rsid w:val="00006748"/>
    <w:rsid w:val="0000763E"/>
    <w:rsid w:val="0000779F"/>
    <w:rsid w:val="00007926"/>
    <w:rsid w:val="00007D82"/>
    <w:rsid w:val="0001039C"/>
    <w:rsid w:val="000105A9"/>
    <w:rsid w:val="000105D3"/>
    <w:rsid w:val="00010691"/>
    <w:rsid w:val="000106C6"/>
    <w:rsid w:val="00011307"/>
    <w:rsid w:val="00011A0D"/>
    <w:rsid w:val="00012C26"/>
    <w:rsid w:val="00013064"/>
    <w:rsid w:val="00013220"/>
    <w:rsid w:val="0001346C"/>
    <w:rsid w:val="00014CFD"/>
    <w:rsid w:val="00014E80"/>
    <w:rsid w:val="00014EA5"/>
    <w:rsid w:val="000151FB"/>
    <w:rsid w:val="0001526F"/>
    <w:rsid w:val="000163DE"/>
    <w:rsid w:val="00016DC8"/>
    <w:rsid w:val="00017F6A"/>
    <w:rsid w:val="00020340"/>
    <w:rsid w:val="00020D5D"/>
    <w:rsid w:val="00021D4B"/>
    <w:rsid w:val="0002287E"/>
    <w:rsid w:val="00022A59"/>
    <w:rsid w:val="00022FE5"/>
    <w:rsid w:val="000236A8"/>
    <w:rsid w:val="0002390D"/>
    <w:rsid w:val="00023930"/>
    <w:rsid w:val="0002506B"/>
    <w:rsid w:val="00025442"/>
    <w:rsid w:val="00025560"/>
    <w:rsid w:val="00026278"/>
    <w:rsid w:val="00026446"/>
    <w:rsid w:val="00026496"/>
    <w:rsid w:val="00026C86"/>
    <w:rsid w:val="00026D1F"/>
    <w:rsid w:val="000271B5"/>
    <w:rsid w:val="00027226"/>
    <w:rsid w:val="0002747C"/>
    <w:rsid w:val="00027792"/>
    <w:rsid w:val="000278DD"/>
    <w:rsid w:val="00027E5D"/>
    <w:rsid w:val="00030304"/>
    <w:rsid w:val="0003061E"/>
    <w:rsid w:val="00030A90"/>
    <w:rsid w:val="00030FEC"/>
    <w:rsid w:val="000315E9"/>
    <w:rsid w:val="000317D8"/>
    <w:rsid w:val="00031CED"/>
    <w:rsid w:val="00032712"/>
    <w:rsid w:val="00032906"/>
    <w:rsid w:val="000336CF"/>
    <w:rsid w:val="00034BE0"/>
    <w:rsid w:val="00034E3D"/>
    <w:rsid w:val="00035620"/>
    <w:rsid w:val="000358F2"/>
    <w:rsid w:val="00035C71"/>
    <w:rsid w:val="000367EC"/>
    <w:rsid w:val="00036B95"/>
    <w:rsid w:val="00036C32"/>
    <w:rsid w:val="00036D8A"/>
    <w:rsid w:val="00036E1C"/>
    <w:rsid w:val="00036E52"/>
    <w:rsid w:val="00037146"/>
    <w:rsid w:val="00037E17"/>
    <w:rsid w:val="0004015D"/>
    <w:rsid w:val="00040685"/>
    <w:rsid w:val="00040F0D"/>
    <w:rsid w:val="00041439"/>
    <w:rsid w:val="0004173E"/>
    <w:rsid w:val="00041E38"/>
    <w:rsid w:val="00042221"/>
    <w:rsid w:val="00042B74"/>
    <w:rsid w:val="00042DF5"/>
    <w:rsid w:val="000433E9"/>
    <w:rsid w:val="000439ED"/>
    <w:rsid w:val="00043F30"/>
    <w:rsid w:val="00044443"/>
    <w:rsid w:val="000444EA"/>
    <w:rsid w:val="00044547"/>
    <w:rsid w:val="00044867"/>
    <w:rsid w:val="0004519A"/>
    <w:rsid w:val="000451C3"/>
    <w:rsid w:val="0004576D"/>
    <w:rsid w:val="00045E33"/>
    <w:rsid w:val="000460C2"/>
    <w:rsid w:val="000470DA"/>
    <w:rsid w:val="000473D4"/>
    <w:rsid w:val="00047A35"/>
    <w:rsid w:val="00050157"/>
    <w:rsid w:val="000501CC"/>
    <w:rsid w:val="00050434"/>
    <w:rsid w:val="0005080B"/>
    <w:rsid w:val="00052B9C"/>
    <w:rsid w:val="00052CAF"/>
    <w:rsid w:val="00054234"/>
    <w:rsid w:val="0005443C"/>
    <w:rsid w:val="0005478A"/>
    <w:rsid w:val="00054808"/>
    <w:rsid w:val="00054C88"/>
    <w:rsid w:val="00054F88"/>
    <w:rsid w:val="00055281"/>
    <w:rsid w:val="00055480"/>
    <w:rsid w:val="00055932"/>
    <w:rsid w:val="00056070"/>
    <w:rsid w:val="00056547"/>
    <w:rsid w:val="00056AB3"/>
    <w:rsid w:val="00056CA6"/>
    <w:rsid w:val="00057222"/>
    <w:rsid w:val="000572A9"/>
    <w:rsid w:val="00060226"/>
    <w:rsid w:val="0006023E"/>
    <w:rsid w:val="00060677"/>
    <w:rsid w:val="0006097C"/>
    <w:rsid w:val="000614BC"/>
    <w:rsid w:val="0006178A"/>
    <w:rsid w:val="00062A97"/>
    <w:rsid w:val="00062DC7"/>
    <w:rsid w:val="00063018"/>
    <w:rsid w:val="0006349B"/>
    <w:rsid w:val="000641A1"/>
    <w:rsid w:val="00064EA4"/>
    <w:rsid w:val="00065119"/>
    <w:rsid w:val="000652F8"/>
    <w:rsid w:val="00065971"/>
    <w:rsid w:val="0006602B"/>
    <w:rsid w:val="000662FB"/>
    <w:rsid w:val="00066645"/>
    <w:rsid w:val="0006686A"/>
    <w:rsid w:val="00067145"/>
    <w:rsid w:val="0006718F"/>
    <w:rsid w:val="000671FC"/>
    <w:rsid w:val="0006749D"/>
    <w:rsid w:val="00067BF4"/>
    <w:rsid w:val="00070112"/>
    <w:rsid w:val="00070CF1"/>
    <w:rsid w:val="00070F59"/>
    <w:rsid w:val="00071396"/>
    <w:rsid w:val="00071631"/>
    <w:rsid w:val="00071923"/>
    <w:rsid w:val="00071B8A"/>
    <w:rsid w:val="00071FD3"/>
    <w:rsid w:val="000722F5"/>
    <w:rsid w:val="000725A1"/>
    <w:rsid w:val="00072821"/>
    <w:rsid w:val="00073627"/>
    <w:rsid w:val="0007363C"/>
    <w:rsid w:val="00073EB6"/>
    <w:rsid w:val="0007458B"/>
    <w:rsid w:val="00074961"/>
    <w:rsid w:val="00075562"/>
    <w:rsid w:val="0007561A"/>
    <w:rsid w:val="00075B16"/>
    <w:rsid w:val="00075C0C"/>
    <w:rsid w:val="000763CD"/>
    <w:rsid w:val="00077D80"/>
    <w:rsid w:val="00077E76"/>
    <w:rsid w:val="00077F31"/>
    <w:rsid w:val="00077FCC"/>
    <w:rsid w:val="000806B5"/>
    <w:rsid w:val="00080C51"/>
    <w:rsid w:val="00080F00"/>
    <w:rsid w:val="00080FFC"/>
    <w:rsid w:val="000811FD"/>
    <w:rsid w:val="00081619"/>
    <w:rsid w:val="00081651"/>
    <w:rsid w:val="00081F05"/>
    <w:rsid w:val="00082312"/>
    <w:rsid w:val="00082E44"/>
    <w:rsid w:val="000831C9"/>
    <w:rsid w:val="00083316"/>
    <w:rsid w:val="00083324"/>
    <w:rsid w:val="000833A4"/>
    <w:rsid w:val="00083CCA"/>
    <w:rsid w:val="00083E17"/>
    <w:rsid w:val="0008529D"/>
    <w:rsid w:val="0008584D"/>
    <w:rsid w:val="00085BC3"/>
    <w:rsid w:val="00085F12"/>
    <w:rsid w:val="00086334"/>
    <w:rsid w:val="000868C6"/>
    <w:rsid w:val="00086A6B"/>
    <w:rsid w:val="00086B01"/>
    <w:rsid w:val="00086EEE"/>
    <w:rsid w:val="00087021"/>
    <w:rsid w:val="00087AB6"/>
    <w:rsid w:val="00090312"/>
    <w:rsid w:val="00091266"/>
    <w:rsid w:val="00091789"/>
    <w:rsid w:val="000920E6"/>
    <w:rsid w:val="000921EE"/>
    <w:rsid w:val="000926AC"/>
    <w:rsid w:val="00093257"/>
    <w:rsid w:val="0009337C"/>
    <w:rsid w:val="0009356E"/>
    <w:rsid w:val="00093AC7"/>
    <w:rsid w:val="00093B7D"/>
    <w:rsid w:val="00093C90"/>
    <w:rsid w:val="00095057"/>
    <w:rsid w:val="000955A6"/>
    <w:rsid w:val="000958E8"/>
    <w:rsid w:val="00096117"/>
    <w:rsid w:val="0009627B"/>
    <w:rsid w:val="00096696"/>
    <w:rsid w:val="0009680A"/>
    <w:rsid w:val="0009740A"/>
    <w:rsid w:val="000A009D"/>
    <w:rsid w:val="000A0988"/>
    <w:rsid w:val="000A0A66"/>
    <w:rsid w:val="000A0B9D"/>
    <w:rsid w:val="000A0D3A"/>
    <w:rsid w:val="000A1463"/>
    <w:rsid w:val="000A1C7D"/>
    <w:rsid w:val="000A219C"/>
    <w:rsid w:val="000A2DD7"/>
    <w:rsid w:val="000A3FF5"/>
    <w:rsid w:val="000A416D"/>
    <w:rsid w:val="000A46AF"/>
    <w:rsid w:val="000A4BA4"/>
    <w:rsid w:val="000A56F1"/>
    <w:rsid w:val="000A5709"/>
    <w:rsid w:val="000A57C5"/>
    <w:rsid w:val="000A64FB"/>
    <w:rsid w:val="000A70A3"/>
    <w:rsid w:val="000A7E3B"/>
    <w:rsid w:val="000B05D8"/>
    <w:rsid w:val="000B0B70"/>
    <w:rsid w:val="000B0F08"/>
    <w:rsid w:val="000B150A"/>
    <w:rsid w:val="000B2236"/>
    <w:rsid w:val="000B2347"/>
    <w:rsid w:val="000B36A9"/>
    <w:rsid w:val="000B38A5"/>
    <w:rsid w:val="000B45CE"/>
    <w:rsid w:val="000B4616"/>
    <w:rsid w:val="000B4BDE"/>
    <w:rsid w:val="000B536F"/>
    <w:rsid w:val="000B5374"/>
    <w:rsid w:val="000B5B0A"/>
    <w:rsid w:val="000B5F4D"/>
    <w:rsid w:val="000B61A6"/>
    <w:rsid w:val="000B655D"/>
    <w:rsid w:val="000B672E"/>
    <w:rsid w:val="000B6DDD"/>
    <w:rsid w:val="000B6E59"/>
    <w:rsid w:val="000B6FDC"/>
    <w:rsid w:val="000B7379"/>
    <w:rsid w:val="000B7556"/>
    <w:rsid w:val="000B7661"/>
    <w:rsid w:val="000C0972"/>
    <w:rsid w:val="000C1115"/>
    <w:rsid w:val="000C21B5"/>
    <w:rsid w:val="000C2713"/>
    <w:rsid w:val="000C2F92"/>
    <w:rsid w:val="000C3816"/>
    <w:rsid w:val="000C3ED1"/>
    <w:rsid w:val="000C450A"/>
    <w:rsid w:val="000C4749"/>
    <w:rsid w:val="000C5ABB"/>
    <w:rsid w:val="000C5F0E"/>
    <w:rsid w:val="000C728C"/>
    <w:rsid w:val="000C72E3"/>
    <w:rsid w:val="000C7BC0"/>
    <w:rsid w:val="000D14C5"/>
    <w:rsid w:val="000D1554"/>
    <w:rsid w:val="000D184C"/>
    <w:rsid w:val="000D1B11"/>
    <w:rsid w:val="000D1C7F"/>
    <w:rsid w:val="000D2620"/>
    <w:rsid w:val="000D28C5"/>
    <w:rsid w:val="000D2A11"/>
    <w:rsid w:val="000D2EB0"/>
    <w:rsid w:val="000D2EFE"/>
    <w:rsid w:val="000D3FCF"/>
    <w:rsid w:val="000D4B6C"/>
    <w:rsid w:val="000D507A"/>
    <w:rsid w:val="000D5D0B"/>
    <w:rsid w:val="000D5ED8"/>
    <w:rsid w:val="000D73BC"/>
    <w:rsid w:val="000E0473"/>
    <w:rsid w:val="000E0A60"/>
    <w:rsid w:val="000E0AD9"/>
    <w:rsid w:val="000E0F36"/>
    <w:rsid w:val="000E1343"/>
    <w:rsid w:val="000E1449"/>
    <w:rsid w:val="000E17D5"/>
    <w:rsid w:val="000E20FD"/>
    <w:rsid w:val="000E21E8"/>
    <w:rsid w:val="000E3292"/>
    <w:rsid w:val="000E35D0"/>
    <w:rsid w:val="000E37B1"/>
    <w:rsid w:val="000E3EAD"/>
    <w:rsid w:val="000E41F0"/>
    <w:rsid w:val="000E44D8"/>
    <w:rsid w:val="000E471E"/>
    <w:rsid w:val="000E47A1"/>
    <w:rsid w:val="000E539B"/>
    <w:rsid w:val="000E599D"/>
    <w:rsid w:val="000E5A54"/>
    <w:rsid w:val="000E5CB1"/>
    <w:rsid w:val="000E63E5"/>
    <w:rsid w:val="000E6664"/>
    <w:rsid w:val="000E66FF"/>
    <w:rsid w:val="000E6BB9"/>
    <w:rsid w:val="000E7069"/>
    <w:rsid w:val="000E7D57"/>
    <w:rsid w:val="000F053B"/>
    <w:rsid w:val="000F0B7B"/>
    <w:rsid w:val="000F1338"/>
    <w:rsid w:val="000F15EA"/>
    <w:rsid w:val="000F1695"/>
    <w:rsid w:val="000F1732"/>
    <w:rsid w:val="000F18DE"/>
    <w:rsid w:val="000F23A8"/>
    <w:rsid w:val="000F36E7"/>
    <w:rsid w:val="000F4065"/>
    <w:rsid w:val="000F47C2"/>
    <w:rsid w:val="000F4B05"/>
    <w:rsid w:val="000F4CB7"/>
    <w:rsid w:val="000F4F6B"/>
    <w:rsid w:val="000F4FAC"/>
    <w:rsid w:val="000F548B"/>
    <w:rsid w:val="000F6048"/>
    <w:rsid w:val="000F6CC9"/>
    <w:rsid w:val="000F6CF3"/>
    <w:rsid w:val="000F7150"/>
    <w:rsid w:val="000F7544"/>
    <w:rsid w:val="000F75EE"/>
    <w:rsid w:val="000F7738"/>
    <w:rsid w:val="000F79FD"/>
    <w:rsid w:val="000F7E69"/>
    <w:rsid w:val="00100A1E"/>
    <w:rsid w:val="00102506"/>
    <w:rsid w:val="00102AFB"/>
    <w:rsid w:val="00102CFD"/>
    <w:rsid w:val="0010348D"/>
    <w:rsid w:val="0010353D"/>
    <w:rsid w:val="0010459E"/>
    <w:rsid w:val="00104744"/>
    <w:rsid w:val="00104A9B"/>
    <w:rsid w:val="00105723"/>
    <w:rsid w:val="00105F28"/>
    <w:rsid w:val="0010602F"/>
    <w:rsid w:val="00106385"/>
    <w:rsid w:val="00107053"/>
    <w:rsid w:val="00107084"/>
    <w:rsid w:val="00107127"/>
    <w:rsid w:val="0010729C"/>
    <w:rsid w:val="0010780B"/>
    <w:rsid w:val="001078E1"/>
    <w:rsid w:val="00107A8C"/>
    <w:rsid w:val="00110148"/>
    <w:rsid w:val="001107D9"/>
    <w:rsid w:val="0011137D"/>
    <w:rsid w:val="00111685"/>
    <w:rsid w:val="00111EC5"/>
    <w:rsid w:val="001124F0"/>
    <w:rsid w:val="00112595"/>
    <w:rsid w:val="00112634"/>
    <w:rsid w:val="00112858"/>
    <w:rsid w:val="00112C63"/>
    <w:rsid w:val="00113431"/>
    <w:rsid w:val="0011354E"/>
    <w:rsid w:val="00114339"/>
    <w:rsid w:val="00114A5B"/>
    <w:rsid w:val="00114E93"/>
    <w:rsid w:val="001153B2"/>
    <w:rsid w:val="00115AD3"/>
    <w:rsid w:val="00115E9B"/>
    <w:rsid w:val="001167CA"/>
    <w:rsid w:val="00117303"/>
    <w:rsid w:val="00117537"/>
    <w:rsid w:val="00117D34"/>
    <w:rsid w:val="0012013E"/>
    <w:rsid w:val="001204FB"/>
    <w:rsid w:val="0012112C"/>
    <w:rsid w:val="001216F9"/>
    <w:rsid w:val="001222CC"/>
    <w:rsid w:val="001229C5"/>
    <w:rsid w:val="00122A2F"/>
    <w:rsid w:val="001231CB"/>
    <w:rsid w:val="001233B4"/>
    <w:rsid w:val="001236AD"/>
    <w:rsid w:val="00123924"/>
    <w:rsid w:val="00124C62"/>
    <w:rsid w:val="00125116"/>
    <w:rsid w:val="00125187"/>
    <w:rsid w:val="001259D1"/>
    <w:rsid w:val="00125D56"/>
    <w:rsid w:val="00126DF3"/>
    <w:rsid w:val="001270BD"/>
    <w:rsid w:val="001276CA"/>
    <w:rsid w:val="001276F4"/>
    <w:rsid w:val="00127DC3"/>
    <w:rsid w:val="0013063F"/>
    <w:rsid w:val="001307A8"/>
    <w:rsid w:val="00130CC4"/>
    <w:rsid w:val="00131B60"/>
    <w:rsid w:val="00131CB1"/>
    <w:rsid w:val="00131D28"/>
    <w:rsid w:val="00131E5C"/>
    <w:rsid w:val="00131FE7"/>
    <w:rsid w:val="00131FFA"/>
    <w:rsid w:val="001327A6"/>
    <w:rsid w:val="001338B5"/>
    <w:rsid w:val="00133A0C"/>
    <w:rsid w:val="00133C67"/>
    <w:rsid w:val="00133D8F"/>
    <w:rsid w:val="001349F2"/>
    <w:rsid w:val="0013562A"/>
    <w:rsid w:val="0013564A"/>
    <w:rsid w:val="001358E4"/>
    <w:rsid w:val="00135CFB"/>
    <w:rsid w:val="0013601B"/>
    <w:rsid w:val="001361DD"/>
    <w:rsid w:val="001379AF"/>
    <w:rsid w:val="00140AF8"/>
    <w:rsid w:val="00140B55"/>
    <w:rsid w:val="00140D37"/>
    <w:rsid w:val="00141171"/>
    <w:rsid w:val="00141684"/>
    <w:rsid w:val="00141A33"/>
    <w:rsid w:val="00141E29"/>
    <w:rsid w:val="00142C74"/>
    <w:rsid w:val="00142D08"/>
    <w:rsid w:val="00143682"/>
    <w:rsid w:val="0014405A"/>
    <w:rsid w:val="001444DE"/>
    <w:rsid w:val="00144554"/>
    <w:rsid w:val="0014687E"/>
    <w:rsid w:val="00146FBE"/>
    <w:rsid w:val="0014711B"/>
    <w:rsid w:val="00147388"/>
    <w:rsid w:val="001474BA"/>
    <w:rsid w:val="00147F5D"/>
    <w:rsid w:val="00150BBD"/>
    <w:rsid w:val="001515DA"/>
    <w:rsid w:val="001519CE"/>
    <w:rsid w:val="00152380"/>
    <w:rsid w:val="00152F7C"/>
    <w:rsid w:val="00153045"/>
    <w:rsid w:val="001531B1"/>
    <w:rsid w:val="0015333A"/>
    <w:rsid w:val="001536C8"/>
    <w:rsid w:val="00153766"/>
    <w:rsid w:val="00154725"/>
    <w:rsid w:val="001566E3"/>
    <w:rsid w:val="00156D33"/>
    <w:rsid w:val="00156E09"/>
    <w:rsid w:val="001571EB"/>
    <w:rsid w:val="0015733A"/>
    <w:rsid w:val="00157904"/>
    <w:rsid w:val="00160585"/>
    <w:rsid w:val="0016067F"/>
    <w:rsid w:val="001616CB"/>
    <w:rsid w:val="00162AC6"/>
    <w:rsid w:val="00162F9D"/>
    <w:rsid w:val="00163015"/>
    <w:rsid w:val="0016320F"/>
    <w:rsid w:val="001635D2"/>
    <w:rsid w:val="00163B25"/>
    <w:rsid w:val="00163F05"/>
    <w:rsid w:val="00163F54"/>
    <w:rsid w:val="00164428"/>
    <w:rsid w:val="00164EA2"/>
    <w:rsid w:val="0016511A"/>
    <w:rsid w:val="00166309"/>
    <w:rsid w:val="00166750"/>
    <w:rsid w:val="001703B3"/>
    <w:rsid w:val="0017051A"/>
    <w:rsid w:val="001711E5"/>
    <w:rsid w:val="001713B8"/>
    <w:rsid w:val="00171DBB"/>
    <w:rsid w:val="00171E9B"/>
    <w:rsid w:val="0017271F"/>
    <w:rsid w:val="00173B12"/>
    <w:rsid w:val="00174F31"/>
    <w:rsid w:val="001756F5"/>
    <w:rsid w:val="00177027"/>
    <w:rsid w:val="0017754F"/>
    <w:rsid w:val="001775DA"/>
    <w:rsid w:val="00180216"/>
    <w:rsid w:val="00180507"/>
    <w:rsid w:val="001807C5"/>
    <w:rsid w:val="0018108F"/>
    <w:rsid w:val="0018113E"/>
    <w:rsid w:val="00181DBB"/>
    <w:rsid w:val="00181F2E"/>
    <w:rsid w:val="00181FB5"/>
    <w:rsid w:val="00182326"/>
    <w:rsid w:val="00182910"/>
    <w:rsid w:val="0018347C"/>
    <w:rsid w:val="0018354A"/>
    <w:rsid w:val="0018386E"/>
    <w:rsid w:val="001841B0"/>
    <w:rsid w:val="00184848"/>
    <w:rsid w:val="00184A99"/>
    <w:rsid w:val="00184BB8"/>
    <w:rsid w:val="00185103"/>
    <w:rsid w:val="00185303"/>
    <w:rsid w:val="0018551D"/>
    <w:rsid w:val="0018570B"/>
    <w:rsid w:val="001870E3"/>
    <w:rsid w:val="00190096"/>
    <w:rsid w:val="00190279"/>
    <w:rsid w:val="001906D1"/>
    <w:rsid w:val="00190784"/>
    <w:rsid w:val="00190B84"/>
    <w:rsid w:val="00190D6C"/>
    <w:rsid w:val="00191F6C"/>
    <w:rsid w:val="0019271B"/>
    <w:rsid w:val="00192E2B"/>
    <w:rsid w:val="00192FED"/>
    <w:rsid w:val="00193FBE"/>
    <w:rsid w:val="001945C4"/>
    <w:rsid w:val="00194B4A"/>
    <w:rsid w:val="0019521C"/>
    <w:rsid w:val="0019561A"/>
    <w:rsid w:val="00195BFD"/>
    <w:rsid w:val="00195C95"/>
    <w:rsid w:val="001962CC"/>
    <w:rsid w:val="00197385"/>
    <w:rsid w:val="00197EA2"/>
    <w:rsid w:val="001A05AA"/>
    <w:rsid w:val="001A0AF7"/>
    <w:rsid w:val="001A0C04"/>
    <w:rsid w:val="001A1502"/>
    <w:rsid w:val="001A1919"/>
    <w:rsid w:val="001A1B8C"/>
    <w:rsid w:val="001A2607"/>
    <w:rsid w:val="001A26AC"/>
    <w:rsid w:val="001A2C78"/>
    <w:rsid w:val="001A2E4D"/>
    <w:rsid w:val="001A305D"/>
    <w:rsid w:val="001A333E"/>
    <w:rsid w:val="001A45E1"/>
    <w:rsid w:val="001A4AF7"/>
    <w:rsid w:val="001A534B"/>
    <w:rsid w:val="001A73DB"/>
    <w:rsid w:val="001A73EC"/>
    <w:rsid w:val="001B0C0C"/>
    <w:rsid w:val="001B1077"/>
    <w:rsid w:val="001B1158"/>
    <w:rsid w:val="001B19DC"/>
    <w:rsid w:val="001B1A39"/>
    <w:rsid w:val="001B1CE4"/>
    <w:rsid w:val="001B2F63"/>
    <w:rsid w:val="001B366A"/>
    <w:rsid w:val="001B36F8"/>
    <w:rsid w:val="001B4234"/>
    <w:rsid w:val="001B4EAD"/>
    <w:rsid w:val="001B5644"/>
    <w:rsid w:val="001B5B6A"/>
    <w:rsid w:val="001B5E01"/>
    <w:rsid w:val="001B63A5"/>
    <w:rsid w:val="001B68BC"/>
    <w:rsid w:val="001B7A50"/>
    <w:rsid w:val="001C01C4"/>
    <w:rsid w:val="001C0BC0"/>
    <w:rsid w:val="001C0CBE"/>
    <w:rsid w:val="001C0E35"/>
    <w:rsid w:val="001C15D5"/>
    <w:rsid w:val="001C189C"/>
    <w:rsid w:val="001C1BC1"/>
    <w:rsid w:val="001C1FAB"/>
    <w:rsid w:val="001C227A"/>
    <w:rsid w:val="001C2C75"/>
    <w:rsid w:val="001C3264"/>
    <w:rsid w:val="001C36D4"/>
    <w:rsid w:val="001C416D"/>
    <w:rsid w:val="001C485B"/>
    <w:rsid w:val="001C4CCB"/>
    <w:rsid w:val="001C5FC6"/>
    <w:rsid w:val="001C69A0"/>
    <w:rsid w:val="001C6AB1"/>
    <w:rsid w:val="001C6BC6"/>
    <w:rsid w:val="001C7084"/>
    <w:rsid w:val="001D02C4"/>
    <w:rsid w:val="001D12D7"/>
    <w:rsid w:val="001D135E"/>
    <w:rsid w:val="001D163B"/>
    <w:rsid w:val="001D18F6"/>
    <w:rsid w:val="001D210F"/>
    <w:rsid w:val="001D22A4"/>
    <w:rsid w:val="001D285E"/>
    <w:rsid w:val="001D3889"/>
    <w:rsid w:val="001D4CA4"/>
    <w:rsid w:val="001D4EFC"/>
    <w:rsid w:val="001D506B"/>
    <w:rsid w:val="001D5141"/>
    <w:rsid w:val="001D573A"/>
    <w:rsid w:val="001D592C"/>
    <w:rsid w:val="001D5B77"/>
    <w:rsid w:val="001D60BE"/>
    <w:rsid w:val="001D6131"/>
    <w:rsid w:val="001D65A5"/>
    <w:rsid w:val="001D68DA"/>
    <w:rsid w:val="001D6DEB"/>
    <w:rsid w:val="001E07E2"/>
    <w:rsid w:val="001E09D7"/>
    <w:rsid w:val="001E1E0A"/>
    <w:rsid w:val="001E21F9"/>
    <w:rsid w:val="001E25D3"/>
    <w:rsid w:val="001E2C5B"/>
    <w:rsid w:val="001E3049"/>
    <w:rsid w:val="001E328B"/>
    <w:rsid w:val="001E33AD"/>
    <w:rsid w:val="001E3F74"/>
    <w:rsid w:val="001E4187"/>
    <w:rsid w:val="001E44FD"/>
    <w:rsid w:val="001E4A43"/>
    <w:rsid w:val="001E59C1"/>
    <w:rsid w:val="001E5EF7"/>
    <w:rsid w:val="001E60A7"/>
    <w:rsid w:val="001E72CF"/>
    <w:rsid w:val="001E7597"/>
    <w:rsid w:val="001E7711"/>
    <w:rsid w:val="001E78CC"/>
    <w:rsid w:val="001F09FA"/>
    <w:rsid w:val="001F0A59"/>
    <w:rsid w:val="001F0D3A"/>
    <w:rsid w:val="001F0F9E"/>
    <w:rsid w:val="001F10BE"/>
    <w:rsid w:val="001F1378"/>
    <w:rsid w:val="001F1979"/>
    <w:rsid w:val="001F1A32"/>
    <w:rsid w:val="001F2883"/>
    <w:rsid w:val="001F2C85"/>
    <w:rsid w:val="001F2E7D"/>
    <w:rsid w:val="001F2E9C"/>
    <w:rsid w:val="001F2EB6"/>
    <w:rsid w:val="001F3017"/>
    <w:rsid w:val="001F3051"/>
    <w:rsid w:val="001F499A"/>
    <w:rsid w:val="001F4DCC"/>
    <w:rsid w:val="002005E9"/>
    <w:rsid w:val="00200C97"/>
    <w:rsid w:val="00201781"/>
    <w:rsid w:val="00201934"/>
    <w:rsid w:val="00201D5E"/>
    <w:rsid w:val="00202D04"/>
    <w:rsid w:val="0020419C"/>
    <w:rsid w:val="002043BC"/>
    <w:rsid w:val="00205B89"/>
    <w:rsid w:val="00207167"/>
    <w:rsid w:val="002071B3"/>
    <w:rsid w:val="00207CCA"/>
    <w:rsid w:val="00210482"/>
    <w:rsid w:val="00210D19"/>
    <w:rsid w:val="00211585"/>
    <w:rsid w:val="00211749"/>
    <w:rsid w:val="002117C4"/>
    <w:rsid w:val="002119F7"/>
    <w:rsid w:val="00211FEB"/>
    <w:rsid w:val="00212340"/>
    <w:rsid w:val="0021324F"/>
    <w:rsid w:val="00213380"/>
    <w:rsid w:val="0021409F"/>
    <w:rsid w:val="002141FF"/>
    <w:rsid w:val="002143B1"/>
    <w:rsid w:val="00214990"/>
    <w:rsid w:val="00214C2B"/>
    <w:rsid w:val="00214E52"/>
    <w:rsid w:val="00215E06"/>
    <w:rsid w:val="0021602C"/>
    <w:rsid w:val="0021615F"/>
    <w:rsid w:val="002163D1"/>
    <w:rsid w:val="002167FE"/>
    <w:rsid w:val="00216866"/>
    <w:rsid w:val="00216F94"/>
    <w:rsid w:val="00217091"/>
    <w:rsid w:val="0022018C"/>
    <w:rsid w:val="00220483"/>
    <w:rsid w:val="002205FC"/>
    <w:rsid w:val="0022063D"/>
    <w:rsid w:val="0022088B"/>
    <w:rsid w:val="00220DD5"/>
    <w:rsid w:val="00220E77"/>
    <w:rsid w:val="00220FD8"/>
    <w:rsid w:val="002212A2"/>
    <w:rsid w:val="00221524"/>
    <w:rsid w:val="002218AF"/>
    <w:rsid w:val="00221C30"/>
    <w:rsid w:val="002228CE"/>
    <w:rsid w:val="00222B12"/>
    <w:rsid w:val="00223C8A"/>
    <w:rsid w:val="00223F4B"/>
    <w:rsid w:val="00224751"/>
    <w:rsid w:val="002247D2"/>
    <w:rsid w:val="00224885"/>
    <w:rsid w:val="00224F9B"/>
    <w:rsid w:val="00225181"/>
    <w:rsid w:val="0022528D"/>
    <w:rsid w:val="002257F4"/>
    <w:rsid w:val="00225955"/>
    <w:rsid w:val="00225B63"/>
    <w:rsid w:val="00226D58"/>
    <w:rsid w:val="00227856"/>
    <w:rsid w:val="00227889"/>
    <w:rsid w:val="00227AA8"/>
    <w:rsid w:val="00230551"/>
    <w:rsid w:val="00230720"/>
    <w:rsid w:val="0023101E"/>
    <w:rsid w:val="002323BF"/>
    <w:rsid w:val="00232C15"/>
    <w:rsid w:val="0023359A"/>
    <w:rsid w:val="00233DAB"/>
    <w:rsid w:val="002344DD"/>
    <w:rsid w:val="002345A2"/>
    <w:rsid w:val="00235EEB"/>
    <w:rsid w:val="0023633D"/>
    <w:rsid w:val="00236FF5"/>
    <w:rsid w:val="002376F7"/>
    <w:rsid w:val="00237F06"/>
    <w:rsid w:val="00240BDB"/>
    <w:rsid w:val="0024100F"/>
    <w:rsid w:val="00241040"/>
    <w:rsid w:val="0024184A"/>
    <w:rsid w:val="0024189F"/>
    <w:rsid w:val="002418C4"/>
    <w:rsid w:val="00241DE3"/>
    <w:rsid w:val="00242107"/>
    <w:rsid w:val="002424BB"/>
    <w:rsid w:val="00242764"/>
    <w:rsid w:val="00242EC5"/>
    <w:rsid w:val="0024302A"/>
    <w:rsid w:val="002433CB"/>
    <w:rsid w:val="002447B0"/>
    <w:rsid w:val="002449ED"/>
    <w:rsid w:val="00245839"/>
    <w:rsid w:val="00245AB3"/>
    <w:rsid w:val="00245ABC"/>
    <w:rsid w:val="002477D1"/>
    <w:rsid w:val="002508E5"/>
    <w:rsid w:val="00251030"/>
    <w:rsid w:val="00252860"/>
    <w:rsid w:val="002529E3"/>
    <w:rsid w:val="002535DB"/>
    <w:rsid w:val="002542BA"/>
    <w:rsid w:val="002553E6"/>
    <w:rsid w:val="002558A9"/>
    <w:rsid w:val="002559DB"/>
    <w:rsid w:val="002560E4"/>
    <w:rsid w:val="00256302"/>
    <w:rsid w:val="002567FA"/>
    <w:rsid w:val="0025728D"/>
    <w:rsid w:val="002572FB"/>
    <w:rsid w:val="002574A5"/>
    <w:rsid w:val="002575A8"/>
    <w:rsid w:val="00257AF5"/>
    <w:rsid w:val="00257BFE"/>
    <w:rsid w:val="0026038C"/>
    <w:rsid w:val="00260FAB"/>
    <w:rsid w:val="00261069"/>
    <w:rsid w:val="002610DD"/>
    <w:rsid w:val="00261672"/>
    <w:rsid w:val="00261C5B"/>
    <w:rsid w:val="00261FA3"/>
    <w:rsid w:val="002623A4"/>
    <w:rsid w:val="00262AEC"/>
    <w:rsid w:val="00264BED"/>
    <w:rsid w:val="0026510A"/>
    <w:rsid w:val="00265850"/>
    <w:rsid w:val="0026591E"/>
    <w:rsid w:val="00265A98"/>
    <w:rsid w:val="00265B59"/>
    <w:rsid w:val="00265D42"/>
    <w:rsid w:val="00266066"/>
    <w:rsid w:val="00266F3A"/>
    <w:rsid w:val="0026762E"/>
    <w:rsid w:val="00270065"/>
    <w:rsid w:val="00270805"/>
    <w:rsid w:val="00270AF9"/>
    <w:rsid w:val="00270CC5"/>
    <w:rsid w:val="00271112"/>
    <w:rsid w:val="00271D44"/>
    <w:rsid w:val="0027243C"/>
    <w:rsid w:val="00272AD1"/>
    <w:rsid w:val="00272E4A"/>
    <w:rsid w:val="002733F8"/>
    <w:rsid w:val="0027340C"/>
    <w:rsid w:val="002737AE"/>
    <w:rsid w:val="00273BC8"/>
    <w:rsid w:val="00273D5B"/>
    <w:rsid w:val="0027417F"/>
    <w:rsid w:val="0027518C"/>
    <w:rsid w:val="00275D9E"/>
    <w:rsid w:val="0027689F"/>
    <w:rsid w:val="00277112"/>
    <w:rsid w:val="002771EF"/>
    <w:rsid w:val="00277366"/>
    <w:rsid w:val="00277715"/>
    <w:rsid w:val="0027786A"/>
    <w:rsid w:val="00277B52"/>
    <w:rsid w:val="00277C2E"/>
    <w:rsid w:val="00280ADE"/>
    <w:rsid w:val="00281999"/>
    <w:rsid w:val="002821FE"/>
    <w:rsid w:val="002826FF"/>
    <w:rsid w:val="00282700"/>
    <w:rsid w:val="00282803"/>
    <w:rsid w:val="00282A9B"/>
    <w:rsid w:val="00282B5C"/>
    <w:rsid w:val="0028385C"/>
    <w:rsid w:val="00284058"/>
    <w:rsid w:val="00284266"/>
    <w:rsid w:val="0028455F"/>
    <w:rsid w:val="00284984"/>
    <w:rsid w:val="002849FD"/>
    <w:rsid w:val="00284A09"/>
    <w:rsid w:val="0028506B"/>
    <w:rsid w:val="00285642"/>
    <w:rsid w:val="0028573C"/>
    <w:rsid w:val="00285D25"/>
    <w:rsid w:val="0028669D"/>
    <w:rsid w:val="00286898"/>
    <w:rsid w:val="00286F55"/>
    <w:rsid w:val="0028795D"/>
    <w:rsid w:val="002900EC"/>
    <w:rsid w:val="00291128"/>
    <w:rsid w:val="0029159E"/>
    <w:rsid w:val="00291AF4"/>
    <w:rsid w:val="00292559"/>
    <w:rsid w:val="00292992"/>
    <w:rsid w:val="00292F18"/>
    <w:rsid w:val="0029347C"/>
    <w:rsid w:val="002937B4"/>
    <w:rsid w:val="00294CC0"/>
    <w:rsid w:val="00294E97"/>
    <w:rsid w:val="00294F50"/>
    <w:rsid w:val="00295902"/>
    <w:rsid w:val="002960D5"/>
    <w:rsid w:val="0029650F"/>
    <w:rsid w:val="00297146"/>
    <w:rsid w:val="00297B0F"/>
    <w:rsid w:val="002A18BA"/>
    <w:rsid w:val="002A1921"/>
    <w:rsid w:val="002A2517"/>
    <w:rsid w:val="002A2D85"/>
    <w:rsid w:val="002A312F"/>
    <w:rsid w:val="002A34D4"/>
    <w:rsid w:val="002A35C0"/>
    <w:rsid w:val="002A383C"/>
    <w:rsid w:val="002A3ABC"/>
    <w:rsid w:val="002A3BB8"/>
    <w:rsid w:val="002A4249"/>
    <w:rsid w:val="002A4301"/>
    <w:rsid w:val="002A4EF1"/>
    <w:rsid w:val="002A4F3D"/>
    <w:rsid w:val="002A5065"/>
    <w:rsid w:val="002A5E55"/>
    <w:rsid w:val="002A6734"/>
    <w:rsid w:val="002A68B4"/>
    <w:rsid w:val="002A697E"/>
    <w:rsid w:val="002A69CC"/>
    <w:rsid w:val="002A6C26"/>
    <w:rsid w:val="002A7154"/>
    <w:rsid w:val="002B0125"/>
    <w:rsid w:val="002B0673"/>
    <w:rsid w:val="002B145C"/>
    <w:rsid w:val="002B1B2B"/>
    <w:rsid w:val="002B1DA9"/>
    <w:rsid w:val="002B1EC8"/>
    <w:rsid w:val="002B2614"/>
    <w:rsid w:val="002B3B73"/>
    <w:rsid w:val="002B417F"/>
    <w:rsid w:val="002B45BD"/>
    <w:rsid w:val="002B5CBB"/>
    <w:rsid w:val="002B5DC8"/>
    <w:rsid w:val="002B6928"/>
    <w:rsid w:val="002B6EEE"/>
    <w:rsid w:val="002B6F31"/>
    <w:rsid w:val="002B7673"/>
    <w:rsid w:val="002B7CA8"/>
    <w:rsid w:val="002B7EC0"/>
    <w:rsid w:val="002C004F"/>
    <w:rsid w:val="002C0189"/>
    <w:rsid w:val="002C04B6"/>
    <w:rsid w:val="002C20BE"/>
    <w:rsid w:val="002C2367"/>
    <w:rsid w:val="002C294E"/>
    <w:rsid w:val="002C3819"/>
    <w:rsid w:val="002C3CD0"/>
    <w:rsid w:val="002C4549"/>
    <w:rsid w:val="002C4674"/>
    <w:rsid w:val="002C4CEC"/>
    <w:rsid w:val="002C50BD"/>
    <w:rsid w:val="002C540A"/>
    <w:rsid w:val="002C5C0D"/>
    <w:rsid w:val="002C60AF"/>
    <w:rsid w:val="002C63C2"/>
    <w:rsid w:val="002C74FF"/>
    <w:rsid w:val="002C7B7C"/>
    <w:rsid w:val="002D0994"/>
    <w:rsid w:val="002D1CD3"/>
    <w:rsid w:val="002D220D"/>
    <w:rsid w:val="002D349B"/>
    <w:rsid w:val="002D3894"/>
    <w:rsid w:val="002D3962"/>
    <w:rsid w:val="002D445A"/>
    <w:rsid w:val="002D48D0"/>
    <w:rsid w:val="002D49F5"/>
    <w:rsid w:val="002D510C"/>
    <w:rsid w:val="002D5727"/>
    <w:rsid w:val="002D57A7"/>
    <w:rsid w:val="002D5E9F"/>
    <w:rsid w:val="002D6D7A"/>
    <w:rsid w:val="002D7CBD"/>
    <w:rsid w:val="002E075A"/>
    <w:rsid w:val="002E0A32"/>
    <w:rsid w:val="002E0A9C"/>
    <w:rsid w:val="002E151C"/>
    <w:rsid w:val="002E1E5A"/>
    <w:rsid w:val="002E3A4C"/>
    <w:rsid w:val="002E4C2F"/>
    <w:rsid w:val="002E615D"/>
    <w:rsid w:val="002E6515"/>
    <w:rsid w:val="002E65C9"/>
    <w:rsid w:val="002E670E"/>
    <w:rsid w:val="002E6A90"/>
    <w:rsid w:val="002E6BE0"/>
    <w:rsid w:val="002E6F7F"/>
    <w:rsid w:val="002E730D"/>
    <w:rsid w:val="002F013A"/>
    <w:rsid w:val="002F033F"/>
    <w:rsid w:val="002F0538"/>
    <w:rsid w:val="002F08B1"/>
    <w:rsid w:val="002F1401"/>
    <w:rsid w:val="002F1DDA"/>
    <w:rsid w:val="002F2A94"/>
    <w:rsid w:val="002F2C8A"/>
    <w:rsid w:val="002F3DAD"/>
    <w:rsid w:val="002F3F78"/>
    <w:rsid w:val="002F438C"/>
    <w:rsid w:val="002F4B97"/>
    <w:rsid w:val="002F55C9"/>
    <w:rsid w:val="002F5EF4"/>
    <w:rsid w:val="002F6CC2"/>
    <w:rsid w:val="002F7A1C"/>
    <w:rsid w:val="002F7F2D"/>
    <w:rsid w:val="00300203"/>
    <w:rsid w:val="003003B5"/>
    <w:rsid w:val="003003DF"/>
    <w:rsid w:val="00301305"/>
    <w:rsid w:val="003020E0"/>
    <w:rsid w:val="00302371"/>
    <w:rsid w:val="0030274C"/>
    <w:rsid w:val="00302C7B"/>
    <w:rsid w:val="00302DE4"/>
    <w:rsid w:val="003030B9"/>
    <w:rsid w:val="0030314C"/>
    <w:rsid w:val="003031A1"/>
    <w:rsid w:val="00303234"/>
    <w:rsid w:val="003034FB"/>
    <w:rsid w:val="003047AE"/>
    <w:rsid w:val="00304E25"/>
    <w:rsid w:val="00304EC1"/>
    <w:rsid w:val="003052AC"/>
    <w:rsid w:val="003066B5"/>
    <w:rsid w:val="003066D7"/>
    <w:rsid w:val="003067AE"/>
    <w:rsid w:val="0030710D"/>
    <w:rsid w:val="003079A9"/>
    <w:rsid w:val="00310107"/>
    <w:rsid w:val="0031049D"/>
    <w:rsid w:val="0031116D"/>
    <w:rsid w:val="00311566"/>
    <w:rsid w:val="00311AB3"/>
    <w:rsid w:val="00311D1C"/>
    <w:rsid w:val="00311F70"/>
    <w:rsid w:val="00311FB3"/>
    <w:rsid w:val="00312966"/>
    <w:rsid w:val="003136EB"/>
    <w:rsid w:val="0031410C"/>
    <w:rsid w:val="00314D09"/>
    <w:rsid w:val="00314FC9"/>
    <w:rsid w:val="00315EC1"/>
    <w:rsid w:val="003165FF"/>
    <w:rsid w:val="003166A9"/>
    <w:rsid w:val="003171E8"/>
    <w:rsid w:val="00317F21"/>
    <w:rsid w:val="00320847"/>
    <w:rsid w:val="00320A7C"/>
    <w:rsid w:val="00321573"/>
    <w:rsid w:val="003216C3"/>
    <w:rsid w:val="00321725"/>
    <w:rsid w:val="00321822"/>
    <w:rsid w:val="00323CB2"/>
    <w:rsid w:val="003245CF"/>
    <w:rsid w:val="00324B8B"/>
    <w:rsid w:val="00325376"/>
    <w:rsid w:val="00325A0C"/>
    <w:rsid w:val="00325E24"/>
    <w:rsid w:val="0033000A"/>
    <w:rsid w:val="00330C03"/>
    <w:rsid w:val="00330E16"/>
    <w:rsid w:val="0033117A"/>
    <w:rsid w:val="0033153F"/>
    <w:rsid w:val="00331F0B"/>
    <w:rsid w:val="00332165"/>
    <w:rsid w:val="0033279C"/>
    <w:rsid w:val="00332D3F"/>
    <w:rsid w:val="00333159"/>
    <w:rsid w:val="00334B98"/>
    <w:rsid w:val="00334ECD"/>
    <w:rsid w:val="00334F49"/>
    <w:rsid w:val="00335C9C"/>
    <w:rsid w:val="00335F86"/>
    <w:rsid w:val="00336779"/>
    <w:rsid w:val="003378D9"/>
    <w:rsid w:val="00337F18"/>
    <w:rsid w:val="00340822"/>
    <w:rsid w:val="00341B60"/>
    <w:rsid w:val="003428ED"/>
    <w:rsid w:val="0034365B"/>
    <w:rsid w:val="0034420C"/>
    <w:rsid w:val="003447D6"/>
    <w:rsid w:val="0034480D"/>
    <w:rsid w:val="00344ABB"/>
    <w:rsid w:val="003451F0"/>
    <w:rsid w:val="00345649"/>
    <w:rsid w:val="00345D0C"/>
    <w:rsid w:val="003467A6"/>
    <w:rsid w:val="00346F7A"/>
    <w:rsid w:val="0034721A"/>
    <w:rsid w:val="003503CB"/>
    <w:rsid w:val="00350709"/>
    <w:rsid w:val="00350AAB"/>
    <w:rsid w:val="00350ABF"/>
    <w:rsid w:val="003516D1"/>
    <w:rsid w:val="003517C7"/>
    <w:rsid w:val="00352791"/>
    <w:rsid w:val="00352B2A"/>
    <w:rsid w:val="00352C18"/>
    <w:rsid w:val="00353CA0"/>
    <w:rsid w:val="00353EE6"/>
    <w:rsid w:val="00353FE6"/>
    <w:rsid w:val="003544E3"/>
    <w:rsid w:val="0035498E"/>
    <w:rsid w:val="003550EC"/>
    <w:rsid w:val="00355322"/>
    <w:rsid w:val="00355B4E"/>
    <w:rsid w:val="0035651A"/>
    <w:rsid w:val="00356F6F"/>
    <w:rsid w:val="003571DC"/>
    <w:rsid w:val="00357692"/>
    <w:rsid w:val="00357ECD"/>
    <w:rsid w:val="0036019C"/>
    <w:rsid w:val="003601F2"/>
    <w:rsid w:val="0036080C"/>
    <w:rsid w:val="003610C6"/>
    <w:rsid w:val="003615F5"/>
    <w:rsid w:val="00361C13"/>
    <w:rsid w:val="003620A4"/>
    <w:rsid w:val="00362311"/>
    <w:rsid w:val="00362BAD"/>
    <w:rsid w:val="00363C39"/>
    <w:rsid w:val="0036433E"/>
    <w:rsid w:val="00364A1B"/>
    <w:rsid w:val="00364DBF"/>
    <w:rsid w:val="003650C4"/>
    <w:rsid w:val="003652B7"/>
    <w:rsid w:val="00365B1B"/>
    <w:rsid w:val="00366225"/>
    <w:rsid w:val="00370587"/>
    <w:rsid w:val="00371434"/>
    <w:rsid w:val="003715E1"/>
    <w:rsid w:val="00371968"/>
    <w:rsid w:val="00371FCC"/>
    <w:rsid w:val="0037295A"/>
    <w:rsid w:val="00372A43"/>
    <w:rsid w:val="00372D94"/>
    <w:rsid w:val="00375810"/>
    <w:rsid w:val="00375851"/>
    <w:rsid w:val="00375DAF"/>
    <w:rsid w:val="00375E8B"/>
    <w:rsid w:val="0037639F"/>
    <w:rsid w:val="003763D0"/>
    <w:rsid w:val="0037693D"/>
    <w:rsid w:val="00376C8C"/>
    <w:rsid w:val="00376FD1"/>
    <w:rsid w:val="00377048"/>
    <w:rsid w:val="003775D9"/>
    <w:rsid w:val="00380781"/>
    <w:rsid w:val="0038135E"/>
    <w:rsid w:val="003815ED"/>
    <w:rsid w:val="003816DB"/>
    <w:rsid w:val="00382228"/>
    <w:rsid w:val="003823A7"/>
    <w:rsid w:val="00382B86"/>
    <w:rsid w:val="00382C81"/>
    <w:rsid w:val="00384E19"/>
    <w:rsid w:val="00385475"/>
    <w:rsid w:val="00386088"/>
    <w:rsid w:val="003861DA"/>
    <w:rsid w:val="00386227"/>
    <w:rsid w:val="00386395"/>
    <w:rsid w:val="0038697C"/>
    <w:rsid w:val="00386E30"/>
    <w:rsid w:val="003876D5"/>
    <w:rsid w:val="0038778C"/>
    <w:rsid w:val="00390669"/>
    <w:rsid w:val="003911F5"/>
    <w:rsid w:val="0039134B"/>
    <w:rsid w:val="003917F7"/>
    <w:rsid w:val="00391C43"/>
    <w:rsid w:val="00391E30"/>
    <w:rsid w:val="003921A4"/>
    <w:rsid w:val="0039347E"/>
    <w:rsid w:val="003934FB"/>
    <w:rsid w:val="00393891"/>
    <w:rsid w:val="00393D65"/>
    <w:rsid w:val="003949BF"/>
    <w:rsid w:val="00394AFD"/>
    <w:rsid w:val="00394CAA"/>
    <w:rsid w:val="00395511"/>
    <w:rsid w:val="003957EE"/>
    <w:rsid w:val="0039594F"/>
    <w:rsid w:val="00395C85"/>
    <w:rsid w:val="00395ED2"/>
    <w:rsid w:val="003961F8"/>
    <w:rsid w:val="003968C8"/>
    <w:rsid w:val="003969FE"/>
    <w:rsid w:val="00397852"/>
    <w:rsid w:val="003A0ACA"/>
    <w:rsid w:val="003A0E4F"/>
    <w:rsid w:val="003A187E"/>
    <w:rsid w:val="003A1B2D"/>
    <w:rsid w:val="003A238A"/>
    <w:rsid w:val="003A255E"/>
    <w:rsid w:val="003A2776"/>
    <w:rsid w:val="003A2A40"/>
    <w:rsid w:val="003A2C45"/>
    <w:rsid w:val="003A2ECD"/>
    <w:rsid w:val="003A3129"/>
    <w:rsid w:val="003A3B78"/>
    <w:rsid w:val="003A3E87"/>
    <w:rsid w:val="003A5C9A"/>
    <w:rsid w:val="003A5D3D"/>
    <w:rsid w:val="003A6015"/>
    <w:rsid w:val="003A608D"/>
    <w:rsid w:val="003A61CC"/>
    <w:rsid w:val="003A635D"/>
    <w:rsid w:val="003A64A1"/>
    <w:rsid w:val="003A664C"/>
    <w:rsid w:val="003A69DD"/>
    <w:rsid w:val="003A7285"/>
    <w:rsid w:val="003A7938"/>
    <w:rsid w:val="003B003F"/>
    <w:rsid w:val="003B042F"/>
    <w:rsid w:val="003B0D3F"/>
    <w:rsid w:val="003B15DD"/>
    <w:rsid w:val="003B1658"/>
    <w:rsid w:val="003B17AE"/>
    <w:rsid w:val="003B1B8D"/>
    <w:rsid w:val="003B3720"/>
    <w:rsid w:val="003B3ACB"/>
    <w:rsid w:val="003B3C78"/>
    <w:rsid w:val="003B44FC"/>
    <w:rsid w:val="003B4717"/>
    <w:rsid w:val="003B4964"/>
    <w:rsid w:val="003B498B"/>
    <w:rsid w:val="003B4A0F"/>
    <w:rsid w:val="003B4D2E"/>
    <w:rsid w:val="003B4E0D"/>
    <w:rsid w:val="003B6509"/>
    <w:rsid w:val="003B651A"/>
    <w:rsid w:val="003B6821"/>
    <w:rsid w:val="003B6D2A"/>
    <w:rsid w:val="003B70B8"/>
    <w:rsid w:val="003B75BC"/>
    <w:rsid w:val="003B76F5"/>
    <w:rsid w:val="003B7E88"/>
    <w:rsid w:val="003C0758"/>
    <w:rsid w:val="003C17B6"/>
    <w:rsid w:val="003C1985"/>
    <w:rsid w:val="003C19DE"/>
    <w:rsid w:val="003C1B74"/>
    <w:rsid w:val="003C201C"/>
    <w:rsid w:val="003C2CDE"/>
    <w:rsid w:val="003C2F88"/>
    <w:rsid w:val="003C3284"/>
    <w:rsid w:val="003C3326"/>
    <w:rsid w:val="003C4010"/>
    <w:rsid w:val="003C45E3"/>
    <w:rsid w:val="003C45FD"/>
    <w:rsid w:val="003C4A70"/>
    <w:rsid w:val="003C5B36"/>
    <w:rsid w:val="003C5D16"/>
    <w:rsid w:val="003C61E2"/>
    <w:rsid w:val="003C6342"/>
    <w:rsid w:val="003C6769"/>
    <w:rsid w:val="003C6A32"/>
    <w:rsid w:val="003C6DA6"/>
    <w:rsid w:val="003C7291"/>
    <w:rsid w:val="003C7384"/>
    <w:rsid w:val="003C74B5"/>
    <w:rsid w:val="003C75DB"/>
    <w:rsid w:val="003C7D45"/>
    <w:rsid w:val="003D0157"/>
    <w:rsid w:val="003D16F3"/>
    <w:rsid w:val="003D2F4A"/>
    <w:rsid w:val="003D301E"/>
    <w:rsid w:val="003D3D48"/>
    <w:rsid w:val="003D4006"/>
    <w:rsid w:val="003D424C"/>
    <w:rsid w:val="003D4B71"/>
    <w:rsid w:val="003D538F"/>
    <w:rsid w:val="003D56C1"/>
    <w:rsid w:val="003D57D5"/>
    <w:rsid w:val="003D57F2"/>
    <w:rsid w:val="003D597E"/>
    <w:rsid w:val="003D5E7A"/>
    <w:rsid w:val="003D6802"/>
    <w:rsid w:val="003D6C7D"/>
    <w:rsid w:val="003D701E"/>
    <w:rsid w:val="003D7682"/>
    <w:rsid w:val="003D7AF8"/>
    <w:rsid w:val="003D7C5F"/>
    <w:rsid w:val="003D7E97"/>
    <w:rsid w:val="003E0018"/>
    <w:rsid w:val="003E02C9"/>
    <w:rsid w:val="003E0F36"/>
    <w:rsid w:val="003E1067"/>
    <w:rsid w:val="003E17DC"/>
    <w:rsid w:val="003E1F61"/>
    <w:rsid w:val="003E23C9"/>
    <w:rsid w:val="003E2825"/>
    <w:rsid w:val="003E2840"/>
    <w:rsid w:val="003E61AF"/>
    <w:rsid w:val="003E69F7"/>
    <w:rsid w:val="003E767F"/>
    <w:rsid w:val="003E7BD9"/>
    <w:rsid w:val="003F006D"/>
    <w:rsid w:val="003F09A7"/>
    <w:rsid w:val="003F2051"/>
    <w:rsid w:val="003F21A2"/>
    <w:rsid w:val="003F254A"/>
    <w:rsid w:val="003F29BE"/>
    <w:rsid w:val="003F2B86"/>
    <w:rsid w:val="003F2FFB"/>
    <w:rsid w:val="003F316D"/>
    <w:rsid w:val="003F3B54"/>
    <w:rsid w:val="003F450D"/>
    <w:rsid w:val="003F4A0B"/>
    <w:rsid w:val="003F4EA7"/>
    <w:rsid w:val="003F53E6"/>
    <w:rsid w:val="003F5525"/>
    <w:rsid w:val="003F58BA"/>
    <w:rsid w:val="003F5B34"/>
    <w:rsid w:val="003F6605"/>
    <w:rsid w:val="003F6BF3"/>
    <w:rsid w:val="003F718D"/>
    <w:rsid w:val="003F7443"/>
    <w:rsid w:val="003F7E84"/>
    <w:rsid w:val="00401267"/>
    <w:rsid w:val="00402B8C"/>
    <w:rsid w:val="00402CA6"/>
    <w:rsid w:val="00403AB3"/>
    <w:rsid w:val="00403AD4"/>
    <w:rsid w:val="004042B8"/>
    <w:rsid w:val="00405449"/>
    <w:rsid w:val="00405CAE"/>
    <w:rsid w:val="004066ED"/>
    <w:rsid w:val="0040731D"/>
    <w:rsid w:val="00407830"/>
    <w:rsid w:val="0040785E"/>
    <w:rsid w:val="00407C94"/>
    <w:rsid w:val="00407E9A"/>
    <w:rsid w:val="00407FF8"/>
    <w:rsid w:val="00410580"/>
    <w:rsid w:val="00410702"/>
    <w:rsid w:val="004110C3"/>
    <w:rsid w:val="00411136"/>
    <w:rsid w:val="00411C35"/>
    <w:rsid w:val="00411E71"/>
    <w:rsid w:val="00412B6B"/>
    <w:rsid w:val="00412EE3"/>
    <w:rsid w:val="00412F3D"/>
    <w:rsid w:val="004134A0"/>
    <w:rsid w:val="004136AE"/>
    <w:rsid w:val="004136BD"/>
    <w:rsid w:val="00413F9E"/>
    <w:rsid w:val="004142AB"/>
    <w:rsid w:val="004143D4"/>
    <w:rsid w:val="004144CA"/>
    <w:rsid w:val="0041495E"/>
    <w:rsid w:val="00414C27"/>
    <w:rsid w:val="00415413"/>
    <w:rsid w:val="00415DCC"/>
    <w:rsid w:val="0041611F"/>
    <w:rsid w:val="00416487"/>
    <w:rsid w:val="00416B0D"/>
    <w:rsid w:val="00417072"/>
    <w:rsid w:val="004174A7"/>
    <w:rsid w:val="00417BB4"/>
    <w:rsid w:val="00420208"/>
    <w:rsid w:val="004206BD"/>
    <w:rsid w:val="00420F7F"/>
    <w:rsid w:val="00421B70"/>
    <w:rsid w:val="00421DDF"/>
    <w:rsid w:val="00422A23"/>
    <w:rsid w:val="00422A62"/>
    <w:rsid w:val="00422A7A"/>
    <w:rsid w:val="00422AB5"/>
    <w:rsid w:val="00423984"/>
    <w:rsid w:val="00423D96"/>
    <w:rsid w:val="00423E91"/>
    <w:rsid w:val="00423F72"/>
    <w:rsid w:val="0042454B"/>
    <w:rsid w:val="00425089"/>
    <w:rsid w:val="00425293"/>
    <w:rsid w:val="0042617F"/>
    <w:rsid w:val="00426276"/>
    <w:rsid w:val="00426569"/>
    <w:rsid w:val="00427B92"/>
    <w:rsid w:val="00427CA3"/>
    <w:rsid w:val="00427E7B"/>
    <w:rsid w:val="00430001"/>
    <w:rsid w:val="0043019E"/>
    <w:rsid w:val="0043062A"/>
    <w:rsid w:val="0043075A"/>
    <w:rsid w:val="004309AF"/>
    <w:rsid w:val="00430E08"/>
    <w:rsid w:val="00431046"/>
    <w:rsid w:val="00431282"/>
    <w:rsid w:val="00431696"/>
    <w:rsid w:val="004319A5"/>
    <w:rsid w:val="0043227F"/>
    <w:rsid w:val="00432558"/>
    <w:rsid w:val="0043255B"/>
    <w:rsid w:val="00432A7B"/>
    <w:rsid w:val="0043324A"/>
    <w:rsid w:val="004332A1"/>
    <w:rsid w:val="00434065"/>
    <w:rsid w:val="004340FC"/>
    <w:rsid w:val="0043410C"/>
    <w:rsid w:val="004346B0"/>
    <w:rsid w:val="00434FFB"/>
    <w:rsid w:val="00435838"/>
    <w:rsid w:val="00435C0E"/>
    <w:rsid w:val="00436CE5"/>
    <w:rsid w:val="00437662"/>
    <w:rsid w:val="004405BF"/>
    <w:rsid w:val="00440697"/>
    <w:rsid w:val="00440C0F"/>
    <w:rsid w:val="00440C48"/>
    <w:rsid w:val="00440D2E"/>
    <w:rsid w:val="00440D9F"/>
    <w:rsid w:val="004411F6"/>
    <w:rsid w:val="00441519"/>
    <w:rsid w:val="00442127"/>
    <w:rsid w:val="0044281E"/>
    <w:rsid w:val="00443320"/>
    <w:rsid w:val="00443781"/>
    <w:rsid w:val="004438AB"/>
    <w:rsid w:val="00443AC6"/>
    <w:rsid w:val="00443ADF"/>
    <w:rsid w:val="00443C5A"/>
    <w:rsid w:val="0044408B"/>
    <w:rsid w:val="0044486D"/>
    <w:rsid w:val="00444883"/>
    <w:rsid w:val="00444A9A"/>
    <w:rsid w:val="00444C75"/>
    <w:rsid w:val="00446370"/>
    <w:rsid w:val="0044738E"/>
    <w:rsid w:val="004475AB"/>
    <w:rsid w:val="00450D61"/>
    <w:rsid w:val="004510EC"/>
    <w:rsid w:val="004513E2"/>
    <w:rsid w:val="004517D2"/>
    <w:rsid w:val="004519E0"/>
    <w:rsid w:val="004527C9"/>
    <w:rsid w:val="00452873"/>
    <w:rsid w:val="00452DD6"/>
    <w:rsid w:val="00452DF5"/>
    <w:rsid w:val="00455086"/>
    <w:rsid w:val="00455F2E"/>
    <w:rsid w:val="004562FB"/>
    <w:rsid w:val="00457BEC"/>
    <w:rsid w:val="00460984"/>
    <w:rsid w:val="0046101E"/>
    <w:rsid w:val="00461481"/>
    <w:rsid w:val="00462E85"/>
    <w:rsid w:val="0046301A"/>
    <w:rsid w:val="00463D8A"/>
    <w:rsid w:val="00463DFB"/>
    <w:rsid w:val="00464428"/>
    <w:rsid w:val="00466097"/>
    <w:rsid w:val="00466D73"/>
    <w:rsid w:val="00467873"/>
    <w:rsid w:val="004702BB"/>
    <w:rsid w:val="004702BF"/>
    <w:rsid w:val="00470757"/>
    <w:rsid w:val="004709E5"/>
    <w:rsid w:val="00470B82"/>
    <w:rsid w:val="00470C21"/>
    <w:rsid w:val="00471008"/>
    <w:rsid w:val="0047106D"/>
    <w:rsid w:val="00471145"/>
    <w:rsid w:val="00471BFC"/>
    <w:rsid w:val="004732CB"/>
    <w:rsid w:val="00473405"/>
    <w:rsid w:val="00473C14"/>
    <w:rsid w:val="00474967"/>
    <w:rsid w:val="004750AE"/>
    <w:rsid w:val="004753E5"/>
    <w:rsid w:val="004757F4"/>
    <w:rsid w:val="004759EC"/>
    <w:rsid w:val="00475D2F"/>
    <w:rsid w:val="00476104"/>
    <w:rsid w:val="00476C9B"/>
    <w:rsid w:val="00476D4B"/>
    <w:rsid w:val="004776C5"/>
    <w:rsid w:val="00477A07"/>
    <w:rsid w:val="004805AC"/>
    <w:rsid w:val="0048139E"/>
    <w:rsid w:val="00481A97"/>
    <w:rsid w:val="00481AD9"/>
    <w:rsid w:val="0048264B"/>
    <w:rsid w:val="00482BBE"/>
    <w:rsid w:val="004836EE"/>
    <w:rsid w:val="0048394F"/>
    <w:rsid w:val="00483A5E"/>
    <w:rsid w:val="00483BF6"/>
    <w:rsid w:val="00483C12"/>
    <w:rsid w:val="0048430F"/>
    <w:rsid w:val="0048454B"/>
    <w:rsid w:val="00484842"/>
    <w:rsid w:val="00484D30"/>
    <w:rsid w:val="00486353"/>
    <w:rsid w:val="004865D9"/>
    <w:rsid w:val="0048724E"/>
    <w:rsid w:val="0048768A"/>
    <w:rsid w:val="004900B2"/>
    <w:rsid w:val="0049066D"/>
    <w:rsid w:val="00490EBF"/>
    <w:rsid w:val="004916D5"/>
    <w:rsid w:val="00491E57"/>
    <w:rsid w:val="00492DCA"/>
    <w:rsid w:val="00492EC7"/>
    <w:rsid w:val="00492F8B"/>
    <w:rsid w:val="00492FD3"/>
    <w:rsid w:val="004931A0"/>
    <w:rsid w:val="004931FF"/>
    <w:rsid w:val="004934EF"/>
    <w:rsid w:val="00493896"/>
    <w:rsid w:val="00493E1D"/>
    <w:rsid w:val="004944F7"/>
    <w:rsid w:val="00494A18"/>
    <w:rsid w:val="00494BD8"/>
    <w:rsid w:val="004950EE"/>
    <w:rsid w:val="00495A7C"/>
    <w:rsid w:val="004960B4"/>
    <w:rsid w:val="00496B04"/>
    <w:rsid w:val="00496FF0"/>
    <w:rsid w:val="0049765A"/>
    <w:rsid w:val="00497EDE"/>
    <w:rsid w:val="004A05D6"/>
    <w:rsid w:val="004A0770"/>
    <w:rsid w:val="004A1854"/>
    <w:rsid w:val="004A19D7"/>
    <w:rsid w:val="004A1B3B"/>
    <w:rsid w:val="004A23BF"/>
    <w:rsid w:val="004A2892"/>
    <w:rsid w:val="004A31D5"/>
    <w:rsid w:val="004A3A2A"/>
    <w:rsid w:val="004A3D51"/>
    <w:rsid w:val="004A4197"/>
    <w:rsid w:val="004A4A9B"/>
    <w:rsid w:val="004A573D"/>
    <w:rsid w:val="004A58B1"/>
    <w:rsid w:val="004A5A85"/>
    <w:rsid w:val="004A5D12"/>
    <w:rsid w:val="004A5D7C"/>
    <w:rsid w:val="004A6305"/>
    <w:rsid w:val="004A6461"/>
    <w:rsid w:val="004A6720"/>
    <w:rsid w:val="004A68A9"/>
    <w:rsid w:val="004A6965"/>
    <w:rsid w:val="004A69D2"/>
    <w:rsid w:val="004A6F39"/>
    <w:rsid w:val="004A7A21"/>
    <w:rsid w:val="004A7CFD"/>
    <w:rsid w:val="004A7EE8"/>
    <w:rsid w:val="004A7FCC"/>
    <w:rsid w:val="004B0013"/>
    <w:rsid w:val="004B0235"/>
    <w:rsid w:val="004B0E73"/>
    <w:rsid w:val="004B1703"/>
    <w:rsid w:val="004B178F"/>
    <w:rsid w:val="004B1A0B"/>
    <w:rsid w:val="004B2936"/>
    <w:rsid w:val="004B44B6"/>
    <w:rsid w:val="004B4B51"/>
    <w:rsid w:val="004B4C3E"/>
    <w:rsid w:val="004B515C"/>
    <w:rsid w:val="004B51B1"/>
    <w:rsid w:val="004B5C2D"/>
    <w:rsid w:val="004B6434"/>
    <w:rsid w:val="004B6D2B"/>
    <w:rsid w:val="004B6F95"/>
    <w:rsid w:val="004B747C"/>
    <w:rsid w:val="004B7925"/>
    <w:rsid w:val="004B7E57"/>
    <w:rsid w:val="004B7E7D"/>
    <w:rsid w:val="004C0564"/>
    <w:rsid w:val="004C0891"/>
    <w:rsid w:val="004C0BC3"/>
    <w:rsid w:val="004C0C38"/>
    <w:rsid w:val="004C12AA"/>
    <w:rsid w:val="004C1663"/>
    <w:rsid w:val="004C20D5"/>
    <w:rsid w:val="004C242C"/>
    <w:rsid w:val="004C296B"/>
    <w:rsid w:val="004C2A9B"/>
    <w:rsid w:val="004C2C15"/>
    <w:rsid w:val="004C3014"/>
    <w:rsid w:val="004C3219"/>
    <w:rsid w:val="004C3458"/>
    <w:rsid w:val="004C3778"/>
    <w:rsid w:val="004C3B9F"/>
    <w:rsid w:val="004C4543"/>
    <w:rsid w:val="004C5B04"/>
    <w:rsid w:val="004C5D7C"/>
    <w:rsid w:val="004C6744"/>
    <w:rsid w:val="004C69A3"/>
    <w:rsid w:val="004C6B2D"/>
    <w:rsid w:val="004C7024"/>
    <w:rsid w:val="004C71FA"/>
    <w:rsid w:val="004C7275"/>
    <w:rsid w:val="004C75D9"/>
    <w:rsid w:val="004D03F3"/>
    <w:rsid w:val="004D04D8"/>
    <w:rsid w:val="004D052C"/>
    <w:rsid w:val="004D05C7"/>
    <w:rsid w:val="004D0ECA"/>
    <w:rsid w:val="004D207F"/>
    <w:rsid w:val="004D23B6"/>
    <w:rsid w:val="004D254C"/>
    <w:rsid w:val="004D257D"/>
    <w:rsid w:val="004D2599"/>
    <w:rsid w:val="004D293E"/>
    <w:rsid w:val="004D2A0A"/>
    <w:rsid w:val="004D2AE7"/>
    <w:rsid w:val="004D2D75"/>
    <w:rsid w:val="004D37B2"/>
    <w:rsid w:val="004D46CA"/>
    <w:rsid w:val="004E0888"/>
    <w:rsid w:val="004E13CC"/>
    <w:rsid w:val="004E230B"/>
    <w:rsid w:val="004E2DD2"/>
    <w:rsid w:val="004E2EDB"/>
    <w:rsid w:val="004E4ADA"/>
    <w:rsid w:val="004E4D6B"/>
    <w:rsid w:val="004E525C"/>
    <w:rsid w:val="004E6FF5"/>
    <w:rsid w:val="004E7777"/>
    <w:rsid w:val="004F0064"/>
    <w:rsid w:val="004F03BE"/>
    <w:rsid w:val="004F0E12"/>
    <w:rsid w:val="004F172F"/>
    <w:rsid w:val="004F1C89"/>
    <w:rsid w:val="004F23F0"/>
    <w:rsid w:val="004F2D35"/>
    <w:rsid w:val="004F2D46"/>
    <w:rsid w:val="004F325E"/>
    <w:rsid w:val="004F354A"/>
    <w:rsid w:val="004F4CD4"/>
    <w:rsid w:val="004F4D29"/>
    <w:rsid w:val="004F5560"/>
    <w:rsid w:val="004F61A7"/>
    <w:rsid w:val="004F6227"/>
    <w:rsid w:val="004F6455"/>
    <w:rsid w:val="004F689E"/>
    <w:rsid w:val="004F68D8"/>
    <w:rsid w:val="004F7030"/>
    <w:rsid w:val="004F7BB9"/>
    <w:rsid w:val="004F7F3B"/>
    <w:rsid w:val="00500467"/>
    <w:rsid w:val="0050097A"/>
    <w:rsid w:val="00500BD5"/>
    <w:rsid w:val="00500C00"/>
    <w:rsid w:val="00500CBF"/>
    <w:rsid w:val="00500CC6"/>
    <w:rsid w:val="00500DB4"/>
    <w:rsid w:val="00500EA7"/>
    <w:rsid w:val="005017F8"/>
    <w:rsid w:val="00501EE3"/>
    <w:rsid w:val="00502784"/>
    <w:rsid w:val="00503933"/>
    <w:rsid w:val="00503EA1"/>
    <w:rsid w:val="00503EB0"/>
    <w:rsid w:val="0050444E"/>
    <w:rsid w:val="0050469B"/>
    <w:rsid w:val="00504C82"/>
    <w:rsid w:val="00504EEA"/>
    <w:rsid w:val="00505256"/>
    <w:rsid w:val="005053A8"/>
    <w:rsid w:val="00505473"/>
    <w:rsid w:val="00505753"/>
    <w:rsid w:val="005064B9"/>
    <w:rsid w:val="0050745D"/>
    <w:rsid w:val="00507539"/>
    <w:rsid w:val="00507546"/>
    <w:rsid w:val="00507A16"/>
    <w:rsid w:val="0051041A"/>
    <w:rsid w:val="005106BB"/>
    <w:rsid w:val="005109F7"/>
    <w:rsid w:val="00510BDE"/>
    <w:rsid w:val="005115F5"/>
    <w:rsid w:val="00511B77"/>
    <w:rsid w:val="00512778"/>
    <w:rsid w:val="00514554"/>
    <w:rsid w:val="00514C74"/>
    <w:rsid w:val="005156B1"/>
    <w:rsid w:val="00516060"/>
    <w:rsid w:val="00516808"/>
    <w:rsid w:val="00516DAB"/>
    <w:rsid w:val="0051752E"/>
    <w:rsid w:val="00517D1C"/>
    <w:rsid w:val="005207BC"/>
    <w:rsid w:val="00521DE0"/>
    <w:rsid w:val="005220CE"/>
    <w:rsid w:val="005223A4"/>
    <w:rsid w:val="00522D8D"/>
    <w:rsid w:val="00523054"/>
    <w:rsid w:val="00523112"/>
    <w:rsid w:val="0052350A"/>
    <w:rsid w:val="005247D4"/>
    <w:rsid w:val="00524B95"/>
    <w:rsid w:val="005255E0"/>
    <w:rsid w:val="00525895"/>
    <w:rsid w:val="00525896"/>
    <w:rsid w:val="00526DC5"/>
    <w:rsid w:val="005273F4"/>
    <w:rsid w:val="00527CB3"/>
    <w:rsid w:val="00527EAE"/>
    <w:rsid w:val="00527F6E"/>
    <w:rsid w:val="00527F90"/>
    <w:rsid w:val="0053054F"/>
    <w:rsid w:val="00530BF8"/>
    <w:rsid w:val="00530C8E"/>
    <w:rsid w:val="00531277"/>
    <w:rsid w:val="00531715"/>
    <w:rsid w:val="00531A7F"/>
    <w:rsid w:val="00531BE4"/>
    <w:rsid w:val="00531DDE"/>
    <w:rsid w:val="005323F8"/>
    <w:rsid w:val="005323F9"/>
    <w:rsid w:val="00532C1B"/>
    <w:rsid w:val="00532C4F"/>
    <w:rsid w:val="00533926"/>
    <w:rsid w:val="00534C90"/>
    <w:rsid w:val="00534D57"/>
    <w:rsid w:val="005367C3"/>
    <w:rsid w:val="00536950"/>
    <w:rsid w:val="00536BE1"/>
    <w:rsid w:val="00537858"/>
    <w:rsid w:val="00537D04"/>
    <w:rsid w:val="005411FE"/>
    <w:rsid w:val="00541842"/>
    <w:rsid w:val="00542592"/>
    <w:rsid w:val="00543509"/>
    <w:rsid w:val="0054360B"/>
    <w:rsid w:val="005438E0"/>
    <w:rsid w:val="00543960"/>
    <w:rsid w:val="005443C0"/>
    <w:rsid w:val="00545165"/>
    <w:rsid w:val="00545563"/>
    <w:rsid w:val="0054677C"/>
    <w:rsid w:val="0055026E"/>
    <w:rsid w:val="00550276"/>
    <w:rsid w:val="0055077A"/>
    <w:rsid w:val="00550833"/>
    <w:rsid w:val="005526B0"/>
    <w:rsid w:val="0055297F"/>
    <w:rsid w:val="00552AF0"/>
    <w:rsid w:val="00553144"/>
    <w:rsid w:val="00553259"/>
    <w:rsid w:val="005534E4"/>
    <w:rsid w:val="00556169"/>
    <w:rsid w:val="00556837"/>
    <w:rsid w:val="00557108"/>
    <w:rsid w:val="0055752E"/>
    <w:rsid w:val="00557BF0"/>
    <w:rsid w:val="00557BF9"/>
    <w:rsid w:val="00557ED2"/>
    <w:rsid w:val="00560BA5"/>
    <w:rsid w:val="00560BB0"/>
    <w:rsid w:val="00560BBF"/>
    <w:rsid w:val="00560BE5"/>
    <w:rsid w:val="005612C2"/>
    <w:rsid w:val="0056293E"/>
    <w:rsid w:val="005634AC"/>
    <w:rsid w:val="00563775"/>
    <w:rsid w:val="00563854"/>
    <w:rsid w:val="005638CA"/>
    <w:rsid w:val="00563B33"/>
    <w:rsid w:val="00563F43"/>
    <w:rsid w:val="00564E3C"/>
    <w:rsid w:val="00565418"/>
    <w:rsid w:val="005673E6"/>
    <w:rsid w:val="005677C8"/>
    <w:rsid w:val="00567D53"/>
    <w:rsid w:val="005706C9"/>
    <w:rsid w:val="00571870"/>
    <w:rsid w:val="00571BF0"/>
    <w:rsid w:val="00571C2B"/>
    <w:rsid w:val="00571FBA"/>
    <w:rsid w:val="00572237"/>
    <w:rsid w:val="00572F71"/>
    <w:rsid w:val="005734AF"/>
    <w:rsid w:val="00573635"/>
    <w:rsid w:val="005739CF"/>
    <w:rsid w:val="00574215"/>
    <w:rsid w:val="00574CDB"/>
    <w:rsid w:val="00575282"/>
    <w:rsid w:val="00575664"/>
    <w:rsid w:val="00576803"/>
    <w:rsid w:val="00576F38"/>
    <w:rsid w:val="00577664"/>
    <w:rsid w:val="005805E5"/>
    <w:rsid w:val="00580B6E"/>
    <w:rsid w:val="00580BB6"/>
    <w:rsid w:val="00580C2D"/>
    <w:rsid w:val="005810BD"/>
    <w:rsid w:val="00581537"/>
    <w:rsid w:val="00581EC2"/>
    <w:rsid w:val="0058235D"/>
    <w:rsid w:val="005824D2"/>
    <w:rsid w:val="0058256C"/>
    <w:rsid w:val="00582E60"/>
    <w:rsid w:val="00583165"/>
    <w:rsid w:val="005833E3"/>
    <w:rsid w:val="0058374E"/>
    <w:rsid w:val="00583888"/>
    <w:rsid w:val="00583CFE"/>
    <w:rsid w:val="00583DAF"/>
    <w:rsid w:val="00584384"/>
    <w:rsid w:val="00584454"/>
    <w:rsid w:val="00584A8D"/>
    <w:rsid w:val="0058527E"/>
    <w:rsid w:val="0058536B"/>
    <w:rsid w:val="00585E48"/>
    <w:rsid w:val="0058661A"/>
    <w:rsid w:val="00587F24"/>
    <w:rsid w:val="005900B2"/>
    <w:rsid w:val="00590B02"/>
    <w:rsid w:val="00590D82"/>
    <w:rsid w:val="005915BE"/>
    <w:rsid w:val="00591E72"/>
    <w:rsid w:val="00593222"/>
    <w:rsid w:val="0059326C"/>
    <w:rsid w:val="00593C85"/>
    <w:rsid w:val="00594232"/>
    <w:rsid w:val="005942FF"/>
    <w:rsid w:val="005946C2"/>
    <w:rsid w:val="00594C75"/>
    <w:rsid w:val="00594E77"/>
    <w:rsid w:val="005953EB"/>
    <w:rsid w:val="00595DF9"/>
    <w:rsid w:val="00596AD1"/>
    <w:rsid w:val="005976FE"/>
    <w:rsid w:val="005A0A7B"/>
    <w:rsid w:val="005A1091"/>
    <w:rsid w:val="005A1367"/>
    <w:rsid w:val="005A26D0"/>
    <w:rsid w:val="005A28C9"/>
    <w:rsid w:val="005A2B08"/>
    <w:rsid w:val="005A2E45"/>
    <w:rsid w:val="005A302C"/>
    <w:rsid w:val="005A3C20"/>
    <w:rsid w:val="005A5346"/>
    <w:rsid w:val="005A5C43"/>
    <w:rsid w:val="005A5DE4"/>
    <w:rsid w:val="005A5F4B"/>
    <w:rsid w:val="005A6BD5"/>
    <w:rsid w:val="005A6E74"/>
    <w:rsid w:val="005A71C7"/>
    <w:rsid w:val="005A7599"/>
    <w:rsid w:val="005A78AE"/>
    <w:rsid w:val="005B0757"/>
    <w:rsid w:val="005B10BB"/>
    <w:rsid w:val="005B12CD"/>
    <w:rsid w:val="005B15EB"/>
    <w:rsid w:val="005B1C89"/>
    <w:rsid w:val="005B21A2"/>
    <w:rsid w:val="005B21ED"/>
    <w:rsid w:val="005B2A7A"/>
    <w:rsid w:val="005B2B21"/>
    <w:rsid w:val="005B3383"/>
    <w:rsid w:val="005B339A"/>
    <w:rsid w:val="005B34C4"/>
    <w:rsid w:val="005B3713"/>
    <w:rsid w:val="005B3C6B"/>
    <w:rsid w:val="005B408E"/>
    <w:rsid w:val="005B43C7"/>
    <w:rsid w:val="005B5087"/>
    <w:rsid w:val="005B526D"/>
    <w:rsid w:val="005B5F0A"/>
    <w:rsid w:val="005B68D6"/>
    <w:rsid w:val="005B6CD1"/>
    <w:rsid w:val="005B731B"/>
    <w:rsid w:val="005B741F"/>
    <w:rsid w:val="005B770F"/>
    <w:rsid w:val="005B7C88"/>
    <w:rsid w:val="005B7D63"/>
    <w:rsid w:val="005B7DCA"/>
    <w:rsid w:val="005B7F42"/>
    <w:rsid w:val="005C020F"/>
    <w:rsid w:val="005C043B"/>
    <w:rsid w:val="005C0534"/>
    <w:rsid w:val="005C0668"/>
    <w:rsid w:val="005C0A89"/>
    <w:rsid w:val="005C1E24"/>
    <w:rsid w:val="005C2112"/>
    <w:rsid w:val="005C26AD"/>
    <w:rsid w:val="005C287A"/>
    <w:rsid w:val="005C2AC1"/>
    <w:rsid w:val="005C2C81"/>
    <w:rsid w:val="005C360C"/>
    <w:rsid w:val="005C3BF5"/>
    <w:rsid w:val="005C3C8A"/>
    <w:rsid w:val="005C45D9"/>
    <w:rsid w:val="005C591F"/>
    <w:rsid w:val="005C5B58"/>
    <w:rsid w:val="005C5BF0"/>
    <w:rsid w:val="005C5F7B"/>
    <w:rsid w:val="005C6782"/>
    <w:rsid w:val="005C68C7"/>
    <w:rsid w:val="005C6E79"/>
    <w:rsid w:val="005C72AE"/>
    <w:rsid w:val="005C7EC8"/>
    <w:rsid w:val="005D02CA"/>
    <w:rsid w:val="005D0608"/>
    <w:rsid w:val="005D084B"/>
    <w:rsid w:val="005D1301"/>
    <w:rsid w:val="005D1A88"/>
    <w:rsid w:val="005D1F66"/>
    <w:rsid w:val="005D2E5D"/>
    <w:rsid w:val="005D362C"/>
    <w:rsid w:val="005D4EEF"/>
    <w:rsid w:val="005D50C7"/>
    <w:rsid w:val="005D5888"/>
    <w:rsid w:val="005D5D4E"/>
    <w:rsid w:val="005D6313"/>
    <w:rsid w:val="005D6EC8"/>
    <w:rsid w:val="005D7A84"/>
    <w:rsid w:val="005E0A16"/>
    <w:rsid w:val="005E0EA8"/>
    <w:rsid w:val="005E152A"/>
    <w:rsid w:val="005E1998"/>
    <w:rsid w:val="005E19FE"/>
    <w:rsid w:val="005E22AD"/>
    <w:rsid w:val="005E25E5"/>
    <w:rsid w:val="005E374C"/>
    <w:rsid w:val="005E390C"/>
    <w:rsid w:val="005E42D9"/>
    <w:rsid w:val="005E4835"/>
    <w:rsid w:val="005E540D"/>
    <w:rsid w:val="005E5756"/>
    <w:rsid w:val="005E63EF"/>
    <w:rsid w:val="005E67A7"/>
    <w:rsid w:val="005E7428"/>
    <w:rsid w:val="005E79B0"/>
    <w:rsid w:val="005E79ED"/>
    <w:rsid w:val="005E7B75"/>
    <w:rsid w:val="005E7E04"/>
    <w:rsid w:val="005E7F85"/>
    <w:rsid w:val="005F0FE0"/>
    <w:rsid w:val="005F16F1"/>
    <w:rsid w:val="005F189C"/>
    <w:rsid w:val="005F23A7"/>
    <w:rsid w:val="005F2A24"/>
    <w:rsid w:val="005F2EA5"/>
    <w:rsid w:val="005F372F"/>
    <w:rsid w:val="005F3A53"/>
    <w:rsid w:val="005F3D23"/>
    <w:rsid w:val="005F3FBC"/>
    <w:rsid w:val="005F41AB"/>
    <w:rsid w:val="005F4BC6"/>
    <w:rsid w:val="005F75DA"/>
    <w:rsid w:val="005F7E27"/>
    <w:rsid w:val="00600C3F"/>
    <w:rsid w:val="0060103E"/>
    <w:rsid w:val="00601AA9"/>
    <w:rsid w:val="00602313"/>
    <w:rsid w:val="0060258F"/>
    <w:rsid w:val="00602EF9"/>
    <w:rsid w:val="006030EA"/>
    <w:rsid w:val="00603B97"/>
    <w:rsid w:val="00603EC5"/>
    <w:rsid w:val="00604D95"/>
    <w:rsid w:val="00604DE8"/>
    <w:rsid w:val="00606240"/>
    <w:rsid w:val="00606D30"/>
    <w:rsid w:val="00606FB8"/>
    <w:rsid w:val="006074C5"/>
    <w:rsid w:val="00607562"/>
    <w:rsid w:val="006109B9"/>
    <w:rsid w:val="00610CFC"/>
    <w:rsid w:val="0061181D"/>
    <w:rsid w:val="00611970"/>
    <w:rsid w:val="00614071"/>
    <w:rsid w:val="00615B97"/>
    <w:rsid w:val="00615C9A"/>
    <w:rsid w:val="00616473"/>
    <w:rsid w:val="0061658D"/>
    <w:rsid w:val="00616C73"/>
    <w:rsid w:val="00616EAB"/>
    <w:rsid w:val="00616EF3"/>
    <w:rsid w:val="00620FAE"/>
    <w:rsid w:val="00621BFB"/>
    <w:rsid w:val="006221D3"/>
    <w:rsid w:val="0062272A"/>
    <w:rsid w:val="00622BD8"/>
    <w:rsid w:val="00623189"/>
    <w:rsid w:val="0062328B"/>
    <w:rsid w:val="00624086"/>
    <w:rsid w:val="006242C8"/>
    <w:rsid w:val="00624625"/>
    <w:rsid w:val="006249BA"/>
    <w:rsid w:val="006251F0"/>
    <w:rsid w:val="00626BAB"/>
    <w:rsid w:val="00626BB1"/>
    <w:rsid w:val="00627346"/>
    <w:rsid w:val="006279B5"/>
    <w:rsid w:val="00631787"/>
    <w:rsid w:val="006319F3"/>
    <w:rsid w:val="00631A1A"/>
    <w:rsid w:val="00632B23"/>
    <w:rsid w:val="006334AC"/>
    <w:rsid w:val="00633AA2"/>
    <w:rsid w:val="00633BB7"/>
    <w:rsid w:val="00633DD4"/>
    <w:rsid w:val="00633F19"/>
    <w:rsid w:val="006340BC"/>
    <w:rsid w:val="0063424C"/>
    <w:rsid w:val="00634905"/>
    <w:rsid w:val="0063496D"/>
    <w:rsid w:val="00634BBC"/>
    <w:rsid w:val="006353B8"/>
    <w:rsid w:val="00635DF4"/>
    <w:rsid w:val="00635E5E"/>
    <w:rsid w:val="00635FB1"/>
    <w:rsid w:val="00636B3F"/>
    <w:rsid w:val="00636E8F"/>
    <w:rsid w:val="00637584"/>
    <w:rsid w:val="00637964"/>
    <w:rsid w:val="006402F8"/>
    <w:rsid w:val="00640557"/>
    <w:rsid w:val="00641560"/>
    <w:rsid w:val="006415B5"/>
    <w:rsid w:val="00641EE3"/>
    <w:rsid w:val="0064276B"/>
    <w:rsid w:val="006430F2"/>
    <w:rsid w:val="0064472C"/>
    <w:rsid w:val="006459E2"/>
    <w:rsid w:val="00645CC9"/>
    <w:rsid w:val="00646149"/>
    <w:rsid w:val="00646166"/>
    <w:rsid w:val="006466BA"/>
    <w:rsid w:val="006466EC"/>
    <w:rsid w:val="006468A8"/>
    <w:rsid w:val="006469F3"/>
    <w:rsid w:val="00646CDA"/>
    <w:rsid w:val="0064779D"/>
    <w:rsid w:val="00647921"/>
    <w:rsid w:val="006479EB"/>
    <w:rsid w:val="00647CE6"/>
    <w:rsid w:val="006502AD"/>
    <w:rsid w:val="00651073"/>
    <w:rsid w:val="00652C71"/>
    <w:rsid w:val="0065354E"/>
    <w:rsid w:val="00653FE0"/>
    <w:rsid w:val="006542AE"/>
    <w:rsid w:val="00654383"/>
    <w:rsid w:val="0065468B"/>
    <w:rsid w:val="00655964"/>
    <w:rsid w:val="00655A45"/>
    <w:rsid w:val="00655E64"/>
    <w:rsid w:val="00656746"/>
    <w:rsid w:val="0065681B"/>
    <w:rsid w:val="00656A8B"/>
    <w:rsid w:val="00656F59"/>
    <w:rsid w:val="006570C8"/>
    <w:rsid w:val="006576D7"/>
    <w:rsid w:val="0065770A"/>
    <w:rsid w:val="00657780"/>
    <w:rsid w:val="00657C76"/>
    <w:rsid w:val="006605D3"/>
    <w:rsid w:val="006607DF"/>
    <w:rsid w:val="00660B68"/>
    <w:rsid w:val="0066189E"/>
    <w:rsid w:val="006618FF"/>
    <w:rsid w:val="00661BE1"/>
    <w:rsid w:val="00661EAE"/>
    <w:rsid w:val="00662411"/>
    <w:rsid w:val="00662E04"/>
    <w:rsid w:val="0066370A"/>
    <w:rsid w:val="006638C9"/>
    <w:rsid w:val="00663DC9"/>
    <w:rsid w:val="0066410B"/>
    <w:rsid w:val="0066473F"/>
    <w:rsid w:val="00664C55"/>
    <w:rsid w:val="00664F48"/>
    <w:rsid w:val="006654BF"/>
    <w:rsid w:val="00665723"/>
    <w:rsid w:val="00665BDE"/>
    <w:rsid w:val="00665EC1"/>
    <w:rsid w:val="006665F3"/>
    <w:rsid w:val="00666E06"/>
    <w:rsid w:val="00667099"/>
    <w:rsid w:val="00667ABC"/>
    <w:rsid w:val="00670278"/>
    <w:rsid w:val="006706B0"/>
    <w:rsid w:val="006712C8"/>
    <w:rsid w:val="00671823"/>
    <w:rsid w:val="006719BB"/>
    <w:rsid w:val="006726BC"/>
    <w:rsid w:val="00672781"/>
    <w:rsid w:val="00673BE9"/>
    <w:rsid w:val="006745F8"/>
    <w:rsid w:val="006749F7"/>
    <w:rsid w:val="00674E9A"/>
    <w:rsid w:val="00675BA2"/>
    <w:rsid w:val="00676015"/>
    <w:rsid w:val="0067605C"/>
    <w:rsid w:val="00676678"/>
    <w:rsid w:val="006776A0"/>
    <w:rsid w:val="006778B8"/>
    <w:rsid w:val="00677AE5"/>
    <w:rsid w:val="00677E5D"/>
    <w:rsid w:val="00677F36"/>
    <w:rsid w:val="006807F1"/>
    <w:rsid w:val="00680BF0"/>
    <w:rsid w:val="00680CBA"/>
    <w:rsid w:val="00680D62"/>
    <w:rsid w:val="00681DFE"/>
    <w:rsid w:val="0068242F"/>
    <w:rsid w:val="00682F7B"/>
    <w:rsid w:val="00683383"/>
    <w:rsid w:val="0068392D"/>
    <w:rsid w:val="00683ABD"/>
    <w:rsid w:val="00683BD7"/>
    <w:rsid w:val="00683BFA"/>
    <w:rsid w:val="006845FF"/>
    <w:rsid w:val="00684AAC"/>
    <w:rsid w:val="00684CCC"/>
    <w:rsid w:val="0068512D"/>
    <w:rsid w:val="00685553"/>
    <w:rsid w:val="006875F8"/>
    <w:rsid w:val="0068777A"/>
    <w:rsid w:val="00687EA4"/>
    <w:rsid w:val="0069047D"/>
    <w:rsid w:val="0069056E"/>
    <w:rsid w:val="00690E32"/>
    <w:rsid w:val="0069113C"/>
    <w:rsid w:val="0069145C"/>
    <w:rsid w:val="00691D01"/>
    <w:rsid w:val="00692047"/>
    <w:rsid w:val="0069238C"/>
    <w:rsid w:val="006927C9"/>
    <w:rsid w:val="0069287A"/>
    <w:rsid w:val="00692AD9"/>
    <w:rsid w:val="00693170"/>
    <w:rsid w:val="006938AF"/>
    <w:rsid w:val="006946FB"/>
    <w:rsid w:val="00694774"/>
    <w:rsid w:val="0069534C"/>
    <w:rsid w:val="006954C9"/>
    <w:rsid w:val="006958CC"/>
    <w:rsid w:val="006962EB"/>
    <w:rsid w:val="00696735"/>
    <w:rsid w:val="00696D39"/>
    <w:rsid w:val="00696DFA"/>
    <w:rsid w:val="00696E83"/>
    <w:rsid w:val="00696FD8"/>
    <w:rsid w:val="00697711"/>
    <w:rsid w:val="006979D8"/>
    <w:rsid w:val="00697A59"/>
    <w:rsid w:val="00697AB7"/>
    <w:rsid w:val="00697DA4"/>
    <w:rsid w:val="006A07CF"/>
    <w:rsid w:val="006A3014"/>
    <w:rsid w:val="006A321B"/>
    <w:rsid w:val="006A34B2"/>
    <w:rsid w:val="006A355E"/>
    <w:rsid w:val="006A357D"/>
    <w:rsid w:val="006A35C4"/>
    <w:rsid w:val="006A3968"/>
    <w:rsid w:val="006A3BE3"/>
    <w:rsid w:val="006A4DA1"/>
    <w:rsid w:val="006A5C23"/>
    <w:rsid w:val="006A5CD3"/>
    <w:rsid w:val="006A6406"/>
    <w:rsid w:val="006A71C3"/>
    <w:rsid w:val="006A7463"/>
    <w:rsid w:val="006A74C7"/>
    <w:rsid w:val="006A7CE2"/>
    <w:rsid w:val="006B0B8D"/>
    <w:rsid w:val="006B0E08"/>
    <w:rsid w:val="006B1506"/>
    <w:rsid w:val="006B2D98"/>
    <w:rsid w:val="006B2E19"/>
    <w:rsid w:val="006B2EDA"/>
    <w:rsid w:val="006B2F05"/>
    <w:rsid w:val="006B3346"/>
    <w:rsid w:val="006B3386"/>
    <w:rsid w:val="006B35B2"/>
    <w:rsid w:val="006B3A4D"/>
    <w:rsid w:val="006B488F"/>
    <w:rsid w:val="006B5186"/>
    <w:rsid w:val="006B5D14"/>
    <w:rsid w:val="006B64A1"/>
    <w:rsid w:val="006B6BA2"/>
    <w:rsid w:val="006B6ED1"/>
    <w:rsid w:val="006C0379"/>
    <w:rsid w:val="006C0F6C"/>
    <w:rsid w:val="006C145E"/>
    <w:rsid w:val="006C1818"/>
    <w:rsid w:val="006C19B7"/>
    <w:rsid w:val="006C215D"/>
    <w:rsid w:val="006C24D4"/>
    <w:rsid w:val="006C25BA"/>
    <w:rsid w:val="006C26B2"/>
    <w:rsid w:val="006C26F6"/>
    <w:rsid w:val="006C2FE6"/>
    <w:rsid w:val="006C31CA"/>
    <w:rsid w:val="006C367B"/>
    <w:rsid w:val="006C3AE7"/>
    <w:rsid w:val="006C4101"/>
    <w:rsid w:val="006C45FC"/>
    <w:rsid w:val="006C487D"/>
    <w:rsid w:val="006C4AFB"/>
    <w:rsid w:val="006C4B0A"/>
    <w:rsid w:val="006C4C1E"/>
    <w:rsid w:val="006C5F12"/>
    <w:rsid w:val="006C63F4"/>
    <w:rsid w:val="006C7EB8"/>
    <w:rsid w:val="006D0E24"/>
    <w:rsid w:val="006D151D"/>
    <w:rsid w:val="006D1579"/>
    <w:rsid w:val="006D1DF9"/>
    <w:rsid w:val="006D2648"/>
    <w:rsid w:val="006D2868"/>
    <w:rsid w:val="006D31CF"/>
    <w:rsid w:val="006D368D"/>
    <w:rsid w:val="006D3BC9"/>
    <w:rsid w:val="006D3F3B"/>
    <w:rsid w:val="006D4E76"/>
    <w:rsid w:val="006D4E78"/>
    <w:rsid w:val="006D553D"/>
    <w:rsid w:val="006D55B5"/>
    <w:rsid w:val="006D6691"/>
    <w:rsid w:val="006D67A0"/>
    <w:rsid w:val="006D6E5C"/>
    <w:rsid w:val="006D7588"/>
    <w:rsid w:val="006D7737"/>
    <w:rsid w:val="006D785C"/>
    <w:rsid w:val="006E00AF"/>
    <w:rsid w:val="006E0216"/>
    <w:rsid w:val="006E03B9"/>
    <w:rsid w:val="006E0D1B"/>
    <w:rsid w:val="006E0D88"/>
    <w:rsid w:val="006E1842"/>
    <w:rsid w:val="006E1FE3"/>
    <w:rsid w:val="006E26C7"/>
    <w:rsid w:val="006E2C07"/>
    <w:rsid w:val="006E2D3E"/>
    <w:rsid w:val="006E3838"/>
    <w:rsid w:val="006E3A75"/>
    <w:rsid w:val="006E3D82"/>
    <w:rsid w:val="006E3F99"/>
    <w:rsid w:val="006E46DC"/>
    <w:rsid w:val="006E4C04"/>
    <w:rsid w:val="006E4F5B"/>
    <w:rsid w:val="006E56DD"/>
    <w:rsid w:val="006E59CA"/>
    <w:rsid w:val="006E5A04"/>
    <w:rsid w:val="006E6825"/>
    <w:rsid w:val="006E6A19"/>
    <w:rsid w:val="006E7432"/>
    <w:rsid w:val="006E7A6A"/>
    <w:rsid w:val="006F081F"/>
    <w:rsid w:val="006F1FDD"/>
    <w:rsid w:val="006F2322"/>
    <w:rsid w:val="006F25D2"/>
    <w:rsid w:val="006F2B95"/>
    <w:rsid w:val="006F2D39"/>
    <w:rsid w:val="006F2E04"/>
    <w:rsid w:val="006F34E7"/>
    <w:rsid w:val="006F4083"/>
    <w:rsid w:val="006F435C"/>
    <w:rsid w:val="006F48B6"/>
    <w:rsid w:val="006F4B5A"/>
    <w:rsid w:val="006F4EC9"/>
    <w:rsid w:val="006F4FB5"/>
    <w:rsid w:val="006F5310"/>
    <w:rsid w:val="006F55F1"/>
    <w:rsid w:val="006F5BAF"/>
    <w:rsid w:val="006F6A58"/>
    <w:rsid w:val="006F6BB8"/>
    <w:rsid w:val="006F6DC7"/>
    <w:rsid w:val="006F71E9"/>
    <w:rsid w:val="006F7285"/>
    <w:rsid w:val="006F7560"/>
    <w:rsid w:val="00701075"/>
    <w:rsid w:val="00702267"/>
    <w:rsid w:val="007023AC"/>
    <w:rsid w:val="0070296D"/>
    <w:rsid w:val="00702AF7"/>
    <w:rsid w:val="00702BAF"/>
    <w:rsid w:val="00702EA0"/>
    <w:rsid w:val="00703B17"/>
    <w:rsid w:val="00705481"/>
    <w:rsid w:val="0070575B"/>
    <w:rsid w:val="0070578E"/>
    <w:rsid w:val="00705C4B"/>
    <w:rsid w:val="00705F3A"/>
    <w:rsid w:val="007061A9"/>
    <w:rsid w:val="00706212"/>
    <w:rsid w:val="0070639B"/>
    <w:rsid w:val="0070652C"/>
    <w:rsid w:val="00706814"/>
    <w:rsid w:val="00706F82"/>
    <w:rsid w:val="00707703"/>
    <w:rsid w:val="007077C0"/>
    <w:rsid w:val="00707A98"/>
    <w:rsid w:val="00710932"/>
    <w:rsid w:val="00710F02"/>
    <w:rsid w:val="00711180"/>
    <w:rsid w:val="0071140C"/>
    <w:rsid w:val="00711432"/>
    <w:rsid w:val="00711A5E"/>
    <w:rsid w:val="00711C8E"/>
    <w:rsid w:val="00712A6A"/>
    <w:rsid w:val="00712C24"/>
    <w:rsid w:val="00712D64"/>
    <w:rsid w:val="00713111"/>
    <w:rsid w:val="0071317A"/>
    <w:rsid w:val="00713602"/>
    <w:rsid w:val="00713BCC"/>
    <w:rsid w:val="00714720"/>
    <w:rsid w:val="00714A85"/>
    <w:rsid w:val="00714EE0"/>
    <w:rsid w:val="00715A2B"/>
    <w:rsid w:val="00715F6D"/>
    <w:rsid w:val="00716564"/>
    <w:rsid w:val="00716BB9"/>
    <w:rsid w:val="0071726F"/>
    <w:rsid w:val="007172A6"/>
    <w:rsid w:val="007172DE"/>
    <w:rsid w:val="00717AD2"/>
    <w:rsid w:val="00717CB8"/>
    <w:rsid w:val="00720243"/>
    <w:rsid w:val="00720565"/>
    <w:rsid w:val="00720CE1"/>
    <w:rsid w:val="007219AB"/>
    <w:rsid w:val="00721C03"/>
    <w:rsid w:val="00721CB4"/>
    <w:rsid w:val="00721F25"/>
    <w:rsid w:val="007223A8"/>
    <w:rsid w:val="00722486"/>
    <w:rsid w:val="0072272C"/>
    <w:rsid w:val="0072307A"/>
    <w:rsid w:val="00723ACF"/>
    <w:rsid w:val="00724091"/>
    <w:rsid w:val="0072434E"/>
    <w:rsid w:val="007247F7"/>
    <w:rsid w:val="00724E45"/>
    <w:rsid w:val="007251A2"/>
    <w:rsid w:val="00726389"/>
    <w:rsid w:val="00726571"/>
    <w:rsid w:val="00726D22"/>
    <w:rsid w:val="00727FB9"/>
    <w:rsid w:val="00730D04"/>
    <w:rsid w:val="007316A0"/>
    <w:rsid w:val="00731AA5"/>
    <w:rsid w:val="00732050"/>
    <w:rsid w:val="00732078"/>
    <w:rsid w:val="007320D6"/>
    <w:rsid w:val="00732C58"/>
    <w:rsid w:val="00732E2E"/>
    <w:rsid w:val="007335C2"/>
    <w:rsid w:val="0073407B"/>
    <w:rsid w:val="0073447D"/>
    <w:rsid w:val="007348C6"/>
    <w:rsid w:val="00734E89"/>
    <w:rsid w:val="007363AD"/>
    <w:rsid w:val="0073693D"/>
    <w:rsid w:val="00736ADB"/>
    <w:rsid w:val="00736DBC"/>
    <w:rsid w:val="00737299"/>
    <w:rsid w:val="00737864"/>
    <w:rsid w:val="00737A27"/>
    <w:rsid w:val="00740218"/>
    <w:rsid w:val="00740436"/>
    <w:rsid w:val="0074067F"/>
    <w:rsid w:val="00740B62"/>
    <w:rsid w:val="0074118C"/>
    <w:rsid w:val="00741426"/>
    <w:rsid w:val="00741480"/>
    <w:rsid w:val="0074245D"/>
    <w:rsid w:val="00742B7D"/>
    <w:rsid w:val="00742D14"/>
    <w:rsid w:val="007435E2"/>
    <w:rsid w:val="007436C4"/>
    <w:rsid w:val="007437FB"/>
    <w:rsid w:val="007438BC"/>
    <w:rsid w:val="007438E6"/>
    <w:rsid w:val="00743DCE"/>
    <w:rsid w:val="00744799"/>
    <w:rsid w:val="00744C97"/>
    <w:rsid w:val="00744CB5"/>
    <w:rsid w:val="00744EF5"/>
    <w:rsid w:val="00744F21"/>
    <w:rsid w:val="00744F55"/>
    <w:rsid w:val="00745301"/>
    <w:rsid w:val="0074554F"/>
    <w:rsid w:val="0074795B"/>
    <w:rsid w:val="00747CB8"/>
    <w:rsid w:val="00750024"/>
    <w:rsid w:val="007504C3"/>
    <w:rsid w:val="00750D9B"/>
    <w:rsid w:val="0075103B"/>
    <w:rsid w:val="0075110E"/>
    <w:rsid w:val="007521F2"/>
    <w:rsid w:val="007531E3"/>
    <w:rsid w:val="007552EE"/>
    <w:rsid w:val="007553E6"/>
    <w:rsid w:val="00755657"/>
    <w:rsid w:val="00755B9F"/>
    <w:rsid w:val="00755D7D"/>
    <w:rsid w:val="00756BD4"/>
    <w:rsid w:val="00756D81"/>
    <w:rsid w:val="00757A15"/>
    <w:rsid w:val="00757B7D"/>
    <w:rsid w:val="00760159"/>
    <w:rsid w:val="007602E6"/>
    <w:rsid w:val="0076032D"/>
    <w:rsid w:val="007607A8"/>
    <w:rsid w:val="0076117F"/>
    <w:rsid w:val="0076205D"/>
    <w:rsid w:val="0076257A"/>
    <w:rsid w:val="00762907"/>
    <w:rsid w:val="00762962"/>
    <w:rsid w:val="00762997"/>
    <w:rsid w:val="00762B37"/>
    <w:rsid w:val="007632D2"/>
    <w:rsid w:val="007634D9"/>
    <w:rsid w:val="00763567"/>
    <w:rsid w:val="007638BF"/>
    <w:rsid w:val="00764023"/>
    <w:rsid w:val="007644D3"/>
    <w:rsid w:val="00764697"/>
    <w:rsid w:val="00764822"/>
    <w:rsid w:val="0076494A"/>
    <w:rsid w:val="007655DC"/>
    <w:rsid w:val="00765870"/>
    <w:rsid w:val="00765DBE"/>
    <w:rsid w:val="00765ECE"/>
    <w:rsid w:val="00767BB0"/>
    <w:rsid w:val="0077005F"/>
    <w:rsid w:val="00771A7B"/>
    <w:rsid w:val="00773C1C"/>
    <w:rsid w:val="00774B37"/>
    <w:rsid w:val="0077593B"/>
    <w:rsid w:val="00775E1B"/>
    <w:rsid w:val="00775E45"/>
    <w:rsid w:val="00776489"/>
    <w:rsid w:val="00776A9F"/>
    <w:rsid w:val="00776DD8"/>
    <w:rsid w:val="00776E48"/>
    <w:rsid w:val="00777052"/>
    <w:rsid w:val="00777562"/>
    <w:rsid w:val="0078006E"/>
    <w:rsid w:val="00780343"/>
    <w:rsid w:val="00780982"/>
    <w:rsid w:val="00781566"/>
    <w:rsid w:val="007817AB"/>
    <w:rsid w:val="0078184D"/>
    <w:rsid w:val="00781CB1"/>
    <w:rsid w:val="00781E20"/>
    <w:rsid w:val="00782031"/>
    <w:rsid w:val="0078227C"/>
    <w:rsid w:val="00782422"/>
    <w:rsid w:val="007824B6"/>
    <w:rsid w:val="00782726"/>
    <w:rsid w:val="00782D39"/>
    <w:rsid w:val="007835D6"/>
    <w:rsid w:val="007839A0"/>
    <w:rsid w:val="00783E28"/>
    <w:rsid w:val="00784263"/>
    <w:rsid w:val="007846D0"/>
    <w:rsid w:val="00785724"/>
    <w:rsid w:val="0078582C"/>
    <w:rsid w:val="0078621D"/>
    <w:rsid w:val="0078661D"/>
    <w:rsid w:val="00787255"/>
    <w:rsid w:val="00787CEE"/>
    <w:rsid w:val="007912B4"/>
    <w:rsid w:val="00792CA8"/>
    <w:rsid w:val="00794375"/>
    <w:rsid w:val="00794890"/>
    <w:rsid w:val="00795C6C"/>
    <w:rsid w:val="00795CD0"/>
    <w:rsid w:val="00795FCB"/>
    <w:rsid w:val="00796349"/>
    <w:rsid w:val="0079666B"/>
    <w:rsid w:val="00796726"/>
    <w:rsid w:val="00796788"/>
    <w:rsid w:val="00796E5E"/>
    <w:rsid w:val="0079714E"/>
    <w:rsid w:val="007972B0"/>
    <w:rsid w:val="0079754D"/>
    <w:rsid w:val="0079764B"/>
    <w:rsid w:val="007A00AA"/>
    <w:rsid w:val="007A04A5"/>
    <w:rsid w:val="007A0B4D"/>
    <w:rsid w:val="007A0DB9"/>
    <w:rsid w:val="007A0E67"/>
    <w:rsid w:val="007A1249"/>
    <w:rsid w:val="007A2DA0"/>
    <w:rsid w:val="007A354F"/>
    <w:rsid w:val="007A3978"/>
    <w:rsid w:val="007A401C"/>
    <w:rsid w:val="007A44B4"/>
    <w:rsid w:val="007A5025"/>
    <w:rsid w:val="007A51B2"/>
    <w:rsid w:val="007A53A7"/>
    <w:rsid w:val="007A58CF"/>
    <w:rsid w:val="007A5E53"/>
    <w:rsid w:val="007A6343"/>
    <w:rsid w:val="007A6B60"/>
    <w:rsid w:val="007A79BE"/>
    <w:rsid w:val="007B0289"/>
    <w:rsid w:val="007B0496"/>
    <w:rsid w:val="007B0AF6"/>
    <w:rsid w:val="007B0C20"/>
    <w:rsid w:val="007B1116"/>
    <w:rsid w:val="007B1284"/>
    <w:rsid w:val="007B2B65"/>
    <w:rsid w:val="007B2DF6"/>
    <w:rsid w:val="007B326D"/>
    <w:rsid w:val="007B340C"/>
    <w:rsid w:val="007B3540"/>
    <w:rsid w:val="007B355F"/>
    <w:rsid w:val="007B42FE"/>
    <w:rsid w:val="007B5159"/>
    <w:rsid w:val="007B584E"/>
    <w:rsid w:val="007B58C7"/>
    <w:rsid w:val="007B5B8A"/>
    <w:rsid w:val="007B5DF2"/>
    <w:rsid w:val="007B6960"/>
    <w:rsid w:val="007B6F14"/>
    <w:rsid w:val="007B7A30"/>
    <w:rsid w:val="007B7D2E"/>
    <w:rsid w:val="007B7D53"/>
    <w:rsid w:val="007C0147"/>
    <w:rsid w:val="007C04D9"/>
    <w:rsid w:val="007C064A"/>
    <w:rsid w:val="007C06BB"/>
    <w:rsid w:val="007C0BB1"/>
    <w:rsid w:val="007C0C55"/>
    <w:rsid w:val="007C0F28"/>
    <w:rsid w:val="007C0F77"/>
    <w:rsid w:val="007C0FF9"/>
    <w:rsid w:val="007C1384"/>
    <w:rsid w:val="007C1945"/>
    <w:rsid w:val="007C1B45"/>
    <w:rsid w:val="007C1BF5"/>
    <w:rsid w:val="007C1E68"/>
    <w:rsid w:val="007C21B1"/>
    <w:rsid w:val="007C232B"/>
    <w:rsid w:val="007C2801"/>
    <w:rsid w:val="007C29F2"/>
    <w:rsid w:val="007C2D28"/>
    <w:rsid w:val="007C4167"/>
    <w:rsid w:val="007C4279"/>
    <w:rsid w:val="007C44CB"/>
    <w:rsid w:val="007C4A8C"/>
    <w:rsid w:val="007C59B0"/>
    <w:rsid w:val="007C5B2A"/>
    <w:rsid w:val="007C5B49"/>
    <w:rsid w:val="007C6123"/>
    <w:rsid w:val="007C6B0B"/>
    <w:rsid w:val="007C6B31"/>
    <w:rsid w:val="007C6BCF"/>
    <w:rsid w:val="007C6C98"/>
    <w:rsid w:val="007C7FE1"/>
    <w:rsid w:val="007D004A"/>
    <w:rsid w:val="007D0072"/>
    <w:rsid w:val="007D0250"/>
    <w:rsid w:val="007D03E9"/>
    <w:rsid w:val="007D0561"/>
    <w:rsid w:val="007D0637"/>
    <w:rsid w:val="007D098E"/>
    <w:rsid w:val="007D0D25"/>
    <w:rsid w:val="007D0D50"/>
    <w:rsid w:val="007D2597"/>
    <w:rsid w:val="007D39F5"/>
    <w:rsid w:val="007D3A2C"/>
    <w:rsid w:val="007D3BAF"/>
    <w:rsid w:val="007D4492"/>
    <w:rsid w:val="007D4792"/>
    <w:rsid w:val="007D6952"/>
    <w:rsid w:val="007D6CB8"/>
    <w:rsid w:val="007D6E3D"/>
    <w:rsid w:val="007D77B1"/>
    <w:rsid w:val="007D7D41"/>
    <w:rsid w:val="007D7DB6"/>
    <w:rsid w:val="007E0A87"/>
    <w:rsid w:val="007E0EE8"/>
    <w:rsid w:val="007E1322"/>
    <w:rsid w:val="007E1C59"/>
    <w:rsid w:val="007E224F"/>
    <w:rsid w:val="007E2752"/>
    <w:rsid w:val="007E4A22"/>
    <w:rsid w:val="007E5125"/>
    <w:rsid w:val="007E5290"/>
    <w:rsid w:val="007E546E"/>
    <w:rsid w:val="007E5CD3"/>
    <w:rsid w:val="007E5EC2"/>
    <w:rsid w:val="007E76EC"/>
    <w:rsid w:val="007E7869"/>
    <w:rsid w:val="007E789D"/>
    <w:rsid w:val="007E7FCE"/>
    <w:rsid w:val="007F127F"/>
    <w:rsid w:val="007F27E3"/>
    <w:rsid w:val="007F29EF"/>
    <w:rsid w:val="007F33AD"/>
    <w:rsid w:val="007F3547"/>
    <w:rsid w:val="007F3BBC"/>
    <w:rsid w:val="007F3DE3"/>
    <w:rsid w:val="007F4AD0"/>
    <w:rsid w:val="007F5584"/>
    <w:rsid w:val="007F7B73"/>
    <w:rsid w:val="0080002F"/>
    <w:rsid w:val="008013CA"/>
    <w:rsid w:val="00801687"/>
    <w:rsid w:val="008019A0"/>
    <w:rsid w:val="00802120"/>
    <w:rsid w:val="00802BD0"/>
    <w:rsid w:val="008039C1"/>
    <w:rsid w:val="00803E6D"/>
    <w:rsid w:val="00803FCF"/>
    <w:rsid w:val="008053A5"/>
    <w:rsid w:val="00805E77"/>
    <w:rsid w:val="00805F4A"/>
    <w:rsid w:val="00806911"/>
    <w:rsid w:val="00806E4E"/>
    <w:rsid w:val="008072FD"/>
    <w:rsid w:val="00810420"/>
    <w:rsid w:val="00810967"/>
    <w:rsid w:val="00810AF3"/>
    <w:rsid w:val="008111A1"/>
    <w:rsid w:val="00812051"/>
    <w:rsid w:val="0081297B"/>
    <w:rsid w:val="008133F8"/>
    <w:rsid w:val="00813608"/>
    <w:rsid w:val="008139D3"/>
    <w:rsid w:val="008142A9"/>
    <w:rsid w:val="0081443E"/>
    <w:rsid w:val="00814493"/>
    <w:rsid w:val="008152C0"/>
    <w:rsid w:val="008156CC"/>
    <w:rsid w:val="0081588C"/>
    <w:rsid w:val="00816180"/>
    <w:rsid w:val="00816AEC"/>
    <w:rsid w:val="00817578"/>
    <w:rsid w:val="00817F1F"/>
    <w:rsid w:val="0082024C"/>
    <w:rsid w:val="008206A8"/>
    <w:rsid w:val="008206A9"/>
    <w:rsid w:val="00820E05"/>
    <w:rsid w:val="0082127F"/>
    <w:rsid w:val="00821F1E"/>
    <w:rsid w:val="008222CA"/>
    <w:rsid w:val="0082286D"/>
    <w:rsid w:val="00822AB8"/>
    <w:rsid w:val="00823243"/>
    <w:rsid w:val="008234DB"/>
    <w:rsid w:val="0082388E"/>
    <w:rsid w:val="0082398E"/>
    <w:rsid w:val="00823B0C"/>
    <w:rsid w:val="0082425D"/>
    <w:rsid w:val="008246F1"/>
    <w:rsid w:val="00824E41"/>
    <w:rsid w:val="00824F22"/>
    <w:rsid w:val="008257D2"/>
    <w:rsid w:val="0082595A"/>
    <w:rsid w:val="00825FE7"/>
    <w:rsid w:val="00826045"/>
    <w:rsid w:val="00826732"/>
    <w:rsid w:val="00826D1B"/>
    <w:rsid w:val="00827629"/>
    <w:rsid w:val="00830573"/>
    <w:rsid w:val="00830AC9"/>
    <w:rsid w:val="008312F6"/>
    <w:rsid w:val="00831337"/>
    <w:rsid w:val="0083153F"/>
    <w:rsid w:val="008317B6"/>
    <w:rsid w:val="00831EF4"/>
    <w:rsid w:val="008334DD"/>
    <w:rsid w:val="0083452C"/>
    <w:rsid w:val="00834AB2"/>
    <w:rsid w:val="00834D9E"/>
    <w:rsid w:val="008354D2"/>
    <w:rsid w:val="00835DCF"/>
    <w:rsid w:val="008361FD"/>
    <w:rsid w:val="00836DBB"/>
    <w:rsid w:val="008372C0"/>
    <w:rsid w:val="00837487"/>
    <w:rsid w:val="00837897"/>
    <w:rsid w:val="00837EEA"/>
    <w:rsid w:val="0084097F"/>
    <w:rsid w:val="00840A1F"/>
    <w:rsid w:val="00840D39"/>
    <w:rsid w:val="00840DC8"/>
    <w:rsid w:val="008412F9"/>
    <w:rsid w:val="00842390"/>
    <w:rsid w:val="00842A7F"/>
    <w:rsid w:val="00843133"/>
    <w:rsid w:val="00843392"/>
    <w:rsid w:val="008437DC"/>
    <w:rsid w:val="00843A75"/>
    <w:rsid w:val="00843B62"/>
    <w:rsid w:val="00843C8E"/>
    <w:rsid w:val="00844B88"/>
    <w:rsid w:val="00845381"/>
    <w:rsid w:val="00845391"/>
    <w:rsid w:val="0084546E"/>
    <w:rsid w:val="0084565E"/>
    <w:rsid w:val="00845DE4"/>
    <w:rsid w:val="00846A0C"/>
    <w:rsid w:val="00847057"/>
    <w:rsid w:val="008473F3"/>
    <w:rsid w:val="00847665"/>
    <w:rsid w:val="0084769D"/>
    <w:rsid w:val="00850482"/>
    <w:rsid w:val="00850884"/>
    <w:rsid w:val="00850D3A"/>
    <w:rsid w:val="00851109"/>
    <w:rsid w:val="00851563"/>
    <w:rsid w:val="00851B37"/>
    <w:rsid w:val="008524C2"/>
    <w:rsid w:val="008541DD"/>
    <w:rsid w:val="00854460"/>
    <w:rsid w:val="0085468E"/>
    <w:rsid w:val="00854C27"/>
    <w:rsid w:val="00854ED3"/>
    <w:rsid w:val="00855437"/>
    <w:rsid w:val="00855653"/>
    <w:rsid w:val="00855738"/>
    <w:rsid w:val="00856025"/>
    <w:rsid w:val="008560D9"/>
    <w:rsid w:val="00856788"/>
    <w:rsid w:val="00856802"/>
    <w:rsid w:val="008569DD"/>
    <w:rsid w:val="008571B7"/>
    <w:rsid w:val="00857314"/>
    <w:rsid w:val="00857AE0"/>
    <w:rsid w:val="00857B6B"/>
    <w:rsid w:val="00857D70"/>
    <w:rsid w:val="00857FFB"/>
    <w:rsid w:val="008601BD"/>
    <w:rsid w:val="008605A9"/>
    <w:rsid w:val="00860A82"/>
    <w:rsid w:val="008611CC"/>
    <w:rsid w:val="00861B81"/>
    <w:rsid w:val="00861C35"/>
    <w:rsid w:val="0086224D"/>
    <w:rsid w:val="00862588"/>
    <w:rsid w:val="00862A16"/>
    <w:rsid w:val="0086344A"/>
    <w:rsid w:val="00863E51"/>
    <w:rsid w:val="00863F86"/>
    <w:rsid w:val="0086437D"/>
    <w:rsid w:val="00864E12"/>
    <w:rsid w:val="00865233"/>
    <w:rsid w:val="00866006"/>
    <w:rsid w:val="008664AB"/>
    <w:rsid w:val="00866A73"/>
    <w:rsid w:val="00866E92"/>
    <w:rsid w:val="008677E5"/>
    <w:rsid w:val="00870523"/>
    <w:rsid w:val="008708C5"/>
    <w:rsid w:val="00870B1F"/>
    <w:rsid w:val="008710F9"/>
    <w:rsid w:val="00871190"/>
    <w:rsid w:val="008716ED"/>
    <w:rsid w:val="00871BA1"/>
    <w:rsid w:val="008722B9"/>
    <w:rsid w:val="008733C6"/>
    <w:rsid w:val="00873E32"/>
    <w:rsid w:val="0087420A"/>
    <w:rsid w:val="0087486C"/>
    <w:rsid w:val="00874A76"/>
    <w:rsid w:val="00874DD7"/>
    <w:rsid w:val="00874DE5"/>
    <w:rsid w:val="00875B4A"/>
    <w:rsid w:val="00875E00"/>
    <w:rsid w:val="00876663"/>
    <w:rsid w:val="00876D4F"/>
    <w:rsid w:val="00876DA0"/>
    <w:rsid w:val="00877137"/>
    <w:rsid w:val="008774AE"/>
    <w:rsid w:val="00880D87"/>
    <w:rsid w:val="00881582"/>
    <w:rsid w:val="008817E0"/>
    <w:rsid w:val="00881F47"/>
    <w:rsid w:val="00881FB5"/>
    <w:rsid w:val="008821B0"/>
    <w:rsid w:val="008829E3"/>
    <w:rsid w:val="00883117"/>
    <w:rsid w:val="00883B2F"/>
    <w:rsid w:val="008841A5"/>
    <w:rsid w:val="00884639"/>
    <w:rsid w:val="00884AB7"/>
    <w:rsid w:val="00884AC4"/>
    <w:rsid w:val="008858CE"/>
    <w:rsid w:val="008861FC"/>
    <w:rsid w:val="0088717E"/>
    <w:rsid w:val="00887BA1"/>
    <w:rsid w:val="008900F0"/>
    <w:rsid w:val="008903A2"/>
    <w:rsid w:val="0089061B"/>
    <w:rsid w:val="0089071A"/>
    <w:rsid w:val="00890A0D"/>
    <w:rsid w:val="00890C3F"/>
    <w:rsid w:val="008910F6"/>
    <w:rsid w:val="0089144B"/>
    <w:rsid w:val="00891CD0"/>
    <w:rsid w:val="00891E15"/>
    <w:rsid w:val="008922B1"/>
    <w:rsid w:val="0089273B"/>
    <w:rsid w:val="00892A91"/>
    <w:rsid w:val="00892BE6"/>
    <w:rsid w:val="0089344D"/>
    <w:rsid w:val="00893A07"/>
    <w:rsid w:val="00895027"/>
    <w:rsid w:val="008972FC"/>
    <w:rsid w:val="00897633"/>
    <w:rsid w:val="00897D5F"/>
    <w:rsid w:val="00897E7C"/>
    <w:rsid w:val="008A050F"/>
    <w:rsid w:val="008A07D0"/>
    <w:rsid w:val="008A09C6"/>
    <w:rsid w:val="008A0BD2"/>
    <w:rsid w:val="008A0BEB"/>
    <w:rsid w:val="008A174F"/>
    <w:rsid w:val="008A1BD5"/>
    <w:rsid w:val="008A21E5"/>
    <w:rsid w:val="008A26DB"/>
    <w:rsid w:val="008A365A"/>
    <w:rsid w:val="008A3F2F"/>
    <w:rsid w:val="008A3F74"/>
    <w:rsid w:val="008A441C"/>
    <w:rsid w:val="008A45A0"/>
    <w:rsid w:val="008A4C91"/>
    <w:rsid w:val="008A5907"/>
    <w:rsid w:val="008A5985"/>
    <w:rsid w:val="008A68C9"/>
    <w:rsid w:val="008A68EC"/>
    <w:rsid w:val="008A73E6"/>
    <w:rsid w:val="008A7EAF"/>
    <w:rsid w:val="008B0314"/>
    <w:rsid w:val="008B1385"/>
    <w:rsid w:val="008B1F97"/>
    <w:rsid w:val="008B27E3"/>
    <w:rsid w:val="008B30E9"/>
    <w:rsid w:val="008B344A"/>
    <w:rsid w:val="008B3625"/>
    <w:rsid w:val="008B38D6"/>
    <w:rsid w:val="008B3BA2"/>
    <w:rsid w:val="008B3D22"/>
    <w:rsid w:val="008B3DC8"/>
    <w:rsid w:val="008B54A8"/>
    <w:rsid w:val="008B55D9"/>
    <w:rsid w:val="008B578E"/>
    <w:rsid w:val="008B585C"/>
    <w:rsid w:val="008B63D3"/>
    <w:rsid w:val="008B6999"/>
    <w:rsid w:val="008B7C6D"/>
    <w:rsid w:val="008B7FA2"/>
    <w:rsid w:val="008C0532"/>
    <w:rsid w:val="008C084A"/>
    <w:rsid w:val="008C0BAB"/>
    <w:rsid w:val="008C23E4"/>
    <w:rsid w:val="008C26F1"/>
    <w:rsid w:val="008C2EA8"/>
    <w:rsid w:val="008C2F72"/>
    <w:rsid w:val="008C359E"/>
    <w:rsid w:val="008C3A7B"/>
    <w:rsid w:val="008C40CD"/>
    <w:rsid w:val="008C43DB"/>
    <w:rsid w:val="008C4850"/>
    <w:rsid w:val="008C4BC8"/>
    <w:rsid w:val="008C5378"/>
    <w:rsid w:val="008C542E"/>
    <w:rsid w:val="008C552B"/>
    <w:rsid w:val="008C58BE"/>
    <w:rsid w:val="008C5BB0"/>
    <w:rsid w:val="008C5EB6"/>
    <w:rsid w:val="008C650B"/>
    <w:rsid w:val="008C67F1"/>
    <w:rsid w:val="008C6B3B"/>
    <w:rsid w:val="008C6FF8"/>
    <w:rsid w:val="008C7564"/>
    <w:rsid w:val="008D03F6"/>
    <w:rsid w:val="008D0498"/>
    <w:rsid w:val="008D0932"/>
    <w:rsid w:val="008D0E66"/>
    <w:rsid w:val="008D1699"/>
    <w:rsid w:val="008D17FD"/>
    <w:rsid w:val="008D1916"/>
    <w:rsid w:val="008D1B81"/>
    <w:rsid w:val="008D1E87"/>
    <w:rsid w:val="008D3510"/>
    <w:rsid w:val="008D3BFE"/>
    <w:rsid w:val="008D444A"/>
    <w:rsid w:val="008D4997"/>
    <w:rsid w:val="008D4B4C"/>
    <w:rsid w:val="008D5C6B"/>
    <w:rsid w:val="008D5D04"/>
    <w:rsid w:val="008D5FD1"/>
    <w:rsid w:val="008D60DB"/>
    <w:rsid w:val="008D6FFA"/>
    <w:rsid w:val="008D749C"/>
    <w:rsid w:val="008D7C68"/>
    <w:rsid w:val="008E1086"/>
    <w:rsid w:val="008E1294"/>
    <w:rsid w:val="008E14AB"/>
    <w:rsid w:val="008E1A62"/>
    <w:rsid w:val="008E1D35"/>
    <w:rsid w:val="008E2332"/>
    <w:rsid w:val="008E2423"/>
    <w:rsid w:val="008E2ABF"/>
    <w:rsid w:val="008E2EE5"/>
    <w:rsid w:val="008E38BF"/>
    <w:rsid w:val="008E3D5F"/>
    <w:rsid w:val="008E3DC1"/>
    <w:rsid w:val="008E406B"/>
    <w:rsid w:val="008E5069"/>
    <w:rsid w:val="008E50E4"/>
    <w:rsid w:val="008E5BFD"/>
    <w:rsid w:val="008E6310"/>
    <w:rsid w:val="008E65DF"/>
    <w:rsid w:val="008E6D56"/>
    <w:rsid w:val="008E7105"/>
    <w:rsid w:val="008E74D2"/>
    <w:rsid w:val="008F0704"/>
    <w:rsid w:val="008F0D4A"/>
    <w:rsid w:val="008F0F4E"/>
    <w:rsid w:val="008F1C67"/>
    <w:rsid w:val="008F216E"/>
    <w:rsid w:val="008F23AE"/>
    <w:rsid w:val="008F277D"/>
    <w:rsid w:val="008F29A1"/>
    <w:rsid w:val="008F2AAD"/>
    <w:rsid w:val="008F30EE"/>
    <w:rsid w:val="008F3441"/>
    <w:rsid w:val="008F3DF5"/>
    <w:rsid w:val="008F414B"/>
    <w:rsid w:val="008F442B"/>
    <w:rsid w:val="008F4655"/>
    <w:rsid w:val="008F4A35"/>
    <w:rsid w:val="008F4DF9"/>
    <w:rsid w:val="008F4E79"/>
    <w:rsid w:val="008F4F55"/>
    <w:rsid w:val="008F5DAB"/>
    <w:rsid w:val="008F6089"/>
    <w:rsid w:val="008F62B4"/>
    <w:rsid w:val="008F6428"/>
    <w:rsid w:val="008F6821"/>
    <w:rsid w:val="008F6AE0"/>
    <w:rsid w:val="008F6E86"/>
    <w:rsid w:val="008F6FB5"/>
    <w:rsid w:val="008F78CF"/>
    <w:rsid w:val="008F790B"/>
    <w:rsid w:val="008F7A98"/>
    <w:rsid w:val="00900671"/>
    <w:rsid w:val="00900681"/>
    <w:rsid w:val="009008E8"/>
    <w:rsid w:val="009016E3"/>
    <w:rsid w:val="009016E8"/>
    <w:rsid w:val="0090211C"/>
    <w:rsid w:val="00902241"/>
    <w:rsid w:val="009025BC"/>
    <w:rsid w:val="00902BBD"/>
    <w:rsid w:val="00902C47"/>
    <w:rsid w:val="00903CF8"/>
    <w:rsid w:val="00904505"/>
    <w:rsid w:val="009047F3"/>
    <w:rsid w:val="009048C2"/>
    <w:rsid w:val="00904B09"/>
    <w:rsid w:val="00904DAB"/>
    <w:rsid w:val="00905140"/>
    <w:rsid w:val="00905190"/>
    <w:rsid w:val="00905C55"/>
    <w:rsid w:val="00905CE1"/>
    <w:rsid w:val="00906293"/>
    <w:rsid w:val="00910210"/>
    <w:rsid w:val="00910583"/>
    <w:rsid w:val="00910DAF"/>
    <w:rsid w:val="00911A11"/>
    <w:rsid w:val="00911B7A"/>
    <w:rsid w:val="00911C83"/>
    <w:rsid w:val="009121E1"/>
    <w:rsid w:val="00912619"/>
    <w:rsid w:val="00912C17"/>
    <w:rsid w:val="009132DA"/>
    <w:rsid w:val="009135D9"/>
    <w:rsid w:val="00913B4C"/>
    <w:rsid w:val="00914EF2"/>
    <w:rsid w:val="00915843"/>
    <w:rsid w:val="00915C40"/>
    <w:rsid w:val="00916648"/>
    <w:rsid w:val="00916803"/>
    <w:rsid w:val="00917019"/>
    <w:rsid w:val="00917305"/>
    <w:rsid w:val="00921398"/>
    <w:rsid w:val="00921431"/>
    <w:rsid w:val="00922CF7"/>
    <w:rsid w:val="009234FC"/>
    <w:rsid w:val="00924224"/>
    <w:rsid w:val="00924F8C"/>
    <w:rsid w:val="009260F7"/>
    <w:rsid w:val="009266CF"/>
    <w:rsid w:val="00926708"/>
    <w:rsid w:val="009268C4"/>
    <w:rsid w:val="00926D3F"/>
    <w:rsid w:val="00926D5E"/>
    <w:rsid w:val="00926D6B"/>
    <w:rsid w:val="00927295"/>
    <w:rsid w:val="0092764D"/>
    <w:rsid w:val="00927CC4"/>
    <w:rsid w:val="0093049F"/>
    <w:rsid w:val="00930D23"/>
    <w:rsid w:val="00931248"/>
    <w:rsid w:val="009312EF"/>
    <w:rsid w:val="00931457"/>
    <w:rsid w:val="00931480"/>
    <w:rsid w:val="0093198E"/>
    <w:rsid w:val="00931D2B"/>
    <w:rsid w:val="00932DAD"/>
    <w:rsid w:val="00933430"/>
    <w:rsid w:val="00933B2E"/>
    <w:rsid w:val="00933B79"/>
    <w:rsid w:val="0093419E"/>
    <w:rsid w:val="00934847"/>
    <w:rsid w:val="00935676"/>
    <w:rsid w:val="00936414"/>
    <w:rsid w:val="00936B48"/>
    <w:rsid w:val="0093791C"/>
    <w:rsid w:val="00937990"/>
    <w:rsid w:val="00937E69"/>
    <w:rsid w:val="00940D67"/>
    <w:rsid w:val="00940E80"/>
    <w:rsid w:val="0094179F"/>
    <w:rsid w:val="00941A32"/>
    <w:rsid w:val="00942585"/>
    <w:rsid w:val="00942747"/>
    <w:rsid w:val="00942BB3"/>
    <w:rsid w:val="00942BEF"/>
    <w:rsid w:val="00943287"/>
    <w:rsid w:val="0094390E"/>
    <w:rsid w:val="0094504D"/>
    <w:rsid w:val="0094567F"/>
    <w:rsid w:val="00946774"/>
    <w:rsid w:val="00946933"/>
    <w:rsid w:val="00946A8D"/>
    <w:rsid w:val="00946B0A"/>
    <w:rsid w:val="00950FCF"/>
    <w:rsid w:val="00951371"/>
    <w:rsid w:val="00951C89"/>
    <w:rsid w:val="00951DFF"/>
    <w:rsid w:val="0095203A"/>
    <w:rsid w:val="00952692"/>
    <w:rsid w:val="00952EB5"/>
    <w:rsid w:val="00952ED5"/>
    <w:rsid w:val="00953259"/>
    <w:rsid w:val="00953848"/>
    <w:rsid w:val="0095393E"/>
    <w:rsid w:val="00953970"/>
    <w:rsid w:val="00953B21"/>
    <w:rsid w:val="009549B6"/>
    <w:rsid w:val="00954AEA"/>
    <w:rsid w:val="0095580B"/>
    <w:rsid w:val="009577E9"/>
    <w:rsid w:val="00957B4F"/>
    <w:rsid w:val="00960608"/>
    <w:rsid w:val="00960BB2"/>
    <w:rsid w:val="009610E6"/>
    <w:rsid w:val="00961C38"/>
    <w:rsid w:val="00961EFD"/>
    <w:rsid w:val="0096223C"/>
    <w:rsid w:val="00962701"/>
    <w:rsid w:val="00962A3C"/>
    <w:rsid w:val="00962EF6"/>
    <w:rsid w:val="0096355E"/>
    <w:rsid w:val="00963790"/>
    <w:rsid w:val="009637B6"/>
    <w:rsid w:val="00963CFA"/>
    <w:rsid w:val="00964849"/>
    <w:rsid w:val="009648A9"/>
    <w:rsid w:val="009649AC"/>
    <w:rsid w:val="00964A51"/>
    <w:rsid w:val="00965D79"/>
    <w:rsid w:val="00965DA9"/>
    <w:rsid w:val="00966340"/>
    <w:rsid w:val="009667CB"/>
    <w:rsid w:val="00966B26"/>
    <w:rsid w:val="00966C22"/>
    <w:rsid w:val="00967189"/>
    <w:rsid w:val="009677A1"/>
    <w:rsid w:val="00970EA3"/>
    <w:rsid w:val="009724C4"/>
    <w:rsid w:val="00972A17"/>
    <w:rsid w:val="009734A4"/>
    <w:rsid w:val="009734CC"/>
    <w:rsid w:val="00973A0A"/>
    <w:rsid w:val="00973F51"/>
    <w:rsid w:val="009743A0"/>
    <w:rsid w:val="009746D9"/>
    <w:rsid w:val="00974AD0"/>
    <w:rsid w:val="00974D8D"/>
    <w:rsid w:val="009757A0"/>
    <w:rsid w:val="00975825"/>
    <w:rsid w:val="009759E6"/>
    <w:rsid w:val="00975A05"/>
    <w:rsid w:val="00975F62"/>
    <w:rsid w:val="00976A4F"/>
    <w:rsid w:val="009771AB"/>
    <w:rsid w:val="0097721B"/>
    <w:rsid w:val="00977230"/>
    <w:rsid w:val="00977617"/>
    <w:rsid w:val="009778ED"/>
    <w:rsid w:val="00977EC5"/>
    <w:rsid w:val="00980E5C"/>
    <w:rsid w:val="00981049"/>
    <w:rsid w:val="0098151B"/>
    <w:rsid w:val="00981558"/>
    <w:rsid w:val="00981DD0"/>
    <w:rsid w:val="009828B6"/>
    <w:rsid w:val="00982FD5"/>
    <w:rsid w:val="009838E6"/>
    <w:rsid w:val="0098442A"/>
    <w:rsid w:val="00984B23"/>
    <w:rsid w:val="009851B1"/>
    <w:rsid w:val="0098552E"/>
    <w:rsid w:val="00985DA8"/>
    <w:rsid w:val="00986481"/>
    <w:rsid w:val="0098746A"/>
    <w:rsid w:val="00987E76"/>
    <w:rsid w:val="0099000D"/>
    <w:rsid w:val="00990309"/>
    <w:rsid w:val="00990BEE"/>
    <w:rsid w:val="0099126C"/>
    <w:rsid w:val="00991A4D"/>
    <w:rsid w:val="00992846"/>
    <w:rsid w:val="0099309C"/>
    <w:rsid w:val="00993AAB"/>
    <w:rsid w:val="00993D83"/>
    <w:rsid w:val="00993E92"/>
    <w:rsid w:val="009940D7"/>
    <w:rsid w:val="009941E8"/>
    <w:rsid w:val="009945FC"/>
    <w:rsid w:val="00994C06"/>
    <w:rsid w:val="00995742"/>
    <w:rsid w:val="00996EFF"/>
    <w:rsid w:val="00996F93"/>
    <w:rsid w:val="0099762A"/>
    <w:rsid w:val="009978C3"/>
    <w:rsid w:val="009A0A34"/>
    <w:rsid w:val="009A2326"/>
    <w:rsid w:val="009A2928"/>
    <w:rsid w:val="009A2EE1"/>
    <w:rsid w:val="009A438A"/>
    <w:rsid w:val="009A4821"/>
    <w:rsid w:val="009A4822"/>
    <w:rsid w:val="009A48A4"/>
    <w:rsid w:val="009A4BFB"/>
    <w:rsid w:val="009A4C45"/>
    <w:rsid w:val="009A5152"/>
    <w:rsid w:val="009A537B"/>
    <w:rsid w:val="009A6158"/>
    <w:rsid w:val="009A644A"/>
    <w:rsid w:val="009A6798"/>
    <w:rsid w:val="009A70C8"/>
    <w:rsid w:val="009A74BF"/>
    <w:rsid w:val="009A764C"/>
    <w:rsid w:val="009A7A6C"/>
    <w:rsid w:val="009A7C95"/>
    <w:rsid w:val="009B0154"/>
    <w:rsid w:val="009B0507"/>
    <w:rsid w:val="009B0DBD"/>
    <w:rsid w:val="009B10DC"/>
    <w:rsid w:val="009B11F4"/>
    <w:rsid w:val="009B201C"/>
    <w:rsid w:val="009B2CC8"/>
    <w:rsid w:val="009B3FD4"/>
    <w:rsid w:val="009B4815"/>
    <w:rsid w:val="009B49B0"/>
    <w:rsid w:val="009B4DFE"/>
    <w:rsid w:val="009B4E82"/>
    <w:rsid w:val="009B52AC"/>
    <w:rsid w:val="009B56B3"/>
    <w:rsid w:val="009B5826"/>
    <w:rsid w:val="009B5DB7"/>
    <w:rsid w:val="009B5E08"/>
    <w:rsid w:val="009B618C"/>
    <w:rsid w:val="009B6837"/>
    <w:rsid w:val="009B6F1E"/>
    <w:rsid w:val="009B708D"/>
    <w:rsid w:val="009B7F21"/>
    <w:rsid w:val="009C00CE"/>
    <w:rsid w:val="009C0617"/>
    <w:rsid w:val="009C0654"/>
    <w:rsid w:val="009C1A17"/>
    <w:rsid w:val="009C1B1B"/>
    <w:rsid w:val="009C216D"/>
    <w:rsid w:val="009C287E"/>
    <w:rsid w:val="009C2A33"/>
    <w:rsid w:val="009C2E3D"/>
    <w:rsid w:val="009C2F65"/>
    <w:rsid w:val="009C2FCA"/>
    <w:rsid w:val="009C2FE9"/>
    <w:rsid w:val="009C42E4"/>
    <w:rsid w:val="009C470E"/>
    <w:rsid w:val="009C4E54"/>
    <w:rsid w:val="009C5130"/>
    <w:rsid w:val="009C5490"/>
    <w:rsid w:val="009C64FE"/>
    <w:rsid w:val="009C6AA2"/>
    <w:rsid w:val="009C7AAE"/>
    <w:rsid w:val="009D0379"/>
    <w:rsid w:val="009D055D"/>
    <w:rsid w:val="009D15BB"/>
    <w:rsid w:val="009D17CC"/>
    <w:rsid w:val="009D1B33"/>
    <w:rsid w:val="009D1E8C"/>
    <w:rsid w:val="009D1F29"/>
    <w:rsid w:val="009D237F"/>
    <w:rsid w:val="009D2675"/>
    <w:rsid w:val="009D3172"/>
    <w:rsid w:val="009D3377"/>
    <w:rsid w:val="009D4823"/>
    <w:rsid w:val="009D4A72"/>
    <w:rsid w:val="009D4FBD"/>
    <w:rsid w:val="009D5017"/>
    <w:rsid w:val="009D5269"/>
    <w:rsid w:val="009D5289"/>
    <w:rsid w:val="009D5832"/>
    <w:rsid w:val="009D5A0A"/>
    <w:rsid w:val="009D6066"/>
    <w:rsid w:val="009D7910"/>
    <w:rsid w:val="009D7BFF"/>
    <w:rsid w:val="009E03FB"/>
    <w:rsid w:val="009E0426"/>
    <w:rsid w:val="009E0D01"/>
    <w:rsid w:val="009E0D1A"/>
    <w:rsid w:val="009E0F79"/>
    <w:rsid w:val="009E1D11"/>
    <w:rsid w:val="009E1EFA"/>
    <w:rsid w:val="009E2AB6"/>
    <w:rsid w:val="009E390A"/>
    <w:rsid w:val="009E3E67"/>
    <w:rsid w:val="009E444D"/>
    <w:rsid w:val="009E44C8"/>
    <w:rsid w:val="009E453A"/>
    <w:rsid w:val="009E4991"/>
    <w:rsid w:val="009E4C0E"/>
    <w:rsid w:val="009E528D"/>
    <w:rsid w:val="009E5402"/>
    <w:rsid w:val="009E5B6D"/>
    <w:rsid w:val="009E5CFC"/>
    <w:rsid w:val="009E7A81"/>
    <w:rsid w:val="009E7F4E"/>
    <w:rsid w:val="009E7F9D"/>
    <w:rsid w:val="009F0065"/>
    <w:rsid w:val="009F048D"/>
    <w:rsid w:val="009F0940"/>
    <w:rsid w:val="009F096F"/>
    <w:rsid w:val="009F1E92"/>
    <w:rsid w:val="009F21A8"/>
    <w:rsid w:val="009F23DD"/>
    <w:rsid w:val="009F2FC6"/>
    <w:rsid w:val="009F353F"/>
    <w:rsid w:val="009F3806"/>
    <w:rsid w:val="009F3EB0"/>
    <w:rsid w:val="009F4427"/>
    <w:rsid w:val="009F47B8"/>
    <w:rsid w:val="009F47EB"/>
    <w:rsid w:val="009F4B8D"/>
    <w:rsid w:val="009F5489"/>
    <w:rsid w:val="009F5C8A"/>
    <w:rsid w:val="009F5E13"/>
    <w:rsid w:val="009F6195"/>
    <w:rsid w:val="009F61D0"/>
    <w:rsid w:val="009F6623"/>
    <w:rsid w:val="009F6E66"/>
    <w:rsid w:val="009F7FA7"/>
    <w:rsid w:val="00A001C8"/>
    <w:rsid w:val="00A00560"/>
    <w:rsid w:val="00A00961"/>
    <w:rsid w:val="00A009F1"/>
    <w:rsid w:val="00A012C3"/>
    <w:rsid w:val="00A016F7"/>
    <w:rsid w:val="00A01E0D"/>
    <w:rsid w:val="00A021B7"/>
    <w:rsid w:val="00A030E9"/>
    <w:rsid w:val="00A04729"/>
    <w:rsid w:val="00A048E5"/>
    <w:rsid w:val="00A058DC"/>
    <w:rsid w:val="00A05903"/>
    <w:rsid w:val="00A05E3C"/>
    <w:rsid w:val="00A06110"/>
    <w:rsid w:val="00A06C2E"/>
    <w:rsid w:val="00A077DB"/>
    <w:rsid w:val="00A0796F"/>
    <w:rsid w:val="00A10434"/>
    <w:rsid w:val="00A10DB7"/>
    <w:rsid w:val="00A11665"/>
    <w:rsid w:val="00A11E84"/>
    <w:rsid w:val="00A11FB1"/>
    <w:rsid w:val="00A127ED"/>
    <w:rsid w:val="00A13103"/>
    <w:rsid w:val="00A136D4"/>
    <w:rsid w:val="00A13CD0"/>
    <w:rsid w:val="00A13ED4"/>
    <w:rsid w:val="00A14084"/>
    <w:rsid w:val="00A1439D"/>
    <w:rsid w:val="00A14897"/>
    <w:rsid w:val="00A1489C"/>
    <w:rsid w:val="00A1533A"/>
    <w:rsid w:val="00A1622B"/>
    <w:rsid w:val="00A16414"/>
    <w:rsid w:val="00A167E7"/>
    <w:rsid w:val="00A16B68"/>
    <w:rsid w:val="00A17189"/>
    <w:rsid w:val="00A171C1"/>
    <w:rsid w:val="00A17BEA"/>
    <w:rsid w:val="00A20453"/>
    <w:rsid w:val="00A209D4"/>
    <w:rsid w:val="00A21B29"/>
    <w:rsid w:val="00A22050"/>
    <w:rsid w:val="00A224AB"/>
    <w:rsid w:val="00A228E4"/>
    <w:rsid w:val="00A22E07"/>
    <w:rsid w:val="00A22F8B"/>
    <w:rsid w:val="00A2314F"/>
    <w:rsid w:val="00A237BD"/>
    <w:rsid w:val="00A23DF5"/>
    <w:rsid w:val="00A24837"/>
    <w:rsid w:val="00A24D6C"/>
    <w:rsid w:val="00A2528B"/>
    <w:rsid w:val="00A25434"/>
    <w:rsid w:val="00A25526"/>
    <w:rsid w:val="00A25CE1"/>
    <w:rsid w:val="00A25D02"/>
    <w:rsid w:val="00A26606"/>
    <w:rsid w:val="00A26C2C"/>
    <w:rsid w:val="00A26DA0"/>
    <w:rsid w:val="00A272BD"/>
    <w:rsid w:val="00A27CC0"/>
    <w:rsid w:val="00A27DC1"/>
    <w:rsid w:val="00A3124F"/>
    <w:rsid w:val="00A314FE"/>
    <w:rsid w:val="00A31748"/>
    <w:rsid w:val="00A318D7"/>
    <w:rsid w:val="00A3191E"/>
    <w:rsid w:val="00A32778"/>
    <w:rsid w:val="00A32AD7"/>
    <w:rsid w:val="00A32CC6"/>
    <w:rsid w:val="00A333C7"/>
    <w:rsid w:val="00A33803"/>
    <w:rsid w:val="00A33A3F"/>
    <w:rsid w:val="00A33D2C"/>
    <w:rsid w:val="00A33FFB"/>
    <w:rsid w:val="00A345C8"/>
    <w:rsid w:val="00A346BE"/>
    <w:rsid w:val="00A351F1"/>
    <w:rsid w:val="00A35A3D"/>
    <w:rsid w:val="00A37802"/>
    <w:rsid w:val="00A37884"/>
    <w:rsid w:val="00A407E9"/>
    <w:rsid w:val="00A40841"/>
    <w:rsid w:val="00A413B5"/>
    <w:rsid w:val="00A413EC"/>
    <w:rsid w:val="00A41F95"/>
    <w:rsid w:val="00A4204D"/>
    <w:rsid w:val="00A42685"/>
    <w:rsid w:val="00A42A31"/>
    <w:rsid w:val="00A42F31"/>
    <w:rsid w:val="00A43DB4"/>
    <w:rsid w:val="00A44178"/>
    <w:rsid w:val="00A44259"/>
    <w:rsid w:val="00A4443D"/>
    <w:rsid w:val="00A4453D"/>
    <w:rsid w:val="00A44A3F"/>
    <w:rsid w:val="00A44D8F"/>
    <w:rsid w:val="00A45372"/>
    <w:rsid w:val="00A453EF"/>
    <w:rsid w:val="00A45A6D"/>
    <w:rsid w:val="00A46A49"/>
    <w:rsid w:val="00A46F71"/>
    <w:rsid w:val="00A47EE5"/>
    <w:rsid w:val="00A502FE"/>
    <w:rsid w:val="00A51241"/>
    <w:rsid w:val="00A51E1F"/>
    <w:rsid w:val="00A5240F"/>
    <w:rsid w:val="00A52E93"/>
    <w:rsid w:val="00A531A7"/>
    <w:rsid w:val="00A5335E"/>
    <w:rsid w:val="00A537A0"/>
    <w:rsid w:val="00A54013"/>
    <w:rsid w:val="00A54344"/>
    <w:rsid w:val="00A54BA6"/>
    <w:rsid w:val="00A55955"/>
    <w:rsid w:val="00A55E0D"/>
    <w:rsid w:val="00A603D6"/>
    <w:rsid w:val="00A610F2"/>
    <w:rsid w:val="00A6161E"/>
    <w:rsid w:val="00A619FC"/>
    <w:rsid w:val="00A62402"/>
    <w:rsid w:val="00A62629"/>
    <w:rsid w:val="00A6275D"/>
    <w:rsid w:val="00A62978"/>
    <w:rsid w:val="00A62A44"/>
    <w:rsid w:val="00A62B51"/>
    <w:rsid w:val="00A62DAB"/>
    <w:rsid w:val="00A62EA2"/>
    <w:rsid w:val="00A6397B"/>
    <w:rsid w:val="00A63B53"/>
    <w:rsid w:val="00A647FA"/>
    <w:rsid w:val="00A64871"/>
    <w:rsid w:val="00A64A14"/>
    <w:rsid w:val="00A64AC9"/>
    <w:rsid w:val="00A6519E"/>
    <w:rsid w:val="00A65A09"/>
    <w:rsid w:val="00A6609D"/>
    <w:rsid w:val="00A660CC"/>
    <w:rsid w:val="00A66947"/>
    <w:rsid w:val="00A669D2"/>
    <w:rsid w:val="00A66C5F"/>
    <w:rsid w:val="00A66DB0"/>
    <w:rsid w:val="00A67298"/>
    <w:rsid w:val="00A67C09"/>
    <w:rsid w:val="00A67E06"/>
    <w:rsid w:val="00A70530"/>
    <w:rsid w:val="00A7093D"/>
    <w:rsid w:val="00A709F7"/>
    <w:rsid w:val="00A71242"/>
    <w:rsid w:val="00A71317"/>
    <w:rsid w:val="00A71924"/>
    <w:rsid w:val="00A723AA"/>
    <w:rsid w:val="00A72DD4"/>
    <w:rsid w:val="00A73187"/>
    <w:rsid w:val="00A73728"/>
    <w:rsid w:val="00A738AE"/>
    <w:rsid w:val="00A762CD"/>
    <w:rsid w:val="00A7656D"/>
    <w:rsid w:val="00A766ED"/>
    <w:rsid w:val="00A77087"/>
    <w:rsid w:val="00A77C73"/>
    <w:rsid w:val="00A8136E"/>
    <w:rsid w:val="00A814D1"/>
    <w:rsid w:val="00A81B34"/>
    <w:rsid w:val="00A830D9"/>
    <w:rsid w:val="00A83197"/>
    <w:rsid w:val="00A831D9"/>
    <w:rsid w:val="00A85161"/>
    <w:rsid w:val="00A85579"/>
    <w:rsid w:val="00A85A9E"/>
    <w:rsid w:val="00A85EFB"/>
    <w:rsid w:val="00A861E1"/>
    <w:rsid w:val="00A8632A"/>
    <w:rsid w:val="00A868C8"/>
    <w:rsid w:val="00A873DD"/>
    <w:rsid w:val="00A8744D"/>
    <w:rsid w:val="00A877AA"/>
    <w:rsid w:val="00A87E50"/>
    <w:rsid w:val="00A90245"/>
    <w:rsid w:val="00A9117E"/>
    <w:rsid w:val="00A91795"/>
    <w:rsid w:val="00A91867"/>
    <w:rsid w:val="00A91BF0"/>
    <w:rsid w:val="00A923EC"/>
    <w:rsid w:val="00A931CA"/>
    <w:rsid w:val="00A937B6"/>
    <w:rsid w:val="00A93D84"/>
    <w:rsid w:val="00A95221"/>
    <w:rsid w:val="00A95910"/>
    <w:rsid w:val="00A95F44"/>
    <w:rsid w:val="00A96130"/>
    <w:rsid w:val="00A968A7"/>
    <w:rsid w:val="00A97026"/>
    <w:rsid w:val="00AA0BF1"/>
    <w:rsid w:val="00AA0EA8"/>
    <w:rsid w:val="00AA20BE"/>
    <w:rsid w:val="00AA20E7"/>
    <w:rsid w:val="00AA216E"/>
    <w:rsid w:val="00AA2309"/>
    <w:rsid w:val="00AA2636"/>
    <w:rsid w:val="00AA264D"/>
    <w:rsid w:val="00AA2731"/>
    <w:rsid w:val="00AA29D9"/>
    <w:rsid w:val="00AA2ABE"/>
    <w:rsid w:val="00AA2DCA"/>
    <w:rsid w:val="00AA3342"/>
    <w:rsid w:val="00AA35BB"/>
    <w:rsid w:val="00AA4FB7"/>
    <w:rsid w:val="00AA4FCE"/>
    <w:rsid w:val="00AA5716"/>
    <w:rsid w:val="00AA594D"/>
    <w:rsid w:val="00AA5D30"/>
    <w:rsid w:val="00AA68AD"/>
    <w:rsid w:val="00AA6904"/>
    <w:rsid w:val="00AA6FBF"/>
    <w:rsid w:val="00AA7280"/>
    <w:rsid w:val="00AA76C5"/>
    <w:rsid w:val="00AA7956"/>
    <w:rsid w:val="00AB0643"/>
    <w:rsid w:val="00AB0656"/>
    <w:rsid w:val="00AB175B"/>
    <w:rsid w:val="00AB17EF"/>
    <w:rsid w:val="00AB1AE5"/>
    <w:rsid w:val="00AB2B0A"/>
    <w:rsid w:val="00AB3134"/>
    <w:rsid w:val="00AB39A2"/>
    <w:rsid w:val="00AB49E4"/>
    <w:rsid w:val="00AB4C45"/>
    <w:rsid w:val="00AB5BDA"/>
    <w:rsid w:val="00AB5FF1"/>
    <w:rsid w:val="00AB6556"/>
    <w:rsid w:val="00AB662E"/>
    <w:rsid w:val="00AB6688"/>
    <w:rsid w:val="00AB674D"/>
    <w:rsid w:val="00AB6BDF"/>
    <w:rsid w:val="00AB70CA"/>
    <w:rsid w:val="00AC0011"/>
    <w:rsid w:val="00AC020F"/>
    <w:rsid w:val="00AC0CCD"/>
    <w:rsid w:val="00AC0F65"/>
    <w:rsid w:val="00AC15F3"/>
    <w:rsid w:val="00AC163F"/>
    <w:rsid w:val="00AC2E7C"/>
    <w:rsid w:val="00AC306D"/>
    <w:rsid w:val="00AC3423"/>
    <w:rsid w:val="00AC3BC9"/>
    <w:rsid w:val="00AC40DE"/>
    <w:rsid w:val="00AC428D"/>
    <w:rsid w:val="00AC441C"/>
    <w:rsid w:val="00AC47B4"/>
    <w:rsid w:val="00AC493D"/>
    <w:rsid w:val="00AC537F"/>
    <w:rsid w:val="00AC59E4"/>
    <w:rsid w:val="00AC5B54"/>
    <w:rsid w:val="00AC6594"/>
    <w:rsid w:val="00AC6922"/>
    <w:rsid w:val="00AC6DC6"/>
    <w:rsid w:val="00AC7491"/>
    <w:rsid w:val="00AC766B"/>
    <w:rsid w:val="00AD006B"/>
    <w:rsid w:val="00AD0824"/>
    <w:rsid w:val="00AD0992"/>
    <w:rsid w:val="00AD0B52"/>
    <w:rsid w:val="00AD0B86"/>
    <w:rsid w:val="00AD0CDF"/>
    <w:rsid w:val="00AD0D6B"/>
    <w:rsid w:val="00AD3D17"/>
    <w:rsid w:val="00AD3D92"/>
    <w:rsid w:val="00AD3DA4"/>
    <w:rsid w:val="00AD3E94"/>
    <w:rsid w:val="00AD4342"/>
    <w:rsid w:val="00AD5499"/>
    <w:rsid w:val="00AD5835"/>
    <w:rsid w:val="00AD6BD5"/>
    <w:rsid w:val="00AD6C5F"/>
    <w:rsid w:val="00AD72F0"/>
    <w:rsid w:val="00AD73D9"/>
    <w:rsid w:val="00AE0134"/>
    <w:rsid w:val="00AE14C1"/>
    <w:rsid w:val="00AE199D"/>
    <w:rsid w:val="00AE1B59"/>
    <w:rsid w:val="00AE1C57"/>
    <w:rsid w:val="00AE20F2"/>
    <w:rsid w:val="00AE27FB"/>
    <w:rsid w:val="00AE29BC"/>
    <w:rsid w:val="00AE29FA"/>
    <w:rsid w:val="00AE2D41"/>
    <w:rsid w:val="00AE366E"/>
    <w:rsid w:val="00AE406F"/>
    <w:rsid w:val="00AE4398"/>
    <w:rsid w:val="00AE4522"/>
    <w:rsid w:val="00AE4E66"/>
    <w:rsid w:val="00AE4E70"/>
    <w:rsid w:val="00AE5162"/>
    <w:rsid w:val="00AE5E76"/>
    <w:rsid w:val="00AE5FDD"/>
    <w:rsid w:val="00AE64F6"/>
    <w:rsid w:val="00AE67AD"/>
    <w:rsid w:val="00AE6812"/>
    <w:rsid w:val="00AE6BBB"/>
    <w:rsid w:val="00AE6CFB"/>
    <w:rsid w:val="00AE6F70"/>
    <w:rsid w:val="00AE7766"/>
    <w:rsid w:val="00AE7A83"/>
    <w:rsid w:val="00AF01B9"/>
    <w:rsid w:val="00AF056D"/>
    <w:rsid w:val="00AF0707"/>
    <w:rsid w:val="00AF10C7"/>
    <w:rsid w:val="00AF1599"/>
    <w:rsid w:val="00AF2602"/>
    <w:rsid w:val="00AF3001"/>
    <w:rsid w:val="00AF36E8"/>
    <w:rsid w:val="00AF38BE"/>
    <w:rsid w:val="00AF3D94"/>
    <w:rsid w:val="00AF564A"/>
    <w:rsid w:val="00AF5BCA"/>
    <w:rsid w:val="00AF6077"/>
    <w:rsid w:val="00AF70AD"/>
    <w:rsid w:val="00AF745E"/>
    <w:rsid w:val="00AF79DA"/>
    <w:rsid w:val="00B018B1"/>
    <w:rsid w:val="00B018B8"/>
    <w:rsid w:val="00B0215A"/>
    <w:rsid w:val="00B02C35"/>
    <w:rsid w:val="00B02E6E"/>
    <w:rsid w:val="00B03163"/>
    <w:rsid w:val="00B04CBB"/>
    <w:rsid w:val="00B051A4"/>
    <w:rsid w:val="00B0556C"/>
    <w:rsid w:val="00B05BD2"/>
    <w:rsid w:val="00B0665A"/>
    <w:rsid w:val="00B070C8"/>
    <w:rsid w:val="00B10667"/>
    <w:rsid w:val="00B11683"/>
    <w:rsid w:val="00B11812"/>
    <w:rsid w:val="00B11B90"/>
    <w:rsid w:val="00B122A2"/>
    <w:rsid w:val="00B123E4"/>
    <w:rsid w:val="00B124D3"/>
    <w:rsid w:val="00B12714"/>
    <w:rsid w:val="00B128C1"/>
    <w:rsid w:val="00B12A70"/>
    <w:rsid w:val="00B139D2"/>
    <w:rsid w:val="00B147E3"/>
    <w:rsid w:val="00B14A92"/>
    <w:rsid w:val="00B151E2"/>
    <w:rsid w:val="00B166B1"/>
    <w:rsid w:val="00B1795F"/>
    <w:rsid w:val="00B20823"/>
    <w:rsid w:val="00B20A42"/>
    <w:rsid w:val="00B20D0B"/>
    <w:rsid w:val="00B21B9E"/>
    <w:rsid w:val="00B21CBB"/>
    <w:rsid w:val="00B22100"/>
    <w:rsid w:val="00B22253"/>
    <w:rsid w:val="00B22302"/>
    <w:rsid w:val="00B22830"/>
    <w:rsid w:val="00B2345C"/>
    <w:rsid w:val="00B235C6"/>
    <w:rsid w:val="00B236FD"/>
    <w:rsid w:val="00B23AFE"/>
    <w:rsid w:val="00B23C5B"/>
    <w:rsid w:val="00B240B5"/>
    <w:rsid w:val="00B2440B"/>
    <w:rsid w:val="00B245D3"/>
    <w:rsid w:val="00B2460F"/>
    <w:rsid w:val="00B24B96"/>
    <w:rsid w:val="00B24C1E"/>
    <w:rsid w:val="00B273F3"/>
    <w:rsid w:val="00B27655"/>
    <w:rsid w:val="00B27AE7"/>
    <w:rsid w:val="00B30477"/>
    <w:rsid w:val="00B304BF"/>
    <w:rsid w:val="00B30D3A"/>
    <w:rsid w:val="00B30EDD"/>
    <w:rsid w:val="00B30F6A"/>
    <w:rsid w:val="00B30F9B"/>
    <w:rsid w:val="00B310B6"/>
    <w:rsid w:val="00B31276"/>
    <w:rsid w:val="00B31BFE"/>
    <w:rsid w:val="00B31DD5"/>
    <w:rsid w:val="00B32013"/>
    <w:rsid w:val="00B326F5"/>
    <w:rsid w:val="00B32A9C"/>
    <w:rsid w:val="00B33C85"/>
    <w:rsid w:val="00B340C9"/>
    <w:rsid w:val="00B34BA2"/>
    <w:rsid w:val="00B35C45"/>
    <w:rsid w:val="00B35E8E"/>
    <w:rsid w:val="00B36AD6"/>
    <w:rsid w:val="00B36BF4"/>
    <w:rsid w:val="00B37067"/>
    <w:rsid w:val="00B375F0"/>
    <w:rsid w:val="00B379D9"/>
    <w:rsid w:val="00B37B32"/>
    <w:rsid w:val="00B40998"/>
    <w:rsid w:val="00B40BCF"/>
    <w:rsid w:val="00B41190"/>
    <w:rsid w:val="00B41E00"/>
    <w:rsid w:val="00B42009"/>
    <w:rsid w:val="00B430F3"/>
    <w:rsid w:val="00B43788"/>
    <w:rsid w:val="00B43B46"/>
    <w:rsid w:val="00B44CE2"/>
    <w:rsid w:val="00B450D9"/>
    <w:rsid w:val="00B45B4D"/>
    <w:rsid w:val="00B45E21"/>
    <w:rsid w:val="00B46ABC"/>
    <w:rsid w:val="00B473B7"/>
    <w:rsid w:val="00B47875"/>
    <w:rsid w:val="00B50301"/>
    <w:rsid w:val="00B507F0"/>
    <w:rsid w:val="00B50860"/>
    <w:rsid w:val="00B52160"/>
    <w:rsid w:val="00B52372"/>
    <w:rsid w:val="00B52A19"/>
    <w:rsid w:val="00B53108"/>
    <w:rsid w:val="00B533C8"/>
    <w:rsid w:val="00B53A14"/>
    <w:rsid w:val="00B53A49"/>
    <w:rsid w:val="00B53B22"/>
    <w:rsid w:val="00B54116"/>
    <w:rsid w:val="00B54429"/>
    <w:rsid w:val="00B54691"/>
    <w:rsid w:val="00B54BE8"/>
    <w:rsid w:val="00B553A7"/>
    <w:rsid w:val="00B55944"/>
    <w:rsid w:val="00B55A49"/>
    <w:rsid w:val="00B56AFF"/>
    <w:rsid w:val="00B56CD5"/>
    <w:rsid w:val="00B57028"/>
    <w:rsid w:val="00B57167"/>
    <w:rsid w:val="00B57641"/>
    <w:rsid w:val="00B577C0"/>
    <w:rsid w:val="00B578E2"/>
    <w:rsid w:val="00B57FF6"/>
    <w:rsid w:val="00B60B81"/>
    <w:rsid w:val="00B6210E"/>
    <w:rsid w:val="00B62705"/>
    <w:rsid w:val="00B636D4"/>
    <w:rsid w:val="00B63DFC"/>
    <w:rsid w:val="00B64126"/>
    <w:rsid w:val="00B6485D"/>
    <w:rsid w:val="00B655CF"/>
    <w:rsid w:val="00B660E5"/>
    <w:rsid w:val="00B665C9"/>
    <w:rsid w:val="00B66AE0"/>
    <w:rsid w:val="00B67194"/>
    <w:rsid w:val="00B7159A"/>
    <w:rsid w:val="00B71652"/>
    <w:rsid w:val="00B71CF0"/>
    <w:rsid w:val="00B72035"/>
    <w:rsid w:val="00B722F8"/>
    <w:rsid w:val="00B723AC"/>
    <w:rsid w:val="00B729A5"/>
    <w:rsid w:val="00B73B85"/>
    <w:rsid w:val="00B74313"/>
    <w:rsid w:val="00B743A4"/>
    <w:rsid w:val="00B74746"/>
    <w:rsid w:val="00B751D8"/>
    <w:rsid w:val="00B756AF"/>
    <w:rsid w:val="00B75AB3"/>
    <w:rsid w:val="00B760EC"/>
    <w:rsid w:val="00B766BB"/>
    <w:rsid w:val="00B77034"/>
    <w:rsid w:val="00B80E85"/>
    <w:rsid w:val="00B811FE"/>
    <w:rsid w:val="00B81608"/>
    <w:rsid w:val="00B81A8B"/>
    <w:rsid w:val="00B83846"/>
    <w:rsid w:val="00B83973"/>
    <w:rsid w:val="00B8402E"/>
    <w:rsid w:val="00B841C0"/>
    <w:rsid w:val="00B84E0B"/>
    <w:rsid w:val="00B84F0E"/>
    <w:rsid w:val="00B84F62"/>
    <w:rsid w:val="00B85006"/>
    <w:rsid w:val="00B850BA"/>
    <w:rsid w:val="00B85144"/>
    <w:rsid w:val="00B855FA"/>
    <w:rsid w:val="00B85B70"/>
    <w:rsid w:val="00B85CFE"/>
    <w:rsid w:val="00B85E93"/>
    <w:rsid w:val="00B869FA"/>
    <w:rsid w:val="00B86D77"/>
    <w:rsid w:val="00B872BA"/>
    <w:rsid w:val="00B87304"/>
    <w:rsid w:val="00B87408"/>
    <w:rsid w:val="00B87868"/>
    <w:rsid w:val="00B87B05"/>
    <w:rsid w:val="00B87D90"/>
    <w:rsid w:val="00B90148"/>
    <w:rsid w:val="00B90CAC"/>
    <w:rsid w:val="00B91383"/>
    <w:rsid w:val="00B9175B"/>
    <w:rsid w:val="00B9186C"/>
    <w:rsid w:val="00B92065"/>
    <w:rsid w:val="00B92980"/>
    <w:rsid w:val="00B933F7"/>
    <w:rsid w:val="00B9423A"/>
    <w:rsid w:val="00B9516F"/>
    <w:rsid w:val="00B956E9"/>
    <w:rsid w:val="00B95852"/>
    <w:rsid w:val="00B95BF5"/>
    <w:rsid w:val="00B9624D"/>
    <w:rsid w:val="00B96303"/>
    <w:rsid w:val="00B96933"/>
    <w:rsid w:val="00B96FFA"/>
    <w:rsid w:val="00B971DF"/>
    <w:rsid w:val="00B977B4"/>
    <w:rsid w:val="00B97975"/>
    <w:rsid w:val="00B97F7D"/>
    <w:rsid w:val="00BA0869"/>
    <w:rsid w:val="00BA0CA6"/>
    <w:rsid w:val="00BA1B3E"/>
    <w:rsid w:val="00BA1C87"/>
    <w:rsid w:val="00BA1C98"/>
    <w:rsid w:val="00BA1E7C"/>
    <w:rsid w:val="00BA20A1"/>
    <w:rsid w:val="00BA2B0F"/>
    <w:rsid w:val="00BA2D83"/>
    <w:rsid w:val="00BA3DB0"/>
    <w:rsid w:val="00BA45B3"/>
    <w:rsid w:val="00BA4D70"/>
    <w:rsid w:val="00BA4D88"/>
    <w:rsid w:val="00BA50DD"/>
    <w:rsid w:val="00BA5218"/>
    <w:rsid w:val="00BA6A9D"/>
    <w:rsid w:val="00BA6C41"/>
    <w:rsid w:val="00BA7690"/>
    <w:rsid w:val="00BA7C6C"/>
    <w:rsid w:val="00BA7F59"/>
    <w:rsid w:val="00BB049F"/>
    <w:rsid w:val="00BB04A9"/>
    <w:rsid w:val="00BB07D4"/>
    <w:rsid w:val="00BB0969"/>
    <w:rsid w:val="00BB0F5D"/>
    <w:rsid w:val="00BB168E"/>
    <w:rsid w:val="00BB16A1"/>
    <w:rsid w:val="00BB1B7C"/>
    <w:rsid w:val="00BB2214"/>
    <w:rsid w:val="00BB2411"/>
    <w:rsid w:val="00BB2D6A"/>
    <w:rsid w:val="00BB34ED"/>
    <w:rsid w:val="00BB380A"/>
    <w:rsid w:val="00BB3E87"/>
    <w:rsid w:val="00BB4148"/>
    <w:rsid w:val="00BB4F5F"/>
    <w:rsid w:val="00BB51C9"/>
    <w:rsid w:val="00BB5CCB"/>
    <w:rsid w:val="00BB5E7E"/>
    <w:rsid w:val="00BB5F86"/>
    <w:rsid w:val="00BB64FD"/>
    <w:rsid w:val="00BB6543"/>
    <w:rsid w:val="00BB6C31"/>
    <w:rsid w:val="00BB7108"/>
    <w:rsid w:val="00BB7510"/>
    <w:rsid w:val="00BB7663"/>
    <w:rsid w:val="00BB7A9A"/>
    <w:rsid w:val="00BB7DDF"/>
    <w:rsid w:val="00BB7FEC"/>
    <w:rsid w:val="00BC01C8"/>
    <w:rsid w:val="00BC0AC5"/>
    <w:rsid w:val="00BC0B97"/>
    <w:rsid w:val="00BC0C34"/>
    <w:rsid w:val="00BC12AB"/>
    <w:rsid w:val="00BC1576"/>
    <w:rsid w:val="00BC1D1B"/>
    <w:rsid w:val="00BC2777"/>
    <w:rsid w:val="00BC2830"/>
    <w:rsid w:val="00BC2C60"/>
    <w:rsid w:val="00BC3518"/>
    <w:rsid w:val="00BC3B1A"/>
    <w:rsid w:val="00BC465C"/>
    <w:rsid w:val="00BC46FB"/>
    <w:rsid w:val="00BC4E35"/>
    <w:rsid w:val="00BC50F0"/>
    <w:rsid w:val="00BC5221"/>
    <w:rsid w:val="00BC527E"/>
    <w:rsid w:val="00BC57A2"/>
    <w:rsid w:val="00BC6070"/>
    <w:rsid w:val="00BC679A"/>
    <w:rsid w:val="00BC7317"/>
    <w:rsid w:val="00BC7333"/>
    <w:rsid w:val="00BD05D2"/>
    <w:rsid w:val="00BD1DD1"/>
    <w:rsid w:val="00BD28B8"/>
    <w:rsid w:val="00BD28E6"/>
    <w:rsid w:val="00BD2ED2"/>
    <w:rsid w:val="00BD36C4"/>
    <w:rsid w:val="00BD3C5C"/>
    <w:rsid w:val="00BD3F03"/>
    <w:rsid w:val="00BD4DB0"/>
    <w:rsid w:val="00BD5491"/>
    <w:rsid w:val="00BD569E"/>
    <w:rsid w:val="00BD59C8"/>
    <w:rsid w:val="00BD61E2"/>
    <w:rsid w:val="00BD650F"/>
    <w:rsid w:val="00BD6962"/>
    <w:rsid w:val="00BD78EF"/>
    <w:rsid w:val="00BD7A97"/>
    <w:rsid w:val="00BE046A"/>
    <w:rsid w:val="00BE04C1"/>
    <w:rsid w:val="00BE0BB7"/>
    <w:rsid w:val="00BE0CE2"/>
    <w:rsid w:val="00BE0E37"/>
    <w:rsid w:val="00BE117B"/>
    <w:rsid w:val="00BE1311"/>
    <w:rsid w:val="00BE1428"/>
    <w:rsid w:val="00BE161A"/>
    <w:rsid w:val="00BE17C0"/>
    <w:rsid w:val="00BE1BA5"/>
    <w:rsid w:val="00BE2515"/>
    <w:rsid w:val="00BE2591"/>
    <w:rsid w:val="00BE2AFF"/>
    <w:rsid w:val="00BE2CA3"/>
    <w:rsid w:val="00BE39DD"/>
    <w:rsid w:val="00BE3F7A"/>
    <w:rsid w:val="00BE45A0"/>
    <w:rsid w:val="00BE4686"/>
    <w:rsid w:val="00BE52D6"/>
    <w:rsid w:val="00BE548B"/>
    <w:rsid w:val="00BE56B8"/>
    <w:rsid w:val="00BE59E5"/>
    <w:rsid w:val="00BE6D00"/>
    <w:rsid w:val="00BE736D"/>
    <w:rsid w:val="00BE7646"/>
    <w:rsid w:val="00BE7B20"/>
    <w:rsid w:val="00BE7E34"/>
    <w:rsid w:val="00BE7E3B"/>
    <w:rsid w:val="00BF001B"/>
    <w:rsid w:val="00BF0124"/>
    <w:rsid w:val="00BF0906"/>
    <w:rsid w:val="00BF0907"/>
    <w:rsid w:val="00BF0C4A"/>
    <w:rsid w:val="00BF147C"/>
    <w:rsid w:val="00BF18FC"/>
    <w:rsid w:val="00BF1EEE"/>
    <w:rsid w:val="00BF21E4"/>
    <w:rsid w:val="00BF3931"/>
    <w:rsid w:val="00BF3F3B"/>
    <w:rsid w:val="00BF4FC1"/>
    <w:rsid w:val="00BF5BC9"/>
    <w:rsid w:val="00BF5CF9"/>
    <w:rsid w:val="00BF5F73"/>
    <w:rsid w:val="00BF61B3"/>
    <w:rsid w:val="00BF63C6"/>
    <w:rsid w:val="00BF6B94"/>
    <w:rsid w:val="00BF6ED9"/>
    <w:rsid w:val="00BF77A7"/>
    <w:rsid w:val="00BF7853"/>
    <w:rsid w:val="00BF7AE3"/>
    <w:rsid w:val="00C00471"/>
    <w:rsid w:val="00C0070D"/>
    <w:rsid w:val="00C00F29"/>
    <w:rsid w:val="00C01487"/>
    <w:rsid w:val="00C01769"/>
    <w:rsid w:val="00C02345"/>
    <w:rsid w:val="00C025F9"/>
    <w:rsid w:val="00C02822"/>
    <w:rsid w:val="00C02DAA"/>
    <w:rsid w:val="00C033D8"/>
    <w:rsid w:val="00C03850"/>
    <w:rsid w:val="00C03E32"/>
    <w:rsid w:val="00C03F0C"/>
    <w:rsid w:val="00C040A3"/>
    <w:rsid w:val="00C042CB"/>
    <w:rsid w:val="00C043FF"/>
    <w:rsid w:val="00C04863"/>
    <w:rsid w:val="00C04DD3"/>
    <w:rsid w:val="00C05B87"/>
    <w:rsid w:val="00C07A45"/>
    <w:rsid w:val="00C07C37"/>
    <w:rsid w:val="00C108E5"/>
    <w:rsid w:val="00C11573"/>
    <w:rsid w:val="00C1167D"/>
    <w:rsid w:val="00C1186C"/>
    <w:rsid w:val="00C1334A"/>
    <w:rsid w:val="00C1350A"/>
    <w:rsid w:val="00C13515"/>
    <w:rsid w:val="00C1369B"/>
    <w:rsid w:val="00C138BF"/>
    <w:rsid w:val="00C13944"/>
    <w:rsid w:val="00C1497A"/>
    <w:rsid w:val="00C14E3A"/>
    <w:rsid w:val="00C15090"/>
    <w:rsid w:val="00C150CD"/>
    <w:rsid w:val="00C16C83"/>
    <w:rsid w:val="00C16CD3"/>
    <w:rsid w:val="00C16DE7"/>
    <w:rsid w:val="00C16FE1"/>
    <w:rsid w:val="00C17312"/>
    <w:rsid w:val="00C20539"/>
    <w:rsid w:val="00C20635"/>
    <w:rsid w:val="00C20F92"/>
    <w:rsid w:val="00C216B2"/>
    <w:rsid w:val="00C23A8B"/>
    <w:rsid w:val="00C23AA0"/>
    <w:rsid w:val="00C23F09"/>
    <w:rsid w:val="00C240BF"/>
    <w:rsid w:val="00C24473"/>
    <w:rsid w:val="00C2520B"/>
    <w:rsid w:val="00C254F9"/>
    <w:rsid w:val="00C2639B"/>
    <w:rsid w:val="00C26BCB"/>
    <w:rsid w:val="00C26DD4"/>
    <w:rsid w:val="00C27116"/>
    <w:rsid w:val="00C277C2"/>
    <w:rsid w:val="00C27DA1"/>
    <w:rsid w:val="00C27E2C"/>
    <w:rsid w:val="00C30D88"/>
    <w:rsid w:val="00C31A84"/>
    <w:rsid w:val="00C31CD5"/>
    <w:rsid w:val="00C32304"/>
    <w:rsid w:val="00C33A38"/>
    <w:rsid w:val="00C34218"/>
    <w:rsid w:val="00C3432E"/>
    <w:rsid w:val="00C34873"/>
    <w:rsid w:val="00C35927"/>
    <w:rsid w:val="00C35F87"/>
    <w:rsid w:val="00C36043"/>
    <w:rsid w:val="00C36935"/>
    <w:rsid w:val="00C36A0C"/>
    <w:rsid w:val="00C36C90"/>
    <w:rsid w:val="00C3764B"/>
    <w:rsid w:val="00C37B19"/>
    <w:rsid w:val="00C4060E"/>
    <w:rsid w:val="00C407BC"/>
    <w:rsid w:val="00C40977"/>
    <w:rsid w:val="00C41856"/>
    <w:rsid w:val="00C418A7"/>
    <w:rsid w:val="00C41DC0"/>
    <w:rsid w:val="00C42C4E"/>
    <w:rsid w:val="00C42CED"/>
    <w:rsid w:val="00C43B54"/>
    <w:rsid w:val="00C43FEB"/>
    <w:rsid w:val="00C4405D"/>
    <w:rsid w:val="00C44317"/>
    <w:rsid w:val="00C44491"/>
    <w:rsid w:val="00C446EB"/>
    <w:rsid w:val="00C45103"/>
    <w:rsid w:val="00C45B1A"/>
    <w:rsid w:val="00C45C71"/>
    <w:rsid w:val="00C46388"/>
    <w:rsid w:val="00C4652C"/>
    <w:rsid w:val="00C46615"/>
    <w:rsid w:val="00C46708"/>
    <w:rsid w:val="00C46DF2"/>
    <w:rsid w:val="00C50288"/>
    <w:rsid w:val="00C50319"/>
    <w:rsid w:val="00C504BE"/>
    <w:rsid w:val="00C508CA"/>
    <w:rsid w:val="00C512A8"/>
    <w:rsid w:val="00C51838"/>
    <w:rsid w:val="00C51F2F"/>
    <w:rsid w:val="00C533B0"/>
    <w:rsid w:val="00C534F1"/>
    <w:rsid w:val="00C540CA"/>
    <w:rsid w:val="00C54D65"/>
    <w:rsid w:val="00C55287"/>
    <w:rsid w:val="00C5573B"/>
    <w:rsid w:val="00C5615A"/>
    <w:rsid w:val="00C566C8"/>
    <w:rsid w:val="00C56920"/>
    <w:rsid w:val="00C57026"/>
    <w:rsid w:val="00C5708C"/>
    <w:rsid w:val="00C570DA"/>
    <w:rsid w:val="00C579B4"/>
    <w:rsid w:val="00C610A6"/>
    <w:rsid w:val="00C61644"/>
    <w:rsid w:val="00C61659"/>
    <w:rsid w:val="00C61DA2"/>
    <w:rsid w:val="00C61DE7"/>
    <w:rsid w:val="00C62CC1"/>
    <w:rsid w:val="00C634F8"/>
    <w:rsid w:val="00C637C0"/>
    <w:rsid w:val="00C6388F"/>
    <w:rsid w:val="00C63B4B"/>
    <w:rsid w:val="00C641C6"/>
    <w:rsid w:val="00C65260"/>
    <w:rsid w:val="00C655D4"/>
    <w:rsid w:val="00C67A27"/>
    <w:rsid w:val="00C67E79"/>
    <w:rsid w:val="00C701C4"/>
    <w:rsid w:val="00C71A37"/>
    <w:rsid w:val="00C72545"/>
    <w:rsid w:val="00C7291B"/>
    <w:rsid w:val="00C72A72"/>
    <w:rsid w:val="00C72F41"/>
    <w:rsid w:val="00C736BA"/>
    <w:rsid w:val="00C73A4E"/>
    <w:rsid w:val="00C73D94"/>
    <w:rsid w:val="00C73D9B"/>
    <w:rsid w:val="00C759B7"/>
    <w:rsid w:val="00C76863"/>
    <w:rsid w:val="00C769AE"/>
    <w:rsid w:val="00C76A72"/>
    <w:rsid w:val="00C76A76"/>
    <w:rsid w:val="00C8025E"/>
    <w:rsid w:val="00C8072A"/>
    <w:rsid w:val="00C813D0"/>
    <w:rsid w:val="00C815F6"/>
    <w:rsid w:val="00C81FFD"/>
    <w:rsid w:val="00C821BA"/>
    <w:rsid w:val="00C822AF"/>
    <w:rsid w:val="00C82D84"/>
    <w:rsid w:val="00C834BD"/>
    <w:rsid w:val="00C83A78"/>
    <w:rsid w:val="00C843B3"/>
    <w:rsid w:val="00C85276"/>
    <w:rsid w:val="00C8533A"/>
    <w:rsid w:val="00C85636"/>
    <w:rsid w:val="00C8569F"/>
    <w:rsid w:val="00C85736"/>
    <w:rsid w:val="00C8578C"/>
    <w:rsid w:val="00C866E0"/>
    <w:rsid w:val="00C86EEE"/>
    <w:rsid w:val="00C90381"/>
    <w:rsid w:val="00C9074B"/>
    <w:rsid w:val="00C90C57"/>
    <w:rsid w:val="00C9174C"/>
    <w:rsid w:val="00C917F0"/>
    <w:rsid w:val="00C91EB4"/>
    <w:rsid w:val="00C9245F"/>
    <w:rsid w:val="00C9251E"/>
    <w:rsid w:val="00C9325D"/>
    <w:rsid w:val="00C934B1"/>
    <w:rsid w:val="00C94E09"/>
    <w:rsid w:val="00C95282"/>
    <w:rsid w:val="00C95533"/>
    <w:rsid w:val="00C956D9"/>
    <w:rsid w:val="00C96581"/>
    <w:rsid w:val="00C967EB"/>
    <w:rsid w:val="00C96EB5"/>
    <w:rsid w:val="00C9718F"/>
    <w:rsid w:val="00C974E6"/>
    <w:rsid w:val="00CA02CE"/>
    <w:rsid w:val="00CA037A"/>
    <w:rsid w:val="00CA06B4"/>
    <w:rsid w:val="00CA0842"/>
    <w:rsid w:val="00CA0C96"/>
    <w:rsid w:val="00CA151A"/>
    <w:rsid w:val="00CA187E"/>
    <w:rsid w:val="00CA1881"/>
    <w:rsid w:val="00CA1AF6"/>
    <w:rsid w:val="00CA1C5E"/>
    <w:rsid w:val="00CA203E"/>
    <w:rsid w:val="00CA25D2"/>
    <w:rsid w:val="00CA29A7"/>
    <w:rsid w:val="00CA3240"/>
    <w:rsid w:val="00CA3CF2"/>
    <w:rsid w:val="00CA3E19"/>
    <w:rsid w:val="00CA414A"/>
    <w:rsid w:val="00CA49D0"/>
    <w:rsid w:val="00CA4EC3"/>
    <w:rsid w:val="00CA50F0"/>
    <w:rsid w:val="00CA598B"/>
    <w:rsid w:val="00CA5ADA"/>
    <w:rsid w:val="00CA5EFA"/>
    <w:rsid w:val="00CA66BD"/>
    <w:rsid w:val="00CA6BB9"/>
    <w:rsid w:val="00CA71CF"/>
    <w:rsid w:val="00CA7374"/>
    <w:rsid w:val="00CA7F5E"/>
    <w:rsid w:val="00CB034B"/>
    <w:rsid w:val="00CB145D"/>
    <w:rsid w:val="00CB152C"/>
    <w:rsid w:val="00CB177D"/>
    <w:rsid w:val="00CB1D8A"/>
    <w:rsid w:val="00CB200B"/>
    <w:rsid w:val="00CB2E2F"/>
    <w:rsid w:val="00CB31CB"/>
    <w:rsid w:val="00CB3347"/>
    <w:rsid w:val="00CB357F"/>
    <w:rsid w:val="00CB3705"/>
    <w:rsid w:val="00CB3D9A"/>
    <w:rsid w:val="00CB4380"/>
    <w:rsid w:val="00CB4457"/>
    <w:rsid w:val="00CB50C1"/>
    <w:rsid w:val="00CB5168"/>
    <w:rsid w:val="00CB534F"/>
    <w:rsid w:val="00CB63D2"/>
    <w:rsid w:val="00CB6A2D"/>
    <w:rsid w:val="00CB75DF"/>
    <w:rsid w:val="00CC000D"/>
    <w:rsid w:val="00CC0907"/>
    <w:rsid w:val="00CC0956"/>
    <w:rsid w:val="00CC1B12"/>
    <w:rsid w:val="00CC1DAC"/>
    <w:rsid w:val="00CC1EA6"/>
    <w:rsid w:val="00CC2465"/>
    <w:rsid w:val="00CC2665"/>
    <w:rsid w:val="00CC2D28"/>
    <w:rsid w:val="00CC3C14"/>
    <w:rsid w:val="00CC40E8"/>
    <w:rsid w:val="00CC43A1"/>
    <w:rsid w:val="00CC466A"/>
    <w:rsid w:val="00CC48A1"/>
    <w:rsid w:val="00CC4EFC"/>
    <w:rsid w:val="00CC589C"/>
    <w:rsid w:val="00CC60AB"/>
    <w:rsid w:val="00CC6E0E"/>
    <w:rsid w:val="00CC749B"/>
    <w:rsid w:val="00CC75C8"/>
    <w:rsid w:val="00CD06D9"/>
    <w:rsid w:val="00CD06F6"/>
    <w:rsid w:val="00CD140C"/>
    <w:rsid w:val="00CD1624"/>
    <w:rsid w:val="00CD1811"/>
    <w:rsid w:val="00CD1A10"/>
    <w:rsid w:val="00CD259E"/>
    <w:rsid w:val="00CD324D"/>
    <w:rsid w:val="00CD3814"/>
    <w:rsid w:val="00CD3A41"/>
    <w:rsid w:val="00CD493C"/>
    <w:rsid w:val="00CD4AD8"/>
    <w:rsid w:val="00CD4BC5"/>
    <w:rsid w:val="00CD4BF3"/>
    <w:rsid w:val="00CD4CA0"/>
    <w:rsid w:val="00CD5368"/>
    <w:rsid w:val="00CD58BC"/>
    <w:rsid w:val="00CD6E18"/>
    <w:rsid w:val="00CD7B58"/>
    <w:rsid w:val="00CE0B39"/>
    <w:rsid w:val="00CE101B"/>
    <w:rsid w:val="00CE2E4E"/>
    <w:rsid w:val="00CE4267"/>
    <w:rsid w:val="00CE45D8"/>
    <w:rsid w:val="00CE466C"/>
    <w:rsid w:val="00CE4E95"/>
    <w:rsid w:val="00CE53C3"/>
    <w:rsid w:val="00CE5996"/>
    <w:rsid w:val="00CE59BD"/>
    <w:rsid w:val="00CE7833"/>
    <w:rsid w:val="00CE7A39"/>
    <w:rsid w:val="00CE7D58"/>
    <w:rsid w:val="00CF037A"/>
    <w:rsid w:val="00CF0966"/>
    <w:rsid w:val="00CF0CA9"/>
    <w:rsid w:val="00CF0D4F"/>
    <w:rsid w:val="00CF14D4"/>
    <w:rsid w:val="00CF15DB"/>
    <w:rsid w:val="00CF2680"/>
    <w:rsid w:val="00CF2713"/>
    <w:rsid w:val="00CF2D93"/>
    <w:rsid w:val="00CF3458"/>
    <w:rsid w:val="00CF474C"/>
    <w:rsid w:val="00CF50FB"/>
    <w:rsid w:val="00CF61B6"/>
    <w:rsid w:val="00CF735D"/>
    <w:rsid w:val="00CF78C6"/>
    <w:rsid w:val="00D0040D"/>
    <w:rsid w:val="00D00E8B"/>
    <w:rsid w:val="00D020F4"/>
    <w:rsid w:val="00D026F6"/>
    <w:rsid w:val="00D02B4C"/>
    <w:rsid w:val="00D03CD1"/>
    <w:rsid w:val="00D04DD8"/>
    <w:rsid w:val="00D05858"/>
    <w:rsid w:val="00D05ED4"/>
    <w:rsid w:val="00D06F94"/>
    <w:rsid w:val="00D06FDD"/>
    <w:rsid w:val="00D1059C"/>
    <w:rsid w:val="00D107BC"/>
    <w:rsid w:val="00D109EE"/>
    <w:rsid w:val="00D10C3E"/>
    <w:rsid w:val="00D10D9D"/>
    <w:rsid w:val="00D10F59"/>
    <w:rsid w:val="00D11085"/>
    <w:rsid w:val="00D113F7"/>
    <w:rsid w:val="00D1221C"/>
    <w:rsid w:val="00D12578"/>
    <w:rsid w:val="00D128AD"/>
    <w:rsid w:val="00D12926"/>
    <w:rsid w:val="00D12DBA"/>
    <w:rsid w:val="00D14803"/>
    <w:rsid w:val="00D14DA3"/>
    <w:rsid w:val="00D151CF"/>
    <w:rsid w:val="00D155D1"/>
    <w:rsid w:val="00D15AD3"/>
    <w:rsid w:val="00D163A0"/>
    <w:rsid w:val="00D1679E"/>
    <w:rsid w:val="00D168EE"/>
    <w:rsid w:val="00D16D3D"/>
    <w:rsid w:val="00D1715A"/>
    <w:rsid w:val="00D17549"/>
    <w:rsid w:val="00D17578"/>
    <w:rsid w:val="00D17B4C"/>
    <w:rsid w:val="00D20362"/>
    <w:rsid w:val="00D20536"/>
    <w:rsid w:val="00D20B6A"/>
    <w:rsid w:val="00D21E99"/>
    <w:rsid w:val="00D22BE0"/>
    <w:rsid w:val="00D237DA"/>
    <w:rsid w:val="00D23D3C"/>
    <w:rsid w:val="00D242EF"/>
    <w:rsid w:val="00D24D7C"/>
    <w:rsid w:val="00D260CC"/>
    <w:rsid w:val="00D264A6"/>
    <w:rsid w:val="00D26E71"/>
    <w:rsid w:val="00D2758F"/>
    <w:rsid w:val="00D27C35"/>
    <w:rsid w:val="00D30249"/>
    <w:rsid w:val="00D30477"/>
    <w:rsid w:val="00D30A58"/>
    <w:rsid w:val="00D30B72"/>
    <w:rsid w:val="00D314D9"/>
    <w:rsid w:val="00D31F3E"/>
    <w:rsid w:val="00D32605"/>
    <w:rsid w:val="00D326A0"/>
    <w:rsid w:val="00D32AC9"/>
    <w:rsid w:val="00D32E3F"/>
    <w:rsid w:val="00D32E8D"/>
    <w:rsid w:val="00D331ED"/>
    <w:rsid w:val="00D3436A"/>
    <w:rsid w:val="00D346F0"/>
    <w:rsid w:val="00D35D32"/>
    <w:rsid w:val="00D36AB3"/>
    <w:rsid w:val="00D377C5"/>
    <w:rsid w:val="00D4015E"/>
    <w:rsid w:val="00D40216"/>
    <w:rsid w:val="00D4145F"/>
    <w:rsid w:val="00D41761"/>
    <w:rsid w:val="00D429BA"/>
    <w:rsid w:val="00D43054"/>
    <w:rsid w:val="00D4361F"/>
    <w:rsid w:val="00D439FC"/>
    <w:rsid w:val="00D44A61"/>
    <w:rsid w:val="00D44D75"/>
    <w:rsid w:val="00D4502D"/>
    <w:rsid w:val="00D452EE"/>
    <w:rsid w:val="00D47F4E"/>
    <w:rsid w:val="00D506D2"/>
    <w:rsid w:val="00D509C7"/>
    <w:rsid w:val="00D519D4"/>
    <w:rsid w:val="00D51BE8"/>
    <w:rsid w:val="00D5232B"/>
    <w:rsid w:val="00D52B2D"/>
    <w:rsid w:val="00D52E1A"/>
    <w:rsid w:val="00D5386E"/>
    <w:rsid w:val="00D53FF4"/>
    <w:rsid w:val="00D54D06"/>
    <w:rsid w:val="00D54DEE"/>
    <w:rsid w:val="00D55265"/>
    <w:rsid w:val="00D554DB"/>
    <w:rsid w:val="00D555C0"/>
    <w:rsid w:val="00D55E00"/>
    <w:rsid w:val="00D565FF"/>
    <w:rsid w:val="00D566FB"/>
    <w:rsid w:val="00D56FB6"/>
    <w:rsid w:val="00D60422"/>
    <w:rsid w:val="00D61730"/>
    <w:rsid w:val="00D61AD8"/>
    <w:rsid w:val="00D6247D"/>
    <w:rsid w:val="00D62A54"/>
    <w:rsid w:val="00D631A7"/>
    <w:rsid w:val="00D63E0F"/>
    <w:rsid w:val="00D63E54"/>
    <w:rsid w:val="00D63EE2"/>
    <w:rsid w:val="00D64C5B"/>
    <w:rsid w:val="00D654CB"/>
    <w:rsid w:val="00D66278"/>
    <w:rsid w:val="00D662EB"/>
    <w:rsid w:val="00D66871"/>
    <w:rsid w:val="00D66B19"/>
    <w:rsid w:val="00D66B38"/>
    <w:rsid w:val="00D66F7B"/>
    <w:rsid w:val="00D67D44"/>
    <w:rsid w:val="00D67DA6"/>
    <w:rsid w:val="00D67F1A"/>
    <w:rsid w:val="00D70425"/>
    <w:rsid w:val="00D708F9"/>
    <w:rsid w:val="00D70A13"/>
    <w:rsid w:val="00D70F0C"/>
    <w:rsid w:val="00D711EE"/>
    <w:rsid w:val="00D71CFA"/>
    <w:rsid w:val="00D7200E"/>
    <w:rsid w:val="00D7341E"/>
    <w:rsid w:val="00D740CC"/>
    <w:rsid w:val="00D74181"/>
    <w:rsid w:val="00D741C0"/>
    <w:rsid w:val="00D744DA"/>
    <w:rsid w:val="00D746C2"/>
    <w:rsid w:val="00D752DF"/>
    <w:rsid w:val="00D756A1"/>
    <w:rsid w:val="00D758E2"/>
    <w:rsid w:val="00D75B8E"/>
    <w:rsid w:val="00D76363"/>
    <w:rsid w:val="00D764BB"/>
    <w:rsid w:val="00D7668E"/>
    <w:rsid w:val="00D76F4C"/>
    <w:rsid w:val="00D77A7D"/>
    <w:rsid w:val="00D77B27"/>
    <w:rsid w:val="00D803D4"/>
    <w:rsid w:val="00D807CB"/>
    <w:rsid w:val="00D80CF7"/>
    <w:rsid w:val="00D81193"/>
    <w:rsid w:val="00D81342"/>
    <w:rsid w:val="00D82094"/>
    <w:rsid w:val="00D82F4D"/>
    <w:rsid w:val="00D83503"/>
    <w:rsid w:val="00D8408C"/>
    <w:rsid w:val="00D841B7"/>
    <w:rsid w:val="00D8456F"/>
    <w:rsid w:val="00D84D19"/>
    <w:rsid w:val="00D85381"/>
    <w:rsid w:val="00D854AF"/>
    <w:rsid w:val="00D86BD5"/>
    <w:rsid w:val="00D87454"/>
    <w:rsid w:val="00D87A3A"/>
    <w:rsid w:val="00D87D19"/>
    <w:rsid w:val="00D904FA"/>
    <w:rsid w:val="00D91169"/>
    <w:rsid w:val="00D91934"/>
    <w:rsid w:val="00D9216C"/>
    <w:rsid w:val="00D9283A"/>
    <w:rsid w:val="00D931E5"/>
    <w:rsid w:val="00D94337"/>
    <w:rsid w:val="00D9492A"/>
    <w:rsid w:val="00D94CCF"/>
    <w:rsid w:val="00D94FFF"/>
    <w:rsid w:val="00D95617"/>
    <w:rsid w:val="00D96548"/>
    <w:rsid w:val="00D96CC2"/>
    <w:rsid w:val="00DA0051"/>
    <w:rsid w:val="00DA198F"/>
    <w:rsid w:val="00DA1D5D"/>
    <w:rsid w:val="00DA1E0A"/>
    <w:rsid w:val="00DA2432"/>
    <w:rsid w:val="00DA29B6"/>
    <w:rsid w:val="00DA3034"/>
    <w:rsid w:val="00DA3F50"/>
    <w:rsid w:val="00DA3F74"/>
    <w:rsid w:val="00DA4D66"/>
    <w:rsid w:val="00DA51DE"/>
    <w:rsid w:val="00DA54F1"/>
    <w:rsid w:val="00DA559F"/>
    <w:rsid w:val="00DA6358"/>
    <w:rsid w:val="00DA6E55"/>
    <w:rsid w:val="00DA6F7C"/>
    <w:rsid w:val="00DA7422"/>
    <w:rsid w:val="00DA780A"/>
    <w:rsid w:val="00DA79A3"/>
    <w:rsid w:val="00DA7A4F"/>
    <w:rsid w:val="00DA7B0A"/>
    <w:rsid w:val="00DA7B73"/>
    <w:rsid w:val="00DB03B3"/>
    <w:rsid w:val="00DB0E11"/>
    <w:rsid w:val="00DB10B7"/>
    <w:rsid w:val="00DB14BA"/>
    <w:rsid w:val="00DB14C2"/>
    <w:rsid w:val="00DB2430"/>
    <w:rsid w:val="00DB2B89"/>
    <w:rsid w:val="00DB2C2E"/>
    <w:rsid w:val="00DB34C3"/>
    <w:rsid w:val="00DB394C"/>
    <w:rsid w:val="00DB515D"/>
    <w:rsid w:val="00DB517C"/>
    <w:rsid w:val="00DB53AB"/>
    <w:rsid w:val="00DB5D1C"/>
    <w:rsid w:val="00DB604F"/>
    <w:rsid w:val="00DB6AE6"/>
    <w:rsid w:val="00DB701A"/>
    <w:rsid w:val="00DC0245"/>
    <w:rsid w:val="00DC02D6"/>
    <w:rsid w:val="00DC0347"/>
    <w:rsid w:val="00DC06FE"/>
    <w:rsid w:val="00DC1150"/>
    <w:rsid w:val="00DC1205"/>
    <w:rsid w:val="00DC1661"/>
    <w:rsid w:val="00DC25CC"/>
    <w:rsid w:val="00DC2AF9"/>
    <w:rsid w:val="00DC2DBA"/>
    <w:rsid w:val="00DC2E1B"/>
    <w:rsid w:val="00DC46A8"/>
    <w:rsid w:val="00DC4C9C"/>
    <w:rsid w:val="00DC4DA6"/>
    <w:rsid w:val="00DC68C3"/>
    <w:rsid w:val="00DC709E"/>
    <w:rsid w:val="00DC776B"/>
    <w:rsid w:val="00DC77E2"/>
    <w:rsid w:val="00DC7A04"/>
    <w:rsid w:val="00DD0535"/>
    <w:rsid w:val="00DD0A48"/>
    <w:rsid w:val="00DD0CB8"/>
    <w:rsid w:val="00DD0EFE"/>
    <w:rsid w:val="00DD1500"/>
    <w:rsid w:val="00DD17A7"/>
    <w:rsid w:val="00DD17D5"/>
    <w:rsid w:val="00DD1938"/>
    <w:rsid w:val="00DD1C40"/>
    <w:rsid w:val="00DD228E"/>
    <w:rsid w:val="00DD2995"/>
    <w:rsid w:val="00DD35B9"/>
    <w:rsid w:val="00DD497F"/>
    <w:rsid w:val="00DD544F"/>
    <w:rsid w:val="00DD5B20"/>
    <w:rsid w:val="00DD664A"/>
    <w:rsid w:val="00DD6B62"/>
    <w:rsid w:val="00DD6CAA"/>
    <w:rsid w:val="00DD7BDF"/>
    <w:rsid w:val="00DD7CD7"/>
    <w:rsid w:val="00DE067B"/>
    <w:rsid w:val="00DE098D"/>
    <w:rsid w:val="00DE0E4F"/>
    <w:rsid w:val="00DE11DF"/>
    <w:rsid w:val="00DE1AB4"/>
    <w:rsid w:val="00DE218A"/>
    <w:rsid w:val="00DE287F"/>
    <w:rsid w:val="00DE2996"/>
    <w:rsid w:val="00DE3F8F"/>
    <w:rsid w:val="00DE4C4D"/>
    <w:rsid w:val="00DE50E5"/>
    <w:rsid w:val="00DE51C3"/>
    <w:rsid w:val="00DE6C58"/>
    <w:rsid w:val="00DE7536"/>
    <w:rsid w:val="00DE76A8"/>
    <w:rsid w:val="00DE7A42"/>
    <w:rsid w:val="00DF1359"/>
    <w:rsid w:val="00DF14CF"/>
    <w:rsid w:val="00DF1ED8"/>
    <w:rsid w:val="00DF1FA9"/>
    <w:rsid w:val="00DF219E"/>
    <w:rsid w:val="00DF33C2"/>
    <w:rsid w:val="00DF408B"/>
    <w:rsid w:val="00DF5D20"/>
    <w:rsid w:val="00DF640F"/>
    <w:rsid w:val="00DF6592"/>
    <w:rsid w:val="00DF684B"/>
    <w:rsid w:val="00DF6A1A"/>
    <w:rsid w:val="00DF715A"/>
    <w:rsid w:val="00DF7F65"/>
    <w:rsid w:val="00E00037"/>
    <w:rsid w:val="00E0028E"/>
    <w:rsid w:val="00E01185"/>
    <w:rsid w:val="00E01FD3"/>
    <w:rsid w:val="00E0276D"/>
    <w:rsid w:val="00E02D05"/>
    <w:rsid w:val="00E03A25"/>
    <w:rsid w:val="00E03EA8"/>
    <w:rsid w:val="00E03F04"/>
    <w:rsid w:val="00E0434C"/>
    <w:rsid w:val="00E04E18"/>
    <w:rsid w:val="00E051E6"/>
    <w:rsid w:val="00E055D3"/>
    <w:rsid w:val="00E055F8"/>
    <w:rsid w:val="00E05A99"/>
    <w:rsid w:val="00E05C70"/>
    <w:rsid w:val="00E06382"/>
    <w:rsid w:val="00E068F4"/>
    <w:rsid w:val="00E10430"/>
    <w:rsid w:val="00E10872"/>
    <w:rsid w:val="00E108A3"/>
    <w:rsid w:val="00E10A8B"/>
    <w:rsid w:val="00E113D1"/>
    <w:rsid w:val="00E11DA6"/>
    <w:rsid w:val="00E1240E"/>
    <w:rsid w:val="00E1259E"/>
    <w:rsid w:val="00E1270B"/>
    <w:rsid w:val="00E138E5"/>
    <w:rsid w:val="00E13A35"/>
    <w:rsid w:val="00E13A99"/>
    <w:rsid w:val="00E13EA7"/>
    <w:rsid w:val="00E14021"/>
    <w:rsid w:val="00E15A16"/>
    <w:rsid w:val="00E16A19"/>
    <w:rsid w:val="00E16FDD"/>
    <w:rsid w:val="00E1755C"/>
    <w:rsid w:val="00E175E6"/>
    <w:rsid w:val="00E17D96"/>
    <w:rsid w:val="00E215C1"/>
    <w:rsid w:val="00E2191D"/>
    <w:rsid w:val="00E225D0"/>
    <w:rsid w:val="00E22866"/>
    <w:rsid w:val="00E239B9"/>
    <w:rsid w:val="00E244FA"/>
    <w:rsid w:val="00E24807"/>
    <w:rsid w:val="00E249A5"/>
    <w:rsid w:val="00E24B85"/>
    <w:rsid w:val="00E2510E"/>
    <w:rsid w:val="00E25130"/>
    <w:rsid w:val="00E25D63"/>
    <w:rsid w:val="00E26C60"/>
    <w:rsid w:val="00E27F08"/>
    <w:rsid w:val="00E3025A"/>
    <w:rsid w:val="00E30D3D"/>
    <w:rsid w:val="00E311C4"/>
    <w:rsid w:val="00E32776"/>
    <w:rsid w:val="00E33112"/>
    <w:rsid w:val="00E33996"/>
    <w:rsid w:val="00E342F1"/>
    <w:rsid w:val="00E345A3"/>
    <w:rsid w:val="00E34A2D"/>
    <w:rsid w:val="00E34C36"/>
    <w:rsid w:val="00E358AC"/>
    <w:rsid w:val="00E35ADD"/>
    <w:rsid w:val="00E35F34"/>
    <w:rsid w:val="00E360CF"/>
    <w:rsid w:val="00E36DAB"/>
    <w:rsid w:val="00E36F51"/>
    <w:rsid w:val="00E36FE1"/>
    <w:rsid w:val="00E37358"/>
    <w:rsid w:val="00E37CAE"/>
    <w:rsid w:val="00E37E56"/>
    <w:rsid w:val="00E37FE3"/>
    <w:rsid w:val="00E401D9"/>
    <w:rsid w:val="00E405E6"/>
    <w:rsid w:val="00E41159"/>
    <w:rsid w:val="00E415E2"/>
    <w:rsid w:val="00E41A10"/>
    <w:rsid w:val="00E428AA"/>
    <w:rsid w:val="00E430A8"/>
    <w:rsid w:val="00E4340C"/>
    <w:rsid w:val="00E44471"/>
    <w:rsid w:val="00E44AC2"/>
    <w:rsid w:val="00E44C97"/>
    <w:rsid w:val="00E458C4"/>
    <w:rsid w:val="00E460CC"/>
    <w:rsid w:val="00E4632D"/>
    <w:rsid w:val="00E4646C"/>
    <w:rsid w:val="00E4649A"/>
    <w:rsid w:val="00E46B8A"/>
    <w:rsid w:val="00E472A1"/>
    <w:rsid w:val="00E475C1"/>
    <w:rsid w:val="00E47C1B"/>
    <w:rsid w:val="00E47D4D"/>
    <w:rsid w:val="00E50973"/>
    <w:rsid w:val="00E50B19"/>
    <w:rsid w:val="00E50BEB"/>
    <w:rsid w:val="00E50BEF"/>
    <w:rsid w:val="00E50FA4"/>
    <w:rsid w:val="00E52269"/>
    <w:rsid w:val="00E52335"/>
    <w:rsid w:val="00E524F2"/>
    <w:rsid w:val="00E52B0B"/>
    <w:rsid w:val="00E5310A"/>
    <w:rsid w:val="00E551A8"/>
    <w:rsid w:val="00E55623"/>
    <w:rsid w:val="00E55DED"/>
    <w:rsid w:val="00E55F20"/>
    <w:rsid w:val="00E560AF"/>
    <w:rsid w:val="00E5672A"/>
    <w:rsid w:val="00E56BA9"/>
    <w:rsid w:val="00E56E41"/>
    <w:rsid w:val="00E570D9"/>
    <w:rsid w:val="00E600EE"/>
    <w:rsid w:val="00E608B5"/>
    <w:rsid w:val="00E60DB3"/>
    <w:rsid w:val="00E614E8"/>
    <w:rsid w:val="00E6235C"/>
    <w:rsid w:val="00E63136"/>
    <w:rsid w:val="00E63244"/>
    <w:rsid w:val="00E63F65"/>
    <w:rsid w:val="00E643D3"/>
    <w:rsid w:val="00E64437"/>
    <w:rsid w:val="00E647AB"/>
    <w:rsid w:val="00E64AED"/>
    <w:rsid w:val="00E65CCA"/>
    <w:rsid w:val="00E66232"/>
    <w:rsid w:val="00E66471"/>
    <w:rsid w:val="00E66639"/>
    <w:rsid w:val="00E671E2"/>
    <w:rsid w:val="00E67222"/>
    <w:rsid w:val="00E672B7"/>
    <w:rsid w:val="00E67953"/>
    <w:rsid w:val="00E70B18"/>
    <w:rsid w:val="00E71E07"/>
    <w:rsid w:val="00E71FF8"/>
    <w:rsid w:val="00E7217F"/>
    <w:rsid w:val="00E7229A"/>
    <w:rsid w:val="00E73688"/>
    <w:rsid w:val="00E736FD"/>
    <w:rsid w:val="00E74298"/>
    <w:rsid w:val="00E745EB"/>
    <w:rsid w:val="00E7483C"/>
    <w:rsid w:val="00E7483E"/>
    <w:rsid w:val="00E749EA"/>
    <w:rsid w:val="00E74ABC"/>
    <w:rsid w:val="00E74BE5"/>
    <w:rsid w:val="00E74E1E"/>
    <w:rsid w:val="00E75102"/>
    <w:rsid w:val="00E75E71"/>
    <w:rsid w:val="00E75E86"/>
    <w:rsid w:val="00E76E5E"/>
    <w:rsid w:val="00E775A7"/>
    <w:rsid w:val="00E77661"/>
    <w:rsid w:val="00E8051C"/>
    <w:rsid w:val="00E80C25"/>
    <w:rsid w:val="00E80D76"/>
    <w:rsid w:val="00E819B4"/>
    <w:rsid w:val="00E81C01"/>
    <w:rsid w:val="00E81C9F"/>
    <w:rsid w:val="00E81F84"/>
    <w:rsid w:val="00E82C48"/>
    <w:rsid w:val="00E8359A"/>
    <w:rsid w:val="00E83685"/>
    <w:rsid w:val="00E83C83"/>
    <w:rsid w:val="00E83F4B"/>
    <w:rsid w:val="00E84343"/>
    <w:rsid w:val="00E859DE"/>
    <w:rsid w:val="00E85DAF"/>
    <w:rsid w:val="00E8622C"/>
    <w:rsid w:val="00E86ADF"/>
    <w:rsid w:val="00E86D70"/>
    <w:rsid w:val="00E90110"/>
    <w:rsid w:val="00E9067F"/>
    <w:rsid w:val="00E9081A"/>
    <w:rsid w:val="00E908B5"/>
    <w:rsid w:val="00E908F3"/>
    <w:rsid w:val="00E909AF"/>
    <w:rsid w:val="00E90C8B"/>
    <w:rsid w:val="00E90FFA"/>
    <w:rsid w:val="00E913C4"/>
    <w:rsid w:val="00E92407"/>
    <w:rsid w:val="00E93556"/>
    <w:rsid w:val="00E93F3F"/>
    <w:rsid w:val="00E93FA2"/>
    <w:rsid w:val="00E942F6"/>
    <w:rsid w:val="00E947B2"/>
    <w:rsid w:val="00E94920"/>
    <w:rsid w:val="00E94F35"/>
    <w:rsid w:val="00E95306"/>
    <w:rsid w:val="00E963A5"/>
    <w:rsid w:val="00E9669A"/>
    <w:rsid w:val="00E966E0"/>
    <w:rsid w:val="00E96E60"/>
    <w:rsid w:val="00E9790A"/>
    <w:rsid w:val="00E9798D"/>
    <w:rsid w:val="00E97EEF"/>
    <w:rsid w:val="00EA02CF"/>
    <w:rsid w:val="00EA07BA"/>
    <w:rsid w:val="00EA0F82"/>
    <w:rsid w:val="00EA0F8C"/>
    <w:rsid w:val="00EA22B7"/>
    <w:rsid w:val="00EA239F"/>
    <w:rsid w:val="00EA27D1"/>
    <w:rsid w:val="00EA2F8A"/>
    <w:rsid w:val="00EA30CB"/>
    <w:rsid w:val="00EA31FE"/>
    <w:rsid w:val="00EA3750"/>
    <w:rsid w:val="00EA3829"/>
    <w:rsid w:val="00EA3B7B"/>
    <w:rsid w:val="00EA3E47"/>
    <w:rsid w:val="00EA439A"/>
    <w:rsid w:val="00EA43C8"/>
    <w:rsid w:val="00EA442C"/>
    <w:rsid w:val="00EA4491"/>
    <w:rsid w:val="00EA48D4"/>
    <w:rsid w:val="00EA48EE"/>
    <w:rsid w:val="00EA490C"/>
    <w:rsid w:val="00EA55FD"/>
    <w:rsid w:val="00EA59BF"/>
    <w:rsid w:val="00EA5A18"/>
    <w:rsid w:val="00EA6222"/>
    <w:rsid w:val="00EA636B"/>
    <w:rsid w:val="00EA67F7"/>
    <w:rsid w:val="00EA686A"/>
    <w:rsid w:val="00EA7086"/>
    <w:rsid w:val="00EA7A5E"/>
    <w:rsid w:val="00EB0187"/>
    <w:rsid w:val="00EB040E"/>
    <w:rsid w:val="00EB04A3"/>
    <w:rsid w:val="00EB05D1"/>
    <w:rsid w:val="00EB167D"/>
    <w:rsid w:val="00EB1697"/>
    <w:rsid w:val="00EB1908"/>
    <w:rsid w:val="00EB1F75"/>
    <w:rsid w:val="00EB2B55"/>
    <w:rsid w:val="00EB3539"/>
    <w:rsid w:val="00EB3CB1"/>
    <w:rsid w:val="00EB409F"/>
    <w:rsid w:val="00EB41B6"/>
    <w:rsid w:val="00EB5B5E"/>
    <w:rsid w:val="00EB62D9"/>
    <w:rsid w:val="00EB68EB"/>
    <w:rsid w:val="00EB69DB"/>
    <w:rsid w:val="00EB6D3E"/>
    <w:rsid w:val="00EC0D96"/>
    <w:rsid w:val="00EC1543"/>
    <w:rsid w:val="00EC1811"/>
    <w:rsid w:val="00EC1D9A"/>
    <w:rsid w:val="00EC2EFD"/>
    <w:rsid w:val="00EC382C"/>
    <w:rsid w:val="00EC3EFD"/>
    <w:rsid w:val="00EC43C8"/>
    <w:rsid w:val="00EC5A9D"/>
    <w:rsid w:val="00EC5DBF"/>
    <w:rsid w:val="00EC6065"/>
    <w:rsid w:val="00EC6068"/>
    <w:rsid w:val="00EC63BC"/>
    <w:rsid w:val="00EC6A05"/>
    <w:rsid w:val="00EC6A11"/>
    <w:rsid w:val="00EC6D59"/>
    <w:rsid w:val="00EC7A5E"/>
    <w:rsid w:val="00EC7C63"/>
    <w:rsid w:val="00EC7E9B"/>
    <w:rsid w:val="00ED01DD"/>
    <w:rsid w:val="00ED030D"/>
    <w:rsid w:val="00ED0379"/>
    <w:rsid w:val="00ED0835"/>
    <w:rsid w:val="00ED0D46"/>
    <w:rsid w:val="00ED0F4F"/>
    <w:rsid w:val="00ED0F70"/>
    <w:rsid w:val="00ED11FB"/>
    <w:rsid w:val="00ED1C99"/>
    <w:rsid w:val="00ED1D5A"/>
    <w:rsid w:val="00ED1D77"/>
    <w:rsid w:val="00ED1F06"/>
    <w:rsid w:val="00ED1FE7"/>
    <w:rsid w:val="00ED2150"/>
    <w:rsid w:val="00ED3396"/>
    <w:rsid w:val="00ED3492"/>
    <w:rsid w:val="00ED39AC"/>
    <w:rsid w:val="00ED3C2B"/>
    <w:rsid w:val="00ED3F35"/>
    <w:rsid w:val="00ED3FAA"/>
    <w:rsid w:val="00ED4055"/>
    <w:rsid w:val="00ED41E7"/>
    <w:rsid w:val="00ED422C"/>
    <w:rsid w:val="00ED42FF"/>
    <w:rsid w:val="00ED461E"/>
    <w:rsid w:val="00ED4BDD"/>
    <w:rsid w:val="00ED50AF"/>
    <w:rsid w:val="00ED5183"/>
    <w:rsid w:val="00ED51CB"/>
    <w:rsid w:val="00ED5A3F"/>
    <w:rsid w:val="00ED5D26"/>
    <w:rsid w:val="00ED5E8B"/>
    <w:rsid w:val="00ED71DE"/>
    <w:rsid w:val="00EE02E9"/>
    <w:rsid w:val="00EE0CCA"/>
    <w:rsid w:val="00EE1510"/>
    <w:rsid w:val="00EE18F0"/>
    <w:rsid w:val="00EE204D"/>
    <w:rsid w:val="00EE209A"/>
    <w:rsid w:val="00EE27EB"/>
    <w:rsid w:val="00EE38FF"/>
    <w:rsid w:val="00EE3D5D"/>
    <w:rsid w:val="00EE55CC"/>
    <w:rsid w:val="00EE67C5"/>
    <w:rsid w:val="00EE6BB5"/>
    <w:rsid w:val="00EE6C00"/>
    <w:rsid w:val="00EE7825"/>
    <w:rsid w:val="00EE7D4C"/>
    <w:rsid w:val="00EF02D3"/>
    <w:rsid w:val="00EF0433"/>
    <w:rsid w:val="00EF04E9"/>
    <w:rsid w:val="00EF0BDC"/>
    <w:rsid w:val="00EF1406"/>
    <w:rsid w:val="00EF14A8"/>
    <w:rsid w:val="00EF15D6"/>
    <w:rsid w:val="00EF1AE5"/>
    <w:rsid w:val="00EF1CC0"/>
    <w:rsid w:val="00EF1E72"/>
    <w:rsid w:val="00EF1EB1"/>
    <w:rsid w:val="00EF25B0"/>
    <w:rsid w:val="00EF2AD6"/>
    <w:rsid w:val="00EF2BF9"/>
    <w:rsid w:val="00EF2C91"/>
    <w:rsid w:val="00EF2CDF"/>
    <w:rsid w:val="00EF2DBD"/>
    <w:rsid w:val="00EF2F8F"/>
    <w:rsid w:val="00EF2FE9"/>
    <w:rsid w:val="00EF397B"/>
    <w:rsid w:val="00EF4A55"/>
    <w:rsid w:val="00EF4AEA"/>
    <w:rsid w:val="00EF4B66"/>
    <w:rsid w:val="00EF5CE4"/>
    <w:rsid w:val="00EF5FB0"/>
    <w:rsid w:val="00EF6ACD"/>
    <w:rsid w:val="00EF6C5F"/>
    <w:rsid w:val="00EF6FD5"/>
    <w:rsid w:val="00EF709A"/>
    <w:rsid w:val="00EF7F29"/>
    <w:rsid w:val="00F00302"/>
    <w:rsid w:val="00F01203"/>
    <w:rsid w:val="00F0127C"/>
    <w:rsid w:val="00F01978"/>
    <w:rsid w:val="00F02376"/>
    <w:rsid w:val="00F040DD"/>
    <w:rsid w:val="00F04332"/>
    <w:rsid w:val="00F0451E"/>
    <w:rsid w:val="00F04938"/>
    <w:rsid w:val="00F04AC2"/>
    <w:rsid w:val="00F050AE"/>
    <w:rsid w:val="00F05508"/>
    <w:rsid w:val="00F0560B"/>
    <w:rsid w:val="00F05915"/>
    <w:rsid w:val="00F05AEC"/>
    <w:rsid w:val="00F0639A"/>
    <w:rsid w:val="00F06683"/>
    <w:rsid w:val="00F069AA"/>
    <w:rsid w:val="00F0729F"/>
    <w:rsid w:val="00F074D3"/>
    <w:rsid w:val="00F076A6"/>
    <w:rsid w:val="00F07C47"/>
    <w:rsid w:val="00F07FF2"/>
    <w:rsid w:val="00F102DF"/>
    <w:rsid w:val="00F10D77"/>
    <w:rsid w:val="00F10E69"/>
    <w:rsid w:val="00F118E3"/>
    <w:rsid w:val="00F11B7E"/>
    <w:rsid w:val="00F1245B"/>
    <w:rsid w:val="00F1287F"/>
    <w:rsid w:val="00F1331D"/>
    <w:rsid w:val="00F141AF"/>
    <w:rsid w:val="00F1424F"/>
    <w:rsid w:val="00F14322"/>
    <w:rsid w:val="00F14388"/>
    <w:rsid w:val="00F143CF"/>
    <w:rsid w:val="00F1469D"/>
    <w:rsid w:val="00F148C3"/>
    <w:rsid w:val="00F14C95"/>
    <w:rsid w:val="00F15450"/>
    <w:rsid w:val="00F15540"/>
    <w:rsid w:val="00F15834"/>
    <w:rsid w:val="00F15FAC"/>
    <w:rsid w:val="00F162E4"/>
    <w:rsid w:val="00F167AC"/>
    <w:rsid w:val="00F1712B"/>
    <w:rsid w:val="00F174F0"/>
    <w:rsid w:val="00F17EC7"/>
    <w:rsid w:val="00F20C35"/>
    <w:rsid w:val="00F20C98"/>
    <w:rsid w:val="00F211A7"/>
    <w:rsid w:val="00F212AB"/>
    <w:rsid w:val="00F21490"/>
    <w:rsid w:val="00F218FA"/>
    <w:rsid w:val="00F21DC5"/>
    <w:rsid w:val="00F22C5C"/>
    <w:rsid w:val="00F23432"/>
    <w:rsid w:val="00F254C8"/>
    <w:rsid w:val="00F2639C"/>
    <w:rsid w:val="00F263CB"/>
    <w:rsid w:val="00F26829"/>
    <w:rsid w:val="00F26E64"/>
    <w:rsid w:val="00F271D5"/>
    <w:rsid w:val="00F27847"/>
    <w:rsid w:val="00F278AA"/>
    <w:rsid w:val="00F27CA9"/>
    <w:rsid w:val="00F30668"/>
    <w:rsid w:val="00F3075A"/>
    <w:rsid w:val="00F309CE"/>
    <w:rsid w:val="00F31039"/>
    <w:rsid w:val="00F31364"/>
    <w:rsid w:val="00F318BD"/>
    <w:rsid w:val="00F319E9"/>
    <w:rsid w:val="00F31AEF"/>
    <w:rsid w:val="00F323C8"/>
    <w:rsid w:val="00F32D99"/>
    <w:rsid w:val="00F337E1"/>
    <w:rsid w:val="00F33E72"/>
    <w:rsid w:val="00F33EDF"/>
    <w:rsid w:val="00F34243"/>
    <w:rsid w:val="00F349EF"/>
    <w:rsid w:val="00F353AB"/>
    <w:rsid w:val="00F3568C"/>
    <w:rsid w:val="00F35803"/>
    <w:rsid w:val="00F3639C"/>
    <w:rsid w:val="00F3671B"/>
    <w:rsid w:val="00F36F37"/>
    <w:rsid w:val="00F37533"/>
    <w:rsid w:val="00F37AD7"/>
    <w:rsid w:val="00F37BF6"/>
    <w:rsid w:val="00F37EED"/>
    <w:rsid w:val="00F4043A"/>
    <w:rsid w:val="00F406EE"/>
    <w:rsid w:val="00F40ED1"/>
    <w:rsid w:val="00F41332"/>
    <w:rsid w:val="00F41499"/>
    <w:rsid w:val="00F41565"/>
    <w:rsid w:val="00F42C00"/>
    <w:rsid w:val="00F43477"/>
    <w:rsid w:val="00F440A0"/>
    <w:rsid w:val="00F4524F"/>
    <w:rsid w:val="00F455AD"/>
    <w:rsid w:val="00F468EA"/>
    <w:rsid w:val="00F47345"/>
    <w:rsid w:val="00F4735D"/>
    <w:rsid w:val="00F47FD0"/>
    <w:rsid w:val="00F5025D"/>
    <w:rsid w:val="00F522A0"/>
    <w:rsid w:val="00F52532"/>
    <w:rsid w:val="00F525DE"/>
    <w:rsid w:val="00F527A6"/>
    <w:rsid w:val="00F52B23"/>
    <w:rsid w:val="00F5315E"/>
    <w:rsid w:val="00F53226"/>
    <w:rsid w:val="00F535BB"/>
    <w:rsid w:val="00F54175"/>
    <w:rsid w:val="00F55B8C"/>
    <w:rsid w:val="00F565DE"/>
    <w:rsid w:val="00F56685"/>
    <w:rsid w:val="00F566DB"/>
    <w:rsid w:val="00F56862"/>
    <w:rsid w:val="00F5698F"/>
    <w:rsid w:val="00F57E78"/>
    <w:rsid w:val="00F601B9"/>
    <w:rsid w:val="00F60BAE"/>
    <w:rsid w:val="00F61096"/>
    <w:rsid w:val="00F61373"/>
    <w:rsid w:val="00F613D3"/>
    <w:rsid w:val="00F61500"/>
    <w:rsid w:val="00F61554"/>
    <w:rsid w:val="00F6176B"/>
    <w:rsid w:val="00F61E95"/>
    <w:rsid w:val="00F61F32"/>
    <w:rsid w:val="00F61F81"/>
    <w:rsid w:val="00F623D5"/>
    <w:rsid w:val="00F62B34"/>
    <w:rsid w:val="00F6364D"/>
    <w:rsid w:val="00F639D8"/>
    <w:rsid w:val="00F63A7E"/>
    <w:rsid w:val="00F64313"/>
    <w:rsid w:val="00F64866"/>
    <w:rsid w:val="00F64B1A"/>
    <w:rsid w:val="00F64FEF"/>
    <w:rsid w:val="00F6534D"/>
    <w:rsid w:val="00F65422"/>
    <w:rsid w:val="00F658A8"/>
    <w:rsid w:val="00F659C4"/>
    <w:rsid w:val="00F65E71"/>
    <w:rsid w:val="00F66513"/>
    <w:rsid w:val="00F66783"/>
    <w:rsid w:val="00F6688D"/>
    <w:rsid w:val="00F66B55"/>
    <w:rsid w:val="00F67455"/>
    <w:rsid w:val="00F67BA4"/>
    <w:rsid w:val="00F67C38"/>
    <w:rsid w:val="00F67F46"/>
    <w:rsid w:val="00F7009C"/>
    <w:rsid w:val="00F7046F"/>
    <w:rsid w:val="00F70B3F"/>
    <w:rsid w:val="00F72054"/>
    <w:rsid w:val="00F72826"/>
    <w:rsid w:val="00F72841"/>
    <w:rsid w:val="00F73530"/>
    <w:rsid w:val="00F73C60"/>
    <w:rsid w:val="00F73E98"/>
    <w:rsid w:val="00F742C5"/>
    <w:rsid w:val="00F748F6"/>
    <w:rsid w:val="00F74BBD"/>
    <w:rsid w:val="00F74D29"/>
    <w:rsid w:val="00F75505"/>
    <w:rsid w:val="00F75ACD"/>
    <w:rsid w:val="00F7688F"/>
    <w:rsid w:val="00F770D0"/>
    <w:rsid w:val="00F77CCE"/>
    <w:rsid w:val="00F80552"/>
    <w:rsid w:val="00F806F5"/>
    <w:rsid w:val="00F809AC"/>
    <w:rsid w:val="00F80FC6"/>
    <w:rsid w:val="00F81571"/>
    <w:rsid w:val="00F81C2E"/>
    <w:rsid w:val="00F81D7E"/>
    <w:rsid w:val="00F823AD"/>
    <w:rsid w:val="00F82D94"/>
    <w:rsid w:val="00F83ADC"/>
    <w:rsid w:val="00F83D93"/>
    <w:rsid w:val="00F83F08"/>
    <w:rsid w:val="00F846A1"/>
    <w:rsid w:val="00F8493E"/>
    <w:rsid w:val="00F84940"/>
    <w:rsid w:val="00F84AD3"/>
    <w:rsid w:val="00F84D86"/>
    <w:rsid w:val="00F851B9"/>
    <w:rsid w:val="00F853BF"/>
    <w:rsid w:val="00F85880"/>
    <w:rsid w:val="00F8636D"/>
    <w:rsid w:val="00F8649C"/>
    <w:rsid w:val="00F86B95"/>
    <w:rsid w:val="00F87912"/>
    <w:rsid w:val="00F87A50"/>
    <w:rsid w:val="00F90D45"/>
    <w:rsid w:val="00F9105D"/>
    <w:rsid w:val="00F91571"/>
    <w:rsid w:val="00F91BA3"/>
    <w:rsid w:val="00F91FCE"/>
    <w:rsid w:val="00F9291B"/>
    <w:rsid w:val="00F93C00"/>
    <w:rsid w:val="00F93C82"/>
    <w:rsid w:val="00F942AA"/>
    <w:rsid w:val="00F94C14"/>
    <w:rsid w:val="00F94C15"/>
    <w:rsid w:val="00F97503"/>
    <w:rsid w:val="00F97597"/>
    <w:rsid w:val="00F977F0"/>
    <w:rsid w:val="00FA0AFE"/>
    <w:rsid w:val="00FA0BCD"/>
    <w:rsid w:val="00FA0D03"/>
    <w:rsid w:val="00FA20EF"/>
    <w:rsid w:val="00FA2513"/>
    <w:rsid w:val="00FA3AAF"/>
    <w:rsid w:val="00FA4495"/>
    <w:rsid w:val="00FA5531"/>
    <w:rsid w:val="00FA579D"/>
    <w:rsid w:val="00FA601B"/>
    <w:rsid w:val="00FA634D"/>
    <w:rsid w:val="00FA6361"/>
    <w:rsid w:val="00FA6EAC"/>
    <w:rsid w:val="00FA7B04"/>
    <w:rsid w:val="00FB00E6"/>
    <w:rsid w:val="00FB024A"/>
    <w:rsid w:val="00FB0904"/>
    <w:rsid w:val="00FB0950"/>
    <w:rsid w:val="00FB1A8A"/>
    <w:rsid w:val="00FB1BC1"/>
    <w:rsid w:val="00FB2604"/>
    <w:rsid w:val="00FB26BA"/>
    <w:rsid w:val="00FB2B29"/>
    <w:rsid w:val="00FB2CDD"/>
    <w:rsid w:val="00FB305D"/>
    <w:rsid w:val="00FB367C"/>
    <w:rsid w:val="00FB4320"/>
    <w:rsid w:val="00FB4379"/>
    <w:rsid w:val="00FB437B"/>
    <w:rsid w:val="00FB454D"/>
    <w:rsid w:val="00FB4946"/>
    <w:rsid w:val="00FB4A4E"/>
    <w:rsid w:val="00FB4D59"/>
    <w:rsid w:val="00FB4FD2"/>
    <w:rsid w:val="00FB512A"/>
    <w:rsid w:val="00FB53A4"/>
    <w:rsid w:val="00FB557B"/>
    <w:rsid w:val="00FB6EE5"/>
    <w:rsid w:val="00FC060B"/>
    <w:rsid w:val="00FC0927"/>
    <w:rsid w:val="00FC0EC0"/>
    <w:rsid w:val="00FC12F5"/>
    <w:rsid w:val="00FC1D02"/>
    <w:rsid w:val="00FC1D7D"/>
    <w:rsid w:val="00FC2B1A"/>
    <w:rsid w:val="00FC2D38"/>
    <w:rsid w:val="00FC2EDF"/>
    <w:rsid w:val="00FC329C"/>
    <w:rsid w:val="00FC3B8E"/>
    <w:rsid w:val="00FC3C67"/>
    <w:rsid w:val="00FC3D9D"/>
    <w:rsid w:val="00FC438C"/>
    <w:rsid w:val="00FC4CBE"/>
    <w:rsid w:val="00FC5347"/>
    <w:rsid w:val="00FC5526"/>
    <w:rsid w:val="00FC5D3A"/>
    <w:rsid w:val="00FC6087"/>
    <w:rsid w:val="00FC6096"/>
    <w:rsid w:val="00FC66D8"/>
    <w:rsid w:val="00FC75B0"/>
    <w:rsid w:val="00FC790B"/>
    <w:rsid w:val="00FD0C2D"/>
    <w:rsid w:val="00FD153A"/>
    <w:rsid w:val="00FD16B4"/>
    <w:rsid w:val="00FD1BEF"/>
    <w:rsid w:val="00FD2723"/>
    <w:rsid w:val="00FD28CD"/>
    <w:rsid w:val="00FD29A3"/>
    <w:rsid w:val="00FD391B"/>
    <w:rsid w:val="00FD39F2"/>
    <w:rsid w:val="00FD3F3D"/>
    <w:rsid w:val="00FD4151"/>
    <w:rsid w:val="00FD4CE9"/>
    <w:rsid w:val="00FD53B2"/>
    <w:rsid w:val="00FD5868"/>
    <w:rsid w:val="00FD6F3D"/>
    <w:rsid w:val="00FD73D3"/>
    <w:rsid w:val="00FD7837"/>
    <w:rsid w:val="00FD7964"/>
    <w:rsid w:val="00FD7ADB"/>
    <w:rsid w:val="00FD7D04"/>
    <w:rsid w:val="00FD7E80"/>
    <w:rsid w:val="00FE0680"/>
    <w:rsid w:val="00FE0927"/>
    <w:rsid w:val="00FE11CA"/>
    <w:rsid w:val="00FE160C"/>
    <w:rsid w:val="00FE1641"/>
    <w:rsid w:val="00FE1AAB"/>
    <w:rsid w:val="00FE1F9F"/>
    <w:rsid w:val="00FE234F"/>
    <w:rsid w:val="00FE2630"/>
    <w:rsid w:val="00FE2A06"/>
    <w:rsid w:val="00FE3E2D"/>
    <w:rsid w:val="00FE3EAC"/>
    <w:rsid w:val="00FE4293"/>
    <w:rsid w:val="00FE4401"/>
    <w:rsid w:val="00FE46DB"/>
    <w:rsid w:val="00FE4852"/>
    <w:rsid w:val="00FE4E70"/>
    <w:rsid w:val="00FE5192"/>
    <w:rsid w:val="00FE538B"/>
    <w:rsid w:val="00FE57A8"/>
    <w:rsid w:val="00FE5D26"/>
    <w:rsid w:val="00FE5D77"/>
    <w:rsid w:val="00FE5DDB"/>
    <w:rsid w:val="00FE61AA"/>
    <w:rsid w:val="00FE75E7"/>
    <w:rsid w:val="00FE788C"/>
    <w:rsid w:val="00FE7EE5"/>
    <w:rsid w:val="00FF012D"/>
    <w:rsid w:val="00FF0624"/>
    <w:rsid w:val="00FF123E"/>
    <w:rsid w:val="00FF1570"/>
    <w:rsid w:val="00FF15DA"/>
    <w:rsid w:val="00FF2033"/>
    <w:rsid w:val="00FF2BF0"/>
    <w:rsid w:val="00FF3161"/>
    <w:rsid w:val="00FF3496"/>
    <w:rsid w:val="00FF3B1D"/>
    <w:rsid w:val="00FF3E2F"/>
    <w:rsid w:val="00FF42B0"/>
    <w:rsid w:val="00FF46A6"/>
    <w:rsid w:val="00FF64BF"/>
    <w:rsid w:val="00FF6BB8"/>
    <w:rsid w:val="00FF70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EDE9E"/>
  <w15:docId w15:val="{F4C5F92D-B779-4F07-8809-FBF49F6CC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040F0D"/>
  </w:style>
  <w:style w:type="paragraph" w:styleId="1">
    <w:name w:val="heading 1"/>
    <w:basedOn w:val="a2"/>
    <w:next w:val="a2"/>
    <w:link w:val="10"/>
    <w:qFormat/>
    <w:rsid w:val="00A314FE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32"/>
      <w:sz w:val="32"/>
      <w:szCs w:val="20"/>
    </w:rPr>
  </w:style>
  <w:style w:type="paragraph" w:styleId="20">
    <w:name w:val="heading 2"/>
    <w:basedOn w:val="a2"/>
    <w:next w:val="a2"/>
    <w:link w:val="21"/>
    <w:qFormat/>
    <w:rsid w:val="00A314FE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8"/>
      <w:szCs w:val="20"/>
    </w:rPr>
  </w:style>
  <w:style w:type="paragraph" w:styleId="30">
    <w:name w:val="heading 3"/>
    <w:basedOn w:val="a2"/>
    <w:next w:val="a2"/>
    <w:link w:val="31"/>
    <w:qFormat/>
    <w:rsid w:val="00A314F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2"/>
    <w:next w:val="a2"/>
    <w:link w:val="40"/>
    <w:qFormat/>
    <w:rsid w:val="00A314FE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2"/>
    <w:next w:val="a2"/>
    <w:link w:val="50"/>
    <w:qFormat/>
    <w:rsid w:val="00A314F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2"/>
    <w:next w:val="a2"/>
    <w:link w:val="60"/>
    <w:qFormat/>
    <w:rsid w:val="00A314FE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7">
    <w:name w:val="heading 7"/>
    <w:basedOn w:val="a2"/>
    <w:next w:val="a2"/>
    <w:link w:val="70"/>
    <w:qFormat/>
    <w:rsid w:val="00A314FE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2"/>
    <w:next w:val="a2"/>
    <w:link w:val="80"/>
    <w:qFormat/>
    <w:rsid w:val="00A314FE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2"/>
    <w:next w:val="a2"/>
    <w:link w:val="90"/>
    <w:qFormat/>
    <w:rsid w:val="00A314FE"/>
    <w:pPr>
      <w:tabs>
        <w:tab w:val="num" w:pos="1584"/>
      </w:tabs>
      <w:spacing w:before="240" w:after="60" w:line="240" w:lineRule="auto"/>
      <w:ind w:left="1584" w:hanging="1584"/>
      <w:jc w:val="both"/>
      <w:outlineLvl w:val="8"/>
    </w:pPr>
    <w:rPr>
      <w:rFonts w:ascii="Arial" w:eastAsia="Times New Roman" w:hAnsi="Arial" w:cs="Times New Roman"/>
      <w:b/>
      <w:i/>
      <w:sz w:val="18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E775A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3"/>
    <w:link w:val="1"/>
    <w:rsid w:val="00A314FE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21">
    <w:name w:val="Заголовок 2 Знак"/>
    <w:basedOn w:val="a3"/>
    <w:link w:val="20"/>
    <w:rsid w:val="00A314FE"/>
    <w:rPr>
      <w:rFonts w:ascii="Arial" w:eastAsia="Times New Roman" w:hAnsi="Arial" w:cs="Times New Roman"/>
      <w:b/>
      <w:i/>
      <w:sz w:val="28"/>
      <w:szCs w:val="20"/>
      <w:lang w:eastAsia="ru-RU"/>
    </w:rPr>
  </w:style>
  <w:style w:type="character" w:customStyle="1" w:styleId="31">
    <w:name w:val="Заголовок 3 Знак"/>
    <w:basedOn w:val="a3"/>
    <w:link w:val="30"/>
    <w:rsid w:val="00A314F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3"/>
    <w:link w:val="4"/>
    <w:rsid w:val="00A314F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3"/>
    <w:link w:val="5"/>
    <w:rsid w:val="00A314FE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3"/>
    <w:link w:val="6"/>
    <w:rsid w:val="00A314F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3"/>
    <w:link w:val="7"/>
    <w:rsid w:val="00A314F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3"/>
    <w:link w:val="8"/>
    <w:rsid w:val="00A314F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3"/>
    <w:link w:val="9"/>
    <w:rsid w:val="00A314FE"/>
    <w:rPr>
      <w:rFonts w:ascii="Arial" w:eastAsia="Times New Roman" w:hAnsi="Arial" w:cs="Times New Roman"/>
      <w:b/>
      <w:i/>
      <w:sz w:val="18"/>
      <w:szCs w:val="20"/>
      <w:lang w:eastAsia="ru-RU"/>
    </w:rPr>
  </w:style>
  <w:style w:type="numbering" w:customStyle="1" w:styleId="11">
    <w:name w:val="Нет списка1"/>
    <w:next w:val="a5"/>
    <w:uiPriority w:val="99"/>
    <w:semiHidden/>
    <w:unhideWhenUsed/>
    <w:rsid w:val="00A314FE"/>
  </w:style>
  <w:style w:type="table" w:styleId="a6">
    <w:name w:val="Table Grid"/>
    <w:basedOn w:val="a4"/>
    <w:uiPriority w:val="39"/>
    <w:rsid w:val="00A314FE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A314FE"/>
    <w:rPr>
      <w:color w:val="0000FF"/>
      <w:u w:val="single"/>
    </w:rPr>
  </w:style>
  <w:style w:type="paragraph" w:styleId="22">
    <w:name w:val="Body Text Indent 2"/>
    <w:basedOn w:val="a2"/>
    <w:link w:val="23"/>
    <w:rsid w:val="00A314FE"/>
    <w:pPr>
      <w:tabs>
        <w:tab w:val="left" w:pos="720"/>
      </w:tabs>
      <w:autoSpaceDE w:val="0"/>
      <w:autoSpaceDN w:val="0"/>
      <w:adjustRightInd w:val="0"/>
      <w:spacing w:before="57" w:after="0" w:line="240" w:lineRule="auto"/>
      <w:ind w:left="720" w:hanging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3">
    <w:name w:val="Основной текст с отступом 2 Знак"/>
    <w:basedOn w:val="a3"/>
    <w:link w:val="22"/>
    <w:rsid w:val="00A314F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header"/>
    <w:aliases w:val=" Знак2"/>
    <w:basedOn w:val="a2"/>
    <w:link w:val="a9"/>
    <w:uiPriority w:val="99"/>
    <w:rsid w:val="00A314F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Верхний колонтитул Знак"/>
    <w:aliases w:val=" Знак2 Знак"/>
    <w:basedOn w:val="a3"/>
    <w:link w:val="a8"/>
    <w:uiPriority w:val="99"/>
    <w:rsid w:val="00A314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2"/>
    <w:link w:val="ab"/>
    <w:rsid w:val="00A314F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Нижний колонтитул Знак"/>
    <w:basedOn w:val="a3"/>
    <w:link w:val="aa"/>
    <w:rsid w:val="00A314F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basedOn w:val="a3"/>
    <w:rsid w:val="00A314FE"/>
  </w:style>
  <w:style w:type="paragraph" w:styleId="12">
    <w:name w:val="toc 1"/>
    <w:basedOn w:val="a2"/>
    <w:next w:val="a2"/>
    <w:autoRedefine/>
    <w:rsid w:val="00A314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24">
    <w:name w:val="toc 2"/>
    <w:basedOn w:val="a2"/>
    <w:next w:val="a2"/>
    <w:autoRedefine/>
    <w:rsid w:val="00A314FE"/>
    <w:pPr>
      <w:spacing w:after="0" w:line="240" w:lineRule="auto"/>
      <w:ind w:left="240"/>
    </w:pPr>
    <w:rPr>
      <w:rFonts w:ascii="Times New Roman" w:eastAsia="Times New Roman" w:hAnsi="Times New Roman" w:cs="Times New Roman"/>
      <w:bCs/>
      <w:iCs/>
      <w:sz w:val="28"/>
      <w:szCs w:val="20"/>
    </w:rPr>
  </w:style>
  <w:style w:type="paragraph" w:styleId="32">
    <w:name w:val="toc 3"/>
    <w:basedOn w:val="a2"/>
    <w:next w:val="a2"/>
    <w:autoRedefine/>
    <w:rsid w:val="00A314FE"/>
    <w:pPr>
      <w:tabs>
        <w:tab w:val="left" w:pos="1260"/>
        <w:tab w:val="left" w:pos="9000"/>
        <w:tab w:val="right" w:leader="dot" w:pos="9345"/>
      </w:tabs>
      <w:spacing w:after="0" w:line="240" w:lineRule="auto"/>
      <w:ind w:left="720"/>
    </w:pPr>
    <w:rPr>
      <w:rFonts w:ascii="Times New Roman" w:eastAsia="Times New Roman" w:hAnsi="Times New Roman" w:cs="Times New Roman"/>
      <w:noProof/>
      <w:sz w:val="24"/>
      <w:szCs w:val="20"/>
    </w:rPr>
  </w:style>
  <w:style w:type="paragraph" w:customStyle="1" w:styleId="13">
    <w:name w:val="текст1"/>
    <w:rsid w:val="00A314FE"/>
    <w:pPr>
      <w:autoSpaceDE w:val="0"/>
      <w:autoSpaceDN w:val="0"/>
      <w:adjustRightInd w:val="0"/>
      <w:spacing w:after="0" w:line="240" w:lineRule="auto"/>
      <w:ind w:firstLine="397"/>
      <w:jc w:val="both"/>
    </w:pPr>
    <w:rPr>
      <w:rFonts w:ascii="SchoolBookC" w:eastAsia="Times New Roman" w:hAnsi="SchoolBookC" w:cs="Times New Roman"/>
      <w:sz w:val="24"/>
      <w:szCs w:val="20"/>
    </w:rPr>
  </w:style>
  <w:style w:type="paragraph" w:styleId="ad">
    <w:name w:val="Block Text"/>
    <w:basedOn w:val="a2"/>
    <w:rsid w:val="00A314F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autoSpaceDE w:val="0"/>
      <w:autoSpaceDN w:val="0"/>
      <w:adjustRightInd w:val="0"/>
      <w:spacing w:before="57" w:after="0" w:line="240" w:lineRule="auto"/>
      <w:ind w:left="283" w:right="283"/>
      <w:jc w:val="both"/>
    </w:pPr>
    <w:rPr>
      <w:rFonts w:ascii="Times New Roman" w:eastAsia="Times New Roman" w:hAnsi="Times New Roman" w:cs="Times New Roman"/>
      <w:b/>
      <w:i/>
      <w:sz w:val="24"/>
      <w:szCs w:val="20"/>
    </w:rPr>
  </w:style>
  <w:style w:type="character" w:styleId="ae">
    <w:name w:val="footnote reference"/>
    <w:rsid w:val="00A314FE"/>
    <w:rPr>
      <w:vertAlign w:val="superscript"/>
    </w:rPr>
  </w:style>
  <w:style w:type="paragraph" w:styleId="af">
    <w:name w:val="footnote text"/>
    <w:basedOn w:val="a2"/>
    <w:link w:val="af0"/>
    <w:rsid w:val="00A314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Текст сноски Знак"/>
    <w:basedOn w:val="a3"/>
    <w:link w:val="af"/>
    <w:rsid w:val="00A314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1">
    <w:name w:val="втяжка"/>
    <w:basedOn w:val="13"/>
    <w:next w:val="13"/>
    <w:rsid w:val="00A314FE"/>
    <w:pPr>
      <w:tabs>
        <w:tab w:val="left" w:pos="567"/>
      </w:tabs>
      <w:spacing w:before="57"/>
      <w:ind w:left="567" w:hanging="567"/>
    </w:pPr>
  </w:style>
  <w:style w:type="paragraph" w:customStyle="1" w:styleId="14">
    <w:name w:val="втяжка1"/>
    <w:basedOn w:val="af1"/>
    <w:next w:val="af1"/>
    <w:rsid w:val="00A314FE"/>
    <w:pPr>
      <w:tabs>
        <w:tab w:val="clear" w:pos="567"/>
        <w:tab w:val="left" w:pos="1134"/>
      </w:tabs>
      <w:ind w:left="1134"/>
    </w:pPr>
  </w:style>
  <w:style w:type="paragraph" w:customStyle="1" w:styleId="15">
    <w:name w:val="Обычный1"/>
    <w:link w:val="Normal"/>
    <w:rsid w:val="00A314FE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Normal">
    <w:name w:val="Normal Знак"/>
    <w:link w:val="15"/>
    <w:rsid w:val="00A314FE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25">
    <w:name w:val="Body Text 2"/>
    <w:basedOn w:val="a2"/>
    <w:link w:val="26"/>
    <w:rsid w:val="00A314FE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6">
    <w:name w:val="Основной текст 2 Знак"/>
    <w:basedOn w:val="a3"/>
    <w:link w:val="25"/>
    <w:rsid w:val="00A314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-">
    <w:name w:val="текст-табл"/>
    <w:basedOn w:val="a2"/>
    <w:next w:val="a2"/>
    <w:rsid w:val="00A314FE"/>
    <w:pPr>
      <w:autoSpaceDE w:val="0"/>
      <w:autoSpaceDN w:val="0"/>
      <w:adjustRightInd w:val="0"/>
      <w:spacing w:before="57" w:after="0" w:line="240" w:lineRule="auto"/>
      <w:ind w:left="283" w:right="283"/>
      <w:jc w:val="both"/>
    </w:pPr>
    <w:rPr>
      <w:rFonts w:ascii="SchoolBookC" w:eastAsia="Times New Roman" w:hAnsi="SchoolBookC" w:cs="Times New Roman"/>
      <w:b/>
      <w:i/>
      <w:sz w:val="24"/>
      <w:szCs w:val="20"/>
    </w:rPr>
  </w:style>
  <w:style w:type="paragraph" w:styleId="af2">
    <w:name w:val="Title"/>
    <w:basedOn w:val="a2"/>
    <w:link w:val="af3"/>
    <w:qFormat/>
    <w:rsid w:val="00A314FE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72"/>
      <w:jc w:val="center"/>
    </w:pPr>
    <w:rPr>
      <w:rFonts w:ascii="Times New Roman" w:eastAsia="Times New Roman" w:hAnsi="Times New Roman" w:cs="Times New Roman"/>
      <w:bCs/>
      <w:color w:val="000000"/>
      <w:spacing w:val="13"/>
      <w:sz w:val="24"/>
    </w:rPr>
  </w:style>
  <w:style w:type="character" w:customStyle="1" w:styleId="af3">
    <w:name w:val="Заголовок Знак"/>
    <w:basedOn w:val="a3"/>
    <w:link w:val="af2"/>
    <w:rsid w:val="00A314FE"/>
    <w:rPr>
      <w:rFonts w:ascii="Times New Roman" w:eastAsia="Times New Roman" w:hAnsi="Times New Roman" w:cs="Times New Roman"/>
      <w:bCs/>
      <w:color w:val="000000"/>
      <w:spacing w:val="13"/>
      <w:sz w:val="24"/>
      <w:shd w:val="clear" w:color="auto" w:fill="FFFFFF"/>
      <w:lang w:eastAsia="ru-RU"/>
    </w:rPr>
  </w:style>
  <w:style w:type="paragraph" w:styleId="af4">
    <w:name w:val="Body Text"/>
    <w:basedOn w:val="a2"/>
    <w:link w:val="af5"/>
    <w:rsid w:val="00A314FE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5">
    <w:name w:val="Основной текст Знак"/>
    <w:basedOn w:val="a3"/>
    <w:link w:val="af4"/>
    <w:rsid w:val="00A314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2"/>
    <w:link w:val="34"/>
    <w:rsid w:val="00A314F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3"/>
    <w:link w:val="33"/>
    <w:rsid w:val="00A314F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5">
    <w:name w:val="Body Text 3"/>
    <w:basedOn w:val="a2"/>
    <w:link w:val="36"/>
    <w:rsid w:val="00A314F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6">
    <w:name w:val="Основной текст 3 Знак"/>
    <w:basedOn w:val="a3"/>
    <w:link w:val="35"/>
    <w:rsid w:val="00A314F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6">
    <w:name w:val="Body Text Indent"/>
    <w:basedOn w:val="a2"/>
    <w:link w:val="af7"/>
    <w:rsid w:val="00A314FE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7">
    <w:name w:val="Основной текст с отступом Знак"/>
    <w:basedOn w:val="a3"/>
    <w:link w:val="af6"/>
    <w:rsid w:val="00A314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8">
    <w:name w:val="текст"/>
    <w:rsid w:val="00A314FE"/>
    <w:pPr>
      <w:autoSpaceDE w:val="0"/>
      <w:autoSpaceDN w:val="0"/>
      <w:adjustRightInd w:val="0"/>
      <w:spacing w:after="0" w:line="240" w:lineRule="auto"/>
      <w:jc w:val="both"/>
    </w:pPr>
    <w:rPr>
      <w:rFonts w:ascii="SchoolBookC" w:eastAsia="Times New Roman" w:hAnsi="SchoolBookC" w:cs="Times New Roman"/>
      <w:color w:val="000000"/>
      <w:sz w:val="24"/>
      <w:szCs w:val="20"/>
    </w:rPr>
  </w:style>
  <w:style w:type="paragraph" w:customStyle="1" w:styleId="af9">
    <w:name w:val="заг_центр"/>
    <w:basedOn w:val="-"/>
    <w:rsid w:val="00A314FE"/>
    <w:pPr>
      <w:jc w:val="center"/>
    </w:pPr>
    <w:rPr>
      <w:rFonts w:ascii="AvantGardeGothicC" w:hAnsi="AvantGardeGothicC"/>
    </w:rPr>
  </w:style>
  <w:style w:type="paragraph" w:customStyle="1" w:styleId="fr1">
    <w:name w:val="fr1"/>
    <w:basedOn w:val="a2"/>
    <w:rsid w:val="00A314FE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Balloon Text"/>
    <w:basedOn w:val="a2"/>
    <w:link w:val="afb"/>
    <w:uiPriority w:val="99"/>
    <w:rsid w:val="00A314F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b">
    <w:name w:val="Текст выноски Знак"/>
    <w:basedOn w:val="a3"/>
    <w:link w:val="afa"/>
    <w:uiPriority w:val="99"/>
    <w:rsid w:val="00A314FE"/>
    <w:rPr>
      <w:rFonts w:ascii="Tahoma" w:eastAsia="Times New Roman" w:hAnsi="Tahoma" w:cs="Tahoma"/>
      <w:sz w:val="16"/>
      <w:szCs w:val="16"/>
      <w:lang w:eastAsia="ru-RU"/>
    </w:rPr>
  </w:style>
  <w:style w:type="character" w:styleId="afc">
    <w:name w:val="annotation reference"/>
    <w:rsid w:val="00A314FE"/>
    <w:rPr>
      <w:sz w:val="16"/>
      <w:szCs w:val="16"/>
    </w:rPr>
  </w:style>
  <w:style w:type="paragraph" w:styleId="afd">
    <w:name w:val="annotation text"/>
    <w:basedOn w:val="a2"/>
    <w:link w:val="afe"/>
    <w:rsid w:val="00A314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e">
    <w:name w:val="Текст примечания Знак"/>
    <w:basedOn w:val="a3"/>
    <w:link w:val="afd"/>
    <w:rsid w:val="00A314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rsid w:val="00A314FE"/>
    <w:rPr>
      <w:b/>
      <w:bCs/>
    </w:rPr>
  </w:style>
  <w:style w:type="character" w:customStyle="1" w:styleId="aff0">
    <w:name w:val="Тема примечания Знак"/>
    <w:basedOn w:val="afe"/>
    <w:link w:val="aff"/>
    <w:rsid w:val="00A314F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Normal">
    <w:name w:val="ConsNormal"/>
    <w:link w:val="ConsNormal0"/>
    <w:rsid w:val="00A314FE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ff1">
    <w:name w:val="List Bullet"/>
    <w:basedOn w:val="a2"/>
    <w:autoRedefine/>
    <w:rsid w:val="00A314FE"/>
    <w:pPr>
      <w:widowControl w:val="0"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f2">
    <w:name w:val="Plain Text"/>
    <w:basedOn w:val="a2"/>
    <w:link w:val="aff3"/>
    <w:rsid w:val="00A314FE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f3">
    <w:name w:val="Текст Знак"/>
    <w:basedOn w:val="a3"/>
    <w:link w:val="aff2"/>
    <w:rsid w:val="00A314F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0">
    <w:name w:val="Normal (Web)"/>
    <w:basedOn w:val="a2"/>
    <w:rsid w:val="00A314FE"/>
    <w:pPr>
      <w:numPr>
        <w:numId w:val="1"/>
      </w:numPr>
      <w:tabs>
        <w:tab w:val="clear" w:pos="432"/>
      </w:tabs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</w:rPr>
  </w:style>
  <w:style w:type="paragraph" w:styleId="a1">
    <w:name w:val="Date"/>
    <w:basedOn w:val="a2"/>
    <w:next w:val="a2"/>
    <w:link w:val="aff4"/>
    <w:rsid w:val="00A314FE"/>
    <w:pPr>
      <w:numPr>
        <w:ilvl w:val="1"/>
        <w:numId w:val="1"/>
      </w:numPr>
      <w:tabs>
        <w:tab w:val="clear" w:pos="1476"/>
      </w:tabs>
      <w:spacing w:after="60" w:line="240" w:lineRule="auto"/>
      <w:ind w:left="0" w:firstLine="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f4">
    <w:name w:val="Дата Знак"/>
    <w:basedOn w:val="a3"/>
    <w:link w:val="a1"/>
    <w:rsid w:val="00A314FE"/>
    <w:rPr>
      <w:rFonts w:ascii="Times New Roman" w:eastAsia="Times New Roman" w:hAnsi="Times New Roman" w:cs="Times New Roman"/>
      <w:sz w:val="24"/>
      <w:szCs w:val="20"/>
    </w:rPr>
  </w:style>
  <w:style w:type="paragraph" w:customStyle="1" w:styleId="ConsNonformat">
    <w:name w:val="ConsNonformat"/>
    <w:rsid w:val="00A314FE"/>
    <w:pPr>
      <w:widowControl w:val="0"/>
      <w:numPr>
        <w:ilvl w:val="2"/>
        <w:numId w:val="1"/>
      </w:numPr>
      <w:tabs>
        <w:tab w:val="clear" w:pos="227"/>
      </w:tabs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16">
    <w:name w:val="Стиль1"/>
    <w:basedOn w:val="a2"/>
    <w:rsid w:val="00A314FE"/>
    <w:pPr>
      <w:keepNext/>
      <w:keepLines/>
      <w:widowControl w:val="0"/>
      <w:suppressLineNumbers/>
      <w:tabs>
        <w:tab w:val="num" w:pos="432"/>
      </w:tabs>
      <w:suppressAutoHyphens/>
      <w:spacing w:after="60" w:line="240" w:lineRule="auto"/>
      <w:ind w:left="432" w:hanging="432"/>
    </w:pPr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27">
    <w:name w:val="Стиль2"/>
    <w:basedOn w:val="28"/>
    <w:rsid w:val="00A314FE"/>
    <w:pPr>
      <w:keepNext/>
      <w:keepLines/>
      <w:widowControl w:val="0"/>
      <w:suppressLineNumbers/>
      <w:tabs>
        <w:tab w:val="clear" w:pos="432"/>
        <w:tab w:val="num" w:pos="1476"/>
      </w:tabs>
      <w:suppressAutoHyphens/>
      <w:spacing w:after="60"/>
      <w:ind w:left="1476" w:hanging="576"/>
      <w:jc w:val="both"/>
    </w:pPr>
    <w:rPr>
      <w:b/>
      <w:sz w:val="24"/>
    </w:rPr>
  </w:style>
  <w:style w:type="paragraph" w:styleId="28">
    <w:name w:val="List Number 2"/>
    <w:basedOn w:val="a2"/>
    <w:rsid w:val="00A314FE"/>
    <w:pPr>
      <w:tabs>
        <w:tab w:val="num" w:pos="432"/>
      </w:tabs>
      <w:spacing w:after="0" w:line="240" w:lineRule="auto"/>
      <w:ind w:left="432" w:hanging="43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">
    <w:name w:val="Стиль3"/>
    <w:basedOn w:val="22"/>
    <w:link w:val="38"/>
    <w:rsid w:val="00A314FE"/>
    <w:pPr>
      <w:widowControl w:val="0"/>
      <w:tabs>
        <w:tab w:val="clear" w:pos="720"/>
        <w:tab w:val="num" w:pos="227"/>
      </w:tabs>
      <w:autoSpaceDE/>
      <w:autoSpaceDN/>
      <w:spacing w:before="0"/>
      <w:ind w:left="0" w:firstLine="0"/>
      <w:textAlignment w:val="baseline"/>
    </w:pPr>
  </w:style>
  <w:style w:type="character" w:customStyle="1" w:styleId="38">
    <w:name w:val="Стиль3 Знак"/>
    <w:link w:val="37"/>
    <w:rsid w:val="00A314F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5">
    <w:name w:val="Strong"/>
    <w:qFormat/>
    <w:rsid w:val="00A314FE"/>
    <w:rPr>
      <w:b/>
      <w:bCs/>
    </w:rPr>
  </w:style>
  <w:style w:type="paragraph" w:customStyle="1" w:styleId="91">
    <w:name w:val="9"/>
    <w:basedOn w:val="a2"/>
    <w:rsid w:val="00A314FE"/>
    <w:pPr>
      <w:spacing w:after="0" w:line="240" w:lineRule="auto"/>
      <w:jc w:val="center"/>
    </w:pPr>
    <w:rPr>
      <w:rFonts w:ascii="Times New Roman" w:eastAsia="Arial Unicode MS" w:hAnsi="Times New Roman" w:cs="Times New Roman"/>
      <w:b/>
      <w:bCs/>
      <w:sz w:val="16"/>
      <w:szCs w:val="16"/>
    </w:rPr>
  </w:style>
  <w:style w:type="paragraph" w:customStyle="1" w:styleId="-0">
    <w:name w:val="Контракт-пункт"/>
    <w:basedOn w:val="a2"/>
    <w:rsid w:val="00A314FE"/>
    <w:pPr>
      <w:tabs>
        <w:tab w:val="left" w:pos="680"/>
        <w:tab w:val="num" w:pos="720"/>
      </w:tabs>
      <w:spacing w:after="60" w:line="240" w:lineRule="auto"/>
      <w:ind w:left="720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">
    <w:name w:val="Текст_начало_2"/>
    <w:basedOn w:val="a2"/>
    <w:rsid w:val="00A314FE"/>
    <w:pPr>
      <w:spacing w:after="0" w:line="360" w:lineRule="exact"/>
      <w:jc w:val="both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02statia1">
    <w:name w:val="02statia1"/>
    <w:basedOn w:val="a2"/>
    <w:rsid w:val="00A314FE"/>
    <w:pPr>
      <w:keepNext/>
      <w:spacing w:before="280" w:after="0" w:line="320" w:lineRule="atLeast"/>
      <w:ind w:left="1134" w:right="851" w:hanging="578"/>
      <w:outlineLvl w:val="2"/>
    </w:pPr>
    <w:rPr>
      <w:rFonts w:ascii="GaramondNarrowC" w:eastAsia="Times New Roman" w:hAnsi="GaramondNarrowC" w:cs="Times New Roman"/>
      <w:b/>
      <w:sz w:val="24"/>
      <w:szCs w:val="24"/>
    </w:rPr>
  </w:style>
  <w:style w:type="paragraph" w:customStyle="1" w:styleId="02statia2">
    <w:name w:val="02statia2"/>
    <w:basedOn w:val="a2"/>
    <w:rsid w:val="00A314FE"/>
    <w:pPr>
      <w:spacing w:before="120" w:after="0" w:line="320" w:lineRule="atLeast"/>
      <w:ind w:left="2020" w:hanging="880"/>
      <w:jc w:val="both"/>
    </w:pPr>
    <w:rPr>
      <w:rFonts w:ascii="GaramondNarrowC" w:eastAsia="Times New Roman" w:hAnsi="GaramondNarrowC" w:cs="Times New Roman"/>
      <w:color w:val="000000"/>
      <w:sz w:val="21"/>
      <w:szCs w:val="21"/>
    </w:rPr>
  </w:style>
  <w:style w:type="paragraph" w:customStyle="1" w:styleId="02statia3">
    <w:name w:val="02statia3"/>
    <w:basedOn w:val="a2"/>
    <w:rsid w:val="00A314FE"/>
    <w:pPr>
      <w:spacing w:before="120" w:after="0" w:line="320" w:lineRule="atLeast"/>
      <w:ind w:left="2900" w:hanging="880"/>
      <w:jc w:val="both"/>
    </w:pPr>
    <w:rPr>
      <w:rFonts w:ascii="GaramondNarrowC" w:eastAsia="Times New Roman" w:hAnsi="GaramondNarrowC" w:cs="Times New Roman"/>
      <w:color w:val="000000"/>
      <w:sz w:val="21"/>
      <w:szCs w:val="21"/>
    </w:rPr>
  </w:style>
  <w:style w:type="paragraph" w:customStyle="1" w:styleId="03zagolovok2">
    <w:name w:val="03zagolovok2"/>
    <w:basedOn w:val="a2"/>
    <w:rsid w:val="00A314FE"/>
    <w:pPr>
      <w:keepNext/>
      <w:spacing w:before="360" w:after="120" w:line="360" w:lineRule="atLeast"/>
      <w:outlineLvl w:val="1"/>
    </w:pPr>
    <w:rPr>
      <w:rFonts w:ascii="GaramondC" w:eastAsia="Times New Roman" w:hAnsi="GaramondC" w:cs="Times New Roman"/>
      <w:b/>
      <w:color w:val="000000"/>
      <w:sz w:val="28"/>
      <w:szCs w:val="28"/>
    </w:rPr>
  </w:style>
  <w:style w:type="paragraph" w:customStyle="1" w:styleId="39">
    <w:name w:val="Стиль3 Знак Знак"/>
    <w:basedOn w:val="22"/>
    <w:link w:val="3a"/>
    <w:rsid w:val="00A314FE"/>
    <w:pPr>
      <w:widowControl w:val="0"/>
      <w:tabs>
        <w:tab w:val="clear" w:pos="720"/>
        <w:tab w:val="num" w:pos="227"/>
      </w:tabs>
      <w:autoSpaceDE/>
      <w:autoSpaceDN/>
      <w:spacing w:before="0"/>
      <w:ind w:left="0" w:firstLine="0"/>
      <w:textAlignment w:val="baseline"/>
    </w:pPr>
  </w:style>
  <w:style w:type="character" w:customStyle="1" w:styleId="3a">
    <w:name w:val="Стиль3 Знак Знак Знак"/>
    <w:link w:val="39"/>
    <w:rsid w:val="00A314F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10">
    <w:name w:val="Стиль3 Знак Знак1"/>
    <w:rsid w:val="00A314FE"/>
    <w:rPr>
      <w:sz w:val="24"/>
      <w:lang w:val="ru-RU" w:eastAsia="ru-RU" w:bidi="ar-SA"/>
    </w:rPr>
  </w:style>
  <w:style w:type="paragraph" w:customStyle="1" w:styleId="2-11">
    <w:name w:val="содержание2-11"/>
    <w:basedOn w:val="a2"/>
    <w:rsid w:val="00A314FE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List Bullet 3"/>
    <w:basedOn w:val="a2"/>
    <w:autoRedefine/>
    <w:rsid w:val="00A314FE"/>
    <w:pPr>
      <w:numPr>
        <w:numId w:val="2"/>
      </w:num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nsPlusNormal0">
    <w:name w:val="ConsPlusNormal Знак"/>
    <w:link w:val="ConsPlusNormal"/>
    <w:locked/>
    <w:rsid w:val="00A314FE"/>
    <w:rPr>
      <w:rFonts w:ascii="Arial" w:hAnsi="Arial" w:cs="Arial"/>
      <w:sz w:val="20"/>
      <w:szCs w:val="20"/>
    </w:rPr>
  </w:style>
  <w:style w:type="paragraph" w:customStyle="1" w:styleId="3b">
    <w:name w:val="3"/>
    <w:basedOn w:val="a2"/>
    <w:rsid w:val="00A314F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-110">
    <w:name w:val="2-11"/>
    <w:basedOn w:val="a2"/>
    <w:rsid w:val="00A314FE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rame">
    <w:name w:val="grame"/>
    <w:basedOn w:val="a3"/>
    <w:rsid w:val="00A314FE"/>
  </w:style>
  <w:style w:type="paragraph" w:customStyle="1" w:styleId="aff6">
    <w:name w:val="Знак"/>
    <w:basedOn w:val="a2"/>
    <w:rsid w:val="00A314FE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aff7">
    <w:name w:val="Готовый"/>
    <w:basedOn w:val="a2"/>
    <w:rsid w:val="00A314F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</w:rPr>
  </w:style>
  <w:style w:type="paragraph" w:customStyle="1" w:styleId="aff8">
    <w:name w:val="Словарная статья"/>
    <w:basedOn w:val="a2"/>
    <w:next w:val="a2"/>
    <w:rsid w:val="00A314FE"/>
    <w:pPr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1-">
    <w:name w:val="1-я стр"/>
    <w:basedOn w:val="a2"/>
    <w:next w:val="a2"/>
    <w:rsid w:val="00A314FE"/>
    <w:pPr>
      <w:spacing w:after="0" w:line="360" w:lineRule="auto"/>
      <w:ind w:firstLine="397"/>
      <w:jc w:val="center"/>
    </w:pPr>
    <w:rPr>
      <w:rFonts w:ascii="Times New Roman" w:eastAsia="Times New Roman" w:hAnsi="Times New Roman" w:cs="Times New Roman"/>
      <w:b/>
      <w:color w:val="000000"/>
      <w:sz w:val="44"/>
      <w:szCs w:val="32"/>
    </w:rPr>
  </w:style>
  <w:style w:type="paragraph" w:customStyle="1" w:styleId="ChapterSubtitle">
    <w:name w:val="Chapter Subtitle"/>
    <w:basedOn w:val="aff9"/>
    <w:next w:val="1"/>
    <w:rsid w:val="00A314FE"/>
    <w:pPr>
      <w:keepNext/>
      <w:keepLines/>
      <w:pBdr>
        <w:top w:val="single" w:sz="6" w:space="16" w:color="auto"/>
      </w:pBdr>
      <w:spacing w:before="60" w:after="120" w:line="340" w:lineRule="atLeast"/>
      <w:jc w:val="left"/>
      <w:outlineLvl w:val="9"/>
    </w:pPr>
    <w:rPr>
      <w:rFonts w:cs="Times New Roman"/>
      <w:noProof/>
      <w:spacing w:val="-16"/>
      <w:kern w:val="28"/>
      <w:sz w:val="32"/>
      <w:szCs w:val="20"/>
    </w:rPr>
  </w:style>
  <w:style w:type="paragraph" w:styleId="aff9">
    <w:name w:val="Subtitle"/>
    <w:basedOn w:val="a2"/>
    <w:link w:val="affa"/>
    <w:qFormat/>
    <w:rsid w:val="00A314FE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ffa">
    <w:name w:val="Подзаголовок Знак"/>
    <w:basedOn w:val="a3"/>
    <w:link w:val="aff9"/>
    <w:rsid w:val="00A314FE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FR10">
    <w:name w:val="FR1"/>
    <w:rsid w:val="00A314FE"/>
    <w:pPr>
      <w:widowControl w:val="0"/>
      <w:spacing w:after="0" w:line="280" w:lineRule="auto"/>
      <w:ind w:left="360" w:hanging="380"/>
    </w:pPr>
    <w:rPr>
      <w:rFonts w:ascii="Arial" w:eastAsia="Times New Roman" w:hAnsi="Arial" w:cs="Times New Roman"/>
      <w:sz w:val="20"/>
      <w:szCs w:val="20"/>
    </w:rPr>
  </w:style>
  <w:style w:type="paragraph" w:customStyle="1" w:styleId="affb">
    <w:name w:val="Ïðîñòîé"/>
    <w:rsid w:val="00A314FE"/>
    <w:pPr>
      <w:spacing w:after="240" w:line="240" w:lineRule="auto"/>
    </w:pPr>
    <w:rPr>
      <w:rFonts w:ascii="Arial" w:eastAsia="Times New Roman" w:hAnsi="Arial" w:cs="Times New Roman"/>
      <w:noProof/>
      <w:spacing w:val="-5"/>
      <w:sz w:val="20"/>
      <w:szCs w:val="20"/>
    </w:rPr>
  </w:style>
  <w:style w:type="character" w:customStyle="1" w:styleId="DFN">
    <w:name w:val="DFN"/>
    <w:rsid w:val="00A314FE"/>
    <w:rPr>
      <w:b/>
    </w:rPr>
  </w:style>
  <w:style w:type="paragraph" w:customStyle="1" w:styleId="Iinoie">
    <w:name w:val="I?inoie"/>
    <w:rsid w:val="00A314FE"/>
    <w:pPr>
      <w:spacing w:after="240" w:line="240" w:lineRule="auto"/>
    </w:pPr>
    <w:rPr>
      <w:rFonts w:ascii="Arial" w:eastAsia="Times New Roman" w:hAnsi="Arial" w:cs="Times New Roman"/>
      <w:noProof/>
      <w:spacing w:val="-5"/>
      <w:sz w:val="20"/>
      <w:szCs w:val="20"/>
    </w:rPr>
  </w:style>
  <w:style w:type="paragraph" w:customStyle="1" w:styleId="affc">
    <w:name w:val="Сокращения"/>
    <w:basedOn w:val="a2"/>
    <w:next w:val="a8"/>
    <w:rsid w:val="00A314F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">
    <w:name w:val="Table of Contents"/>
    <w:basedOn w:val="a2"/>
    <w:next w:val="a2"/>
    <w:rsid w:val="00A314FE"/>
    <w:pPr>
      <w:keepNext/>
      <w:pageBreakBefore/>
      <w:suppressAutoHyphens/>
      <w:spacing w:before="240" w:after="240" w:line="288" w:lineRule="auto"/>
      <w:jc w:val="center"/>
    </w:pPr>
    <w:rPr>
      <w:rFonts w:ascii="Times New Roman" w:eastAsia="Times New Roman" w:hAnsi="Times New Roman" w:cs="Times New Roman"/>
      <w:b/>
      <w:bCs/>
      <w:caps/>
      <w:sz w:val="28"/>
      <w:szCs w:val="28"/>
    </w:rPr>
  </w:style>
  <w:style w:type="paragraph" w:customStyle="1" w:styleId="Iauiue">
    <w:name w:val="Iau?iue"/>
    <w:rsid w:val="00A314FE"/>
    <w:pPr>
      <w:widowControl w:val="0"/>
      <w:numPr>
        <w:numId w:val="3"/>
      </w:numPr>
      <w:tabs>
        <w:tab w:val="clear" w:pos="851"/>
      </w:tabs>
      <w:overflowPunct w:val="0"/>
      <w:autoSpaceDE w:val="0"/>
      <w:autoSpaceDN w:val="0"/>
      <w:adjustRightInd w:val="0"/>
      <w:spacing w:after="0" w:line="240" w:lineRule="auto"/>
      <w:ind w:left="0" w:firstLine="0"/>
      <w:textAlignment w:val="baseline"/>
    </w:pPr>
    <w:rPr>
      <w:rFonts w:ascii="Arial" w:eastAsia="Times New Roman" w:hAnsi="Arial" w:cs="Times New Roman"/>
      <w:sz w:val="20"/>
      <w:szCs w:val="20"/>
    </w:rPr>
  </w:style>
  <w:style w:type="paragraph" w:customStyle="1" w:styleId="Caaieiaie3">
    <w:name w:val="Caaieiaie 3"/>
    <w:basedOn w:val="Iauiue"/>
    <w:next w:val="Iauiue"/>
    <w:rsid w:val="00A314FE"/>
    <w:pPr>
      <w:keepNext/>
      <w:numPr>
        <w:ilvl w:val="1"/>
      </w:numPr>
      <w:tabs>
        <w:tab w:val="clear" w:pos="851"/>
      </w:tabs>
      <w:overflowPunct/>
      <w:autoSpaceDE/>
      <w:autoSpaceDN/>
      <w:adjustRightInd/>
      <w:spacing w:before="240" w:after="60"/>
      <w:ind w:left="0" w:firstLine="0"/>
      <w:textAlignment w:val="auto"/>
    </w:pPr>
    <w:rPr>
      <w:b/>
      <w:sz w:val="22"/>
    </w:rPr>
  </w:style>
  <w:style w:type="paragraph" w:customStyle="1" w:styleId="caaieiaie4">
    <w:name w:val="caaieiaie 4"/>
    <w:basedOn w:val="a2"/>
    <w:next w:val="a2"/>
    <w:rsid w:val="00A314FE"/>
    <w:pPr>
      <w:keepNext/>
      <w:widowControl w:val="0"/>
      <w:numPr>
        <w:ilvl w:val="2"/>
        <w:numId w:val="3"/>
      </w:numPr>
      <w:suppressLineNumbers/>
      <w:tabs>
        <w:tab w:val="clear" w:pos="851"/>
        <w:tab w:val="left" w:pos="0"/>
      </w:tabs>
      <w:spacing w:before="240" w:after="60" w:line="240" w:lineRule="auto"/>
      <w:ind w:left="0" w:firstLine="0"/>
    </w:pPr>
    <w:rPr>
      <w:rFonts w:ascii="Times New Roman" w:eastAsia="Times New Roman" w:hAnsi="Times New Roman" w:cs="Times New Roman"/>
      <w:noProof/>
      <w:sz w:val="24"/>
      <w:szCs w:val="20"/>
      <w:lang w:val="en-US"/>
    </w:rPr>
  </w:style>
  <w:style w:type="paragraph" w:customStyle="1" w:styleId="2">
    <w:name w:val="Стиль_2"/>
    <w:basedOn w:val="a2"/>
    <w:rsid w:val="00A314FE"/>
    <w:pPr>
      <w:numPr>
        <w:numId w:val="4"/>
      </w:numPr>
      <w:tabs>
        <w:tab w:val="clear" w:pos="643"/>
        <w:tab w:val="num" w:pos="851"/>
      </w:tabs>
      <w:spacing w:after="0" w:line="240" w:lineRule="auto"/>
      <w:ind w:left="1701" w:hanging="8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">
    <w:name w:val="Стиль_1"/>
    <w:basedOn w:val="a2"/>
    <w:rsid w:val="00A314FE"/>
    <w:pPr>
      <w:tabs>
        <w:tab w:val="num" w:pos="851"/>
      </w:tabs>
      <w:spacing w:after="0" w:line="240" w:lineRule="auto"/>
      <w:ind w:left="851" w:hanging="85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">
    <w:name w:val="Стиль_3"/>
    <w:basedOn w:val="a2"/>
    <w:rsid w:val="00A314FE"/>
    <w:pPr>
      <w:tabs>
        <w:tab w:val="num" w:pos="851"/>
      </w:tabs>
      <w:spacing w:after="0" w:line="240" w:lineRule="auto"/>
      <w:ind w:left="851" w:hanging="851"/>
    </w:pPr>
    <w:rPr>
      <w:rFonts w:ascii="Times New Roman" w:eastAsia="Times New Roman" w:hAnsi="Times New Roman" w:cs="Times New Roman"/>
      <w:sz w:val="24"/>
      <w:szCs w:val="24"/>
    </w:rPr>
  </w:style>
  <w:style w:type="paragraph" w:styleId="2a">
    <w:name w:val="List Bullet 2"/>
    <w:basedOn w:val="a2"/>
    <w:autoRedefine/>
    <w:rsid w:val="00A314FE"/>
    <w:pPr>
      <w:tabs>
        <w:tab w:val="num" w:pos="643"/>
      </w:tabs>
      <w:spacing w:after="60" w:line="240" w:lineRule="auto"/>
      <w:ind w:left="643" w:hanging="36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har">
    <w:name w:val="Char Знак Знак"/>
    <w:basedOn w:val="a2"/>
    <w:autoRedefine/>
    <w:rsid w:val="00A314FE"/>
    <w:pPr>
      <w:widowControl w:val="0"/>
      <w:adjustRightInd w:val="0"/>
      <w:spacing w:after="160" w:line="240" w:lineRule="exact"/>
      <w:jc w:val="center"/>
    </w:pPr>
    <w:rPr>
      <w:rFonts w:ascii="Times New Roman" w:eastAsia="Times New Roman" w:hAnsi="Times New Roman" w:cs="Arial"/>
      <w:b/>
      <w:caps/>
      <w:sz w:val="24"/>
      <w:szCs w:val="20"/>
    </w:rPr>
  </w:style>
  <w:style w:type="paragraph" w:customStyle="1" w:styleId="210">
    <w:name w:val="Основной текст 21"/>
    <w:basedOn w:val="a2"/>
    <w:rsid w:val="00A314FE"/>
    <w:pPr>
      <w:widowControl w:val="0"/>
      <w:spacing w:after="0" w:line="240" w:lineRule="auto"/>
      <w:jc w:val="both"/>
    </w:pPr>
    <w:rPr>
      <w:rFonts w:ascii="Times New Roman" w:eastAsia="Times New Roman" w:hAnsi="Times New Roman" w:cs="Arial"/>
      <w:sz w:val="24"/>
      <w:szCs w:val="18"/>
    </w:rPr>
  </w:style>
  <w:style w:type="table" w:customStyle="1" w:styleId="18">
    <w:name w:val="Сетка таблицы1"/>
    <w:basedOn w:val="a4"/>
    <w:next w:val="a6"/>
    <w:uiPriority w:val="59"/>
    <w:rsid w:val="00A314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b">
    <w:name w:val="Сетка таблицы2"/>
    <w:basedOn w:val="a4"/>
    <w:next w:val="a6"/>
    <w:rsid w:val="00A314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d">
    <w:name w:val="Сетка таблицы3"/>
    <w:basedOn w:val="a4"/>
    <w:next w:val="a6"/>
    <w:rsid w:val="00A314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d">
    <w:name w:val="No Spacing"/>
    <w:link w:val="affe"/>
    <w:uiPriority w:val="99"/>
    <w:qFormat/>
    <w:rsid w:val="00A31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2"/>
    <w:link w:val="HTML0"/>
    <w:rsid w:val="00A314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0">
    <w:name w:val="Стандартный HTML Знак"/>
    <w:basedOn w:val="a3"/>
    <w:link w:val="HTML"/>
    <w:rsid w:val="00A314FE"/>
    <w:rPr>
      <w:rFonts w:ascii="Arial Unicode MS" w:eastAsia="Arial Unicode MS" w:hAnsi="Arial Unicode MS" w:cs="Arial Unicode MS"/>
      <w:sz w:val="20"/>
      <w:szCs w:val="20"/>
      <w:lang w:eastAsia="ru-RU"/>
    </w:rPr>
  </w:style>
  <w:style w:type="paragraph" w:customStyle="1" w:styleId="19">
    <w:name w:val="Знак Знак Знак Знак1 Знак Знак Знак"/>
    <w:basedOn w:val="a2"/>
    <w:rsid w:val="00A314FE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2c">
    <w:name w:val="Знак Знак2"/>
    <w:rsid w:val="00A314FE"/>
    <w:rPr>
      <w:rFonts w:ascii="Arial" w:hAnsi="Arial"/>
      <w:b/>
      <w:kern w:val="32"/>
      <w:sz w:val="32"/>
      <w:lang w:val="ru-RU" w:eastAsia="ru-RU" w:bidi="ar-SA"/>
    </w:rPr>
  </w:style>
  <w:style w:type="character" w:customStyle="1" w:styleId="HeaderChar">
    <w:name w:val="Header Char"/>
    <w:semiHidden/>
    <w:locked/>
    <w:rsid w:val="00A314FE"/>
    <w:rPr>
      <w:lang w:val="ru-RU" w:eastAsia="en-US" w:bidi="ar-SA"/>
    </w:rPr>
  </w:style>
  <w:style w:type="paragraph" w:customStyle="1" w:styleId="ConsPlusNonformat">
    <w:name w:val="ConsPlusNonformat"/>
    <w:rsid w:val="00A314FE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">
    <w:name w:val="Внутренний адрес"/>
    <w:basedOn w:val="a2"/>
    <w:rsid w:val="00A314FE"/>
    <w:pPr>
      <w:numPr>
        <w:ilvl w:val="2"/>
        <w:numId w:val="5"/>
      </w:numPr>
      <w:tabs>
        <w:tab w:val="clear" w:pos="1080"/>
      </w:tabs>
      <w:spacing w:after="0" w:line="240" w:lineRule="auto"/>
      <w:ind w:left="835" w:right="-360" w:firstLine="0"/>
    </w:pPr>
    <w:rPr>
      <w:rFonts w:ascii="Times New Roman" w:eastAsia="Times New Roman" w:hAnsi="Times New Roman" w:cs="Times New Roman"/>
      <w:sz w:val="20"/>
      <w:szCs w:val="20"/>
      <w:lang w:bidi="he-IL"/>
    </w:rPr>
  </w:style>
  <w:style w:type="character" w:customStyle="1" w:styleId="WW8Num10z1">
    <w:name w:val="WW8Num10z1"/>
    <w:rsid w:val="00A314FE"/>
    <w:rPr>
      <w:rFonts w:ascii="Courier New" w:hAnsi="Courier New" w:cs="Courier New"/>
    </w:rPr>
  </w:style>
  <w:style w:type="paragraph" w:customStyle="1" w:styleId="afff">
    <w:name w:val="Пункт"/>
    <w:basedOn w:val="a2"/>
    <w:rsid w:val="00A314FE"/>
    <w:pPr>
      <w:tabs>
        <w:tab w:val="num" w:pos="1080"/>
      </w:tabs>
      <w:spacing w:after="0" w:line="240" w:lineRule="auto"/>
      <w:ind w:left="504" w:hanging="504"/>
      <w:jc w:val="both"/>
    </w:pPr>
    <w:rPr>
      <w:rFonts w:ascii="Times New Roman" w:eastAsia="Times New Roman" w:hAnsi="Times New Roman" w:cs="Times New Roman"/>
      <w:sz w:val="24"/>
      <w:szCs w:val="28"/>
    </w:rPr>
  </w:style>
  <w:style w:type="paragraph" w:customStyle="1" w:styleId="afff0">
    <w:name w:val="Подпункт"/>
    <w:basedOn w:val="afff"/>
    <w:rsid w:val="00A314FE"/>
    <w:pPr>
      <w:numPr>
        <w:ilvl w:val="3"/>
      </w:numPr>
      <w:tabs>
        <w:tab w:val="num" w:pos="1080"/>
      </w:tabs>
      <w:ind w:left="504" w:hanging="504"/>
    </w:pPr>
  </w:style>
  <w:style w:type="paragraph" w:customStyle="1" w:styleId="formattexttopleveltext">
    <w:name w:val="formattext topleveltext"/>
    <w:basedOn w:val="a2"/>
    <w:rsid w:val="00A31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ceouttxt56">
    <w:name w:val="iceouttxt56"/>
    <w:rsid w:val="00A314FE"/>
    <w:rPr>
      <w:rFonts w:ascii="Arial" w:hAnsi="Arial" w:cs="Arial" w:hint="default"/>
      <w:color w:val="666666"/>
      <w:sz w:val="15"/>
      <w:szCs w:val="15"/>
    </w:rPr>
  </w:style>
  <w:style w:type="paragraph" w:customStyle="1" w:styleId="2d">
    <w:name w:val="2"/>
    <w:basedOn w:val="a2"/>
    <w:next w:val="20"/>
    <w:autoRedefine/>
    <w:uiPriority w:val="99"/>
    <w:rsid w:val="00A314FE"/>
    <w:pPr>
      <w:spacing w:after="160" w:line="240" w:lineRule="exac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3">
    <w:name w:val="p3"/>
    <w:basedOn w:val="a2"/>
    <w:rsid w:val="00A31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3"/>
    <w:rsid w:val="00A314FE"/>
  </w:style>
  <w:style w:type="paragraph" w:customStyle="1" w:styleId="2e">
    <w:name w:val="Знак Знак2 Знак Знак Знак Знак"/>
    <w:basedOn w:val="a2"/>
    <w:next w:val="20"/>
    <w:autoRedefine/>
    <w:rsid w:val="00A314FE"/>
    <w:pPr>
      <w:spacing w:after="160" w:line="240" w:lineRule="exact"/>
    </w:pPr>
    <w:rPr>
      <w:rFonts w:ascii="Calibri" w:eastAsia="Times New Roman" w:hAnsi="Calibri" w:cs="Calibri"/>
      <w:sz w:val="24"/>
      <w:szCs w:val="24"/>
      <w:lang w:val="en-US"/>
    </w:rPr>
  </w:style>
  <w:style w:type="character" w:styleId="afff1">
    <w:name w:val="FollowedHyperlink"/>
    <w:uiPriority w:val="99"/>
    <w:unhideWhenUsed/>
    <w:rsid w:val="00A314FE"/>
    <w:rPr>
      <w:color w:val="800080"/>
      <w:u w:val="single"/>
    </w:rPr>
  </w:style>
  <w:style w:type="paragraph" w:customStyle="1" w:styleId="xl63">
    <w:name w:val="xl63"/>
    <w:basedOn w:val="a2"/>
    <w:rsid w:val="00A314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a2"/>
    <w:rsid w:val="00A314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5">
    <w:name w:val="xl65"/>
    <w:basedOn w:val="a2"/>
    <w:rsid w:val="00A314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2"/>
    <w:rsid w:val="00A314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a2"/>
    <w:rsid w:val="00A314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a2"/>
    <w:rsid w:val="00A314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2"/>
    <w:rsid w:val="00A314F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2"/>
    <w:rsid w:val="00A314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2"/>
    <w:rsid w:val="00A314FE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2"/>
    <w:rsid w:val="00A314F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2"/>
    <w:rsid w:val="00A314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a2"/>
    <w:rsid w:val="00A314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a2"/>
    <w:rsid w:val="00A314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2">
    <w:name w:val="Знак Знак Знак Знак"/>
    <w:basedOn w:val="a2"/>
    <w:rsid w:val="00A314F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fff3">
    <w:name w:val="Содержимое таблицы"/>
    <w:basedOn w:val="a2"/>
    <w:rsid w:val="00A314FE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2f">
    <w:name w:val="Обычный2"/>
    <w:rsid w:val="00A314FE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fff4">
    <w:name w:val="List Paragraph"/>
    <w:basedOn w:val="a2"/>
    <w:link w:val="afff5"/>
    <w:uiPriority w:val="34"/>
    <w:qFormat/>
    <w:rsid w:val="005C1E24"/>
    <w:pPr>
      <w:ind w:left="720"/>
      <w:contextualSpacing/>
    </w:pPr>
  </w:style>
  <w:style w:type="paragraph" w:customStyle="1" w:styleId="3e">
    <w:name w:val="Обычный3"/>
    <w:rsid w:val="007D03E9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ConsPlusTitle">
    <w:name w:val="ConsPlusTitle"/>
    <w:uiPriority w:val="99"/>
    <w:rsid w:val="00C407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</w:rPr>
  </w:style>
  <w:style w:type="paragraph" w:customStyle="1" w:styleId="ConsPlusCell">
    <w:name w:val="ConsPlusCell"/>
    <w:uiPriority w:val="99"/>
    <w:rsid w:val="00C407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customStyle="1" w:styleId="41">
    <w:name w:val="Обычный4"/>
    <w:rsid w:val="0082024C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2f0">
    <w:name w:val="Знак Знак2 Знак Знак Знак Знак"/>
    <w:basedOn w:val="a2"/>
    <w:next w:val="20"/>
    <w:autoRedefine/>
    <w:rsid w:val="00A413B5"/>
    <w:pPr>
      <w:spacing w:after="160" w:line="240" w:lineRule="exact"/>
    </w:pPr>
    <w:rPr>
      <w:rFonts w:ascii="Calibri" w:eastAsia="Times New Roman" w:hAnsi="Calibri" w:cs="Calibri"/>
      <w:sz w:val="24"/>
      <w:szCs w:val="24"/>
      <w:lang w:val="en-US"/>
    </w:rPr>
  </w:style>
  <w:style w:type="character" w:customStyle="1" w:styleId="ConsNormal0">
    <w:name w:val="ConsNormal Знак"/>
    <w:link w:val="ConsNormal"/>
    <w:locked/>
    <w:rsid w:val="0013564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a">
    <w:name w:val="Маркер1"/>
    <w:basedOn w:val="a2"/>
    <w:rsid w:val="0013564A"/>
    <w:pPr>
      <w:tabs>
        <w:tab w:val="left" w:pos="360"/>
      </w:tabs>
      <w:suppressAutoHyphens/>
      <w:spacing w:before="120" w:after="0" w:line="300" w:lineRule="atLeast"/>
      <w:jc w:val="both"/>
    </w:pPr>
    <w:rPr>
      <w:rFonts w:ascii="Calibri" w:eastAsia="Times New Roman" w:hAnsi="Calibri" w:cs="Calibri"/>
      <w:noProof/>
      <w:sz w:val="24"/>
      <w:szCs w:val="24"/>
      <w:lang w:eastAsia="ar-SA"/>
    </w:rPr>
  </w:style>
  <w:style w:type="paragraph" w:customStyle="1" w:styleId="1b">
    <w:name w:val="Абзац списка1"/>
    <w:basedOn w:val="a2"/>
    <w:rsid w:val="007A6343"/>
    <w:pPr>
      <w:spacing w:after="0" w:line="240" w:lineRule="auto"/>
      <w:ind w:left="708"/>
    </w:pPr>
    <w:rPr>
      <w:rFonts w:ascii="Calibri" w:eastAsia="Calibri" w:hAnsi="Calibri" w:cs="Calibri"/>
      <w:sz w:val="24"/>
      <w:szCs w:val="24"/>
    </w:rPr>
  </w:style>
  <w:style w:type="paragraph" w:customStyle="1" w:styleId="2f1">
    <w:name w:val="Знак Знак2 Знак Знак Знак Знак"/>
    <w:basedOn w:val="a2"/>
    <w:next w:val="20"/>
    <w:autoRedefine/>
    <w:rsid w:val="00C61DA2"/>
    <w:pPr>
      <w:spacing w:after="160" w:line="240" w:lineRule="exact"/>
    </w:pPr>
    <w:rPr>
      <w:rFonts w:ascii="Calibri" w:eastAsia="Times New Roman" w:hAnsi="Calibri" w:cs="Calibri"/>
      <w:sz w:val="24"/>
      <w:szCs w:val="24"/>
      <w:lang w:val="en-US"/>
    </w:rPr>
  </w:style>
  <w:style w:type="paragraph" w:customStyle="1" w:styleId="2f2">
    <w:name w:val="Знак Знак2 Знак Знак Знак Знак"/>
    <w:basedOn w:val="a2"/>
    <w:next w:val="20"/>
    <w:autoRedefine/>
    <w:rsid w:val="00780343"/>
    <w:pPr>
      <w:spacing w:after="160" w:line="240" w:lineRule="exact"/>
    </w:pPr>
    <w:rPr>
      <w:rFonts w:ascii="Calibri" w:eastAsia="Times New Roman" w:hAnsi="Calibri" w:cs="Calibri"/>
      <w:sz w:val="24"/>
      <w:szCs w:val="24"/>
      <w:lang w:val="en-US"/>
    </w:rPr>
  </w:style>
  <w:style w:type="paragraph" w:customStyle="1" w:styleId="2f3">
    <w:name w:val="Знак Знак2 Знак Знак Знак Знак"/>
    <w:basedOn w:val="a2"/>
    <w:next w:val="20"/>
    <w:autoRedefine/>
    <w:rsid w:val="00260FAB"/>
    <w:pPr>
      <w:spacing w:after="160" w:line="240" w:lineRule="exact"/>
    </w:pPr>
    <w:rPr>
      <w:rFonts w:ascii="Calibri" w:eastAsia="Times New Roman" w:hAnsi="Calibri" w:cs="Calibri"/>
      <w:sz w:val="24"/>
      <w:szCs w:val="24"/>
      <w:lang w:val="en-US"/>
    </w:rPr>
  </w:style>
  <w:style w:type="paragraph" w:customStyle="1" w:styleId="2f4">
    <w:name w:val="Знак Знак2 Знак Знак Знак Знак"/>
    <w:basedOn w:val="a2"/>
    <w:next w:val="20"/>
    <w:autoRedefine/>
    <w:rsid w:val="00FA3AAF"/>
    <w:pPr>
      <w:spacing w:after="160" w:line="240" w:lineRule="exact"/>
    </w:pPr>
    <w:rPr>
      <w:rFonts w:ascii="Calibri" w:eastAsia="Times New Roman" w:hAnsi="Calibri" w:cs="Calibri"/>
      <w:sz w:val="24"/>
      <w:szCs w:val="24"/>
      <w:lang w:val="en-US"/>
    </w:rPr>
  </w:style>
  <w:style w:type="paragraph" w:customStyle="1" w:styleId="2f5">
    <w:name w:val="Знак Знак2 Знак Знак Знак Знак"/>
    <w:basedOn w:val="a2"/>
    <w:next w:val="20"/>
    <w:autoRedefine/>
    <w:rsid w:val="008541DD"/>
    <w:pPr>
      <w:spacing w:after="160" w:line="240" w:lineRule="exact"/>
    </w:pPr>
    <w:rPr>
      <w:rFonts w:ascii="Calibri" w:eastAsia="Times New Roman" w:hAnsi="Calibri" w:cs="Calibri"/>
      <w:sz w:val="24"/>
      <w:szCs w:val="24"/>
      <w:lang w:val="en-US"/>
    </w:rPr>
  </w:style>
  <w:style w:type="paragraph" w:customStyle="1" w:styleId="2f6">
    <w:name w:val="Знак Знак2 Знак Знак Знак Знак"/>
    <w:basedOn w:val="a2"/>
    <w:next w:val="20"/>
    <w:autoRedefine/>
    <w:rsid w:val="000E35D0"/>
    <w:pPr>
      <w:spacing w:after="160" w:line="240" w:lineRule="exact"/>
    </w:pPr>
    <w:rPr>
      <w:rFonts w:ascii="Calibri" w:eastAsia="Times New Roman" w:hAnsi="Calibri" w:cs="Calibri"/>
      <w:sz w:val="24"/>
      <w:szCs w:val="24"/>
      <w:lang w:val="en-US"/>
    </w:rPr>
  </w:style>
  <w:style w:type="paragraph" w:customStyle="1" w:styleId="220">
    <w:name w:val="Основной текст 22"/>
    <w:basedOn w:val="a2"/>
    <w:rsid w:val="00286898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311">
    <w:name w:val="Основной текст 31"/>
    <w:basedOn w:val="a2"/>
    <w:uiPriority w:val="99"/>
    <w:rsid w:val="0000763E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xl76">
    <w:name w:val="xl76"/>
    <w:basedOn w:val="a2"/>
    <w:rsid w:val="00514C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7">
    <w:name w:val="xl77"/>
    <w:basedOn w:val="a2"/>
    <w:rsid w:val="00514C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2"/>
    <w:rsid w:val="0028455F"/>
    <w:pPr>
      <w:suppressAutoHyphens/>
      <w:spacing w:before="28" w:after="119" w:line="100" w:lineRule="atLeast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numbering" w:customStyle="1" w:styleId="2f7">
    <w:name w:val="Нет списка2"/>
    <w:next w:val="a5"/>
    <w:uiPriority w:val="99"/>
    <w:semiHidden/>
    <w:unhideWhenUsed/>
    <w:rsid w:val="001703B3"/>
  </w:style>
  <w:style w:type="numbering" w:customStyle="1" w:styleId="110">
    <w:name w:val="Нет списка11"/>
    <w:next w:val="a5"/>
    <w:uiPriority w:val="99"/>
    <w:semiHidden/>
    <w:unhideWhenUsed/>
    <w:rsid w:val="001703B3"/>
  </w:style>
  <w:style w:type="table" w:customStyle="1" w:styleId="42">
    <w:name w:val="Сетка таблицы4"/>
    <w:basedOn w:val="a4"/>
    <w:next w:val="a6"/>
    <w:uiPriority w:val="59"/>
    <w:rsid w:val="001703B3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4"/>
    <w:next w:val="a6"/>
    <w:rsid w:val="00170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4"/>
    <w:next w:val="a6"/>
    <w:rsid w:val="00170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4"/>
    <w:next w:val="a6"/>
    <w:rsid w:val="00170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703B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2f8">
    <w:name w:val="Знак Знак2 Знак Знак Знак Знак Знак Знак"/>
    <w:basedOn w:val="a2"/>
    <w:next w:val="20"/>
    <w:autoRedefine/>
    <w:rsid w:val="00492F8B"/>
    <w:pPr>
      <w:spacing w:after="160" w:line="240" w:lineRule="exact"/>
    </w:pPr>
    <w:rPr>
      <w:rFonts w:ascii="Calibri" w:eastAsia="Times New Roman" w:hAnsi="Calibri" w:cs="Calibri"/>
      <w:sz w:val="24"/>
      <w:szCs w:val="24"/>
      <w:lang w:val="en-US"/>
    </w:rPr>
  </w:style>
  <w:style w:type="character" w:customStyle="1" w:styleId="affe">
    <w:name w:val="Без интервала Знак"/>
    <w:link w:val="affd"/>
    <w:uiPriority w:val="99"/>
    <w:rsid w:val="009903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ceouttxt6">
    <w:name w:val="iceouttxt6"/>
    <w:basedOn w:val="a3"/>
    <w:rsid w:val="00990309"/>
    <w:rPr>
      <w:rFonts w:ascii="Arial" w:hAnsi="Arial" w:cs="Arial" w:hint="default"/>
      <w:color w:val="666666"/>
      <w:sz w:val="17"/>
      <w:szCs w:val="17"/>
    </w:rPr>
  </w:style>
  <w:style w:type="table" w:customStyle="1" w:styleId="51">
    <w:name w:val="Сетка таблицы5"/>
    <w:basedOn w:val="a4"/>
    <w:next w:val="a6"/>
    <w:uiPriority w:val="59"/>
    <w:rsid w:val="00590D82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3"/>
    <w:rsid w:val="00AE6812"/>
  </w:style>
  <w:style w:type="table" w:customStyle="1" w:styleId="61">
    <w:name w:val="Сетка таблицы6"/>
    <w:basedOn w:val="a4"/>
    <w:next w:val="a6"/>
    <w:uiPriority w:val="59"/>
    <w:rsid w:val="00B811FE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4"/>
    <w:next w:val="a6"/>
    <w:uiPriority w:val="59"/>
    <w:rsid w:val="000D2A11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4"/>
    <w:next w:val="a6"/>
    <w:uiPriority w:val="59"/>
    <w:rsid w:val="00606240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6">
    <w:name w:val="Таблица текст"/>
    <w:basedOn w:val="a2"/>
    <w:rsid w:val="00B56AFF"/>
    <w:pPr>
      <w:spacing w:before="40" w:after="40" w:line="240" w:lineRule="auto"/>
      <w:ind w:left="57" w:right="57"/>
    </w:pPr>
    <w:rPr>
      <w:rFonts w:ascii="Times New Roman" w:eastAsia="SimSun" w:hAnsi="Times New Roman" w:cs="Times New Roman"/>
    </w:rPr>
  </w:style>
  <w:style w:type="paragraph" w:customStyle="1" w:styleId="1c">
    <w:name w:val="Без интервала1"/>
    <w:uiPriority w:val="1"/>
    <w:qFormat/>
    <w:rsid w:val="00B85E93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81">
    <w:name w:val="Сетка таблицы8"/>
    <w:basedOn w:val="a4"/>
    <w:next w:val="a6"/>
    <w:uiPriority w:val="59"/>
    <w:rsid w:val="00422AB5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7">
    <w:name w:val="Emphasis"/>
    <w:basedOn w:val="a3"/>
    <w:qFormat/>
    <w:rsid w:val="005C020F"/>
    <w:rPr>
      <w:i/>
      <w:iCs/>
    </w:rPr>
  </w:style>
  <w:style w:type="table" w:customStyle="1" w:styleId="92">
    <w:name w:val="Сетка таблицы9"/>
    <w:basedOn w:val="a4"/>
    <w:next w:val="a6"/>
    <w:uiPriority w:val="59"/>
    <w:rsid w:val="00444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3206484930000000019msonormal">
    <w:name w:val="style_13206484930000000019msonormal"/>
    <w:basedOn w:val="a2"/>
    <w:rsid w:val="00633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8">
    <w:name w:val="Знак Знак Знак Знак Знак Знак Знак Знак Знак Знак Знак Знак Знак Знак Знак Знак Знак Знак"/>
    <w:basedOn w:val="a2"/>
    <w:rsid w:val="00633F19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 w:eastAsia="en-US"/>
    </w:rPr>
  </w:style>
  <w:style w:type="numbering" w:customStyle="1" w:styleId="1110">
    <w:name w:val="Нет списка111"/>
    <w:next w:val="a5"/>
    <w:uiPriority w:val="99"/>
    <w:semiHidden/>
    <w:unhideWhenUsed/>
    <w:rsid w:val="00633F19"/>
  </w:style>
  <w:style w:type="numbering" w:customStyle="1" w:styleId="3f">
    <w:name w:val="Нет списка3"/>
    <w:next w:val="a5"/>
    <w:semiHidden/>
    <w:rsid w:val="00633F19"/>
  </w:style>
  <w:style w:type="table" w:customStyle="1" w:styleId="100">
    <w:name w:val="Сетка таблицы10"/>
    <w:basedOn w:val="a4"/>
    <w:next w:val="a6"/>
    <w:uiPriority w:val="59"/>
    <w:rsid w:val="00633F19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f9">
    <w:name w:val="Знак Знак Знак Знак Знак Знак Знак Знак Знак Знак Знак Знак Знак Знак Знак Знак Знак Знак"/>
    <w:basedOn w:val="a2"/>
    <w:rsid w:val="00633F19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 w:eastAsia="en-US"/>
    </w:rPr>
  </w:style>
  <w:style w:type="numbering" w:customStyle="1" w:styleId="43">
    <w:name w:val="Нет списка4"/>
    <w:next w:val="a5"/>
    <w:uiPriority w:val="99"/>
    <w:semiHidden/>
    <w:unhideWhenUsed/>
    <w:rsid w:val="0048768A"/>
  </w:style>
  <w:style w:type="paragraph" w:customStyle="1" w:styleId="Standard">
    <w:name w:val="Standard"/>
    <w:qFormat/>
    <w:rsid w:val="00B85144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bCs/>
      <w:sz w:val="20"/>
      <w:szCs w:val="20"/>
      <w:lang w:eastAsia="ar-SA"/>
    </w:rPr>
  </w:style>
  <w:style w:type="numbering" w:customStyle="1" w:styleId="52">
    <w:name w:val="Нет списка5"/>
    <w:next w:val="a5"/>
    <w:uiPriority w:val="99"/>
    <w:semiHidden/>
    <w:unhideWhenUsed/>
    <w:rsid w:val="00D82F4D"/>
  </w:style>
  <w:style w:type="character" w:customStyle="1" w:styleId="44">
    <w:name w:val="Основной текст (4)"/>
    <w:link w:val="410"/>
    <w:uiPriority w:val="99"/>
    <w:rsid w:val="00470757"/>
    <w:rPr>
      <w:rFonts w:ascii="Times New Roman" w:hAnsi="Times New Roman" w:cs="Times New Roman"/>
      <w:sz w:val="21"/>
      <w:szCs w:val="21"/>
      <w:u w:val="single"/>
      <w:shd w:val="clear" w:color="auto" w:fill="FFFFFF"/>
    </w:rPr>
  </w:style>
  <w:style w:type="paragraph" w:customStyle="1" w:styleId="410">
    <w:name w:val="Основной текст (4)1"/>
    <w:basedOn w:val="a2"/>
    <w:link w:val="44"/>
    <w:uiPriority w:val="99"/>
    <w:rsid w:val="00470757"/>
    <w:pPr>
      <w:shd w:val="clear" w:color="auto" w:fill="FFFFFF"/>
      <w:spacing w:after="0" w:line="240" w:lineRule="atLeast"/>
    </w:pPr>
    <w:rPr>
      <w:rFonts w:ascii="Times New Roman" w:hAnsi="Times New Roman" w:cs="Times New Roman"/>
      <w:sz w:val="21"/>
      <w:szCs w:val="21"/>
      <w:u w:val="single"/>
    </w:rPr>
  </w:style>
  <w:style w:type="paragraph" w:customStyle="1" w:styleId="afffa">
    <w:name w:val="Прижатый влево"/>
    <w:basedOn w:val="a2"/>
    <w:next w:val="a2"/>
    <w:uiPriority w:val="99"/>
    <w:rsid w:val="0056541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4"/>
    </w:rPr>
  </w:style>
  <w:style w:type="character" w:customStyle="1" w:styleId="1d">
    <w:name w:val="Основной текст Знак1"/>
    <w:basedOn w:val="a3"/>
    <w:rsid w:val="002B6F31"/>
  </w:style>
  <w:style w:type="table" w:customStyle="1" w:styleId="120">
    <w:name w:val="Сетка таблицы12"/>
    <w:basedOn w:val="a4"/>
    <w:next w:val="a6"/>
    <w:uiPriority w:val="59"/>
    <w:rsid w:val="002B145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Основной шрифт абзаца1"/>
    <w:rsid w:val="00B97975"/>
  </w:style>
  <w:style w:type="character" w:customStyle="1" w:styleId="afff5">
    <w:name w:val="Абзац списка Знак"/>
    <w:link w:val="afff4"/>
    <w:uiPriority w:val="34"/>
    <w:locked/>
    <w:rsid w:val="00B979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71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63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2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781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451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416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0079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003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1296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980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469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1435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2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7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46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31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616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742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67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19413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3172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0910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7835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797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0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27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02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68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68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3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927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588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30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1292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9672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9050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70036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2512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92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1194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3826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370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390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2014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136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4129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983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73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5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4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9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4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26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117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28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189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981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7098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1541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8071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3553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0308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15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1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9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07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8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8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9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2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11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87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96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070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835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72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76778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200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9890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7480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1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6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26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85483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372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4665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63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2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23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71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490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410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039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48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332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5049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722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5163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3406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22303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669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57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5025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1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8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83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6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90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5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040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925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625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783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688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797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038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0594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757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2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1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7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05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29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427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046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282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377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6612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6586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3614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5277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0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351490&amp;date=20.10.20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ZB&amp;n=331074&amp;date=20.10.2020&amp;dst=100012&amp;f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B&amp;n=331074&amp;date=20.10.2020&amp;dst=100012&amp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379DEF-C10C-4A34-8E2C-576D2A535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6579</Words>
  <Characters>37504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Zacupki</cp:lastModifiedBy>
  <cp:revision>10</cp:revision>
  <cp:lastPrinted>2023-08-11T02:39:00Z</cp:lastPrinted>
  <dcterms:created xsi:type="dcterms:W3CDTF">2026-03-25T23:37:00Z</dcterms:created>
  <dcterms:modified xsi:type="dcterms:W3CDTF">2026-03-27T00:26:00Z</dcterms:modified>
</cp:coreProperties>
</file>