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5F446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bookmarkStart w:id="0" w:name="_GoBack"/>
      <w:bookmarkEnd w:id="0"/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04C849C8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proofErr w:type="gramStart"/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на</w:t>
      </w:r>
      <w:proofErr w:type="gramEnd"/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2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6776FD8B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902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</w:t>
      </w:r>
      <w:r w:rsidR="001D41DF" w:rsidRPr="00074B41"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4334FE70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BC334E">
        <w:rPr>
          <w:rFonts w:ascii="Times New Roman" w:hAnsi="Times New Roman" w:cs="Times New Roman"/>
          <w:sz w:val="24"/>
          <w:szCs w:val="24"/>
        </w:rPr>
        <w:t>федеральный бюджет</w:t>
      </w:r>
      <w:r w:rsidR="0063394E" w:rsidRPr="00902CB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176C2518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902CB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</w:t>
      </w:r>
      <w:r w:rsidR="000205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 (дес</w:t>
      </w:r>
      <w:r w:rsidR="00AA3CF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яти</w:t>
      </w:r>
      <w:r w:rsidRPr="00902CB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902CB1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902C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43A405C8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5F446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</w:t>
      </w:r>
      <w:r w:rsidR="00020518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.09</w:t>
      </w:r>
      <w:r w:rsidR="00902CB1" w:rsidRPr="00902CB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902CB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 xml:space="preserve"> 2026 г</w:t>
      </w:r>
      <w:r w:rsidRPr="00902C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902CB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Белинский р-он, с. Лермонтово,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proofErr w:type="spellEnd"/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2607D7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16F601E5" w:rsidR="00EB154A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к</w:t>
      </w:r>
      <w:proofErr w:type="gramEnd"/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5219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от «</w:t>
      </w:r>
      <w:r w:rsidR="00D76B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D76B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»</w:t>
      </w:r>
      <w:r w:rsidR="00D76B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_____ 202</w:t>
      </w:r>
      <w:r w:rsidR="004265B8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76B36D6E" w14:textId="77777777" w:rsidR="00D76B14" w:rsidRPr="00D76B14" w:rsidRDefault="00D76B14" w:rsidP="00D76B14"/>
    <w:p w14:paraId="15301DEB" w14:textId="77777777" w:rsidR="00EB154A" w:rsidRPr="002607D7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2607D7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0383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62"/>
        <w:gridCol w:w="992"/>
        <w:gridCol w:w="1134"/>
        <w:gridCol w:w="1559"/>
        <w:gridCol w:w="2268"/>
      </w:tblGrid>
      <w:tr w:rsidR="00D76B14" w:rsidRPr="002607D7" w14:paraId="2C962830" w14:textId="77777777" w:rsidTr="00D76B14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D76B14" w:rsidRPr="002607D7" w:rsidRDefault="00D76B14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2" w:type="dxa"/>
            <w:vAlign w:val="center"/>
            <w:hideMark/>
          </w:tcPr>
          <w:p w14:paraId="20443F72" w14:textId="77777777" w:rsidR="00D76B14" w:rsidRPr="002607D7" w:rsidRDefault="00D76B14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992" w:type="dxa"/>
            <w:vAlign w:val="center"/>
            <w:hideMark/>
          </w:tcPr>
          <w:p w14:paraId="19F8124C" w14:textId="77777777" w:rsidR="00D76B14" w:rsidRPr="002607D7" w:rsidRDefault="00D76B14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  <w:hideMark/>
          </w:tcPr>
          <w:p w14:paraId="5CE2B34B" w14:textId="77777777" w:rsidR="00D76B14" w:rsidRPr="002607D7" w:rsidRDefault="00D76B14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9" w:type="dxa"/>
            <w:vAlign w:val="center"/>
            <w:hideMark/>
          </w:tcPr>
          <w:p w14:paraId="00051B3E" w14:textId="77777777" w:rsidR="00D76B14" w:rsidRPr="002607D7" w:rsidRDefault="00D76B14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2268" w:type="dxa"/>
            <w:vAlign w:val="center"/>
            <w:hideMark/>
          </w:tcPr>
          <w:p w14:paraId="5EF2C894" w14:textId="77777777" w:rsidR="00D76B14" w:rsidRPr="002607D7" w:rsidRDefault="00D76B14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D76B14" w:rsidRPr="002607D7" w14:paraId="5F65C74F" w14:textId="77777777" w:rsidTr="00D76B14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D76B14" w:rsidRPr="002607D7" w:rsidRDefault="00D76B14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EB4" w14:textId="28E00D54" w:rsidR="00D76B14" w:rsidRPr="00352258" w:rsidRDefault="00D76B14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Светильник светодиодный ДПО-36вт 4000К призма металл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6677DA3" w14:textId="67724A60" w:rsidR="00D76B14" w:rsidRPr="002607D7" w:rsidRDefault="00D76B14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6AE0A33E" w:rsidR="00D76B14" w:rsidRPr="002607D7" w:rsidRDefault="00D76B14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0EF75BDB" w:rsidR="00D76B14" w:rsidRPr="002607D7" w:rsidRDefault="00D76B14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D76B14" w:rsidRPr="002607D7" w:rsidRDefault="00D76B14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1F127941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4EC13B71" w14:textId="22C276A6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35A" w14:textId="536AD28E" w:rsidR="00D76B14" w:rsidRPr="00352258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Выключатель двухклавишный наружный 250 В 6А белый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1DAE55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6214" w14:textId="1EFC2981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16360" w14:textId="441C698D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FFA3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4FF09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095789D5" w14:textId="77777777" w:rsidTr="00D76B14">
        <w:trPr>
          <w:trHeight w:val="462"/>
        </w:trPr>
        <w:tc>
          <w:tcPr>
            <w:tcW w:w="568" w:type="dxa"/>
            <w:vAlign w:val="center"/>
          </w:tcPr>
          <w:p w14:paraId="52FFED65" w14:textId="194E9573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12FC" w14:textId="612BD576" w:rsidR="00D76B14" w:rsidRPr="00352258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Розетка двойная наружная с заземлением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A44405D" w14:textId="2BD82A6B" w:rsidR="00D76B14" w:rsidRPr="002607D7" w:rsidRDefault="00D76B14" w:rsidP="0013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0030" w14:textId="69A8EC40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E118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1D47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41C8A87D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67ECD626" w14:textId="76C819C4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6020" w14:textId="3AFF702C" w:rsidR="00D76B14" w:rsidRPr="00352258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Розетка с заземляющим контактом АС 30-111 на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DIN</w:t>
            </w:r>
            <w:r w:rsidRPr="00D02F75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- рейку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FD7FA9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490A6" w14:textId="16BC7980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341A" w14:textId="4DB9FC62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6C3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5791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026FE096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106EC28E" w14:textId="75916EDC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B82" w14:textId="09B9D08D" w:rsidR="00D76B14" w:rsidRPr="00352258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Распаячная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коробка ОП 100х100х55мм, крышка,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IP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5</w:t>
            </w:r>
            <w:r w:rsidRPr="00A74FF2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, 8 входов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0957893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8F66C" w14:textId="79A4EDA9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8A5E" w14:textId="7E216FE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F8D0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140B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2920AEAE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7E2D3FE3" w14:textId="6756D519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DD" w14:textId="35007361" w:rsidR="00D76B14" w:rsidRPr="00352258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Распаячная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коробка ОП 190х140х70мм, крышка,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IP</w:t>
            </w:r>
            <w:r w:rsidRPr="00A74FF2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гермовводов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CC47E21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04F56" w14:textId="5571703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06AEA" w14:textId="4488AC58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503A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C83E9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0AC31B78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5299CF08" w14:textId="0939FE92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48BC" w14:textId="37383DF4" w:rsidR="00D76B14" w:rsidRPr="00352258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ELASTA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труба гофрированная ПВХ легкая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A7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 с зондом сосна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9279C3E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0A68" w14:textId="145F299D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FAB1" w14:textId="32988308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3A01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3332D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19637A97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574A833C" w14:textId="10E7DC64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095" w14:textId="6915ADF3" w:rsidR="00D76B14" w:rsidRPr="00352258" w:rsidRDefault="00D76B14" w:rsidP="0035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Труба гофрированная ПНД легкая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бехгалогенновая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=50</w:t>
            </w:r>
            <w:r w:rsidRPr="00A7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 с зондом черная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FA1D1DD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4E221" w14:textId="7C9A1B3B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3F63C" w14:textId="653C71FF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4B5D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A1A62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7C3410F1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61090240" w14:textId="29FEA865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2DF0" w14:textId="529CEF3A" w:rsidR="00D76B14" w:rsidRPr="00AC6101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Держатель 16 мм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ПВХ  серый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труб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DFCCEDF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F2C1" w14:textId="70D5611B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5B5A5" w14:textId="24479E71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6B7C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4726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4B943783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3431FBE0" w14:textId="298EE9C8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9185" w14:textId="655C78D1" w:rsidR="00D76B14" w:rsidRPr="007B2A11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Крепеж клипса для труб прямой монтаж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762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мм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69914B4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99EE5" w14:textId="44FB3AED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193BB" w14:textId="51B3022D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2CEC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3837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1BC20140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193FFEB6" w14:textId="6AAB753F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3B66" w14:textId="04DF3E00" w:rsidR="00D76B14" w:rsidRPr="00AC6101" w:rsidRDefault="00D76B14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Кабель силовой ВВГ-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(А)-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3х1,5(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)-0,66 ТРТС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однопроволочный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9BC3978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AE4A" w14:textId="354AE6CA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D2500" w14:textId="1C8C05AD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3BDB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05A6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74894F7A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0B6DE6A8" w14:textId="4EBDD8B0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7FD2" w14:textId="5DC51D9B" w:rsidR="00D76B14" w:rsidRPr="00AC6101" w:rsidRDefault="00D76B14" w:rsidP="00AC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Кабель силовой ВВГ-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(А)-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3х2,5(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)-0,660 плоский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однопроволочный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4F5A900" w14:textId="77777777" w:rsidR="00D76B14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552FA" w14:textId="1C44019E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D2B12" w14:textId="02990E1F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1ABF" w14:textId="77777777" w:rsidR="00D76B14" w:rsidRPr="002607D7" w:rsidRDefault="00D76B14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0D69F" w14:textId="77777777" w:rsidR="00D76B14" w:rsidRPr="002607D7" w:rsidRDefault="00D76B14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4C0D6250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40C47A3C" w14:textId="77AF56E8" w:rsidR="00D76B14" w:rsidRDefault="00D76B14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823" w14:textId="79892793" w:rsidR="00D76B14" w:rsidRPr="00AC6101" w:rsidRDefault="00D76B14" w:rsidP="00AC6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TITAN</w:t>
            </w:r>
            <w:r w:rsidRPr="007626D5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, корпус металлический ЩРн-24 (410х330х120 мм)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IP</w:t>
            </w:r>
            <w:r w:rsidRPr="007626D5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54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5DBF492" w14:textId="77777777" w:rsidR="00D76B14" w:rsidRDefault="00D76B14" w:rsidP="00AC6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14F0A" w14:textId="591E4EC7" w:rsidR="00D76B14" w:rsidRPr="005539B9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1FBB" w14:textId="1B055B5F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0E65" w14:textId="77777777" w:rsidR="00D76B14" w:rsidRPr="002607D7" w:rsidRDefault="00D76B14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FAC8" w14:textId="77777777" w:rsidR="00D76B14" w:rsidRPr="002607D7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5892F3BB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59B51888" w14:textId="1CA5E976" w:rsidR="00D76B14" w:rsidRDefault="00D76B14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ED8E" w14:textId="2B52417E" w:rsidR="00D76B14" w:rsidRPr="00AC6101" w:rsidRDefault="00D76B14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Выключатель дифференциального тока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NL</w:t>
            </w:r>
            <w:r w:rsidRPr="003A7CFC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1-63 2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P</w:t>
            </w:r>
            <w:r w:rsidRPr="003A7CFC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A</w:t>
            </w:r>
            <w:r w:rsidRPr="003A7CFC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30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мА 6 кА тип АС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2423A3E" w14:textId="77777777" w:rsidR="00D76B14" w:rsidRPr="003A72C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C9CA6" w14:textId="38F7DB67" w:rsidR="00D76B14" w:rsidRPr="005539B9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proofErr w:type="gramEnd"/>
            <w:r w:rsidRPr="008E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2647F" w14:textId="4318922D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DF5" w14:textId="77777777" w:rsidR="00D76B14" w:rsidRPr="002607D7" w:rsidRDefault="00D76B14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F754" w14:textId="77777777" w:rsidR="00D76B14" w:rsidRPr="002607D7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0BA3F773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795CE00C" w14:textId="23FA0BFE" w:rsidR="00D76B14" w:rsidRDefault="00D76B14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661" w14:textId="0AFAB3B9" w:rsidR="00D76B14" w:rsidRPr="00130212" w:rsidRDefault="00D76B14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Выключатель автоматический однополюсной 16 А С 4. 5кА 230 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B87603F" w14:textId="77777777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24A3E" w14:textId="4344A0F3" w:rsidR="00D76B14" w:rsidRPr="005539B9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94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2827" w14:textId="38802D68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5549" w14:textId="77777777" w:rsidR="00D76B14" w:rsidRPr="002607D7" w:rsidRDefault="00D76B14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8152" w14:textId="77777777" w:rsidR="00D76B14" w:rsidRPr="002607D7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54240BA2" w14:textId="77777777" w:rsidTr="00E41FE4">
        <w:trPr>
          <w:trHeight w:val="603"/>
        </w:trPr>
        <w:tc>
          <w:tcPr>
            <w:tcW w:w="568" w:type="dxa"/>
            <w:vAlign w:val="center"/>
          </w:tcPr>
          <w:p w14:paraId="04BDB9BB" w14:textId="4AAAC49F" w:rsidR="00D76B14" w:rsidRDefault="00D76B14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7F6" w14:textId="5E93AFAA" w:rsidR="00D76B14" w:rsidRPr="00130212" w:rsidRDefault="00D76B14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Выключатель автоматический однополюсной 10 А С 4. 5кА 230 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22B3EF0" w14:textId="77777777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CAFB8" w14:textId="58A93B23" w:rsidR="00D76B14" w:rsidRPr="005539B9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DFA37" w14:textId="0321D1EA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D7B0" w14:textId="77777777" w:rsidR="00D76B14" w:rsidRPr="002607D7" w:rsidRDefault="00D76B14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34E43" w14:textId="77777777" w:rsidR="00D76B14" w:rsidRPr="002607D7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40F3C25C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0B2C16E6" w14:textId="59CF8CE4" w:rsidR="00D76B14" w:rsidRDefault="00D76B14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3C70" w14:textId="4AE6DC77" w:rsidR="00D76B14" w:rsidRPr="00130212" w:rsidRDefault="00D76B14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Стяжка нейлоновая КСС 3х150 бел (100шт)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D981A9" w14:textId="77777777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3CDD7" w14:textId="4375EF49" w:rsidR="00D76B14" w:rsidRPr="005539B9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proofErr w:type="gramEnd"/>
            <w:r w:rsidRPr="00594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6D47" w14:textId="521D62BE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EACC" w14:textId="77777777" w:rsidR="00D76B14" w:rsidRPr="002607D7" w:rsidRDefault="00D76B14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4822F" w14:textId="77777777" w:rsidR="00D76B14" w:rsidRPr="002607D7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5489A147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430EC73C" w14:textId="0A5CDE6C" w:rsidR="00D76B14" w:rsidRDefault="00D76B14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02A" w14:textId="5E8E4259" w:rsidR="00D76B14" w:rsidRPr="00130212" w:rsidRDefault="00D76B14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Саморез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гипсокартон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/дерево 3,5х35 (100шт)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54F517" w14:textId="77777777" w:rsidR="00D76B14" w:rsidRDefault="00D76B14" w:rsidP="00130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96F76" w14:textId="4E967DED" w:rsidR="00D76B14" w:rsidRPr="005539B9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proofErr w:type="gramEnd"/>
            <w:r w:rsidRPr="00594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EA17" w14:textId="5CA6632D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67AB" w14:textId="77777777" w:rsidR="00D76B14" w:rsidRPr="002607D7" w:rsidRDefault="00D76B14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FF9F2" w14:textId="77777777" w:rsidR="00D76B14" w:rsidRPr="002607D7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6B14" w:rsidRPr="002607D7" w14:paraId="7C5770DD" w14:textId="77777777" w:rsidTr="00D76B14">
        <w:trPr>
          <w:trHeight w:val="603"/>
        </w:trPr>
        <w:tc>
          <w:tcPr>
            <w:tcW w:w="568" w:type="dxa"/>
            <w:vAlign w:val="center"/>
          </w:tcPr>
          <w:p w14:paraId="5030EDE2" w14:textId="27CD95AD" w:rsidR="00D76B14" w:rsidRDefault="00D76B14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CD33" w14:textId="16884FDF" w:rsidR="00D76B14" w:rsidRPr="00130212" w:rsidRDefault="00D76B14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Шина РЕ </w:t>
            </w:r>
            <w:r w:rsidRPr="003A7CFC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земля</w:t>
            </w:r>
            <w:r w:rsidRPr="003A7CFC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изол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ШНИ-6х9-12-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Д-Ж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val="en-US" w:eastAsia="ru-RU"/>
              </w:rPr>
              <w:t>IEK</w:t>
            </w:r>
            <w:r w:rsidRPr="003A7CFC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val="en-US" w:eastAsia="ru-RU"/>
              </w:rPr>
              <w:t>YNN</w:t>
            </w:r>
            <w:r w:rsidRPr="003A7CFC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10-69-12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val="en-US" w:eastAsia="ru-RU"/>
              </w:rPr>
              <w:t>D</w:t>
            </w:r>
            <w:r w:rsidRPr="003A7CFC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val="en-US" w:eastAsia="ru-RU"/>
              </w:rPr>
              <w:t>K</w:t>
            </w:r>
            <w:r w:rsidRPr="003A7CFC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05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val="en-US" w:eastAsia="ru-RU"/>
              </w:rPr>
              <w:t>IEK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47F482" w14:textId="77777777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AD891" w14:textId="7F1E0689" w:rsidR="00D76B14" w:rsidRPr="005539B9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8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2FC8E" w14:textId="1BF1C8F1" w:rsidR="00D76B14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B12C" w14:textId="77777777" w:rsidR="00D76B14" w:rsidRPr="002607D7" w:rsidRDefault="00D76B14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CB9CD" w14:textId="77777777" w:rsidR="00D76B14" w:rsidRPr="002607D7" w:rsidRDefault="00D76B14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5B67F79" w14:textId="77777777" w:rsidR="00EB5B0F" w:rsidRDefault="00EB5B0F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50817" w14:textId="77777777" w:rsidR="00EB5B0F" w:rsidRDefault="00EB5B0F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54254" w14:textId="4E8B6C0B" w:rsidR="00B433E3" w:rsidRPr="00074B41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D7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074B41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045BAB47" w14:textId="77777777" w:rsidR="00D76B14" w:rsidRDefault="00D76B1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C68421" w14:textId="77777777" w:rsidR="00D76B14" w:rsidRDefault="00D76B1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04C42762" w14:textId="77777777" w:rsidR="00EB154A" w:rsidRDefault="00EB154A" w:rsidP="00D76B14">
            <w:pPr>
              <w:tabs>
                <w:tab w:val="left" w:pos="47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27A0CE" w14:textId="77777777" w:rsidR="00D76B14" w:rsidRDefault="00D76B14" w:rsidP="00D76B14">
            <w:pPr>
              <w:tabs>
                <w:tab w:val="left" w:pos="47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51069B" w14:textId="77777777" w:rsidR="00D76B14" w:rsidRDefault="00D76B14" w:rsidP="00D76B14">
            <w:pPr>
              <w:tabs>
                <w:tab w:val="left" w:pos="47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77473E" w14:textId="77777777" w:rsidR="00D76B14" w:rsidRDefault="00D76B14" w:rsidP="00D76B14">
            <w:pPr>
              <w:tabs>
                <w:tab w:val="left" w:pos="47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4F4AF" w14:textId="77777777" w:rsidR="00D76B14" w:rsidRDefault="00D76B14" w:rsidP="00D76B14">
            <w:pPr>
              <w:tabs>
                <w:tab w:val="left" w:pos="47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0A196" w14:textId="76786875" w:rsidR="00D76B14" w:rsidRPr="00074B41" w:rsidRDefault="00D76B14" w:rsidP="00D76B14">
            <w:pPr>
              <w:tabs>
                <w:tab w:val="left" w:pos="47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____________________________-</w:t>
            </w:r>
          </w:p>
        </w:tc>
      </w:tr>
    </w:tbl>
    <w:p w14:paraId="34644CD4" w14:textId="77777777" w:rsidR="00D76B14" w:rsidRDefault="00D76B14" w:rsidP="00674F7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14:paraId="7B4E4543" w14:textId="77777777" w:rsidR="00D76B14" w:rsidRDefault="00D76B14" w:rsidP="00674F7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D76B14">
      <w:pgSz w:w="11906" w:h="16838"/>
      <w:pgMar w:top="1440" w:right="567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0518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0212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C7D79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07D7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B5564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ABE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25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A72C4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54BB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322D4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5F4461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2A11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4E99"/>
    <w:rsid w:val="00825FEE"/>
    <w:rsid w:val="0082686F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2CB1"/>
    <w:rsid w:val="0090544D"/>
    <w:rsid w:val="00906B2D"/>
    <w:rsid w:val="00910A09"/>
    <w:rsid w:val="009126C9"/>
    <w:rsid w:val="00916C36"/>
    <w:rsid w:val="009201C0"/>
    <w:rsid w:val="009209AA"/>
    <w:rsid w:val="00920B25"/>
    <w:rsid w:val="00920BBD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5DE7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3CF0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C6101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AF6C4A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5C1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0549"/>
    <w:rsid w:val="00BC334E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3991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5C9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4229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76B14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1FE4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5B0F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59C7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BE61-29F9-4A7A-BE1A-72B06190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4905</Words>
  <Characters>27961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MSM</cp:lastModifiedBy>
  <cp:revision>11</cp:revision>
  <cp:lastPrinted>2026-06-22T07:08:00Z</cp:lastPrinted>
  <dcterms:created xsi:type="dcterms:W3CDTF">2026-07-23T06:35:00Z</dcterms:created>
  <dcterms:modified xsi:type="dcterms:W3CDTF">2026-08-20T07:57:00Z</dcterms:modified>
</cp:coreProperties>
</file>