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14379" w14:textId="77777777" w:rsidR="00AA5A81" w:rsidRPr="003533DA" w:rsidRDefault="003533DA" w:rsidP="000532F0">
      <w:pPr>
        <w:widowControl w:val="0"/>
        <w:jc w:val="center"/>
        <w:rPr>
          <w:rStyle w:val="24"/>
          <w:rFonts w:ascii="Times New Roman" w:hAnsi="Times New Roman"/>
          <w:color w:val="FF0000"/>
          <w:sz w:val="26"/>
          <w:szCs w:val="26"/>
        </w:rPr>
      </w:pPr>
      <w:r w:rsidRPr="003533DA">
        <w:rPr>
          <w:rStyle w:val="24"/>
          <w:rFonts w:ascii="Times New Roman" w:hAnsi="Times New Roman"/>
          <w:color w:val="FF0000"/>
          <w:sz w:val="26"/>
          <w:szCs w:val="26"/>
        </w:rPr>
        <w:t>ПРОЕКТ</w:t>
      </w:r>
    </w:p>
    <w:p w14:paraId="1F26507A" w14:textId="009564CB" w:rsidR="00AA5A81" w:rsidRDefault="00FE4401" w:rsidP="00AA5A81">
      <w:pPr>
        <w:jc w:val="center"/>
        <w:rPr>
          <w:rFonts w:ascii="Times New Roman" w:hAnsi="Times New Roman"/>
          <w:b/>
          <w:noProof/>
          <w:kern w:val="0"/>
          <w:sz w:val="24"/>
          <w:szCs w:val="24"/>
          <w:lang w:eastAsia="ru-RU"/>
        </w:rPr>
      </w:pPr>
      <w:r>
        <w:rPr>
          <w:rFonts w:ascii="Times New Roman" w:hAnsi="Times New Roman"/>
          <w:b/>
          <w:noProof/>
          <w:kern w:val="0"/>
          <w:sz w:val="24"/>
          <w:szCs w:val="24"/>
          <w:lang w:eastAsia="ru-RU"/>
        </w:rPr>
        <w:t>ДОГОВОР</w:t>
      </w:r>
      <w:r w:rsidR="00AA5A81" w:rsidRPr="00787CA8">
        <w:rPr>
          <w:rFonts w:ascii="Times New Roman" w:hAnsi="Times New Roman"/>
          <w:b/>
          <w:noProof/>
          <w:kern w:val="0"/>
          <w:sz w:val="24"/>
          <w:szCs w:val="24"/>
          <w:lang w:eastAsia="ru-RU"/>
        </w:rPr>
        <w:t xml:space="preserve"> №________</w:t>
      </w:r>
    </w:p>
    <w:p w14:paraId="7E486129" w14:textId="681DFEDD" w:rsidR="00362D91" w:rsidRDefault="00362D91" w:rsidP="00AA5A81">
      <w:pPr>
        <w:jc w:val="center"/>
        <w:rPr>
          <w:rFonts w:ascii="Times New Roman" w:hAnsi="Times New Roman"/>
          <w:b/>
          <w:noProof/>
          <w:kern w:val="0"/>
          <w:sz w:val="24"/>
          <w:szCs w:val="24"/>
          <w:lang w:eastAsia="ru-RU"/>
        </w:rPr>
      </w:pPr>
      <w:r>
        <w:rPr>
          <w:rFonts w:ascii="Times New Roman" w:hAnsi="Times New Roman"/>
          <w:b/>
          <w:noProof/>
          <w:kern w:val="0"/>
          <w:sz w:val="24"/>
          <w:szCs w:val="24"/>
          <w:lang w:eastAsia="ru-RU"/>
        </w:rPr>
        <w:t>__________________________________________________________________</w:t>
      </w:r>
    </w:p>
    <w:p w14:paraId="1E843FE2" w14:textId="77777777" w:rsidR="00362D91" w:rsidRPr="00787CA8" w:rsidRDefault="00362D91" w:rsidP="00AA5A81">
      <w:pPr>
        <w:jc w:val="center"/>
        <w:rPr>
          <w:rFonts w:ascii="Times New Roman" w:hAnsi="Times New Roman"/>
          <w:b/>
          <w:noProof/>
          <w:kern w:val="0"/>
          <w:sz w:val="24"/>
          <w:szCs w:val="24"/>
          <w:lang w:eastAsia="ru-RU"/>
        </w:rPr>
      </w:pPr>
    </w:p>
    <w:p w14:paraId="1BEA11CB" w14:textId="77777777" w:rsidR="00AA5A81" w:rsidRPr="00787CA8" w:rsidRDefault="00AA5A81" w:rsidP="00AA5A81">
      <w:pPr>
        <w:rPr>
          <w:rFonts w:ascii="Times New Roman" w:hAnsi="Times New Roman"/>
          <w:b/>
          <w:noProof/>
          <w:kern w:val="0"/>
          <w:sz w:val="24"/>
          <w:szCs w:val="24"/>
          <w:lang w:eastAsia="ru-RU"/>
        </w:rPr>
      </w:pPr>
    </w:p>
    <w:p w14:paraId="0BF3E6E2" w14:textId="52938656" w:rsidR="00AA5A81" w:rsidRPr="00787CA8" w:rsidRDefault="00362D91" w:rsidP="00E77928">
      <w:pPr>
        <w:jc w:val="center"/>
        <w:rPr>
          <w:rFonts w:ascii="Times New Roman" w:hAnsi="Times New Roman"/>
          <w:kern w:val="0"/>
          <w:sz w:val="24"/>
          <w:szCs w:val="24"/>
          <w:lang w:eastAsia="ru-RU"/>
        </w:rPr>
      </w:pPr>
      <w:r>
        <w:rPr>
          <w:rFonts w:ascii="Times New Roman" w:hAnsi="Times New Roman"/>
          <w:kern w:val="0"/>
          <w:sz w:val="24"/>
          <w:szCs w:val="24"/>
          <w:lang w:eastAsia="ru-RU"/>
        </w:rPr>
        <w:t>г</w:t>
      </w:r>
      <w:r w:rsidRPr="00362D91">
        <w:rPr>
          <w:rFonts w:ascii="Times New Roman" w:hAnsi="Times New Roman"/>
          <w:kern w:val="0"/>
          <w:sz w:val="24"/>
          <w:szCs w:val="24"/>
          <w:lang w:eastAsia="ru-RU"/>
        </w:rPr>
        <w:t>.</w:t>
      </w:r>
      <w:r>
        <w:rPr>
          <w:rFonts w:ascii="Times New Roman" w:hAnsi="Times New Roman"/>
          <w:kern w:val="0"/>
          <w:sz w:val="24"/>
          <w:szCs w:val="24"/>
          <w:lang w:eastAsia="ru-RU"/>
        </w:rPr>
        <w:t xml:space="preserve"> </w:t>
      </w:r>
      <w:r w:rsidRPr="00362D91">
        <w:rPr>
          <w:rFonts w:ascii="Times New Roman" w:hAnsi="Times New Roman"/>
          <w:kern w:val="0"/>
          <w:sz w:val="24"/>
          <w:szCs w:val="24"/>
          <w:lang w:eastAsia="ru-RU"/>
        </w:rPr>
        <w:t>Екатеринбург</w:t>
      </w:r>
      <w:r w:rsidR="00AA5A81" w:rsidRPr="00362D91">
        <w:rPr>
          <w:rFonts w:ascii="Times New Roman" w:hAnsi="Times New Roman"/>
          <w:kern w:val="0"/>
          <w:sz w:val="24"/>
          <w:szCs w:val="24"/>
          <w:lang w:eastAsia="ru-RU"/>
        </w:rPr>
        <w:tab/>
      </w:r>
      <w:r w:rsidR="00AA5A81" w:rsidRPr="00787CA8">
        <w:rPr>
          <w:rFonts w:ascii="Times New Roman" w:hAnsi="Times New Roman"/>
          <w:kern w:val="0"/>
          <w:sz w:val="24"/>
          <w:szCs w:val="24"/>
          <w:lang w:eastAsia="ru-RU"/>
        </w:rPr>
        <w:tab/>
        <w:t xml:space="preserve">                                      </w:t>
      </w:r>
      <w:r w:rsidR="00AA5A81" w:rsidRPr="00787CA8">
        <w:rPr>
          <w:rFonts w:ascii="Times New Roman" w:hAnsi="Times New Roman"/>
          <w:kern w:val="0"/>
          <w:sz w:val="24"/>
          <w:szCs w:val="24"/>
          <w:lang w:eastAsia="ru-RU"/>
        </w:rPr>
        <w:tab/>
      </w:r>
      <w:r w:rsidR="00AA5A81" w:rsidRPr="00787CA8">
        <w:rPr>
          <w:rFonts w:ascii="Times New Roman" w:hAnsi="Times New Roman"/>
          <w:kern w:val="0"/>
          <w:sz w:val="24"/>
          <w:szCs w:val="24"/>
          <w:lang w:eastAsia="ru-RU"/>
        </w:rPr>
        <w:tab/>
        <w:t xml:space="preserve">    </w:t>
      </w:r>
      <w:proofErr w:type="gramStart"/>
      <w:r w:rsidR="00AA5A81" w:rsidRPr="00787CA8">
        <w:rPr>
          <w:rFonts w:ascii="Times New Roman" w:hAnsi="Times New Roman"/>
          <w:kern w:val="0"/>
          <w:sz w:val="24"/>
          <w:szCs w:val="24"/>
          <w:lang w:eastAsia="ru-RU"/>
        </w:rPr>
        <w:t xml:space="preserve">   «</w:t>
      </w:r>
      <w:proofErr w:type="gramEnd"/>
      <w:r w:rsidR="00AA5A81" w:rsidRPr="00787CA8">
        <w:rPr>
          <w:rFonts w:ascii="Times New Roman" w:hAnsi="Times New Roman"/>
          <w:kern w:val="0"/>
          <w:sz w:val="24"/>
          <w:szCs w:val="24"/>
          <w:lang w:eastAsia="ru-RU"/>
        </w:rPr>
        <w:t>__»__________ 20__ г.</w:t>
      </w:r>
    </w:p>
    <w:p w14:paraId="26ED31A3" w14:textId="77777777" w:rsidR="00AA5A81" w:rsidRPr="00787CA8" w:rsidRDefault="00AA5A81" w:rsidP="00AA5A81">
      <w:pPr>
        <w:rPr>
          <w:rFonts w:ascii="Times New Roman" w:hAnsi="Times New Roman"/>
          <w:kern w:val="0"/>
          <w:sz w:val="24"/>
          <w:szCs w:val="24"/>
          <w:lang w:eastAsia="ru-RU"/>
        </w:rPr>
      </w:pPr>
    </w:p>
    <w:p w14:paraId="74960344" w14:textId="438BC638" w:rsidR="00A458D4" w:rsidRPr="00787CA8" w:rsidRDefault="00857EBC" w:rsidP="00A458D4">
      <w:pPr>
        <w:ind w:firstLine="709"/>
        <w:jc w:val="both"/>
        <w:rPr>
          <w:rFonts w:ascii="Times New Roman" w:hAnsi="Times New Roman"/>
          <w:kern w:val="0"/>
          <w:sz w:val="24"/>
          <w:szCs w:val="24"/>
          <w:lang w:eastAsia="ru-RU"/>
        </w:rPr>
      </w:pPr>
      <w:r w:rsidRPr="00787CA8">
        <w:rPr>
          <w:rFonts w:ascii="Times New Roman" w:hAnsi="Times New Roman"/>
          <w:b/>
          <w:sz w:val="24"/>
          <w:szCs w:val="24"/>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w:t>
      </w:r>
      <w:r w:rsidRPr="00787CA8">
        <w:rPr>
          <w:rFonts w:ascii="Times New Roman" w:eastAsia="Arial Unicode MS" w:hAnsi="Times New Roman"/>
          <w:b/>
          <w:sz w:val="24"/>
          <w:szCs w:val="24"/>
        </w:rPr>
        <w:t>ФГБОУ ВО УГМУ Минздрава России)</w:t>
      </w:r>
      <w:r w:rsidR="00A458D4" w:rsidRPr="00787CA8">
        <w:rPr>
          <w:rFonts w:ascii="Times New Roman" w:hAnsi="Times New Roman"/>
          <w:b/>
          <w:kern w:val="0"/>
          <w:sz w:val="24"/>
          <w:szCs w:val="24"/>
          <w:lang w:eastAsia="ru-RU"/>
        </w:rPr>
        <w:t>,</w:t>
      </w:r>
      <w:r w:rsidR="00A458D4" w:rsidRPr="00787CA8">
        <w:rPr>
          <w:rFonts w:ascii="Times New Roman" w:hAnsi="Times New Roman"/>
          <w:kern w:val="0"/>
          <w:sz w:val="24"/>
          <w:szCs w:val="24"/>
          <w:lang w:eastAsia="ru-RU"/>
        </w:rPr>
        <w:t xml:space="preserve"> именуемое в дальнейшем «Заказчик» (далее по тексту – Заказчик), в лице </w:t>
      </w:r>
      <w:r w:rsidR="00362D91">
        <w:rPr>
          <w:rFonts w:ascii="Times New Roman" w:hAnsi="Times New Roman"/>
          <w:kern w:val="0"/>
          <w:sz w:val="24"/>
          <w:szCs w:val="24"/>
          <w:lang w:eastAsia="ru-RU"/>
        </w:rPr>
        <w:t>_____________________</w:t>
      </w:r>
      <w:r w:rsidR="00A458D4" w:rsidRPr="00787CA8">
        <w:rPr>
          <w:rFonts w:ascii="Times New Roman" w:hAnsi="Times New Roman"/>
          <w:kern w:val="0"/>
          <w:sz w:val="24"/>
          <w:szCs w:val="24"/>
          <w:lang w:eastAsia="ru-RU"/>
        </w:rPr>
        <w:t xml:space="preserve">, действующего на основании </w:t>
      </w:r>
      <w:r w:rsidR="00362D91">
        <w:rPr>
          <w:rFonts w:ascii="Times New Roman" w:hAnsi="Times New Roman"/>
          <w:kern w:val="0"/>
          <w:sz w:val="24"/>
          <w:szCs w:val="24"/>
          <w:lang w:eastAsia="ru-RU"/>
        </w:rPr>
        <w:t>__________________</w:t>
      </w:r>
      <w:r w:rsidR="00A458D4" w:rsidRPr="00787CA8">
        <w:rPr>
          <w:rFonts w:ascii="Times New Roman" w:hAnsi="Times New Roman"/>
          <w:kern w:val="0"/>
          <w:sz w:val="24"/>
          <w:szCs w:val="24"/>
          <w:lang w:eastAsia="ru-RU"/>
        </w:rPr>
        <w:t>, с одной стороны, и</w:t>
      </w:r>
    </w:p>
    <w:p w14:paraId="29902232" w14:textId="45C37EA1" w:rsidR="006D150D" w:rsidRPr="00787CA8" w:rsidRDefault="00A458D4" w:rsidP="00FE4401">
      <w:pPr>
        <w:pStyle w:val="paragraph"/>
        <w:spacing w:before="0" w:beforeAutospacing="0" w:after="0" w:afterAutospacing="0"/>
        <w:ind w:firstLine="705"/>
        <w:contextualSpacing/>
        <w:jc w:val="both"/>
        <w:textAlignment w:val="baseline"/>
        <w:rPr>
          <w:rFonts w:eastAsiaTheme="minorEastAsia"/>
          <w:sz w:val="26"/>
          <w:szCs w:val="26"/>
        </w:rPr>
      </w:pPr>
      <w:r w:rsidRPr="00787CA8">
        <w:t xml:space="preserve"> [наименование </w:t>
      </w:r>
      <w:r w:rsidR="00857EBC" w:rsidRPr="00787CA8">
        <w:t>Подрядчика</w:t>
      </w:r>
      <w:r w:rsidRPr="00787CA8">
        <w:t xml:space="preserve"> - победителя </w:t>
      </w:r>
      <w:r w:rsidR="00857EBC" w:rsidRPr="00787CA8">
        <w:t xml:space="preserve">электронного </w:t>
      </w:r>
      <w:r w:rsidRPr="00787CA8">
        <w:t xml:space="preserve">аукциона, с которым заключается </w:t>
      </w:r>
      <w:r w:rsidR="00FE4401">
        <w:t>договор</w:t>
      </w:r>
      <w:r w:rsidRPr="00787CA8">
        <w:t xml:space="preserve">], в лице [должность, Фамилия Имя Отчество], действующего на основании [Устав, Положение, доверенность, иной документ, подтверждающий полномочие лица по заключению </w:t>
      </w:r>
      <w:r w:rsidR="00FE4401">
        <w:t>договор</w:t>
      </w:r>
      <w:r w:rsidRPr="00787CA8">
        <w:t xml:space="preserve">а от имени </w:t>
      </w:r>
      <w:r w:rsidR="00857EBC" w:rsidRPr="00787CA8">
        <w:t>Подрядчика</w:t>
      </w:r>
      <w:r w:rsidRPr="00787CA8">
        <w:t>], именуемое в дальнейшем «</w:t>
      </w:r>
      <w:r w:rsidR="00857EBC" w:rsidRPr="00787CA8">
        <w:t>Подрядчик</w:t>
      </w:r>
      <w:r w:rsidRPr="00787CA8">
        <w:t xml:space="preserve">», </w:t>
      </w:r>
      <w:r w:rsidR="00A31A5B" w:rsidRPr="00E472CA">
        <w:rPr>
          <w:rStyle w:val="normaltextrun"/>
        </w:rPr>
        <w:t>с другой стороны, именуемые далее «Стороны</w:t>
      </w:r>
      <w:r w:rsidR="00FE4401">
        <w:rPr>
          <w:rStyle w:val="normaltextrun"/>
        </w:rPr>
        <w:t>»,</w:t>
      </w:r>
      <w:r w:rsidR="00FE4401" w:rsidRPr="00FE4401">
        <w:t xml:space="preserve"> </w:t>
      </w:r>
      <w:r w:rsidR="00FE4401" w:rsidRPr="00FE4401">
        <w:rPr>
          <w:rStyle w:val="normaltextrun"/>
        </w:rPr>
        <w:t xml:space="preserve">в соответствии с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ВО «Уральский государственный медицинский университет» Министерства здравоохранения Российской Федерации, заключили настоящий договор (далее – договор) о нижеследующем:  </w:t>
      </w:r>
    </w:p>
    <w:p w14:paraId="197CB168" w14:textId="77777777" w:rsidR="00890FC7" w:rsidRPr="00787CA8" w:rsidRDefault="00890FC7" w:rsidP="00431A01">
      <w:pPr>
        <w:numPr>
          <w:ilvl w:val="0"/>
          <w:numId w:val="28"/>
        </w:numPr>
        <w:jc w:val="center"/>
        <w:rPr>
          <w:rFonts w:ascii="Times New Roman" w:hAnsi="Times New Roman"/>
          <w:b/>
          <w:sz w:val="24"/>
          <w:szCs w:val="24"/>
        </w:rPr>
      </w:pPr>
      <w:r w:rsidRPr="00787CA8">
        <w:rPr>
          <w:rFonts w:ascii="Times New Roman" w:hAnsi="Times New Roman"/>
          <w:b/>
          <w:sz w:val="24"/>
          <w:szCs w:val="24"/>
        </w:rPr>
        <w:t>Общие положения</w:t>
      </w:r>
    </w:p>
    <w:p w14:paraId="5FAEA311" w14:textId="77777777" w:rsidR="00890FC7" w:rsidRPr="00787CA8" w:rsidRDefault="00890FC7" w:rsidP="00890FC7">
      <w:pPr>
        <w:ind w:left="720"/>
        <w:jc w:val="both"/>
        <w:rPr>
          <w:rFonts w:ascii="Times New Roman" w:hAnsi="Times New Roman"/>
          <w:b/>
          <w:sz w:val="24"/>
          <w:szCs w:val="24"/>
        </w:rPr>
      </w:pPr>
    </w:p>
    <w:p w14:paraId="49B2BD89" w14:textId="196B71A3" w:rsidR="00890FC7" w:rsidRPr="00787CA8" w:rsidRDefault="00890FC7" w:rsidP="00890FC7">
      <w:pPr>
        <w:ind w:firstLine="709"/>
        <w:jc w:val="both"/>
        <w:rPr>
          <w:rFonts w:ascii="Times New Roman" w:hAnsi="Times New Roman"/>
          <w:sz w:val="24"/>
          <w:szCs w:val="24"/>
        </w:rPr>
      </w:pPr>
      <w:r w:rsidRPr="00787CA8">
        <w:rPr>
          <w:rFonts w:ascii="Times New Roman" w:hAnsi="Times New Roman"/>
          <w:sz w:val="24"/>
          <w:szCs w:val="24"/>
        </w:rPr>
        <w:t xml:space="preserve">1.1. Термины, используемые в </w:t>
      </w:r>
      <w:r w:rsidR="00FE4401">
        <w:rPr>
          <w:rFonts w:ascii="Times New Roman" w:hAnsi="Times New Roman"/>
          <w:sz w:val="24"/>
          <w:szCs w:val="24"/>
        </w:rPr>
        <w:t>Договор</w:t>
      </w:r>
      <w:r w:rsidRPr="00787CA8">
        <w:rPr>
          <w:rFonts w:ascii="Times New Roman" w:hAnsi="Times New Roman"/>
          <w:sz w:val="24"/>
          <w:szCs w:val="24"/>
        </w:rPr>
        <w:t>е:</w:t>
      </w:r>
    </w:p>
    <w:p w14:paraId="691DFBFF" w14:textId="0E2E448C" w:rsidR="00A458D4" w:rsidRPr="00787CA8" w:rsidRDefault="00A458D4" w:rsidP="00A458D4">
      <w:pPr>
        <w:ind w:firstLine="709"/>
        <w:jc w:val="both"/>
        <w:rPr>
          <w:rFonts w:ascii="Times New Roman" w:hAnsi="Times New Roman"/>
          <w:sz w:val="24"/>
          <w:szCs w:val="24"/>
        </w:rPr>
      </w:pPr>
      <w:r w:rsidRPr="00787CA8">
        <w:rPr>
          <w:rFonts w:ascii="Times New Roman" w:hAnsi="Times New Roman"/>
          <w:sz w:val="24"/>
          <w:szCs w:val="24"/>
        </w:rPr>
        <w:t>а) «</w:t>
      </w:r>
      <w:r w:rsidR="00FE4401">
        <w:rPr>
          <w:rFonts w:ascii="Times New Roman" w:hAnsi="Times New Roman"/>
          <w:sz w:val="24"/>
          <w:szCs w:val="24"/>
        </w:rPr>
        <w:t>Договор</w:t>
      </w:r>
      <w:r w:rsidRPr="00787CA8">
        <w:rPr>
          <w:rFonts w:ascii="Times New Roman" w:hAnsi="Times New Roman"/>
          <w:sz w:val="24"/>
          <w:szCs w:val="24"/>
        </w:rPr>
        <w:t xml:space="preserve">» означает настоящее соглашение, достигнутое между Заказчиком и </w:t>
      </w:r>
      <w:r w:rsidR="00857EBC" w:rsidRPr="00787CA8">
        <w:rPr>
          <w:rFonts w:ascii="Times New Roman" w:hAnsi="Times New Roman"/>
          <w:sz w:val="24"/>
          <w:szCs w:val="24"/>
        </w:rPr>
        <w:t>Подрядчиком</w:t>
      </w:r>
      <w:r w:rsidRPr="00787CA8">
        <w:rPr>
          <w:rFonts w:ascii="Times New Roman" w:hAnsi="Times New Roman"/>
          <w:sz w:val="24"/>
          <w:szCs w:val="24"/>
        </w:rPr>
        <w:t xml:space="preserve"> и зафиксированное в форме </w:t>
      </w:r>
      <w:r w:rsidR="00FE4401">
        <w:rPr>
          <w:rFonts w:ascii="Times New Roman" w:hAnsi="Times New Roman"/>
          <w:sz w:val="24"/>
          <w:szCs w:val="24"/>
        </w:rPr>
        <w:t>Договор</w:t>
      </w:r>
      <w:r w:rsidRPr="00787CA8">
        <w:rPr>
          <w:rFonts w:ascii="Times New Roman" w:hAnsi="Times New Roman"/>
          <w:sz w:val="24"/>
          <w:szCs w:val="24"/>
        </w:rPr>
        <w:t xml:space="preserve">а, подписанного Сторонами со всеми приложениями и дополнениями к нему, а также со всей документацией, на которую в настоящем </w:t>
      </w:r>
      <w:r w:rsidR="00FE4401">
        <w:rPr>
          <w:rFonts w:ascii="Times New Roman" w:hAnsi="Times New Roman"/>
          <w:sz w:val="24"/>
          <w:szCs w:val="24"/>
        </w:rPr>
        <w:t>Договор</w:t>
      </w:r>
      <w:r w:rsidRPr="00787CA8">
        <w:rPr>
          <w:rFonts w:ascii="Times New Roman" w:hAnsi="Times New Roman"/>
          <w:sz w:val="24"/>
          <w:szCs w:val="24"/>
        </w:rPr>
        <w:t xml:space="preserve">е есть ссылки, являющейся неотъемлемой частью настоящего </w:t>
      </w:r>
      <w:r w:rsidR="00FE4401">
        <w:rPr>
          <w:rFonts w:ascii="Times New Roman" w:hAnsi="Times New Roman"/>
          <w:sz w:val="24"/>
          <w:szCs w:val="24"/>
        </w:rPr>
        <w:t>Договор</w:t>
      </w:r>
      <w:r w:rsidRPr="00787CA8">
        <w:rPr>
          <w:rFonts w:ascii="Times New Roman" w:hAnsi="Times New Roman"/>
          <w:sz w:val="24"/>
          <w:szCs w:val="24"/>
        </w:rPr>
        <w:t>а;</w:t>
      </w:r>
    </w:p>
    <w:p w14:paraId="3E594D90" w14:textId="4304B859" w:rsidR="00A458D4" w:rsidRPr="00E77928" w:rsidRDefault="00A458D4" w:rsidP="00E77928">
      <w:pPr>
        <w:widowControl w:val="0"/>
        <w:tabs>
          <w:tab w:val="left" w:pos="720"/>
          <w:tab w:val="left" w:leader="underscore" w:pos="9014"/>
        </w:tabs>
        <w:autoSpaceDE w:val="0"/>
        <w:autoSpaceDN w:val="0"/>
        <w:adjustRightInd w:val="0"/>
        <w:ind w:firstLine="709"/>
        <w:jc w:val="both"/>
        <w:rPr>
          <w:rFonts w:ascii="Times New Roman" w:hAnsi="Times New Roman"/>
          <w:kern w:val="0"/>
          <w:sz w:val="24"/>
          <w:szCs w:val="24"/>
          <w:lang w:eastAsia="ru-RU"/>
        </w:rPr>
      </w:pPr>
      <w:r w:rsidRPr="00787CA8">
        <w:rPr>
          <w:rFonts w:ascii="Times New Roman" w:hAnsi="Times New Roman"/>
          <w:sz w:val="24"/>
          <w:szCs w:val="24"/>
        </w:rPr>
        <w:t>б) «</w:t>
      </w:r>
      <w:r w:rsidR="00857EBC" w:rsidRPr="00787CA8">
        <w:rPr>
          <w:rFonts w:ascii="Times New Roman" w:hAnsi="Times New Roman"/>
          <w:sz w:val="24"/>
          <w:szCs w:val="24"/>
        </w:rPr>
        <w:t>Работы</w:t>
      </w:r>
      <w:r w:rsidRPr="00787CA8">
        <w:rPr>
          <w:rFonts w:ascii="Times New Roman" w:hAnsi="Times New Roman"/>
          <w:sz w:val="24"/>
          <w:szCs w:val="24"/>
        </w:rPr>
        <w:t xml:space="preserve">» означают совокупность действий, которые должны быть выполнены </w:t>
      </w:r>
      <w:r w:rsidR="00857EBC" w:rsidRPr="00787CA8">
        <w:rPr>
          <w:rFonts w:ascii="Times New Roman" w:hAnsi="Times New Roman"/>
          <w:sz w:val="24"/>
          <w:szCs w:val="24"/>
        </w:rPr>
        <w:t>Подрядчиком</w:t>
      </w:r>
      <w:r w:rsidRPr="00787CA8">
        <w:rPr>
          <w:rFonts w:ascii="Times New Roman" w:hAnsi="Times New Roman"/>
          <w:sz w:val="24"/>
          <w:szCs w:val="24"/>
        </w:rPr>
        <w:t xml:space="preserve"> на условиях </w:t>
      </w:r>
      <w:r w:rsidR="00FE4401">
        <w:rPr>
          <w:rFonts w:ascii="Times New Roman" w:hAnsi="Times New Roman"/>
          <w:sz w:val="24"/>
          <w:szCs w:val="24"/>
        </w:rPr>
        <w:t>Договор</w:t>
      </w:r>
      <w:r w:rsidRPr="00787CA8">
        <w:rPr>
          <w:rFonts w:ascii="Times New Roman" w:hAnsi="Times New Roman"/>
          <w:sz w:val="24"/>
          <w:szCs w:val="24"/>
        </w:rPr>
        <w:t xml:space="preserve">а, чтобы </w:t>
      </w:r>
      <w:r w:rsidR="00A31A5B">
        <w:rPr>
          <w:rFonts w:ascii="Times New Roman" w:hAnsi="Times New Roman"/>
          <w:sz w:val="24"/>
          <w:szCs w:val="24"/>
        </w:rPr>
        <w:t>выполнить</w:t>
      </w:r>
      <w:r w:rsidR="00A31A5B" w:rsidRPr="00A31A5B">
        <w:rPr>
          <w:rFonts w:ascii="Times New Roman" w:hAnsi="Times New Roman"/>
          <w:sz w:val="24"/>
          <w:szCs w:val="24"/>
        </w:rPr>
        <w:t xml:space="preserve"> работ</w:t>
      </w:r>
      <w:r w:rsidR="00A31A5B">
        <w:rPr>
          <w:rFonts w:ascii="Times New Roman" w:hAnsi="Times New Roman"/>
          <w:sz w:val="24"/>
          <w:szCs w:val="24"/>
        </w:rPr>
        <w:t>ы</w:t>
      </w:r>
      <w:r w:rsidR="00A31A5B" w:rsidRPr="00A31A5B">
        <w:rPr>
          <w:rFonts w:ascii="Times New Roman" w:hAnsi="Times New Roman"/>
          <w:sz w:val="24"/>
          <w:szCs w:val="24"/>
        </w:rPr>
        <w:t xml:space="preserve"> </w:t>
      </w:r>
      <w:r w:rsidR="00A365AA" w:rsidRPr="00A365AA">
        <w:rPr>
          <w:rFonts w:ascii="Times New Roman" w:hAnsi="Times New Roman"/>
          <w:sz w:val="24"/>
          <w:szCs w:val="24"/>
        </w:rPr>
        <w:t>по</w:t>
      </w:r>
      <w:r w:rsidR="00A365AA">
        <w:t xml:space="preserve"> </w:t>
      </w:r>
      <w:r w:rsidR="00362D91">
        <w:rPr>
          <w:rFonts w:ascii="Times New Roman" w:hAnsi="Times New Roman"/>
          <w:b/>
          <w:bCs/>
          <w:kern w:val="0"/>
          <w:sz w:val="24"/>
          <w:szCs w:val="24"/>
          <w:lang w:eastAsia="ru-RU"/>
        </w:rPr>
        <w:t>__________________________________</w:t>
      </w:r>
      <w:r w:rsidR="00FE4401" w:rsidRPr="00FE4401">
        <w:rPr>
          <w:rFonts w:ascii="Times New Roman" w:hAnsi="Times New Roman"/>
          <w:b/>
          <w:bCs/>
          <w:kern w:val="0"/>
          <w:sz w:val="24"/>
          <w:szCs w:val="24"/>
          <w:lang w:eastAsia="ru-RU"/>
        </w:rPr>
        <w:t>.</w:t>
      </w:r>
      <w:r w:rsidR="0081116F" w:rsidRPr="0081116F">
        <w:rPr>
          <w:rFonts w:ascii="Times New Roman" w:hAnsi="Times New Roman"/>
          <w:kern w:val="0"/>
          <w:sz w:val="24"/>
          <w:szCs w:val="24"/>
          <w:lang w:eastAsia="ru-RU"/>
        </w:rPr>
        <w:t>.</w:t>
      </w:r>
      <w:r w:rsidR="00A365AA" w:rsidRPr="00787CA8">
        <w:rPr>
          <w:rFonts w:ascii="Times New Roman" w:hAnsi="Times New Roman"/>
          <w:sz w:val="24"/>
          <w:szCs w:val="24"/>
        </w:rPr>
        <w:t xml:space="preserve"> </w:t>
      </w:r>
      <w:r w:rsidRPr="00787CA8">
        <w:rPr>
          <w:rFonts w:ascii="Times New Roman" w:hAnsi="Times New Roman"/>
          <w:sz w:val="24"/>
          <w:szCs w:val="24"/>
        </w:rPr>
        <w:t>в течение срока и согласно требовани</w:t>
      </w:r>
      <w:r w:rsidR="00A365AA">
        <w:rPr>
          <w:rFonts w:ascii="Times New Roman" w:hAnsi="Times New Roman"/>
          <w:sz w:val="24"/>
          <w:szCs w:val="24"/>
        </w:rPr>
        <w:t>ям, оговоренным в Приложении № 3</w:t>
      </w:r>
      <w:r w:rsidRPr="00787CA8">
        <w:rPr>
          <w:rFonts w:ascii="Times New Roman" w:hAnsi="Times New Roman"/>
          <w:sz w:val="24"/>
          <w:szCs w:val="24"/>
        </w:rPr>
        <w:t xml:space="preserve"> «Техническое задание» к настоящему </w:t>
      </w:r>
      <w:r w:rsidR="00FE4401">
        <w:rPr>
          <w:rFonts w:ascii="Times New Roman" w:hAnsi="Times New Roman"/>
          <w:sz w:val="24"/>
          <w:szCs w:val="24"/>
        </w:rPr>
        <w:t>Договор</w:t>
      </w:r>
      <w:r w:rsidRPr="00787CA8">
        <w:rPr>
          <w:rFonts w:ascii="Times New Roman" w:hAnsi="Times New Roman"/>
          <w:sz w:val="24"/>
          <w:szCs w:val="24"/>
        </w:rPr>
        <w:t>у;</w:t>
      </w:r>
    </w:p>
    <w:p w14:paraId="030164AF" w14:textId="3023F99D" w:rsidR="00A458D4" w:rsidRPr="00787CA8" w:rsidRDefault="00A458D4" w:rsidP="00A458D4">
      <w:pPr>
        <w:ind w:firstLine="709"/>
        <w:jc w:val="both"/>
        <w:rPr>
          <w:rFonts w:ascii="Times New Roman" w:hAnsi="Times New Roman"/>
          <w:sz w:val="24"/>
          <w:szCs w:val="24"/>
        </w:rPr>
      </w:pPr>
      <w:r w:rsidRPr="00787CA8">
        <w:rPr>
          <w:rFonts w:ascii="Times New Roman" w:hAnsi="Times New Roman"/>
          <w:sz w:val="24"/>
          <w:szCs w:val="24"/>
        </w:rPr>
        <w:t xml:space="preserve">в) «Техническое задание» - Приложение № </w:t>
      </w:r>
      <w:r w:rsidR="00A365AA">
        <w:rPr>
          <w:rFonts w:ascii="Times New Roman" w:hAnsi="Times New Roman"/>
          <w:sz w:val="24"/>
          <w:szCs w:val="24"/>
        </w:rPr>
        <w:t>3</w:t>
      </w:r>
      <w:r w:rsidRPr="00787CA8">
        <w:rPr>
          <w:rFonts w:ascii="Times New Roman" w:hAnsi="Times New Roman"/>
          <w:sz w:val="24"/>
          <w:szCs w:val="24"/>
        </w:rPr>
        <w:t xml:space="preserve"> «Техническое задание» к настоящему </w:t>
      </w:r>
      <w:r w:rsidR="00FE4401">
        <w:rPr>
          <w:rFonts w:ascii="Times New Roman" w:hAnsi="Times New Roman"/>
          <w:sz w:val="24"/>
          <w:szCs w:val="24"/>
        </w:rPr>
        <w:t>Договор</w:t>
      </w:r>
      <w:r w:rsidRPr="00787CA8">
        <w:rPr>
          <w:rFonts w:ascii="Times New Roman" w:hAnsi="Times New Roman"/>
          <w:sz w:val="24"/>
          <w:szCs w:val="24"/>
        </w:rPr>
        <w:t>у, устанавливающее</w:t>
      </w:r>
      <w:r w:rsidR="00327BB2" w:rsidRPr="00787CA8">
        <w:rPr>
          <w:rFonts w:ascii="Times New Roman" w:hAnsi="Times New Roman"/>
          <w:sz w:val="24"/>
          <w:szCs w:val="24"/>
        </w:rPr>
        <w:t xml:space="preserve"> требования к </w:t>
      </w:r>
      <w:r w:rsidR="00F7347A" w:rsidRPr="00787CA8">
        <w:rPr>
          <w:rFonts w:ascii="Times New Roman" w:hAnsi="Times New Roman"/>
          <w:sz w:val="24"/>
          <w:szCs w:val="24"/>
        </w:rPr>
        <w:t>выполнени</w:t>
      </w:r>
      <w:r w:rsidR="004A7A98" w:rsidRPr="00787CA8">
        <w:rPr>
          <w:rFonts w:ascii="Times New Roman" w:hAnsi="Times New Roman"/>
          <w:sz w:val="24"/>
          <w:szCs w:val="24"/>
        </w:rPr>
        <w:t>ю</w:t>
      </w:r>
      <w:r w:rsidR="00F7347A" w:rsidRPr="00787CA8">
        <w:rPr>
          <w:rFonts w:ascii="Times New Roman" w:hAnsi="Times New Roman"/>
          <w:sz w:val="24"/>
          <w:szCs w:val="24"/>
        </w:rPr>
        <w:t xml:space="preserve"> Р</w:t>
      </w:r>
      <w:r w:rsidR="00857EBC" w:rsidRPr="00787CA8">
        <w:rPr>
          <w:rFonts w:ascii="Times New Roman" w:hAnsi="Times New Roman"/>
          <w:sz w:val="24"/>
          <w:szCs w:val="24"/>
        </w:rPr>
        <w:t>абот</w:t>
      </w:r>
      <w:r w:rsidR="00F7347A" w:rsidRPr="00787CA8">
        <w:rPr>
          <w:rFonts w:ascii="Times New Roman" w:hAnsi="Times New Roman"/>
          <w:sz w:val="24"/>
          <w:szCs w:val="24"/>
        </w:rPr>
        <w:t>, сроку выполнения Работ</w:t>
      </w:r>
      <w:r w:rsidR="00857EBC" w:rsidRPr="00787CA8">
        <w:rPr>
          <w:rFonts w:ascii="Times New Roman" w:hAnsi="Times New Roman"/>
          <w:sz w:val="24"/>
          <w:szCs w:val="24"/>
        </w:rPr>
        <w:t xml:space="preserve"> </w:t>
      </w:r>
      <w:r w:rsidR="00327BB2" w:rsidRPr="00787CA8">
        <w:rPr>
          <w:rFonts w:ascii="Times New Roman" w:hAnsi="Times New Roman"/>
          <w:sz w:val="24"/>
          <w:szCs w:val="24"/>
        </w:rPr>
        <w:t xml:space="preserve">и </w:t>
      </w:r>
      <w:r w:rsidR="00F7347A" w:rsidRPr="00787CA8">
        <w:rPr>
          <w:rFonts w:ascii="Times New Roman" w:hAnsi="Times New Roman"/>
          <w:sz w:val="24"/>
          <w:szCs w:val="24"/>
        </w:rPr>
        <w:t>результату выполненных Р</w:t>
      </w:r>
      <w:r w:rsidR="00857EBC" w:rsidRPr="00787CA8">
        <w:rPr>
          <w:rFonts w:ascii="Times New Roman" w:hAnsi="Times New Roman"/>
          <w:sz w:val="24"/>
          <w:szCs w:val="24"/>
        </w:rPr>
        <w:t>абот</w:t>
      </w:r>
      <w:r w:rsidRPr="00787CA8">
        <w:rPr>
          <w:rFonts w:ascii="Times New Roman" w:hAnsi="Times New Roman"/>
          <w:sz w:val="24"/>
          <w:szCs w:val="24"/>
        </w:rPr>
        <w:t>;</w:t>
      </w:r>
    </w:p>
    <w:p w14:paraId="6780391B" w14:textId="47376FD6" w:rsidR="00A458D4" w:rsidRPr="00FE4401" w:rsidRDefault="00A458D4" w:rsidP="00FE4401">
      <w:pPr>
        <w:autoSpaceDE w:val="0"/>
        <w:autoSpaceDN w:val="0"/>
        <w:adjustRightInd w:val="0"/>
        <w:ind w:firstLine="709"/>
        <w:jc w:val="both"/>
        <w:rPr>
          <w:rFonts w:ascii="Times New Roman" w:hAnsi="Times New Roman"/>
          <w:kern w:val="0"/>
          <w:sz w:val="24"/>
          <w:szCs w:val="24"/>
          <w:lang w:eastAsia="ru-RU"/>
        </w:rPr>
      </w:pPr>
      <w:r w:rsidRPr="00787CA8">
        <w:rPr>
          <w:rFonts w:ascii="Times New Roman" w:hAnsi="Times New Roman"/>
          <w:sz w:val="24"/>
          <w:szCs w:val="24"/>
        </w:rPr>
        <w:t xml:space="preserve">г) </w:t>
      </w:r>
      <w:r w:rsidR="00FE4401" w:rsidRPr="00FE4401">
        <w:rPr>
          <w:rFonts w:ascii="Times New Roman" w:hAnsi="Times New Roman"/>
          <w:kern w:val="0"/>
          <w:sz w:val="24"/>
          <w:szCs w:val="24"/>
          <w:lang w:eastAsia="en-US"/>
        </w:rPr>
        <w:t>«</w:t>
      </w:r>
      <w:r w:rsidR="00FE4401" w:rsidRPr="00FE4401">
        <w:rPr>
          <w:rFonts w:ascii="Times New Roman" w:hAnsi="Times New Roman"/>
          <w:spacing w:val="-3"/>
          <w:kern w:val="0"/>
          <w:sz w:val="24"/>
          <w:szCs w:val="24"/>
          <w:lang w:eastAsia="ru-RU"/>
        </w:rPr>
        <w:t xml:space="preserve">Федеральный закон» </w:t>
      </w:r>
      <w:r w:rsidR="00FE4401" w:rsidRPr="00FE4401">
        <w:rPr>
          <w:rFonts w:ascii="Times New Roman" w:hAnsi="Times New Roman"/>
          <w:kern w:val="0"/>
          <w:sz w:val="24"/>
          <w:szCs w:val="24"/>
          <w:lang w:eastAsia="en-US"/>
        </w:rPr>
        <w:t xml:space="preserve">– </w:t>
      </w:r>
      <w:r w:rsidR="00FE4401" w:rsidRPr="00FE4401">
        <w:rPr>
          <w:rFonts w:ascii="Times New Roman" w:hAnsi="Times New Roman"/>
          <w:kern w:val="0"/>
          <w:sz w:val="24"/>
          <w:szCs w:val="28"/>
          <w:lang w:eastAsia="ru-RU"/>
        </w:rPr>
        <w:t xml:space="preserve">Федеральный закон от 18.07.2011 № 223-ФЗ «О закупках товаров, работ, </w:t>
      </w:r>
      <w:r w:rsidR="00FE4401" w:rsidRPr="00FE4401">
        <w:rPr>
          <w:rFonts w:ascii="Times New Roman" w:hAnsi="Times New Roman"/>
          <w:bCs/>
          <w:color w:val="000000"/>
          <w:kern w:val="0"/>
          <w:sz w:val="24"/>
          <w:szCs w:val="26"/>
          <w:lang w:eastAsia="ru-RU"/>
        </w:rPr>
        <w:t>отдельными видами юридических лиц</w:t>
      </w:r>
      <w:r w:rsidR="00FE4401" w:rsidRPr="00FE4401">
        <w:rPr>
          <w:rFonts w:ascii="Times New Roman" w:hAnsi="Times New Roman"/>
          <w:kern w:val="0"/>
          <w:sz w:val="24"/>
          <w:szCs w:val="28"/>
          <w:lang w:eastAsia="ru-RU"/>
        </w:rPr>
        <w:t>»</w:t>
      </w:r>
      <w:r w:rsidRPr="00787CA8">
        <w:rPr>
          <w:rFonts w:ascii="Times New Roman" w:hAnsi="Times New Roman"/>
          <w:sz w:val="24"/>
          <w:szCs w:val="24"/>
        </w:rPr>
        <w:t>;</w:t>
      </w:r>
    </w:p>
    <w:p w14:paraId="3D1BAF1B" w14:textId="4BAF3636" w:rsidR="00A458D4" w:rsidRPr="00787CA8" w:rsidRDefault="00A458D4" w:rsidP="00A458D4">
      <w:pPr>
        <w:ind w:firstLine="709"/>
        <w:jc w:val="both"/>
        <w:rPr>
          <w:rFonts w:ascii="Times New Roman" w:hAnsi="Times New Roman"/>
          <w:sz w:val="24"/>
          <w:szCs w:val="24"/>
        </w:rPr>
      </w:pPr>
      <w:r w:rsidRPr="00787CA8">
        <w:rPr>
          <w:rFonts w:ascii="Times New Roman" w:hAnsi="Times New Roman"/>
          <w:sz w:val="24"/>
          <w:szCs w:val="24"/>
        </w:rPr>
        <w:t xml:space="preserve">д) «Место </w:t>
      </w:r>
      <w:r w:rsidR="00857EBC" w:rsidRPr="00787CA8">
        <w:rPr>
          <w:rFonts w:ascii="Times New Roman" w:hAnsi="Times New Roman"/>
          <w:sz w:val="24"/>
          <w:szCs w:val="24"/>
        </w:rPr>
        <w:t>выполнения работ</w:t>
      </w:r>
      <w:r w:rsidRPr="00787CA8">
        <w:rPr>
          <w:rFonts w:ascii="Times New Roman" w:hAnsi="Times New Roman"/>
          <w:sz w:val="24"/>
          <w:szCs w:val="24"/>
        </w:rPr>
        <w:t xml:space="preserve">» - указанный в Техническом задании адрес, по которому </w:t>
      </w:r>
      <w:r w:rsidR="00857EBC" w:rsidRPr="00787CA8">
        <w:rPr>
          <w:rFonts w:ascii="Times New Roman" w:hAnsi="Times New Roman"/>
          <w:sz w:val="24"/>
          <w:szCs w:val="24"/>
        </w:rPr>
        <w:t>Подрядчику</w:t>
      </w:r>
      <w:r w:rsidRPr="00787CA8">
        <w:rPr>
          <w:rFonts w:ascii="Times New Roman" w:hAnsi="Times New Roman"/>
          <w:sz w:val="24"/>
          <w:szCs w:val="24"/>
        </w:rPr>
        <w:t xml:space="preserve"> надлежит </w:t>
      </w:r>
      <w:r w:rsidR="00F7347A" w:rsidRPr="00787CA8">
        <w:rPr>
          <w:rFonts w:ascii="Times New Roman" w:hAnsi="Times New Roman"/>
          <w:sz w:val="24"/>
          <w:szCs w:val="24"/>
        </w:rPr>
        <w:t>выполнить Р</w:t>
      </w:r>
      <w:r w:rsidR="00857EBC" w:rsidRPr="00787CA8">
        <w:rPr>
          <w:rFonts w:ascii="Times New Roman" w:hAnsi="Times New Roman"/>
          <w:sz w:val="24"/>
          <w:szCs w:val="24"/>
        </w:rPr>
        <w:t>аботы</w:t>
      </w:r>
      <w:r w:rsidRPr="00787CA8">
        <w:rPr>
          <w:rFonts w:ascii="Times New Roman" w:hAnsi="Times New Roman"/>
          <w:sz w:val="24"/>
          <w:szCs w:val="24"/>
        </w:rPr>
        <w:t xml:space="preserve">, предусмотренные настоящим </w:t>
      </w:r>
      <w:r w:rsidR="00FE4401">
        <w:rPr>
          <w:rFonts w:ascii="Times New Roman" w:hAnsi="Times New Roman"/>
          <w:sz w:val="24"/>
          <w:szCs w:val="24"/>
        </w:rPr>
        <w:t>Договор</w:t>
      </w:r>
      <w:r w:rsidRPr="00787CA8">
        <w:rPr>
          <w:rFonts w:ascii="Times New Roman" w:hAnsi="Times New Roman"/>
          <w:sz w:val="24"/>
          <w:szCs w:val="24"/>
        </w:rPr>
        <w:t>ом;</w:t>
      </w:r>
    </w:p>
    <w:p w14:paraId="6A1977AC" w14:textId="77777777" w:rsidR="00890FC7" w:rsidRPr="00787CA8" w:rsidRDefault="00890FC7" w:rsidP="00890FC7">
      <w:pPr>
        <w:ind w:firstLine="709"/>
        <w:jc w:val="both"/>
        <w:rPr>
          <w:rFonts w:ascii="Times New Roman" w:hAnsi="Times New Roman"/>
          <w:sz w:val="24"/>
          <w:szCs w:val="24"/>
        </w:rPr>
      </w:pPr>
    </w:p>
    <w:p w14:paraId="6E10EBA8" w14:textId="1E683342" w:rsidR="00890FC7" w:rsidRPr="00787CA8" w:rsidRDefault="00890FC7" w:rsidP="00431A01">
      <w:pPr>
        <w:spacing w:line="360" w:lineRule="auto"/>
        <w:jc w:val="center"/>
        <w:rPr>
          <w:rFonts w:ascii="Times New Roman" w:hAnsi="Times New Roman"/>
          <w:b/>
          <w:sz w:val="24"/>
          <w:szCs w:val="24"/>
        </w:rPr>
      </w:pPr>
      <w:r w:rsidRPr="00787CA8">
        <w:rPr>
          <w:rFonts w:ascii="Times New Roman" w:hAnsi="Times New Roman"/>
          <w:b/>
          <w:sz w:val="24"/>
          <w:szCs w:val="24"/>
        </w:rPr>
        <w:t xml:space="preserve">2. Предмет </w:t>
      </w:r>
      <w:r w:rsidR="00FE4401">
        <w:rPr>
          <w:rFonts w:ascii="Times New Roman" w:hAnsi="Times New Roman"/>
          <w:b/>
          <w:sz w:val="24"/>
          <w:szCs w:val="24"/>
        </w:rPr>
        <w:t>Договор</w:t>
      </w:r>
      <w:r w:rsidRPr="00787CA8">
        <w:rPr>
          <w:rFonts w:ascii="Times New Roman" w:hAnsi="Times New Roman"/>
          <w:b/>
          <w:sz w:val="24"/>
          <w:szCs w:val="24"/>
        </w:rPr>
        <w:t>а</w:t>
      </w:r>
    </w:p>
    <w:p w14:paraId="1A2D74A2" w14:textId="101BE4AC" w:rsidR="0084088A" w:rsidRPr="00E77928" w:rsidRDefault="00890FC7" w:rsidP="00E77928">
      <w:pPr>
        <w:widowControl w:val="0"/>
        <w:tabs>
          <w:tab w:val="left" w:pos="720"/>
          <w:tab w:val="left" w:leader="underscore" w:pos="9014"/>
        </w:tabs>
        <w:autoSpaceDE w:val="0"/>
        <w:autoSpaceDN w:val="0"/>
        <w:adjustRightInd w:val="0"/>
        <w:ind w:firstLine="709"/>
        <w:jc w:val="both"/>
        <w:rPr>
          <w:rFonts w:ascii="Times New Roman" w:hAnsi="Times New Roman"/>
          <w:kern w:val="0"/>
          <w:sz w:val="24"/>
          <w:szCs w:val="24"/>
          <w:lang w:eastAsia="ru-RU"/>
        </w:rPr>
      </w:pPr>
      <w:r w:rsidRPr="00787CA8">
        <w:rPr>
          <w:rFonts w:ascii="Times New Roman" w:hAnsi="Times New Roman"/>
          <w:sz w:val="24"/>
          <w:szCs w:val="24"/>
        </w:rPr>
        <w:t xml:space="preserve">2.1. </w:t>
      </w:r>
      <w:r w:rsidR="00857EBC" w:rsidRPr="00787CA8">
        <w:rPr>
          <w:rFonts w:ascii="Times New Roman" w:hAnsi="Times New Roman"/>
          <w:sz w:val="24"/>
          <w:szCs w:val="24"/>
        </w:rPr>
        <w:t>Подрядчик</w:t>
      </w:r>
      <w:r w:rsidRPr="00787CA8">
        <w:rPr>
          <w:rFonts w:ascii="Times New Roman" w:hAnsi="Times New Roman"/>
          <w:snapToGrid w:val="0"/>
          <w:sz w:val="24"/>
          <w:szCs w:val="24"/>
        </w:rPr>
        <w:t xml:space="preserve">, руководствуясь законодательством Российской Федерации, и в соответствии с условиями настоящего </w:t>
      </w:r>
      <w:r w:rsidR="00FE4401">
        <w:rPr>
          <w:rFonts w:ascii="Times New Roman" w:hAnsi="Times New Roman"/>
          <w:snapToGrid w:val="0"/>
          <w:sz w:val="24"/>
          <w:szCs w:val="24"/>
        </w:rPr>
        <w:t>Договор</w:t>
      </w:r>
      <w:r w:rsidRPr="00787CA8">
        <w:rPr>
          <w:rFonts w:ascii="Times New Roman" w:hAnsi="Times New Roman"/>
          <w:snapToGrid w:val="0"/>
          <w:sz w:val="24"/>
          <w:szCs w:val="24"/>
        </w:rPr>
        <w:t>а обязуется по заданию Заказчика</w:t>
      </w:r>
      <w:r w:rsidR="00327BB2" w:rsidRPr="00787CA8">
        <w:rPr>
          <w:rFonts w:ascii="Times New Roman" w:hAnsi="Times New Roman"/>
          <w:sz w:val="24"/>
          <w:szCs w:val="24"/>
        </w:rPr>
        <w:t xml:space="preserve"> </w:t>
      </w:r>
      <w:r w:rsidR="00CA040D">
        <w:rPr>
          <w:rFonts w:ascii="Times New Roman" w:hAnsi="Times New Roman"/>
          <w:sz w:val="24"/>
          <w:szCs w:val="24"/>
        </w:rPr>
        <w:t>выполнить</w:t>
      </w:r>
      <w:r w:rsidR="00CA040D" w:rsidRPr="00A31A5B">
        <w:rPr>
          <w:rFonts w:ascii="Times New Roman" w:hAnsi="Times New Roman"/>
          <w:sz w:val="24"/>
          <w:szCs w:val="24"/>
        </w:rPr>
        <w:t xml:space="preserve"> работ</w:t>
      </w:r>
      <w:r w:rsidR="00CA040D">
        <w:rPr>
          <w:rFonts w:ascii="Times New Roman" w:hAnsi="Times New Roman"/>
          <w:sz w:val="24"/>
          <w:szCs w:val="24"/>
        </w:rPr>
        <w:t>ы</w:t>
      </w:r>
      <w:r w:rsidR="00CA040D" w:rsidRPr="00A31A5B">
        <w:rPr>
          <w:rFonts w:ascii="Times New Roman" w:hAnsi="Times New Roman"/>
          <w:sz w:val="24"/>
          <w:szCs w:val="24"/>
        </w:rPr>
        <w:t xml:space="preserve"> </w:t>
      </w:r>
      <w:r w:rsidR="00A365AA" w:rsidRPr="00A365AA">
        <w:rPr>
          <w:rFonts w:ascii="Times New Roman" w:hAnsi="Times New Roman"/>
          <w:snapToGrid w:val="0"/>
          <w:sz w:val="24"/>
          <w:szCs w:val="24"/>
        </w:rPr>
        <w:t xml:space="preserve">по </w:t>
      </w:r>
      <w:r w:rsidR="00362D91">
        <w:rPr>
          <w:rFonts w:ascii="Times New Roman" w:hAnsi="Times New Roman"/>
          <w:b/>
          <w:bCs/>
          <w:sz w:val="24"/>
          <w:szCs w:val="24"/>
        </w:rPr>
        <w:t>__________________________________</w:t>
      </w:r>
      <w:r w:rsidR="00FE4401" w:rsidRPr="00FE4401">
        <w:rPr>
          <w:rFonts w:ascii="Times New Roman" w:hAnsi="Times New Roman"/>
          <w:b/>
          <w:bCs/>
          <w:sz w:val="24"/>
          <w:szCs w:val="24"/>
        </w:rPr>
        <w:t xml:space="preserve"> </w:t>
      </w:r>
      <w:r w:rsidR="00FE4401" w:rsidRPr="00FE4401">
        <w:rPr>
          <w:rFonts w:ascii="Times New Roman" w:hAnsi="Times New Roman"/>
          <w:sz w:val="24"/>
          <w:szCs w:val="24"/>
        </w:rPr>
        <w:t xml:space="preserve"> </w:t>
      </w:r>
      <w:proofErr w:type="spellStart"/>
      <w:r w:rsidR="00362D91">
        <w:rPr>
          <w:rFonts w:ascii="Times New Roman" w:hAnsi="Times New Roman"/>
          <w:sz w:val="24"/>
          <w:szCs w:val="24"/>
        </w:rPr>
        <w:t>,</w:t>
      </w:r>
      <w:r w:rsidR="0084088A" w:rsidRPr="00787CA8">
        <w:rPr>
          <w:rFonts w:ascii="Times New Roman" w:hAnsi="Times New Roman"/>
          <w:sz w:val="24"/>
          <w:szCs w:val="24"/>
        </w:rPr>
        <w:t>в</w:t>
      </w:r>
      <w:proofErr w:type="spellEnd"/>
      <w:r w:rsidR="0084088A" w:rsidRPr="00787CA8">
        <w:rPr>
          <w:rFonts w:ascii="Times New Roman" w:hAnsi="Times New Roman"/>
          <w:sz w:val="24"/>
          <w:szCs w:val="24"/>
        </w:rPr>
        <w:t xml:space="preserve"> сроки и в соответствии с требованиями Технического задания, в объеме  согласно Приложению № 1 «Локальный сметный расчет» (далее – Локальный сметный расчет) к настоящему </w:t>
      </w:r>
      <w:r w:rsidR="00FE4401">
        <w:rPr>
          <w:rFonts w:ascii="Times New Roman" w:hAnsi="Times New Roman"/>
          <w:sz w:val="24"/>
          <w:szCs w:val="24"/>
        </w:rPr>
        <w:t>Договор</w:t>
      </w:r>
      <w:r w:rsidR="0084088A" w:rsidRPr="00787CA8">
        <w:rPr>
          <w:rFonts w:ascii="Times New Roman" w:hAnsi="Times New Roman"/>
          <w:sz w:val="24"/>
          <w:szCs w:val="24"/>
        </w:rPr>
        <w:t xml:space="preserve">у, а Заказчик обязуется принять и оплатить результат выполненных Работ в порядке и сроки, установленные настоящим </w:t>
      </w:r>
      <w:r w:rsidR="00FE4401">
        <w:rPr>
          <w:rFonts w:ascii="Times New Roman" w:hAnsi="Times New Roman"/>
          <w:sz w:val="24"/>
          <w:szCs w:val="24"/>
        </w:rPr>
        <w:t>Договор</w:t>
      </w:r>
      <w:r w:rsidR="0084088A" w:rsidRPr="00787CA8">
        <w:rPr>
          <w:rFonts w:ascii="Times New Roman" w:hAnsi="Times New Roman"/>
          <w:sz w:val="24"/>
          <w:szCs w:val="24"/>
        </w:rPr>
        <w:t>ом.</w:t>
      </w:r>
    </w:p>
    <w:p w14:paraId="5CE03434" w14:textId="31414E76"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2.2. Виды, объем и требования к Работам, подлежащим выполнению, устанавливаются в Техническом задании и в Локальном сметном расчете настоящего </w:t>
      </w:r>
      <w:r w:rsidR="00FE4401">
        <w:rPr>
          <w:rFonts w:ascii="Times New Roman" w:hAnsi="Times New Roman"/>
          <w:sz w:val="24"/>
          <w:szCs w:val="24"/>
        </w:rPr>
        <w:t>Договор</w:t>
      </w:r>
      <w:r w:rsidRPr="00787CA8">
        <w:rPr>
          <w:rFonts w:ascii="Times New Roman" w:hAnsi="Times New Roman"/>
          <w:sz w:val="24"/>
          <w:szCs w:val="24"/>
        </w:rPr>
        <w:t>а.</w:t>
      </w:r>
    </w:p>
    <w:p w14:paraId="203FA86D" w14:textId="77777777" w:rsidR="007830F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2.3. Работы выполняются Подрядчиком в Месте выполнения работ</w:t>
      </w:r>
      <w:r w:rsidR="00890FC7" w:rsidRPr="00787CA8">
        <w:rPr>
          <w:rFonts w:ascii="Times New Roman" w:hAnsi="Times New Roman"/>
          <w:sz w:val="24"/>
          <w:szCs w:val="24"/>
        </w:rPr>
        <w:t>.</w:t>
      </w:r>
    </w:p>
    <w:p w14:paraId="452D28E7" w14:textId="77777777" w:rsidR="00890FC7" w:rsidRPr="00787CA8" w:rsidRDefault="00890FC7" w:rsidP="00890FC7">
      <w:pPr>
        <w:jc w:val="both"/>
        <w:rPr>
          <w:rFonts w:ascii="Times New Roman" w:hAnsi="Times New Roman"/>
          <w:b/>
          <w:sz w:val="24"/>
          <w:szCs w:val="24"/>
        </w:rPr>
      </w:pPr>
    </w:p>
    <w:p w14:paraId="7086EE72" w14:textId="77777777" w:rsidR="00890FC7" w:rsidRPr="00787CA8" w:rsidRDefault="00890FC7" w:rsidP="00431A01">
      <w:pPr>
        <w:ind w:left="360"/>
        <w:jc w:val="center"/>
        <w:rPr>
          <w:rFonts w:ascii="Times New Roman" w:hAnsi="Times New Roman"/>
          <w:b/>
          <w:sz w:val="24"/>
          <w:szCs w:val="24"/>
        </w:rPr>
      </w:pPr>
      <w:r w:rsidRPr="00787CA8">
        <w:rPr>
          <w:rFonts w:ascii="Times New Roman" w:hAnsi="Times New Roman"/>
          <w:b/>
          <w:sz w:val="24"/>
          <w:szCs w:val="24"/>
        </w:rPr>
        <w:t>3. Цена и порядок расчета</w:t>
      </w:r>
    </w:p>
    <w:p w14:paraId="03768507" w14:textId="263C0607"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3.1. Общая стоимость Работ в соответствии с настоящим </w:t>
      </w:r>
      <w:r w:rsidR="00FE4401">
        <w:rPr>
          <w:rFonts w:ascii="Times New Roman" w:hAnsi="Times New Roman"/>
          <w:sz w:val="24"/>
          <w:szCs w:val="24"/>
        </w:rPr>
        <w:t>Договор</w:t>
      </w:r>
      <w:r w:rsidRPr="00787CA8">
        <w:rPr>
          <w:rFonts w:ascii="Times New Roman" w:hAnsi="Times New Roman"/>
          <w:sz w:val="24"/>
          <w:szCs w:val="24"/>
        </w:rPr>
        <w:t xml:space="preserve">ом составляет ________ (____________) рублей __ копеек, в том числе НДС ___ %, ________ рублей __ копеек (далее – Цена </w:t>
      </w:r>
      <w:r w:rsidR="00FE4401">
        <w:rPr>
          <w:rFonts w:ascii="Times New Roman" w:hAnsi="Times New Roman"/>
          <w:sz w:val="24"/>
          <w:szCs w:val="24"/>
        </w:rPr>
        <w:t>Договор</w:t>
      </w:r>
      <w:r w:rsidRPr="00787CA8">
        <w:rPr>
          <w:rFonts w:ascii="Times New Roman" w:hAnsi="Times New Roman"/>
          <w:sz w:val="24"/>
          <w:szCs w:val="24"/>
        </w:rPr>
        <w:t xml:space="preserve">а) (указывается цена предложения Подрядчика цифрами и прописью), в соответствии </w:t>
      </w:r>
      <w:r w:rsidRPr="00787CA8">
        <w:rPr>
          <w:rFonts w:ascii="Times New Roman" w:hAnsi="Times New Roman"/>
          <w:sz w:val="24"/>
          <w:szCs w:val="24"/>
        </w:rPr>
        <w:lastRenderedPageBreak/>
        <w:t xml:space="preserve">с Локальным сметным расчетом к настоящему </w:t>
      </w:r>
      <w:r w:rsidR="00FE4401">
        <w:rPr>
          <w:rFonts w:ascii="Times New Roman" w:hAnsi="Times New Roman"/>
          <w:sz w:val="24"/>
          <w:szCs w:val="24"/>
        </w:rPr>
        <w:t>Договор</w:t>
      </w:r>
      <w:r w:rsidRPr="00787CA8">
        <w:rPr>
          <w:rFonts w:ascii="Times New Roman" w:hAnsi="Times New Roman"/>
          <w:sz w:val="24"/>
          <w:szCs w:val="24"/>
        </w:rPr>
        <w:t>у. (Если Подрядчик имеет право на освобождение от уплаты НДС, то слова «в том числе НДС» заменяются на слова «НДС не облагается»).</w:t>
      </w:r>
    </w:p>
    <w:p w14:paraId="74DA0986" w14:textId="4DC9B18F"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3.2. Оплата Работ по </w:t>
      </w:r>
      <w:r w:rsidR="00FE4401">
        <w:rPr>
          <w:rFonts w:ascii="Times New Roman" w:hAnsi="Times New Roman"/>
          <w:sz w:val="24"/>
          <w:szCs w:val="24"/>
        </w:rPr>
        <w:t>Договор</w:t>
      </w:r>
      <w:r w:rsidRPr="00787CA8">
        <w:rPr>
          <w:rFonts w:ascii="Times New Roman" w:hAnsi="Times New Roman"/>
          <w:sz w:val="24"/>
          <w:szCs w:val="24"/>
        </w:rPr>
        <w:t>у осуществляется Заказчиком единовременно по факту выполненных и принятых Заказчиком Работ на основании счета (счет-фактуры), Акта о приемке выполненных работ (форма КС-2), Справки о стоимости выполненных работ и затрат (форма КС-3), оформленных в соответствии с действующим законодательством Российской Федерации, а также документа о приемке, в течение 7 (семи) рабочих дней, путем перечисления Заказчиком денежных средств на расчетный счет Подрядчика. Аванс не предусмотрен.</w:t>
      </w:r>
    </w:p>
    <w:p w14:paraId="6BAC4B6B" w14:textId="1EA85F86"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3.3. Платежи по </w:t>
      </w:r>
      <w:r w:rsidR="00FE4401">
        <w:rPr>
          <w:rFonts w:ascii="Times New Roman" w:hAnsi="Times New Roman"/>
          <w:sz w:val="24"/>
          <w:szCs w:val="24"/>
        </w:rPr>
        <w:t>Договор</w:t>
      </w:r>
      <w:r w:rsidRPr="00787CA8">
        <w:rPr>
          <w:rFonts w:ascii="Times New Roman" w:hAnsi="Times New Roman"/>
          <w:sz w:val="24"/>
          <w:szCs w:val="24"/>
        </w:rPr>
        <w:t xml:space="preserve">у осуществляются в российских рублях. Оплата Работ производится за счет </w:t>
      </w:r>
      <w:r w:rsidR="00FE4401">
        <w:rPr>
          <w:rFonts w:ascii="Times New Roman" w:hAnsi="Times New Roman"/>
          <w:sz w:val="24"/>
          <w:szCs w:val="24"/>
        </w:rPr>
        <w:t>внебюджетных средств.</w:t>
      </w:r>
    </w:p>
    <w:p w14:paraId="4BD63DE2" w14:textId="77777777"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3.4. </w:t>
      </w:r>
      <w:r w:rsidRPr="00787CA8">
        <w:rPr>
          <w:rFonts w:ascii="Times New Roman" w:hAnsi="Times New Roman"/>
          <w:kern w:val="0"/>
          <w:sz w:val="24"/>
          <w:szCs w:val="24"/>
          <w:lang w:eastAsia="ru-RU"/>
        </w:rPr>
        <w:t>Обязанность Заказчика по оплате считается исполненной в день списания денежных средств со счета Заказчика</w:t>
      </w:r>
      <w:r w:rsidRPr="00787CA8">
        <w:rPr>
          <w:rFonts w:ascii="Times New Roman" w:hAnsi="Times New Roman"/>
          <w:sz w:val="24"/>
          <w:szCs w:val="24"/>
        </w:rPr>
        <w:t>.</w:t>
      </w:r>
    </w:p>
    <w:p w14:paraId="7510E43C" w14:textId="1027975E"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3.5. Цена </w:t>
      </w:r>
      <w:r w:rsidR="00FE4401">
        <w:rPr>
          <w:rFonts w:ascii="Times New Roman" w:hAnsi="Times New Roman"/>
          <w:sz w:val="24"/>
          <w:szCs w:val="24"/>
        </w:rPr>
        <w:t>договор</w:t>
      </w:r>
      <w:r w:rsidRPr="00787CA8">
        <w:rPr>
          <w:rFonts w:ascii="Times New Roman" w:hAnsi="Times New Roman"/>
          <w:sz w:val="24"/>
          <w:szCs w:val="24"/>
        </w:rPr>
        <w:t>а является твердой и опреде</w:t>
      </w:r>
      <w:r w:rsidR="004A7A98" w:rsidRPr="00787CA8">
        <w:rPr>
          <w:rFonts w:ascii="Times New Roman" w:hAnsi="Times New Roman"/>
          <w:sz w:val="24"/>
          <w:szCs w:val="24"/>
        </w:rPr>
        <w:t xml:space="preserve">ляется на весь срок исполнения </w:t>
      </w:r>
      <w:r w:rsidR="00FE4401">
        <w:rPr>
          <w:rFonts w:ascii="Times New Roman" w:hAnsi="Times New Roman"/>
          <w:sz w:val="24"/>
          <w:szCs w:val="24"/>
        </w:rPr>
        <w:t>Договор</w:t>
      </w:r>
      <w:r w:rsidRPr="00787CA8">
        <w:rPr>
          <w:rFonts w:ascii="Times New Roman" w:hAnsi="Times New Roman"/>
          <w:sz w:val="24"/>
          <w:szCs w:val="24"/>
        </w:rPr>
        <w:t xml:space="preserve">а. Изменение цены </w:t>
      </w:r>
      <w:r w:rsidR="00FE4401">
        <w:rPr>
          <w:rFonts w:ascii="Times New Roman" w:hAnsi="Times New Roman"/>
          <w:sz w:val="24"/>
          <w:szCs w:val="24"/>
        </w:rPr>
        <w:t>Договор</w:t>
      </w:r>
      <w:r w:rsidRPr="00787CA8">
        <w:rPr>
          <w:rFonts w:ascii="Times New Roman" w:hAnsi="Times New Roman"/>
          <w:sz w:val="24"/>
          <w:szCs w:val="24"/>
        </w:rPr>
        <w:t>а возможно в случаях, установленных Федеральным законом.</w:t>
      </w:r>
    </w:p>
    <w:p w14:paraId="2410C989" w14:textId="1C14A446"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3.6. Цена </w:t>
      </w:r>
      <w:r w:rsidR="00FE4401">
        <w:rPr>
          <w:rFonts w:ascii="Times New Roman" w:hAnsi="Times New Roman"/>
          <w:sz w:val="24"/>
          <w:szCs w:val="24"/>
        </w:rPr>
        <w:t>договор</w:t>
      </w:r>
      <w:r w:rsidRPr="00787CA8">
        <w:rPr>
          <w:rFonts w:ascii="Times New Roman" w:hAnsi="Times New Roman"/>
          <w:sz w:val="24"/>
          <w:szCs w:val="24"/>
        </w:rPr>
        <w:t xml:space="preserve">а включает в себя стоимость работ, материалов, </w:t>
      </w:r>
      <w:proofErr w:type="gramStart"/>
      <w:r w:rsidRPr="00787CA8">
        <w:rPr>
          <w:rFonts w:ascii="Times New Roman" w:hAnsi="Times New Roman"/>
          <w:sz w:val="24"/>
          <w:szCs w:val="24"/>
        </w:rPr>
        <w:t>оборудовани</w:t>
      </w:r>
      <w:r w:rsidR="004A7A98" w:rsidRPr="00787CA8">
        <w:rPr>
          <w:rFonts w:ascii="Times New Roman" w:hAnsi="Times New Roman"/>
          <w:sz w:val="24"/>
          <w:szCs w:val="24"/>
        </w:rPr>
        <w:t>я</w:t>
      </w:r>
      <w:proofErr w:type="gramEnd"/>
      <w:r w:rsidR="004A7A98" w:rsidRPr="00787CA8">
        <w:rPr>
          <w:rFonts w:ascii="Times New Roman" w:hAnsi="Times New Roman"/>
          <w:sz w:val="24"/>
          <w:szCs w:val="24"/>
        </w:rPr>
        <w:t xml:space="preserve"> используемого при выполнении Р</w:t>
      </w:r>
      <w:r w:rsidRPr="00787CA8">
        <w:rPr>
          <w:rFonts w:ascii="Times New Roman" w:hAnsi="Times New Roman"/>
          <w:sz w:val="24"/>
          <w:szCs w:val="24"/>
        </w:rPr>
        <w:t xml:space="preserve">абот, все налоги, сборы, пошлины и другие обязательные платежи, которые Подрядчик должен оплачивать в соответствии с условиями </w:t>
      </w:r>
      <w:r w:rsidR="00FE4401">
        <w:rPr>
          <w:rFonts w:ascii="Times New Roman" w:hAnsi="Times New Roman"/>
          <w:sz w:val="24"/>
          <w:szCs w:val="24"/>
        </w:rPr>
        <w:t>Договор</w:t>
      </w:r>
      <w:r w:rsidRPr="00787CA8">
        <w:rPr>
          <w:rFonts w:ascii="Times New Roman" w:hAnsi="Times New Roman"/>
          <w:sz w:val="24"/>
          <w:szCs w:val="24"/>
        </w:rPr>
        <w:t xml:space="preserve">а или на иных основаниях включены в Цену </w:t>
      </w:r>
      <w:r w:rsidR="00FE4401">
        <w:rPr>
          <w:rFonts w:ascii="Times New Roman" w:hAnsi="Times New Roman"/>
          <w:sz w:val="24"/>
          <w:szCs w:val="24"/>
        </w:rPr>
        <w:t>Договор</w:t>
      </w:r>
      <w:r w:rsidRPr="00787CA8">
        <w:rPr>
          <w:rFonts w:ascii="Times New Roman" w:hAnsi="Times New Roman"/>
          <w:sz w:val="24"/>
          <w:szCs w:val="24"/>
        </w:rPr>
        <w:t xml:space="preserve">а. </w:t>
      </w:r>
    </w:p>
    <w:p w14:paraId="33104A70" w14:textId="0994837E" w:rsidR="0084088A" w:rsidRPr="00787CA8" w:rsidRDefault="0084088A" w:rsidP="0084088A">
      <w:pPr>
        <w:ind w:firstLine="709"/>
        <w:jc w:val="both"/>
        <w:rPr>
          <w:rFonts w:ascii="Times New Roman" w:hAnsi="Times New Roman"/>
          <w:sz w:val="24"/>
          <w:szCs w:val="24"/>
        </w:rPr>
      </w:pPr>
      <w:r w:rsidRPr="00787CA8">
        <w:rPr>
          <w:rFonts w:ascii="Times New Roman" w:hAnsi="Times New Roman"/>
          <w:sz w:val="24"/>
          <w:szCs w:val="24"/>
        </w:rPr>
        <w:t xml:space="preserve">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E4401">
        <w:rPr>
          <w:rFonts w:ascii="Times New Roman" w:hAnsi="Times New Roman"/>
          <w:sz w:val="24"/>
          <w:szCs w:val="24"/>
        </w:rPr>
        <w:t>Договор</w:t>
      </w:r>
      <w:r w:rsidRPr="00787CA8">
        <w:rPr>
          <w:rFonts w:ascii="Times New Roman" w:hAnsi="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0470F9" w14:textId="77777777" w:rsidR="0006784F" w:rsidRPr="00787CA8" w:rsidRDefault="0084088A" w:rsidP="0084088A">
      <w:pPr>
        <w:ind w:firstLine="709"/>
        <w:jc w:val="both"/>
        <w:rPr>
          <w:rFonts w:ascii="Times New Roman" w:hAnsi="Times New Roman"/>
          <w:kern w:val="0"/>
          <w:sz w:val="24"/>
          <w:szCs w:val="24"/>
          <w:lang w:eastAsia="ru-RU"/>
        </w:rPr>
      </w:pPr>
      <w:r w:rsidRPr="00787CA8">
        <w:rPr>
          <w:rFonts w:ascii="Times New Roman" w:hAnsi="Times New Roman"/>
          <w:sz w:val="24"/>
          <w:szCs w:val="24"/>
        </w:rPr>
        <w:t>3.8. Заказчик имеет право удержать суммы неисполненных Подрядчиком требований об уплате неустоек (штрафов, пеней), предъявленных Заказчиком в соответствии с Федеральным законом, из суммы, подлежащей оплате Подрядчику</w:t>
      </w:r>
      <w:r w:rsidR="006E6140" w:rsidRPr="00787CA8">
        <w:rPr>
          <w:rFonts w:ascii="Times New Roman" w:hAnsi="Times New Roman"/>
          <w:kern w:val="0"/>
          <w:sz w:val="24"/>
          <w:szCs w:val="24"/>
          <w:lang w:eastAsia="ru-RU"/>
        </w:rPr>
        <w:t>.</w:t>
      </w:r>
    </w:p>
    <w:p w14:paraId="2C6EC278" w14:textId="77777777" w:rsidR="006D150D" w:rsidRPr="00787CA8" w:rsidRDefault="006D150D" w:rsidP="009D6E36">
      <w:pPr>
        <w:ind w:firstLine="709"/>
        <w:jc w:val="both"/>
        <w:rPr>
          <w:rFonts w:ascii="Times New Roman" w:eastAsiaTheme="minorHAnsi" w:hAnsi="Times New Roman" w:cstheme="minorBidi"/>
          <w:kern w:val="0"/>
          <w:sz w:val="26"/>
          <w:szCs w:val="26"/>
          <w:lang w:eastAsia="en-US"/>
        </w:rPr>
      </w:pPr>
    </w:p>
    <w:p w14:paraId="30275068" w14:textId="77777777" w:rsidR="007F4258" w:rsidRPr="00787CA8" w:rsidRDefault="007F4258" w:rsidP="00C174D5">
      <w:pPr>
        <w:ind w:left="360"/>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4. Права и обязанности Сторон</w:t>
      </w:r>
    </w:p>
    <w:p w14:paraId="6F448550" w14:textId="77777777" w:rsidR="007F4258" w:rsidRPr="00787CA8" w:rsidRDefault="007F4258" w:rsidP="007F4258">
      <w:pPr>
        <w:ind w:left="720"/>
        <w:jc w:val="both"/>
        <w:rPr>
          <w:rFonts w:ascii="Times New Roman" w:hAnsi="Times New Roman"/>
          <w:b/>
          <w:kern w:val="0"/>
          <w:sz w:val="24"/>
          <w:szCs w:val="24"/>
          <w:lang w:eastAsia="ru-RU"/>
        </w:rPr>
      </w:pPr>
    </w:p>
    <w:p w14:paraId="32BB3E9B" w14:textId="77777777" w:rsidR="00A458D4" w:rsidRPr="00787CA8" w:rsidRDefault="00A458D4" w:rsidP="00A458D4">
      <w:pPr>
        <w:ind w:firstLine="709"/>
        <w:jc w:val="both"/>
        <w:rPr>
          <w:rFonts w:ascii="Times New Roman" w:hAnsi="Times New Roman"/>
          <w:b/>
          <w:kern w:val="0"/>
          <w:sz w:val="24"/>
          <w:szCs w:val="24"/>
          <w:lang w:eastAsia="ru-RU"/>
        </w:rPr>
      </w:pPr>
      <w:r w:rsidRPr="00787CA8">
        <w:rPr>
          <w:rFonts w:ascii="Times New Roman" w:hAnsi="Times New Roman"/>
          <w:b/>
          <w:kern w:val="0"/>
          <w:sz w:val="24"/>
          <w:szCs w:val="24"/>
          <w:lang w:eastAsia="ru-RU"/>
        </w:rPr>
        <w:t>4.1. Права и обязанности Заказчика:</w:t>
      </w:r>
    </w:p>
    <w:p w14:paraId="545D938E" w14:textId="0ACBFE46"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4.1.1. Заказчик обязан, при поступлении запроса от Подрядчика, передать Подрядчику имеющиеся исходные сведения, информацию, касающуюся выполнения Работ, а также выполнить действия по обеспечению доступа представителей Подрядчика к Месту выполнения работ для надлежащего исполнения обязательств по настоящему </w:t>
      </w:r>
      <w:r w:rsidR="00FE4401">
        <w:rPr>
          <w:rFonts w:ascii="Times New Roman" w:hAnsi="Times New Roman"/>
          <w:sz w:val="24"/>
        </w:rPr>
        <w:t>Договор</w:t>
      </w:r>
      <w:r w:rsidRPr="00787CA8">
        <w:rPr>
          <w:rFonts w:ascii="Times New Roman" w:hAnsi="Times New Roman"/>
          <w:sz w:val="24"/>
        </w:rPr>
        <w:t>у.</w:t>
      </w:r>
    </w:p>
    <w:p w14:paraId="24F280DC" w14:textId="7AABB11B"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4.1.2. Заказчик обязан осуществить приемку надлежащим образом выполненных Работ в порядке и в сроки, установленные настоящим </w:t>
      </w:r>
      <w:r w:rsidR="00FE4401">
        <w:rPr>
          <w:rFonts w:ascii="Times New Roman" w:hAnsi="Times New Roman"/>
          <w:sz w:val="24"/>
        </w:rPr>
        <w:t>Договор</w:t>
      </w:r>
      <w:r w:rsidRPr="00787CA8">
        <w:rPr>
          <w:rFonts w:ascii="Times New Roman" w:hAnsi="Times New Roman"/>
          <w:sz w:val="24"/>
        </w:rPr>
        <w:t>ом.</w:t>
      </w:r>
    </w:p>
    <w:p w14:paraId="06463C56" w14:textId="1759B2AC"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4.1.3. Заказчик обязуется оплатить надлежащим образом выполненные Работы, принятые Заказчиком, в порядке и сроки, установленные настоящим </w:t>
      </w:r>
      <w:r w:rsidR="00FE4401">
        <w:rPr>
          <w:rFonts w:ascii="Times New Roman" w:hAnsi="Times New Roman"/>
          <w:sz w:val="24"/>
        </w:rPr>
        <w:t>Договор</w:t>
      </w:r>
      <w:r w:rsidRPr="00787CA8">
        <w:rPr>
          <w:rFonts w:ascii="Times New Roman" w:hAnsi="Times New Roman"/>
          <w:sz w:val="24"/>
        </w:rPr>
        <w:t xml:space="preserve">ом. </w:t>
      </w:r>
    </w:p>
    <w:p w14:paraId="4F855C80" w14:textId="08CA939F"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4.1.4. Заказчик имеет право проверять ход и качество выполнения Работ, предусмотренных </w:t>
      </w:r>
      <w:r w:rsidR="00FE4401">
        <w:rPr>
          <w:rFonts w:ascii="Times New Roman" w:hAnsi="Times New Roman"/>
          <w:sz w:val="24"/>
        </w:rPr>
        <w:t>Договор</w:t>
      </w:r>
      <w:r w:rsidRPr="00787CA8">
        <w:rPr>
          <w:rFonts w:ascii="Times New Roman" w:hAnsi="Times New Roman"/>
          <w:sz w:val="24"/>
        </w:rPr>
        <w:t>ом, без вмешательства в оперативно-хозяйственную деятельность Подрядчика.</w:t>
      </w:r>
    </w:p>
    <w:p w14:paraId="4A3A6940" w14:textId="0D307693" w:rsidR="00510EE9" w:rsidRPr="00787CA8" w:rsidRDefault="00510EE9" w:rsidP="00510EE9">
      <w:pPr>
        <w:ind w:right="-1" w:firstLine="567"/>
        <w:jc w:val="both"/>
        <w:rPr>
          <w:rFonts w:ascii="Times New Roman" w:hAnsi="Times New Roman"/>
          <w:sz w:val="24"/>
          <w:szCs w:val="24"/>
        </w:rPr>
      </w:pPr>
      <w:r w:rsidRPr="00787CA8">
        <w:rPr>
          <w:rFonts w:ascii="Times New Roman" w:hAnsi="Times New Roman"/>
          <w:sz w:val="24"/>
        </w:rPr>
        <w:t xml:space="preserve">4.1.5. Заказчик имеет право приостановить выполнение встречных обязательств по </w:t>
      </w:r>
      <w:r w:rsidR="00FE4401">
        <w:rPr>
          <w:rFonts w:ascii="Times New Roman" w:hAnsi="Times New Roman"/>
          <w:sz w:val="24"/>
        </w:rPr>
        <w:t>Договор</w:t>
      </w:r>
      <w:r w:rsidRPr="00787CA8">
        <w:rPr>
          <w:rFonts w:ascii="Times New Roman" w:hAnsi="Times New Roman"/>
          <w:sz w:val="24"/>
        </w:rPr>
        <w:t xml:space="preserve">у в </w:t>
      </w:r>
      <w:r w:rsidRPr="00787CA8">
        <w:rPr>
          <w:rFonts w:ascii="Times New Roman" w:hAnsi="Times New Roman"/>
          <w:sz w:val="24"/>
          <w:szCs w:val="24"/>
        </w:rPr>
        <w:t xml:space="preserve">соответствии со статьей 328 Гражданского кодекса Российской Федерации и уведомить Подрядчика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выполнения Работ или расторжении </w:t>
      </w:r>
      <w:r w:rsidR="00FE4401">
        <w:rPr>
          <w:rFonts w:ascii="Times New Roman" w:hAnsi="Times New Roman"/>
          <w:sz w:val="24"/>
          <w:szCs w:val="24"/>
        </w:rPr>
        <w:t>Договор</w:t>
      </w:r>
      <w:r w:rsidRPr="00787CA8">
        <w:rPr>
          <w:rFonts w:ascii="Times New Roman" w:hAnsi="Times New Roman"/>
          <w:sz w:val="24"/>
          <w:szCs w:val="24"/>
        </w:rPr>
        <w:t>а.</w:t>
      </w:r>
    </w:p>
    <w:p w14:paraId="3DE4926B" w14:textId="4AE61DA9" w:rsidR="00A458D4" w:rsidRPr="00787CA8" w:rsidRDefault="00510EE9" w:rsidP="00510EE9">
      <w:pPr>
        <w:spacing w:line="0" w:lineRule="atLeast"/>
        <w:ind w:right="-1" w:firstLine="567"/>
        <w:jc w:val="both"/>
        <w:rPr>
          <w:rFonts w:ascii="Times New Roman" w:hAnsi="Times New Roman"/>
          <w:sz w:val="24"/>
          <w:szCs w:val="24"/>
        </w:rPr>
      </w:pPr>
      <w:r w:rsidRPr="00787CA8">
        <w:rPr>
          <w:rFonts w:ascii="Times New Roman" w:hAnsi="Times New Roman"/>
          <w:sz w:val="24"/>
          <w:szCs w:val="24"/>
        </w:rPr>
        <w:t xml:space="preserve">4.1.6. Заказчик вправе требовать от Подрядчика, надлежащего выполнения Работ в соответствии с условиями настоящего </w:t>
      </w:r>
      <w:r w:rsidR="00FE4401">
        <w:rPr>
          <w:rFonts w:ascii="Times New Roman" w:hAnsi="Times New Roman"/>
          <w:sz w:val="24"/>
          <w:szCs w:val="24"/>
        </w:rPr>
        <w:t>Договор</w:t>
      </w:r>
      <w:r w:rsidRPr="00787CA8">
        <w:rPr>
          <w:rFonts w:ascii="Times New Roman" w:hAnsi="Times New Roman"/>
          <w:sz w:val="24"/>
          <w:szCs w:val="24"/>
        </w:rPr>
        <w:t>а и требованиями законодательства Российской Федерации, предъявляемыми к выполнению подобного рода и вида Работ.</w:t>
      </w:r>
    </w:p>
    <w:p w14:paraId="04D1E85E" w14:textId="77777777" w:rsidR="00A458D4" w:rsidRPr="00787CA8" w:rsidRDefault="00A458D4" w:rsidP="00A458D4">
      <w:pPr>
        <w:ind w:firstLine="709"/>
        <w:jc w:val="both"/>
        <w:rPr>
          <w:rFonts w:ascii="Times New Roman" w:hAnsi="Times New Roman"/>
          <w:b/>
          <w:kern w:val="0"/>
          <w:sz w:val="24"/>
          <w:szCs w:val="24"/>
          <w:lang w:eastAsia="ru-RU"/>
        </w:rPr>
      </w:pPr>
    </w:p>
    <w:p w14:paraId="03CC1B4B" w14:textId="77777777" w:rsidR="00510EE9" w:rsidRPr="00787CA8" w:rsidRDefault="00510EE9" w:rsidP="00510EE9">
      <w:pPr>
        <w:spacing w:line="0" w:lineRule="atLeast"/>
        <w:ind w:firstLine="567"/>
        <w:jc w:val="both"/>
        <w:rPr>
          <w:rFonts w:ascii="Times New Roman" w:hAnsi="Times New Roman"/>
          <w:b/>
          <w:sz w:val="24"/>
        </w:rPr>
      </w:pPr>
      <w:r w:rsidRPr="00787CA8">
        <w:rPr>
          <w:rFonts w:ascii="Times New Roman" w:hAnsi="Times New Roman"/>
          <w:b/>
          <w:sz w:val="24"/>
        </w:rPr>
        <w:t>4.2. Права и обязанности Подрядчика:</w:t>
      </w:r>
    </w:p>
    <w:p w14:paraId="483FC81D" w14:textId="4EE22D8A"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4.2.1. Подрядчик обязан выполнить Работы, предусмотренные Техническим заданием, в объеме согласно Локальному сметному расчету с надлежащим качеством и в соответствии с </w:t>
      </w:r>
      <w:r w:rsidRPr="00787CA8">
        <w:rPr>
          <w:rFonts w:ascii="Times New Roman" w:hAnsi="Times New Roman"/>
          <w:sz w:val="24"/>
        </w:rPr>
        <w:lastRenderedPageBreak/>
        <w:t xml:space="preserve">условиями </w:t>
      </w:r>
      <w:r w:rsidR="00FE4401">
        <w:rPr>
          <w:rFonts w:ascii="Times New Roman" w:hAnsi="Times New Roman"/>
          <w:sz w:val="24"/>
        </w:rPr>
        <w:t>Договор</w:t>
      </w:r>
      <w:r w:rsidRPr="00787CA8">
        <w:rPr>
          <w:rFonts w:ascii="Times New Roman" w:hAnsi="Times New Roman"/>
          <w:sz w:val="24"/>
        </w:rPr>
        <w:t xml:space="preserve">а, и сдать результат выполненных Работ Заказчику в порядке и сроки, установленные </w:t>
      </w:r>
      <w:r w:rsidR="00FE4401">
        <w:rPr>
          <w:rFonts w:ascii="Times New Roman" w:hAnsi="Times New Roman"/>
          <w:sz w:val="24"/>
        </w:rPr>
        <w:t>Договор</w:t>
      </w:r>
      <w:r w:rsidRPr="00787CA8">
        <w:rPr>
          <w:rFonts w:ascii="Times New Roman" w:hAnsi="Times New Roman"/>
          <w:sz w:val="24"/>
        </w:rPr>
        <w:t xml:space="preserve">ом. </w:t>
      </w:r>
    </w:p>
    <w:p w14:paraId="51ECDF65" w14:textId="3AFD45EE"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4.2.2. Подрядчик обязан в течение 2 (двух) рабочих дней с момента заключения </w:t>
      </w:r>
      <w:r w:rsidR="00FE4401">
        <w:rPr>
          <w:rFonts w:ascii="Times New Roman" w:hAnsi="Times New Roman"/>
          <w:sz w:val="24"/>
        </w:rPr>
        <w:t>Договор</w:t>
      </w:r>
      <w:r w:rsidRPr="00787CA8">
        <w:rPr>
          <w:rFonts w:ascii="Times New Roman" w:hAnsi="Times New Roman"/>
          <w:sz w:val="24"/>
        </w:rPr>
        <w:t xml:space="preserve">а предоставить Заказчику сведения о телефоне, телефаксе, электронной почте, должности, Ф.И.О. лица, ответственного за надлежащее выполнение настоящего </w:t>
      </w:r>
      <w:r w:rsidR="00FE4401">
        <w:rPr>
          <w:rFonts w:ascii="Times New Roman" w:hAnsi="Times New Roman"/>
          <w:sz w:val="24"/>
        </w:rPr>
        <w:t>Договор</w:t>
      </w:r>
      <w:r w:rsidRPr="00787CA8">
        <w:rPr>
          <w:rFonts w:ascii="Times New Roman" w:hAnsi="Times New Roman"/>
          <w:sz w:val="24"/>
        </w:rPr>
        <w:t xml:space="preserve">а, кому может быть направлена информация о ходе выполнения </w:t>
      </w:r>
      <w:r w:rsidR="00FE4401">
        <w:rPr>
          <w:rFonts w:ascii="Times New Roman" w:hAnsi="Times New Roman"/>
          <w:sz w:val="24"/>
        </w:rPr>
        <w:t>Договор</w:t>
      </w:r>
      <w:r w:rsidRPr="00787CA8">
        <w:rPr>
          <w:rFonts w:ascii="Times New Roman" w:hAnsi="Times New Roman"/>
          <w:sz w:val="24"/>
        </w:rPr>
        <w:t>а.</w:t>
      </w:r>
    </w:p>
    <w:p w14:paraId="0742FDE3" w14:textId="77777777"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4.2.3. Не позднее, чем за 2 (два) рабочих дня до даты начала выполнения Работ в Месте выполнения работ, Подрядчик обязан уведомить Заказчика в письменном виде о готовности приступить к выполнению Работ с указанием списочного состава сотрудников и автотранспорта Подрядчика, задействованных при выполнении Работ.</w:t>
      </w:r>
    </w:p>
    <w:p w14:paraId="301298ED" w14:textId="77777777"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4.2.4. Подрядчик обязан обеспечить выполнение Работ в соответствии с действующими в Российской Федерации нормами, правилами, государственными стандартами, регулирующими правила и порядок выполнения подобного рода Работ.</w:t>
      </w:r>
    </w:p>
    <w:p w14:paraId="54817D0F" w14:textId="77777777"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4.2.5. Подрядчик обязан при выполнении Работ в Месте выполнения работ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в течение всего срока выполнения Работ, вплоть до их завершения.</w:t>
      </w:r>
    </w:p>
    <w:p w14:paraId="06A794CD" w14:textId="77777777" w:rsidR="00510EE9" w:rsidRPr="00787CA8" w:rsidRDefault="00510EE9" w:rsidP="00510EE9">
      <w:pPr>
        <w:ind w:right="-1" w:firstLine="567"/>
        <w:jc w:val="both"/>
        <w:rPr>
          <w:rFonts w:ascii="Times New Roman" w:hAnsi="Times New Roman"/>
          <w:sz w:val="24"/>
        </w:rPr>
      </w:pPr>
      <w:r w:rsidRPr="00787CA8">
        <w:rPr>
          <w:rFonts w:ascii="Times New Roman" w:hAnsi="Times New Roman"/>
          <w:sz w:val="24"/>
        </w:rPr>
        <w:t>4.2.6. Подрядчик обязан предоставить всю необходимую Заказчику информацию по выполнению Работ, запрашиваемую Заказчиком, в течение 3 (трех) рабочих дней с момента получения запроса о предоставлении информации.</w:t>
      </w:r>
    </w:p>
    <w:p w14:paraId="6604229C" w14:textId="77777777"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4.2.7. Подрядчик обязан обеспечить при выполнении Работ использование материалов, имеющих документы, подтверждающие их качественные характеристики, и соответствующих требованиям ГОСТ и утвержденным техническим регламентам или условиям, а также исправное оборудование, имеющее необходимые технические паспорта и сертификаты соответствия.</w:t>
      </w:r>
    </w:p>
    <w:p w14:paraId="47B0A5F8" w14:textId="77777777" w:rsidR="00510EE9" w:rsidRPr="00787CA8" w:rsidRDefault="00510EE9" w:rsidP="00510EE9">
      <w:pPr>
        <w:widowControl w:val="0"/>
        <w:autoSpaceDE w:val="0"/>
        <w:autoSpaceDN w:val="0"/>
        <w:adjustRightInd w:val="0"/>
        <w:spacing w:line="0" w:lineRule="atLeast"/>
        <w:ind w:firstLine="567"/>
        <w:jc w:val="both"/>
        <w:rPr>
          <w:rFonts w:ascii="Times New Roman" w:hAnsi="Times New Roman"/>
          <w:sz w:val="24"/>
        </w:rPr>
      </w:pPr>
      <w:r w:rsidRPr="00787CA8">
        <w:rPr>
          <w:rFonts w:ascii="Times New Roman" w:hAnsi="Times New Roman"/>
          <w:sz w:val="24"/>
        </w:rPr>
        <w:t xml:space="preserve">4.2.8. Подрядчик обязан незамедлительно известить Заказчика и до получения от него указаний приостановить выполнения Работ 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w:t>
      </w:r>
    </w:p>
    <w:p w14:paraId="5EDBF921" w14:textId="77673947" w:rsidR="00510EE9" w:rsidRPr="00787CA8" w:rsidRDefault="00510EE9" w:rsidP="00510EE9">
      <w:pPr>
        <w:widowControl w:val="0"/>
        <w:autoSpaceDE w:val="0"/>
        <w:autoSpaceDN w:val="0"/>
        <w:adjustRightInd w:val="0"/>
        <w:spacing w:line="0" w:lineRule="atLeast"/>
        <w:ind w:firstLine="567"/>
        <w:jc w:val="both"/>
        <w:rPr>
          <w:rFonts w:ascii="Times New Roman" w:hAnsi="Times New Roman"/>
          <w:sz w:val="24"/>
        </w:rPr>
      </w:pPr>
      <w:r w:rsidRPr="00787CA8">
        <w:rPr>
          <w:rFonts w:ascii="Times New Roman" w:hAnsi="Times New Roman"/>
          <w:sz w:val="24"/>
        </w:rPr>
        <w:t xml:space="preserve">4.2.9.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FE4401">
        <w:rPr>
          <w:rFonts w:ascii="Times New Roman" w:hAnsi="Times New Roman"/>
          <w:sz w:val="24"/>
        </w:rPr>
        <w:t>Договор</w:t>
      </w:r>
      <w:r w:rsidRPr="00787CA8">
        <w:rPr>
          <w:rFonts w:ascii="Times New Roman" w:hAnsi="Times New Roman"/>
          <w:sz w:val="24"/>
        </w:rPr>
        <w:t xml:space="preserve">а, Подрядчик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Подрядчиком. </w:t>
      </w:r>
    </w:p>
    <w:p w14:paraId="37F13F41" w14:textId="5039EEE6"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4.2.10. Подрядчик имеет право требовать от Заказчика осуществить приемку выполненных надлежащим образом и в соответствии с условиями настоящего </w:t>
      </w:r>
      <w:r w:rsidR="00FE4401">
        <w:rPr>
          <w:rFonts w:ascii="Times New Roman" w:hAnsi="Times New Roman"/>
          <w:sz w:val="24"/>
        </w:rPr>
        <w:t>Договор</w:t>
      </w:r>
      <w:r w:rsidRPr="00787CA8">
        <w:rPr>
          <w:rFonts w:ascii="Times New Roman" w:hAnsi="Times New Roman"/>
          <w:sz w:val="24"/>
        </w:rPr>
        <w:t xml:space="preserve">а Работ в порядке и в сроки, установленные настоящим </w:t>
      </w:r>
      <w:r w:rsidR="00FE4401">
        <w:rPr>
          <w:rFonts w:ascii="Times New Roman" w:hAnsi="Times New Roman"/>
          <w:sz w:val="24"/>
        </w:rPr>
        <w:t>Договор</w:t>
      </w:r>
      <w:r w:rsidRPr="00787CA8">
        <w:rPr>
          <w:rFonts w:ascii="Times New Roman" w:hAnsi="Times New Roman"/>
          <w:sz w:val="24"/>
        </w:rPr>
        <w:t>ом.</w:t>
      </w:r>
    </w:p>
    <w:p w14:paraId="3D147967" w14:textId="54874ABE" w:rsidR="00510EE9" w:rsidRPr="00787CA8" w:rsidRDefault="00510EE9" w:rsidP="00510EE9">
      <w:pPr>
        <w:spacing w:line="0" w:lineRule="atLeast"/>
        <w:ind w:right="-1" w:firstLine="567"/>
        <w:jc w:val="both"/>
        <w:rPr>
          <w:rFonts w:ascii="Times New Roman" w:hAnsi="Times New Roman"/>
          <w:sz w:val="24"/>
        </w:rPr>
      </w:pPr>
      <w:r w:rsidRPr="00787CA8">
        <w:rPr>
          <w:rFonts w:ascii="Times New Roman" w:hAnsi="Times New Roman"/>
          <w:sz w:val="24"/>
        </w:rPr>
        <w:t xml:space="preserve">4.2.11. Подрядчик имеет право на оплату выполненных и принятых Заказчиком Работ, в порядке и сроки, установленные настоящим </w:t>
      </w:r>
      <w:r w:rsidR="00FE4401">
        <w:rPr>
          <w:rFonts w:ascii="Times New Roman" w:hAnsi="Times New Roman"/>
          <w:sz w:val="24"/>
        </w:rPr>
        <w:t>Договор</w:t>
      </w:r>
      <w:r w:rsidRPr="00787CA8">
        <w:rPr>
          <w:rFonts w:ascii="Times New Roman" w:hAnsi="Times New Roman"/>
          <w:sz w:val="24"/>
        </w:rPr>
        <w:t>ом.</w:t>
      </w:r>
    </w:p>
    <w:p w14:paraId="5582479F" w14:textId="54510233" w:rsidR="00510EE9" w:rsidRPr="00787CA8" w:rsidRDefault="00510EE9" w:rsidP="00510EE9">
      <w:pPr>
        <w:widowControl w:val="0"/>
        <w:autoSpaceDE w:val="0"/>
        <w:autoSpaceDN w:val="0"/>
        <w:adjustRightInd w:val="0"/>
        <w:spacing w:line="0" w:lineRule="atLeast"/>
        <w:ind w:firstLine="567"/>
        <w:jc w:val="both"/>
        <w:rPr>
          <w:rFonts w:ascii="Times New Roman" w:hAnsi="Times New Roman"/>
          <w:sz w:val="24"/>
        </w:rPr>
      </w:pPr>
      <w:r w:rsidRPr="00787CA8">
        <w:rPr>
          <w:rFonts w:ascii="Times New Roman" w:hAnsi="Times New Roman"/>
          <w:sz w:val="24"/>
        </w:rPr>
        <w:t xml:space="preserve">4.2.12. Подрядчик имеет право привлекать для выполнения </w:t>
      </w:r>
      <w:r w:rsidR="00F34DA1" w:rsidRPr="00787CA8">
        <w:rPr>
          <w:rFonts w:ascii="Times New Roman" w:hAnsi="Times New Roman"/>
          <w:sz w:val="24"/>
        </w:rPr>
        <w:t>Р</w:t>
      </w:r>
      <w:r w:rsidRPr="00787CA8">
        <w:rPr>
          <w:rFonts w:ascii="Times New Roman" w:hAnsi="Times New Roman"/>
          <w:sz w:val="24"/>
        </w:rPr>
        <w:t>абот третьих лиц (субподрядчиков), неся при этом все расходы на оплату Работ субподрядчиков и полную ответственность за их действия (бездействие). О привлечении третьих лиц Подрядчик письменно уведомляет Заказчика не позднее 1 (одного) рабочего дня до дня непос</w:t>
      </w:r>
      <w:r w:rsidR="00F34DA1" w:rsidRPr="00787CA8">
        <w:rPr>
          <w:rFonts w:ascii="Times New Roman" w:hAnsi="Times New Roman"/>
          <w:sz w:val="24"/>
        </w:rPr>
        <w:t>редственного начала выполнения Р</w:t>
      </w:r>
      <w:r w:rsidRPr="00787CA8">
        <w:rPr>
          <w:rFonts w:ascii="Times New Roman" w:hAnsi="Times New Roman"/>
          <w:sz w:val="24"/>
        </w:rPr>
        <w:t xml:space="preserve">абот сторонней организацией по </w:t>
      </w:r>
      <w:r w:rsidR="00FE4401">
        <w:rPr>
          <w:rFonts w:ascii="Times New Roman" w:hAnsi="Times New Roman"/>
          <w:sz w:val="24"/>
        </w:rPr>
        <w:t>Договор</w:t>
      </w:r>
      <w:r w:rsidRPr="00787CA8">
        <w:rPr>
          <w:rFonts w:ascii="Times New Roman" w:hAnsi="Times New Roman"/>
          <w:sz w:val="24"/>
        </w:rPr>
        <w:t xml:space="preserve">у. В уведомлении содержится полная информация по всем видам Работ, которые будет выполнять субподрядчик, контактные данные по ответственным лицам субподрядчика. Привлечение субподрядчиков не влечет изменение цены </w:t>
      </w:r>
      <w:r w:rsidR="00FE4401">
        <w:rPr>
          <w:rFonts w:ascii="Times New Roman" w:hAnsi="Times New Roman"/>
          <w:sz w:val="24"/>
        </w:rPr>
        <w:t>Договор</w:t>
      </w:r>
      <w:r w:rsidRPr="00787CA8">
        <w:rPr>
          <w:rFonts w:ascii="Times New Roman" w:hAnsi="Times New Roman"/>
          <w:sz w:val="24"/>
        </w:rPr>
        <w:t xml:space="preserve">а и/или объемов и содержания Работ по </w:t>
      </w:r>
      <w:r w:rsidR="00FE4401">
        <w:rPr>
          <w:rFonts w:ascii="Times New Roman" w:hAnsi="Times New Roman"/>
          <w:sz w:val="24"/>
        </w:rPr>
        <w:t>Договор</w:t>
      </w:r>
      <w:r w:rsidRPr="00787CA8">
        <w:rPr>
          <w:rFonts w:ascii="Times New Roman" w:hAnsi="Times New Roman"/>
          <w:sz w:val="24"/>
        </w:rPr>
        <w:t>у.</w:t>
      </w:r>
    </w:p>
    <w:p w14:paraId="02028B7D" w14:textId="77777777" w:rsidR="00510EE9" w:rsidRPr="00787CA8" w:rsidRDefault="00510EE9" w:rsidP="00510EE9">
      <w:pPr>
        <w:ind w:firstLine="709"/>
        <w:jc w:val="both"/>
        <w:rPr>
          <w:rFonts w:ascii="Times New Roman" w:hAnsi="Times New Roman"/>
          <w:sz w:val="24"/>
        </w:rPr>
      </w:pPr>
    </w:p>
    <w:p w14:paraId="36ADDD07" w14:textId="7C5AFF8F" w:rsidR="00510EE9" w:rsidRPr="00787CA8" w:rsidRDefault="00510EE9" w:rsidP="00510EE9">
      <w:pPr>
        <w:ind w:firstLine="709"/>
        <w:jc w:val="center"/>
        <w:rPr>
          <w:rFonts w:ascii="Times New Roman" w:hAnsi="Times New Roman"/>
          <w:b/>
          <w:sz w:val="24"/>
        </w:rPr>
      </w:pPr>
      <w:r w:rsidRPr="00787CA8">
        <w:rPr>
          <w:rFonts w:ascii="Times New Roman" w:hAnsi="Times New Roman"/>
          <w:b/>
          <w:sz w:val="24"/>
        </w:rPr>
        <w:t xml:space="preserve">5. Использование </w:t>
      </w:r>
      <w:r w:rsidR="00FE4401">
        <w:rPr>
          <w:rFonts w:ascii="Times New Roman" w:hAnsi="Times New Roman"/>
          <w:b/>
          <w:sz w:val="24"/>
        </w:rPr>
        <w:t>договор</w:t>
      </w:r>
      <w:r w:rsidRPr="00787CA8">
        <w:rPr>
          <w:rFonts w:ascii="Times New Roman" w:hAnsi="Times New Roman"/>
          <w:b/>
          <w:sz w:val="24"/>
        </w:rPr>
        <w:t>ной документации и информации</w:t>
      </w:r>
    </w:p>
    <w:p w14:paraId="47052C3D" w14:textId="77777777" w:rsidR="00510EE9" w:rsidRPr="00787CA8" w:rsidRDefault="00510EE9" w:rsidP="00510EE9">
      <w:pPr>
        <w:ind w:firstLine="709"/>
        <w:jc w:val="both"/>
        <w:rPr>
          <w:rFonts w:ascii="Times New Roman" w:hAnsi="Times New Roman"/>
          <w:b/>
          <w:sz w:val="24"/>
        </w:rPr>
      </w:pPr>
    </w:p>
    <w:p w14:paraId="2C7EF0B6" w14:textId="52000055"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 xml:space="preserve">5.1. Подрядчик не должен без предварительного письменного согласия Заказчика раскрывать содержание </w:t>
      </w:r>
      <w:r w:rsidR="00FE4401">
        <w:rPr>
          <w:rFonts w:ascii="Times New Roman" w:hAnsi="Times New Roman"/>
          <w:sz w:val="24"/>
        </w:rPr>
        <w:t>Договор</w:t>
      </w:r>
      <w:r w:rsidRPr="00787CA8">
        <w:rPr>
          <w:rFonts w:ascii="Times New Roman" w:hAnsi="Times New Roman"/>
          <w:sz w:val="24"/>
        </w:rPr>
        <w:t xml:space="preserve">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Подрядчиком для выполнения настоящего </w:t>
      </w:r>
      <w:r w:rsidR="00FE4401">
        <w:rPr>
          <w:rFonts w:ascii="Times New Roman" w:hAnsi="Times New Roman"/>
          <w:sz w:val="24"/>
        </w:rPr>
        <w:t>Договор</w:t>
      </w:r>
      <w:r w:rsidRPr="00787CA8">
        <w:rPr>
          <w:rFonts w:ascii="Times New Roman" w:hAnsi="Times New Roman"/>
          <w:sz w:val="24"/>
        </w:rPr>
        <w:t xml:space="preserve">а. Указанная информация </w:t>
      </w:r>
      <w:r w:rsidRPr="00787CA8">
        <w:rPr>
          <w:rFonts w:ascii="Times New Roman" w:hAnsi="Times New Roman"/>
          <w:sz w:val="24"/>
        </w:rPr>
        <w:lastRenderedPageBreak/>
        <w:t xml:space="preserve">должна предоставляться этому персоналу конфиденциально и лишь в той мере, насколько это необходимо для выполнения принятых по настоящему </w:t>
      </w:r>
      <w:r w:rsidR="00FE4401">
        <w:rPr>
          <w:rFonts w:ascii="Times New Roman" w:hAnsi="Times New Roman"/>
          <w:sz w:val="24"/>
        </w:rPr>
        <w:t>Договор</w:t>
      </w:r>
      <w:r w:rsidRPr="00787CA8">
        <w:rPr>
          <w:rFonts w:ascii="Times New Roman" w:hAnsi="Times New Roman"/>
          <w:sz w:val="24"/>
        </w:rPr>
        <w:t>у обязательств.</w:t>
      </w:r>
    </w:p>
    <w:p w14:paraId="1CE533B6" w14:textId="09661B5F"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 xml:space="preserve">5.2. В течение срока действия настоящего </w:t>
      </w:r>
      <w:r w:rsidR="00FE4401">
        <w:rPr>
          <w:rFonts w:ascii="Times New Roman" w:hAnsi="Times New Roman"/>
          <w:sz w:val="24"/>
        </w:rPr>
        <w:t>Договор</w:t>
      </w:r>
      <w:r w:rsidRPr="00787CA8">
        <w:rPr>
          <w:rFonts w:ascii="Times New Roman" w:hAnsi="Times New Roman"/>
          <w:sz w:val="24"/>
        </w:rPr>
        <w:t xml:space="preserve">а и в течение 2 (двух) лет после его окончания Подрядчик не должен раскрывать никакой информации, имеющей конфиденциальный характер, которая связана с выполненными работами по настоящему </w:t>
      </w:r>
      <w:r w:rsidR="00FE4401">
        <w:rPr>
          <w:rFonts w:ascii="Times New Roman" w:hAnsi="Times New Roman"/>
          <w:sz w:val="24"/>
        </w:rPr>
        <w:t>Договор</w:t>
      </w:r>
      <w:r w:rsidRPr="00787CA8">
        <w:rPr>
          <w:rFonts w:ascii="Times New Roman" w:hAnsi="Times New Roman"/>
          <w:sz w:val="24"/>
        </w:rPr>
        <w:t xml:space="preserve">у, без предварительного письменного согласия Заказчика. </w:t>
      </w:r>
    </w:p>
    <w:p w14:paraId="1FFD8C6F" w14:textId="4469B81C"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FE4401">
        <w:rPr>
          <w:rFonts w:ascii="Times New Roman" w:hAnsi="Times New Roman"/>
          <w:sz w:val="24"/>
        </w:rPr>
        <w:t>Договор</w:t>
      </w:r>
      <w:r w:rsidRPr="00787CA8">
        <w:rPr>
          <w:rFonts w:ascii="Times New Roman" w:hAnsi="Times New Roman"/>
          <w:sz w:val="24"/>
        </w:rPr>
        <w:t xml:space="preserve">а, и ограничивать ее использование или разглашение лицами, которым она необходима для исполнения настоящего </w:t>
      </w:r>
      <w:r w:rsidR="00FE4401">
        <w:rPr>
          <w:rFonts w:ascii="Times New Roman" w:hAnsi="Times New Roman"/>
          <w:sz w:val="24"/>
        </w:rPr>
        <w:t>Договор</w:t>
      </w:r>
      <w:r w:rsidRPr="00787CA8">
        <w:rPr>
          <w:rFonts w:ascii="Times New Roman" w:hAnsi="Times New Roman"/>
          <w:sz w:val="24"/>
        </w:rPr>
        <w:t xml:space="preserve">а. По окончании настоящего </w:t>
      </w:r>
      <w:r w:rsidR="00FE4401">
        <w:rPr>
          <w:rFonts w:ascii="Times New Roman" w:hAnsi="Times New Roman"/>
          <w:sz w:val="24"/>
        </w:rPr>
        <w:t>Договор</w:t>
      </w:r>
      <w:r w:rsidRPr="00787CA8">
        <w:rPr>
          <w:rFonts w:ascii="Times New Roman" w:hAnsi="Times New Roman"/>
          <w:sz w:val="24"/>
        </w:rPr>
        <w:t xml:space="preserve">а получающая Сторона должна вернуть другой Стороне предоставленные ей по настоящему </w:t>
      </w:r>
      <w:r w:rsidR="00FE4401">
        <w:rPr>
          <w:rFonts w:ascii="Times New Roman" w:hAnsi="Times New Roman"/>
          <w:sz w:val="24"/>
        </w:rPr>
        <w:t>Договор</w:t>
      </w:r>
      <w:r w:rsidRPr="00787CA8">
        <w:rPr>
          <w:rFonts w:ascii="Times New Roman" w:hAnsi="Times New Roman"/>
          <w:sz w:val="24"/>
        </w:rPr>
        <w:t>у все материалы, содержащие конфиденциальную информацию. Приведенные выше положения не относятся к информации:</w:t>
      </w:r>
    </w:p>
    <w:p w14:paraId="5D014475" w14:textId="77777777"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(1) которая на момент получения является общедоступной;</w:t>
      </w:r>
    </w:p>
    <w:p w14:paraId="14AC16F2" w14:textId="77777777"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(2) которая впоследствии законным образом приобретается от третьих лиц без продолжения ограничений на ее использование;</w:t>
      </w:r>
    </w:p>
    <w:p w14:paraId="28F8FE9C" w14:textId="77777777"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(3) которая должна раскрываться уполномоченным государственным органам в соответствии с законодательством Российской Федерации.</w:t>
      </w:r>
    </w:p>
    <w:p w14:paraId="734C5F17" w14:textId="77777777" w:rsidR="00510EE9" w:rsidRPr="00787CA8" w:rsidRDefault="00510EE9" w:rsidP="00510EE9">
      <w:pPr>
        <w:ind w:firstLine="709"/>
        <w:jc w:val="both"/>
        <w:rPr>
          <w:rFonts w:ascii="Times New Roman" w:hAnsi="Times New Roman"/>
          <w:sz w:val="24"/>
        </w:rPr>
      </w:pPr>
      <w:r w:rsidRPr="00787CA8">
        <w:rPr>
          <w:rFonts w:ascii="Times New Roman" w:hAnsi="Times New Roman"/>
          <w:sz w:val="24"/>
        </w:rPr>
        <w:t>5.4. В случае сомнений относительно конфиденциальности любой информации, которая становится известной Подрядчику, Подрядчик обязуется незамедлительно обратиться к Заказчику за разъяснениями.</w:t>
      </w:r>
    </w:p>
    <w:p w14:paraId="53E8ECF1" w14:textId="01EECF24" w:rsidR="00A458D4" w:rsidRPr="00787CA8" w:rsidRDefault="00510EE9" w:rsidP="00510EE9">
      <w:pPr>
        <w:ind w:firstLine="709"/>
        <w:jc w:val="both"/>
        <w:rPr>
          <w:rFonts w:ascii="Times New Roman" w:hAnsi="Times New Roman"/>
          <w:sz w:val="28"/>
          <w:szCs w:val="26"/>
        </w:rPr>
      </w:pPr>
      <w:r w:rsidRPr="00787CA8">
        <w:rPr>
          <w:rFonts w:ascii="Times New Roman" w:hAnsi="Times New Roman"/>
          <w:sz w:val="24"/>
        </w:rPr>
        <w:t xml:space="preserve">5.5. Подрядчик не должен без предварительного письменного согласия Заказчика использовать документы или информацию, определенные в пункте 5.1. настоящей статьи, кроме как в целях надлежащего исполнения </w:t>
      </w:r>
      <w:r w:rsidR="00FE4401">
        <w:rPr>
          <w:rFonts w:ascii="Times New Roman" w:hAnsi="Times New Roman"/>
          <w:sz w:val="24"/>
        </w:rPr>
        <w:t>Договор</w:t>
      </w:r>
      <w:r w:rsidRPr="00787CA8">
        <w:rPr>
          <w:rFonts w:ascii="Times New Roman" w:hAnsi="Times New Roman"/>
          <w:sz w:val="24"/>
        </w:rPr>
        <w:t>а</w:t>
      </w:r>
      <w:r w:rsidR="00A458D4" w:rsidRPr="00787CA8">
        <w:rPr>
          <w:rFonts w:ascii="Times New Roman" w:hAnsi="Times New Roman"/>
          <w:kern w:val="0"/>
          <w:sz w:val="28"/>
          <w:szCs w:val="24"/>
          <w:lang w:eastAsia="ru-RU"/>
        </w:rPr>
        <w:t>.</w:t>
      </w:r>
    </w:p>
    <w:p w14:paraId="29D6AF7F" w14:textId="77777777" w:rsidR="00A458D4" w:rsidRPr="00787CA8" w:rsidRDefault="00A458D4" w:rsidP="00A458D4">
      <w:pPr>
        <w:ind w:firstLine="709"/>
        <w:jc w:val="both"/>
        <w:rPr>
          <w:rFonts w:ascii="Times New Roman" w:eastAsiaTheme="minorHAnsi" w:hAnsi="Times New Roman" w:cstheme="minorBidi"/>
          <w:kern w:val="0"/>
          <w:sz w:val="26"/>
          <w:szCs w:val="26"/>
          <w:lang w:eastAsia="en-US"/>
        </w:rPr>
      </w:pPr>
    </w:p>
    <w:p w14:paraId="2C175BBA" w14:textId="77777777" w:rsidR="00A458D4" w:rsidRPr="00787CA8" w:rsidRDefault="00A458D4" w:rsidP="00A458D4">
      <w:pPr>
        <w:ind w:left="284"/>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 xml:space="preserve">6. Порядок сдачи и приемки </w:t>
      </w:r>
      <w:r w:rsidR="00510EE9" w:rsidRPr="00787CA8">
        <w:rPr>
          <w:rFonts w:ascii="Times New Roman" w:hAnsi="Times New Roman"/>
          <w:b/>
          <w:kern w:val="0"/>
          <w:sz w:val="24"/>
          <w:szCs w:val="24"/>
          <w:lang w:eastAsia="ru-RU"/>
        </w:rPr>
        <w:t>выполненных работ</w:t>
      </w:r>
    </w:p>
    <w:p w14:paraId="1726B814" w14:textId="77777777" w:rsidR="00E7664A" w:rsidRPr="00787CA8" w:rsidRDefault="00E7664A" w:rsidP="00A458D4">
      <w:pPr>
        <w:ind w:left="284"/>
        <w:jc w:val="center"/>
        <w:rPr>
          <w:rFonts w:ascii="Times New Roman" w:hAnsi="Times New Roman"/>
          <w:b/>
          <w:kern w:val="0"/>
          <w:sz w:val="24"/>
          <w:szCs w:val="24"/>
          <w:lang w:eastAsia="ru-RU"/>
        </w:rPr>
      </w:pPr>
    </w:p>
    <w:p w14:paraId="43709202" w14:textId="6222D495" w:rsidR="00510EE9" w:rsidRPr="00787CA8" w:rsidRDefault="00510EE9" w:rsidP="00510EE9">
      <w:pPr>
        <w:spacing w:line="0" w:lineRule="atLeast"/>
        <w:ind w:right="-1" w:firstLine="567"/>
        <w:jc w:val="both"/>
        <w:rPr>
          <w:rFonts w:ascii="Times New Roman" w:hAnsi="Times New Roman"/>
          <w:sz w:val="24"/>
          <w:szCs w:val="24"/>
        </w:rPr>
      </w:pPr>
      <w:r w:rsidRPr="00787CA8">
        <w:rPr>
          <w:rFonts w:ascii="Times New Roman" w:hAnsi="Times New Roman"/>
          <w:sz w:val="24"/>
          <w:szCs w:val="24"/>
        </w:rPr>
        <w:t xml:space="preserve">6.1. Предусмотренные настоящим </w:t>
      </w:r>
      <w:r w:rsidR="00FE4401">
        <w:rPr>
          <w:rFonts w:ascii="Times New Roman" w:hAnsi="Times New Roman"/>
          <w:spacing w:val="-3"/>
          <w:sz w:val="24"/>
          <w:szCs w:val="24"/>
        </w:rPr>
        <w:t>Договор</w:t>
      </w:r>
      <w:r w:rsidRPr="00787CA8">
        <w:rPr>
          <w:rFonts w:ascii="Times New Roman" w:hAnsi="Times New Roman"/>
          <w:sz w:val="24"/>
          <w:szCs w:val="24"/>
        </w:rPr>
        <w:t>ом Работы выполняются в сроки, указанные в Техническом задании</w:t>
      </w:r>
      <w:r w:rsidRPr="00787CA8">
        <w:rPr>
          <w:rFonts w:ascii="Times New Roman" w:hAnsi="Times New Roman"/>
          <w:spacing w:val="-3"/>
          <w:sz w:val="24"/>
          <w:szCs w:val="24"/>
        </w:rPr>
        <w:t>.</w:t>
      </w:r>
      <w:r w:rsidRPr="00787CA8">
        <w:rPr>
          <w:rFonts w:ascii="Times New Roman" w:hAnsi="Times New Roman"/>
          <w:sz w:val="24"/>
          <w:szCs w:val="24"/>
        </w:rPr>
        <w:t xml:space="preserve"> </w:t>
      </w:r>
    </w:p>
    <w:p w14:paraId="509E4026" w14:textId="77777777" w:rsidR="00510EE9" w:rsidRPr="00787CA8" w:rsidRDefault="00510EE9" w:rsidP="00510EE9">
      <w:pPr>
        <w:spacing w:line="0" w:lineRule="atLeast"/>
        <w:ind w:firstLine="540"/>
        <w:jc w:val="both"/>
        <w:rPr>
          <w:rFonts w:ascii="Times New Roman" w:hAnsi="Times New Roman"/>
          <w:sz w:val="24"/>
          <w:szCs w:val="24"/>
        </w:rPr>
      </w:pPr>
      <w:r w:rsidRPr="00787CA8">
        <w:rPr>
          <w:rFonts w:ascii="Times New Roman" w:hAnsi="Times New Roman"/>
          <w:sz w:val="24"/>
          <w:szCs w:val="24"/>
        </w:rPr>
        <w:t>6.2. Перечень и объем Работ, подлежащих оформлению и сдаче Подрядчиком Заказчику, определен Техническим заданием и Локальным сметным расчетом.</w:t>
      </w:r>
    </w:p>
    <w:p w14:paraId="620FE172" w14:textId="77777777" w:rsidR="00CA040D" w:rsidRDefault="00510EE9" w:rsidP="00CA040D">
      <w:pPr>
        <w:ind w:firstLine="540"/>
        <w:jc w:val="both"/>
        <w:rPr>
          <w:rFonts w:ascii="Times New Roman" w:hAnsi="Times New Roman"/>
          <w:sz w:val="24"/>
          <w:szCs w:val="24"/>
        </w:rPr>
      </w:pPr>
      <w:r w:rsidRPr="00787CA8">
        <w:rPr>
          <w:rFonts w:ascii="Times New Roman" w:hAnsi="Times New Roman"/>
          <w:sz w:val="24"/>
          <w:szCs w:val="24"/>
        </w:rPr>
        <w:t xml:space="preserve">6.3. </w:t>
      </w:r>
      <w:r w:rsidR="00CA040D" w:rsidRPr="00CA040D">
        <w:rPr>
          <w:rFonts w:ascii="Times New Roman" w:hAnsi="Times New Roman"/>
          <w:sz w:val="24"/>
          <w:szCs w:val="24"/>
        </w:rPr>
        <w:t xml:space="preserve">В течение 5 (пяти) рабочих дней после окончания </w:t>
      </w:r>
      <w:r w:rsidR="00CA040D">
        <w:rPr>
          <w:rFonts w:ascii="Times New Roman" w:hAnsi="Times New Roman"/>
          <w:sz w:val="24"/>
          <w:szCs w:val="24"/>
        </w:rPr>
        <w:t>выполнения Работ Подрядчик</w:t>
      </w:r>
      <w:r w:rsidR="00CA040D" w:rsidRPr="00CA040D">
        <w:rPr>
          <w:rFonts w:ascii="Times New Roman" w:hAnsi="Times New Roman"/>
          <w:sz w:val="24"/>
          <w:szCs w:val="24"/>
        </w:rPr>
        <w:t xml:space="preserve"> представляет Заказчику два</w:t>
      </w:r>
      <w:r w:rsidR="00CA040D">
        <w:rPr>
          <w:rFonts w:ascii="Times New Roman" w:hAnsi="Times New Roman"/>
          <w:sz w:val="24"/>
          <w:szCs w:val="24"/>
        </w:rPr>
        <w:t xml:space="preserve"> подписанных со стороны Подрядчика два</w:t>
      </w:r>
      <w:r w:rsidR="00CA040D" w:rsidRPr="00CA040D">
        <w:rPr>
          <w:rFonts w:ascii="Times New Roman" w:hAnsi="Times New Roman"/>
          <w:sz w:val="24"/>
          <w:szCs w:val="24"/>
        </w:rPr>
        <w:t xml:space="preserve"> экземпляра</w:t>
      </w:r>
      <w:r w:rsidR="00CA040D">
        <w:rPr>
          <w:rFonts w:ascii="Times New Roman" w:hAnsi="Times New Roman"/>
          <w:sz w:val="24"/>
          <w:szCs w:val="24"/>
        </w:rPr>
        <w:t>:</w:t>
      </w:r>
    </w:p>
    <w:p w14:paraId="1648C4FB" w14:textId="77777777" w:rsidR="00CA040D" w:rsidRDefault="00CA040D" w:rsidP="00CA040D">
      <w:pPr>
        <w:ind w:firstLine="540"/>
        <w:jc w:val="both"/>
        <w:rPr>
          <w:rFonts w:ascii="Times New Roman" w:hAnsi="Times New Roman"/>
          <w:sz w:val="24"/>
          <w:szCs w:val="24"/>
        </w:rPr>
      </w:pPr>
      <w:r>
        <w:rPr>
          <w:rFonts w:ascii="Times New Roman" w:hAnsi="Times New Roman"/>
          <w:sz w:val="24"/>
          <w:szCs w:val="24"/>
        </w:rPr>
        <w:t>- Счет на оплату;</w:t>
      </w:r>
    </w:p>
    <w:p w14:paraId="00B9A09D" w14:textId="77777777" w:rsidR="00CA040D" w:rsidRDefault="00CA040D" w:rsidP="00CA040D">
      <w:pPr>
        <w:ind w:firstLine="540"/>
        <w:jc w:val="both"/>
        <w:rPr>
          <w:rFonts w:ascii="Times New Roman" w:hAnsi="Times New Roman"/>
          <w:sz w:val="24"/>
          <w:szCs w:val="24"/>
        </w:rPr>
      </w:pPr>
      <w:r>
        <w:rPr>
          <w:rFonts w:ascii="Times New Roman" w:hAnsi="Times New Roman"/>
          <w:sz w:val="24"/>
          <w:szCs w:val="24"/>
        </w:rPr>
        <w:t xml:space="preserve">- </w:t>
      </w:r>
      <w:r w:rsidRPr="00787CA8">
        <w:rPr>
          <w:rFonts w:ascii="Times New Roman" w:hAnsi="Times New Roman"/>
          <w:sz w:val="24"/>
          <w:szCs w:val="24"/>
        </w:rPr>
        <w:t>Акт о приемке</w:t>
      </w:r>
      <w:r>
        <w:rPr>
          <w:rFonts w:ascii="Times New Roman" w:hAnsi="Times New Roman"/>
          <w:sz w:val="24"/>
          <w:szCs w:val="24"/>
        </w:rPr>
        <w:t xml:space="preserve"> выполненных работ (форма КС-2);</w:t>
      </w:r>
    </w:p>
    <w:p w14:paraId="6C5348D3" w14:textId="77777777" w:rsidR="00CA040D" w:rsidRDefault="00CA040D" w:rsidP="00CA040D">
      <w:pPr>
        <w:ind w:firstLine="540"/>
        <w:jc w:val="both"/>
        <w:rPr>
          <w:rFonts w:ascii="Times New Roman" w:hAnsi="Times New Roman"/>
          <w:sz w:val="24"/>
          <w:szCs w:val="24"/>
        </w:rPr>
      </w:pPr>
      <w:r>
        <w:rPr>
          <w:rFonts w:ascii="Times New Roman" w:hAnsi="Times New Roman"/>
          <w:sz w:val="24"/>
          <w:szCs w:val="24"/>
        </w:rPr>
        <w:t>-</w:t>
      </w:r>
      <w:r w:rsidRPr="00CA040D">
        <w:rPr>
          <w:rFonts w:ascii="Times New Roman" w:hAnsi="Times New Roman"/>
          <w:sz w:val="24"/>
          <w:szCs w:val="24"/>
        </w:rPr>
        <w:t xml:space="preserve"> </w:t>
      </w:r>
      <w:r w:rsidRPr="00787CA8">
        <w:rPr>
          <w:rFonts w:ascii="Times New Roman" w:hAnsi="Times New Roman"/>
          <w:sz w:val="24"/>
          <w:szCs w:val="24"/>
        </w:rPr>
        <w:t>Справка о стоимости выполненных работ и затрат (форма КС-3)</w:t>
      </w:r>
      <w:r>
        <w:rPr>
          <w:rFonts w:ascii="Times New Roman" w:hAnsi="Times New Roman"/>
          <w:sz w:val="24"/>
          <w:szCs w:val="24"/>
        </w:rPr>
        <w:t>;</w:t>
      </w:r>
    </w:p>
    <w:p w14:paraId="521DC3C8" w14:textId="77777777" w:rsidR="00CA040D" w:rsidRDefault="00CA040D" w:rsidP="00CA040D">
      <w:pPr>
        <w:ind w:firstLine="540"/>
        <w:jc w:val="both"/>
        <w:rPr>
          <w:rFonts w:ascii="Times New Roman" w:hAnsi="Times New Roman"/>
          <w:sz w:val="24"/>
          <w:szCs w:val="24"/>
        </w:rPr>
      </w:pPr>
      <w:r>
        <w:rPr>
          <w:rFonts w:ascii="Times New Roman" w:hAnsi="Times New Roman"/>
          <w:sz w:val="24"/>
          <w:szCs w:val="24"/>
        </w:rPr>
        <w:t>- И</w:t>
      </w:r>
      <w:r w:rsidRPr="00787CA8">
        <w:rPr>
          <w:rFonts w:ascii="Times New Roman" w:hAnsi="Times New Roman"/>
          <w:sz w:val="24"/>
          <w:szCs w:val="24"/>
        </w:rPr>
        <w:t xml:space="preserve">сполнительная документация: журнал работ; </w:t>
      </w:r>
      <w:r w:rsidRPr="00787CA8">
        <w:rPr>
          <w:rFonts w:ascii="Times New Roman" w:hAnsi="Times New Roman"/>
          <w:bCs/>
          <w:iCs/>
          <w:sz w:val="24"/>
          <w:szCs w:val="24"/>
          <w:lang w:bidi="ru-RU"/>
        </w:rPr>
        <w:t>акты освидетельствования скрытых работ,</w:t>
      </w:r>
      <w:r w:rsidRPr="00787CA8">
        <w:rPr>
          <w:rFonts w:ascii="Times New Roman" w:hAnsi="Times New Roman"/>
          <w:sz w:val="24"/>
          <w:szCs w:val="24"/>
        </w:rPr>
        <w:t xml:space="preserve"> копии сертификатов и паспортов на используемые материалы и оборудование, оформленных в соответствии с действующим законодательством Российской Федерации, иные документы (при необходимости)</w:t>
      </w:r>
      <w:r>
        <w:rPr>
          <w:rFonts w:ascii="Times New Roman" w:hAnsi="Times New Roman"/>
          <w:sz w:val="24"/>
          <w:szCs w:val="24"/>
        </w:rPr>
        <w:t>.</w:t>
      </w:r>
    </w:p>
    <w:p w14:paraId="5AECC212" w14:textId="77777777" w:rsidR="00CA040D" w:rsidRDefault="00CA040D" w:rsidP="00CA040D">
      <w:pPr>
        <w:ind w:firstLine="540"/>
        <w:jc w:val="both"/>
        <w:rPr>
          <w:rFonts w:ascii="Times New Roman" w:hAnsi="Times New Roman"/>
          <w:sz w:val="24"/>
          <w:szCs w:val="24"/>
        </w:rPr>
      </w:pPr>
    </w:p>
    <w:p w14:paraId="47DE1464" w14:textId="202A8144" w:rsidR="00CA040D" w:rsidRPr="00CA040D" w:rsidRDefault="00CA040D" w:rsidP="00CA040D">
      <w:pPr>
        <w:ind w:firstLine="709"/>
        <w:contextualSpacing/>
        <w:jc w:val="both"/>
        <w:rPr>
          <w:rFonts w:ascii="Times New Roman" w:hAnsi="Times New Roman"/>
          <w:sz w:val="24"/>
          <w:szCs w:val="24"/>
        </w:rPr>
      </w:pPr>
      <w:r w:rsidRPr="00CA040D">
        <w:rPr>
          <w:rFonts w:ascii="Times New Roman" w:hAnsi="Times New Roman"/>
          <w:sz w:val="24"/>
          <w:szCs w:val="24"/>
        </w:rPr>
        <w:t xml:space="preserve">6.4. Не позднее 20 (двадцати) рабочих дней с даты получения от Подрядчика документов, указанных в п. 6.3. </w:t>
      </w:r>
      <w:r w:rsidR="00FE4401">
        <w:rPr>
          <w:rFonts w:ascii="Times New Roman" w:hAnsi="Times New Roman"/>
          <w:sz w:val="24"/>
          <w:szCs w:val="24"/>
        </w:rPr>
        <w:t>Договор</w:t>
      </w:r>
      <w:r w:rsidRPr="00CA040D">
        <w:rPr>
          <w:rFonts w:ascii="Times New Roman" w:hAnsi="Times New Roman"/>
          <w:sz w:val="24"/>
          <w:szCs w:val="24"/>
        </w:rPr>
        <w:t xml:space="preserve">а, Заказчик осуществляет приемку выполненных Работ и направляет </w:t>
      </w:r>
      <w:r w:rsidRPr="00CA040D">
        <w:rPr>
          <w:rFonts w:ascii="Times New Roman" w:hAnsi="Times New Roman"/>
          <w:sz w:val="24"/>
          <w:szCs w:val="24"/>
        </w:rPr>
        <w:lastRenderedPageBreak/>
        <w:t xml:space="preserve">Подрядчику подписанный обеими Сторонами экземпляр акта сдачи-приемки выполненных работ, либо отказ от их принятия. </w:t>
      </w:r>
    </w:p>
    <w:p w14:paraId="2DC110BA" w14:textId="77777777" w:rsidR="00CA040D" w:rsidRPr="00CA040D" w:rsidRDefault="00CA040D" w:rsidP="00CA040D">
      <w:pPr>
        <w:ind w:firstLine="709"/>
        <w:contextualSpacing/>
        <w:jc w:val="both"/>
        <w:rPr>
          <w:rFonts w:ascii="Times New Roman" w:hAnsi="Times New Roman"/>
          <w:sz w:val="24"/>
          <w:szCs w:val="24"/>
        </w:rPr>
      </w:pPr>
      <w:r w:rsidRPr="00CA040D">
        <w:rPr>
          <w:rFonts w:ascii="Times New Roman" w:hAnsi="Times New Roman"/>
          <w:sz w:val="24"/>
          <w:szCs w:val="24"/>
        </w:rPr>
        <w:t>6.5. В случае представления Заказчиком отказа от принятия выполненных Работ, Стороны в течение 5 (пяти) рабочих дней составляют акт о выявленных недостатках, с указанием существа выявленных недоработок Подрядчика, а также сроков и порядка их устранения.</w:t>
      </w:r>
    </w:p>
    <w:p w14:paraId="62AB8596" w14:textId="77777777" w:rsidR="00CA040D" w:rsidRPr="00CA040D" w:rsidRDefault="00CA040D" w:rsidP="00CA040D">
      <w:pPr>
        <w:ind w:firstLine="709"/>
        <w:contextualSpacing/>
        <w:jc w:val="both"/>
        <w:rPr>
          <w:rFonts w:ascii="Times New Roman" w:hAnsi="Times New Roman"/>
          <w:sz w:val="24"/>
          <w:szCs w:val="24"/>
        </w:rPr>
      </w:pPr>
      <w:r w:rsidRPr="00CA040D">
        <w:rPr>
          <w:rFonts w:ascii="Times New Roman" w:hAnsi="Times New Roman"/>
          <w:sz w:val="24"/>
          <w:szCs w:val="24"/>
        </w:rPr>
        <w:t xml:space="preserve">На основании акта о выявленных недостатках Подрядчик принимает на себя обязательство устранить имеющиеся недостатки за свой счет, в том числе и в случае, когда это потребует дополнительных издержек с его стороны, в срок не более 5 (пяти) рабочих дней с даты оставления акта о выявленных недостатках. </w:t>
      </w:r>
    </w:p>
    <w:p w14:paraId="6930B969" w14:textId="7611802B" w:rsidR="00CA040D" w:rsidRPr="00CA040D" w:rsidRDefault="00CA040D" w:rsidP="00CA040D">
      <w:pPr>
        <w:ind w:firstLine="709"/>
        <w:contextualSpacing/>
        <w:jc w:val="both"/>
        <w:rPr>
          <w:rFonts w:ascii="Times New Roman" w:hAnsi="Times New Roman"/>
          <w:sz w:val="24"/>
          <w:szCs w:val="24"/>
        </w:rPr>
      </w:pPr>
      <w:r w:rsidRPr="00CA040D">
        <w:rPr>
          <w:rFonts w:ascii="Times New Roman" w:hAnsi="Times New Roman"/>
          <w:sz w:val="24"/>
          <w:szCs w:val="24"/>
        </w:rPr>
        <w:t xml:space="preserve">6.6. Датой выполненных работ по </w:t>
      </w:r>
      <w:r w:rsidR="00FE4401">
        <w:rPr>
          <w:rFonts w:ascii="Times New Roman" w:hAnsi="Times New Roman"/>
          <w:sz w:val="24"/>
          <w:szCs w:val="24"/>
        </w:rPr>
        <w:t>Договор</w:t>
      </w:r>
      <w:r w:rsidRPr="00CA040D">
        <w:rPr>
          <w:rFonts w:ascii="Times New Roman" w:hAnsi="Times New Roman"/>
          <w:sz w:val="24"/>
          <w:szCs w:val="24"/>
        </w:rPr>
        <w:t xml:space="preserve">у в целом считается дата подписания акта сдачи-приемки выполненных работ по </w:t>
      </w:r>
      <w:r w:rsidR="00FE4401">
        <w:rPr>
          <w:rFonts w:ascii="Times New Roman" w:hAnsi="Times New Roman"/>
          <w:sz w:val="24"/>
          <w:szCs w:val="24"/>
        </w:rPr>
        <w:t>Договор</w:t>
      </w:r>
      <w:r w:rsidRPr="00CA040D">
        <w:rPr>
          <w:rFonts w:ascii="Times New Roman" w:hAnsi="Times New Roman"/>
          <w:sz w:val="24"/>
          <w:szCs w:val="24"/>
        </w:rPr>
        <w:t>у.</w:t>
      </w:r>
    </w:p>
    <w:p w14:paraId="0D45DCE5" w14:textId="77777777" w:rsidR="00CA040D" w:rsidRDefault="00CA040D" w:rsidP="00CA040D">
      <w:pPr>
        <w:ind w:firstLine="540"/>
        <w:jc w:val="both"/>
        <w:rPr>
          <w:rFonts w:ascii="Times New Roman" w:hAnsi="Times New Roman"/>
          <w:sz w:val="24"/>
          <w:szCs w:val="24"/>
        </w:rPr>
      </w:pPr>
    </w:p>
    <w:p w14:paraId="4C37F84F" w14:textId="77777777" w:rsidR="004912F3" w:rsidRPr="00787CA8" w:rsidRDefault="00CA040D" w:rsidP="00CA040D">
      <w:pPr>
        <w:ind w:firstLine="540"/>
        <w:jc w:val="both"/>
        <w:rPr>
          <w:rFonts w:ascii="Times New Roman" w:hAnsi="Times New Roman"/>
          <w:kern w:val="0"/>
          <w:sz w:val="24"/>
          <w:szCs w:val="24"/>
          <w:lang w:eastAsia="ru-RU"/>
        </w:rPr>
      </w:pPr>
      <w:r w:rsidRPr="00CA040D">
        <w:rPr>
          <w:rFonts w:ascii="Times New Roman" w:hAnsi="Times New Roman"/>
          <w:sz w:val="24"/>
          <w:szCs w:val="24"/>
        </w:rPr>
        <w:t xml:space="preserve"> </w:t>
      </w:r>
    </w:p>
    <w:p w14:paraId="1A3DD49B" w14:textId="77777777" w:rsidR="009C2D94" w:rsidRPr="00787CA8" w:rsidRDefault="009C2D94" w:rsidP="009C2D94">
      <w:pPr>
        <w:jc w:val="both"/>
        <w:rPr>
          <w:rFonts w:ascii="Times New Roman" w:hAnsi="Times New Roman"/>
          <w:b/>
          <w:kern w:val="0"/>
          <w:sz w:val="24"/>
          <w:szCs w:val="24"/>
          <w:lang w:eastAsia="ru-RU"/>
        </w:rPr>
      </w:pPr>
    </w:p>
    <w:p w14:paraId="5111F2FC" w14:textId="3AD6B862" w:rsidR="009C2D94" w:rsidRPr="00787CA8" w:rsidRDefault="009C2D94" w:rsidP="00C174D5">
      <w:pPr>
        <w:ind w:left="284"/>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 xml:space="preserve">7. Вступление </w:t>
      </w:r>
      <w:r w:rsidR="00FE4401">
        <w:rPr>
          <w:rFonts w:ascii="Times New Roman" w:hAnsi="Times New Roman"/>
          <w:b/>
          <w:kern w:val="0"/>
          <w:sz w:val="24"/>
          <w:szCs w:val="24"/>
          <w:lang w:eastAsia="ru-RU"/>
        </w:rPr>
        <w:t>Договор</w:t>
      </w:r>
      <w:r w:rsidRPr="00787CA8">
        <w:rPr>
          <w:rFonts w:ascii="Times New Roman" w:hAnsi="Times New Roman"/>
          <w:b/>
          <w:kern w:val="0"/>
          <w:sz w:val="24"/>
          <w:szCs w:val="24"/>
          <w:lang w:eastAsia="ru-RU"/>
        </w:rPr>
        <w:t xml:space="preserve">а в силу и течение сроков, установленных </w:t>
      </w:r>
      <w:r w:rsidR="00FE4401">
        <w:rPr>
          <w:rFonts w:ascii="Times New Roman" w:hAnsi="Times New Roman"/>
          <w:b/>
          <w:kern w:val="0"/>
          <w:sz w:val="24"/>
          <w:szCs w:val="24"/>
          <w:lang w:eastAsia="ru-RU"/>
        </w:rPr>
        <w:t>Договор</w:t>
      </w:r>
      <w:r w:rsidRPr="00787CA8">
        <w:rPr>
          <w:rFonts w:ascii="Times New Roman" w:hAnsi="Times New Roman"/>
          <w:b/>
          <w:kern w:val="0"/>
          <w:sz w:val="24"/>
          <w:szCs w:val="24"/>
          <w:lang w:eastAsia="ru-RU"/>
        </w:rPr>
        <w:t>ом</w:t>
      </w:r>
    </w:p>
    <w:p w14:paraId="38A37B9F" w14:textId="77777777" w:rsidR="009C2D94" w:rsidRPr="00787CA8" w:rsidRDefault="009C2D94" w:rsidP="009C2D94">
      <w:pPr>
        <w:ind w:left="720"/>
        <w:jc w:val="both"/>
        <w:rPr>
          <w:rFonts w:ascii="Times New Roman" w:hAnsi="Times New Roman"/>
          <w:b/>
          <w:kern w:val="0"/>
          <w:sz w:val="24"/>
          <w:szCs w:val="24"/>
          <w:lang w:eastAsia="ru-RU"/>
        </w:rPr>
      </w:pPr>
    </w:p>
    <w:p w14:paraId="72CA66F0" w14:textId="304A4732"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7.1. Настоящий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 вступает в силу с момента размещения в единой информационной системе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а, подписанного усиленной электронной подписью лица, действующего от имени Заказчика, в соответствии с </w:t>
      </w:r>
      <w:hyperlink r:id="rId8" w:history="1">
        <w:r w:rsidRPr="00787CA8">
          <w:rPr>
            <w:rFonts w:ascii="Times New Roman" w:hAnsi="Times New Roman"/>
            <w:kern w:val="0"/>
            <w:sz w:val="24"/>
            <w:szCs w:val="24"/>
            <w:lang w:eastAsia="ru-RU"/>
          </w:rPr>
          <w:t xml:space="preserve">частью </w:t>
        </w:r>
      </w:hyperlink>
      <w:r w:rsidRPr="00787CA8">
        <w:rPr>
          <w:rFonts w:ascii="Times New Roman" w:hAnsi="Times New Roman"/>
          <w:kern w:val="0"/>
          <w:sz w:val="24"/>
          <w:szCs w:val="24"/>
          <w:lang w:eastAsia="ru-RU"/>
        </w:rPr>
        <w:t>5 статьей 51 Федерального закона.</w:t>
      </w:r>
    </w:p>
    <w:p w14:paraId="59DBFFC5" w14:textId="0AE7FF2D" w:rsidR="0080728B"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7.2. </w:t>
      </w:r>
      <w:r w:rsidR="00306BBD" w:rsidRPr="00787CA8">
        <w:rPr>
          <w:rFonts w:ascii="Times New Roman" w:hAnsi="Times New Roman"/>
          <w:kern w:val="0"/>
          <w:sz w:val="24"/>
          <w:szCs w:val="24"/>
          <w:lang w:eastAsia="ru-RU"/>
        </w:rPr>
        <w:t xml:space="preserve">Дата окончания исполнения </w:t>
      </w:r>
      <w:r w:rsidR="00FE4401">
        <w:rPr>
          <w:rFonts w:ascii="Times New Roman" w:hAnsi="Times New Roman"/>
          <w:kern w:val="0"/>
          <w:sz w:val="24"/>
          <w:szCs w:val="24"/>
          <w:lang w:eastAsia="ru-RU"/>
        </w:rPr>
        <w:t>Договор</w:t>
      </w:r>
      <w:r w:rsidR="00306BBD" w:rsidRPr="00787CA8">
        <w:rPr>
          <w:rFonts w:ascii="Times New Roman" w:hAnsi="Times New Roman"/>
          <w:kern w:val="0"/>
          <w:sz w:val="24"/>
          <w:szCs w:val="24"/>
          <w:lang w:eastAsia="ru-RU"/>
        </w:rPr>
        <w:t>а:</w:t>
      </w:r>
      <w:r w:rsidRPr="00787CA8">
        <w:rPr>
          <w:rFonts w:ascii="Times New Roman" w:hAnsi="Times New Roman"/>
          <w:kern w:val="0"/>
          <w:sz w:val="24"/>
          <w:szCs w:val="24"/>
          <w:lang w:eastAsia="ru-RU"/>
        </w:rPr>
        <w:t xml:space="preserve"> </w:t>
      </w:r>
      <w:r w:rsidR="0080728B" w:rsidRPr="00787CA8">
        <w:rPr>
          <w:rFonts w:ascii="Times New Roman" w:hAnsi="Times New Roman"/>
          <w:kern w:val="0"/>
          <w:sz w:val="24"/>
          <w:szCs w:val="24"/>
          <w:lang w:eastAsia="ru-RU"/>
        </w:rPr>
        <w:t>«3</w:t>
      </w:r>
      <w:r w:rsidR="00503E54" w:rsidRPr="00787CA8">
        <w:rPr>
          <w:rFonts w:ascii="Times New Roman" w:hAnsi="Times New Roman"/>
          <w:kern w:val="0"/>
          <w:sz w:val="24"/>
          <w:szCs w:val="24"/>
          <w:lang w:eastAsia="ru-RU"/>
        </w:rPr>
        <w:t>1</w:t>
      </w:r>
      <w:r w:rsidR="00BD1157" w:rsidRPr="00787CA8">
        <w:rPr>
          <w:rFonts w:ascii="Times New Roman" w:hAnsi="Times New Roman"/>
          <w:kern w:val="0"/>
          <w:sz w:val="24"/>
          <w:szCs w:val="24"/>
          <w:lang w:eastAsia="ru-RU"/>
        </w:rPr>
        <w:t xml:space="preserve">» </w:t>
      </w:r>
      <w:r w:rsidR="00503E54" w:rsidRPr="00787CA8">
        <w:rPr>
          <w:rFonts w:ascii="Times New Roman" w:hAnsi="Times New Roman"/>
          <w:kern w:val="0"/>
          <w:sz w:val="24"/>
          <w:szCs w:val="24"/>
          <w:lang w:eastAsia="ru-RU"/>
        </w:rPr>
        <w:t>декабря</w:t>
      </w:r>
      <w:r w:rsidR="00BD1157" w:rsidRPr="00787CA8">
        <w:rPr>
          <w:rFonts w:ascii="Times New Roman" w:hAnsi="Times New Roman"/>
          <w:kern w:val="0"/>
          <w:sz w:val="24"/>
          <w:szCs w:val="24"/>
          <w:lang w:eastAsia="ru-RU"/>
        </w:rPr>
        <w:t xml:space="preserve"> 202</w:t>
      </w:r>
      <w:r w:rsidR="00362D91">
        <w:rPr>
          <w:rFonts w:ascii="Times New Roman" w:hAnsi="Times New Roman"/>
          <w:kern w:val="0"/>
          <w:sz w:val="24"/>
          <w:szCs w:val="24"/>
          <w:lang w:eastAsia="ru-RU"/>
        </w:rPr>
        <w:t>6</w:t>
      </w:r>
      <w:r w:rsidR="00BD1157" w:rsidRPr="00787CA8">
        <w:rPr>
          <w:rFonts w:ascii="Times New Roman" w:hAnsi="Times New Roman"/>
          <w:kern w:val="0"/>
          <w:sz w:val="24"/>
          <w:szCs w:val="24"/>
          <w:lang w:eastAsia="ru-RU"/>
        </w:rPr>
        <w:t xml:space="preserve"> </w:t>
      </w:r>
      <w:r w:rsidR="009C2D94" w:rsidRPr="00787CA8">
        <w:rPr>
          <w:rFonts w:ascii="Times New Roman" w:hAnsi="Times New Roman"/>
          <w:kern w:val="0"/>
          <w:sz w:val="24"/>
          <w:szCs w:val="24"/>
          <w:lang w:eastAsia="ru-RU"/>
        </w:rPr>
        <w:t>года.</w:t>
      </w:r>
    </w:p>
    <w:p w14:paraId="67F008B3" w14:textId="38B3D369" w:rsidR="00DC146D" w:rsidRPr="00787CA8" w:rsidRDefault="00CA040D" w:rsidP="00510EE9">
      <w:pPr>
        <w:widowControl w:val="0"/>
        <w:ind w:firstLine="709"/>
        <w:jc w:val="both"/>
        <w:rPr>
          <w:rFonts w:ascii="Times New Roman" w:hAnsi="Times New Roman"/>
          <w:kern w:val="0"/>
          <w:sz w:val="24"/>
          <w:szCs w:val="24"/>
          <w:lang w:eastAsia="ru-RU"/>
        </w:rPr>
      </w:pPr>
      <w:r>
        <w:rPr>
          <w:rFonts w:ascii="Times New Roman" w:hAnsi="Times New Roman"/>
          <w:sz w:val="24"/>
          <w:szCs w:val="24"/>
        </w:rPr>
        <w:t>7.3</w:t>
      </w:r>
      <w:r w:rsidR="00510EE9" w:rsidRPr="00787CA8">
        <w:rPr>
          <w:rFonts w:ascii="Times New Roman" w:hAnsi="Times New Roman"/>
          <w:sz w:val="24"/>
          <w:szCs w:val="24"/>
        </w:rPr>
        <w:t xml:space="preserve"> Сроки исполнения Сторонами своих обязательств установлены статьями 3, 4 и 6 настоящего </w:t>
      </w:r>
      <w:r w:rsidR="00FE4401">
        <w:rPr>
          <w:rFonts w:ascii="Times New Roman" w:hAnsi="Times New Roman"/>
          <w:sz w:val="24"/>
          <w:szCs w:val="24"/>
        </w:rPr>
        <w:t>Договор</w:t>
      </w:r>
      <w:r w:rsidR="00510EE9" w:rsidRPr="00787CA8">
        <w:rPr>
          <w:rFonts w:ascii="Times New Roman" w:hAnsi="Times New Roman"/>
          <w:sz w:val="24"/>
          <w:szCs w:val="24"/>
        </w:rPr>
        <w:t xml:space="preserve">а, а также Техническим заданием и не являются сроком действия настоящего </w:t>
      </w:r>
      <w:r w:rsidR="00FE4401">
        <w:rPr>
          <w:rFonts w:ascii="Times New Roman" w:hAnsi="Times New Roman"/>
          <w:sz w:val="24"/>
          <w:szCs w:val="24"/>
        </w:rPr>
        <w:t>Договор</w:t>
      </w:r>
      <w:r w:rsidR="00510EE9" w:rsidRPr="00787CA8">
        <w:rPr>
          <w:rFonts w:ascii="Times New Roman" w:hAnsi="Times New Roman"/>
          <w:sz w:val="24"/>
          <w:szCs w:val="24"/>
        </w:rPr>
        <w:t>а.</w:t>
      </w:r>
    </w:p>
    <w:p w14:paraId="7E8A9696" w14:textId="77777777" w:rsidR="00EE5E3C" w:rsidRPr="00787CA8" w:rsidRDefault="00EE5E3C" w:rsidP="00EE5E3C">
      <w:pPr>
        <w:spacing w:line="0" w:lineRule="atLeast"/>
        <w:ind w:firstLine="567"/>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8. Ответственность сторон</w:t>
      </w:r>
    </w:p>
    <w:p w14:paraId="25BFF759" w14:textId="77777777" w:rsidR="00EE5E3C" w:rsidRPr="00787CA8" w:rsidRDefault="00EE5E3C" w:rsidP="00EE5E3C">
      <w:pPr>
        <w:spacing w:line="0" w:lineRule="atLeast"/>
        <w:ind w:firstLine="567"/>
        <w:jc w:val="both"/>
        <w:rPr>
          <w:rFonts w:ascii="Times New Roman" w:hAnsi="Times New Roman"/>
          <w:b/>
          <w:bCs/>
          <w:kern w:val="0"/>
          <w:sz w:val="24"/>
          <w:szCs w:val="24"/>
          <w:lang w:eastAsia="ru-RU"/>
        </w:rPr>
      </w:pPr>
    </w:p>
    <w:p w14:paraId="23203C57" w14:textId="77777777" w:rsidR="00FE4401" w:rsidRPr="00FE4401" w:rsidRDefault="00FE4401" w:rsidP="00FE4401">
      <w:pPr>
        <w:shd w:val="clear" w:color="auto" w:fill="FFFFFF"/>
        <w:autoSpaceDE w:val="0"/>
        <w:autoSpaceDN w:val="0"/>
        <w:adjustRightInd w:val="0"/>
        <w:ind w:firstLine="708"/>
        <w:jc w:val="both"/>
        <w:rPr>
          <w:rFonts w:ascii="Times New Roman" w:hAnsi="Times New Roman"/>
          <w:kern w:val="0"/>
          <w:sz w:val="24"/>
          <w:szCs w:val="24"/>
          <w:lang w:eastAsia="ru-RU"/>
        </w:rPr>
      </w:pPr>
      <w:r w:rsidRPr="00FE4401">
        <w:rPr>
          <w:rFonts w:ascii="Times New Roman" w:hAnsi="Times New Roman"/>
          <w:kern w:val="0"/>
          <w:sz w:val="24"/>
          <w:szCs w:val="24"/>
          <w:lang w:eastAsia="ru-RU"/>
        </w:rPr>
        <w:t xml:space="preserve">8.1.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 </w:t>
      </w:r>
    </w:p>
    <w:p w14:paraId="26B792E6"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xml:space="preserve">Нарушение сроков оказания Работ, считаются существенным нарушением условий настоящего Договора. </w:t>
      </w:r>
    </w:p>
    <w:p w14:paraId="6B8B4B5B"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В случае указанных нарушений Заказчик вправе по своему усмотрению:</w:t>
      </w:r>
    </w:p>
    <w:p w14:paraId="59D6DF0A"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договора в одностороннем порядке (при этом Подрядчик возмещает Заказчику убытки, а также уплачивает предусмотренные договором штрафы и неустойки, предъявленные до момента расторжения договора);</w:t>
      </w:r>
    </w:p>
    <w:p w14:paraId="23375B93"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либо потребовать расторжения договора (при этом Подрядчик также возмещает Заказчику убытки и уплачивает предусмотренные договором штрафы и неустойки, предъявленные до момента расторжения договора);</w:t>
      </w:r>
    </w:p>
    <w:p w14:paraId="1DC0E12F"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либо отказаться от исполнения договора и потребовать возмещения убытков, неустоек и (или) штрафов;</w:t>
      </w:r>
    </w:p>
    <w:p w14:paraId="0B8B8631"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либо поручить исправление недостатков другому лицу за счет Подрядчика, а также потребовать возмещения расходов, убытков, уплаты штрафов и неустоек, предусмотренных договором (при этом Заказчик уведомляет Подрядчика о поручении устранения недостатков или оказании Работ надлежащего качества третьему лицу не позднее 3 рабочих дней с момента заключения договора с таким лицом. Информировать Подрядчика о намерении поручить устранение недостатков или оказание Работ надлежащего качества третьему лицу Заказчик не обязан). Подрядчик в этом случае возмещает все понесенные Заказчиком расходы в течение 5 рабочих дней с момента направления письменного уведомления и копий документов, подтверждающих понесенные затраты, а также уплачивает неустойки (пени) и штрафы, предусмотренные настоящим договором;</w:t>
      </w:r>
    </w:p>
    <w:p w14:paraId="02A7CF89"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xml:space="preserve">- либо принять выполненные Работы с начислением неустоек (пеней) и (или) штрафов, а также (при наличии) предъявить к возмещению причиненный ущерб. </w:t>
      </w:r>
    </w:p>
    <w:p w14:paraId="7AD1640D"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lastRenderedPageBreak/>
        <w:t>В случае досрочного расторжения Договора или отказа Заказчика от исполнения Договора по основаниям, указанным в пункте 8.1. Договора, Заказчик освобождается от возмещения фактически понесенных Подрядчиком затрат (за исключением оплаты принятых на момент расторжения договора Работ надлежащего качества). Принятие Заказчиком таких Работ должно подтверждаться подписанными им актом приема-передачи выполненных Работ.</w:t>
      </w:r>
    </w:p>
    <w:p w14:paraId="4DF84A26"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В случае неисполнения (ненадлежащего исполнения) условий настоящего договора Подрядчиком возмещению Заказчику подлежат убытки, штрафы и неустойки (пени). При этом неустойки (пени) и штрафы взыскиваются сверх сумм убытков. Подрядчик вправе потребовать взыскания с Заказчика убытков в размере прямого действительного ущерба только в части, не покрытой неустойкой и (или) штрафом.</w:t>
      </w:r>
    </w:p>
    <w:p w14:paraId="49417549"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xml:space="preserve">8.2.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О начислении неустойки Заказчик уведомляет Подрядчика. </w:t>
      </w:r>
      <w:bookmarkStart w:id="0" w:name="_Hlk16505073"/>
      <w:r w:rsidRPr="00FE4401">
        <w:rPr>
          <w:rFonts w:ascii="Times New Roman" w:hAnsi="Times New Roman"/>
          <w:kern w:val="2"/>
          <w:sz w:val="24"/>
          <w:szCs w:val="24"/>
        </w:rPr>
        <w:t>При этом уплата неустойки не освобождает Подрядчика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Подрядчиком не позднее 5 рабочих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Подрядчику на основании документов, подтверждающих оказание Работ.</w:t>
      </w:r>
    </w:p>
    <w:p w14:paraId="6F3D576B"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xml:space="preserve">8.3. Пеня начисляется за каждый день просрочки исполнения Заказчиком обязательства, предусмотренного договором (за исключением случая, когда задержка в оплате вызвана неверным оформлением Подрядчиком документов для оплаты),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 начислении неустойки Подрядчик уведомляет Заказчика. </w:t>
      </w:r>
    </w:p>
    <w:bookmarkEnd w:id="0"/>
    <w:p w14:paraId="1F4FA546"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8.4. За необоснованный отказ Заказчика от подписания акта приема-передачи выполненных Работ (за исключением случаев, когда проводилась экспертиза и по результатам экспертизы выполненные Работы были признаны качественным) Подрядчик вправе потребовать от Заказчика уплаты штрафа в виде фиксированной суммы в размере 1 000 рублей.</w:t>
      </w:r>
    </w:p>
    <w:p w14:paraId="4D843C94"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8.5. За нарушение требований к качеству оказываемых Работ, а также за неисполнение или ненадлежащее исполнение иных условий договора (за исключением просрочки исполнения обязательств), Заказчик вправе потребовать от Подрядчика уплаты штрафа в виде фиксированной суммы в размере 10 % от цены договора. О начислении и удержании штрафа Заказчик уведомляет Подрядчика путем направления соответствующего уведомления (претензии). При этом уплата штрафа не освобождает Подрядчика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Подрядчиком не позднее 5 рабочих дней с даты получения уведомления о его начислении, а в случае неоплаты штрафа в установленный срок Заказчик вправе произвести удержание суммы неустойки из суммы, подлежащей оплате Подрядчику на основании документов, подтверждающих оказание Работ.</w:t>
      </w:r>
    </w:p>
    <w:p w14:paraId="6514E4E9"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xml:space="preserve">8.6. Уплата штрафов и неустоек не освобождает стороны от исполнения обязательств. </w:t>
      </w:r>
    </w:p>
    <w:p w14:paraId="6D9EB51B"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8.7. К убыткам Заказчика, подлежащим возмещению Подрядчику, относятся:</w:t>
      </w:r>
    </w:p>
    <w:p w14:paraId="7C96AD50"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расходы по приобретению товаров, работ или работ, произведенные Заказчиком или которые Заказчик должен будет произвести для устранения ущерба, причиненного ненадлежащим исполнением договора;</w:t>
      </w:r>
    </w:p>
    <w:p w14:paraId="3B83D478"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расходы Заказчика по возмещению вреда третьим лицам, если вред причинен в результате нарушения условий договора Подрядчиком;</w:t>
      </w:r>
    </w:p>
    <w:p w14:paraId="4B7AC38E"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lastRenderedPageBreak/>
        <w:t>- если в результате досрочного расторжения договора у Заказчика возникла необходимость заключения договора(</w:t>
      </w:r>
      <w:proofErr w:type="spellStart"/>
      <w:r w:rsidRPr="00FE4401">
        <w:rPr>
          <w:rFonts w:ascii="Times New Roman" w:hAnsi="Times New Roman"/>
          <w:kern w:val="2"/>
          <w:sz w:val="24"/>
          <w:szCs w:val="24"/>
        </w:rPr>
        <w:t>ов</w:t>
      </w:r>
      <w:proofErr w:type="spellEnd"/>
      <w:r w:rsidRPr="00FE4401">
        <w:rPr>
          <w:rFonts w:ascii="Times New Roman" w:hAnsi="Times New Roman"/>
          <w:kern w:val="2"/>
          <w:sz w:val="24"/>
          <w:szCs w:val="24"/>
        </w:rPr>
        <w:t>) на оказание тех же Работ (или их части), что и предусмотренные настоящим договором, к убыткам Заказчика будет относиться сумма разницы между стоимостью аналогичных Работ по договору (договорам), которые Заказчик вынужден заключить, и стоимостью Работ по договору (ст. 393.1 ГК РФ);</w:t>
      </w:r>
    </w:p>
    <w:p w14:paraId="3FACEEC2"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расходы Заказчика по проведению внешней экспертизы качества выполненных Работ (если таковая производилась);</w:t>
      </w:r>
    </w:p>
    <w:p w14:paraId="68506FF3"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 иные расходы Заказчика, относимые к убыткам действующим законодательством.</w:t>
      </w:r>
    </w:p>
    <w:p w14:paraId="70E3B78F" w14:textId="77777777" w:rsidR="00FE4401" w:rsidRPr="00FE4401" w:rsidRDefault="00FE4401" w:rsidP="00FE4401">
      <w:pPr>
        <w:ind w:firstLine="709"/>
        <w:jc w:val="both"/>
        <w:rPr>
          <w:rFonts w:ascii="Times New Roman" w:hAnsi="Times New Roman"/>
          <w:kern w:val="2"/>
          <w:sz w:val="24"/>
          <w:szCs w:val="24"/>
        </w:rPr>
      </w:pPr>
      <w:r w:rsidRPr="00FE4401">
        <w:rPr>
          <w:rFonts w:ascii="Times New Roman" w:hAnsi="Times New Roman"/>
          <w:kern w:val="2"/>
          <w:sz w:val="24"/>
          <w:szCs w:val="24"/>
        </w:rPr>
        <w:t>Так как убытки в результате неисполнения условий договора Подрядчиком могут возникнуть у Заказчика и после окончания срока действия договора (или досрочного расторжения договора), убытки могут быть предъявлены Подрядчику в течение всего срока исковой давности (т.е. в течение 3 лет с даты их причинения) при условии их причинения (наступления последствий неисполнения договора) в течение 6 месяцев с момента окончания срока действия договора (его досрочного расторжения)</w:t>
      </w:r>
    </w:p>
    <w:p w14:paraId="6B05D392" w14:textId="77777777" w:rsidR="00FE4401" w:rsidRPr="00FE4401" w:rsidRDefault="00FE4401" w:rsidP="00FE4401">
      <w:pPr>
        <w:widowControl w:val="0"/>
        <w:ind w:firstLine="709"/>
        <w:jc w:val="both"/>
        <w:rPr>
          <w:rFonts w:ascii="Times New Roman" w:hAnsi="Times New Roman"/>
          <w:kern w:val="2"/>
          <w:sz w:val="24"/>
          <w:szCs w:val="24"/>
        </w:rPr>
      </w:pPr>
      <w:r w:rsidRPr="00FE4401">
        <w:rPr>
          <w:rFonts w:ascii="Times New Roman" w:hAnsi="Times New Roman"/>
          <w:kern w:val="2"/>
          <w:sz w:val="24"/>
          <w:szCs w:val="24"/>
        </w:rPr>
        <w:t>8.8. В иных случаях, прямо не указанных в настоящем договоре, стороны несут ответственность в соответствии с действующим законодательством РФ.</w:t>
      </w:r>
    </w:p>
    <w:p w14:paraId="59927429" w14:textId="77777777" w:rsidR="00FE4401" w:rsidRPr="00FE4401" w:rsidRDefault="00FE4401" w:rsidP="00FE4401">
      <w:pPr>
        <w:widowControl w:val="0"/>
        <w:ind w:firstLine="709"/>
        <w:jc w:val="both"/>
        <w:rPr>
          <w:rFonts w:ascii="Times New Roman" w:hAnsi="Times New Roman"/>
          <w:kern w:val="0"/>
          <w:sz w:val="24"/>
          <w:szCs w:val="24"/>
          <w:lang w:eastAsia="ru-RU"/>
        </w:rPr>
      </w:pPr>
      <w:r w:rsidRPr="00FE4401">
        <w:rPr>
          <w:rFonts w:ascii="Times New Roman" w:hAnsi="Times New Roman"/>
          <w:kern w:val="0"/>
          <w:sz w:val="24"/>
          <w:szCs w:val="24"/>
          <w:lang w:eastAsia="ru-RU"/>
        </w:rPr>
        <w:t>8.9. Выплата неустойки (пени, штрафа), предусмотренной настоящей статьей, не освобождает Стороны от исполнения своих обязательств по Договору.</w:t>
      </w:r>
    </w:p>
    <w:p w14:paraId="627F26EE" w14:textId="77777777" w:rsidR="00FE4401" w:rsidRPr="00FE4401" w:rsidRDefault="00FE4401" w:rsidP="00FE4401">
      <w:pPr>
        <w:widowControl w:val="0"/>
        <w:ind w:firstLine="709"/>
        <w:jc w:val="both"/>
        <w:rPr>
          <w:rFonts w:ascii="Times New Roman" w:hAnsi="Times New Roman"/>
          <w:kern w:val="0"/>
          <w:sz w:val="24"/>
          <w:szCs w:val="24"/>
          <w:lang w:eastAsia="ru-RU"/>
        </w:rPr>
      </w:pPr>
      <w:r w:rsidRPr="00FE4401">
        <w:rPr>
          <w:rFonts w:ascii="Times New Roman" w:hAnsi="Times New Roman"/>
          <w:kern w:val="0"/>
          <w:sz w:val="24"/>
          <w:szCs w:val="24"/>
          <w:lang w:eastAsia="ru-RU"/>
        </w:rPr>
        <w:t>8.10. Общая сумма начисленных штрафов за неисполнение или ненадлежащее исполнение Подрядчиком, ненадлежащее исполнение Заказчиком обязательств, предусмотренных Договором, не может превышать Цену Договора.</w:t>
      </w:r>
    </w:p>
    <w:p w14:paraId="5A5B21A7" w14:textId="77777777" w:rsidR="005C6335" w:rsidRDefault="005C6335" w:rsidP="00510EE9">
      <w:pPr>
        <w:pStyle w:val="ConsPlusNormal"/>
        <w:ind w:firstLine="708"/>
        <w:jc w:val="both"/>
        <w:rPr>
          <w:rFonts w:ascii="Times New Roman" w:hAnsi="Times New Roman" w:cs="Times New Roman"/>
          <w:sz w:val="24"/>
          <w:szCs w:val="24"/>
        </w:rPr>
      </w:pPr>
    </w:p>
    <w:p w14:paraId="7526ECB7" w14:textId="77777777" w:rsidR="00A458D4" w:rsidRPr="00787CA8" w:rsidRDefault="00A458D4" w:rsidP="00A458D4">
      <w:pPr>
        <w:widowControl w:val="0"/>
        <w:ind w:firstLine="709"/>
        <w:jc w:val="both"/>
        <w:rPr>
          <w:rFonts w:ascii="Times New Roman" w:hAnsi="Times New Roman"/>
          <w:kern w:val="0"/>
          <w:sz w:val="24"/>
          <w:szCs w:val="24"/>
          <w:lang w:eastAsia="ru-RU"/>
        </w:rPr>
      </w:pPr>
    </w:p>
    <w:p w14:paraId="71541BA4" w14:textId="2EC0534E" w:rsidR="00A458D4" w:rsidRPr="00787CA8" w:rsidRDefault="00A458D4" w:rsidP="00A458D4">
      <w:pPr>
        <w:spacing w:line="0" w:lineRule="atLeast"/>
        <w:ind w:firstLine="567"/>
        <w:jc w:val="center"/>
        <w:rPr>
          <w:rFonts w:ascii="Times New Roman" w:hAnsi="Times New Roman"/>
          <w:b/>
          <w:bCs/>
          <w:kern w:val="0"/>
          <w:sz w:val="24"/>
          <w:szCs w:val="24"/>
          <w:lang w:eastAsia="ru-RU"/>
        </w:rPr>
      </w:pPr>
      <w:r w:rsidRPr="00787CA8">
        <w:rPr>
          <w:rFonts w:ascii="Times New Roman" w:hAnsi="Times New Roman"/>
          <w:b/>
          <w:bCs/>
          <w:kern w:val="0"/>
          <w:sz w:val="24"/>
          <w:szCs w:val="24"/>
          <w:lang w:eastAsia="ru-RU"/>
        </w:rPr>
        <w:t xml:space="preserve">9. Внесение изменений в </w:t>
      </w:r>
      <w:r w:rsidR="00FE4401">
        <w:rPr>
          <w:rFonts w:ascii="Times New Roman" w:hAnsi="Times New Roman"/>
          <w:b/>
          <w:bCs/>
          <w:kern w:val="0"/>
          <w:sz w:val="24"/>
          <w:szCs w:val="24"/>
          <w:lang w:eastAsia="ru-RU"/>
        </w:rPr>
        <w:t>Договор</w:t>
      </w:r>
    </w:p>
    <w:p w14:paraId="42B569D3" w14:textId="77777777" w:rsidR="00A458D4" w:rsidRPr="00787CA8" w:rsidRDefault="00A458D4" w:rsidP="00A458D4">
      <w:pPr>
        <w:spacing w:line="0" w:lineRule="atLeast"/>
        <w:ind w:firstLine="567"/>
        <w:jc w:val="both"/>
        <w:rPr>
          <w:rFonts w:ascii="Times New Roman" w:hAnsi="Times New Roman"/>
          <w:kern w:val="0"/>
          <w:sz w:val="24"/>
          <w:szCs w:val="24"/>
          <w:lang w:eastAsia="ru-RU"/>
        </w:rPr>
      </w:pPr>
      <w:bookmarkStart w:id="1" w:name="_Toc132607681"/>
      <w:bookmarkEnd w:id="1"/>
    </w:p>
    <w:p w14:paraId="44A9983F" w14:textId="6F622A57"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9.1. Все изменения и дополнения к настоящему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у осуществляются путем подписания Сторонами дополнительных соглашений к настоящему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у. Подписанные Сторонами дополнительные соглашения к настоящему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у являются его неотъемлемой частью.</w:t>
      </w:r>
    </w:p>
    <w:p w14:paraId="39428580" w14:textId="110F785A" w:rsidR="00A458D4" w:rsidRPr="00787CA8" w:rsidRDefault="00A458D4" w:rsidP="00A458D4">
      <w:pPr>
        <w:widowControl w:val="0"/>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9.2. Все изменения и дополнения к настоящему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у осуществляются с учетом положений и требований законодательства Российской Федерации, в том числе установленных статьей 95 Федерального закона.</w:t>
      </w:r>
    </w:p>
    <w:p w14:paraId="48084675" w14:textId="77777777" w:rsidR="00A458D4" w:rsidRPr="00787CA8" w:rsidRDefault="00A458D4" w:rsidP="00A458D4">
      <w:pPr>
        <w:widowControl w:val="0"/>
        <w:ind w:firstLine="709"/>
        <w:jc w:val="both"/>
        <w:rPr>
          <w:rFonts w:ascii="Times New Roman" w:hAnsi="Times New Roman"/>
          <w:kern w:val="0"/>
          <w:sz w:val="24"/>
          <w:szCs w:val="24"/>
          <w:lang w:eastAsia="ru-RU"/>
        </w:rPr>
      </w:pPr>
    </w:p>
    <w:p w14:paraId="0083D0DF" w14:textId="2DFB8299" w:rsidR="00F71D00" w:rsidRPr="00787CA8" w:rsidRDefault="00F71D00" w:rsidP="00F71D00">
      <w:pPr>
        <w:spacing w:line="360" w:lineRule="auto"/>
        <w:jc w:val="center"/>
        <w:rPr>
          <w:rFonts w:ascii="Times New Roman" w:hAnsi="Times New Roman"/>
          <w:b/>
          <w:sz w:val="24"/>
          <w:szCs w:val="24"/>
        </w:rPr>
      </w:pPr>
      <w:r w:rsidRPr="00787CA8">
        <w:rPr>
          <w:rFonts w:ascii="Times New Roman" w:hAnsi="Times New Roman"/>
          <w:b/>
          <w:sz w:val="24"/>
          <w:szCs w:val="24"/>
        </w:rPr>
        <w:t xml:space="preserve">10. Расторжение </w:t>
      </w:r>
      <w:r w:rsidR="00FE4401">
        <w:rPr>
          <w:rFonts w:ascii="Times New Roman" w:hAnsi="Times New Roman"/>
          <w:b/>
          <w:sz w:val="24"/>
          <w:szCs w:val="24"/>
        </w:rPr>
        <w:t>Договор</w:t>
      </w:r>
      <w:r w:rsidRPr="00787CA8">
        <w:rPr>
          <w:rFonts w:ascii="Times New Roman" w:hAnsi="Times New Roman"/>
          <w:b/>
          <w:sz w:val="24"/>
          <w:szCs w:val="24"/>
        </w:rPr>
        <w:t>а</w:t>
      </w:r>
    </w:p>
    <w:p w14:paraId="5BF0B0BC" w14:textId="60E8B016"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10.1. Расторжение </w:t>
      </w:r>
      <w:r w:rsidR="00FE4401">
        <w:rPr>
          <w:rFonts w:ascii="Times New Roman" w:hAnsi="Times New Roman"/>
          <w:sz w:val="24"/>
          <w:szCs w:val="24"/>
        </w:rPr>
        <w:t>Договор</w:t>
      </w:r>
      <w:r w:rsidRPr="00787CA8">
        <w:rPr>
          <w:rFonts w:ascii="Times New Roman" w:hAnsi="Times New Roman"/>
          <w:sz w:val="24"/>
          <w:szCs w:val="24"/>
        </w:rPr>
        <w:t xml:space="preserve">а допускается по соглашению сторон, по решению суда, в случае одностороннего отказа стороны </w:t>
      </w:r>
      <w:r w:rsidR="00FE4401">
        <w:rPr>
          <w:rFonts w:ascii="Times New Roman" w:hAnsi="Times New Roman"/>
          <w:sz w:val="24"/>
          <w:szCs w:val="24"/>
        </w:rPr>
        <w:t>Договор</w:t>
      </w:r>
      <w:r w:rsidRPr="00787CA8">
        <w:rPr>
          <w:rFonts w:ascii="Times New Roman" w:hAnsi="Times New Roman"/>
          <w:sz w:val="24"/>
          <w:szCs w:val="24"/>
        </w:rPr>
        <w:t xml:space="preserve">а от исполнения </w:t>
      </w:r>
      <w:r w:rsidR="00FE4401">
        <w:rPr>
          <w:rFonts w:ascii="Times New Roman" w:hAnsi="Times New Roman"/>
          <w:sz w:val="24"/>
          <w:szCs w:val="24"/>
        </w:rPr>
        <w:t>Договор</w:t>
      </w:r>
      <w:r w:rsidRPr="00787CA8">
        <w:rPr>
          <w:rFonts w:ascii="Times New Roman" w:hAnsi="Times New Roman"/>
          <w:sz w:val="24"/>
          <w:szCs w:val="24"/>
        </w:rPr>
        <w:t>а в соответствии с гражданским законодательством.</w:t>
      </w:r>
    </w:p>
    <w:p w14:paraId="3BB8FF34" w14:textId="0A2C8FE3"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10.2. Заказчик вправе принять решение об одностороннем отказе от исполнения </w:t>
      </w:r>
      <w:r w:rsidR="00FE4401">
        <w:rPr>
          <w:rFonts w:ascii="Times New Roman" w:hAnsi="Times New Roman"/>
          <w:sz w:val="24"/>
          <w:szCs w:val="24"/>
        </w:rPr>
        <w:t>Договор</w:t>
      </w:r>
      <w:r w:rsidRPr="00787CA8">
        <w:rPr>
          <w:rFonts w:ascii="Times New Roman" w:hAnsi="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234A34" w14:textId="3922D894"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10.3.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w:t>
      </w:r>
      <w:r w:rsidR="00FE4401">
        <w:rPr>
          <w:rFonts w:ascii="Times New Roman" w:hAnsi="Times New Roman"/>
          <w:sz w:val="24"/>
          <w:szCs w:val="24"/>
        </w:rPr>
        <w:t>Договор</w:t>
      </w:r>
      <w:r w:rsidRPr="00787CA8">
        <w:rPr>
          <w:rFonts w:ascii="Times New Roman" w:hAnsi="Times New Roman"/>
          <w:sz w:val="24"/>
          <w:szCs w:val="24"/>
        </w:rPr>
        <w:t xml:space="preserve">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w:t>
      </w:r>
      <w:r w:rsidR="00FE4401">
        <w:rPr>
          <w:rFonts w:ascii="Times New Roman" w:hAnsi="Times New Roman"/>
          <w:sz w:val="24"/>
          <w:szCs w:val="24"/>
        </w:rPr>
        <w:t>Договор</w:t>
      </w:r>
      <w:r w:rsidRPr="00787CA8">
        <w:rPr>
          <w:rFonts w:ascii="Times New Roman" w:hAnsi="Times New Roman"/>
          <w:sz w:val="24"/>
          <w:szCs w:val="24"/>
        </w:rPr>
        <w:t xml:space="preserve">а, послужившие основанием для одностороннего отказа Заказчика от исполнения </w:t>
      </w:r>
      <w:r w:rsidR="00FE4401">
        <w:rPr>
          <w:rFonts w:ascii="Times New Roman" w:hAnsi="Times New Roman"/>
          <w:sz w:val="24"/>
          <w:szCs w:val="24"/>
        </w:rPr>
        <w:t>Договор</w:t>
      </w:r>
      <w:r w:rsidRPr="00787CA8">
        <w:rPr>
          <w:rFonts w:ascii="Times New Roman" w:hAnsi="Times New Roman"/>
          <w:sz w:val="24"/>
          <w:szCs w:val="24"/>
        </w:rPr>
        <w:t>а.</w:t>
      </w:r>
    </w:p>
    <w:p w14:paraId="3BE27E57" w14:textId="39AECF24" w:rsidR="00F71D00" w:rsidRPr="00787CA8" w:rsidRDefault="005C6335" w:rsidP="00F71D00">
      <w:pPr>
        <w:ind w:firstLine="709"/>
        <w:jc w:val="both"/>
        <w:rPr>
          <w:rFonts w:ascii="Times New Roman" w:hAnsi="Times New Roman"/>
          <w:sz w:val="24"/>
          <w:szCs w:val="24"/>
        </w:rPr>
      </w:pPr>
      <w:r>
        <w:rPr>
          <w:rFonts w:ascii="Times New Roman" w:hAnsi="Times New Roman"/>
          <w:sz w:val="24"/>
          <w:szCs w:val="24"/>
        </w:rPr>
        <w:t>10.4</w:t>
      </w:r>
      <w:r w:rsidR="00F71D00" w:rsidRPr="00787CA8">
        <w:rPr>
          <w:rFonts w:ascii="Times New Roman" w:hAnsi="Times New Roman"/>
          <w:sz w:val="24"/>
          <w:szCs w:val="24"/>
        </w:rPr>
        <w:t xml:space="preserve">. Заказчик обязан принять решение об одностороннем отказе от исполнения </w:t>
      </w:r>
      <w:r w:rsidR="00FE4401">
        <w:rPr>
          <w:rFonts w:ascii="Times New Roman" w:hAnsi="Times New Roman"/>
          <w:sz w:val="24"/>
          <w:szCs w:val="24"/>
        </w:rPr>
        <w:t>договор</w:t>
      </w:r>
      <w:r w:rsidR="00F71D00" w:rsidRPr="00787CA8">
        <w:rPr>
          <w:rFonts w:ascii="Times New Roman" w:hAnsi="Times New Roman"/>
          <w:sz w:val="24"/>
          <w:szCs w:val="24"/>
        </w:rPr>
        <w:t xml:space="preserve">а, если в ходе исполнения </w:t>
      </w:r>
      <w:r w:rsidR="00FE4401">
        <w:rPr>
          <w:rFonts w:ascii="Times New Roman" w:hAnsi="Times New Roman"/>
          <w:sz w:val="24"/>
          <w:szCs w:val="24"/>
        </w:rPr>
        <w:t>Договор</w:t>
      </w:r>
      <w:r w:rsidR="00F71D00" w:rsidRPr="00787CA8">
        <w:rPr>
          <w:rFonts w:ascii="Times New Roman" w:hAnsi="Times New Roman"/>
          <w:sz w:val="24"/>
          <w:szCs w:val="24"/>
        </w:rPr>
        <w:t>а установлено, что:</w:t>
      </w:r>
    </w:p>
    <w:p w14:paraId="7B159416" w14:textId="77777777"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1)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w:t>
      </w:r>
    </w:p>
    <w:p w14:paraId="05DF10F3" w14:textId="77777777"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2) при определении подрядчика Подрядчик представил недостоверную информацию о своем соответствии требованиям, указанным в подпункте «1» настоящего пункта, что позволило ему стать победителем определения подрядчика.</w:t>
      </w:r>
    </w:p>
    <w:p w14:paraId="5999DE9E" w14:textId="6D29D7CB" w:rsidR="00F71D00" w:rsidRPr="00787CA8" w:rsidRDefault="005C6335" w:rsidP="00F71D00">
      <w:pPr>
        <w:ind w:firstLine="709"/>
        <w:jc w:val="both"/>
        <w:rPr>
          <w:rFonts w:ascii="Times New Roman" w:hAnsi="Times New Roman"/>
          <w:sz w:val="24"/>
          <w:szCs w:val="24"/>
        </w:rPr>
      </w:pPr>
      <w:r>
        <w:rPr>
          <w:rFonts w:ascii="Times New Roman" w:hAnsi="Times New Roman"/>
          <w:sz w:val="24"/>
          <w:szCs w:val="24"/>
        </w:rPr>
        <w:lastRenderedPageBreak/>
        <w:t>10.5</w:t>
      </w:r>
      <w:r w:rsidR="00F71D00" w:rsidRPr="00787CA8">
        <w:rPr>
          <w:rFonts w:ascii="Times New Roman" w:hAnsi="Times New Roman"/>
          <w:sz w:val="24"/>
          <w:szCs w:val="24"/>
        </w:rPr>
        <w:t xml:space="preserve">. Подрядчик вправе принять решение об одностороннем отказе от исполнения </w:t>
      </w:r>
      <w:r w:rsidR="00FE4401">
        <w:rPr>
          <w:rFonts w:ascii="Times New Roman" w:hAnsi="Times New Roman"/>
          <w:sz w:val="24"/>
          <w:szCs w:val="24"/>
        </w:rPr>
        <w:t>Договор</w:t>
      </w:r>
      <w:r w:rsidR="00F71D00" w:rsidRPr="00787CA8">
        <w:rPr>
          <w:rFonts w:ascii="Times New Roman" w:hAnsi="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FE30E8" w14:textId="7C6BCA50" w:rsidR="00F71D00" w:rsidRPr="00787CA8" w:rsidRDefault="005C6335" w:rsidP="00F71D00">
      <w:pPr>
        <w:ind w:firstLine="709"/>
        <w:jc w:val="both"/>
        <w:rPr>
          <w:rFonts w:ascii="Times New Roman" w:hAnsi="Times New Roman"/>
          <w:sz w:val="24"/>
          <w:szCs w:val="24"/>
        </w:rPr>
      </w:pPr>
      <w:r>
        <w:rPr>
          <w:rFonts w:ascii="Times New Roman" w:hAnsi="Times New Roman"/>
          <w:sz w:val="24"/>
          <w:szCs w:val="24"/>
        </w:rPr>
        <w:t>10.6</w:t>
      </w:r>
      <w:r w:rsidR="00F71D00" w:rsidRPr="00787CA8">
        <w:rPr>
          <w:rFonts w:ascii="Times New Roman" w:hAnsi="Times New Roman"/>
          <w:sz w:val="24"/>
          <w:szCs w:val="24"/>
        </w:rPr>
        <w:t xml:space="preserve">. При расторжении </w:t>
      </w:r>
      <w:r w:rsidR="00FE4401">
        <w:rPr>
          <w:rFonts w:ascii="Times New Roman" w:hAnsi="Times New Roman"/>
          <w:sz w:val="24"/>
          <w:szCs w:val="24"/>
        </w:rPr>
        <w:t>Договор</w:t>
      </w:r>
      <w:r w:rsidR="00F71D00" w:rsidRPr="00787CA8">
        <w:rPr>
          <w:rFonts w:ascii="Times New Roman" w:hAnsi="Times New Roman"/>
          <w:sz w:val="24"/>
          <w:szCs w:val="24"/>
        </w:rPr>
        <w:t xml:space="preserve">а в связи с односторонним отказом стороны </w:t>
      </w:r>
      <w:r w:rsidR="00FE4401">
        <w:rPr>
          <w:rFonts w:ascii="Times New Roman" w:hAnsi="Times New Roman"/>
          <w:sz w:val="24"/>
          <w:szCs w:val="24"/>
        </w:rPr>
        <w:t>Договор</w:t>
      </w:r>
      <w:r w:rsidR="00F71D00" w:rsidRPr="00787CA8">
        <w:rPr>
          <w:rFonts w:ascii="Times New Roman" w:hAnsi="Times New Roman"/>
          <w:sz w:val="24"/>
          <w:szCs w:val="24"/>
        </w:rPr>
        <w:t xml:space="preserve">а от исполнения </w:t>
      </w:r>
      <w:r w:rsidR="00FE4401">
        <w:rPr>
          <w:rFonts w:ascii="Times New Roman" w:hAnsi="Times New Roman"/>
          <w:sz w:val="24"/>
          <w:szCs w:val="24"/>
        </w:rPr>
        <w:t>Договор</w:t>
      </w:r>
      <w:r w:rsidR="00F71D00" w:rsidRPr="00787CA8">
        <w:rPr>
          <w:rFonts w:ascii="Times New Roman" w:hAnsi="Times New Roman"/>
          <w:sz w:val="24"/>
          <w:szCs w:val="24"/>
        </w:rPr>
        <w:t xml:space="preserve">а другая сторона </w:t>
      </w:r>
      <w:r w:rsidR="00FE4401">
        <w:rPr>
          <w:rFonts w:ascii="Times New Roman" w:hAnsi="Times New Roman"/>
          <w:sz w:val="24"/>
          <w:szCs w:val="24"/>
        </w:rPr>
        <w:t>Договор</w:t>
      </w:r>
      <w:r w:rsidR="00F71D00" w:rsidRPr="00787CA8">
        <w:rPr>
          <w:rFonts w:ascii="Times New Roman" w:hAnsi="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E4401">
        <w:rPr>
          <w:rFonts w:ascii="Times New Roman" w:hAnsi="Times New Roman"/>
          <w:sz w:val="24"/>
          <w:szCs w:val="24"/>
        </w:rPr>
        <w:t>Договор</w:t>
      </w:r>
      <w:r w:rsidR="00F71D00" w:rsidRPr="00787CA8">
        <w:rPr>
          <w:rFonts w:ascii="Times New Roman" w:hAnsi="Times New Roman"/>
          <w:sz w:val="24"/>
          <w:szCs w:val="24"/>
        </w:rPr>
        <w:t>а.</w:t>
      </w:r>
    </w:p>
    <w:p w14:paraId="78A7287E" w14:textId="77777777" w:rsidR="00F71D00" w:rsidRPr="00787CA8" w:rsidRDefault="00F71D00" w:rsidP="00F71D00">
      <w:pPr>
        <w:ind w:firstLine="709"/>
        <w:jc w:val="both"/>
        <w:rPr>
          <w:rFonts w:ascii="Times New Roman" w:hAnsi="Times New Roman"/>
          <w:sz w:val="24"/>
          <w:szCs w:val="24"/>
        </w:rPr>
      </w:pPr>
    </w:p>
    <w:p w14:paraId="3FC95F7C" w14:textId="24C156C3" w:rsidR="00F71D00" w:rsidRPr="00787CA8" w:rsidRDefault="00F71D00" w:rsidP="00F71D00">
      <w:pPr>
        <w:spacing w:line="360" w:lineRule="auto"/>
        <w:jc w:val="center"/>
        <w:rPr>
          <w:rFonts w:ascii="Times New Roman" w:hAnsi="Times New Roman"/>
          <w:b/>
          <w:sz w:val="24"/>
          <w:szCs w:val="24"/>
        </w:rPr>
      </w:pPr>
      <w:r w:rsidRPr="00787CA8">
        <w:rPr>
          <w:rFonts w:ascii="Times New Roman" w:hAnsi="Times New Roman"/>
          <w:b/>
          <w:sz w:val="24"/>
          <w:szCs w:val="24"/>
        </w:rPr>
        <w:t xml:space="preserve">11. Просрочка исполнения обязательств по </w:t>
      </w:r>
      <w:r w:rsidR="00FE4401">
        <w:rPr>
          <w:rFonts w:ascii="Times New Roman" w:hAnsi="Times New Roman"/>
          <w:b/>
          <w:sz w:val="24"/>
          <w:szCs w:val="24"/>
        </w:rPr>
        <w:t>Договор</w:t>
      </w:r>
      <w:r w:rsidRPr="00787CA8">
        <w:rPr>
          <w:rFonts w:ascii="Times New Roman" w:hAnsi="Times New Roman"/>
          <w:b/>
          <w:sz w:val="24"/>
          <w:szCs w:val="24"/>
        </w:rPr>
        <w:t>у Подрядчиком</w:t>
      </w:r>
    </w:p>
    <w:p w14:paraId="2B60FFAD" w14:textId="4AE1D112"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11.1. Если в период выполнения </w:t>
      </w:r>
      <w:r w:rsidR="00FE4401">
        <w:rPr>
          <w:rFonts w:ascii="Times New Roman" w:hAnsi="Times New Roman"/>
          <w:sz w:val="24"/>
          <w:szCs w:val="24"/>
        </w:rPr>
        <w:t>Договор</w:t>
      </w:r>
      <w:r w:rsidRPr="00787CA8">
        <w:rPr>
          <w:rFonts w:ascii="Times New Roman" w:hAnsi="Times New Roman"/>
          <w:sz w:val="24"/>
          <w:szCs w:val="24"/>
        </w:rPr>
        <w:t>а возникнут обстоятельства, которые Подрядчик не смог предвидеть и предотвратить разумными мерами, влияющие на осуществление своевременного выполнение Работ, качества выполнения Работ, Подрядчик</w:t>
      </w:r>
      <w:r w:rsidRPr="00787CA8">
        <w:rPr>
          <w:rFonts w:ascii="Times New Roman" w:hAnsi="Times New Roman"/>
          <w:b/>
          <w:spacing w:val="-3"/>
          <w:sz w:val="24"/>
          <w:szCs w:val="24"/>
        </w:rPr>
        <w:t xml:space="preserve"> </w:t>
      </w:r>
      <w:r w:rsidRPr="00787CA8">
        <w:rPr>
          <w:rFonts w:ascii="Times New Roman" w:hAnsi="Times New Roman"/>
          <w:sz w:val="24"/>
          <w:szCs w:val="24"/>
        </w:rPr>
        <w:t>должен незамедлительно направить Заказчику уведомление о таких обстоятельствах, их предположительной длительности и причине (причинах) возникновения указанных обстоятельств. После получения уведомления от Подрядчика Заказчик должен как можно скорее оценить ситуацию и на свое усмотрение либо предложить продлить Подрядчику</w:t>
      </w:r>
      <w:r w:rsidRPr="00787CA8">
        <w:rPr>
          <w:rFonts w:ascii="Times New Roman" w:hAnsi="Times New Roman"/>
          <w:b/>
          <w:spacing w:val="-3"/>
          <w:sz w:val="24"/>
          <w:szCs w:val="24"/>
        </w:rPr>
        <w:t xml:space="preserve"> </w:t>
      </w:r>
      <w:r w:rsidRPr="00787CA8">
        <w:rPr>
          <w:rFonts w:ascii="Times New Roman" w:hAnsi="Times New Roman"/>
          <w:sz w:val="24"/>
          <w:szCs w:val="24"/>
        </w:rPr>
        <w:t xml:space="preserve">срок выполнения обязательств по </w:t>
      </w:r>
      <w:r w:rsidR="00FE4401">
        <w:rPr>
          <w:rFonts w:ascii="Times New Roman" w:hAnsi="Times New Roman"/>
          <w:sz w:val="24"/>
          <w:szCs w:val="24"/>
        </w:rPr>
        <w:t>Договор</w:t>
      </w:r>
      <w:r w:rsidRPr="00787CA8">
        <w:rPr>
          <w:rFonts w:ascii="Times New Roman" w:hAnsi="Times New Roman"/>
          <w:sz w:val="24"/>
          <w:szCs w:val="24"/>
        </w:rPr>
        <w:t xml:space="preserve">у с уплатой Подрядчиком неустойки в соответствии со статьей 8 настоящего </w:t>
      </w:r>
      <w:r w:rsidR="00FE4401">
        <w:rPr>
          <w:rFonts w:ascii="Times New Roman" w:hAnsi="Times New Roman"/>
          <w:sz w:val="24"/>
          <w:szCs w:val="24"/>
        </w:rPr>
        <w:t>Договор</w:t>
      </w:r>
      <w:r w:rsidRPr="00787CA8">
        <w:rPr>
          <w:rFonts w:ascii="Times New Roman" w:hAnsi="Times New Roman"/>
          <w:sz w:val="24"/>
          <w:szCs w:val="24"/>
        </w:rPr>
        <w:t xml:space="preserve">а (за исключением случая, предусмотренного статьей 12 настоящего </w:t>
      </w:r>
      <w:r w:rsidR="00FE4401">
        <w:rPr>
          <w:rFonts w:ascii="Times New Roman" w:hAnsi="Times New Roman"/>
          <w:sz w:val="24"/>
          <w:szCs w:val="24"/>
        </w:rPr>
        <w:t>Договор</w:t>
      </w:r>
      <w:r w:rsidRPr="00787CA8">
        <w:rPr>
          <w:rFonts w:ascii="Times New Roman" w:hAnsi="Times New Roman"/>
          <w:sz w:val="24"/>
          <w:szCs w:val="24"/>
        </w:rPr>
        <w:t xml:space="preserve">а) либо расторгнуть </w:t>
      </w:r>
      <w:r w:rsidR="00FE4401">
        <w:rPr>
          <w:rFonts w:ascii="Times New Roman" w:hAnsi="Times New Roman"/>
          <w:sz w:val="24"/>
          <w:szCs w:val="24"/>
        </w:rPr>
        <w:t>Договор</w:t>
      </w:r>
      <w:r w:rsidRPr="00787CA8">
        <w:rPr>
          <w:rFonts w:ascii="Times New Roman" w:hAnsi="Times New Roman"/>
          <w:sz w:val="24"/>
          <w:szCs w:val="24"/>
        </w:rPr>
        <w:t xml:space="preserve"> в соответствии с пунктом 10.2 статьи 10 настоящего </w:t>
      </w:r>
      <w:r w:rsidR="00FE4401">
        <w:rPr>
          <w:rFonts w:ascii="Times New Roman" w:hAnsi="Times New Roman"/>
          <w:sz w:val="24"/>
          <w:szCs w:val="24"/>
        </w:rPr>
        <w:t>Договор</w:t>
      </w:r>
      <w:r w:rsidRPr="00787CA8">
        <w:rPr>
          <w:rFonts w:ascii="Times New Roman" w:hAnsi="Times New Roman"/>
          <w:sz w:val="24"/>
          <w:szCs w:val="24"/>
        </w:rPr>
        <w:t>а.</w:t>
      </w:r>
    </w:p>
    <w:p w14:paraId="433D4B57" w14:textId="77777777" w:rsidR="00F71D00" w:rsidRPr="00787CA8" w:rsidRDefault="00F71D00" w:rsidP="00F71D00">
      <w:pPr>
        <w:ind w:firstLine="709"/>
        <w:jc w:val="both"/>
        <w:rPr>
          <w:rFonts w:ascii="Times New Roman" w:hAnsi="Times New Roman"/>
          <w:sz w:val="24"/>
          <w:szCs w:val="24"/>
        </w:rPr>
      </w:pPr>
    </w:p>
    <w:p w14:paraId="21802AFD" w14:textId="77777777" w:rsidR="00F71D00" w:rsidRPr="00787CA8" w:rsidRDefault="00F71D00" w:rsidP="00F71D00">
      <w:pPr>
        <w:spacing w:line="360" w:lineRule="auto"/>
        <w:jc w:val="center"/>
        <w:rPr>
          <w:rFonts w:ascii="Times New Roman" w:hAnsi="Times New Roman"/>
          <w:b/>
          <w:sz w:val="24"/>
          <w:szCs w:val="24"/>
        </w:rPr>
      </w:pPr>
      <w:r w:rsidRPr="00787CA8">
        <w:rPr>
          <w:rFonts w:ascii="Times New Roman" w:hAnsi="Times New Roman"/>
          <w:b/>
          <w:sz w:val="24"/>
          <w:szCs w:val="24"/>
        </w:rPr>
        <w:t>12. Обстоятельства непреодолимой силы</w:t>
      </w:r>
    </w:p>
    <w:p w14:paraId="4CFDF258" w14:textId="12E64A5D"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12.1. Стороны не несут ответственности за невыполнение своих обязательств по </w:t>
      </w:r>
      <w:r w:rsidR="00FE4401">
        <w:rPr>
          <w:rFonts w:ascii="Times New Roman" w:hAnsi="Times New Roman"/>
          <w:sz w:val="24"/>
          <w:szCs w:val="24"/>
        </w:rPr>
        <w:t>Договор</w:t>
      </w:r>
      <w:r w:rsidRPr="00787CA8">
        <w:rPr>
          <w:rFonts w:ascii="Times New Roman" w:hAnsi="Times New Roman"/>
          <w:sz w:val="24"/>
          <w:szCs w:val="24"/>
        </w:rPr>
        <w:t xml:space="preserve">у, если такое невыполнение обязательств по </w:t>
      </w:r>
      <w:r w:rsidR="00FE4401">
        <w:rPr>
          <w:rFonts w:ascii="Times New Roman" w:hAnsi="Times New Roman"/>
          <w:sz w:val="24"/>
          <w:szCs w:val="24"/>
        </w:rPr>
        <w:t>Договор</w:t>
      </w:r>
      <w:r w:rsidRPr="00787CA8">
        <w:rPr>
          <w:rFonts w:ascii="Times New Roman" w:hAnsi="Times New Roman"/>
          <w:sz w:val="24"/>
          <w:szCs w:val="24"/>
        </w:rPr>
        <w:t xml:space="preserve">у является результатом действия непреодолимой силы, делающей невозможным исполнение обязательств по настоящему </w:t>
      </w:r>
      <w:r w:rsidR="00FE4401">
        <w:rPr>
          <w:rFonts w:ascii="Times New Roman" w:hAnsi="Times New Roman"/>
          <w:sz w:val="24"/>
          <w:szCs w:val="24"/>
        </w:rPr>
        <w:t>Договор</w:t>
      </w:r>
      <w:r w:rsidRPr="00787CA8">
        <w:rPr>
          <w:rFonts w:ascii="Times New Roman" w:hAnsi="Times New Roman"/>
          <w:sz w:val="24"/>
          <w:szCs w:val="24"/>
        </w:rPr>
        <w:t xml:space="preserve">у полностью или в части. </w:t>
      </w:r>
    </w:p>
    <w:p w14:paraId="4546E9EB" w14:textId="78CFD3DD"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12.2. Для целей настоящего </w:t>
      </w:r>
      <w:r w:rsidR="00FE4401">
        <w:rPr>
          <w:rFonts w:ascii="Times New Roman" w:hAnsi="Times New Roman"/>
          <w:sz w:val="24"/>
          <w:szCs w:val="24"/>
        </w:rPr>
        <w:t>Договор</w:t>
      </w:r>
      <w:r w:rsidRPr="00787CA8">
        <w:rPr>
          <w:rFonts w:ascii="Times New Roman" w:hAnsi="Times New Roman"/>
          <w:sz w:val="24"/>
          <w:szCs w:val="24"/>
        </w:rPr>
        <w:t>а «непреодолимая сила» означает чрезвычайные, непредотвратимые при данных условиях обстоятельства, неподвластные контролю со стороны Подрядчика,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4C88AEF1" w14:textId="0873932A"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 xml:space="preserve">12.3.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FE4401">
        <w:rPr>
          <w:rFonts w:ascii="Times New Roman" w:hAnsi="Times New Roman"/>
          <w:sz w:val="24"/>
          <w:szCs w:val="24"/>
        </w:rPr>
        <w:t>Договор</w:t>
      </w:r>
      <w:r w:rsidRPr="00787CA8">
        <w:rPr>
          <w:rFonts w:ascii="Times New Roman" w:hAnsi="Times New Roman"/>
          <w:sz w:val="24"/>
          <w:szCs w:val="24"/>
        </w:rPr>
        <w:t>у.</w:t>
      </w:r>
    </w:p>
    <w:p w14:paraId="32AC33D6" w14:textId="77777777" w:rsidR="00F71D00"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12.4. Если Сторона не направит или несвоевременно направит извещение, предусмотренное пунктом, 12.3. настоящей статьи, она обязана возместить второй Стороне понесенные ею убытки.</w:t>
      </w:r>
    </w:p>
    <w:p w14:paraId="134D5BE2" w14:textId="0906FBFB" w:rsidR="00A458D4" w:rsidRPr="00787CA8" w:rsidRDefault="00F71D00" w:rsidP="00F71D00">
      <w:pPr>
        <w:widowControl w:val="0"/>
        <w:ind w:firstLine="709"/>
        <w:jc w:val="both"/>
        <w:rPr>
          <w:rFonts w:ascii="Times New Roman" w:hAnsi="Times New Roman"/>
          <w:kern w:val="0"/>
          <w:sz w:val="24"/>
          <w:szCs w:val="24"/>
          <w:lang w:eastAsia="ru-RU"/>
        </w:rPr>
      </w:pPr>
      <w:r w:rsidRPr="00787CA8">
        <w:rPr>
          <w:rFonts w:ascii="Times New Roman" w:hAnsi="Times New Roman"/>
          <w:sz w:val="24"/>
          <w:szCs w:val="24"/>
        </w:rPr>
        <w:t xml:space="preserve">12.5. В случае наступления обстоятельств, предусмотренных </w:t>
      </w:r>
      <w:hyperlink r:id="rId9" w:history="1">
        <w:r w:rsidRPr="00787CA8">
          <w:rPr>
            <w:rFonts w:ascii="Times New Roman" w:hAnsi="Times New Roman"/>
            <w:sz w:val="24"/>
            <w:szCs w:val="24"/>
          </w:rPr>
          <w:t>пункт</w:t>
        </w:r>
      </w:hyperlink>
      <w:r w:rsidRPr="00787CA8">
        <w:rPr>
          <w:rFonts w:ascii="Times New Roman" w:hAnsi="Times New Roman"/>
          <w:sz w:val="24"/>
          <w:szCs w:val="24"/>
        </w:rPr>
        <w:t xml:space="preserve">ом 12.2. настоящей статьи, Стороны проводят дополнительные переговоры о дальнейшей возможности исполнения настоящего </w:t>
      </w:r>
      <w:r w:rsidR="00FE4401">
        <w:rPr>
          <w:rFonts w:ascii="Times New Roman" w:hAnsi="Times New Roman"/>
          <w:sz w:val="24"/>
          <w:szCs w:val="24"/>
        </w:rPr>
        <w:t>Договор</w:t>
      </w:r>
      <w:r w:rsidRPr="00787CA8">
        <w:rPr>
          <w:rFonts w:ascii="Times New Roman" w:hAnsi="Times New Roman"/>
          <w:sz w:val="24"/>
          <w:szCs w:val="24"/>
        </w:rPr>
        <w:t xml:space="preserve">а или о расторжении </w:t>
      </w:r>
      <w:r w:rsidR="00FE4401">
        <w:rPr>
          <w:rFonts w:ascii="Times New Roman" w:hAnsi="Times New Roman"/>
          <w:sz w:val="24"/>
          <w:szCs w:val="24"/>
        </w:rPr>
        <w:t>Договор</w:t>
      </w:r>
      <w:r w:rsidRPr="00787CA8">
        <w:rPr>
          <w:rFonts w:ascii="Times New Roman" w:hAnsi="Times New Roman"/>
          <w:sz w:val="24"/>
          <w:szCs w:val="24"/>
        </w:rPr>
        <w:t>а</w:t>
      </w:r>
      <w:r w:rsidR="00A458D4" w:rsidRPr="00787CA8">
        <w:rPr>
          <w:rFonts w:ascii="Times New Roman" w:hAnsi="Times New Roman"/>
          <w:kern w:val="0"/>
          <w:sz w:val="24"/>
          <w:szCs w:val="24"/>
          <w:lang w:eastAsia="ru-RU"/>
        </w:rPr>
        <w:t>.</w:t>
      </w:r>
    </w:p>
    <w:p w14:paraId="19CA96FD" w14:textId="77777777" w:rsidR="00A458D4" w:rsidRPr="00787CA8" w:rsidRDefault="00A458D4" w:rsidP="00A458D4">
      <w:pPr>
        <w:widowControl w:val="0"/>
        <w:ind w:firstLine="709"/>
        <w:jc w:val="both"/>
        <w:rPr>
          <w:rFonts w:ascii="Times New Roman" w:hAnsi="Times New Roman"/>
          <w:kern w:val="0"/>
          <w:sz w:val="24"/>
          <w:szCs w:val="24"/>
          <w:lang w:eastAsia="ru-RU"/>
        </w:rPr>
      </w:pPr>
    </w:p>
    <w:p w14:paraId="0C0F2FFF" w14:textId="77777777" w:rsidR="00A458D4" w:rsidRPr="00787CA8" w:rsidRDefault="00A458D4" w:rsidP="00A458D4">
      <w:pPr>
        <w:spacing w:line="0" w:lineRule="atLeast"/>
        <w:ind w:firstLine="709"/>
        <w:jc w:val="both"/>
        <w:rPr>
          <w:rFonts w:ascii="Times New Roman" w:hAnsi="Times New Roman"/>
          <w:b/>
          <w:kern w:val="0"/>
          <w:sz w:val="24"/>
          <w:szCs w:val="24"/>
          <w:lang w:eastAsia="ru-RU"/>
        </w:rPr>
      </w:pPr>
    </w:p>
    <w:p w14:paraId="3DB0F313" w14:textId="079436B3" w:rsidR="00F71D00" w:rsidRPr="00E77928" w:rsidRDefault="00F71D00" w:rsidP="00E77928">
      <w:pPr>
        <w:pStyle w:val="afffff3"/>
        <w:numPr>
          <w:ilvl w:val="0"/>
          <w:numId w:val="40"/>
        </w:numPr>
        <w:jc w:val="center"/>
        <w:rPr>
          <w:b/>
        </w:rPr>
      </w:pPr>
      <w:r w:rsidRPr="00E77928">
        <w:rPr>
          <w:b/>
        </w:rPr>
        <w:t>Гарантийные обязательства</w:t>
      </w:r>
    </w:p>
    <w:p w14:paraId="4869E489" w14:textId="77777777" w:rsidR="00F71D00" w:rsidRPr="00787CA8" w:rsidRDefault="00F71D00" w:rsidP="00F71D00">
      <w:pPr>
        <w:ind w:left="720"/>
        <w:jc w:val="both"/>
        <w:rPr>
          <w:rFonts w:ascii="Times New Roman" w:hAnsi="Times New Roman"/>
          <w:b/>
          <w:sz w:val="24"/>
          <w:szCs w:val="24"/>
        </w:rPr>
      </w:pPr>
    </w:p>
    <w:p w14:paraId="2171444C" w14:textId="76FA386C"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1</w:t>
      </w:r>
      <w:r w:rsidR="00E77928">
        <w:rPr>
          <w:rFonts w:ascii="Times New Roman" w:hAnsi="Times New Roman"/>
          <w:sz w:val="24"/>
          <w:szCs w:val="24"/>
        </w:rPr>
        <w:t>3</w:t>
      </w:r>
      <w:r w:rsidRPr="00787CA8">
        <w:rPr>
          <w:rFonts w:ascii="Times New Roman" w:hAnsi="Times New Roman"/>
          <w:sz w:val="24"/>
          <w:szCs w:val="24"/>
        </w:rPr>
        <w:t xml:space="preserve">.1. Подрядчик должен обеспечить гарантию на результаты выполненных Работ, действующую </w:t>
      </w:r>
      <w:r w:rsidR="00362D91">
        <w:rPr>
          <w:rFonts w:ascii="Times New Roman" w:hAnsi="Times New Roman"/>
          <w:sz w:val="24"/>
          <w:szCs w:val="24"/>
        </w:rPr>
        <w:t>_______</w:t>
      </w:r>
      <w:r w:rsidRPr="00787CA8">
        <w:rPr>
          <w:rFonts w:ascii="Times New Roman" w:hAnsi="Times New Roman"/>
          <w:sz w:val="24"/>
          <w:szCs w:val="24"/>
        </w:rPr>
        <w:t xml:space="preserve"> (</w:t>
      </w:r>
      <w:r w:rsidR="00362D91">
        <w:rPr>
          <w:rFonts w:ascii="Times New Roman" w:hAnsi="Times New Roman"/>
          <w:sz w:val="24"/>
          <w:szCs w:val="24"/>
        </w:rPr>
        <w:t>____________</w:t>
      </w:r>
      <w:r w:rsidRPr="00787CA8">
        <w:rPr>
          <w:rFonts w:ascii="Times New Roman" w:hAnsi="Times New Roman"/>
          <w:sz w:val="24"/>
          <w:szCs w:val="24"/>
        </w:rPr>
        <w:t>) месяца со дня подписания Заказчиком документ</w:t>
      </w:r>
      <w:r w:rsidR="00362D91">
        <w:rPr>
          <w:rFonts w:ascii="Times New Roman" w:hAnsi="Times New Roman"/>
          <w:sz w:val="24"/>
          <w:szCs w:val="24"/>
        </w:rPr>
        <w:t>ов</w:t>
      </w:r>
      <w:r w:rsidRPr="00787CA8">
        <w:rPr>
          <w:rFonts w:ascii="Times New Roman" w:hAnsi="Times New Roman"/>
          <w:sz w:val="24"/>
          <w:szCs w:val="24"/>
        </w:rPr>
        <w:t xml:space="preserve"> о приемке. </w:t>
      </w:r>
    </w:p>
    <w:p w14:paraId="1155DA00" w14:textId="7861D931"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1</w:t>
      </w:r>
      <w:r w:rsidR="00E77928">
        <w:rPr>
          <w:rFonts w:ascii="Times New Roman" w:hAnsi="Times New Roman"/>
          <w:sz w:val="24"/>
          <w:szCs w:val="24"/>
        </w:rPr>
        <w:t>3</w:t>
      </w:r>
      <w:r w:rsidRPr="00787CA8">
        <w:rPr>
          <w:rFonts w:ascii="Times New Roman" w:hAnsi="Times New Roman"/>
          <w:sz w:val="24"/>
          <w:szCs w:val="24"/>
        </w:rPr>
        <w:t xml:space="preserve">.2. Результат выполненных Работ должен в течение всего гарантийного срока соответствовать условиям </w:t>
      </w:r>
      <w:r w:rsidR="00FE4401">
        <w:rPr>
          <w:rFonts w:ascii="Times New Roman" w:hAnsi="Times New Roman"/>
          <w:sz w:val="24"/>
          <w:szCs w:val="24"/>
        </w:rPr>
        <w:t>Договор</w:t>
      </w:r>
      <w:r w:rsidRPr="00787CA8">
        <w:rPr>
          <w:rFonts w:ascii="Times New Roman" w:hAnsi="Times New Roman"/>
          <w:sz w:val="24"/>
          <w:szCs w:val="24"/>
        </w:rPr>
        <w:t>а. Гарантия качества результата выполненных Работ распространяется на всё, составляющее результат выполненных Работ, включая используемые материалы и комплектующие.</w:t>
      </w:r>
    </w:p>
    <w:p w14:paraId="2598E2EE" w14:textId="6720A40A"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lastRenderedPageBreak/>
        <w:t>1</w:t>
      </w:r>
      <w:r w:rsidR="00E77928">
        <w:rPr>
          <w:rFonts w:ascii="Times New Roman" w:hAnsi="Times New Roman"/>
          <w:sz w:val="24"/>
          <w:szCs w:val="24"/>
        </w:rPr>
        <w:t>3</w:t>
      </w:r>
      <w:r w:rsidRPr="00787CA8">
        <w:rPr>
          <w:rFonts w:ascii="Times New Roman" w:hAnsi="Times New Roman"/>
          <w:sz w:val="24"/>
          <w:szCs w:val="24"/>
        </w:rPr>
        <w:t>.3. Если в течение гарантийного срока обнаружатся дефекты (недостатки</w:t>
      </w:r>
      <w:r w:rsidR="00F34DA1" w:rsidRPr="00787CA8">
        <w:rPr>
          <w:rFonts w:ascii="Times New Roman" w:hAnsi="Times New Roman"/>
          <w:sz w:val="24"/>
          <w:szCs w:val="24"/>
        </w:rPr>
        <w:t>) Р</w:t>
      </w:r>
      <w:r w:rsidRPr="00787CA8">
        <w:rPr>
          <w:rFonts w:ascii="Times New Roman" w:hAnsi="Times New Roman"/>
          <w:sz w:val="24"/>
          <w:szCs w:val="24"/>
        </w:rPr>
        <w:t xml:space="preserve">абот, делающие невозможным нормальную эксплуатацию объекта, Подрядчик обязан </w:t>
      </w:r>
      <w:r w:rsidR="00F34DA1" w:rsidRPr="00787CA8">
        <w:rPr>
          <w:rFonts w:ascii="Times New Roman" w:hAnsi="Times New Roman"/>
          <w:sz w:val="24"/>
          <w:szCs w:val="24"/>
        </w:rPr>
        <w:t>устранить дефекты (недостатки) Р</w:t>
      </w:r>
      <w:r w:rsidRPr="00787CA8">
        <w:rPr>
          <w:rFonts w:ascii="Times New Roman" w:hAnsi="Times New Roman"/>
          <w:sz w:val="24"/>
          <w:szCs w:val="24"/>
        </w:rPr>
        <w:t>абот за свой счет в согласованные с Заказчиком сроки, но не превышающих 5 (пять) рабочих дней с момента письменного уведомления Заказчиком Подрядчика.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 (одного) дня с момента получения письменного извещения Заказчика. При этом гарантийный срок продлевается на период устранения дефектов (недостатков).</w:t>
      </w:r>
    </w:p>
    <w:p w14:paraId="75468F63" w14:textId="1D72A92B"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1</w:t>
      </w:r>
      <w:r w:rsidR="00E77928">
        <w:rPr>
          <w:rFonts w:ascii="Times New Roman" w:hAnsi="Times New Roman"/>
          <w:sz w:val="24"/>
          <w:szCs w:val="24"/>
        </w:rPr>
        <w:t>3</w:t>
      </w:r>
      <w:r w:rsidRPr="00787CA8">
        <w:rPr>
          <w:rFonts w:ascii="Times New Roman" w:hAnsi="Times New Roman"/>
          <w:sz w:val="24"/>
          <w:szCs w:val="24"/>
        </w:rPr>
        <w:t xml:space="preserve">.4. В случаях, когда Работы выполнены Подрядчиком с отступлениями от </w:t>
      </w:r>
      <w:r w:rsidR="00FE4401">
        <w:rPr>
          <w:rFonts w:ascii="Times New Roman" w:hAnsi="Times New Roman"/>
          <w:sz w:val="24"/>
          <w:szCs w:val="24"/>
        </w:rPr>
        <w:t>Договор</w:t>
      </w:r>
      <w:r w:rsidRPr="00787CA8">
        <w:rPr>
          <w:rFonts w:ascii="Times New Roman" w:hAnsi="Times New Roman"/>
          <w:sz w:val="24"/>
          <w:szCs w:val="24"/>
        </w:rPr>
        <w:t>а, ухудшающими результат Работ или с иными недостатками, Заказчик вправе по своему выбору потребовать от Подрядчика:</w:t>
      </w:r>
    </w:p>
    <w:p w14:paraId="2EF7BB62" w14:textId="77777777"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 безвозмездного устранения недостатков;</w:t>
      </w:r>
    </w:p>
    <w:p w14:paraId="70DC6029" w14:textId="77777777"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 соразмерного уменьшения установленной за Работу цены;</w:t>
      </w:r>
    </w:p>
    <w:p w14:paraId="516202A0" w14:textId="77777777" w:rsidR="00F71D00" w:rsidRPr="00787CA8" w:rsidRDefault="00F71D00" w:rsidP="00F71D00">
      <w:pPr>
        <w:tabs>
          <w:tab w:val="left" w:pos="1134"/>
        </w:tabs>
        <w:autoSpaceDE w:val="0"/>
        <w:autoSpaceDN w:val="0"/>
        <w:ind w:firstLine="709"/>
        <w:jc w:val="both"/>
        <w:rPr>
          <w:rFonts w:ascii="Times New Roman" w:hAnsi="Times New Roman"/>
          <w:sz w:val="24"/>
          <w:szCs w:val="24"/>
        </w:rPr>
      </w:pPr>
      <w:r w:rsidRPr="00787CA8">
        <w:rPr>
          <w:rFonts w:ascii="Times New Roman" w:hAnsi="Times New Roman"/>
          <w:sz w:val="24"/>
          <w:szCs w:val="24"/>
        </w:rPr>
        <w:t>- возмещения своих расходов на устранение недостатков.</w:t>
      </w:r>
    </w:p>
    <w:p w14:paraId="380B862C" w14:textId="77777777" w:rsidR="00F71D00" w:rsidRPr="00787CA8" w:rsidRDefault="00F71D00" w:rsidP="00F71D00">
      <w:pPr>
        <w:shd w:val="clear" w:color="auto" w:fill="FFFFFF"/>
        <w:ind w:firstLine="709"/>
        <w:jc w:val="both"/>
        <w:rPr>
          <w:rFonts w:ascii="Times New Roman" w:hAnsi="Times New Roman"/>
          <w:sz w:val="24"/>
          <w:szCs w:val="24"/>
        </w:rPr>
      </w:pPr>
    </w:p>
    <w:p w14:paraId="2D271BDB" w14:textId="45C7960B" w:rsidR="00A458D4" w:rsidRPr="00787CA8" w:rsidRDefault="005C6335" w:rsidP="00A458D4">
      <w:pPr>
        <w:autoSpaceDE w:val="0"/>
        <w:autoSpaceDN w:val="0"/>
        <w:adjustRightInd w:val="0"/>
        <w:spacing w:line="0" w:lineRule="atLeast"/>
        <w:ind w:firstLine="709"/>
        <w:jc w:val="center"/>
        <w:rPr>
          <w:rFonts w:ascii="Times New Roman" w:hAnsi="Times New Roman"/>
          <w:b/>
          <w:kern w:val="0"/>
          <w:sz w:val="24"/>
          <w:szCs w:val="24"/>
          <w:lang w:eastAsia="ru-RU"/>
        </w:rPr>
      </w:pPr>
      <w:r>
        <w:rPr>
          <w:rFonts w:ascii="Times New Roman" w:hAnsi="Times New Roman"/>
          <w:b/>
          <w:kern w:val="0"/>
          <w:sz w:val="24"/>
          <w:szCs w:val="24"/>
          <w:lang w:eastAsia="ru-RU"/>
        </w:rPr>
        <w:t>1</w:t>
      </w:r>
      <w:r w:rsidR="00E77928">
        <w:rPr>
          <w:rFonts w:ascii="Times New Roman" w:hAnsi="Times New Roman"/>
          <w:b/>
          <w:kern w:val="0"/>
          <w:sz w:val="24"/>
          <w:szCs w:val="24"/>
          <w:lang w:eastAsia="ru-RU"/>
        </w:rPr>
        <w:t>4</w:t>
      </w:r>
      <w:r w:rsidR="00A458D4" w:rsidRPr="00787CA8">
        <w:rPr>
          <w:rFonts w:ascii="Times New Roman" w:hAnsi="Times New Roman"/>
          <w:b/>
          <w:kern w:val="0"/>
          <w:sz w:val="24"/>
          <w:szCs w:val="24"/>
          <w:lang w:eastAsia="ru-RU"/>
        </w:rPr>
        <w:t>. Официальный язык</w:t>
      </w:r>
    </w:p>
    <w:p w14:paraId="50645A2E" w14:textId="77777777" w:rsidR="00A458D4" w:rsidRPr="00787CA8" w:rsidRDefault="00A458D4" w:rsidP="00A458D4">
      <w:pPr>
        <w:spacing w:line="0" w:lineRule="atLeast"/>
        <w:ind w:firstLine="709"/>
        <w:jc w:val="both"/>
        <w:rPr>
          <w:rFonts w:ascii="Times New Roman" w:hAnsi="Times New Roman"/>
          <w:b/>
          <w:bCs/>
          <w:kern w:val="0"/>
          <w:sz w:val="24"/>
          <w:szCs w:val="24"/>
          <w:lang w:eastAsia="ru-RU"/>
        </w:rPr>
      </w:pPr>
    </w:p>
    <w:p w14:paraId="34E46456" w14:textId="5CB295B3"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4</w:t>
      </w:r>
      <w:r w:rsidRPr="00787CA8">
        <w:rPr>
          <w:rFonts w:ascii="Times New Roman" w:hAnsi="Times New Roman"/>
          <w:kern w:val="0"/>
          <w:sz w:val="24"/>
          <w:szCs w:val="24"/>
          <w:lang w:eastAsia="ru-RU"/>
        </w:rPr>
        <w:t xml:space="preserve">.1.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 составлен и подписан на русском языке. Вся относящаяся к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у переписка и другая документация, которой обмениваются Стороны, должна быть составлена и подписана на русском языке. </w:t>
      </w:r>
    </w:p>
    <w:p w14:paraId="38EA17FA" w14:textId="77777777" w:rsidR="00A458D4" w:rsidRPr="00787CA8" w:rsidRDefault="00A458D4" w:rsidP="00A458D4">
      <w:pPr>
        <w:spacing w:line="0" w:lineRule="atLeast"/>
        <w:ind w:firstLine="709"/>
        <w:jc w:val="both"/>
        <w:rPr>
          <w:rFonts w:ascii="Times New Roman" w:hAnsi="Times New Roman"/>
          <w:kern w:val="0"/>
          <w:sz w:val="24"/>
          <w:szCs w:val="24"/>
          <w:lang w:eastAsia="ru-RU"/>
        </w:rPr>
      </w:pPr>
    </w:p>
    <w:p w14:paraId="07A69868" w14:textId="4049D303" w:rsidR="00A458D4" w:rsidRPr="00787CA8" w:rsidRDefault="00A458D4" w:rsidP="00A458D4">
      <w:pPr>
        <w:spacing w:line="0" w:lineRule="atLeast"/>
        <w:ind w:firstLine="709"/>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1</w:t>
      </w:r>
      <w:r w:rsidR="00E77928">
        <w:rPr>
          <w:rFonts w:ascii="Times New Roman" w:hAnsi="Times New Roman"/>
          <w:b/>
          <w:kern w:val="0"/>
          <w:sz w:val="24"/>
          <w:szCs w:val="24"/>
          <w:lang w:eastAsia="ru-RU"/>
        </w:rPr>
        <w:t>5</w:t>
      </w:r>
      <w:r w:rsidRPr="00787CA8">
        <w:rPr>
          <w:rFonts w:ascii="Times New Roman" w:hAnsi="Times New Roman"/>
          <w:b/>
          <w:kern w:val="0"/>
          <w:sz w:val="24"/>
          <w:szCs w:val="24"/>
          <w:lang w:eastAsia="ru-RU"/>
        </w:rPr>
        <w:t>. Решение спорных вопросов</w:t>
      </w:r>
    </w:p>
    <w:p w14:paraId="1D31854E" w14:textId="77777777" w:rsidR="00A458D4" w:rsidRPr="00787CA8" w:rsidRDefault="00A458D4" w:rsidP="00A458D4">
      <w:pPr>
        <w:spacing w:line="0" w:lineRule="atLeast"/>
        <w:ind w:firstLine="709"/>
        <w:jc w:val="center"/>
        <w:rPr>
          <w:rFonts w:ascii="Times New Roman" w:hAnsi="Times New Roman"/>
          <w:b/>
          <w:kern w:val="0"/>
          <w:sz w:val="24"/>
          <w:szCs w:val="24"/>
          <w:lang w:eastAsia="ru-RU"/>
        </w:rPr>
      </w:pPr>
    </w:p>
    <w:p w14:paraId="0FD3CBAB" w14:textId="2A9660F3"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5</w:t>
      </w:r>
      <w:r w:rsidRPr="00787CA8">
        <w:rPr>
          <w:rFonts w:ascii="Times New Roman" w:hAnsi="Times New Roman"/>
          <w:kern w:val="0"/>
          <w:sz w:val="24"/>
          <w:szCs w:val="24"/>
          <w:lang w:eastAsia="ru-RU"/>
        </w:rPr>
        <w:t xml:space="preserve">.1. Заказчик и </w:t>
      </w:r>
      <w:r w:rsidR="00C5676E" w:rsidRPr="00787CA8">
        <w:rPr>
          <w:rFonts w:ascii="Times New Roman" w:hAnsi="Times New Roman"/>
          <w:kern w:val="0"/>
          <w:sz w:val="24"/>
          <w:szCs w:val="24"/>
          <w:lang w:eastAsia="ru-RU"/>
        </w:rPr>
        <w:t>Подрядчик</w:t>
      </w:r>
      <w:r w:rsidRPr="00787CA8">
        <w:rPr>
          <w:rFonts w:ascii="Times New Roman" w:hAnsi="Times New Roman"/>
          <w:kern w:val="0"/>
          <w:sz w:val="24"/>
          <w:szCs w:val="24"/>
          <w:lang w:eastAsia="ru-RU"/>
        </w:rPr>
        <w:t xml:space="preserve"> должны прилагать все усилия к тому, чтобы разрешать все разногласия или споры, возникающие между Сторонами по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у или в связи с ним, в процессе переговоров. </w:t>
      </w:r>
    </w:p>
    <w:p w14:paraId="4B3919CA" w14:textId="3EC261C6"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5</w:t>
      </w:r>
      <w:r w:rsidRPr="00787CA8">
        <w:rPr>
          <w:rFonts w:ascii="Times New Roman" w:hAnsi="Times New Roman"/>
          <w:kern w:val="0"/>
          <w:sz w:val="24"/>
          <w:szCs w:val="24"/>
          <w:lang w:eastAsia="ru-RU"/>
        </w:rPr>
        <w:t xml:space="preserve">.2. При возникновении споров и разногласий, связанных с исполнением настоящего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а и не урегулированные условиями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а, Заказчик и </w:t>
      </w:r>
      <w:r w:rsidR="00C5676E" w:rsidRPr="00787CA8">
        <w:rPr>
          <w:rFonts w:ascii="Times New Roman" w:hAnsi="Times New Roman"/>
          <w:kern w:val="0"/>
          <w:sz w:val="24"/>
          <w:szCs w:val="24"/>
          <w:lang w:eastAsia="ru-RU"/>
        </w:rPr>
        <w:t>Подрядчик</w:t>
      </w:r>
      <w:r w:rsidRPr="00787CA8">
        <w:rPr>
          <w:rFonts w:ascii="Times New Roman" w:hAnsi="Times New Roman"/>
          <w:kern w:val="0"/>
          <w:sz w:val="24"/>
          <w:szCs w:val="24"/>
          <w:lang w:eastAsia="ru-RU"/>
        </w:rPr>
        <w:t xml:space="preserve">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30 (Тридцати) календарных дней с даты поступления претензии. </w:t>
      </w:r>
    </w:p>
    <w:p w14:paraId="689F3CD6" w14:textId="2D69F673"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5</w:t>
      </w:r>
      <w:r w:rsidRPr="00787CA8">
        <w:rPr>
          <w:rFonts w:ascii="Times New Roman" w:hAnsi="Times New Roman"/>
          <w:kern w:val="0"/>
          <w:sz w:val="24"/>
          <w:szCs w:val="24"/>
          <w:lang w:eastAsia="ru-RU"/>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p>
    <w:p w14:paraId="3FEDD182" w14:textId="77777777" w:rsidR="003B5657" w:rsidRPr="00787CA8" w:rsidRDefault="003B5657" w:rsidP="00A458D4">
      <w:pPr>
        <w:spacing w:line="0" w:lineRule="atLeast"/>
        <w:ind w:firstLine="709"/>
        <w:jc w:val="center"/>
        <w:rPr>
          <w:rFonts w:ascii="Times New Roman" w:hAnsi="Times New Roman"/>
          <w:b/>
          <w:kern w:val="0"/>
          <w:sz w:val="24"/>
          <w:szCs w:val="24"/>
          <w:lang w:eastAsia="ru-RU"/>
        </w:rPr>
      </w:pPr>
    </w:p>
    <w:p w14:paraId="218B340E" w14:textId="565FBB56" w:rsidR="00A458D4" w:rsidRPr="00787CA8" w:rsidRDefault="00A458D4" w:rsidP="00A458D4">
      <w:pPr>
        <w:spacing w:line="0" w:lineRule="atLeast"/>
        <w:ind w:firstLine="709"/>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1</w:t>
      </w:r>
      <w:r w:rsidR="00E77928">
        <w:rPr>
          <w:rFonts w:ascii="Times New Roman" w:hAnsi="Times New Roman"/>
          <w:b/>
          <w:kern w:val="0"/>
          <w:sz w:val="24"/>
          <w:szCs w:val="24"/>
          <w:lang w:eastAsia="ru-RU"/>
        </w:rPr>
        <w:t>6</w:t>
      </w:r>
      <w:r w:rsidRPr="00787CA8">
        <w:rPr>
          <w:rFonts w:ascii="Times New Roman" w:hAnsi="Times New Roman"/>
          <w:b/>
          <w:kern w:val="0"/>
          <w:sz w:val="24"/>
          <w:szCs w:val="24"/>
          <w:lang w:eastAsia="ru-RU"/>
        </w:rPr>
        <w:t>. Применимое право</w:t>
      </w:r>
    </w:p>
    <w:p w14:paraId="7458D007" w14:textId="77777777" w:rsidR="00A458D4" w:rsidRPr="00787CA8" w:rsidRDefault="00A458D4" w:rsidP="00A458D4">
      <w:pPr>
        <w:spacing w:line="0" w:lineRule="atLeast"/>
        <w:ind w:firstLine="709"/>
        <w:jc w:val="center"/>
        <w:rPr>
          <w:rFonts w:ascii="Times New Roman" w:hAnsi="Times New Roman"/>
          <w:b/>
          <w:kern w:val="0"/>
          <w:sz w:val="24"/>
          <w:szCs w:val="24"/>
          <w:lang w:eastAsia="ru-RU"/>
        </w:rPr>
      </w:pPr>
    </w:p>
    <w:p w14:paraId="0E319FAC" w14:textId="6D2638CF" w:rsidR="00A458D4" w:rsidRPr="00787CA8" w:rsidRDefault="00A458D4" w:rsidP="00A458D4">
      <w:pPr>
        <w:spacing w:line="0" w:lineRule="atLeast"/>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6</w:t>
      </w:r>
      <w:r w:rsidRPr="00787CA8">
        <w:rPr>
          <w:rFonts w:ascii="Times New Roman" w:hAnsi="Times New Roman"/>
          <w:kern w:val="0"/>
          <w:sz w:val="24"/>
          <w:szCs w:val="24"/>
          <w:lang w:eastAsia="ru-RU"/>
        </w:rPr>
        <w:t xml:space="preserve">.1. Отношения, возникающие из настоящего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а и не урегулированные им, регулируются законодательством Российской Федерации. </w:t>
      </w:r>
    </w:p>
    <w:p w14:paraId="20C7382B" w14:textId="77777777" w:rsidR="00A458D4" w:rsidRPr="00787CA8" w:rsidRDefault="00A458D4" w:rsidP="00A458D4">
      <w:pPr>
        <w:spacing w:line="0" w:lineRule="atLeast"/>
        <w:ind w:firstLine="709"/>
        <w:jc w:val="center"/>
        <w:rPr>
          <w:rFonts w:ascii="Times New Roman" w:hAnsi="Times New Roman"/>
          <w:kern w:val="0"/>
          <w:sz w:val="24"/>
          <w:szCs w:val="24"/>
          <w:lang w:eastAsia="ru-RU"/>
        </w:rPr>
      </w:pPr>
    </w:p>
    <w:p w14:paraId="15C28352" w14:textId="7A1C2473" w:rsidR="00A458D4" w:rsidRPr="00787CA8" w:rsidRDefault="00A458D4" w:rsidP="00A458D4">
      <w:pPr>
        <w:spacing w:line="0" w:lineRule="atLeast"/>
        <w:ind w:firstLine="709"/>
        <w:jc w:val="center"/>
        <w:rPr>
          <w:rFonts w:ascii="Times New Roman" w:hAnsi="Times New Roman"/>
          <w:b/>
          <w:kern w:val="0"/>
          <w:sz w:val="24"/>
          <w:szCs w:val="24"/>
          <w:lang w:eastAsia="ru-RU"/>
        </w:rPr>
      </w:pPr>
      <w:r w:rsidRPr="00787CA8">
        <w:rPr>
          <w:rFonts w:ascii="Times New Roman" w:hAnsi="Times New Roman"/>
          <w:b/>
          <w:kern w:val="0"/>
          <w:sz w:val="24"/>
          <w:szCs w:val="24"/>
          <w:lang w:eastAsia="ru-RU"/>
        </w:rPr>
        <w:t>1</w:t>
      </w:r>
      <w:r w:rsidR="00E77928">
        <w:rPr>
          <w:rFonts w:ascii="Times New Roman" w:hAnsi="Times New Roman"/>
          <w:b/>
          <w:kern w:val="0"/>
          <w:sz w:val="24"/>
          <w:szCs w:val="24"/>
          <w:lang w:eastAsia="ru-RU"/>
        </w:rPr>
        <w:t>7</w:t>
      </w:r>
      <w:r w:rsidRPr="00787CA8">
        <w:rPr>
          <w:rFonts w:ascii="Times New Roman" w:hAnsi="Times New Roman"/>
          <w:b/>
          <w:kern w:val="0"/>
          <w:sz w:val="24"/>
          <w:szCs w:val="24"/>
          <w:lang w:eastAsia="ru-RU"/>
        </w:rPr>
        <w:t>. Уведомления</w:t>
      </w:r>
    </w:p>
    <w:p w14:paraId="62348F05" w14:textId="77777777" w:rsidR="00A458D4" w:rsidRPr="00787CA8" w:rsidRDefault="00A458D4" w:rsidP="00A458D4">
      <w:pPr>
        <w:spacing w:line="0" w:lineRule="atLeast"/>
        <w:ind w:firstLine="709"/>
        <w:jc w:val="center"/>
        <w:rPr>
          <w:rFonts w:ascii="Times New Roman" w:hAnsi="Times New Roman"/>
          <w:b/>
          <w:kern w:val="0"/>
          <w:sz w:val="24"/>
          <w:szCs w:val="24"/>
          <w:lang w:eastAsia="ru-RU"/>
        </w:rPr>
      </w:pPr>
    </w:p>
    <w:p w14:paraId="155F8F6E" w14:textId="07B541C7"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1</w:t>
      </w:r>
      <w:r w:rsidR="00E77928">
        <w:rPr>
          <w:rFonts w:ascii="Times New Roman" w:hAnsi="Times New Roman"/>
          <w:kern w:val="0"/>
          <w:sz w:val="24"/>
          <w:szCs w:val="24"/>
          <w:lang w:eastAsia="ru-RU"/>
        </w:rPr>
        <w:t>7</w:t>
      </w:r>
      <w:r w:rsidRPr="00787CA8">
        <w:rPr>
          <w:rFonts w:ascii="Times New Roman" w:hAnsi="Times New Roman"/>
          <w:kern w:val="0"/>
          <w:sz w:val="24"/>
          <w:szCs w:val="24"/>
          <w:lang w:eastAsia="ru-RU"/>
        </w:rPr>
        <w:t xml:space="preserve">.1. Уведомления, которые одна Сторона направляет другой Стороне в соответствии с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 xml:space="preserve">ом, за исключением документов при применении мер ответственности и совершении иных действий в связи с нарушением </w:t>
      </w:r>
      <w:r w:rsidR="00C5676E" w:rsidRPr="00787CA8">
        <w:rPr>
          <w:rFonts w:ascii="Times New Roman" w:hAnsi="Times New Roman"/>
          <w:kern w:val="0"/>
          <w:sz w:val="24"/>
          <w:szCs w:val="24"/>
          <w:lang w:eastAsia="ru-RU"/>
        </w:rPr>
        <w:t>Подрядчиком</w:t>
      </w:r>
      <w:r w:rsidRPr="00787CA8">
        <w:rPr>
          <w:rFonts w:ascii="Times New Roman" w:hAnsi="Times New Roman"/>
          <w:kern w:val="0"/>
          <w:sz w:val="24"/>
          <w:szCs w:val="24"/>
          <w:lang w:eastAsia="ru-RU"/>
        </w:rPr>
        <w:t xml:space="preserve"> или Заказчиком условий </w:t>
      </w:r>
      <w:r w:rsidR="00FE4401">
        <w:rPr>
          <w:rFonts w:ascii="Times New Roman" w:hAnsi="Times New Roman"/>
          <w:kern w:val="0"/>
          <w:sz w:val="24"/>
          <w:szCs w:val="24"/>
          <w:lang w:eastAsia="ru-RU"/>
        </w:rPr>
        <w:t>договор</w:t>
      </w:r>
      <w:r w:rsidRPr="00787CA8">
        <w:rPr>
          <w:rFonts w:ascii="Times New Roman" w:hAnsi="Times New Roman"/>
          <w:kern w:val="0"/>
          <w:sz w:val="24"/>
          <w:szCs w:val="24"/>
          <w:lang w:eastAsia="ru-RU"/>
        </w:rPr>
        <w:t>а,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p>
    <w:p w14:paraId="0E0E35EC" w14:textId="77777777"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Адрес Заказчика для направления уведомлений (включая электронный):</w:t>
      </w:r>
    </w:p>
    <w:p w14:paraId="523752BC" w14:textId="77777777" w:rsidR="00A458D4" w:rsidRPr="00787CA8" w:rsidRDefault="00F71D00" w:rsidP="00F71D00">
      <w:pPr>
        <w:ind w:firstLine="709"/>
        <w:jc w:val="both"/>
        <w:rPr>
          <w:rFonts w:ascii="Times New Roman" w:hAnsi="Times New Roman"/>
          <w:sz w:val="24"/>
          <w:szCs w:val="24"/>
        </w:rPr>
      </w:pPr>
      <w:r w:rsidRPr="00787CA8">
        <w:rPr>
          <w:rFonts w:ascii="Times New Roman" w:hAnsi="Times New Roman"/>
          <w:sz w:val="24"/>
          <w:szCs w:val="24"/>
        </w:rPr>
        <w:t>620028, Россия, г. Екатеринбург, ул. Репина, д. 3, (</w:t>
      </w:r>
      <w:proofErr w:type="spellStart"/>
      <w:r w:rsidRPr="00787CA8">
        <w:rPr>
          <w:rFonts w:ascii="Times New Roman" w:hAnsi="Times New Roman"/>
          <w:sz w:val="24"/>
          <w:szCs w:val="24"/>
          <w:lang w:val="en-US"/>
        </w:rPr>
        <w:t>zakupki</w:t>
      </w:r>
      <w:proofErr w:type="spellEnd"/>
      <w:r w:rsidRPr="00787CA8">
        <w:rPr>
          <w:rFonts w:ascii="Times New Roman" w:hAnsi="Times New Roman"/>
          <w:sz w:val="24"/>
          <w:szCs w:val="24"/>
        </w:rPr>
        <w:t>@</w:t>
      </w:r>
      <w:proofErr w:type="spellStart"/>
      <w:r w:rsidRPr="00787CA8">
        <w:rPr>
          <w:rFonts w:ascii="Times New Roman" w:hAnsi="Times New Roman"/>
          <w:sz w:val="24"/>
          <w:szCs w:val="24"/>
          <w:lang w:val="en-US"/>
        </w:rPr>
        <w:t>usma</w:t>
      </w:r>
      <w:proofErr w:type="spellEnd"/>
      <w:r w:rsidRPr="00787CA8">
        <w:rPr>
          <w:rFonts w:ascii="Times New Roman" w:hAnsi="Times New Roman"/>
          <w:sz w:val="24"/>
          <w:szCs w:val="24"/>
        </w:rPr>
        <w:t>.</w:t>
      </w:r>
      <w:proofErr w:type="spellStart"/>
      <w:r w:rsidRPr="00787CA8">
        <w:rPr>
          <w:rFonts w:ascii="Times New Roman" w:hAnsi="Times New Roman"/>
          <w:sz w:val="24"/>
          <w:szCs w:val="24"/>
          <w:lang w:val="en-US"/>
        </w:rPr>
        <w:t>ru</w:t>
      </w:r>
      <w:proofErr w:type="spellEnd"/>
      <w:r w:rsidRPr="00787CA8">
        <w:rPr>
          <w:rFonts w:ascii="Times New Roman" w:hAnsi="Times New Roman"/>
          <w:sz w:val="24"/>
          <w:szCs w:val="24"/>
        </w:rPr>
        <w:t>,)</w:t>
      </w:r>
      <w:r w:rsidR="00A458D4" w:rsidRPr="00787CA8">
        <w:rPr>
          <w:rFonts w:ascii="Times New Roman" w:hAnsi="Times New Roman"/>
          <w:kern w:val="0"/>
          <w:sz w:val="24"/>
          <w:szCs w:val="24"/>
          <w:lang w:eastAsia="ru-RU"/>
        </w:rPr>
        <w:t>.</w:t>
      </w:r>
    </w:p>
    <w:p w14:paraId="2F6DD263" w14:textId="1C5074A7"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Адрес </w:t>
      </w:r>
      <w:r w:rsidR="0005553D">
        <w:rPr>
          <w:rFonts w:ascii="Times New Roman" w:hAnsi="Times New Roman"/>
          <w:kern w:val="0"/>
          <w:sz w:val="24"/>
          <w:szCs w:val="24"/>
          <w:lang w:eastAsia="ru-RU"/>
        </w:rPr>
        <w:t>Подрядчика</w:t>
      </w:r>
      <w:r w:rsidRPr="00787CA8">
        <w:rPr>
          <w:rFonts w:ascii="Times New Roman" w:hAnsi="Times New Roman"/>
          <w:kern w:val="0"/>
          <w:sz w:val="24"/>
          <w:szCs w:val="24"/>
          <w:lang w:eastAsia="ru-RU"/>
        </w:rPr>
        <w:t xml:space="preserve"> для направления уведомлений (включая электронный): </w:t>
      </w:r>
    </w:p>
    <w:p w14:paraId="232CDC82" w14:textId="77777777"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____________________________________________</w:t>
      </w:r>
    </w:p>
    <w:p w14:paraId="0B143814" w14:textId="77777777"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0B4697BF" w14:textId="195063BE" w:rsidR="00E77928" w:rsidRPr="00E77928" w:rsidRDefault="00A458D4" w:rsidP="00E77928">
      <w:pPr>
        <w:autoSpaceDE w:val="0"/>
        <w:ind w:firstLine="709"/>
        <w:jc w:val="both"/>
        <w:rPr>
          <w:rFonts w:ascii="Times New Roman" w:hAnsi="Times New Roman"/>
          <w:kern w:val="2"/>
          <w:sz w:val="24"/>
          <w:szCs w:val="24"/>
        </w:rPr>
      </w:pPr>
      <w:r w:rsidRPr="00787CA8">
        <w:rPr>
          <w:rFonts w:ascii="Times New Roman" w:hAnsi="Times New Roman"/>
          <w:kern w:val="0"/>
          <w:sz w:val="24"/>
          <w:szCs w:val="24"/>
          <w:lang w:eastAsia="ru-RU"/>
        </w:rPr>
        <w:lastRenderedPageBreak/>
        <w:t>1</w:t>
      </w:r>
      <w:r w:rsidR="00E77928">
        <w:rPr>
          <w:rFonts w:ascii="Times New Roman" w:hAnsi="Times New Roman"/>
          <w:kern w:val="0"/>
          <w:sz w:val="24"/>
          <w:szCs w:val="24"/>
          <w:lang w:eastAsia="ru-RU"/>
        </w:rPr>
        <w:t>7</w:t>
      </w:r>
      <w:r w:rsidRPr="00787CA8">
        <w:rPr>
          <w:rFonts w:ascii="Times New Roman" w:hAnsi="Times New Roman"/>
          <w:kern w:val="0"/>
          <w:sz w:val="24"/>
          <w:szCs w:val="24"/>
          <w:lang w:eastAsia="ru-RU"/>
        </w:rPr>
        <w:t>.2.</w:t>
      </w:r>
      <w:r w:rsidR="00E77928" w:rsidRPr="00E77928">
        <w:rPr>
          <w:rFonts w:ascii="Times New Roman" w:hAnsi="Times New Roman"/>
          <w:kern w:val="2"/>
          <w:sz w:val="24"/>
          <w:szCs w:val="24"/>
        </w:rPr>
        <w:t xml:space="preserve"> 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00E77928" w:rsidRPr="00E77928">
        <w:rPr>
          <w:rFonts w:ascii="Times New Roman" w:hAnsi="Times New Roman"/>
          <w:kern w:val="2"/>
          <w:sz w:val="24"/>
          <w:szCs w:val="24"/>
        </w:rPr>
        <w:t>Контур.Диадок</w:t>
      </w:r>
      <w:proofErr w:type="spellEnd"/>
      <w:r w:rsidR="00E77928" w:rsidRPr="00E77928">
        <w:rPr>
          <w:rFonts w:ascii="Times New Roman" w:hAnsi="Times New Roman"/>
          <w:kern w:val="2"/>
          <w:sz w:val="24"/>
          <w:szCs w:val="24"/>
        </w:rPr>
        <w:t xml:space="preserve">), с соблюдением требований российского законодательства, действующих на дату отправки документа. </w:t>
      </w:r>
    </w:p>
    <w:p w14:paraId="2E382CD1" w14:textId="562A53DE" w:rsidR="00E77928" w:rsidRPr="00E77928" w:rsidRDefault="00E77928" w:rsidP="00E77928">
      <w:pPr>
        <w:autoSpaceDE w:val="0"/>
        <w:ind w:firstLine="709"/>
        <w:jc w:val="both"/>
        <w:rPr>
          <w:rFonts w:ascii="Times New Roman" w:hAnsi="Times New Roman"/>
          <w:kern w:val="2"/>
          <w:sz w:val="24"/>
          <w:szCs w:val="24"/>
        </w:rPr>
      </w:pPr>
      <w:r>
        <w:rPr>
          <w:rFonts w:ascii="Times New Roman" w:hAnsi="Times New Roman"/>
          <w:kern w:val="2"/>
          <w:sz w:val="24"/>
          <w:szCs w:val="24"/>
        </w:rPr>
        <w:t>17</w:t>
      </w:r>
      <w:r w:rsidRPr="00E77928">
        <w:rPr>
          <w:rFonts w:ascii="Times New Roman" w:hAnsi="Times New Roman"/>
          <w:kern w:val="2"/>
          <w:sz w:val="24"/>
          <w:szCs w:val="24"/>
        </w:rPr>
        <w:t xml:space="preserve">.3. Стороны пришли к соглашению, что информация в электронной форме признается электронным документом, равнозначным документу на бумажном носителе, подписанным собственноручной подписью. </w:t>
      </w:r>
    </w:p>
    <w:p w14:paraId="326EDF50" w14:textId="296BDAAB" w:rsidR="0005553D" w:rsidRPr="0005553D" w:rsidRDefault="00E77928" w:rsidP="0005553D">
      <w:pPr>
        <w:rPr>
          <w:kern w:val="2"/>
          <w:lang w:eastAsia="zh-CN"/>
        </w:rPr>
      </w:pPr>
      <w:r>
        <w:rPr>
          <w:rFonts w:ascii="Times New Roman" w:hAnsi="Times New Roman"/>
          <w:kern w:val="2"/>
          <w:sz w:val="24"/>
          <w:szCs w:val="24"/>
        </w:rPr>
        <w:t>17</w:t>
      </w:r>
      <w:r w:rsidRPr="00E77928">
        <w:rPr>
          <w:rFonts w:ascii="Times New Roman" w:hAnsi="Times New Roman"/>
          <w:kern w:val="2"/>
          <w:sz w:val="24"/>
          <w:szCs w:val="24"/>
        </w:rPr>
        <w:t xml:space="preserve">.4. </w:t>
      </w:r>
      <w:r w:rsidRPr="00E77928">
        <w:rPr>
          <w:rFonts w:ascii="Times New Roman" w:hAnsi="Times New Roman"/>
          <w:kern w:val="2"/>
          <w:sz w:val="24"/>
          <w:szCs w:val="24"/>
          <w:lang w:eastAsia="zh-CN"/>
        </w:rPr>
        <w:t xml:space="preserve">Контактное лицо - </w:t>
      </w:r>
      <w:r w:rsidR="00362D91">
        <w:rPr>
          <w:rFonts w:ascii="Times New Roman" w:hAnsi="Times New Roman"/>
          <w:sz w:val="24"/>
          <w:szCs w:val="24"/>
          <w:lang w:eastAsia="zh-CN"/>
        </w:rPr>
        <w:t>___________________________________________________</w:t>
      </w:r>
    </w:p>
    <w:p w14:paraId="1AD5EDED" w14:textId="2E0484E1" w:rsidR="00E77928" w:rsidRPr="00E77928" w:rsidRDefault="00E77928" w:rsidP="00E77928">
      <w:pPr>
        <w:autoSpaceDE w:val="0"/>
        <w:ind w:firstLine="709"/>
        <w:jc w:val="both"/>
        <w:rPr>
          <w:rFonts w:ascii="Times New Roman" w:hAnsi="Times New Roman"/>
          <w:kern w:val="2"/>
          <w:sz w:val="24"/>
          <w:szCs w:val="24"/>
          <w:lang w:eastAsia="zh-CN"/>
        </w:rPr>
      </w:pPr>
      <w:r w:rsidRPr="00E77928">
        <w:rPr>
          <w:rFonts w:ascii="Times New Roman" w:hAnsi="Times New Roman"/>
          <w:kern w:val="2"/>
          <w:sz w:val="24"/>
          <w:szCs w:val="24"/>
          <w:lang w:eastAsia="zh-CN"/>
        </w:rPr>
        <w:t xml:space="preserve">Контактное лицо </w:t>
      </w:r>
      <w:r w:rsidR="0005553D">
        <w:rPr>
          <w:rFonts w:ascii="Times New Roman" w:hAnsi="Times New Roman"/>
          <w:kern w:val="2"/>
          <w:sz w:val="24"/>
          <w:szCs w:val="24"/>
          <w:lang w:eastAsia="zh-CN"/>
        </w:rPr>
        <w:t>Подрядчика</w:t>
      </w:r>
      <w:r w:rsidRPr="00E77928">
        <w:rPr>
          <w:rFonts w:ascii="Times New Roman" w:hAnsi="Times New Roman"/>
          <w:kern w:val="2"/>
          <w:sz w:val="24"/>
          <w:szCs w:val="24"/>
          <w:lang w:eastAsia="zh-CN"/>
        </w:rPr>
        <w:t xml:space="preserve"> </w:t>
      </w:r>
      <w:r w:rsidRPr="00E77928">
        <w:rPr>
          <w:rFonts w:ascii="Times New Roman" w:hAnsi="Times New Roman"/>
          <w:kern w:val="2"/>
          <w:sz w:val="24"/>
        </w:rPr>
        <w:t>_____________________________________________</w:t>
      </w:r>
    </w:p>
    <w:p w14:paraId="21B80A5E" w14:textId="1C156615" w:rsidR="00A458D4" w:rsidRPr="00787CA8" w:rsidRDefault="00A458D4" w:rsidP="00A458D4">
      <w:pPr>
        <w:ind w:firstLine="709"/>
        <w:jc w:val="both"/>
        <w:rPr>
          <w:rFonts w:ascii="Times New Roman" w:hAnsi="Times New Roman"/>
          <w:kern w:val="0"/>
          <w:sz w:val="24"/>
          <w:szCs w:val="24"/>
          <w:lang w:eastAsia="ru-RU"/>
        </w:rPr>
      </w:pPr>
      <w:r w:rsidRPr="00787CA8">
        <w:rPr>
          <w:rFonts w:ascii="Times New Roman" w:hAnsi="Times New Roman"/>
          <w:kern w:val="0"/>
          <w:sz w:val="24"/>
          <w:szCs w:val="24"/>
          <w:lang w:eastAsia="ru-RU"/>
        </w:rPr>
        <w:t>.</w:t>
      </w:r>
    </w:p>
    <w:p w14:paraId="2C728D58" w14:textId="77777777" w:rsidR="00A458D4" w:rsidRPr="00787CA8" w:rsidRDefault="00A458D4" w:rsidP="00A458D4">
      <w:pPr>
        <w:spacing w:line="0" w:lineRule="atLeast"/>
        <w:ind w:firstLine="709"/>
        <w:jc w:val="both"/>
        <w:rPr>
          <w:rFonts w:ascii="Times New Roman" w:hAnsi="Times New Roman"/>
          <w:kern w:val="0"/>
          <w:sz w:val="24"/>
          <w:szCs w:val="24"/>
          <w:lang w:eastAsia="ru-RU"/>
        </w:rPr>
      </w:pPr>
    </w:p>
    <w:p w14:paraId="41A5309A" w14:textId="2188378B" w:rsidR="000D1D97" w:rsidRPr="00787CA8" w:rsidRDefault="005C6335" w:rsidP="000D1D97">
      <w:pPr>
        <w:widowControl w:val="0"/>
        <w:autoSpaceDE w:val="0"/>
        <w:autoSpaceDN w:val="0"/>
        <w:jc w:val="center"/>
        <w:outlineLvl w:val="1"/>
        <w:rPr>
          <w:rFonts w:ascii="Times New Roman" w:hAnsi="Times New Roman"/>
          <w:b/>
          <w:sz w:val="24"/>
          <w:szCs w:val="24"/>
        </w:rPr>
      </w:pPr>
      <w:r>
        <w:rPr>
          <w:rFonts w:ascii="Times New Roman" w:hAnsi="Times New Roman"/>
          <w:b/>
          <w:sz w:val="24"/>
          <w:szCs w:val="24"/>
        </w:rPr>
        <w:t>1</w:t>
      </w:r>
      <w:r w:rsidR="00FC2D94">
        <w:rPr>
          <w:rFonts w:ascii="Times New Roman" w:hAnsi="Times New Roman"/>
          <w:b/>
          <w:sz w:val="24"/>
          <w:szCs w:val="24"/>
        </w:rPr>
        <w:t>8</w:t>
      </w:r>
      <w:r w:rsidR="000D1D97" w:rsidRPr="00787CA8">
        <w:rPr>
          <w:rFonts w:ascii="Times New Roman" w:hAnsi="Times New Roman"/>
          <w:b/>
          <w:sz w:val="24"/>
          <w:szCs w:val="24"/>
        </w:rPr>
        <w:t>. АНТИКОРРУПЦИОННАЯ ОГОВОРКА</w:t>
      </w:r>
    </w:p>
    <w:p w14:paraId="7946504B" w14:textId="77777777" w:rsidR="000D1D97" w:rsidRPr="00787CA8" w:rsidRDefault="000D1D97" w:rsidP="000D1D97">
      <w:pPr>
        <w:widowControl w:val="0"/>
        <w:autoSpaceDE w:val="0"/>
        <w:autoSpaceDN w:val="0"/>
        <w:rPr>
          <w:sz w:val="24"/>
          <w:szCs w:val="24"/>
        </w:rPr>
      </w:pPr>
    </w:p>
    <w:p w14:paraId="198350F9" w14:textId="66EF2875" w:rsidR="00A54804" w:rsidRPr="00787CA8" w:rsidRDefault="005C6335" w:rsidP="00A54804">
      <w:pPr>
        <w:widowControl w:val="0"/>
        <w:autoSpaceDE w:val="0"/>
        <w:autoSpaceDN w:val="0"/>
        <w:ind w:firstLine="709"/>
        <w:contextualSpacing/>
        <w:jc w:val="both"/>
        <w:rPr>
          <w:rFonts w:ascii="Times New Roman" w:hAnsi="Times New Roman"/>
          <w:sz w:val="24"/>
          <w:szCs w:val="24"/>
        </w:rPr>
      </w:pPr>
      <w:r>
        <w:rPr>
          <w:rFonts w:ascii="Times New Roman" w:hAnsi="Times New Roman"/>
          <w:sz w:val="24"/>
          <w:szCs w:val="24"/>
        </w:rPr>
        <w:t>1</w:t>
      </w:r>
      <w:r w:rsidR="00FC2D94">
        <w:rPr>
          <w:rFonts w:ascii="Times New Roman" w:hAnsi="Times New Roman"/>
          <w:sz w:val="24"/>
          <w:szCs w:val="24"/>
        </w:rPr>
        <w:t>8</w:t>
      </w:r>
      <w:r w:rsidR="00A54804" w:rsidRPr="00787CA8">
        <w:rPr>
          <w:rFonts w:ascii="Times New Roman" w:hAnsi="Times New Roman"/>
          <w:sz w:val="24"/>
          <w:szCs w:val="24"/>
        </w:rPr>
        <w:t xml:space="preserve">.1. При исполнении своих обязательств по </w:t>
      </w:r>
      <w:r w:rsidR="00FE4401">
        <w:rPr>
          <w:rFonts w:ascii="Times New Roman" w:hAnsi="Times New Roman"/>
          <w:sz w:val="24"/>
          <w:szCs w:val="24"/>
        </w:rPr>
        <w:t>Договор</w:t>
      </w:r>
      <w:r w:rsidR="00A54804" w:rsidRPr="00787CA8">
        <w:rPr>
          <w:rFonts w:ascii="Times New Roman" w:hAnsi="Times New Roman"/>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FE4401">
        <w:rPr>
          <w:rFonts w:ascii="Times New Roman" w:hAnsi="Times New Roman"/>
          <w:sz w:val="24"/>
          <w:szCs w:val="24"/>
        </w:rPr>
        <w:t>Договор</w:t>
      </w:r>
      <w:r w:rsidR="00A54804" w:rsidRPr="00787CA8">
        <w:rPr>
          <w:rFonts w:ascii="Times New Roman" w:hAnsi="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FE4401">
        <w:rPr>
          <w:rFonts w:ascii="Times New Roman" w:hAnsi="Times New Roman"/>
          <w:sz w:val="24"/>
          <w:szCs w:val="24"/>
        </w:rPr>
        <w:t>Договор</w:t>
      </w:r>
      <w:r w:rsidR="00A54804" w:rsidRPr="00787CA8">
        <w:rPr>
          <w:rFonts w:ascii="Times New Roman" w:hAnsi="Times New Roman"/>
          <w:sz w:val="24"/>
          <w:szCs w:val="24"/>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DC62085" w14:textId="3692CEE0" w:rsidR="00A54804" w:rsidRPr="00787CA8" w:rsidRDefault="005C6335" w:rsidP="00A54804">
      <w:pPr>
        <w:widowControl w:val="0"/>
        <w:autoSpaceDE w:val="0"/>
        <w:autoSpaceDN w:val="0"/>
        <w:spacing w:before="220"/>
        <w:ind w:firstLine="709"/>
        <w:contextualSpacing/>
        <w:jc w:val="both"/>
        <w:rPr>
          <w:rFonts w:ascii="Times New Roman" w:hAnsi="Times New Roman"/>
          <w:sz w:val="24"/>
          <w:szCs w:val="24"/>
        </w:rPr>
      </w:pPr>
      <w:r>
        <w:rPr>
          <w:rFonts w:ascii="Times New Roman" w:hAnsi="Times New Roman"/>
          <w:sz w:val="24"/>
          <w:szCs w:val="24"/>
        </w:rPr>
        <w:t>1</w:t>
      </w:r>
      <w:r w:rsidR="00FC2D94">
        <w:rPr>
          <w:rFonts w:ascii="Times New Roman" w:hAnsi="Times New Roman"/>
          <w:sz w:val="24"/>
          <w:szCs w:val="24"/>
        </w:rPr>
        <w:t>8</w:t>
      </w:r>
      <w:r w:rsidR="00A54804" w:rsidRPr="00787CA8">
        <w:rPr>
          <w:rFonts w:ascii="Times New Roman" w:hAnsi="Times New Roman"/>
          <w:sz w:val="24"/>
          <w:szCs w:val="24"/>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FE4401">
        <w:rPr>
          <w:rFonts w:ascii="Times New Roman" w:hAnsi="Times New Roman"/>
          <w:sz w:val="24"/>
          <w:szCs w:val="24"/>
        </w:rPr>
        <w:t>Договор</w:t>
      </w:r>
      <w:r w:rsidR="00A54804" w:rsidRPr="00787CA8">
        <w:rPr>
          <w:rFonts w:ascii="Times New Roman" w:hAnsi="Times New Roman"/>
          <w:sz w:val="24"/>
          <w:szCs w:val="24"/>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14DA73C6" w14:textId="07F3CAB6" w:rsidR="00A54804" w:rsidRPr="00787CA8" w:rsidRDefault="00A54804" w:rsidP="00A54804">
      <w:pPr>
        <w:widowControl w:val="0"/>
        <w:autoSpaceDE w:val="0"/>
        <w:autoSpaceDN w:val="0"/>
        <w:spacing w:before="220"/>
        <w:ind w:firstLine="709"/>
        <w:contextualSpacing/>
        <w:jc w:val="both"/>
        <w:rPr>
          <w:rFonts w:ascii="Times New Roman" w:hAnsi="Times New Roman"/>
          <w:sz w:val="24"/>
          <w:szCs w:val="24"/>
        </w:rPr>
      </w:pPr>
      <w:r w:rsidRPr="00787CA8">
        <w:rPr>
          <w:rFonts w:ascii="Times New Roman" w:hAnsi="Times New Roman"/>
          <w:sz w:val="24"/>
          <w:szCs w:val="24"/>
        </w:rPr>
        <w:t xml:space="preserve">В письменном уведомлении указываются лица, причастные к нарушению условий </w:t>
      </w:r>
      <w:r w:rsidR="00FE4401">
        <w:rPr>
          <w:rFonts w:ascii="Times New Roman" w:hAnsi="Times New Roman"/>
          <w:sz w:val="24"/>
          <w:szCs w:val="24"/>
        </w:rPr>
        <w:t>Договор</w:t>
      </w:r>
      <w:r w:rsidRPr="00787CA8">
        <w:rPr>
          <w:rFonts w:ascii="Times New Roman" w:hAnsi="Times New Roman"/>
          <w:sz w:val="24"/>
          <w:szCs w:val="24"/>
        </w:rPr>
        <w:t xml:space="preserve">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FE4401">
        <w:rPr>
          <w:rFonts w:ascii="Times New Roman" w:hAnsi="Times New Roman"/>
          <w:sz w:val="24"/>
          <w:szCs w:val="24"/>
        </w:rPr>
        <w:t>Договор</w:t>
      </w:r>
      <w:r w:rsidRPr="00787CA8">
        <w:rPr>
          <w:rFonts w:ascii="Times New Roman" w:hAnsi="Times New Roman"/>
          <w:sz w:val="24"/>
          <w:szCs w:val="24"/>
        </w:rPr>
        <w:t>а.</w:t>
      </w:r>
    </w:p>
    <w:p w14:paraId="1B982429" w14:textId="2F6A6450" w:rsidR="00A54804" w:rsidRPr="00787CA8" w:rsidRDefault="00A54804" w:rsidP="00A54804">
      <w:pPr>
        <w:autoSpaceDE w:val="0"/>
        <w:autoSpaceDN w:val="0"/>
        <w:adjustRightInd w:val="0"/>
        <w:ind w:firstLine="709"/>
        <w:jc w:val="both"/>
        <w:rPr>
          <w:rFonts w:ascii="Times New Roman" w:hAnsi="Times New Roman"/>
          <w:i/>
          <w:sz w:val="24"/>
          <w:szCs w:val="24"/>
        </w:rPr>
      </w:pPr>
      <w:r w:rsidRPr="00787CA8">
        <w:rPr>
          <w:rFonts w:ascii="Times New Roman" w:hAnsi="Times New Roman"/>
          <w:i/>
          <w:sz w:val="24"/>
          <w:szCs w:val="24"/>
        </w:rPr>
        <w:t xml:space="preserve">Канал уведомления </w:t>
      </w:r>
      <w:r w:rsidR="00E210F3">
        <w:rPr>
          <w:rFonts w:ascii="Times New Roman" w:hAnsi="Times New Roman"/>
          <w:i/>
          <w:sz w:val="24"/>
          <w:szCs w:val="24"/>
        </w:rPr>
        <w:t>Подрядчика</w:t>
      </w:r>
      <w:r w:rsidRPr="00787CA8">
        <w:rPr>
          <w:rFonts w:ascii="Times New Roman" w:hAnsi="Times New Roman"/>
          <w:i/>
          <w:sz w:val="24"/>
          <w:szCs w:val="24"/>
        </w:rPr>
        <w:t xml:space="preserve"> о нарушениях каких-либо положений настоящего раздела: официальный сайт (при наличии):</w:t>
      </w:r>
      <w:r w:rsidRPr="00787CA8">
        <w:rPr>
          <w:rFonts w:ascii="Times New Roman" w:hAnsi="Times New Roman"/>
          <w:sz w:val="24"/>
          <w:szCs w:val="24"/>
        </w:rPr>
        <w:t xml:space="preserve"> </w:t>
      </w:r>
      <w:r w:rsidRPr="00787CA8">
        <w:rPr>
          <w:rFonts w:ascii="Times New Roman" w:hAnsi="Times New Roman"/>
          <w:i/>
          <w:sz w:val="24"/>
          <w:szCs w:val="24"/>
        </w:rPr>
        <w:t xml:space="preserve">______, адрес: ___________, должность управляющий, фамилия, имя, отчество ответственного должностного лица: ______, контактный номер телефона : ___________. </w:t>
      </w:r>
    </w:p>
    <w:p w14:paraId="36AFF955" w14:textId="77777777" w:rsidR="00A54804" w:rsidRPr="00787CA8" w:rsidRDefault="00A54804" w:rsidP="00A54804">
      <w:pPr>
        <w:widowControl w:val="0"/>
        <w:autoSpaceDE w:val="0"/>
        <w:autoSpaceDN w:val="0"/>
        <w:spacing w:before="220"/>
        <w:ind w:firstLine="709"/>
        <w:contextualSpacing/>
        <w:jc w:val="both"/>
        <w:rPr>
          <w:rFonts w:ascii="Times New Roman" w:hAnsi="Times New Roman"/>
          <w:i/>
          <w:sz w:val="24"/>
          <w:szCs w:val="24"/>
        </w:rPr>
      </w:pPr>
      <w:r w:rsidRPr="00787CA8">
        <w:rPr>
          <w:rFonts w:ascii="Times New Roman" w:hAnsi="Times New Roman"/>
          <w:i/>
          <w:sz w:val="24"/>
          <w:szCs w:val="24"/>
        </w:rPr>
        <w:t xml:space="preserve">Каналы уведомления Заказчика о нарушениях каких-либо положений настоящего раздела: </w:t>
      </w:r>
      <w:r w:rsidRPr="00787CA8">
        <w:rPr>
          <w:rFonts w:ascii="Times New Roman" w:hAnsi="Times New Roman"/>
          <w:i/>
          <w:sz w:val="24"/>
          <w:szCs w:val="24"/>
        </w:rPr>
        <w:br/>
        <w:t>г. Екатеринбург, ул. Репина, д. 3,</w:t>
      </w:r>
      <w:r w:rsidRPr="00787CA8">
        <w:rPr>
          <w:rFonts w:ascii="Times New Roman" w:hAnsi="Times New Roman"/>
          <w:sz w:val="24"/>
          <w:szCs w:val="24"/>
        </w:rPr>
        <w:t xml:space="preserve"> </w:t>
      </w:r>
      <w:r w:rsidRPr="00787CA8">
        <w:rPr>
          <w:rFonts w:ascii="Times New Roman" w:hAnsi="Times New Roman"/>
          <w:i/>
          <w:sz w:val="24"/>
          <w:szCs w:val="24"/>
        </w:rPr>
        <w:t>общий отдел, тел. +7(343) 214 86 71, E-</w:t>
      </w:r>
      <w:proofErr w:type="spellStart"/>
      <w:r w:rsidRPr="00787CA8">
        <w:rPr>
          <w:rFonts w:ascii="Times New Roman" w:hAnsi="Times New Roman"/>
          <w:i/>
          <w:sz w:val="24"/>
          <w:szCs w:val="24"/>
        </w:rPr>
        <w:t>mail</w:t>
      </w:r>
      <w:proofErr w:type="spellEnd"/>
      <w:r w:rsidRPr="00787CA8">
        <w:rPr>
          <w:rFonts w:ascii="Times New Roman" w:hAnsi="Times New Roman"/>
          <w:i/>
          <w:sz w:val="24"/>
          <w:szCs w:val="24"/>
        </w:rPr>
        <w:t xml:space="preserve">: usma@usma.ru, официальный </w:t>
      </w:r>
      <w:proofErr w:type="gramStart"/>
      <w:r w:rsidRPr="00787CA8">
        <w:rPr>
          <w:rFonts w:ascii="Times New Roman" w:hAnsi="Times New Roman"/>
          <w:i/>
          <w:sz w:val="24"/>
          <w:szCs w:val="24"/>
        </w:rPr>
        <w:t>сайт:  https://usma.ru/</w:t>
      </w:r>
      <w:proofErr w:type="gramEnd"/>
    </w:p>
    <w:p w14:paraId="17FD13D0" w14:textId="57B7AD10" w:rsidR="00A54804" w:rsidRPr="00787CA8" w:rsidRDefault="00A54804" w:rsidP="00A54804">
      <w:pPr>
        <w:widowControl w:val="0"/>
        <w:autoSpaceDE w:val="0"/>
        <w:autoSpaceDN w:val="0"/>
        <w:spacing w:before="220"/>
        <w:ind w:firstLine="709"/>
        <w:contextualSpacing/>
        <w:jc w:val="both"/>
        <w:rPr>
          <w:rFonts w:ascii="Times New Roman" w:hAnsi="Times New Roman"/>
          <w:sz w:val="24"/>
          <w:szCs w:val="24"/>
        </w:rPr>
      </w:pPr>
      <w:r w:rsidRPr="00787CA8">
        <w:rPr>
          <w:rFonts w:ascii="Times New Roman" w:hAnsi="Times New Roman"/>
          <w:sz w:val="24"/>
          <w:szCs w:val="24"/>
        </w:rPr>
        <w:t xml:space="preserve">Сторона, получившая письменное уведомление о нарушении положений настоящего раздела </w:t>
      </w:r>
      <w:r w:rsidR="00FE4401">
        <w:rPr>
          <w:rFonts w:ascii="Times New Roman" w:hAnsi="Times New Roman"/>
          <w:sz w:val="24"/>
          <w:szCs w:val="24"/>
        </w:rPr>
        <w:t>Договор</w:t>
      </w:r>
      <w:r w:rsidRPr="00787CA8">
        <w:rPr>
          <w:rFonts w:ascii="Times New Roman" w:hAnsi="Times New Roman"/>
          <w:sz w:val="24"/>
          <w:szCs w:val="24"/>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2EDD58C" w14:textId="419D3D75" w:rsidR="00A54804" w:rsidRPr="00787CA8" w:rsidRDefault="005C6335" w:rsidP="00A54804">
      <w:pPr>
        <w:spacing w:line="0" w:lineRule="atLeast"/>
        <w:ind w:firstLine="709"/>
        <w:jc w:val="both"/>
        <w:rPr>
          <w:rFonts w:ascii="Times New Roman" w:hAnsi="Times New Roman"/>
          <w:sz w:val="24"/>
          <w:szCs w:val="24"/>
        </w:rPr>
      </w:pPr>
      <w:r>
        <w:rPr>
          <w:rFonts w:ascii="Times New Roman" w:hAnsi="Times New Roman"/>
          <w:sz w:val="24"/>
          <w:szCs w:val="24"/>
        </w:rPr>
        <w:t>1</w:t>
      </w:r>
      <w:r w:rsidR="00FC2D94">
        <w:rPr>
          <w:rFonts w:ascii="Times New Roman" w:hAnsi="Times New Roman"/>
          <w:sz w:val="24"/>
          <w:szCs w:val="24"/>
        </w:rPr>
        <w:t>8</w:t>
      </w:r>
      <w:r w:rsidR="00A54804" w:rsidRPr="00787CA8">
        <w:rPr>
          <w:rFonts w:ascii="Times New Roman" w:hAnsi="Times New Roman"/>
          <w:sz w:val="24"/>
          <w:szCs w:val="24"/>
        </w:rPr>
        <w:t xml:space="preserve">.3. Стороны гарантируют осуществление надлежащего разбирательства по фактам нарушения положений настоящего раздела </w:t>
      </w:r>
      <w:r w:rsidR="00FE4401">
        <w:rPr>
          <w:rFonts w:ascii="Times New Roman" w:hAnsi="Times New Roman"/>
          <w:sz w:val="24"/>
          <w:szCs w:val="24"/>
        </w:rPr>
        <w:t>Договор</w:t>
      </w:r>
      <w:r w:rsidR="00A54804" w:rsidRPr="00787CA8">
        <w:rPr>
          <w:rFonts w:ascii="Times New Roman" w:hAnsi="Times New Roman"/>
          <w:sz w:val="24"/>
          <w:szCs w:val="24"/>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14:paraId="59264488" w14:textId="408C93F3" w:rsidR="000D1D97" w:rsidRPr="00787CA8" w:rsidRDefault="005C6335" w:rsidP="00A54804">
      <w:pPr>
        <w:spacing w:line="0" w:lineRule="atLeast"/>
        <w:ind w:firstLine="709"/>
        <w:jc w:val="both"/>
        <w:rPr>
          <w:rFonts w:ascii="Times New Roman" w:hAnsi="Times New Roman"/>
          <w:sz w:val="24"/>
          <w:szCs w:val="24"/>
        </w:rPr>
      </w:pPr>
      <w:r>
        <w:rPr>
          <w:rFonts w:ascii="Times New Roman" w:hAnsi="Times New Roman"/>
          <w:sz w:val="24"/>
          <w:szCs w:val="24"/>
        </w:rPr>
        <w:t>1</w:t>
      </w:r>
      <w:r w:rsidR="00FC2D94">
        <w:rPr>
          <w:rFonts w:ascii="Times New Roman" w:hAnsi="Times New Roman"/>
          <w:sz w:val="24"/>
          <w:szCs w:val="24"/>
        </w:rPr>
        <w:t>8</w:t>
      </w:r>
      <w:r w:rsidR="00A54804" w:rsidRPr="00787CA8">
        <w:rPr>
          <w:rFonts w:ascii="Times New Roman" w:hAnsi="Times New Roman"/>
          <w:sz w:val="24"/>
          <w:szCs w:val="24"/>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FE4401">
        <w:rPr>
          <w:rFonts w:ascii="Times New Roman" w:hAnsi="Times New Roman"/>
          <w:sz w:val="24"/>
          <w:szCs w:val="24"/>
        </w:rPr>
        <w:t>Договор</w:t>
      </w:r>
      <w:r w:rsidR="00A54804" w:rsidRPr="00787CA8">
        <w:rPr>
          <w:rFonts w:ascii="Times New Roman" w:hAnsi="Times New Roman"/>
          <w:sz w:val="24"/>
          <w:szCs w:val="24"/>
        </w:rPr>
        <w:t xml:space="preserve">а, другая Сторона имеет право расторгнуть настоящий </w:t>
      </w:r>
      <w:r w:rsidR="00FE4401">
        <w:rPr>
          <w:rFonts w:ascii="Times New Roman" w:hAnsi="Times New Roman"/>
          <w:sz w:val="24"/>
          <w:szCs w:val="24"/>
        </w:rPr>
        <w:t>Договор</w:t>
      </w:r>
      <w:r w:rsidR="00A54804" w:rsidRPr="00787CA8">
        <w:rPr>
          <w:rFonts w:ascii="Times New Roman" w:hAnsi="Times New Roman"/>
          <w:sz w:val="24"/>
          <w:szCs w:val="24"/>
        </w:rPr>
        <w:t>а в судебном порядке</w:t>
      </w:r>
      <w:r w:rsidR="000D1D97" w:rsidRPr="00787CA8">
        <w:rPr>
          <w:rFonts w:ascii="Times New Roman" w:hAnsi="Times New Roman"/>
          <w:sz w:val="24"/>
          <w:szCs w:val="24"/>
        </w:rPr>
        <w:t>.</w:t>
      </w:r>
    </w:p>
    <w:p w14:paraId="2C200C18" w14:textId="77777777" w:rsidR="000D1D97" w:rsidRPr="00787CA8" w:rsidRDefault="000D1D97" w:rsidP="000D1D97">
      <w:pPr>
        <w:spacing w:line="0" w:lineRule="atLeast"/>
        <w:ind w:firstLine="709"/>
        <w:jc w:val="both"/>
        <w:rPr>
          <w:rFonts w:ascii="Times New Roman" w:hAnsi="Times New Roman"/>
          <w:kern w:val="0"/>
          <w:sz w:val="24"/>
          <w:szCs w:val="24"/>
          <w:lang w:eastAsia="ru-RU"/>
        </w:rPr>
      </w:pPr>
    </w:p>
    <w:p w14:paraId="647CC3C4" w14:textId="7AB12513" w:rsidR="00A458D4" w:rsidRPr="00787CA8" w:rsidRDefault="00FC2D94" w:rsidP="00A458D4">
      <w:pPr>
        <w:spacing w:line="0" w:lineRule="atLeast"/>
        <w:ind w:firstLine="709"/>
        <w:jc w:val="center"/>
        <w:rPr>
          <w:rFonts w:ascii="Times New Roman" w:hAnsi="Times New Roman"/>
          <w:b/>
          <w:kern w:val="0"/>
          <w:sz w:val="24"/>
          <w:szCs w:val="24"/>
          <w:lang w:eastAsia="ru-RU"/>
        </w:rPr>
      </w:pPr>
      <w:r>
        <w:rPr>
          <w:rFonts w:ascii="Times New Roman" w:hAnsi="Times New Roman"/>
          <w:b/>
          <w:kern w:val="0"/>
          <w:sz w:val="24"/>
          <w:szCs w:val="24"/>
          <w:lang w:eastAsia="ru-RU"/>
        </w:rPr>
        <w:t>19</w:t>
      </w:r>
      <w:r w:rsidR="00A458D4" w:rsidRPr="00787CA8">
        <w:rPr>
          <w:rFonts w:ascii="Times New Roman" w:hAnsi="Times New Roman"/>
          <w:b/>
          <w:kern w:val="0"/>
          <w:sz w:val="24"/>
          <w:szCs w:val="24"/>
          <w:lang w:eastAsia="ru-RU"/>
        </w:rPr>
        <w:t>. Заключительные положения. Перечень приложений.</w:t>
      </w:r>
    </w:p>
    <w:p w14:paraId="216F283F" w14:textId="77777777" w:rsidR="00A458D4" w:rsidRPr="00787CA8" w:rsidRDefault="00A458D4" w:rsidP="00A458D4">
      <w:pPr>
        <w:spacing w:line="0" w:lineRule="atLeast"/>
        <w:ind w:firstLine="709"/>
        <w:rPr>
          <w:rFonts w:ascii="Times New Roman" w:hAnsi="Times New Roman"/>
          <w:kern w:val="0"/>
          <w:sz w:val="24"/>
          <w:szCs w:val="24"/>
          <w:lang w:eastAsia="ru-RU"/>
        </w:rPr>
      </w:pPr>
    </w:p>
    <w:p w14:paraId="4067BDE5" w14:textId="19B5E373" w:rsidR="007003AB" w:rsidRPr="00787CA8" w:rsidRDefault="00FC2D94" w:rsidP="007003AB">
      <w:pPr>
        <w:spacing w:line="0" w:lineRule="atLeast"/>
        <w:ind w:firstLine="709"/>
        <w:jc w:val="both"/>
        <w:rPr>
          <w:rFonts w:ascii="Times New Roman" w:hAnsi="Times New Roman"/>
          <w:b/>
          <w:i/>
          <w:kern w:val="0"/>
          <w:sz w:val="24"/>
          <w:szCs w:val="24"/>
          <w:lang w:eastAsia="ru-RU"/>
        </w:rPr>
      </w:pPr>
      <w:r>
        <w:rPr>
          <w:rFonts w:ascii="Times New Roman" w:hAnsi="Times New Roman"/>
          <w:kern w:val="0"/>
          <w:sz w:val="24"/>
          <w:szCs w:val="24"/>
          <w:lang w:eastAsia="ru-RU"/>
        </w:rPr>
        <w:t>19</w:t>
      </w:r>
      <w:r w:rsidR="007003AB" w:rsidRPr="00787CA8">
        <w:rPr>
          <w:rFonts w:ascii="Times New Roman" w:hAnsi="Times New Roman"/>
          <w:kern w:val="0"/>
          <w:sz w:val="24"/>
          <w:szCs w:val="24"/>
          <w:lang w:eastAsia="ru-RU"/>
        </w:rPr>
        <w:t xml:space="preserve">.1. </w:t>
      </w:r>
      <w:r w:rsidR="00775377" w:rsidRPr="00787CA8">
        <w:rPr>
          <w:rFonts w:ascii="Times New Roman" w:hAnsi="Times New Roman"/>
          <w:kern w:val="0"/>
          <w:sz w:val="24"/>
          <w:szCs w:val="24"/>
          <w:lang w:eastAsia="ru-RU"/>
        </w:rPr>
        <w:t>Подрядчик</w:t>
      </w:r>
      <w:r w:rsidR="007003AB" w:rsidRPr="00787CA8">
        <w:rPr>
          <w:rFonts w:ascii="Times New Roman" w:hAnsi="Times New Roman"/>
          <w:kern w:val="0"/>
          <w:sz w:val="24"/>
          <w:szCs w:val="24"/>
          <w:lang w:eastAsia="ru-RU"/>
        </w:rPr>
        <w:t xml:space="preserve"> самостоятельно оплачивает все налоги, сборы, пошлины и другие обязательные платежи, связанные с исполнением настоящего </w:t>
      </w:r>
      <w:r w:rsidR="00FE4401">
        <w:rPr>
          <w:rFonts w:ascii="Times New Roman" w:hAnsi="Times New Roman"/>
          <w:kern w:val="0"/>
          <w:sz w:val="24"/>
          <w:szCs w:val="24"/>
          <w:lang w:eastAsia="ru-RU"/>
        </w:rPr>
        <w:t>Договор</w:t>
      </w:r>
      <w:r w:rsidR="007003AB" w:rsidRPr="00787CA8">
        <w:rPr>
          <w:rFonts w:ascii="Times New Roman" w:hAnsi="Times New Roman"/>
          <w:kern w:val="0"/>
          <w:sz w:val="24"/>
          <w:szCs w:val="24"/>
          <w:lang w:eastAsia="ru-RU"/>
        </w:rPr>
        <w:t xml:space="preserve">а, за исключением случая, установленного пунктом 3.7. </w:t>
      </w:r>
      <w:r w:rsidR="00FE4401">
        <w:rPr>
          <w:rFonts w:ascii="Times New Roman" w:hAnsi="Times New Roman"/>
          <w:kern w:val="0"/>
          <w:sz w:val="24"/>
          <w:szCs w:val="24"/>
          <w:lang w:eastAsia="ru-RU"/>
        </w:rPr>
        <w:t>Договор</w:t>
      </w:r>
      <w:r w:rsidR="007003AB" w:rsidRPr="00787CA8">
        <w:rPr>
          <w:rFonts w:ascii="Times New Roman" w:hAnsi="Times New Roman"/>
          <w:kern w:val="0"/>
          <w:sz w:val="24"/>
          <w:szCs w:val="24"/>
          <w:lang w:eastAsia="ru-RU"/>
        </w:rPr>
        <w:t>а.</w:t>
      </w:r>
    </w:p>
    <w:p w14:paraId="66ECDF31" w14:textId="3B55431B" w:rsidR="00A458D4" w:rsidRPr="00787CA8" w:rsidRDefault="00FC2D94" w:rsidP="00A458D4">
      <w:pPr>
        <w:spacing w:line="0" w:lineRule="atLeast"/>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19</w:t>
      </w:r>
      <w:r w:rsidR="00A458D4" w:rsidRPr="00787CA8">
        <w:rPr>
          <w:rFonts w:ascii="Times New Roman" w:hAnsi="Times New Roman"/>
          <w:kern w:val="0"/>
          <w:sz w:val="24"/>
          <w:szCs w:val="24"/>
          <w:lang w:eastAsia="ru-RU"/>
        </w:rPr>
        <w:t xml:space="preserve">.2. Перечисленные ниже приложения являются неотъемлемой частью настоящего </w:t>
      </w:r>
      <w:r w:rsidR="00FE4401">
        <w:rPr>
          <w:rFonts w:ascii="Times New Roman" w:hAnsi="Times New Roman"/>
          <w:kern w:val="0"/>
          <w:sz w:val="24"/>
          <w:szCs w:val="24"/>
          <w:lang w:eastAsia="ru-RU"/>
        </w:rPr>
        <w:t>Договор</w:t>
      </w:r>
      <w:r w:rsidR="00A458D4" w:rsidRPr="00787CA8">
        <w:rPr>
          <w:rFonts w:ascii="Times New Roman" w:hAnsi="Times New Roman"/>
          <w:kern w:val="0"/>
          <w:sz w:val="24"/>
          <w:szCs w:val="24"/>
          <w:lang w:eastAsia="ru-RU"/>
        </w:rPr>
        <w:t>а:</w:t>
      </w:r>
    </w:p>
    <w:p w14:paraId="283B554F" w14:textId="77777777" w:rsidR="00A458D4" w:rsidRPr="00787CA8" w:rsidRDefault="00A458D4" w:rsidP="00A458D4">
      <w:pPr>
        <w:spacing w:line="0" w:lineRule="atLeast"/>
        <w:ind w:left="708" w:firstLine="1"/>
        <w:jc w:val="both"/>
        <w:rPr>
          <w:rFonts w:ascii="Times New Roman" w:hAnsi="Times New Roman"/>
          <w:spacing w:val="-3"/>
          <w:kern w:val="0"/>
          <w:sz w:val="24"/>
          <w:szCs w:val="24"/>
          <w:lang w:eastAsia="ru-RU"/>
        </w:rPr>
      </w:pPr>
      <w:r w:rsidRPr="00787CA8">
        <w:rPr>
          <w:rFonts w:ascii="Times New Roman" w:hAnsi="Times New Roman"/>
          <w:spacing w:val="-3"/>
          <w:kern w:val="0"/>
          <w:sz w:val="24"/>
          <w:szCs w:val="24"/>
          <w:lang w:eastAsia="ru-RU"/>
        </w:rPr>
        <w:t>1. Приложение № 1 – Таблица цен</w:t>
      </w:r>
      <w:r w:rsidR="005C6335">
        <w:rPr>
          <w:rFonts w:ascii="Times New Roman" w:hAnsi="Times New Roman"/>
          <w:spacing w:val="-3"/>
          <w:kern w:val="0"/>
          <w:sz w:val="24"/>
          <w:szCs w:val="24"/>
          <w:lang w:eastAsia="ru-RU"/>
        </w:rPr>
        <w:t>,</w:t>
      </w:r>
    </w:p>
    <w:p w14:paraId="074490DE" w14:textId="29E8E4B7" w:rsidR="001D6CE6" w:rsidRPr="00787CA8" w:rsidRDefault="00A458D4" w:rsidP="001D6CE6">
      <w:pPr>
        <w:spacing w:line="0" w:lineRule="atLeast"/>
        <w:ind w:firstLine="709"/>
        <w:jc w:val="both"/>
        <w:rPr>
          <w:rFonts w:ascii="Times New Roman" w:hAnsi="Times New Roman"/>
          <w:sz w:val="24"/>
          <w:szCs w:val="24"/>
        </w:rPr>
      </w:pPr>
      <w:r w:rsidRPr="00787CA8">
        <w:rPr>
          <w:rFonts w:ascii="Times New Roman" w:hAnsi="Times New Roman"/>
          <w:spacing w:val="-3"/>
          <w:kern w:val="0"/>
          <w:sz w:val="24"/>
          <w:szCs w:val="24"/>
          <w:lang w:eastAsia="ru-RU"/>
        </w:rPr>
        <w:t xml:space="preserve">2. </w:t>
      </w:r>
      <w:r w:rsidR="001D6CE6" w:rsidRPr="00787CA8">
        <w:rPr>
          <w:rFonts w:ascii="Times New Roman" w:hAnsi="Times New Roman"/>
          <w:spacing w:val="-3"/>
          <w:kern w:val="0"/>
          <w:sz w:val="24"/>
          <w:szCs w:val="24"/>
          <w:lang w:eastAsia="ru-RU"/>
        </w:rPr>
        <w:t xml:space="preserve">Приложение № 2 – Локальный сметный расчет </w:t>
      </w:r>
      <w:r w:rsidR="00362D91">
        <w:rPr>
          <w:rFonts w:ascii="Times New Roman" w:hAnsi="Times New Roman"/>
          <w:spacing w:val="-3"/>
          <w:kern w:val="0"/>
          <w:sz w:val="24"/>
          <w:szCs w:val="24"/>
          <w:lang w:eastAsia="ru-RU"/>
        </w:rPr>
        <w:t>_________________</w:t>
      </w:r>
      <w:r w:rsidR="00FC2D94">
        <w:rPr>
          <w:rFonts w:ascii="Times New Roman" w:hAnsi="Times New Roman"/>
          <w:spacing w:val="-3"/>
          <w:kern w:val="0"/>
          <w:sz w:val="24"/>
          <w:szCs w:val="24"/>
          <w:lang w:eastAsia="ru-RU"/>
        </w:rPr>
        <w:t>,</w:t>
      </w:r>
    </w:p>
    <w:p w14:paraId="6C764DF7" w14:textId="13934BBB" w:rsidR="00A458D4" w:rsidRPr="00787CA8" w:rsidRDefault="001D6CE6" w:rsidP="00A458D4">
      <w:pPr>
        <w:spacing w:line="0" w:lineRule="atLeast"/>
        <w:ind w:left="708" w:firstLine="1"/>
        <w:jc w:val="both"/>
        <w:rPr>
          <w:rFonts w:ascii="Times New Roman" w:hAnsi="Times New Roman"/>
          <w:spacing w:val="-3"/>
          <w:kern w:val="0"/>
          <w:sz w:val="24"/>
          <w:szCs w:val="24"/>
          <w:lang w:eastAsia="ru-RU"/>
        </w:rPr>
      </w:pPr>
      <w:r w:rsidRPr="00787CA8">
        <w:rPr>
          <w:rFonts w:ascii="Times New Roman" w:hAnsi="Times New Roman"/>
          <w:spacing w:val="-3"/>
          <w:kern w:val="0"/>
          <w:sz w:val="24"/>
          <w:szCs w:val="24"/>
          <w:lang w:eastAsia="ru-RU"/>
        </w:rPr>
        <w:t xml:space="preserve">3. </w:t>
      </w:r>
      <w:r w:rsidR="00A458D4" w:rsidRPr="00787CA8">
        <w:rPr>
          <w:rFonts w:ascii="Times New Roman" w:hAnsi="Times New Roman"/>
          <w:spacing w:val="-3"/>
          <w:kern w:val="0"/>
          <w:sz w:val="24"/>
          <w:szCs w:val="24"/>
          <w:lang w:eastAsia="ru-RU"/>
        </w:rPr>
        <w:t xml:space="preserve">Приложение № </w:t>
      </w:r>
      <w:r w:rsidRPr="00787CA8">
        <w:rPr>
          <w:rFonts w:ascii="Times New Roman" w:hAnsi="Times New Roman"/>
          <w:spacing w:val="-3"/>
          <w:kern w:val="0"/>
          <w:sz w:val="24"/>
          <w:szCs w:val="24"/>
          <w:lang w:eastAsia="ru-RU"/>
        </w:rPr>
        <w:t>3 – Техническое задание</w:t>
      </w:r>
      <w:r w:rsidR="00FC2D94">
        <w:rPr>
          <w:rFonts w:ascii="Times New Roman" w:hAnsi="Times New Roman"/>
          <w:spacing w:val="-3"/>
          <w:kern w:val="0"/>
          <w:sz w:val="24"/>
          <w:szCs w:val="24"/>
          <w:lang w:eastAsia="ru-RU"/>
        </w:rPr>
        <w:t>.</w:t>
      </w:r>
    </w:p>
    <w:p w14:paraId="1199FB36" w14:textId="1679E8AC" w:rsidR="00A458D4" w:rsidRPr="00787CA8" w:rsidRDefault="00FC2D94" w:rsidP="00A458D4">
      <w:pPr>
        <w:spacing w:line="0" w:lineRule="atLeast"/>
        <w:ind w:firstLine="709"/>
        <w:jc w:val="both"/>
        <w:rPr>
          <w:rFonts w:ascii="Times New Roman" w:hAnsi="Times New Roman"/>
          <w:kern w:val="0"/>
          <w:sz w:val="24"/>
          <w:szCs w:val="24"/>
          <w:lang w:eastAsia="ru-RU"/>
        </w:rPr>
      </w:pPr>
      <w:r>
        <w:rPr>
          <w:rFonts w:ascii="Times New Roman" w:hAnsi="Times New Roman"/>
          <w:kern w:val="0"/>
          <w:sz w:val="24"/>
          <w:szCs w:val="24"/>
          <w:lang w:eastAsia="ru-RU"/>
        </w:rPr>
        <w:t>19</w:t>
      </w:r>
      <w:r w:rsidR="00A458D4" w:rsidRPr="00787CA8">
        <w:rPr>
          <w:rFonts w:ascii="Times New Roman" w:hAnsi="Times New Roman"/>
          <w:kern w:val="0"/>
          <w:sz w:val="24"/>
          <w:szCs w:val="24"/>
          <w:lang w:eastAsia="ru-RU"/>
        </w:rPr>
        <w:t xml:space="preserve">.3. В случае несоответствия каких-либо условий или положений, содержащихся в тексте настоящего </w:t>
      </w:r>
      <w:r w:rsidR="00FE4401">
        <w:rPr>
          <w:rFonts w:ascii="Times New Roman" w:hAnsi="Times New Roman"/>
          <w:kern w:val="0"/>
          <w:sz w:val="24"/>
          <w:szCs w:val="24"/>
          <w:lang w:eastAsia="ru-RU"/>
        </w:rPr>
        <w:t>Договор</w:t>
      </w:r>
      <w:r w:rsidR="00A458D4" w:rsidRPr="00787CA8">
        <w:rPr>
          <w:rFonts w:ascii="Times New Roman" w:hAnsi="Times New Roman"/>
          <w:kern w:val="0"/>
          <w:sz w:val="24"/>
          <w:szCs w:val="24"/>
          <w:lang w:eastAsia="ru-RU"/>
        </w:rPr>
        <w:t xml:space="preserve">а, условиям или положениям Приложений, перечисленных выше, приоритет будут иметь условия и положения, содержащиеся в Приложениях к настоящему </w:t>
      </w:r>
      <w:r w:rsidR="00FE4401">
        <w:rPr>
          <w:rFonts w:ascii="Times New Roman" w:hAnsi="Times New Roman"/>
          <w:kern w:val="0"/>
          <w:sz w:val="24"/>
          <w:szCs w:val="24"/>
          <w:lang w:eastAsia="ru-RU"/>
        </w:rPr>
        <w:t>Договор</w:t>
      </w:r>
      <w:r w:rsidR="00A458D4" w:rsidRPr="00787CA8">
        <w:rPr>
          <w:rFonts w:ascii="Times New Roman" w:hAnsi="Times New Roman"/>
          <w:kern w:val="0"/>
          <w:sz w:val="24"/>
          <w:szCs w:val="24"/>
          <w:lang w:eastAsia="ru-RU"/>
        </w:rPr>
        <w:t>у.</w:t>
      </w:r>
    </w:p>
    <w:p w14:paraId="5B471178" w14:textId="77777777" w:rsidR="00A458D4" w:rsidRPr="00787CA8" w:rsidRDefault="00A458D4" w:rsidP="00A458D4">
      <w:pPr>
        <w:widowControl w:val="0"/>
        <w:ind w:firstLine="709"/>
        <w:jc w:val="both"/>
        <w:rPr>
          <w:rFonts w:ascii="Times New Roman" w:hAnsi="Times New Roman"/>
          <w:kern w:val="0"/>
          <w:sz w:val="32"/>
          <w:szCs w:val="24"/>
          <w:lang w:eastAsia="ru-RU"/>
        </w:rPr>
      </w:pPr>
    </w:p>
    <w:p w14:paraId="5076140A" w14:textId="77777777" w:rsidR="00A458D4" w:rsidRPr="00787CA8" w:rsidRDefault="000D1D97" w:rsidP="00A458D4">
      <w:pPr>
        <w:spacing w:line="0" w:lineRule="atLeast"/>
        <w:ind w:firstLine="709"/>
        <w:jc w:val="center"/>
        <w:rPr>
          <w:rFonts w:ascii="Times New Roman" w:hAnsi="Times New Roman"/>
          <w:b/>
          <w:kern w:val="0"/>
          <w:sz w:val="24"/>
          <w:szCs w:val="20"/>
          <w:lang w:eastAsia="ru-RU"/>
        </w:rPr>
      </w:pPr>
      <w:r w:rsidRPr="00787CA8">
        <w:rPr>
          <w:rFonts w:ascii="Times New Roman" w:hAnsi="Times New Roman"/>
          <w:b/>
          <w:kern w:val="0"/>
          <w:sz w:val="24"/>
          <w:szCs w:val="20"/>
          <w:lang w:eastAsia="ru-RU"/>
        </w:rPr>
        <w:t>20</w:t>
      </w:r>
      <w:r w:rsidR="00A458D4" w:rsidRPr="00787CA8">
        <w:rPr>
          <w:rFonts w:ascii="Times New Roman" w:hAnsi="Times New Roman"/>
          <w:b/>
          <w:kern w:val="0"/>
          <w:sz w:val="24"/>
          <w:szCs w:val="20"/>
          <w:lang w:eastAsia="ru-RU"/>
        </w:rPr>
        <w:t>. Юридические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7"/>
        <w:gridCol w:w="5103"/>
      </w:tblGrid>
      <w:tr w:rsidR="00E7664A" w:rsidRPr="00787CA8" w14:paraId="56EC9F6B" w14:textId="77777777" w:rsidTr="00DF5620">
        <w:tc>
          <w:tcPr>
            <w:tcW w:w="4957" w:type="dxa"/>
          </w:tcPr>
          <w:p w14:paraId="5CEBAF9A" w14:textId="77777777" w:rsidR="00A458D4" w:rsidRPr="00787CA8" w:rsidRDefault="00A458D4" w:rsidP="00DF5620">
            <w:pPr>
              <w:autoSpaceDE w:val="0"/>
              <w:autoSpaceDN w:val="0"/>
              <w:adjustRightInd w:val="0"/>
              <w:ind w:firstLine="709"/>
              <w:rPr>
                <w:rFonts w:ascii="Times New Roman" w:hAnsi="Times New Roman"/>
                <w:b/>
                <w:kern w:val="0"/>
                <w:sz w:val="24"/>
                <w:szCs w:val="24"/>
                <w:lang w:eastAsia="ru-RU"/>
              </w:rPr>
            </w:pPr>
            <w:r w:rsidRPr="00787CA8">
              <w:rPr>
                <w:rFonts w:ascii="Times New Roman" w:hAnsi="Times New Roman"/>
                <w:b/>
                <w:kern w:val="0"/>
                <w:sz w:val="24"/>
                <w:szCs w:val="24"/>
                <w:lang w:eastAsia="ru-RU"/>
              </w:rPr>
              <w:t>ЗАКАЗЧИК:</w:t>
            </w:r>
          </w:p>
        </w:tc>
        <w:tc>
          <w:tcPr>
            <w:tcW w:w="5103" w:type="dxa"/>
          </w:tcPr>
          <w:p w14:paraId="58BC9D55" w14:textId="77777777" w:rsidR="00A458D4" w:rsidRPr="00787CA8" w:rsidRDefault="00F34DA1" w:rsidP="00DF5620">
            <w:pPr>
              <w:autoSpaceDE w:val="0"/>
              <w:autoSpaceDN w:val="0"/>
              <w:adjustRightInd w:val="0"/>
              <w:ind w:firstLine="709"/>
              <w:rPr>
                <w:rFonts w:ascii="Times New Roman" w:hAnsi="Times New Roman"/>
                <w:b/>
                <w:kern w:val="0"/>
                <w:sz w:val="24"/>
                <w:szCs w:val="24"/>
                <w:lang w:eastAsia="ru-RU"/>
              </w:rPr>
            </w:pPr>
            <w:r w:rsidRPr="00787CA8">
              <w:rPr>
                <w:rFonts w:ascii="Times New Roman" w:hAnsi="Times New Roman"/>
                <w:b/>
                <w:kern w:val="0"/>
                <w:sz w:val="24"/>
                <w:szCs w:val="24"/>
                <w:lang w:eastAsia="ru-RU"/>
              </w:rPr>
              <w:t>ПОДРЯДЧИК</w:t>
            </w:r>
            <w:r w:rsidR="00A458D4" w:rsidRPr="00787CA8">
              <w:rPr>
                <w:rFonts w:ascii="Times New Roman" w:hAnsi="Times New Roman"/>
                <w:b/>
                <w:kern w:val="0"/>
                <w:sz w:val="24"/>
                <w:szCs w:val="24"/>
                <w:lang w:eastAsia="ru-RU"/>
              </w:rPr>
              <w:t>:</w:t>
            </w:r>
          </w:p>
        </w:tc>
      </w:tr>
      <w:tr w:rsidR="00E7664A" w:rsidRPr="00787CA8" w14:paraId="1D0AD963" w14:textId="77777777" w:rsidTr="00DF5620">
        <w:tc>
          <w:tcPr>
            <w:tcW w:w="4957" w:type="dxa"/>
          </w:tcPr>
          <w:p w14:paraId="4EACA808" w14:textId="77777777" w:rsidR="00A458D4" w:rsidRPr="00787CA8" w:rsidRDefault="00B20E4A" w:rsidP="00B20E4A">
            <w:pPr>
              <w:pStyle w:val="228bf8a64b8551e1msonormal"/>
              <w:shd w:val="clear" w:color="auto" w:fill="FFFFFF"/>
              <w:spacing w:before="0" w:beforeAutospacing="0" w:after="0" w:afterAutospacing="0"/>
              <w:jc w:val="both"/>
              <w:rPr>
                <w:rFonts w:eastAsia="Arial Unicode MS"/>
              </w:rPr>
            </w:pPr>
            <w:r w:rsidRPr="00787CA8">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w:t>
            </w:r>
            <w:r w:rsidRPr="00787CA8">
              <w:rPr>
                <w:rFonts w:eastAsia="Arial Unicode MS"/>
              </w:rPr>
              <w:t>ФГБОУ ВО УГМУ Минздрава России)</w:t>
            </w:r>
          </w:p>
        </w:tc>
        <w:tc>
          <w:tcPr>
            <w:tcW w:w="5103" w:type="dxa"/>
          </w:tcPr>
          <w:p w14:paraId="50B724C7" w14:textId="77777777" w:rsidR="00A458D4" w:rsidRPr="00787CA8" w:rsidRDefault="00A458D4" w:rsidP="00DF5620">
            <w:pPr>
              <w:autoSpaceDE w:val="0"/>
              <w:autoSpaceDN w:val="0"/>
              <w:adjustRightInd w:val="0"/>
              <w:rPr>
                <w:rFonts w:ascii="Times New Roman" w:hAnsi="Times New Roman"/>
                <w:i/>
                <w:kern w:val="0"/>
                <w:sz w:val="24"/>
                <w:szCs w:val="24"/>
                <w:lang w:eastAsia="ru-RU"/>
              </w:rPr>
            </w:pPr>
            <w:r w:rsidRPr="00787CA8">
              <w:rPr>
                <w:rFonts w:ascii="Times New Roman" w:hAnsi="Times New Roman"/>
                <w:i/>
                <w:kern w:val="0"/>
                <w:sz w:val="24"/>
                <w:szCs w:val="24"/>
                <w:lang w:eastAsia="ru-RU"/>
              </w:rPr>
              <w:t>Полное и сокращенное (при наличии) наименование юридического лица</w:t>
            </w:r>
          </w:p>
        </w:tc>
      </w:tr>
      <w:tr w:rsidR="00E7664A" w:rsidRPr="00787CA8" w14:paraId="17854DF2" w14:textId="77777777" w:rsidTr="00DF5620">
        <w:tc>
          <w:tcPr>
            <w:tcW w:w="4957" w:type="dxa"/>
          </w:tcPr>
          <w:p w14:paraId="44425E71" w14:textId="77777777" w:rsidR="00B20E4A" w:rsidRPr="00787CA8" w:rsidRDefault="00B20E4A" w:rsidP="00B20E4A">
            <w:pPr>
              <w:jc w:val="both"/>
              <w:rPr>
                <w:rFonts w:ascii="Times New Roman" w:hAnsi="Times New Roman"/>
                <w:sz w:val="24"/>
                <w:szCs w:val="24"/>
              </w:rPr>
            </w:pPr>
            <w:r w:rsidRPr="00787CA8">
              <w:rPr>
                <w:rFonts w:ascii="Times New Roman" w:hAnsi="Times New Roman"/>
                <w:sz w:val="24"/>
                <w:szCs w:val="24"/>
              </w:rPr>
              <w:t xml:space="preserve">Юридический адрес: </w:t>
            </w:r>
            <w:r w:rsidRPr="00787CA8">
              <w:rPr>
                <w:rStyle w:val="js-extracted-address"/>
                <w:rFonts w:ascii="Times New Roman" w:eastAsia="Arial Unicode MS" w:hAnsi="Times New Roman"/>
                <w:sz w:val="24"/>
                <w:szCs w:val="24"/>
              </w:rPr>
              <w:t>620028, Свердловская обл., г. Екатеринбург, ул. Репина, д. </w:t>
            </w:r>
            <w:r w:rsidRPr="00787CA8">
              <w:rPr>
                <w:rStyle w:val="mail-message-map-nobreak"/>
                <w:rFonts w:ascii="Times New Roman" w:eastAsia="Arial Unicode MS" w:hAnsi="Times New Roman"/>
                <w:sz w:val="24"/>
                <w:szCs w:val="24"/>
              </w:rPr>
              <w:t>3</w:t>
            </w:r>
          </w:p>
          <w:p w14:paraId="412DE6B9" w14:textId="77777777" w:rsidR="00B20E4A" w:rsidRPr="00787CA8" w:rsidRDefault="00B20E4A" w:rsidP="00B20E4A">
            <w:pPr>
              <w:jc w:val="both"/>
              <w:rPr>
                <w:rFonts w:ascii="Times New Roman" w:hAnsi="Times New Roman"/>
                <w:sz w:val="24"/>
                <w:szCs w:val="24"/>
              </w:rPr>
            </w:pPr>
            <w:r w:rsidRPr="00787CA8">
              <w:rPr>
                <w:rFonts w:ascii="Times New Roman" w:hAnsi="Times New Roman"/>
                <w:sz w:val="24"/>
                <w:szCs w:val="24"/>
              </w:rPr>
              <w:t xml:space="preserve">Почтовый адрес: </w:t>
            </w:r>
            <w:r w:rsidRPr="00787CA8">
              <w:rPr>
                <w:rStyle w:val="js-extracted-address"/>
                <w:rFonts w:ascii="Times New Roman" w:eastAsia="Arial Unicode MS" w:hAnsi="Times New Roman"/>
                <w:sz w:val="24"/>
                <w:szCs w:val="24"/>
              </w:rPr>
              <w:t>620028, Свердловская обл., г. Екатеринбург, ул. Репина, д. </w:t>
            </w:r>
            <w:r w:rsidRPr="00787CA8">
              <w:rPr>
                <w:rStyle w:val="mail-message-map-nobreak"/>
                <w:rFonts w:ascii="Times New Roman" w:eastAsia="Arial Unicode MS" w:hAnsi="Times New Roman"/>
                <w:sz w:val="24"/>
                <w:szCs w:val="24"/>
              </w:rPr>
              <w:t>3</w:t>
            </w:r>
          </w:p>
          <w:p w14:paraId="18F92099" w14:textId="77777777" w:rsidR="00B20E4A" w:rsidRPr="00787CA8" w:rsidRDefault="00B20E4A" w:rsidP="00B20E4A">
            <w:pPr>
              <w:jc w:val="both"/>
              <w:rPr>
                <w:rFonts w:ascii="Times New Roman" w:hAnsi="Times New Roman"/>
                <w:sz w:val="24"/>
                <w:szCs w:val="24"/>
              </w:rPr>
            </w:pPr>
          </w:p>
          <w:p w14:paraId="28645BCF" w14:textId="77777777" w:rsidR="00B20E4A" w:rsidRPr="00787CA8" w:rsidRDefault="00B20E4A" w:rsidP="00B20E4A">
            <w:pPr>
              <w:jc w:val="both"/>
              <w:rPr>
                <w:rFonts w:ascii="Times New Roman" w:eastAsia="Arial Unicode MS" w:hAnsi="Times New Roman"/>
                <w:sz w:val="24"/>
                <w:szCs w:val="24"/>
              </w:rPr>
            </w:pPr>
            <w:r w:rsidRPr="00787CA8">
              <w:rPr>
                <w:rFonts w:ascii="Times New Roman" w:hAnsi="Times New Roman"/>
                <w:sz w:val="24"/>
                <w:szCs w:val="24"/>
              </w:rPr>
              <w:t xml:space="preserve">ИНН </w:t>
            </w:r>
            <w:r w:rsidRPr="00787CA8">
              <w:rPr>
                <w:rStyle w:val="wmi-callto"/>
                <w:rFonts w:ascii="Times New Roman" w:eastAsia="Arial Unicode MS" w:hAnsi="Times New Roman"/>
                <w:sz w:val="24"/>
                <w:szCs w:val="24"/>
              </w:rPr>
              <w:t>6658017389</w:t>
            </w:r>
            <w:r w:rsidRPr="00787CA8">
              <w:rPr>
                <w:rFonts w:ascii="Times New Roman" w:eastAsia="Arial Unicode MS" w:hAnsi="Times New Roman"/>
                <w:sz w:val="24"/>
                <w:szCs w:val="24"/>
              </w:rPr>
              <w:t> </w:t>
            </w:r>
          </w:p>
          <w:p w14:paraId="2D22DFF4" w14:textId="77777777" w:rsidR="00B20E4A" w:rsidRPr="00787CA8" w:rsidRDefault="00B20E4A" w:rsidP="00B20E4A">
            <w:pPr>
              <w:jc w:val="both"/>
              <w:rPr>
                <w:rFonts w:ascii="Times New Roman" w:hAnsi="Times New Roman"/>
                <w:sz w:val="24"/>
                <w:szCs w:val="24"/>
              </w:rPr>
            </w:pPr>
            <w:r w:rsidRPr="00787CA8">
              <w:rPr>
                <w:rFonts w:ascii="Times New Roman" w:eastAsia="Arial Unicode MS" w:hAnsi="Times New Roman"/>
                <w:sz w:val="24"/>
                <w:szCs w:val="24"/>
              </w:rPr>
              <w:t>КПП</w:t>
            </w:r>
            <w:r w:rsidRPr="00787CA8">
              <w:rPr>
                <w:rStyle w:val="wmi-callto"/>
                <w:rFonts w:ascii="Times New Roman" w:eastAsia="Arial Unicode MS" w:hAnsi="Times New Roman"/>
                <w:sz w:val="24"/>
                <w:szCs w:val="24"/>
              </w:rPr>
              <w:t xml:space="preserve"> 665801001</w:t>
            </w:r>
          </w:p>
          <w:p w14:paraId="2DF65F9F" w14:textId="77777777" w:rsidR="00B20E4A" w:rsidRPr="00787CA8" w:rsidRDefault="00B20E4A" w:rsidP="00B20E4A">
            <w:pPr>
              <w:rPr>
                <w:rFonts w:ascii="Times New Roman" w:hAnsi="Times New Roman"/>
                <w:sz w:val="24"/>
                <w:szCs w:val="24"/>
              </w:rPr>
            </w:pPr>
            <w:r w:rsidRPr="00787CA8">
              <w:rPr>
                <w:rFonts w:ascii="Times New Roman" w:hAnsi="Times New Roman"/>
                <w:sz w:val="24"/>
                <w:szCs w:val="24"/>
              </w:rPr>
              <w:t xml:space="preserve">Телефон (факс): </w:t>
            </w:r>
            <w:r w:rsidRPr="00787CA8">
              <w:rPr>
                <w:rFonts w:ascii="Times New Roman" w:hAnsi="Times New Roman"/>
                <w:bCs/>
                <w:sz w:val="24"/>
                <w:szCs w:val="24"/>
              </w:rPr>
              <w:t>(343) 214-86-77</w:t>
            </w:r>
          </w:p>
          <w:p w14:paraId="5FBF1147" w14:textId="77777777" w:rsidR="00B20E4A" w:rsidRPr="00787CA8" w:rsidRDefault="00B20E4A" w:rsidP="00B20E4A">
            <w:pPr>
              <w:rPr>
                <w:rFonts w:ascii="Times New Roman" w:hAnsi="Times New Roman"/>
                <w:sz w:val="24"/>
                <w:szCs w:val="24"/>
              </w:rPr>
            </w:pPr>
            <w:r w:rsidRPr="00787CA8">
              <w:rPr>
                <w:rFonts w:ascii="Times New Roman" w:hAnsi="Times New Roman"/>
                <w:sz w:val="24"/>
                <w:szCs w:val="24"/>
              </w:rPr>
              <w:t xml:space="preserve">Адрес электронной почты: </w:t>
            </w:r>
            <w:hyperlink r:id="rId10" w:history="1">
              <w:r w:rsidRPr="00787CA8">
                <w:rPr>
                  <w:rStyle w:val="af6"/>
                  <w:rFonts w:ascii="Times New Roman" w:hAnsi="Times New Roman"/>
                  <w:color w:val="auto"/>
                  <w:sz w:val="24"/>
                  <w:szCs w:val="24"/>
                  <w:lang w:val="en-US"/>
                </w:rPr>
                <w:t>zakupki</w:t>
              </w:r>
              <w:r w:rsidRPr="00787CA8">
                <w:rPr>
                  <w:rStyle w:val="af6"/>
                  <w:rFonts w:ascii="Times New Roman" w:hAnsi="Times New Roman"/>
                  <w:color w:val="auto"/>
                  <w:sz w:val="24"/>
                  <w:szCs w:val="24"/>
                </w:rPr>
                <w:t>@</w:t>
              </w:r>
              <w:r w:rsidRPr="00787CA8">
                <w:rPr>
                  <w:rStyle w:val="af6"/>
                  <w:rFonts w:ascii="Times New Roman" w:hAnsi="Times New Roman"/>
                  <w:color w:val="auto"/>
                  <w:sz w:val="24"/>
                  <w:szCs w:val="24"/>
                  <w:lang w:val="en-US"/>
                </w:rPr>
                <w:t>usma</w:t>
              </w:r>
              <w:r w:rsidRPr="00787CA8">
                <w:rPr>
                  <w:rStyle w:val="af6"/>
                  <w:rFonts w:ascii="Times New Roman" w:hAnsi="Times New Roman"/>
                  <w:color w:val="auto"/>
                  <w:sz w:val="24"/>
                  <w:szCs w:val="24"/>
                </w:rPr>
                <w:t>.</w:t>
              </w:r>
              <w:proofErr w:type="spellStart"/>
              <w:r w:rsidRPr="00787CA8">
                <w:rPr>
                  <w:rStyle w:val="af6"/>
                  <w:rFonts w:ascii="Times New Roman" w:hAnsi="Times New Roman"/>
                  <w:color w:val="auto"/>
                  <w:sz w:val="24"/>
                  <w:szCs w:val="24"/>
                  <w:lang w:val="en-US"/>
                </w:rPr>
                <w:t>ru</w:t>
              </w:r>
              <w:proofErr w:type="spellEnd"/>
            </w:hyperlink>
            <w:r w:rsidRPr="00787CA8">
              <w:rPr>
                <w:rFonts w:ascii="Times New Roman" w:hAnsi="Times New Roman"/>
                <w:sz w:val="24"/>
                <w:szCs w:val="24"/>
              </w:rPr>
              <w:t xml:space="preserve"> </w:t>
            </w:r>
          </w:p>
          <w:p w14:paraId="4006CBAD" w14:textId="77777777" w:rsidR="00B20E4A" w:rsidRPr="00787CA8" w:rsidRDefault="00B20E4A" w:rsidP="00B20E4A">
            <w:pPr>
              <w:rPr>
                <w:rFonts w:ascii="Times New Roman" w:hAnsi="Times New Roman"/>
                <w:sz w:val="24"/>
                <w:szCs w:val="24"/>
              </w:rPr>
            </w:pPr>
            <w:r w:rsidRPr="00787CA8">
              <w:rPr>
                <w:rFonts w:ascii="Times New Roman" w:hAnsi="Times New Roman"/>
                <w:sz w:val="24"/>
                <w:szCs w:val="24"/>
              </w:rPr>
              <w:t>УФК по Свердловской области (ФГБОУ ВО УГМУ Минздр</w:t>
            </w:r>
            <w:bookmarkStart w:id="2" w:name="78d20fb432f82f9e_GoBack"/>
            <w:bookmarkEnd w:id="2"/>
            <w:r w:rsidRPr="00787CA8">
              <w:rPr>
                <w:rFonts w:ascii="Times New Roman" w:hAnsi="Times New Roman"/>
                <w:sz w:val="24"/>
                <w:szCs w:val="24"/>
              </w:rPr>
              <w:t>ава России, л/</w:t>
            </w:r>
            <w:proofErr w:type="spellStart"/>
            <w:r w:rsidRPr="00787CA8">
              <w:rPr>
                <w:rFonts w:ascii="Times New Roman" w:hAnsi="Times New Roman"/>
                <w:sz w:val="24"/>
                <w:szCs w:val="24"/>
              </w:rPr>
              <w:t>сч</w:t>
            </w:r>
            <w:proofErr w:type="spellEnd"/>
            <w:r w:rsidRPr="00787CA8">
              <w:rPr>
                <w:rFonts w:ascii="Times New Roman" w:hAnsi="Times New Roman"/>
                <w:sz w:val="24"/>
                <w:szCs w:val="24"/>
              </w:rPr>
              <w:t xml:space="preserve"> 20626Х30330)</w:t>
            </w:r>
          </w:p>
          <w:p w14:paraId="5FC0817D" w14:textId="77777777" w:rsidR="00B20E4A" w:rsidRPr="00787CA8" w:rsidRDefault="00B20E4A" w:rsidP="00B20E4A">
            <w:pPr>
              <w:rPr>
                <w:rFonts w:ascii="Times New Roman" w:hAnsi="Times New Roman"/>
                <w:sz w:val="24"/>
                <w:szCs w:val="24"/>
              </w:rPr>
            </w:pPr>
            <w:r w:rsidRPr="00787CA8">
              <w:rPr>
                <w:rFonts w:ascii="Times New Roman" w:hAnsi="Times New Roman"/>
                <w:sz w:val="24"/>
                <w:szCs w:val="24"/>
              </w:rPr>
              <w:t>р/</w:t>
            </w:r>
            <w:proofErr w:type="spellStart"/>
            <w:r w:rsidRPr="00787CA8">
              <w:rPr>
                <w:rFonts w:ascii="Times New Roman" w:hAnsi="Times New Roman"/>
                <w:sz w:val="24"/>
                <w:szCs w:val="24"/>
              </w:rPr>
              <w:t>сч</w:t>
            </w:r>
            <w:proofErr w:type="spellEnd"/>
            <w:r w:rsidRPr="00787CA8">
              <w:rPr>
                <w:rFonts w:ascii="Times New Roman" w:hAnsi="Times New Roman"/>
                <w:sz w:val="24"/>
                <w:szCs w:val="24"/>
              </w:rPr>
              <w:t> 03214643000000016200 к/</w:t>
            </w:r>
            <w:proofErr w:type="spellStart"/>
            <w:r w:rsidRPr="00787CA8">
              <w:rPr>
                <w:rFonts w:ascii="Times New Roman" w:hAnsi="Times New Roman"/>
                <w:sz w:val="24"/>
                <w:szCs w:val="24"/>
              </w:rPr>
              <w:t>сч</w:t>
            </w:r>
            <w:proofErr w:type="spellEnd"/>
            <w:r w:rsidRPr="00787CA8">
              <w:rPr>
                <w:rFonts w:ascii="Times New Roman" w:hAnsi="Times New Roman"/>
                <w:sz w:val="24"/>
                <w:szCs w:val="24"/>
              </w:rPr>
              <w:t> 40102810645370000054</w:t>
            </w:r>
          </w:p>
          <w:p w14:paraId="773489D9" w14:textId="7F2116EC" w:rsidR="00B20E4A" w:rsidRPr="00787CA8" w:rsidRDefault="00B20E4A" w:rsidP="00B20E4A">
            <w:pPr>
              <w:rPr>
                <w:rFonts w:ascii="Times New Roman" w:hAnsi="Times New Roman"/>
                <w:sz w:val="24"/>
                <w:szCs w:val="24"/>
              </w:rPr>
            </w:pPr>
            <w:r w:rsidRPr="00787CA8">
              <w:rPr>
                <w:rFonts w:ascii="Times New Roman" w:hAnsi="Times New Roman"/>
                <w:sz w:val="24"/>
                <w:szCs w:val="24"/>
              </w:rPr>
              <w:t xml:space="preserve">в </w:t>
            </w:r>
            <w:r w:rsidR="00F87103">
              <w:rPr>
                <w:rFonts w:ascii="Times New Roman" w:hAnsi="Times New Roman"/>
                <w:sz w:val="24"/>
                <w:szCs w:val="24"/>
              </w:rPr>
              <w:t>ОКЦ №1 Уральского ГУ Банка России//УФК по Свердловской области г Екатеринбург</w:t>
            </w:r>
          </w:p>
          <w:p w14:paraId="35994A2F" w14:textId="77777777" w:rsidR="00B20E4A" w:rsidRPr="00787CA8" w:rsidRDefault="00B20E4A" w:rsidP="00B20E4A">
            <w:pPr>
              <w:rPr>
                <w:rFonts w:ascii="Times New Roman" w:hAnsi="Times New Roman"/>
                <w:sz w:val="24"/>
                <w:szCs w:val="24"/>
              </w:rPr>
            </w:pPr>
            <w:r w:rsidRPr="00787CA8">
              <w:rPr>
                <w:rFonts w:ascii="Times New Roman" w:hAnsi="Times New Roman"/>
                <w:sz w:val="24"/>
                <w:szCs w:val="24"/>
              </w:rPr>
              <w:t>БИК</w:t>
            </w:r>
            <w:r w:rsidRPr="00787CA8">
              <w:rPr>
                <w:rFonts w:ascii="Times New Roman" w:hAnsi="Times New Roman"/>
                <w:sz w:val="24"/>
                <w:szCs w:val="24"/>
                <w:lang w:val="en-US"/>
              </w:rPr>
              <w:t> </w:t>
            </w:r>
            <w:r w:rsidRPr="00787CA8">
              <w:rPr>
                <w:rFonts w:ascii="Times New Roman" w:hAnsi="Times New Roman"/>
                <w:sz w:val="24"/>
                <w:szCs w:val="24"/>
              </w:rPr>
              <w:t>016577551</w:t>
            </w:r>
          </w:p>
          <w:p w14:paraId="54BFCCC2" w14:textId="77777777" w:rsidR="00B20E4A" w:rsidRPr="00787CA8" w:rsidRDefault="00B20E4A" w:rsidP="00B20E4A">
            <w:pPr>
              <w:jc w:val="both"/>
              <w:rPr>
                <w:rFonts w:ascii="Times New Roman" w:hAnsi="Times New Roman"/>
                <w:sz w:val="24"/>
                <w:szCs w:val="24"/>
              </w:rPr>
            </w:pPr>
          </w:p>
          <w:p w14:paraId="5D1F0697" w14:textId="77777777" w:rsidR="00B20E4A" w:rsidRPr="00787CA8" w:rsidRDefault="00B20E4A" w:rsidP="00B20E4A">
            <w:pPr>
              <w:jc w:val="both"/>
              <w:rPr>
                <w:rStyle w:val="wmi-callto"/>
                <w:rFonts w:ascii="Times New Roman" w:eastAsia="Arial Unicode MS" w:hAnsi="Times New Roman"/>
                <w:sz w:val="24"/>
                <w:szCs w:val="24"/>
              </w:rPr>
            </w:pPr>
          </w:p>
          <w:p w14:paraId="0A4CC013" w14:textId="77777777" w:rsidR="00A458D4" w:rsidRPr="00787CA8" w:rsidRDefault="00A458D4" w:rsidP="00B20E4A">
            <w:pPr>
              <w:autoSpaceDE w:val="0"/>
              <w:autoSpaceDN w:val="0"/>
              <w:adjustRightInd w:val="0"/>
              <w:rPr>
                <w:rFonts w:ascii="Times New Roman" w:hAnsi="Times New Roman"/>
                <w:kern w:val="0"/>
                <w:sz w:val="24"/>
                <w:szCs w:val="24"/>
                <w:lang w:eastAsia="ru-RU"/>
              </w:rPr>
            </w:pPr>
          </w:p>
        </w:tc>
        <w:tc>
          <w:tcPr>
            <w:tcW w:w="5103" w:type="dxa"/>
          </w:tcPr>
          <w:p w14:paraId="3D715DFD" w14:textId="6D461CFC" w:rsidR="00821484" w:rsidRPr="00787CA8" w:rsidRDefault="00821484" w:rsidP="00821484">
            <w:pPr>
              <w:autoSpaceDE w:val="0"/>
              <w:autoSpaceDN w:val="0"/>
              <w:adjustRightInd w:val="0"/>
              <w:rPr>
                <w:rFonts w:ascii="Times New Roman" w:hAnsi="Times New Roman"/>
                <w:i/>
                <w:kern w:val="0"/>
                <w:sz w:val="24"/>
                <w:szCs w:val="24"/>
                <w:lang w:eastAsia="ru-RU"/>
              </w:rPr>
            </w:pPr>
            <w:r w:rsidRPr="00787CA8">
              <w:rPr>
                <w:rFonts w:ascii="Times New Roman" w:hAnsi="Times New Roman"/>
                <w:kern w:val="0"/>
                <w:sz w:val="24"/>
                <w:szCs w:val="24"/>
                <w:lang w:eastAsia="ru-RU"/>
              </w:rPr>
              <w:t>Адрес юридического лица: ______________</w:t>
            </w:r>
            <w:r w:rsidRPr="00787CA8">
              <w:rPr>
                <w:rFonts w:ascii="Times New Roman" w:hAnsi="Times New Roman"/>
                <w:i/>
                <w:kern w:val="0"/>
                <w:sz w:val="24"/>
                <w:szCs w:val="24"/>
                <w:lang w:eastAsia="ru-RU"/>
              </w:rPr>
              <w:t xml:space="preserve"> </w:t>
            </w:r>
          </w:p>
          <w:p w14:paraId="412F7885" w14:textId="77777777" w:rsidR="00821484" w:rsidRPr="00787CA8" w:rsidRDefault="00821484" w:rsidP="00821484">
            <w:pPr>
              <w:autoSpaceDE w:val="0"/>
              <w:autoSpaceDN w:val="0"/>
              <w:adjustRightInd w:val="0"/>
              <w:rPr>
                <w:rFonts w:ascii="Times New Roman" w:hAnsi="Times New Roman"/>
                <w:i/>
                <w:kern w:val="0"/>
                <w:sz w:val="24"/>
                <w:szCs w:val="24"/>
                <w:lang w:eastAsia="ru-RU"/>
              </w:rPr>
            </w:pPr>
          </w:p>
          <w:p w14:paraId="552F5657" w14:textId="77777777" w:rsidR="00821484" w:rsidRPr="00787CA8" w:rsidRDefault="00821484" w:rsidP="00821484">
            <w:pPr>
              <w:autoSpaceDE w:val="0"/>
              <w:autoSpaceDN w:val="0"/>
              <w:adjustRightInd w:val="0"/>
              <w:rPr>
                <w:rFonts w:ascii="Times New Roman" w:hAnsi="Times New Roman"/>
                <w:kern w:val="0"/>
                <w:sz w:val="24"/>
                <w:szCs w:val="24"/>
                <w:lang w:eastAsia="ru-RU"/>
              </w:rPr>
            </w:pPr>
            <w:r w:rsidRPr="00787CA8">
              <w:rPr>
                <w:rFonts w:ascii="Times New Roman" w:hAnsi="Times New Roman"/>
                <w:i/>
                <w:kern w:val="0"/>
                <w:sz w:val="24"/>
                <w:szCs w:val="24"/>
                <w:lang w:eastAsia="ru-RU"/>
              </w:rPr>
              <w:t>Наименование обособленного подразделения юридического лица</w:t>
            </w:r>
          </w:p>
          <w:p w14:paraId="14102126" w14:textId="76E0CCE6" w:rsidR="00821484" w:rsidRPr="00787CA8" w:rsidRDefault="00821484" w:rsidP="00821484">
            <w:pPr>
              <w:autoSpaceDE w:val="0"/>
              <w:autoSpaceDN w:val="0"/>
              <w:adjustRightInd w:val="0"/>
              <w:rPr>
                <w:rFonts w:ascii="Times New Roman" w:hAnsi="Times New Roman"/>
                <w:i/>
                <w:kern w:val="0"/>
                <w:sz w:val="24"/>
                <w:szCs w:val="24"/>
                <w:lang w:eastAsia="ru-RU"/>
              </w:rPr>
            </w:pPr>
            <w:r w:rsidRPr="00787CA8">
              <w:rPr>
                <w:rFonts w:ascii="Times New Roman" w:hAnsi="Times New Roman"/>
                <w:kern w:val="0"/>
                <w:sz w:val="24"/>
                <w:szCs w:val="24"/>
                <w:lang w:eastAsia="ru-RU"/>
              </w:rPr>
              <w:t>Адрес (место нахождения):</w:t>
            </w:r>
            <w:r w:rsidRPr="00787CA8">
              <w:rPr>
                <w:rFonts w:ascii="Times New Roman" w:hAnsi="Times New Roman"/>
                <w:i/>
                <w:kern w:val="0"/>
                <w:sz w:val="24"/>
                <w:szCs w:val="24"/>
                <w:lang w:eastAsia="ru-RU"/>
              </w:rPr>
              <w:t xml:space="preserve"> ___________________________ </w:t>
            </w:r>
          </w:p>
          <w:p w14:paraId="49D4649A" w14:textId="77777777" w:rsidR="00821484" w:rsidRPr="00787CA8" w:rsidRDefault="00821484" w:rsidP="00821484">
            <w:pPr>
              <w:autoSpaceDE w:val="0"/>
              <w:autoSpaceDN w:val="0"/>
              <w:adjustRightInd w:val="0"/>
              <w:rPr>
                <w:rFonts w:ascii="Times New Roman" w:hAnsi="Times New Roman"/>
                <w:i/>
                <w:kern w:val="0"/>
                <w:sz w:val="24"/>
                <w:szCs w:val="24"/>
                <w:lang w:eastAsia="ru-RU"/>
              </w:rPr>
            </w:pPr>
          </w:p>
          <w:p w14:paraId="742451D1" w14:textId="77777777" w:rsidR="00821484" w:rsidRPr="00787CA8" w:rsidRDefault="00821484" w:rsidP="00821484">
            <w:pPr>
              <w:autoSpaceDE w:val="0"/>
              <w:autoSpaceDN w:val="0"/>
              <w:adjustRightInd w:val="0"/>
              <w:rPr>
                <w:rFonts w:ascii="Times New Roman" w:hAnsi="Times New Roman"/>
                <w:i/>
                <w:kern w:val="0"/>
                <w:sz w:val="24"/>
                <w:szCs w:val="24"/>
                <w:lang w:eastAsia="ru-RU"/>
              </w:rPr>
            </w:pPr>
            <w:r w:rsidRPr="00787CA8">
              <w:rPr>
                <w:rFonts w:ascii="Times New Roman" w:hAnsi="Times New Roman"/>
                <w:i/>
                <w:kern w:val="0"/>
                <w:sz w:val="24"/>
                <w:szCs w:val="24"/>
                <w:lang w:eastAsia="ru-RU"/>
              </w:rPr>
              <w:t xml:space="preserve">Фамилия, имя, отчество (при наличии) </w:t>
            </w:r>
          </w:p>
          <w:p w14:paraId="3063B204" w14:textId="2921964E" w:rsidR="00821484" w:rsidRPr="00787CA8" w:rsidRDefault="00821484" w:rsidP="00821484">
            <w:pPr>
              <w:autoSpaceDE w:val="0"/>
              <w:autoSpaceDN w:val="0"/>
              <w:adjustRightInd w:val="0"/>
              <w:rPr>
                <w:rFonts w:ascii="Times New Roman" w:hAnsi="Times New Roman"/>
                <w:i/>
                <w:kern w:val="0"/>
                <w:sz w:val="24"/>
                <w:szCs w:val="24"/>
                <w:lang w:eastAsia="ru-RU"/>
              </w:rPr>
            </w:pPr>
            <w:r w:rsidRPr="00787CA8">
              <w:rPr>
                <w:rFonts w:ascii="Times New Roman" w:hAnsi="Times New Roman"/>
                <w:kern w:val="0"/>
                <w:sz w:val="24"/>
                <w:szCs w:val="24"/>
                <w:lang w:eastAsia="ru-RU"/>
              </w:rPr>
              <w:t>Место жительства: ______________________</w:t>
            </w:r>
          </w:p>
          <w:p w14:paraId="7BB11D4A" w14:textId="77777777" w:rsidR="00821484" w:rsidRPr="00787CA8" w:rsidRDefault="00821484" w:rsidP="00821484">
            <w:pPr>
              <w:autoSpaceDE w:val="0"/>
              <w:autoSpaceDN w:val="0"/>
              <w:adjustRightInd w:val="0"/>
              <w:rPr>
                <w:rFonts w:ascii="Times New Roman" w:hAnsi="Times New Roman"/>
                <w:kern w:val="0"/>
                <w:sz w:val="24"/>
                <w:szCs w:val="24"/>
                <w:lang w:eastAsia="ru-RU"/>
              </w:rPr>
            </w:pPr>
          </w:p>
          <w:p w14:paraId="54BD97EB" w14:textId="77777777" w:rsidR="00821484" w:rsidRPr="00787CA8" w:rsidRDefault="00821484" w:rsidP="00821484">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лица_____________________.</w:t>
            </w:r>
          </w:p>
          <w:p w14:paraId="0879EBEA" w14:textId="77777777" w:rsidR="00821484" w:rsidRPr="00787CA8" w:rsidRDefault="00821484" w:rsidP="00DF5620">
            <w:pPr>
              <w:autoSpaceDE w:val="0"/>
              <w:autoSpaceDN w:val="0"/>
              <w:adjustRightInd w:val="0"/>
              <w:rPr>
                <w:rFonts w:ascii="Times New Roman" w:hAnsi="Times New Roman"/>
                <w:kern w:val="0"/>
                <w:sz w:val="24"/>
                <w:szCs w:val="24"/>
                <w:lang w:eastAsia="ru-RU"/>
              </w:rPr>
            </w:pPr>
          </w:p>
          <w:p w14:paraId="485C25CE"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ИНН </w:t>
            </w:r>
            <w:r w:rsidR="00821484" w:rsidRPr="00787CA8">
              <w:rPr>
                <w:rFonts w:ascii="Times New Roman" w:hAnsi="Times New Roman"/>
                <w:kern w:val="0"/>
                <w:sz w:val="24"/>
                <w:szCs w:val="24"/>
                <w:lang w:eastAsia="ru-RU"/>
              </w:rPr>
              <w:t xml:space="preserve">организации </w:t>
            </w:r>
            <w:r w:rsidRPr="00787CA8">
              <w:rPr>
                <w:rFonts w:ascii="Times New Roman" w:hAnsi="Times New Roman"/>
                <w:kern w:val="0"/>
                <w:sz w:val="24"/>
                <w:szCs w:val="24"/>
                <w:lang w:eastAsia="ru-RU"/>
              </w:rPr>
              <w:t xml:space="preserve">___________________________ </w:t>
            </w:r>
          </w:p>
          <w:p w14:paraId="122339B6"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КПП (при наличии) ________________</w:t>
            </w:r>
          </w:p>
          <w:p w14:paraId="6C69C7D7" w14:textId="77777777" w:rsidR="00B20E4A"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ОГРН __________________________ </w:t>
            </w:r>
          </w:p>
          <w:p w14:paraId="3124834F" w14:textId="77777777" w:rsidR="00B20E4A" w:rsidRPr="00787CA8" w:rsidRDefault="00B20E4A" w:rsidP="00DF5620">
            <w:pPr>
              <w:autoSpaceDE w:val="0"/>
              <w:autoSpaceDN w:val="0"/>
              <w:adjustRightInd w:val="0"/>
              <w:rPr>
                <w:rFonts w:ascii="Times New Roman" w:hAnsi="Times New Roman"/>
                <w:kern w:val="0"/>
                <w:sz w:val="24"/>
                <w:szCs w:val="24"/>
                <w:lang w:eastAsia="ru-RU"/>
              </w:rPr>
            </w:pPr>
          </w:p>
          <w:p w14:paraId="60CE3F72"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Банковские реквизиты: </w:t>
            </w:r>
          </w:p>
          <w:p w14:paraId="6364D8C5"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р/с _____________________________</w:t>
            </w:r>
          </w:p>
          <w:p w14:paraId="2EDCEE09"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к/с _____________________________ </w:t>
            </w:r>
          </w:p>
          <w:p w14:paraId="6CA49B65"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lastRenderedPageBreak/>
              <w:t>БИК ___________________________</w:t>
            </w:r>
          </w:p>
          <w:p w14:paraId="01EA6084" w14:textId="77777777" w:rsidR="00A458D4" w:rsidRPr="00787CA8" w:rsidRDefault="00B20E4A"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Наименование банка:</w:t>
            </w:r>
          </w:p>
        </w:tc>
      </w:tr>
      <w:tr w:rsidR="00E7664A" w:rsidRPr="00787CA8" w14:paraId="23FFE335" w14:textId="77777777" w:rsidTr="00DF5620">
        <w:tc>
          <w:tcPr>
            <w:tcW w:w="4957" w:type="dxa"/>
          </w:tcPr>
          <w:p w14:paraId="700BF3E9" w14:textId="77777777" w:rsidR="00B20E4A" w:rsidRPr="00787CA8" w:rsidRDefault="00B20E4A" w:rsidP="00B20E4A">
            <w:pPr>
              <w:jc w:val="both"/>
              <w:rPr>
                <w:rFonts w:ascii="Times New Roman" w:hAnsi="Times New Roman"/>
                <w:sz w:val="24"/>
                <w:szCs w:val="24"/>
                <w:shd w:val="clear" w:color="auto" w:fill="FFFFFF"/>
              </w:rPr>
            </w:pPr>
            <w:r w:rsidRPr="00787CA8">
              <w:rPr>
                <w:rFonts w:ascii="Times New Roman" w:hAnsi="Times New Roman"/>
                <w:sz w:val="24"/>
                <w:szCs w:val="24"/>
              </w:rPr>
              <w:lastRenderedPageBreak/>
              <w:t xml:space="preserve">Код по ОКТМО </w:t>
            </w:r>
            <w:r w:rsidRPr="00787CA8">
              <w:rPr>
                <w:rFonts w:ascii="Times New Roman" w:hAnsi="Times New Roman"/>
                <w:sz w:val="24"/>
                <w:szCs w:val="24"/>
                <w:shd w:val="clear" w:color="auto" w:fill="FFFFFF"/>
              </w:rPr>
              <w:t>65701000</w:t>
            </w:r>
          </w:p>
          <w:p w14:paraId="15992EED" w14:textId="77777777" w:rsidR="00B20E4A" w:rsidRPr="00787CA8" w:rsidRDefault="00B20E4A" w:rsidP="00B20E4A">
            <w:pPr>
              <w:jc w:val="both"/>
              <w:rPr>
                <w:rFonts w:ascii="Times New Roman" w:hAnsi="Times New Roman"/>
                <w:sz w:val="24"/>
                <w:szCs w:val="24"/>
              </w:rPr>
            </w:pPr>
            <w:r w:rsidRPr="00787CA8">
              <w:rPr>
                <w:rFonts w:ascii="Times New Roman" w:hAnsi="Times New Roman"/>
                <w:sz w:val="24"/>
                <w:szCs w:val="24"/>
              </w:rPr>
              <w:t xml:space="preserve">Код по ОКПО </w:t>
            </w:r>
            <w:r w:rsidRPr="00787CA8">
              <w:rPr>
                <w:rFonts w:ascii="Times New Roman" w:hAnsi="Times New Roman"/>
                <w:sz w:val="24"/>
                <w:szCs w:val="24"/>
                <w:shd w:val="clear" w:color="auto" w:fill="FFFFFF"/>
              </w:rPr>
              <w:t>01966265</w:t>
            </w:r>
          </w:p>
          <w:p w14:paraId="30AA088D" w14:textId="77777777" w:rsidR="00A458D4" w:rsidRPr="00787CA8" w:rsidRDefault="00B20E4A" w:rsidP="00B20E4A">
            <w:pPr>
              <w:spacing w:line="0" w:lineRule="atLeast"/>
              <w:jc w:val="both"/>
              <w:rPr>
                <w:rFonts w:ascii="Times New Roman" w:hAnsi="Times New Roman"/>
                <w:kern w:val="0"/>
                <w:sz w:val="24"/>
                <w:szCs w:val="24"/>
                <w:lang w:eastAsia="ru-RU"/>
              </w:rPr>
            </w:pPr>
            <w:r w:rsidRPr="00787CA8">
              <w:rPr>
                <w:rFonts w:ascii="Times New Roman" w:hAnsi="Times New Roman"/>
                <w:sz w:val="24"/>
                <w:szCs w:val="24"/>
              </w:rPr>
              <w:t xml:space="preserve">ОГРН </w:t>
            </w:r>
            <w:r w:rsidRPr="00787CA8">
              <w:rPr>
                <w:rFonts w:ascii="Times New Roman" w:hAnsi="Times New Roman"/>
                <w:sz w:val="24"/>
                <w:szCs w:val="24"/>
                <w:shd w:val="clear" w:color="auto" w:fill="FFFFFF"/>
              </w:rPr>
              <w:t>1036602643990</w:t>
            </w:r>
          </w:p>
        </w:tc>
        <w:tc>
          <w:tcPr>
            <w:tcW w:w="5103" w:type="dxa"/>
          </w:tcPr>
          <w:p w14:paraId="0616C385" w14:textId="77777777" w:rsidR="00B20E4A" w:rsidRPr="00787CA8" w:rsidRDefault="00F87103" w:rsidP="00B20E4A">
            <w:pPr>
              <w:autoSpaceDE w:val="0"/>
              <w:autoSpaceDN w:val="0"/>
              <w:adjustRightInd w:val="0"/>
              <w:rPr>
                <w:rFonts w:ascii="Times New Roman" w:hAnsi="Times New Roman"/>
                <w:kern w:val="0"/>
                <w:sz w:val="24"/>
                <w:szCs w:val="24"/>
                <w:lang w:eastAsia="ru-RU"/>
              </w:rPr>
            </w:pPr>
            <w:hyperlink r:id="rId11" w:history="1">
              <w:r w:rsidR="00B20E4A" w:rsidRPr="00787CA8">
                <w:rPr>
                  <w:rFonts w:ascii="Times New Roman" w:hAnsi="Times New Roman"/>
                  <w:kern w:val="0"/>
                  <w:sz w:val="24"/>
                  <w:szCs w:val="24"/>
                  <w:lang w:eastAsia="ru-RU"/>
                </w:rPr>
                <w:t>ОКОПФ</w:t>
              </w:r>
            </w:hyperlink>
            <w:r w:rsidR="00B20E4A" w:rsidRPr="00787CA8">
              <w:rPr>
                <w:rFonts w:ascii="Times New Roman" w:hAnsi="Times New Roman"/>
                <w:kern w:val="0"/>
                <w:sz w:val="24"/>
                <w:szCs w:val="24"/>
                <w:lang w:eastAsia="ru-RU"/>
              </w:rPr>
              <w:t xml:space="preserve"> </w:t>
            </w:r>
          </w:p>
          <w:p w14:paraId="325784EF" w14:textId="77777777" w:rsidR="00B20E4A" w:rsidRPr="00787CA8" w:rsidRDefault="00B20E4A" w:rsidP="00B20E4A">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ОКПО</w:t>
            </w:r>
          </w:p>
          <w:p w14:paraId="62938077" w14:textId="77777777" w:rsidR="00B20E4A" w:rsidRPr="00787CA8" w:rsidRDefault="00F87103" w:rsidP="00B20E4A">
            <w:pPr>
              <w:autoSpaceDE w:val="0"/>
              <w:autoSpaceDN w:val="0"/>
              <w:adjustRightInd w:val="0"/>
              <w:rPr>
                <w:rFonts w:ascii="Times New Roman" w:hAnsi="Times New Roman"/>
                <w:kern w:val="0"/>
                <w:sz w:val="24"/>
                <w:szCs w:val="24"/>
                <w:lang w:eastAsia="ru-RU"/>
              </w:rPr>
            </w:pPr>
            <w:hyperlink r:id="rId12" w:history="1">
              <w:r w:rsidR="00B20E4A" w:rsidRPr="00787CA8">
                <w:rPr>
                  <w:rFonts w:ascii="Times New Roman" w:hAnsi="Times New Roman"/>
                  <w:kern w:val="0"/>
                  <w:sz w:val="24"/>
                  <w:szCs w:val="24"/>
                  <w:lang w:eastAsia="ru-RU"/>
                </w:rPr>
                <w:t>ОКПД2</w:t>
              </w:r>
            </w:hyperlink>
          </w:p>
          <w:p w14:paraId="4FB4458C" w14:textId="77777777" w:rsidR="00B20E4A" w:rsidRPr="00787CA8" w:rsidRDefault="00F87103" w:rsidP="00B20E4A">
            <w:pPr>
              <w:autoSpaceDE w:val="0"/>
              <w:autoSpaceDN w:val="0"/>
              <w:adjustRightInd w:val="0"/>
              <w:rPr>
                <w:rFonts w:ascii="Times New Roman" w:hAnsi="Times New Roman"/>
                <w:kern w:val="0"/>
                <w:sz w:val="24"/>
                <w:szCs w:val="24"/>
                <w:lang w:eastAsia="ru-RU"/>
              </w:rPr>
            </w:pPr>
            <w:hyperlink r:id="rId13" w:history="1">
              <w:r w:rsidR="00B20E4A" w:rsidRPr="00787CA8">
                <w:rPr>
                  <w:rFonts w:ascii="Times New Roman" w:hAnsi="Times New Roman"/>
                  <w:kern w:val="0"/>
                  <w:sz w:val="24"/>
                  <w:szCs w:val="24"/>
                  <w:lang w:eastAsia="ru-RU"/>
                </w:rPr>
                <w:t>ОКАТО</w:t>
              </w:r>
            </w:hyperlink>
          </w:p>
          <w:p w14:paraId="51DCF06A" w14:textId="77777777" w:rsidR="00A458D4" w:rsidRPr="00787CA8" w:rsidRDefault="00F87103" w:rsidP="00B20E4A">
            <w:pPr>
              <w:autoSpaceDE w:val="0"/>
              <w:autoSpaceDN w:val="0"/>
              <w:adjustRightInd w:val="0"/>
              <w:rPr>
                <w:rFonts w:ascii="Times New Roman" w:hAnsi="Times New Roman"/>
                <w:kern w:val="0"/>
                <w:sz w:val="24"/>
                <w:szCs w:val="24"/>
                <w:lang w:eastAsia="ru-RU"/>
              </w:rPr>
            </w:pPr>
            <w:hyperlink r:id="rId14" w:history="1">
              <w:r w:rsidR="00B20E4A" w:rsidRPr="00787CA8">
                <w:rPr>
                  <w:rFonts w:ascii="Times New Roman" w:hAnsi="Times New Roman"/>
                  <w:kern w:val="0"/>
                  <w:sz w:val="24"/>
                  <w:szCs w:val="24"/>
                  <w:lang w:eastAsia="ru-RU"/>
                </w:rPr>
                <w:t>ОКТМО</w:t>
              </w:r>
            </w:hyperlink>
            <w:r w:rsidR="00B20E4A" w:rsidRPr="00787CA8">
              <w:rPr>
                <w:rFonts w:ascii="Times New Roman" w:hAnsi="Times New Roman"/>
                <w:kern w:val="0"/>
                <w:sz w:val="24"/>
                <w:szCs w:val="24"/>
                <w:lang w:eastAsia="ru-RU"/>
              </w:rPr>
              <w:t xml:space="preserve"> </w:t>
            </w:r>
          </w:p>
        </w:tc>
      </w:tr>
      <w:tr w:rsidR="00E7664A" w:rsidRPr="00787CA8" w14:paraId="5714FD10" w14:textId="77777777" w:rsidTr="00DF5620">
        <w:tc>
          <w:tcPr>
            <w:tcW w:w="4957" w:type="dxa"/>
          </w:tcPr>
          <w:p w14:paraId="2ABC33C9" w14:textId="77777777" w:rsidR="00A458D4" w:rsidRPr="00787CA8" w:rsidRDefault="00A458D4" w:rsidP="00DF5620">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Адрес электронной почты:</w:t>
            </w:r>
          </w:p>
          <w:p w14:paraId="03707482" w14:textId="4EDEBA00" w:rsidR="0005553D" w:rsidRPr="0005553D" w:rsidRDefault="00F87103" w:rsidP="0005553D">
            <w:pPr>
              <w:rPr>
                <w:kern w:val="2"/>
                <w:lang w:eastAsia="zh-CN"/>
              </w:rPr>
            </w:pPr>
            <w:hyperlink r:id="rId15" w:history="1">
              <w:r w:rsidR="00362D91">
                <w:rPr>
                  <w:rFonts w:ascii="Times New Roman" w:hAnsi="Times New Roman"/>
                  <w:kern w:val="2"/>
                  <w:sz w:val="24"/>
                  <w:szCs w:val="24"/>
                  <w:u w:val="single"/>
                  <w:lang w:eastAsia="zh-CN"/>
                </w:rPr>
                <w:t>____________________________</w:t>
              </w:r>
            </w:hyperlink>
          </w:p>
          <w:p w14:paraId="54052E4C" w14:textId="77777777" w:rsidR="0005553D" w:rsidRDefault="00A458D4" w:rsidP="00E210F3">
            <w:pPr>
              <w:autoSpaceDE w:val="0"/>
              <w:jc w:val="both"/>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Телефон: </w:t>
            </w:r>
            <w:r w:rsidR="0005553D" w:rsidRPr="0005553D">
              <w:rPr>
                <w:rFonts w:ascii="Times New Roman" w:hAnsi="Times New Roman"/>
                <w:kern w:val="0"/>
                <w:sz w:val="24"/>
                <w:szCs w:val="24"/>
                <w:lang w:eastAsia="ru-RU"/>
              </w:rPr>
              <w:t>+7(901)149-26-99</w:t>
            </w:r>
          </w:p>
          <w:p w14:paraId="63556F57" w14:textId="58427EF2" w:rsidR="00E210F3" w:rsidRPr="00787CA8" w:rsidRDefault="003B5657" w:rsidP="00E210F3">
            <w:pPr>
              <w:autoSpaceDE w:val="0"/>
              <w:jc w:val="both"/>
              <w:rPr>
                <w:rFonts w:ascii="Times New Roman" w:hAnsi="Times New Roman"/>
                <w:kern w:val="0"/>
                <w:sz w:val="24"/>
                <w:szCs w:val="24"/>
                <w:lang w:eastAsia="ru-RU"/>
              </w:rPr>
            </w:pPr>
            <w:r w:rsidRPr="00787CA8">
              <w:rPr>
                <w:rFonts w:ascii="Times New Roman" w:hAnsi="Times New Roman"/>
                <w:kern w:val="0"/>
                <w:sz w:val="24"/>
                <w:szCs w:val="24"/>
                <w:lang w:eastAsia="ru-RU"/>
              </w:rPr>
              <w:t>Ответственное должностное лицо:</w:t>
            </w:r>
            <w:r w:rsidR="0081113E" w:rsidRPr="00787CA8">
              <w:rPr>
                <w:lang w:eastAsia="zh-CN"/>
              </w:rPr>
              <w:t xml:space="preserve"> </w:t>
            </w:r>
            <w:r w:rsidR="00362D91">
              <w:rPr>
                <w:rFonts w:ascii="Times New Roman" w:hAnsi="Times New Roman"/>
                <w:sz w:val="24"/>
                <w:szCs w:val="24"/>
                <w:lang w:eastAsia="zh-CN"/>
              </w:rPr>
              <w:t>_______________</w:t>
            </w:r>
          </w:p>
        </w:tc>
        <w:tc>
          <w:tcPr>
            <w:tcW w:w="5103" w:type="dxa"/>
          </w:tcPr>
          <w:p w14:paraId="5F9D3CD0" w14:textId="77777777" w:rsidR="00B20E4A" w:rsidRPr="00787CA8" w:rsidRDefault="00B20E4A" w:rsidP="00B20E4A">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 xml:space="preserve">Адрес электронной почты: ________________________________ </w:t>
            </w:r>
          </w:p>
          <w:p w14:paraId="2E32DA18" w14:textId="77777777" w:rsidR="00B20E4A" w:rsidRPr="00787CA8" w:rsidRDefault="00B20E4A" w:rsidP="00B20E4A">
            <w:pPr>
              <w:autoSpaceDE w:val="0"/>
              <w:autoSpaceDN w:val="0"/>
              <w:adjustRightInd w:val="0"/>
              <w:rPr>
                <w:rFonts w:ascii="Times New Roman" w:hAnsi="Times New Roman"/>
                <w:kern w:val="0"/>
                <w:sz w:val="24"/>
                <w:szCs w:val="24"/>
                <w:lang w:eastAsia="ru-RU"/>
              </w:rPr>
            </w:pPr>
            <w:r w:rsidRPr="00787CA8">
              <w:rPr>
                <w:rFonts w:ascii="Times New Roman" w:hAnsi="Times New Roman"/>
                <w:kern w:val="0"/>
                <w:sz w:val="24"/>
                <w:szCs w:val="24"/>
                <w:lang w:eastAsia="ru-RU"/>
              </w:rPr>
              <w:t>Телефон: _______________________</w:t>
            </w:r>
          </w:p>
          <w:p w14:paraId="6FE59F16" w14:textId="77777777" w:rsidR="00A458D4" w:rsidRPr="00787CA8" w:rsidRDefault="00A458D4" w:rsidP="00DF5620">
            <w:pPr>
              <w:autoSpaceDE w:val="0"/>
              <w:autoSpaceDN w:val="0"/>
              <w:adjustRightInd w:val="0"/>
              <w:rPr>
                <w:rFonts w:ascii="Times New Roman" w:hAnsi="Times New Roman"/>
                <w:kern w:val="0"/>
                <w:sz w:val="24"/>
                <w:szCs w:val="24"/>
                <w:lang w:eastAsia="ru-RU"/>
              </w:rPr>
            </w:pPr>
          </w:p>
        </w:tc>
      </w:tr>
    </w:tbl>
    <w:p w14:paraId="5B3D2235" w14:textId="77777777" w:rsidR="00A458D4" w:rsidRPr="00A45967" w:rsidRDefault="00A458D4" w:rsidP="00A458D4">
      <w:pPr>
        <w:widowControl w:val="0"/>
        <w:jc w:val="both"/>
        <w:rPr>
          <w:rFonts w:ascii="Times New Roman" w:hAnsi="Times New Roman"/>
          <w:kern w:val="0"/>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693"/>
        <w:gridCol w:w="410"/>
        <w:gridCol w:w="1984"/>
        <w:gridCol w:w="2709"/>
      </w:tblGrid>
      <w:tr w:rsidR="00E7664A" w:rsidRPr="00A45967" w14:paraId="0EF5564F" w14:textId="77777777" w:rsidTr="00DF5620">
        <w:trPr>
          <w:trHeight w:val="194"/>
          <w:jc w:val="center"/>
        </w:trPr>
        <w:tc>
          <w:tcPr>
            <w:tcW w:w="4819" w:type="dxa"/>
            <w:gridSpan w:val="2"/>
            <w:tcBorders>
              <w:top w:val="nil"/>
              <w:left w:val="nil"/>
              <w:bottom w:val="nil"/>
              <w:right w:val="nil"/>
            </w:tcBorders>
          </w:tcPr>
          <w:p w14:paraId="53562B76" w14:textId="77777777" w:rsidR="00A458D4" w:rsidRPr="00A45967" w:rsidRDefault="00A458D4" w:rsidP="00DF5620">
            <w:pPr>
              <w:rPr>
                <w:rFonts w:ascii="Times New Roman" w:hAnsi="Times New Roman"/>
                <w:b/>
                <w:kern w:val="0"/>
                <w:sz w:val="24"/>
                <w:szCs w:val="24"/>
                <w:lang w:eastAsia="ru-RU"/>
              </w:rPr>
            </w:pPr>
            <w:r w:rsidRPr="00A45967">
              <w:rPr>
                <w:rFonts w:ascii="Times New Roman" w:hAnsi="Times New Roman"/>
                <w:b/>
                <w:kern w:val="0"/>
                <w:sz w:val="24"/>
                <w:szCs w:val="24"/>
                <w:lang w:eastAsia="ru-RU"/>
              </w:rPr>
              <w:t>От Заказчика</w:t>
            </w:r>
          </w:p>
        </w:tc>
        <w:tc>
          <w:tcPr>
            <w:tcW w:w="410" w:type="dxa"/>
            <w:tcBorders>
              <w:top w:val="nil"/>
              <w:left w:val="nil"/>
              <w:bottom w:val="nil"/>
              <w:right w:val="nil"/>
            </w:tcBorders>
          </w:tcPr>
          <w:p w14:paraId="2BCE3066" w14:textId="77777777" w:rsidR="00A458D4" w:rsidRPr="00A45967" w:rsidRDefault="00A458D4" w:rsidP="00DF5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20238D6D" w14:textId="77777777" w:rsidR="00A458D4" w:rsidRPr="00A45967" w:rsidRDefault="00A458D4" w:rsidP="00A105E0">
            <w:pPr>
              <w:rPr>
                <w:rFonts w:ascii="Times New Roman" w:hAnsi="Times New Roman"/>
                <w:b/>
                <w:kern w:val="0"/>
                <w:sz w:val="24"/>
                <w:szCs w:val="24"/>
                <w:lang w:eastAsia="ru-RU"/>
              </w:rPr>
            </w:pPr>
            <w:r w:rsidRPr="00A45967">
              <w:rPr>
                <w:rFonts w:ascii="Times New Roman" w:hAnsi="Times New Roman"/>
                <w:b/>
                <w:kern w:val="0"/>
                <w:sz w:val="24"/>
                <w:szCs w:val="24"/>
                <w:lang w:eastAsia="ru-RU"/>
              </w:rPr>
              <w:t xml:space="preserve">От </w:t>
            </w:r>
            <w:r w:rsidR="00A105E0" w:rsidRPr="00A45967">
              <w:rPr>
                <w:rFonts w:ascii="Times New Roman" w:hAnsi="Times New Roman"/>
                <w:b/>
                <w:kern w:val="0"/>
                <w:sz w:val="24"/>
                <w:szCs w:val="24"/>
                <w:lang w:eastAsia="ru-RU"/>
              </w:rPr>
              <w:t>Подрядчика</w:t>
            </w:r>
          </w:p>
        </w:tc>
      </w:tr>
      <w:tr w:rsidR="00E7664A" w:rsidRPr="00A45967" w14:paraId="15AAEAB6" w14:textId="77777777" w:rsidTr="00DF5620">
        <w:trPr>
          <w:trHeight w:val="724"/>
          <w:jc w:val="center"/>
        </w:trPr>
        <w:tc>
          <w:tcPr>
            <w:tcW w:w="4819" w:type="dxa"/>
            <w:gridSpan w:val="2"/>
            <w:tcBorders>
              <w:top w:val="nil"/>
              <w:left w:val="nil"/>
              <w:bottom w:val="nil"/>
              <w:right w:val="nil"/>
            </w:tcBorders>
            <w:vAlign w:val="center"/>
          </w:tcPr>
          <w:p w14:paraId="74FCC1A7" w14:textId="77777777" w:rsidR="00A458D4" w:rsidRPr="00A45967" w:rsidRDefault="00A458D4" w:rsidP="00DF5620">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c>
          <w:tcPr>
            <w:tcW w:w="410" w:type="dxa"/>
            <w:tcBorders>
              <w:top w:val="nil"/>
              <w:left w:val="nil"/>
              <w:bottom w:val="nil"/>
              <w:right w:val="nil"/>
            </w:tcBorders>
            <w:vAlign w:val="center"/>
          </w:tcPr>
          <w:p w14:paraId="1F9E2346" w14:textId="77777777" w:rsidR="00A458D4" w:rsidRPr="00A45967" w:rsidRDefault="00A458D4" w:rsidP="00DF5620">
            <w:pPr>
              <w:rPr>
                <w:rFonts w:ascii="Times New Roman" w:hAnsi="Times New Roman"/>
                <w:i/>
                <w:kern w:val="0"/>
                <w:sz w:val="24"/>
                <w:szCs w:val="24"/>
                <w:lang w:eastAsia="ru-RU"/>
              </w:rPr>
            </w:pPr>
          </w:p>
        </w:tc>
        <w:tc>
          <w:tcPr>
            <w:tcW w:w="4693" w:type="dxa"/>
            <w:gridSpan w:val="2"/>
            <w:tcBorders>
              <w:top w:val="nil"/>
              <w:left w:val="nil"/>
              <w:bottom w:val="nil"/>
              <w:right w:val="nil"/>
            </w:tcBorders>
            <w:vAlign w:val="center"/>
          </w:tcPr>
          <w:p w14:paraId="10BBF4CC" w14:textId="77777777" w:rsidR="00A458D4" w:rsidRPr="00A45967" w:rsidRDefault="00A458D4" w:rsidP="00DF5620">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r>
      <w:tr w:rsidR="00E7664A" w:rsidRPr="00A45967" w14:paraId="4072FA36" w14:textId="77777777" w:rsidTr="00DF5620">
        <w:trPr>
          <w:trHeight w:val="583"/>
          <w:jc w:val="center"/>
        </w:trPr>
        <w:tc>
          <w:tcPr>
            <w:tcW w:w="2126" w:type="dxa"/>
            <w:tcBorders>
              <w:top w:val="nil"/>
              <w:left w:val="nil"/>
              <w:bottom w:val="nil"/>
              <w:right w:val="nil"/>
            </w:tcBorders>
            <w:vAlign w:val="center"/>
          </w:tcPr>
          <w:p w14:paraId="58FB0F39" w14:textId="77777777" w:rsidR="00A458D4" w:rsidRPr="00A45967" w:rsidRDefault="00A458D4" w:rsidP="00DF5620">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693" w:type="dxa"/>
            <w:tcBorders>
              <w:top w:val="nil"/>
              <w:left w:val="nil"/>
              <w:bottom w:val="single" w:sz="4" w:space="0" w:color="auto"/>
              <w:right w:val="nil"/>
            </w:tcBorders>
            <w:vAlign w:val="center"/>
          </w:tcPr>
          <w:p w14:paraId="3283E602" w14:textId="77777777" w:rsidR="00A458D4" w:rsidRPr="00A45967" w:rsidRDefault="00A458D4" w:rsidP="00DF5620">
            <w:pPr>
              <w:rPr>
                <w:rFonts w:ascii="Times New Roman" w:hAnsi="Times New Roman"/>
                <w:i/>
                <w:kern w:val="0"/>
                <w:sz w:val="24"/>
                <w:szCs w:val="24"/>
                <w:lang w:eastAsia="ru-RU"/>
              </w:rPr>
            </w:pPr>
          </w:p>
        </w:tc>
        <w:tc>
          <w:tcPr>
            <w:tcW w:w="410" w:type="dxa"/>
            <w:tcBorders>
              <w:top w:val="nil"/>
              <w:left w:val="nil"/>
              <w:bottom w:val="nil"/>
              <w:right w:val="nil"/>
            </w:tcBorders>
            <w:vAlign w:val="center"/>
          </w:tcPr>
          <w:p w14:paraId="091BAE93" w14:textId="77777777" w:rsidR="00A458D4" w:rsidRPr="00A45967" w:rsidRDefault="00A458D4" w:rsidP="00DF5620">
            <w:pPr>
              <w:rPr>
                <w:rFonts w:ascii="Times New Roman" w:hAnsi="Times New Roman"/>
                <w:i/>
                <w:kern w:val="0"/>
                <w:sz w:val="24"/>
                <w:szCs w:val="24"/>
                <w:lang w:eastAsia="ru-RU"/>
              </w:rPr>
            </w:pPr>
          </w:p>
        </w:tc>
        <w:tc>
          <w:tcPr>
            <w:tcW w:w="1984" w:type="dxa"/>
            <w:tcBorders>
              <w:top w:val="nil"/>
              <w:left w:val="nil"/>
              <w:bottom w:val="nil"/>
              <w:right w:val="nil"/>
            </w:tcBorders>
            <w:vAlign w:val="center"/>
          </w:tcPr>
          <w:p w14:paraId="0604FAB3" w14:textId="77777777" w:rsidR="00A458D4" w:rsidRPr="00A45967" w:rsidRDefault="00A458D4" w:rsidP="00DF5620">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709" w:type="dxa"/>
            <w:tcBorders>
              <w:top w:val="nil"/>
              <w:left w:val="nil"/>
              <w:bottom w:val="single" w:sz="4" w:space="0" w:color="auto"/>
              <w:right w:val="nil"/>
            </w:tcBorders>
            <w:vAlign w:val="center"/>
          </w:tcPr>
          <w:p w14:paraId="08124879" w14:textId="77777777" w:rsidR="00A458D4" w:rsidRPr="00A45967" w:rsidRDefault="00A458D4" w:rsidP="00DF5620">
            <w:pPr>
              <w:rPr>
                <w:rFonts w:ascii="Times New Roman" w:hAnsi="Times New Roman"/>
                <w:kern w:val="0"/>
                <w:sz w:val="24"/>
                <w:szCs w:val="24"/>
                <w:lang w:eastAsia="ru-RU"/>
              </w:rPr>
            </w:pPr>
          </w:p>
        </w:tc>
      </w:tr>
      <w:tr w:rsidR="00E7664A" w:rsidRPr="00A45967" w14:paraId="3288B274" w14:textId="77777777" w:rsidTr="00DF5620">
        <w:trPr>
          <w:jc w:val="center"/>
        </w:trPr>
        <w:tc>
          <w:tcPr>
            <w:tcW w:w="4819" w:type="dxa"/>
            <w:gridSpan w:val="2"/>
            <w:tcBorders>
              <w:top w:val="nil"/>
              <w:left w:val="nil"/>
              <w:bottom w:val="nil"/>
              <w:right w:val="nil"/>
            </w:tcBorders>
          </w:tcPr>
          <w:p w14:paraId="15F5C28F" w14:textId="77777777" w:rsidR="00A458D4" w:rsidRPr="00A45967" w:rsidRDefault="00A458D4" w:rsidP="00DF5620">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c>
          <w:tcPr>
            <w:tcW w:w="410" w:type="dxa"/>
            <w:tcBorders>
              <w:top w:val="nil"/>
              <w:left w:val="nil"/>
              <w:bottom w:val="nil"/>
              <w:right w:val="nil"/>
            </w:tcBorders>
          </w:tcPr>
          <w:p w14:paraId="1035B2BB" w14:textId="77777777" w:rsidR="00A458D4" w:rsidRPr="00A45967" w:rsidRDefault="00A458D4" w:rsidP="00DF5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77166E0C" w14:textId="77777777" w:rsidR="00A458D4" w:rsidRPr="00A45967" w:rsidRDefault="00A458D4" w:rsidP="00DF5620">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r>
    </w:tbl>
    <w:p w14:paraId="4132DBCA" w14:textId="77777777" w:rsidR="001F1439" w:rsidRPr="00A45967" w:rsidRDefault="001F1439" w:rsidP="008A7235">
      <w:pPr>
        <w:tabs>
          <w:tab w:val="left" w:pos="1482"/>
        </w:tabs>
        <w:jc w:val="right"/>
        <w:rPr>
          <w:rFonts w:ascii="Times New Roman" w:eastAsiaTheme="minorEastAsia" w:hAnsi="Times New Roman"/>
          <w:kern w:val="0"/>
          <w:sz w:val="26"/>
          <w:szCs w:val="26"/>
          <w:lang w:eastAsia="ru-RU"/>
        </w:rPr>
      </w:pPr>
    </w:p>
    <w:p w14:paraId="5726B171" w14:textId="77777777" w:rsidR="00C623E3" w:rsidRPr="00A45967" w:rsidRDefault="00C623E3" w:rsidP="001F1439">
      <w:pPr>
        <w:jc w:val="right"/>
        <w:rPr>
          <w:rFonts w:ascii="Times New Roman" w:hAnsi="Times New Roman"/>
          <w:b/>
          <w:kern w:val="0"/>
          <w:sz w:val="24"/>
          <w:szCs w:val="24"/>
          <w:lang w:eastAsia="ru-RU"/>
        </w:rPr>
      </w:pPr>
      <w:r w:rsidRPr="00A45967">
        <w:rPr>
          <w:rFonts w:ascii="Times New Roman" w:hAnsi="Times New Roman"/>
          <w:b/>
          <w:kern w:val="0"/>
          <w:sz w:val="24"/>
          <w:szCs w:val="24"/>
          <w:lang w:eastAsia="ru-RU"/>
        </w:rPr>
        <w:br w:type="page"/>
      </w:r>
    </w:p>
    <w:p w14:paraId="02722CD2" w14:textId="77777777" w:rsidR="001F1439" w:rsidRPr="00A45967" w:rsidRDefault="001F1439" w:rsidP="001F1439">
      <w:pPr>
        <w:jc w:val="right"/>
        <w:rPr>
          <w:rFonts w:ascii="Times New Roman" w:hAnsi="Times New Roman"/>
          <w:kern w:val="0"/>
          <w:sz w:val="24"/>
          <w:szCs w:val="24"/>
          <w:lang w:eastAsia="ru-RU"/>
        </w:rPr>
      </w:pPr>
      <w:r w:rsidRPr="00A45967">
        <w:rPr>
          <w:rFonts w:ascii="Times New Roman" w:hAnsi="Times New Roman"/>
          <w:b/>
          <w:kern w:val="0"/>
          <w:sz w:val="24"/>
          <w:szCs w:val="24"/>
          <w:lang w:eastAsia="ru-RU"/>
        </w:rPr>
        <w:lastRenderedPageBreak/>
        <w:t>Приложение № 1</w:t>
      </w:r>
    </w:p>
    <w:p w14:paraId="712E35EC" w14:textId="6C90E6FE" w:rsidR="001F1439" w:rsidRPr="00A45967" w:rsidRDefault="001F1439" w:rsidP="001F1439">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 xml:space="preserve">к </w:t>
      </w:r>
      <w:r w:rsidR="00FE4401">
        <w:rPr>
          <w:rFonts w:ascii="Times New Roman" w:hAnsi="Times New Roman"/>
          <w:kern w:val="0"/>
          <w:sz w:val="24"/>
          <w:szCs w:val="24"/>
          <w:lang w:eastAsia="ru-RU"/>
        </w:rPr>
        <w:t>договор</w:t>
      </w:r>
      <w:r w:rsidRPr="00A45967">
        <w:rPr>
          <w:rFonts w:ascii="Times New Roman" w:hAnsi="Times New Roman"/>
          <w:kern w:val="0"/>
          <w:sz w:val="24"/>
          <w:szCs w:val="24"/>
          <w:lang w:eastAsia="ru-RU"/>
        </w:rPr>
        <w:t>у</w:t>
      </w:r>
    </w:p>
    <w:p w14:paraId="14D7A370" w14:textId="77777777" w:rsidR="001F1439" w:rsidRPr="00A45967" w:rsidRDefault="001F1439" w:rsidP="001F1439">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от «___»</w:t>
      </w:r>
      <w:r w:rsidR="003B5657" w:rsidRPr="00A45967">
        <w:rPr>
          <w:rFonts w:ascii="Times New Roman" w:hAnsi="Times New Roman"/>
          <w:kern w:val="0"/>
          <w:sz w:val="24"/>
          <w:szCs w:val="24"/>
          <w:lang w:eastAsia="ru-RU"/>
        </w:rPr>
        <w:t xml:space="preserve"> </w:t>
      </w:r>
      <w:r w:rsidRPr="00A45967">
        <w:rPr>
          <w:rFonts w:ascii="Times New Roman" w:hAnsi="Times New Roman"/>
          <w:kern w:val="0"/>
          <w:sz w:val="24"/>
          <w:szCs w:val="24"/>
          <w:lang w:eastAsia="ru-RU"/>
        </w:rPr>
        <w:t>_________</w:t>
      </w:r>
      <w:r w:rsidR="003B5657" w:rsidRPr="00A45967">
        <w:rPr>
          <w:rFonts w:ascii="Times New Roman" w:hAnsi="Times New Roman"/>
          <w:kern w:val="0"/>
          <w:sz w:val="24"/>
          <w:szCs w:val="24"/>
          <w:lang w:eastAsia="ru-RU"/>
        </w:rPr>
        <w:t xml:space="preserve"> 20</w:t>
      </w:r>
      <w:r w:rsidR="00B20E4A" w:rsidRPr="00A45967">
        <w:rPr>
          <w:rFonts w:ascii="Times New Roman" w:hAnsi="Times New Roman"/>
          <w:kern w:val="0"/>
          <w:sz w:val="24"/>
          <w:szCs w:val="24"/>
          <w:lang w:eastAsia="ru-RU"/>
        </w:rPr>
        <w:t>__</w:t>
      </w:r>
      <w:r w:rsidRPr="00A45967">
        <w:rPr>
          <w:rFonts w:ascii="Times New Roman" w:hAnsi="Times New Roman"/>
          <w:kern w:val="0"/>
          <w:sz w:val="24"/>
          <w:szCs w:val="24"/>
          <w:lang w:eastAsia="ru-RU"/>
        </w:rPr>
        <w:t xml:space="preserve"> г.</w:t>
      </w:r>
    </w:p>
    <w:p w14:paraId="2FA5BE1B" w14:textId="77777777" w:rsidR="00EE5E3C" w:rsidRPr="00A45967" w:rsidRDefault="001F1439" w:rsidP="001F1439">
      <w:pPr>
        <w:tabs>
          <w:tab w:val="left" w:pos="1482"/>
        </w:tabs>
        <w:jc w:val="right"/>
        <w:rPr>
          <w:rFonts w:ascii="Times New Roman" w:hAnsi="Times New Roman"/>
          <w:kern w:val="0"/>
          <w:sz w:val="24"/>
          <w:szCs w:val="24"/>
          <w:lang w:eastAsia="ru-RU"/>
        </w:rPr>
      </w:pPr>
      <w:r w:rsidRPr="00A45967">
        <w:rPr>
          <w:rFonts w:ascii="Times New Roman" w:hAnsi="Times New Roman"/>
          <w:kern w:val="0"/>
          <w:sz w:val="24"/>
          <w:szCs w:val="24"/>
          <w:lang w:eastAsia="ru-RU"/>
        </w:rPr>
        <w:t>№ _________</w:t>
      </w:r>
    </w:p>
    <w:p w14:paraId="047AD10D" w14:textId="77777777" w:rsidR="003C6B45" w:rsidRPr="00A45967" w:rsidRDefault="003C6B45" w:rsidP="003C6B45">
      <w:pPr>
        <w:spacing w:line="0" w:lineRule="atLeast"/>
        <w:ind w:firstLine="709"/>
        <w:jc w:val="right"/>
        <w:rPr>
          <w:rFonts w:ascii="Times New Roman" w:hAnsi="Times New Roman"/>
          <w:kern w:val="0"/>
          <w:sz w:val="24"/>
          <w:szCs w:val="20"/>
          <w:lang w:eastAsia="ru-RU"/>
        </w:rPr>
      </w:pPr>
    </w:p>
    <w:p w14:paraId="76B29EE2" w14:textId="77777777" w:rsidR="003C6B45" w:rsidRPr="00A45967" w:rsidRDefault="003C6B45" w:rsidP="003C6B45">
      <w:pPr>
        <w:spacing w:line="0" w:lineRule="atLeast"/>
        <w:ind w:firstLine="709"/>
        <w:jc w:val="center"/>
        <w:rPr>
          <w:rFonts w:ascii="Times New Roman" w:hAnsi="Times New Roman"/>
          <w:b/>
          <w:bCs/>
          <w:kern w:val="0"/>
          <w:sz w:val="24"/>
          <w:szCs w:val="20"/>
          <w:lang w:eastAsia="ru-RU"/>
        </w:rPr>
      </w:pPr>
      <w:r w:rsidRPr="00A45967">
        <w:rPr>
          <w:rFonts w:ascii="Times New Roman" w:hAnsi="Times New Roman"/>
          <w:b/>
          <w:bCs/>
          <w:kern w:val="0"/>
          <w:sz w:val="24"/>
          <w:szCs w:val="20"/>
          <w:lang w:eastAsia="ru-RU"/>
        </w:rPr>
        <w:t>Таблица цен</w:t>
      </w:r>
    </w:p>
    <w:p w14:paraId="3D864906" w14:textId="77777777" w:rsidR="003C6B45" w:rsidRPr="00A45967" w:rsidRDefault="003C6B45" w:rsidP="003C6B45">
      <w:pPr>
        <w:spacing w:line="0" w:lineRule="atLeast"/>
        <w:ind w:firstLine="540"/>
        <w:jc w:val="center"/>
        <w:rPr>
          <w:rFonts w:ascii="Times New Roman" w:hAnsi="Times New Roman"/>
          <w:i/>
          <w:iCs/>
          <w:kern w:val="0"/>
          <w:sz w:val="24"/>
          <w:szCs w:val="20"/>
          <w:lang w:eastAsia="ru-RU"/>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38"/>
        <w:gridCol w:w="4678"/>
        <w:gridCol w:w="992"/>
        <w:gridCol w:w="993"/>
        <w:gridCol w:w="1275"/>
        <w:gridCol w:w="1560"/>
      </w:tblGrid>
      <w:tr w:rsidR="00E7664A" w:rsidRPr="00A45967" w14:paraId="7CE71C4E" w14:textId="77777777" w:rsidTr="00B20E4A">
        <w:trPr>
          <w:trHeight w:val="860"/>
          <w:tblHeader/>
          <w:jc w:val="center"/>
        </w:trPr>
        <w:tc>
          <w:tcPr>
            <w:tcW w:w="738" w:type="dxa"/>
            <w:tcMar>
              <w:top w:w="0" w:type="dxa"/>
              <w:left w:w="108" w:type="dxa"/>
              <w:bottom w:w="0" w:type="dxa"/>
              <w:right w:w="108" w:type="dxa"/>
            </w:tcMar>
            <w:hideMark/>
          </w:tcPr>
          <w:p w14:paraId="63AC4E02" w14:textId="77777777" w:rsidR="00BD1157" w:rsidRPr="00A45967" w:rsidRDefault="00BD1157" w:rsidP="001072FC">
            <w:pPr>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 п/п</w:t>
            </w:r>
          </w:p>
        </w:tc>
        <w:tc>
          <w:tcPr>
            <w:tcW w:w="4678" w:type="dxa"/>
            <w:tcMar>
              <w:top w:w="0" w:type="dxa"/>
              <w:left w:w="108" w:type="dxa"/>
              <w:bottom w:w="0" w:type="dxa"/>
              <w:right w:w="108" w:type="dxa"/>
            </w:tcMar>
            <w:hideMark/>
          </w:tcPr>
          <w:p w14:paraId="643992F8"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Наименование объекта закупки</w:t>
            </w:r>
          </w:p>
        </w:tc>
        <w:tc>
          <w:tcPr>
            <w:tcW w:w="992" w:type="dxa"/>
            <w:hideMark/>
          </w:tcPr>
          <w:p w14:paraId="0FC811AF"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Ед. изм.</w:t>
            </w:r>
          </w:p>
        </w:tc>
        <w:tc>
          <w:tcPr>
            <w:tcW w:w="993" w:type="dxa"/>
            <w:hideMark/>
          </w:tcPr>
          <w:p w14:paraId="095B1509"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Кол-во</w:t>
            </w:r>
          </w:p>
        </w:tc>
        <w:tc>
          <w:tcPr>
            <w:tcW w:w="1275" w:type="dxa"/>
            <w:shd w:val="clear" w:color="auto" w:fill="auto"/>
            <w:hideMark/>
          </w:tcPr>
          <w:p w14:paraId="06429F10"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Цена за ед.,</w:t>
            </w:r>
          </w:p>
          <w:p w14:paraId="44DCE368"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с учетом НДС*(руб.)</w:t>
            </w:r>
          </w:p>
        </w:tc>
        <w:tc>
          <w:tcPr>
            <w:tcW w:w="1560" w:type="dxa"/>
            <w:shd w:val="clear" w:color="auto" w:fill="auto"/>
            <w:tcMar>
              <w:top w:w="0" w:type="dxa"/>
              <w:left w:w="108" w:type="dxa"/>
              <w:bottom w:w="0" w:type="dxa"/>
              <w:right w:w="108" w:type="dxa"/>
            </w:tcMar>
            <w:hideMark/>
          </w:tcPr>
          <w:p w14:paraId="690CE844"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 xml:space="preserve">Стоимость, </w:t>
            </w:r>
          </w:p>
          <w:p w14:paraId="2F377097" w14:textId="77777777" w:rsidR="00BD1157" w:rsidRPr="00A45967" w:rsidRDefault="00BD1157" w:rsidP="001072FC">
            <w:pPr>
              <w:spacing w:line="0" w:lineRule="atLeast"/>
              <w:jc w:val="center"/>
              <w:rPr>
                <w:rFonts w:ascii="Times New Roman" w:hAnsi="Times New Roman"/>
                <w:b/>
                <w:bCs/>
                <w:kern w:val="0"/>
                <w:sz w:val="20"/>
                <w:szCs w:val="16"/>
                <w:lang w:eastAsia="ru-RU"/>
              </w:rPr>
            </w:pPr>
            <w:r w:rsidRPr="00A45967">
              <w:rPr>
                <w:rFonts w:ascii="Times New Roman" w:hAnsi="Times New Roman"/>
                <w:b/>
                <w:bCs/>
                <w:kern w:val="0"/>
                <w:sz w:val="20"/>
                <w:szCs w:val="16"/>
                <w:lang w:eastAsia="ru-RU"/>
              </w:rPr>
              <w:t>с учетом НДС*(руб.)</w:t>
            </w:r>
          </w:p>
        </w:tc>
      </w:tr>
      <w:tr w:rsidR="00E16430" w:rsidRPr="00A45967" w14:paraId="7D64DA79" w14:textId="77777777" w:rsidTr="00DF5620">
        <w:trPr>
          <w:trHeight w:val="611"/>
          <w:jc w:val="center"/>
        </w:trPr>
        <w:tc>
          <w:tcPr>
            <w:tcW w:w="7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4935D92B" w14:textId="77777777" w:rsidR="00E16430" w:rsidRPr="00A45967" w:rsidRDefault="00E16430" w:rsidP="00503E54">
            <w:pPr>
              <w:jc w:val="center"/>
              <w:rPr>
                <w:rFonts w:ascii="Times New Roman" w:hAnsi="Times New Roman"/>
                <w:kern w:val="0"/>
                <w:sz w:val="24"/>
                <w:szCs w:val="24"/>
                <w:lang w:eastAsia="ru-RU"/>
              </w:rPr>
            </w:pPr>
            <w:r w:rsidRPr="00A45967">
              <w:rPr>
                <w:rFonts w:ascii="Times New Roman" w:hAnsi="Times New Roman"/>
                <w:sz w:val="24"/>
                <w:szCs w:val="24"/>
              </w:rPr>
              <w:t>1</w:t>
            </w:r>
          </w:p>
        </w:tc>
        <w:tc>
          <w:tcPr>
            <w:tcW w:w="467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14:paraId="31D911C6" w14:textId="51928371" w:rsidR="00E16430" w:rsidRPr="00FC2D94" w:rsidRDefault="00E67370" w:rsidP="00E210F3">
            <w:pPr>
              <w:widowControl w:val="0"/>
              <w:tabs>
                <w:tab w:val="left" w:pos="720"/>
                <w:tab w:val="left" w:leader="underscore" w:pos="9014"/>
              </w:tabs>
              <w:autoSpaceDE w:val="0"/>
              <w:autoSpaceDN w:val="0"/>
              <w:adjustRightInd w:val="0"/>
              <w:jc w:val="both"/>
              <w:rPr>
                <w:rFonts w:ascii="Times New Roman" w:hAnsi="Times New Roman"/>
                <w:kern w:val="0"/>
                <w:sz w:val="24"/>
                <w:szCs w:val="24"/>
                <w:lang w:eastAsia="ru-RU"/>
              </w:rPr>
            </w:pPr>
            <w:r w:rsidRPr="00E67370">
              <w:rPr>
                <w:rFonts w:ascii="Times New Roman" w:hAnsi="Times New Roman"/>
                <w:b/>
                <w:bCs/>
                <w:kern w:val="0"/>
                <w:sz w:val="24"/>
                <w:szCs w:val="24"/>
                <w:lang w:eastAsia="ru-RU"/>
              </w:rPr>
              <w:tab/>
            </w:r>
          </w:p>
        </w:tc>
        <w:tc>
          <w:tcPr>
            <w:tcW w:w="992" w:type="dxa"/>
            <w:tcBorders>
              <w:top w:val="single" w:sz="4" w:space="0" w:color="auto"/>
              <w:left w:val="nil"/>
              <w:bottom w:val="single" w:sz="4" w:space="0" w:color="auto"/>
              <w:right w:val="single" w:sz="4" w:space="0" w:color="auto"/>
            </w:tcBorders>
            <w:shd w:val="clear" w:color="auto" w:fill="auto"/>
            <w:vAlign w:val="center"/>
          </w:tcPr>
          <w:p w14:paraId="6F8BB9E2" w14:textId="7CC96009" w:rsidR="00E16430" w:rsidRPr="00A45967" w:rsidRDefault="00E16430" w:rsidP="00503E54">
            <w:pPr>
              <w:jc w:val="center"/>
              <w:rPr>
                <w:rFonts w:ascii="Times New Roman" w:hAnsi="Times New Roman"/>
                <w:kern w:val="0"/>
                <w:sz w:val="24"/>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5E6714F3" w14:textId="54763F3E" w:rsidR="00E16430" w:rsidRPr="00A45967" w:rsidRDefault="00E16430">
            <w:pPr>
              <w:jc w:val="center"/>
              <w:rPr>
                <w:rFonts w:ascii="Times New Roman" w:hAnsi="Times New Roman"/>
                <w:sz w:val="24"/>
                <w:szCs w:val="24"/>
              </w:rPr>
            </w:pPr>
          </w:p>
        </w:tc>
        <w:tc>
          <w:tcPr>
            <w:tcW w:w="1275" w:type="dxa"/>
            <w:vAlign w:val="center"/>
          </w:tcPr>
          <w:p w14:paraId="339BA63D" w14:textId="77777777" w:rsidR="00E16430" w:rsidRPr="00A45967" w:rsidRDefault="00E16430" w:rsidP="00E16430">
            <w:pPr>
              <w:spacing w:line="0" w:lineRule="atLeast"/>
              <w:jc w:val="center"/>
              <w:rPr>
                <w:rFonts w:ascii="Times New Roman" w:hAnsi="Times New Roman"/>
                <w:kern w:val="0"/>
                <w:sz w:val="24"/>
                <w:szCs w:val="20"/>
                <w:lang w:eastAsia="ru-RU"/>
              </w:rPr>
            </w:pPr>
          </w:p>
        </w:tc>
        <w:tc>
          <w:tcPr>
            <w:tcW w:w="1560" w:type="dxa"/>
            <w:tcMar>
              <w:top w:w="0" w:type="dxa"/>
              <w:left w:w="108" w:type="dxa"/>
              <w:bottom w:w="0" w:type="dxa"/>
              <w:right w:w="108" w:type="dxa"/>
            </w:tcMar>
            <w:vAlign w:val="center"/>
          </w:tcPr>
          <w:p w14:paraId="75454494" w14:textId="77777777" w:rsidR="00E16430" w:rsidRPr="00A45967" w:rsidRDefault="00E16430" w:rsidP="00E16430">
            <w:pPr>
              <w:spacing w:line="0" w:lineRule="atLeast"/>
              <w:jc w:val="center"/>
              <w:rPr>
                <w:rFonts w:ascii="Times New Roman" w:hAnsi="Times New Roman"/>
                <w:kern w:val="0"/>
                <w:sz w:val="24"/>
                <w:szCs w:val="20"/>
                <w:lang w:eastAsia="ru-RU"/>
              </w:rPr>
            </w:pPr>
          </w:p>
        </w:tc>
      </w:tr>
      <w:tr w:rsidR="00E16430" w:rsidRPr="00A45967" w14:paraId="1D915AEE" w14:textId="77777777" w:rsidTr="00250BB5">
        <w:trPr>
          <w:trHeight w:val="173"/>
          <w:jc w:val="center"/>
        </w:trPr>
        <w:tc>
          <w:tcPr>
            <w:tcW w:w="8676" w:type="dxa"/>
            <w:gridSpan w:val="5"/>
            <w:tcMar>
              <w:top w:w="0" w:type="dxa"/>
              <w:left w:w="108" w:type="dxa"/>
              <w:bottom w:w="0" w:type="dxa"/>
              <w:right w:w="108" w:type="dxa"/>
            </w:tcMar>
            <w:hideMark/>
          </w:tcPr>
          <w:p w14:paraId="211E45C6" w14:textId="77777777" w:rsidR="00E16430" w:rsidRPr="00A45967" w:rsidRDefault="00E16430" w:rsidP="001072FC">
            <w:pPr>
              <w:autoSpaceDE w:val="0"/>
              <w:autoSpaceDN w:val="0"/>
              <w:adjustRightInd w:val="0"/>
              <w:jc w:val="right"/>
              <w:rPr>
                <w:rFonts w:ascii="Times New Roman" w:hAnsi="Times New Roman"/>
                <w:b/>
                <w:bCs/>
                <w:kern w:val="0"/>
                <w:sz w:val="24"/>
                <w:szCs w:val="20"/>
                <w:lang w:eastAsia="ru-RU"/>
              </w:rPr>
            </w:pPr>
            <w:r w:rsidRPr="00A45967">
              <w:rPr>
                <w:rFonts w:ascii="Times New Roman" w:hAnsi="Times New Roman"/>
                <w:b/>
                <w:bCs/>
                <w:kern w:val="0"/>
                <w:sz w:val="24"/>
                <w:szCs w:val="20"/>
                <w:lang w:eastAsia="ru-RU"/>
              </w:rPr>
              <w:t>Итого:</w:t>
            </w:r>
          </w:p>
        </w:tc>
        <w:tc>
          <w:tcPr>
            <w:tcW w:w="1560" w:type="dxa"/>
            <w:tcMar>
              <w:top w:w="0" w:type="dxa"/>
              <w:left w:w="108" w:type="dxa"/>
              <w:bottom w:w="0" w:type="dxa"/>
              <w:right w:w="108" w:type="dxa"/>
            </w:tcMar>
          </w:tcPr>
          <w:p w14:paraId="21679379" w14:textId="77777777" w:rsidR="00E16430" w:rsidRPr="00A45967" w:rsidRDefault="00E16430" w:rsidP="00E16430">
            <w:pPr>
              <w:autoSpaceDE w:val="0"/>
              <w:autoSpaceDN w:val="0"/>
              <w:adjustRightInd w:val="0"/>
              <w:jc w:val="center"/>
              <w:rPr>
                <w:rFonts w:ascii="Times New Roman" w:hAnsi="Times New Roman"/>
                <w:b/>
                <w:bCs/>
                <w:kern w:val="0"/>
                <w:sz w:val="24"/>
                <w:szCs w:val="20"/>
                <w:lang w:eastAsia="ru-RU"/>
              </w:rPr>
            </w:pPr>
          </w:p>
        </w:tc>
      </w:tr>
      <w:tr w:rsidR="00E16430" w:rsidRPr="00A45967" w14:paraId="230AA44C" w14:textId="77777777" w:rsidTr="00250BB5">
        <w:trPr>
          <w:trHeight w:val="274"/>
          <w:jc w:val="center"/>
        </w:trPr>
        <w:tc>
          <w:tcPr>
            <w:tcW w:w="8676" w:type="dxa"/>
            <w:gridSpan w:val="5"/>
            <w:tcMar>
              <w:top w:w="0" w:type="dxa"/>
              <w:left w:w="108" w:type="dxa"/>
              <w:bottom w:w="0" w:type="dxa"/>
              <w:right w:w="108" w:type="dxa"/>
            </w:tcMar>
            <w:hideMark/>
          </w:tcPr>
          <w:p w14:paraId="6C5A2B5C" w14:textId="77777777" w:rsidR="00E16430" w:rsidRPr="00A45967" w:rsidRDefault="00E16430" w:rsidP="001072FC">
            <w:pPr>
              <w:autoSpaceDE w:val="0"/>
              <w:autoSpaceDN w:val="0"/>
              <w:adjustRightInd w:val="0"/>
              <w:jc w:val="right"/>
              <w:rPr>
                <w:rFonts w:ascii="Times New Roman" w:hAnsi="Times New Roman"/>
                <w:b/>
                <w:bCs/>
                <w:i/>
                <w:kern w:val="0"/>
                <w:sz w:val="24"/>
                <w:szCs w:val="20"/>
                <w:lang w:eastAsia="ru-RU"/>
              </w:rPr>
            </w:pPr>
            <w:r w:rsidRPr="00A45967">
              <w:rPr>
                <w:rFonts w:ascii="Times New Roman" w:hAnsi="Times New Roman"/>
                <w:b/>
                <w:bCs/>
                <w:i/>
                <w:kern w:val="0"/>
                <w:sz w:val="24"/>
                <w:szCs w:val="20"/>
                <w:lang w:eastAsia="ru-RU"/>
              </w:rPr>
              <w:t>В том числе НДС (____</w:t>
            </w:r>
            <w:proofErr w:type="gramStart"/>
            <w:r w:rsidRPr="00A45967">
              <w:rPr>
                <w:rFonts w:ascii="Times New Roman" w:hAnsi="Times New Roman"/>
                <w:b/>
                <w:bCs/>
                <w:i/>
                <w:kern w:val="0"/>
                <w:sz w:val="24"/>
                <w:szCs w:val="20"/>
                <w:lang w:eastAsia="ru-RU"/>
              </w:rPr>
              <w:t>%)*</w:t>
            </w:r>
            <w:proofErr w:type="gramEnd"/>
            <w:r w:rsidRPr="00A45967">
              <w:rPr>
                <w:rFonts w:ascii="Times New Roman" w:hAnsi="Times New Roman"/>
                <w:b/>
                <w:bCs/>
                <w:i/>
                <w:kern w:val="0"/>
                <w:sz w:val="24"/>
                <w:szCs w:val="20"/>
                <w:lang w:eastAsia="ru-RU"/>
              </w:rPr>
              <w:t>:</w:t>
            </w:r>
          </w:p>
        </w:tc>
        <w:tc>
          <w:tcPr>
            <w:tcW w:w="1560" w:type="dxa"/>
            <w:tcMar>
              <w:top w:w="0" w:type="dxa"/>
              <w:left w:w="108" w:type="dxa"/>
              <w:bottom w:w="0" w:type="dxa"/>
              <w:right w:w="108" w:type="dxa"/>
            </w:tcMar>
          </w:tcPr>
          <w:p w14:paraId="5A3E4C86" w14:textId="77777777" w:rsidR="00E16430" w:rsidRPr="00A45967" w:rsidRDefault="00E16430" w:rsidP="00E16430">
            <w:pPr>
              <w:autoSpaceDE w:val="0"/>
              <w:autoSpaceDN w:val="0"/>
              <w:adjustRightInd w:val="0"/>
              <w:jc w:val="center"/>
              <w:rPr>
                <w:rFonts w:ascii="Times New Roman" w:hAnsi="Times New Roman"/>
                <w:b/>
                <w:bCs/>
                <w:kern w:val="0"/>
                <w:sz w:val="24"/>
                <w:szCs w:val="20"/>
                <w:lang w:eastAsia="ru-RU"/>
              </w:rPr>
            </w:pPr>
          </w:p>
        </w:tc>
      </w:tr>
    </w:tbl>
    <w:p w14:paraId="6A4DB57F" w14:textId="77777777" w:rsidR="003C6B45" w:rsidRPr="00A45967" w:rsidRDefault="003C6B45" w:rsidP="003C6B45">
      <w:pPr>
        <w:spacing w:line="0" w:lineRule="atLeast"/>
        <w:ind w:firstLine="709"/>
        <w:jc w:val="both"/>
        <w:rPr>
          <w:rFonts w:ascii="Times New Roman" w:hAnsi="Times New Roman"/>
          <w:i/>
          <w:iCs/>
          <w:kern w:val="0"/>
          <w:sz w:val="24"/>
          <w:szCs w:val="24"/>
          <w:lang w:eastAsia="ru-RU"/>
        </w:rPr>
      </w:pPr>
    </w:p>
    <w:p w14:paraId="4238CAB0" w14:textId="77777777" w:rsidR="003C6B45" w:rsidRPr="00A45967" w:rsidRDefault="003C6B45" w:rsidP="003C6B45">
      <w:pPr>
        <w:spacing w:line="0" w:lineRule="atLeast"/>
        <w:ind w:firstLine="709"/>
        <w:jc w:val="both"/>
        <w:rPr>
          <w:rFonts w:ascii="Times New Roman" w:hAnsi="Times New Roman"/>
          <w:i/>
          <w:iCs/>
          <w:kern w:val="0"/>
          <w:sz w:val="24"/>
          <w:szCs w:val="24"/>
          <w:lang w:eastAsia="ru-RU"/>
        </w:rPr>
      </w:pPr>
      <w:r w:rsidRPr="00A45967">
        <w:rPr>
          <w:rFonts w:ascii="Times New Roman" w:hAnsi="Times New Roman"/>
          <w:i/>
          <w:iCs/>
          <w:kern w:val="0"/>
          <w:sz w:val="24"/>
          <w:szCs w:val="24"/>
          <w:lang w:eastAsia="ru-RU"/>
        </w:rPr>
        <w:t>* Если участник закупки имеет право на освобождение от уплаты НДС, то в данной графе указывается «НДС не облагается»</w:t>
      </w:r>
      <w:r w:rsidR="0006784F" w:rsidRPr="00A45967">
        <w:rPr>
          <w:rFonts w:ascii="Times New Roman" w:hAnsi="Times New Roman"/>
          <w:i/>
          <w:iCs/>
          <w:kern w:val="0"/>
          <w:sz w:val="24"/>
          <w:szCs w:val="24"/>
          <w:lang w:eastAsia="ru-RU"/>
        </w:rPr>
        <w:t>.</w:t>
      </w:r>
    </w:p>
    <w:p w14:paraId="17C49DF4" w14:textId="77777777" w:rsidR="0006784F" w:rsidRPr="00A45967" w:rsidRDefault="0006784F" w:rsidP="003C6B45">
      <w:pPr>
        <w:spacing w:line="0" w:lineRule="atLeast"/>
        <w:ind w:firstLine="709"/>
        <w:jc w:val="both"/>
        <w:rPr>
          <w:rFonts w:ascii="Times New Roman" w:hAnsi="Times New Roman"/>
          <w:i/>
          <w:iCs/>
          <w:kern w:val="0"/>
          <w:sz w:val="24"/>
          <w:szCs w:val="24"/>
          <w:lang w:eastAsia="ru-RU"/>
        </w:rPr>
      </w:pPr>
    </w:p>
    <w:p w14:paraId="6CEC4F36" w14:textId="6A895896" w:rsidR="0006784F" w:rsidRPr="00A45967" w:rsidRDefault="00EE69CF" w:rsidP="003C6B45">
      <w:pPr>
        <w:spacing w:line="0" w:lineRule="atLeast"/>
        <w:ind w:firstLine="709"/>
        <w:jc w:val="both"/>
        <w:rPr>
          <w:rFonts w:ascii="Times New Roman" w:hAnsi="Times New Roman"/>
          <w:kern w:val="0"/>
          <w:sz w:val="24"/>
          <w:szCs w:val="24"/>
          <w:lang w:eastAsia="ru-RU"/>
        </w:rPr>
      </w:pPr>
      <w:r w:rsidRPr="00A45967">
        <w:rPr>
          <w:rFonts w:ascii="Times New Roman" w:hAnsi="Times New Roman"/>
          <w:sz w:val="24"/>
          <w:szCs w:val="24"/>
        </w:rPr>
        <w:t xml:space="preserve">Цена </w:t>
      </w:r>
      <w:r w:rsidR="00FE4401">
        <w:rPr>
          <w:rFonts w:ascii="Times New Roman" w:hAnsi="Times New Roman"/>
          <w:sz w:val="24"/>
          <w:szCs w:val="24"/>
        </w:rPr>
        <w:t>договор</w:t>
      </w:r>
      <w:r w:rsidR="00F34DA1" w:rsidRPr="00A45967">
        <w:rPr>
          <w:rFonts w:ascii="Times New Roman" w:hAnsi="Times New Roman"/>
          <w:sz w:val="24"/>
          <w:szCs w:val="24"/>
        </w:rPr>
        <w:t>а включает в себя стоимость Р</w:t>
      </w:r>
      <w:r w:rsidRPr="00A45967">
        <w:rPr>
          <w:rFonts w:ascii="Times New Roman" w:hAnsi="Times New Roman"/>
          <w:sz w:val="24"/>
          <w:szCs w:val="24"/>
        </w:rPr>
        <w:t xml:space="preserve">абот, материалов, </w:t>
      </w:r>
      <w:proofErr w:type="gramStart"/>
      <w:r w:rsidRPr="00A45967">
        <w:rPr>
          <w:rFonts w:ascii="Times New Roman" w:hAnsi="Times New Roman"/>
          <w:sz w:val="24"/>
          <w:szCs w:val="24"/>
        </w:rPr>
        <w:t>оборудовани</w:t>
      </w:r>
      <w:r w:rsidR="00F34DA1" w:rsidRPr="00A45967">
        <w:rPr>
          <w:rFonts w:ascii="Times New Roman" w:hAnsi="Times New Roman"/>
          <w:sz w:val="24"/>
          <w:szCs w:val="24"/>
        </w:rPr>
        <w:t>я</w:t>
      </w:r>
      <w:proofErr w:type="gramEnd"/>
      <w:r w:rsidR="00F34DA1" w:rsidRPr="00A45967">
        <w:rPr>
          <w:rFonts w:ascii="Times New Roman" w:hAnsi="Times New Roman"/>
          <w:sz w:val="24"/>
          <w:szCs w:val="24"/>
        </w:rPr>
        <w:t xml:space="preserve"> используемого при выполнении Р</w:t>
      </w:r>
      <w:r w:rsidRPr="00A45967">
        <w:rPr>
          <w:rFonts w:ascii="Times New Roman" w:hAnsi="Times New Roman"/>
          <w:sz w:val="24"/>
          <w:szCs w:val="24"/>
        </w:rPr>
        <w:t xml:space="preserve">абот, все налоги, сборы, пошлины и другие обязательные платежи, которые Подрядчик должен оплачивать в соответствии с условиями </w:t>
      </w:r>
      <w:r w:rsidR="00FE4401">
        <w:rPr>
          <w:rFonts w:ascii="Times New Roman" w:hAnsi="Times New Roman"/>
          <w:sz w:val="24"/>
          <w:szCs w:val="24"/>
        </w:rPr>
        <w:t>Договор</w:t>
      </w:r>
      <w:r w:rsidRPr="00A45967">
        <w:rPr>
          <w:rFonts w:ascii="Times New Roman" w:hAnsi="Times New Roman"/>
          <w:sz w:val="24"/>
          <w:szCs w:val="24"/>
        </w:rPr>
        <w:t xml:space="preserve">а или на иных основаниях включены в Цену </w:t>
      </w:r>
      <w:r w:rsidR="00FE4401">
        <w:rPr>
          <w:rFonts w:ascii="Times New Roman" w:hAnsi="Times New Roman"/>
          <w:sz w:val="24"/>
          <w:szCs w:val="24"/>
        </w:rPr>
        <w:t>Договор</w:t>
      </w:r>
      <w:r w:rsidRPr="00A45967">
        <w:rPr>
          <w:rFonts w:ascii="Times New Roman" w:hAnsi="Times New Roman"/>
          <w:sz w:val="24"/>
          <w:szCs w:val="24"/>
        </w:rPr>
        <w:t>а</w:t>
      </w:r>
      <w:r w:rsidR="0006784F" w:rsidRPr="00A45967">
        <w:rPr>
          <w:rFonts w:ascii="Times New Roman" w:hAnsi="Times New Roman"/>
          <w:kern w:val="0"/>
          <w:sz w:val="24"/>
          <w:szCs w:val="24"/>
          <w:lang w:eastAsia="ru-RU"/>
        </w:rPr>
        <w:t>.</w:t>
      </w:r>
    </w:p>
    <w:p w14:paraId="40A7C5F3" w14:textId="77777777" w:rsidR="00250BB5" w:rsidRPr="00A45967" w:rsidRDefault="00250BB5" w:rsidP="003C6B45">
      <w:pPr>
        <w:spacing w:line="0" w:lineRule="atLeast"/>
        <w:ind w:firstLine="709"/>
        <w:jc w:val="both"/>
        <w:rPr>
          <w:rFonts w:ascii="Times New Roman" w:hAnsi="Times New Roman"/>
          <w:kern w:val="0"/>
          <w:sz w:val="24"/>
          <w:szCs w:val="24"/>
          <w:lang w:eastAsia="ru-RU"/>
        </w:rPr>
      </w:pPr>
    </w:p>
    <w:p w14:paraId="7F61D483" w14:textId="77777777" w:rsidR="00250BB5" w:rsidRPr="00A45967" w:rsidRDefault="00250BB5" w:rsidP="003C6B45">
      <w:pPr>
        <w:spacing w:line="0" w:lineRule="atLeast"/>
        <w:ind w:firstLine="709"/>
        <w:jc w:val="both"/>
        <w:rPr>
          <w:rFonts w:ascii="Times New Roman" w:hAnsi="Times New Roman"/>
          <w:kern w:val="0"/>
          <w:sz w:val="24"/>
          <w:szCs w:val="24"/>
          <w:lang w:eastAsia="ru-RU"/>
        </w:rPr>
      </w:pPr>
    </w:p>
    <w:p w14:paraId="6722B29A" w14:textId="77777777" w:rsidR="00250BB5" w:rsidRPr="00A45967" w:rsidRDefault="00250BB5" w:rsidP="003C6B45">
      <w:pPr>
        <w:spacing w:line="0" w:lineRule="atLeast"/>
        <w:ind w:firstLine="709"/>
        <w:jc w:val="both"/>
        <w:rPr>
          <w:rFonts w:ascii="Times New Roman" w:hAnsi="Times New Roman"/>
          <w:kern w:val="0"/>
          <w:sz w:val="24"/>
          <w:szCs w:val="24"/>
          <w:lang w:eastAsia="ru-RU"/>
        </w:rPr>
      </w:pPr>
    </w:p>
    <w:p w14:paraId="392AB874" w14:textId="77777777" w:rsidR="003C6B45" w:rsidRPr="00A45967" w:rsidRDefault="003C6B45" w:rsidP="003C6B45">
      <w:pPr>
        <w:spacing w:line="0" w:lineRule="atLeast"/>
        <w:ind w:firstLine="709"/>
        <w:jc w:val="center"/>
        <w:rPr>
          <w:rFonts w:ascii="Times New Roman" w:hAnsi="Times New Roman"/>
          <w:b/>
          <w:bCs/>
          <w:kern w:val="0"/>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693"/>
        <w:gridCol w:w="410"/>
        <w:gridCol w:w="1984"/>
        <w:gridCol w:w="2709"/>
      </w:tblGrid>
      <w:tr w:rsidR="00E7664A" w:rsidRPr="00A45967" w14:paraId="6EBAE5AD" w14:textId="77777777" w:rsidTr="00223EB7">
        <w:trPr>
          <w:trHeight w:val="194"/>
          <w:jc w:val="center"/>
        </w:trPr>
        <w:tc>
          <w:tcPr>
            <w:tcW w:w="4819" w:type="dxa"/>
            <w:gridSpan w:val="2"/>
            <w:tcBorders>
              <w:top w:val="nil"/>
              <w:left w:val="nil"/>
              <w:bottom w:val="nil"/>
              <w:right w:val="nil"/>
            </w:tcBorders>
          </w:tcPr>
          <w:p w14:paraId="36F3134E" w14:textId="77777777" w:rsidR="00C174D5" w:rsidRPr="00A45967" w:rsidRDefault="00C174D5" w:rsidP="00C174D5">
            <w:pPr>
              <w:rPr>
                <w:rFonts w:ascii="Times New Roman" w:hAnsi="Times New Roman"/>
                <w:b/>
                <w:kern w:val="0"/>
                <w:sz w:val="24"/>
                <w:szCs w:val="24"/>
                <w:lang w:eastAsia="ru-RU"/>
              </w:rPr>
            </w:pPr>
            <w:r w:rsidRPr="00A45967">
              <w:rPr>
                <w:rFonts w:ascii="Times New Roman" w:hAnsi="Times New Roman"/>
                <w:b/>
                <w:kern w:val="0"/>
                <w:sz w:val="24"/>
                <w:szCs w:val="24"/>
                <w:lang w:eastAsia="ru-RU"/>
              </w:rPr>
              <w:t>От Заказчика</w:t>
            </w:r>
          </w:p>
        </w:tc>
        <w:tc>
          <w:tcPr>
            <w:tcW w:w="410" w:type="dxa"/>
            <w:tcBorders>
              <w:top w:val="nil"/>
              <w:left w:val="nil"/>
              <w:bottom w:val="nil"/>
              <w:right w:val="nil"/>
            </w:tcBorders>
          </w:tcPr>
          <w:p w14:paraId="26387705" w14:textId="77777777" w:rsidR="00C174D5" w:rsidRPr="00A45967" w:rsidRDefault="00C174D5" w:rsidP="00C174D5">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5F3AD2EE" w14:textId="77777777" w:rsidR="00C174D5" w:rsidRPr="00A45967" w:rsidRDefault="00C174D5" w:rsidP="00A105E0">
            <w:pPr>
              <w:rPr>
                <w:rFonts w:ascii="Times New Roman" w:hAnsi="Times New Roman"/>
                <w:b/>
                <w:kern w:val="0"/>
                <w:sz w:val="24"/>
                <w:szCs w:val="24"/>
                <w:lang w:eastAsia="ru-RU"/>
              </w:rPr>
            </w:pPr>
            <w:r w:rsidRPr="00A45967">
              <w:rPr>
                <w:rFonts w:ascii="Times New Roman" w:hAnsi="Times New Roman"/>
                <w:b/>
                <w:kern w:val="0"/>
                <w:sz w:val="24"/>
                <w:szCs w:val="24"/>
                <w:lang w:eastAsia="ru-RU"/>
              </w:rPr>
              <w:t xml:space="preserve">От </w:t>
            </w:r>
            <w:r w:rsidR="00A105E0" w:rsidRPr="00A45967">
              <w:rPr>
                <w:rFonts w:ascii="Times New Roman" w:hAnsi="Times New Roman"/>
                <w:b/>
                <w:kern w:val="0"/>
                <w:sz w:val="24"/>
                <w:szCs w:val="24"/>
                <w:lang w:eastAsia="ru-RU"/>
              </w:rPr>
              <w:t>Подрядчика</w:t>
            </w:r>
          </w:p>
        </w:tc>
      </w:tr>
      <w:tr w:rsidR="00E7664A" w:rsidRPr="00A45967" w14:paraId="488B0579" w14:textId="77777777" w:rsidTr="00223EB7">
        <w:trPr>
          <w:trHeight w:val="724"/>
          <w:jc w:val="center"/>
        </w:trPr>
        <w:tc>
          <w:tcPr>
            <w:tcW w:w="4819" w:type="dxa"/>
            <w:gridSpan w:val="2"/>
            <w:tcBorders>
              <w:top w:val="nil"/>
              <w:left w:val="nil"/>
              <w:bottom w:val="nil"/>
              <w:right w:val="nil"/>
            </w:tcBorders>
            <w:vAlign w:val="center"/>
          </w:tcPr>
          <w:p w14:paraId="130A094C"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c>
          <w:tcPr>
            <w:tcW w:w="410" w:type="dxa"/>
            <w:tcBorders>
              <w:top w:val="nil"/>
              <w:left w:val="nil"/>
              <w:bottom w:val="nil"/>
              <w:right w:val="nil"/>
            </w:tcBorders>
            <w:vAlign w:val="center"/>
          </w:tcPr>
          <w:p w14:paraId="03136E5F" w14:textId="77777777" w:rsidR="00C174D5" w:rsidRPr="00A45967" w:rsidRDefault="00C174D5" w:rsidP="00C174D5">
            <w:pPr>
              <w:rPr>
                <w:rFonts w:ascii="Times New Roman" w:hAnsi="Times New Roman"/>
                <w:i/>
                <w:kern w:val="0"/>
                <w:sz w:val="24"/>
                <w:szCs w:val="24"/>
                <w:lang w:eastAsia="ru-RU"/>
              </w:rPr>
            </w:pPr>
          </w:p>
        </w:tc>
        <w:tc>
          <w:tcPr>
            <w:tcW w:w="4693" w:type="dxa"/>
            <w:gridSpan w:val="2"/>
            <w:tcBorders>
              <w:top w:val="nil"/>
              <w:left w:val="nil"/>
              <w:bottom w:val="nil"/>
              <w:right w:val="nil"/>
            </w:tcBorders>
            <w:vAlign w:val="center"/>
          </w:tcPr>
          <w:p w14:paraId="1B7DEA1C"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r>
      <w:tr w:rsidR="00E7664A" w:rsidRPr="00A45967" w14:paraId="6BBD8135" w14:textId="77777777" w:rsidTr="00223EB7">
        <w:trPr>
          <w:trHeight w:val="583"/>
          <w:jc w:val="center"/>
        </w:trPr>
        <w:tc>
          <w:tcPr>
            <w:tcW w:w="2126" w:type="dxa"/>
            <w:tcBorders>
              <w:top w:val="nil"/>
              <w:left w:val="nil"/>
              <w:bottom w:val="nil"/>
              <w:right w:val="nil"/>
            </w:tcBorders>
            <w:vAlign w:val="center"/>
          </w:tcPr>
          <w:p w14:paraId="185DC083"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693" w:type="dxa"/>
            <w:tcBorders>
              <w:top w:val="nil"/>
              <w:left w:val="nil"/>
              <w:bottom w:val="single" w:sz="4" w:space="0" w:color="auto"/>
              <w:right w:val="nil"/>
            </w:tcBorders>
            <w:vAlign w:val="center"/>
          </w:tcPr>
          <w:p w14:paraId="5FAF14FD" w14:textId="77777777" w:rsidR="00C174D5" w:rsidRPr="00A45967" w:rsidRDefault="00C174D5" w:rsidP="00C174D5">
            <w:pPr>
              <w:rPr>
                <w:rFonts w:ascii="Times New Roman" w:hAnsi="Times New Roman"/>
                <w:i/>
                <w:kern w:val="0"/>
                <w:sz w:val="24"/>
                <w:szCs w:val="24"/>
                <w:lang w:eastAsia="ru-RU"/>
              </w:rPr>
            </w:pPr>
          </w:p>
        </w:tc>
        <w:tc>
          <w:tcPr>
            <w:tcW w:w="410" w:type="dxa"/>
            <w:tcBorders>
              <w:top w:val="nil"/>
              <w:left w:val="nil"/>
              <w:bottom w:val="nil"/>
              <w:right w:val="nil"/>
            </w:tcBorders>
            <w:vAlign w:val="center"/>
          </w:tcPr>
          <w:p w14:paraId="5AC51EFA" w14:textId="77777777" w:rsidR="00C174D5" w:rsidRPr="00A45967" w:rsidRDefault="00C174D5" w:rsidP="00C174D5">
            <w:pPr>
              <w:rPr>
                <w:rFonts w:ascii="Times New Roman" w:hAnsi="Times New Roman"/>
                <w:i/>
                <w:kern w:val="0"/>
                <w:sz w:val="24"/>
                <w:szCs w:val="24"/>
                <w:lang w:eastAsia="ru-RU"/>
              </w:rPr>
            </w:pPr>
          </w:p>
        </w:tc>
        <w:tc>
          <w:tcPr>
            <w:tcW w:w="1984" w:type="dxa"/>
            <w:tcBorders>
              <w:top w:val="nil"/>
              <w:left w:val="nil"/>
              <w:bottom w:val="nil"/>
              <w:right w:val="nil"/>
            </w:tcBorders>
            <w:vAlign w:val="center"/>
          </w:tcPr>
          <w:p w14:paraId="57423A54"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709" w:type="dxa"/>
            <w:tcBorders>
              <w:top w:val="nil"/>
              <w:left w:val="nil"/>
              <w:bottom w:val="single" w:sz="4" w:space="0" w:color="auto"/>
              <w:right w:val="nil"/>
            </w:tcBorders>
            <w:vAlign w:val="center"/>
          </w:tcPr>
          <w:p w14:paraId="22C49CBB" w14:textId="77777777" w:rsidR="00C174D5" w:rsidRPr="00A45967" w:rsidRDefault="00C174D5" w:rsidP="00C174D5">
            <w:pPr>
              <w:rPr>
                <w:rFonts w:ascii="Times New Roman" w:hAnsi="Times New Roman"/>
                <w:kern w:val="0"/>
                <w:sz w:val="24"/>
                <w:szCs w:val="24"/>
                <w:lang w:eastAsia="ru-RU"/>
              </w:rPr>
            </w:pPr>
          </w:p>
        </w:tc>
      </w:tr>
      <w:tr w:rsidR="00E7664A" w:rsidRPr="00A45967" w14:paraId="0CBFE036" w14:textId="77777777" w:rsidTr="00223EB7">
        <w:trPr>
          <w:jc w:val="center"/>
        </w:trPr>
        <w:tc>
          <w:tcPr>
            <w:tcW w:w="4819" w:type="dxa"/>
            <w:gridSpan w:val="2"/>
            <w:tcBorders>
              <w:top w:val="nil"/>
              <w:left w:val="nil"/>
              <w:bottom w:val="nil"/>
              <w:right w:val="nil"/>
            </w:tcBorders>
          </w:tcPr>
          <w:p w14:paraId="6012AED6" w14:textId="77777777" w:rsidR="00C174D5" w:rsidRPr="00A45967" w:rsidRDefault="00C174D5" w:rsidP="00C174D5">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c>
          <w:tcPr>
            <w:tcW w:w="410" w:type="dxa"/>
            <w:tcBorders>
              <w:top w:val="nil"/>
              <w:left w:val="nil"/>
              <w:bottom w:val="nil"/>
              <w:right w:val="nil"/>
            </w:tcBorders>
          </w:tcPr>
          <w:p w14:paraId="47CA26D3" w14:textId="77777777" w:rsidR="00C174D5" w:rsidRPr="00A45967" w:rsidRDefault="00C174D5" w:rsidP="00C174D5">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314059C0" w14:textId="77777777" w:rsidR="00C174D5" w:rsidRPr="00A45967" w:rsidRDefault="00C174D5" w:rsidP="00C174D5">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r>
    </w:tbl>
    <w:p w14:paraId="380939B4" w14:textId="77777777" w:rsidR="00E71D4D" w:rsidRPr="00A45967" w:rsidRDefault="00E71D4D" w:rsidP="00C174D5">
      <w:pPr>
        <w:tabs>
          <w:tab w:val="left" w:pos="1482"/>
        </w:tabs>
        <w:rPr>
          <w:rFonts w:ascii="Times New Roman" w:hAnsi="Times New Roman"/>
          <w:b/>
          <w:kern w:val="0"/>
          <w:sz w:val="24"/>
          <w:szCs w:val="24"/>
          <w:lang w:eastAsia="ru-RU"/>
        </w:rPr>
      </w:pPr>
    </w:p>
    <w:p w14:paraId="54F7902C" w14:textId="77777777" w:rsidR="00E71D4D" w:rsidRPr="00A45967" w:rsidRDefault="00E71D4D" w:rsidP="00C174D5">
      <w:pPr>
        <w:tabs>
          <w:tab w:val="left" w:pos="1482"/>
        </w:tabs>
        <w:rPr>
          <w:rFonts w:ascii="Times New Roman" w:hAnsi="Times New Roman"/>
          <w:b/>
          <w:kern w:val="0"/>
          <w:sz w:val="24"/>
          <w:szCs w:val="24"/>
          <w:lang w:eastAsia="ru-RU"/>
        </w:rPr>
      </w:pPr>
    </w:p>
    <w:p w14:paraId="3862C366" w14:textId="77777777" w:rsidR="00E71D4D" w:rsidRPr="00A45967" w:rsidRDefault="00E71D4D" w:rsidP="00C174D5">
      <w:pPr>
        <w:tabs>
          <w:tab w:val="left" w:pos="1482"/>
        </w:tabs>
        <w:rPr>
          <w:rFonts w:ascii="Times New Roman" w:hAnsi="Times New Roman"/>
          <w:b/>
          <w:kern w:val="0"/>
          <w:sz w:val="24"/>
          <w:szCs w:val="24"/>
          <w:lang w:eastAsia="ru-RU"/>
        </w:rPr>
      </w:pPr>
    </w:p>
    <w:p w14:paraId="3FEEEA9C" w14:textId="77777777" w:rsidR="00E71D4D" w:rsidRPr="00A45967" w:rsidRDefault="00E71D4D" w:rsidP="00C174D5">
      <w:pPr>
        <w:tabs>
          <w:tab w:val="left" w:pos="1482"/>
        </w:tabs>
        <w:rPr>
          <w:rFonts w:ascii="Times New Roman" w:hAnsi="Times New Roman"/>
          <w:b/>
          <w:kern w:val="0"/>
          <w:sz w:val="24"/>
          <w:szCs w:val="24"/>
          <w:lang w:eastAsia="ru-RU"/>
        </w:rPr>
      </w:pPr>
    </w:p>
    <w:p w14:paraId="4BAB323F" w14:textId="77777777" w:rsidR="00E71D4D" w:rsidRPr="00A45967" w:rsidRDefault="00E71D4D" w:rsidP="00C174D5">
      <w:pPr>
        <w:tabs>
          <w:tab w:val="left" w:pos="1482"/>
        </w:tabs>
        <w:rPr>
          <w:rFonts w:ascii="Times New Roman" w:hAnsi="Times New Roman"/>
          <w:b/>
          <w:kern w:val="0"/>
          <w:sz w:val="24"/>
          <w:szCs w:val="24"/>
          <w:lang w:eastAsia="ru-RU"/>
        </w:rPr>
      </w:pPr>
    </w:p>
    <w:p w14:paraId="01B370FC" w14:textId="77777777" w:rsidR="001D6CE6" w:rsidRPr="00A45967" w:rsidRDefault="001D6CE6">
      <w:pPr>
        <w:rPr>
          <w:rFonts w:ascii="Times New Roman" w:hAnsi="Times New Roman"/>
          <w:b/>
          <w:kern w:val="0"/>
          <w:sz w:val="24"/>
          <w:szCs w:val="24"/>
          <w:lang w:eastAsia="ru-RU"/>
        </w:rPr>
      </w:pPr>
      <w:r w:rsidRPr="00A45967">
        <w:rPr>
          <w:rFonts w:ascii="Times New Roman" w:hAnsi="Times New Roman"/>
          <w:b/>
          <w:kern w:val="0"/>
          <w:sz w:val="24"/>
          <w:szCs w:val="24"/>
          <w:lang w:eastAsia="ru-RU"/>
        </w:rPr>
        <w:br w:type="page"/>
      </w:r>
    </w:p>
    <w:p w14:paraId="5C021BB5" w14:textId="77777777" w:rsidR="001D6CE6" w:rsidRPr="00A45967" w:rsidRDefault="001D6CE6" w:rsidP="001D6CE6">
      <w:pPr>
        <w:jc w:val="right"/>
        <w:rPr>
          <w:rFonts w:ascii="Times New Roman" w:hAnsi="Times New Roman"/>
          <w:kern w:val="0"/>
          <w:sz w:val="24"/>
          <w:szCs w:val="24"/>
          <w:lang w:eastAsia="ru-RU"/>
        </w:rPr>
      </w:pPr>
      <w:r w:rsidRPr="00A45967">
        <w:rPr>
          <w:rFonts w:ascii="Times New Roman" w:hAnsi="Times New Roman"/>
          <w:b/>
          <w:kern w:val="0"/>
          <w:sz w:val="24"/>
          <w:szCs w:val="24"/>
          <w:lang w:eastAsia="ru-RU"/>
        </w:rPr>
        <w:lastRenderedPageBreak/>
        <w:t>Приложение № 2</w:t>
      </w:r>
    </w:p>
    <w:p w14:paraId="57EDD662" w14:textId="6A184055" w:rsidR="001D6CE6" w:rsidRPr="00A45967" w:rsidRDefault="001D6CE6" w:rsidP="001D6CE6">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 xml:space="preserve">к </w:t>
      </w:r>
      <w:r w:rsidR="00FE4401">
        <w:rPr>
          <w:rFonts w:ascii="Times New Roman" w:hAnsi="Times New Roman"/>
          <w:kern w:val="0"/>
          <w:sz w:val="24"/>
          <w:szCs w:val="24"/>
          <w:lang w:eastAsia="ru-RU"/>
        </w:rPr>
        <w:t>договор</w:t>
      </w:r>
      <w:r w:rsidRPr="00A45967">
        <w:rPr>
          <w:rFonts w:ascii="Times New Roman" w:hAnsi="Times New Roman"/>
          <w:kern w:val="0"/>
          <w:sz w:val="24"/>
          <w:szCs w:val="24"/>
          <w:lang w:eastAsia="ru-RU"/>
        </w:rPr>
        <w:t>у</w:t>
      </w:r>
    </w:p>
    <w:p w14:paraId="5A464019" w14:textId="77777777" w:rsidR="001D6CE6" w:rsidRPr="00A45967" w:rsidRDefault="001D6CE6" w:rsidP="001D6CE6">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от «___» _________ 20__ г.</w:t>
      </w:r>
    </w:p>
    <w:p w14:paraId="5415D865" w14:textId="77777777" w:rsidR="00E71D4D" w:rsidRPr="00A45967" w:rsidRDefault="001D6CE6" w:rsidP="001D6CE6">
      <w:pPr>
        <w:tabs>
          <w:tab w:val="left" w:pos="1482"/>
        </w:tabs>
        <w:jc w:val="right"/>
        <w:rPr>
          <w:rFonts w:ascii="Times New Roman" w:hAnsi="Times New Roman"/>
          <w:b/>
          <w:kern w:val="0"/>
          <w:sz w:val="24"/>
          <w:szCs w:val="24"/>
          <w:lang w:eastAsia="ru-RU"/>
        </w:rPr>
      </w:pPr>
      <w:r w:rsidRPr="00A45967">
        <w:rPr>
          <w:rFonts w:ascii="Times New Roman" w:hAnsi="Times New Roman"/>
          <w:kern w:val="0"/>
          <w:sz w:val="24"/>
          <w:szCs w:val="24"/>
          <w:lang w:eastAsia="ru-RU"/>
        </w:rPr>
        <w:t>№ _____</w:t>
      </w:r>
    </w:p>
    <w:p w14:paraId="651B884F" w14:textId="77777777" w:rsidR="00E71D4D" w:rsidRPr="00A365AA" w:rsidRDefault="00E71D4D" w:rsidP="00C174D5">
      <w:pPr>
        <w:tabs>
          <w:tab w:val="left" w:pos="1482"/>
        </w:tabs>
        <w:rPr>
          <w:rFonts w:ascii="Times New Roman" w:hAnsi="Times New Roman"/>
          <w:b/>
          <w:spacing w:val="-3"/>
          <w:kern w:val="0"/>
          <w:sz w:val="24"/>
          <w:szCs w:val="24"/>
          <w:lang w:eastAsia="ru-RU"/>
        </w:rPr>
      </w:pPr>
    </w:p>
    <w:p w14:paraId="6C4934EF" w14:textId="5764FEAB" w:rsidR="001D6CE6" w:rsidRPr="00A365AA" w:rsidRDefault="001D6CE6" w:rsidP="001D6CE6">
      <w:pPr>
        <w:jc w:val="center"/>
        <w:rPr>
          <w:rFonts w:ascii="Times New Roman" w:hAnsi="Times New Roman"/>
          <w:b/>
          <w:spacing w:val="-3"/>
          <w:kern w:val="0"/>
          <w:sz w:val="24"/>
          <w:szCs w:val="24"/>
          <w:lang w:eastAsia="ru-RU"/>
        </w:rPr>
      </w:pPr>
      <w:r w:rsidRPr="00A45967">
        <w:rPr>
          <w:rFonts w:ascii="Times New Roman" w:hAnsi="Times New Roman"/>
          <w:b/>
          <w:spacing w:val="-3"/>
          <w:kern w:val="0"/>
          <w:sz w:val="24"/>
          <w:szCs w:val="24"/>
          <w:lang w:eastAsia="ru-RU"/>
        </w:rPr>
        <w:t xml:space="preserve">Локальный сметный расчет </w:t>
      </w:r>
      <w:r w:rsidR="00A365AA" w:rsidRPr="00A365AA">
        <w:rPr>
          <w:rFonts w:ascii="Times New Roman" w:hAnsi="Times New Roman"/>
          <w:b/>
          <w:spacing w:val="-3"/>
          <w:kern w:val="0"/>
          <w:sz w:val="24"/>
          <w:szCs w:val="24"/>
          <w:lang w:eastAsia="ru-RU"/>
        </w:rPr>
        <w:t xml:space="preserve">№ </w:t>
      </w:r>
    </w:p>
    <w:p w14:paraId="4F80A6CA" w14:textId="77777777" w:rsidR="001D6CE6" w:rsidRPr="00A45967" w:rsidRDefault="001D6CE6" w:rsidP="001D6CE6">
      <w:pPr>
        <w:jc w:val="center"/>
        <w:rPr>
          <w:rFonts w:ascii="Times New Roman" w:hAnsi="Times New Roman"/>
          <w:b/>
          <w:sz w:val="24"/>
          <w:szCs w:val="24"/>
        </w:rPr>
      </w:pPr>
    </w:p>
    <w:p w14:paraId="158B77DD" w14:textId="77777777" w:rsidR="001D6CE6" w:rsidRPr="00A45967" w:rsidRDefault="001D6CE6" w:rsidP="001D6CE6">
      <w:pPr>
        <w:jc w:val="center"/>
        <w:rPr>
          <w:rFonts w:ascii="Times New Roman" w:hAnsi="Times New Roman"/>
          <w:b/>
          <w:color w:val="FF0000"/>
          <w:kern w:val="0"/>
          <w:sz w:val="24"/>
          <w:szCs w:val="24"/>
          <w:lang w:eastAsia="ru-RU"/>
        </w:rPr>
      </w:pPr>
    </w:p>
    <w:p w14:paraId="22822304" w14:textId="77777777" w:rsidR="00503E54" w:rsidRPr="00A45967" w:rsidRDefault="001D6CE6" w:rsidP="001D6CE6">
      <w:pPr>
        <w:jc w:val="center"/>
        <w:rPr>
          <w:rFonts w:ascii="Times New Roman" w:hAnsi="Times New Roman"/>
          <w:b/>
          <w:kern w:val="0"/>
          <w:sz w:val="24"/>
          <w:szCs w:val="24"/>
          <w:lang w:eastAsia="ru-RU"/>
        </w:rPr>
      </w:pPr>
      <w:bookmarkStart w:id="3" w:name="_Hlk190941084"/>
      <w:r w:rsidRPr="00A45967">
        <w:rPr>
          <w:rFonts w:ascii="Times New Roman" w:hAnsi="Times New Roman"/>
          <w:color w:val="FF0000"/>
          <w:kern w:val="0"/>
          <w:sz w:val="24"/>
          <w:szCs w:val="24"/>
          <w:lang w:eastAsia="ru-RU"/>
        </w:rPr>
        <w:t>(прилагаются отдельными файлами)</w:t>
      </w:r>
      <w:bookmarkEnd w:id="3"/>
      <w:r w:rsidR="00503E54" w:rsidRPr="00A45967">
        <w:rPr>
          <w:rFonts w:ascii="Times New Roman" w:hAnsi="Times New Roman"/>
          <w:b/>
          <w:kern w:val="0"/>
          <w:sz w:val="24"/>
          <w:szCs w:val="24"/>
          <w:lang w:eastAsia="ru-RU"/>
        </w:rPr>
        <w:br w:type="page"/>
      </w:r>
    </w:p>
    <w:p w14:paraId="75862019" w14:textId="77777777" w:rsidR="003C6B45" w:rsidRPr="00A45967" w:rsidRDefault="003C6B45" w:rsidP="003C6B45">
      <w:pPr>
        <w:jc w:val="right"/>
        <w:rPr>
          <w:rFonts w:ascii="Times New Roman" w:hAnsi="Times New Roman"/>
          <w:kern w:val="0"/>
          <w:sz w:val="24"/>
          <w:szCs w:val="24"/>
          <w:lang w:eastAsia="ru-RU"/>
        </w:rPr>
      </w:pPr>
      <w:r w:rsidRPr="00A45967">
        <w:rPr>
          <w:rFonts w:ascii="Times New Roman" w:hAnsi="Times New Roman"/>
          <w:b/>
          <w:kern w:val="0"/>
          <w:sz w:val="24"/>
          <w:szCs w:val="24"/>
          <w:lang w:eastAsia="ru-RU"/>
        </w:rPr>
        <w:lastRenderedPageBreak/>
        <w:t>Приложение № </w:t>
      </w:r>
      <w:r w:rsidR="001D6CE6" w:rsidRPr="00A45967">
        <w:rPr>
          <w:rFonts w:ascii="Times New Roman" w:hAnsi="Times New Roman"/>
          <w:b/>
          <w:kern w:val="0"/>
          <w:sz w:val="24"/>
          <w:szCs w:val="24"/>
          <w:lang w:eastAsia="ru-RU"/>
        </w:rPr>
        <w:t>3</w:t>
      </w:r>
    </w:p>
    <w:p w14:paraId="358A6282" w14:textId="36E4E148" w:rsidR="003C6B45" w:rsidRPr="00A45967" w:rsidRDefault="003C6B45" w:rsidP="003C6B45">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 xml:space="preserve">к </w:t>
      </w:r>
      <w:r w:rsidR="00FE4401">
        <w:rPr>
          <w:rFonts w:ascii="Times New Roman" w:hAnsi="Times New Roman"/>
          <w:kern w:val="0"/>
          <w:sz w:val="24"/>
          <w:szCs w:val="24"/>
          <w:lang w:eastAsia="ru-RU"/>
        </w:rPr>
        <w:t>договор</w:t>
      </w:r>
      <w:r w:rsidRPr="00A45967">
        <w:rPr>
          <w:rFonts w:ascii="Times New Roman" w:hAnsi="Times New Roman"/>
          <w:kern w:val="0"/>
          <w:sz w:val="24"/>
          <w:szCs w:val="24"/>
          <w:lang w:eastAsia="ru-RU"/>
        </w:rPr>
        <w:t>у</w:t>
      </w:r>
    </w:p>
    <w:p w14:paraId="18F1DFC8" w14:textId="77777777" w:rsidR="003C6B45" w:rsidRPr="00A45967" w:rsidRDefault="003C6B45" w:rsidP="003C6B45">
      <w:pPr>
        <w:ind w:left="6663"/>
        <w:jc w:val="right"/>
        <w:rPr>
          <w:rFonts w:ascii="Times New Roman" w:hAnsi="Times New Roman"/>
          <w:kern w:val="0"/>
          <w:sz w:val="24"/>
          <w:szCs w:val="24"/>
          <w:lang w:eastAsia="ru-RU"/>
        </w:rPr>
      </w:pPr>
      <w:r w:rsidRPr="00A45967">
        <w:rPr>
          <w:rFonts w:ascii="Times New Roman" w:hAnsi="Times New Roman"/>
          <w:kern w:val="0"/>
          <w:sz w:val="24"/>
          <w:szCs w:val="24"/>
          <w:lang w:eastAsia="ru-RU"/>
        </w:rPr>
        <w:t>от «___»</w:t>
      </w:r>
      <w:r w:rsidR="00A458D4" w:rsidRPr="00A45967">
        <w:rPr>
          <w:rFonts w:ascii="Times New Roman" w:hAnsi="Times New Roman"/>
          <w:kern w:val="0"/>
          <w:sz w:val="24"/>
          <w:szCs w:val="24"/>
          <w:lang w:eastAsia="ru-RU"/>
        </w:rPr>
        <w:t xml:space="preserve"> </w:t>
      </w:r>
      <w:r w:rsidRPr="00A45967">
        <w:rPr>
          <w:rFonts w:ascii="Times New Roman" w:hAnsi="Times New Roman"/>
          <w:kern w:val="0"/>
          <w:sz w:val="24"/>
          <w:szCs w:val="24"/>
          <w:lang w:eastAsia="ru-RU"/>
        </w:rPr>
        <w:t>__________</w:t>
      </w:r>
      <w:r w:rsidR="00A458D4" w:rsidRPr="00A45967">
        <w:rPr>
          <w:rFonts w:ascii="Times New Roman" w:hAnsi="Times New Roman"/>
          <w:kern w:val="0"/>
          <w:sz w:val="24"/>
          <w:szCs w:val="24"/>
          <w:lang w:eastAsia="ru-RU"/>
        </w:rPr>
        <w:t xml:space="preserve"> </w:t>
      </w:r>
      <w:r w:rsidR="003B5657" w:rsidRPr="00A45967">
        <w:rPr>
          <w:rFonts w:ascii="Times New Roman" w:hAnsi="Times New Roman"/>
          <w:kern w:val="0"/>
          <w:sz w:val="24"/>
          <w:szCs w:val="24"/>
          <w:lang w:eastAsia="ru-RU"/>
        </w:rPr>
        <w:t>20</w:t>
      </w:r>
      <w:r w:rsidR="00E16430" w:rsidRPr="00A45967">
        <w:rPr>
          <w:rFonts w:ascii="Times New Roman" w:hAnsi="Times New Roman"/>
          <w:kern w:val="0"/>
          <w:sz w:val="24"/>
          <w:szCs w:val="24"/>
          <w:lang w:eastAsia="ru-RU"/>
        </w:rPr>
        <w:t>__</w:t>
      </w:r>
      <w:r w:rsidRPr="00A45967">
        <w:rPr>
          <w:rFonts w:ascii="Times New Roman" w:hAnsi="Times New Roman"/>
          <w:kern w:val="0"/>
          <w:sz w:val="24"/>
          <w:szCs w:val="24"/>
          <w:lang w:eastAsia="ru-RU"/>
        </w:rPr>
        <w:t>г.</w:t>
      </w:r>
    </w:p>
    <w:p w14:paraId="1222CB3C" w14:textId="77777777" w:rsidR="003C6B45" w:rsidRPr="00A45967" w:rsidRDefault="003C6B45" w:rsidP="003C6B45">
      <w:pPr>
        <w:tabs>
          <w:tab w:val="left" w:pos="1482"/>
        </w:tabs>
        <w:jc w:val="right"/>
        <w:rPr>
          <w:rFonts w:ascii="Times New Roman" w:hAnsi="Times New Roman"/>
          <w:b/>
          <w:kern w:val="0"/>
          <w:sz w:val="24"/>
          <w:szCs w:val="24"/>
          <w:lang w:eastAsia="ru-RU"/>
        </w:rPr>
      </w:pPr>
      <w:r w:rsidRPr="00A45967">
        <w:rPr>
          <w:rFonts w:ascii="Times New Roman" w:hAnsi="Times New Roman"/>
          <w:kern w:val="0"/>
          <w:sz w:val="24"/>
          <w:szCs w:val="24"/>
          <w:lang w:eastAsia="ru-RU"/>
        </w:rPr>
        <w:t>№ _____</w:t>
      </w:r>
    </w:p>
    <w:p w14:paraId="5BDB6C86" w14:textId="3D6B2974" w:rsidR="00A365AA" w:rsidRDefault="00A365AA" w:rsidP="00A365AA">
      <w:pPr>
        <w:pStyle w:val="a3"/>
        <w:tabs>
          <w:tab w:val="left" w:pos="1575"/>
          <w:tab w:val="center" w:pos="4677"/>
        </w:tabs>
        <w:jc w:val="center"/>
        <w:rPr>
          <w:rFonts w:ascii="Times New Roman" w:hAnsi="Times New Roman"/>
          <w:b/>
          <w:sz w:val="26"/>
          <w:szCs w:val="26"/>
        </w:rPr>
      </w:pPr>
      <w:r w:rsidRPr="00A365AA">
        <w:rPr>
          <w:rFonts w:ascii="Times New Roman" w:hAnsi="Times New Roman"/>
          <w:b/>
          <w:sz w:val="26"/>
          <w:szCs w:val="26"/>
        </w:rPr>
        <w:t>Техническое задание.</w:t>
      </w:r>
    </w:p>
    <w:p w14:paraId="2EF0B302" w14:textId="6FE622B2" w:rsidR="00FC2D94" w:rsidRPr="00A365AA" w:rsidRDefault="00FC2D94" w:rsidP="00A365AA">
      <w:pPr>
        <w:pStyle w:val="a3"/>
        <w:tabs>
          <w:tab w:val="left" w:pos="1575"/>
          <w:tab w:val="center" w:pos="4677"/>
        </w:tabs>
        <w:jc w:val="center"/>
        <w:rPr>
          <w:rFonts w:ascii="Times New Roman" w:hAnsi="Times New Roman"/>
          <w:b/>
          <w:sz w:val="26"/>
          <w:szCs w:val="26"/>
        </w:rPr>
      </w:pPr>
      <w:r w:rsidRPr="00A45967">
        <w:rPr>
          <w:rFonts w:ascii="Times New Roman" w:hAnsi="Times New Roman"/>
          <w:color w:val="FF0000"/>
          <w:kern w:val="0"/>
          <w:sz w:val="24"/>
          <w:szCs w:val="24"/>
          <w:lang w:eastAsia="ru-RU"/>
        </w:rPr>
        <w:t>(прилагаются отдельными файлами)</w:t>
      </w:r>
    </w:p>
    <w:p w14:paraId="494D5EAA" w14:textId="77777777" w:rsidR="0022229C" w:rsidRPr="00A365AA" w:rsidRDefault="0022229C" w:rsidP="00250BB5">
      <w:pPr>
        <w:autoSpaceDE w:val="0"/>
        <w:autoSpaceDN w:val="0"/>
        <w:adjustRightInd w:val="0"/>
        <w:ind w:firstLine="709"/>
        <w:jc w:val="both"/>
        <w:rPr>
          <w:rFonts w:ascii="Times New Roman" w:hAnsi="Times New Roman"/>
          <w:bCs/>
          <w:kern w:val="0"/>
          <w:sz w:val="24"/>
          <w:szCs w:val="24"/>
          <w:lang w:eastAsia="ru-RU"/>
        </w:rPr>
      </w:pPr>
    </w:p>
    <w:p w14:paraId="3835734E" w14:textId="77777777" w:rsidR="004F48B6" w:rsidRPr="00A365AA" w:rsidRDefault="004F48B6" w:rsidP="004F48B6">
      <w:pPr>
        <w:widowControl w:val="0"/>
        <w:autoSpaceDE w:val="0"/>
        <w:autoSpaceDN w:val="0"/>
        <w:adjustRightInd w:val="0"/>
        <w:ind w:firstLine="709"/>
        <w:jc w:val="center"/>
        <w:rPr>
          <w:rFonts w:ascii="Times New Roman" w:hAnsi="Times New Roman"/>
          <w:b/>
          <w:bCs/>
          <w:kern w:val="0"/>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693"/>
        <w:gridCol w:w="410"/>
        <w:gridCol w:w="1984"/>
        <w:gridCol w:w="2709"/>
      </w:tblGrid>
      <w:tr w:rsidR="00E7664A" w:rsidRPr="00A45967" w14:paraId="32C5588F" w14:textId="77777777" w:rsidTr="00223EB7">
        <w:trPr>
          <w:trHeight w:val="194"/>
          <w:jc w:val="center"/>
        </w:trPr>
        <w:tc>
          <w:tcPr>
            <w:tcW w:w="4819" w:type="dxa"/>
            <w:gridSpan w:val="2"/>
            <w:tcBorders>
              <w:top w:val="nil"/>
              <w:left w:val="nil"/>
              <w:bottom w:val="nil"/>
              <w:right w:val="nil"/>
            </w:tcBorders>
          </w:tcPr>
          <w:p w14:paraId="75953F1D" w14:textId="77777777" w:rsidR="00C174D5" w:rsidRPr="00A45967" w:rsidRDefault="00C174D5" w:rsidP="00C174D5">
            <w:pPr>
              <w:rPr>
                <w:rFonts w:ascii="Times New Roman" w:hAnsi="Times New Roman"/>
                <w:b/>
                <w:kern w:val="0"/>
                <w:sz w:val="24"/>
                <w:szCs w:val="24"/>
                <w:lang w:eastAsia="ru-RU"/>
              </w:rPr>
            </w:pPr>
            <w:r w:rsidRPr="00A45967">
              <w:rPr>
                <w:rFonts w:ascii="Times New Roman" w:hAnsi="Times New Roman"/>
                <w:b/>
                <w:kern w:val="0"/>
                <w:sz w:val="24"/>
                <w:szCs w:val="24"/>
                <w:lang w:eastAsia="ru-RU"/>
              </w:rPr>
              <w:t>От Заказчика</w:t>
            </w:r>
          </w:p>
        </w:tc>
        <w:tc>
          <w:tcPr>
            <w:tcW w:w="410" w:type="dxa"/>
            <w:tcBorders>
              <w:top w:val="nil"/>
              <w:left w:val="nil"/>
              <w:bottom w:val="nil"/>
              <w:right w:val="nil"/>
            </w:tcBorders>
          </w:tcPr>
          <w:p w14:paraId="79A33C2F" w14:textId="77777777" w:rsidR="00C174D5" w:rsidRPr="00A45967" w:rsidRDefault="00C174D5" w:rsidP="00C174D5">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0648D2A3" w14:textId="77777777" w:rsidR="00C174D5" w:rsidRPr="00A45967" w:rsidRDefault="00C174D5" w:rsidP="00A105E0">
            <w:pPr>
              <w:rPr>
                <w:rFonts w:ascii="Times New Roman" w:hAnsi="Times New Roman"/>
                <w:b/>
                <w:kern w:val="0"/>
                <w:sz w:val="24"/>
                <w:szCs w:val="24"/>
                <w:lang w:eastAsia="ru-RU"/>
              </w:rPr>
            </w:pPr>
            <w:r w:rsidRPr="00A45967">
              <w:rPr>
                <w:rFonts w:ascii="Times New Roman" w:hAnsi="Times New Roman"/>
                <w:b/>
                <w:kern w:val="0"/>
                <w:sz w:val="24"/>
                <w:szCs w:val="24"/>
                <w:lang w:eastAsia="ru-RU"/>
              </w:rPr>
              <w:t xml:space="preserve">От </w:t>
            </w:r>
            <w:r w:rsidR="00A105E0" w:rsidRPr="00A45967">
              <w:rPr>
                <w:rFonts w:ascii="Times New Roman" w:hAnsi="Times New Roman"/>
                <w:b/>
                <w:kern w:val="0"/>
                <w:sz w:val="24"/>
                <w:szCs w:val="24"/>
                <w:lang w:eastAsia="ru-RU"/>
              </w:rPr>
              <w:t>Подрядчика</w:t>
            </w:r>
          </w:p>
        </w:tc>
      </w:tr>
      <w:tr w:rsidR="00E7664A" w:rsidRPr="00A45967" w14:paraId="040208E9" w14:textId="77777777" w:rsidTr="00223EB7">
        <w:trPr>
          <w:trHeight w:val="724"/>
          <w:jc w:val="center"/>
        </w:trPr>
        <w:tc>
          <w:tcPr>
            <w:tcW w:w="4819" w:type="dxa"/>
            <w:gridSpan w:val="2"/>
            <w:tcBorders>
              <w:top w:val="nil"/>
              <w:left w:val="nil"/>
              <w:bottom w:val="nil"/>
              <w:right w:val="nil"/>
            </w:tcBorders>
            <w:vAlign w:val="center"/>
          </w:tcPr>
          <w:p w14:paraId="57E33945"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c>
          <w:tcPr>
            <w:tcW w:w="410" w:type="dxa"/>
            <w:tcBorders>
              <w:top w:val="nil"/>
              <w:left w:val="nil"/>
              <w:bottom w:val="nil"/>
              <w:right w:val="nil"/>
            </w:tcBorders>
            <w:vAlign w:val="center"/>
          </w:tcPr>
          <w:p w14:paraId="4318E54E" w14:textId="77777777" w:rsidR="00C174D5" w:rsidRPr="00A45967" w:rsidRDefault="00C174D5" w:rsidP="00C174D5">
            <w:pPr>
              <w:rPr>
                <w:rFonts w:ascii="Times New Roman" w:hAnsi="Times New Roman"/>
                <w:i/>
                <w:kern w:val="0"/>
                <w:sz w:val="24"/>
                <w:szCs w:val="24"/>
                <w:lang w:eastAsia="ru-RU"/>
              </w:rPr>
            </w:pPr>
          </w:p>
        </w:tc>
        <w:tc>
          <w:tcPr>
            <w:tcW w:w="4693" w:type="dxa"/>
            <w:gridSpan w:val="2"/>
            <w:tcBorders>
              <w:top w:val="nil"/>
              <w:left w:val="nil"/>
              <w:bottom w:val="nil"/>
              <w:right w:val="nil"/>
            </w:tcBorders>
            <w:vAlign w:val="center"/>
          </w:tcPr>
          <w:p w14:paraId="2D21C7FD"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Должность</w:t>
            </w:r>
          </w:p>
        </w:tc>
      </w:tr>
      <w:tr w:rsidR="00E7664A" w:rsidRPr="00A45967" w14:paraId="656FECF2" w14:textId="77777777" w:rsidTr="00223EB7">
        <w:trPr>
          <w:trHeight w:val="583"/>
          <w:jc w:val="center"/>
        </w:trPr>
        <w:tc>
          <w:tcPr>
            <w:tcW w:w="2126" w:type="dxa"/>
            <w:tcBorders>
              <w:top w:val="nil"/>
              <w:left w:val="nil"/>
              <w:bottom w:val="nil"/>
              <w:right w:val="nil"/>
            </w:tcBorders>
            <w:vAlign w:val="center"/>
          </w:tcPr>
          <w:p w14:paraId="5D1C7782"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693" w:type="dxa"/>
            <w:tcBorders>
              <w:top w:val="nil"/>
              <w:left w:val="nil"/>
              <w:bottom w:val="single" w:sz="4" w:space="0" w:color="auto"/>
              <w:right w:val="nil"/>
            </w:tcBorders>
            <w:vAlign w:val="center"/>
          </w:tcPr>
          <w:p w14:paraId="28219E27" w14:textId="77777777" w:rsidR="00C174D5" w:rsidRPr="00A45967" w:rsidRDefault="00C174D5" w:rsidP="00C174D5">
            <w:pPr>
              <w:rPr>
                <w:rFonts w:ascii="Times New Roman" w:hAnsi="Times New Roman"/>
                <w:i/>
                <w:kern w:val="0"/>
                <w:sz w:val="24"/>
                <w:szCs w:val="24"/>
                <w:lang w:eastAsia="ru-RU"/>
              </w:rPr>
            </w:pPr>
          </w:p>
        </w:tc>
        <w:tc>
          <w:tcPr>
            <w:tcW w:w="410" w:type="dxa"/>
            <w:tcBorders>
              <w:top w:val="nil"/>
              <w:left w:val="nil"/>
              <w:bottom w:val="nil"/>
              <w:right w:val="nil"/>
            </w:tcBorders>
            <w:vAlign w:val="center"/>
          </w:tcPr>
          <w:p w14:paraId="2CBD1589" w14:textId="77777777" w:rsidR="00C174D5" w:rsidRPr="00A45967" w:rsidRDefault="00C174D5" w:rsidP="00C174D5">
            <w:pPr>
              <w:rPr>
                <w:rFonts w:ascii="Times New Roman" w:hAnsi="Times New Roman"/>
                <w:i/>
                <w:kern w:val="0"/>
                <w:sz w:val="24"/>
                <w:szCs w:val="24"/>
                <w:lang w:eastAsia="ru-RU"/>
              </w:rPr>
            </w:pPr>
          </w:p>
        </w:tc>
        <w:tc>
          <w:tcPr>
            <w:tcW w:w="1984" w:type="dxa"/>
            <w:tcBorders>
              <w:top w:val="nil"/>
              <w:left w:val="nil"/>
              <w:bottom w:val="nil"/>
              <w:right w:val="nil"/>
            </w:tcBorders>
            <w:vAlign w:val="center"/>
          </w:tcPr>
          <w:p w14:paraId="6CEFFAAA" w14:textId="77777777" w:rsidR="00C174D5" w:rsidRPr="00A45967" w:rsidRDefault="00C174D5" w:rsidP="00C174D5">
            <w:pPr>
              <w:rPr>
                <w:rFonts w:ascii="Times New Roman" w:hAnsi="Times New Roman"/>
                <w:i/>
                <w:kern w:val="0"/>
                <w:sz w:val="24"/>
                <w:szCs w:val="24"/>
                <w:lang w:eastAsia="ru-RU"/>
              </w:rPr>
            </w:pPr>
            <w:r w:rsidRPr="00A45967">
              <w:rPr>
                <w:rFonts w:ascii="Times New Roman" w:hAnsi="Times New Roman"/>
                <w:i/>
                <w:kern w:val="0"/>
                <w:sz w:val="24"/>
                <w:szCs w:val="24"/>
                <w:lang w:eastAsia="ru-RU"/>
              </w:rPr>
              <w:t>[Ф.И.О. представителя]</w:t>
            </w:r>
          </w:p>
        </w:tc>
        <w:tc>
          <w:tcPr>
            <w:tcW w:w="2709" w:type="dxa"/>
            <w:tcBorders>
              <w:top w:val="nil"/>
              <w:left w:val="nil"/>
              <w:bottom w:val="single" w:sz="4" w:space="0" w:color="auto"/>
              <w:right w:val="nil"/>
            </w:tcBorders>
            <w:vAlign w:val="center"/>
          </w:tcPr>
          <w:p w14:paraId="4D703A0D" w14:textId="77777777" w:rsidR="00C174D5" w:rsidRPr="00A45967" w:rsidRDefault="00C174D5" w:rsidP="00C174D5">
            <w:pPr>
              <w:rPr>
                <w:rFonts w:ascii="Times New Roman" w:hAnsi="Times New Roman"/>
                <w:kern w:val="0"/>
                <w:sz w:val="24"/>
                <w:szCs w:val="24"/>
                <w:lang w:eastAsia="ru-RU"/>
              </w:rPr>
            </w:pPr>
          </w:p>
        </w:tc>
      </w:tr>
      <w:tr w:rsidR="00E7664A" w:rsidRPr="00A45967" w14:paraId="05D6791D" w14:textId="77777777" w:rsidTr="00223EB7">
        <w:trPr>
          <w:jc w:val="center"/>
        </w:trPr>
        <w:tc>
          <w:tcPr>
            <w:tcW w:w="4819" w:type="dxa"/>
            <w:gridSpan w:val="2"/>
            <w:tcBorders>
              <w:top w:val="nil"/>
              <w:left w:val="nil"/>
              <w:bottom w:val="nil"/>
              <w:right w:val="nil"/>
            </w:tcBorders>
          </w:tcPr>
          <w:p w14:paraId="11E1F328" w14:textId="77777777" w:rsidR="00C174D5" w:rsidRPr="00A45967" w:rsidRDefault="00C174D5" w:rsidP="00C174D5">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c>
          <w:tcPr>
            <w:tcW w:w="410" w:type="dxa"/>
            <w:tcBorders>
              <w:top w:val="nil"/>
              <w:left w:val="nil"/>
              <w:bottom w:val="nil"/>
              <w:right w:val="nil"/>
            </w:tcBorders>
          </w:tcPr>
          <w:p w14:paraId="243A06F2" w14:textId="77777777" w:rsidR="00C174D5" w:rsidRPr="00A45967" w:rsidRDefault="00C174D5" w:rsidP="00C174D5">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61293B58" w14:textId="77777777" w:rsidR="00C174D5" w:rsidRPr="00A45967" w:rsidRDefault="00C174D5" w:rsidP="00C174D5">
            <w:pPr>
              <w:rPr>
                <w:rFonts w:ascii="Times New Roman" w:hAnsi="Times New Roman"/>
                <w:kern w:val="0"/>
                <w:sz w:val="24"/>
                <w:szCs w:val="24"/>
                <w:lang w:eastAsia="ru-RU"/>
              </w:rPr>
            </w:pPr>
            <w:r w:rsidRPr="00A45967">
              <w:rPr>
                <w:rFonts w:ascii="Times New Roman" w:hAnsi="Times New Roman"/>
                <w:kern w:val="0"/>
                <w:sz w:val="24"/>
                <w:szCs w:val="24"/>
                <w:lang w:eastAsia="ru-RU"/>
              </w:rPr>
              <w:t>М.П.</w:t>
            </w:r>
          </w:p>
        </w:tc>
      </w:tr>
    </w:tbl>
    <w:p w14:paraId="0FF0EE5B" w14:textId="77777777" w:rsidR="004F48B6" w:rsidRPr="00A45967" w:rsidRDefault="004F48B6" w:rsidP="00A458D4">
      <w:pPr>
        <w:tabs>
          <w:tab w:val="left" w:pos="1482"/>
        </w:tabs>
        <w:rPr>
          <w:rFonts w:ascii="Times New Roman" w:eastAsiaTheme="minorEastAsia" w:hAnsi="Times New Roman"/>
          <w:kern w:val="0"/>
          <w:sz w:val="26"/>
          <w:szCs w:val="26"/>
          <w:lang w:eastAsia="ru-RU"/>
        </w:rPr>
      </w:pPr>
    </w:p>
    <w:sectPr w:rsidR="004F48B6" w:rsidRPr="00A45967" w:rsidSect="00A458D4">
      <w:footerReference w:type="default" r:id="rId16"/>
      <w:pgSz w:w="11906" w:h="16838"/>
      <w:pgMar w:top="567"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B0515" w14:textId="77777777" w:rsidR="00E77928" w:rsidRDefault="00E77928">
      <w:r>
        <w:separator/>
      </w:r>
    </w:p>
  </w:endnote>
  <w:endnote w:type="continuationSeparator" w:id="0">
    <w:p w14:paraId="0245FDCE" w14:textId="77777777" w:rsidR="00E77928" w:rsidRDefault="00E7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TimesDL">
    <w:altName w:val="Times New Roman"/>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20B05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9749122"/>
      <w:docPartObj>
        <w:docPartGallery w:val="Page Numbers (Bottom of Page)"/>
        <w:docPartUnique/>
      </w:docPartObj>
    </w:sdtPr>
    <w:sdtEndPr/>
    <w:sdtContent>
      <w:p w14:paraId="26FCB8C5" w14:textId="77777777" w:rsidR="00E77928" w:rsidRDefault="00E77928">
        <w:pPr>
          <w:pStyle w:val="ac"/>
          <w:jc w:val="right"/>
        </w:pPr>
        <w:r>
          <w:fldChar w:fldCharType="begin"/>
        </w:r>
        <w:r>
          <w:instrText>PAGE   \* MERGEFORMAT</w:instrText>
        </w:r>
        <w:r>
          <w:fldChar w:fldCharType="separate"/>
        </w:r>
        <w:r>
          <w:rPr>
            <w:noProof/>
          </w:rPr>
          <w:t>2</w:t>
        </w:r>
        <w:r>
          <w:rPr>
            <w:noProof/>
          </w:rPr>
          <w:fldChar w:fldCharType="end"/>
        </w:r>
      </w:p>
    </w:sdtContent>
  </w:sdt>
  <w:p w14:paraId="4849128A" w14:textId="77777777" w:rsidR="00E77928" w:rsidRDefault="00E779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4E1F7" w14:textId="77777777" w:rsidR="00E77928" w:rsidRDefault="00E77928">
      <w:r>
        <w:separator/>
      </w:r>
    </w:p>
  </w:footnote>
  <w:footnote w:type="continuationSeparator" w:id="0">
    <w:p w14:paraId="32EB962C" w14:textId="77777777" w:rsidR="00E77928" w:rsidRDefault="00E77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15:restartNumberingAfterBreak="0">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15:restartNumberingAfterBreak="0">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15:restartNumberingAfterBreak="0">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15:restartNumberingAfterBreak="0">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15:restartNumberingAfterBreak="0">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15:restartNumberingAfterBreak="0">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15:restartNumberingAfterBreak="0">
    <w:nsid w:val="01CC1666"/>
    <w:multiLevelType w:val="multilevel"/>
    <w:tmpl w:val="AE962302"/>
    <w:lvl w:ilvl="0">
      <w:start w:val="15"/>
      <w:numFmt w:val="decimal"/>
      <w:lvlText w:val="%1."/>
      <w:lvlJc w:val="left"/>
      <w:pPr>
        <w:ind w:left="3054" w:hanging="360"/>
      </w:pPr>
      <w:rPr>
        <w:rFonts w:hint="default"/>
      </w:rPr>
    </w:lvl>
    <w:lvl w:ilvl="1">
      <w:start w:val="3"/>
      <w:numFmt w:val="decimal"/>
      <w:isLgl/>
      <w:lvlText w:val="%1.%2."/>
      <w:lvlJc w:val="left"/>
      <w:pPr>
        <w:ind w:left="3523" w:hanging="480"/>
      </w:pPr>
      <w:rPr>
        <w:rFonts w:hint="default"/>
      </w:rPr>
    </w:lvl>
    <w:lvl w:ilvl="2">
      <w:start w:val="1"/>
      <w:numFmt w:val="decimal"/>
      <w:isLgl/>
      <w:lvlText w:val="%1.%2.%3."/>
      <w:lvlJc w:val="left"/>
      <w:pPr>
        <w:ind w:left="4112" w:hanging="720"/>
      </w:pPr>
      <w:rPr>
        <w:rFonts w:hint="default"/>
      </w:rPr>
    </w:lvl>
    <w:lvl w:ilvl="3">
      <w:start w:val="1"/>
      <w:numFmt w:val="decimal"/>
      <w:isLgl/>
      <w:lvlText w:val="%1.%2.%3.%4."/>
      <w:lvlJc w:val="left"/>
      <w:pPr>
        <w:ind w:left="4461" w:hanging="720"/>
      </w:pPr>
      <w:rPr>
        <w:rFonts w:hint="default"/>
      </w:rPr>
    </w:lvl>
    <w:lvl w:ilvl="4">
      <w:start w:val="1"/>
      <w:numFmt w:val="decimal"/>
      <w:isLgl/>
      <w:lvlText w:val="%1.%2.%3.%4.%5."/>
      <w:lvlJc w:val="left"/>
      <w:pPr>
        <w:ind w:left="5170" w:hanging="1080"/>
      </w:pPr>
      <w:rPr>
        <w:rFonts w:hint="default"/>
      </w:rPr>
    </w:lvl>
    <w:lvl w:ilvl="5">
      <w:start w:val="1"/>
      <w:numFmt w:val="decimal"/>
      <w:isLgl/>
      <w:lvlText w:val="%1.%2.%3.%4.%5.%6."/>
      <w:lvlJc w:val="left"/>
      <w:pPr>
        <w:ind w:left="5519" w:hanging="1080"/>
      </w:pPr>
      <w:rPr>
        <w:rFonts w:hint="default"/>
      </w:rPr>
    </w:lvl>
    <w:lvl w:ilvl="6">
      <w:start w:val="1"/>
      <w:numFmt w:val="decimal"/>
      <w:isLgl/>
      <w:lvlText w:val="%1.%2.%3.%4.%5.%6.%7."/>
      <w:lvlJc w:val="left"/>
      <w:pPr>
        <w:ind w:left="6228" w:hanging="1440"/>
      </w:pPr>
      <w:rPr>
        <w:rFonts w:hint="default"/>
      </w:rPr>
    </w:lvl>
    <w:lvl w:ilvl="7">
      <w:start w:val="1"/>
      <w:numFmt w:val="decimal"/>
      <w:isLgl/>
      <w:lvlText w:val="%1.%2.%3.%4.%5.%6.%7.%8."/>
      <w:lvlJc w:val="left"/>
      <w:pPr>
        <w:ind w:left="6577" w:hanging="1440"/>
      </w:pPr>
      <w:rPr>
        <w:rFonts w:hint="default"/>
      </w:rPr>
    </w:lvl>
    <w:lvl w:ilvl="8">
      <w:start w:val="1"/>
      <w:numFmt w:val="decimal"/>
      <w:isLgl/>
      <w:lvlText w:val="%1.%2.%3.%4.%5.%6.%7.%8.%9."/>
      <w:lvlJc w:val="left"/>
      <w:pPr>
        <w:ind w:left="7286" w:hanging="1800"/>
      </w:pPr>
      <w:rPr>
        <w:rFonts w:hint="default"/>
      </w:rPr>
    </w:lvl>
  </w:abstractNum>
  <w:abstractNum w:abstractNumId="20" w15:restartNumberingAfterBreak="0">
    <w:nsid w:val="09F64201"/>
    <w:multiLevelType w:val="hybridMultilevel"/>
    <w:tmpl w:val="C074A5F4"/>
    <w:name w:val="WW8Num8"/>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1" w15:restartNumberingAfterBreak="0">
    <w:nsid w:val="0A7B4C2C"/>
    <w:multiLevelType w:val="multilevel"/>
    <w:tmpl w:val="D6D68F9A"/>
    <w:lvl w:ilvl="0">
      <w:start w:val="5"/>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2" w15:restartNumberingAfterBreak="0">
    <w:nsid w:val="11E543A9"/>
    <w:multiLevelType w:val="hybridMultilevel"/>
    <w:tmpl w:val="655A9A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14635337"/>
    <w:multiLevelType w:val="hybridMultilevel"/>
    <w:tmpl w:val="8C96D736"/>
    <w:lvl w:ilvl="0" w:tplc="5B6821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517503"/>
    <w:multiLevelType w:val="hybridMultilevel"/>
    <w:tmpl w:val="89A4CAF0"/>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5650B5C"/>
    <w:multiLevelType w:val="hybridMultilevel"/>
    <w:tmpl w:val="664622C6"/>
    <w:lvl w:ilvl="0" w:tplc="CB3081F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170B3CF3"/>
    <w:multiLevelType w:val="hybridMultilevel"/>
    <w:tmpl w:val="96E8A87A"/>
    <w:lvl w:ilvl="0" w:tplc="D91E0F8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DE3F65"/>
    <w:multiLevelType w:val="hybridMultilevel"/>
    <w:tmpl w:val="893897F2"/>
    <w:lvl w:ilvl="0" w:tplc="65807082">
      <w:start w:val="4"/>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8" w15:restartNumberingAfterBreak="0">
    <w:nsid w:val="1C5C36B0"/>
    <w:multiLevelType w:val="hybridMultilevel"/>
    <w:tmpl w:val="2EDE6606"/>
    <w:lvl w:ilvl="0" w:tplc="0CA46A80">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0"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31" w15:restartNumberingAfterBreak="0">
    <w:nsid w:val="1E9F68D1"/>
    <w:multiLevelType w:val="hybridMultilevel"/>
    <w:tmpl w:val="6D28F42E"/>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0F34B90"/>
    <w:multiLevelType w:val="hybridMultilevel"/>
    <w:tmpl w:val="8234817E"/>
    <w:lvl w:ilvl="0" w:tplc="DB28144C">
      <w:start w:val="1"/>
      <w:numFmt w:val="decimal"/>
      <w:lvlText w:val="%1."/>
      <w:lvlJc w:val="left"/>
      <w:pPr>
        <w:ind w:left="928" w:hanging="360"/>
      </w:pPr>
      <w:rPr>
        <w:rFonts w:hint="default"/>
        <w:b/>
      </w:rPr>
    </w:lvl>
    <w:lvl w:ilvl="1" w:tplc="04190019">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4" w15:restartNumberingAfterBreak="0">
    <w:nsid w:val="23AA7A1A"/>
    <w:multiLevelType w:val="multilevel"/>
    <w:tmpl w:val="505C70AA"/>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35" w15:restartNumberingAfterBreak="0">
    <w:nsid w:val="25973CD8"/>
    <w:multiLevelType w:val="hybridMultilevel"/>
    <w:tmpl w:val="027CABA8"/>
    <w:lvl w:ilvl="0" w:tplc="C0DC439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261E0518"/>
    <w:multiLevelType w:val="hybridMultilevel"/>
    <w:tmpl w:val="F12CEF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9EA3409"/>
    <w:multiLevelType w:val="hybridMultilevel"/>
    <w:tmpl w:val="D63A0B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B321B02"/>
    <w:multiLevelType w:val="hybridMultilevel"/>
    <w:tmpl w:val="806060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FF152AF"/>
    <w:multiLevelType w:val="hybridMultilevel"/>
    <w:tmpl w:val="A7CE2734"/>
    <w:lvl w:ilvl="0" w:tplc="44DE87B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8216B46"/>
    <w:multiLevelType w:val="hybridMultilevel"/>
    <w:tmpl w:val="BB1A86DE"/>
    <w:lvl w:ilvl="0" w:tplc="0FC41CC2">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1" w15:restartNumberingAfterBreak="0">
    <w:nsid w:val="4AE56C72"/>
    <w:multiLevelType w:val="hybridMultilevel"/>
    <w:tmpl w:val="28046F90"/>
    <w:lvl w:ilvl="0" w:tplc="CB3081F6">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F8E426A"/>
    <w:multiLevelType w:val="hybridMultilevel"/>
    <w:tmpl w:val="E7007740"/>
    <w:lvl w:ilvl="0" w:tplc="13FE58E6">
      <w:start w:val="4"/>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15:restartNumberingAfterBreak="0">
    <w:nsid w:val="54981CAD"/>
    <w:multiLevelType w:val="hybridMultilevel"/>
    <w:tmpl w:val="FCE6C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8CD783C"/>
    <w:multiLevelType w:val="hybridMultilevel"/>
    <w:tmpl w:val="E6B43096"/>
    <w:lvl w:ilvl="0" w:tplc="CB3081F6">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15:restartNumberingAfterBreak="0">
    <w:nsid w:val="5C027E6A"/>
    <w:multiLevelType w:val="hybridMultilevel"/>
    <w:tmpl w:val="E7927ACA"/>
    <w:lvl w:ilvl="0" w:tplc="593CBF64">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13D7B66"/>
    <w:multiLevelType w:val="singleLevel"/>
    <w:tmpl w:val="74A687B8"/>
    <w:lvl w:ilvl="0">
      <w:start w:val="1"/>
      <w:numFmt w:val="decimal"/>
      <w:lvlText w:val="%1."/>
      <w:legacy w:legacy="1" w:legacySpace="0" w:legacyIndent="706"/>
      <w:lvlJc w:val="left"/>
      <w:rPr>
        <w:rFonts w:ascii="Times New Roman" w:hAnsi="Times New Roman" w:cs="Times New Roman" w:hint="default"/>
        <w:b/>
        <w:i w:val="0"/>
        <w:sz w:val="24"/>
      </w:rPr>
    </w:lvl>
  </w:abstractNum>
  <w:abstractNum w:abstractNumId="47" w15:restartNumberingAfterBreak="0">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48"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49" w15:restartNumberingAfterBreak="0">
    <w:nsid w:val="7EAD19FD"/>
    <w:multiLevelType w:val="hybridMultilevel"/>
    <w:tmpl w:val="4856A2B6"/>
    <w:lvl w:ilvl="0" w:tplc="BB2ADA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32"/>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4"/>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3"/>
  </w:num>
  <w:num w:numId="19">
    <w:abstractNumId w:val="31"/>
  </w:num>
  <w:num w:numId="20">
    <w:abstractNumId w:val="44"/>
  </w:num>
  <w:num w:numId="21">
    <w:abstractNumId w:val="24"/>
  </w:num>
  <w:num w:numId="22">
    <w:abstractNumId w:val="25"/>
  </w:num>
  <w:num w:numId="23">
    <w:abstractNumId w:val="26"/>
  </w:num>
  <w:num w:numId="24">
    <w:abstractNumId w:val="36"/>
  </w:num>
  <w:num w:numId="25">
    <w:abstractNumId w:val="33"/>
  </w:num>
  <w:num w:numId="26">
    <w:abstractNumId w:val="41"/>
  </w:num>
  <w:num w:numId="27">
    <w:abstractNumId w:val="42"/>
  </w:num>
  <w:num w:numId="28">
    <w:abstractNumId w:val="43"/>
  </w:num>
  <w:num w:numId="29">
    <w:abstractNumId w:val="19"/>
  </w:num>
  <w:num w:numId="30">
    <w:abstractNumId w:val="38"/>
  </w:num>
  <w:num w:numId="31">
    <w:abstractNumId w:val="46"/>
  </w:num>
  <w:num w:numId="32">
    <w:abstractNumId w:val="49"/>
  </w:num>
  <w:num w:numId="33">
    <w:abstractNumId w:val="40"/>
  </w:num>
  <w:num w:numId="34">
    <w:abstractNumId w:val="22"/>
  </w:num>
  <w:num w:numId="35">
    <w:abstractNumId w:val="37"/>
  </w:num>
  <w:num w:numId="36">
    <w:abstractNumId w:val="39"/>
  </w:num>
  <w:num w:numId="37">
    <w:abstractNumId w:val="28"/>
  </w:num>
  <w:num w:numId="38">
    <w:abstractNumId w:val="35"/>
  </w:num>
  <w:num w:numId="39">
    <w:abstractNumId w:val="21"/>
  </w:num>
  <w:num w:numId="40">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1638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1A524B"/>
    <w:rsid w:val="00000112"/>
    <w:rsid w:val="00000A44"/>
    <w:rsid w:val="00000E75"/>
    <w:rsid w:val="00000FDC"/>
    <w:rsid w:val="00003CA6"/>
    <w:rsid w:val="00006511"/>
    <w:rsid w:val="00006863"/>
    <w:rsid w:val="000104C4"/>
    <w:rsid w:val="000134EB"/>
    <w:rsid w:val="00013A60"/>
    <w:rsid w:val="00014B30"/>
    <w:rsid w:val="00014CD2"/>
    <w:rsid w:val="000208F4"/>
    <w:rsid w:val="0002223D"/>
    <w:rsid w:val="000223AA"/>
    <w:rsid w:val="000226F0"/>
    <w:rsid w:val="00023D10"/>
    <w:rsid w:val="00023FE7"/>
    <w:rsid w:val="000255F2"/>
    <w:rsid w:val="00026244"/>
    <w:rsid w:val="00027528"/>
    <w:rsid w:val="00027D16"/>
    <w:rsid w:val="00031721"/>
    <w:rsid w:val="00031D52"/>
    <w:rsid w:val="00031E7B"/>
    <w:rsid w:val="00033028"/>
    <w:rsid w:val="000334DB"/>
    <w:rsid w:val="00033E6F"/>
    <w:rsid w:val="0003561F"/>
    <w:rsid w:val="00035899"/>
    <w:rsid w:val="000361F0"/>
    <w:rsid w:val="00037045"/>
    <w:rsid w:val="0003732F"/>
    <w:rsid w:val="000415B1"/>
    <w:rsid w:val="00041E32"/>
    <w:rsid w:val="00042391"/>
    <w:rsid w:val="00043A37"/>
    <w:rsid w:val="00045CCC"/>
    <w:rsid w:val="00046731"/>
    <w:rsid w:val="000473B8"/>
    <w:rsid w:val="00050092"/>
    <w:rsid w:val="00051E4D"/>
    <w:rsid w:val="00052162"/>
    <w:rsid w:val="00052212"/>
    <w:rsid w:val="00052C39"/>
    <w:rsid w:val="000532F0"/>
    <w:rsid w:val="00053412"/>
    <w:rsid w:val="0005348F"/>
    <w:rsid w:val="000536D7"/>
    <w:rsid w:val="0005553D"/>
    <w:rsid w:val="00057D5B"/>
    <w:rsid w:val="00057D78"/>
    <w:rsid w:val="00060F64"/>
    <w:rsid w:val="000610CA"/>
    <w:rsid w:val="000635F2"/>
    <w:rsid w:val="00064A65"/>
    <w:rsid w:val="00065424"/>
    <w:rsid w:val="00065CBA"/>
    <w:rsid w:val="0006784F"/>
    <w:rsid w:val="00067DEB"/>
    <w:rsid w:val="00070DED"/>
    <w:rsid w:val="000726D0"/>
    <w:rsid w:val="000734D9"/>
    <w:rsid w:val="00075AE0"/>
    <w:rsid w:val="000760D5"/>
    <w:rsid w:val="0007696A"/>
    <w:rsid w:val="00081901"/>
    <w:rsid w:val="00082936"/>
    <w:rsid w:val="00086B39"/>
    <w:rsid w:val="000879F6"/>
    <w:rsid w:val="00090672"/>
    <w:rsid w:val="00090D7D"/>
    <w:rsid w:val="00091B70"/>
    <w:rsid w:val="00093243"/>
    <w:rsid w:val="00093832"/>
    <w:rsid w:val="0009399E"/>
    <w:rsid w:val="000A0C51"/>
    <w:rsid w:val="000A19EE"/>
    <w:rsid w:val="000A1D5C"/>
    <w:rsid w:val="000A26A6"/>
    <w:rsid w:val="000A2B3E"/>
    <w:rsid w:val="000A39BF"/>
    <w:rsid w:val="000A3CD6"/>
    <w:rsid w:val="000A4860"/>
    <w:rsid w:val="000A579E"/>
    <w:rsid w:val="000A68AE"/>
    <w:rsid w:val="000A71AA"/>
    <w:rsid w:val="000A7B49"/>
    <w:rsid w:val="000B2E71"/>
    <w:rsid w:val="000B3940"/>
    <w:rsid w:val="000B65FD"/>
    <w:rsid w:val="000C0184"/>
    <w:rsid w:val="000C07EF"/>
    <w:rsid w:val="000C12BD"/>
    <w:rsid w:val="000C2552"/>
    <w:rsid w:val="000C2C28"/>
    <w:rsid w:val="000C3EBB"/>
    <w:rsid w:val="000C5C23"/>
    <w:rsid w:val="000C73F0"/>
    <w:rsid w:val="000C748B"/>
    <w:rsid w:val="000C7BD4"/>
    <w:rsid w:val="000D1D97"/>
    <w:rsid w:val="000D1E9A"/>
    <w:rsid w:val="000D2278"/>
    <w:rsid w:val="000D5882"/>
    <w:rsid w:val="000D6540"/>
    <w:rsid w:val="000D70FC"/>
    <w:rsid w:val="000D7B99"/>
    <w:rsid w:val="000E0EA1"/>
    <w:rsid w:val="000E1579"/>
    <w:rsid w:val="000E15C8"/>
    <w:rsid w:val="000E1623"/>
    <w:rsid w:val="000E19FD"/>
    <w:rsid w:val="000E1EA9"/>
    <w:rsid w:val="000E208A"/>
    <w:rsid w:val="000E2950"/>
    <w:rsid w:val="000E326F"/>
    <w:rsid w:val="000E4E56"/>
    <w:rsid w:val="000E599A"/>
    <w:rsid w:val="000E7970"/>
    <w:rsid w:val="000E7A89"/>
    <w:rsid w:val="000F2802"/>
    <w:rsid w:val="000F4BDD"/>
    <w:rsid w:val="000F5615"/>
    <w:rsid w:val="000F6A7F"/>
    <w:rsid w:val="00100C35"/>
    <w:rsid w:val="00101676"/>
    <w:rsid w:val="001021DF"/>
    <w:rsid w:val="001026B0"/>
    <w:rsid w:val="00102D12"/>
    <w:rsid w:val="00102F7F"/>
    <w:rsid w:val="00102FDB"/>
    <w:rsid w:val="0010302F"/>
    <w:rsid w:val="00104D2C"/>
    <w:rsid w:val="00105D37"/>
    <w:rsid w:val="001062ED"/>
    <w:rsid w:val="00106D9C"/>
    <w:rsid w:val="001072FC"/>
    <w:rsid w:val="00107AD7"/>
    <w:rsid w:val="00111225"/>
    <w:rsid w:val="00111B60"/>
    <w:rsid w:val="00111CA6"/>
    <w:rsid w:val="00111F7C"/>
    <w:rsid w:val="001129DA"/>
    <w:rsid w:val="00115453"/>
    <w:rsid w:val="0011567D"/>
    <w:rsid w:val="00117E47"/>
    <w:rsid w:val="001207B4"/>
    <w:rsid w:val="00120A34"/>
    <w:rsid w:val="00121021"/>
    <w:rsid w:val="001216CD"/>
    <w:rsid w:val="00124162"/>
    <w:rsid w:val="00124314"/>
    <w:rsid w:val="00125671"/>
    <w:rsid w:val="00125ED9"/>
    <w:rsid w:val="00126F14"/>
    <w:rsid w:val="00132140"/>
    <w:rsid w:val="00133598"/>
    <w:rsid w:val="00133F5F"/>
    <w:rsid w:val="00134A6A"/>
    <w:rsid w:val="00134C5C"/>
    <w:rsid w:val="0013650B"/>
    <w:rsid w:val="001371A9"/>
    <w:rsid w:val="00137632"/>
    <w:rsid w:val="0014131C"/>
    <w:rsid w:val="00141952"/>
    <w:rsid w:val="00141FEE"/>
    <w:rsid w:val="001443FC"/>
    <w:rsid w:val="00144404"/>
    <w:rsid w:val="00144DF5"/>
    <w:rsid w:val="00145E78"/>
    <w:rsid w:val="00147C3B"/>
    <w:rsid w:val="00147E46"/>
    <w:rsid w:val="00150757"/>
    <w:rsid w:val="001516D1"/>
    <w:rsid w:val="00151F49"/>
    <w:rsid w:val="00154D3B"/>
    <w:rsid w:val="00154D4F"/>
    <w:rsid w:val="001552B6"/>
    <w:rsid w:val="00157EC7"/>
    <w:rsid w:val="001612F1"/>
    <w:rsid w:val="001621AA"/>
    <w:rsid w:val="0016254B"/>
    <w:rsid w:val="0016254C"/>
    <w:rsid w:val="001643D4"/>
    <w:rsid w:val="00165499"/>
    <w:rsid w:val="00166B47"/>
    <w:rsid w:val="00167599"/>
    <w:rsid w:val="0016790C"/>
    <w:rsid w:val="00172BEE"/>
    <w:rsid w:val="0017340E"/>
    <w:rsid w:val="00175422"/>
    <w:rsid w:val="00176946"/>
    <w:rsid w:val="0018053A"/>
    <w:rsid w:val="00180C71"/>
    <w:rsid w:val="00180D70"/>
    <w:rsid w:val="00181367"/>
    <w:rsid w:val="00181677"/>
    <w:rsid w:val="001832AC"/>
    <w:rsid w:val="00185D92"/>
    <w:rsid w:val="00186114"/>
    <w:rsid w:val="001869D1"/>
    <w:rsid w:val="00186C79"/>
    <w:rsid w:val="0019102E"/>
    <w:rsid w:val="001917F2"/>
    <w:rsid w:val="00191BF1"/>
    <w:rsid w:val="001A0071"/>
    <w:rsid w:val="001A12F5"/>
    <w:rsid w:val="001A17AB"/>
    <w:rsid w:val="001A26E4"/>
    <w:rsid w:val="001A3116"/>
    <w:rsid w:val="001A4402"/>
    <w:rsid w:val="001A457A"/>
    <w:rsid w:val="001A4E46"/>
    <w:rsid w:val="001A4FC0"/>
    <w:rsid w:val="001A524B"/>
    <w:rsid w:val="001A646A"/>
    <w:rsid w:val="001A71CC"/>
    <w:rsid w:val="001B01B0"/>
    <w:rsid w:val="001B121E"/>
    <w:rsid w:val="001B13BB"/>
    <w:rsid w:val="001B14DE"/>
    <w:rsid w:val="001B197C"/>
    <w:rsid w:val="001B24C0"/>
    <w:rsid w:val="001B3780"/>
    <w:rsid w:val="001B7467"/>
    <w:rsid w:val="001B78E2"/>
    <w:rsid w:val="001B7E62"/>
    <w:rsid w:val="001C2EE7"/>
    <w:rsid w:val="001C4065"/>
    <w:rsid w:val="001C46BC"/>
    <w:rsid w:val="001C5209"/>
    <w:rsid w:val="001C5ADB"/>
    <w:rsid w:val="001D0C1F"/>
    <w:rsid w:val="001D0FBA"/>
    <w:rsid w:val="001D368A"/>
    <w:rsid w:val="001D48FD"/>
    <w:rsid w:val="001D4CE5"/>
    <w:rsid w:val="001D5260"/>
    <w:rsid w:val="001D6963"/>
    <w:rsid w:val="001D6AFE"/>
    <w:rsid w:val="001D6CE6"/>
    <w:rsid w:val="001D6CEB"/>
    <w:rsid w:val="001D6EFD"/>
    <w:rsid w:val="001E00FA"/>
    <w:rsid w:val="001E047A"/>
    <w:rsid w:val="001E20A0"/>
    <w:rsid w:val="001E318D"/>
    <w:rsid w:val="001E4BEB"/>
    <w:rsid w:val="001E4D9C"/>
    <w:rsid w:val="001E5E80"/>
    <w:rsid w:val="001E79F8"/>
    <w:rsid w:val="001F1099"/>
    <w:rsid w:val="001F113E"/>
    <w:rsid w:val="001F1349"/>
    <w:rsid w:val="001F1439"/>
    <w:rsid w:val="001F1508"/>
    <w:rsid w:val="001F2480"/>
    <w:rsid w:val="001F2F39"/>
    <w:rsid w:val="001F31B6"/>
    <w:rsid w:val="001F3900"/>
    <w:rsid w:val="001F3A2D"/>
    <w:rsid w:val="001F59E6"/>
    <w:rsid w:val="001F5FAF"/>
    <w:rsid w:val="001F66B4"/>
    <w:rsid w:val="002007BC"/>
    <w:rsid w:val="00201863"/>
    <w:rsid w:val="00202713"/>
    <w:rsid w:val="002030AE"/>
    <w:rsid w:val="00203708"/>
    <w:rsid w:val="0020448D"/>
    <w:rsid w:val="002046B3"/>
    <w:rsid w:val="00205558"/>
    <w:rsid w:val="00206272"/>
    <w:rsid w:val="00206C9D"/>
    <w:rsid w:val="002079E1"/>
    <w:rsid w:val="00210F2B"/>
    <w:rsid w:val="00212DFE"/>
    <w:rsid w:val="00213D6D"/>
    <w:rsid w:val="002145EB"/>
    <w:rsid w:val="00214F15"/>
    <w:rsid w:val="0021581D"/>
    <w:rsid w:val="00216C59"/>
    <w:rsid w:val="00216D80"/>
    <w:rsid w:val="00217365"/>
    <w:rsid w:val="00221A1C"/>
    <w:rsid w:val="0022229C"/>
    <w:rsid w:val="00222C30"/>
    <w:rsid w:val="00223EB7"/>
    <w:rsid w:val="00224179"/>
    <w:rsid w:val="00224432"/>
    <w:rsid w:val="00225BAB"/>
    <w:rsid w:val="002269FD"/>
    <w:rsid w:val="00230091"/>
    <w:rsid w:val="002325C9"/>
    <w:rsid w:val="00232AEA"/>
    <w:rsid w:val="002331AC"/>
    <w:rsid w:val="00234685"/>
    <w:rsid w:val="002347DB"/>
    <w:rsid w:val="00234ACC"/>
    <w:rsid w:val="00234B5E"/>
    <w:rsid w:val="00234CEB"/>
    <w:rsid w:val="00234E83"/>
    <w:rsid w:val="00235AC3"/>
    <w:rsid w:val="00236234"/>
    <w:rsid w:val="00237F12"/>
    <w:rsid w:val="00240CBC"/>
    <w:rsid w:val="00242527"/>
    <w:rsid w:val="002440E5"/>
    <w:rsid w:val="00245676"/>
    <w:rsid w:val="002459F8"/>
    <w:rsid w:val="00245B30"/>
    <w:rsid w:val="00250286"/>
    <w:rsid w:val="00250646"/>
    <w:rsid w:val="00250BB5"/>
    <w:rsid w:val="00251628"/>
    <w:rsid w:val="00251649"/>
    <w:rsid w:val="0025177E"/>
    <w:rsid w:val="00253284"/>
    <w:rsid w:val="002532FE"/>
    <w:rsid w:val="00255904"/>
    <w:rsid w:val="002559F0"/>
    <w:rsid w:val="00256089"/>
    <w:rsid w:val="00256913"/>
    <w:rsid w:val="0025727D"/>
    <w:rsid w:val="00262BF7"/>
    <w:rsid w:val="002634B7"/>
    <w:rsid w:val="0026418A"/>
    <w:rsid w:val="0026527F"/>
    <w:rsid w:val="00267A43"/>
    <w:rsid w:val="00267A81"/>
    <w:rsid w:val="00271395"/>
    <w:rsid w:val="0027188D"/>
    <w:rsid w:val="002722F3"/>
    <w:rsid w:val="002735EC"/>
    <w:rsid w:val="002738E2"/>
    <w:rsid w:val="00273984"/>
    <w:rsid w:val="0027446E"/>
    <w:rsid w:val="00276A0F"/>
    <w:rsid w:val="00277536"/>
    <w:rsid w:val="00277580"/>
    <w:rsid w:val="00280134"/>
    <w:rsid w:val="00280A33"/>
    <w:rsid w:val="0028127E"/>
    <w:rsid w:val="00281E99"/>
    <w:rsid w:val="00281F02"/>
    <w:rsid w:val="00282341"/>
    <w:rsid w:val="002823CB"/>
    <w:rsid w:val="002839A8"/>
    <w:rsid w:val="002842BB"/>
    <w:rsid w:val="00285401"/>
    <w:rsid w:val="00285591"/>
    <w:rsid w:val="002856D9"/>
    <w:rsid w:val="002861E9"/>
    <w:rsid w:val="00290039"/>
    <w:rsid w:val="00290D0C"/>
    <w:rsid w:val="002918B8"/>
    <w:rsid w:val="00292CA6"/>
    <w:rsid w:val="00292DA8"/>
    <w:rsid w:val="002943E8"/>
    <w:rsid w:val="002957ED"/>
    <w:rsid w:val="00297392"/>
    <w:rsid w:val="002A0855"/>
    <w:rsid w:val="002A2825"/>
    <w:rsid w:val="002A41E1"/>
    <w:rsid w:val="002A51EA"/>
    <w:rsid w:val="002A5B21"/>
    <w:rsid w:val="002A6606"/>
    <w:rsid w:val="002A6645"/>
    <w:rsid w:val="002A6E58"/>
    <w:rsid w:val="002A6FB6"/>
    <w:rsid w:val="002B006A"/>
    <w:rsid w:val="002B1A48"/>
    <w:rsid w:val="002B290E"/>
    <w:rsid w:val="002B3FFD"/>
    <w:rsid w:val="002B56C7"/>
    <w:rsid w:val="002C1E4F"/>
    <w:rsid w:val="002C4104"/>
    <w:rsid w:val="002C5773"/>
    <w:rsid w:val="002C6755"/>
    <w:rsid w:val="002D0211"/>
    <w:rsid w:val="002D05DC"/>
    <w:rsid w:val="002D1136"/>
    <w:rsid w:val="002D428D"/>
    <w:rsid w:val="002D4A15"/>
    <w:rsid w:val="002D6596"/>
    <w:rsid w:val="002D6B72"/>
    <w:rsid w:val="002D75C1"/>
    <w:rsid w:val="002E2246"/>
    <w:rsid w:val="002E32C5"/>
    <w:rsid w:val="002E34A5"/>
    <w:rsid w:val="002E6C70"/>
    <w:rsid w:val="002E6D62"/>
    <w:rsid w:val="002E7B2E"/>
    <w:rsid w:val="002E7B80"/>
    <w:rsid w:val="002F026D"/>
    <w:rsid w:val="002F0A7F"/>
    <w:rsid w:val="002F1334"/>
    <w:rsid w:val="002F3D3B"/>
    <w:rsid w:val="002F537C"/>
    <w:rsid w:val="002F58B4"/>
    <w:rsid w:val="002F65E7"/>
    <w:rsid w:val="002F6B99"/>
    <w:rsid w:val="002F6CBA"/>
    <w:rsid w:val="0030041B"/>
    <w:rsid w:val="00301BBA"/>
    <w:rsid w:val="00302352"/>
    <w:rsid w:val="003035F8"/>
    <w:rsid w:val="00304975"/>
    <w:rsid w:val="00305955"/>
    <w:rsid w:val="0030640E"/>
    <w:rsid w:val="0030688D"/>
    <w:rsid w:val="00306BBD"/>
    <w:rsid w:val="00306EC2"/>
    <w:rsid w:val="003106AD"/>
    <w:rsid w:val="00310CD8"/>
    <w:rsid w:val="003119E5"/>
    <w:rsid w:val="00311A02"/>
    <w:rsid w:val="003126A4"/>
    <w:rsid w:val="00312C9A"/>
    <w:rsid w:val="00313F7E"/>
    <w:rsid w:val="0031430C"/>
    <w:rsid w:val="0031473F"/>
    <w:rsid w:val="00314AC7"/>
    <w:rsid w:val="003162C2"/>
    <w:rsid w:val="00316ADA"/>
    <w:rsid w:val="00316F81"/>
    <w:rsid w:val="0031770C"/>
    <w:rsid w:val="00320AF9"/>
    <w:rsid w:val="00321450"/>
    <w:rsid w:val="00324AE6"/>
    <w:rsid w:val="00324E01"/>
    <w:rsid w:val="0032512A"/>
    <w:rsid w:val="00325FCB"/>
    <w:rsid w:val="00326136"/>
    <w:rsid w:val="00326839"/>
    <w:rsid w:val="00327BB2"/>
    <w:rsid w:val="003310E1"/>
    <w:rsid w:val="003319FF"/>
    <w:rsid w:val="00331AA5"/>
    <w:rsid w:val="00332C7B"/>
    <w:rsid w:val="00333FA0"/>
    <w:rsid w:val="00335E79"/>
    <w:rsid w:val="00336D08"/>
    <w:rsid w:val="0034034C"/>
    <w:rsid w:val="00340637"/>
    <w:rsid w:val="00340BCA"/>
    <w:rsid w:val="003428F1"/>
    <w:rsid w:val="00343F9D"/>
    <w:rsid w:val="00344111"/>
    <w:rsid w:val="0034552A"/>
    <w:rsid w:val="00345B03"/>
    <w:rsid w:val="003474FA"/>
    <w:rsid w:val="003502C7"/>
    <w:rsid w:val="00350A88"/>
    <w:rsid w:val="00351E03"/>
    <w:rsid w:val="00351E7D"/>
    <w:rsid w:val="003533DA"/>
    <w:rsid w:val="0035347C"/>
    <w:rsid w:val="00353672"/>
    <w:rsid w:val="0035502F"/>
    <w:rsid w:val="00355B6D"/>
    <w:rsid w:val="00356549"/>
    <w:rsid w:val="0035698D"/>
    <w:rsid w:val="0036029B"/>
    <w:rsid w:val="00360360"/>
    <w:rsid w:val="00360562"/>
    <w:rsid w:val="003606B1"/>
    <w:rsid w:val="003625FF"/>
    <w:rsid w:val="00362A32"/>
    <w:rsid w:val="00362BE1"/>
    <w:rsid w:val="00362D91"/>
    <w:rsid w:val="003632D0"/>
    <w:rsid w:val="00363C9F"/>
    <w:rsid w:val="00365911"/>
    <w:rsid w:val="00370A57"/>
    <w:rsid w:val="003713E6"/>
    <w:rsid w:val="003715D7"/>
    <w:rsid w:val="003750CF"/>
    <w:rsid w:val="00375F20"/>
    <w:rsid w:val="00377820"/>
    <w:rsid w:val="00377FAD"/>
    <w:rsid w:val="00380381"/>
    <w:rsid w:val="0038038D"/>
    <w:rsid w:val="00380C36"/>
    <w:rsid w:val="00381B11"/>
    <w:rsid w:val="00382A3D"/>
    <w:rsid w:val="00384700"/>
    <w:rsid w:val="00384F28"/>
    <w:rsid w:val="00385669"/>
    <w:rsid w:val="0038610A"/>
    <w:rsid w:val="003864AA"/>
    <w:rsid w:val="00390AE0"/>
    <w:rsid w:val="003943E1"/>
    <w:rsid w:val="00395F2F"/>
    <w:rsid w:val="00396BEC"/>
    <w:rsid w:val="003A1123"/>
    <w:rsid w:val="003A1CBF"/>
    <w:rsid w:val="003A33DB"/>
    <w:rsid w:val="003A3B68"/>
    <w:rsid w:val="003A496A"/>
    <w:rsid w:val="003A70EE"/>
    <w:rsid w:val="003B35F2"/>
    <w:rsid w:val="003B4075"/>
    <w:rsid w:val="003B4404"/>
    <w:rsid w:val="003B4724"/>
    <w:rsid w:val="003B4E76"/>
    <w:rsid w:val="003B5657"/>
    <w:rsid w:val="003B5A30"/>
    <w:rsid w:val="003B5D76"/>
    <w:rsid w:val="003B629C"/>
    <w:rsid w:val="003B6BF3"/>
    <w:rsid w:val="003B6C54"/>
    <w:rsid w:val="003B76B0"/>
    <w:rsid w:val="003B791C"/>
    <w:rsid w:val="003C0F44"/>
    <w:rsid w:val="003C15EE"/>
    <w:rsid w:val="003C1FA1"/>
    <w:rsid w:val="003C25DD"/>
    <w:rsid w:val="003C2AC9"/>
    <w:rsid w:val="003C36FC"/>
    <w:rsid w:val="003C3D52"/>
    <w:rsid w:val="003C45D2"/>
    <w:rsid w:val="003C569A"/>
    <w:rsid w:val="003C6B45"/>
    <w:rsid w:val="003D1E6B"/>
    <w:rsid w:val="003D1FEE"/>
    <w:rsid w:val="003D3471"/>
    <w:rsid w:val="003D494F"/>
    <w:rsid w:val="003D4D58"/>
    <w:rsid w:val="003D540F"/>
    <w:rsid w:val="003D5B13"/>
    <w:rsid w:val="003D63CE"/>
    <w:rsid w:val="003D6F13"/>
    <w:rsid w:val="003E2C27"/>
    <w:rsid w:val="003E3665"/>
    <w:rsid w:val="003E3A81"/>
    <w:rsid w:val="003E3D2C"/>
    <w:rsid w:val="003E51EE"/>
    <w:rsid w:val="003E57E1"/>
    <w:rsid w:val="003E5D85"/>
    <w:rsid w:val="003E634F"/>
    <w:rsid w:val="003F0EAD"/>
    <w:rsid w:val="003F1AA3"/>
    <w:rsid w:val="003F2149"/>
    <w:rsid w:val="003F3E21"/>
    <w:rsid w:val="003F3E41"/>
    <w:rsid w:val="003F4061"/>
    <w:rsid w:val="003F5C6F"/>
    <w:rsid w:val="003F63FD"/>
    <w:rsid w:val="003F6426"/>
    <w:rsid w:val="003F66E5"/>
    <w:rsid w:val="00400968"/>
    <w:rsid w:val="00400FD1"/>
    <w:rsid w:val="00401C72"/>
    <w:rsid w:val="00402A9A"/>
    <w:rsid w:val="00403A90"/>
    <w:rsid w:val="00404A3A"/>
    <w:rsid w:val="0040533C"/>
    <w:rsid w:val="00405C2E"/>
    <w:rsid w:val="00406264"/>
    <w:rsid w:val="00406E9C"/>
    <w:rsid w:val="00411289"/>
    <w:rsid w:val="004112A4"/>
    <w:rsid w:val="00411999"/>
    <w:rsid w:val="00411BC3"/>
    <w:rsid w:val="00412901"/>
    <w:rsid w:val="00413BD9"/>
    <w:rsid w:val="00420BA6"/>
    <w:rsid w:val="00422C31"/>
    <w:rsid w:val="004240CB"/>
    <w:rsid w:val="00424176"/>
    <w:rsid w:val="00424FB9"/>
    <w:rsid w:val="00425BD6"/>
    <w:rsid w:val="00426DAF"/>
    <w:rsid w:val="00427880"/>
    <w:rsid w:val="00427E01"/>
    <w:rsid w:val="00430608"/>
    <w:rsid w:val="00431A01"/>
    <w:rsid w:val="0043483F"/>
    <w:rsid w:val="00435764"/>
    <w:rsid w:val="00435854"/>
    <w:rsid w:val="00435872"/>
    <w:rsid w:val="00435891"/>
    <w:rsid w:val="00435FCA"/>
    <w:rsid w:val="0043606C"/>
    <w:rsid w:val="004361BA"/>
    <w:rsid w:val="00436906"/>
    <w:rsid w:val="00437C10"/>
    <w:rsid w:val="0044325B"/>
    <w:rsid w:val="00445A46"/>
    <w:rsid w:val="00445B40"/>
    <w:rsid w:val="00446F08"/>
    <w:rsid w:val="004507D6"/>
    <w:rsid w:val="00452F8D"/>
    <w:rsid w:val="00454434"/>
    <w:rsid w:val="00454CDA"/>
    <w:rsid w:val="00456069"/>
    <w:rsid w:val="004572FF"/>
    <w:rsid w:val="0046063B"/>
    <w:rsid w:val="004618A4"/>
    <w:rsid w:val="00462042"/>
    <w:rsid w:val="00462D08"/>
    <w:rsid w:val="00462D09"/>
    <w:rsid w:val="00462DD8"/>
    <w:rsid w:val="00464030"/>
    <w:rsid w:val="004642AA"/>
    <w:rsid w:val="0046554D"/>
    <w:rsid w:val="0046554F"/>
    <w:rsid w:val="00465C8E"/>
    <w:rsid w:val="00470961"/>
    <w:rsid w:val="00472907"/>
    <w:rsid w:val="0047457F"/>
    <w:rsid w:val="00474D5B"/>
    <w:rsid w:val="0047579F"/>
    <w:rsid w:val="00475E3B"/>
    <w:rsid w:val="004760C9"/>
    <w:rsid w:val="00477230"/>
    <w:rsid w:val="004773FB"/>
    <w:rsid w:val="00481DC9"/>
    <w:rsid w:val="00482D25"/>
    <w:rsid w:val="00483914"/>
    <w:rsid w:val="00484259"/>
    <w:rsid w:val="00484EEA"/>
    <w:rsid w:val="00485EC2"/>
    <w:rsid w:val="00486E0C"/>
    <w:rsid w:val="00487D25"/>
    <w:rsid w:val="004905FF"/>
    <w:rsid w:val="0049083A"/>
    <w:rsid w:val="00490E0C"/>
    <w:rsid w:val="004912F3"/>
    <w:rsid w:val="004923FF"/>
    <w:rsid w:val="004946F4"/>
    <w:rsid w:val="004948C6"/>
    <w:rsid w:val="00496E22"/>
    <w:rsid w:val="004976BE"/>
    <w:rsid w:val="00497C88"/>
    <w:rsid w:val="004A0A06"/>
    <w:rsid w:val="004A16FB"/>
    <w:rsid w:val="004A1768"/>
    <w:rsid w:val="004A55DF"/>
    <w:rsid w:val="004A6D40"/>
    <w:rsid w:val="004A6DDA"/>
    <w:rsid w:val="004A7735"/>
    <w:rsid w:val="004A7A98"/>
    <w:rsid w:val="004A7DE1"/>
    <w:rsid w:val="004B0176"/>
    <w:rsid w:val="004B1816"/>
    <w:rsid w:val="004B40F8"/>
    <w:rsid w:val="004B4654"/>
    <w:rsid w:val="004B7E25"/>
    <w:rsid w:val="004C4566"/>
    <w:rsid w:val="004C45C6"/>
    <w:rsid w:val="004C5B0E"/>
    <w:rsid w:val="004D138C"/>
    <w:rsid w:val="004D13FD"/>
    <w:rsid w:val="004D1704"/>
    <w:rsid w:val="004D20D9"/>
    <w:rsid w:val="004D31C4"/>
    <w:rsid w:val="004D3C64"/>
    <w:rsid w:val="004E194A"/>
    <w:rsid w:val="004E19BD"/>
    <w:rsid w:val="004E2CCC"/>
    <w:rsid w:val="004E3CDC"/>
    <w:rsid w:val="004E3D44"/>
    <w:rsid w:val="004F21BD"/>
    <w:rsid w:val="004F2330"/>
    <w:rsid w:val="004F2CBF"/>
    <w:rsid w:val="004F325A"/>
    <w:rsid w:val="004F3697"/>
    <w:rsid w:val="004F3A17"/>
    <w:rsid w:val="004F3B67"/>
    <w:rsid w:val="004F4272"/>
    <w:rsid w:val="004F4683"/>
    <w:rsid w:val="004F4877"/>
    <w:rsid w:val="004F48B6"/>
    <w:rsid w:val="004F617E"/>
    <w:rsid w:val="004F6655"/>
    <w:rsid w:val="004F7B77"/>
    <w:rsid w:val="00500459"/>
    <w:rsid w:val="00502C42"/>
    <w:rsid w:val="00502ED2"/>
    <w:rsid w:val="0050329B"/>
    <w:rsid w:val="00503E54"/>
    <w:rsid w:val="00504F44"/>
    <w:rsid w:val="00506B50"/>
    <w:rsid w:val="0050799B"/>
    <w:rsid w:val="00510005"/>
    <w:rsid w:val="00510D70"/>
    <w:rsid w:val="00510E2E"/>
    <w:rsid w:val="00510EE9"/>
    <w:rsid w:val="005116C5"/>
    <w:rsid w:val="005119FB"/>
    <w:rsid w:val="00511D5F"/>
    <w:rsid w:val="00512007"/>
    <w:rsid w:val="005135C7"/>
    <w:rsid w:val="00513F50"/>
    <w:rsid w:val="00514EBC"/>
    <w:rsid w:val="00516028"/>
    <w:rsid w:val="005166BA"/>
    <w:rsid w:val="005167BA"/>
    <w:rsid w:val="005208BB"/>
    <w:rsid w:val="00521D84"/>
    <w:rsid w:val="00521DC3"/>
    <w:rsid w:val="005252FC"/>
    <w:rsid w:val="0052617D"/>
    <w:rsid w:val="00526C98"/>
    <w:rsid w:val="00526C99"/>
    <w:rsid w:val="00527223"/>
    <w:rsid w:val="0052760E"/>
    <w:rsid w:val="00527ED0"/>
    <w:rsid w:val="005309D2"/>
    <w:rsid w:val="00531BDA"/>
    <w:rsid w:val="00532C3B"/>
    <w:rsid w:val="00533665"/>
    <w:rsid w:val="00533B96"/>
    <w:rsid w:val="00534491"/>
    <w:rsid w:val="00537CF2"/>
    <w:rsid w:val="0054072D"/>
    <w:rsid w:val="00541363"/>
    <w:rsid w:val="00541D8E"/>
    <w:rsid w:val="00542A70"/>
    <w:rsid w:val="00542ED3"/>
    <w:rsid w:val="00543955"/>
    <w:rsid w:val="00543D11"/>
    <w:rsid w:val="00544DB1"/>
    <w:rsid w:val="005451F7"/>
    <w:rsid w:val="005456AF"/>
    <w:rsid w:val="00546F2F"/>
    <w:rsid w:val="00547919"/>
    <w:rsid w:val="00547ACE"/>
    <w:rsid w:val="00550378"/>
    <w:rsid w:val="00551038"/>
    <w:rsid w:val="00551DC4"/>
    <w:rsid w:val="00554285"/>
    <w:rsid w:val="00554705"/>
    <w:rsid w:val="00554DBE"/>
    <w:rsid w:val="00555C0B"/>
    <w:rsid w:val="00563F46"/>
    <w:rsid w:val="005640BC"/>
    <w:rsid w:val="00564652"/>
    <w:rsid w:val="00564C06"/>
    <w:rsid w:val="0056511C"/>
    <w:rsid w:val="005655D9"/>
    <w:rsid w:val="00565657"/>
    <w:rsid w:val="00565997"/>
    <w:rsid w:val="005669AE"/>
    <w:rsid w:val="00573EC2"/>
    <w:rsid w:val="0057528E"/>
    <w:rsid w:val="005760AA"/>
    <w:rsid w:val="005772B6"/>
    <w:rsid w:val="00577F3A"/>
    <w:rsid w:val="00577F43"/>
    <w:rsid w:val="00580AF1"/>
    <w:rsid w:val="005818F3"/>
    <w:rsid w:val="0058237E"/>
    <w:rsid w:val="0058307D"/>
    <w:rsid w:val="005851FC"/>
    <w:rsid w:val="0059054B"/>
    <w:rsid w:val="00590EE8"/>
    <w:rsid w:val="00591BB4"/>
    <w:rsid w:val="0059347A"/>
    <w:rsid w:val="0059430E"/>
    <w:rsid w:val="0059556C"/>
    <w:rsid w:val="00595914"/>
    <w:rsid w:val="0059600B"/>
    <w:rsid w:val="005A00AF"/>
    <w:rsid w:val="005A0B21"/>
    <w:rsid w:val="005A1688"/>
    <w:rsid w:val="005A1B79"/>
    <w:rsid w:val="005A3D8C"/>
    <w:rsid w:val="005A67AE"/>
    <w:rsid w:val="005A692A"/>
    <w:rsid w:val="005B0821"/>
    <w:rsid w:val="005B086A"/>
    <w:rsid w:val="005B137F"/>
    <w:rsid w:val="005B1744"/>
    <w:rsid w:val="005B2F8E"/>
    <w:rsid w:val="005B3367"/>
    <w:rsid w:val="005B3FAF"/>
    <w:rsid w:val="005B4484"/>
    <w:rsid w:val="005B491D"/>
    <w:rsid w:val="005B4B91"/>
    <w:rsid w:val="005B51A1"/>
    <w:rsid w:val="005B7D80"/>
    <w:rsid w:val="005C01E4"/>
    <w:rsid w:val="005C1531"/>
    <w:rsid w:val="005C2329"/>
    <w:rsid w:val="005C2D2B"/>
    <w:rsid w:val="005C2F27"/>
    <w:rsid w:val="005C3540"/>
    <w:rsid w:val="005C5146"/>
    <w:rsid w:val="005C525A"/>
    <w:rsid w:val="005C5A20"/>
    <w:rsid w:val="005C6335"/>
    <w:rsid w:val="005C6485"/>
    <w:rsid w:val="005D1B66"/>
    <w:rsid w:val="005D250B"/>
    <w:rsid w:val="005D2626"/>
    <w:rsid w:val="005D3C8E"/>
    <w:rsid w:val="005D41E1"/>
    <w:rsid w:val="005D5F40"/>
    <w:rsid w:val="005D7FC0"/>
    <w:rsid w:val="005E048F"/>
    <w:rsid w:val="005E0A03"/>
    <w:rsid w:val="005E1F87"/>
    <w:rsid w:val="005E2501"/>
    <w:rsid w:val="005E35F2"/>
    <w:rsid w:val="005E3A98"/>
    <w:rsid w:val="005E3F49"/>
    <w:rsid w:val="005E4155"/>
    <w:rsid w:val="005E49A3"/>
    <w:rsid w:val="005E5094"/>
    <w:rsid w:val="005E5403"/>
    <w:rsid w:val="005E70D5"/>
    <w:rsid w:val="005F274C"/>
    <w:rsid w:val="005F531D"/>
    <w:rsid w:val="005F6764"/>
    <w:rsid w:val="005F67D7"/>
    <w:rsid w:val="00600378"/>
    <w:rsid w:val="00600707"/>
    <w:rsid w:val="00600E0F"/>
    <w:rsid w:val="00601E5E"/>
    <w:rsid w:val="00602A37"/>
    <w:rsid w:val="00604008"/>
    <w:rsid w:val="00604E41"/>
    <w:rsid w:val="00605229"/>
    <w:rsid w:val="006109A1"/>
    <w:rsid w:val="00612216"/>
    <w:rsid w:val="0061434E"/>
    <w:rsid w:val="006152B0"/>
    <w:rsid w:val="006156F2"/>
    <w:rsid w:val="00615D1C"/>
    <w:rsid w:val="0061656D"/>
    <w:rsid w:val="00616E84"/>
    <w:rsid w:val="0062136F"/>
    <w:rsid w:val="006224F2"/>
    <w:rsid w:val="0062330C"/>
    <w:rsid w:val="00623B03"/>
    <w:rsid w:val="00625343"/>
    <w:rsid w:val="00625965"/>
    <w:rsid w:val="006275C2"/>
    <w:rsid w:val="006278F1"/>
    <w:rsid w:val="00630975"/>
    <w:rsid w:val="00631DF3"/>
    <w:rsid w:val="0063484A"/>
    <w:rsid w:val="006353BA"/>
    <w:rsid w:val="00636927"/>
    <w:rsid w:val="0063777B"/>
    <w:rsid w:val="00640E5F"/>
    <w:rsid w:val="0064217C"/>
    <w:rsid w:val="006455CD"/>
    <w:rsid w:val="00646856"/>
    <w:rsid w:val="00646992"/>
    <w:rsid w:val="00646BE7"/>
    <w:rsid w:val="00650384"/>
    <w:rsid w:val="00650E93"/>
    <w:rsid w:val="00652B42"/>
    <w:rsid w:val="00653420"/>
    <w:rsid w:val="0065405F"/>
    <w:rsid w:val="00654B9C"/>
    <w:rsid w:val="006563F2"/>
    <w:rsid w:val="0065651C"/>
    <w:rsid w:val="00657FBE"/>
    <w:rsid w:val="00660044"/>
    <w:rsid w:val="00660CE1"/>
    <w:rsid w:val="00661481"/>
    <w:rsid w:val="00661C2C"/>
    <w:rsid w:val="00663D23"/>
    <w:rsid w:val="006657BA"/>
    <w:rsid w:val="00666494"/>
    <w:rsid w:val="00667D19"/>
    <w:rsid w:val="00670141"/>
    <w:rsid w:val="006710C5"/>
    <w:rsid w:val="006719F4"/>
    <w:rsid w:val="00672ED0"/>
    <w:rsid w:val="00673D75"/>
    <w:rsid w:val="00673E67"/>
    <w:rsid w:val="00674580"/>
    <w:rsid w:val="0067481F"/>
    <w:rsid w:val="006759C7"/>
    <w:rsid w:val="00675CC8"/>
    <w:rsid w:val="00675D0B"/>
    <w:rsid w:val="006764CA"/>
    <w:rsid w:val="00676743"/>
    <w:rsid w:val="00676BAB"/>
    <w:rsid w:val="00677218"/>
    <w:rsid w:val="00677E86"/>
    <w:rsid w:val="00683271"/>
    <w:rsid w:val="006837D9"/>
    <w:rsid w:val="00685548"/>
    <w:rsid w:val="00685EF4"/>
    <w:rsid w:val="00686B0C"/>
    <w:rsid w:val="00686D50"/>
    <w:rsid w:val="00686FEB"/>
    <w:rsid w:val="00687EE4"/>
    <w:rsid w:val="006901B4"/>
    <w:rsid w:val="00690E15"/>
    <w:rsid w:val="00690E3F"/>
    <w:rsid w:val="00691122"/>
    <w:rsid w:val="00691282"/>
    <w:rsid w:val="006934E5"/>
    <w:rsid w:val="006939F2"/>
    <w:rsid w:val="00694A21"/>
    <w:rsid w:val="00694F68"/>
    <w:rsid w:val="00695070"/>
    <w:rsid w:val="0069639C"/>
    <w:rsid w:val="006963F7"/>
    <w:rsid w:val="0069736D"/>
    <w:rsid w:val="006979D4"/>
    <w:rsid w:val="006A27C5"/>
    <w:rsid w:val="006A30F1"/>
    <w:rsid w:val="006A3BEF"/>
    <w:rsid w:val="006A3F24"/>
    <w:rsid w:val="006A4A44"/>
    <w:rsid w:val="006A66C1"/>
    <w:rsid w:val="006A66DE"/>
    <w:rsid w:val="006A7D1D"/>
    <w:rsid w:val="006B0436"/>
    <w:rsid w:val="006B0A2B"/>
    <w:rsid w:val="006B0F44"/>
    <w:rsid w:val="006B189B"/>
    <w:rsid w:val="006B2309"/>
    <w:rsid w:val="006B2636"/>
    <w:rsid w:val="006B364B"/>
    <w:rsid w:val="006B3A75"/>
    <w:rsid w:val="006B4F61"/>
    <w:rsid w:val="006B54A2"/>
    <w:rsid w:val="006B5786"/>
    <w:rsid w:val="006B60A3"/>
    <w:rsid w:val="006B6B52"/>
    <w:rsid w:val="006C00CE"/>
    <w:rsid w:val="006C0681"/>
    <w:rsid w:val="006C0A34"/>
    <w:rsid w:val="006C1A37"/>
    <w:rsid w:val="006C2DFB"/>
    <w:rsid w:val="006C36F2"/>
    <w:rsid w:val="006C467D"/>
    <w:rsid w:val="006C532B"/>
    <w:rsid w:val="006C789F"/>
    <w:rsid w:val="006D045F"/>
    <w:rsid w:val="006D150D"/>
    <w:rsid w:val="006D1BA7"/>
    <w:rsid w:val="006D5025"/>
    <w:rsid w:val="006D716E"/>
    <w:rsid w:val="006D7F72"/>
    <w:rsid w:val="006E13FF"/>
    <w:rsid w:val="006E17E5"/>
    <w:rsid w:val="006E2EED"/>
    <w:rsid w:val="006E388F"/>
    <w:rsid w:val="006E424A"/>
    <w:rsid w:val="006E4AD9"/>
    <w:rsid w:val="006E6140"/>
    <w:rsid w:val="006F0B70"/>
    <w:rsid w:val="006F173E"/>
    <w:rsid w:val="006F228B"/>
    <w:rsid w:val="006F2536"/>
    <w:rsid w:val="006F2B20"/>
    <w:rsid w:val="006F4D10"/>
    <w:rsid w:val="006F5459"/>
    <w:rsid w:val="006F5983"/>
    <w:rsid w:val="006F675F"/>
    <w:rsid w:val="006F6CF5"/>
    <w:rsid w:val="006F78EB"/>
    <w:rsid w:val="007003AB"/>
    <w:rsid w:val="00700629"/>
    <w:rsid w:val="0070101F"/>
    <w:rsid w:val="00701E0B"/>
    <w:rsid w:val="00702890"/>
    <w:rsid w:val="007029A6"/>
    <w:rsid w:val="007031F5"/>
    <w:rsid w:val="00703512"/>
    <w:rsid w:val="007043A8"/>
    <w:rsid w:val="00705218"/>
    <w:rsid w:val="00705C12"/>
    <w:rsid w:val="007064FA"/>
    <w:rsid w:val="00706B38"/>
    <w:rsid w:val="00706F0A"/>
    <w:rsid w:val="0070718E"/>
    <w:rsid w:val="00707581"/>
    <w:rsid w:val="00707767"/>
    <w:rsid w:val="00711A5F"/>
    <w:rsid w:val="00713BDA"/>
    <w:rsid w:val="00714156"/>
    <w:rsid w:val="00714581"/>
    <w:rsid w:val="00714ACE"/>
    <w:rsid w:val="00715535"/>
    <w:rsid w:val="00715B4B"/>
    <w:rsid w:val="007175C7"/>
    <w:rsid w:val="00722C85"/>
    <w:rsid w:val="00723017"/>
    <w:rsid w:val="00725D78"/>
    <w:rsid w:val="007267E2"/>
    <w:rsid w:val="007312DD"/>
    <w:rsid w:val="007316F9"/>
    <w:rsid w:val="0073509C"/>
    <w:rsid w:val="00736824"/>
    <w:rsid w:val="00736E5B"/>
    <w:rsid w:val="00740725"/>
    <w:rsid w:val="007417BA"/>
    <w:rsid w:val="00742AEB"/>
    <w:rsid w:val="00743AAE"/>
    <w:rsid w:val="00744730"/>
    <w:rsid w:val="00745B74"/>
    <w:rsid w:val="00745C8C"/>
    <w:rsid w:val="00746631"/>
    <w:rsid w:val="00746B89"/>
    <w:rsid w:val="00747334"/>
    <w:rsid w:val="007475ED"/>
    <w:rsid w:val="00747645"/>
    <w:rsid w:val="007476C1"/>
    <w:rsid w:val="00747D4D"/>
    <w:rsid w:val="00750D4A"/>
    <w:rsid w:val="007512CF"/>
    <w:rsid w:val="00753F3E"/>
    <w:rsid w:val="0075433E"/>
    <w:rsid w:val="007546ED"/>
    <w:rsid w:val="0075485E"/>
    <w:rsid w:val="00754F1F"/>
    <w:rsid w:val="00755C62"/>
    <w:rsid w:val="0075706D"/>
    <w:rsid w:val="0076189B"/>
    <w:rsid w:val="007625C9"/>
    <w:rsid w:val="00765312"/>
    <w:rsid w:val="00765997"/>
    <w:rsid w:val="007664E1"/>
    <w:rsid w:val="00767574"/>
    <w:rsid w:val="007701BF"/>
    <w:rsid w:val="007713F0"/>
    <w:rsid w:val="0077160C"/>
    <w:rsid w:val="00771A90"/>
    <w:rsid w:val="0077217D"/>
    <w:rsid w:val="00772A81"/>
    <w:rsid w:val="007742B1"/>
    <w:rsid w:val="00775377"/>
    <w:rsid w:val="0077571E"/>
    <w:rsid w:val="007813B6"/>
    <w:rsid w:val="007820F3"/>
    <w:rsid w:val="007830FA"/>
    <w:rsid w:val="00783D29"/>
    <w:rsid w:val="00785A17"/>
    <w:rsid w:val="00786969"/>
    <w:rsid w:val="007869A5"/>
    <w:rsid w:val="00787CA8"/>
    <w:rsid w:val="00787E8F"/>
    <w:rsid w:val="00787FCA"/>
    <w:rsid w:val="00790661"/>
    <w:rsid w:val="00791443"/>
    <w:rsid w:val="0079419D"/>
    <w:rsid w:val="00796DC0"/>
    <w:rsid w:val="0079757F"/>
    <w:rsid w:val="007A0E6D"/>
    <w:rsid w:val="007A1A92"/>
    <w:rsid w:val="007A20B4"/>
    <w:rsid w:val="007A2762"/>
    <w:rsid w:val="007A4C24"/>
    <w:rsid w:val="007B11D6"/>
    <w:rsid w:val="007B1B4B"/>
    <w:rsid w:val="007B1EC0"/>
    <w:rsid w:val="007B2355"/>
    <w:rsid w:val="007B2788"/>
    <w:rsid w:val="007B5028"/>
    <w:rsid w:val="007C1A71"/>
    <w:rsid w:val="007C1BA0"/>
    <w:rsid w:val="007C1C8B"/>
    <w:rsid w:val="007C34F0"/>
    <w:rsid w:val="007C4691"/>
    <w:rsid w:val="007C4981"/>
    <w:rsid w:val="007C5077"/>
    <w:rsid w:val="007C5188"/>
    <w:rsid w:val="007C750C"/>
    <w:rsid w:val="007C76D9"/>
    <w:rsid w:val="007D0B09"/>
    <w:rsid w:val="007D2A5F"/>
    <w:rsid w:val="007D2AC8"/>
    <w:rsid w:val="007D3298"/>
    <w:rsid w:val="007D3872"/>
    <w:rsid w:val="007D4B5E"/>
    <w:rsid w:val="007D4E38"/>
    <w:rsid w:val="007D5698"/>
    <w:rsid w:val="007D614E"/>
    <w:rsid w:val="007D69AE"/>
    <w:rsid w:val="007D6D0D"/>
    <w:rsid w:val="007D7ACB"/>
    <w:rsid w:val="007E0B12"/>
    <w:rsid w:val="007E147E"/>
    <w:rsid w:val="007E191D"/>
    <w:rsid w:val="007E40A2"/>
    <w:rsid w:val="007E5089"/>
    <w:rsid w:val="007E5654"/>
    <w:rsid w:val="007E74A2"/>
    <w:rsid w:val="007F05C8"/>
    <w:rsid w:val="007F26CC"/>
    <w:rsid w:val="007F4258"/>
    <w:rsid w:val="007F5F2C"/>
    <w:rsid w:val="0080013C"/>
    <w:rsid w:val="0080190C"/>
    <w:rsid w:val="0080262F"/>
    <w:rsid w:val="00803097"/>
    <w:rsid w:val="00804965"/>
    <w:rsid w:val="00804C2D"/>
    <w:rsid w:val="00804CC1"/>
    <w:rsid w:val="00805242"/>
    <w:rsid w:val="00805451"/>
    <w:rsid w:val="008065A2"/>
    <w:rsid w:val="0080728B"/>
    <w:rsid w:val="00807C32"/>
    <w:rsid w:val="00807D40"/>
    <w:rsid w:val="00810E98"/>
    <w:rsid w:val="0081113E"/>
    <w:rsid w:val="0081116F"/>
    <w:rsid w:val="008132A6"/>
    <w:rsid w:val="00814C66"/>
    <w:rsid w:val="00815B0D"/>
    <w:rsid w:val="00815C82"/>
    <w:rsid w:val="00815D4D"/>
    <w:rsid w:val="00816779"/>
    <w:rsid w:val="00816E54"/>
    <w:rsid w:val="00820AD4"/>
    <w:rsid w:val="00820C79"/>
    <w:rsid w:val="00821484"/>
    <w:rsid w:val="00821705"/>
    <w:rsid w:val="00821B58"/>
    <w:rsid w:val="00821E6A"/>
    <w:rsid w:val="00822BC5"/>
    <w:rsid w:val="00822FA4"/>
    <w:rsid w:val="00823100"/>
    <w:rsid w:val="0082344A"/>
    <w:rsid w:val="008236A0"/>
    <w:rsid w:val="0083076C"/>
    <w:rsid w:val="00830920"/>
    <w:rsid w:val="00830D49"/>
    <w:rsid w:val="00830FB3"/>
    <w:rsid w:val="00831D7E"/>
    <w:rsid w:val="008324FA"/>
    <w:rsid w:val="00832B41"/>
    <w:rsid w:val="00833258"/>
    <w:rsid w:val="00834237"/>
    <w:rsid w:val="00834505"/>
    <w:rsid w:val="008350BB"/>
    <w:rsid w:val="0083649E"/>
    <w:rsid w:val="00836B33"/>
    <w:rsid w:val="00836D54"/>
    <w:rsid w:val="0084088A"/>
    <w:rsid w:val="008409E2"/>
    <w:rsid w:val="00840E65"/>
    <w:rsid w:val="00842E4D"/>
    <w:rsid w:val="00842EAB"/>
    <w:rsid w:val="00844AE2"/>
    <w:rsid w:val="0084541B"/>
    <w:rsid w:val="00845726"/>
    <w:rsid w:val="008459B2"/>
    <w:rsid w:val="008462C9"/>
    <w:rsid w:val="00846783"/>
    <w:rsid w:val="00851A51"/>
    <w:rsid w:val="00852222"/>
    <w:rsid w:val="0085233F"/>
    <w:rsid w:val="008541B7"/>
    <w:rsid w:val="008556F6"/>
    <w:rsid w:val="008567B1"/>
    <w:rsid w:val="008574F5"/>
    <w:rsid w:val="00857DC2"/>
    <w:rsid w:val="00857EBC"/>
    <w:rsid w:val="00860F81"/>
    <w:rsid w:val="00861BE9"/>
    <w:rsid w:val="0086587B"/>
    <w:rsid w:val="00866DC9"/>
    <w:rsid w:val="00867B81"/>
    <w:rsid w:val="0087296A"/>
    <w:rsid w:val="00872D97"/>
    <w:rsid w:val="00873788"/>
    <w:rsid w:val="00873FE5"/>
    <w:rsid w:val="008743B4"/>
    <w:rsid w:val="00875665"/>
    <w:rsid w:val="00875BA2"/>
    <w:rsid w:val="00876658"/>
    <w:rsid w:val="00876C4A"/>
    <w:rsid w:val="008770E7"/>
    <w:rsid w:val="0088139F"/>
    <w:rsid w:val="00881728"/>
    <w:rsid w:val="0088248F"/>
    <w:rsid w:val="0088279D"/>
    <w:rsid w:val="0088387A"/>
    <w:rsid w:val="008855EC"/>
    <w:rsid w:val="00887E22"/>
    <w:rsid w:val="00890211"/>
    <w:rsid w:val="00890FC7"/>
    <w:rsid w:val="008917E2"/>
    <w:rsid w:val="0089278A"/>
    <w:rsid w:val="00892EC1"/>
    <w:rsid w:val="00893FCF"/>
    <w:rsid w:val="0089481F"/>
    <w:rsid w:val="00896206"/>
    <w:rsid w:val="00896452"/>
    <w:rsid w:val="0089738D"/>
    <w:rsid w:val="008A0AF2"/>
    <w:rsid w:val="008A1132"/>
    <w:rsid w:val="008A3027"/>
    <w:rsid w:val="008A446D"/>
    <w:rsid w:val="008A484E"/>
    <w:rsid w:val="008A4E89"/>
    <w:rsid w:val="008A7235"/>
    <w:rsid w:val="008A7932"/>
    <w:rsid w:val="008B6C95"/>
    <w:rsid w:val="008C1256"/>
    <w:rsid w:val="008C2B22"/>
    <w:rsid w:val="008C2DD2"/>
    <w:rsid w:val="008C4DE6"/>
    <w:rsid w:val="008C7308"/>
    <w:rsid w:val="008D0860"/>
    <w:rsid w:val="008D237B"/>
    <w:rsid w:val="008D53A0"/>
    <w:rsid w:val="008D5644"/>
    <w:rsid w:val="008D5FC0"/>
    <w:rsid w:val="008E00B1"/>
    <w:rsid w:val="008E34F7"/>
    <w:rsid w:val="008E36CB"/>
    <w:rsid w:val="008E467B"/>
    <w:rsid w:val="008E49AE"/>
    <w:rsid w:val="008E52BF"/>
    <w:rsid w:val="008E58BB"/>
    <w:rsid w:val="008E5EA6"/>
    <w:rsid w:val="008E756E"/>
    <w:rsid w:val="008F1D86"/>
    <w:rsid w:val="008F25A8"/>
    <w:rsid w:val="008F3A58"/>
    <w:rsid w:val="008F71A2"/>
    <w:rsid w:val="0090198A"/>
    <w:rsid w:val="009023D3"/>
    <w:rsid w:val="00906096"/>
    <w:rsid w:val="009063A1"/>
    <w:rsid w:val="00911393"/>
    <w:rsid w:val="00912FD6"/>
    <w:rsid w:val="0091364F"/>
    <w:rsid w:val="0091417A"/>
    <w:rsid w:val="0091449E"/>
    <w:rsid w:val="00914D51"/>
    <w:rsid w:val="009151B5"/>
    <w:rsid w:val="00920DCF"/>
    <w:rsid w:val="00921458"/>
    <w:rsid w:val="00922362"/>
    <w:rsid w:val="00922DA1"/>
    <w:rsid w:val="0092373A"/>
    <w:rsid w:val="0092454A"/>
    <w:rsid w:val="00924901"/>
    <w:rsid w:val="00924A86"/>
    <w:rsid w:val="00924B62"/>
    <w:rsid w:val="009253C9"/>
    <w:rsid w:val="009271DA"/>
    <w:rsid w:val="00927692"/>
    <w:rsid w:val="009309EB"/>
    <w:rsid w:val="009317F1"/>
    <w:rsid w:val="00933E47"/>
    <w:rsid w:val="0093502D"/>
    <w:rsid w:val="00935ABA"/>
    <w:rsid w:val="00935B34"/>
    <w:rsid w:val="00935EBC"/>
    <w:rsid w:val="00935F43"/>
    <w:rsid w:val="00936499"/>
    <w:rsid w:val="00937C6A"/>
    <w:rsid w:val="009401B8"/>
    <w:rsid w:val="00940D8F"/>
    <w:rsid w:val="00943A8D"/>
    <w:rsid w:val="00944002"/>
    <w:rsid w:val="00944460"/>
    <w:rsid w:val="00945B93"/>
    <w:rsid w:val="009468FA"/>
    <w:rsid w:val="00947E6B"/>
    <w:rsid w:val="00950564"/>
    <w:rsid w:val="00951369"/>
    <w:rsid w:val="00951541"/>
    <w:rsid w:val="00953816"/>
    <w:rsid w:val="00955A86"/>
    <w:rsid w:val="009563AB"/>
    <w:rsid w:val="0095775D"/>
    <w:rsid w:val="009610ED"/>
    <w:rsid w:val="0096177C"/>
    <w:rsid w:val="00963C3B"/>
    <w:rsid w:val="00964826"/>
    <w:rsid w:val="00964FAF"/>
    <w:rsid w:val="009650E1"/>
    <w:rsid w:val="00966C00"/>
    <w:rsid w:val="00972B81"/>
    <w:rsid w:val="009732A2"/>
    <w:rsid w:val="00975564"/>
    <w:rsid w:val="0097611A"/>
    <w:rsid w:val="00976EEB"/>
    <w:rsid w:val="00977A94"/>
    <w:rsid w:val="009811FC"/>
    <w:rsid w:val="0098130A"/>
    <w:rsid w:val="00982DCD"/>
    <w:rsid w:val="009839BA"/>
    <w:rsid w:val="00984091"/>
    <w:rsid w:val="0098486B"/>
    <w:rsid w:val="00986632"/>
    <w:rsid w:val="00987C47"/>
    <w:rsid w:val="0099027A"/>
    <w:rsid w:val="009908B8"/>
    <w:rsid w:val="00991011"/>
    <w:rsid w:val="0099161A"/>
    <w:rsid w:val="00993E80"/>
    <w:rsid w:val="009942A8"/>
    <w:rsid w:val="0099446B"/>
    <w:rsid w:val="00994E64"/>
    <w:rsid w:val="0099546C"/>
    <w:rsid w:val="00995928"/>
    <w:rsid w:val="0099628B"/>
    <w:rsid w:val="00996410"/>
    <w:rsid w:val="0099711A"/>
    <w:rsid w:val="00997900"/>
    <w:rsid w:val="009A0C53"/>
    <w:rsid w:val="009A0C96"/>
    <w:rsid w:val="009A102A"/>
    <w:rsid w:val="009A1DCB"/>
    <w:rsid w:val="009A295A"/>
    <w:rsid w:val="009A29D2"/>
    <w:rsid w:val="009A3008"/>
    <w:rsid w:val="009A6690"/>
    <w:rsid w:val="009A7464"/>
    <w:rsid w:val="009A779C"/>
    <w:rsid w:val="009B000B"/>
    <w:rsid w:val="009B0265"/>
    <w:rsid w:val="009B0B52"/>
    <w:rsid w:val="009B0E90"/>
    <w:rsid w:val="009B0F9F"/>
    <w:rsid w:val="009B1F59"/>
    <w:rsid w:val="009B2148"/>
    <w:rsid w:val="009B21CC"/>
    <w:rsid w:val="009B3841"/>
    <w:rsid w:val="009B5D2B"/>
    <w:rsid w:val="009B713A"/>
    <w:rsid w:val="009B771E"/>
    <w:rsid w:val="009B7DD2"/>
    <w:rsid w:val="009C1FA0"/>
    <w:rsid w:val="009C2D94"/>
    <w:rsid w:val="009C34FA"/>
    <w:rsid w:val="009C3916"/>
    <w:rsid w:val="009C5C74"/>
    <w:rsid w:val="009C689C"/>
    <w:rsid w:val="009C7E40"/>
    <w:rsid w:val="009D0797"/>
    <w:rsid w:val="009D07F5"/>
    <w:rsid w:val="009D0972"/>
    <w:rsid w:val="009D1B4C"/>
    <w:rsid w:val="009D2A4B"/>
    <w:rsid w:val="009D347D"/>
    <w:rsid w:val="009D6869"/>
    <w:rsid w:val="009D6E36"/>
    <w:rsid w:val="009D6F9B"/>
    <w:rsid w:val="009E0801"/>
    <w:rsid w:val="009E31B0"/>
    <w:rsid w:val="009E3312"/>
    <w:rsid w:val="009E3965"/>
    <w:rsid w:val="009E42E1"/>
    <w:rsid w:val="009E56F6"/>
    <w:rsid w:val="009E5BF3"/>
    <w:rsid w:val="009E5C47"/>
    <w:rsid w:val="009E5F50"/>
    <w:rsid w:val="009E63AC"/>
    <w:rsid w:val="009E77A0"/>
    <w:rsid w:val="009E7EE0"/>
    <w:rsid w:val="009F18A3"/>
    <w:rsid w:val="009F197A"/>
    <w:rsid w:val="009F32A9"/>
    <w:rsid w:val="009F45DA"/>
    <w:rsid w:val="009F557A"/>
    <w:rsid w:val="009F6A1D"/>
    <w:rsid w:val="009F6A2B"/>
    <w:rsid w:val="009F76A7"/>
    <w:rsid w:val="00A00CB7"/>
    <w:rsid w:val="00A01C34"/>
    <w:rsid w:val="00A02107"/>
    <w:rsid w:val="00A06410"/>
    <w:rsid w:val="00A105E0"/>
    <w:rsid w:val="00A12348"/>
    <w:rsid w:val="00A14327"/>
    <w:rsid w:val="00A14332"/>
    <w:rsid w:val="00A153F7"/>
    <w:rsid w:val="00A15B31"/>
    <w:rsid w:val="00A16A3F"/>
    <w:rsid w:val="00A16E14"/>
    <w:rsid w:val="00A17BB8"/>
    <w:rsid w:val="00A202A1"/>
    <w:rsid w:val="00A23A35"/>
    <w:rsid w:val="00A23C8C"/>
    <w:rsid w:val="00A24417"/>
    <w:rsid w:val="00A248BD"/>
    <w:rsid w:val="00A24ED6"/>
    <w:rsid w:val="00A25675"/>
    <w:rsid w:val="00A31A5B"/>
    <w:rsid w:val="00A32362"/>
    <w:rsid w:val="00A32D0A"/>
    <w:rsid w:val="00A33636"/>
    <w:rsid w:val="00A365AA"/>
    <w:rsid w:val="00A36C97"/>
    <w:rsid w:val="00A41945"/>
    <w:rsid w:val="00A423B1"/>
    <w:rsid w:val="00A43FD4"/>
    <w:rsid w:val="00A44D7D"/>
    <w:rsid w:val="00A458D4"/>
    <w:rsid w:val="00A45967"/>
    <w:rsid w:val="00A45C06"/>
    <w:rsid w:val="00A47203"/>
    <w:rsid w:val="00A47A24"/>
    <w:rsid w:val="00A5067D"/>
    <w:rsid w:val="00A51DF6"/>
    <w:rsid w:val="00A53B93"/>
    <w:rsid w:val="00A53F69"/>
    <w:rsid w:val="00A54297"/>
    <w:rsid w:val="00A54804"/>
    <w:rsid w:val="00A54909"/>
    <w:rsid w:val="00A551D3"/>
    <w:rsid w:val="00A566CB"/>
    <w:rsid w:val="00A56D81"/>
    <w:rsid w:val="00A57393"/>
    <w:rsid w:val="00A57684"/>
    <w:rsid w:val="00A6067D"/>
    <w:rsid w:val="00A65165"/>
    <w:rsid w:val="00A67BC9"/>
    <w:rsid w:val="00A71AA0"/>
    <w:rsid w:val="00A71AD4"/>
    <w:rsid w:val="00A732C8"/>
    <w:rsid w:val="00A7457C"/>
    <w:rsid w:val="00A76E83"/>
    <w:rsid w:val="00A77135"/>
    <w:rsid w:val="00A77408"/>
    <w:rsid w:val="00A77C8B"/>
    <w:rsid w:val="00A801E3"/>
    <w:rsid w:val="00A808B7"/>
    <w:rsid w:val="00A81368"/>
    <w:rsid w:val="00A83FB5"/>
    <w:rsid w:val="00A83FDF"/>
    <w:rsid w:val="00A84618"/>
    <w:rsid w:val="00A84A4C"/>
    <w:rsid w:val="00A86E12"/>
    <w:rsid w:val="00A86E47"/>
    <w:rsid w:val="00A90BD6"/>
    <w:rsid w:val="00A913AE"/>
    <w:rsid w:val="00A94457"/>
    <w:rsid w:val="00A94AC6"/>
    <w:rsid w:val="00A9545B"/>
    <w:rsid w:val="00A97A3F"/>
    <w:rsid w:val="00A97A8E"/>
    <w:rsid w:val="00A97BDF"/>
    <w:rsid w:val="00AA2741"/>
    <w:rsid w:val="00AA2D84"/>
    <w:rsid w:val="00AA5A81"/>
    <w:rsid w:val="00AA6DAF"/>
    <w:rsid w:val="00AA7034"/>
    <w:rsid w:val="00AA7FE1"/>
    <w:rsid w:val="00AB0F1A"/>
    <w:rsid w:val="00AB1466"/>
    <w:rsid w:val="00AB2D55"/>
    <w:rsid w:val="00AB3E30"/>
    <w:rsid w:val="00AB4280"/>
    <w:rsid w:val="00AB42FF"/>
    <w:rsid w:val="00AB55B7"/>
    <w:rsid w:val="00AB5A6E"/>
    <w:rsid w:val="00AB5BFB"/>
    <w:rsid w:val="00AB64AF"/>
    <w:rsid w:val="00AB76DA"/>
    <w:rsid w:val="00AB7727"/>
    <w:rsid w:val="00AC00B8"/>
    <w:rsid w:val="00AC228B"/>
    <w:rsid w:val="00AC38B9"/>
    <w:rsid w:val="00AC3B4B"/>
    <w:rsid w:val="00AC3CD4"/>
    <w:rsid w:val="00AC4855"/>
    <w:rsid w:val="00AC4A4D"/>
    <w:rsid w:val="00AC4A75"/>
    <w:rsid w:val="00AC5762"/>
    <w:rsid w:val="00AC5DB5"/>
    <w:rsid w:val="00AC6023"/>
    <w:rsid w:val="00AC7251"/>
    <w:rsid w:val="00AC72C3"/>
    <w:rsid w:val="00AD1A0C"/>
    <w:rsid w:val="00AD3041"/>
    <w:rsid w:val="00AD3E53"/>
    <w:rsid w:val="00AD43B3"/>
    <w:rsid w:val="00AD4FA1"/>
    <w:rsid w:val="00AD6E68"/>
    <w:rsid w:val="00AE0DD5"/>
    <w:rsid w:val="00AE174D"/>
    <w:rsid w:val="00AE19A1"/>
    <w:rsid w:val="00AE1E1F"/>
    <w:rsid w:val="00AE3D29"/>
    <w:rsid w:val="00AE4369"/>
    <w:rsid w:val="00AE67F7"/>
    <w:rsid w:val="00AE7B19"/>
    <w:rsid w:val="00AE7B3B"/>
    <w:rsid w:val="00AE7F92"/>
    <w:rsid w:val="00AF05EE"/>
    <w:rsid w:val="00AF0EE3"/>
    <w:rsid w:val="00AF2C35"/>
    <w:rsid w:val="00AF43E9"/>
    <w:rsid w:val="00AF6161"/>
    <w:rsid w:val="00AF6F7C"/>
    <w:rsid w:val="00B04408"/>
    <w:rsid w:val="00B05509"/>
    <w:rsid w:val="00B05DEA"/>
    <w:rsid w:val="00B05FCC"/>
    <w:rsid w:val="00B06BE8"/>
    <w:rsid w:val="00B06F8B"/>
    <w:rsid w:val="00B0792E"/>
    <w:rsid w:val="00B101FE"/>
    <w:rsid w:val="00B1073C"/>
    <w:rsid w:val="00B1073E"/>
    <w:rsid w:val="00B10A85"/>
    <w:rsid w:val="00B12EE2"/>
    <w:rsid w:val="00B133E9"/>
    <w:rsid w:val="00B1344B"/>
    <w:rsid w:val="00B1403B"/>
    <w:rsid w:val="00B148C8"/>
    <w:rsid w:val="00B15B80"/>
    <w:rsid w:val="00B1619A"/>
    <w:rsid w:val="00B20E4A"/>
    <w:rsid w:val="00B20FDC"/>
    <w:rsid w:val="00B21A19"/>
    <w:rsid w:val="00B22140"/>
    <w:rsid w:val="00B2232D"/>
    <w:rsid w:val="00B229AB"/>
    <w:rsid w:val="00B22C1C"/>
    <w:rsid w:val="00B24561"/>
    <w:rsid w:val="00B24B1C"/>
    <w:rsid w:val="00B25D73"/>
    <w:rsid w:val="00B26F97"/>
    <w:rsid w:val="00B276F3"/>
    <w:rsid w:val="00B3052B"/>
    <w:rsid w:val="00B31406"/>
    <w:rsid w:val="00B3188E"/>
    <w:rsid w:val="00B31F13"/>
    <w:rsid w:val="00B3236A"/>
    <w:rsid w:val="00B32B43"/>
    <w:rsid w:val="00B32C0A"/>
    <w:rsid w:val="00B35777"/>
    <w:rsid w:val="00B35E57"/>
    <w:rsid w:val="00B36383"/>
    <w:rsid w:val="00B37B0C"/>
    <w:rsid w:val="00B37FD7"/>
    <w:rsid w:val="00B41F05"/>
    <w:rsid w:val="00B42264"/>
    <w:rsid w:val="00B441E8"/>
    <w:rsid w:val="00B4456B"/>
    <w:rsid w:val="00B450F1"/>
    <w:rsid w:val="00B459B3"/>
    <w:rsid w:val="00B46082"/>
    <w:rsid w:val="00B461E2"/>
    <w:rsid w:val="00B46637"/>
    <w:rsid w:val="00B46A53"/>
    <w:rsid w:val="00B471AC"/>
    <w:rsid w:val="00B479CB"/>
    <w:rsid w:val="00B50EA2"/>
    <w:rsid w:val="00B50F45"/>
    <w:rsid w:val="00B5143F"/>
    <w:rsid w:val="00B52964"/>
    <w:rsid w:val="00B5486D"/>
    <w:rsid w:val="00B54893"/>
    <w:rsid w:val="00B55714"/>
    <w:rsid w:val="00B56CE2"/>
    <w:rsid w:val="00B56F03"/>
    <w:rsid w:val="00B57F6D"/>
    <w:rsid w:val="00B606AF"/>
    <w:rsid w:val="00B63FE9"/>
    <w:rsid w:val="00B6418C"/>
    <w:rsid w:val="00B652F6"/>
    <w:rsid w:val="00B65622"/>
    <w:rsid w:val="00B65EFE"/>
    <w:rsid w:val="00B66A1C"/>
    <w:rsid w:val="00B701B5"/>
    <w:rsid w:val="00B7201F"/>
    <w:rsid w:val="00B734D9"/>
    <w:rsid w:val="00B739E0"/>
    <w:rsid w:val="00B73C05"/>
    <w:rsid w:val="00B73E8F"/>
    <w:rsid w:val="00B76421"/>
    <w:rsid w:val="00B76F00"/>
    <w:rsid w:val="00B77AB8"/>
    <w:rsid w:val="00B82808"/>
    <w:rsid w:val="00B84CF1"/>
    <w:rsid w:val="00B859B7"/>
    <w:rsid w:val="00B85AFF"/>
    <w:rsid w:val="00B8674B"/>
    <w:rsid w:val="00B86BA3"/>
    <w:rsid w:val="00B86E4D"/>
    <w:rsid w:val="00B87B0B"/>
    <w:rsid w:val="00B9031F"/>
    <w:rsid w:val="00B910DA"/>
    <w:rsid w:val="00B91BFC"/>
    <w:rsid w:val="00B92DE6"/>
    <w:rsid w:val="00B94EF1"/>
    <w:rsid w:val="00B95760"/>
    <w:rsid w:val="00B970C1"/>
    <w:rsid w:val="00B979C5"/>
    <w:rsid w:val="00B97F20"/>
    <w:rsid w:val="00BA141B"/>
    <w:rsid w:val="00BA1818"/>
    <w:rsid w:val="00BA3CCE"/>
    <w:rsid w:val="00BA4594"/>
    <w:rsid w:val="00BA5881"/>
    <w:rsid w:val="00BA6C65"/>
    <w:rsid w:val="00BB0BD9"/>
    <w:rsid w:val="00BB1883"/>
    <w:rsid w:val="00BB23E2"/>
    <w:rsid w:val="00BB2868"/>
    <w:rsid w:val="00BB391D"/>
    <w:rsid w:val="00BB40DB"/>
    <w:rsid w:val="00BB45DE"/>
    <w:rsid w:val="00BB4E71"/>
    <w:rsid w:val="00BB5592"/>
    <w:rsid w:val="00BB5BBE"/>
    <w:rsid w:val="00BB6A76"/>
    <w:rsid w:val="00BC038E"/>
    <w:rsid w:val="00BC0BE2"/>
    <w:rsid w:val="00BC29AB"/>
    <w:rsid w:val="00BC3A28"/>
    <w:rsid w:val="00BC64F0"/>
    <w:rsid w:val="00BC6971"/>
    <w:rsid w:val="00BC75DD"/>
    <w:rsid w:val="00BC7650"/>
    <w:rsid w:val="00BD0629"/>
    <w:rsid w:val="00BD0C55"/>
    <w:rsid w:val="00BD0E17"/>
    <w:rsid w:val="00BD101B"/>
    <w:rsid w:val="00BD1157"/>
    <w:rsid w:val="00BD22C5"/>
    <w:rsid w:val="00BD2FA6"/>
    <w:rsid w:val="00BD4E80"/>
    <w:rsid w:val="00BD5025"/>
    <w:rsid w:val="00BD57D3"/>
    <w:rsid w:val="00BD5EAE"/>
    <w:rsid w:val="00BD6499"/>
    <w:rsid w:val="00BD74ED"/>
    <w:rsid w:val="00BE0407"/>
    <w:rsid w:val="00BE191C"/>
    <w:rsid w:val="00BE1CC7"/>
    <w:rsid w:val="00BE272D"/>
    <w:rsid w:val="00BE3575"/>
    <w:rsid w:val="00BE3FA2"/>
    <w:rsid w:val="00BE520D"/>
    <w:rsid w:val="00BE535F"/>
    <w:rsid w:val="00BE711C"/>
    <w:rsid w:val="00BE7F6D"/>
    <w:rsid w:val="00BF005D"/>
    <w:rsid w:val="00BF0174"/>
    <w:rsid w:val="00BF01C0"/>
    <w:rsid w:val="00BF1894"/>
    <w:rsid w:val="00BF29B7"/>
    <w:rsid w:val="00BF5961"/>
    <w:rsid w:val="00BF6DDC"/>
    <w:rsid w:val="00C0147D"/>
    <w:rsid w:val="00C03701"/>
    <w:rsid w:val="00C04E55"/>
    <w:rsid w:val="00C050EC"/>
    <w:rsid w:val="00C1011B"/>
    <w:rsid w:val="00C10B8E"/>
    <w:rsid w:val="00C129B1"/>
    <w:rsid w:val="00C13446"/>
    <w:rsid w:val="00C1389F"/>
    <w:rsid w:val="00C13C26"/>
    <w:rsid w:val="00C13F3A"/>
    <w:rsid w:val="00C14690"/>
    <w:rsid w:val="00C15740"/>
    <w:rsid w:val="00C157D2"/>
    <w:rsid w:val="00C15A77"/>
    <w:rsid w:val="00C15BF5"/>
    <w:rsid w:val="00C174D5"/>
    <w:rsid w:val="00C1753E"/>
    <w:rsid w:val="00C2023D"/>
    <w:rsid w:val="00C20A83"/>
    <w:rsid w:val="00C21837"/>
    <w:rsid w:val="00C21F3B"/>
    <w:rsid w:val="00C22E00"/>
    <w:rsid w:val="00C260D5"/>
    <w:rsid w:val="00C26B10"/>
    <w:rsid w:val="00C27520"/>
    <w:rsid w:val="00C27AA0"/>
    <w:rsid w:val="00C30142"/>
    <w:rsid w:val="00C3088E"/>
    <w:rsid w:val="00C34B7D"/>
    <w:rsid w:val="00C34BF8"/>
    <w:rsid w:val="00C34DAC"/>
    <w:rsid w:val="00C36538"/>
    <w:rsid w:val="00C40582"/>
    <w:rsid w:val="00C40905"/>
    <w:rsid w:val="00C4133E"/>
    <w:rsid w:val="00C41912"/>
    <w:rsid w:val="00C41B98"/>
    <w:rsid w:val="00C4250C"/>
    <w:rsid w:val="00C42687"/>
    <w:rsid w:val="00C42E61"/>
    <w:rsid w:val="00C43F9E"/>
    <w:rsid w:val="00C449E8"/>
    <w:rsid w:val="00C44F4B"/>
    <w:rsid w:val="00C4553D"/>
    <w:rsid w:val="00C4651D"/>
    <w:rsid w:val="00C50A4D"/>
    <w:rsid w:val="00C5676E"/>
    <w:rsid w:val="00C56CFE"/>
    <w:rsid w:val="00C575C1"/>
    <w:rsid w:val="00C61123"/>
    <w:rsid w:val="00C623E3"/>
    <w:rsid w:val="00C625FF"/>
    <w:rsid w:val="00C62640"/>
    <w:rsid w:val="00C62817"/>
    <w:rsid w:val="00C63E1C"/>
    <w:rsid w:val="00C66D24"/>
    <w:rsid w:val="00C67FB6"/>
    <w:rsid w:val="00C71F97"/>
    <w:rsid w:val="00C72ED4"/>
    <w:rsid w:val="00C73930"/>
    <w:rsid w:val="00C73F69"/>
    <w:rsid w:val="00C7727C"/>
    <w:rsid w:val="00C8106F"/>
    <w:rsid w:val="00C81985"/>
    <w:rsid w:val="00C823FD"/>
    <w:rsid w:val="00C82521"/>
    <w:rsid w:val="00C825E1"/>
    <w:rsid w:val="00C82899"/>
    <w:rsid w:val="00C8363B"/>
    <w:rsid w:val="00C847E7"/>
    <w:rsid w:val="00C84CC9"/>
    <w:rsid w:val="00C850EA"/>
    <w:rsid w:val="00C85B2A"/>
    <w:rsid w:val="00C85D3F"/>
    <w:rsid w:val="00C86074"/>
    <w:rsid w:val="00C9031D"/>
    <w:rsid w:val="00C908F2"/>
    <w:rsid w:val="00C91029"/>
    <w:rsid w:val="00C9306F"/>
    <w:rsid w:val="00C93E2D"/>
    <w:rsid w:val="00C93E2F"/>
    <w:rsid w:val="00C953C9"/>
    <w:rsid w:val="00C97DEC"/>
    <w:rsid w:val="00CA040D"/>
    <w:rsid w:val="00CA1565"/>
    <w:rsid w:val="00CA1E8B"/>
    <w:rsid w:val="00CA1EC1"/>
    <w:rsid w:val="00CA26CD"/>
    <w:rsid w:val="00CA3B0F"/>
    <w:rsid w:val="00CA5023"/>
    <w:rsid w:val="00CA58BA"/>
    <w:rsid w:val="00CA6107"/>
    <w:rsid w:val="00CB13B9"/>
    <w:rsid w:val="00CB22AE"/>
    <w:rsid w:val="00CB2802"/>
    <w:rsid w:val="00CB38A0"/>
    <w:rsid w:val="00CB46A7"/>
    <w:rsid w:val="00CC0B1B"/>
    <w:rsid w:val="00CC2360"/>
    <w:rsid w:val="00CC2724"/>
    <w:rsid w:val="00CC2D85"/>
    <w:rsid w:val="00CC5514"/>
    <w:rsid w:val="00CC6470"/>
    <w:rsid w:val="00CD004B"/>
    <w:rsid w:val="00CD6940"/>
    <w:rsid w:val="00CE01AE"/>
    <w:rsid w:val="00CE0357"/>
    <w:rsid w:val="00CE0E2A"/>
    <w:rsid w:val="00CE10E0"/>
    <w:rsid w:val="00CE2378"/>
    <w:rsid w:val="00CE2402"/>
    <w:rsid w:val="00CE28F4"/>
    <w:rsid w:val="00CE2B87"/>
    <w:rsid w:val="00CE2F0C"/>
    <w:rsid w:val="00CE3B64"/>
    <w:rsid w:val="00CE3E72"/>
    <w:rsid w:val="00CE628E"/>
    <w:rsid w:val="00CF0BC2"/>
    <w:rsid w:val="00CF43D8"/>
    <w:rsid w:val="00CF4613"/>
    <w:rsid w:val="00CF4B5F"/>
    <w:rsid w:val="00CF5CD7"/>
    <w:rsid w:val="00CF5EC6"/>
    <w:rsid w:val="00CF614B"/>
    <w:rsid w:val="00CF62CF"/>
    <w:rsid w:val="00CF655A"/>
    <w:rsid w:val="00CF732E"/>
    <w:rsid w:val="00CF7DBD"/>
    <w:rsid w:val="00D012DA"/>
    <w:rsid w:val="00D03B44"/>
    <w:rsid w:val="00D04DF5"/>
    <w:rsid w:val="00D05138"/>
    <w:rsid w:val="00D06B99"/>
    <w:rsid w:val="00D06D74"/>
    <w:rsid w:val="00D10A8B"/>
    <w:rsid w:val="00D1262A"/>
    <w:rsid w:val="00D12CF8"/>
    <w:rsid w:val="00D139F9"/>
    <w:rsid w:val="00D13C27"/>
    <w:rsid w:val="00D15801"/>
    <w:rsid w:val="00D15898"/>
    <w:rsid w:val="00D1627F"/>
    <w:rsid w:val="00D164A2"/>
    <w:rsid w:val="00D20D58"/>
    <w:rsid w:val="00D210FB"/>
    <w:rsid w:val="00D249A9"/>
    <w:rsid w:val="00D30DE8"/>
    <w:rsid w:val="00D31551"/>
    <w:rsid w:val="00D330AF"/>
    <w:rsid w:val="00D33D0A"/>
    <w:rsid w:val="00D33DEE"/>
    <w:rsid w:val="00D3405B"/>
    <w:rsid w:val="00D346B3"/>
    <w:rsid w:val="00D3567E"/>
    <w:rsid w:val="00D3568D"/>
    <w:rsid w:val="00D35C26"/>
    <w:rsid w:val="00D3693B"/>
    <w:rsid w:val="00D379EB"/>
    <w:rsid w:val="00D37E87"/>
    <w:rsid w:val="00D37F2F"/>
    <w:rsid w:val="00D40CE1"/>
    <w:rsid w:val="00D41D02"/>
    <w:rsid w:val="00D42767"/>
    <w:rsid w:val="00D4455A"/>
    <w:rsid w:val="00D44A6D"/>
    <w:rsid w:val="00D45415"/>
    <w:rsid w:val="00D462DA"/>
    <w:rsid w:val="00D51716"/>
    <w:rsid w:val="00D52743"/>
    <w:rsid w:val="00D548DF"/>
    <w:rsid w:val="00D54C9C"/>
    <w:rsid w:val="00D5532D"/>
    <w:rsid w:val="00D577E2"/>
    <w:rsid w:val="00D608F4"/>
    <w:rsid w:val="00D60C82"/>
    <w:rsid w:val="00D60E64"/>
    <w:rsid w:val="00D6124B"/>
    <w:rsid w:val="00D633B6"/>
    <w:rsid w:val="00D6457D"/>
    <w:rsid w:val="00D6505F"/>
    <w:rsid w:val="00D656B6"/>
    <w:rsid w:val="00D6582C"/>
    <w:rsid w:val="00D66941"/>
    <w:rsid w:val="00D66A12"/>
    <w:rsid w:val="00D732E9"/>
    <w:rsid w:val="00D73611"/>
    <w:rsid w:val="00D73E60"/>
    <w:rsid w:val="00D7457C"/>
    <w:rsid w:val="00D81C82"/>
    <w:rsid w:val="00D81FE3"/>
    <w:rsid w:val="00D820F3"/>
    <w:rsid w:val="00D84F1C"/>
    <w:rsid w:val="00D8561C"/>
    <w:rsid w:val="00D861DA"/>
    <w:rsid w:val="00D86708"/>
    <w:rsid w:val="00D8705D"/>
    <w:rsid w:val="00D927C4"/>
    <w:rsid w:val="00D92D88"/>
    <w:rsid w:val="00D92F38"/>
    <w:rsid w:val="00D941DA"/>
    <w:rsid w:val="00D96CD5"/>
    <w:rsid w:val="00D971BB"/>
    <w:rsid w:val="00D97362"/>
    <w:rsid w:val="00DA047F"/>
    <w:rsid w:val="00DA0DA9"/>
    <w:rsid w:val="00DA1AE9"/>
    <w:rsid w:val="00DA3075"/>
    <w:rsid w:val="00DA3C7D"/>
    <w:rsid w:val="00DA5162"/>
    <w:rsid w:val="00DA5879"/>
    <w:rsid w:val="00DA607C"/>
    <w:rsid w:val="00DB0097"/>
    <w:rsid w:val="00DB1AB7"/>
    <w:rsid w:val="00DB2F34"/>
    <w:rsid w:val="00DB353A"/>
    <w:rsid w:val="00DB3CC3"/>
    <w:rsid w:val="00DB4389"/>
    <w:rsid w:val="00DB5011"/>
    <w:rsid w:val="00DB5046"/>
    <w:rsid w:val="00DB541C"/>
    <w:rsid w:val="00DB64C9"/>
    <w:rsid w:val="00DB64E6"/>
    <w:rsid w:val="00DB67C9"/>
    <w:rsid w:val="00DC058C"/>
    <w:rsid w:val="00DC0610"/>
    <w:rsid w:val="00DC0AA4"/>
    <w:rsid w:val="00DC146D"/>
    <w:rsid w:val="00DC36E9"/>
    <w:rsid w:val="00DC42BC"/>
    <w:rsid w:val="00DC4722"/>
    <w:rsid w:val="00DC4E26"/>
    <w:rsid w:val="00DC528E"/>
    <w:rsid w:val="00DC62C7"/>
    <w:rsid w:val="00DC7AE3"/>
    <w:rsid w:val="00DD03AD"/>
    <w:rsid w:val="00DD27A3"/>
    <w:rsid w:val="00DD3436"/>
    <w:rsid w:val="00DD366B"/>
    <w:rsid w:val="00DD4281"/>
    <w:rsid w:val="00DD501B"/>
    <w:rsid w:val="00DD73DD"/>
    <w:rsid w:val="00DD7B0B"/>
    <w:rsid w:val="00DE193A"/>
    <w:rsid w:val="00DE2948"/>
    <w:rsid w:val="00DE2B7E"/>
    <w:rsid w:val="00DE2F97"/>
    <w:rsid w:val="00DE5A3D"/>
    <w:rsid w:val="00DE6BB8"/>
    <w:rsid w:val="00DE6D73"/>
    <w:rsid w:val="00DE6DE8"/>
    <w:rsid w:val="00DE7827"/>
    <w:rsid w:val="00DE7AC2"/>
    <w:rsid w:val="00DF0FE9"/>
    <w:rsid w:val="00DF13D9"/>
    <w:rsid w:val="00DF1C50"/>
    <w:rsid w:val="00DF2C30"/>
    <w:rsid w:val="00DF4B37"/>
    <w:rsid w:val="00DF531C"/>
    <w:rsid w:val="00DF55F0"/>
    <w:rsid w:val="00DF5620"/>
    <w:rsid w:val="00E0283A"/>
    <w:rsid w:val="00E02B5C"/>
    <w:rsid w:val="00E02DD1"/>
    <w:rsid w:val="00E04C0C"/>
    <w:rsid w:val="00E113BF"/>
    <w:rsid w:val="00E14B81"/>
    <w:rsid w:val="00E14FAD"/>
    <w:rsid w:val="00E152D8"/>
    <w:rsid w:val="00E16430"/>
    <w:rsid w:val="00E16E3E"/>
    <w:rsid w:val="00E16F43"/>
    <w:rsid w:val="00E171E5"/>
    <w:rsid w:val="00E210F3"/>
    <w:rsid w:val="00E22404"/>
    <w:rsid w:val="00E22F7E"/>
    <w:rsid w:val="00E23525"/>
    <w:rsid w:val="00E267AA"/>
    <w:rsid w:val="00E26EE5"/>
    <w:rsid w:val="00E277EA"/>
    <w:rsid w:val="00E305BE"/>
    <w:rsid w:val="00E30CE5"/>
    <w:rsid w:val="00E31066"/>
    <w:rsid w:val="00E31B2C"/>
    <w:rsid w:val="00E31DA6"/>
    <w:rsid w:val="00E31E1E"/>
    <w:rsid w:val="00E31E75"/>
    <w:rsid w:val="00E3213F"/>
    <w:rsid w:val="00E328F7"/>
    <w:rsid w:val="00E341E3"/>
    <w:rsid w:val="00E348B1"/>
    <w:rsid w:val="00E34A96"/>
    <w:rsid w:val="00E35572"/>
    <w:rsid w:val="00E35793"/>
    <w:rsid w:val="00E357F7"/>
    <w:rsid w:val="00E36CC5"/>
    <w:rsid w:val="00E40A12"/>
    <w:rsid w:val="00E420CD"/>
    <w:rsid w:val="00E4502C"/>
    <w:rsid w:val="00E452D3"/>
    <w:rsid w:val="00E45418"/>
    <w:rsid w:val="00E45451"/>
    <w:rsid w:val="00E45D99"/>
    <w:rsid w:val="00E46769"/>
    <w:rsid w:val="00E47BB8"/>
    <w:rsid w:val="00E53237"/>
    <w:rsid w:val="00E53734"/>
    <w:rsid w:val="00E53E71"/>
    <w:rsid w:val="00E53ED8"/>
    <w:rsid w:val="00E53F42"/>
    <w:rsid w:val="00E54A4E"/>
    <w:rsid w:val="00E56D44"/>
    <w:rsid w:val="00E61158"/>
    <w:rsid w:val="00E6305E"/>
    <w:rsid w:val="00E635A5"/>
    <w:rsid w:val="00E65AB0"/>
    <w:rsid w:val="00E66566"/>
    <w:rsid w:val="00E67370"/>
    <w:rsid w:val="00E67D9C"/>
    <w:rsid w:val="00E7186E"/>
    <w:rsid w:val="00E71D4D"/>
    <w:rsid w:val="00E72025"/>
    <w:rsid w:val="00E72A6C"/>
    <w:rsid w:val="00E730D6"/>
    <w:rsid w:val="00E74A70"/>
    <w:rsid w:val="00E75782"/>
    <w:rsid w:val="00E7664A"/>
    <w:rsid w:val="00E767B4"/>
    <w:rsid w:val="00E76EA0"/>
    <w:rsid w:val="00E771C8"/>
    <w:rsid w:val="00E77928"/>
    <w:rsid w:val="00E77E3C"/>
    <w:rsid w:val="00E807D0"/>
    <w:rsid w:val="00E81607"/>
    <w:rsid w:val="00E83072"/>
    <w:rsid w:val="00E8460D"/>
    <w:rsid w:val="00E84AE4"/>
    <w:rsid w:val="00E85747"/>
    <w:rsid w:val="00E865FA"/>
    <w:rsid w:val="00E873BC"/>
    <w:rsid w:val="00E87B29"/>
    <w:rsid w:val="00E90D85"/>
    <w:rsid w:val="00E943DD"/>
    <w:rsid w:val="00E94517"/>
    <w:rsid w:val="00E94AF8"/>
    <w:rsid w:val="00E965A4"/>
    <w:rsid w:val="00E96910"/>
    <w:rsid w:val="00E96B84"/>
    <w:rsid w:val="00E97A32"/>
    <w:rsid w:val="00EA1E5F"/>
    <w:rsid w:val="00EA1FF1"/>
    <w:rsid w:val="00EA256E"/>
    <w:rsid w:val="00EA2585"/>
    <w:rsid w:val="00EA3573"/>
    <w:rsid w:val="00EA37A1"/>
    <w:rsid w:val="00EA7B38"/>
    <w:rsid w:val="00EA7BE4"/>
    <w:rsid w:val="00EB1EDD"/>
    <w:rsid w:val="00EB2038"/>
    <w:rsid w:val="00EB2DBA"/>
    <w:rsid w:val="00EB3383"/>
    <w:rsid w:val="00EB5050"/>
    <w:rsid w:val="00EB61BB"/>
    <w:rsid w:val="00EC033D"/>
    <w:rsid w:val="00EC048F"/>
    <w:rsid w:val="00EC2812"/>
    <w:rsid w:val="00EC3C40"/>
    <w:rsid w:val="00EC4C12"/>
    <w:rsid w:val="00EC4C39"/>
    <w:rsid w:val="00EC5F83"/>
    <w:rsid w:val="00EC5FA9"/>
    <w:rsid w:val="00EC625B"/>
    <w:rsid w:val="00EC73E2"/>
    <w:rsid w:val="00EC7924"/>
    <w:rsid w:val="00ED15C2"/>
    <w:rsid w:val="00ED16BD"/>
    <w:rsid w:val="00ED16C7"/>
    <w:rsid w:val="00ED2AF8"/>
    <w:rsid w:val="00ED2E4C"/>
    <w:rsid w:val="00ED575E"/>
    <w:rsid w:val="00ED65B0"/>
    <w:rsid w:val="00ED7504"/>
    <w:rsid w:val="00EE1590"/>
    <w:rsid w:val="00EE1A0D"/>
    <w:rsid w:val="00EE1E65"/>
    <w:rsid w:val="00EE2398"/>
    <w:rsid w:val="00EE2A58"/>
    <w:rsid w:val="00EE2AB3"/>
    <w:rsid w:val="00EE2B82"/>
    <w:rsid w:val="00EE5403"/>
    <w:rsid w:val="00EE5A70"/>
    <w:rsid w:val="00EE5E3C"/>
    <w:rsid w:val="00EE5E5F"/>
    <w:rsid w:val="00EE64CD"/>
    <w:rsid w:val="00EE65D1"/>
    <w:rsid w:val="00EE69CF"/>
    <w:rsid w:val="00EE7CD1"/>
    <w:rsid w:val="00EF0265"/>
    <w:rsid w:val="00EF090A"/>
    <w:rsid w:val="00EF1CD2"/>
    <w:rsid w:val="00EF23F3"/>
    <w:rsid w:val="00EF6D10"/>
    <w:rsid w:val="00EF79BE"/>
    <w:rsid w:val="00F01CFB"/>
    <w:rsid w:val="00F01D7F"/>
    <w:rsid w:val="00F0218F"/>
    <w:rsid w:val="00F02F96"/>
    <w:rsid w:val="00F04712"/>
    <w:rsid w:val="00F05EE3"/>
    <w:rsid w:val="00F066BB"/>
    <w:rsid w:val="00F06BE6"/>
    <w:rsid w:val="00F07E38"/>
    <w:rsid w:val="00F07EF8"/>
    <w:rsid w:val="00F111F3"/>
    <w:rsid w:val="00F11E7D"/>
    <w:rsid w:val="00F12279"/>
    <w:rsid w:val="00F12593"/>
    <w:rsid w:val="00F143D0"/>
    <w:rsid w:val="00F14405"/>
    <w:rsid w:val="00F14677"/>
    <w:rsid w:val="00F14739"/>
    <w:rsid w:val="00F14C4E"/>
    <w:rsid w:val="00F153D6"/>
    <w:rsid w:val="00F16573"/>
    <w:rsid w:val="00F16864"/>
    <w:rsid w:val="00F17E68"/>
    <w:rsid w:val="00F20280"/>
    <w:rsid w:val="00F21973"/>
    <w:rsid w:val="00F220D6"/>
    <w:rsid w:val="00F22923"/>
    <w:rsid w:val="00F23250"/>
    <w:rsid w:val="00F25B39"/>
    <w:rsid w:val="00F25CD2"/>
    <w:rsid w:val="00F260AD"/>
    <w:rsid w:val="00F263D0"/>
    <w:rsid w:val="00F263D7"/>
    <w:rsid w:val="00F2708D"/>
    <w:rsid w:val="00F30725"/>
    <w:rsid w:val="00F316F9"/>
    <w:rsid w:val="00F3170B"/>
    <w:rsid w:val="00F32993"/>
    <w:rsid w:val="00F33CF9"/>
    <w:rsid w:val="00F34DA1"/>
    <w:rsid w:val="00F36CCB"/>
    <w:rsid w:val="00F37A02"/>
    <w:rsid w:val="00F40BBA"/>
    <w:rsid w:val="00F430D3"/>
    <w:rsid w:val="00F44015"/>
    <w:rsid w:val="00F457BC"/>
    <w:rsid w:val="00F45FA8"/>
    <w:rsid w:val="00F47B0D"/>
    <w:rsid w:val="00F50853"/>
    <w:rsid w:val="00F509EB"/>
    <w:rsid w:val="00F51123"/>
    <w:rsid w:val="00F529C5"/>
    <w:rsid w:val="00F5366E"/>
    <w:rsid w:val="00F53CA0"/>
    <w:rsid w:val="00F54215"/>
    <w:rsid w:val="00F54C61"/>
    <w:rsid w:val="00F5542A"/>
    <w:rsid w:val="00F56196"/>
    <w:rsid w:val="00F569C9"/>
    <w:rsid w:val="00F600D2"/>
    <w:rsid w:val="00F60C68"/>
    <w:rsid w:val="00F60F66"/>
    <w:rsid w:val="00F61E00"/>
    <w:rsid w:val="00F61E26"/>
    <w:rsid w:val="00F6231F"/>
    <w:rsid w:val="00F62833"/>
    <w:rsid w:val="00F65474"/>
    <w:rsid w:val="00F66657"/>
    <w:rsid w:val="00F66B7B"/>
    <w:rsid w:val="00F67A42"/>
    <w:rsid w:val="00F71166"/>
    <w:rsid w:val="00F713EA"/>
    <w:rsid w:val="00F71D00"/>
    <w:rsid w:val="00F7347A"/>
    <w:rsid w:val="00F740B5"/>
    <w:rsid w:val="00F75A45"/>
    <w:rsid w:val="00F76421"/>
    <w:rsid w:val="00F7659A"/>
    <w:rsid w:val="00F76D17"/>
    <w:rsid w:val="00F7739D"/>
    <w:rsid w:val="00F7746D"/>
    <w:rsid w:val="00F80AAC"/>
    <w:rsid w:val="00F8117D"/>
    <w:rsid w:val="00F82434"/>
    <w:rsid w:val="00F82A43"/>
    <w:rsid w:val="00F830EF"/>
    <w:rsid w:val="00F836F1"/>
    <w:rsid w:val="00F85DE7"/>
    <w:rsid w:val="00F87103"/>
    <w:rsid w:val="00F910EC"/>
    <w:rsid w:val="00F9120B"/>
    <w:rsid w:val="00F9148A"/>
    <w:rsid w:val="00F91FF4"/>
    <w:rsid w:val="00F9227D"/>
    <w:rsid w:val="00F93F17"/>
    <w:rsid w:val="00F95079"/>
    <w:rsid w:val="00F96814"/>
    <w:rsid w:val="00F96A04"/>
    <w:rsid w:val="00F96D8A"/>
    <w:rsid w:val="00FA08D0"/>
    <w:rsid w:val="00FA2787"/>
    <w:rsid w:val="00FA375A"/>
    <w:rsid w:val="00FA5FDF"/>
    <w:rsid w:val="00FA671F"/>
    <w:rsid w:val="00FB116C"/>
    <w:rsid w:val="00FB217E"/>
    <w:rsid w:val="00FB24D8"/>
    <w:rsid w:val="00FB2ECC"/>
    <w:rsid w:val="00FB2F2C"/>
    <w:rsid w:val="00FB3446"/>
    <w:rsid w:val="00FB4B80"/>
    <w:rsid w:val="00FB5681"/>
    <w:rsid w:val="00FB6665"/>
    <w:rsid w:val="00FB6C95"/>
    <w:rsid w:val="00FB6DBF"/>
    <w:rsid w:val="00FB7378"/>
    <w:rsid w:val="00FB79DF"/>
    <w:rsid w:val="00FB7F14"/>
    <w:rsid w:val="00FC0440"/>
    <w:rsid w:val="00FC11EA"/>
    <w:rsid w:val="00FC176B"/>
    <w:rsid w:val="00FC1D35"/>
    <w:rsid w:val="00FC1F0C"/>
    <w:rsid w:val="00FC2A1D"/>
    <w:rsid w:val="00FC2D94"/>
    <w:rsid w:val="00FC3B70"/>
    <w:rsid w:val="00FC3CBD"/>
    <w:rsid w:val="00FC3D62"/>
    <w:rsid w:val="00FC3EB8"/>
    <w:rsid w:val="00FC44F9"/>
    <w:rsid w:val="00FC638D"/>
    <w:rsid w:val="00FC651B"/>
    <w:rsid w:val="00FD0422"/>
    <w:rsid w:val="00FD3E2A"/>
    <w:rsid w:val="00FD42CA"/>
    <w:rsid w:val="00FD5856"/>
    <w:rsid w:val="00FD719D"/>
    <w:rsid w:val="00FE0A9F"/>
    <w:rsid w:val="00FE0FC5"/>
    <w:rsid w:val="00FE1590"/>
    <w:rsid w:val="00FE1A73"/>
    <w:rsid w:val="00FE4401"/>
    <w:rsid w:val="00FE5915"/>
    <w:rsid w:val="00FE5C9A"/>
    <w:rsid w:val="00FF0CD0"/>
    <w:rsid w:val="00FF176F"/>
    <w:rsid w:val="00FF1D6E"/>
    <w:rsid w:val="00FF218D"/>
    <w:rsid w:val="00FF5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3377982C"/>
  <w15:docId w15:val="{F36C6287-C837-4394-8D00-32E42E6F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5553D"/>
    <w:rPr>
      <w:rFonts w:ascii="Calibri" w:hAnsi="Calibri"/>
      <w:kern w:val="1"/>
      <w:sz w:val="22"/>
      <w:szCs w:val="22"/>
      <w:lang w:eastAsia="ar-SA"/>
    </w:rPr>
  </w:style>
  <w:style w:type="paragraph" w:styleId="10">
    <w:name w:val="heading 1"/>
    <w:basedOn w:val="a2"/>
    <w:link w:val="11"/>
    <w:qFormat/>
    <w:rsid w:val="00876658"/>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next w:val="a3"/>
    <w:qFormat/>
    <w:rsid w:val="00876658"/>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0">
    <w:name w:val="heading 3"/>
    <w:basedOn w:val="a2"/>
    <w:next w:val="a2"/>
    <w:link w:val="31"/>
    <w:autoRedefine/>
    <w:qFormat/>
    <w:rsid w:val="00876658"/>
    <w:pPr>
      <w:tabs>
        <w:tab w:val="num" w:pos="2160"/>
      </w:tabs>
      <w:spacing w:before="240" w:after="60"/>
      <w:ind w:firstLine="709"/>
      <w:outlineLvl w:val="2"/>
    </w:pPr>
    <w:rPr>
      <w:rFonts w:ascii="Times New Roman" w:hAnsi="Times New Roman"/>
      <w:b/>
      <w:bCs/>
      <w:kern w:val="0"/>
      <w:sz w:val="24"/>
      <w:szCs w:val="28"/>
    </w:rPr>
  </w:style>
  <w:style w:type="paragraph" w:styleId="42">
    <w:name w:val="heading 4"/>
    <w:basedOn w:val="a2"/>
    <w:next w:val="a2"/>
    <w:link w:val="43"/>
    <w:qFormat/>
    <w:rsid w:val="00876658"/>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basedOn w:val="a2"/>
    <w:next w:val="a2"/>
    <w:link w:val="52"/>
    <w:qFormat/>
    <w:rsid w:val="00876658"/>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basedOn w:val="a2"/>
    <w:next w:val="a2"/>
    <w:link w:val="60"/>
    <w:qFormat/>
    <w:rsid w:val="00876658"/>
    <w:pPr>
      <w:tabs>
        <w:tab w:val="num" w:pos="4320"/>
      </w:tabs>
      <w:spacing w:before="240" w:after="60"/>
      <w:ind w:firstLine="709"/>
      <w:outlineLvl w:val="5"/>
    </w:pPr>
    <w:rPr>
      <w:rFonts w:ascii="Times New Roman" w:hAnsi="Times New Roman"/>
      <w:b/>
      <w:bCs/>
      <w:kern w:val="0"/>
    </w:rPr>
  </w:style>
  <w:style w:type="paragraph" w:styleId="7">
    <w:name w:val="heading 7"/>
    <w:basedOn w:val="a2"/>
    <w:next w:val="a2"/>
    <w:link w:val="70"/>
    <w:qFormat/>
    <w:rsid w:val="00876658"/>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basedOn w:val="a2"/>
    <w:next w:val="a2"/>
    <w:link w:val="80"/>
    <w:qFormat/>
    <w:rsid w:val="00876658"/>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basedOn w:val="a2"/>
    <w:next w:val="a2"/>
    <w:link w:val="90"/>
    <w:qFormat/>
    <w:rsid w:val="00876658"/>
    <w:pPr>
      <w:tabs>
        <w:tab w:val="num" w:pos="2293"/>
        <w:tab w:val="num" w:pos="6480"/>
      </w:tabs>
      <w:spacing w:before="240" w:after="60"/>
      <w:ind w:firstLine="709"/>
      <w:outlineLvl w:val="8"/>
    </w:pPr>
    <w:rPr>
      <w:rFonts w:ascii="Arial" w:hAnsi="Arial"/>
      <w:kern w:val="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aliases w:val="Основной текст Знак Знак,body text,body text Знак,body text Знак Знак"/>
    <w:basedOn w:val="a2"/>
    <w:link w:val="a7"/>
    <w:rsid w:val="00876658"/>
    <w:pPr>
      <w:spacing w:after="120"/>
    </w:pPr>
  </w:style>
  <w:style w:type="character" w:customStyle="1" w:styleId="12">
    <w:name w:val="Основной шрифт абзаца1"/>
    <w:rsid w:val="00876658"/>
  </w:style>
  <w:style w:type="character" w:customStyle="1" w:styleId="22">
    <w:name w:val="Заголовок 2 Знак"/>
    <w:rsid w:val="00876658"/>
    <w:rPr>
      <w:rFonts w:ascii="Times New Roman" w:eastAsia="Times New Roman" w:hAnsi="Times New Roman" w:cs="Times New Roman"/>
      <w:b/>
      <w:sz w:val="32"/>
      <w:szCs w:val="32"/>
    </w:rPr>
  </w:style>
  <w:style w:type="character" w:customStyle="1" w:styleId="23">
    <w:name w:val="Основной текст 2 Знак"/>
    <w:uiPriority w:val="99"/>
    <w:rsid w:val="00876658"/>
    <w:rPr>
      <w:rFonts w:ascii="Times New Roman" w:eastAsia="Times New Roman" w:hAnsi="Times New Roman" w:cs="Times New Roman"/>
      <w:sz w:val="24"/>
      <w:szCs w:val="20"/>
    </w:rPr>
  </w:style>
  <w:style w:type="character" w:customStyle="1" w:styleId="24">
    <w:name w:val="Основной текст с отступом 2 Знак"/>
    <w:rsid w:val="00876658"/>
    <w:rPr>
      <w:rFonts w:ascii="Calibri" w:eastAsia="Times New Roman" w:hAnsi="Calibri" w:cs="Times New Roman"/>
    </w:rPr>
  </w:style>
  <w:style w:type="paragraph" w:customStyle="1" w:styleId="13">
    <w:name w:val="Заголовок1"/>
    <w:basedOn w:val="a2"/>
    <w:next w:val="a3"/>
    <w:rsid w:val="00876658"/>
    <w:pPr>
      <w:keepNext/>
      <w:spacing w:before="240" w:after="120"/>
    </w:pPr>
    <w:rPr>
      <w:rFonts w:ascii="Arial" w:eastAsia="DejaVu Sans" w:hAnsi="Arial" w:cs="DejaVu Sans"/>
      <w:sz w:val="28"/>
      <w:szCs w:val="28"/>
    </w:rPr>
  </w:style>
  <w:style w:type="paragraph" w:styleId="a8">
    <w:name w:val="List"/>
    <w:basedOn w:val="a3"/>
    <w:rsid w:val="00876658"/>
  </w:style>
  <w:style w:type="paragraph" w:customStyle="1" w:styleId="14">
    <w:name w:val="Название1"/>
    <w:basedOn w:val="a2"/>
    <w:rsid w:val="00876658"/>
    <w:pPr>
      <w:suppressLineNumbers/>
      <w:spacing w:before="120" w:after="120"/>
    </w:pPr>
    <w:rPr>
      <w:i/>
      <w:iCs/>
      <w:sz w:val="24"/>
      <w:szCs w:val="24"/>
    </w:rPr>
  </w:style>
  <w:style w:type="paragraph" w:customStyle="1" w:styleId="15">
    <w:name w:val="Указатель1"/>
    <w:basedOn w:val="a2"/>
    <w:rsid w:val="00876658"/>
    <w:pPr>
      <w:suppressLineNumbers/>
    </w:pPr>
  </w:style>
  <w:style w:type="paragraph" w:customStyle="1" w:styleId="a9">
    <w:name w:val="Подраздел"/>
    <w:rsid w:val="00876658"/>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a">
    <w:name w:val="Normal (Web)"/>
    <w:uiPriority w:val="99"/>
    <w:rsid w:val="00876658"/>
    <w:pPr>
      <w:widowControl w:val="0"/>
      <w:suppressAutoHyphens/>
      <w:spacing w:after="200" w:line="276" w:lineRule="auto"/>
    </w:pPr>
    <w:rPr>
      <w:rFonts w:ascii="Calibri" w:eastAsia="DejaVu Sans" w:hAnsi="Calibri" w:cs="font272"/>
      <w:kern w:val="1"/>
      <w:sz w:val="22"/>
      <w:szCs w:val="22"/>
      <w:lang w:eastAsia="ar-SA"/>
    </w:rPr>
  </w:style>
  <w:style w:type="paragraph" w:styleId="25">
    <w:name w:val="Body Text 2"/>
    <w:link w:val="210"/>
    <w:uiPriority w:val="99"/>
    <w:rsid w:val="00876658"/>
    <w:pPr>
      <w:widowControl w:val="0"/>
      <w:suppressAutoHyphens/>
      <w:spacing w:before="120" w:line="100" w:lineRule="atLeast"/>
      <w:jc w:val="both"/>
    </w:pPr>
    <w:rPr>
      <w:rFonts w:eastAsia="DejaVu Sans"/>
      <w:kern w:val="1"/>
      <w:sz w:val="24"/>
      <w:lang w:eastAsia="ar-SA"/>
    </w:rPr>
  </w:style>
  <w:style w:type="paragraph" w:customStyle="1" w:styleId="ab">
    <w:name w:val="Условия контракта"/>
    <w:rsid w:val="00876658"/>
    <w:pPr>
      <w:widowControl w:val="0"/>
      <w:suppressAutoHyphens/>
      <w:spacing w:before="240" w:after="120" w:line="100" w:lineRule="atLeast"/>
      <w:jc w:val="both"/>
    </w:pPr>
    <w:rPr>
      <w:rFonts w:eastAsia="DejaVu Sans" w:cs="font272"/>
      <w:b/>
      <w:kern w:val="1"/>
      <w:sz w:val="24"/>
      <w:lang w:eastAsia="ar-SA"/>
    </w:rPr>
  </w:style>
  <w:style w:type="paragraph" w:styleId="26">
    <w:name w:val="Body Text Indent 2"/>
    <w:aliases w:val="Знак, Знак"/>
    <w:link w:val="211"/>
    <w:rsid w:val="00876658"/>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6"/>
    <w:rsid w:val="00876658"/>
    <w:rPr>
      <w:rFonts w:ascii="Calibri" w:eastAsia="DejaVu Sans" w:hAnsi="Calibri" w:cs="font272"/>
      <w:kern w:val="1"/>
      <w:sz w:val="22"/>
      <w:szCs w:val="22"/>
      <w:lang w:val="ru-RU" w:eastAsia="ar-SA" w:bidi="ar-SA"/>
    </w:rPr>
  </w:style>
  <w:style w:type="paragraph" w:styleId="ac">
    <w:name w:val="footer"/>
    <w:basedOn w:val="a2"/>
    <w:link w:val="ad"/>
    <w:uiPriority w:val="99"/>
    <w:rsid w:val="00876658"/>
    <w:pPr>
      <w:tabs>
        <w:tab w:val="center" w:pos="4320"/>
        <w:tab w:val="right" w:pos="8640"/>
      </w:tabs>
    </w:pPr>
  </w:style>
  <w:style w:type="character" w:styleId="ae">
    <w:name w:val="page number"/>
    <w:basedOn w:val="a4"/>
    <w:rsid w:val="00876658"/>
  </w:style>
  <w:style w:type="paragraph" w:customStyle="1" w:styleId="ConsPlusNormal">
    <w:name w:val="ConsPlusNormal"/>
    <w:link w:val="ConsPlusNormal0"/>
    <w:qFormat/>
    <w:rsid w:val="00876658"/>
    <w:pPr>
      <w:autoSpaceDE w:val="0"/>
      <w:autoSpaceDN w:val="0"/>
      <w:adjustRightInd w:val="0"/>
      <w:ind w:firstLine="720"/>
    </w:pPr>
    <w:rPr>
      <w:rFonts w:ascii="Arial" w:hAnsi="Arial" w:cs="Arial"/>
    </w:rPr>
  </w:style>
  <w:style w:type="paragraph" w:customStyle="1" w:styleId="32">
    <w:name w:val="Стиль3 Знак Знак"/>
    <w:basedOn w:val="26"/>
    <w:rsid w:val="00876658"/>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7">
    <w:name w:val="Стиль2"/>
    <w:basedOn w:val="20"/>
    <w:rsid w:val="00876658"/>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2"/>
    <w:rsid w:val="00876658"/>
    <w:pPr>
      <w:numPr>
        <w:numId w:val="3"/>
      </w:numPr>
      <w:tabs>
        <w:tab w:val="clear" w:pos="360"/>
        <w:tab w:val="num" w:pos="720"/>
      </w:tabs>
      <w:ind w:left="720"/>
    </w:pPr>
  </w:style>
  <w:style w:type="paragraph" w:styleId="33">
    <w:name w:val="Body Text Indent 3"/>
    <w:basedOn w:val="a2"/>
    <w:link w:val="34"/>
    <w:rsid w:val="00876658"/>
    <w:pPr>
      <w:spacing w:after="120"/>
      <w:ind w:left="360"/>
    </w:pPr>
    <w:rPr>
      <w:sz w:val="16"/>
      <w:szCs w:val="16"/>
    </w:rPr>
  </w:style>
  <w:style w:type="character" w:customStyle="1" w:styleId="34">
    <w:name w:val="Основной текст с отступом 3 Знак"/>
    <w:link w:val="33"/>
    <w:rsid w:val="00876658"/>
    <w:rPr>
      <w:rFonts w:ascii="Calibri" w:hAnsi="Calibri"/>
      <w:kern w:val="1"/>
      <w:sz w:val="16"/>
      <w:szCs w:val="16"/>
      <w:lang w:val="ru-RU" w:eastAsia="ar-SA" w:bidi="ar-SA"/>
    </w:rPr>
  </w:style>
  <w:style w:type="character" w:customStyle="1" w:styleId="af">
    <w:name w:val="Не вступил в силу"/>
    <w:rsid w:val="00876658"/>
    <w:rPr>
      <w:rFonts w:cs="Times New Roman"/>
      <w:color w:val="008080"/>
      <w:sz w:val="20"/>
      <w:szCs w:val="20"/>
    </w:rPr>
  </w:style>
  <w:style w:type="table" w:styleId="af0">
    <w:name w:val="Table Grid"/>
    <w:basedOn w:val="a5"/>
    <w:uiPriority w:val="59"/>
    <w:rsid w:val="00876658"/>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rsid w:val="00876658"/>
    <w:rPr>
      <w:b/>
      <w:bCs/>
      <w:color w:val="000080"/>
      <w:sz w:val="20"/>
      <w:szCs w:val="20"/>
    </w:rPr>
  </w:style>
  <w:style w:type="paragraph" w:styleId="af2">
    <w:name w:val="header"/>
    <w:basedOn w:val="a2"/>
    <w:link w:val="af3"/>
    <w:uiPriority w:val="99"/>
    <w:rsid w:val="00876658"/>
    <w:pPr>
      <w:tabs>
        <w:tab w:val="center" w:pos="4677"/>
        <w:tab w:val="right" w:pos="9355"/>
      </w:tabs>
    </w:pPr>
  </w:style>
  <w:style w:type="paragraph" w:styleId="af4">
    <w:name w:val="Body Text Indent"/>
    <w:aliases w:val="Основной текст 1"/>
    <w:basedOn w:val="a2"/>
    <w:link w:val="af5"/>
    <w:rsid w:val="00876658"/>
    <w:pPr>
      <w:spacing w:after="120"/>
      <w:ind w:left="283"/>
    </w:pPr>
  </w:style>
  <w:style w:type="character" w:styleId="af6">
    <w:name w:val="Hyperlink"/>
    <w:uiPriority w:val="99"/>
    <w:rsid w:val="00876658"/>
    <w:rPr>
      <w:color w:val="0000FF"/>
      <w:u w:val="single"/>
    </w:rPr>
  </w:style>
  <w:style w:type="character" w:styleId="af7">
    <w:name w:val="FollowedHyperlink"/>
    <w:rsid w:val="00876658"/>
    <w:rPr>
      <w:color w:val="800080"/>
      <w:u w:val="single"/>
    </w:rPr>
  </w:style>
  <w:style w:type="paragraph" w:styleId="HTML">
    <w:name w:val="HTML Address"/>
    <w:basedOn w:val="a2"/>
    <w:link w:val="HTML0"/>
    <w:rsid w:val="00876658"/>
    <w:pPr>
      <w:spacing w:after="60"/>
      <w:jc w:val="both"/>
    </w:pPr>
    <w:rPr>
      <w:rFonts w:ascii="Times New Roman" w:hAnsi="Times New Roman"/>
      <w:i/>
      <w:iCs/>
      <w:kern w:val="0"/>
      <w:sz w:val="24"/>
      <w:szCs w:val="24"/>
    </w:rPr>
  </w:style>
  <w:style w:type="character" w:styleId="HTML1">
    <w:name w:val="HTML Code"/>
    <w:rsid w:val="00876658"/>
    <w:rPr>
      <w:rFonts w:ascii="Courier New" w:eastAsia="Times New Roman" w:hAnsi="Courier New" w:cs="Courier New" w:hint="default"/>
      <w:sz w:val="20"/>
      <w:szCs w:val="20"/>
    </w:rPr>
  </w:style>
  <w:style w:type="character" w:styleId="HTML2">
    <w:name w:val="HTML Keyboard"/>
    <w:rsid w:val="00876658"/>
    <w:rPr>
      <w:rFonts w:ascii="Courier New" w:eastAsia="Times New Roman" w:hAnsi="Courier New" w:cs="Courier New" w:hint="default"/>
      <w:sz w:val="20"/>
      <w:szCs w:val="20"/>
    </w:rPr>
  </w:style>
  <w:style w:type="paragraph" w:styleId="HTML3">
    <w:name w:val="HTML Preformatted"/>
    <w:basedOn w:val="a2"/>
    <w:link w:val="HTML4"/>
    <w:rsid w:val="0087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sid w:val="00876658"/>
    <w:rPr>
      <w:rFonts w:ascii="Courier New" w:eastAsia="Times New Roman" w:hAnsi="Courier New" w:cs="Courier New" w:hint="default"/>
    </w:rPr>
  </w:style>
  <w:style w:type="character" w:styleId="HTML6">
    <w:name w:val="HTML Typewriter"/>
    <w:rsid w:val="00876658"/>
    <w:rPr>
      <w:rFonts w:ascii="Courier New" w:eastAsia="Times New Roman" w:hAnsi="Courier New" w:cs="Courier New" w:hint="default"/>
      <w:sz w:val="20"/>
      <w:szCs w:val="20"/>
    </w:rPr>
  </w:style>
  <w:style w:type="paragraph" w:styleId="af8">
    <w:name w:val="Normal Indent"/>
    <w:basedOn w:val="a2"/>
    <w:rsid w:val="00876658"/>
    <w:rPr>
      <w:rFonts w:ascii="Times New Roman" w:hAnsi="Times New Roman"/>
      <w:kern w:val="0"/>
      <w:sz w:val="24"/>
      <w:szCs w:val="24"/>
      <w:lang w:eastAsia="ru-RU"/>
    </w:rPr>
  </w:style>
  <w:style w:type="paragraph" w:styleId="af9">
    <w:name w:val="envelope address"/>
    <w:basedOn w:val="a2"/>
    <w:rsid w:val="00876658"/>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8">
    <w:name w:val="envelope return"/>
    <w:basedOn w:val="a2"/>
    <w:rsid w:val="00876658"/>
    <w:pPr>
      <w:spacing w:after="60"/>
      <w:jc w:val="both"/>
    </w:pPr>
    <w:rPr>
      <w:rFonts w:ascii="Arial" w:hAnsi="Arial" w:cs="Arial"/>
      <w:kern w:val="0"/>
      <w:sz w:val="20"/>
      <w:szCs w:val="20"/>
      <w:lang w:eastAsia="ru-RU"/>
    </w:rPr>
  </w:style>
  <w:style w:type="paragraph" w:styleId="a">
    <w:name w:val="List Bullet"/>
    <w:basedOn w:val="a2"/>
    <w:autoRedefine/>
    <w:rsid w:val="00876658"/>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basedOn w:val="a2"/>
    <w:rsid w:val="00876658"/>
    <w:pPr>
      <w:numPr>
        <w:numId w:val="2"/>
      </w:numPr>
      <w:spacing w:after="60"/>
      <w:ind w:left="0" w:firstLine="709"/>
      <w:jc w:val="both"/>
    </w:pPr>
    <w:rPr>
      <w:rFonts w:ascii="Times New Roman" w:hAnsi="Times New Roman"/>
      <w:kern w:val="0"/>
      <w:sz w:val="24"/>
      <w:szCs w:val="20"/>
      <w:lang w:eastAsia="ru-RU"/>
    </w:rPr>
  </w:style>
  <w:style w:type="paragraph" w:styleId="29">
    <w:name w:val="List 2"/>
    <w:basedOn w:val="a2"/>
    <w:rsid w:val="00876658"/>
    <w:pPr>
      <w:spacing w:after="60"/>
      <w:ind w:left="566" w:hanging="283"/>
      <w:jc w:val="both"/>
    </w:pPr>
    <w:rPr>
      <w:rFonts w:ascii="Times New Roman" w:hAnsi="Times New Roman"/>
      <w:kern w:val="0"/>
      <w:sz w:val="24"/>
      <w:szCs w:val="24"/>
      <w:lang w:eastAsia="ru-RU"/>
    </w:rPr>
  </w:style>
  <w:style w:type="paragraph" w:styleId="35">
    <w:name w:val="List 3"/>
    <w:basedOn w:val="a2"/>
    <w:rsid w:val="00876658"/>
    <w:pPr>
      <w:spacing w:after="60"/>
      <w:ind w:left="849" w:hanging="283"/>
      <w:jc w:val="both"/>
    </w:pPr>
    <w:rPr>
      <w:rFonts w:ascii="Times New Roman" w:hAnsi="Times New Roman"/>
      <w:kern w:val="0"/>
      <w:sz w:val="24"/>
      <w:szCs w:val="24"/>
      <w:lang w:eastAsia="ru-RU"/>
    </w:rPr>
  </w:style>
  <w:style w:type="paragraph" w:styleId="41">
    <w:name w:val="List 4"/>
    <w:basedOn w:val="a2"/>
    <w:rsid w:val="00876658"/>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2"/>
    <w:rsid w:val="00876658"/>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basedOn w:val="a2"/>
    <w:autoRedefine/>
    <w:rsid w:val="00876658"/>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2"/>
    <w:autoRedefine/>
    <w:rsid w:val="00876658"/>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basedOn w:val="a2"/>
    <w:autoRedefine/>
    <w:rsid w:val="00876658"/>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2"/>
    <w:autoRedefine/>
    <w:rsid w:val="00876658"/>
    <w:pPr>
      <w:spacing w:after="60"/>
      <w:ind w:firstLine="709"/>
      <w:jc w:val="both"/>
    </w:pPr>
    <w:rPr>
      <w:rFonts w:ascii="Times New Roman" w:hAnsi="Times New Roman"/>
      <w:kern w:val="0"/>
      <w:sz w:val="24"/>
      <w:szCs w:val="20"/>
      <w:lang w:eastAsia="ru-RU"/>
    </w:rPr>
  </w:style>
  <w:style w:type="paragraph" w:styleId="36">
    <w:name w:val="List Number 3"/>
    <w:basedOn w:val="a2"/>
    <w:rsid w:val="00876658"/>
    <w:pPr>
      <w:spacing w:after="60"/>
      <w:ind w:firstLine="709"/>
      <w:jc w:val="both"/>
    </w:pPr>
    <w:rPr>
      <w:rFonts w:ascii="Times New Roman" w:hAnsi="Times New Roman"/>
      <w:kern w:val="0"/>
      <w:sz w:val="24"/>
      <w:szCs w:val="20"/>
      <w:lang w:eastAsia="ru-RU"/>
    </w:rPr>
  </w:style>
  <w:style w:type="paragraph" w:styleId="4">
    <w:name w:val="List Number 4"/>
    <w:basedOn w:val="a2"/>
    <w:rsid w:val="00876658"/>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2"/>
    <w:rsid w:val="00876658"/>
    <w:pPr>
      <w:numPr>
        <w:numId w:val="10"/>
      </w:numPr>
      <w:spacing w:after="60"/>
      <w:ind w:left="0" w:firstLine="709"/>
      <w:jc w:val="both"/>
    </w:pPr>
    <w:rPr>
      <w:rFonts w:ascii="Times New Roman" w:hAnsi="Times New Roman"/>
      <w:kern w:val="0"/>
      <w:sz w:val="24"/>
      <w:szCs w:val="20"/>
      <w:lang w:eastAsia="ru-RU"/>
    </w:rPr>
  </w:style>
  <w:style w:type="paragraph" w:styleId="afa">
    <w:name w:val="Title"/>
    <w:basedOn w:val="a2"/>
    <w:link w:val="afb"/>
    <w:qFormat/>
    <w:rsid w:val="00876658"/>
    <w:pPr>
      <w:jc w:val="center"/>
    </w:pPr>
    <w:rPr>
      <w:rFonts w:ascii="Times New Roman" w:hAnsi="Times New Roman"/>
      <w:b/>
      <w:bCs/>
      <w:kern w:val="0"/>
      <w:sz w:val="40"/>
      <w:szCs w:val="24"/>
    </w:rPr>
  </w:style>
  <w:style w:type="paragraph" w:styleId="afc">
    <w:name w:val="Closing"/>
    <w:basedOn w:val="a2"/>
    <w:link w:val="afd"/>
    <w:rsid w:val="00876658"/>
    <w:pPr>
      <w:spacing w:after="60"/>
      <w:ind w:left="4252"/>
      <w:jc w:val="both"/>
    </w:pPr>
    <w:rPr>
      <w:rFonts w:ascii="Times New Roman" w:hAnsi="Times New Roman"/>
      <w:kern w:val="0"/>
      <w:sz w:val="24"/>
      <w:szCs w:val="24"/>
    </w:rPr>
  </w:style>
  <w:style w:type="paragraph" w:styleId="afe">
    <w:name w:val="Signature"/>
    <w:basedOn w:val="a2"/>
    <w:link w:val="aff"/>
    <w:rsid w:val="00876658"/>
    <w:pPr>
      <w:spacing w:after="60"/>
      <w:ind w:left="4252"/>
      <w:jc w:val="both"/>
    </w:pPr>
    <w:rPr>
      <w:rFonts w:ascii="Times New Roman" w:hAnsi="Times New Roman"/>
      <w:kern w:val="0"/>
      <w:sz w:val="24"/>
      <w:szCs w:val="24"/>
    </w:rPr>
  </w:style>
  <w:style w:type="paragraph" w:styleId="aff0">
    <w:name w:val="List Continue"/>
    <w:basedOn w:val="a2"/>
    <w:uiPriority w:val="99"/>
    <w:rsid w:val="00876658"/>
    <w:pPr>
      <w:spacing w:after="120"/>
      <w:ind w:left="283"/>
      <w:jc w:val="both"/>
    </w:pPr>
    <w:rPr>
      <w:rFonts w:ascii="Times New Roman" w:hAnsi="Times New Roman"/>
      <w:kern w:val="0"/>
      <w:sz w:val="24"/>
      <w:szCs w:val="24"/>
      <w:lang w:eastAsia="ru-RU"/>
    </w:rPr>
  </w:style>
  <w:style w:type="paragraph" w:styleId="2a">
    <w:name w:val="List Continue 2"/>
    <w:basedOn w:val="a2"/>
    <w:rsid w:val="00876658"/>
    <w:pPr>
      <w:spacing w:after="120"/>
      <w:ind w:left="566"/>
      <w:jc w:val="both"/>
    </w:pPr>
    <w:rPr>
      <w:rFonts w:ascii="Times New Roman" w:hAnsi="Times New Roman"/>
      <w:kern w:val="0"/>
      <w:sz w:val="24"/>
      <w:szCs w:val="24"/>
      <w:lang w:eastAsia="ru-RU"/>
    </w:rPr>
  </w:style>
  <w:style w:type="paragraph" w:styleId="37">
    <w:name w:val="List Continue 3"/>
    <w:basedOn w:val="a2"/>
    <w:rsid w:val="00876658"/>
    <w:pPr>
      <w:spacing w:after="120"/>
      <w:ind w:left="849"/>
      <w:jc w:val="both"/>
    </w:pPr>
    <w:rPr>
      <w:rFonts w:ascii="Times New Roman" w:hAnsi="Times New Roman"/>
      <w:kern w:val="0"/>
      <w:sz w:val="24"/>
      <w:szCs w:val="24"/>
      <w:lang w:eastAsia="ru-RU"/>
    </w:rPr>
  </w:style>
  <w:style w:type="paragraph" w:styleId="44">
    <w:name w:val="List Continue 4"/>
    <w:basedOn w:val="a2"/>
    <w:rsid w:val="00876658"/>
    <w:pPr>
      <w:spacing w:after="120"/>
      <w:ind w:left="1132"/>
      <w:jc w:val="both"/>
    </w:pPr>
    <w:rPr>
      <w:rFonts w:ascii="Times New Roman" w:hAnsi="Times New Roman"/>
      <w:kern w:val="0"/>
      <w:sz w:val="24"/>
      <w:szCs w:val="24"/>
      <w:lang w:eastAsia="ru-RU"/>
    </w:rPr>
  </w:style>
  <w:style w:type="paragraph" w:styleId="54">
    <w:name w:val="List Continue 5"/>
    <w:basedOn w:val="a2"/>
    <w:rsid w:val="00876658"/>
    <w:pPr>
      <w:spacing w:after="120"/>
      <w:ind w:left="1415"/>
      <w:jc w:val="both"/>
    </w:pPr>
    <w:rPr>
      <w:rFonts w:ascii="Times New Roman" w:hAnsi="Times New Roman"/>
      <w:kern w:val="0"/>
      <w:sz w:val="24"/>
      <w:szCs w:val="24"/>
      <w:lang w:eastAsia="ru-RU"/>
    </w:rPr>
  </w:style>
  <w:style w:type="paragraph" w:styleId="aff1">
    <w:name w:val="Message Header"/>
    <w:basedOn w:val="a2"/>
    <w:link w:val="aff2"/>
    <w:rsid w:val="00876658"/>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3">
    <w:name w:val="Subtitle"/>
    <w:basedOn w:val="a2"/>
    <w:link w:val="aff4"/>
    <w:qFormat/>
    <w:rsid w:val="00876658"/>
    <w:pPr>
      <w:spacing w:after="60"/>
      <w:jc w:val="center"/>
      <w:outlineLvl w:val="1"/>
    </w:pPr>
    <w:rPr>
      <w:rFonts w:ascii="Arial" w:hAnsi="Arial"/>
      <w:kern w:val="0"/>
      <w:sz w:val="24"/>
      <w:szCs w:val="20"/>
      <w:lang w:eastAsia="ru-RU"/>
    </w:rPr>
  </w:style>
  <w:style w:type="paragraph" w:styleId="aff5">
    <w:name w:val="Salutation"/>
    <w:basedOn w:val="a2"/>
    <w:next w:val="a2"/>
    <w:link w:val="aff6"/>
    <w:rsid w:val="00876658"/>
    <w:pPr>
      <w:spacing w:after="60"/>
      <w:jc w:val="both"/>
    </w:pPr>
    <w:rPr>
      <w:rFonts w:ascii="Times New Roman" w:hAnsi="Times New Roman"/>
      <w:kern w:val="0"/>
      <w:sz w:val="24"/>
      <w:szCs w:val="24"/>
    </w:rPr>
  </w:style>
  <w:style w:type="paragraph" w:styleId="aff7">
    <w:name w:val="Date"/>
    <w:basedOn w:val="a2"/>
    <w:next w:val="a2"/>
    <w:link w:val="aff8"/>
    <w:rsid w:val="00876658"/>
    <w:pPr>
      <w:spacing w:after="60"/>
      <w:jc w:val="both"/>
    </w:pPr>
    <w:rPr>
      <w:rFonts w:ascii="Times New Roman" w:hAnsi="Times New Roman"/>
      <w:kern w:val="0"/>
      <w:sz w:val="24"/>
      <w:szCs w:val="20"/>
    </w:rPr>
  </w:style>
  <w:style w:type="paragraph" w:styleId="aff9">
    <w:name w:val="Body Text First Indent"/>
    <w:basedOn w:val="a3"/>
    <w:link w:val="16"/>
    <w:rsid w:val="00876658"/>
    <w:pPr>
      <w:ind w:firstLine="210"/>
      <w:jc w:val="both"/>
    </w:pPr>
    <w:rPr>
      <w:sz w:val="24"/>
      <w:szCs w:val="24"/>
    </w:rPr>
  </w:style>
  <w:style w:type="paragraph" w:styleId="2b">
    <w:name w:val="Body Text First Indent 2"/>
    <w:basedOn w:val="af4"/>
    <w:link w:val="2c"/>
    <w:rsid w:val="00876658"/>
    <w:pPr>
      <w:ind w:firstLine="210"/>
      <w:jc w:val="both"/>
    </w:pPr>
    <w:rPr>
      <w:sz w:val="24"/>
      <w:szCs w:val="24"/>
    </w:rPr>
  </w:style>
  <w:style w:type="paragraph" w:styleId="affa">
    <w:name w:val="Note Heading"/>
    <w:basedOn w:val="a2"/>
    <w:next w:val="a2"/>
    <w:link w:val="affb"/>
    <w:rsid w:val="00876658"/>
    <w:pPr>
      <w:spacing w:after="60"/>
      <w:jc w:val="both"/>
    </w:pPr>
    <w:rPr>
      <w:rFonts w:ascii="Times New Roman" w:hAnsi="Times New Roman"/>
      <w:kern w:val="0"/>
      <w:sz w:val="24"/>
      <w:szCs w:val="24"/>
    </w:rPr>
  </w:style>
  <w:style w:type="paragraph" w:styleId="38">
    <w:name w:val="Body Text 3"/>
    <w:basedOn w:val="a2"/>
    <w:link w:val="39"/>
    <w:rsid w:val="00876658"/>
    <w:pPr>
      <w:spacing w:after="120"/>
    </w:pPr>
    <w:rPr>
      <w:rFonts w:ascii="Times New Roman" w:hAnsi="Times New Roman"/>
      <w:kern w:val="0"/>
      <w:sz w:val="16"/>
      <w:szCs w:val="16"/>
    </w:rPr>
  </w:style>
  <w:style w:type="paragraph" w:styleId="affc">
    <w:name w:val="Block Text"/>
    <w:basedOn w:val="a2"/>
    <w:rsid w:val="00876658"/>
    <w:pPr>
      <w:spacing w:after="120"/>
      <w:ind w:left="1440" w:right="1440"/>
      <w:jc w:val="both"/>
    </w:pPr>
    <w:rPr>
      <w:rFonts w:ascii="Times New Roman" w:hAnsi="Times New Roman"/>
      <w:kern w:val="0"/>
      <w:sz w:val="24"/>
      <w:szCs w:val="20"/>
      <w:lang w:eastAsia="ru-RU"/>
    </w:rPr>
  </w:style>
  <w:style w:type="paragraph" w:styleId="affd">
    <w:name w:val="Plain Text"/>
    <w:basedOn w:val="a2"/>
    <w:link w:val="affe"/>
    <w:rsid w:val="00876658"/>
    <w:rPr>
      <w:rFonts w:ascii="Courier New" w:hAnsi="Courier New"/>
      <w:kern w:val="0"/>
      <w:sz w:val="20"/>
      <w:szCs w:val="20"/>
    </w:rPr>
  </w:style>
  <w:style w:type="paragraph" w:styleId="afff">
    <w:name w:val="E-mail Signature"/>
    <w:basedOn w:val="a2"/>
    <w:link w:val="afff0"/>
    <w:rsid w:val="00876658"/>
    <w:pPr>
      <w:spacing w:after="60"/>
      <w:jc w:val="both"/>
    </w:pPr>
    <w:rPr>
      <w:rFonts w:ascii="Times New Roman" w:hAnsi="Times New Roman"/>
      <w:kern w:val="0"/>
      <w:sz w:val="24"/>
      <w:szCs w:val="24"/>
    </w:rPr>
  </w:style>
  <w:style w:type="paragraph" w:customStyle="1" w:styleId="afff1">
    <w:name w:val="Обычный_шир_отступ"/>
    <w:basedOn w:val="a2"/>
    <w:rsid w:val="00876658"/>
    <w:pPr>
      <w:ind w:firstLine="709"/>
    </w:pPr>
    <w:rPr>
      <w:rFonts w:ascii="Times New Roman" w:hAnsi="Times New Roman"/>
      <w:kern w:val="0"/>
      <w:sz w:val="24"/>
      <w:szCs w:val="24"/>
      <w:lang w:eastAsia="ru-RU"/>
    </w:rPr>
  </w:style>
  <w:style w:type="paragraph" w:customStyle="1" w:styleId="afff2">
    <w:name w:val="Обычный список нумерованный"/>
    <w:basedOn w:val="af8"/>
    <w:rsid w:val="00876658"/>
    <w:pPr>
      <w:tabs>
        <w:tab w:val="num" w:pos="1069"/>
      </w:tabs>
      <w:ind w:firstLine="709"/>
      <w:jc w:val="both"/>
    </w:pPr>
  </w:style>
  <w:style w:type="paragraph" w:customStyle="1" w:styleId="afff3">
    <w:name w:val="Обычный (абз.по ширине"/>
    <w:aliases w:val="многоур.нумер)"/>
    <w:basedOn w:val="af8"/>
    <w:rsid w:val="00876658"/>
    <w:pPr>
      <w:tabs>
        <w:tab w:val="num" w:pos="1069"/>
      </w:tabs>
      <w:ind w:firstLine="709"/>
    </w:pPr>
    <w:rPr>
      <w:sz w:val="28"/>
      <w:szCs w:val="28"/>
    </w:rPr>
  </w:style>
  <w:style w:type="paragraph" w:customStyle="1" w:styleId="afff4">
    <w:name w:val="Обычный_шир_отс_нумер"/>
    <w:basedOn w:val="afff1"/>
    <w:rsid w:val="00876658"/>
    <w:pPr>
      <w:tabs>
        <w:tab w:val="num" w:pos="1069"/>
      </w:tabs>
    </w:pPr>
    <w:rPr>
      <w:szCs w:val="28"/>
    </w:rPr>
  </w:style>
  <w:style w:type="paragraph" w:customStyle="1" w:styleId="afff5">
    <w:name w:val="Обычный многоур (абз.по ширине)"/>
    <w:basedOn w:val="a2"/>
    <w:rsid w:val="00876658"/>
    <w:pPr>
      <w:tabs>
        <w:tab w:val="num" w:pos="1778"/>
      </w:tabs>
      <w:ind w:left="709" w:firstLine="709"/>
    </w:pPr>
    <w:rPr>
      <w:rFonts w:ascii="Times New Roman" w:hAnsi="Times New Roman"/>
      <w:kern w:val="0"/>
      <w:sz w:val="24"/>
      <w:szCs w:val="24"/>
      <w:lang w:eastAsia="ru-RU"/>
    </w:rPr>
  </w:style>
  <w:style w:type="paragraph" w:customStyle="1" w:styleId="afff6">
    <w:name w:val="Список многоуровневый с абзацем"/>
    <w:basedOn w:val="a2"/>
    <w:rsid w:val="00876658"/>
    <w:pPr>
      <w:ind w:firstLine="709"/>
      <w:jc w:val="both"/>
    </w:pPr>
    <w:rPr>
      <w:rFonts w:ascii="Times New Roman" w:hAnsi="Times New Roman"/>
      <w:kern w:val="0"/>
      <w:sz w:val="24"/>
      <w:szCs w:val="24"/>
      <w:lang w:eastAsia="ru-RU"/>
    </w:rPr>
  </w:style>
  <w:style w:type="paragraph" w:customStyle="1" w:styleId="afff7">
    <w:name w:val="Обычный (абз"/>
    <w:aliases w:val="по ширине)"/>
    <w:basedOn w:val="a2"/>
    <w:rsid w:val="00876658"/>
    <w:pPr>
      <w:ind w:firstLine="709"/>
      <w:jc w:val="both"/>
    </w:pPr>
    <w:rPr>
      <w:rFonts w:ascii="Times New Roman" w:hAnsi="Times New Roman"/>
      <w:kern w:val="0"/>
      <w:sz w:val="24"/>
      <w:szCs w:val="24"/>
      <w:lang w:eastAsia="ru-RU"/>
    </w:rPr>
  </w:style>
  <w:style w:type="paragraph" w:customStyle="1" w:styleId="afff8">
    <w:name w:val="Обычный (абз.по ширине)"/>
    <w:basedOn w:val="a2"/>
    <w:semiHidden/>
    <w:rsid w:val="00876658"/>
    <w:pPr>
      <w:ind w:firstLine="709"/>
      <w:jc w:val="both"/>
    </w:pPr>
    <w:rPr>
      <w:rFonts w:ascii="Times New Roman" w:hAnsi="Times New Roman"/>
      <w:kern w:val="0"/>
      <w:sz w:val="24"/>
      <w:szCs w:val="24"/>
      <w:lang w:eastAsia="ru-RU"/>
    </w:rPr>
  </w:style>
  <w:style w:type="paragraph" w:customStyle="1" w:styleId="afff9">
    <w:name w:val="Создано"/>
    <w:rsid w:val="00876658"/>
    <w:rPr>
      <w:sz w:val="24"/>
      <w:szCs w:val="24"/>
    </w:rPr>
  </w:style>
  <w:style w:type="paragraph" w:customStyle="1" w:styleId="afffa">
    <w:name w:val="Список нумер"/>
    <w:basedOn w:val="afff8"/>
    <w:rsid w:val="00876658"/>
    <w:pPr>
      <w:tabs>
        <w:tab w:val="num" w:pos="0"/>
        <w:tab w:val="num" w:pos="720"/>
      </w:tabs>
    </w:pPr>
  </w:style>
  <w:style w:type="paragraph" w:customStyle="1" w:styleId="17">
    <w:name w:val="Стиль Заголовок 1 + полужирный"/>
    <w:basedOn w:val="10"/>
    <w:autoRedefine/>
    <w:rsid w:val="00876658"/>
    <w:pPr>
      <w:tabs>
        <w:tab w:val="clear" w:pos="720"/>
      </w:tabs>
      <w:ind w:firstLine="0"/>
    </w:pPr>
    <w:rPr>
      <w:b w:val="0"/>
    </w:rPr>
  </w:style>
  <w:style w:type="paragraph" w:customStyle="1" w:styleId="2d">
    <w:name w:val="Стиль Заголовок 2 + полужирный"/>
    <w:basedOn w:val="21"/>
    <w:autoRedefine/>
    <w:rsid w:val="00876658"/>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2"/>
    <w:rsid w:val="00876658"/>
    <w:rPr>
      <w:rFonts w:ascii="Times New Roman" w:hAnsi="Times New Roman"/>
      <w:kern w:val="0"/>
      <w:sz w:val="24"/>
      <w:szCs w:val="24"/>
      <w:lang w:eastAsia="ru-RU"/>
    </w:rPr>
  </w:style>
  <w:style w:type="paragraph" w:customStyle="1" w:styleId="18">
    <w:name w:val="1"/>
    <w:basedOn w:val="a2"/>
    <w:next w:val="Web"/>
    <w:rsid w:val="00876658"/>
    <w:pPr>
      <w:spacing w:before="129" w:after="129"/>
      <w:ind w:left="129" w:right="129"/>
    </w:pPr>
    <w:rPr>
      <w:rFonts w:ascii="Times New Roman" w:hAnsi="Times New Roman"/>
      <w:kern w:val="0"/>
      <w:sz w:val="24"/>
      <w:szCs w:val="24"/>
      <w:lang w:eastAsia="ru-RU"/>
    </w:rPr>
  </w:style>
  <w:style w:type="paragraph" w:customStyle="1" w:styleId="afffb">
    <w:name w:val="Раздел"/>
    <w:basedOn w:val="a2"/>
    <w:next w:val="a2"/>
    <w:rsid w:val="00876658"/>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c">
    <w:name w:val="Таблица шапка"/>
    <w:basedOn w:val="a2"/>
    <w:rsid w:val="00876658"/>
    <w:pPr>
      <w:snapToGrid w:val="0"/>
      <w:spacing w:before="40" w:after="40"/>
      <w:ind w:left="57" w:right="57"/>
    </w:pPr>
    <w:rPr>
      <w:rFonts w:ascii="Times New Roman" w:hAnsi="Times New Roman"/>
      <w:kern w:val="0"/>
      <w:sz w:val="24"/>
      <w:szCs w:val="20"/>
      <w:lang w:eastAsia="ru-RU"/>
    </w:rPr>
  </w:style>
  <w:style w:type="paragraph" w:customStyle="1" w:styleId="afffd">
    <w:name w:val="Таблица текст"/>
    <w:basedOn w:val="a2"/>
    <w:rsid w:val="00876658"/>
    <w:pPr>
      <w:snapToGrid w:val="0"/>
      <w:spacing w:before="40" w:after="40"/>
      <w:ind w:left="57" w:right="57"/>
    </w:pPr>
    <w:rPr>
      <w:rFonts w:ascii="Times New Roman" w:hAnsi="Times New Roman"/>
      <w:kern w:val="0"/>
      <w:sz w:val="28"/>
      <w:szCs w:val="20"/>
      <w:lang w:eastAsia="ru-RU"/>
    </w:rPr>
  </w:style>
  <w:style w:type="paragraph" w:customStyle="1" w:styleId="19">
    <w:name w:val="Стиль1"/>
    <w:basedOn w:val="a2"/>
    <w:rsid w:val="00876658"/>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0"/>
    <w:next w:val="a2"/>
    <w:rsid w:val="00876658"/>
    <w:pPr>
      <w:ind w:left="2160" w:hanging="360"/>
      <w:jc w:val="both"/>
    </w:pPr>
    <w:rPr>
      <w:rFonts w:ascii="Arial" w:hAnsi="Arial"/>
      <w:bCs w:val="0"/>
      <w:szCs w:val="20"/>
    </w:rPr>
  </w:style>
  <w:style w:type="character" w:customStyle="1" w:styleId="3a">
    <w:name w:val="Стиль3 Знак"/>
    <w:link w:val="3b"/>
    <w:rsid w:val="00876658"/>
    <w:rPr>
      <w:sz w:val="24"/>
      <w:szCs w:val="24"/>
      <w:lang w:val="ru-RU" w:eastAsia="ru-RU" w:bidi="ar-SA"/>
    </w:rPr>
  </w:style>
  <w:style w:type="paragraph" w:customStyle="1" w:styleId="3b">
    <w:name w:val="Стиль3"/>
    <w:basedOn w:val="26"/>
    <w:link w:val="3a"/>
    <w:rsid w:val="00876658"/>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2"/>
    <w:rsid w:val="00876658"/>
    <w:pPr>
      <w:spacing w:after="60"/>
      <w:jc w:val="both"/>
    </w:pPr>
    <w:rPr>
      <w:rFonts w:ascii="Times New Roman" w:hAnsi="Times New Roman"/>
      <w:kern w:val="0"/>
      <w:sz w:val="24"/>
      <w:szCs w:val="24"/>
      <w:lang w:eastAsia="ru-RU"/>
    </w:rPr>
  </w:style>
  <w:style w:type="paragraph" w:customStyle="1" w:styleId="212">
    <w:name w:val="Заголовок 2.1"/>
    <w:basedOn w:val="10"/>
    <w:rsid w:val="00876658"/>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2"/>
    <w:rsid w:val="00876658"/>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e">
    <w:name w:val="Таблица заголовок"/>
    <w:basedOn w:val="a2"/>
    <w:rsid w:val="00876658"/>
    <w:pPr>
      <w:spacing w:before="120" w:after="120" w:line="360" w:lineRule="auto"/>
      <w:jc w:val="right"/>
    </w:pPr>
    <w:rPr>
      <w:rFonts w:ascii="Times New Roman" w:hAnsi="Times New Roman"/>
      <w:b/>
      <w:kern w:val="0"/>
      <w:sz w:val="28"/>
      <w:szCs w:val="28"/>
      <w:lang w:eastAsia="ru-RU"/>
    </w:rPr>
  </w:style>
  <w:style w:type="paragraph" w:customStyle="1" w:styleId="affff">
    <w:name w:val="текст таблицы"/>
    <w:basedOn w:val="a2"/>
    <w:rsid w:val="00876658"/>
    <w:pPr>
      <w:spacing w:before="120"/>
      <w:ind w:right="-102"/>
    </w:pPr>
    <w:rPr>
      <w:rFonts w:ascii="Times New Roman" w:hAnsi="Times New Roman"/>
      <w:kern w:val="0"/>
      <w:sz w:val="24"/>
      <w:szCs w:val="24"/>
      <w:lang w:eastAsia="ru-RU"/>
    </w:rPr>
  </w:style>
  <w:style w:type="paragraph" w:customStyle="1" w:styleId="affff0">
    <w:name w:val="Пункт Знак"/>
    <w:basedOn w:val="a2"/>
    <w:rsid w:val="00876658"/>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1">
    <w:name w:val="a"/>
    <w:basedOn w:val="a2"/>
    <w:rsid w:val="00876658"/>
    <w:pPr>
      <w:snapToGrid w:val="0"/>
      <w:spacing w:line="360" w:lineRule="auto"/>
      <w:ind w:left="1134" w:hanging="567"/>
      <w:jc w:val="both"/>
    </w:pPr>
    <w:rPr>
      <w:rFonts w:ascii="Times New Roman" w:hAnsi="Times New Roman"/>
      <w:kern w:val="0"/>
      <w:sz w:val="28"/>
      <w:szCs w:val="28"/>
      <w:lang w:eastAsia="ru-RU"/>
    </w:rPr>
  </w:style>
  <w:style w:type="paragraph" w:customStyle="1" w:styleId="affff2">
    <w:name w:val="Словарная статья"/>
    <w:basedOn w:val="a2"/>
    <w:next w:val="a2"/>
    <w:rsid w:val="00876658"/>
    <w:pPr>
      <w:adjustRightInd w:val="0"/>
      <w:ind w:right="118"/>
      <w:jc w:val="both"/>
    </w:pPr>
    <w:rPr>
      <w:rFonts w:ascii="Arial" w:hAnsi="Arial"/>
      <w:kern w:val="0"/>
      <w:sz w:val="20"/>
      <w:szCs w:val="20"/>
      <w:lang w:eastAsia="ru-RU"/>
    </w:rPr>
  </w:style>
  <w:style w:type="paragraph" w:customStyle="1" w:styleId="affff3">
    <w:name w:val="Комментарий пользователя"/>
    <w:basedOn w:val="a2"/>
    <w:next w:val="a2"/>
    <w:rsid w:val="00876658"/>
    <w:pPr>
      <w:adjustRightInd w:val="0"/>
      <w:ind w:left="170"/>
    </w:pPr>
    <w:rPr>
      <w:rFonts w:ascii="Arial" w:hAnsi="Arial"/>
      <w:i/>
      <w:iCs/>
      <w:color w:val="000080"/>
      <w:kern w:val="0"/>
      <w:sz w:val="20"/>
      <w:szCs w:val="20"/>
      <w:lang w:eastAsia="ru-RU"/>
    </w:rPr>
  </w:style>
  <w:style w:type="paragraph" w:customStyle="1" w:styleId="110">
    <w:name w:val="заголовок 11"/>
    <w:basedOn w:val="a2"/>
    <w:next w:val="a2"/>
    <w:rsid w:val="00876658"/>
    <w:pPr>
      <w:keepNext/>
      <w:snapToGrid w:val="0"/>
      <w:jc w:val="center"/>
    </w:pPr>
    <w:rPr>
      <w:rFonts w:ascii="Times New Roman" w:hAnsi="Times New Roman"/>
      <w:kern w:val="0"/>
      <w:sz w:val="24"/>
      <w:szCs w:val="20"/>
      <w:lang w:eastAsia="ru-RU"/>
    </w:rPr>
  </w:style>
  <w:style w:type="paragraph" w:customStyle="1" w:styleId="ConsPlusNonformat">
    <w:name w:val="ConsPlusNonformat"/>
    <w:rsid w:val="00876658"/>
    <w:pPr>
      <w:autoSpaceDE w:val="0"/>
      <w:autoSpaceDN w:val="0"/>
      <w:adjustRightInd w:val="0"/>
    </w:pPr>
    <w:rPr>
      <w:rFonts w:ascii="Courier New" w:hAnsi="Courier New" w:cs="Courier New"/>
    </w:rPr>
  </w:style>
  <w:style w:type="paragraph" w:customStyle="1" w:styleId="affff4">
    <w:name w:val="Таблицы (моноширинный)"/>
    <w:basedOn w:val="a2"/>
    <w:next w:val="a2"/>
    <w:rsid w:val="00876658"/>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rsid w:val="00876658"/>
    <w:pPr>
      <w:widowControl w:val="0"/>
      <w:snapToGrid w:val="0"/>
      <w:ind w:firstLine="280"/>
      <w:jc w:val="both"/>
    </w:pPr>
  </w:style>
  <w:style w:type="paragraph" w:customStyle="1" w:styleId="Style3">
    <w:name w:val="Style3"/>
    <w:basedOn w:val="a2"/>
    <w:uiPriority w:val="99"/>
    <w:qFormat/>
    <w:rsid w:val="00876658"/>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5">
    <w:name w:val="Содержимое таблицы"/>
    <w:basedOn w:val="a2"/>
    <w:rsid w:val="00876658"/>
    <w:pPr>
      <w:widowControl w:val="0"/>
      <w:suppressLineNumbers/>
    </w:pPr>
    <w:rPr>
      <w:rFonts w:ascii="Arial" w:eastAsia="Lucida Sans Unicode" w:hAnsi="Arial"/>
      <w:kern w:val="2"/>
      <w:sz w:val="20"/>
      <w:szCs w:val="24"/>
      <w:lang w:eastAsia="ru-RU"/>
    </w:rPr>
  </w:style>
  <w:style w:type="character" w:customStyle="1" w:styleId="affff6">
    <w:name w:val="комментарий"/>
    <w:rsid w:val="00876658"/>
    <w:rPr>
      <w:b/>
      <w:bCs w:val="0"/>
      <w:i/>
      <w:iCs w:val="0"/>
      <w:sz w:val="28"/>
    </w:rPr>
  </w:style>
  <w:style w:type="character" w:customStyle="1" w:styleId="310">
    <w:name w:val="Стиль3 Знак1"/>
    <w:rsid w:val="00876658"/>
    <w:rPr>
      <w:sz w:val="24"/>
      <w:lang w:val="ru-RU" w:eastAsia="ru-RU" w:bidi="ar-SA"/>
    </w:rPr>
  </w:style>
  <w:style w:type="character" w:customStyle="1" w:styleId="1a">
    <w:name w:val="Знак Знак1"/>
    <w:rsid w:val="00876658"/>
    <w:rPr>
      <w:sz w:val="24"/>
      <w:szCs w:val="24"/>
      <w:lang w:val="ru-RU" w:eastAsia="ru-RU" w:bidi="ar-SA"/>
    </w:rPr>
  </w:style>
  <w:style w:type="character" w:customStyle="1" w:styleId="postbody1">
    <w:name w:val="postbody1"/>
    <w:rsid w:val="00876658"/>
    <w:rPr>
      <w:sz w:val="12"/>
      <w:szCs w:val="12"/>
    </w:rPr>
  </w:style>
  <w:style w:type="character" w:customStyle="1" w:styleId="label">
    <w:name w:val="label"/>
    <w:basedOn w:val="a4"/>
    <w:rsid w:val="00876658"/>
  </w:style>
  <w:style w:type="character" w:customStyle="1" w:styleId="affff7">
    <w:name w:val="Гипертекстовая ссылка"/>
    <w:uiPriority w:val="99"/>
    <w:rsid w:val="00876658"/>
    <w:rPr>
      <w:color w:val="008000"/>
      <w:sz w:val="20"/>
      <w:szCs w:val="20"/>
      <w:u w:val="single"/>
    </w:rPr>
  </w:style>
  <w:style w:type="paragraph" w:styleId="z-">
    <w:name w:val="HTML Top of Form"/>
    <w:basedOn w:val="a2"/>
    <w:next w:val="a2"/>
    <w:link w:val="z-0"/>
    <w:hidden/>
    <w:rsid w:val="00876658"/>
    <w:pPr>
      <w:pBdr>
        <w:bottom w:val="single" w:sz="6" w:space="1" w:color="auto"/>
      </w:pBdr>
      <w:jc w:val="center"/>
    </w:pPr>
    <w:rPr>
      <w:rFonts w:ascii="Arial" w:hAnsi="Arial"/>
      <w:vanish/>
      <w:kern w:val="0"/>
      <w:sz w:val="16"/>
      <w:szCs w:val="16"/>
    </w:rPr>
  </w:style>
  <w:style w:type="paragraph" w:styleId="z-1">
    <w:name w:val="HTML Bottom of Form"/>
    <w:basedOn w:val="a2"/>
    <w:next w:val="a2"/>
    <w:link w:val="z-2"/>
    <w:hidden/>
    <w:rsid w:val="00876658"/>
    <w:pPr>
      <w:pBdr>
        <w:top w:val="single" w:sz="6" w:space="1" w:color="auto"/>
      </w:pBdr>
      <w:jc w:val="center"/>
    </w:pPr>
    <w:rPr>
      <w:rFonts w:ascii="Arial" w:hAnsi="Arial"/>
      <w:vanish/>
      <w:kern w:val="0"/>
      <w:sz w:val="16"/>
      <w:szCs w:val="16"/>
    </w:rPr>
  </w:style>
  <w:style w:type="character" w:styleId="affff8">
    <w:name w:val="Strong"/>
    <w:qFormat/>
    <w:rsid w:val="00876658"/>
    <w:rPr>
      <w:b/>
      <w:bCs/>
    </w:rPr>
  </w:style>
  <w:style w:type="paragraph" w:customStyle="1" w:styleId="heading">
    <w:name w:val="heading"/>
    <w:basedOn w:val="a2"/>
    <w:rsid w:val="00876658"/>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2"/>
    <w:rsid w:val="00876658"/>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2"/>
    <w:rsid w:val="00876658"/>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2"/>
    <w:rsid w:val="008766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2"/>
    <w:rsid w:val="00876658"/>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2"/>
    <w:rsid w:val="00876658"/>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2"/>
    <w:rsid w:val="00876658"/>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2"/>
    <w:rsid w:val="00876658"/>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2"/>
    <w:rsid w:val="00876658"/>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2"/>
    <w:rsid w:val="008766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2"/>
    <w:rsid w:val="00876658"/>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2"/>
    <w:rsid w:val="008766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2"/>
    <w:rsid w:val="00876658"/>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2"/>
    <w:rsid w:val="00876658"/>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2"/>
    <w:rsid w:val="00876658"/>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2"/>
    <w:rsid w:val="00876658"/>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2"/>
    <w:rsid w:val="00876658"/>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2"/>
    <w:rsid w:val="00876658"/>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2"/>
    <w:rsid w:val="00876658"/>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2"/>
    <w:rsid w:val="00876658"/>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2"/>
    <w:rsid w:val="00876658"/>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2"/>
    <w:rsid w:val="00876658"/>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876658"/>
    <w:rPr>
      <w:color w:val="4288B8"/>
    </w:rPr>
  </w:style>
  <w:style w:type="paragraph" w:customStyle="1" w:styleId="1b">
    <w:name w:val="Ñòèëü1"/>
    <w:basedOn w:val="a2"/>
    <w:rsid w:val="00876658"/>
    <w:pPr>
      <w:spacing w:line="288" w:lineRule="auto"/>
    </w:pPr>
    <w:rPr>
      <w:rFonts w:ascii="Times New Roman" w:hAnsi="Times New Roman"/>
      <w:kern w:val="0"/>
      <w:sz w:val="28"/>
      <w:szCs w:val="20"/>
      <w:lang w:eastAsia="ru-RU"/>
    </w:rPr>
  </w:style>
  <w:style w:type="character" w:customStyle="1" w:styleId="style11">
    <w:name w:val="style11"/>
    <w:rsid w:val="00876658"/>
    <w:rPr>
      <w:b/>
      <w:bCs/>
      <w:color w:val="000000"/>
    </w:rPr>
  </w:style>
  <w:style w:type="paragraph" w:customStyle="1" w:styleId="affff9">
    <w:name w:val="Текст документа"/>
    <w:basedOn w:val="a2"/>
    <w:rsid w:val="00876658"/>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2"/>
    <w:autoRedefine/>
    <w:rsid w:val="00876658"/>
    <w:pPr>
      <w:jc w:val="both"/>
    </w:pPr>
    <w:rPr>
      <w:rFonts w:ascii="Times New Roman" w:hAnsi="Times New Roman"/>
      <w:kern w:val="0"/>
      <w:sz w:val="18"/>
      <w:szCs w:val="18"/>
      <w:lang w:eastAsia="ru-RU"/>
    </w:rPr>
  </w:style>
  <w:style w:type="paragraph" w:customStyle="1" w:styleId="a1">
    <w:name w:val="Часть"/>
    <w:basedOn w:val="a2"/>
    <w:rsid w:val="00876658"/>
    <w:pPr>
      <w:numPr>
        <w:numId w:val="12"/>
      </w:numPr>
      <w:spacing w:after="60"/>
      <w:jc w:val="center"/>
    </w:pPr>
    <w:rPr>
      <w:rFonts w:ascii="Arial" w:hAnsi="Arial"/>
      <w:b/>
      <w:caps/>
      <w:kern w:val="0"/>
      <w:sz w:val="32"/>
      <w:szCs w:val="20"/>
      <w:lang w:eastAsia="ru-RU"/>
    </w:rPr>
  </w:style>
  <w:style w:type="paragraph" w:customStyle="1" w:styleId="2e">
    <w:name w:val="2"/>
    <w:basedOn w:val="a2"/>
    <w:rsid w:val="00876658"/>
    <w:pPr>
      <w:spacing w:after="160" w:line="240" w:lineRule="exact"/>
    </w:pPr>
    <w:rPr>
      <w:rFonts w:ascii="Verdana" w:hAnsi="Verdana"/>
      <w:kern w:val="0"/>
      <w:sz w:val="20"/>
      <w:szCs w:val="20"/>
      <w:lang w:val="en-US" w:eastAsia="en-US"/>
    </w:rPr>
  </w:style>
  <w:style w:type="paragraph" w:customStyle="1" w:styleId="213">
    <w:name w:val="Основной текст 21"/>
    <w:basedOn w:val="a2"/>
    <w:rsid w:val="00876658"/>
    <w:pPr>
      <w:widowControl w:val="0"/>
      <w:spacing w:before="120" w:after="120"/>
      <w:ind w:firstLine="851"/>
      <w:jc w:val="both"/>
    </w:pPr>
    <w:rPr>
      <w:rFonts w:ascii="Times New Roman" w:hAnsi="Times New Roman"/>
      <w:kern w:val="0"/>
      <w:sz w:val="24"/>
      <w:szCs w:val="20"/>
      <w:lang w:eastAsia="ru-RU"/>
    </w:rPr>
  </w:style>
  <w:style w:type="paragraph" w:styleId="affffa">
    <w:name w:val="Balloon Text"/>
    <w:basedOn w:val="a2"/>
    <w:link w:val="affffb"/>
    <w:uiPriority w:val="99"/>
    <w:semiHidden/>
    <w:rsid w:val="00876658"/>
    <w:rPr>
      <w:rFonts w:ascii="Tahoma" w:hAnsi="Tahoma"/>
      <w:sz w:val="16"/>
      <w:szCs w:val="16"/>
    </w:rPr>
  </w:style>
  <w:style w:type="character" w:customStyle="1" w:styleId="FontStyle12">
    <w:name w:val="Font Style12"/>
    <w:rsid w:val="00876658"/>
    <w:rPr>
      <w:rFonts w:ascii="Times New Roman" w:hAnsi="Times New Roman" w:cs="Times New Roman"/>
      <w:sz w:val="22"/>
      <w:szCs w:val="22"/>
    </w:rPr>
  </w:style>
  <w:style w:type="paragraph" w:customStyle="1" w:styleId="affffc">
    <w:name w:val="Знак Знак Знак Знак Знак Знак Знак Знак Знак Знак"/>
    <w:basedOn w:val="a2"/>
    <w:rsid w:val="00876658"/>
    <w:pPr>
      <w:spacing w:after="160" w:line="240" w:lineRule="exact"/>
    </w:pPr>
    <w:rPr>
      <w:rFonts w:ascii="Verdana" w:hAnsi="Verdana"/>
      <w:kern w:val="0"/>
      <w:sz w:val="20"/>
      <w:szCs w:val="20"/>
      <w:lang w:val="en-US" w:eastAsia="en-US"/>
    </w:rPr>
  </w:style>
  <w:style w:type="character" w:customStyle="1" w:styleId="FontStyle169">
    <w:name w:val="Font Style169"/>
    <w:rsid w:val="00876658"/>
    <w:rPr>
      <w:rFonts w:ascii="Times New Roman" w:hAnsi="Times New Roman" w:cs="Times New Roman"/>
      <w:sz w:val="22"/>
      <w:szCs w:val="22"/>
    </w:rPr>
  </w:style>
  <w:style w:type="character" w:customStyle="1" w:styleId="af3">
    <w:name w:val="Верхний колонтитул Знак"/>
    <w:link w:val="af2"/>
    <w:uiPriority w:val="99"/>
    <w:rsid w:val="00876658"/>
    <w:rPr>
      <w:rFonts w:ascii="Calibri" w:hAnsi="Calibri"/>
      <w:kern w:val="1"/>
      <w:sz w:val="22"/>
      <w:szCs w:val="22"/>
      <w:lang w:eastAsia="ar-SA"/>
    </w:rPr>
  </w:style>
  <w:style w:type="character" w:styleId="affffd">
    <w:name w:val="Emphasis"/>
    <w:qFormat/>
    <w:rsid w:val="00876658"/>
    <w:rPr>
      <w:rFonts w:ascii="Times New Roman" w:hAnsi="Times New Roman" w:cs="Times New Roman" w:hint="default"/>
      <w:i w:val="0"/>
      <w:iCs w:val="0"/>
    </w:rPr>
  </w:style>
  <w:style w:type="paragraph" w:customStyle="1" w:styleId="ConsPlusCell">
    <w:name w:val="ConsPlusCell"/>
    <w:rsid w:val="00876658"/>
    <w:pPr>
      <w:autoSpaceDE w:val="0"/>
      <w:autoSpaceDN w:val="0"/>
      <w:adjustRightInd w:val="0"/>
    </w:pPr>
    <w:rPr>
      <w:rFonts w:ascii="Arial" w:eastAsia="Calibri" w:hAnsi="Arial" w:cs="Arial"/>
      <w:lang w:eastAsia="en-US"/>
    </w:rPr>
  </w:style>
  <w:style w:type="paragraph" w:customStyle="1" w:styleId="Style2">
    <w:name w:val="Style2"/>
    <w:basedOn w:val="a2"/>
    <w:rsid w:val="00876658"/>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rsid w:val="00876658"/>
    <w:rPr>
      <w:rFonts w:ascii="Times New Roman" w:hAnsi="Times New Roman" w:cs="Times New Roman"/>
      <w:sz w:val="22"/>
      <w:szCs w:val="22"/>
    </w:rPr>
  </w:style>
  <w:style w:type="character" w:customStyle="1" w:styleId="43">
    <w:name w:val="Заголовок 4 Знак"/>
    <w:link w:val="42"/>
    <w:locked/>
    <w:rsid w:val="00876658"/>
    <w:rPr>
      <w:b/>
      <w:bCs/>
      <w:sz w:val="24"/>
      <w:szCs w:val="28"/>
    </w:rPr>
  </w:style>
  <w:style w:type="paragraph" w:customStyle="1" w:styleId="affffe">
    <w:name w:val="Знак Знак Знак Знак"/>
    <w:basedOn w:val="a2"/>
    <w:rsid w:val="00876658"/>
    <w:pPr>
      <w:spacing w:after="160" w:line="240" w:lineRule="exact"/>
    </w:pPr>
    <w:rPr>
      <w:rFonts w:ascii="Verdana" w:hAnsi="Verdana"/>
      <w:kern w:val="0"/>
      <w:sz w:val="20"/>
      <w:szCs w:val="20"/>
      <w:lang w:val="en-US" w:eastAsia="en-US"/>
    </w:rPr>
  </w:style>
  <w:style w:type="paragraph" w:styleId="afffff">
    <w:name w:val="footnote text"/>
    <w:aliases w:val="Footnote Text Char Знак Знак,Footnote Text Char Знак,Footnote Text Char Знак Знак Знак Знак,Знак2, Знак2,Footnote Text Char Знак Знак Знак Знак Char Char"/>
    <w:basedOn w:val="a2"/>
    <w:link w:val="afffff0"/>
    <w:qFormat/>
    <w:rsid w:val="00876658"/>
    <w:rPr>
      <w:kern w:val="2"/>
      <w:sz w:val="20"/>
      <w:szCs w:val="20"/>
    </w:rPr>
  </w:style>
  <w:style w:type="character" w:customStyle="1" w:styleId="afffff0">
    <w:name w:val="Текст сноски Знак"/>
    <w:aliases w:val="Footnote Text Char Знак Знак Знак,Footnote Text Char Знак Знак1,Footnote Text Char Знак Знак Знак Знак Знак,Знак2 Знак, Знак2 Знак,Footnote Text Char Знак Знак Знак Знак Char Char Знак"/>
    <w:link w:val="afffff"/>
    <w:uiPriority w:val="99"/>
    <w:rsid w:val="00876658"/>
    <w:rPr>
      <w:rFonts w:ascii="Calibri" w:hAnsi="Calibri"/>
      <w:kern w:val="2"/>
      <w:lang w:eastAsia="ar-SA"/>
    </w:rPr>
  </w:style>
  <w:style w:type="character" w:styleId="afffff1">
    <w:name w:val="footnote reference"/>
    <w:uiPriority w:val="99"/>
    <w:rsid w:val="00876658"/>
    <w:rPr>
      <w:vertAlign w:val="superscript"/>
    </w:rPr>
  </w:style>
  <w:style w:type="character" w:customStyle="1" w:styleId="2f">
    <w:name w:val="Знак Знак2"/>
    <w:locked/>
    <w:rsid w:val="00876658"/>
    <w:rPr>
      <w:rFonts w:ascii="Calibri" w:hAnsi="Calibri"/>
      <w:kern w:val="2"/>
      <w:sz w:val="22"/>
      <w:szCs w:val="22"/>
      <w:lang w:val="ru-RU" w:eastAsia="ar-SA" w:bidi="ar-SA"/>
    </w:rPr>
  </w:style>
  <w:style w:type="character" w:customStyle="1" w:styleId="11">
    <w:name w:val="Заголовок 1 Знак"/>
    <w:link w:val="10"/>
    <w:rsid w:val="00876658"/>
    <w:rPr>
      <w:rFonts w:cs="Arial"/>
      <w:b/>
      <w:bCs/>
      <w:kern w:val="32"/>
      <w:sz w:val="24"/>
      <w:szCs w:val="28"/>
    </w:rPr>
  </w:style>
  <w:style w:type="character" w:customStyle="1" w:styleId="31">
    <w:name w:val="Заголовок 3 Знак"/>
    <w:link w:val="30"/>
    <w:rsid w:val="00876658"/>
    <w:rPr>
      <w:rFonts w:cs="Arial"/>
      <w:b/>
      <w:bCs/>
      <w:sz w:val="24"/>
      <w:szCs w:val="28"/>
    </w:rPr>
  </w:style>
  <w:style w:type="character" w:customStyle="1" w:styleId="52">
    <w:name w:val="Заголовок 5 Знак"/>
    <w:link w:val="51"/>
    <w:rsid w:val="00876658"/>
    <w:rPr>
      <w:b/>
      <w:bCs/>
      <w:i/>
      <w:iCs/>
      <w:sz w:val="26"/>
      <w:szCs w:val="26"/>
    </w:rPr>
  </w:style>
  <w:style w:type="character" w:customStyle="1" w:styleId="60">
    <w:name w:val="Заголовок 6 Знак"/>
    <w:link w:val="6"/>
    <w:rsid w:val="00876658"/>
    <w:rPr>
      <w:b/>
      <w:bCs/>
      <w:sz w:val="22"/>
      <w:szCs w:val="22"/>
    </w:rPr>
  </w:style>
  <w:style w:type="character" w:customStyle="1" w:styleId="70">
    <w:name w:val="Заголовок 7 Знак"/>
    <w:link w:val="7"/>
    <w:rsid w:val="00876658"/>
    <w:rPr>
      <w:sz w:val="24"/>
      <w:szCs w:val="24"/>
    </w:rPr>
  </w:style>
  <w:style w:type="character" w:customStyle="1" w:styleId="80">
    <w:name w:val="Заголовок 8 Знак"/>
    <w:link w:val="8"/>
    <w:rsid w:val="00876658"/>
    <w:rPr>
      <w:i/>
      <w:iCs/>
      <w:sz w:val="24"/>
      <w:szCs w:val="24"/>
    </w:rPr>
  </w:style>
  <w:style w:type="character" w:customStyle="1" w:styleId="90">
    <w:name w:val="Заголовок 9 Знак"/>
    <w:link w:val="9"/>
    <w:rsid w:val="00876658"/>
    <w:rPr>
      <w:rFonts w:ascii="Arial" w:hAnsi="Arial" w:cs="Arial"/>
      <w:sz w:val="22"/>
      <w:szCs w:val="22"/>
    </w:rPr>
  </w:style>
  <w:style w:type="character" w:customStyle="1" w:styleId="af5">
    <w:name w:val="Основной текст с отступом Знак"/>
    <w:aliases w:val="Основной текст 1 Знак"/>
    <w:link w:val="af4"/>
    <w:rsid w:val="00876658"/>
    <w:rPr>
      <w:rFonts w:ascii="Calibri" w:hAnsi="Calibri"/>
      <w:kern w:val="1"/>
      <w:sz w:val="22"/>
      <w:szCs w:val="22"/>
      <w:lang w:eastAsia="ar-SA"/>
    </w:rPr>
  </w:style>
  <w:style w:type="character" w:customStyle="1" w:styleId="HTML0">
    <w:name w:val="Адрес HTML Знак"/>
    <w:link w:val="HTML"/>
    <w:rsid w:val="00876658"/>
    <w:rPr>
      <w:i/>
      <w:iCs/>
      <w:sz w:val="24"/>
      <w:szCs w:val="24"/>
    </w:rPr>
  </w:style>
  <w:style w:type="character" w:customStyle="1" w:styleId="afb">
    <w:name w:val="Заголовок Знак"/>
    <w:link w:val="afa"/>
    <w:rsid w:val="00876658"/>
    <w:rPr>
      <w:b/>
      <w:bCs/>
      <w:sz w:val="40"/>
      <w:szCs w:val="24"/>
    </w:rPr>
  </w:style>
  <w:style w:type="character" w:customStyle="1" w:styleId="afd">
    <w:name w:val="Прощание Знак"/>
    <w:link w:val="afc"/>
    <w:rsid w:val="00876658"/>
    <w:rPr>
      <w:sz w:val="24"/>
      <w:szCs w:val="24"/>
    </w:rPr>
  </w:style>
  <w:style w:type="character" w:customStyle="1" w:styleId="aff">
    <w:name w:val="Подпись Знак"/>
    <w:link w:val="afe"/>
    <w:rsid w:val="00876658"/>
    <w:rPr>
      <w:sz w:val="24"/>
      <w:szCs w:val="24"/>
    </w:rPr>
  </w:style>
  <w:style w:type="character" w:customStyle="1" w:styleId="aff2">
    <w:name w:val="Шапка Знак"/>
    <w:link w:val="aff1"/>
    <w:rsid w:val="00876658"/>
    <w:rPr>
      <w:rFonts w:ascii="Arial" w:hAnsi="Arial" w:cs="Arial"/>
      <w:sz w:val="24"/>
      <w:szCs w:val="24"/>
      <w:shd w:val="pct20" w:color="auto" w:fill="auto"/>
    </w:rPr>
  </w:style>
  <w:style w:type="character" w:customStyle="1" w:styleId="aff6">
    <w:name w:val="Приветствие Знак"/>
    <w:link w:val="aff5"/>
    <w:rsid w:val="00876658"/>
    <w:rPr>
      <w:sz w:val="24"/>
      <w:szCs w:val="24"/>
    </w:rPr>
  </w:style>
  <w:style w:type="character" w:customStyle="1" w:styleId="aff8">
    <w:name w:val="Дата Знак"/>
    <w:link w:val="aff7"/>
    <w:rsid w:val="00876658"/>
    <w:rPr>
      <w:sz w:val="24"/>
    </w:rPr>
  </w:style>
  <w:style w:type="character" w:customStyle="1" w:styleId="a7">
    <w:name w:val="Основной текст Знак"/>
    <w:aliases w:val="Основной текст Знак Знак Знак5,body text Знак5,body text Знак Знак5,body text Знак Знак Знак3"/>
    <w:link w:val="a3"/>
    <w:rsid w:val="00876658"/>
    <w:rPr>
      <w:rFonts w:ascii="Calibri" w:hAnsi="Calibri"/>
      <w:kern w:val="1"/>
      <w:sz w:val="22"/>
      <w:szCs w:val="22"/>
      <w:lang w:eastAsia="ar-SA"/>
    </w:rPr>
  </w:style>
  <w:style w:type="character" w:customStyle="1" w:styleId="16">
    <w:name w:val="Красная строка Знак1"/>
    <w:link w:val="aff9"/>
    <w:rsid w:val="00876658"/>
    <w:rPr>
      <w:rFonts w:ascii="Calibri" w:hAnsi="Calibri"/>
      <w:kern w:val="1"/>
      <w:sz w:val="24"/>
      <w:szCs w:val="24"/>
      <w:lang w:eastAsia="ar-SA"/>
    </w:rPr>
  </w:style>
  <w:style w:type="character" w:customStyle="1" w:styleId="2c">
    <w:name w:val="Красная строка 2 Знак"/>
    <w:link w:val="2b"/>
    <w:rsid w:val="00876658"/>
    <w:rPr>
      <w:rFonts w:ascii="Calibri" w:hAnsi="Calibri"/>
      <w:kern w:val="1"/>
      <w:sz w:val="24"/>
      <w:szCs w:val="24"/>
      <w:lang w:eastAsia="ar-SA"/>
    </w:rPr>
  </w:style>
  <w:style w:type="character" w:customStyle="1" w:styleId="affb">
    <w:name w:val="Заголовок записки Знак"/>
    <w:link w:val="affa"/>
    <w:rsid w:val="00876658"/>
    <w:rPr>
      <w:sz w:val="24"/>
      <w:szCs w:val="24"/>
    </w:rPr>
  </w:style>
  <w:style w:type="character" w:customStyle="1" w:styleId="39">
    <w:name w:val="Основной текст 3 Знак"/>
    <w:link w:val="38"/>
    <w:rsid w:val="00876658"/>
    <w:rPr>
      <w:sz w:val="16"/>
      <w:szCs w:val="16"/>
    </w:rPr>
  </w:style>
  <w:style w:type="character" w:customStyle="1" w:styleId="affe">
    <w:name w:val="Текст Знак"/>
    <w:link w:val="affd"/>
    <w:rsid w:val="00876658"/>
    <w:rPr>
      <w:rFonts w:ascii="Courier New" w:hAnsi="Courier New" w:cs="Courier New"/>
    </w:rPr>
  </w:style>
  <w:style w:type="character" w:customStyle="1" w:styleId="afff0">
    <w:name w:val="Электронная подпись Знак"/>
    <w:link w:val="afff"/>
    <w:rsid w:val="00876658"/>
    <w:rPr>
      <w:sz w:val="24"/>
      <w:szCs w:val="24"/>
    </w:rPr>
  </w:style>
  <w:style w:type="character" w:customStyle="1" w:styleId="z-0">
    <w:name w:val="z-Начало формы Знак"/>
    <w:link w:val="z-"/>
    <w:rsid w:val="00876658"/>
    <w:rPr>
      <w:rFonts w:ascii="Arial" w:hAnsi="Arial" w:cs="Arial"/>
      <w:vanish/>
      <w:sz w:val="16"/>
      <w:szCs w:val="16"/>
    </w:rPr>
  </w:style>
  <w:style w:type="character" w:customStyle="1" w:styleId="z-2">
    <w:name w:val="z-Конец формы Знак"/>
    <w:link w:val="z-1"/>
    <w:rsid w:val="00876658"/>
    <w:rPr>
      <w:rFonts w:ascii="Arial" w:hAnsi="Arial" w:cs="Arial"/>
      <w:vanish/>
      <w:sz w:val="16"/>
      <w:szCs w:val="16"/>
    </w:rPr>
  </w:style>
  <w:style w:type="paragraph" w:customStyle="1" w:styleId="font0">
    <w:name w:val="font0"/>
    <w:basedOn w:val="a2"/>
    <w:rsid w:val="00876658"/>
    <w:pPr>
      <w:spacing w:before="100" w:beforeAutospacing="1" w:after="100" w:afterAutospacing="1"/>
    </w:pPr>
    <w:rPr>
      <w:rFonts w:ascii="Arial" w:hAnsi="Arial" w:cs="Arial"/>
      <w:kern w:val="0"/>
      <w:sz w:val="20"/>
      <w:szCs w:val="20"/>
      <w:lang w:eastAsia="ru-RU"/>
    </w:rPr>
  </w:style>
  <w:style w:type="paragraph" w:customStyle="1" w:styleId="font1">
    <w:name w:val="font1"/>
    <w:basedOn w:val="a2"/>
    <w:rsid w:val="00876658"/>
    <w:pPr>
      <w:spacing w:before="100" w:beforeAutospacing="1" w:after="100" w:afterAutospacing="1"/>
    </w:pPr>
    <w:rPr>
      <w:rFonts w:ascii="Arial" w:hAnsi="Arial" w:cs="Arial"/>
      <w:kern w:val="0"/>
      <w:sz w:val="20"/>
      <w:szCs w:val="20"/>
      <w:lang w:eastAsia="ru-RU"/>
    </w:rPr>
  </w:style>
  <w:style w:type="paragraph" w:customStyle="1" w:styleId="font5">
    <w:name w:val="font5"/>
    <w:basedOn w:val="a2"/>
    <w:rsid w:val="00876658"/>
    <w:pPr>
      <w:spacing w:before="100" w:beforeAutospacing="1" w:after="100" w:afterAutospacing="1"/>
    </w:pPr>
    <w:rPr>
      <w:rFonts w:ascii="Arial" w:hAnsi="Arial" w:cs="Arial"/>
      <w:kern w:val="0"/>
      <w:sz w:val="20"/>
      <w:szCs w:val="20"/>
      <w:lang w:eastAsia="ru-RU"/>
    </w:rPr>
  </w:style>
  <w:style w:type="paragraph" w:customStyle="1" w:styleId="xl63">
    <w:name w:val="xl63"/>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2"/>
    <w:rsid w:val="008766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sid w:val="00876658"/>
    <w:rPr>
      <w:rFonts w:cs="Arial"/>
      <w:b/>
      <w:bCs/>
      <w:kern w:val="32"/>
      <w:sz w:val="24"/>
      <w:szCs w:val="28"/>
    </w:rPr>
  </w:style>
  <w:style w:type="character" w:customStyle="1" w:styleId="afffff2">
    <w:name w:val="Красная строка Знак"/>
    <w:rsid w:val="00876658"/>
    <w:rPr>
      <w:rFonts w:ascii="Calibri" w:hAnsi="Calibri"/>
      <w:kern w:val="2"/>
      <w:sz w:val="22"/>
      <w:szCs w:val="22"/>
      <w:lang w:eastAsia="ar-SA"/>
    </w:rPr>
  </w:style>
  <w:style w:type="paragraph" w:customStyle="1" w:styleId="1c">
    <w:name w:val="Абзац списка1"/>
    <w:basedOn w:val="a2"/>
    <w:rsid w:val="00876658"/>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link w:val="25"/>
    <w:uiPriority w:val="99"/>
    <w:rsid w:val="00876658"/>
    <w:rPr>
      <w:rFonts w:eastAsia="DejaVu Sans"/>
      <w:kern w:val="1"/>
      <w:sz w:val="24"/>
      <w:lang w:eastAsia="ar-SA" w:bidi="ar-SA"/>
    </w:rPr>
  </w:style>
  <w:style w:type="character" w:customStyle="1" w:styleId="FontStyle20">
    <w:name w:val="Font Style20"/>
    <w:uiPriority w:val="99"/>
    <w:rsid w:val="00876658"/>
    <w:rPr>
      <w:rFonts w:ascii="Times New Roman" w:hAnsi="Times New Roman" w:cs="Times New Roman"/>
      <w:b/>
      <w:bCs/>
      <w:sz w:val="16"/>
      <w:szCs w:val="16"/>
    </w:rPr>
  </w:style>
  <w:style w:type="paragraph" w:customStyle="1" w:styleId="Style8">
    <w:name w:val="Style8"/>
    <w:basedOn w:val="a2"/>
    <w:uiPriority w:val="99"/>
    <w:rsid w:val="00876658"/>
    <w:pPr>
      <w:widowControl w:val="0"/>
      <w:autoSpaceDE w:val="0"/>
      <w:autoSpaceDN w:val="0"/>
      <w:adjustRightInd w:val="0"/>
    </w:pPr>
    <w:rPr>
      <w:rFonts w:eastAsia="Calibri"/>
      <w:kern w:val="0"/>
      <w:sz w:val="24"/>
      <w:szCs w:val="24"/>
      <w:lang w:eastAsia="ru-RU"/>
    </w:rPr>
  </w:style>
  <w:style w:type="paragraph" w:customStyle="1" w:styleId="Style9">
    <w:name w:val="Style9"/>
    <w:basedOn w:val="a2"/>
    <w:uiPriority w:val="99"/>
    <w:rsid w:val="00876658"/>
    <w:pPr>
      <w:widowControl w:val="0"/>
      <w:autoSpaceDE w:val="0"/>
      <w:autoSpaceDN w:val="0"/>
      <w:adjustRightInd w:val="0"/>
    </w:pPr>
    <w:rPr>
      <w:rFonts w:eastAsia="Calibri"/>
      <w:kern w:val="0"/>
      <w:sz w:val="24"/>
      <w:szCs w:val="24"/>
      <w:lang w:eastAsia="ru-RU"/>
    </w:rPr>
  </w:style>
  <w:style w:type="character" w:customStyle="1" w:styleId="ad">
    <w:name w:val="Нижний колонтитул Знак"/>
    <w:link w:val="ac"/>
    <w:uiPriority w:val="99"/>
    <w:rsid w:val="00876658"/>
    <w:rPr>
      <w:rFonts w:ascii="Calibri" w:hAnsi="Calibri"/>
      <w:kern w:val="1"/>
      <w:sz w:val="22"/>
      <w:szCs w:val="22"/>
      <w:lang w:eastAsia="ar-SA"/>
    </w:rPr>
  </w:style>
  <w:style w:type="paragraph" w:styleId="afffff3">
    <w:name w:val="List Paragraph"/>
    <w:aliases w:val="Bullet Number,Индексы,Num Bullet 1,Заголовок2,Bullet List,FooterText,numbered,Абзац списка литеральный,Нумерованый список,SL_Абзац списка,Paragraphe de liste1,lp1"/>
    <w:basedOn w:val="a2"/>
    <w:link w:val="afffff4"/>
    <w:uiPriority w:val="34"/>
    <w:qFormat/>
    <w:rsid w:val="00876658"/>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876658"/>
    <w:pPr>
      <w:spacing w:before="100" w:beforeAutospacing="1" w:after="100" w:afterAutospacing="1"/>
    </w:pPr>
    <w:rPr>
      <w:rFonts w:ascii="Tahoma" w:hAnsi="Tahoma"/>
      <w:kern w:val="0"/>
      <w:sz w:val="20"/>
      <w:szCs w:val="20"/>
      <w:lang w:val="en-US" w:eastAsia="en-US"/>
    </w:rPr>
  </w:style>
  <w:style w:type="character" w:customStyle="1" w:styleId="1d">
    <w:name w:val="Основной текст Знак1"/>
    <w:aliases w:val="Основной текст Знак Знак Знак4,body text Знак4,body text Знак Знак4,body text Знак Знак Знак2,Основной текст Знак Знак1"/>
    <w:rsid w:val="00876658"/>
    <w:rPr>
      <w:rFonts w:ascii="Times New Roman" w:eastAsia="Times New Roman" w:hAnsi="Times New Roman" w:cs="Times New Roman"/>
      <w:sz w:val="20"/>
      <w:szCs w:val="20"/>
      <w:lang w:eastAsia="ru-RU"/>
    </w:rPr>
  </w:style>
  <w:style w:type="paragraph" w:customStyle="1" w:styleId="ConsNormal">
    <w:name w:val="ConsNormal"/>
    <w:rsid w:val="00876658"/>
    <w:pPr>
      <w:autoSpaceDE w:val="0"/>
      <w:autoSpaceDN w:val="0"/>
      <w:adjustRightInd w:val="0"/>
      <w:ind w:right="19772" w:firstLine="720"/>
    </w:pPr>
    <w:rPr>
      <w:rFonts w:ascii="Arial" w:hAnsi="Arial" w:cs="Arial"/>
    </w:rPr>
  </w:style>
  <w:style w:type="paragraph" w:customStyle="1" w:styleId="02statia1">
    <w:name w:val="02statia1"/>
    <w:basedOn w:val="a2"/>
    <w:rsid w:val="00876658"/>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5">
    <w:name w:val="caption"/>
    <w:basedOn w:val="a2"/>
    <w:qFormat/>
    <w:rsid w:val="00876658"/>
    <w:pPr>
      <w:jc w:val="center"/>
    </w:pPr>
    <w:rPr>
      <w:rFonts w:ascii="Times New Roman" w:hAnsi="Times New Roman"/>
      <w:b/>
      <w:kern w:val="0"/>
      <w:sz w:val="28"/>
      <w:szCs w:val="20"/>
      <w:lang w:eastAsia="ru-RU"/>
    </w:rPr>
  </w:style>
  <w:style w:type="paragraph" w:customStyle="1" w:styleId="afffff6">
    <w:name w:val="Знак Знак Знак Знак Знак Знак Знак"/>
    <w:basedOn w:val="a2"/>
    <w:rsid w:val="00876658"/>
    <w:pPr>
      <w:spacing w:before="100" w:beforeAutospacing="1" w:after="100" w:afterAutospacing="1"/>
    </w:pPr>
    <w:rPr>
      <w:rFonts w:ascii="Tahoma" w:hAnsi="Tahoma"/>
      <w:kern w:val="0"/>
      <w:sz w:val="20"/>
      <w:szCs w:val="20"/>
      <w:lang w:val="en-US" w:eastAsia="en-US"/>
    </w:rPr>
  </w:style>
  <w:style w:type="paragraph" w:customStyle="1" w:styleId="1e">
    <w:name w:val="Обычный1"/>
    <w:rsid w:val="00876658"/>
    <w:pPr>
      <w:widowControl w:val="0"/>
      <w:spacing w:before="100" w:after="100"/>
    </w:pPr>
    <w:rPr>
      <w:snapToGrid w:val="0"/>
      <w:sz w:val="24"/>
    </w:rPr>
  </w:style>
  <w:style w:type="paragraph" w:customStyle="1" w:styleId="03zagolovok2">
    <w:name w:val="03zagolovok2"/>
    <w:basedOn w:val="a2"/>
    <w:rsid w:val="00876658"/>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rsid w:val="00876658"/>
    <w:pPr>
      <w:autoSpaceDE w:val="0"/>
      <w:autoSpaceDN w:val="0"/>
      <w:adjustRightInd w:val="0"/>
      <w:ind w:right="19772"/>
    </w:pPr>
    <w:rPr>
      <w:rFonts w:ascii="Courier New" w:hAnsi="Courier New" w:cs="Courier New"/>
    </w:rPr>
  </w:style>
  <w:style w:type="paragraph" w:customStyle="1" w:styleId="afffff7">
    <w:name w:val="Знак Знак Знак Знак"/>
    <w:basedOn w:val="a2"/>
    <w:rsid w:val="00876658"/>
    <w:pPr>
      <w:spacing w:before="100" w:beforeAutospacing="1" w:after="100" w:afterAutospacing="1"/>
    </w:pPr>
    <w:rPr>
      <w:rFonts w:ascii="Tahoma" w:hAnsi="Tahoma"/>
      <w:kern w:val="0"/>
      <w:sz w:val="20"/>
      <w:szCs w:val="20"/>
      <w:lang w:val="en-US" w:eastAsia="en-US"/>
    </w:rPr>
  </w:style>
  <w:style w:type="character" w:customStyle="1" w:styleId="affffb">
    <w:name w:val="Текст выноски Знак"/>
    <w:link w:val="affffa"/>
    <w:uiPriority w:val="99"/>
    <w:semiHidden/>
    <w:rsid w:val="00876658"/>
    <w:rPr>
      <w:rFonts w:ascii="Tahoma" w:hAnsi="Tahoma" w:cs="Tahoma"/>
      <w:kern w:val="1"/>
      <w:sz w:val="16"/>
      <w:szCs w:val="16"/>
      <w:lang w:eastAsia="ar-SA"/>
    </w:rPr>
  </w:style>
  <w:style w:type="paragraph" w:customStyle="1" w:styleId="1f">
    <w:name w:val="1 Часть"/>
    <w:basedOn w:val="a2"/>
    <w:next w:val="a2"/>
    <w:autoRedefine/>
    <w:rsid w:val="00876658"/>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sid w:val="00876658"/>
    <w:rPr>
      <w:b/>
      <w:bCs/>
      <w:color w:val="DF0001"/>
    </w:rPr>
  </w:style>
  <w:style w:type="paragraph" w:customStyle="1" w:styleId="214">
    <w:name w:val="Основной текст 21"/>
    <w:basedOn w:val="a2"/>
    <w:rsid w:val="00876658"/>
    <w:pPr>
      <w:widowControl w:val="0"/>
      <w:jc w:val="both"/>
    </w:pPr>
    <w:rPr>
      <w:rFonts w:ascii="Times New Roman" w:hAnsi="Times New Roman"/>
      <w:kern w:val="0"/>
      <w:sz w:val="24"/>
      <w:szCs w:val="20"/>
    </w:rPr>
  </w:style>
  <w:style w:type="paragraph" w:customStyle="1" w:styleId="ConsPlusTitle">
    <w:name w:val="ConsPlusTitle"/>
    <w:rsid w:val="00876658"/>
    <w:pPr>
      <w:widowControl w:val="0"/>
      <w:autoSpaceDE w:val="0"/>
      <w:autoSpaceDN w:val="0"/>
      <w:adjustRightInd w:val="0"/>
    </w:pPr>
    <w:rPr>
      <w:rFonts w:ascii="Arial" w:hAnsi="Arial" w:cs="Arial"/>
      <w:b/>
      <w:bCs/>
    </w:rPr>
  </w:style>
  <w:style w:type="paragraph" w:customStyle="1" w:styleId="Style4">
    <w:name w:val="Style4"/>
    <w:basedOn w:val="a2"/>
    <w:uiPriority w:val="99"/>
    <w:rsid w:val="00876658"/>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2"/>
    <w:uiPriority w:val="99"/>
    <w:rsid w:val="00876658"/>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2"/>
    <w:rsid w:val="00876658"/>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2"/>
    <w:rsid w:val="00876658"/>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sid w:val="00876658"/>
    <w:rPr>
      <w:rFonts w:ascii="Times New Roman" w:hAnsi="Times New Roman" w:cs="Times New Roman"/>
      <w:b/>
      <w:bCs/>
      <w:sz w:val="26"/>
      <w:szCs w:val="26"/>
    </w:rPr>
  </w:style>
  <w:style w:type="character" w:customStyle="1" w:styleId="FontStyle40">
    <w:name w:val="Font Style40"/>
    <w:rsid w:val="00876658"/>
    <w:rPr>
      <w:rFonts w:ascii="Times New Roman" w:hAnsi="Times New Roman" w:cs="Times New Roman"/>
      <w:sz w:val="26"/>
      <w:szCs w:val="26"/>
    </w:rPr>
  </w:style>
  <w:style w:type="character" w:customStyle="1" w:styleId="FontStyle47">
    <w:name w:val="Font Style47"/>
    <w:rsid w:val="00876658"/>
    <w:rPr>
      <w:rFonts w:ascii="Times New Roman" w:hAnsi="Times New Roman" w:cs="Times New Roman"/>
      <w:sz w:val="22"/>
      <w:szCs w:val="22"/>
    </w:rPr>
  </w:style>
  <w:style w:type="paragraph" w:customStyle="1" w:styleId="afffff8">
    <w:name w:val="Пункт"/>
    <w:basedOn w:val="a2"/>
    <w:link w:val="1f0"/>
    <w:rsid w:val="00876658"/>
    <w:pPr>
      <w:tabs>
        <w:tab w:val="num" w:pos="1620"/>
      </w:tabs>
      <w:ind w:left="1044" w:hanging="504"/>
      <w:jc w:val="both"/>
    </w:pPr>
    <w:rPr>
      <w:rFonts w:ascii="Times New Roman" w:eastAsia="MS Mincho" w:hAnsi="Times New Roman"/>
      <w:kern w:val="0"/>
      <w:sz w:val="24"/>
      <w:szCs w:val="28"/>
    </w:rPr>
  </w:style>
  <w:style w:type="character" w:customStyle="1" w:styleId="1f0">
    <w:name w:val="Пункт Знак1"/>
    <w:link w:val="afffff8"/>
    <w:locked/>
    <w:rsid w:val="00876658"/>
    <w:rPr>
      <w:rFonts w:eastAsia="MS Mincho"/>
      <w:sz w:val="24"/>
      <w:szCs w:val="28"/>
    </w:rPr>
  </w:style>
  <w:style w:type="paragraph" w:customStyle="1" w:styleId="-">
    <w:name w:val="Контракт-пункт"/>
    <w:basedOn w:val="a2"/>
    <w:rsid w:val="00876658"/>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2"/>
    <w:rsid w:val="00876658"/>
    <w:pPr>
      <w:spacing w:before="64" w:line="206" w:lineRule="atLeast"/>
      <w:ind w:left="257" w:right="257"/>
      <w:jc w:val="both"/>
    </w:pPr>
    <w:rPr>
      <w:rFonts w:ascii="MS Sans Serif" w:hAnsi="MS Sans Serif"/>
      <w:kern w:val="0"/>
      <w:sz w:val="17"/>
      <w:szCs w:val="17"/>
      <w:lang w:eastAsia="ru-RU"/>
    </w:rPr>
  </w:style>
  <w:style w:type="paragraph" w:customStyle="1" w:styleId="1f1">
    <w:name w:val="????????? 1"/>
    <w:basedOn w:val="afffff9"/>
    <w:next w:val="afffff9"/>
    <w:rsid w:val="00876658"/>
    <w:pPr>
      <w:keepNext/>
      <w:jc w:val="center"/>
    </w:pPr>
    <w:rPr>
      <w:b/>
      <w:sz w:val="24"/>
    </w:rPr>
  </w:style>
  <w:style w:type="paragraph" w:customStyle="1" w:styleId="afffff9">
    <w:name w:val="???????"/>
    <w:rsid w:val="00876658"/>
    <w:rPr>
      <w:rFonts w:eastAsia="MS Mincho"/>
    </w:rPr>
  </w:style>
  <w:style w:type="character" w:customStyle="1" w:styleId="ConsPlusNormal0">
    <w:name w:val="ConsPlusNormal Знак"/>
    <w:link w:val="ConsPlusNormal"/>
    <w:locked/>
    <w:rsid w:val="00876658"/>
    <w:rPr>
      <w:rFonts w:ascii="Arial" w:hAnsi="Arial" w:cs="Arial"/>
      <w:lang w:val="ru-RU" w:eastAsia="ru-RU" w:bidi="ar-SA"/>
    </w:rPr>
  </w:style>
  <w:style w:type="paragraph" w:customStyle="1" w:styleId="Iniiaiieoaeno">
    <w:name w:val="!Iniiaiie oaeno"/>
    <w:basedOn w:val="a2"/>
    <w:uiPriority w:val="99"/>
    <w:rsid w:val="00876658"/>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2"/>
    <w:rsid w:val="00876658"/>
    <w:pPr>
      <w:spacing w:after="160" w:line="240" w:lineRule="exact"/>
    </w:pPr>
    <w:rPr>
      <w:rFonts w:ascii="Times New Roman" w:eastAsia="Calibri" w:hAnsi="Times New Roman"/>
      <w:kern w:val="0"/>
      <w:sz w:val="20"/>
      <w:szCs w:val="20"/>
      <w:lang w:eastAsia="zh-CN"/>
    </w:rPr>
  </w:style>
  <w:style w:type="paragraph" w:customStyle="1" w:styleId="Normal1">
    <w:name w:val="Normal1"/>
    <w:rsid w:val="00876658"/>
    <w:pPr>
      <w:widowControl w:val="0"/>
      <w:spacing w:line="360" w:lineRule="auto"/>
      <w:jc w:val="both"/>
    </w:pPr>
    <w:rPr>
      <w:snapToGrid w:val="0"/>
      <w:sz w:val="28"/>
    </w:rPr>
  </w:style>
  <w:style w:type="paragraph" w:customStyle="1" w:styleId="46">
    <w:name w:val="Заг 4.КД_"/>
    <w:next w:val="a2"/>
    <w:autoRedefine/>
    <w:rsid w:val="00876658"/>
    <w:pPr>
      <w:spacing w:before="120"/>
      <w:ind w:firstLine="709"/>
    </w:pPr>
    <w:rPr>
      <w:b/>
      <w:sz w:val="24"/>
      <w:szCs w:val="24"/>
      <w:lang w:eastAsia="en-US"/>
    </w:rPr>
  </w:style>
  <w:style w:type="paragraph" w:customStyle="1" w:styleId="140">
    <w:name w:val="Заголовок контракта_14"/>
    <w:basedOn w:val="a2"/>
    <w:rsid w:val="00876658"/>
    <w:pPr>
      <w:spacing w:before="120" w:after="240"/>
    </w:pPr>
    <w:rPr>
      <w:rFonts w:ascii="Times New Roman" w:hAnsi="Times New Roman"/>
      <w:b/>
      <w:kern w:val="0"/>
      <w:sz w:val="28"/>
      <w:szCs w:val="24"/>
      <w:lang w:eastAsia="ru-RU"/>
    </w:rPr>
  </w:style>
  <w:style w:type="character" w:customStyle="1" w:styleId="grame">
    <w:name w:val="grame"/>
    <w:basedOn w:val="a4"/>
    <w:rsid w:val="00876658"/>
  </w:style>
  <w:style w:type="paragraph" w:customStyle="1" w:styleId="StyleBodyTextJustifiedBefore5ptAfter5pt">
    <w:name w:val="Style Body Text + Justified Before:  5 pt After:  5 pt"/>
    <w:basedOn w:val="a3"/>
    <w:rsid w:val="00876658"/>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2"/>
    <w:rsid w:val="00876658"/>
    <w:pPr>
      <w:tabs>
        <w:tab w:val="left" w:pos="284"/>
      </w:tabs>
      <w:spacing w:before="60"/>
      <w:jc w:val="both"/>
    </w:pPr>
    <w:rPr>
      <w:rFonts w:ascii="Times New Roman" w:hAnsi="Times New Roman"/>
      <w:kern w:val="0"/>
      <w:szCs w:val="24"/>
      <w:lang w:eastAsia="ru-RU"/>
    </w:rPr>
  </w:style>
  <w:style w:type="paragraph" w:customStyle="1" w:styleId="1f2">
    <w:name w:val="Заголовок 1.КД"/>
    <w:basedOn w:val="10"/>
    <w:link w:val="1f3"/>
    <w:autoRedefine/>
    <w:rsid w:val="00876658"/>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3">
    <w:name w:val="Заголовок 1.КД Знак"/>
    <w:link w:val="1f2"/>
    <w:rsid w:val="00876658"/>
    <w:rPr>
      <w:rFonts w:ascii="Calibri" w:eastAsia="Calibri" w:hAnsi="Calibri"/>
      <w:b/>
      <w:bCs/>
      <w:sz w:val="28"/>
      <w:szCs w:val="28"/>
      <w:lang w:eastAsia="en-US"/>
    </w:rPr>
  </w:style>
  <w:style w:type="paragraph" w:customStyle="1" w:styleId="OTRNormal">
    <w:name w:val="OTR_Normal"/>
    <w:basedOn w:val="a2"/>
    <w:link w:val="OTRNormal0"/>
    <w:rsid w:val="00876658"/>
    <w:pPr>
      <w:spacing w:before="60" w:after="120"/>
      <w:ind w:firstLine="284"/>
      <w:jc w:val="both"/>
    </w:pPr>
    <w:rPr>
      <w:rFonts w:eastAsia="Calibri"/>
      <w:kern w:val="0"/>
      <w:sz w:val="24"/>
      <w:szCs w:val="20"/>
    </w:rPr>
  </w:style>
  <w:style w:type="character" w:customStyle="1" w:styleId="OTRNormal0">
    <w:name w:val="OTR_Normal Знак"/>
    <w:link w:val="OTRNormal"/>
    <w:rsid w:val="00876658"/>
    <w:rPr>
      <w:rFonts w:ascii="Calibri" w:eastAsia="Calibri" w:hAnsi="Calibri"/>
      <w:sz w:val="24"/>
    </w:rPr>
  </w:style>
  <w:style w:type="paragraph" w:customStyle="1" w:styleId="TableCellL">
    <w:name w:val="Table Cell L"/>
    <w:basedOn w:val="a2"/>
    <w:rsid w:val="00876658"/>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2"/>
    <w:qFormat/>
    <w:rsid w:val="00876658"/>
    <w:pPr>
      <w:ind w:left="708"/>
    </w:pPr>
    <w:rPr>
      <w:rFonts w:ascii="Times New Roman" w:hAnsi="Times New Roman"/>
      <w:kern w:val="0"/>
      <w:sz w:val="24"/>
      <w:szCs w:val="24"/>
      <w:lang w:eastAsia="ru-RU"/>
    </w:rPr>
  </w:style>
  <w:style w:type="character" w:customStyle="1" w:styleId="220">
    <w:name w:val="Знак Знак22"/>
    <w:locked/>
    <w:rsid w:val="00876658"/>
    <w:rPr>
      <w:sz w:val="24"/>
      <w:szCs w:val="24"/>
      <w:lang w:val="en-US" w:eastAsia="en-US" w:bidi="ar-SA"/>
    </w:rPr>
  </w:style>
  <w:style w:type="character" w:customStyle="1" w:styleId="215">
    <w:name w:val="Знак Знак21"/>
    <w:locked/>
    <w:rsid w:val="00876658"/>
    <w:rPr>
      <w:sz w:val="24"/>
      <w:szCs w:val="24"/>
      <w:lang w:val="en-US" w:eastAsia="en-US" w:bidi="ar-SA"/>
    </w:rPr>
  </w:style>
  <w:style w:type="paragraph" w:customStyle="1" w:styleId="Title-Small">
    <w:name w:val="Title-Small"/>
    <w:basedOn w:val="afa"/>
    <w:rsid w:val="00876658"/>
    <w:pPr>
      <w:spacing w:before="240" w:after="60"/>
    </w:pPr>
    <w:rPr>
      <w:rFonts w:ascii="Arial" w:hAnsi="Arial" w:cs="Arial"/>
      <w:smallCaps/>
      <w:kern w:val="28"/>
      <w:sz w:val="32"/>
      <w:szCs w:val="32"/>
      <w:lang w:eastAsia="ru-RU"/>
    </w:rPr>
  </w:style>
  <w:style w:type="paragraph" w:customStyle="1" w:styleId="2f0">
    <w:name w:val="Абзац списка2"/>
    <w:basedOn w:val="a2"/>
    <w:rsid w:val="00876658"/>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2"/>
    <w:semiHidden/>
    <w:rsid w:val="00876658"/>
    <w:pPr>
      <w:jc w:val="center"/>
    </w:pPr>
    <w:rPr>
      <w:rFonts w:ascii="Times New Roman" w:hAnsi="Times New Roman"/>
      <w:kern w:val="0"/>
      <w:sz w:val="24"/>
      <w:szCs w:val="20"/>
      <w:lang w:eastAsia="ru-RU"/>
    </w:rPr>
  </w:style>
  <w:style w:type="character" w:customStyle="1" w:styleId="apple-style-span">
    <w:name w:val="apple-style-span"/>
    <w:basedOn w:val="a4"/>
    <w:uiPriority w:val="99"/>
    <w:rsid w:val="00876658"/>
  </w:style>
  <w:style w:type="character" w:customStyle="1" w:styleId="apple-converted-space">
    <w:name w:val="apple-converted-space"/>
    <w:basedOn w:val="a4"/>
    <w:rsid w:val="00876658"/>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
    <w:rsid w:val="00876658"/>
    <w:rPr>
      <w:rFonts w:ascii="Times New Roman" w:hAnsi="Times New Roman"/>
      <w:bCs/>
      <w:kern w:val="0"/>
      <w:sz w:val="24"/>
      <w:szCs w:val="24"/>
    </w:rPr>
  </w:style>
  <w:style w:type="character" w:customStyle="1" w:styleId="2ArialUnicodeMS">
    <w:name w:val="Основной текст (2) + Arial Unicode MS"/>
    <w:aliases w:val="9,5 pt,Не курсив"/>
    <w:rsid w:val="00876658"/>
    <w:rPr>
      <w:rFonts w:ascii="Arial Unicode MS" w:eastAsia="Arial Unicode MS" w:hAnsi="Times New Roman" w:cs="Arial Unicode MS"/>
      <w:i w:val="0"/>
      <w:iCs w:val="0"/>
      <w:spacing w:val="0"/>
      <w:sz w:val="19"/>
      <w:szCs w:val="19"/>
    </w:rPr>
  </w:style>
  <w:style w:type="character" w:customStyle="1" w:styleId="2f1">
    <w:name w:val="Основной текст (2)_"/>
    <w:link w:val="2f2"/>
    <w:locked/>
    <w:rsid w:val="00876658"/>
    <w:rPr>
      <w:i/>
      <w:iCs/>
      <w:sz w:val="21"/>
      <w:szCs w:val="21"/>
      <w:shd w:val="clear" w:color="auto" w:fill="FFFFFF"/>
    </w:rPr>
  </w:style>
  <w:style w:type="paragraph" w:customStyle="1" w:styleId="2f2">
    <w:name w:val="Основной текст (2)"/>
    <w:basedOn w:val="a2"/>
    <w:link w:val="2f1"/>
    <w:rsid w:val="00876658"/>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
    <w:rsid w:val="00876658"/>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4"/>
    <w:rsid w:val="00876658"/>
  </w:style>
  <w:style w:type="paragraph" w:customStyle="1" w:styleId="ConsPlusNormalTimesNewRoman">
    <w:name w:val="ConsPlusNormal + Times New Roman"/>
    <w:aliases w:val="12 пт"/>
    <w:basedOn w:val="10"/>
    <w:link w:val="ConsPlusNormalTimesNewRoman12"/>
    <w:rsid w:val="00876658"/>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876658"/>
    <w:rPr>
      <w:kern w:val="32"/>
      <w:sz w:val="24"/>
      <w:szCs w:val="24"/>
    </w:rPr>
  </w:style>
  <w:style w:type="paragraph" w:customStyle="1" w:styleId="0">
    <w:name w:val="Обычный + После:  0 пт"/>
    <w:aliases w:val="Междустр.интервал:  одинарный"/>
    <w:basedOn w:val="a2"/>
    <w:rsid w:val="00876658"/>
    <w:rPr>
      <w:rFonts w:eastAsia="Calibri"/>
      <w:kern w:val="0"/>
      <w:lang w:eastAsia="en-US"/>
    </w:rPr>
  </w:style>
  <w:style w:type="character" w:customStyle="1" w:styleId="312">
    <w:name w:val="Основной текст 3 + 12 пт Знак"/>
    <w:aliases w:val="По ширине Знак,Первая строка:  1 Знак,27 см Знак,После:  0 пт Знак"/>
    <w:link w:val="TimesNewRoman"/>
    <w:rsid w:val="00876658"/>
    <w:rPr>
      <w:bCs/>
      <w:sz w:val="24"/>
      <w:szCs w:val="24"/>
    </w:rPr>
  </w:style>
  <w:style w:type="character" w:styleId="afffffa">
    <w:name w:val="annotation reference"/>
    <w:uiPriority w:val="99"/>
    <w:rsid w:val="00876658"/>
    <w:rPr>
      <w:sz w:val="16"/>
      <w:szCs w:val="16"/>
    </w:rPr>
  </w:style>
  <w:style w:type="paragraph" w:styleId="afffffb">
    <w:name w:val="annotation text"/>
    <w:basedOn w:val="a2"/>
    <w:link w:val="afffffc"/>
    <w:uiPriority w:val="99"/>
    <w:rsid w:val="00876658"/>
    <w:rPr>
      <w:rFonts w:ascii="Times New Roman" w:hAnsi="Times New Roman"/>
      <w:kern w:val="0"/>
      <w:sz w:val="20"/>
      <w:szCs w:val="20"/>
      <w:lang w:eastAsia="ru-RU"/>
    </w:rPr>
  </w:style>
  <w:style w:type="character" w:customStyle="1" w:styleId="afffffc">
    <w:name w:val="Текст примечания Знак"/>
    <w:basedOn w:val="a4"/>
    <w:link w:val="afffffb"/>
    <w:uiPriority w:val="99"/>
    <w:rsid w:val="00876658"/>
  </w:style>
  <w:style w:type="paragraph" w:styleId="afffffd">
    <w:name w:val="annotation subject"/>
    <w:basedOn w:val="afffffb"/>
    <w:next w:val="afffffb"/>
    <w:link w:val="afffffe"/>
    <w:uiPriority w:val="99"/>
    <w:rsid w:val="00876658"/>
    <w:rPr>
      <w:b/>
      <w:bCs/>
    </w:rPr>
  </w:style>
  <w:style w:type="character" w:customStyle="1" w:styleId="afffffe">
    <w:name w:val="Тема примечания Знак"/>
    <w:link w:val="afffffd"/>
    <w:uiPriority w:val="99"/>
    <w:rsid w:val="00876658"/>
    <w:rPr>
      <w:b/>
      <w:bCs/>
    </w:rPr>
  </w:style>
  <w:style w:type="paragraph" w:customStyle="1" w:styleId="1">
    <w:name w:val="маркер 1"/>
    <w:basedOn w:val="a2"/>
    <w:link w:val="1f4"/>
    <w:qFormat/>
    <w:rsid w:val="00876658"/>
    <w:pPr>
      <w:numPr>
        <w:numId w:val="15"/>
      </w:numPr>
      <w:spacing w:before="120" w:after="120"/>
    </w:pPr>
    <w:rPr>
      <w:rFonts w:eastAsia="Calibri"/>
      <w:kern w:val="0"/>
      <w:sz w:val="24"/>
      <w:szCs w:val="24"/>
    </w:rPr>
  </w:style>
  <w:style w:type="character" w:customStyle="1" w:styleId="1f4">
    <w:name w:val="маркер 1 Знак"/>
    <w:link w:val="1"/>
    <w:rsid w:val="00876658"/>
    <w:rPr>
      <w:rFonts w:ascii="Calibri" w:eastAsia="Calibri" w:hAnsi="Calibri"/>
      <w:sz w:val="24"/>
      <w:szCs w:val="24"/>
      <w:lang w:eastAsia="ar-SA"/>
    </w:rPr>
  </w:style>
  <w:style w:type="character" w:customStyle="1" w:styleId="1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876658"/>
    <w:rPr>
      <w:rFonts w:ascii="Times New Roman" w:eastAsia="Times New Roman" w:hAnsi="Times New Roman" w:cs="Times New Roman"/>
      <w:sz w:val="20"/>
      <w:szCs w:val="20"/>
      <w:lang w:eastAsia="ru-RU"/>
    </w:rPr>
  </w:style>
  <w:style w:type="paragraph" w:customStyle="1" w:styleId="Default">
    <w:name w:val="Default"/>
    <w:rsid w:val="00876658"/>
    <w:pPr>
      <w:autoSpaceDE w:val="0"/>
      <w:autoSpaceDN w:val="0"/>
      <w:adjustRightInd w:val="0"/>
    </w:pPr>
    <w:rPr>
      <w:rFonts w:ascii="Arial" w:eastAsia="Calibri" w:hAnsi="Arial" w:cs="Arial"/>
      <w:color w:val="000000"/>
      <w:sz w:val="24"/>
      <w:szCs w:val="24"/>
    </w:rPr>
  </w:style>
  <w:style w:type="character" w:customStyle="1" w:styleId="2f3">
    <w:name w:val="Основной текст Знак Знак Знак2"/>
    <w:aliases w:val="body text Знак3,body text Знак Знак3,body text Знак Знак Знак1,Основной текст Знак Знак Знак3"/>
    <w:rsid w:val="00876658"/>
    <w:rPr>
      <w:rFonts w:ascii="Times New Roman" w:eastAsia="Times New Roman" w:hAnsi="Times New Roman" w:cs="Times New Roman"/>
      <w:sz w:val="20"/>
      <w:szCs w:val="20"/>
      <w:lang w:eastAsia="ru-RU"/>
    </w:rPr>
  </w:style>
  <w:style w:type="paragraph" w:customStyle="1" w:styleId="affffff">
    <w:name w:val="Комментарий"/>
    <w:basedOn w:val="a2"/>
    <w:next w:val="a2"/>
    <w:uiPriority w:val="99"/>
    <w:rsid w:val="00876658"/>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0">
    <w:name w:val="Информация об изменениях документа"/>
    <w:basedOn w:val="affffff"/>
    <w:next w:val="a2"/>
    <w:uiPriority w:val="99"/>
    <w:rsid w:val="00876658"/>
    <w:rPr>
      <w:i/>
      <w:iCs/>
    </w:rPr>
  </w:style>
  <w:style w:type="character" w:customStyle="1" w:styleId="affffff1">
    <w:name w:val="Найденные слова"/>
    <w:uiPriority w:val="99"/>
    <w:rsid w:val="00876658"/>
    <w:rPr>
      <w:shd w:val="clear" w:color="auto" w:fill="FFF580"/>
    </w:rPr>
  </w:style>
  <w:style w:type="paragraph" w:customStyle="1" w:styleId="affffff2">
    <w:name w:val="Прижатый влево"/>
    <w:basedOn w:val="a2"/>
    <w:next w:val="a2"/>
    <w:uiPriority w:val="99"/>
    <w:rsid w:val="00876658"/>
    <w:pPr>
      <w:autoSpaceDE w:val="0"/>
      <w:autoSpaceDN w:val="0"/>
      <w:adjustRightInd w:val="0"/>
    </w:pPr>
    <w:rPr>
      <w:rFonts w:ascii="Arial" w:eastAsia="Calibri" w:hAnsi="Arial" w:cs="Arial"/>
      <w:kern w:val="0"/>
      <w:sz w:val="24"/>
      <w:szCs w:val="24"/>
      <w:lang w:eastAsia="ru-RU"/>
    </w:rPr>
  </w:style>
  <w:style w:type="character" w:customStyle="1" w:styleId="47">
    <w:name w:val="Заголовок №4_"/>
    <w:link w:val="48"/>
    <w:rsid w:val="00876658"/>
    <w:rPr>
      <w:sz w:val="23"/>
      <w:szCs w:val="23"/>
      <w:shd w:val="clear" w:color="auto" w:fill="FFFFFF"/>
    </w:rPr>
  </w:style>
  <w:style w:type="paragraph" w:customStyle="1" w:styleId="48">
    <w:name w:val="Заголовок №4"/>
    <w:basedOn w:val="a2"/>
    <w:link w:val="47"/>
    <w:rsid w:val="00876658"/>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sid w:val="00876658"/>
    <w:rPr>
      <w:rFonts w:ascii="Courier New" w:hAnsi="Courier New" w:cs="Courier New"/>
    </w:rPr>
  </w:style>
  <w:style w:type="paragraph" w:customStyle="1" w:styleId="affffff3">
    <w:name w:val="Знак Знак Знак Знак Знак Знак Знак Знак Знак Знак"/>
    <w:basedOn w:val="a2"/>
    <w:rsid w:val="00876658"/>
    <w:pPr>
      <w:spacing w:after="160" w:line="240" w:lineRule="exact"/>
    </w:pPr>
    <w:rPr>
      <w:rFonts w:ascii="Verdana" w:hAnsi="Verdana"/>
      <w:kern w:val="0"/>
      <w:sz w:val="20"/>
      <w:szCs w:val="20"/>
      <w:lang w:val="en-US" w:eastAsia="en-US"/>
    </w:rPr>
  </w:style>
  <w:style w:type="character" w:customStyle="1" w:styleId="aff4">
    <w:name w:val="Подзаголовок Знак"/>
    <w:link w:val="aff3"/>
    <w:rsid w:val="00876658"/>
    <w:rPr>
      <w:rFonts w:ascii="Arial" w:hAnsi="Arial"/>
      <w:sz w:val="24"/>
    </w:rPr>
  </w:style>
  <w:style w:type="paragraph" w:customStyle="1" w:styleId="1f6">
    <w:name w:val="Абзац списка1"/>
    <w:basedOn w:val="a2"/>
    <w:rsid w:val="00876658"/>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
    <w:rsid w:val="00876658"/>
    <w:rPr>
      <w:rFonts w:cs="Arial"/>
      <w:b/>
      <w:bCs/>
      <w:kern w:val="32"/>
      <w:sz w:val="24"/>
      <w:szCs w:val="28"/>
    </w:rPr>
  </w:style>
  <w:style w:type="character" w:customStyle="1" w:styleId="221">
    <w:name w:val="Знак Знак22"/>
    <w:locked/>
    <w:rsid w:val="00876658"/>
    <w:rPr>
      <w:sz w:val="24"/>
      <w:szCs w:val="24"/>
      <w:lang w:val="en-US" w:eastAsia="en-US" w:bidi="ar-SA"/>
    </w:rPr>
  </w:style>
  <w:style w:type="character" w:customStyle="1" w:styleId="216">
    <w:name w:val="Знак Знак21"/>
    <w:locked/>
    <w:rsid w:val="00876658"/>
    <w:rPr>
      <w:sz w:val="24"/>
      <w:szCs w:val="24"/>
      <w:lang w:val="en-US" w:eastAsia="en-US" w:bidi="ar-SA"/>
    </w:rPr>
  </w:style>
  <w:style w:type="paragraph" w:customStyle="1" w:styleId="1f7">
    <w:name w:val="Знак Знак Знак Знак1"/>
    <w:basedOn w:val="a2"/>
    <w:rsid w:val="00876658"/>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2"/>
    <w:uiPriority w:val="99"/>
    <w:rsid w:val="00876658"/>
    <w:pPr>
      <w:widowControl w:val="0"/>
      <w:jc w:val="both"/>
    </w:pPr>
    <w:rPr>
      <w:rFonts w:ascii="Times New Roman" w:hAnsi="Times New Roman"/>
      <w:kern w:val="0"/>
      <w:sz w:val="24"/>
      <w:szCs w:val="20"/>
    </w:rPr>
  </w:style>
  <w:style w:type="paragraph" w:customStyle="1" w:styleId="affffff4">
    <w:name w:val="Îáû÷íûé"/>
    <w:rsid w:val="00876658"/>
    <w:pPr>
      <w:autoSpaceDE w:val="0"/>
      <w:autoSpaceDN w:val="0"/>
    </w:pPr>
  </w:style>
  <w:style w:type="numbering" w:customStyle="1" w:styleId="1f8">
    <w:name w:val="Нет списка1"/>
    <w:next w:val="a6"/>
    <w:uiPriority w:val="99"/>
    <w:semiHidden/>
    <w:unhideWhenUsed/>
    <w:rsid w:val="00876658"/>
  </w:style>
  <w:style w:type="table" w:customStyle="1" w:styleId="1f9">
    <w:name w:val="Сетка таблицы1"/>
    <w:basedOn w:val="a5"/>
    <w:next w:val="af0"/>
    <w:rsid w:val="00876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6"/>
    <w:uiPriority w:val="99"/>
    <w:semiHidden/>
    <w:unhideWhenUsed/>
    <w:rsid w:val="00876658"/>
  </w:style>
  <w:style w:type="table" w:customStyle="1" w:styleId="2f5">
    <w:name w:val="Сетка таблицы2"/>
    <w:basedOn w:val="a5"/>
    <w:next w:val="af0"/>
    <w:rsid w:val="00876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876658"/>
    <w:rPr>
      <w:rFonts w:ascii="Times New Roman" w:hAnsi="Times New Roman"/>
      <w:i/>
      <w:sz w:val="26"/>
    </w:rPr>
  </w:style>
  <w:style w:type="character" w:customStyle="1" w:styleId="FontStyle13">
    <w:name w:val="Font Style13"/>
    <w:uiPriority w:val="99"/>
    <w:rsid w:val="00876658"/>
    <w:rPr>
      <w:rFonts w:ascii="Times New Roman" w:hAnsi="Times New Roman" w:cs="Times New Roman" w:hint="default"/>
      <w:b/>
      <w:bCs w:val="0"/>
      <w:sz w:val="26"/>
    </w:rPr>
  </w:style>
  <w:style w:type="paragraph" w:customStyle="1" w:styleId="Style10">
    <w:name w:val="Style10"/>
    <w:basedOn w:val="a2"/>
    <w:uiPriority w:val="99"/>
    <w:rsid w:val="00876658"/>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c">
    <w:name w:val="Сетка таблицы3"/>
    <w:basedOn w:val="a5"/>
    <w:next w:val="af0"/>
    <w:uiPriority w:val="59"/>
    <w:rsid w:val="008766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5">
    <w:name w:val="Основной текст_"/>
    <w:link w:val="3d"/>
    <w:rsid w:val="00876658"/>
    <w:rPr>
      <w:spacing w:val="-2"/>
      <w:sz w:val="27"/>
      <w:szCs w:val="27"/>
      <w:shd w:val="clear" w:color="auto" w:fill="FFFFFF"/>
    </w:rPr>
  </w:style>
  <w:style w:type="paragraph" w:customStyle="1" w:styleId="3d">
    <w:name w:val="Основной текст3"/>
    <w:basedOn w:val="a2"/>
    <w:link w:val="affffff5"/>
    <w:rsid w:val="00876658"/>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a">
    <w:name w:val="Основной текст с отступом Знак1"/>
    <w:aliases w:val="Основной текст 1 Знак1"/>
    <w:basedOn w:val="a4"/>
    <w:semiHidden/>
    <w:rsid w:val="00625343"/>
    <w:rPr>
      <w:rFonts w:ascii="Calibri" w:hAnsi="Calibri"/>
      <w:kern w:val="2"/>
      <w:sz w:val="22"/>
      <w:szCs w:val="22"/>
      <w:lang w:eastAsia="ar-SA"/>
    </w:rPr>
  </w:style>
  <w:style w:type="character" w:customStyle="1" w:styleId="120">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0"/>
    <w:rsid w:val="00625343"/>
    <w:pPr>
      <w:keepNext/>
      <w:tabs>
        <w:tab w:val="clear" w:pos="720"/>
      </w:tabs>
      <w:spacing w:before="0" w:after="0"/>
      <w:ind w:firstLine="0"/>
      <w:contextualSpacing w:val="0"/>
      <w:jc w:val="left"/>
    </w:pPr>
    <w:rPr>
      <w:b w:val="0"/>
      <w:bCs w:val="0"/>
      <w:szCs w:val="24"/>
    </w:rPr>
  </w:style>
  <w:style w:type="character" w:customStyle="1" w:styleId="2f6">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2"/>
    <w:uiPriority w:val="99"/>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9">
    <w:name w:val="Сетка таблицы4"/>
    <w:basedOn w:val="a5"/>
    <w:next w:val="af0"/>
    <w:uiPriority w:val="59"/>
    <w:rsid w:val="0062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0"/>
    <w:uiPriority w:val="59"/>
    <w:rsid w:val="00502E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f0"/>
    <w:uiPriority w:val="59"/>
    <w:rsid w:val="005D7FC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5"/>
    <w:next w:val="af0"/>
    <w:uiPriority w:val="39"/>
    <w:rsid w:val="005167B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5"/>
    <w:next w:val="af0"/>
    <w:uiPriority w:val="39"/>
    <w:rsid w:val="0022443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
    <w:basedOn w:val="a5"/>
    <w:next w:val="af0"/>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f0"/>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0"/>
    <w:uiPriority w:val="59"/>
    <w:rsid w:val="006B263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5"/>
    <w:next w:val="af0"/>
    <w:uiPriority w:val="59"/>
    <w:rsid w:val="007A20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No Spacing"/>
    <w:link w:val="affffff7"/>
    <w:uiPriority w:val="1"/>
    <w:qFormat/>
    <w:rsid w:val="00435FCA"/>
    <w:rPr>
      <w:rFonts w:ascii="Calibri" w:eastAsia="Calibri" w:hAnsi="Calibri"/>
      <w:sz w:val="22"/>
      <w:szCs w:val="22"/>
      <w:lang w:eastAsia="en-US"/>
    </w:rPr>
  </w:style>
  <w:style w:type="character" w:customStyle="1" w:styleId="affffff7">
    <w:name w:val="Без интервала Знак"/>
    <w:link w:val="affffff6"/>
    <w:uiPriority w:val="1"/>
    <w:locked/>
    <w:rsid w:val="00435FCA"/>
    <w:rPr>
      <w:rFonts w:ascii="Calibri" w:eastAsia="Calibri" w:hAnsi="Calibri"/>
      <w:sz w:val="22"/>
      <w:szCs w:val="22"/>
      <w:lang w:eastAsia="en-US"/>
    </w:rPr>
  </w:style>
  <w:style w:type="paragraph" w:styleId="affffff8">
    <w:name w:val="endnote text"/>
    <w:basedOn w:val="a2"/>
    <w:link w:val="affffff9"/>
    <w:uiPriority w:val="99"/>
    <w:unhideWhenUsed/>
    <w:rsid w:val="009E3312"/>
    <w:pPr>
      <w:jc w:val="both"/>
    </w:pPr>
    <w:rPr>
      <w:rFonts w:ascii="Times New Roman" w:hAnsi="Times New Roman"/>
      <w:kern w:val="0"/>
      <w:sz w:val="20"/>
      <w:szCs w:val="20"/>
      <w:lang w:eastAsia="ru-RU"/>
    </w:rPr>
  </w:style>
  <w:style w:type="character" w:customStyle="1" w:styleId="affffff9">
    <w:name w:val="Текст концевой сноски Знак"/>
    <w:basedOn w:val="a4"/>
    <w:link w:val="affffff8"/>
    <w:uiPriority w:val="99"/>
    <w:rsid w:val="009E3312"/>
  </w:style>
  <w:style w:type="paragraph" w:customStyle="1" w:styleId="1fb">
    <w:name w:val="Заголовок1"/>
    <w:basedOn w:val="a2"/>
    <w:next w:val="a3"/>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4"/>
    <w:rsid w:val="00AB55B7"/>
  </w:style>
  <w:style w:type="character" w:customStyle="1" w:styleId="sectioninfo">
    <w:name w:val="section__info"/>
    <w:basedOn w:val="a4"/>
    <w:rsid w:val="00AB55B7"/>
  </w:style>
  <w:style w:type="paragraph" w:customStyle="1" w:styleId="affffffa">
    <w:name w:val="Нормальный (таблица)"/>
    <w:basedOn w:val="a2"/>
    <w:next w:val="a2"/>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4">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fffff3"/>
    <w:uiPriority w:val="34"/>
    <w:locked/>
    <w:rsid w:val="00A53F69"/>
    <w:rPr>
      <w:sz w:val="24"/>
      <w:szCs w:val="24"/>
    </w:rPr>
  </w:style>
  <w:style w:type="table" w:customStyle="1" w:styleId="81">
    <w:name w:val="Сетка таблицы8"/>
    <w:basedOn w:val="a5"/>
    <w:next w:val="af0"/>
    <w:uiPriority w:val="39"/>
    <w:rsid w:val="00E767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0"/>
    <w:uiPriority w:val="39"/>
    <w:rsid w:val="005208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4502C"/>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sid w:val="007830FA"/>
    <w:rPr>
      <w:rFonts w:ascii="Times New Roman" w:hAnsi="Times New Roman"/>
      <w:sz w:val="26"/>
    </w:rPr>
  </w:style>
  <w:style w:type="table" w:customStyle="1" w:styleId="350">
    <w:name w:val="Сетка таблицы35"/>
    <w:basedOn w:val="a5"/>
    <w:next w:val="af0"/>
    <w:rsid w:val="006F228B"/>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5"/>
    <w:next w:val="af0"/>
    <w:uiPriority w:val="39"/>
    <w:rsid w:val="004F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5"/>
    <w:next w:val="af0"/>
    <w:uiPriority w:val="39"/>
    <w:rsid w:val="00B7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
    <w:name w:val="Сетка таблицы GR3"/>
    <w:basedOn w:val="a5"/>
    <w:next w:val="af0"/>
    <w:uiPriority w:val="39"/>
    <w:rsid w:val="00D05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6"/>
    <w:uiPriority w:val="99"/>
    <w:semiHidden/>
    <w:unhideWhenUsed/>
    <w:rsid w:val="00E71D4D"/>
  </w:style>
  <w:style w:type="table" w:customStyle="1" w:styleId="GR4">
    <w:name w:val="Сетка таблицы GR4"/>
    <w:basedOn w:val="a5"/>
    <w:next w:val="af0"/>
    <w:uiPriority w:val="59"/>
    <w:rsid w:val="00E71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5"/>
    <w:next w:val="af0"/>
    <w:uiPriority w:val="59"/>
    <w:rsid w:val="00E71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2"/>
    <w:rsid w:val="00DF5620"/>
    <w:pPr>
      <w:spacing w:before="100" w:beforeAutospacing="1" w:after="100" w:afterAutospacing="1"/>
    </w:pPr>
    <w:rPr>
      <w:rFonts w:ascii="Times New Roman" w:hAnsi="Times New Roman"/>
      <w:kern w:val="0"/>
      <w:sz w:val="24"/>
      <w:szCs w:val="24"/>
      <w:lang w:eastAsia="ru-RU"/>
    </w:rPr>
  </w:style>
  <w:style w:type="character" w:customStyle="1" w:styleId="js-extracted-address">
    <w:name w:val="js-extracted-address"/>
    <w:basedOn w:val="a4"/>
    <w:rsid w:val="00DF5620"/>
  </w:style>
  <w:style w:type="character" w:customStyle="1" w:styleId="mail-message-map-nobreak">
    <w:name w:val="mail-message-map-nobreak"/>
    <w:basedOn w:val="a4"/>
    <w:rsid w:val="00DF5620"/>
  </w:style>
  <w:style w:type="character" w:customStyle="1" w:styleId="wmi-callto">
    <w:name w:val="wmi-callto"/>
    <w:basedOn w:val="a4"/>
    <w:rsid w:val="00DF5620"/>
  </w:style>
  <w:style w:type="paragraph" w:customStyle="1" w:styleId="msonormalmrcssattr">
    <w:name w:val="msonormal_mr_css_attr"/>
    <w:basedOn w:val="a2"/>
    <w:rsid w:val="001D6CE6"/>
    <w:pPr>
      <w:spacing w:before="100" w:beforeAutospacing="1" w:after="100" w:afterAutospacing="1"/>
    </w:pPr>
    <w:rPr>
      <w:rFonts w:ascii="Times New Roman" w:hAnsi="Times New Roman"/>
      <w:kern w:val="0"/>
      <w:sz w:val="24"/>
      <w:szCs w:val="24"/>
      <w:lang w:eastAsia="ru-RU"/>
    </w:rPr>
  </w:style>
  <w:style w:type="paragraph" w:customStyle="1" w:styleId="paragraph">
    <w:name w:val="paragraph"/>
    <w:basedOn w:val="a2"/>
    <w:rsid w:val="00A31A5B"/>
    <w:pPr>
      <w:spacing w:before="100" w:beforeAutospacing="1" w:after="100" w:afterAutospacing="1"/>
    </w:pPr>
    <w:rPr>
      <w:rFonts w:ascii="Times New Roman" w:hAnsi="Times New Roman"/>
      <w:kern w:val="0"/>
      <w:sz w:val="24"/>
      <w:szCs w:val="24"/>
      <w:lang w:eastAsia="ru-RU"/>
    </w:rPr>
  </w:style>
  <w:style w:type="character" w:customStyle="1" w:styleId="normaltextrun">
    <w:name w:val="normaltextrun"/>
    <w:basedOn w:val="a4"/>
    <w:rsid w:val="00A31A5B"/>
  </w:style>
  <w:style w:type="paragraph" w:customStyle="1" w:styleId="affffffb">
    <w:name w:val="áû÷íûé"/>
    <w:rsid w:val="005C6335"/>
    <w:pPr>
      <w:overflowPunct w:val="0"/>
      <w:autoSpaceDE w:val="0"/>
      <w:autoSpaceDN w:val="0"/>
      <w:adjustRightInd w:val="0"/>
      <w:jc w:val="right"/>
      <w:textAlignment w:val="baseline"/>
    </w:pPr>
  </w:style>
  <w:style w:type="character" w:styleId="affffffc">
    <w:name w:val="Unresolved Mention"/>
    <w:basedOn w:val="a4"/>
    <w:uiPriority w:val="99"/>
    <w:semiHidden/>
    <w:unhideWhenUsed/>
    <w:rsid w:val="00E21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26225994">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196623929">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2707745">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36945">
      <w:bodyDiv w:val="1"/>
      <w:marLeft w:val="0"/>
      <w:marRight w:val="0"/>
      <w:marTop w:val="0"/>
      <w:marBottom w:val="0"/>
      <w:divBdr>
        <w:top w:val="none" w:sz="0" w:space="0" w:color="auto"/>
        <w:left w:val="none" w:sz="0" w:space="0" w:color="auto"/>
        <w:bottom w:val="none" w:sz="0" w:space="0" w:color="auto"/>
        <w:right w:val="none" w:sz="0" w:space="0" w:color="auto"/>
      </w:divBdr>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66896031">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83123188">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1078529">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504391215">
      <w:bodyDiv w:val="1"/>
      <w:marLeft w:val="0"/>
      <w:marRight w:val="0"/>
      <w:marTop w:val="0"/>
      <w:marBottom w:val="0"/>
      <w:divBdr>
        <w:top w:val="none" w:sz="0" w:space="0" w:color="auto"/>
        <w:left w:val="none" w:sz="0" w:space="0" w:color="auto"/>
        <w:bottom w:val="none" w:sz="0" w:space="0" w:color="auto"/>
        <w:right w:val="none" w:sz="0" w:space="0" w:color="auto"/>
      </w:divBdr>
    </w:div>
    <w:div w:id="1532836835">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32401206">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60607306">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18671175">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7AE29723A4FBA84FB57DEA5BA2A0B3440E26E350A3A49520E1961E72E0B5BA3D5AA1AF9OD22I" TargetMode="External"/><Relationship Id="rId13" Type="http://schemas.openxmlformats.org/officeDocument/2006/relationships/hyperlink" Target="consultantplus://offline/ref=BDD99139ACF48D3D9B10CA0E5FAD9D87457375074A359906BC489714ED2062CFE148E58A1ED5B90FBC000239D9L5EF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DD99139ACF48D3D9B10CA0E5FAD9D874570740A4F389906BC489714ED2062CFE148E58A1ED5B90FBC000239D9L5E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D99139ACF48D3D9B10CA0E5FAD9D87457477014B399906BC489714ED2062CFE148E58A1ED5B90FBC000239D9L5EFM" TargetMode="External"/><Relationship Id="rId5" Type="http://schemas.openxmlformats.org/officeDocument/2006/relationships/webSettings" Target="webSettings.xml"/><Relationship Id="rId15" Type="http://schemas.openxmlformats.org/officeDocument/2006/relationships/hyperlink" Target="mailto:kachev_grigoriy@mail.ru" TargetMode="External"/><Relationship Id="rId10" Type="http://schemas.openxmlformats.org/officeDocument/2006/relationships/hyperlink" Target="mailto:zakupki@usma.ru" TargetMode="External"/><Relationship Id="rId4" Type="http://schemas.openxmlformats.org/officeDocument/2006/relationships/settings" Target="settings.xml"/><Relationship Id="rId9" Type="http://schemas.openxmlformats.org/officeDocument/2006/relationships/hyperlink" Target="consultantplus://offline/ref=593AB09126492D6B3F853B4EFA164D5B6ADDCF3438A64FC6608F3C82F3EB2885B77078BE225842M5r1K" TargetMode="External"/><Relationship Id="rId14" Type="http://schemas.openxmlformats.org/officeDocument/2006/relationships/hyperlink" Target="consultantplus://offline/ref=BDD99139ACF48D3D9B10CA0E5FAD9D8747717D0B4F319906BC489714ED2062CFE148E58A1ED5B90FBC000239D9L5E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EF238-3DC5-4F6D-8CF8-2C1F7AF1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15</Pages>
  <Words>6118</Words>
  <Characters>34879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40916</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Отдел закупок</cp:lastModifiedBy>
  <cp:revision>123</cp:revision>
  <cp:lastPrinted>2024-04-26T07:35:00Z</cp:lastPrinted>
  <dcterms:created xsi:type="dcterms:W3CDTF">2022-02-18T11:21:00Z</dcterms:created>
  <dcterms:modified xsi:type="dcterms:W3CDTF">2026-04-20T12:21:00Z</dcterms:modified>
</cp:coreProperties>
</file>