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</w:t>
            </w:r>
            <w:r w:rsidR="00F434AF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3B791D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3B791D" w:rsidRDefault="002C7F70" w:rsidP="003B791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2C7F70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Амортизатор передний Лада Ларгус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3B791D" w:rsidRDefault="007C78D9" w:rsidP="001525ED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3B791D" w:rsidRDefault="003B791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9D16B6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2C7F70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C7F70">
              <w:rPr>
                <w:rFonts w:ascii="PT Astra Serif" w:hAnsi="PT Astra Serif"/>
                <w:sz w:val="24"/>
                <w:szCs w:val="24"/>
                <w:lang w:val="ru-RU"/>
              </w:rPr>
              <w:t>Пружина переднего амортизатора Лада Ларгус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 w:rsidP="00D708B9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3B791D" w:rsidP="00D708B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2C7F70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C7F70">
              <w:rPr>
                <w:rFonts w:ascii="PT Astra Serif" w:hAnsi="PT Astra Serif"/>
                <w:sz w:val="24"/>
                <w:szCs w:val="24"/>
                <w:lang w:val="ru-RU"/>
              </w:rPr>
              <w:t>Опора переднего амортизатора Лада Ларгус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>
            <w:pPr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3B791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2C7F70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C7F70">
              <w:rPr>
                <w:rFonts w:ascii="PT Astra Serif" w:hAnsi="PT Astra Serif"/>
                <w:sz w:val="24"/>
                <w:szCs w:val="24"/>
                <w:lang w:val="ru-RU"/>
              </w:rPr>
              <w:t>Подшипники опоры амортизатора переднего Лада Ларгус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>
            <w:pPr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3B791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A36C38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36C38">
              <w:rPr>
                <w:rFonts w:ascii="PT Astra Serif" w:hAnsi="PT Astra Serif"/>
                <w:sz w:val="24"/>
                <w:szCs w:val="24"/>
                <w:lang w:val="ru-RU"/>
              </w:rPr>
              <w:t>Буфер хода сжатия амортизаторной стойки с грязезащитным чехлом Лада Ларгус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2C7F70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2C7F70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>в течение</w:t>
      </w:r>
      <w:r w:rsidR="00B1477A">
        <w:rPr>
          <w:rFonts w:ascii="PT Astra Serif" w:hAnsi="PT Astra Serif"/>
          <w:sz w:val="24"/>
        </w:rPr>
        <w:t xml:space="preserve"> </w:t>
      </w:r>
      <w:r w:rsidR="00A36C38">
        <w:rPr>
          <w:rFonts w:ascii="PT Astra Serif" w:hAnsi="PT Astra Serif"/>
          <w:sz w:val="24"/>
        </w:rPr>
        <w:t>1</w:t>
      </w:r>
      <w:r w:rsidR="00143305">
        <w:rPr>
          <w:rFonts w:ascii="PT Astra Serif" w:hAnsi="PT Astra Serif"/>
          <w:sz w:val="24"/>
        </w:rPr>
        <w:t xml:space="preserve"> </w:t>
      </w:r>
      <w:r w:rsidR="00A36C38">
        <w:rPr>
          <w:rFonts w:ascii="PT Astra Serif" w:hAnsi="PT Astra Serif"/>
          <w:sz w:val="24"/>
        </w:rPr>
        <w:t>рабочего</w:t>
      </w:r>
      <w:r w:rsidR="00BF3811">
        <w:rPr>
          <w:rFonts w:ascii="PT Astra Serif" w:hAnsi="PT Astra Serif"/>
          <w:sz w:val="24"/>
        </w:rPr>
        <w:t xml:space="preserve"> </w:t>
      </w:r>
      <w:r w:rsidR="00CC2C81" w:rsidRPr="0069236E">
        <w:rPr>
          <w:rFonts w:ascii="PT Astra Serif" w:hAnsi="PT Astra Serif"/>
          <w:sz w:val="24"/>
        </w:rPr>
        <w:t>дн</w:t>
      </w:r>
      <w:r w:rsidR="00A36C38">
        <w:rPr>
          <w:rFonts w:ascii="PT Astra Serif" w:hAnsi="PT Astra Serif"/>
          <w:sz w:val="24"/>
        </w:rPr>
        <w:t>я</w:t>
      </w:r>
      <w:r w:rsidR="00CC2C81" w:rsidRPr="0069236E">
        <w:rPr>
          <w:rFonts w:ascii="PT Astra Serif" w:hAnsi="PT Astra Serif"/>
          <w:sz w:val="24"/>
        </w:rPr>
        <w:t xml:space="preserve">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276F76" w:rsidRDefault="00276F7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A36C38" w:rsidRPr="0069236E" w:rsidRDefault="00A36C38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lastRenderedPageBreak/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9A5E09">
        <w:rPr>
          <w:rFonts w:ascii="PT Astra Serif" w:hAnsi="PT Astra Serif"/>
          <w:sz w:val="24"/>
          <w:szCs w:val="24"/>
        </w:rPr>
        <w:t>01.09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>9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F9F" w:rsidRDefault="005A1F9F">
      <w:r>
        <w:separator/>
      </w:r>
    </w:p>
  </w:endnote>
  <w:endnote w:type="continuationSeparator" w:id="0">
    <w:p w:rsidR="005A1F9F" w:rsidRDefault="005A1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FE1979">
    <w:pPr>
      <w:pStyle w:val="af2"/>
      <w:rPr>
        <w:sz w:val="2"/>
      </w:rPr>
    </w:pPr>
    <w:r w:rsidRPr="00FE19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F9F" w:rsidRDefault="005A1F9F">
      <w:r>
        <w:separator/>
      </w:r>
    </w:p>
  </w:footnote>
  <w:footnote w:type="continuationSeparator" w:id="0">
    <w:p w:rsidR="005A1F9F" w:rsidRDefault="005A1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FE1979">
    <w:pPr>
      <w:pStyle w:val="af0"/>
      <w:jc w:val="center"/>
    </w:pPr>
    <w:fldSimple w:instr=" PAGE   \* MERGEFORMAT ">
      <w:r w:rsidR="00A36C38">
        <w:rPr>
          <w:noProof/>
        </w:rPr>
        <w:t>3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1615A"/>
    <w:rsid w:val="0002070F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16F07"/>
    <w:rsid w:val="00120085"/>
    <w:rsid w:val="0012116B"/>
    <w:rsid w:val="00126626"/>
    <w:rsid w:val="00140918"/>
    <w:rsid w:val="001421F5"/>
    <w:rsid w:val="00143305"/>
    <w:rsid w:val="001525ED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36F1"/>
    <w:rsid w:val="00205900"/>
    <w:rsid w:val="002105EC"/>
    <w:rsid w:val="00212CAE"/>
    <w:rsid w:val="00217F44"/>
    <w:rsid w:val="0022321D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C7F70"/>
    <w:rsid w:val="002E16D0"/>
    <w:rsid w:val="002F06D4"/>
    <w:rsid w:val="002F088A"/>
    <w:rsid w:val="002F6BDA"/>
    <w:rsid w:val="0030438A"/>
    <w:rsid w:val="00306E9F"/>
    <w:rsid w:val="003149F5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1D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B6A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07848"/>
    <w:rsid w:val="00513BCE"/>
    <w:rsid w:val="00516D6F"/>
    <w:rsid w:val="00523DEE"/>
    <w:rsid w:val="00544C18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1F9F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4AD7"/>
    <w:rsid w:val="005C5FE9"/>
    <w:rsid w:val="005E598B"/>
    <w:rsid w:val="005E6C42"/>
    <w:rsid w:val="005E6E41"/>
    <w:rsid w:val="005F35CB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25564"/>
    <w:rsid w:val="0073589A"/>
    <w:rsid w:val="007401E9"/>
    <w:rsid w:val="00750451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85F5F"/>
    <w:rsid w:val="00794496"/>
    <w:rsid w:val="007A1AD9"/>
    <w:rsid w:val="007A6C30"/>
    <w:rsid w:val="007B2C9C"/>
    <w:rsid w:val="007B7BDC"/>
    <w:rsid w:val="007C0D18"/>
    <w:rsid w:val="007C1427"/>
    <w:rsid w:val="007C78D9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1232"/>
    <w:rsid w:val="00814442"/>
    <w:rsid w:val="008228E4"/>
    <w:rsid w:val="00822A23"/>
    <w:rsid w:val="00823E6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D6DC4"/>
    <w:rsid w:val="008E18F4"/>
    <w:rsid w:val="008E4043"/>
    <w:rsid w:val="008F4A6B"/>
    <w:rsid w:val="008F5422"/>
    <w:rsid w:val="008F68EF"/>
    <w:rsid w:val="008F7518"/>
    <w:rsid w:val="00900BE2"/>
    <w:rsid w:val="009149B3"/>
    <w:rsid w:val="00915DAA"/>
    <w:rsid w:val="00917B30"/>
    <w:rsid w:val="00922A7C"/>
    <w:rsid w:val="00925C19"/>
    <w:rsid w:val="00932933"/>
    <w:rsid w:val="00932951"/>
    <w:rsid w:val="00933ECF"/>
    <w:rsid w:val="009376E4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5E09"/>
    <w:rsid w:val="009A78FC"/>
    <w:rsid w:val="009B06E5"/>
    <w:rsid w:val="009B1D82"/>
    <w:rsid w:val="009B760A"/>
    <w:rsid w:val="009C12D4"/>
    <w:rsid w:val="009C55B5"/>
    <w:rsid w:val="009C7AFB"/>
    <w:rsid w:val="009D0669"/>
    <w:rsid w:val="009D16B6"/>
    <w:rsid w:val="009D2856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36C38"/>
    <w:rsid w:val="00A41D3B"/>
    <w:rsid w:val="00A47633"/>
    <w:rsid w:val="00A51A1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A381F"/>
    <w:rsid w:val="00AB0591"/>
    <w:rsid w:val="00AB2371"/>
    <w:rsid w:val="00AD2347"/>
    <w:rsid w:val="00AD5F4A"/>
    <w:rsid w:val="00AE397D"/>
    <w:rsid w:val="00AE3E39"/>
    <w:rsid w:val="00AF49EE"/>
    <w:rsid w:val="00AF67B3"/>
    <w:rsid w:val="00AF7792"/>
    <w:rsid w:val="00B0086A"/>
    <w:rsid w:val="00B04BD0"/>
    <w:rsid w:val="00B12AF2"/>
    <w:rsid w:val="00B1477A"/>
    <w:rsid w:val="00B21D7B"/>
    <w:rsid w:val="00B309A3"/>
    <w:rsid w:val="00B56B0F"/>
    <w:rsid w:val="00B6353D"/>
    <w:rsid w:val="00B6712B"/>
    <w:rsid w:val="00B67240"/>
    <w:rsid w:val="00B703D6"/>
    <w:rsid w:val="00B74E18"/>
    <w:rsid w:val="00B773B5"/>
    <w:rsid w:val="00B906AC"/>
    <w:rsid w:val="00B915BB"/>
    <w:rsid w:val="00B92002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3811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13F48"/>
    <w:rsid w:val="00D25761"/>
    <w:rsid w:val="00D306F1"/>
    <w:rsid w:val="00D31693"/>
    <w:rsid w:val="00D32485"/>
    <w:rsid w:val="00D42244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12D2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34AF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79FC"/>
    <w:rsid w:val="00FB40AA"/>
    <w:rsid w:val="00FD064D"/>
    <w:rsid w:val="00FD44E9"/>
    <w:rsid w:val="00FD773D"/>
    <w:rsid w:val="00FE1952"/>
    <w:rsid w:val="00FE1979"/>
    <w:rsid w:val="00FE2DE8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paragraph" w:customStyle="1" w:styleId="vi-textxw0rd193">
    <w:name w:val="_vi-text_xw0rd_193"/>
    <w:basedOn w:val="a"/>
    <w:rsid w:val="003149F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glv-w">
    <w:name w:val="dglv-w"/>
    <w:basedOn w:val="a0"/>
    <w:rsid w:val="003149F5"/>
  </w:style>
  <w:style w:type="paragraph" w:customStyle="1" w:styleId="vi-text17y0k286">
    <w:name w:val="_vi-text_17y0k_286"/>
    <w:basedOn w:val="a"/>
    <w:rsid w:val="00F434A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A65B6-4677-469F-BEE2-717CD7D6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42</cp:revision>
  <cp:lastPrinted>2026-07-27T10:30:00Z</cp:lastPrinted>
  <dcterms:created xsi:type="dcterms:W3CDTF">2026-02-19T10:03:00Z</dcterms:created>
  <dcterms:modified xsi:type="dcterms:W3CDTF">2026-08-07T07:33:00Z</dcterms:modified>
</cp:coreProperties>
</file>