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CAFDB" w14:textId="56A761B9" w:rsidR="00C36B84" w:rsidRPr="00B44B09" w:rsidRDefault="00C36B84" w:rsidP="005250F9">
      <w:pPr>
        <w:pStyle w:val="aff7"/>
        <w:jc w:val="center"/>
        <w:rPr>
          <w:b/>
        </w:rPr>
      </w:pPr>
      <w:bookmarkStart w:id="0" w:name="_Toc357175611"/>
      <w:bookmarkStart w:id="1" w:name="_Toc357184079"/>
      <w:bookmarkStart w:id="2" w:name="_Toc405567473"/>
      <w:bookmarkStart w:id="3" w:name="_Toc204108111"/>
      <w:bookmarkStart w:id="4" w:name="_Toc320291493"/>
      <w:bookmarkStart w:id="5" w:name="_Toc320776959"/>
      <w:bookmarkStart w:id="6" w:name="_Toc320782259"/>
      <w:r w:rsidRPr="00B44B09">
        <w:rPr>
          <w:b/>
        </w:rPr>
        <w:t xml:space="preserve">КОНТРАКТ № </w:t>
      </w:r>
      <w:r w:rsidR="005250F9" w:rsidRPr="00B44B09">
        <w:rPr>
          <w:b/>
        </w:rPr>
        <w:t>_______</w:t>
      </w:r>
    </w:p>
    <w:p w14:paraId="02435F5F" w14:textId="0436EF18" w:rsidR="00C36B84" w:rsidRPr="00B44B09" w:rsidRDefault="00C36B84" w:rsidP="005250F9">
      <w:pPr>
        <w:pStyle w:val="aff7"/>
        <w:jc w:val="center"/>
        <w:rPr>
          <w:b/>
        </w:rPr>
      </w:pPr>
      <w:bookmarkStart w:id="7" w:name="_Hlk79076375"/>
      <w:r w:rsidRPr="00B44B09">
        <w:rPr>
          <w:b/>
        </w:rPr>
        <w:t xml:space="preserve">оказание </w:t>
      </w:r>
      <w:r w:rsidR="00920BC2" w:rsidRPr="00B44B09">
        <w:rPr>
          <w:b/>
        </w:rPr>
        <w:t>услуг по организации горячего питания для воспитанников УККК-интернат (филиал) ФГБОУ ВО «МГУ</w:t>
      </w:r>
      <w:r w:rsidR="00556D52" w:rsidRPr="00B44B09">
        <w:rPr>
          <w:b/>
        </w:rPr>
        <w:t>ТУ им. К.Г. Разумовского (ПКУ)»</w:t>
      </w:r>
    </w:p>
    <w:p w14:paraId="0047EE41" w14:textId="77777777" w:rsidR="005250F9" w:rsidRPr="00B44B09" w:rsidRDefault="005250F9" w:rsidP="005250F9">
      <w:pPr>
        <w:pStyle w:val="aff7"/>
        <w:jc w:val="center"/>
      </w:pPr>
    </w:p>
    <w:bookmarkEnd w:id="7"/>
    <w:p w14:paraId="6DAE67E5" w14:textId="090C95AD" w:rsidR="00C36B84" w:rsidRPr="00B44B09" w:rsidRDefault="00C36B84" w:rsidP="005C5DEB">
      <w:pPr>
        <w:pStyle w:val="aff7"/>
      </w:pPr>
      <w:r w:rsidRPr="00B44B09">
        <w:t>г. Москва</w:t>
      </w:r>
      <w:r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Pr="00B44B09">
        <w:t xml:space="preserve">«___» </w:t>
      </w:r>
      <w:r w:rsidR="004D4AF2" w:rsidRPr="00B44B09">
        <w:t>______</w:t>
      </w:r>
      <w:r w:rsidR="005250F9" w:rsidRPr="00B44B09">
        <w:t>__</w:t>
      </w:r>
      <w:r w:rsidRPr="00B44B09">
        <w:t xml:space="preserve"> 202</w:t>
      </w:r>
      <w:r w:rsidR="00005C6F">
        <w:t>6</w:t>
      </w:r>
      <w:r w:rsidRPr="00B44B09">
        <w:t xml:space="preserve"> г.</w:t>
      </w:r>
    </w:p>
    <w:p w14:paraId="5153BB84" w14:textId="77777777" w:rsidR="005250F9" w:rsidRPr="00B44B09" w:rsidRDefault="005250F9" w:rsidP="005C5DEB">
      <w:pPr>
        <w:pStyle w:val="aff7"/>
      </w:pPr>
    </w:p>
    <w:p w14:paraId="4CE885A0" w14:textId="514C488E" w:rsidR="005250F9" w:rsidRPr="004C5276" w:rsidRDefault="005250F9" w:rsidP="005250F9">
      <w:pPr>
        <w:pStyle w:val="aff7"/>
        <w:ind w:firstLine="567"/>
      </w:pPr>
      <w:r w:rsidRPr="004C5276">
        <w:rPr>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4C5276">
        <w:t xml:space="preserve">, именуемое в дальнейшем «Заказчик», </w:t>
      </w:r>
      <w:r w:rsidRPr="004C5276">
        <w:rPr>
          <w:b/>
        </w:rPr>
        <w:t>УККК-интернат (филиал) ФГБОУ ВО «МГУТУ</w:t>
      </w:r>
      <w:r w:rsidR="005135D4" w:rsidRPr="004C5276">
        <w:rPr>
          <w:b/>
        </w:rPr>
        <w:t xml:space="preserve"> им. К.Г. Разумовского (ПКУ)»</w:t>
      </w:r>
      <w:r w:rsidRPr="004C5276">
        <w:t>, именуемое в дальнейшем «Плательщик</w:t>
      </w:r>
      <w:r w:rsidR="00005C6F" w:rsidRPr="004C5276">
        <w:t>/Грузополучатель</w:t>
      </w:r>
      <w:r w:rsidRPr="004C5276">
        <w:t>», в лице __________, действующего на основании ___________, с одной стороны, и ___</w:t>
      </w:r>
      <w:r w:rsidR="005135D4" w:rsidRPr="004C5276">
        <w:t>_______________</w:t>
      </w:r>
      <w:r w:rsidRPr="004C5276">
        <w:t xml:space="preserve">, именуемое в дальнейшем «Исполнитель», в лице ________________, действующего на основании ____________, с другой стороны, в дальнейшем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5135D4" w:rsidRPr="004C5276">
        <w:t>на основании</w:t>
      </w:r>
      <w:r w:rsidRPr="004C5276">
        <w:t xml:space="preserve"> </w:t>
      </w:r>
      <w:r w:rsidR="004C5276" w:rsidRPr="004C5276">
        <w:t xml:space="preserve">результатов проведения процедуры закупки на сайте ЕАТ https://agregatoreat.ru (закупка № </w:t>
      </w:r>
      <w:r w:rsidR="004C5276">
        <w:rPr>
          <w:bCs/>
        </w:rPr>
        <w:t>________</w:t>
      </w:r>
      <w:r w:rsidR="004C5276" w:rsidRPr="004C5276">
        <w:t>)</w:t>
      </w:r>
      <w:r w:rsidRPr="004C5276">
        <w:t xml:space="preserve">, </w:t>
      </w:r>
      <w:r w:rsidR="004C5276" w:rsidRPr="004C5276">
        <w:t xml:space="preserve">в соответствии с п. 4 ч. 1 ст. 93 Закона </w:t>
      </w:r>
      <w:r w:rsidR="004C5276">
        <w:t>№ 44-ФЗ,</w:t>
      </w:r>
      <w:r w:rsidR="004C5276" w:rsidRPr="004C5276">
        <w:t xml:space="preserve"> </w:t>
      </w:r>
      <w:r w:rsidRPr="004C5276">
        <w:t>заключили настоящий контракт о нижеследующем:</w:t>
      </w:r>
    </w:p>
    <w:p w14:paraId="5ECBF501" w14:textId="77777777" w:rsidR="000D4A37" w:rsidRPr="004C5276" w:rsidRDefault="000D4A37" w:rsidP="005C5DEB">
      <w:pPr>
        <w:pStyle w:val="aff7"/>
      </w:pPr>
    </w:p>
    <w:p w14:paraId="39BF7DC7" w14:textId="419115A5" w:rsidR="00C36B84" w:rsidRPr="00B44B09" w:rsidRDefault="00C36B84" w:rsidP="008D4688">
      <w:pPr>
        <w:pStyle w:val="aff7"/>
        <w:jc w:val="center"/>
        <w:rPr>
          <w:b/>
          <w:bCs/>
        </w:rPr>
      </w:pPr>
      <w:r w:rsidRPr="00B44B09">
        <w:rPr>
          <w:b/>
          <w:bCs/>
        </w:rPr>
        <w:t xml:space="preserve">1. Предмет </w:t>
      </w:r>
      <w:r w:rsidR="008D4688" w:rsidRPr="00B44B09">
        <w:rPr>
          <w:b/>
          <w:bCs/>
        </w:rPr>
        <w:t>к</w:t>
      </w:r>
      <w:r w:rsidRPr="00B44B09">
        <w:rPr>
          <w:b/>
          <w:bCs/>
        </w:rPr>
        <w:t>онтракта</w:t>
      </w:r>
    </w:p>
    <w:p w14:paraId="02491CB4" w14:textId="65F9454A" w:rsidR="00C36B84" w:rsidRPr="00B44B09" w:rsidRDefault="00C36B84" w:rsidP="008D4688">
      <w:pPr>
        <w:pStyle w:val="aff7"/>
        <w:ind w:firstLine="567"/>
      </w:pPr>
      <w:r w:rsidRPr="00B44B09">
        <w:t xml:space="preserve">1.1 Исполнитель обязуется по заданию Заказчика оказать </w:t>
      </w:r>
      <w:r w:rsidRPr="00B44B09">
        <w:rPr>
          <w:bCs/>
        </w:rPr>
        <w:t xml:space="preserve">услуги </w:t>
      </w:r>
      <w:r w:rsidR="00920BC2" w:rsidRPr="00B44B09">
        <w:rPr>
          <w:bCs/>
        </w:rPr>
        <w:t xml:space="preserve">по организации горячего питания для воспитанников УККК-интернат (филиал) ФГБОУ ВО «МГУТУ им. К.Г. Разумовского (ПКУ)» </w:t>
      </w:r>
      <w:r w:rsidRPr="00B44B09">
        <w:t xml:space="preserve">(далее - </w:t>
      </w:r>
      <w:r w:rsidR="008D4688" w:rsidRPr="00B44B09">
        <w:rPr>
          <w:bCs/>
        </w:rPr>
        <w:t>у</w:t>
      </w:r>
      <w:r w:rsidRPr="00B44B09">
        <w:rPr>
          <w:bCs/>
        </w:rPr>
        <w:t>слуг</w:t>
      </w:r>
      <w:r w:rsidR="008D4688" w:rsidRPr="00B44B09">
        <w:rPr>
          <w:bCs/>
        </w:rPr>
        <w:t>и</w:t>
      </w:r>
      <w:r w:rsidRPr="00B44B09">
        <w:t>)</w:t>
      </w:r>
      <w:r w:rsidR="008D4688" w:rsidRPr="00B44B09">
        <w:t>,</w:t>
      </w:r>
      <w:r w:rsidRPr="00B44B09">
        <w:t xml:space="preserve"> </w:t>
      </w:r>
      <w:r w:rsidR="008D4688" w:rsidRPr="00B44B09">
        <w:t xml:space="preserve">в объеме и в сроки, установленные </w:t>
      </w:r>
      <w:r w:rsidRPr="00B44B09">
        <w:t>Техническ</w:t>
      </w:r>
      <w:r w:rsidR="008D4688" w:rsidRPr="00B44B09">
        <w:t>и</w:t>
      </w:r>
      <w:r w:rsidRPr="00B44B09">
        <w:t>м задани</w:t>
      </w:r>
      <w:r w:rsidR="008D4688" w:rsidRPr="00B44B09">
        <w:t>ем</w:t>
      </w:r>
      <w:r w:rsidRPr="00B44B09">
        <w:t xml:space="preserve"> (</w:t>
      </w:r>
      <w:r w:rsidR="00FD7C0E" w:rsidRPr="00B44B09">
        <w:t>П</w:t>
      </w:r>
      <w:r w:rsidRPr="00B44B09">
        <w:t>риложение №</w:t>
      </w:r>
      <w:r w:rsidR="00FD7C0E" w:rsidRPr="00B44B09">
        <w:t xml:space="preserve"> </w:t>
      </w:r>
      <w:r w:rsidRPr="00B44B09">
        <w:t xml:space="preserve">1 к </w:t>
      </w:r>
      <w:r w:rsidR="008D4688" w:rsidRPr="00B44B09">
        <w:t xml:space="preserve">контракту) </w:t>
      </w:r>
      <w:r w:rsidRPr="00B44B09">
        <w:t>и Спецификацией (</w:t>
      </w:r>
      <w:r w:rsidR="00FD7C0E" w:rsidRPr="00B44B09">
        <w:t>П</w:t>
      </w:r>
      <w:r w:rsidRPr="00B44B09">
        <w:t xml:space="preserve">риложение № 2 к </w:t>
      </w:r>
      <w:r w:rsidR="008D4688" w:rsidRPr="00B44B09">
        <w:t>к</w:t>
      </w:r>
      <w:r w:rsidRPr="00B44B09">
        <w:t>онтр</w:t>
      </w:r>
      <w:r w:rsidR="008D4688" w:rsidRPr="00B44B09">
        <w:t>акту)</w:t>
      </w:r>
      <w:r w:rsidRPr="00B44B09">
        <w:t xml:space="preserve">, </w:t>
      </w:r>
      <w:r w:rsidR="008D4688" w:rsidRPr="00B44B09">
        <w:t xml:space="preserve">а </w:t>
      </w:r>
      <w:r w:rsidRPr="00B44B09">
        <w:t xml:space="preserve">Заказчик обязуется принять результат оказанных услуг и оплатить его в порядке и на условиях, предусмотренных </w:t>
      </w:r>
      <w:r w:rsidR="008D4688" w:rsidRPr="00B44B09">
        <w:t>к</w:t>
      </w:r>
      <w:r w:rsidRPr="00B44B09">
        <w:t>онтрактом.</w:t>
      </w:r>
    </w:p>
    <w:p w14:paraId="4F2D7B78" w14:textId="735A9A4E" w:rsidR="008D4688" w:rsidRPr="00B44B09" w:rsidRDefault="008D4688" w:rsidP="008D4688">
      <w:pPr>
        <w:pStyle w:val="aff7"/>
        <w:ind w:firstLine="567"/>
      </w:pPr>
      <w:r w:rsidRPr="00B44B09">
        <w:t xml:space="preserve">1.2. Срок оказания услуг: с </w:t>
      </w:r>
      <w:r w:rsidR="005D4598">
        <w:t>05</w:t>
      </w:r>
      <w:r w:rsidR="005135D4" w:rsidRPr="00B44B09">
        <w:t>.0</w:t>
      </w:r>
      <w:r w:rsidR="005D4598">
        <w:t>9</w:t>
      </w:r>
      <w:r w:rsidRPr="00B44B09">
        <w:t>.202</w:t>
      </w:r>
      <w:r w:rsidR="00005C6F">
        <w:t>6</w:t>
      </w:r>
      <w:r w:rsidRPr="00B44B09">
        <w:t xml:space="preserve"> года</w:t>
      </w:r>
      <w:r w:rsidR="00DD0206" w:rsidRPr="00B44B09">
        <w:t xml:space="preserve"> </w:t>
      </w:r>
      <w:r w:rsidR="004C5276">
        <w:t>по 0</w:t>
      </w:r>
      <w:r w:rsidR="005D4598">
        <w:t>9</w:t>
      </w:r>
      <w:r w:rsidRPr="00B44B09">
        <w:t>.0</w:t>
      </w:r>
      <w:r w:rsidR="009D40C5">
        <w:t>9</w:t>
      </w:r>
      <w:r w:rsidRPr="00B44B09">
        <w:t>.202</w:t>
      </w:r>
      <w:r w:rsidR="004C5276">
        <w:t>6</w:t>
      </w:r>
      <w:r w:rsidRPr="00B44B09">
        <w:t xml:space="preserve"> года</w:t>
      </w:r>
      <w:r w:rsidR="0012383B">
        <w:t xml:space="preserve"> (включительно)</w:t>
      </w:r>
      <w:r w:rsidR="00DD0206" w:rsidRPr="00B44B09">
        <w:t>.</w:t>
      </w:r>
    </w:p>
    <w:p w14:paraId="1F1CE100" w14:textId="44708DB2" w:rsidR="006844E8" w:rsidRPr="00B44B09" w:rsidRDefault="001D1E49" w:rsidP="008D4688">
      <w:pPr>
        <w:pStyle w:val="aff7"/>
        <w:ind w:firstLine="567"/>
      </w:pPr>
      <w:r w:rsidRPr="00B44B09">
        <w:t xml:space="preserve">1.3 Место оказания услуг: </w:t>
      </w:r>
      <w:r w:rsidR="008D4688" w:rsidRPr="00B44B09">
        <w:t>Ростовская область, г. Морозовск, ул. Зеленского, д. 78.</w:t>
      </w:r>
    </w:p>
    <w:p w14:paraId="0D9623B4" w14:textId="7D41B504" w:rsidR="008D4688" w:rsidRPr="00B44B09" w:rsidRDefault="005135D4" w:rsidP="008D4688">
      <w:pPr>
        <w:pStyle w:val="aff7"/>
        <w:ind w:firstLine="567"/>
      </w:pPr>
      <w:r w:rsidRPr="00B44B09">
        <w:t>1.4. ИКЗ:</w:t>
      </w:r>
      <w:r w:rsidR="004C5276">
        <w:t xml:space="preserve"> </w:t>
      </w:r>
      <w:r w:rsidR="004C5276" w:rsidRPr="00F440C5">
        <w:t>261770912560577090100100010000000244</w:t>
      </w:r>
    </w:p>
    <w:p w14:paraId="6AB2E628" w14:textId="77777777" w:rsidR="008D4688" w:rsidRPr="00B44B09" w:rsidRDefault="008D4688" w:rsidP="008D4688">
      <w:pPr>
        <w:pStyle w:val="aff7"/>
        <w:ind w:firstLine="567"/>
      </w:pPr>
    </w:p>
    <w:p w14:paraId="05F60588" w14:textId="48DADB03" w:rsidR="00C36B84" w:rsidRPr="00B44B09" w:rsidRDefault="00C36B84" w:rsidP="008D4688">
      <w:pPr>
        <w:pStyle w:val="aff7"/>
        <w:jc w:val="center"/>
        <w:rPr>
          <w:b/>
        </w:rPr>
      </w:pPr>
      <w:r w:rsidRPr="00B44B09">
        <w:rPr>
          <w:b/>
        </w:rPr>
        <w:t>2</w:t>
      </w:r>
      <w:r w:rsidR="00DE0EA1" w:rsidRPr="00B44B09">
        <w:rPr>
          <w:b/>
        </w:rPr>
        <w:t>.</w:t>
      </w:r>
      <w:r w:rsidR="008D4688" w:rsidRPr="00B44B09">
        <w:rPr>
          <w:b/>
        </w:rPr>
        <w:t xml:space="preserve"> Цена к</w:t>
      </w:r>
      <w:r w:rsidRPr="00B44B09">
        <w:rPr>
          <w:b/>
        </w:rPr>
        <w:t>онтракта и порядок расчетов</w:t>
      </w:r>
    </w:p>
    <w:p w14:paraId="3C5CCE3B" w14:textId="77777777" w:rsidR="008D4688" w:rsidRPr="00B44B09" w:rsidRDefault="00C36B84" w:rsidP="008D4688">
      <w:pPr>
        <w:pStyle w:val="aff7"/>
        <w:ind w:firstLine="567"/>
        <w:rPr>
          <w:i/>
        </w:rPr>
      </w:pPr>
      <w:r w:rsidRPr="00B44B09">
        <w:t xml:space="preserve">2.1 </w:t>
      </w:r>
      <w:r w:rsidR="008D4688" w:rsidRPr="00B44B09">
        <w:t xml:space="preserve">Цена контракта составляет ______ (_____) рублей ____ копеек, </w:t>
      </w:r>
      <w:r w:rsidR="008D4688" w:rsidRPr="00B44B09">
        <w:rPr>
          <w:i/>
        </w:rPr>
        <w:t>(с учетом НДС __%/без учета НДС в связи с применением упрощенной системы налогообложения).</w:t>
      </w:r>
    </w:p>
    <w:p w14:paraId="4F6075E3" w14:textId="77777777" w:rsidR="008D4688" w:rsidRPr="00B44B09" w:rsidRDefault="008D4688" w:rsidP="008D4688">
      <w:pPr>
        <w:pStyle w:val="aff7"/>
        <w:ind w:firstLine="567"/>
      </w:pPr>
      <w:r w:rsidRPr="00B44B09">
        <w:t xml:space="preserve">Источник финансирования: </w:t>
      </w:r>
      <w:r w:rsidRPr="00B44B09">
        <w:rPr>
          <w:noProof/>
        </w:rPr>
        <w:t>субсидия на финансовое обеспечение выполнения государственного задания.</w:t>
      </w:r>
    </w:p>
    <w:p w14:paraId="46D80687" w14:textId="61D9EA58" w:rsidR="005135D4" w:rsidRPr="00B44B09" w:rsidRDefault="00C36B84" w:rsidP="008D4688">
      <w:pPr>
        <w:pStyle w:val="aff7"/>
        <w:ind w:firstLine="567"/>
      </w:pPr>
      <w:r w:rsidRPr="00B44B09">
        <w:t>2.</w:t>
      </w:r>
      <w:r w:rsidR="008D4688" w:rsidRPr="00B44B09">
        <w:t>2.</w:t>
      </w:r>
      <w:r w:rsidR="00E75FD4" w:rsidRPr="00B44B09">
        <w:t xml:space="preserve"> </w:t>
      </w:r>
      <w:r w:rsidR="005135D4" w:rsidRPr="00B44B09">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2A8BA687" w14:textId="3FD18222" w:rsidR="00C36B84" w:rsidRPr="00B44B09" w:rsidRDefault="005135D4" w:rsidP="008D4688">
      <w:pPr>
        <w:pStyle w:val="aff7"/>
        <w:ind w:firstLine="567"/>
      </w:pPr>
      <w:r w:rsidRPr="00B44B09">
        <w:t xml:space="preserve">2.3. </w:t>
      </w:r>
      <w:r w:rsidR="00C36B84" w:rsidRPr="00B44B09">
        <w:t xml:space="preserve">Цена </w:t>
      </w:r>
      <w:r w:rsidR="008D4688" w:rsidRPr="00B44B09">
        <w:t>к</w:t>
      </w:r>
      <w:r w:rsidR="00C36B84" w:rsidRPr="00B44B09">
        <w:t xml:space="preserve">онтракта </w:t>
      </w:r>
      <w:r w:rsidR="005303CD" w:rsidRPr="00B44B09">
        <w:t xml:space="preserve">включает в себя стоимость оказания </w:t>
      </w:r>
      <w:r w:rsidR="008D4688" w:rsidRPr="00B44B09">
        <w:t>у</w:t>
      </w:r>
      <w:r w:rsidR="005303CD" w:rsidRPr="00B44B09">
        <w:t>слуг, стоимость всех расходов на оказание услуг, в том числе расходов, связанных с приготовлением питания, стоимости продуктов питания, тары, упаковки, расходов на страхование, перевозку, доставку, разгрузку готовых блюд в отделениях стационара, погрузку порожней тары, уплаты таможенных пошлин, налогов, сборов и иных обязательных платежей, предусмотренных действующим законодательством Российской Федерации</w:t>
      </w:r>
      <w:r w:rsidR="00C36B84" w:rsidRPr="00B44B09">
        <w:t>.</w:t>
      </w:r>
    </w:p>
    <w:p w14:paraId="637A187C" w14:textId="55D22DE7" w:rsidR="005135D4" w:rsidRPr="00B44B09" w:rsidRDefault="005135D4" w:rsidP="004C5276">
      <w:pPr>
        <w:pStyle w:val="aff7"/>
        <w:ind w:firstLine="567"/>
      </w:pPr>
      <w:r w:rsidRPr="00B44B09">
        <w:t xml:space="preserve">2.4. </w:t>
      </w:r>
      <w:r w:rsidR="004C5276" w:rsidRPr="00EA7F3F">
        <w:t>Оплата осуществляется Плательщиком в течение 7 (семи) рабочих дней после подписания</w:t>
      </w:r>
      <w:r w:rsidR="004C5276">
        <w:t xml:space="preserve"> Сторонами документов о приемке</w:t>
      </w:r>
      <w:r w:rsidR="004C5276" w:rsidRPr="00EA7F3F">
        <w:t>, на основании выставленного Поставщиком счёта на оплату.</w:t>
      </w:r>
    </w:p>
    <w:p w14:paraId="44AF9E5F" w14:textId="2CF357E8" w:rsidR="00243236" w:rsidRPr="00B44B09" w:rsidRDefault="00243236" w:rsidP="00243236">
      <w:pPr>
        <w:ind w:firstLine="567"/>
        <w:contextualSpacing/>
      </w:pPr>
      <w:r w:rsidRPr="00B44B09">
        <w:t>Датой оплаты считается день списания денежных средств с расчетного счета Заказчика.</w:t>
      </w:r>
    </w:p>
    <w:p w14:paraId="42EC9146" w14:textId="15F42C0D" w:rsidR="000635DF" w:rsidRPr="00B44B09" w:rsidRDefault="005303CD" w:rsidP="000635DF">
      <w:pPr>
        <w:pStyle w:val="aff7"/>
        <w:ind w:firstLine="567"/>
      </w:pPr>
      <w:r w:rsidRPr="00B44B09">
        <w:t>2.</w:t>
      </w:r>
      <w:r w:rsidR="00243236" w:rsidRPr="00B44B09">
        <w:t>5</w:t>
      </w:r>
      <w:r w:rsidR="000635DF" w:rsidRPr="00B44B09">
        <w:t>.</w:t>
      </w:r>
      <w:r w:rsidRPr="00B44B09">
        <w:t xml:space="preserve"> </w:t>
      </w:r>
      <w:r w:rsidR="000635DF" w:rsidRPr="00B44B09">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D35971" w14:textId="4308127A" w:rsidR="00463551" w:rsidRPr="00B44B09" w:rsidRDefault="00463551" w:rsidP="004C5276">
      <w:pPr>
        <w:suppressAutoHyphens/>
        <w:ind w:firstLine="0"/>
        <w:rPr>
          <w:lang w:eastAsia="zh-CN"/>
        </w:rPr>
      </w:pPr>
    </w:p>
    <w:p w14:paraId="7EF65B14" w14:textId="08F0B714" w:rsidR="00C36B84" w:rsidRPr="00B44B09" w:rsidRDefault="004C5276" w:rsidP="00463551">
      <w:pPr>
        <w:pStyle w:val="aff7"/>
        <w:jc w:val="center"/>
        <w:rPr>
          <w:b/>
        </w:rPr>
      </w:pPr>
      <w:r>
        <w:rPr>
          <w:b/>
        </w:rPr>
        <w:lastRenderedPageBreak/>
        <w:t>3</w:t>
      </w:r>
      <w:r w:rsidR="00DE0EA1" w:rsidRPr="00B44B09">
        <w:rPr>
          <w:b/>
        </w:rPr>
        <w:t>.</w:t>
      </w:r>
      <w:r w:rsidR="00C36B84" w:rsidRPr="00B44B09">
        <w:rPr>
          <w:b/>
        </w:rPr>
        <w:t xml:space="preserve"> Права и обязанности Сторон</w:t>
      </w:r>
    </w:p>
    <w:p w14:paraId="4C110806" w14:textId="4DE89A0E" w:rsidR="00C36B84" w:rsidRPr="00B44B09" w:rsidRDefault="004C5276" w:rsidP="001B43DA">
      <w:pPr>
        <w:pStyle w:val="aff7"/>
        <w:ind w:firstLine="567"/>
      </w:pPr>
      <w:r>
        <w:t>3</w:t>
      </w:r>
      <w:r w:rsidR="00C36B84" w:rsidRPr="00B44B09">
        <w:t>.1 Заказчик вправе:</w:t>
      </w:r>
    </w:p>
    <w:p w14:paraId="446DAE76" w14:textId="2D1D97B4" w:rsidR="00C36B84" w:rsidRPr="00B44B09" w:rsidRDefault="004C5276" w:rsidP="001B43DA">
      <w:pPr>
        <w:pStyle w:val="aff7"/>
        <w:ind w:firstLine="567"/>
      </w:pPr>
      <w:r>
        <w:t>3</w:t>
      </w:r>
      <w:r w:rsidR="00C36B84" w:rsidRPr="00B44B09">
        <w:t>.1.1</w:t>
      </w:r>
      <w:r w:rsidR="00B27592" w:rsidRPr="00B44B09">
        <w:t>.</w:t>
      </w:r>
      <w:r w:rsidR="00C36B84" w:rsidRPr="00B44B09">
        <w:t xml:space="preserve"> Требовать от Исполнителя надлежащего исполнения обязательств в соответствии с </w:t>
      </w:r>
      <w:r w:rsidR="001B43DA" w:rsidRPr="00B44B09">
        <w:t>условиями настоящего</w:t>
      </w:r>
      <w:r w:rsidR="00C36B84" w:rsidRPr="00B44B09">
        <w:t xml:space="preserve"> </w:t>
      </w:r>
      <w:r w:rsidR="001B43DA" w:rsidRPr="00B44B09">
        <w:t>к</w:t>
      </w:r>
      <w:r w:rsidR="00C36B84" w:rsidRPr="00B44B09">
        <w:t>онтракт</w:t>
      </w:r>
      <w:r w:rsidR="001B43DA" w:rsidRPr="00B44B09">
        <w:t>а</w:t>
      </w:r>
      <w:r w:rsidR="00C36B84" w:rsidRPr="00B44B09">
        <w:t xml:space="preserve"> и иными нормами, регулирующими данную сферу деятельности, а также требовать своевременного ус</w:t>
      </w:r>
      <w:r w:rsidR="001B43DA" w:rsidRPr="00B44B09">
        <w:t>транения выявленных недостатков.</w:t>
      </w:r>
    </w:p>
    <w:p w14:paraId="3ECACE5E" w14:textId="15DDFD34" w:rsidR="00C36B84" w:rsidRPr="00B44B09" w:rsidRDefault="004C5276" w:rsidP="00B27592">
      <w:pPr>
        <w:pStyle w:val="aff7"/>
        <w:ind w:firstLine="567"/>
      </w:pPr>
      <w:r>
        <w:t>3</w:t>
      </w:r>
      <w:r w:rsidR="00C36B84" w:rsidRPr="00B44B09">
        <w:t>.1.2</w:t>
      </w:r>
      <w:r w:rsidR="00B27592" w:rsidRPr="00B44B09">
        <w:t>.</w:t>
      </w:r>
      <w:r w:rsidR="00C36B84" w:rsidRPr="00B44B09">
        <w:t xml:space="preserve">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w:t>
      </w:r>
      <w:r w:rsidR="00B27592" w:rsidRPr="00B44B09">
        <w:t>к</w:t>
      </w:r>
      <w:r w:rsidR="00C36B84" w:rsidRPr="00B44B09">
        <w:t>онтрактом.</w:t>
      </w:r>
    </w:p>
    <w:p w14:paraId="055BBC67" w14:textId="162440D6" w:rsidR="00C36B84" w:rsidRPr="00B44B09" w:rsidRDefault="004C5276" w:rsidP="00B27592">
      <w:pPr>
        <w:pStyle w:val="aff7"/>
        <w:ind w:firstLine="567"/>
      </w:pPr>
      <w:r>
        <w:t>3</w:t>
      </w:r>
      <w:r w:rsidR="00C36B84" w:rsidRPr="00B44B09">
        <w:t>.1.3</w:t>
      </w:r>
      <w:r w:rsidR="00B27592" w:rsidRPr="00B44B09">
        <w:t>.</w:t>
      </w:r>
      <w:r w:rsidR="00C36B84" w:rsidRPr="00B44B09">
        <w:t xml:space="preserve"> Письменно запрашивать информацию о ходе </w:t>
      </w:r>
      <w:r w:rsidR="00B27592" w:rsidRPr="00B44B09">
        <w:t>оказания</w:t>
      </w:r>
      <w:r w:rsidR="00C36B84" w:rsidRPr="00B44B09">
        <w:t xml:space="preserve"> услуг. На данный запрос Исполнитель предоставляет ответ в письменной форме в течение 5 (пяти) рабочих дней.</w:t>
      </w:r>
    </w:p>
    <w:p w14:paraId="2B575D23" w14:textId="4D140BA0" w:rsidR="00C36B84" w:rsidRPr="00B44B09" w:rsidRDefault="004C5276" w:rsidP="00B27592">
      <w:pPr>
        <w:pStyle w:val="aff7"/>
        <w:ind w:firstLine="567"/>
      </w:pPr>
      <w:r>
        <w:t>3</w:t>
      </w:r>
      <w:r w:rsidR="00C36B84" w:rsidRPr="00B44B09">
        <w:t>.1.4</w:t>
      </w:r>
      <w:r w:rsidR="00B27592" w:rsidRPr="00B44B09">
        <w:t>.</w:t>
      </w:r>
      <w:r w:rsidR="00C36B84" w:rsidRPr="00B44B09">
        <w:t xml:space="preserve"> Осуществлять контроль за объемом и сроками оказания услуг.</w:t>
      </w:r>
    </w:p>
    <w:p w14:paraId="519CD783" w14:textId="362A1B13" w:rsidR="00C36B84" w:rsidRPr="00B44B09" w:rsidRDefault="004C5276" w:rsidP="00B27592">
      <w:pPr>
        <w:pStyle w:val="aff7"/>
        <w:ind w:firstLine="567"/>
      </w:pPr>
      <w:r>
        <w:t>3</w:t>
      </w:r>
      <w:r w:rsidR="00C36B84" w:rsidRPr="00B44B09">
        <w:t>.1.5</w:t>
      </w:r>
      <w:r w:rsidR="00B27592" w:rsidRPr="00B44B09">
        <w:t>.</w:t>
      </w:r>
      <w:r w:rsidR="00C36B84" w:rsidRPr="00B44B09">
        <w:t xml:space="preserve"> Ссылаться на недостатки услуг (также выявленные после окончания срока действия </w:t>
      </w:r>
      <w:r w:rsidR="00B27592" w:rsidRPr="00B44B09">
        <w:t>к</w:t>
      </w:r>
      <w:r w:rsidR="00C36B84" w:rsidRPr="00B44B09">
        <w:t>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федерального бюджета.</w:t>
      </w:r>
    </w:p>
    <w:p w14:paraId="0904A797" w14:textId="75B52DE8" w:rsidR="00C36B84" w:rsidRPr="00B44B09" w:rsidRDefault="004C5276" w:rsidP="00B27592">
      <w:pPr>
        <w:pStyle w:val="aff7"/>
        <w:ind w:firstLine="567"/>
      </w:pPr>
      <w:r>
        <w:t>3</w:t>
      </w:r>
      <w:r w:rsidR="00C36B84" w:rsidRPr="00B44B09">
        <w:t>.1.6</w:t>
      </w:r>
      <w:r w:rsidR="00B27592" w:rsidRPr="00B44B09">
        <w:t>.</w:t>
      </w:r>
      <w:r w:rsidR="00C36B84" w:rsidRPr="00B44B09">
        <w:t xml:space="preserve">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w:t>
      </w:r>
      <w:r w:rsidR="00387184" w:rsidRPr="00B44B09">
        <w:t>документа о приемке оказанных услуг</w:t>
      </w:r>
      <w:r w:rsidR="00C36B84" w:rsidRPr="00B44B09">
        <w:t xml:space="preserve"> вызвать полномочных представителей Исполнителя для представления разъяснений в отношении оказанных услуг.</w:t>
      </w:r>
    </w:p>
    <w:p w14:paraId="129E0E05" w14:textId="4C487577" w:rsidR="00C36B84" w:rsidRPr="00B44B09" w:rsidRDefault="004C5276" w:rsidP="00B27592">
      <w:pPr>
        <w:pStyle w:val="aff7"/>
        <w:ind w:firstLine="567"/>
      </w:pPr>
      <w:r>
        <w:t>3</w:t>
      </w:r>
      <w:r w:rsidR="00C36B84" w:rsidRPr="00B44B09">
        <w:t>.2</w:t>
      </w:r>
      <w:r w:rsidR="00B27592" w:rsidRPr="00B44B09">
        <w:t>.</w:t>
      </w:r>
      <w:r w:rsidR="00C36B84" w:rsidRPr="00B44B09">
        <w:t xml:space="preserve"> Заказчик обязан:</w:t>
      </w:r>
    </w:p>
    <w:p w14:paraId="548C9834" w14:textId="52A18A1E" w:rsidR="00C36B84" w:rsidRPr="00B44B09" w:rsidRDefault="004C5276" w:rsidP="00B27592">
      <w:pPr>
        <w:pStyle w:val="aff7"/>
        <w:ind w:firstLine="567"/>
      </w:pPr>
      <w:r>
        <w:t>3</w:t>
      </w:r>
      <w:r w:rsidR="00C36B84" w:rsidRPr="00B44B09">
        <w:t>.2.1</w:t>
      </w:r>
      <w:r w:rsidR="00B27592" w:rsidRPr="00B44B09">
        <w:t>.</w:t>
      </w:r>
      <w:r w:rsidR="00C36B84" w:rsidRPr="00B44B09">
        <w:t xml:space="preserve">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30B7DA2F" w14:textId="237D6352" w:rsidR="00C36B84" w:rsidRPr="00B44B09" w:rsidRDefault="004C5276" w:rsidP="00B27592">
      <w:pPr>
        <w:pStyle w:val="aff7"/>
        <w:ind w:firstLine="567"/>
      </w:pPr>
      <w:r>
        <w:t>3</w:t>
      </w:r>
      <w:r w:rsidR="00C36B84" w:rsidRPr="00B44B09">
        <w:t>.2.2</w:t>
      </w:r>
      <w:r w:rsidR="00B27592" w:rsidRPr="00B44B09">
        <w:t>.</w:t>
      </w:r>
      <w:r w:rsidR="00C36B84" w:rsidRPr="00B44B09">
        <w:t xml:space="preserve"> Своевременно принять и оплатить надлежащим образом оказанные услуги в соответствии с настоящим </w:t>
      </w:r>
      <w:r w:rsidR="005769A8" w:rsidRPr="00B44B09">
        <w:t>к</w:t>
      </w:r>
      <w:r w:rsidR="00C36B84" w:rsidRPr="00B44B09">
        <w:t>онтрактом.</w:t>
      </w:r>
    </w:p>
    <w:p w14:paraId="0551DA6B" w14:textId="1A22A47F" w:rsidR="00C36B84" w:rsidRPr="00B44B09" w:rsidRDefault="004C5276" w:rsidP="005769A8">
      <w:pPr>
        <w:pStyle w:val="aff7"/>
        <w:ind w:firstLine="567"/>
      </w:pPr>
      <w:r>
        <w:t>3</w:t>
      </w:r>
      <w:r w:rsidR="00C36B84" w:rsidRPr="00B44B09">
        <w:t>.3</w:t>
      </w:r>
      <w:r w:rsidR="005769A8" w:rsidRPr="00B44B09">
        <w:t>.</w:t>
      </w:r>
      <w:r w:rsidR="00C36B84" w:rsidRPr="00B44B09">
        <w:t xml:space="preserve"> Исполнитель вправе:</w:t>
      </w:r>
    </w:p>
    <w:p w14:paraId="3034FC5C" w14:textId="0F91109C" w:rsidR="00C36B84" w:rsidRPr="00B44B09" w:rsidRDefault="004C5276" w:rsidP="005769A8">
      <w:pPr>
        <w:pStyle w:val="aff7"/>
        <w:ind w:firstLine="567"/>
      </w:pPr>
      <w:r>
        <w:t>3</w:t>
      </w:r>
      <w:r w:rsidR="00C36B84" w:rsidRPr="00B44B09">
        <w:t>.3.1</w:t>
      </w:r>
      <w:r w:rsidR="005769A8" w:rsidRPr="00B44B09">
        <w:t>.</w:t>
      </w:r>
      <w:r w:rsidR="00C36B84" w:rsidRPr="00B44B09">
        <w:t xml:space="preserve"> Требовать своевременного подписания Заказчиком </w:t>
      </w:r>
      <w:r w:rsidR="00387184" w:rsidRPr="00B44B09">
        <w:t>документа о приемке оказанных услуг</w:t>
      </w:r>
      <w:r w:rsidR="00C36B84" w:rsidRPr="00B44B09">
        <w:t xml:space="preserve"> по настоящему </w:t>
      </w:r>
      <w:r w:rsidR="005769A8" w:rsidRPr="00B44B09">
        <w:t>к</w:t>
      </w:r>
      <w:r w:rsidR="00C36B84" w:rsidRPr="00B44B09">
        <w:t xml:space="preserve">онтракту на основании представленных Исполнителем отчетных документов и при условии истечения срока, указанного в </w:t>
      </w:r>
      <w:r w:rsidR="00DE0EA1" w:rsidRPr="00B44B09">
        <w:t>разделе</w:t>
      </w:r>
      <w:r w:rsidR="00C36B84" w:rsidRPr="00B44B09">
        <w:t xml:space="preserve"> </w:t>
      </w:r>
      <w:r w:rsidR="005769A8" w:rsidRPr="00B44B09">
        <w:t>3</w:t>
      </w:r>
      <w:r w:rsidR="00C36B84" w:rsidRPr="00B44B09">
        <w:t xml:space="preserve"> настоящего </w:t>
      </w:r>
      <w:r w:rsidR="005769A8" w:rsidRPr="00B44B09">
        <w:t>к</w:t>
      </w:r>
      <w:r w:rsidR="00C36B84" w:rsidRPr="00B44B09">
        <w:t>онтракта.</w:t>
      </w:r>
    </w:p>
    <w:p w14:paraId="7BC225D1" w14:textId="130D56B2" w:rsidR="00C36B84" w:rsidRPr="00B44B09" w:rsidRDefault="004C5276" w:rsidP="005769A8">
      <w:pPr>
        <w:pStyle w:val="aff7"/>
        <w:ind w:firstLine="567"/>
      </w:pPr>
      <w:r>
        <w:t>3</w:t>
      </w:r>
      <w:r w:rsidR="00C36B84" w:rsidRPr="00B44B09">
        <w:t>.3.2</w:t>
      </w:r>
      <w:r w:rsidR="005769A8" w:rsidRPr="00B44B09">
        <w:t>.</w:t>
      </w:r>
      <w:r w:rsidR="00C36B84" w:rsidRPr="00B44B09">
        <w:t xml:space="preserve"> Требовать своевременной оплаты оказанных услуг в соответствии с </w:t>
      </w:r>
      <w:r w:rsidR="00DE0EA1" w:rsidRPr="00B44B09">
        <w:t>разделом</w:t>
      </w:r>
      <w:r w:rsidR="00C36B84" w:rsidRPr="00B44B09">
        <w:t xml:space="preserve"> 2 Контракта.</w:t>
      </w:r>
    </w:p>
    <w:p w14:paraId="6231BF4E" w14:textId="47767BDF" w:rsidR="00C36B84" w:rsidRPr="00B44B09" w:rsidRDefault="004C5276" w:rsidP="005769A8">
      <w:pPr>
        <w:pStyle w:val="aff7"/>
        <w:ind w:firstLine="567"/>
      </w:pPr>
      <w:r>
        <w:t>3</w:t>
      </w:r>
      <w:r w:rsidR="00C36B84" w:rsidRPr="00B44B09">
        <w:t>.3.3</w:t>
      </w:r>
      <w:r w:rsidR="005769A8" w:rsidRPr="00B44B09">
        <w:t>.</w:t>
      </w:r>
      <w:r w:rsidR="00C36B84" w:rsidRPr="00B44B09">
        <w:t xml:space="preserve"> Привлечь к исполнению своих обязательств по настоящему </w:t>
      </w:r>
      <w:r w:rsidR="005769A8" w:rsidRPr="00B44B09">
        <w:t>к</w:t>
      </w:r>
      <w:r w:rsidR="00C36B84" w:rsidRPr="00B44B09">
        <w:t>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29850142" w14:textId="360242B4" w:rsidR="00C36B84" w:rsidRPr="00B44B09" w:rsidRDefault="004C5276" w:rsidP="005769A8">
      <w:pPr>
        <w:pStyle w:val="aff7"/>
        <w:ind w:firstLine="567"/>
      </w:pPr>
      <w:r>
        <w:t>3</w:t>
      </w:r>
      <w:r w:rsidR="00C36B84" w:rsidRPr="00B44B09">
        <w:t>.3.4</w:t>
      </w:r>
      <w:r w:rsidR="005769A8" w:rsidRPr="00B44B09">
        <w:t>.</w:t>
      </w:r>
      <w:r w:rsidR="00C36B84" w:rsidRPr="00B44B09">
        <w:t xml:space="preserve"> Привлечение соисполнителей не влечет изменение </w:t>
      </w:r>
      <w:r w:rsidR="005769A8" w:rsidRPr="00B44B09">
        <w:t>ц</w:t>
      </w:r>
      <w:r w:rsidR="00C36B84" w:rsidRPr="00B44B09">
        <w:t xml:space="preserve">ены </w:t>
      </w:r>
      <w:r w:rsidR="005769A8" w:rsidRPr="00B44B09">
        <w:t>к</w:t>
      </w:r>
      <w:r w:rsidR="00C36B84" w:rsidRPr="00B44B09">
        <w:t xml:space="preserve">онтракта и/или объемов услуг по </w:t>
      </w:r>
      <w:r w:rsidR="005769A8" w:rsidRPr="00B44B09">
        <w:t>к</w:t>
      </w:r>
      <w:r w:rsidR="00C36B84" w:rsidRPr="00B44B09">
        <w:t xml:space="preserve">онтракту. Перечень услуг, оказанных соисполнителями, и их стоимость Исполнитель указывает в отчетной документации, представляемой Заказчику по результатам оказания услуг в порядке, установленном </w:t>
      </w:r>
      <w:r w:rsidR="005769A8" w:rsidRPr="00B44B09">
        <w:t>к</w:t>
      </w:r>
      <w:r w:rsidR="00C36B84" w:rsidRPr="00B44B09">
        <w:t>онтрактом.</w:t>
      </w:r>
    </w:p>
    <w:p w14:paraId="6E8E065C" w14:textId="7F0624F7" w:rsidR="00C36B84" w:rsidRPr="00B44B09" w:rsidRDefault="004C5276" w:rsidP="005769A8">
      <w:pPr>
        <w:pStyle w:val="aff7"/>
        <w:ind w:firstLine="567"/>
      </w:pPr>
      <w:r>
        <w:t>3</w:t>
      </w:r>
      <w:r w:rsidR="00C36B84" w:rsidRPr="00B44B09">
        <w:t>.3.5</w:t>
      </w:r>
      <w:r w:rsidR="005769A8" w:rsidRPr="00B44B09">
        <w:t>.</w:t>
      </w:r>
      <w:r w:rsidR="00C36B84" w:rsidRPr="00B44B09">
        <w:t xml:space="preserve"> Исполнитель вправе в случае неисполнения или ненадлежащего исполнения соисполнителем обязательств, предусмотренных </w:t>
      </w:r>
      <w:r w:rsidR="005769A8" w:rsidRPr="00B44B09">
        <w:t>к</w:t>
      </w:r>
      <w:r w:rsidR="00C36B84" w:rsidRPr="00B44B09">
        <w:t xml:space="preserve">онтрактом, заключенным с Исполнителем, осуществлять замену соисполнителя, с которым ранее был заключен </w:t>
      </w:r>
      <w:r w:rsidR="005769A8" w:rsidRPr="00B44B09">
        <w:t>к</w:t>
      </w:r>
      <w:r w:rsidR="00C36B84" w:rsidRPr="00B44B09">
        <w:t>онтракт, на другого соисполнителя.</w:t>
      </w:r>
    </w:p>
    <w:p w14:paraId="5996D8E7" w14:textId="3B54DCF1" w:rsidR="00C36B84" w:rsidRPr="00B44B09" w:rsidRDefault="004C5276" w:rsidP="005769A8">
      <w:pPr>
        <w:pStyle w:val="aff7"/>
        <w:ind w:firstLine="567"/>
      </w:pPr>
      <w:r>
        <w:t>3</w:t>
      </w:r>
      <w:r w:rsidR="00C36B84" w:rsidRPr="00B44B09">
        <w:t>.3.6</w:t>
      </w:r>
      <w:r w:rsidR="005769A8" w:rsidRPr="00B44B09">
        <w:t>.</w:t>
      </w:r>
      <w:r w:rsidR="00C36B84" w:rsidRPr="00B44B09">
        <w:t xml:space="preserve"> Письменно запрашивать у Заказчика разъяснения и уточнения относительно оказания услуг в рамках настоящего </w:t>
      </w:r>
      <w:r w:rsidR="005769A8" w:rsidRPr="00B44B09">
        <w:t>к</w:t>
      </w:r>
      <w:r w:rsidR="00C36B84" w:rsidRPr="00B44B09">
        <w:t>онтракта.</w:t>
      </w:r>
    </w:p>
    <w:p w14:paraId="0B0BFBE6" w14:textId="60A03CA6" w:rsidR="00C36B84" w:rsidRPr="00B44B09" w:rsidRDefault="004C5276" w:rsidP="005769A8">
      <w:pPr>
        <w:pStyle w:val="aff7"/>
        <w:ind w:firstLine="567"/>
      </w:pPr>
      <w:r>
        <w:t>3</w:t>
      </w:r>
      <w:r w:rsidR="00C36B84" w:rsidRPr="00B44B09">
        <w:t>.4</w:t>
      </w:r>
      <w:r w:rsidR="005769A8" w:rsidRPr="00B44B09">
        <w:t>.</w:t>
      </w:r>
      <w:r w:rsidR="00C36B84" w:rsidRPr="00B44B09">
        <w:t xml:space="preserve"> Исполнитель обязан:</w:t>
      </w:r>
    </w:p>
    <w:p w14:paraId="65CB6232" w14:textId="59D251A6" w:rsidR="00C36B84" w:rsidRPr="00B44B09" w:rsidRDefault="004C5276" w:rsidP="005769A8">
      <w:pPr>
        <w:pStyle w:val="aff7"/>
        <w:ind w:firstLine="567"/>
      </w:pPr>
      <w:r>
        <w:t>3</w:t>
      </w:r>
      <w:r w:rsidR="00C36B84" w:rsidRPr="00B44B09">
        <w:t>.4.1</w:t>
      </w:r>
      <w:r w:rsidR="00F64F3F" w:rsidRPr="00B44B09">
        <w:t>.</w:t>
      </w:r>
      <w:r w:rsidR="00C36B84" w:rsidRPr="00B44B09">
        <w:t xml:space="preserve"> Своевременно и надлежащим образом </w:t>
      </w:r>
      <w:r w:rsidR="005769A8" w:rsidRPr="00B44B09">
        <w:t>оказыват</w:t>
      </w:r>
      <w:r w:rsidR="00C36B84" w:rsidRPr="00B44B09">
        <w:t xml:space="preserve">ь услуги в соответствии с требованиями Технического задания (Приложение № 1 к </w:t>
      </w:r>
      <w:r w:rsidR="005769A8" w:rsidRPr="00B44B09">
        <w:t>к</w:t>
      </w:r>
      <w:r w:rsidR="00C36B84" w:rsidRPr="00B44B09">
        <w:t xml:space="preserve">онтракту) и представить Заказчику отчетную документацию по итогам исполнения настоящего </w:t>
      </w:r>
      <w:r w:rsidR="005769A8" w:rsidRPr="00B44B09">
        <w:t>к</w:t>
      </w:r>
      <w:r w:rsidR="00C36B84" w:rsidRPr="00B44B09">
        <w:t>онтракта.</w:t>
      </w:r>
    </w:p>
    <w:p w14:paraId="396EE25C" w14:textId="359AB871" w:rsidR="006120B7" w:rsidRPr="00B44B09" w:rsidRDefault="004C5276" w:rsidP="005769A8">
      <w:pPr>
        <w:pStyle w:val="aff7"/>
        <w:ind w:firstLine="567"/>
      </w:pPr>
      <w:r>
        <w:t>3</w:t>
      </w:r>
      <w:r w:rsidR="00F64F3F" w:rsidRPr="00B44B09">
        <w:t>.4</w:t>
      </w:r>
      <w:r w:rsidR="00E451B3" w:rsidRPr="00B44B09">
        <w:t>.</w:t>
      </w:r>
      <w:r w:rsidR="005769A8" w:rsidRPr="00B44B09">
        <w:t>2</w:t>
      </w:r>
      <w:r w:rsidR="00E451B3" w:rsidRPr="00B44B09">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w:t>
      </w:r>
      <w:r w:rsidR="005769A8" w:rsidRPr="00B44B09">
        <w:t>исполнение</w:t>
      </w:r>
      <w:r w:rsidR="006120B7" w:rsidRPr="00B44B09">
        <w:t>.</w:t>
      </w:r>
    </w:p>
    <w:p w14:paraId="4683087B" w14:textId="072830F5" w:rsidR="00C36B84" w:rsidRPr="00B44B09" w:rsidRDefault="004C5276" w:rsidP="005769A8">
      <w:pPr>
        <w:pStyle w:val="aff7"/>
        <w:ind w:firstLine="567"/>
      </w:pPr>
      <w:r>
        <w:t>3</w:t>
      </w:r>
      <w:r w:rsidR="00C36B84" w:rsidRPr="00B44B09">
        <w:t>.4.</w:t>
      </w:r>
      <w:r w:rsidR="005769A8" w:rsidRPr="00B44B09">
        <w:t>3</w:t>
      </w:r>
      <w:r w:rsidR="00F64F3F" w:rsidRPr="00B44B09">
        <w:t>.</w:t>
      </w:r>
      <w:r w:rsidR="00C36B84" w:rsidRPr="00B44B09">
        <w:t xml:space="preserve">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2D9263DC" w14:textId="332742BF" w:rsidR="00C36B84" w:rsidRPr="00B44B09" w:rsidRDefault="004C5276" w:rsidP="005769A8">
      <w:pPr>
        <w:pStyle w:val="aff7"/>
        <w:ind w:firstLine="567"/>
      </w:pPr>
      <w:r>
        <w:lastRenderedPageBreak/>
        <w:t>3</w:t>
      </w:r>
      <w:r w:rsidR="00C36B84" w:rsidRPr="00B44B09">
        <w:t>.4.</w:t>
      </w:r>
      <w:r>
        <w:t>4</w:t>
      </w:r>
      <w:r w:rsidR="00F64F3F" w:rsidRPr="00B44B09">
        <w:t>.</w:t>
      </w:r>
      <w:r w:rsidR="00C36B84" w:rsidRPr="00B44B09">
        <w:t xml:space="preserve"> Обеспечить </w:t>
      </w:r>
      <w:r w:rsidR="005769A8" w:rsidRPr="00B44B09">
        <w:t xml:space="preserve">за свой счет </w:t>
      </w:r>
      <w:r w:rsidR="00C36B84" w:rsidRPr="00B44B09">
        <w:t xml:space="preserve">устранение недостатков, выявленных при сдаче-приемке </w:t>
      </w:r>
      <w:r w:rsidR="005769A8" w:rsidRPr="00B44B09">
        <w:t xml:space="preserve">оказанных </w:t>
      </w:r>
      <w:r w:rsidR="00C36B84" w:rsidRPr="00B44B09">
        <w:t>услуг.</w:t>
      </w:r>
    </w:p>
    <w:p w14:paraId="640DBA73" w14:textId="6DD6DB21" w:rsidR="00C36B84" w:rsidRPr="00B44B09" w:rsidRDefault="004C5276" w:rsidP="005769A8">
      <w:pPr>
        <w:pStyle w:val="aff7"/>
        <w:ind w:firstLine="567"/>
      </w:pPr>
      <w:r>
        <w:t>3</w:t>
      </w:r>
      <w:r w:rsidR="00C36B84" w:rsidRPr="00B44B09">
        <w:t>.4.</w:t>
      </w:r>
      <w:r>
        <w:t>5</w:t>
      </w:r>
      <w:r w:rsidR="00F64F3F" w:rsidRPr="00B44B09">
        <w:t>.</w:t>
      </w:r>
      <w:r w:rsidR="00C36B84" w:rsidRPr="00B44B09">
        <w:t xml:space="preserve">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w:t>
      </w:r>
      <w:r w:rsidR="005769A8" w:rsidRPr="00B44B09">
        <w:t>к</w:t>
      </w:r>
      <w:r w:rsidR="00C36B84" w:rsidRPr="00B44B09">
        <w:t>онтрактом срок, и сообщить об этом Заказчику немедленно после приостановления оказания услуг.</w:t>
      </w:r>
    </w:p>
    <w:p w14:paraId="63D323DC" w14:textId="7BAE2601" w:rsidR="00C36B84" w:rsidRPr="00B44B09" w:rsidRDefault="004C5276" w:rsidP="005769A8">
      <w:pPr>
        <w:pStyle w:val="aff7"/>
        <w:ind w:firstLine="567"/>
      </w:pPr>
      <w:r>
        <w:t>3</w:t>
      </w:r>
      <w:r w:rsidR="00C36B84" w:rsidRPr="00B44B09">
        <w:t>.4.</w:t>
      </w:r>
      <w:r>
        <w:t>6</w:t>
      </w:r>
      <w:r w:rsidR="00F64F3F" w:rsidRPr="00B44B09">
        <w:t>.</w:t>
      </w:r>
      <w:r w:rsidR="00C36B84" w:rsidRPr="00B44B09">
        <w:t xml:space="preserve"> Представить Заказчику сведения об изменении своего фактического местонахождения в срок не позднее 5 </w:t>
      </w:r>
      <w:r w:rsidR="00C0525C" w:rsidRPr="00B44B09">
        <w:t xml:space="preserve">(пяти) </w:t>
      </w:r>
      <w:r w:rsidR="00C36B84" w:rsidRPr="00B44B09">
        <w:t xml:space="preserve">календарных дней со дня соответствующего изменения путем публикации на официальном сайте Банка.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w:t>
      </w:r>
      <w:r w:rsidR="005769A8" w:rsidRPr="00B44B09">
        <w:t>к</w:t>
      </w:r>
      <w:r w:rsidR="00C36B84" w:rsidRPr="00B44B09">
        <w:t>онтракте.</w:t>
      </w:r>
    </w:p>
    <w:p w14:paraId="3613A8D5" w14:textId="1AE56791" w:rsidR="00C36B84" w:rsidRPr="00B44B09" w:rsidRDefault="004C5276" w:rsidP="005769A8">
      <w:pPr>
        <w:pStyle w:val="aff7"/>
        <w:ind w:firstLine="567"/>
      </w:pPr>
      <w:r>
        <w:t>3</w:t>
      </w:r>
      <w:r w:rsidR="00C36B84" w:rsidRPr="00B44B09">
        <w:t>.4.</w:t>
      </w:r>
      <w:r>
        <w:t>7</w:t>
      </w:r>
      <w:r w:rsidR="00F64F3F" w:rsidRPr="00B44B09">
        <w:t>.</w:t>
      </w:r>
      <w:r w:rsidR="00C36B84" w:rsidRPr="00B44B09">
        <w:t xml:space="preserve">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ходя исполнения настоящего </w:t>
      </w:r>
      <w:r w:rsidR="008B10DC" w:rsidRPr="00B44B09">
        <w:t>к</w:t>
      </w:r>
      <w:r w:rsidR="00C36B84" w:rsidRPr="00B44B09">
        <w:t xml:space="preserve">онтракта, за исключением случаев, прямо предусмотренных </w:t>
      </w:r>
      <w:r w:rsidR="008B10DC" w:rsidRPr="00B44B09">
        <w:t>к</w:t>
      </w:r>
      <w:r w:rsidR="00C36B84" w:rsidRPr="00B44B09">
        <w:t>онтрактом.</w:t>
      </w:r>
    </w:p>
    <w:p w14:paraId="2B40BB29" w14:textId="3341AE79" w:rsidR="00C36B84" w:rsidRPr="00B44B09" w:rsidRDefault="0012383B" w:rsidP="008B10DC">
      <w:pPr>
        <w:pStyle w:val="aff7"/>
        <w:ind w:firstLine="567"/>
      </w:pPr>
      <w:r>
        <w:t>3</w:t>
      </w:r>
      <w:r w:rsidR="008B10DC" w:rsidRPr="00B44B09">
        <w:t>.4.</w:t>
      </w:r>
      <w:r>
        <w:t>8</w:t>
      </w:r>
      <w:r w:rsidR="008B10DC" w:rsidRPr="00B44B09">
        <w:t xml:space="preserve">. </w:t>
      </w:r>
      <w:r w:rsidR="00C36B84" w:rsidRPr="00B44B09">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w:t>
      </w:r>
      <w:r w:rsidR="008B10DC" w:rsidRPr="00B44B09">
        <w:t>к</w:t>
      </w:r>
      <w:r w:rsidR="00C36B84" w:rsidRPr="00B44B09">
        <w:t>онтракта.</w:t>
      </w:r>
    </w:p>
    <w:p w14:paraId="6D58EE2E" w14:textId="7FCD2B91" w:rsidR="00C36B84" w:rsidRPr="00B44B09" w:rsidRDefault="00C36B84" w:rsidP="008B10DC">
      <w:pPr>
        <w:pStyle w:val="aff7"/>
        <w:ind w:firstLine="567"/>
      </w:pPr>
      <w:r w:rsidRPr="00B44B09">
        <w:t xml:space="preserve">Исполнитель обязан обеспечивать защиту персональных данных и иной конфиденциальной информации, полученной в ходе исполнения </w:t>
      </w:r>
      <w:r w:rsidR="008B10DC" w:rsidRPr="00B44B09">
        <w:t>к</w:t>
      </w:r>
      <w:r w:rsidRPr="00B44B09">
        <w:t>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07B65632" w14:textId="027E4AF2" w:rsidR="00C36B84" w:rsidRPr="00B44B09" w:rsidRDefault="0012383B" w:rsidP="008B10DC">
      <w:pPr>
        <w:pStyle w:val="aff7"/>
        <w:ind w:firstLine="567"/>
      </w:pPr>
      <w:r>
        <w:t>3</w:t>
      </w:r>
      <w:r w:rsidR="00C36B84" w:rsidRPr="00B44B09">
        <w:t>.4.</w:t>
      </w:r>
      <w:r>
        <w:t>9</w:t>
      </w:r>
      <w:r w:rsidR="00F64F3F" w:rsidRPr="00B44B09">
        <w:t>.</w:t>
      </w:r>
      <w:r w:rsidR="00C36B84" w:rsidRPr="00B44B09">
        <w:t xml:space="preserve"> Исполнять иные обязательства, предусмотренные действующим законодательством и </w:t>
      </w:r>
      <w:r w:rsidR="008B10DC" w:rsidRPr="00B44B09">
        <w:t>к</w:t>
      </w:r>
      <w:r w:rsidR="00C36B84" w:rsidRPr="00B44B09">
        <w:t>онтрактом.</w:t>
      </w:r>
    </w:p>
    <w:p w14:paraId="1D6DFEB0" w14:textId="77777777" w:rsidR="006844E8" w:rsidRPr="00B44B09" w:rsidRDefault="006844E8" w:rsidP="005C5DEB">
      <w:pPr>
        <w:pStyle w:val="aff7"/>
      </w:pPr>
    </w:p>
    <w:p w14:paraId="15FFC408" w14:textId="675470C3" w:rsidR="00C36B84" w:rsidRPr="00B44B09" w:rsidRDefault="0012383B" w:rsidP="008B10DC">
      <w:pPr>
        <w:pStyle w:val="aff7"/>
        <w:jc w:val="center"/>
        <w:rPr>
          <w:b/>
        </w:rPr>
      </w:pPr>
      <w:r>
        <w:rPr>
          <w:b/>
        </w:rPr>
        <w:t>4</w:t>
      </w:r>
      <w:r w:rsidR="00DE0EA1" w:rsidRPr="00B44B09">
        <w:rPr>
          <w:b/>
        </w:rPr>
        <w:t>.</w:t>
      </w:r>
      <w:r w:rsidR="00C36B84" w:rsidRPr="00B44B09">
        <w:rPr>
          <w:b/>
        </w:rPr>
        <w:t xml:space="preserve"> Ответственность сторон</w:t>
      </w:r>
    </w:p>
    <w:p w14:paraId="610D0AF9" w14:textId="25E8B394" w:rsidR="0012383B" w:rsidRPr="007D5679" w:rsidRDefault="0012383B" w:rsidP="0012383B">
      <w:pPr>
        <w:ind w:firstLine="567"/>
      </w:pPr>
      <w:bookmarkStart w:id="8" w:name="_Hlk106573087"/>
      <w:r>
        <w:t>4</w:t>
      </w:r>
      <w:r w:rsidRPr="007D5679">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14:paraId="4C6ADFED" w14:textId="18BC4A1F" w:rsidR="0012383B" w:rsidRPr="007D5679" w:rsidRDefault="0012383B" w:rsidP="0012383B">
      <w:pPr>
        <w:ind w:firstLine="567"/>
      </w:pPr>
      <w:r>
        <w:t>4</w:t>
      </w:r>
      <w:r w:rsidRPr="007D5679">
        <w:t xml:space="preserve">.2. В случае просрочки исполнения </w:t>
      </w:r>
      <w:r>
        <w:t>Исполнителем</w:t>
      </w:r>
      <w:r w:rsidRPr="007D567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7D5679">
        <w:t xml:space="preserve"> обязательств, предусмотренных контрактом, Заказчик направляет </w:t>
      </w:r>
      <w:r>
        <w:t>Исполнителю</w:t>
      </w:r>
      <w:r w:rsidRPr="007D5679">
        <w:t xml:space="preserve"> требование об уплате неустоек (штрафов, пеней).</w:t>
      </w:r>
    </w:p>
    <w:p w14:paraId="3B1D6F66" w14:textId="7FD5ACB7" w:rsidR="0012383B" w:rsidRPr="007D5679" w:rsidRDefault="0012383B" w:rsidP="0012383B">
      <w:pPr>
        <w:ind w:firstLine="567"/>
      </w:pPr>
      <w:r>
        <w:t>4</w:t>
      </w:r>
      <w:r w:rsidRPr="007D5679">
        <w:t xml:space="preserve">.3. Штрафы начисляются за неисполнение или ненадлежащее исполнение </w:t>
      </w:r>
      <w:r>
        <w:t>Исполнителем</w:t>
      </w:r>
      <w:r w:rsidRPr="007D5679">
        <w:t xml:space="preserve"> обязательств, предусмотренных контрактом, за исключением просрочки исполнения </w:t>
      </w:r>
      <w:r>
        <w:t>Исполнителем</w:t>
      </w:r>
      <w:r w:rsidRPr="007D5679">
        <w:t xml:space="preserve"> обязательств (в том числе гарантийного обязательства), предусмотренных контрактом. </w:t>
      </w:r>
    </w:p>
    <w:p w14:paraId="73476FE6" w14:textId="0FDBCDD4" w:rsidR="0012383B" w:rsidRPr="007D5679" w:rsidRDefault="0012383B" w:rsidP="0012383B">
      <w:pPr>
        <w:ind w:firstLine="567"/>
      </w:pPr>
      <w:r>
        <w:t>4</w:t>
      </w:r>
      <w:r w:rsidRPr="007D5679">
        <w:t xml:space="preserve">.4. Пеня начисляется за каждый день просрочки исполнения </w:t>
      </w:r>
      <w:r>
        <w:t>Исполнителем</w:t>
      </w:r>
      <w:r w:rsidRPr="007D567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Исполнителем</w:t>
      </w:r>
      <w:r w:rsidRPr="007D5679">
        <w:t>, за исключением случаев, если законодательством Российской Федерации установлен иной порядок начисления пени.</w:t>
      </w:r>
    </w:p>
    <w:p w14:paraId="169CAE36" w14:textId="7B22C661" w:rsidR="0012383B" w:rsidRPr="007D5679" w:rsidRDefault="0012383B" w:rsidP="0012383B">
      <w:pPr>
        <w:ind w:firstLine="567"/>
      </w:pPr>
      <w:r>
        <w:t>4</w:t>
      </w:r>
      <w:r w:rsidRPr="007D5679">
        <w:t>.5.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F8437EA" w14:textId="2D6AA308" w:rsidR="0012383B" w:rsidRPr="007D5679" w:rsidRDefault="0012383B" w:rsidP="0012383B">
      <w:pPr>
        <w:ind w:firstLine="567"/>
      </w:pPr>
      <w:r>
        <w:t>4</w:t>
      </w:r>
      <w:r w:rsidRPr="007D5679">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7D5679">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E61FDE6" w14:textId="629A1BD1" w:rsidR="0012383B" w:rsidRPr="007D5679" w:rsidRDefault="0012383B" w:rsidP="0012383B">
      <w:pPr>
        <w:ind w:firstLine="567"/>
      </w:pPr>
      <w:r>
        <w:t>4</w:t>
      </w:r>
      <w:r w:rsidRPr="007D5679">
        <w:t xml:space="preserve">.7. Общая сумма начисленных штрафов за неисполнение или ненадлежащее исполнение </w:t>
      </w:r>
      <w:r>
        <w:t>Исполнителем</w:t>
      </w:r>
      <w:r w:rsidRPr="007D5679">
        <w:t xml:space="preserve"> обязательств, предусмотренных контрактом, не может превышать цену контракта.</w:t>
      </w:r>
    </w:p>
    <w:p w14:paraId="50563DFD" w14:textId="13159651" w:rsidR="0012383B" w:rsidRPr="007D5679" w:rsidRDefault="0012383B" w:rsidP="0012383B">
      <w:pPr>
        <w:ind w:firstLine="567"/>
      </w:pPr>
      <w:r>
        <w:t>4</w:t>
      </w:r>
      <w:r w:rsidRPr="007D5679">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7950029" w14:textId="297BAD05" w:rsidR="0012383B" w:rsidRPr="007D5679" w:rsidRDefault="0012383B" w:rsidP="0012383B">
      <w:pPr>
        <w:ind w:firstLine="567"/>
      </w:pPr>
      <w:r>
        <w:t>4</w:t>
      </w:r>
      <w:r w:rsidRPr="007D5679">
        <w:t xml:space="preserve">.9. Заказчик при окончательном расчете с </w:t>
      </w:r>
      <w:r>
        <w:t>Исполнителя</w:t>
      </w:r>
      <w:r w:rsidRPr="007D5679">
        <w:t xml:space="preserve">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14:paraId="4A33D1ED" w14:textId="77777777" w:rsidR="0012383B" w:rsidRPr="007D5679" w:rsidRDefault="0012383B" w:rsidP="0012383B">
      <w:pPr>
        <w:ind w:firstLine="567"/>
      </w:pPr>
      <w:r w:rsidRPr="007D5679">
        <w:t>Основанием для вычета является итоговый акт сверки расчетов с указанием суммы вычета, подписанный Сторонами настоящего контракта.</w:t>
      </w:r>
    </w:p>
    <w:p w14:paraId="4109514E" w14:textId="61C5F1EF" w:rsidR="0012383B" w:rsidRPr="007D5679" w:rsidRDefault="0012383B" w:rsidP="0012383B">
      <w:pPr>
        <w:ind w:firstLine="567"/>
      </w:pPr>
      <w:r>
        <w:t>4</w:t>
      </w:r>
      <w:r w:rsidRPr="007D5679">
        <w:t>.10.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80FFDE" w14:textId="0B8CD5B6" w:rsidR="0012383B" w:rsidRPr="007D5679" w:rsidRDefault="0012383B" w:rsidP="0012383B">
      <w:pPr>
        <w:ind w:firstLine="567"/>
      </w:pPr>
      <w:r>
        <w:t>4</w:t>
      </w:r>
      <w:r w:rsidRPr="007D5679">
        <w:t>.11. Уплата пени и возмещение убытков, связанных с неисполнением или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14:paraId="78E4BC04" w14:textId="486F122A" w:rsidR="0012383B" w:rsidRPr="007D5679" w:rsidRDefault="0012383B" w:rsidP="0012383B">
      <w:pPr>
        <w:ind w:firstLine="567"/>
      </w:pPr>
      <w:r>
        <w:t>4</w:t>
      </w:r>
      <w:r w:rsidRPr="007D5679">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8"/>
    <w:p w14:paraId="7A153AD6" w14:textId="4DA06E2F" w:rsidR="006844E8" w:rsidRPr="00B44B09" w:rsidRDefault="006844E8" w:rsidP="005C5DEB">
      <w:pPr>
        <w:pStyle w:val="aff7"/>
      </w:pPr>
    </w:p>
    <w:p w14:paraId="4B9AA6A0" w14:textId="3E9BDFFE" w:rsidR="00A2011D" w:rsidRPr="00B44B09" w:rsidRDefault="0012383B" w:rsidP="008B10DC">
      <w:pPr>
        <w:pStyle w:val="aff7"/>
        <w:jc w:val="center"/>
        <w:rPr>
          <w:b/>
          <w:color w:val="00000A"/>
        </w:rPr>
      </w:pPr>
      <w:r>
        <w:rPr>
          <w:b/>
          <w:color w:val="00000A"/>
        </w:rPr>
        <w:t>5</w:t>
      </w:r>
      <w:r w:rsidR="00A2011D" w:rsidRPr="00B44B09">
        <w:rPr>
          <w:b/>
          <w:color w:val="00000A"/>
        </w:rPr>
        <w:t>. Обстоятельства непреодолимой силы</w:t>
      </w:r>
    </w:p>
    <w:p w14:paraId="06F72B42" w14:textId="083D3D95" w:rsidR="00A2011D" w:rsidRPr="00B44B09" w:rsidRDefault="0012383B" w:rsidP="008B10DC">
      <w:pPr>
        <w:pStyle w:val="aff7"/>
        <w:ind w:firstLine="567"/>
        <w:rPr>
          <w:color w:val="00000A"/>
        </w:rPr>
      </w:pPr>
      <w:r>
        <w:rPr>
          <w:color w:val="00000A"/>
        </w:rPr>
        <w:t>5</w:t>
      </w:r>
      <w:r w:rsidR="00A2011D" w:rsidRPr="00B44B09">
        <w:rPr>
          <w:color w:val="00000A"/>
        </w:rPr>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контракта.</w:t>
      </w:r>
    </w:p>
    <w:p w14:paraId="5343425D" w14:textId="229D96AB" w:rsidR="00A2011D" w:rsidRPr="00B44B09" w:rsidRDefault="0012383B" w:rsidP="008B10DC">
      <w:pPr>
        <w:pStyle w:val="aff7"/>
        <w:ind w:firstLine="567"/>
        <w:rPr>
          <w:color w:val="00000A"/>
        </w:rPr>
      </w:pPr>
      <w:r>
        <w:rPr>
          <w:color w:val="00000A"/>
        </w:rPr>
        <w:t>5</w:t>
      </w:r>
      <w:r w:rsidR="00A2011D" w:rsidRPr="00B44B09">
        <w:rPr>
          <w:color w:val="00000A"/>
        </w:rPr>
        <w:t xml:space="preserve">.2. Сторона, которая не исполняет своих обязательств вследствие действия обстоятельств непреодолимой силы, обязуется незамедлительно известить другую Сторону о таких обстоятельствах и их влиянии на исполнение обязательств по контракту в срок до 5 (пяти) календарных дней с даты возникновения обстоятельств </w:t>
      </w:r>
      <w:r w:rsidR="003C74F9" w:rsidRPr="00B44B09">
        <w:rPr>
          <w:color w:val="00000A"/>
        </w:rPr>
        <w:t>уведомить в письменной форме другую Сторону об их возникновении, виде и возможной продолжительности действия обстоятельств непреодолимой силы</w:t>
      </w:r>
      <w:r w:rsidR="00A2011D" w:rsidRPr="00B44B09">
        <w:rPr>
          <w:color w:val="00000A"/>
        </w:rPr>
        <w:t>.</w:t>
      </w:r>
    </w:p>
    <w:p w14:paraId="5655DD40" w14:textId="1354552F" w:rsidR="00A2011D" w:rsidRPr="00B44B09" w:rsidRDefault="0012383B" w:rsidP="008B10DC">
      <w:pPr>
        <w:pStyle w:val="aff7"/>
        <w:ind w:firstLine="567"/>
        <w:rPr>
          <w:color w:val="00000A"/>
        </w:rPr>
      </w:pPr>
      <w:r>
        <w:rPr>
          <w:color w:val="00000A"/>
        </w:rPr>
        <w:t>5</w:t>
      </w:r>
      <w:r w:rsidR="00A2011D" w:rsidRPr="00B44B09">
        <w:rPr>
          <w:color w:val="00000A"/>
        </w:rPr>
        <w:t xml:space="preserve">.3. </w:t>
      </w:r>
      <w:r w:rsidR="003C74F9" w:rsidRPr="00B44B09">
        <w:rPr>
          <w:color w:val="00000A"/>
        </w:rPr>
        <w:t>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r w:rsidR="00A2011D" w:rsidRPr="00B44B09">
        <w:rPr>
          <w:color w:val="00000A"/>
        </w:rPr>
        <w:t>.</w:t>
      </w:r>
    </w:p>
    <w:p w14:paraId="6622BD65" w14:textId="77777777" w:rsidR="00A2011D" w:rsidRPr="00B44B09" w:rsidRDefault="00A2011D" w:rsidP="005C5DEB">
      <w:pPr>
        <w:pStyle w:val="aff7"/>
      </w:pPr>
    </w:p>
    <w:p w14:paraId="7F32D208" w14:textId="47369B37" w:rsidR="00C36B84" w:rsidRPr="00B44B09" w:rsidRDefault="0012383B" w:rsidP="008B10DC">
      <w:pPr>
        <w:pStyle w:val="aff7"/>
        <w:jc w:val="center"/>
      </w:pPr>
      <w:r>
        <w:rPr>
          <w:b/>
        </w:rPr>
        <w:t>6</w:t>
      </w:r>
      <w:r w:rsidR="00DE0EA1" w:rsidRPr="00B44B09">
        <w:rPr>
          <w:b/>
        </w:rPr>
        <w:t>.</w:t>
      </w:r>
      <w:r w:rsidR="00C36B84" w:rsidRPr="00B44B09">
        <w:t xml:space="preserve"> </w:t>
      </w:r>
      <w:r w:rsidR="008B10DC" w:rsidRPr="00B44B09">
        <w:rPr>
          <w:b/>
        </w:rPr>
        <w:t xml:space="preserve">Изменение, расторжение контракта, порядок </w:t>
      </w:r>
      <w:r w:rsidR="003C74F9" w:rsidRPr="00B44B09">
        <w:rPr>
          <w:b/>
        </w:rPr>
        <w:t>урегулирования</w:t>
      </w:r>
      <w:r w:rsidR="008B10DC" w:rsidRPr="00B44B09">
        <w:rPr>
          <w:b/>
        </w:rPr>
        <w:t xml:space="preserve"> споров</w:t>
      </w:r>
    </w:p>
    <w:p w14:paraId="6EE2E658" w14:textId="330CD4D9" w:rsidR="003C74F9" w:rsidRPr="00B44B09" w:rsidRDefault="0012383B" w:rsidP="008B10DC">
      <w:pPr>
        <w:suppressAutoHyphens/>
        <w:ind w:firstLine="567"/>
        <w:rPr>
          <w:lang w:eastAsia="zh-CN"/>
        </w:rPr>
      </w:pPr>
      <w:r>
        <w:rPr>
          <w:lang w:eastAsia="zh-CN"/>
        </w:rPr>
        <w:t>6</w:t>
      </w:r>
      <w:r w:rsidR="008B10DC" w:rsidRPr="00B44B09">
        <w:rPr>
          <w:lang w:eastAsia="zh-CN"/>
        </w:rPr>
        <w:t xml:space="preserve">.1. </w:t>
      </w:r>
      <w:r w:rsidR="003C74F9" w:rsidRPr="00B44B09">
        <w:rPr>
          <w:lang w:eastAsia="zh-CN"/>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14:paraId="00E7CF29" w14:textId="4CCB890B" w:rsidR="008B10DC" w:rsidRPr="00B44B09" w:rsidRDefault="0012383B" w:rsidP="008B10DC">
      <w:pPr>
        <w:suppressAutoHyphens/>
        <w:ind w:firstLine="567"/>
        <w:rPr>
          <w:lang w:eastAsia="zh-CN"/>
        </w:rPr>
      </w:pPr>
      <w:r>
        <w:rPr>
          <w:lang w:eastAsia="zh-CN"/>
        </w:rPr>
        <w:t>6</w:t>
      </w:r>
      <w:r w:rsidR="008B10DC" w:rsidRPr="00B44B09">
        <w:rPr>
          <w:lang w:eastAsia="zh-CN"/>
        </w:rPr>
        <w:t>.2. Изменение существенных условий контракта</w:t>
      </w:r>
      <w:r w:rsidR="003C74F9" w:rsidRPr="00B44B09">
        <w:rPr>
          <w:lang w:eastAsia="zh-CN"/>
        </w:rPr>
        <w:t xml:space="preserve"> не допускается, за исключением случаев, предусмотренных ст. 34 и 95</w:t>
      </w:r>
      <w:r w:rsidR="008B10DC" w:rsidRPr="00B44B09">
        <w:rPr>
          <w:lang w:eastAsia="zh-CN"/>
        </w:rPr>
        <w:t xml:space="preserve"> Закон</w:t>
      </w:r>
      <w:r w:rsidR="003C74F9" w:rsidRPr="00B44B09">
        <w:rPr>
          <w:lang w:eastAsia="zh-CN"/>
        </w:rPr>
        <w:t>а</w:t>
      </w:r>
      <w:r w:rsidR="008B10DC" w:rsidRPr="00B44B09">
        <w:rPr>
          <w:lang w:eastAsia="zh-CN"/>
        </w:rPr>
        <w:t xml:space="preserve"> № 44-ФЗ.</w:t>
      </w:r>
    </w:p>
    <w:p w14:paraId="08118A9A" w14:textId="318938AE" w:rsidR="008B10DC" w:rsidRPr="00B44B09" w:rsidRDefault="0012383B" w:rsidP="008B10DC">
      <w:pPr>
        <w:suppressAutoHyphens/>
        <w:ind w:firstLine="567"/>
        <w:rPr>
          <w:lang w:eastAsia="zh-CN"/>
        </w:rPr>
      </w:pPr>
      <w:r>
        <w:rPr>
          <w:lang w:eastAsia="zh-CN"/>
        </w:rPr>
        <w:t>6</w:t>
      </w:r>
      <w:r w:rsidR="008B10DC" w:rsidRPr="00B44B09">
        <w:rPr>
          <w:lang w:eastAsia="zh-CN"/>
        </w:rPr>
        <w:t xml:space="preserve">.3. </w:t>
      </w:r>
      <w:r w:rsidR="003C74F9" w:rsidRPr="00B44B09">
        <w:rPr>
          <w:lang w:eastAsia="zh-C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w:t>
      </w:r>
      <w:r w:rsidR="00707486" w:rsidRPr="00B44B09">
        <w:rPr>
          <w:lang w:eastAsia="zh-CN"/>
        </w:rPr>
        <w:t>в соответствии с гражданским законодательством Российской Федерации в порядке, предусмотренном ч. 9-23 ст. 95 Закона № 44-ФЗ.</w:t>
      </w:r>
    </w:p>
    <w:p w14:paraId="745235BB" w14:textId="662301DA" w:rsidR="00707486" w:rsidRPr="00B44B09" w:rsidRDefault="0012383B" w:rsidP="008B10DC">
      <w:pPr>
        <w:suppressAutoHyphens/>
        <w:ind w:firstLine="567"/>
        <w:rPr>
          <w:lang w:eastAsia="zh-CN"/>
        </w:rPr>
      </w:pPr>
      <w:r>
        <w:rPr>
          <w:lang w:eastAsia="zh-CN"/>
        </w:rPr>
        <w:t>6</w:t>
      </w:r>
      <w:r w:rsidR="008B10DC" w:rsidRPr="00B44B09">
        <w:rPr>
          <w:lang w:eastAsia="zh-CN"/>
        </w:rPr>
        <w:t>.</w:t>
      </w:r>
      <w:r w:rsidR="00707486" w:rsidRPr="00B44B09">
        <w:rPr>
          <w:lang w:eastAsia="zh-CN"/>
        </w:rPr>
        <w:t>4. Все споры и разногласия, которые могут возникнуть</w:t>
      </w:r>
      <w:r w:rsidR="008B10DC" w:rsidRPr="00B44B09">
        <w:rPr>
          <w:lang w:eastAsia="zh-CN"/>
        </w:rPr>
        <w:t xml:space="preserve"> из </w:t>
      </w:r>
      <w:r w:rsidR="00707486" w:rsidRPr="00B44B09">
        <w:rPr>
          <w:lang w:eastAsia="zh-CN"/>
        </w:rPr>
        <w:t xml:space="preserve">настоящего </w:t>
      </w:r>
      <w:r w:rsidR="008B10DC" w:rsidRPr="00B44B09">
        <w:rPr>
          <w:lang w:eastAsia="zh-CN"/>
        </w:rPr>
        <w:t xml:space="preserve">контракта </w:t>
      </w:r>
      <w:r w:rsidR="00707486" w:rsidRPr="00B44B09">
        <w:rPr>
          <w:lang w:eastAsia="zh-CN"/>
        </w:rPr>
        <w:t>между Сторонами,</w:t>
      </w:r>
      <w:r w:rsidR="008B10DC" w:rsidRPr="00B44B09">
        <w:rPr>
          <w:lang w:eastAsia="zh-CN"/>
        </w:rPr>
        <w:t xml:space="preserve"> </w:t>
      </w:r>
      <w:r w:rsidR="00707486" w:rsidRPr="00B44B09">
        <w:rPr>
          <w:lang w:eastAsia="zh-CN"/>
        </w:rPr>
        <w:t>будут разрешаться путем переговоров, в том числе в претензионном порядке.</w:t>
      </w:r>
    </w:p>
    <w:p w14:paraId="0D2F7ABF" w14:textId="1179A412" w:rsidR="00707486" w:rsidRPr="00B44B09" w:rsidRDefault="0012383B" w:rsidP="008B10DC">
      <w:pPr>
        <w:suppressAutoHyphens/>
        <w:ind w:firstLine="567"/>
        <w:rPr>
          <w:lang w:eastAsia="zh-CN"/>
        </w:rPr>
      </w:pPr>
      <w:r>
        <w:rPr>
          <w:lang w:eastAsia="zh-CN"/>
        </w:rPr>
        <w:t>6</w:t>
      </w:r>
      <w:r w:rsidR="00707486" w:rsidRPr="00B44B09">
        <w:rPr>
          <w:lang w:eastAsia="zh-CN"/>
        </w:rPr>
        <w:t>.5.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0C75653" w14:textId="25E4B28A" w:rsidR="00707486" w:rsidRPr="00B44B09" w:rsidRDefault="0012383B" w:rsidP="008B10DC">
      <w:pPr>
        <w:suppressAutoHyphens/>
        <w:ind w:firstLine="567"/>
        <w:rPr>
          <w:lang w:eastAsia="zh-CN"/>
        </w:rPr>
      </w:pPr>
      <w:r>
        <w:rPr>
          <w:lang w:eastAsia="zh-CN"/>
        </w:rPr>
        <w:t>6</w:t>
      </w:r>
      <w:r w:rsidR="00707486" w:rsidRPr="00B44B09">
        <w:rPr>
          <w:lang w:eastAsia="zh-CN"/>
        </w:rPr>
        <w:t>.6.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0129DCE" w14:textId="39AA8735" w:rsidR="00707486" w:rsidRPr="00B44B09" w:rsidRDefault="0012383B" w:rsidP="008B10DC">
      <w:pPr>
        <w:suppressAutoHyphens/>
        <w:ind w:firstLine="567"/>
        <w:rPr>
          <w:lang w:eastAsia="zh-CN"/>
        </w:rPr>
      </w:pPr>
      <w:r>
        <w:rPr>
          <w:lang w:eastAsia="zh-CN"/>
        </w:rPr>
        <w:t>6</w:t>
      </w:r>
      <w:r w:rsidR="00707486" w:rsidRPr="00B44B09">
        <w:rPr>
          <w:lang w:eastAsia="zh-CN"/>
        </w:rPr>
        <w:t xml:space="preserve">.7. В случае невыполнения Сторонами своих обязательств и </w:t>
      </w:r>
      <w:proofErr w:type="spellStart"/>
      <w:r w:rsidR="00707486" w:rsidRPr="00B44B09">
        <w:rPr>
          <w:lang w:eastAsia="zh-CN"/>
        </w:rPr>
        <w:t>недостижения</w:t>
      </w:r>
      <w:proofErr w:type="spellEnd"/>
      <w:r w:rsidR="00707486" w:rsidRPr="00B44B09">
        <w:rPr>
          <w:lang w:eastAsia="zh-CN"/>
        </w:rPr>
        <w:t xml:space="preserve"> взаимного согласия споры по настоящему контракту разрешаются в Арбитражном суде города Москвы.</w:t>
      </w:r>
    </w:p>
    <w:p w14:paraId="0E1A5142" w14:textId="77777777" w:rsidR="006844E8" w:rsidRPr="00B44B09" w:rsidRDefault="006844E8" w:rsidP="005C5DEB">
      <w:pPr>
        <w:pStyle w:val="aff7"/>
        <w:rPr>
          <w:rFonts w:eastAsia="Batang"/>
          <w:bCs/>
        </w:rPr>
      </w:pPr>
    </w:p>
    <w:p w14:paraId="2D6DAAE3" w14:textId="73B1AAF9" w:rsidR="00BD03BC" w:rsidRPr="00B44B09" w:rsidRDefault="0012383B" w:rsidP="00BD03BC">
      <w:pPr>
        <w:pStyle w:val="aff7"/>
        <w:jc w:val="center"/>
        <w:rPr>
          <w:lang w:val="x-none"/>
        </w:rPr>
      </w:pPr>
      <w:r>
        <w:rPr>
          <w:b/>
          <w:bCs/>
        </w:rPr>
        <w:t>7</w:t>
      </w:r>
      <w:r w:rsidR="00BD03BC" w:rsidRPr="00B44B09">
        <w:rPr>
          <w:b/>
          <w:bCs/>
        </w:rPr>
        <w:t xml:space="preserve">. </w:t>
      </w:r>
      <w:r w:rsidR="00BD03BC" w:rsidRPr="00B44B09">
        <w:rPr>
          <w:b/>
          <w:bCs/>
          <w:lang w:val="x-none"/>
        </w:rPr>
        <w:t>Антикоррупционная оговорка</w:t>
      </w:r>
    </w:p>
    <w:p w14:paraId="6341845B" w14:textId="3C2FFED4" w:rsidR="00BD03BC" w:rsidRPr="00B44B09" w:rsidRDefault="0012383B" w:rsidP="00BD03BC">
      <w:pPr>
        <w:ind w:firstLine="567"/>
        <w:contextualSpacing/>
      </w:pPr>
      <w:r>
        <w:t>7</w:t>
      </w:r>
      <w:r w:rsidR="00BD03BC" w:rsidRPr="00B44B09">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7F723F" w14:textId="40374543" w:rsidR="00BD03BC" w:rsidRPr="00B44B09" w:rsidRDefault="0012383B" w:rsidP="00BD03BC">
      <w:pPr>
        <w:ind w:firstLine="567"/>
        <w:contextualSpacing/>
      </w:pPr>
      <w:r>
        <w:t>7</w:t>
      </w:r>
      <w:r w:rsidR="00BD03BC" w:rsidRPr="00B44B09">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81F9AD9" w14:textId="193A3C10" w:rsidR="00BD03BC" w:rsidRPr="00B44B09" w:rsidRDefault="00BD03BC" w:rsidP="005C5DEB">
      <w:pPr>
        <w:pStyle w:val="aff7"/>
        <w:rPr>
          <w:bCs/>
        </w:rPr>
      </w:pPr>
    </w:p>
    <w:p w14:paraId="235C1816" w14:textId="1B4CA166" w:rsidR="00C36B84" w:rsidRPr="00B44B09" w:rsidRDefault="0012383B" w:rsidP="00276249">
      <w:pPr>
        <w:pStyle w:val="aff7"/>
        <w:jc w:val="center"/>
        <w:rPr>
          <w:b/>
          <w:bCs/>
        </w:rPr>
      </w:pPr>
      <w:r>
        <w:rPr>
          <w:b/>
          <w:bCs/>
        </w:rPr>
        <w:t>8</w:t>
      </w:r>
      <w:r w:rsidR="00DE0EA1" w:rsidRPr="00B44B09">
        <w:rPr>
          <w:b/>
          <w:bCs/>
        </w:rPr>
        <w:t>.</w:t>
      </w:r>
      <w:r w:rsidR="00C36B84" w:rsidRPr="00B44B09">
        <w:rPr>
          <w:b/>
          <w:bCs/>
        </w:rPr>
        <w:t xml:space="preserve"> Прочие условия</w:t>
      </w:r>
    </w:p>
    <w:p w14:paraId="154E9D33" w14:textId="18EE839F" w:rsidR="00BD03BC" w:rsidRPr="00B44B09" w:rsidRDefault="0012383B" w:rsidP="00276249">
      <w:pPr>
        <w:pStyle w:val="aff7"/>
        <w:ind w:firstLine="567"/>
      </w:pPr>
      <w:r>
        <w:t>8</w:t>
      </w:r>
      <w:r w:rsidR="00BD03BC" w:rsidRPr="00B44B09">
        <w:t>.1. Контракт вступает в силу с даты его подписания обеими Сторонами и действует до «</w:t>
      </w:r>
      <w:r>
        <w:t>30</w:t>
      </w:r>
      <w:r w:rsidR="00BD03BC" w:rsidRPr="00B44B09">
        <w:t xml:space="preserve">» </w:t>
      </w:r>
      <w:r>
        <w:t>сентября</w:t>
      </w:r>
      <w:r w:rsidR="00BD03BC" w:rsidRPr="00B44B09">
        <w:t xml:space="preserve"> 202</w:t>
      </w:r>
      <w:r>
        <w:t>6</w:t>
      </w:r>
      <w:r w:rsidR="002C57A4" w:rsidRPr="00B44B09">
        <w:t xml:space="preserve"> г., а в части финансовых обязательств – до проведения расчетов.</w:t>
      </w:r>
    </w:p>
    <w:p w14:paraId="450C37D9" w14:textId="36896FDA" w:rsidR="001D23EF" w:rsidRPr="00B44B09" w:rsidRDefault="0012383B" w:rsidP="00276249">
      <w:pPr>
        <w:pStyle w:val="aff7"/>
        <w:ind w:firstLine="567"/>
      </w:pPr>
      <w:r>
        <w:t>8</w:t>
      </w:r>
      <w:r w:rsidR="001D23EF" w:rsidRPr="00B44B09">
        <w:t>.</w:t>
      </w:r>
      <w:r w:rsidR="002C57A4" w:rsidRPr="00B44B09">
        <w:t>2</w:t>
      </w:r>
      <w:r w:rsidR="00276249" w:rsidRPr="00B44B09">
        <w:t>.</w:t>
      </w:r>
      <w:r w:rsidR="001D23EF" w:rsidRPr="00B44B09">
        <w:t xml:space="preserve"> </w:t>
      </w:r>
      <w:r w:rsidR="002C57A4" w:rsidRPr="00B44B09">
        <w:t>Контракт составлен в форме электронного документа и подписывается электронной подписью.</w:t>
      </w:r>
    </w:p>
    <w:p w14:paraId="4BD07BC6" w14:textId="632D8AA0" w:rsidR="002C57A4" w:rsidRPr="00B44B09" w:rsidRDefault="0012383B" w:rsidP="00276249">
      <w:pPr>
        <w:pStyle w:val="aff7"/>
        <w:ind w:firstLine="567"/>
      </w:pPr>
      <w:r>
        <w:t>8</w:t>
      </w:r>
      <w:r w:rsidR="002C57A4" w:rsidRPr="00B44B09">
        <w:t>.3. В случае изменения у кокай-либо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51464481" w14:textId="236EB60B" w:rsidR="002C57A4" w:rsidRPr="00B44B09" w:rsidRDefault="0012383B" w:rsidP="00276249">
      <w:pPr>
        <w:pStyle w:val="aff7"/>
        <w:ind w:firstLine="567"/>
      </w:pPr>
      <w:r>
        <w:t>8</w:t>
      </w:r>
      <w:r w:rsidR="002C57A4" w:rsidRPr="00B44B09">
        <w:t>.</w:t>
      </w:r>
      <w:r>
        <w:t>4</w:t>
      </w:r>
      <w:r w:rsidR="002C57A4" w:rsidRPr="00B44B09">
        <w:t>. Во всем, что не оговорено в контракте, Стороны руководствуются действующим законодательством Российской Федерации.</w:t>
      </w:r>
    </w:p>
    <w:p w14:paraId="1FCCCB73" w14:textId="0A7CA8B6" w:rsidR="00276249" w:rsidRPr="00B44B09" w:rsidRDefault="0012383B" w:rsidP="00276249">
      <w:pPr>
        <w:pStyle w:val="aff7"/>
        <w:ind w:firstLine="567"/>
      </w:pPr>
      <w:r>
        <w:rPr>
          <w:bCs/>
        </w:rPr>
        <w:t>8</w:t>
      </w:r>
      <w:r w:rsidR="00DE0EA1" w:rsidRPr="00B44B09">
        <w:rPr>
          <w:bCs/>
        </w:rPr>
        <w:t>.</w:t>
      </w:r>
      <w:r>
        <w:rPr>
          <w:bCs/>
        </w:rPr>
        <w:t>5</w:t>
      </w:r>
      <w:r w:rsidR="00276249" w:rsidRPr="00B44B09">
        <w:rPr>
          <w:bCs/>
        </w:rPr>
        <w:t>.</w:t>
      </w:r>
      <w:r w:rsidR="00C36B84" w:rsidRPr="00B44B09">
        <w:rPr>
          <w:bCs/>
        </w:rPr>
        <w:t xml:space="preserve"> </w:t>
      </w:r>
      <w:r w:rsidR="00276249" w:rsidRPr="00B44B09">
        <w:t>Приложения, указанные в контракте, являются его неотъемлемой частью:</w:t>
      </w:r>
    </w:p>
    <w:p w14:paraId="1C12423E" w14:textId="56CE4DC1" w:rsidR="00C36B84" w:rsidRPr="00B44B09" w:rsidRDefault="00276249" w:rsidP="005C5DEB">
      <w:pPr>
        <w:pStyle w:val="aff7"/>
      </w:pPr>
      <w:r w:rsidRPr="00B44B09">
        <w:t>Приложение № 1 - Техническое задание;</w:t>
      </w:r>
    </w:p>
    <w:p w14:paraId="03840C15" w14:textId="592EE779" w:rsidR="00C36B84" w:rsidRPr="00B44B09" w:rsidRDefault="00276249" w:rsidP="005C5DEB">
      <w:pPr>
        <w:pStyle w:val="aff7"/>
      </w:pPr>
      <w:r w:rsidRPr="00B44B09">
        <w:t xml:space="preserve">Приложение № 2 - </w:t>
      </w:r>
      <w:r w:rsidR="00C36B84" w:rsidRPr="00B44B09">
        <w:t>Специфика</w:t>
      </w:r>
      <w:r w:rsidRPr="00B44B09">
        <w:t>ция</w:t>
      </w:r>
      <w:r w:rsidR="001F0CE8" w:rsidRPr="00B44B09">
        <w:t>.</w:t>
      </w:r>
    </w:p>
    <w:p w14:paraId="0DD48479" w14:textId="77777777" w:rsidR="00276249" w:rsidRPr="00B44B09" w:rsidRDefault="00276249" w:rsidP="005C5DEB">
      <w:pPr>
        <w:pStyle w:val="aff7"/>
      </w:pPr>
    </w:p>
    <w:p w14:paraId="7524A396" w14:textId="6FC13B2E" w:rsidR="000D4A37" w:rsidRPr="00B44B09" w:rsidRDefault="0012383B" w:rsidP="00134710">
      <w:pPr>
        <w:pStyle w:val="aff7"/>
        <w:jc w:val="center"/>
        <w:rPr>
          <w:rFonts w:eastAsia="SimSun"/>
          <w:b/>
          <w:bCs/>
          <w:kern w:val="2"/>
          <w:lang w:eastAsia="hi-IN" w:bidi="hi-IN"/>
        </w:rPr>
      </w:pPr>
      <w:r>
        <w:rPr>
          <w:rFonts w:eastAsia="SimSun"/>
          <w:b/>
          <w:bCs/>
          <w:kern w:val="2"/>
          <w:lang w:eastAsia="hi-IN" w:bidi="hi-IN"/>
        </w:rPr>
        <w:t>9</w:t>
      </w:r>
      <w:r w:rsidR="00DE0EA1" w:rsidRPr="00B44B09">
        <w:rPr>
          <w:rFonts w:eastAsia="SimSun"/>
          <w:b/>
          <w:bCs/>
          <w:kern w:val="2"/>
          <w:lang w:eastAsia="hi-IN" w:bidi="hi-IN"/>
        </w:rPr>
        <w:t>.</w:t>
      </w:r>
      <w:r w:rsidR="00C36B84" w:rsidRPr="00B44B09">
        <w:rPr>
          <w:rFonts w:eastAsia="SimSun"/>
          <w:b/>
          <w:bCs/>
          <w:kern w:val="2"/>
          <w:lang w:eastAsia="hi-IN" w:bidi="hi-IN"/>
        </w:rPr>
        <w:t xml:space="preserve"> </w:t>
      </w:r>
      <w:r w:rsidR="005E7597" w:rsidRPr="00B44B09">
        <w:rPr>
          <w:rFonts w:eastAsia="SimSun"/>
          <w:b/>
          <w:bCs/>
          <w:kern w:val="2"/>
          <w:lang w:eastAsia="hi-IN" w:bidi="hi-IN"/>
        </w:rPr>
        <w:t>Адреса, реквизиты и подписи Сторон</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34710" w:rsidRPr="00B44B09" w14:paraId="7F2F46D1" w14:textId="77777777" w:rsidTr="00134710">
        <w:trPr>
          <w:cnfStyle w:val="100000000000" w:firstRow="1" w:lastRow="0" w:firstColumn="0" w:lastColumn="0" w:oddVBand="0" w:evenVBand="0" w:oddHBand="0" w:evenHBand="0" w:firstRowFirstColumn="0" w:firstRowLastColumn="0" w:lastRowFirstColumn="0" w:lastRowLastColumn="0"/>
        </w:trPr>
        <w:tc>
          <w:tcPr>
            <w:tcW w:w="5097" w:type="dxa"/>
          </w:tcPr>
          <w:p w14:paraId="68191089" w14:textId="77777777" w:rsidR="00134710" w:rsidRPr="00B44B09" w:rsidRDefault="00134710" w:rsidP="00134710">
            <w:pPr>
              <w:pStyle w:val="aff7"/>
              <w:jc w:val="center"/>
            </w:pPr>
            <w:r w:rsidRPr="00B44B09">
              <w:t>ЗАКАЗЧИК</w:t>
            </w:r>
          </w:p>
          <w:p w14:paraId="3E578636" w14:textId="77777777" w:rsidR="00134710" w:rsidRPr="00B44B09" w:rsidRDefault="00134710" w:rsidP="00134710">
            <w:pPr>
              <w:pStyle w:val="aff7"/>
              <w:jc w:val="center"/>
              <w:rPr>
                <w:b w:val="0"/>
                <w:color w:val="000000"/>
              </w:rPr>
            </w:pPr>
            <w:r w:rsidRPr="00B44B09">
              <w:rPr>
                <w:color w:val="000000"/>
              </w:rPr>
              <w:t>ФГБОУ ВО «МГУТУ им. К.Г. Разумовского (ПКУ)»</w:t>
            </w:r>
          </w:p>
          <w:p w14:paraId="3E24F4B8" w14:textId="77777777" w:rsidR="00005C6F" w:rsidRPr="00005C6F" w:rsidRDefault="00005C6F" w:rsidP="00005C6F">
            <w:pPr>
              <w:pStyle w:val="1fffc"/>
              <w:jc w:val="both"/>
              <w:rPr>
                <w:b w:val="0"/>
                <w:color w:val="000000"/>
                <w:sz w:val="24"/>
                <w:szCs w:val="24"/>
              </w:rPr>
            </w:pPr>
            <w:r w:rsidRPr="00005C6F">
              <w:rPr>
                <w:b w:val="0"/>
                <w:color w:val="000000"/>
                <w:sz w:val="24"/>
                <w:szCs w:val="24"/>
              </w:rPr>
              <w:t>Юридический и почтовый адрес: 109004, г. Москва, ул. Земляной Вал, д. 73</w:t>
            </w:r>
          </w:p>
          <w:p w14:paraId="2ACD0598" w14:textId="77777777" w:rsidR="00005C6F" w:rsidRPr="00005C6F" w:rsidRDefault="00005C6F" w:rsidP="00005C6F">
            <w:pPr>
              <w:pStyle w:val="1fffc"/>
              <w:jc w:val="left"/>
              <w:rPr>
                <w:b w:val="0"/>
                <w:color w:val="000000"/>
                <w:sz w:val="24"/>
                <w:szCs w:val="24"/>
              </w:rPr>
            </w:pPr>
            <w:r w:rsidRPr="00005C6F">
              <w:rPr>
                <w:b w:val="0"/>
                <w:color w:val="000000"/>
                <w:sz w:val="24"/>
                <w:szCs w:val="24"/>
              </w:rPr>
              <w:t>ИНН 7709125605 КПП 770901001</w:t>
            </w:r>
          </w:p>
          <w:p w14:paraId="165C6E64" w14:textId="77777777" w:rsidR="00005C6F" w:rsidRPr="00005C6F" w:rsidRDefault="00005C6F" w:rsidP="00005C6F">
            <w:pPr>
              <w:pStyle w:val="1fffc"/>
              <w:jc w:val="left"/>
              <w:rPr>
                <w:b w:val="0"/>
                <w:color w:val="000000"/>
                <w:sz w:val="24"/>
                <w:szCs w:val="24"/>
                <w:lang w:val="en-US"/>
              </w:rPr>
            </w:pPr>
            <w:r w:rsidRPr="00005C6F">
              <w:rPr>
                <w:b w:val="0"/>
                <w:color w:val="000000"/>
                <w:sz w:val="24"/>
                <w:szCs w:val="24"/>
              </w:rPr>
              <w:t>ОГРН</w:t>
            </w:r>
            <w:r w:rsidRPr="00005C6F">
              <w:rPr>
                <w:b w:val="0"/>
                <w:color w:val="000000"/>
                <w:sz w:val="24"/>
                <w:szCs w:val="24"/>
                <w:lang w:val="en-US"/>
              </w:rPr>
              <w:t xml:space="preserve"> 1027700200494</w:t>
            </w:r>
          </w:p>
          <w:p w14:paraId="7303A175" w14:textId="77777777" w:rsidR="00005C6F" w:rsidRPr="00005C6F" w:rsidRDefault="00005C6F" w:rsidP="00005C6F">
            <w:pPr>
              <w:pStyle w:val="1fffc"/>
              <w:jc w:val="left"/>
              <w:rPr>
                <w:rFonts w:eastAsia="Arial Unicode MS"/>
                <w:b w:val="0"/>
                <w:color w:val="0000FF"/>
                <w:sz w:val="24"/>
                <w:szCs w:val="24"/>
                <w:u w:val="single"/>
                <w:lang w:val="en-US" w:bidi="en-US"/>
              </w:rPr>
            </w:pPr>
            <w:r w:rsidRPr="00005C6F">
              <w:rPr>
                <w:rFonts w:eastAsia="Arial Unicode MS"/>
                <w:b w:val="0"/>
                <w:color w:val="000000"/>
                <w:sz w:val="24"/>
                <w:szCs w:val="24"/>
                <w:lang w:val="en-US" w:bidi="en-US"/>
              </w:rPr>
              <w:t xml:space="preserve">E-mail: </w:t>
            </w:r>
            <w:hyperlink r:id="rId8" w:history="1">
              <w:r w:rsidRPr="00005C6F">
                <w:rPr>
                  <w:rFonts w:eastAsia="Arial Unicode MS"/>
                  <w:b w:val="0"/>
                  <w:color w:val="0000FF"/>
                  <w:sz w:val="24"/>
                  <w:szCs w:val="24"/>
                  <w:u w:val="single"/>
                  <w:lang w:val="en-US" w:bidi="en-US"/>
                </w:rPr>
                <w:t>zakupki@mgutm.ru</w:t>
              </w:r>
            </w:hyperlink>
          </w:p>
          <w:p w14:paraId="6D55E902" w14:textId="77777777" w:rsidR="00005C6F" w:rsidRPr="00005C6F" w:rsidRDefault="00005C6F" w:rsidP="00005C6F">
            <w:pPr>
              <w:pStyle w:val="1fffc"/>
              <w:jc w:val="both"/>
              <w:rPr>
                <w:color w:val="000000"/>
                <w:sz w:val="24"/>
                <w:szCs w:val="24"/>
              </w:rPr>
            </w:pPr>
            <w:r w:rsidRPr="00005C6F">
              <w:rPr>
                <w:color w:val="000000"/>
                <w:sz w:val="24"/>
                <w:szCs w:val="24"/>
              </w:rPr>
              <w:t>Плательщик/Грузополучатель:</w:t>
            </w:r>
          </w:p>
          <w:p w14:paraId="13D8D3F6" w14:textId="77777777" w:rsidR="00005C6F" w:rsidRPr="00005C6F" w:rsidRDefault="00005C6F" w:rsidP="00005C6F">
            <w:pPr>
              <w:pStyle w:val="1fffc"/>
              <w:jc w:val="both"/>
              <w:rPr>
                <w:color w:val="000000"/>
                <w:sz w:val="24"/>
                <w:szCs w:val="24"/>
              </w:rPr>
            </w:pPr>
            <w:r w:rsidRPr="00005C6F">
              <w:rPr>
                <w:color w:val="000000"/>
                <w:sz w:val="24"/>
                <w:szCs w:val="24"/>
              </w:rPr>
              <w:t>УККК-интернат (филиал) ФГБОУ ВО «МГУТУ им. К.Г. Разумовского (ПКУ)»</w:t>
            </w:r>
          </w:p>
          <w:p w14:paraId="63445863" w14:textId="77777777" w:rsidR="00005C6F" w:rsidRPr="00005C6F" w:rsidRDefault="00005C6F" w:rsidP="00005C6F">
            <w:pPr>
              <w:suppressAutoHyphens/>
              <w:ind w:firstLine="0"/>
              <w:jc w:val="left"/>
              <w:rPr>
                <w:b w:val="0"/>
                <w:color w:val="000000"/>
              </w:rPr>
            </w:pPr>
            <w:r w:rsidRPr="00005C6F">
              <w:rPr>
                <w:b w:val="0"/>
                <w:color w:val="000000"/>
              </w:rPr>
              <w:t>Адрес филиала: 347210, Ростовская область, Морозовский р-н, г. Морозовск, ул. Зеленского, д. 78</w:t>
            </w:r>
          </w:p>
          <w:p w14:paraId="4FFFA688" w14:textId="77777777" w:rsidR="00005C6F" w:rsidRPr="00005C6F" w:rsidRDefault="00005C6F" w:rsidP="00005C6F">
            <w:pPr>
              <w:suppressAutoHyphens/>
              <w:ind w:firstLine="0"/>
              <w:jc w:val="left"/>
              <w:rPr>
                <w:b w:val="0"/>
                <w:color w:val="000000"/>
              </w:rPr>
            </w:pPr>
            <w:r w:rsidRPr="00005C6F">
              <w:rPr>
                <w:b w:val="0"/>
                <w:color w:val="000000"/>
              </w:rPr>
              <w:t>ИНН 7709125605 КПП 612143001</w:t>
            </w:r>
          </w:p>
          <w:p w14:paraId="1DA47DB5" w14:textId="77777777" w:rsidR="00005C6F" w:rsidRPr="00005C6F" w:rsidRDefault="00005C6F" w:rsidP="00005C6F">
            <w:pPr>
              <w:suppressAutoHyphens/>
              <w:ind w:firstLine="0"/>
              <w:jc w:val="left"/>
              <w:rPr>
                <w:b w:val="0"/>
                <w:color w:val="000000"/>
              </w:rPr>
            </w:pPr>
            <w:r w:rsidRPr="00005C6F">
              <w:rPr>
                <w:b w:val="0"/>
                <w:color w:val="000000"/>
              </w:rPr>
              <w:t>УФК по Ростовской области (УККК - интернат (филиал) ФГБОУ ВО «МГУТУ им. К.Г. Разумовского (ПКУ)» в г. Морозовске Ростовской области л/с 20586Щ39990)</w:t>
            </w:r>
          </w:p>
          <w:p w14:paraId="4A775B79" w14:textId="77777777" w:rsidR="00005C6F" w:rsidRPr="00005C6F" w:rsidRDefault="00005C6F" w:rsidP="00005C6F">
            <w:pPr>
              <w:suppressAutoHyphens/>
              <w:ind w:firstLine="0"/>
              <w:jc w:val="left"/>
              <w:rPr>
                <w:b w:val="0"/>
                <w:color w:val="000000"/>
              </w:rPr>
            </w:pPr>
            <w:r w:rsidRPr="00005C6F">
              <w:rPr>
                <w:b w:val="0"/>
                <w:color w:val="000000"/>
              </w:rPr>
              <w:t>Единый казначейский счет 40102810745370000024</w:t>
            </w:r>
          </w:p>
          <w:p w14:paraId="5FFD1F2D" w14:textId="77777777" w:rsidR="00005C6F" w:rsidRPr="00005C6F" w:rsidRDefault="00005C6F" w:rsidP="00005C6F">
            <w:pPr>
              <w:suppressAutoHyphens/>
              <w:ind w:firstLine="0"/>
              <w:jc w:val="left"/>
              <w:rPr>
                <w:b w:val="0"/>
                <w:color w:val="000000"/>
              </w:rPr>
            </w:pPr>
            <w:r w:rsidRPr="00005C6F">
              <w:rPr>
                <w:b w:val="0"/>
                <w:color w:val="000000"/>
              </w:rPr>
              <w:t>Номер казначейского счета 03214643000000013230</w:t>
            </w:r>
          </w:p>
          <w:p w14:paraId="0CA1E29C" w14:textId="77777777" w:rsidR="00005C6F" w:rsidRPr="00005C6F" w:rsidRDefault="00005C6F" w:rsidP="00005C6F">
            <w:pPr>
              <w:suppressAutoHyphens/>
              <w:ind w:firstLine="0"/>
              <w:jc w:val="left"/>
              <w:rPr>
                <w:b w:val="0"/>
                <w:color w:val="000000"/>
              </w:rPr>
            </w:pPr>
            <w:r w:rsidRPr="00005C6F">
              <w:rPr>
                <w:b w:val="0"/>
                <w:color w:val="000000"/>
              </w:rPr>
              <w:t>ОКЦ № 1 ВВГУ БАНКА РОССИИ//УФК по Нижегородской области г. Нижний Новгород</w:t>
            </w:r>
          </w:p>
          <w:p w14:paraId="397F254F" w14:textId="4F130054" w:rsidR="00005C6F" w:rsidRPr="004C5276" w:rsidRDefault="00005C6F" w:rsidP="00005C6F">
            <w:pPr>
              <w:suppressAutoHyphens/>
              <w:ind w:firstLine="0"/>
              <w:jc w:val="left"/>
              <w:rPr>
                <w:b w:val="0"/>
                <w:color w:val="000000"/>
              </w:rPr>
            </w:pPr>
            <w:r w:rsidRPr="00005C6F">
              <w:rPr>
                <w:b w:val="0"/>
                <w:color w:val="000000"/>
              </w:rPr>
              <w:t>БИК</w:t>
            </w:r>
            <w:r w:rsidRPr="004C5276">
              <w:rPr>
                <w:b w:val="0"/>
                <w:color w:val="000000"/>
              </w:rPr>
              <w:t xml:space="preserve"> 012202102</w:t>
            </w:r>
          </w:p>
          <w:p w14:paraId="27007621" w14:textId="10947BF9" w:rsidR="00005C6F" w:rsidRPr="00005C6F" w:rsidRDefault="00005C6F" w:rsidP="00005C6F">
            <w:pPr>
              <w:suppressAutoHyphens/>
              <w:ind w:firstLine="0"/>
              <w:jc w:val="left"/>
              <w:rPr>
                <w:b w:val="0"/>
                <w:color w:val="000000"/>
              </w:rPr>
            </w:pPr>
            <w:r w:rsidRPr="00005C6F">
              <w:rPr>
                <w:b w:val="0"/>
                <w:color w:val="000000"/>
              </w:rPr>
              <w:t>Тел 8 (86384) 419-38 Факс 8 (86384) 419-38</w:t>
            </w:r>
          </w:p>
          <w:p w14:paraId="5DC708BC" w14:textId="181417A7" w:rsidR="00005C6F" w:rsidRPr="004C5276" w:rsidRDefault="00005C6F" w:rsidP="00005C6F">
            <w:pPr>
              <w:suppressAutoHyphens/>
              <w:ind w:firstLine="0"/>
              <w:jc w:val="left"/>
              <w:rPr>
                <w:b w:val="0"/>
                <w:color w:val="000000"/>
              </w:rPr>
            </w:pPr>
            <w:r w:rsidRPr="00005C6F">
              <w:rPr>
                <w:b w:val="0"/>
                <w:color w:val="000000"/>
                <w:lang w:val="en-US"/>
              </w:rPr>
              <w:t>E</w:t>
            </w:r>
            <w:r w:rsidRPr="004C5276">
              <w:rPr>
                <w:b w:val="0"/>
                <w:color w:val="000000"/>
              </w:rPr>
              <w:t>-</w:t>
            </w:r>
            <w:r w:rsidRPr="00005C6F">
              <w:rPr>
                <w:b w:val="0"/>
                <w:color w:val="000000"/>
                <w:lang w:val="en-US"/>
              </w:rPr>
              <w:t>mail</w:t>
            </w:r>
            <w:r w:rsidRPr="004C5276">
              <w:rPr>
                <w:b w:val="0"/>
                <w:color w:val="000000"/>
              </w:rPr>
              <w:t xml:space="preserve">: </w:t>
            </w:r>
            <w:hyperlink r:id="rId9" w:history="1">
              <w:r w:rsidRPr="00005C6F">
                <w:rPr>
                  <w:b w:val="0"/>
                  <w:color w:val="000000"/>
                  <w:lang w:val="en-US"/>
                </w:rPr>
                <w:t>morozovsk</w:t>
              </w:r>
              <w:r w:rsidRPr="004C5276">
                <w:rPr>
                  <w:b w:val="0"/>
                  <w:color w:val="000000"/>
                </w:rPr>
                <w:t>@</w:t>
              </w:r>
              <w:r w:rsidRPr="00005C6F">
                <w:rPr>
                  <w:b w:val="0"/>
                  <w:color w:val="000000"/>
                  <w:lang w:val="en-US"/>
                </w:rPr>
                <w:t>mgutm</w:t>
              </w:r>
              <w:r w:rsidRPr="004C5276">
                <w:rPr>
                  <w:b w:val="0"/>
                  <w:color w:val="000000"/>
                </w:rPr>
                <w:t>.</w:t>
              </w:r>
              <w:proofErr w:type="spellStart"/>
              <w:r w:rsidRPr="00005C6F">
                <w:rPr>
                  <w:b w:val="0"/>
                  <w:color w:val="000000"/>
                  <w:lang w:val="en-US"/>
                </w:rPr>
                <w:t>ru</w:t>
              </w:r>
              <w:proofErr w:type="spellEnd"/>
            </w:hyperlink>
          </w:p>
          <w:p w14:paraId="55DC2C4C" w14:textId="77777777" w:rsidR="00005C6F" w:rsidRPr="004C5276" w:rsidRDefault="00005C6F" w:rsidP="00005C6F">
            <w:pPr>
              <w:suppressAutoHyphens/>
              <w:ind w:firstLine="0"/>
              <w:jc w:val="left"/>
              <w:rPr>
                <w:b w:val="0"/>
                <w:color w:val="000000"/>
              </w:rPr>
            </w:pPr>
          </w:p>
          <w:p w14:paraId="72C1F89B" w14:textId="558123A0" w:rsidR="00005C6F" w:rsidRPr="00005C6F" w:rsidRDefault="00005C6F" w:rsidP="00005C6F">
            <w:pPr>
              <w:suppressAutoHyphens/>
              <w:ind w:firstLine="0"/>
              <w:jc w:val="left"/>
              <w:rPr>
                <w:b w:val="0"/>
                <w:color w:val="000000"/>
              </w:rPr>
            </w:pPr>
          </w:p>
          <w:p w14:paraId="4A1F63B1" w14:textId="77777777" w:rsidR="00134710" w:rsidRPr="00B44B09" w:rsidRDefault="00134710" w:rsidP="00134710">
            <w:pPr>
              <w:suppressAutoHyphens/>
              <w:ind w:firstLine="0"/>
              <w:rPr>
                <w:b w:val="0"/>
                <w:color w:val="000000"/>
              </w:rPr>
            </w:pPr>
          </w:p>
          <w:p w14:paraId="31404D7A" w14:textId="77777777" w:rsidR="00134710" w:rsidRPr="00B44B09" w:rsidRDefault="00134710" w:rsidP="00134710">
            <w:pPr>
              <w:suppressAutoHyphens/>
              <w:ind w:firstLine="0"/>
              <w:jc w:val="right"/>
              <w:rPr>
                <w:b w:val="0"/>
                <w:kern w:val="28"/>
                <w:u w:val="single"/>
              </w:rPr>
            </w:pPr>
            <w:r w:rsidRPr="00B44B09">
              <w:rPr>
                <w:rFonts w:eastAsia="Calibri"/>
                <w:b w:val="0"/>
              </w:rPr>
              <w:t>________________/______________/</w:t>
            </w:r>
          </w:p>
          <w:p w14:paraId="4ED295A2" w14:textId="7DA81E6A" w:rsidR="00134710" w:rsidRPr="00B44B09" w:rsidRDefault="00134710" w:rsidP="00134710">
            <w:pPr>
              <w:pStyle w:val="aff7"/>
              <w:rPr>
                <w:b w:val="0"/>
              </w:rPr>
            </w:pPr>
            <w:proofErr w:type="spellStart"/>
            <w:r w:rsidRPr="00B44B09">
              <w:rPr>
                <w:b w:val="0"/>
              </w:rPr>
              <w:t>э.п</w:t>
            </w:r>
            <w:proofErr w:type="spellEnd"/>
            <w:r w:rsidRPr="00B44B09">
              <w:rPr>
                <w:b w:val="0"/>
              </w:rPr>
              <w:t>.</w:t>
            </w:r>
          </w:p>
        </w:tc>
        <w:tc>
          <w:tcPr>
            <w:tcW w:w="5098" w:type="dxa"/>
            <w:vAlign w:val="top"/>
          </w:tcPr>
          <w:p w14:paraId="7FC33759" w14:textId="4620C6EE" w:rsidR="00134710" w:rsidRPr="00B44B09" w:rsidRDefault="00134710" w:rsidP="00134710">
            <w:pPr>
              <w:pStyle w:val="aff7"/>
              <w:jc w:val="center"/>
            </w:pPr>
            <w:r w:rsidRPr="00B44B09">
              <w:t>ИСПОЛНИТЕЛЬ</w:t>
            </w:r>
          </w:p>
        </w:tc>
      </w:tr>
    </w:tbl>
    <w:p w14:paraId="25F9CDD9" w14:textId="05D17C5B" w:rsidR="00134710" w:rsidRPr="00B44B09" w:rsidRDefault="00134710" w:rsidP="00134710">
      <w:pPr>
        <w:pStyle w:val="aff7"/>
        <w:jc w:val="center"/>
      </w:pPr>
    </w:p>
    <w:p w14:paraId="4DA74A87" w14:textId="77777777" w:rsidR="00134710" w:rsidRPr="00B44B09" w:rsidRDefault="00134710" w:rsidP="005C5DEB">
      <w:pPr>
        <w:pStyle w:val="aff7"/>
      </w:pPr>
    </w:p>
    <w:p w14:paraId="58FD9964" w14:textId="77777777" w:rsidR="00134710" w:rsidRPr="00B44B09" w:rsidRDefault="00134710" w:rsidP="005C5DEB">
      <w:pPr>
        <w:pStyle w:val="aff7"/>
      </w:pPr>
    </w:p>
    <w:p w14:paraId="7BFD1EAF" w14:textId="77777777" w:rsidR="00134710" w:rsidRPr="00B44B09" w:rsidRDefault="00134710" w:rsidP="005C5DEB">
      <w:pPr>
        <w:pStyle w:val="aff7"/>
      </w:pPr>
    </w:p>
    <w:p w14:paraId="5EC3D3FB" w14:textId="77777777" w:rsidR="00134710" w:rsidRPr="00B44B09" w:rsidRDefault="00134710" w:rsidP="005C5DEB">
      <w:pPr>
        <w:pStyle w:val="aff7"/>
      </w:pPr>
    </w:p>
    <w:p w14:paraId="66630437" w14:textId="77777777" w:rsidR="00134710" w:rsidRPr="00B44B09" w:rsidRDefault="00134710" w:rsidP="005C5DEB">
      <w:pPr>
        <w:pStyle w:val="aff7"/>
      </w:pPr>
    </w:p>
    <w:p w14:paraId="22A784FC" w14:textId="77777777" w:rsidR="00134710" w:rsidRPr="00B44B09" w:rsidRDefault="00134710" w:rsidP="005C5DEB">
      <w:pPr>
        <w:pStyle w:val="aff7"/>
      </w:pPr>
    </w:p>
    <w:p w14:paraId="1C26FB13" w14:textId="54A3D6EF" w:rsidR="00134710" w:rsidRPr="00B44B09" w:rsidRDefault="00134710" w:rsidP="005C5DEB">
      <w:pPr>
        <w:pStyle w:val="aff7"/>
      </w:pPr>
    </w:p>
    <w:p w14:paraId="4E8AC363" w14:textId="77777777" w:rsidR="00BA00B3" w:rsidRPr="00B44B09" w:rsidRDefault="00BA00B3">
      <w:pPr>
        <w:ind w:firstLine="0"/>
        <w:jc w:val="left"/>
      </w:pPr>
      <w:r w:rsidRPr="00B44B09">
        <w:br w:type="page"/>
      </w:r>
    </w:p>
    <w:p w14:paraId="02439DB2" w14:textId="439BE41B" w:rsidR="00134710" w:rsidRPr="00B44B09" w:rsidRDefault="00134710" w:rsidP="00376860">
      <w:pPr>
        <w:pStyle w:val="aff7"/>
        <w:jc w:val="right"/>
      </w:pPr>
      <w:r w:rsidRPr="00B44B09">
        <w:t>Приложение № 1 к контракту</w:t>
      </w:r>
    </w:p>
    <w:p w14:paraId="7705799F" w14:textId="71B3E02A" w:rsidR="00134710" w:rsidRPr="00B44B09" w:rsidRDefault="00134710" w:rsidP="00376860">
      <w:pPr>
        <w:pStyle w:val="aff7"/>
        <w:jc w:val="right"/>
      </w:pPr>
      <w:r w:rsidRPr="00B44B09">
        <w:t>№ ____ «__» _______________ 202</w:t>
      </w:r>
      <w:r w:rsidR="00005C6F">
        <w:t>6</w:t>
      </w:r>
      <w:r w:rsidRPr="00B44B09">
        <w:t xml:space="preserve"> г.</w:t>
      </w:r>
    </w:p>
    <w:p w14:paraId="146CFB33" w14:textId="2ADB3E75" w:rsidR="00F64F3F" w:rsidRPr="00B44B09" w:rsidRDefault="00F64F3F" w:rsidP="005C5DEB">
      <w:pPr>
        <w:pStyle w:val="aff7"/>
      </w:pPr>
    </w:p>
    <w:p w14:paraId="37F7CF9E" w14:textId="77777777" w:rsidR="000B745C" w:rsidRPr="00B44B09" w:rsidRDefault="000B745C" w:rsidP="005C5DEB">
      <w:pPr>
        <w:pStyle w:val="aff7"/>
      </w:pPr>
    </w:p>
    <w:p w14:paraId="00DED397" w14:textId="77777777" w:rsidR="000B745C" w:rsidRPr="00B44B09" w:rsidRDefault="000B745C" w:rsidP="000B745C">
      <w:pPr>
        <w:pStyle w:val="aff7"/>
        <w:jc w:val="center"/>
        <w:rPr>
          <w:b/>
        </w:rPr>
      </w:pPr>
      <w:r w:rsidRPr="00B44B09">
        <w:rPr>
          <w:b/>
        </w:rPr>
        <w:t>ТЕХНИЧЕСКОЕ ЗАДАНИЕ</w:t>
      </w:r>
    </w:p>
    <w:p w14:paraId="7F680059" w14:textId="5958E408" w:rsidR="000B745C" w:rsidRPr="00B44B09" w:rsidRDefault="000B745C" w:rsidP="000B745C">
      <w:pPr>
        <w:pStyle w:val="aff7"/>
        <w:jc w:val="center"/>
        <w:rPr>
          <w:b/>
        </w:rPr>
      </w:pPr>
      <w:r w:rsidRPr="00B44B09">
        <w:rPr>
          <w:b/>
        </w:rPr>
        <w:t>оказание услуг по организации горячего питания для воспитанников УККК-интернат (филиал) ФГБОУ ВО «МГУТУ им. К.Г. Разумовского (ПКУ)»</w:t>
      </w:r>
    </w:p>
    <w:p w14:paraId="4230E863" w14:textId="77777777" w:rsidR="000B745C" w:rsidRPr="00B44B09" w:rsidRDefault="000B745C" w:rsidP="000B745C">
      <w:pPr>
        <w:pStyle w:val="aff7"/>
        <w:jc w:val="center"/>
        <w:rPr>
          <w:b/>
        </w:rPr>
      </w:pPr>
    </w:p>
    <w:p w14:paraId="559B1CE1" w14:textId="77DC304A" w:rsidR="00793FF8" w:rsidRPr="00793FF8" w:rsidRDefault="00793FF8" w:rsidP="00793FF8">
      <w:pPr>
        <w:pStyle w:val="aff7"/>
      </w:pPr>
      <w:r>
        <w:rPr>
          <w:b/>
        </w:rPr>
        <w:t>1</w:t>
      </w:r>
      <w:r w:rsidRPr="00793FF8">
        <w:rPr>
          <w:b/>
        </w:rPr>
        <w:t>. Срок оказания услуг:</w:t>
      </w:r>
      <w:r w:rsidRPr="00793FF8">
        <w:t xml:space="preserve"> </w:t>
      </w:r>
      <w:r w:rsidRPr="00793FF8">
        <w:rPr>
          <w:color w:val="000000"/>
        </w:rPr>
        <w:t xml:space="preserve">с </w:t>
      </w:r>
      <w:r w:rsidR="005D4598">
        <w:rPr>
          <w:color w:val="000000"/>
        </w:rPr>
        <w:t>05</w:t>
      </w:r>
      <w:r w:rsidRPr="00793FF8">
        <w:rPr>
          <w:color w:val="000000"/>
        </w:rPr>
        <w:t>.0</w:t>
      </w:r>
      <w:r w:rsidR="005D4598">
        <w:rPr>
          <w:color w:val="000000"/>
        </w:rPr>
        <w:t>9</w:t>
      </w:r>
      <w:r w:rsidRPr="00793FF8">
        <w:rPr>
          <w:color w:val="000000"/>
        </w:rPr>
        <w:t xml:space="preserve">.2026 года по </w:t>
      </w:r>
      <w:r>
        <w:rPr>
          <w:color w:val="000000"/>
        </w:rPr>
        <w:t>0</w:t>
      </w:r>
      <w:r w:rsidR="005D4598">
        <w:rPr>
          <w:color w:val="000000"/>
        </w:rPr>
        <w:t>9</w:t>
      </w:r>
      <w:r w:rsidRPr="00793FF8">
        <w:rPr>
          <w:color w:val="000000"/>
        </w:rPr>
        <w:t>.0</w:t>
      </w:r>
      <w:r>
        <w:rPr>
          <w:color w:val="000000"/>
        </w:rPr>
        <w:t>9</w:t>
      </w:r>
      <w:r w:rsidRPr="00793FF8">
        <w:rPr>
          <w:color w:val="000000"/>
        </w:rPr>
        <w:t>.202</w:t>
      </w:r>
      <w:r>
        <w:rPr>
          <w:color w:val="000000"/>
        </w:rPr>
        <w:t>6</w:t>
      </w:r>
      <w:r w:rsidRPr="00793FF8">
        <w:rPr>
          <w:color w:val="000000"/>
        </w:rPr>
        <w:t xml:space="preserve"> года</w:t>
      </w:r>
      <w:r>
        <w:rPr>
          <w:color w:val="000000"/>
        </w:rPr>
        <w:t xml:space="preserve"> (включительно)</w:t>
      </w:r>
      <w:r w:rsidRPr="00793FF8">
        <w:rPr>
          <w:color w:val="000000"/>
        </w:rPr>
        <w:t>.</w:t>
      </w:r>
    </w:p>
    <w:p w14:paraId="3AAFCBE4" w14:textId="77777777" w:rsidR="00793FF8" w:rsidRPr="00793FF8" w:rsidRDefault="00793FF8" w:rsidP="00793FF8">
      <w:pPr>
        <w:pStyle w:val="aff7"/>
        <w:rPr>
          <w:b/>
        </w:rPr>
      </w:pPr>
    </w:p>
    <w:p w14:paraId="052DAFBD" w14:textId="2B529D7C" w:rsidR="00793FF8" w:rsidRPr="00793FF8" w:rsidRDefault="00793FF8" w:rsidP="00793FF8">
      <w:pPr>
        <w:pStyle w:val="aff7"/>
      </w:pPr>
      <w:r>
        <w:rPr>
          <w:b/>
        </w:rPr>
        <w:t>2</w:t>
      </w:r>
      <w:r w:rsidRPr="00793FF8">
        <w:rPr>
          <w:b/>
        </w:rPr>
        <w:t>. Место оказания услуг:</w:t>
      </w:r>
      <w:r w:rsidRPr="00793FF8">
        <w:t xml:space="preserve"> Ростовская область, г. Морозовск, ул. Зеленского, 78. (далее - интернат)</w:t>
      </w:r>
    </w:p>
    <w:p w14:paraId="44BBAB32" w14:textId="77777777" w:rsidR="00793FF8" w:rsidRPr="00793FF8" w:rsidRDefault="00793FF8" w:rsidP="00793FF8">
      <w:pPr>
        <w:pStyle w:val="aff7"/>
        <w:rPr>
          <w:b/>
        </w:rPr>
      </w:pPr>
    </w:p>
    <w:p w14:paraId="6EA36637" w14:textId="76CA6618" w:rsidR="00793FF8" w:rsidRPr="00793FF8" w:rsidRDefault="00793FF8" w:rsidP="00793FF8">
      <w:pPr>
        <w:pStyle w:val="aff7"/>
        <w:rPr>
          <w:b/>
        </w:rPr>
      </w:pPr>
      <w:r>
        <w:rPr>
          <w:b/>
        </w:rPr>
        <w:t>3</w:t>
      </w:r>
      <w:r w:rsidRPr="00793FF8">
        <w:rPr>
          <w:b/>
        </w:rPr>
        <w:t xml:space="preserve">. Объем оказываемых услуг: </w:t>
      </w:r>
    </w:p>
    <w:p w14:paraId="0D955002" w14:textId="59B0EACC" w:rsidR="00793FF8" w:rsidRPr="00793FF8" w:rsidRDefault="00793FF8" w:rsidP="00793FF8">
      <w:pPr>
        <w:pStyle w:val="aff7"/>
      </w:pPr>
      <w:r>
        <w:rPr>
          <w:b/>
        </w:rPr>
        <w:t>3</w:t>
      </w:r>
      <w:r w:rsidRPr="00793FF8">
        <w:rPr>
          <w:b/>
        </w:rPr>
        <w:t>.1. Количество дней и количество человек:</w:t>
      </w:r>
      <w:r w:rsidRPr="00793FF8">
        <w:t xml:space="preserve"> 210 человек; </w:t>
      </w:r>
      <w:r>
        <w:t>5</w:t>
      </w:r>
      <w:r w:rsidRPr="00793FF8">
        <w:t xml:space="preserve"> </w:t>
      </w:r>
      <w:r>
        <w:t>дней</w:t>
      </w:r>
    </w:p>
    <w:p w14:paraId="427153F7" w14:textId="77777777" w:rsidR="00793FF8" w:rsidRPr="00793FF8" w:rsidRDefault="00793FF8" w:rsidP="00793FF8">
      <w:pPr>
        <w:pStyle w:val="aff7"/>
        <w:rPr>
          <w:b/>
        </w:rPr>
      </w:pPr>
      <w:r w:rsidRPr="00793FF8">
        <w:rPr>
          <w:b/>
        </w:rPr>
        <w:t xml:space="preserve">График питания: </w:t>
      </w:r>
    </w:p>
    <w:p w14:paraId="10AEF91C" w14:textId="77777777" w:rsidR="00793FF8" w:rsidRPr="00793FF8" w:rsidRDefault="00793FF8" w:rsidP="00793FF8">
      <w:pPr>
        <w:pStyle w:val="aff7"/>
      </w:pPr>
      <w:r w:rsidRPr="00793FF8">
        <w:t>завтрак – 8.00 - 8.15 ч.;</w:t>
      </w:r>
    </w:p>
    <w:p w14:paraId="23975A80" w14:textId="77777777" w:rsidR="00793FF8" w:rsidRPr="00793FF8" w:rsidRDefault="00793FF8" w:rsidP="00793FF8">
      <w:pPr>
        <w:pStyle w:val="aff7"/>
      </w:pPr>
      <w:r w:rsidRPr="00793FF8">
        <w:t xml:space="preserve">2-й завтрак – 11.05 - 11.20 ч.; </w:t>
      </w:r>
    </w:p>
    <w:p w14:paraId="0077A43D" w14:textId="77777777" w:rsidR="00793FF8" w:rsidRPr="00793FF8" w:rsidRDefault="00793FF8" w:rsidP="00793FF8">
      <w:pPr>
        <w:pStyle w:val="aff7"/>
      </w:pPr>
      <w:r w:rsidRPr="00793FF8">
        <w:t>обед – 14.00 - 14.20 ч.;</w:t>
      </w:r>
    </w:p>
    <w:p w14:paraId="08E4736F" w14:textId="77777777" w:rsidR="00793FF8" w:rsidRPr="00793FF8" w:rsidRDefault="00793FF8" w:rsidP="00793FF8">
      <w:pPr>
        <w:pStyle w:val="aff7"/>
      </w:pPr>
      <w:r w:rsidRPr="00793FF8">
        <w:t>полдник – 17.00 – 17.10 ч.,</w:t>
      </w:r>
    </w:p>
    <w:p w14:paraId="3F2D1070" w14:textId="77777777" w:rsidR="00793FF8" w:rsidRPr="00793FF8" w:rsidRDefault="00793FF8" w:rsidP="00793FF8">
      <w:pPr>
        <w:pStyle w:val="aff7"/>
      </w:pPr>
      <w:r w:rsidRPr="00793FF8">
        <w:t>ужин – 19.00 - 19.15 ч.</w:t>
      </w:r>
    </w:p>
    <w:p w14:paraId="3EDC76FC" w14:textId="41B766FF" w:rsidR="00793FF8" w:rsidRPr="00793FF8" w:rsidRDefault="00793FF8" w:rsidP="00793FF8">
      <w:pPr>
        <w:pStyle w:val="aff7"/>
        <w:rPr>
          <w:b/>
        </w:rPr>
      </w:pPr>
      <w:r>
        <w:rPr>
          <w:b/>
        </w:rPr>
        <w:t>3</w:t>
      </w:r>
      <w:r w:rsidRPr="00793FF8">
        <w:rPr>
          <w:b/>
        </w:rPr>
        <w:t>.2. Ассортимент:</w:t>
      </w:r>
    </w:p>
    <w:p w14:paraId="2ACD7F0F" w14:textId="77777777" w:rsidR="00793FF8" w:rsidRPr="00793FF8" w:rsidRDefault="00793FF8" w:rsidP="00793FF8">
      <w:pPr>
        <w:pStyle w:val="aff7"/>
      </w:pPr>
      <w:r w:rsidRPr="00793FF8">
        <w:t>В примерном меню должно учитываться рациональное распределение энергетической ценности по отдельным приемам пищи.</w:t>
      </w:r>
    </w:p>
    <w:p w14:paraId="2890304D" w14:textId="77777777" w:rsidR="00793FF8" w:rsidRPr="00793FF8" w:rsidRDefault="00793FF8" w:rsidP="00793FF8">
      <w:pPr>
        <w:pStyle w:val="aff7"/>
      </w:pPr>
      <w:r w:rsidRPr="00793FF8">
        <w:t>При круглосуточном пребывании обучающихся, при пятиразовом питании распределение калорийности по приемам пищи в процентном отношении должно составлять: завтрак - 20%, второй завтрак- 5 - 10%, обед - 30 - 35%, полдник - 15%, ужин - 25%.</w:t>
      </w:r>
    </w:p>
    <w:p w14:paraId="3E99C93F" w14:textId="77777777" w:rsidR="00793FF8" w:rsidRPr="00793FF8" w:rsidRDefault="00793FF8" w:rsidP="00793FF8">
      <w:pPr>
        <w:pStyle w:val="aff7"/>
      </w:pPr>
      <w:r w:rsidRPr="00793FF8">
        <w:t>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14:paraId="2CCA5679" w14:textId="77777777" w:rsidR="00793FF8" w:rsidRPr="00793FF8" w:rsidRDefault="00793FF8" w:rsidP="00793FF8">
      <w:pPr>
        <w:pStyle w:val="aff7"/>
      </w:pPr>
      <w:r w:rsidRPr="00793FF8">
        <w:t>Питание воспитанников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14:paraId="6964189A" w14:textId="77777777" w:rsidR="00793FF8" w:rsidRPr="00793FF8" w:rsidRDefault="00793FF8" w:rsidP="00793FF8">
      <w:pPr>
        <w:pStyle w:val="aff7"/>
      </w:pPr>
      <w:r w:rsidRPr="00793FF8">
        <w:t>Ежедневно в рационах 5-разового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14:paraId="4010B213" w14:textId="77777777" w:rsidR="00793FF8" w:rsidRPr="00793FF8" w:rsidRDefault="00793FF8" w:rsidP="00793FF8">
      <w:pPr>
        <w:pStyle w:val="aff7"/>
      </w:pPr>
      <w:r w:rsidRPr="00793FF8">
        <w:t>Завтрак должен состоять из закуски, горячего блюда и горячего напитка, рекомендуется включать овощи и фрукты.</w:t>
      </w:r>
    </w:p>
    <w:p w14:paraId="5B8C4C7B" w14:textId="77777777" w:rsidR="00793FF8" w:rsidRPr="00793FF8" w:rsidRDefault="00793FF8" w:rsidP="00793FF8">
      <w:pPr>
        <w:pStyle w:val="aff7"/>
      </w:pPr>
      <w:r w:rsidRPr="00793FF8">
        <w:t>Второй завтрак – напиток (молоко, кисломолочный напиток) и кондитерскими изделиями без крема.</w:t>
      </w:r>
    </w:p>
    <w:p w14:paraId="305EF2C3" w14:textId="77777777" w:rsidR="00793FF8" w:rsidRPr="00793FF8" w:rsidRDefault="00793FF8" w:rsidP="00793FF8">
      <w:pPr>
        <w:pStyle w:val="aff7"/>
      </w:pPr>
      <w:r w:rsidRPr="00793FF8">
        <w:t xml:space="preserve">Обед должен включать закуску, первое, второе (основное горячее блюдо из мяса, рыбы или птицы) и сладкое блюдо, напиток, фрукты.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793FF8">
        <w:t>порционированные</w:t>
      </w:r>
      <w:proofErr w:type="spellEnd"/>
      <w:r w:rsidRPr="00793FF8">
        <w:t xml:space="preserve"> овощи (дополнительный гарнир). Для улучшения вкуса в салат можно добавлять свежие или сухие фрукты: яблоки, чернослив, изюм и орехи.</w:t>
      </w:r>
    </w:p>
    <w:p w14:paraId="4593E1C8" w14:textId="77777777" w:rsidR="00793FF8" w:rsidRPr="00793FF8" w:rsidRDefault="00793FF8" w:rsidP="00793FF8">
      <w:pPr>
        <w:pStyle w:val="aff7"/>
      </w:pPr>
      <w:r w:rsidRPr="00793FF8">
        <w:t>В полдник рекомендуется включать в меню напиток (кисели, соки) со сдобными изделиями без крема.</w:t>
      </w:r>
    </w:p>
    <w:p w14:paraId="55497F4F" w14:textId="77777777" w:rsidR="00793FF8" w:rsidRPr="00793FF8" w:rsidRDefault="00793FF8" w:rsidP="00793FF8">
      <w:pPr>
        <w:pStyle w:val="aff7"/>
      </w:pPr>
      <w:r w:rsidRPr="00793FF8">
        <w:t>Ужин должен состоять из овощного (творожного) блюда или каши; основного второго блюда (мясо, рыба или птица), напитка (чай, сок, кисель).</w:t>
      </w:r>
    </w:p>
    <w:p w14:paraId="7FA5E8BD" w14:textId="77777777" w:rsidR="00793FF8" w:rsidRPr="00793FF8" w:rsidRDefault="00793FF8" w:rsidP="00793FF8">
      <w:pPr>
        <w:pStyle w:val="aff7"/>
      </w:pPr>
      <w:r w:rsidRPr="00793FF8">
        <w:t>Сухой паек должен включать в себя мясные, рыбные, овощи, фрукты, кондитерские изделия и т.п. в индивидуальной упаковке и соответствовать с нормами по калорийности (сухой паек выдается при поездках детей в другие города, полевые выходы и т.п.). Стоимость его составляет такую же сумму, как в расчете на одного кадета.</w:t>
      </w:r>
    </w:p>
    <w:p w14:paraId="1ADEA235" w14:textId="77777777" w:rsidR="00793FF8" w:rsidRPr="00793FF8" w:rsidRDefault="00793FF8" w:rsidP="00793FF8">
      <w:pPr>
        <w:pStyle w:val="aff7"/>
      </w:pPr>
      <w:r w:rsidRPr="00793FF8">
        <w:t>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что должно подтверждаться необходимыми расчетами.</w:t>
      </w:r>
    </w:p>
    <w:p w14:paraId="6A01955B" w14:textId="77777777" w:rsidR="00793FF8" w:rsidRPr="00793FF8" w:rsidRDefault="00793FF8" w:rsidP="00793FF8">
      <w:pPr>
        <w:pStyle w:val="aff7"/>
      </w:pPr>
      <w:r w:rsidRPr="00793FF8">
        <w:t>В меню не допускается повторение одних и тех же блюд или кулинарных изделий в последующие 2-3 дня.</w:t>
      </w:r>
    </w:p>
    <w:p w14:paraId="59CBB68C" w14:textId="77777777" w:rsidR="00793FF8" w:rsidRPr="00793FF8" w:rsidRDefault="00793FF8" w:rsidP="00793FF8">
      <w:pPr>
        <w:pStyle w:val="aff7"/>
      </w:pPr>
      <w:r w:rsidRPr="00793FF8">
        <w:t xml:space="preserve">Показатели примерного меню, калорийности, температуры, периодичности блюд должны быть составлены строго в соответствии с нормами. </w:t>
      </w:r>
    </w:p>
    <w:p w14:paraId="772707AD" w14:textId="77777777" w:rsidR="00793FF8" w:rsidRPr="00793FF8" w:rsidRDefault="00793FF8" w:rsidP="00793FF8">
      <w:pPr>
        <w:pStyle w:val="aff7"/>
      </w:pPr>
      <w:r w:rsidRPr="00793FF8">
        <w:t>Время оказания услуг с 8-00 до 19-15 часов с понедельника по воскресенье (включительно).</w:t>
      </w:r>
    </w:p>
    <w:p w14:paraId="2F5E6A7D" w14:textId="77777777" w:rsidR="00793FF8" w:rsidRPr="00793FF8" w:rsidRDefault="00793FF8" w:rsidP="00793FF8">
      <w:pPr>
        <w:pStyle w:val="aff7"/>
      </w:pPr>
    </w:p>
    <w:p w14:paraId="542813F4" w14:textId="140DFC4B" w:rsidR="00793FF8" w:rsidRPr="00793FF8" w:rsidRDefault="00793FF8" w:rsidP="00793FF8">
      <w:pPr>
        <w:pStyle w:val="aff7"/>
        <w:rPr>
          <w:b/>
        </w:rPr>
      </w:pPr>
      <w:r>
        <w:rPr>
          <w:b/>
        </w:rPr>
        <w:t>4</w:t>
      </w:r>
      <w:r w:rsidRPr="00793FF8">
        <w:rPr>
          <w:b/>
        </w:rPr>
        <w:t>. Требования и условия оказания услуг:</w:t>
      </w:r>
    </w:p>
    <w:p w14:paraId="2092499D" w14:textId="77777777" w:rsidR="00793FF8" w:rsidRPr="00793FF8" w:rsidRDefault="00793FF8" w:rsidP="00793FF8">
      <w:pPr>
        <w:pStyle w:val="aff7"/>
      </w:pPr>
      <w:r w:rsidRPr="00793FF8">
        <w:t>Услуги по организации питания представляют собой услуги по изготовлению кулинарной продукции с использованием самостоятельно закупленных продуктов питания и сырья на территории Исполнителя, доставке питания, инвентаря и иные услуги, предусмотренные настоящим техническим заданием.</w:t>
      </w:r>
    </w:p>
    <w:p w14:paraId="271EDAF0" w14:textId="77777777" w:rsidR="00793FF8" w:rsidRPr="00793FF8" w:rsidRDefault="00793FF8" w:rsidP="00793FF8">
      <w:pPr>
        <w:pStyle w:val="aff7"/>
        <w:rPr>
          <w:spacing w:val="1"/>
        </w:rPr>
      </w:pPr>
      <w:r w:rsidRPr="00793FF8">
        <w:rPr>
          <w:spacing w:val="1"/>
        </w:rPr>
        <w:t>Приготовление пищи осуществляется Исполнителем исключительно вне территории Заказчика.</w:t>
      </w:r>
    </w:p>
    <w:p w14:paraId="65C1E6ED" w14:textId="77777777" w:rsidR="00793FF8" w:rsidRPr="00793FF8" w:rsidRDefault="00793FF8" w:rsidP="00793FF8">
      <w:pPr>
        <w:pStyle w:val="aff7"/>
        <w:rPr>
          <w:color w:val="1F1F1F"/>
          <w:shd w:val="clear" w:color="auto" w:fill="FFFFFF"/>
        </w:rPr>
      </w:pPr>
      <w:r w:rsidRPr="00793FF8">
        <w:rPr>
          <w:spacing w:val="1"/>
        </w:rPr>
        <w:t>Выдача пищи/продуктов питания должна осуществляться в течение 1 часа с момента ее приготовления, определенного веса и температуры. Горячие блюда (супы, соусы, напитки) при отгрузке должны иметь температуру не ниже 75</w:t>
      </w:r>
      <w:r w:rsidRPr="00793FF8">
        <w:rPr>
          <w:color w:val="1F1F1F"/>
          <w:shd w:val="clear" w:color="auto" w:fill="FFFFFF"/>
        </w:rPr>
        <w:t xml:space="preserve">°C, вторые блюда и гарниры – не ниже </w:t>
      </w:r>
      <w:r w:rsidRPr="00793FF8">
        <w:rPr>
          <w:spacing w:val="1"/>
        </w:rPr>
        <w:t>65</w:t>
      </w:r>
      <w:r w:rsidRPr="00793FF8">
        <w:rPr>
          <w:color w:val="1F1F1F"/>
          <w:shd w:val="clear" w:color="auto" w:fill="FFFFFF"/>
        </w:rPr>
        <w:t xml:space="preserve">°C, холодные супы, напитки – не выше </w:t>
      </w:r>
      <w:r w:rsidRPr="00793FF8">
        <w:rPr>
          <w:spacing w:val="1"/>
        </w:rPr>
        <w:t>14</w:t>
      </w:r>
      <w:r w:rsidRPr="00793FF8">
        <w:rPr>
          <w:color w:val="1F1F1F"/>
          <w:shd w:val="clear" w:color="auto" w:fill="FFFFFF"/>
        </w:rPr>
        <w:t>°C.</w:t>
      </w:r>
    </w:p>
    <w:p w14:paraId="5AC505B6" w14:textId="77777777" w:rsidR="00793FF8" w:rsidRPr="00793FF8" w:rsidRDefault="00793FF8" w:rsidP="00793FF8">
      <w:pPr>
        <w:pStyle w:val="aff7"/>
        <w:rPr>
          <w:spacing w:val="1"/>
        </w:rPr>
      </w:pPr>
      <w:r w:rsidRPr="00793FF8">
        <w:rPr>
          <w:color w:val="1F1F1F"/>
          <w:shd w:val="clear" w:color="auto" w:fill="FFFFFF"/>
        </w:rPr>
        <w:t>Разогрев пищи/продуктов питания не допустим.</w:t>
      </w:r>
    </w:p>
    <w:p w14:paraId="5378FB5F" w14:textId="77777777" w:rsidR="00793FF8" w:rsidRPr="00793FF8" w:rsidRDefault="00793FF8" w:rsidP="00793FF8">
      <w:pPr>
        <w:pStyle w:val="aff7"/>
        <w:rPr>
          <w:spacing w:val="1"/>
        </w:rPr>
      </w:pPr>
      <w:r w:rsidRPr="00793FF8">
        <w:rPr>
          <w:spacing w:val="1"/>
        </w:rPr>
        <w:t>Оборудование, посуда, приборы и прочий хозяйственный инвентарь предоставляются Исполнителем и должны отвечать санитарно-эпидемиологическим требованиям к организации общественного питания.</w:t>
      </w:r>
    </w:p>
    <w:p w14:paraId="635046B3" w14:textId="77777777" w:rsidR="00793FF8" w:rsidRPr="00793FF8" w:rsidRDefault="00793FF8" w:rsidP="00793FF8">
      <w:pPr>
        <w:widowControl w:val="0"/>
        <w:rPr>
          <w:lang w:val="ru"/>
        </w:rPr>
      </w:pPr>
      <w:r w:rsidRPr="00793FF8">
        <w:rPr>
          <w:lang w:val="ru"/>
        </w:rPr>
        <w:t xml:space="preserve">Для перевозки продуктов питания должны использоваться специально предназначенные или специально оборудованные для таких целей транспортные средства. Не допускается перевозить пищевые продукты совместно с непродовольственными товарами. </w:t>
      </w:r>
    </w:p>
    <w:p w14:paraId="19B51D0B" w14:textId="77777777" w:rsidR="00793FF8" w:rsidRPr="00793FF8" w:rsidRDefault="00793FF8" w:rsidP="00793FF8">
      <w:pPr>
        <w:widowControl w:val="0"/>
        <w:rPr>
          <w:lang w:val="ru"/>
        </w:rPr>
      </w:pPr>
      <w:r w:rsidRPr="00793FF8">
        <w:rPr>
          <w:lang w:val="ru"/>
        </w:rPr>
        <w:t xml:space="preserve">Исполнитель обязан при организации питания использовать собственные посуду и столовые приборы, а также осуществлять их привоз на место организации питания и вывоз с территории заказчика после каждого приема пищи самостоятельно.  </w:t>
      </w:r>
    </w:p>
    <w:p w14:paraId="5427E492" w14:textId="77777777" w:rsidR="00793FF8" w:rsidRPr="00793FF8" w:rsidRDefault="00793FF8" w:rsidP="00793FF8">
      <w:pPr>
        <w:pStyle w:val="aff7"/>
        <w:rPr>
          <w:color w:val="000000"/>
          <w:spacing w:val="1"/>
        </w:rPr>
      </w:pPr>
      <w:r w:rsidRPr="00793FF8">
        <w:rPr>
          <w:color w:val="000000"/>
          <w:spacing w:val="1"/>
        </w:rPr>
        <w:t>Исполнитель самостоятельно осуществляет вывоз использованной посуды, порожней тары, вывоз образовавшихся отходов после каждого приёма пищи без взимания дополнительной платы. Мойка посуды, столовых приборов и иного кухонного инвентаря в помещениях Заказчика не допустима и осуществляется на территории Исполнителя.</w:t>
      </w:r>
    </w:p>
    <w:p w14:paraId="19788A03" w14:textId="77777777" w:rsidR="00793FF8" w:rsidRPr="00793FF8" w:rsidRDefault="00793FF8" w:rsidP="00793FF8">
      <w:pPr>
        <w:widowControl w:val="0"/>
      </w:pPr>
      <w:r w:rsidRPr="00793FF8">
        <w:t xml:space="preserve">Для организации питания Исполнитель укомплектовывает свой штат сотрудниками, в том числе и для </w:t>
      </w:r>
      <w:r w:rsidRPr="00793FF8">
        <w:rPr>
          <w:lang w:val="ru"/>
        </w:rPr>
        <w:t>перевозки продуктов питания,</w:t>
      </w:r>
      <w:r w:rsidRPr="00793FF8">
        <w:t xml:space="preserve"> в необходимом для оказания услуг количестве. Сотрудники должны иметь соответствующую квалификацию и отвечать санитарно-эпидемиологическим требованиям к работникам организаций общественного питания.</w:t>
      </w:r>
    </w:p>
    <w:p w14:paraId="405347D1" w14:textId="77777777" w:rsidR="00793FF8" w:rsidRPr="00793FF8" w:rsidRDefault="00793FF8" w:rsidP="00793FF8">
      <w:pPr>
        <w:pStyle w:val="aff7"/>
      </w:pPr>
      <w:r w:rsidRPr="00793FF8">
        <w:rPr>
          <w:color w:val="000000"/>
          <w:spacing w:val="1"/>
        </w:rPr>
        <w:t xml:space="preserve">Исполнитель оказывает услуги с применением качественных </w:t>
      </w:r>
      <w:r w:rsidRPr="00793FF8">
        <w:rPr>
          <w:color w:val="000000"/>
        </w:rPr>
        <w:t xml:space="preserve">продовольственных товаров в соответствии с утвержденным ассортиментом </w:t>
      </w:r>
      <w:r w:rsidRPr="00793FF8">
        <w:rPr>
          <w:color w:val="000000"/>
          <w:spacing w:val="-2"/>
        </w:rPr>
        <w:t>и цикличным меню, согласованным с Заказчиком. Представляет Заказчику перечень поставщиков товаров и сертификаты качества на весь полученный товар (продукты питания).</w:t>
      </w:r>
    </w:p>
    <w:p w14:paraId="55F6F5A4" w14:textId="77777777" w:rsidR="00793FF8" w:rsidRPr="00793FF8" w:rsidRDefault="00793FF8" w:rsidP="00793FF8">
      <w:pPr>
        <w:pStyle w:val="aff7"/>
        <w:rPr>
          <w:color w:val="000000"/>
        </w:rPr>
      </w:pPr>
      <w:r w:rsidRPr="00793FF8">
        <w:rPr>
          <w:color w:val="000000"/>
        </w:rPr>
        <w:t>Исполнитель передает Заказчику на утверждение десятидневное меню, на следующую декаду.</w:t>
      </w:r>
    </w:p>
    <w:p w14:paraId="7E3A70D0" w14:textId="77777777" w:rsidR="00793FF8" w:rsidRPr="00793FF8" w:rsidRDefault="00793FF8" w:rsidP="00793FF8">
      <w:pPr>
        <w:pStyle w:val="aff7"/>
      </w:pPr>
      <w:r w:rsidRPr="00793FF8">
        <w:rPr>
          <w:color w:val="000000"/>
          <w:spacing w:val="2"/>
        </w:rPr>
        <w:t xml:space="preserve">Исполнитель обязан осуществлять приготовление утвержденных блюд в </w:t>
      </w:r>
      <w:r w:rsidRPr="00793FF8">
        <w:rPr>
          <w:color w:val="000000"/>
          <w:spacing w:val="-1"/>
        </w:rPr>
        <w:t xml:space="preserve">соответствии с действующими сборниками рецептур блюд. При необходимости </w:t>
      </w:r>
      <w:r w:rsidRPr="00793FF8">
        <w:rPr>
          <w:color w:val="000000"/>
          <w:spacing w:val="1"/>
        </w:rPr>
        <w:t>допускается приготовление некоторых блюд и кулинарных изделий, утвержденных Кулинарным предприятием.</w:t>
      </w:r>
    </w:p>
    <w:p w14:paraId="2306CC68" w14:textId="77777777" w:rsidR="00793FF8" w:rsidRPr="00793FF8" w:rsidRDefault="00793FF8" w:rsidP="00793FF8">
      <w:pPr>
        <w:pStyle w:val="aff7"/>
      </w:pPr>
      <w:r w:rsidRPr="00793FF8">
        <w:rPr>
          <w:color w:val="000000"/>
        </w:rPr>
        <w:t xml:space="preserve">Исполнитель обязан обеспечивать контроль поступающих </w:t>
      </w:r>
      <w:r w:rsidRPr="00793FF8">
        <w:rPr>
          <w:color w:val="000000"/>
          <w:spacing w:val="4"/>
        </w:rPr>
        <w:t xml:space="preserve">продуктов, операционный контроль в процессе их обработки и подготовки к </w:t>
      </w:r>
      <w:r w:rsidRPr="00793FF8">
        <w:rPr>
          <w:color w:val="000000"/>
          <w:spacing w:val="-1"/>
        </w:rPr>
        <w:t>реализации, приемочный контроль качества приготовления готовой пищи. Представлять отчет входа и выхода готовых блюд и весовых характеристик продукта.</w:t>
      </w:r>
    </w:p>
    <w:p w14:paraId="56DC7A89" w14:textId="77777777" w:rsidR="00793FF8" w:rsidRPr="00793FF8" w:rsidRDefault="00793FF8" w:rsidP="00793FF8">
      <w:pPr>
        <w:pStyle w:val="aff7"/>
      </w:pPr>
      <w:r w:rsidRPr="00793FF8">
        <w:rPr>
          <w:color w:val="000000"/>
          <w:spacing w:val="-1"/>
        </w:rPr>
        <w:t xml:space="preserve">Исполнитель предоставляет ежедневное меню, утвержденное директором </w:t>
      </w:r>
      <w:r w:rsidRPr="00793FF8">
        <w:rPr>
          <w:color w:val="000000"/>
          <w:spacing w:val="5"/>
        </w:rPr>
        <w:t xml:space="preserve">УККК-интерната (филиал) ФГБОУ ВО «МГУТУ им. К.Г. Разумовского (ПКУ)» </w:t>
      </w:r>
      <w:r w:rsidRPr="00793FF8">
        <w:rPr>
          <w:color w:val="000000"/>
          <w:spacing w:val="-1"/>
        </w:rPr>
        <w:t>и врачом.</w:t>
      </w:r>
    </w:p>
    <w:p w14:paraId="6355C1EB" w14:textId="77777777" w:rsidR="00793FF8" w:rsidRPr="00793FF8" w:rsidRDefault="00793FF8" w:rsidP="00793FF8">
      <w:pPr>
        <w:pStyle w:val="aff7"/>
      </w:pPr>
      <w:r w:rsidRPr="00793FF8">
        <w:rPr>
          <w:color w:val="000000"/>
          <w:spacing w:val="3"/>
        </w:rPr>
        <w:t xml:space="preserve">Заказчик ежедневно представляет Исполнителю заявку о количестве </w:t>
      </w:r>
      <w:r w:rsidRPr="00793FF8">
        <w:rPr>
          <w:color w:val="000000"/>
          <w:spacing w:val="-1"/>
        </w:rPr>
        <w:t>питающихся воспитанников на следующий день не позднее, чем за 12 часов.</w:t>
      </w:r>
    </w:p>
    <w:p w14:paraId="6BFD40A4" w14:textId="77777777" w:rsidR="00793FF8" w:rsidRPr="00793FF8" w:rsidRDefault="00793FF8" w:rsidP="00793FF8">
      <w:pPr>
        <w:pStyle w:val="aff7"/>
        <w:rPr>
          <w:color w:val="000000"/>
          <w:spacing w:val="-3"/>
        </w:rPr>
      </w:pPr>
      <w:r w:rsidRPr="00793FF8">
        <w:rPr>
          <w:color w:val="000000"/>
          <w:spacing w:val="2"/>
        </w:rPr>
        <w:t xml:space="preserve">Блюда выдаются Исполнителем воспитанникам Заказчика со строгим </w:t>
      </w:r>
      <w:r w:rsidRPr="00793FF8">
        <w:rPr>
          <w:color w:val="000000"/>
          <w:spacing w:val="-1"/>
        </w:rPr>
        <w:t xml:space="preserve">учетом их количества. По окончании рабочего времени составляется акт общего </w:t>
      </w:r>
      <w:r w:rsidRPr="00793FF8">
        <w:rPr>
          <w:color w:val="000000"/>
        </w:rPr>
        <w:t xml:space="preserve">количества отпущенных блюд за данный день, который подписывается </w:t>
      </w:r>
      <w:r w:rsidRPr="00793FF8">
        <w:rPr>
          <w:color w:val="000000"/>
          <w:spacing w:val="-3"/>
        </w:rPr>
        <w:t>Сторонами.</w:t>
      </w:r>
    </w:p>
    <w:p w14:paraId="6DA5BF79" w14:textId="77777777" w:rsidR="00793FF8" w:rsidRPr="00793FF8" w:rsidRDefault="00793FF8" w:rsidP="00793FF8">
      <w:pPr>
        <w:pStyle w:val="aff7"/>
        <w:rPr>
          <w:color w:val="000000"/>
          <w:spacing w:val="-3"/>
        </w:rPr>
      </w:pPr>
      <w:r w:rsidRPr="00793FF8">
        <w:rPr>
          <w:color w:val="000000"/>
          <w:spacing w:val="-3"/>
        </w:rPr>
        <w:t xml:space="preserve">Исполнитель обязуется в случае принятия решения высшим должностным лицом (руководителями высших исполнительных органов государственной власти) Российской Федерации, субъектов Российской Федерации исходя из санитарно-эпидемиологической обстановки о приостановлении (ограничении, в том числе путем определения  особенностей режима работы, численности работников) деятельности находящихся на соответствующей территории отдельных организаций независимо от организационно-правовой формы и формы собственности, в том, числе установленных в отношении Заказчика, обеспечить воспитанников УККК-интернат (филиал) ФГБОУ ВО «МГУТУ им. К.Г. Разумовского (ПКУ)» сухим пайком или организовать доставку горячего питания в соответствии с нормами </w:t>
      </w:r>
      <w:proofErr w:type="spellStart"/>
      <w:r w:rsidRPr="00793FF8">
        <w:rPr>
          <w:color w:val="000000"/>
          <w:spacing w:val="-3"/>
        </w:rPr>
        <w:t>Роспотребнадзора</w:t>
      </w:r>
      <w:proofErr w:type="spellEnd"/>
      <w:r w:rsidRPr="00793FF8">
        <w:rPr>
          <w:color w:val="000000"/>
          <w:spacing w:val="-3"/>
        </w:rPr>
        <w:t>, иными нормами, требованиями, и правилами и др., установленными в отношении предмета закупки в период с даты начала ограничительных мер, их действия и до даты снятия ограничительных мер.</w:t>
      </w:r>
    </w:p>
    <w:p w14:paraId="0AAF7461" w14:textId="77777777" w:rsidR="00793FF8" w:rsidRPr="00793FF8" w:rsidRDefault="00793FF8" w:rsidP="00793FF8">
      <w:pPr>
        <w:pStyle w:val="aff7"/>
        <w:rPr>
          <w:color w:val="000000"/>
          <w:spacing w:val="-3"/>
        </w:rPr>
      </w:pPr>
      <w:r w:rsidRPr="00793FF8">
        <w:rPr>
          <w:color w:val="000000"/>
          <w:spacing w:val="-3"/>
        </w:rPr>
        <w:t>Стоимость сухого пайка не должна превышать стоимость услуг питания, установленную контрактом на 1 (одного) воспитанника в день.</w:t>
      </w:r>
    </w:p>
    <w:p w14:paraId="0810649D" w14:textId="77777777" w:rsidR="00793FF8" w:rsidRPr="00793FF8" w:rsidRDefault="00793FF8" w:rsidP="00793FF8">
      <w:pPr>
        <w:pStyle w:val="aff7"/>
        <w:rPr>
          <w:color w:val="000000"/>
          <w:spacing w:val="-3"/>
        </w:rPr>
      </w:pPr>
    </w:p>
    <w:p w14:paraId="77F0976D" w14:textId="11D3EC79" w:rsidR="00793FF8" w:rsidRPr="00793FF8" w:rsidRDefault="00793FF8" w:rsidP="00793FF8">
      <w:pPr>
        <w:pStyle w:val="aff7"/>
        <w:rPr>
          <w:b/>
          <w:color w:val="000000"/>
          <w:spacing w:val="-3"/>
        </w:rPr>
      </w:pPr>
      <w:r>
        <w:rPr>
          <w:b/>
          <w:color w:val="000000"/>
          <w:spacing w:val="-3"/>
        </w:rPr>
        <w:t>5</w:t>
      </w:r>
      <w:r w:rsidRPr="00793FF8">
        <w:rPr>
          <w:b/>
          <w:color w:val="000000"/>
          <w:spacing w:val="-3"/>
        </w:rPr>
        <w:t>. Требования к качеству оказываемых услуг, качеству продуктов, используемых при оказании услуг:</w:t>
      </w:r>
    </w:p>
    <w:p w14:paraId="63EE19DF" w14:textId="77777777" w:rsidR="00793FF8" w:rsidRPr="00793FF8" w:rsidRDefault="00793FF8" w:rsidP="00793FF8">
      <w:pPr>
        <w:pStyle w:val="aff7"/>
        <w:rPr>
          <w:color w:val="000000"/>
          <w:spacing w:val="-3"/>
        </w:rPr>
      </w:pPr>
      <w:r w:rsidRPr="00793FF8">
        <w:rPr>
          <w:color w:val="000000"/>
          <w:spacing w:val="-3"/>
        </w:rPr>
        <w:t>Услуги должны оказываться в соответствии с Федеральным законом от 02.01.2000 г. №29-ФЗ «О качестве и безопасности пищевых продуктов»:</w:t>
      </w:r>
    </w:p>
    <w:p w14:paraId="406361CB" w14:textId="77777777" w:rsidR="00793FF8" w:rsidRPr="00793FF8" w:rsidRDefault="00793FF8" w:rsidP="00793FF8">
      <w:pPr>
        <w:pStyle w:val="aff7"/>
        <w:rPr>
          <w:color w:val="000000"/>
          <w:spacing w:val="-3"/>
        </w:rPr>
      </w:pPr>
      <w:r w:rsidRPr="00793FF8">
        <w:rPr>
          <w:color w:val="000000"/>
          <w:spacing w:val="-3"/>
        </w:rPr>
        <w:t>- на поставляемые продукты питания Исполнитель дает гарантию качества в соответствии с нормативными документами на данный вид продуктов питания;</w:t>
      </w:r>
    </w:p>
    <w:p w14:paraId="3FAB8429" w14:textId="77777777" w:rsidR="00793FF8" w:rsidRPr="00793FF8" w:rsidRDefault="00793FF8" w:rsidP="00793FF8">
      <w:pPr>
        <w:pStyle w:val="aff7"/>
        <w:rPr>
          <w:color w:val="000000"/>
          <w:spacing w:val="-3"/>
        </w:rPr>
      </w:pPr>
      <w:r w:rsidRPr="00793FF8">
        <w:rPr>
          <w:color w:val="000000"/>
          <w:spacing w:val="-3"/>
        </w:rPr>
        <w:t>- срок годности продуктов питания должны соответствовать маркировки от фирмы-изготовителя и должен составлять не менее 80% от срока, указанного производителем на упаковке;</w:t>
      </w:r>
    </w:p>
    <w:p w14:paraId="31F9E373" w14:textId="77777777" w:rsidR="00793FF8" w:rsidRPr="00793FF8" w:rsidRDefault="00793FF8" w:rsidP="00793FF8">
      <w:pPr>
        <w:pStyle w:val="aff7"/>
        <w:rPr>
          <w:color w:val="000000"/>
          <w:spacing w:val="-3"/>
        </w:rPr>
      </w:pPr>
      <w:r w:rsidRPr="00793FF8">
        <w:rPr>
          <w:color w:val="000000"/>
          <w:spacing w:val="-3"/>
        </w:rPr>
        <w:t>- исполнитель несет ответственность за качество пищи, соблюдение правил торговли и обслуживания в столовых в соответствии с Правилами производства и реализации продукции услуг общественного питания, утвержденными Постановлением Правительства РФ от 15.08.1997 № 1036.</w:t>
      </w:r>
    </w:p>
    <w:p w14:paraId="5A97825A" w14:textId="77777777" w:rsidR="00793FF8" w:rsidRPr="00793FF8" w:rsidRDefault="00793FF8" w:rsidP="00793FF8">
      <w:pPr>
        <w:pStyle w:val="aff7"/>
        <w:rPr>
          <w:color w:val="000000"/>
          <w:spacing w:val="-3"/>
        </w:rPr>
      </w:pPr>
      <w:r w:rsidRPr="00793FF8">
        <w:rPr>
          <w:color w:val="000000"/>
          <w:spacing w:val="-3"/>
        </w:rPr>
        <w:t>Поступление пищевых продуктов и продовольственного сырья в организации общественного питания, в том числе на пищеблоке Заказчика должен осуществляться при наличии соответствующих документов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РФ. 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до окончания использования сельскохозяйственной продукции. Не допускается к реализации продукция, не имеющая маркировки в случае, если наличие такой маркировки предусмотрено законодательством РФ.</w:t>
      </w:r>
    </w:p>
    <w:p w14:paraId="01708CCB" w14:textId="77777777" w:rsidR="00793FF8" w:rsidRPr="00793FF8" w:rsidRDefault="00793FF8" w:rsidP="00793FF8">
      <w:pPr>
        <w:pStyle w:val="aff7"/>
        <w:rPr>
          <w:color w:val="000000"/>
          <w:spacing w:val="-3"/>
        </w:rPr>
      </w:pPr>
    </w:p>
    <w:p w14:paraId="55D5EFE8" w14:textId="281AD3DE" w:rsidR="00793FF8" w:rsidRPr="00793FF8" w:rsidRDefault="00793FF8" w:rsidP="00793FF8">
      <w:pPr>
        <w:pStyle w:val="aff7"/>
        <w:rPr>
          <w:b/>
          <w:color w:val="000000"/>
          <w:spacing w:val="-3"/>
        </w:rPr>
      </w:pPr>
      <w:r>
        <w:rPr>
          <w:b/>
          <w:color w:val="000000"/>
          <w:spacing w:val="-3"/>
        </w:rPr>
        <w:t>6</w:t>
      </w:r>
      <w:r w:rsidRPr="00793FF8">
        <w:rPr>
          <w:b/>
          <w:color w:val="000000"/>
          <w:spacing w:val="-3"/>
        </w:rPr>
        <w:t>. Требования к безопасности оказания услуг и безопасности результатов оказываемых услуг:</w:t>
      </w:r>
    </w:p>
    <w:p w14:paraId="0B617EE9" w14:textId="77777777" w:rsidR="00793FF8" w:rsidRPr="00793FF8" w:rsidRDefault="00793FF8" w:rsidP="00793FF8">
      <w:pPr>
        <w:pStyle w:val="aff7"/>
        <w:rPr>
          <w:color w:val="000000"/>
          <w:spacing w:val="-3"/>
        </w:rPr>
      </w:pPr>
      <w:r w:rsidRPr="00793FF8">
        <w:rPr>
          <w:color w:val="000000"/>
          <w:spacing w:val="-3"/>
        </w:rPr>
        <w:t xml:space="preserve">Выполнение требований: </w:t>
      </w:r>
    </w:p>
    <w:p w14:paraId="364E779A" w14:textId="77777777" w:rsidR="00793FF8" w:rsidRPr="00793FF8" w:rsidRDefault="00793FF8" w:rsidP="00793FF8">
      <w:pPr>
        <w:pStyle w:val="aff7"/>
        <w:rPr>
          <w:color w:val="000000"/>
          <w:spacing w:val="-3"/>
        </w:rPr>
      </w:pPr>
      <w:r w:rsidRPr="00793FF8">
        <w:rPr>
          <w:color w:val="000000"/>
          <w:spacing w:val="-3"/>
        </w:rPr>
        <w:t>СанПиН 2.3.2.1078-01 «Гигиенические требования безопасности и пищевой ценности пищевых продуктов»;</w:t>
      </w:r>
    </w:p>
    <w:p w14:paraId="7B4F294E" w14:textId="77777777" w:rsidR="00793FF8" w:rsidRPr="00793FF8" w:rsidRDefault="00793FF8" w:rsidP="00793FF8">
      <w:pPr>
        <w:pStyle w:val="aff7"/>
        <w:rPr>
          <w:color w:val="000000"/>
          <w:spacing w:val="-3"/>
        </w:rPr>
      </w:pPr>
      <w:r w:rsidRPr="00793FF8">
        <w:rPr>
          <w:color w:val="000000"/>
          <w:spacing w:val="-3"/>
        </w:rPr>
        <w:t xml:space="preserve">СанПиН 2.3.2.2868-11 «Дополнение № 23 </w:t>
      </w:r>
      <w:proofErr w:type="gramStart"/>
      <w:r w:rsidRPr="00793FF8">
        <w:rPr>
          <w:color w:val="000000"/>
          <w:spacing w:val="-3"/>
        </w:rPr>
        <w:t>к СанПиН</w:t>
      </w:r>
      <w:proofErr w:type="gramEnd"/>
      <w:r w:rsidRPr="00793FF8">
        <w:rPr>
          <w:color w:val="000000"/>
          <w:spacing w:val="-3"/>
        </w:rPr>
        <w:t xml:space="preserve"> 2.3.2.1078-01 «Гигиенические требования безопасности и пищевой ценности пищевых продуктов»;</w:t>
      </w:r>
    </w:p>
    <w:p w14:paraId="26F097CA" w14:textId="77777777" w:rsidR="00793FF8" w:rsidRPr="00793FF8" w:rsidRDefault="00793FF8" w:rsidP="00793FF8">
      <w:pPr>
        <w:pStyle w:val="aff7"/>
        <w:rPr>
          <w:color w:val="000000"/>
          <w:spacing w:val="-3"/>
        </w:rPr>
      </w:pPr>
      <w:r w:rsidRPr="00793FF8">
        <w:rPr>
          <w:color w:val="000000"/>
          <w:spacing w:val="-3"/>
        </w:rPr>
        <w:t>СанПиН 2.3.2.1324-03 «Гигиенические требования к срокам годности и условиям хранения пищевых продуктов»;</w:t>
      </w:r>
    </w:p>
    <w:p w14:paraId="76FBDCFF" w14:textId="77777777" w:rsidR="00793FF8" w:rsidRPr="00793FF8" w:rsidRDefault="00793FF8" w:rsidP="00793FF8">
      <w:pPr>
        <w:pStyle w:val="aff7"/>
        <w:rPr>
          <w:color w:val="000000"/>
          <w:spacing w:val="-3"/>
        </w:rPr>
      </w:pPr>
      <w:proofErr w:type="spellStart"/>
      <w:r w:rsidRPr="00793FF8">
        <w:rPr>
          <w:color w:val="000000"/>
          <w:spacing w:val="-3"/>
        </w:rPr>
        <w:t>СанПин</w:t>
      </w:r>
      <w:proofErr w:type="spellEnd"/>
      <w:r w:rsidRPr="00793FF8">
        <w:rPr>
          <w:color w:val="000000"/>
          <w:spacing w:val="-3"/>
        </w:rPr>
        <w:t xml:space="preserve"> 2.3/2.4.3590-20 «Санитарно-эпидемиологические требования к организации общественного питания населения».</w:t>
      </w:r>
    </w:p>
    <w:p w14:paraId="375A20D1" w14:textId="77777777" w:rsidR="00793FF8" w:rsidRPr="00793FF8" w:rsidRDefault="00793FF8" w:rsidP="00793FF8">
      <w:pPr>
        <w:pStyle w:val="aff7"/>
        <w:rPr>
          <w:color w:val="000000"/>
          <w:spacing w:val="-3"/>
        </w:rPr>
      </w:pPr>
      <w:r w:rsidRPr="00793FF8">
        <w:rPr>
          <w:color w:val="000000"/>
          <w:spacing w:val="-3"/>
        </w:rPr>
        <w:t>САНИТАРНЫЕ ПРАВИЛА СП 2.4.3648-20</w:t>
      </w:r>
    </w:p>
    <w:p w14:paraId="17A9C746" w14:textId="77777777" w:rsidR="00793FF8" w:rsidRPr="00793FF8" w:rsidRDefault="00793FF8" w:rsidP="00793FF8">
      <w:pPr>
        <w:pStyle w:val="aff7"/>
        <w:rPr>
          <w:color w:val="000000"/>
          <w:spacing w:val="-3"/>
        </w:rPr>
      </w:pPr>
      <w:r w:rsidRPr="00793FF8">
        <w:rPr>
          <w:color w:val="000000"/>
          <w:spacing w:val="-3"/>
        </w:rPr>
        <w:t>- к оборудованию, инвентарю, посуде, таре;</w:t>
      </w:r>
    </w:p>
    <w:p w14:paraId="674E77A2" w14:textId="77777777" w:rsidR="00793FF8" w:rsidRPr="00793FF8" w:rsidRDefault="00793FF8" w:rsidP="00793FF8">
      <w:pPr>
        <w:pStyle w:val="aff7"/>
        <w:rPr>
          <w:color w:val="000000"/>
          <w:spacing w:val="-3"/>
        </w:rPr>
      </w:pPr>
      <w:r w:rsidRPr="00793FF8">
        <w:rPr>
          <w:color w:val="000000"/>
          <w:spacing w:val="-3"/>
        </w:rPr>
        <w:t>- к транспортированию, приему и хранению сырья, пищевых продуктов;</w:t>
      </w:r>
    </w:p>
    <w:p w14:paraId="48506C53" w14:textId="77777777" w:rsidR="00793FF8" w:rsidRPr="00793FF8" w:rsidRDefault="00793FF8" w:rsidP="00793FF8">
      <w:pPr>
        <w:pStyle w:val="aff7"/>
        <w:rPr>
          <w:color w:val="000000"/>
          <w:spacing w:val="-3"/>
        </w:rPr>
      </w:pPr>
      <w:r w:rsidRPr="00793FF8">
        <w:rPr>
          <w:color w:val="000000"/>
          <w:spacing w:val="-3"/>
        </w:rPr>
        <w:t>- к обработке сырья и производству продукции;</w:t>
      </w:r>
    </w:p>
    <w:p w14:paraId="50588A43" w14:textId="77777777" w:rsidR="00793FF8" w:rsidRPr="00793FF8" w:rsidRDefault="00793FF8" w:rsidP="00793FF8">
      <w:pPr>
        <w:pStyle w:val="aff7"/>
        <w:rPr>
          <w:color w:val="000000"/>
          <w:spacing w:val="-3"/>
        </w:rPr>
      </w:pPr>
      <w:r w:rsidRPr="00793FF8">
        <w:rPr>
          <w:color w:val="000000"/>
          <w:spacing w:val="-3"/>
        </w:rPr>
        <w:t>- к раздаче блюд;</w:t>
      </w:r>
    </w:p>
    <w:p w14:paraId="6FBD0B92" w14:textId="77777777" w:rsidR="00793FF8" w:rsidRPr="00793FF8" w:rsidRDefault="00793FF8" w:rsidP="00793FF8">
      <w:pPr>
        <w:pStyle w:val="aff7"/>
        <w:rPr>
          <w:color w:val="000000"/>
          <w:spacing w:val="-3"/>
        </w:rPr>
      </w:pPr>
      <w:r w:rsidRPr="00793FF8">
        <w:rPr>
          <w:color w:val="000000"/>
          <w:spacing w:val="-3"/>
        </w:rPr>
        <w:t xml:space="preserve">- к личной гигиене персонала; </w:t>
      </w:r>
    </w:p>
    <w:p w14:paraId="4271DB12" w14:textId="77777777" w:rsidR="00793FF8" w:rsidRPr="00793FF8" w:rsidRDefault="00793FF8" w:rsidP="00793FF8">
      <w:pPr>
        <w:pStyle w:val="aff7"/>
        <w:rPr>
          <w:color w:val="000000"/>
          <w:spacing w:val="-3"/>
        </w:rPr>
      </w:pPr>
      <w:r w:rsidRPr="00793FF8">
        <w:rPr>
          <w:color w:val="000000"/>
          <w:spacing w:val="-3"/>
        </w:rPr>
        <w:t>- к организации производственного контроля;</w:t>
      </w:r>
    </w:p>
    <w:p w14:paraId="24EE2545" w14:textId="77777777" w:rsidR="00793FF8" w:rsidRPr="00793FF8" w:rsidRDefault="00793FF8" w:rsidP="00793FF8">
      <w:pPr>
        <w:pStyle w:val="aff7"/>
        <w:rPr>
          <w:color w:val="000000"/>
          <w:spacing w:val="-3"/>
        </w:rPr>
      </w:pPr>
      <w:r w:rsidRPr="00793FF8">
        <w:rPr>
          <w:color w:val="000000"/>
          <w:spacing w:val="-3"/>
        </w:rPr>
        <w:t>- к соблюдению санитарных правил.</w:t>
      </w:r>
    </w:p>
    <w:p w14:paraId="5F1898D6" w14:textId="77777777" w:rsidR="00793FF8" w:rsidRPr="00793FF8" w:rsidRDefault="00793FF8" w:rsidP="00793FF8">
      <w:pPr>
        <w:pStyle w:val="aff7"/>
        <w:rPr>
          <w:color w:val="000000"/>
          <w:spacing w:val="-3"/>
        </w:rPr>
      </w:pPr>
      <w:r w:rsidRPr="00793FF8">
        <w:rPr>
          <w:color w:val="000000"/>
          <w:spacing w:val="-3"/>
        </w:rPr>
        <w:t>Разрабатывать и осуществлять мероприятия по улучшению качества приготовления пищи и по совершенствованию культуры обслуживания.</w:t>
      </w:r>
    </w:p>
    <w:p w14:paraId="4DAC429A" w14:textId="77777777" w:rsidR="00793FF8" w:rsidRPr="00793FF8" w:rsidRDefault="00793FF8" w:rsidP="00793FF8">
      <w:pPr>
        <w:pStyle w:val="aff7"/>
        <w:rPr>
          <w:color w:val="000000"/>
          <w:spacing w:val="-3"/>
        </w:rPr>
      </w:pPr>
      <w:r w:rsidRPr="00793FF8">
        <w:rPr>
          <w:color w:val="000000"/>
          <w:spacing w:val="-3"/>
        </w:rPr>
        <w:t>Обеспечивать строгое соблюдение правил приемки поступающего в столовые сырья, требований к кулинарной обработке пищевых продуктов, а также условий, сроков хранения и реализации скоропортящихся продуктов.</w:t>
      </w:r>
    </w:p>
    <w:p w14:paraId="6483E742" w14:textId="77777777" w:rsidR="00793FF8" w:rsidRPr="00793FF8" w:rsidRDefault="00793FF8" w:rsidP="00793FF8">
      <w:pPr>
        <w:pStyle w:val="aff7"/>
        <w:rPr>
          <w:color w:val="000000"/>
          <w:spacing w:val="-3"/>
        </w:rPr>
      </w:pPr>
      <w:r w:rsidRPr="00793FF8">
        <w:rPr>
          <w:color w:val="000000"/>
          <w:spacing w:val="-3"/>
        </w:rP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 к СП 2.4.3648-20.</w:t>
      </w:r>
    </w:p>
    <w:p w14:paraId="334BBC99" w14:textId="77777777" w:rsidR="00793FF8" w:rsidRPr="00793FF8" w:rsidRDefault="00793FF8" w:rsidP="00793FF8">
      <w:pPr>
        <w:pStyle w:val="aff7"/>
        <w:rPr>
          <w:color w:val="000000"/>
          <w:spacing w:val="-3"/>
        </w:rPr>
      </w:pPr>
      <w:r w:rsidRPr="00793FF8">
        <w:rPr>
          <w:color w:val="000000"/>
          <w:spacing w:val="-3"/>
        </w:rPr>
        <w:t>- приходить на работу в чистой одежде и обуви;</w:t>
      </w:r>
    </w:p>
    <w:p w14:paraId="7B8F0974" w14:textId="77777777" w:rsidR="00793FF8" w:rsidRPr="00793FF8" w:rsidRDefault="00793FF8" w:rsidP="00793FF8">
      <w:pPr>
        <w:pStyle w:val="aff7"/>
        <w:rPr>
          <w:color w:val="000000"/>
          <w:spacing w:val="-3"/>
        </w:rPr>
      </w:pPr>
      <w:r w:rsidRPr="00793FF8">
        <w:rPr>
          <w:color w:val="000000"/>
          <w:spacing w:val="-3"/>
        </w:rPr>
        <w:t>- оставлять верхнюю одежду, головной убор, личные вещи в бытовой комнате;</w:t>
      </w:r>
    </w:p>
    <w:p w14:paraId="396A991B" w14:textId="77777777" w:rsidR="00793FF8" w:rsidRPr="00793FF8" w:rsidRDefault="00793FF8" w:rsidP="00793FF8">
      <w:pPr>
        <w:pStyle w:val="aff7"/>
        <w:rPr>
          <w:color w:val="000000"/>
          <w:spacing w:val="-3"/>
        </w:rPr>
      </w:pPr>
      <w:r w:rsidRPr="00793FF8">
        <w:rPr>
          <w:color w:val="000000"/>
          <w:spacing w:val="-3"/>
        </w:rPr>
        <w:t>- тщательно мыть руки с мылом перед началом работы, после посещения туалета, а также перед каждой сменой виды деятельности;</w:t>
      </w:r>
    </w:p>
    <w:p w14:paraId="4980854A" w14:textId="77777777" w:rsidR="00793FF8" w:rsidRPr="00793FF8" w:rsidRDefault="00793FF8" w:rsidP="00793FF8">
      <w:pPr>
        <w:pStyle w:val="aff7"/>
        <w:rPr>
          <w:color w:val="000000"/>
          <w:spacing w:val="-3"/>
        </w:rPr>
      </w:pPr>
      <w:r w:rsidRPr="00793FF8">
        <w:rPr>
          <w:color w:val="000000"/>
          <w:spacing w:val="-3"/>
        </w:rPr>
        <w:t>- коротко стричь ногти, не покрывать их лаком;</w:t>
      </w:r>
    </w:p>
    <w:p w14:paraId="6286319C" w14:textId="77777777" w:rsidR="00793FF8" w:rsidRPr="00793FF8" w:rsidRDefault="00793FF8" w:rsidP="00793FF8">
      <w:pPr>
        <w:pStyle w:val="aff7"/>
        <w:rPr>
          <w:color w:val="000000"/>
          <w:spacing w:val="-3"/>
        </w:rPr>
      </w:pPr>
      <w:r w:rsidRPr="00793FF8">
        <w:rPr>
          <w:color w:val="000000"/>
          <w:spacing w:val="-3"/>
        </w:rPr>
        <w:t>- при изготовлении блюд, кулинарных и кондитерских изделий снимать ювелирные украшения, часы и другие бьющиеся предметы, не застегивать одежду булавками;</w:t>
      </w:r>
    </w:p>
    <w:p w14:paraId="512A23AF" w14:textId="77777777" w:rsidR="00793FF8" w:rsidRPr="00793FF8" w:rsidRDefault="00793FF8" w:rsidP="00793FF8">
      <w:pPr>
        <w:pStyle w:val="aff7"/>
        <w:rPr>
          <w:color w:val="000000"/>
          <w:spacing w:val="-3"/>
        </w:rPr>
      </w:pPr>
      <w:r w:rsidRPr="00793FF8">
        <w:rPr>
          <w:color w:val="000000"/>
          <w:spacing w:val="-3"/>
        </w:rPr>
        <w:t>- работать в специальной чистой санитарной одежде, менять ее по мере загрязнения, волосы, убирать под колпак или косынку;</w:t>
      </w:r>
    </w:p>
    <w:p w14:paraId="58A7CDA2" w14:textId="77777777" w:rsidR="00793FF8" w:rsidRPr="00793FF8" w:rsidRDefault="00793FF8" w:rsidP="00793FF8">
      <w:pPr>
        <w:pStyle w:val="aff7"/>
        <w:rPr>
          <w:color w:val="000000"/>
          <w:spacing w:val="-3"/>
        </w:rPr>
      </w:pPr>
      <w:r w:rsidRPr="00793FF8">
        <w:rPr>
          <w:color w:val="000000"/>
          <w:spacing w:val="-3"/>
        </w:rPr>
        <w:t>- не выходить на улицу и не посещать туалет в специальной санитарной одежде;</w:t>
      </w:r>
    </w:p>
    <w:p w14:paraId="3888B09F" w14:textId="77777777" w:rsidR="00793FF8" w:rsidRPr="00793FF8" w:rsidRDefault="00793FF8" w:rsidP="00793FF8">
      <w:pPr>
        <w:pStyle w:val="aff7"/>
        <w:rPr>
          <w:color w:val="000000"/>
          <w:spacing w:val="-3"/>
        </w:rPr>
      </w:pPr>
      <w:r w:rsidRPr="00793FF8">
        <w:rPr>
          <w:color w:val="000000"/>
          <w:spacing w:val="-3"/>
        </w:rPr>
        <w:t>- не принимать пищу и не курить на рабочем месте.</w:t>
      </w:r>
    </w:p>
    <w:p w14:paraId="6EEC8565" w14:textId="77777777" w:rsidR="00793FF8" w:rsidRPr="00793FF8" w:rsidRDefault="00793FF8" w:rsidP="00793FF8">
      <w:pPr>
        <w:pStyle w:val="aff7"/>
        <w:rPr>
          <w:color w:val="000000"/>
          <w:spacing w:val="-3"/>
        </w:rPr>
      </w:pPr>
      <w:r w:rsidRPr="00793FF8">
        <w:rPr>
          <w:color w:val="000000"/>
          <w:spacing w:val="-3"/>
        </w:rPr>
        <w:t>В гардеробных личные вещи и обувь персонала должны храниться раздельно от санитарной одежды (в разных шкафах).</w:t>
      </w:r>
    </w:p>
    <w:p w14:paraId="02C67865" w14:textId="77777777" w:rsidR="00793FF8" w:rsidRPr="00793FF8" w:rsidRDefault="00793FF8" w:rsidP="00793FF8">
      <w:pPr>
        <w:pStyle w:val="aff7"/>
        <w:rPr>
          <w:color w:val="000000"/>
          <w:spacing w:val="-3"/>
        </w:rPr>
      </w:pPr>
      <w:r w:rsidRPr="00793FF8">
        <w:rPr>
          <w:color w:val="000000"/>
          <w:spacing w:val="-3"/>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14:paraId="1305622F" w14:textId="77777777" w:rsidR="00793FF8" w:rsidRPr="00793FF8" w:rsidRDefault="00793FF8" w:rsidP="00793FF8">
      <w:pPr>
        <w:pStyle w:val="aff7"/>
        <w:rPr>
          <w:color w:val="000000"/>
          <w:spacing w:val="-3"/>
        </w:rPr>
      </w:pPr>
      <w:r w:rsidRPr="00793FF8">
        <w:rPr>
          <w:color w:val="000000"/>
          <w:spacing w:val="-3"/>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14:paraId="50944DFD" w14:textId="77777777" w:rsidR="00793FF8" w:rsidRPr="00793FF8" w:rsidRDefault="00793FF8" w:rsidP="00793FF8">
      <w:pPr>
        <w:pStyle w:val="aff7"/>
        <w:rPr>
          <w:color w:val="000000"/>
          <w:spacing w:val="-3"/>
        </w:rPr>
      </w:pPr>
      <w:r w:rsidRPr="00793FF8">
        <w:rPr>
          <w:color w:val="000000"/>
          <w:spacing w:val="-3"/>
        </w:rPr>
        <w:t>Лица с кишечными инфекциями, гнойничковыми заболеваний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14:paraId="6480B421" w14:textId="77777777" w:rsidR="00793FF8" w:rsidRPr="00793FF8" w:rsidRDefault="00793FF8" w:rsidP="00793FF8">
      <w:pPr>
        <w:pStyle w:val="aff7"/>
        <w:rPr>
          <w:color w:val="000000"/>
          <w:spacing w:val="-3"/>
        </w:rPr>
      </w:pPr>
      <w:r w:rsidRPr="00793FF8">
        <w:rPr>
          <w:color w:val="000000"/>
          <w:spacing w:val="-3"/>
        </w:rPr>
        <w:t>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w:t>
      </w:r>
    </w:p>
    <w:p w14:paraId="388B524C" w14:textId="77777777" w:rsidR="00793FF8" w:rsidRPr="00793FF8" w:rsidRDefault="00793FF8" w:rsidP="00793FF8">
      <w:pPr>
        <w:pStyle w:val="aff7"/>
        <w:rPr>
          <w:color w:val="000000"/>
          <w:spacing w:val="-3"/>
        </w:rPr>
      </w:pPr>
      <w:r w:rsidRPr="00793FF8">
        <w:rPr>
          <w:color w:val="000000"/>
          <w:spacing w:val="-3"/>
        </w:rPr>
        <w:t>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14:paraId="53E0EE32" w14:textId="77777777" w:rsidR="00793FF8" w:rsidRPr="00793FF8" w:rsidRDefault="00793FF8" w:rsidP="00793FF8">
      <w:pPr>
        <w:pStyle w:val="aff7"/>
        <w:rPr>
          <w:color w:val="000000"/>
          <w:spacing w:val="-3"/>
        </w:rPr>
      </w:pPr>
      <w:r w:rsidRPr="00793FF8">
        <w:rPr>
          <w:color w:val="000000"/>
          <w:spacing w:val="-3"/>
        </w:rPr>
        <w:t>Каждый работник должен иметь санитарные книжки (санитарный минимум),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14:paraId="771EE407" w14:textId="77777777" w:rsidR="00793FF8" w:rsidRPr="00793FF8" w:rsidRDefault="00793FF8" w:rsidP="00793FF8">
      <w:pPr>
        <w:pStyle w:val="aff7"/>
        <w:rPr>
          <w:color w:val="000000"/>
          <w:spacing w:val="-3"/>
        </w:rPr>
      </w:pPr>
      <w:r w:rsidRPr="00793FF8">
        <w:rPr>
          <w:color w:val="000000"/>
          <w:spacing w:val="-3"/>
        </w:rPr>
        <w:t>Исполнитель обязан:</w:t>
      </w:r>
    </w:p>
    <w:p w14:paraId="2F509CB3" w14:textId="55C982C3" w:rsidR="002C57A4" w:rsidRPr="00793FF8" w:rsidRDefault="00793FF8" w:rsidP="00793FF8">
      <w:pPr>
        <w:pStyle w:val="aff7"/>
      </w:pPr>
      <w:r w:rsidRPr="00793FF8">
        <w:rPr>
          <w:color w:val="000000"/>
          <w:spacing w:val="-3"/>
        </w:rPr>
        <w:t>- проводить уборку (мытье) столов после каждого приема пищи обучающимися</w:t>
      </w:r>
      <w:r>
        <w:rPr>
          <w:color w:val="000000"/>
          <w:spacing w:val="-3"/>
        </w:rPr>
        <w:t>.</w:t>
      </w:r>
    </w:p>
    <w:p w14:paraId="2F34CC10" w14:textId="78F811F8" w:rsidR="00BA00B3" w:rsidRPr="00B44B09" w:rsidRDefault="00BA00B3" w:rsidP="005C5DEB">
      <w:pPr>
        <w:pStyle w:val="aff7"/>
      </w:pPr>
    </w:p>
    <w:p w14:paraId="3917F47A" w14:textId="65B91AFE" w:rsidR="00BA00B3" w:rsidRPr="00B44B09" w:rsidRDefault="00BA00B3" w:rsidP="005C5DEB">
      <w:pPr>
        <w:pStyle w:val="aff7"/>
      </w:pP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76860" w:rsidRPr="00B44B09" w14:paraId="49AD8703" w14:textId="77777777" w:rsidTr="00376860">
        <w:trPr>
          <w:cnfStyle w:val="100000000000" w:firstRow="1" w:lastRow="0" w:firstColumn="0" w:lastColumn="0" w:oddVBand="0" w:evenVBand="0" w:oddHBand="0" w:evenHBand="0" w:firstRowFirstColumn="0" w:firstRowLastColumn="0" w:lastRowFirstColumn="0" w:lastRowLastColumn="0"/>
        </w:trPr>
        <w:tc>
          <w:tcPr>
            <w:tcW w:w="5097" w:type="dxa"/>
          </w:tcPr>
          <w:p w14:paraId="6E123852" w14:textId="77777777" w:rsidR="00376860" w:rsidRPr="00B44B09" w:rsidRDefault="00376860" w:rsidP="00376860">
            <w:pPr>
              <w:pStyle w:val="aff7"/>
              <w:jc w:val="center"/>
              <w:rPr>
                <w:b w:val="0"/>
                <w:lang w:eastAsia="ar-SA"/>
              </w:rPr>
            </w:pPr>
            <w:r w:rsidRPr="00B44B09">
              <w:rPr>
                <w:lang w:eastAsia="ar-SA"/>
              </w:rPr>
              <w:t>ЗАКАЗЧИК</w:t>
            </w:r>
          </w:p>
          <w:p w14:paraId="4C079E65" w14:textId="688A39A0" w:rsidR="00376860" w:rsidRPr="00B44B09" w:rsidRDefault="00376860" w:rsidP="00376860">
            <w:pPr>
              <w:pStyle w:val="aff7"/>
              <w:jc w:val="center"/>
              <w:rPr>
                <w:color w:val="000000"/>
              </w:rPr>
            </w:pPr>
            <w:r w:rsidRPr="00B44B09">
              <w:rPr>
                <w:color w:val="000000"/>
              </w:rPr>
              <w:t>ФГБОУ ВО «МГУТУ им. К.Г. Разумовского (ПКУ)»</w:t>
            </w:r>
          </w:p>
          <w:p w14:paraId="19D19A0D" w14:textId="74210F2C" w:rsidR="00376860" w:rsidRPr="00B44B09" w:rsidRDefault="00376860" w:rsidP="00376860">
            <w:pPr>
              <w:pStyle w:val="aff7"/>
              <w:jc w:val="center"/>
              <w:rPr>
                <w:b w:val="0"/>
                <w:color w:val="000000"/>
              </w:rPr>
            </w:pPr>
          </w:p>
          <w:p w14:paraId="3350099D" w14:textId="62B0E767" w:rsidR="00376860" w:rsidRPr="00B44B09" w:rsidRDefault="00376860" w:rsidP="00376860">
            <w:pPr>
              <w:pStyle w:val="aff7"/>
              <w:jc w:val="center"/>
              <w:rPr>
                <w:b w:val="0"/>
                <w:color w:val="000000"/>
              </w:rPr>
            </w:pPr>
          </w:p>
          <w:p w14:paraId="37AA3D40" w14:textId="77777777" w:rsidR="00376860" w:rsidRPr="00B44B09" w:rsidRDefault="00376860" w:rsidP="00376860">
            <w:pPr>
              <w:pStyle w:val="aff7"/>
              <w:jc w:val="center"/>
              <w:rPr>
                <w:b w:val="0"/>
                <w:color w:val="000000"/>
              </w:rPr>
            </w:pPr>
          </w:p>
          <w:p w14:paraId="14D155B5" w14:textId="77777777" w:rsidR="00376860" w:rsidRPr="00B44B09" w:rsidRDefault="00376860" w:rsidP="00376860">
            <w:pPr>
              <w:pStyle w:val="aff7"/>
              <w:jc w:val="right"/>
            </w:pPr>
            <w:r w:rsidRPr="00B44B09">
              <w:t>_______________/_______________/</w:t>
            </w:r>
          </w:p>
          <w:p w14:paraId="67338F07" w14:textId="7EA80963" w:rsidR="00376860" w:rsidRPr="00B44B09" w:rsidRDefault="00376860" w:rsidP="005C5DEB">
            <w:pPr>
              <w:pStyle w:val="aff7"/>
              <w:rPr>
                <w:b w:val="0"/>
              </w:rPr>
            </w:pPr>
            <w:proofErr w:type="spellStart"/>
            <w:r w:rsidRPr="00B44B09">
              <w:rPr>
                <w:b w:val="0"/>
              </w:rPr>
              <w:t>э.п</w:t>
            </w:r>
            <w:proofErr w:type="spellEnd"/>
            <w:r w:rsidRPr="00B44B09">
              <w:rPr>
                <w:b w:val="0"/>
              </w:rPr>
              <w:t>.</w:t>
            </w:r>
          </w:p>
        </w:tc>
        <w:tc>
          <w:tcPr>
            <w:tcW w:w="5098" w:type="dxa"/>
            <w:vAlign w:val="top"/>
          </w:tcPr>
          <w:p w14:paraId="4002E239" w14:textId="752DDC87" w:rsidR="00376860" w:rsidRPr="00B44B09" w:rsidRDefault="00376860" w:rsidP="00376860">
            <w:pPr>
              <w:pStyle w:val="aff7"/>
              <w:jc w:val="center"/>
            </w:pPr>
            <w:r w:rsidRPr="00B44B09">
              <w:t>ИСПОЛНИТЕЛЬ</w:t>
            </w:r>
          </w:p>
        </w:tc>
      </w:tr>
    </w:tbl>
    <w:p w14:paraId="66255AD0" w14:textId="023C2D31" w:rsidR="00376860" w:rsidRPr="00B44B09" w:rsidRDefault="00376860" w:rsidP="005C5DEB">
      <w:pPr>
        <w:pStyle w:val="aff7"/>
      </w:pPr>
    </w:p>
    <w:p w14:paraId="599E5FDB" w14:textId="77777777" w:rsidR="00376860" w:rsidRPr="00B44B09" w:rsidRDefault="00376860" w:rsidP="005C5DEB">
      <w:pPr>
        <w:pStyle w:val="aff7"/>
      </w:pPr>
    </w:p>
    <w:p w14:paraId="532754BC" w14:textId="77777777" w:rsidR="00376860" w:rsidRPr="00B44B09" w:rsidRDefault="00376860" w:rsidP="005C5DEB">
      <w:pPr>
        <w:pStyle w:val="aff7"/>
      </w:pPr>
    </w:p>
    <w:bookmarkEnd w:id="0"/>
    <w:bookmarkEnd w:id="1"/>
    <w:bookmarkEnd w:id="2"/>
    <w:bookmarkEnd w:id="3"/>
    <w:bookmarkEnd w:id="4"/>
    <w:bookmarkEnd w:id="5"/>
    <w:bookmarkEnd w:id="6"/>
    <w:p w14:paraId="367992EF" w14:textId="77777777" w:rsidR="00F64F3F" w:rsidRPr="00B44B09" w:rsidRDefault="00F64F3F" w:rsidP="005C5DEB">
      <w:pPr>
        <w:pStyle w:val="aff7"/>
      </w:pPr>
      <w:r w:rsidRPr="00B44B09">
        <w:br w:type="page"/>
      </w:r>
    </w:p>
    <w:p w14:paraId="2CA00582" w14:textId="4A5DD944" w:rsidR="00376860" w:rsidRPr="00B44B09" w:rsidRDefault="00376860" w:rsidP="00376860">
      <w:pPr>
        <w:pStyle w:val="aff7"/>
        <w:jc w:val="right"/>
      </w:pPr>
      <w:r w:rsidRPr="00B44B09">
        <w:t>Приложение № 2 к контракту</w:t>
      </w:r>
    </w:p>
    <w:p w14:paraId="12000480" w14:textId="4B301075" w:rsidR="00376860" w:rsidRPr="00B44B09" w:rsidRDefault="00376860" w:rsidP="00376860">
      <w:pPr>
        <w:pStyle w:val="aff7"/>
        <w:jc w:val="right"/>
      </w:pPr>
      <w:r w:rsidRPr="00B44B09">
        <w:t>№ ____ «__» _______________ 202</w:t>
      </w:r>
      <w:r w:rsidR="00005C6F">
        <w:t>6</w:t>
      </w:r>
      <w:r w:rsidRPr="00B44B09">
        <w:t xml:space="preserve"> г.</w:t>
      </w:r>
    </w:p>
    <w:p w14:paraId="6986FABB" w14:textId="77777777" w:rsidR="00E26199" w:rsidRPr="00B44B09" w:rsidRDefault="00E26199" w:rsidP="005C5DEB">
      <w:pPr>
        <w:pStyle w:val="aff7"/>
      </w:pPr>
    </w:p>
    <w:p w14:paraId="7A4DBC56" w14:textId="254F44B2" w:rsidR="00E26199" w:rsidRPr="00B44B09" w:rsidRDefault="00E26199" w:rsidP="00376860">
      <w:pPr>
        <w:pStyle w:val="aff7"/>
        <w:jc w:val="center"/>
        <w:rPr>
          <w:b/>
          <w:bCs/>
        </w:rPr>
      </w:pPr>
      <w:r w:rsidRPr="00B44B09">
        <w:rPr>
          <w:b/>
          <w:bCs/>
        </w:rPr>
        <w:t>СПЕЦИФИКАЦИЯ</w:t>
      </w:r>
    </w:p>
    <w:p w14:paraId="6D0B2333" w14:textId="058FC24F" w:rsidR="00376860" w:rsidRPr="00B44B09" w:rsidRDefault="00376860" w:rsidP="00376860">
      <w:pPr>
        <w:pStyle w:val="aff7"/>
        <w:jc w:val="center"/>
        <w:rPr>
          <w:b/>
          <w:bCs/>
        </w:rPr>
      </w:pPr>
      <w:r w:rsidRPr="00B44B09">
        <w:rPr>
          <w:b/>
        </w:rPr>
        <w:t xml:space="preserve">оказание услуг по организации горячего питания для воспитанников УККК-интернат (филиал) ФГБОУ ВО «МГУТУ им. К.Г. Разумовского (ПКУ)» </w:t>
      </w:r>
    </w:p>
    <w:p w14:paraId="133F185F" w14:textId="77777777" w:rsidR="00E26199" w:rsidRPr="00B44B09" w:rsidRDefault="00E26199" w:rsidP="005C5DEB">
      <w:pPr>
        <w:pStyle w:val="aff7"/>
        <w:rPr>
          <w:bCs/>
        </w:rPr>
      </w:pPr>
    </w:p>
    <w:tbl>
      <w:tblPr>
        <w:tblW w:w="5000" w:type="pct"/>
        <w:tblCellMar>
          <w:top w:w="102" w:type="dxa"/>
          <w:left w:w="62" w:type="dxa"/>
          <w:bottom w:w="102" w:type="dxa"/>
          <w:right w:w="62" w:type="dxa"/>
        </w:tblCellMar>
        <w:tblLook w:val="0000" w:firstRow="0" w:lastRow="0" w:firstColumn="0" w:lastColumn="0" w:noHBand="0" w:noVBand="0"/>
      </w:tblPr>
      <w:tblGrid>
        <w:gridCol w:w="485"/>
        <w:gridCol w:w="3860"/>
        <w:gridCol w:w="1297"/>
        <w:gridCol w:w="1407"/>
        <w:gridCol w:w="1592"/>
        <w:gridCol w:w="1554"/>
      </w:tblGrid>
      <w:tr w:rsidR="00E26199" w:rsidRPr="00B44B09" w14:paraId="7ECA761D" w14:textId="77777777" w:rsidTr="00793FF8">
        <w:trPr>
          <w:trHeight w:val="785"/>
        </w:trPr>
        <w:tc>
          <w:tcPr>
            <w:tcW w:w="238" w:type="pct"/>
            <w:tcBorders>
              <w:top w:val="single" w:sz="4" w:space="0" w:color="auto"/>
              <w:left w:val="single" w:sz="4" w:space="0" w:color="auto"/>
              <w:bottom w:val="single" w:sz="4" w:space="0" w:color="auto"/>
              <w:right w:val="single" w:sz="4" w:space="0" w:color="auto"/>
            </w:tcBorders>
          </w:tcPr>
          <w:p w14:paraId="7696A1FD" w14:textId="77777777" w:rsidR="00E26199" w:rsidRPr="00B44B09" w:rsidRDefault="00E26199" w:rsidP="00376860">
            <w:pPr>
              <w:pStyle w:val="aff7"/>
              <w:jc w:val="center"/>
              <w:rPr>
                <w:b/>
              </w:rPr>
            </w:pPr>
            <w:r w:rsidRPr="00B44B09">
              <w:rPr>
                <w:b/>
              </w:rPr>
              <w:t>№ п/п</w:t>
            </w:r>
          </w:p>
        </w:tc>
        <w:tc>
          <w:tcPr>
            <w:tcW w:w="1893" w:type="pct"/>
            <w:tcBorders>
              <w:top w:val="single" w:sz="4" w:space="0" w:color="auto"/>
              <w:left w:val="single" w:sz="4" w:space="0" w:color="auto"/>
              <w:bottom w:val="single" w:sz="4" w:space="0" w:color="auto"/>
              <w:right w:val="single" w:sz="4" w:space="0" w:color="auto"/>
            </w:tcBorders>
          </w:tcPr>
          <w:p w14:paraId="0BD170EE" w14:textId="711644B0" w:rsidR="00E26199" w:rsidRPr="00B44B09" w:rsidRDefault="00E26199" w:rsidP="00376860">
            <w:pPr>
              <w:pStyle w:val="aff7"/>
              <w:jc w:val="center"/>
              <w:rPr>
                <w:b/>
                <w:lang w:val="en-US"/>
              </w:rPr>
            </w:pPr>
            <w:r w:rsidRPr="00B44B09">
              <w:rPr>
                <w:b/>
              </w:rPr>
              <w:t xml:space="preserve">Наименование </w:t>
            </w:r>
            <w:r w:rsidR="00FB5BD2" w:rsidRPr="00B44B09">
              <w:rPr>
                <w:b/>
              </w:rPr>
              <w:t>у</w:t>
            </w:r>
            <w:r w:rsidRPr="00B44B09">
              <w:rPr>
                <w:b/>
              </w:rPr>
              <w:t>слуг</w:t>
            </w:r>
            <w:r w:rsidR="00567F59" w:rsidRPr="00B44B09">
              <w:rPr>
                <w:b/>
              </w:rPr>
              <w:t>/этапа</w:t>
            </w:r>
          </w:p>
        </w:tc>
        <w:tc>
          <w:tcPr>
            <w:tcW w:w="636" w:type="pct"/>
            <w:tcBorders>
              <w:top w:val="single" w:sz="4" w:space="0" w:color="auto"/>
              <w:left w:val="single" w:sz="4" w:space="0" w:color="auto"/>
              <w:bottom w:val="single" w:sz="4" w:space="0" w:color="auto"/>
              <w:right w:val="single" w:sz="4" w:space="0" w:color="auto"/>
            </w:tcBorders>
          </w:tcPr>
          <w:p w14:paraId="7CE62469" w14:textId="77777777" w:rsidR="00E26199" w:rsidRPr="00B44B09" w:rsidRDefault="00E26199" w:rsidP="00376860">
            <w:pPr>
              <w:pStyle w:val="aff7"/>
              <w:jc w:val="center"/>
              <w:rPr>
                <w:b/>
              </w:rPr>
            </w:pPr>
            <w:r w:rsidRPr="00B44B09">
              <w:rPr>
                <w:b/>
              </w:rPr>
              <w:t>Единицы измерения</w:t>
            </w:r>
          </w:p>
        </w:tc>
        <w:tc>
          <w:tcPr>
            <w:tcW w:w="690" w:type="pct"/>
            <w:tcBorders>
              <w:top w:val="single" w:sz="4" w:space="0" w:color="auto"/>
              <w:left w:val="single" w:sz="4" w:space="0" w:color="auto"/>
              <w:bottom w:val="single" w:sz="4" w:space="0" w:color="auto"/>
              <w:right w:val="single" w:sz="4" w:space="0" w:color="auto"/>
            </w:tcBorders>
          </w:tcPr>
          <w:p w14:paraId="240FDB10" w14:textId="48350D7F" w:rsidR="00E26199" w:rsidRPr="00B44B09" w:rsidRDefault="00E26199" w:rsidP="00376860">
            <w:pPr>
              <w:pStyle w:val="aff7"/>
              <w:jc w:val="center"/>
              <w:rPr>
                <w:b/>
              </w:rPr>
            </w:pPr>
            <w:r w:rsidRPr="00B44B09">
              <w:rPr>
                <w:b/>
              </w:rPr>
              <w:t xml:space="preserve">Количество </w:t>
            </w:r>
          </w:p>
        </w:tc>
        <w:tc>
          <w:tcPr>
            <w:tcW w:w="781" w:type="pct"/>
            <w:tcBorders>
              <w:top w:val="single" w:sz="4" w:space="0" w:color="auto"/>
              <w:left w:val="single" w:sz="4" w:space="0" w:color="auto"/>
              <w:bottom w:val="single" w:sz="4" w:space="0" w:color="auto"/>
              <w:right w:val="single" w:sz="4" w:space="0" w:color="auto"/>
            </w:tcBorders>
          </w:tcPr>
          <w:p w14:paraId="0F53C5AA" w14:textId="481CA34E" w:rsidR="00E26199" w:rsidRPr="00B44B09" w:rsidRDefault="00376860" w:rsidP="00376860">
            <w:pPr>
              <w:pStyle w:val="aff7"/>
              <w:jc w:val="center"/>
              <w:rPr>
                <w:b/>
              </w:rPr>
            </w:pPr>
            <w:r w:rsidRPr="00B44B09">
              <w:rPr>
                <w:b/>
              </w:rPr>
              <w:t>Цена за единицу</w:t>
            </w:r>
            <w:r w:rsidR="00FB5BD2" w:rsidRPr="00B44B09">
              <w:rPr>
                <w:b/>
              </w:rPr>
              <w:t xml:space="preserve">, </w:t>
            </w:r>
            <w:r w:rsidRPr="00B44B09">
              <w:rPr>
                <w:b/>
              </w:rPr>
              <w:t>рублей</w:t>
            </w:r>
          </w:p>
        </w:tc>
        <w:tc>
          <w:tcPr>
            <w:tcW w:w="762" w:type="pct"/>
            <w:tcBorders>
              <w:top w:val="single" w:sz="4" w:space="0" w:color="auto"/>
              <w:left w:val="single" w:sz="4" w:space="0" w:color="auto"/>
              <w:bottom w:val="single" w:sz="4" w:space="0" w:color="auto"/>
              <w:right w:val="single" w:sz="4" w:space="0" w:color="auto"/>
            </w:tcBorders>
          </w:tcPr>
          <w:p w14:paraId="1BD2BDDD" w14:textId="770FA19F" w:rsidR="00E26199" w:rsidRPr="00B44B09" w:rsidRDefault="009529FC" w:rsidP="00376860">
            <w:pPr>
              <w:pStyle w:val="aff7"/>
              <w:jc w:val="center"/>
              <w:rPr>
                <w:b/>
              </w:rPr>
            </w:pPr>
            <w:r w:rsidRPr="00B44B09">
              <w:rPr>
                <w:b/>
              </w:rPr>
              <w:t>Стоимость</w:t>
            </w:r>
            <w:r w:rsidR="00FB5BD2" w:rsidRPr="00B44B09">
              <w:rPr>
                <w:b/>
              </w:rPr>
              <w:t>,</w:t>
            </w:r>
            <w:r w:rsidR="00E26199" w:rsidRPr="00B44B09">
              <w:rPr>
                <w:b/>
              </w:rPr>
              <w:t xml:space="preserve"> руб</w:t>
            </w:r>
            <w:r w:rsidR="00376860" w:rsidRPr="00B44B09">
              <w:rPr>
                <w:b/>
              </w:rPr>
              <w:t>лей</w:t>
            </w:r>
          </w:p>
        </w:tc>
      </w:tr>
      <w:tr w:rsidR="00BA00B3" w:rsidRPr="00B44B09" w14:paraId="586C7307" w14:textId="77777777" w:rsidTr="00793FF8">
        <w:trPr>
          <w:trHeight w:val="36"/>
        </w:trPr>
        <w:tc>
          <w:tcPr>
            <w:tcW w:w="238" w:type="pct"/>
            <w:tcBorders>
              <w:top w:val="single" w:sz="4" w:space="0" w:color="auto"/>
              <w:left w:val="single" w:sz="4" w:space="0" w:color="auto"/>
              <w:bottom w:val="single" w:sz="4" w:space="0" w:color="auto"/>
              <w:right w:val="single" w:sz="4" w:space="0" w:color="auto"/>
            </w:tcBorders>
          </w:tcPr>
          <w:p w14:paraId="40D74210" w14:textId="4AE023EE" w:rsidR="00BA00B3" w:rsidRPr="00B44B09" w:rsidRDefault="00BA00B3" w:rsidP="00BA00B3">
            <w:pPr>
              <w:pStyle w:val="aff7"/>
              <w:jc w:val="center"/>
            </w:pPr>
            <w:r w:rsidRPr="00B44B09">
              <w:t>1</w:t>
            </w:r>
          </w:p>
        </w:tc>
        <w:tc>
          <w:tcPr>
            <w:tcW w:w="1893" w:type="pct"/>
            <w:tcBorders>
              <w:top w:val="single" w:sz="4" w:space="0" w:color="auto"/>
              <w:left w:val="single" w:sz="4" w:space="0" w:color="auto"/>
              <w:bottom w:val="single" w:sz="4" w:space="0" w:color="auto"/>
              <w:right w:val="single" w:sz="4" w:space="0" w:color="auto"/>
            </w:tcBorders>
            <w:shd w:val="clear" w:color="auto" w:fill="auto"/>
            <w:vAlign w:val="center"/>
          </w:tcPr>
          <w:p w14:paraId="1D0E32E9" w14:textId="6C37A546" w:rsidR="00BA00B3" w:rsidRPr="00B44B09" w:rsidRDefault="00793FF8" w:rsidP="005D4598">
            <w:pPr>
              <w:pStyle w:val="aff7"/>
              <w:jc w:val="left"/>
              <w:rPr>
                <w:bCs/>
              </w:rPr>
            </w:pPr>
            <w:r w:rsidRPr="00793FF8">
              <w:rPr>
                <w:color w:val="000000"/>
              </w:rPr>
              <w:t xml:space="preserve">Организация горячего питания с </w:t>
            </w:r>
            <w:r w:rsidR="005D4598">
              <w:rPr>
                <w:color w:val="000000"/>
              </w:rPr>
              <w:t>05</w:t>
            </w:r>
            <w:r w:rsidRPr="00793FF8">
              <w:rPr>
                <w:color w:val="000000"/>
              </w:rPr>
              <w:t>.0</w:t>
            </w:r>
            <w:r w:rsidR="005D4598">
              <w:rPr>
                <w:color w:val="000000"/>
              </w:rPr>
              <w:t>9</w:t>
            </w:r>
            <w:r w:rsidRPr="00793FF8">
              <w:rPr>
                <w:color w:val="000000"/>
              </w:rPr>
              <w:t>.2026 по 0</w:t>
            </w:r>
            <w:r w:rsidR="005D4598">
              <w:rPr>
                <w:color w:val="000000"/>
              </w:rPr>
              <w:t>9</w:t>
            </w:r>
            <w:bookmarkStart w:id="9" w:name="_GoBack"/>
            <w:bookmarkEnd w:id="9"/>
            <w:r w:rsidRPr="00793FF8">
              <w:rPr>
                <w:color w:val="000000"/>
              </w:rPr>
              <w:t>.09.2026 г.</w:t>
            </w:r>
          </w:p>
        </w:tc>
        <w:tc>
          <w:tcPr>
            <w:tcW w:w="636" w:type="pct"/>
            <w:tcBorders>
              <w:top w:val="single" w:sz="4" w:space="0" w:color="auto"/>
              <w:left w:val="single" w:sz="4" w:space="0" w:color="auto"/>
              <w:bottom w:val="single" w:sz="4" w:space="0" w:color="auto"/>
              <w:right w:val="single" w:sz="4" w:space="0" w:color="auto"/>
            </w:tcBorders>
          </w:tcPr>
          <w:p w14:paraId="44C3D8FB" w14:textId="54E4427D" w:rsidR="00BA00B3" w:rsidRPr="00B44B09" w:rsidRDefault="00BA00B3" w:rsidP="00BA00B3">
            <w:pPr>
              <w:pStyle w:val="aff7"/>
              <w:jc w:val="center"/>
              <w:rPr>
                <w:bCs/>
              </w:rPr>
            </w:pPr>
            <w:r w:rsidRPr="00B44B09">
              <w:rPr>
                <w:bCs/>
              </w:rPr>
              <w:t>Человеко-день</w:t>
            </w:r>
          </w:p>
        </w:tc>
        <w:tc>
          <w:tcPr>
            <w:tcW w:w="690" w:type="pct"/>
            <w:tcBorders>
              <w:top w:val="single" w:sz="4" w:space="0" w:color="auto"/>
              <w:left w:val="nil"/>
              <w:bottom w:val="single" w:sz="4" w:space="0" w:color="auto"/>
              <w:right w:val="single" w:sz="4" w:space="0" w:color="auto"/>
            </w:tcBorders>
            <w:shd w:val="clear" w:color="auto" w:fill="auto"/>
            <w:vAlign w:val="center"/>
          </w:tcPr>
          <w:p w14:paraId="2867E1D6" w14:textId="043816A4" w:rsidR="00BA00B3" w:rsidRPr="00B44B09" w:rsidRDefault="00793FF8" w:rsidP="00EA26B7">
            <w:pPr>
              <w:pStyle w:val="aff7"/>
              <w:jc w:val="center"/>
            </w:pPr>
            <w:r>
              <w:rPr>
                <w:color w:val="000000"/>
              </w:rPr>
              <w:t>1 050</w:t>
            </w:r>
          </w:p>
        </w:tc>
        <w:tc>
          <w:tcPr>
            <w:tcW w:w="781" w:type="pct"/>
            <w:tcBorders>
              <w:top w:val="single" w:sz="4" w:space="0" w:color="auto"/>
              <w:left w:val="single" w:sz="4" w:space="0" w:color="auto"/>
              <w:bottom w:val="single" w:sz="4" w:space="0" w:color="auto"/>
              <w:right w:val="single" w:sz="4" w:space="0" w:color="auto"/>
            </w:tcBorders>
          </w:tcPr>
          <w:p w14:paraId="344FA19D" w14:textId="77777777" w:rsidR="00BA00B3" w:rsidRPr="00B44B09" w:rsidRDefault="00BA00B3" w:rsidP="00BA00B3">
            <w:pPr>
              <w:pStyle w:val="aff7"/>
              <w:jc w:val="center"/>
            </w:pPr>
          </w:p>
        </w:tc>
        <w:tc>
          <w:tcPr>
            <w:tcW w:w="762" w:type="pct"/>
            <w:tcBorders>
              <w:top w:val="single" w:sz="4" w:space="0" w:color="auto"/>
              <w:left w:val="single" w:sz="4" w:space="0" w:color="auto"/>
              <w:bottom w:val="single" w:sz="4" w:space="0" w:color="auto"/>
              <w:right w:val="single" w:sz="4" w:space="0" w:color="auto"/>
            </w:tcBorders>
          </w:tcPr>
          <w:p w14:paraId="6DF7D9D3" w14:textId="77777777" w:rsidR="00BA00B3" w:rsidRPr="00B44B09" w:rsidRDefault="00BA00B3" w:rsidP="00BA00B3">
            <w:pPr>
              <w:pStyle w:val="aff7"/>
              <w:jc w:val="center"/>
            </w:pPr>
          </w:p>
        </w:tc>
      </w:tr>
      <w:tr w:rsidR="00BA00B3" w:rsidRPr="00B44B09" w14:paraId="6CE521C2" w14:textId="77777777" w:rsidTr="00376860">
        <w:trPr>
          <w:trHeight w:val="23"/>
        </w:trPr>
        <w:tc>
          <w:tcPr>
            <w:tcW w:w="4238" w:type="pct"/>
            <w:gridSpan w:val="5"/>
            <w:tcBorders>
              <w:top w:val="single" w:sz="4" w:space="0" w:color="auto"/>
              <w:left w:val="single" w:sz="4" w:space="0" w:color="auto"/>
              <w:bottom w:val="single" w:sz="4" w:space="0" w:color="auto"/>
              <w:right w:val="single" w:sz="4" w:space="0" w:color="auto"/>
            </w:tcBorders>
          </w:tcPr>
          <w:p w14:paraId="7DA5E668" w14:textId="4F4255AF" w:rsidR="00BA00B3" w:rsidRPr="00B872BC" w:rsidRDefault="00BA00B3" w:rsidP="00B872BC">
            <w:pPr>
              <w:pStyle w:val="aff7"/>
              <w:jc w:val="center"/>
              <w:rPr>
                <w:b/>
              </w:rPr>
            </w:pPr>
            <w:r w:rsidRPr="00B872BC">
              <w:rPr>
                <w:b/>
              </w:rPr>
              <w:t>ИТОГО</w:t>
            </w:r>
            <w:r w:rsidR="00B872BC" w:rsidRPr="00B872BC">
              <w:rPr>
                <w:b/>
              </w:rPr>
              <w:t xml:space="preserve">, в </w:t>
            </w:r>
            <w:proofErr w:type="spellStart"/>
            <w:r w:rsidR="00B872BC" w:rsidRPr="00B872BC">
              <w:rPr>
                <w:b/>
              </w:rPr>
              <w:t>т.ч</w:t>
            </w:r>
            <w:proofErr w:type="spellEnd"/>
            <w:r w:rsidR="00B872BC" w:rsidRPr="00B872BC">
              <w:rPr>
                <w:b/>
              </w:rPr>
              <w:t>. НДС ___%/без НДС</w:t>
            </w:r>
            <w:r w:rsidRPr="00B872BC">
              <w:rPr>
                <w:b/>
              </w:rPr>
              <w:t>:</w:t>
            </w:r>
          </w:p>
        </w:tc>
        <w:tc>
          <w:tcPr>
            <w:tcW w:w="762" w:type="pct"/>
            <w:tcBorders>
              <w:top w:val="single" w:sz="4" w:space="0" w:color="auto"/>
              <w:left w:val="single" w:sz="4" w:space="0" w:color="auto"/>
              <w:bottom w:val="single" w:sz="4" w:space="0" w:color="auto"/>
              <w:right w:val="single" w:sz="4" w:space="0" w:color="auto"/>
            </w:tcBorders>
          </w:tcPr>
          <w:p w14:paraId="6085178B" w14:textId="17BCB276" w:rsidR="00BA00B3" w:rsidRPr="00B44B09" w:rsidRDefault="00BA00B3" w:rsidP="00B872BC">
            <w:pPr>
              <w:pStyle w:val="aff7"/>
              <w:jc w:val="center"/>
            </w:pPr>
          </w:p>
        </w:tc>
      </w:tr>
    </w:tbl>
    <w:p w14:paraId="2D4D0FC1" w14:textId="7101A430" w:rsidR="00E26199" w:rsidRPr="00B44B09" w:rsidRDefault="00E26199" w:rsidP="005C5DEB">
      <w:pPr>
        <w:pStyle w:val="aff7"/>
        <w:rPr>
          <w:bCs/>
        </w:rPr>
      </w:pPr>
    </w:p>
    <w:p w14:paraId="6704AE43" w14:textId="77777777" w:rsidR="00BA00B3" w:rsidRPr="00B44B09" w:rsidRDefault="00BA00B3" w:rsidP="005C5DEB">
      <w:pPr>
        <w:pStyle w:val="aff7"/>
        <w:rPr>
          <w:bCs/>
        </w:rPr>
      </w:pPr>
    </w:p>
    <w:p w14:paraId="5301BC61" w14:textId="0FAFAD1F" w:rsidR="00E26199" w:rsidRPr="00B44B09" w:rsidRDefault="00E26199" w:rsidP="005C5DEB">
      <w:pPr>
        <w:pStyle w:val="aff7"/>
      </w:pP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76860" w:rsidRPr="00B44B09" w14:paraId="778AB0F8" w14:textId="77777777" w:rsidTr="00376860">
        <w:trPr>
          <w:cnfStyle w:val="100000000000" w:firstRow="1" w:lastRow="0" w:firstColumn="0" w:lastColumn="0" w:oddVBand="0" w:evenVBand="0" w:oddHBand="0" w:evenHBand="0" w:firstRowFirstColumn="0" w:firstRowLastColumn="0" w:lastRowFirstColumn="0" w:lastRowLastColumn="0"/>
        </w:trPr>
        <w:tc>
          <w:tcPr>
            <w:tcW w:w="5097" w:type="dxa"/>
          </w:tcPr>
          <w:p w14:paraId="23B322C7" w14:textId="77777777" w:rsidR="00376860" w:rsidRPr="00B44B09" w:rsidRDefault="00376860" w:rsidP="00174915">
            <w:pPr>
              <w:pStyle w:val="aff7"/>
              <w:jc w:val="center"/>
              <w:rPr>
                <w:b w:val="0"/>
                <w:lang w:eastAsia="ar-SA"/>
              </w:rPr>
            </w:pPr>
            <w:r w:rsidRPr="00B44B09">
              <w:rPr>
                <w:lang w:eastAsia="ar-SA"/>
              </w:rPr>
              <w:t>ЗАКАЗЧИК</w:t>
            </w:r>
          </w:p>
          <w:p w14:paraId="2A49FECA" w14:textId="77777777" w:rsidR="00376860" w:rsidRPr="00B44B09" w:rsidRDefault="00376860" w:rsidP="00174915">
            <w:pPr>
              <w:pStyle w:val="aff7"/>
              <w:jc w:val="center"/>
              <w:rPr>
                <w:color w:val="000000"/>
              </w:rPr>
            </w:pPr>
            <w:r w:rsidRPr="00B44B09">
              <w:rPr>
                <w:color w:val="000000"/>
              </w:rPr>
              <w:t>ФГБОУ ВО «МГУТУ им. К.Г. Разумовского (ПКУ)»</w:t>
            </w:r>
          </w:p>
          <w:p w14:paraId="73C064B2" w14:textId="77777777" w:rsidR="00376860" w:rsidRPr="00B44B09" w:rsidRDefault="00376860" w:rsidP="00174915">
            <w:pPr>
              <w:pStyle w:val="aff7"/>
              <w:jc w:val="center"/>
              <w:rPr>
                <w:b w:val="0"/>
                <w:color w:val="000000"/>
              </w:rPr>
            </w:pPr>
          </w:p>
          <w:p w14:paraId="36E3EE49" w14:textId="77777777" w:rsidR="00376860" w:rsidRPr="00B44B09" w:rsidRDefault="00376860" w:rsidP="00174915">
            <w:pPr>
              <w:pStyle w:val="aff7"/>
              <w:jc w:val="center"/>
              <w:rPr>
                <w:b w:val="0"/>
                <w:color w:val="000000"/>
              </w:rPr>
            </w:pPr>
          </w:p>
          <w:p w14:paraId="61393677" w14:textId="77777777" w:rsidR="00376860" w:rsidRPr="00B44B09" w:rsidRDefault="00376860" w:rsidP="00174915">
            <w:pPr>
              <w:pStyle w:val="aff7"/>
              <w:jc w:val="center"/>
              <w:rPr>
                <w:b w:val="0"/>
                <w:color w:val="000000"/>
              </w:rPr>
            </w:pPr>
          </w:p>
          <w:p w14:paraId="6AEB6C2A" w14:textId="77777777" w:rsidR="00376860" w:rsidRPr="00B44B09" w:rsidRDefault="00376860" w:rsidP="00174915">
            <w:pPr>
              <w:pStyle w:val="aff7"/>
              <w:jc w:val="right"/>
            </w:pPr>
            <w:r w:rsidRPr="00B44B09">
              <w:t>_______________/_______________/</w:t>
            </w:r>
          </w:p>
          <w:p w14:paraId="64A1678A" w14:textId="77777777" w:rsidR="00376860" w:rsidRPr="00B44B09" w:rsidRDefault="00376860" w:rsidP="00174915">
            <w:pPr>
              <w:pStyle w:val="aff7"/>
              <w:rPr>
                <w:b w:val="0"/>
              </w:rPr>
            </w:pPr>
            <w:proofErr w:type="spellStart"/>
            <w:r w:rsidRPr="00B44B09">
              <w:rPr>
                <w:b w:val="0"/>
              </w:rPr>
              <w:t>э.п</w:t>
            </w:r>
            <w:proofErr w:type="spellEnd"/>
            <w:r w:rsidRPr="00B44B09">
              <w:rPr>
                <w:b w:val="0"/>
              </w:rPr>
              <w:t>.</w:t>
            </w:r>
          </w:p>
        </w:tc>
        <w:tc>
          <w:tcPr>
            <w:tcW w:w="5098" w:type="dxa"/>
            <w:vAlign w:val="top"/>
          </w:tcPr>
          <w:p w14:paraId="1F0E02B6" w14:textId="77777777" w:rsidR="00376860" w:rsidRPr="00B44B09" w:rsidRDefault="00376860" w:rsidP="00376860">
            <w:pPr>
              <w:pStyle w:val="aff7"/>
              <w:jc w:val="center"/>
            </w:pPr>
            <w:r w:rsidRPr="00B44B09">
              <w:t>ИСПОЛНИТЕЛЬ</w:t>
            </w:r>
          </w:p>
        </w:tc>
      </w:tr>
    </w:tbl>
    <w:p w14:paraId="400E1D3E" w14:textId="77777777" w:rsidR="00115B27" w:rsidRPr="00B44B09" w:rsidRDefault="00115B27" w:rsidP="005C5DEB">
      <w:pPr>
        <w:pStyle w:val="aff7"/>
      </w:pPr>
    </w:p>
    <w:sectPr w:rsidR="00115B27" w:rsidRPr="00B44B09" w:rsidSect="005C5DEB">
      <w:footerReference w:type="default" r:id="rId10"/>
      <w:pgSz w:w="11906" w:h="16838"/>
      <w:pgMar w:top="567" w:right="567" w:bottom="567" w:left="113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5EE1E" w14:textId="77777777" w:rsidR="001844AC" w:rsidRDefault="001844AC" w:rsidP="00176F60">
      <w:r>
        <w:separator/>
      </w:r>
    </w:p>
  </w:endnote>
  <w:endnote w:type="continuationSeparator" w:id="0">
    <w:p w14:paraId="34AF2D33" w14:textId="77777777" w:rsidR="001844AC" w:rsidRDefault="001844AC" w:rsidP="0017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8B7BF37D-7855-4BDA-9B9F-A669AC5AA2B2}"/>
    <w:embedBold r:id="rId2" w:fontKey="{06EBA29C-E7B1-4522-BEC5-13E060B9D5BF}"/>
    <w:embedBoldItalic r:id="rId3" w:fontKey="{334EA82F-2B19-428E-B30A-240902C05ACE}"/>
  </w:font>
  <w:font w:name="Arial Unicode MS">
    <w:panose1 w:val="020B0604020202020204"/>
    <w:charset w:val="80"/>
    <w:family w:val="swiss"/>
    <w:pitch w:val="variable"/>
    <w:sig w:usb0="F7FFAFFF" w:usb1="E9DFFFFF" w:usb2="0000003F" w:usb3="00000000" w:csb0="003F01FF" w:csb1="00000000"/>
  </w:font>
  <w:font w:name="Times New Roman Полужирный">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FD5D4CE0-C56C-49A7-9C37-5EA17351CFC0}"/>
    <w:embedBold r:id="rId5" w:fontKey="{5383E7E9-468D-46DD-ADA4-BEFC8303543E}"/>
  </w:font>
  <w:font w:name="Cambria">
    <w:panose1 w:val="02040503050406030204"/>
    <w:charset w:val="CC"/>
    <w:family w:val="roman"/>
    <w:pitch w:val="variable"/>
    <w:sig w:usb0="E00006FF" w:usb1="420024FF" w:usb2="02000000" w:usb3="00000000" w:csb0="0000019F" w:csb1="00000000"/>
    <w:embedRegular r:id="rId6" w:fontKey="{5EF329A2-7407-476B-9217-3931FC79FB13}"/>
    <w:embedBold r:id="rId7" w:fontKey="{7E9F72F9-4396-4159-B3AC-8B77BBF80831}"/>
    <w:embedBoldItalic r:id="rId8" w:fontKey="{5BFB7AF0-3CEA-4E40-AA91-440BCCADF8BD}"/>
  </w:font>
  <w:font w:name="TimesDL">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embedRegular r:id="rId9" w:fontKey="{17621AFD-D108-42D7-ACD2-DDDF291CFDDB}"/>
    <w:embedBold r:id="rId10" w:fontKey="{BFD8F9AE-7195-497C-9793-59B6E34C0651}"/>
  </w:font>
  <w:font w:name="Futura Bk">
    <w:altName w:val="Segoe UI"/>
    <w:charset w:val="00"/>
    <w:family w:val="swiss"/>
    <w:pitch w:val="variable"/>
    <w:sig w:usb0="00000287" w:usb1="5000204A" w:usb2="00000000" w:usb3="00000000" w:csb0="0000009F" w:csb1="00000000"/>
  </w:font>
  <w:font w:name="Book Antiqua">
    <w:panose1 w:val="02040602050305030304"/>
    <w:charset w:val="CC"/>
    <w:family w:val="roman"/>
    <w:pitch w:val="variable"/>
    <w:sig w:usb0="00000287" w:usb1="00000000" w:usb2="00000000" w:usb3="00000000" w:csb0="0000009F" w:csb1="00000000"/>
    <w:embedRegular r:id="rId11" w:fontKey="{18416DF2-09D0-45FC-829B-2B8DA8ABC1EE}"/>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embedRegular r:id="rId12" w:fontKey="{952C795B-EE77-41FC-AD9E-AC8354094C1C}"/>
  </w:font>
  <w:font w:name="ISOCPEUR">
    <w:charset w:val="CC"/>
    <w:family w:val="swiss"/>
    <w:pitch w:val="variable"/>
    <w:sig w:usb0="00000287" w:usb1="00000000" w:usb2="00000000" w:usb3="00000000" w:csb0="0000009F" w:csb1="00000000"/>
    <w:embedItalic r:id="rId13" w:fontKey="{333B26B0-B655-4C5F-8948-F4F00D665672}"/>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embedRegular r:id="rId14" w:fontKey="{4C67A60B-A4BD-4B6D-B318-271CE1E31A8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1978" w14:textId="676719E5" w:rsidR="005769A8" w:rsidRPr="00DB186A" w:rsidRDefault="005769A8">
    <w:pPr>
      <w:pStyle w:val="afff5"/>
      <w:jc w:val="right"/>
      <w:rPr>
        <w:rFonts w:ascii="Times New Roman" w:hAnsi="Times New Roman"/>
        <w:sz w:val="24"/>
      </w:rPr>
    </w:pPr>
    <w:r w:rsidRPr="00DB186A">
      <w:rPr>
        <w:rFonts w:ascii="Times New Roman" w:hAnsi="Times New Roman"/>
        <w:sz w:val="24"/>
      </w:rPr>
      <w:fldChar w:fldCharType="begin"/>
    </w:r>
    <w:r w:rsidRPr="00DB186A">
      <w:rPr>
        <w:rFonts w:ascii="Times New Roman" w:hAnsi="Times New Roman"/>
        <w:sz w:val="24"/>
      </w:rPr>
      <w:instrText>PAGE   \* MERGEFORMAT</w:instrText>
    </w:r>
    <w:r w:rsidRPr="00DB186A">
      <w:rPr>
        <w:rFonts w:ascii="Times New Roman" w:hAnsi="Times New Roman"/>
        <w:sz w:val="24"/>
      </w:rPr>
      <w:fldChar w:fldCharType="separate"/>
    </w:r>
    <w:r w:rsidR="005D4598" w:rsidRPr="005D4598">
      <w:rPr>
        <w:rFonts w:ascii="Times New Roman" w:hAnsi="Times New Roman"/>
        <w:noProof/>
        <w:sz w:val="24"/>
        <w:lang w:val="ru-RU"/>
      </w:rPr>
      <w:t>11</w:t>
    </w:r>
    <w:r w:rsidRPr="00DB186A">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FD429" w14:textId="77777777" w:rsidR="001844AC" w:rsidRDefault="001844AC" w:rsidP="00176F60">
      <w:r>
        <w:separator/>
      </w:r>
    </w:p>
  </w:footnote>
  <w:footnote w:type="continuationSeparator" w:id="0">
    <w:p w14:paraId="3D269F15" w14:textId="77777777" w:rsidR="001844AC" w:rsidRDefault="001844AC" w:rsidP="00176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AE662AAE"/>
    <w:name w:val="Нумерованный список 5"/>
    <w:lvl w:ilvl="0">
      <w:start w:val="1"/>
      <w:numFmt w:val="decimal"/>
      <w:pStyle w:val="5"/>
      <w:lvlText w:val="%1)"/>
      <w:lvlJc w:val="left"/>
      <w:pPr>
        <w:tabs>
          <w:tab w:val="num" w:pos="3592"/>
        </w:tabs>
        <w:ind w:left="2835"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FFFFFF7D"/>
    <w:multiLevelType w:val="multilevel"/>
    <w:tmpl w:val="3F5E4DDE"/>
    <w:name w:val="Нумерованный список 4"/>
    <w:lvl w:ilvl="0">
      <w:start w:val="1"/>
      <w:numFmt w:val="decimal"/>
      <w:pStyle w:val="4"/>
      <w:lvlText w:val="%1)"/>
      <w:lvlJc w:val="left"/>
      <w:pPr>
        <w:tabs>
          <w:tab w:val="num" w:pos="3025"/>
        </w:tabs>
        <w:ind w:left="2268"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FFFFFF7E"/>
    <w:multiLevelType w:val="multilevel"/>
    <w:tmpl w:val="2EE4655C"/>
    <w:name w:val="Нумерованный список 3"/>
    <w:lvl w:ilvl="0">
      <w:start w:val="1"/>
      <w:numFmt w:val="decimal"/>
      <w:pStyle w:val="3"/>
      <w:lvlText w:val="%1)"/>
      <w:lvlJc w:val="left"/>
      <w:pPr>
        <w:tabs>
          <w:tab w:val="num" w:pos="2458"/>
        </w:tabs>
        <w:ind w:left="1701"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FFFFFF7F"/>
    <w:multiLevelType w:val="multilevel"/>
    <w:tmpl w:val="21DEB6A4"/>
    <w:name w:val="Нумерованный список 2"/>
    <w:lvl w:ilvl="0">
      <w:start w:val="1"/>
      <w:numFmt w:val="decimal"/>
      <w:pStyle w:val="2"/>
      <w:lvlText w:val="%1)"/>
      <w:lvlJc w:val="left"/>
      <w:pPr>
        <w:tabs>
          <w:tab w:val="num" w:pos="1891"/>
        </w:tabs>
        <w:ind w:left="1134"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FFFFFF80"/>
    <w:multiLevelType w:val="singleLevel"/>
    <w:tmpl w:val="77BCEC58"/>
    <w:name w:val="5"/>
    <w:lvl w:ilvl="0">
      <w:start w:val="1"/>
      <w:numFmt w:val="bullet"/>
      <w:pStyle w:val="50"/>
      <w:lvlText w:val=""/>
      <w:lvlJc w:val="left"/>
      <w:pPr>
        <w:tabs>
          <w:tab w:val="num" w:pos="3649"/>
        </w:tabs>
        <w:ind w:left="2835" w:firstLine="454"/>
      </w:pPr>
      <w:rPr>
        <w:rFonts w:ascii="Symbol" w:hAnsi="Symbol" w:hint="default"/>
        <w:color w:val="auto"/>
      </w:rPr>
    </w:lvl>
  </w:abstractNum>
  <w:abstractNum w:abstractNumId="5" w15:restartNumberingAfterBreak="0">
    <w:nsid w:val="FFFFFF81"/>
    <w:multiLevelType w:val="singleLevel"/>
    <w:tmpl w:val="2E829588"/>
    <w:name w:val="6"/>
    <w:lvl w:ilvl="0">
      <w:start w:val="1"/>
      <w:numFmt w:val="bullet"/>
      <w:pStyle w:val="40"/>
      <w:lvlText w:val=""/>
      <w:lvlJc w:val="left"/>
      <w:pPr>
        <w:tabs>
          <w:tab w:val="num" w:pos="3082"/>
        </w:tabs>
        <w:ind w:left="2268" w:firstLine="454"/>
      </w:pPr>
      <w:rPr>
        <w:rFonts w:ascii="Symbol" w:hAnsi="Symbol" w:hint="default"/>
      </w:rPr>
    </w:lvl>
  </w:abstractNum>
  <w:abstractNum w:abstractNumId="6" w15:restartNumberingAfterBreak="0">
    <w:nsid w:val="FFFFFF88"/>
    <w:multiLevelType w:val="singleLevel"/>
    <w:tmpl w:val="53401B8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0DFAB3C4"/>
    <w:lvl w:ilvl="0">
      <w:start w:val="1"/>
      <w:numFmt w:val="bullet"/>
      <w:pStyle w:val="51"/>
      <w:lvlText w:val=""/>
      <w:lvlJc w:val="left"/>
      <w:pPr>
        <w:tabs>
          <w:tab w:val="num" w:pos="360"/>
        </w:tabs>
        <w:ind w:left="360" w:hanging="360"/>
      </w:pPr>
      <w:rPr>
        <w:rFonts w:ascii="Symbol" w:hAnsi="Symbol" w:hint="default"/>
      </w:rPr>
    </w:lvl>
  </w:abstractNum>
  <w:abstractNum w:abstractNumId="8" w15:restartNumberingAfterBreak="0">
    <w:nsid w:val="00000002"/>
    <w:multiLevelType w:val="singleLevel"/>
    <w:tmpl w:val="00000002"/>
    <w:lvl w:ilvl="0">
      <w:start w:val="1"/>
      <w:numFmt w:val="bullet"/>
      <w:pStyle w:val="Bullet"/>
      <w:lvlText w:val=""/>
      <w:lvlJc w:val="left"/>
      <w:pPr>
        <w:tabs>
          <w:tab w:val="num" w:pos="0"/>
        </w:tabs>
        <w:ind w:left="3096" w:hanging="216"/>
      </w:pPr>
      <w:rPr>
        <w:rFonts w:ascii="Symbol" w:hAnsi="Symbol"/>
      </w:rPr>
    </w:lvl>
  </w:abstractNum>
  <w:abstractNum w:abstractNumId="9" w15:restartNumberingAfterBreak="0">
    <w:nsid w:val="00000003"/>
    <w:multiLevelType w:val="singleLevel"/>
    <w:tmpl w:val="00000003"/>
    <w:lvl w:ilvl="0">
      <w:start w:val="1"/>
      <w:numFmt w:val="bullet"/>
      <w:pStyle w:val="1"/>
      <w:lvlText w:val=""/>
      <w:lvlJc w:val="left"/>
      <w:pPr>
        <w:tabs>
          <w:tab w:val="num" w:pos="720"/>
        </w:tabs>
        <w:ind w:left="720" w:hanging="360"/>
      </w:pPr>
      <w:rPr>
        <w:rFonts w:ascii="Symbol" w:hAnsi="Symbol"/>
      </w:rPr>
    </w:lvl>
  </w:abstractNum>
  <w:abstractNum w:abstractNumId="10" w15:restartNumberingAfterBreak="0">
    <w:nsid w:val="00000005"/>
    <w:multiLevelType w:val="singleLevel"/>
    <w:tmpl w:val="00000005"/>
    <w:lvl w:ilvl="0">
      <w:start w:val="4"/>
      <w:numFmt w:val="bullet"/>
      <w:pStyle w:val="Bullet1"/>
      <w:lvlText w:val="-"/>
      <w:lvlJc w:val="left"/>
      <w:pPr>
        <w:tabs>
          <w:tab w:val="num" w:pos="3240"/>
        </w:tabs>
        <w:ind w:left="3240" w:hanging="360"/>
      </w:pPr>
      <w:rPr>
        <w:rFonts w:ascii="Times New Roman" w:hAnsi="Times New Roman" w:cs="Times New Roman"/>
      </w:rPr>
    </w:lvl>
  </w:abstractNum>
  <w:abstractNum w:abstractNumId="11" w15:restartNumberingAfterBreak="0">
    <w:nsid w:val="00000009"/>
    <w:multiLevelType w:val="multilevel"/>
    <w:tmpl w:val="00000009"/>
    <w:lvl w:ilvl="0">
      <w:start w:val="1"/>
      <w:numFmt w:val="none"/>
      <w:pStyle w:val="Note"/>
      <w:suff w:val="nothing"/>
      <w:lvlText w:val=""/>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7393551"/>
    <w:multiLevelType w:val="multilevel"/>
    <w:tmpl w:val="00000000"/>
    <w:name w:val="WW8Num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7FB4718"/>
    <w:multiLevelType w:val="multilevel"/>
    <w:tmpl w:val="BDBA228A"/>
    <w:name w:val="WW8Num2"/>
    <w:lvl w:ilvl="0">
      <w:start w:val="1"/>
      <w:numFmt w:val="decimal"/>
      <w:suff w:val="space"/>
      <w:lvlText w:val="%1."/>
      <w:lvlJc w:val="left"/>
      <w:pPr>
        <w:ind w:left="1" w:hanging="1"/>
      </w:pPr>
      <w:rPr>
        <w:rFonts w:hint="default"/>
      </w:rPr>
    </w:lvl>
    <w:lvl w:ilvl="1">
      <w:start w:val="1"/>
      <w:numFmt w:val="decimal"/>
      <w:lvlText w:val="%1.%2."/>
      <w:lvlJc w:val="left"/>
      <w:pPr>
        <w:tabs>
          <w:tab w:val="num" w:pos="851"/>
        </w:tabs>
        <w:ind w:left="851" w:firstLine="0"/>
      </w:pPr>
      <w:rPr>
        <w:rFonts w:ascii="Times New Roman" w:hAnsi="Times New Roman" w:hint="default"/>
      </w:rPr>
    </w:lvl>
    <w:lvl w:ilvl="2">
      <w:start w:val="1"/>
      <w:numFmt w:val="decimal"/>
      <w:lvlText w:val="%1.%2.%3. "/>
      <w:lvlJc w:val="left"/>
      <w:pPr>
        <w:tabs>
          <w:tab w:val="num" w:pos="1"/>
        </w:tabs>
        <w:ind w:left="851" w:firstLine="0"/>
      </w:pPr>
      <w:rPr>
        <w:rFonts w:ascii="Times New Roman" w:hAnsi="Times New Roman" w:hint="default"/>
      </w:rPr>
    </w:lvl>
    <w:lvl w:ilvl="3">
      <w:start w:val="1"/>
      <w:numFmt w:val="decimal"/>
      <w:lvlText w:val="%1.%2.%3.%4. "/>
      <w:lvlJc w:val="left"/>
      <w:pPr>
        <w:tabs>
          <w:tab w:val="num" w:pos="0"/>
        </w:tabs>
        <w:ind w:left="0" w:firstLine="851"/>
      </w:pPr>
      <w:rPr>
        <w:rFonts w:ascii="Times New Roman" w:hAnsi="Times New Roman" w:hint="default"/>
      </w:rPr>
    </w:lvl>
    <w:lvl w:ilvl="4">
      <w:start w:val="1"/>
      <w:numFmt w:val="decimal"/>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pStyle w:val="7"/>
      <w:lvlText w:val="%1.%2.%3.%4.%5.%6.%7."/>
      <w:lvlJc w:val="left"/>
      <w:pPr>
        <w:tabs>
          <w:tab w:val="num" w:pos="2160"/>
        </w:tabs>
        <w:ind w:left="852" w:hanging="852"/>
      </w:pPr>
      <w:rPr>
        <w:rFonts w:ascii="Times New Roman" w:hAnsi="Times New Roman" w:hint="default"/>
      </w:rPr>
    </w:lvl>
    <w:lvl w:ilvl="7">
      <w:start w:val="1"/>
      <w:numFmt w:val="decimal"/>
      <w:pStyle w:val="8"/>
      <w:lvlText w:val="%1.%2.%3.%4.%5.%6.%7.%8."/>
      <w:lvlJc w:val="left"/>
      <w:pPr>
        <w:tabs>
          <w:tab w:val="num" w:pos="1309"/>
        </w:tabs>
        <w:ind w:left="1" w:hanging="852"/>
      </w:pPr>
      <w:rPr>
        <w:rFonts w:ascii="Times New Roman" w:hAnsi="Times New Roman" w:hint="default"/>
      </w:rPr>
    </w:lvl>
    <w:lvl w:ilvl="8">
      <w:start w:val="1"/>
      <w:numFmt w:val="decimal"/>
      <w:pStyle w:val="9"/>
      <w:lvlText w:val="%1.%2.%3.%4.%5.%6.%7.%8.%9."/>
      <w:lvlJc w:val="left"/>
      <w:pPr>
        <w:tabs>
          <w:tab w:val="num" w:pos="1669"/>
        </w:tabs>
        <w:ind w:left="1" w:hanging="852"/>
      </w:pPr>
      <w:rPr>
        <w:rFonts w:ascii="Times New Roman" w:hAnsi="Times New Roman" w:hint="default"/>
      </w:rPr>
    </w:lvl>
  </w:abstractNum>
  <w:abstractNum w:abstractNumId="14" w15:restartNumberingAfterBreak="0">
    <w:nsid w:val="085D0E43"/>
    <w:multiLevelType w:val="multilevel"/>
    <w:tmpl w:val="A48E5E04"/>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15" w15:restartNumberingAfterBreak="0">
    <w:nsid w:val="088A3D10"/>
    <w:multiLevelType w:val="hybridMultilevel"/>
    <w:tmpl w:val="7AFA2D30"/>
    <w:name w:val="WW8Num6"/>
    <w:lvl w:ilvl="0" w:tplc="D6A6491C">
      <w:start w:val="1"/>
      <w:numFmt w:val="bullet"/>
      <w:lvlText w:val="­"/>
      <w:lvlJc w:val="left"/>
      <w:pPr>
        <w:ind w:left="1571" w:hanging="360"/>
      </w:pPr>
      <w:rPr>
        <w:rFonts w:ascii="Courier New" w:hAnsi="Courier New" w:hint="default"/>
      </w:rPr>
    </w:lvl>
    <w:lvl w:ilvl="1" w:tplc="2D6CE4D8" w:tentative="1">
      <w:start w:val="1"/>
      <w:numFmt w:val="bullet"/>
      <w:lvlText w:val="o"/>
      <w:lvlJc w:val="left"/>
      <w:pPr>
        <w:ind w:left="2291" w:hanging="360"/>
      </w:pPr>
      <w:rPr>
        <w:rFonts w:ascii="Courier New" w:hAnsi="Courier New" w:cs="Courier New" w:hint="default"/>
      </w:rPr>
    </w:lvl>
    <w:lvl w:ilvl="2" w:tplc="D00E3D78" w:tentative="1">
      <w:start w:val="1"/>
      <w:numFmt w:val="bullet"/>
      <w:lvlText w:val=""/>
      <w:lvlJc w:val="left"/>
      <w:pPr>
        <w:ind w:left="3011" w:hanging="360"/>
      </w:pPr>
      <w:rPr>
        <w:rFonts w:ascii="Wingdings" w:hAnsi="Wingdings" w:hint="default"/>
      </w:rPr>
    </w:lvl>
    <w:lvl w:ilvl="3" w:tplc="7DDA7174" w:tentative="1">
      <w:start w:val="1"/>
      <w:numFmt w:val="bullet"/>
      <w:lvlText w:val=""/>
      <w:lvlJc w:val="left"/>
      <w:pPr>
        <w:ind w:left="3731" w:hanging="360"/>
      </w:pPr>
      <w:rPr>
        <w:rFonts w:ascii="Symbol" w:hAnsi="Symbol" w:hint="default"/>
      </w:rPr>
    </w:lvl>
    <w:lvl w:ilvl="4" w:tplc="0EF64030" w:tentative="1">
      <w:start w:val="1"/>
      <w:numFmt w:val="bullet"/>
      <w:lvlText w:val="o"/>
      <w:lvlJc w:val="left"/>
      <w:pPr>
        <w:ind w:left="4451" w:hanging="360"/>
      </w:pPr>
      <w:rPr>
        <w:rFonts w:ascii="Courier New" w:hAnsi="Courier New" w:cs="Courier New" w:hint="default"/>
      </w:rPr>
    </w:lvl>
    <w:lvl w:ilvl="5" w:tplc="BF2C9B78" w:tentative="1">
      <w:start w:val="1"/>
      <w:numFmt w:val="bullet"/>
      <w:lvlText w:val=""/>
      <w:lvlJc w:val="left"/>
      <w:pPr>
        <w:ind w:left="5171" w:hanging="360"/>
      </w:pPr>
      <w:rPr>
        <w:rFonts w:ascii="Wingdings" w:hAnsi="Wingdings" w:hint="default"/>
      </w:rPr>
    </w:lvl>
    <w:lvl w:ilvl="6" w:tplc="DD6E3FFE" w:tentative="1">
      <w:start w:val="1"/>
      <w:numFmt w:val="bullet"/>
      <w:lvlText w:val=""/>
      <w:lvlJc w:val="left"/>
      <w:pPr>
        <w:ind w:left="5891" w:hanging="360"/>
      </w:pPr>
      <w:rPr>
        <w:rFonts w:ascii="Symbol" w:hAnsi="Symbol" w:hint="default"/>
      </w:rPr>
    </w:lvl>
    <w:lvl w:ilvl="7" w:tplc="45FAE546" w:tentative="1">
      <w:start w:val="1"/>
      <w:numFmt w:val="bullet"/>
      <w:lvlText w:val="o"/>
      <w:lvlJc w:val="left"/>
      <w:pPr>
        <w:ind w:left="6611" w:hanging="360"/>
      </w:pPr>
      <w:rPr>
        <w:rFonts w:ascii="Courier New" w:hAnsi="Courier New" w:cs="Courier New" w:hint="default"/>
      </w:rPr>
    </w:lvl>
    <w:lvl w:ilvl="8" w:tplc="4CC45BDA" w:tentative="1">
      <w:start w:val="1"/>
      <w:numFmt w:val="bullet"/>
      <w:lvlText w:val=""/>
      <w:lvlJc w:val="left"/>
      <w:pPr>
        <w:ind w:left="7331" w:hanging="360"/>
      </w:pPr>
      <w:rPr>
        <w:rFonts w:ascii="Wingdings" w:hAnsi="Wingdings" w:hint="default"/>
      </w:rPr>
    </w:lvl>
  </w:abstractNum>
  <w:abstractNum w:abstractNumId="16" w15:restartNumberingAfterBreak="0">
    <w:nsid w:val="08CE6799"/>
    <w:multiLevelType w:val="hybridMultilevel"/>
    <w:tmpl w:val="E4DC6FF8"/>
    <w:lvl w:ilvl="0" w:tplc="71D4402A">
      <w:start w:val="1"/>
      <w:numFmt w:val="bullet"/>
      <w:lvlText w:val="­"/>
      <w:lvlJc w:val="left"/>
      <w:pPr>
        <w:ind w:left="720" w:hanging="435"/>
      </w:pPr>
      <w:rPr>
        <w:rFonts w:ascii="Courier New" w:hAnsi="Courier New" w:hint="default"/>
      </w:rPr>
    </w:lvl>
    <w:lvl w:ilvl="1" w:tplc="589A6890" w:tentative="1">
      <w:start w:val="1"/>
      <w:numFmt w:val="lowerLetter"/>
      <w:lvlText w:val="%2."/>
      <w:lvlJc w:val="left"/>
      <w:pPr>
        <w:ind w:left="1365" w:hanging="360"/>
      </w:pPr>
    </w:lvl>
    <w:lvl w:ilvl="2" w:tplc="B9408552" w:tentative="1">
      <w:start w:val="1"/>
      <w:numFmt w:val="lowerRoman"/>
      <w:lvlText w:val="%3."/>
      <w:lvlJc w:val="right"/>
      <w:pPr>
        <w:ind w:left="2085" w:hanging="180"/>
      </w:pPr>
    </w:lvl>
    <w:lvl w:ilvl="3" w:tplc="1D243288" w:tentative="1">
      <w:start w:val="1"/>
      <w:numFmt w:val="decimal"/>
      <w:lvlText w:val="%4."/>
      <w:lvlJc w:val="left"/>
      <w:pPr>
        <w:ind w:left="2805" w:hanging="360"/>
      </w:pPr>
    </w:lvl>
    <w:lvl w:ilvl="4" w:tplc="EDAA42EC" w:tentative="1">
      <w:start w:val="1"/>
      <w:numFmt w:val="lowerLetter"/>
      <w:lvlText w:val="%5."/>
      <w:lvlJc w:val="left"/>
      <w:pPr>
        <w:ind w:left="3525" w:hanging="360"/>
      </w:pPr>
    </w:lvl>
    <w:lvl w:ilvl="5" w:tplc="A430713A" w:tentative="1">
      <w:start w:val="1"/>
      <w:numFmt w:val="lowerRoman"/>
      <w:lvlText w:val="%6."/>
      <w:lvlJc w:val="right"/>
      <w:pPr>
        <w:ind w:left="4245" w:hanging="180"/>
      </w:pPr>
    </w:lvl>
    <w:lvl w:ilvl="6" w:tplc="5F049ABA" w:tentative="1">
      <w:start w:val="1"/>
      <w:numFmt w:val="decimal"/>
      <w:lvlText w:val="%7."/>
      <w:lvlJc w:val="left"/>
      <w:pPr>
        <w:ind w:left="4965" w:hanging="360"/>
      </w:pPr>
    </w:lvl>
    <w:lvl w:ilvl="7" w:tplc="7CD6A8CC" w:tentative="1">
      <w:start w:val="1"/>
      <w:numFmt w:val="lowerLetter"/>
      <w:lvlText w:val="%8."/>
      <w:lvlJc w:val="left"/>
      <w:pPr>
        <w:ind w:left="5685" w:hanging="360"/>
      </w:pPr>
    </w:lvl>
    <w:lvl w:ilvl="8" w:tplc="1918ED6C" w:tentative="1">
      <w:start w:val="1"/>
      <w:numFmt w:val="lowerRoman"/>
      <w:lvlText w:val="%9."/>
      <w:lvlJc w:val="right"/>
      <w:pPr>
        <w:ind w:left="6405" w:hanging="180"/>
      </w:pPr>
    </w:lvl>
  </w:abstractNum>
  <w:abstractNum w:abstractNumId="17" w15:restartNumberingAfterBreak="0">
    <w:nsid w:val="09A11858"/>
    <w:multiLevelType w:val="multilevel"/>
    <w:tmpl w:val="6A001C1C"/>
    <w:styleLink w:val="a"/>
    <w:lvl w:ilvl="0">
      <w:start w:val="1"/>
      <w:numFmt w:val="bullet"/>
      <w:pStyle w:val="10"/>
      <w:lvlText w:val="–"/>
      <w:lvlJc w:val="left"/>
      <w:pPr>
        <w:ind w:left="851" w:hanging="426"/>
      </w:pPr>
      <w:rPr>
        <w:rFonts w:ascii="Times New Roman" w:hAnsi="Times New Roman" w:cs="Times New Roman" w:hint="default"/>
      </w:rPr>
    </w:lvl>
    <w:lvl w:ilvl="1">
      <w:start w:val="1"/>
      <w:numFmt w:val="bullet"/>
      <w:pStyle w:val="20"/>
      <w:lvlText w:val="–"/>
      <w:lvlJc w:val="left"/>
      <w:pPr>
        <w:ind w:left="1418" w:hanging="426"/>
      </w:pPr>
      <w:rPr>
        <w:rFonts w:ascii="Times New Roman" w:hAnsi="Times New Roman" w:cs="Times New Roman" w:hint="default"/>
      </w:rPr>
    </w:lvl>
    <w:lvl w:ilvl="2">
      <w:start w:val="1"/>
      <w:numFmt w:val="bullet"/>
      <w:pStyle w:val="30"/>
      <w:lvlText w:val="–"/>
      <w:lvlJc w:val="left"/>
      <w:pPr>
        <w:tabs>
          <w:tab w:val="num" w:pos="1985"/>
        </w:tabs>
        <w:ind w:left="1985" w:hanging="426"/>
      </w:pPr>
      <w:rPr>
        <w:rFonts w:ascii="Times New Roman" w:hAnsi="Times New Roman" w:cs="Times New Roman" w:hint="default"/>
      </w:rPr>
    </w:lvl>
    <w:lvl w:ilvl="3">
      <w:start w:val="1"/>
      <w:numFmt w:val="bullet"/>
      <w:pStyle w:val="41"/>
      <w:lvlText w:val="–"/>
      <w:lvlJc w:val="left"/>
      <w:pPr>
        <w:ind w:left="2552" w:hanging="426"/>
      </w:pPr>
      <w:rPr>
        <w:rFonts w:ascii="Times New Roman" w:hAnsi="Times New Roman" w:cs="Times New Roman" w:hint="default"/>
      </w:rPr>
    </w:lvl>
    <w:lvl w:ilvl="4">
      <w:start w:val="1"/>
      <w:numFmt w:val="bullet"/>
      <w:pStyle w:val="52"/>
      <w:lvlText w:val="–"/>
      <w:lvlJc w:val="left"/>
      <w:pPr>
        <w:ind w:left="3119" w:hanging="426"/>
      </w:pPr>
      <w:rPr>
        <w:rFonts w:ascii="Times New Roman" w:hAnsi="Times New Roman" w:cs="Times New Roman" w:hint="default"/>
      </w:rPr>
    </w:lvl>
    <w:lvl w:ilvl="5">
      <w:start w:val="1"/>
      <w:numFmt w:val="lowerRoman"/>
      <w:lvlText w:val="(%6)"/>
      <w:lvlJc w:val="left"/>
      <w:pPr>
        <w:ind w:left="3686" w:hanging="426"/>
      </w:pPr>
      <w:rPr>
        <w:rFonts w:hint="default"/>
      </w:rPr>
    </w:lvl>
    <w:lvl w:ilvl="6">
      <w:start w:val="1"/>
      <w:numFmt w:val="decimal"/>
      <w:lvlText w:val="%7."/>
      <w:lvlJc w:val="left"/>
      <w:pPr>
        <w:ind w:left="4253" w:hanging="426"/>
      </w:pPr>
      <w:rPr>
        <w:rFonts w:hint="default"/>
      </w:rPr>
    </w:lvl>
    <w:lvl w:ilvl="7">
      <w:start w:val="1"/>
      <w:numFmt w:val="lowerLetter"/>
      <w:lvlText w:val="%8."/>
      <w:lvlJc w:val="left"/>
      <w:pPr>
        <w:ind w:left="4820" w:hanging="426"/>
      </w:pPr>
      <w:rPr>
        <w:rFonts w:hint="default"/>
      </w:rPr>
    </w:lvl>
    <w:lvl w:ilvl="8">
      <w:start w:val="1"/>
      <w:numFmt w:val="lowerRoman"/>
      <w:lvlText w:val="%9."/>
      <w:lvlJc w:val="left"/>
      <w:pPr>
        <w:ind w:left="5387" w:hanging="426"/>
      </w:pPr>
      <w:rPr>
        <w:rFonts w:hint="default"/>
      </w:rPr>
    </w:lvl>
  </w:abstractNum>
  <w:abstractNum w:abstractNumId="18" w15:restartNumberingAfterBreak="0">
    <w:nsid w:val="09EB3012"/>
    <w:multiLevelType w:val="hybridMultilevel"/>
    <w:tmpl w:val="C3C87E84"/>
    <w:name w:val="WW8StyleNum"/>
    <w:lvl w:ilvl="0" w:tplc="3606FED8">
      <w:start w:val="1"/>
      <w:numFmt w:val="bullet"/>
      <w:lvlText w:val="­"/>
      <w:lvlJc w:val="left"/>
      <w:pPr>
        <w:ind w:left="1069" w:hanging="360"/>
      </w:pPr>
      <w:rPr>
        <w:rFonts w:ascii="Courier New" w:hAnsi="Courier New" w:hint="default"/>
      </w:rPr>
    </w:lvl>
    <w:lvl w:ilvl="1" w:tplc="5DFCEE80" w:tentative="1">
      <w:start w:val="1"/>
      <w:numFmt w:val="bullet"/>
      <w:lvlText w:val="o"/>
      <w:lvlJc w:val="left"/>
      <w:pPr>
        <w:ind w:left="1789" w:hanging="360"/>
      </w:pPr>
      <w:rPr>
        <w:rFonts w:ascii="Courier New" w:hAnsi="Courier New" w:cs="Courier New" w:hint="default"/>
      </w:rPr>
    </w:lvl>
    <w:lvl w:ilvl="2" w:tplc="504AA624" w:tentative="1">
      <w:start w:val="1"/>
      <w:numFmt w:val="bullet"/>
      <w:lvlText w:val=""/>
      <w:lvlJc w:val="left"/>
      <w:pPr>
        <w:ind w:left="2509" w:hanging="360"/>
      </w:pPr>
      <w:rPr>
        <w:rFonts w:ascii="Wingdings" w:hAnsi="Wingdings" w:hint="default"/>
      </w:rPr>
    </w:lvl>
    <w:lvl w:ilvl="3" w:tplc="452E6AF4" w:tentative="1">
      <w:start w:val="1"/>
      <w:numFmt w:val="bullet"/>
      <w:lvlText w:val=""/>
      <w:lvlJc w:val="left"/>
      <w:pPr>
        <w:ind w:left="3229" w:hanging="360"/>
      </w:pPr>
      <w:rPr>
        <w:rFonts w:ascii="Symbol" w:hAnsi="Symbol" w:hint="default"/>
      </w:rPr>
    </w:lvl>
    <w:lvl w:ilvl="4" w:tplc="9532070A" w:tentative="1">
      <w:start w:val="1"/>
      <w:numFmt w:val="bullet"/>
      <w:lvlText w:val="o"/>
      <w:lvlJc w:val="left"/>
      <w:pPr>
        <w:ind w:left="3949" w:hanging="360"/>
      </w:pPr>
      <w:rPr>
        <w:rFonts w:ascii="Courier New" w:hAnsi="Courier New" w:cs="Courier New" w:hint="default"/>
      </w:rPr>
    </w:lvl>
    <w:lvl w:ilvl="5" w:tplc="7C6A6DCE" w:tentative="1">
      <w:start w:val="1"/>
      <w:numFmt w:val="bullet"/>
      <w:lvlText w:val=""/>
      <w:lvlJc w:val="left"/>
      <w:pPr>
        <w:ind w:left="4669" w:hanging="360"/>
      </w:pPr>
      <w:rPr>
        <w:rFonts w:ascii="Wingdings" w:hAnsi="Wingdings" w:hint="default"/>
      </w:rPr>
    </w:lvl>
    <w:lvl w:ilvl="6" w:tplc="E4A2B352" w:tentative="1">
      <w:start w:val="1"/>
      <w:numFmt w:val="bullet"/>
      <w:lvlText w:val=""/>
      <w:lvlJc w:val="left"/>
      <w:pPr>
        <w:ind w:left="5389" w:hanging="360"/>
      </w:pPr>
      <w:rPr>
        <w:rFonts w:ascii="Symbol" w:hAnsi="Symbol" w:hint="default"/>
      </w:rPr>
    </w:lvl>
    <w:lvl w:ilvl="7" w:tplc="D9E0FB8A" w:tentative="1">
      <w:start w:val="1"/>
      <w:numFmt w:val="bullet"/>
      <w:lvlText w:val="o"/>
      <w:lvlJc w:val="left"/>
      <w:pPr>
        <w:ind w:left="6109" w:hanging="360"/>
      </w:pPr>
      <w:rPr>
        <w:rFonts w:ascii="Courier New" w:hAnsi="Courier New" w:cs="Courier New" w:hint="default"/>
      </w:rPr>
    </w:lvl>
    <w:lvl w:ilvl="8" w:tplc="A8FC4B32" w:tentative="1">
      <w:start w:val="1"/>
      <w:numFmt w:val="bullet"/>
      <w:lvlText w:val=""/>
      <w:lvlJc w:val="left"/>
      <w:pPr>
        <w:ind w:left="6829" w:hanging="360"/>
      </w:pPr>
      <w:rPr>
        <w:rFonts w:ascii="Wingdings" w:hAnsi="Wingdings" w:hint="default"/>
      </w:rPr>
    </w:lvl>
  </w:abstractNum>
  <w:abstractNum w:abstractNumId="19" w15:restartNumberingAfterBreak="0">
    <w:nsid w:val="0C932487"/>
    <w:multiLevelType w:val="hybridMultilevel"/>
    <w:tmpl w:val="F35E23DC"/>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E1F7D91"/>
    <w:multiLevelType w:val="hybridMultilevel"/>
    <w:tmpl w:val="5524A512"/>
    <w:name w:val="9"/>
    <w:lvl w:ilvl="0" w:tplc="D0968FB8">
      <w:start w:val="1"/>
      <w:numFmt w:val="bullet"/>
      <w:pStyle w:val="a0"/>
      <w:lvlText w:val=""/>
      <w:lvlJc w:val="left"/>
      <w:pPr>
        <w:ind w:left="360" w:hanging="360"/>
      </w:pPr>
      <w:rPr>
        <w:rFonts w:ascii="Symbol" w:hAnsi="Symbol" w:hint="default"/>
      </w:rPr>
    </w:lvl>
    <w:lvl w:ilvl="1" w:tplc="0BDA01A6" w:tentative="1">
      <w:start w:val="1"/>
      <w:numFmt w:val="bullet"/>
      <w:lvlText w:val="o"/>
      <w:lvlJc w:val="left"/>
      <w:pPr>
        <w:ind w:left="1797" w:hanging="360"/>
      </w:pPr>
      <w:rPr>
        <w:rFonts w:ascii="Courier New" w:hAnsi="Courier New" w:cs="Courier New" w:hint="default"/>
      </w:rPr>
    </w:lvl>
    <w:lvl w:ilvl="2" w:tplc="9A56420C">
      <w:start w:val="1"/>
      <w:numFmt w:val="bullet"/>
      <w:lvlText w:val=""/>
      <w:lvlJc w:val="left"/>
      <w:pPr>
        <w:ind w:left="2517" w:hanging="360"/>
      </w:pPr>
      <w:rPr>
        <w:rFonts w:ascii="Wingdings" w:hAnsi="Wingdings" w:hint="default"/>
      </w:rPr>
    </w:lvl>
    <w:lvl w:ilvl="3" w:tplc="2C38EFBE" w:tentative="1">
      <w:start w:val="1"/>
      <w:numFmt w:val="bullet"/>
      <w:lvlText w:val=""/>
      <w:lvlJc w:val="left"/>
      <w:pPr>
        <w:ind w:left="3237" w:hanging="360"/>
      </w:pPr>
      <w:rPr>
        <w:rFonts w:ascii="Symbol" w:hAnsi="Symbol" w:hint="default"/>
      </w:rPr>
    </w:lvl>
    <w:lvl w:ilvl="4" w:tplc="D61810F4" w:tentative="1">
      <w:start w:val="1"/>
      <w:numFmt w:val="bullet"/>
      <w:lvlText w:val="o"/>
      <w:lvlJc w:val="left"/>
      <w:pPr>
        <w:ind w:left="3957" w:hanging="360"/>
      </w:pPr>
      <w:rPr>
        <w:rFonts w:ascii="Courier New" w:hAnsi="Courier New" w:cs="Courier New" w:hint="default"/>
      </w:rPr>
    </w:lvl>
    <w:lvl w:ilvl="5" w:tplc="DB40ADEA" w:tentative="1">
      <w:start w:val="1"/>
      <w:numFmt w:val="bullet"/>
      <w:lvlText w:val=""/>
      <w:lvlJc w:val="left"/>
      <w:pPr>
        <w:ind w:left="4677" w:hanging="360"/>
      </w:pPr>
      <w:rPr>
        <w:rFonts w:ascii="Wingdings" w:hAnsi="Wingdings" w:hint="default"/>
      </w:rPr>
    </w:lvl>
    <w:lvl w:ilvl="6" w:tplc="5B926060" w:tentative="1">
      <w:start w:val="1"/>
      <w:numFmt w:val="bullet"/>
      <w:lvlText w:val=""/>
      <w:lvlJc w:val="left"/>
      <w:pPr>
        <w:ind w:left="5397" w:hanging="360"/>
      </w:pPr>
      <w:rPr>
        <w:rFonts w:ascii="Symbol" w:hAnsi="Symbol" w:hint="default"/>
      </w:rPr>
    </w:lvl>
    <w:lvl w:ilvl="7" w:tplc="B2B2F5E2" w:tentative="1">
      <w:start w:val="1"/>
      <w:numFmt w:val="bullet"/>
      <w:lvlText w:val="o"/>
      <w:lvlJc w:val="left"/>
      <w:pPr>
        <w:ind w:left="6117" w:hanging="360"/>
      </w:pPr>
      <w:rPr>
        <w:rFonts w:ascii="Courier New" w:hAnsi="Courier New" w:cs="Courier New" w:hint="default"/>
      </w:rPr>
    </w:lvl>
    <w:lvl w:ilvl="8" w:tplc="7C5C76F2" w:tentative="1">
      <w:start w:val="1"/>
      <w:numFmt w:val="bullet"/>
      <w:lvlText w:val=""/>
      <w:lvlJc w:val="left"/>
      <w:pPr>
        <w:ind w:left="6837" w:hanging="360"/>
      </w:pPr>
      <w:rPr>
        <w:rFonts w:ascii="Wingdings" w:hAnsi="Wingdings" w:hint="default"/>
      </w:rPr>
    </w:lvl>
  </w:abstractNum>
  <w:abstractNum w:abstractNumId="21" w15:restartNumberingAfterBreak="0">
    <w:nsid w:val="0E7424F2"/>
    <w:multiLevelType w:val="hybridMultilevel"/>
    <w:tmpl w:val="243EC620"/>
    <w:lvl w:ilvl="0" w:tplc="B1EA0B5C">
      <w:start w:val="1"/>
      <w:numFmt w:val="bullet"/>
      <w:pStyle w:val="21"/>
      <w:lvlText w:val=""/>
      <w:lvlJc w:val="left"/>
      <w:pPr>
        <w:tabs>
          <w:tab w:val="num" w:pos="1134"/>
        </w:tabs>
        <w:ind w:left="1134" w:hanging="397"/>
      </w:pPr>
      <w:rPr>
        <w:rFonts w:ascii="Symbol" w:hAnsi="Symbol" w:hint="default"/>
      </w:rPr>
    </w:lvl>
    <w:lvl w:ilvl="1" w:tplc="3AF2E514" w:tentative="1">
      <w:start w:val="1"/>
      <w:numFmt w:val="bullet"/>
      <w:pStyle w:val="31"/>
      <w:lvlText w:val="o"/>
      <w:lvlJc w:val="left"/>
      <w:pPr>
        <w:tabs>
          <w:tab w:val="num" w:pos="1440"/>
        </w:tabs>
        <w:ind w:left="1440" w:hanging="360"/>
      </w:pPr>
      <w:rPr>
        <w:rFonts w:ascii="Courier New" w:hAnsi="Courier New" w:hint="default"/>
      </w:rPr>
    </w:lvl>
    <w:lvl w:ilvl="2" w:tplc="F7169DCE" w:tentative="1">
      <w:start w:val="1"/>
      <w:numFmt w:val="bullet"/>
      <w:lvlText w:val=""/>
      <w:lvlJc w:val="left"/>
      <w:pPr>
        <w:tabs>
          <w:tab w:val="num" w:pos="2160"/>
        </w:tabs>
        <w:ind w:left="2160" w:hanging="360"/>
      </w:pPr>
      <w:rPr>
        <w:rFonts w:ascii="Wingdings" w:hAnsi="Wingdings" w:hint="default"/>
      </w:rPr>
    </w:lvl>
    <w:lvl w:ilvl="3" w:tplc="68BC6A6A" w:tentative="1">
      <w:start w:val="1"/>
      <w:numFmt w:val="bullet"/>
      <w:lvlText w:val=""/>
      <w:lvlJc w:val="left"/>
      <w:pPr>
        <w:tabs>
          <w:tab w:val="num" w:pos="2880"/>
        </w:tabs>
        <w:ind w:left="2880" w:hanging="360"/>
      </w:pPr>
      <w:rPr>
        <w:rFonts w:ascii="Symbol" w:hAnsi="Symbol" w:hint="default"/>
      </w:rPr>
    </w:lvl>
    <w:lvl w:ilvl="4" w:tplc="E6D4E686" w:tentative="1">
      <w:start w:val="1"/>
      <w:numFmt w:val="bullet"/>
      <w:lvlText w:val="o"/>
      <w:lvlJc w:val="left"/>
      <w:pPr>
        <w:tabs>
          <w:tab w:val="num" w:pos="3600"/>
        </w:tabs>
        <w:ind w:left="3600" w:hanging="360"/>
      </w:pPr>
      <w:rPr>
        <w:rFonts w:ascii="Courier New" w:hAnsi="Courier New" w:hint="default"/>
      </w:rPr>
    </w:lvl>
    <w:lvl w:ilvl="5" w:tplc="21C2867E" w:tentative="1">
      <w:start w:val="1"/>
      <w:numFmt w:val="bullet"/>
      <w:lvlText w:val=""/>
      <w:lvlJc w:val="left"/>
      <w:pPr>
        <w:tabs>
          <w:tab w:val="num" w:pos="4320"/>
        </w:tabs>
        <w:ind w:left="4320" w:hanging="360"/>
      </w:pPr>
      <w:rPr>
        <w:rFonts w:ascii="Wingdings" w:hAnsi="Wingdings" w:hint="default"/>
      </w:rPr>
    </w:lvl>
    <w:lvl w:ilvl="6" w:tplc="F63E6350" w:tentative="1">
      <w:start w:val="1"/>
      <w:numFmt w:val="bullet"/>
      <w:lvlText w:val=""/>
      <w:lvlJc w:val="left"/>
      <w:pPr>
        <w:tabs>
          <w:tab w:val="num" w:pos="5040"/>
        </w:tabs>
        <w:ind w:left="5040" w:hanging="360"/>
      </w:pPr>
      <w:rPr>
        <w:rFonts w:ascii="Symbol" w:hAnsi="Symbol" w:hint="default"/>
      </w:rPr>
    </w:lvl>
    <w:lvl w:ilvl="7" w:tplc="7FC63594" w:tentative="1">
      <w:start w:val="1"/>
      <w:numFmt w:val="bullet"/>
      <w:lvlText w:val="o"/>
      <w:lvlJc w:val="left"/>
      <w:pPr>
        <w:tabs>
          <w:tab w:val="num" w:pos="5760"/>
        </w:tabs>
        <w:ind w:left="5760" w:hanging="360"/>
      </w:pPr>
      <w:rPr>
        <w:rFonts w:ascii="Courier New" w:hAnsi="Courier New" w:hint="default"/>
      </w:rPr>
    </w:lvl>
    <w:lvl w:ilvl="8" w:tplc="E35009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6D4E45"/>
    <w:multiLevelType w:val="hybridMultilevel"/>
    <w:tmpl w:val="13FADA32"/>
    <w:lvl w:ilvl="0" w:tplc="04190001">
      <w:start w:val="1"/>
      <w:numFmt w:val="bullet"/>
      <w:lvlText w:val=""/>
      <w:lvlJc w:val="left"/>
      <w:pPr>
        <w:tabs>
          <w:tab w:val="num" w:pos="1022"/>
        </w:tabs>
        <w:ind w:left="1022" w:hanging="360"/>
      </w:pPr>
      <w:rPr>
        <w:rFonts w:ascii="Wingdings" w:hAnsi="Wingdings" w:hint="default"/>
        <w:sz w:val="16"/>
      </w:rPr>
    </w:lvl>
    <w:lvl w:ilvl="1" w:tplc="04190003">
      <w:numFmt w:val="bullet"/>
      <w:pStyle w:val="53"/>
      <w:lvlText w:val=""/>
      <w:lvlJc w:val="left"/>
      <w:pPr>
        <w:tabs>
          <w:tab w:val="num" w:pos="1982"/>
        </w:tabs>
        <w:ind w:left="1982" w:hanging="600"/>
      </w:pPr>
      <w:rPr>
        <w:rFonts w:ascii="Symbol" w:eastAsia="Times New Roman" w:hAnsi="Symbol" w:cs="Times New Roman" w:hint="default"/>
        <w:color w:val="auto"/>
      </w:rPr>
    </w:lvl>
    <w:lvl w:ilvl="2" w:tplc="04190005">
      <w:start w:val="1"/>
      <w:numFmt w:val="bullet"/>
      <w:lvlText w:val=""/>
      <w:lvlJc w:val="left"/>
      <w:pPr>
        <w:tabs>
          <w:tab w:val="num" w:pos="2462"/>
        </w:tabs>
        <w:ind w:left="2462" w:hanging="360"/>
      </w:pPr>
      <w:rPr>
        <w:rFonts w:ascii="Wingdings" w:hAnsi="Wingdings" w:hint="default"/>
        <w:sz w:val="16"/>
      </w:rPr>
    </w:lvl>
    <w:lvl w:ilvl="3" w:tplc="04190001" w:tentative="1">
      <w:start w:val="1"/>
      <w:numFmt w:val="bullet"/>
      <w:lvlText w:val=""/>
      <w:lvlJc w:val="left"/>
      <w:pPr>
        <w:tabs>
          <w:tab w:val="num" w:pos="3182"/>
        </w:tabs>
        <w:ind w:left="3182" w:hanging="360"/>
      </w:pPr>
      <w:rPr>
        <w:rFonts w:ascii="Symbol" w:hAnsi="Symbol" w:hint="default"/>
      </w:rPr>
    </w:lvl>
    <w:lvl w:ilvl="4" w:tplc="04190003" w:tentative="1">
      <w:start w:val="1"/>
      <w:numFmt w:val="bullet"/>
      <w:lvlText w:val="o"/>
      <w:lvlJc w:val="left"/>
      <w:pPr>
        <w:tabs>
          <w:tab w:val="num" w:pos="3902"/>
        </w:tabs>
        <w:ind w:left="3902" w:hanging="360"/>
      </w:pPr>
      <w:rPr>
        <w:rFonts w:ascii="Courier New" w:hAnsi="Courier New" w:hint="default"/>
      </w:rPr>
    </w:lvl>
    <w:lvl w:ilvl="5" w:tplc="04190005" w:tentative="1">
      <w:start w:val="1"/>
      <w:numFmt w:val="bullet"/>
      <w:lvlText w:val=""/>
      <w:lvlJc w:val="left"/>
      <w:pPr>
        <w:tabs>
          <w:tab w:val="num" w:pos="4622"/>
        </w:tabs>
        <w:ind w:left="4622" w:hanging="360"/>
      </w:pPr>
      <w:rPr>
        <w:rFonts w:ascii="Wingdings" w:hAnsi="Wingdings" w:hint="default"/>
      </w:rPr>
    </w:lvl>
    <w:lvl w:ilvl="6" w:tplc="04190001" w:tentative="1">
      <w:start w:val="1"/>
      <w:numFmt w:val="bullet"/>
      <w:lvlText w:val=""/>
      <w:lvlJc w:val="left"/>
      <w:pPr>
        <w:tabs>
          <w:tab w:val="num" w:pos="5342"/>
        </w:tabs>
        <w:ind w:left="5342" w:hanging="360"/>
      </w:pPr>
      <w:rPr>
        <w:rFonts w:ascii="Symbol" w:hAnsi="Symbol" w:hint="default"/>
      </w:rPr>
    </w:lvl>
    <w:lvl w:ilvl="7" w:tplc="04190003" w:tentative="1">
      <w:start w:val="1"/>
      <w:numFmt w:val="bullet"/>
      <w:lvlText w:val="o"/>
      <w:lvlJc w:val="left"/>
      <w:pPr>
        <w:tabs>
          <w:tab w:val="num" w:pos="6062"/>
        </w:tabs>
        <w:ind w:left="6062" w:hanging="360"/>
      </w:pPr>
      <w:rPr>
        <w:rFonts w:ascii="Courier New" w:hAnsi="Courier New" w:hint="default"/>
      </w:rPr>
    </w:lvl>
    <w:lvl w:ilvl="8" w:tplc="04190005" w:tentative="1">
      <w:start w:val="1"/>
      <w:numFmt w:val="bullet"/>
      <w:lvlText w:val=""/>
      <w:lvlJc w:val="left"/>
      <w:pPr>
        <w:tabs>
          <w:tab w:val="num" w:pos="6782"/>
        </w:tabs>
        <w:ind w:left="6782" w:hanging="360"/>
      </w:pPr>
      <w:rPr>
        <w:rFonts w:ascii="Wingdings" w:hAnsi="Wingdings" w:hint="default"/>
      </w:rPr>
    </w:lvl>
  </w:abstractNum>
  <w:abstractNum w:abstractNumId="23" w15:restartNumberingAfterBreak="0">
    <w:nsid w:val="16FB5A57"/>
    <w:multiLevelType w:val="hybridMultilevel"/>
    <w:tmpl w:val="472EFF86"/>
    <w:lvl w:ilvl="0" w:tplc="1D8861CC">
      <w:start w:val="1"/>
      <w:numFmt w:val="bullet"/>
      <w:pStyle w:val="a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3D2B30"/>
    <w:multiLevelType w:val="hybridMultilevel"/>
    <w:tmpl w:val="0B78445C"/>
    <w:lvl w:ilvl="0" w:tplc="71D4402A">
      <w:start w:val="1"/>
      <w:numFmt w:val="bullet"/>
      <w:lvlText w:val="­"/>
      <w:lvlJc w:val="left"/>
      <w:pPr>
        <w:ind w:left="1852" w:hanging="360"/>
      </w:pPr>
      <w:rPr>
        <w:rFonts w:ascii="Courier New" w:hAnsi="Courier New" w:hint="default"/>
      </w:rPr>
    </w:lvl>
    <w:lvl w:ilvl="1" w:tplc="04190003" w:tentative="1">
      <w:start w:val="1"/>
      <w:numFmt w:val="bullet"/>
      <w:lvlText w:val="o"/>
      <w:lvlJc w:val="left"/>
      <w:pPr>
        <w:ind w:left="2572" w:hanging="360"/>
      </w:pPr>
      <w:rPr>
        <w:rFonts w:ascii="Courier New" w:hAnsi="Courier New" w:cs="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cs="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cs="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25" w15:restartNumberingAfterBreak="0">
    <w:nsid w:val="184F4A4E"/>
    <w:multiLevelType w:val="hybridMultilevel"/>
    <w:tmpl w:val="58C284C8"/>
    <w:lvl w:ilvl="0" w:tplc="0419000F">
      <w:start w:val="1"/>
      <w:numFmt w:val="bullet"/>
      <w:pStyle w:val="11"/>
      <w:lvlText w:val=""/>
      <w:lvlJc w:val="left"/>
      <w:pPr>
        <w:ind w:left="720" w:hanging="360"/>
      </w:pPr>
      <w:rPr>
        <w:rFonts w:ascii="Symbol" w:hAnsi="Symbol" w:hint="default"/>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D08797E"/>
    <w:multiLevelType w:val="hybridMultilevel"/>
    <w:tmpl w:val="47804EA2"/>
    <w:lvl w:ilvl="0" w:tplc="7D40A166">
      <w:start w:val="1"/>
      <w:numFmt w:val="bullet"/>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ED92F0E"/>
    <w:multiLevelType w:val="multilevel"/>
    <w:tmpl w:val="C5CCD5B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21F02492"/>
    <w:multiLevelType w:val="multilevel"/>
    <w:tmpl w:val="E9CCE40E"/>
    <w:lvl w:ilvl="0">
      <w:start w:val="1"/>
      <w:numFmt w:val="bullet"/>
      <w:pStyle w:val="-1"/>
      <w:lvlText w:val=""/>
      <w:lvlJc w:val="left"/>
      <w:pPr>
        <w:ind w:left="1145" w:hanging="360"/>
      </w:pPr>
      <w:rPr>
        <w:rFonts w:ascii="Symbol" w:hAnsi="Symbol"/>
        <w:color w:val="000000"/>
      </w:rPr>
    </w:lvl>
    <w:lvl w:ilvl="1">
      <w:start w:val="1"/>
      <w:numFmt w:val="bullet"/>
      <w:lvlText w:val="o"/>
      <w:lvlJc w:val="left"/>
      <w:pPr>
        <w:ind w:left="1865" w:hanging="360"/>
      </w:pPr>
      <w:rPr>
        <w:rFonts w:ascii="Courier New" w:hAnsi="Courier New"/>
      </w:rPr>
    </w:lvl>
    <w:lvl w:ilvl="2">
      <w:start w:val="1"/>
      <w:numFmt w:val="bullet"/>
      <w:lvlText w:val=""/>
      <w:lvlJc w:val="left"/>
      <w:pPr>
        <w:ind w:left="2585" w:hanging="360"/>
      </w:pPr>
      <w:rPr>
        <w:rFonts w:ascii="Wingdings" w:hAnsi="Wingdings"/>
      </w:rPr>
    </w:lvl>
    <w:lvl w:ilvl="3">
      <w:start w:val="1"/>
      <w:numFmt w:val="bullet"/>
      <w:lvlText w:val=""/>
      <w:lvlJc w:val="left"/>
      <w:pPr>
        <w:ind w:left="3305" w:hanging="360"/>
      </w:pPr>
      <w:rPr>
        <w:rFonts w:ascii="Symbol" w:hAnsi="Symbol"/>
      </w:rPr>
    </w:lvl>
    <w:lvl w:ilvl="4">
      <w:start w:val="1"/>
      <w:numFmt w:val="bullet"/>
      <w:lvlText w:val="o"/>
      <w:lvlJc w:val="left"/>
      <w:pPr>
        <w:ind w:left="4025" w:hanging="360"/>
      </w:pPr>
      <w:rPr>
        <w:rFonts w:ascii="Courier New" w:hAnsi="Courier New"/>
      </w:rPr>
    </w:lvl>
    <w:lvl w:ilvl="5">
      <w:start w:val="1"/>
      <w:numFmt w:val="bullet"/>
      <w:lvlText w:val=""/>
      <w:lvlJc w:val="left"/>
      <w:pPr>
        <w:ind w:left="4745" w:hanging="360"/>
      </w:pPr>
      <w:rPr>
        <w:rFonts w:ascii="Wingdings" w:hAnsi="Wingdings"/>
      </w:rPr>
    </w:lvl>
    <w:lvl w:ilvl="6">
      <w:start w:val="1"/>
      <w:numFmt w:val="bullet"/>
      <w:lvlText w:val=""/>
      <w:lvlJc w:val="left"/>
      <w:pPr>
        <w:ind w:left="5465" w:hanging="360"/>
      </w:pPr>
      <w:rPr>
        <w:rFonts w:ascii="Symbol" w:hAnsi="Symbol"/>
      </w:rPr>
    </w:lvl>
    <w:lvl w:ilvl="7">
      <w:start w:val="1"/>
      <w:numFmt w:val="bullet"/>
      <w:lvlText w:val="o"/>
      <w:lvlJc w:val="left"/>
      <w:pPr>
        <w:ind w:left="6185" w:hanging="360"/>
      </w:pPr>
      <w:rPr>
        <w:rFonts w:ascii="Courier New" w:hAnsi="Courier New"/>
      </w:rPr>
    </w:lvl>
    <w:lvl w:ilvl="8">
      <w:start w:val="1"/>
      <w:numFmt w:val="bullet"/>
      <w:lvlText w:val=""/>
      <w:lvlJc w:val="left"/>
      <w:pPr>
        <w:ind w:left="6905" w:hanging="360"/>
      </w:pPr>
      <w:rPr>
        <w:rFonts w:ascii="Wingdings" w:hAnsi="Wingdings"/>
      </w:rPr>
    </w:lvl>
  </w:abstractNum>
  <w:abstractNum w:abstractNumId="29" w15:restartNumberingAfterBreak="0">
    <w:nsid w:val="24477828"/>
    <w:multiLevelType w:val="hybridMultilevel"/>
    <w:tmpl w:val="14545E80"/>
    <w:lvl w:ilvl="0" w:tplc="EA44F404">
      <w:start w:val="1"/>
      <w:numFmt w:val="decimal"/>
      <w:pStyle w:val="a2"/>
      <w:lvlText w:val="%1."/>
      <w:lvlJc w:val="left"/>
      <w:pPr>
        <w:tabs>
          <w:tab w:val="num" w:pos="567"/>
        </w:tabs>
        <w:ind w:left="567" w:hanging="567"/>
      </w:pPr>
      <w:rPr>
        <w:rFonts w:hint="default"/>
      </w:rPr>
    </w:lvl>
    <w:lvl w:ilvl="1" w:tplc="C1CAE2BC" w:tentative="1">
      <w:start w:val="1"/>
      <w:numFmt w:val="lowerLetter"/>
      <w:lvlText w:val="%2."/>
      <w:lvlJc w:val="left"/>
      <w:pPr>
        <w:tabs>
          <w:tab w:val="num" w:pos="1440"/>
        </w:tabs>
        <w:ind w:left="1440" w:hanging="360"/>
      </w:pPr>
    </w:lvl>
    <w:lvl w:ilvl="2" w:tplc="E2185942" w:tentative="1">
      <w:start w:val="1"/>
      <w:numFmt w:val="lowerRoman"/>
      <w:lvlText w:val="%3."/>
      <w:lvlJc w:val="right"/>
      <w:pPr>
        <w:tabs>
          <w:tab w:val="num" w:pos="2160"/>
        </w:tabs>
        <w:ind w:left="2160" w:hanging="180"/>
      </w:pPr>
    </w:lvl>
    <w:lvl w:ilvl="3" w:tplc="8FEA7B4E" w:tentative="1">
      <w:start w:val="1"/>
      <w:numFmt w:val="decimal"/>
      <w:lvlText w:val="%4."/>
      <w:lvlJc w:val="left"/>
      <w:pPr>
        <w:tabs>
          <w:tab w:val="num" w:pos="2880"/>
        </w:tabs>
        <w:ind w:left="2880" w:hanging="360"/>
      </w:pPr>
    </w:lvl>
    <w:lvl w:ilvl="4" w:tplc="D1E02382" w:tentative="1">
      <w:start w:val="1"/>
      <w:numFmt w:val="lowerLetter"/>
      <w:lvlText w:val="%5."/>
      <w:lvlJc w:val="left"/>
      <w:pPr>
        <w:tabs>
          <w:tab w:val="num" w:pos="3600"/>
        </w:tabs>
        <w:ind w:left="3600" w:hanging="360"/>
      </w:pPr>
    </w:lvl>
    <w:lvl w:ilvl="5" w:tplc="93B2A346" w:tentative="1">
      <w:start w:val="1"/>
      <w:numFmt w:val="lowerRoman"/>
      <w:lvlText w:val="%6."/>
      <w:lvlJc w:val="right"/>
      <w:pPr>
        <w:tabs>
          <w:tab w:val="num" w:pos="4320"/>
        </w:tabs>
        <w:ind w:left="4320" w:hanging="180"/>
      </w:pPr>
    </w:lvl>
    <w:lvl w:ilvl="6" w:tplc="3EDC095E" w:tentative="1">
      <w:start w:val="1"/>
      <w:numFmt w:val="decimal"/>
      <w:lvlText w:val="%7."/>
      <w:lvlJc w:val="left"/>
      <w:pPr>
        <w:tabs>
          <w:tab w:val="num" w:pos="5040"/>
        </w:tabs>
        <w:ind w:left="5040" w:hanging="360"/>
      </w:pPr>
    </w:lvl>
    <w:lvl w:ilvl="7" w:tplc="BB68F5B0" w:tentative="1">
      <w:start w:val="1"/>
      <w:numFmt w:val="lowerLetter"/>
      <w:lvlText w:val="%8."/>
      <w:lvlJc w:val="left"/>
      <w:pPr>
        <w:tabs>
          <w:tab w:val="num" w:pos="5760"/>
        </w:tabs>
        <w:ind w:left="5760" w:hanging="360"/>
      </w:pPr>
    </w:lvl>
    <w:lvl w:ilvl="8" w:tplc="229ACCD2" w:tentative="1">
      <w:start w:val="1"/>
      <w:numFmt w:val="lowerRoman"/>
      <w:lvlText w:val="%9."/>
      <w:lvlJc w:val="right"/>
      <w:pPr>
        <w:tabs>
          <w:tab w:val="num" w:pos="6480"/>
        </w:tabs>
        <w:ind w:left="6480" w:hanging="180"/>
      </w:pPr>
    </w:lvl>
  </w:abstractNum>
  <w:abstractNum w:abstractNumId="30" w15:restartNumberingAfterBreak="0">
    <w:nsid w:val="24D0794E"/>
    <w:multiLevelType w:val="multilevel"/>
    <w:tmpl w:val="0D6AE0D2"/>
    <w:lvl w:ilvl="0">
      <w:start w:val="1"/>
      <w:numFmt w:val="decimal"/>
      <w:lvlText w:val="%1"/>
      <w:lvlJc w:val="left"/>
      <w:pPr>
        <w:ind w:left="432" w:hanging="432"/>
      </w:pPr>
      <w:rPr>
        <w:rFonts w:hint="default"/>
      </w:rPr>
    </w:lvl>
    <w:lvl w:ilvl="1">
      <w:start w:val="1"/>
      <w:numFmt w:val="decimal"/>
      <w:pStyle w:val="22"/>
      <w:lvlText w:val="%1.%2"/>
      <w:lvlJc w:val="left"/>
      <w:pPr>
        <w:ind w:left="576" w:hanging="576"/>
      </w:pPr>
      <w:rPr>
        <w:rFonts w:hint="default"/>
        <w:i w:val="0"/>
        <w:lang w:val="ru-RU"/>
      </w:rPr>
    </w:lvl>
    <w:lvl w:ilvl="2">
      <w:start w:val="1"/>
      <w:numFmt w:val="decimal"/>
      <w:pStyle w:val="32"/>
      <w:lvlText w:val="%1.%2.%3"/>
      <w:lvlJc w:val="left"/>
      <w:pPr>
        <w:ind w:left="720" w:hanging="720"/>
      </w:pPr>
      <w:rPr>
        <w:rFonts w:hint="default"/>
        <w:lang w:val="en-U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sz w:val="22"/>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502707C"/>
    <w:multiLevelType w:val="hybridMultilevel"/>
    <w:tmpl w:val="23F86794"/>
    <w:lvl w:ilvl="0" w:tplc="20223A68">
      <w:start w:val="1"/>
      <w:numFmt w:val="bullet"/>
      <w:pStyle w:val="12"/>
      <w:lvlText w:val=""/>
      <w:lvlJc w:val="left"/>
      <w:pPr>
        <w:tabs>
          <w:tab w:val="num" w:pos="1068"/>
        </w:tabs>
        <w:ind w:left="0" w:firstLine="708"/>
      </w:pPr>
      <w:rPr>
        <w:rFonts w:ascii="Symbol" w:hAnsi="Symbol" w:hint="default"/>
      </w:rPr>
    </w:lvl>
    <w:lvl w:ilvl="1" w:tplc="1F2405F2">
      <w:start w:val="1"/>
      <w:numFmt w:val="bullet"/>
      <w:pStyle w:val="23"/>
      <w:lvlText w:val=""/>
      <w:lvlJc w:val="left"/>
      <w:pPr>
        <w:tabs>
          <w:tab w:val="num" w:pos="1363"/>
        </w:tabs>
        <w:ind w:left="1080" w:firstLine="0"/>
      </w:pPr>
      <w:rPr>
        <w:rFonts w:ascii="Wingdings" w:hAnsi="Wingdings" w:hint="default"/>
      </w:rPr>
    </w:lvl>
    <w:lvl w:ilvl="2" w:tplc="79620156">
      <w:start w:val="1"/>
      <w:numFmt w:val="bullet"/>
      <w:lvlText w:val=""/>
      <w:lvlJc w:val="left"/>
      <w:pPr>
        <w:tabs>
          <w:tab w:val="num" w:pos="2160"/>
        </w:tabs>
        <w:ind w:left="2160" w:hanging="360"/>
      </w:pPr>
      <w:rPr>
        <w:rFonts w:ascii="Wingdings" w:hAnsi="Wingdings" w:hint="default"/>
      </w:rPr>
    </w:lvl>
    <w:lvl w:ilvl="3" w:tplc="B684790C" w:tentative="1">
      <w:start w:val="1"/>
      <w:numFmt w:val="bullet"/>
      <w:lvlText w:val=""/>
      <w:lvlJc w:val="left"/>
      <w:pPr>
        <w:tabs>
          <w:tab w:val="num" w:pos="2880"/>
        </w:tabs>
        <w:ind w:left="2880" w:hanging="360"/>
      </w:pPr>
      <w:rPr>
        <w:rFonts w:ascii="Symbol" w:hAnsi="Symbol" w:hint="default"/>
      </w:rPr>
    </w:lvl>
    <w:lvl w:ilvl="4" w:tplc="66589BA6" w:tentative="1">
      <w:start w:val="1"/>
      <w:numFmt w:val="bullet"/>
      <w:lvlText w:val="o"/>
      <w:lvlJc w:val="left"/>
      <w:pPr>
        <w:tabs>
          <w:tab w:val="num" w:pos="3600"/>
        </w:tabs>
        <w:ind w:left="3600" w:hanging="360"/>
      </w:pPr>
      <w:rPr>
        <w:rFonts w:ascii="Courier New" w:hAnsi="Courier New" w:cs="Courier New" w:hint="default"/>
      </w:rPr>
    </w:lvl>
    <w:lvl w:ilvl="5" w:tplc="DC0072DC" w:tentative="1">
      <w:start w:val="1"/>
      <w:numFmt w:val="bullet"/>
      <w:lvlText w:val=""/>
      <w:lvlJc w:val="left"/>
      <w:pPr>
        <w:tabs>
          <w:tab w:val="num" w:pos="4320"/>
        </w:tabs>
        <w:ind w:left="4320" w:hanging="360"/>
      </w:pPr>
      <w:rPr>
        <w:rFonts w:ascii="Wingdings" w:hAnsi="Wingdings" w:hint="default"/>
      </w:rPr>
    </w:lvl>
    <w:lvl w:ilvl="6" w:tplc="D654F204" w:tentative="1">
      <w:start w:val="1"/>
      <w:numFmt w:val="bullet"/>
      <w:lvlText w:val=""/>
      <w:lvlJc w:val="left"/>
      <w:pPr>
        <w:tabs>
          <w:tab w:val="num" w:pos="5040"/>
        </w:tabs>
        <w:ind w:left="5040" w:hanging="360"/>
      </w:pPr>
      <w:rPr>
        <w:rFonts w:ascii="Symbol" w:hAnsi="Symbol" w:hint="default"/>
      </w:rPr>
    </w:lvl>
    <w:lvl w:ilvl="7" w:tplc="3DD22160" w:tentative="1">
      <w:start w:val="1"/>
      <w:numFmt w:val="bullet"/>
      <w:lvlText w:val="o"/>
      <w:lvlJc w:val="left"/>
      <w:pPr>
        <w:tabs>
          <w:tab w:val="num" w:pos="5760"/>
        </w:tabs>
        <w:ind w:left="5760" w:hanging="360"/>
      </w:pPr>
      <w:rPr>
        <w:rFonts w:ascii="Courier New" w:hAnsi="Courier New" w:cs="Courier New" w:hint="default"/>
      </w:rPr>
    </w:lvl>
    <w:lvl w:ilvl="8" w:tplc="D708F5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726AB"/>
    <w:multiLevelType w:val="multilevel"/>
    <w:tmpl w:val="BF12B7A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2"/>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CE74D46"/>
    <w:multiLevelType w:val="hybridMultilevel"/>
    <w:tmpl w:val="8FCAA01A"/>
    <w:lvl w:ilvl="0" w:tplc="B562E598">
      <w:start w:val="1"/>
      <w:numFmt w:val="bullet"/>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761472C8">
      <w:start w:val="1"/>
      <w:numFmt w:val="russianLower"/>
      <w:pStyle w:val="13"/>
      <w:lvlText w:val="%4)"/>
      <w:lvlJc w:val="left"/>
      <w:pPr>
        <w:ind w:left="3305" w:hanging="360"/>
      </w:pPr>
      <w:rPr>
        <w:rFonts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15:restartNumberingAfterBreak="0">
    <w:nsid w:val="32CA3BA5"/>
    <w:multiLevelType w:val="hybridMultilevel"/>
    <w:tmpl w:val="DB26C5B6"/>
    <w:name w:val="14"/>
    <w:lvl w:ilvl="0" w:tplc="C03678F6">
      <w:start w:val="1"/>
      <w:numFmt w:val="bullet"/>
      <w:pStyle w:val="14"/>
      <w:lvlText w:val=""/>
      <w:lvlJc w:val="left"/>
      <w:pPr>
        <w:ind w:left="928" w:hanging="360"/>
      </w:pPr>
      <w:rPr>
        <w:rFonts w:ascii="Symbol" w:hAnsi="Symbol" w:hint="default"/>
        <w:color w:val="auto"/>
      </w:rPr>
    </w:lvl>
    <w:lvl w:ilvl="1" w:tplc="E656F7F4" w:tentative="1">
      <w:start w:val="1"/>
      <w:numFmt w:val="bullet"/>
      <w:lvlText w:val="o"/>
      <w:lvlJc w:val="left"/>
      <w:pPr>
        <w:ind w:left="2007" w:hanging="360"/>
      </w:pPr>
      <w:rPr>
        <w:rFonts w:ascii="Courier New" w:hAnsi="Courier New" w:cs="Courier New" w:hint="default"/>
      </w:rPr>
    </w:lvl>
    <w:lvl w:ilvl="2" w:tplc="F8A0B140">
      <w:start w:val="1"/>
      <w:numFmt w:val="bullet"/>
      <w:lvlText w:val=""/>
      <w:lvlJc w:val="left"/>
      <w:pPr>
        <w:ind w:left="2727" w:hanging="360"/>
      </w:pPr>
      <w:rPr>
        <w:rFonts w:ascii="Wingdings" w:hAnsi="Wingdings" w:hint="default"/>
      </w:rPr>
    </w:lvl>
    <w:lvl w:ilvl="3" w:tplc="8FB6A276" w:tentative="1">
      <w:start w:val="1"/>
      <w:numFmt w:val="bullet"/>
      <w:lvlText w:val=""/>
      <w:lvlJc w:val="left"/>
      <w:pPr>
        <w:ind w:left="3447" w:hanging="360"/>
      </w:pPr>
      <w:rPr>
        <w:rFonts w:ascii="Symbol" w:hAnsi="Symbol" w:hint="default"/>
      </w:rPr>
    </w:lvl>
    <w:lvl w:ilvl="4" w:tplc="23586426" w:tentative="1">
      <w:start w:val="1"/>
      <w:numFmt w:val="bullet"/>
      <w:lvlText w:val="o"/>
      <w:lvlJc w:val="left"/>
      <w:pPr>
        <w:ind w:left="4167" w:hanging="360"/>
      </w:pPr>
      <w:rPr>
        <w:rFonts w:ascii="Courier New" w:hAnsi="Courier New" w:cs="Courier New" w:hint="default"/>
      </w:rPr>
    </w:lvl>
    <w:lvl w:ilvl="5" w:tplc="82F2035E" w:tentative="1">
      <w:start w:val="1"/>
      <w:numFmt w:val="bullet"/>
      <w:lvlText w:val=""/>
      <w:lvlJc w:val="left"/>
      <w:pPr>
        <w:ind w:left="4887" w:hanging="360"/>
      </w:pPr>
      <w:rPr>
        <w:rFonts w:ascii="Wingdings" w:hAnsi="Wingdings" w:hint="default"/>
      </w:rPr>
    </w:lvl>
    <w:lvl w:ilvl="6" w:tplc="9174B962" w:tentative="1">
      <w:start w:val="1"/>
      <w:numFmt w:val="bullet"/>
      <w:lvlText w:val=""/>
      <w:lvlJc w:val="left"/>
      <w:pPr>
        <w:ind w:left="5607" w:hanging="360"/>
      </w:pPr>
      <w:rPr>
        <w:rFonts w:ascii="Symbol" w:hAnsi="Symbol" w:hint="default"/>
      </w:rPr>
    </w:lvl>
    <w:lvl w:ilvl="7" w:tplc="8B000DB8" w:tentative="1">
      <w:start w:val="1"/>
      <w:numFmt w:val="bullet"/>
      <w:lvlText w:val="o"/>
      <w:lvlJc w:val="left"/>
      <w:pPr>
        <w:ind w:left="6327" w:hanging="360"/>
      </w:pPr>
      <w:rPr>
        <w:rFonts w:ascii="Courier New" w:hAnsi="Courier New" w:cs="Courier New" w:hint="default"/>
      </w:rPr>
    </w:lvl>
    <w:lvl w:ilvl="8" w:tplc="AB30E424" w:tentative="1">
      <w:start w:val="1"/>
      <w:numFmt w:val="bullet"/>
      <w:lvlText w:val=""/>
      <w:lvlJc w:val="left"/>
      <w:pPr>
        <w:ind w:left="7047" w:hanging="360"/>
      </w:pPr>
      <w:rPr>
        <w:rFonts w:ascii="Wingdings" w:hAnsi="Wingdings" w:hint="default"/>
      </w:rPr>
    </w:lvl>
  </w:abstractNum>
  <w:abstractNum w:abstractNumId="35" w15:restartNumberingAfterBreak="0">
    <w:nsid w:val="339518E0"/>
    <w:multiLevelType w:val="hybridMultilevel"/>
    <w:tmpl w:val="C498B298"/>
    <w:lvl w:ilvl="0" w:tplc="D1F8AF12">
      <w:start w:val="1"/>
      <w:numFmt w:val="bullet"/>
      <w:pStyle w:val="-10"/>
      <w:lvlText w:val=""/>
      <w:lvlJc w:val="left"/>
      <w:pPr>
        <w:tabs>
          <w:tab w:val="num" w:pos="2345"/>
        </w:tabs>
        <w:ind w:left="2345" w:hanging="360"/>
      </w:pPr>
      <w:rPr>
        <w:rFonts w:ascii="Symbol" w:hAnsi="Symbol" w:hint="default"/>
        <w:color w:val="auto"/>
      </w:rPr>
    </w:lvl>
    <w:lvl w:ilvl="1" w:tplc="B71080EA">
      <w:start w:val="1"/>
      <w:numFmt w:val="bullet"/>
      <w:lvlText w:val="o"/>
      <w:lvlJc w:val="left"/>
      <w:pPr>
        <w:tabs>
          <w:tab w:val="num" w:pos="2720"/>
        </w:tabs>
        <w:ind w:left="2720" w:hanging="360"/>
      </w:pPr>
      <w:rPr>
        <w:rFonts w:ascii="Courier New" w:hAnsi="Courier New" w:cs="Courier New" w:hint="default"/>
      </w:rPr>
    </w:lvl>
    <w:lvl w:ilvl="2" w:tplc="0518A2D0">
      <w:start w:val="1"/>
      <w:numFmt w:val="bullet"/>
      <w:lvlText w:val=""/>
      <w:lvlJc w:val="left"/>
      <w:pPr>
        <w:tabs>
          <w:tab w:val="num" w:pos="3440"/>
        </w:tabs>
        <w:ind w:left="3440" w:hanging="360"/>
      </w:pPr>
      <w:rPr>
        <w:rFonts w:ascii="Wingdings" w:hAnsi="Wingdings" w:hint="default"/>
      </w:rPr>
    </w:lvl>
    <w:lvl w:ilvl="3" w:tplc="7518A740" w:tentative="1">
      <w:start w:val="1"/>
      <w:numFmt w:val="bullet"/>
      <w:lvlText w:val=""/>
      <w:lvlJc w:val="left"/>
      <w:pPr>
        <w:tabs>
          <w:tab w:val="num" w:pos="4160"/>
        </w:tabs>
        <w:ind w:left="4160" w:hanging="360"/>
      </w:pPr>
      <w:rPr>
        <w:rFonts w:ascii="Symbol" w:hAnsi="Symbol" w:hint="default"/>
      </w:rPr>
    </w:lvl>
    <w:lvl w:ilvl="4" w:tplc="C0CAB7BC" w:tentative="1">
      <w:start w:val="1"/>
      <w:numFmt w:val="bullet"/>
      <w:lvlText w:val="o"/>
      <w:lvlJc w:val="left"/>
      <w:pPr>
        <w:tabs>
          <w:tab w:val="num" w:pos="4880"/>
        </w:tabs>
        <w:ind w:left="4880" w:hanging="360"/>
      </w:pPr>
      <w:rPr>
        <w:rFonts w:ascii="Courier New" w:hAnsi="Courier New" w:cs="Courier New" w:hint="default"/>
      </w:rPr>
    </w:lvl>
    <w:lvl w:ilvl="5" w:tplc="3E607B2A" w:tentative="1">
      <w:start w:val="1"/>
      <w:numFmt w:val="bullet"/>
      <w:lvlText w:val=""/>
      <w:lvlJc w:val="left"/>
      <w:pPr>
        <w:tabs>
          <w:tab w:val="num" w:pos="5600"/>
        </w:tabs>
        <w:ind w:left="5600" w:hanging="360"/>
      </w:pPr>
      <w:rPr>
        <w:rFonts w:ascii="Wingdings" w:hAnsi="Wingdings" w:hint="default"/>
      </w:rPr>
    </w:lvl>
    <w:lvl w:ilvl="6" w:tplc="9A8A348E" w:tentative="1">
      <w:start w:val="1"/>
      <w:numFmt w:val="bullet"/>
      <w:lvlText w:val=""/>
      <w:lvlJc w:val="left"/>
      <w:pPr>
        <w:tabs>
          <w:tab w:val="num" w:pos="6320"/>
        </w:tabs>
        <w:ind w:left="6320" w:hanging="360"/>
      </w:pPr>
      <w:rPr>
        <w:rFonts w:ascii="Symbol" w:hAnsi="Symbol" w:hint="default"/>
      </w:rPr>
    </w:lvl>
    <w:lvl w:ilvl="7" w:tplc="A3F2E53E" w:tentative="1">
      <w:start w:val="1"/>
      <w:numFmt w:val="bullet"/>
      <w:lvlText w:val="o"/>
      <w:lvlJc w:val="left"/>
      <w:pPr>
        <w:tabs>
          <w:tab w:val="num" w:pos="7040"/>
        </w:tabs>
        <w:ind w:left="7040" w:hanging="360"/>
      </w:pPr>
      <w:rPr>
        <w:rFonts w:ascii="Courier New" w:hAnsi="Courier New" w:cs="Courier New" w:hint="default"/>
      </w:rPr>
    </w:lvl>
    <w:lvl w:ilvl="8" w:tplc="1CC61B5E" w:tentative="1">
      <w:start w:val="1"/>
      <w:numFmt w:val="bullet"/>
      <w:lvlText w:val=""/>
      <w:lvlJc w:val="left"/>
      <w:pPr>
        <w:tabs>
          <w:tab w:val="num" w:pos="7760"/>
        </w:tabs>
        <w:ind w:left="7760" w:hanging="360"/>
      </w:pPr>
      <w:rPr>
        <w:rFonts w:ascii="Wingdings" w:hAnsi="Wingdings" w:hint="default"/>
      </w:rPr>
    </w:lvl>
  </w:abstractNum>
  <w:abstractNum w:abstractNumId="36" w15:restartNumberingAfterBreak="0">
    <w:nsid w:val="365E7925"/>
    <w:multiLevelType w:val="multilevel"/>
    <w:tmpl w:val="625CFDE2"/>
    <w:lvl w:ilvl="0">
      <w:start w:val="1"/>
      <w:numFmt w:val="decimal"/>
      <w:pStyle w:val="15"/>
      <w:lvlText w:val="%1"/>
      <w:lvlJc w:val="left"/>
      <w:pPr>
        <w:tabs>
          <w:tab w:val="num" w:pos="360"/>
        </w:tabs>
        <w:ind w:left="360" w:hanging="360"/>
      </w:pPr>
      <w:rPr>
        <w:rFonts w:cs="Times New Roman" w:hint="default"/>
      </w:rPr>
    </w:lvl>
    <w:lvl w:ilvl="1">
      <w:start w:val="1"/>
      <w:numFmt w:val="decimal"/>
      <w:pStyle w:val="24"/>
      <w:lvlText w:val="%1.%2"/>
      <w:lvlJc w:val="left"/>
      <w:pPr>
        <w:tabs>
          <w:tab w:val="num" w:pos="858"/>
        </w:tabs>
        <w:ind w:left="858" w:hanging="432"/>
      </w:pPr>
      <w:rPr>
        <w:rFonts w:cs="Times New Roman" w:hint="default"/>
      </w:rPr>
    </w:lvl>
    <w:lvl w:ilvl="2">
      <w:start w:val="1"/>
      <w:numFmt w:val="decimal"/>
      <w:pStyle w:val="33"/>
      <w:lvlText w:val="%1.%2.%3"/>
      <w:lvlJc w:val="left"/>
      <w:pPr>
        <w:tabs>
          <w:tab w:val="num" w:pos="1430"/>
        </w:tabs>
        <w:ind w:left="1214" w:hanging="504"/>
      </w:pPr>
      <w:rPr>
        <w:rFonts w:cs="Times New Roman" w:hint="default"/>
      </w:rPr>
    </w:lvl>
    <w:lvl w:ilvl="3">
      <w:start w:val="1"/>
      <w:numFmt w:val="decimal"/>
      <w:pStyle w:val="43"/>
      <w:lvlText w:val="%1.%2.%3.%4"/>
      <w:lvlJc w:val="left"/>
      <w:pPr>
        <w:tabs>
          <w:tab w:val="num" w:pos="2160"/>
        </w:tabs>
        <w:ind w:left="1728" w:hanging="648"/>
      </w:pPr>
      <w:rPr>
        <w:rFonts w:cs="Times New Roman" w:hint="default"/>
      </w:rPr>
    </w:lvl>
    <w:lvl w:ilvl="4">
      <w:start w:val="1"/>
      <w:numFmt w:val="decimal"/>
      <w:pStyle w:val="54"/>
      <w:lvlText w:val="%1.%2.%3.%4.%5."/>
      <w:lvlJc w:val="left"/>
      <w:pPr>
        <w:tabs>
          <w:tab w:val="num" w:pos="2357"/>
        </w:tabs>
        <w:ind w:left="2069"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38710B07"/>
    <w:multiLevelType w:val="hybridMultilevel"/>
    <w:tmpl w:val="10EA6170"/>
    <w:lvl w:ilvl="0" w:tplc="A32E8FEE">
      <w:start w:val="1"/>
      <w:numFmt w:val="decimal"/>
      <w:lvlText w:val="%1."/>
      <w:lvlJc w:val="left"/>
      <w:pPr>
        <w:ind w:left="360" w:hanging="360"/>
      </w:pPr>
      <w:rPr>
        <w:rFonts w:eastAsia="Times New Roman"/>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15:restartNumberingAfterBreak="0">
    <w:nsid w:val="391E6D06"/>
    <w:multiLevelType w:val="hybridMultilevel"/>
    <w:tmpl w:val="A7C83640"/>
    <w:lvl w:ilvl="0" w:tplc="04190011">
      <w:start w:val="1"/>
      <w:numFmt w:val="bullet"/>
      <w:lvlText w:val="­"/>
      <w:lvlJc w:val="left"/>
      <w:pPr>
        <w:ind w:left="1068" w:hanging="360"/>
      </w:pPr>
      <w:rPr>
        <w:rFonts w:ascii="Courier New" w:hAnsi="Courier New"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9" w15:restartNumberingAfterBreak="0">
    <w:nsid w:val="3ABF7A79"/>
    <w:multiLevelType w:val="hybridMultilevel"/>
    <w:tmpl w:val="0DF25E3C"/>
    <w:lvl w:ilvl="0" w:tplc="8424EB12">
      <w:start w:val="1"/>
      <w:numFmt w:val="bullet"/>
      <w:pStyle w:val="a3"/>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1065DB"/>
    <w:multiLevelType w:val="multilevel"/>
    <w:tmpl w:val="E2D6D9A0"/>
    <w:lvl w:ilvl="0">
      <w:start w:val="1"/>
      <w:numFmt w:val="decimal"/>
      <w:pStyle w:val="a4"/>
      <w:lvlText w:val="%1)"/>
      <w:lvlJc w:val="left"/>
      <w:pPr>
        <w:tabs>
          <w:tab w:val="num" w:pos="927"/>
        </w:tabs>
        <w:ind w:left="170" w:firstLine="397"/>
      </w:pPr>
      <w:rPr>
        <w:rFonts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41" w15:restartNumberingAfterBreak="0">
    <w:nsid w:val="3D0F1F6B"/>
    <w:multiLevelType w:val="hybridMultilevel"/>
    <w:tmpl w:val="872639C4"/>
    <w:lvl w:ilvl="0" w:tplc="7D40A166">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43" w15:restartNumberingAfterBreak="0">
    <w:nsid w:val="3FD63F25"/>
    <w:multiLevelType w:val="hybridMultilevel"/>
    <w:tmpl w:val="33AE1C90"/>
    <w:lvl w:ilvl="0" w:tplc="47B08CC8">
      <w:start w:val="1"/>
      <w:numFmt w:val="decimal"/>
      <w:pStyle w:val="a5"/>
      <w:lvlText w:val="1.%1"/>
      <w:lvlJc w:val="left"/>
      <w:pPr>
        <w:ind w:left="9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48619DB"/>
    <w:multiLevelType w:val="hybridMultilevel"/>
    <w:tmpl w:val="F35E23DC"/>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5687ADF"/>
    <w:multiLevelType w:val="hybridMultilevel"/>
    <w:tmpl w:val="AF4C8DAC"/>
    <w:lvl w:ilvl="0" w:tplc="C04CD218">
      <w:start w:val="1"/>
      <w:numFmt w:val="decimal"/>
      <w:pStyle w:val="25"/>
      <w:lvlText w:val="%1."/>
      <w:lvlJc w:val="left"/>
      <w:pPr>
        <w:tabs>
          <w:tab w:val="num" w:pos="1134"/>
        </w:tabs>
        <w:ind w:left="1134" w:hanging="567"/>
      </w:pPr>
      <w:rPr>
        <w:rFonts w:hint="default"/>
      </w:rPr>
    </w:lvl>
    <w:lvl w:ilvl="1" w:tplc="9EACDE78" w:tentative="1">
      <w:start w:val="1"/>
      <w:numFmt w:val="lowerLetter"/>
      <w:lvlText w:val="%2."/>
      <w:lvlJc w:val="left"/>
      <w:pPr>
        <w:tabs>
          <w:tab w:val="num" w:pos="1440"/>
        </w:tabs>
        <w:ind w:left="1440" w:hanging="360"/>
      </w:pPr>
    </w:lvl>
    <w:lvl w:ilvl="2" w:tplc="3F20225C" w:tentative="1">
      <w:start w:val="1"/>
      <w:numFmt w:val="lowerRoman"/>
      <w:lvlText w:val="%3."/>
      <w:lvlJc w:val="right"/>
      <w:pPr>
        <w:tabs>
          <w:tab w:val="num" w:pos="2160"/>
        </w:tabs>
        <w:ind w:left="2160" w:hanging="180"/>
      </w:pPr>
    </w:lvl>
    <w:lvl w:ilvl="3" w:tplc="81C6EB8C" w:tentative="1">
      <w:start w:val="1"/>
      <w:numFmt w:val="decimal"/>
      <w:lvlText w:val="%4."/>
      <w:lvlJc w:val="left"/>
      <w:pPr>
        <w:tabs>
          <w:tab w:val="num" w:pos="2880"/>
        </w:tabs>
        <w:ind w:left="2880" w:hanging="360"/>
      </w:pPr>
    </w:lvl>
    <w:lvl w:ilvl="4" w:tplc="E8D4D448" w:tentative="1">
      <w:start w:val="1"/>
      <w:numFmt w:val="lowerLetter"/>
      <w:lvlText w:val="%5."/>
      <w:lvlJc w:val="left"/>
      <w:pPr>
        <w:tabs>
          <w:tab w:val="num" w:pos="3600"/>
        </w:tabs>
        <w:ind w:left="3600" w:hanging="360"/>
      </w:pPr>
    </w:lvl>
    <w:lvl w:ilvl="5" w:tplc="8C82F34A" w:tentative="1">
      <w:start w:val="1"/>
      <w:numFmt w:val="lowerRoman"/>
      <w:lvlText w:val="%6."/>
      <w:lvlJc w:val="right"/>
      <w:pPr>
        <w:tabs>
          <w:tab w:val="num" w:pos="4320"/>
        </w:tabs>
        <w:ind w:left="4320" w:hanging="180"/>
      </w:pPr>
    </w:lvl>
    <w:lvl w:ilvl="6" w:tplc="DDB05AEE" w:tentative="1">
      <w:start w:val="1"/>
      <w:numFmt w:val="decimal"/>
      <w:lvlText w:val="%7."/>
      <w:lvlJc w:val="left"/>
      <w:pPr>
        <w:tabs>
          <w:tab w:val="num" w:pos="5040"/>
        </w:tabs>
        <w:ind w:left="5040" w:hanging="360"/>
      </w:pPr>
    </w:lvl>
    <w:lvl w:ilvl="7" w:tplc="BBB4732C" w:tentative="1">
      <w:start w:val="1"/>
      <w:numFmt w:val="lowerLetter"/>
      <w:lvlText w:val="%8."/>
      <w:lvlJc w:val="left"/>
      <w:pPr>
        <w:tabs>
          <w:tab w:val="num" w:pos="5760"/>
        </w:tabs>
        <w:ind w:left="5760" w:hanging="360"/>
      </w:pPr>
    </w:lvl>
    <w:lvl w:ilvl="8" w:tplc="FDEAA846" w:tentative="1">
      <w:start w:val="1"/>
      <w:numFmt w:val="lowerRoman"/>
      <w:lvlText w:val="%9."/>
      <w:lvlJc w:val="right"/>
      <w:pPr>
        <w:tabs>
          <w:tab w:val="num" w:pos="6480"/>
        </w:tabs>
        <w:ind w:left="6480" w:hanging="180"/>
      </w:pPr>
    </w:lvl>
  </w:abstractNum>
  <w:abstractNum w:abstractNumId="46" w15:restartNumberingAfterBreak="0">
    <w:nsid w:val="4700191B"/>
    <w:multiLevelType w:val="hybridMultilevel"/>
    <w:tmpl w:val="247CFDE4"/>
    <w:lvl w:ilvl="0" w:tplc="65FCDA9E">
      <w:start w:val="1"/>
      <w:numFmt w:val="bullet"/>
      <w:pStyle w:val="26"/>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E817739"/>
    <w:multiLevelType w:val="hybridMultilevel"/>
    <w:tmpl w:val="FE40A6C2"/>
    <w:lvl w:ilvl="0" w:tplc="65FCDA9E">
      <w:start w:val="1"/>
      <w:numFmt w:val="bullet"/>
      <w:pStyle w:val="34"/>
      <w:lvlText w:val=""/>
      <w:lvlJc w:val="left"/>
      <w:pPr>
        <w:tabs>
          <w:tab w:val="num" w:pos="1701"/>
        </w:tabs>
        <w:ind w:left="1701" w:hanging="397"/>
      </w:pPr>
      <w:rPr>
        <w:rFonts w:ascii="Symbol" w:hAnsi="Symbol" w:hint="default"/>
      </w:rPr>
    </w:lvl>
    <w:lvl w:ilvl="1" w:tplc="580071A8" w:tentative="1">
      <w:start w:val="1"/>
      <w:numFmt w:val="bullet"/>
      <w:lvlText w:val="o"/>
      <w:lvlJc w:val="left"/>
      <w:pPr>
        <w:tabs>
          <w:tab w:val="num" w:pos="1440"/>
        </w:tabs>
        <w:ind w:left="1440" w:hanging="360"/>
      </w:pPr>
      <w:rPr>
        <w:rFonts w:ascii="Courier New" w:hAnsi="Courier New" w:hint="default"/>
      </w:rPr>
    </w:lvl>
    <w:lvl w:ilvl="2" w:tplc="B6CE99D8" w:tentative="1">
      <w:start w:val="1"/>
      <w:numFmt w:val="bullet"/>
      <w:lvlText w:val=""/>
      <w:lvlJc w:val="left"/>
      <w:pPr>
        <w:tabs>
          <w:tab w:val="num" w:pos="2160"/>
        </w:tabs>
        <w:ind w:left="2160" w:hanging="360"/>
      </w:pPr>
      <w:rPr>
        <w:rFonts w:ascii="Wingdings" w:hAnsi="Wingdings" w:hint="default"/>
      </w:rPr>
    </w:lvl>
    <w:lvl w:ilvl="3" w:tplc="A1F48486" w:tentative="1">
      <w:start w:val="1"/>
      <w:numFmt w:val="bullet"/>
      <w:lvlText w:val=""/>
      <w:lvlJc w:val="left"/>
      <w:pPr>
        <w:tabs>
          <w:tab w:val="num" w:pos="2880"/>
        </w:tabs>
        <w:ind w:left="2880" w:hanging="360"/>
      </w:pPr>
      <w:rPr>
        <w:rFonts w:ascii="Symbol" w:hAnsi="Symbol" w:hint="default"/>
      </w:rPr>
    </w:lvl>
    <w:lvl w:ilvl="4" w:tplc="7214EC84" w:tentative="1">
      <w:start w:val="1"/>
      <w:numFmt w:val="bullet"/>
      <w:lvlText w:val="o"/>
      <w:lvlJc w:val="left"/>
      <w:pPr>
        <w:tabs>
          <w:tab w:val="num" w:pos="3600"/>
        </w:tabs>
        <w:ind w:left="3600" w:hanging="360"/>
      </w:pPr>
      <w:rPr>
        <w:rFonts w:ascii="Courier New" w:hAnsi="Courier New" w:hint="default"/>
      </w:rPr>
    </w:lvl>
    <w:lvl w:ilvl="5" w:tplc="0FC0A6F4" w:tentative="1">
      <w:start w:val="1"/>
      <w:numFmt w:val="bullet"/>
      <w:lvlText w:val=""/>
      <w:lvlJc w:val="left"/>
      <w:pPr>
        <w:tabs>
          <w:tab w:val="num" w:pos="4320"/>
        </w:tabs>
        <w:ind w:left="4320" w:hanging="360"/>
      </w:pPr>
      <w:rPr>
        <w:rFonts w:ascii="Wingdings" w:hAnsi="Wingdings" w:hint="default"/>
      </w:rPr>
    </w:lvl>
    <w:lvl w:ilvl="6" w:tplc="50D20296" w:tentative="1">
      <w:start w:val="1"/>
      <w:numFmt w:val="bullet"/>
      <w:lvlText w:val=""/>
      <w:lvlJc w:val="left"/>
      <w:pPr>
        <w:tabs>
          <w:tab w:val="num" w:pos="5040"/>
        </w:tabs>
        <w:ind w:left="5040" w:hanging="360"/>
      </w:pPr>
      <w:rPr>
        <w:rFonts w:ascii="Symbol" w:hAnsi="Symbol" w:hint="default"/>
      </w:rPr>
    </w:lvl>
    <w:lvl w:ilvl="7" w:tplc="A7F2600E" w:tentative="1">
      <w:start w:val="1"/>
      <w:numFmt w:val="bullet"/>
      <w:lvlText w:val="o"/>
      <w:lvlJc w:val="left"/>
      <w:pPr>
        <w:tabs>
          <w:tab w:val="num" w:pos="5760"/>
        </w:tabs>
        <w:ind w:left="5760" w:hanging="360"/>
      </w:pPr>
      <w:rPr>
        <w:rFonts w:ascii="Courier New" w:hAnsi="Courier New" w:hint="default"/>
      </w:rPr>
    </w:lvl>
    <w:lvl w:ilvl="8" w:tplc="4F4A538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EF314D"/>
    <w:multiLevelType w:val="hybridMultilevel"/>
    <w:tmpl w:val="0AF49C7E"/>
    <w:name w:val="19"/>
    <w:lvl w:ilvl="0" w:tplc="9A40F0D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131189D"/>
    <w:multiLevelType w:val="hybridMultilevel"/>
    <w:tmpl w:val="CF8A687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2A41384"/>
    <w:multiLevelType w:val="hybridMultilevel"/>
    <w:tmpl w:val="BE58A658"/>
    <w:lvl w:ilvl="0" w:tplc="71D4402A">
      <w:start w:val="1"/>
      <w:numFmt w:val="bullet"/>
      <w:lvlText w:val="­"/>
      <w:lvlJc w:val="left"/>
      <w:pPr>
        <w:ind w:left="1069" w:hanging="360"/>
      </w:pPr>
      <w:rPr>
        <w:rFonts w:ascii="Courier New" w:hAnsi="Courier New"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537C112A"/>
    <w:multiLevelType w:val="hybridMultilevel"/>
    <w:tmpl w:val="6C9043E4"/>
    <w:name w:val="20"/>
    <w:lvl w:ilvl="0" w:tplc="F4A03762">
      <w:start w:val="1"/>
      <w:numFmt w:val="decimal"/>
      <w:lvlText w:val="%1."/>
      <w:lvlJc w:val="left"/>
      <w:pPr>
        <w:ind w:left="1211" w:hanging="360"/>
      </w:pPr>
      <w:rPr>
        <w:rFonts w:hint="default"/>
      </w:rPr>
    </w:lvl>
    <w:lvl w:ilvl="1" w:tplc="04190003" w:tentative="1">
      <w:start w:val="1"/>
      <w:numFmt w:val="lowerLetter"/>
      <w:lvlText w:val="%2."/>
      <w:lvlJc w:val="left"/>
      <w:pPr>
        <w:ind w:left="1931" w:hanging="360"/>
      </w:pPr>
    </w:lvl>
    <w:lvl w:ilvl="2" w:tplc="04190005" w:tentative="1">
      <w:start w:val="1"/>
      <w:numFmt w:val="lowerRoman"/>
      <w:lvlText w:val="%3."/>
      <w:lvlJc w:val="right"/>
      <w:pPr>
        <w:ind w:left="2651" w:hanging="180"/>
      </w:pPr>
    </w:lvl>
    <w:lvl w:ilvl="3" w:tplc="04190001" w:tentative="1">
      <w:start w:val="1"/>
      <w:numFmt w:val="decimal"/>
      <w:lvlText w:val="%4."/>
      <w:lvlJc w:val="left"/>
      <w:pPr>
        <w:ind w:left="3371" w:hanging="360"/>
      </w:pPr>
    </w:lvl>
    <w:lvl w:ilvl="4" w:tplc="04190003" w:tentative="1">
      <w:start w:val="1"/>
      <w:numFmt w:val="lowerLetter"/>
      <w:lvlText w:val="%5."/>
      <w:lvlJc w:val="left"/>
      <w:pPr>
        <w:ind w:left="4091" w:hanging="360"/>
      </w:pPr>
    </w:lvl>
    <w:lvl w:ilvl="5" w:tplc="04190005" w:tentative="1">
      <w:start w:val="1"/>
      <w:numFmt w:val="lowerRoman"/>
      <w:lvlText w:val="%6."/>
      <w:lvlJc w:val="right"/>
      <w:pPr>
        <w:ind w:left="4811" w:hanging="180"/>
      </w:pPr>
    </w:lvl>
    <w:lvl w:ilvl="6" w:tplc="04190001" w:tentative="1">
      <w:start w:val="1"/>
      <w:numFmt w:val="decimal"/>
      <w:lvlText w:val="%7."/>
      <w:lvlJc w:val="left"/>
      <w:pPr>
        <w:ind w:left="5531" w:hanging="360"/>
      </w:pPr>
    </w:lvl>
    <w:lvl w:ilvl="7" w:tplc="04190003" w:tentative="1">
      <w:start w:val="1"/>
      <w:numFmt w:val="lowerLetter"/>
      <w:lvlText w:val="%8."/>
      <w:lvlJc w:val="left"/>
      <w:pPr>
        <w:ind w:left="6251" w:hanging="360"/>
      </w:pPr>
    </w:lvl>
    <w:lvl w:ilvl="8" w:tplc="04190005" w:tentative="1">
      <w:start w:val="1"/>
      <w:numFmt w:val="lowerRoman"/>
      <w:lvlText w:val="%9."/>
      <w:lvlJc w:val="right"/>
      <w:pPr>
        <w:ind w:left="6971" w:hanging="180"/>
      </w:pPr>
    </w:lvl>
  </w:abstractNum>
  <w:abstractNum w:abstractNumId="52" w15:restartNumberingAfterBreak="0">
    <w:nsid w:val="54B141F7"/>
    <w:multiLevelType w:val="hybridMultilevel"/>
    <w:tmpl w:val="A7A2A3E6"/>
    <w:lvl w:ilvl="0" w:tplc="17E06D02">
      <w:start w:val="1"/>
      <w:numFmt w:val="bullet"/>
      <w:pStyle w:val="a6"/>
      <w:lvlText w:val=""/>
      <w:lvlJc w:val="left"/>
      <w:pPr>
        <w:tabs>
          <w:tab w:val="num" w:pos="1264"/>
        </w:tabs>
        <w:ind w:left="1264" w:hanging="272"/>
      </w:pPr>
      <w:rPr>
        <w:rFonts w:ascii="Symbol" w:hAnsi="Symbol" w:hint="default"/>
      </w:rPr>
    </w:lvl>
    <w:lvl w:ilvl="1" w:tplc="04190019" w:tentative="1">
      <w:start w:val="1"/>
      <w:numFmt w:val="bullet"/>
      <w:lvlText w:val="o"/>
      <w:lvlJc w:val="left"/>
      <w:pPr>
        <w:ind w:left="2432" w:hanging="360"/>
      </w:pPr>
      <w:rPr>
        <w:rFonts w:ascii="Courier New" w:hAnsi="Courier New" w:cs="Courier New" w:hint="default"/>
      </w:rPr>
    </w:lvl>
    <w:lvl w:ilvl="2" w:tplc="0419001B" w:tentative="1">
      <w:start w:val="1"/>
      <w:numFmt w:val="bullet"/>
      <w:lvlText w:val=""/>
      <w:lvlJc w:val="left"/>
      <w:pPr>
        <w:ind w:left="3152" w:hanging="360"/>
      </w:pPr>
      <w:rPr>
        <w:rFonts w:ascii="Wingdings" w:hAnsi="Wingdings" w:hint="default"/>
      </w:rPr>
    </w:lvl>
    <w:lvl w:ilvl="3" w:tplc="0419000F" w:tentative="1">
      <w:start w:val="1"/>
      <w:numFmt w:val="bullet"/>
      <w:lvlText w:val=""/>
      <w:lvlJc w:val="left"/>
      <w:pPr>
        <w:ind w:left="3872" w:hanging="360"/>
      </w:pPr>
      <w:rPr>
        <w:rFonts w:ascii="Symbol" w:hAnsi="Symbol" w:hint="default"/>
      </w:rPr>
    </w:lvl>
    <w:lvl w:ilvl="4" w:tplc="04190019" w:tentative="1">
      <w:start w:val="1"/>
      <w:numFmt w:val="bullet"/>
      <w:lvlText w:val="o"/>
      <w:lvlJc w:val="left"/>
      <w:pPr>
        <w:ind w:left="4592" w:hanging="360"/>
      </w:pPr>
      <w:rPr>
        <w:rFonts w:ascii="Courier New" w:hAnsi="Courier New" w:cs="Courier New" w:hint="default"/>
      </w:rPr>
    </w:lvl>
    <w:lvl w:ilvl="5" w:tplc="0419001B" w:tentative="1">
      <w:start w:val="1"/>
      <w:numFmt w:val="bullet"/>
      <w:lvlText w:val=""/>
      <w:lvlJc w:val="left"/>
      <w:pPr>
        <w:ind w:left="5312" w:hanging="360"/>
      </w:pPr>
      <w:rPr>
        <w:rFonts w:ascii="Wingdings" w:hAnsi="Wingdings" w:hint="default"/>
      </w:rPr>
    </w:lvl>
    <w:lvl w:ilvl="6" w:tplc="0419000F" w:tentative="1">
      <w:start w:val="1"/>
      <w:numFmt w:val="bullet"/>
      <w:lvlText w:val=""/>
      <w:lvlJc w:val="left"/>
      <w:pPr>
        <w:ind w:left="6032" w:hanging="360"/>
      </w:pPr>
      <w:rPr>
        <w:rFonts w:ascii="Symbol" w:hAnsi="Symbol" w:hint="default"/>
      </w:rPr>
    </w:lvl>
    <w:lvl w:ilvl="7" w:tplc="04190019" w:tentative="1">
      <w:start w:val="1"/>
      <w:numFmt w:val="bullet"/>
      <w:lvlText w:val="o"/>
      <w:lvlJc w:val="left"/>
      <w:pPr>
        <w:ind w:left="6752" w:hanging="360"/>
      </w:pPr>
      <w:rPr>
        <w:rFonts w:ascii="Courier New" w:hAnsi="Courier New" w:cs="Courier New" w:hint="default"/>
      </w:rPr>
    </w:lvl>
    <w:lvl w:ilvl="8" w:tplc="0419001B" w:tentative="1">
      <w:start w:val="1"/>
      <w:numFmt w:val="bullet"/>
      <w:lvlText w:val=""/>
      <w:lvlJc w:val="left"/>
      <w:pPr>
        <w:ind w:left="7472" w:hanging="360"/>
      </w:pPr>
      <w:rPr>
        <w:rFonts w:ascii="Wingdings" w:hAnsi="Wingdings" w:hint="default"/>
      </w:rPr>
    </w:lvl>
  </w:abstractNum>
  <w:abstractNum w:abstractNumId="53" w15:restartNumberingAfterBreak="0">
    <w:nsid w:val="54D357C3"/>
    <w:multiLevelType w:val="hybridMultilevel"/>
    <w:tmpl w:val="3DEE49A2"/>
    <w:lvl w:ilvl="0" w:tplc="04190005">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4" w15:restartNumberingAfterBreak="0">
    <w:nsid w:val="572F7AA2"/>
    <w:multiLevelType w:val="hybridMultilevel"/>
    <w:tmpl w:val="C220D9EC"/>
    <w:lvl w:ilvl="0" w:tplc="7D40A16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573710B6"/>
    <w:multiLevelType w:val="multilevel"/>
    <w:tmpl w:val="1054A878"/>
    <w:lvl w:ilvl="0">
      <w:start w:val="1"/>
      <w:numFmt w:val="bullet"/>
      <w:pStyle w:val="a7"/>
      <w:lvlText w:val=""/>
      <w:lvlJc w:val="left"/>
      <w:pPr>
        <w:tabs>
          <w:tab w:val="num" w:pos="5471"/>
        </w:tabs>
        <w:ind w:left="5471" w:hanging="368"/>
      </w:pPr>
      <w:rPr>
        <w:rFonts w:ascii="Symbol" w:hAnsi="Symbol" w:hint="default"/>
        <w:color w:val="auto"/>
      </w:rPr>
    </w:lvl>
    <w:lvl w:ilvl="1">
      <w:start w:val="1"/>
      <w:numFmt w:val="bullet"/>
      <w:lvlText w:val="o"/>
      <w:lvlJc w:val="left"/>
      <w:pPr>
        <w:tabs>
          <w:tab w:val="num" w:pos="1588"/>
        </w:tabs>
        <w:ind w:left="1588" w:hanging="369"/>
      </w:pPr>
      <w:rPr>
        <w:rFonts w:ascii="Courier New" w:hAnsi="Courier New" w:cs="Courier New" w:hint="default"/>
        <w:color w:val="auto"/>
      </w:rPr>
    </w:lvl>
    <w:lvl w:ilvl="2">
      <w:start w:val="1"/>
      <w:numFmt w:val="bullet"/>
      <w:pStyle w:val="35"/>
      <w:lvlText w:val=""/>
      <w:lvlJc w:val="left"/>
      <w:pPr>
        <w:tabs>
          <w:tab w:val="num" w:pos="1985"/>
        </w:tabs>
        <w:ind w:left="1985" w:hanging="397"/>
      </w:pPr>
      <w:rPr>
        <w:rFonts w:ascii="Symbol" w:hAnsi="Symbol" w:hint="default"/>
        <w:color w:val="auto"/>
      </w:rPr>
    </w:lvl>
    <w:lvl w:ilvl="3">
      <w:start w:val="1"/>
      <w:numFmt w:val="decimal"/>
      <w:lvlText w:val="%4)"/>
      <w:lvlJc w:val="left"/>
      <w:pPr>
        <w:tabs>
          <w:tab w:val="num" w:pos="2353"/>
        </w:tabs>
        <w:ind w:left="2353" w:hanging="368"/>
      </w:pPr>
      <w:rPr>
        <w:rFonts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56"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57" w15:restartNumberingAfterBreak="0">
    <w:nsid w:val="5C4E6606"/>
    <w:multiLevelType w:val="multilevel"/>
    <w:tmpl w:val="9F96A7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5EE7026A"/>
    <w:multiLevelType w:val="multilevel"/>
    <w:tmpl w:val="3E5489B6"/>
    <w:lvl w:ilvl="0">
      <w:start w:val="1"/>
      <w:numFmt w:val="decimal"/>
      <w:pStyle w:val="27"/>
      <w:lvlText w:val="%1."/>
      <w:lvlJc w:val="left"/>
      <w:pPr>
        <w:tabs>
          <w:tab w:val="num" w:pos="360"/>
        </w:tabs>
        <w:ind w:left="360" w:hanging="360"/>
      </w:pPr>
      <w:rPr>
        <w:rFonts w:hint="default"/>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6152425E"/>
    <w:multiLevelType w:val="singleLevel"/>
    <w:tmpl w:val="D2908F22"/>
    <w:lvl w:ilvl="0">
      <w:start w:val="1"/>
      <w:numFmt w:val="bullet"/>
      <w:pStyle w:val="28"/>
      <w:lvlText w:val=""/>
      <w:lvlJc w:val="left"/>
      <w:pPr>
        <w:ind w:left="1948" w:hanging="360"/>
      </w:pPr>
      <w:rPr>
        <w:rFonts w:ascii="Symbol" w:hAnsi="Symbol" w:hint="default"/>
      </w:rPr>
    </w:lvl>
  </w:abstractNum>
  <w:abstractNum w:abstractNumId="60" w15:restartNumberingAfterBreak="0">
    <w:nsid w:val="63784C3E"/>
    <w:multiLevelType w:val="multilevel"/>
    <w:tmpl w:val="6A001C1C"/>
    <w:numStyleLink w:val="a"/>
  </w:abstractNum>
  <w:abstractNum w:abstractNumId="61" w15:restartNumberingAfterBreak="0">
    <w:nsid w:val="673F1BC9"/>
    <w:multiLevelType w:val="multilevel"/>
    <w:tmpl w:val="F7226198"/>
    <w:lvl w:ilvl="0">
      <w:start w:val="1"/>
      <w:numFmt w:val="bullet"/>
      <w:pStyle w:val="a8"/>
      <w:lvlText w:val=""/>
      <w:lvlJc w:val="left"/>
      <w:pPr>
        <w:ind w:left="709" w:hanging="284"/>
      </w:pPr>
      <w:rPr>
        <w:rFonts w:ascii="Symbol" w:hAnsi="Symbol" w:hint="default"/>
      </w:rPr>
    </w:lvl>
    <w:lvl w:ilvl="1">
      <w:start w:val="1"/>
      <w:numFmt w:val="bullet"/>
      <w:lvlText w:val="o"/>
      <w:lvlJc w:val="left"/>
      <w:pPr>
        <w:tabs>
          <w:tab w:val="num" w:pos="732"/>
        </w:tabs>
        <w:ind w:left="1083" w:hanging="284"/>
      </w:pPr>
      <w:rPr>
        <w:rFonts w:ascii="Courier New" w:hAnsi="Courier New" w:hint="default"/>
      </w:rPr>
    </w:lvl>
    <w:lvl w:ilvl="2">
      <w:start w:val="1"/>
      <w:numFmt w:val="bullet"/>
      <w:lvlText w:val=""/>
      <w:lvlJc w:val="left"/>
      <w:pPr>
        <w:tabs>
          <w:tab w:val="num" w:pos="1452"/>
        </w:tabs>
        <w:ind w:left="1457" w:hanging="284"/>
      </w:pPr>
      <w:rPr>
        <w:rFonts w:ascii="Symbol" w:hAnsi="Symbol" w:hint="default"/>
      </w:rPr>
    </w:lvl>
    <w:lvl w:ilvl="3">
      <w:start w:val="1"/>
      <w:numFmt w:val="decimal"/>
      <w:lvlText w:val="%4."/>
      <w:lvlJc w:val="left"/>
      <w:pPr>
        <w:tabs>
          <w:tab w:val="num" w:pos="2172"/>
        </w:tabs>
        <w:ind w:left="1831" w:hanging="284"/>
      </w:pPr>
      <w:rPr>
        <w:rFonts w:hint="default"/>
      </w:rPr>
    </w:lvl>
    <w:lvl w:ilvl="4">
      <w:start w:val="1"/>
      <w:numFmt w:val="lowerLetter"/>
      <w:lvlText w:val="%5."/>
      <w:lvlJc w:val="left"/>
      <w:pPr>
        <w:tabs>
          <w:tab w:val="num" w:pos="2892"/>
        </w:tabs>
        <w:ind w:left="2205" w:hanging="284"/>
      </w:pPr>
      <w:rPr>
        <w:rFonts w:hint="default"/>
      </w:rPr>
    </w:lvl>
    <w:lvl w:ilvl="5">
      <w:start w:val="1"/>
      <w:numFmt w:val="lowerRoman"/>
      <w:lvlText w:val="%6."/>
      <w:lvlJc w:val="right"/>
      <w:pPr>
        <w:tabs>
          <w:tab w:val="num" w:pos="3612"/>
        </w:tabs>
        <w:ind w:left="2579" w:hanging="284"/>
      </w:pPr>
      <w:rPr>
        <w:rFonts w:hint="default"/>
      </w:rPr>
    </w:lvl>
    <w:lvl w:ilvl="6">
      <w:start w:val="1"/>
      <w:numFmt w:val="decimal"/>
      <w:lvlText w:val="%7."/>
      <w:lvlJc w:val="left"/>
      <w:pPr>
        <w:tabs>
          <w:tab w:val="num" w:pos="4332"/>
        </w:tabs>
        <w:ind w:left="2953" w:hanging="284"/>
      </w:pPr>
      <w:rPr>
        <w:rFonts w:hint="default"/>
      </w:rPr>
    </w:lvl>
    <w:lvl w:ilvl="7">
      <w:start w:val="1"/>
      <w:numFmt w:val="lowerLetter"/>
      <w:lvlText w:val="%8."/>
      <w:lvlJc w:val="left"/>
      <w:pPr>
        <w:tabs>
          <w:tab w:val="num" w:pos="5052"/>
        </w:tabs>
        <w:ind w:left="3327" w:hanging="284"/>
      </w:pPr>
      <w:rPr>
        <w:rFonts w:hint="default"/>
      </w:rPr>
    </w:lvl>
    <w:lvl w:ilvl="8">
      <w:start w:val="1"/>
      <w:numFmt w:val="lowerRoman"/>
      <w:lvlText w:val="%9."/>
      <w:lvlJc w:val="right"/>
      <w:pPr>
        <w:tabs>
          <w:tab w:val="num" w:pos="5772"/>
        </w:tabs>
        <w:ind w:left="3701" w:hanging="284"/>
      </w:pPr>
      <w:rPr>
        <w:rFonts w:hint="default"/>
      </w:rPr>
    </w:lvl>
  </w:abstractNum>
  <w:abstractNum w:abstractNumId="62" w15:restartNumberingAfterBreak="0">
    <w:nsid w:val="6A5D4480"/>
    <w:multiLevelType w:val="multilevel"/>
    <w:tmpl w:val="647450B6"/>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63" w15:restartNumberingAfterBreak="0">
    <w:nsid w:val="6AB15A0F"/>
    <w:multiLevelType w:val="multilevel"/>
    <w:tmpl w:val="6FD233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070"/>
        </w:tabs>
        <w:ind w:left="107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045146"/>
    <w:multiLevelType w:val="hybridMultilevel"/>
    <w:tmpl w:val="4468BADE"/>
    <w:lvl w:ilvl="0" w:tplc="04190001">
      <w:start w:val="1"/>
      <w:numFmt w:val="decimal"/>
      <w:pStyle w:val="36"/>
      <w:lvlText w:val="%1."/>
      <w:lvlJc w:val="left"/>
      <w:pPr>
        <w:tabs>
          <w:tab w:val="num" w:pos="1701"/>
        </w:tabs>
        <w:ind w:left="1701" w:hanging="567"/>
      </w:pPr>
      <w:rPr>
        <w:rFonts w:hint="default"/>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5" w15:restartNumberingAfterBreak="0">
    <w:nsid w:val="6B7F281C"/>
    <w:multiLevelType w:val="multilevel"/>
    <w:tmpl w:val="CE402634"/>
    <w:lvl w:ilvl="0">
      <w:start w:val="1"/>
      <w:numFmt w:val="decimal"/>
      <w:pStyle w:val="121"/>
      <w:lvlText w:val="%1."/>
      <w:lvlJc w:val="left"/>
      <w:pPr>
        <w:tabs>
          <w:tab w:val="num" w:pos="420"/>
        </w:tabs>
        <w:ind w:left="420" w:hanging="420"/>
      </w:pPr>
      <w:rPr>
        <w:rFonts w:hint="default"/>
      </w:rPr>
    </w:lvl>
    <w:lvl w:ilvl="1">
      <w:start w:val="1"/>
      <w:numFmt w:val="decimal"/>
      <w:pStyle w:val="122"/>
      <w:lvlText w:val="%1.%2."/>
      <w:lvlJc w:val="left"/>
      <w:pPr>
        <w:tabs>
          <w:tab w:val="num" w:pos="1425"/>
        </w:tabs>
        <w:ind w:left="284" w:hanging="284"/>
      </w:pPr>
      <w:rPr>
        <w:rFonts w:hint="default"/>
        <w:b w:val="0"/>
      </w:rPr>
    </w:lvl>
    <w:lvl w:ilvl="2">
      <w:start w:val="1"/>
      <w:numFmt w:val="decimal"/>
      <w:lvlText w:val="%1.%2.%3."/>
      <w:lvlJc w:val="left"/>
      <w:pPr>
        <w:tabs>
          <w:tab w:val="num" w:pos="2130"/>
        </w:tabs>
        <w:ind w:left="567" w:hanging="567"/>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66" w15:restartNumberingAfterBreak="0">
    <w:nsid w:val="72D51477"/>
    <w:multiLevelType w:val="multilevel"/>
    <w:tmpl w:val="7AFA69B6"/>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67" w15:restartNumberingAfterBreak="0">
    <w:nsid w:val="73B122D4"/>
    <w:multiLevelType w:val="hybridMultilevel"/>
    <w:tmpl w:val="D4EC0418"/>
    <w:name w:val="24"/>
    <w:lvl w:ilvl="0" w:tplc="616274B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3D20F57"/>
    <w:multiLevelType w:val="hybridMultilevel"/>
    <w:tmpl w:val="F14CA454"/>
    <w:lvl w:ilvl="0" w:tplc="FFFFFFFF">
      <w:start w:val="1"/>
      <w:numFmt w:val="bullet"/>
      <w:pStyle w:val="16"/>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850BCB"/>
    <w:multiLevelType w:val="hybridMultilevel"/>
    <w:tmpl w:val="3974A8CA"/>
    <w:lvl w:ilvl="0" w:tplc="CAC0CDC4">
      <w:start w:val="1"/>
      <w:numFmt w:val="bullet"/>
      <w:lvlText w:val=""/>
      <w:lvlJc w:val="left"/>
      <w:pPr>
        <w:ind w:left="1440" w:hanging="360"/>
      </w:pPr>
      <w:rPr>
        <w:rFonts w:ascii="Symbol" w:hAnsi="Symbol" w:hint="default"/>
        <w:color w:val="auto"/>
      </w:rPr>
    </w:lvl>
    <w:lvl w:ilvl="1" w:tplc="849E164A">
      <w:start w:val="1"/>
      <w:numFmt w:val="bullet"/>
      <w:pStyle w:val="29"/>
      <w:lvlText w:val=""/>
      <w:lvlJc w:val="left"/>
      <w:pPr>
        <w:ind w:left="2062" w:hanging="360"/>
      </w:pPr>
      <w:rPr>
        <w:rFonts w:ascii="Symbol" w:hAnsi="Symbol" w:hint="default"/>
      </w:rPr>
    </w:lvl>
    <w:lvl w:ilvl="2" w:tplc="52D41A6C">
      <w:start w:val="1"/>
      <w:numFmt w:val="bullet"/>
      <w:lvlText w:val=""/>
      <w:lvlJc w:val="left"/>
      <w:pPr>
        <w:ind w:left="2880" w:hanging="360"/>
      </w:pPr>
      <w:rPr>
        <w:rFonts w:ascii="Wingdings" w:hAnsi="Wingdings" w:hint="default"/>
      </w:rPr>
    </w:lvl>
    <w:lvl w:ilvl="3" w:tplc="1DE2A766">
      <w:start w:val="1"/>
      <w:numFmt w:val="bullet"/>
      <w:lvlText w:val=""/>
      <w:lvlJc w:val="left"/>
      <w:pPr>
        <w:ind w:left="3600" w:hanging="360"/>
      </w:pPr>
      <w:rPr>
        <w:rFonts w:ascii="Symbol" w:hAnsi="Symbol" w:hint="default"/>
      </w:rPr>
    </w:lvl>
    <w:lvl w:ilvl="4" w:tplc="9ED03FB2" w:tentative="1">
      <w:start w:val="1"/>
      <w:numFmt w:val="bullet"/>
      <w:lvlText w:val="o"/>
      <w:lvlJc w:val="left"/>
      <w:pPr>
        <w:ind w:left="4320" w:hanging="360"/>
      </w:pPr>
      <w:rPr>
        <w:rFonts w:ascii="Courier New" w:hAnsi="Courier New" w:cs="Courier New" w:hint="default"/>
      </w:rPr>
    </w:lvl>
    <w:lvl w:ilvl="5" w:tplc="109C8C24" w:tentative="1">
      <w:start w:val="1"/>
      <w:numFmt w:val="bullet"/>
      <w:lvlText w:val=""/>
      <w:lvlJc w:val="left"/>
      <w:pPr>
        <w:ind w:left="5040" w:hanging="360"/>
      </w:pPr>
      <w:rPr>
        <w:rFonts w:ascii="Wingdings" w:hAnsi="Wingdings" w:hint="default"/>
      </w:rPr>
    </w:lvl>
    <w:lvl w:ilvl="6" w:tplc="CC7C6E08" w:tentative="1">
      <w:start w:val="1"/>
      <w:numFmt w:val="bullet"/>
      <w:lvlText w:val=""/>
      <w:lvlJc w:val="left"/>
      <w:pPr>
        <w:ind w:left="5760" w:hanging="360"/>
      </w:pPr>
      <w:rPr>
        <w:rFonts w:ascii="Symbol" w:hAnsi="Symbol" w:hint="default"/>
      </w:rPr>
    </w:lvl>
    <w:lvl w:ilvl="7" w:tplc="8A066B3C" w:tentative="1">
      <w:start w:val="1"/>
      <w:numFmt w:val="bullet"/>
      <w:lvlText w:val="o"/>
      <w:lvlJc w:val="left"/>
      <w:pPr>
        <w:ind w:left="6480" w:hanging="360"/>
      </w:pPr>
      <w:rPr>
        <w:rFonts w:ascii="Courier New" w:hAnsi="Courier New" w:cs="Courier New" w:hint="default"/>
      </w:rPr>
    </w:lvl>
    <w:lvl w:ilvl="8" w:tplc="6AD62A52" w:tentative="1">
      <w:start w:val="1"/>
      <w:numFmt w:val="bullet"/>
      <w:lvlText w:val=""/>
      <w:lvlJc w:val="left"/>
      <w:pPr>
        <w:ind w:left="7200" w:hanging="360"/>
      </w:pPr>
      <w:rPr>
        <w:rFonts w:ascii="Wingdings" w:hAnsi="Wingdings" w:hint="default"/>
      </w:rPr>
    </w:lvl>
  </w:abstractNum>
  <w:abstractNum w:abstractNumId="70" w15:restartNumberingAfterBreak="0">
    <w:nsid w:val="77D170BC"/>
    <w:multiLevelType w:val="hybridMultilevel"/>
    <w:tmpl w:val="57E43DBE"/>
    <w:lvl w:ilvl="0" w:tplc="FFB2E792">
      <w:start w:val="1"/>
      <w:numFmt w:val="bullet"/>
      <w:pStyle w:val="17"/>
      <w:lvlText w:val=""/>
      <w:lvlJc w:val="left"/>
      <w:pPr>
        <w:tabs>
          <w:tab w:val="num" w:pos="720"/>
        </w:tabs>
        <w:ind w:left="720" w:hanging="360"/>
      </w:pPr>
      <w:rPr>
        <w:rFonts w:ascii="Symbol" w:hAnsi="Symbol" w:hint="default"/>
        <w:sz w:val="20"/>
      </w:rPr>
    </w:lvl>
    <w:lvl w:ilvl="1" w:tplc="9300F2F2">
      <w:start w:val="1"/>
      <w:numFmt w:val="decimal"/>
      <w:lvlText w:val="%2."/>
      <w:lvlJc w:val="left"/>
      <w:pPr>
        <w:tabs>
          <w:tab w:val="num" w:pos="1440"/>
        </w:tabs>
        <w:ind w:left="1440" w:hanging="360"/>
      </w:pPr>
    </w:lvl>
    <w:lvl w:ilvl="2" w:tplc="C5F624CE">
      <w:start w:val="1"/>
      <w:numFmt w:val="decimal"/>
      <w:lvlText w:val="%3."/>
      <w:lvlJc w:val="left"/>
      <w:pPr>
        <w:tabs>
          <w:tab w:val="num" w:pos="2160"/>
        </w:tabs>
        <w:ind w:left="2160" w:hanging="360"/>
      </w:pPr>
    </w:lvl>
    <w:lvl w:ilvl="3" w:tplc="79589E80">
      <w:start w:val="1"/>
      <w:numFmt w:val="decimal"/>
      <w:lvlText w:val="%4."/>
      <w:lvlJc w:val="left"/>
      <w:pPr>
        <w:tabs>
          <w:tab w:val="num" w:pos="2880"/>
        </w:tabs>
        <w:ind w:left="2880" w:hanging="360"/>
      </w:pPr>
    </w:lvl>
    <w:lvl w:ilvl="4" w:tplc="063811CC" w:tentative="1">
      <w:start w:val="1"/>
      <w:numFmt w:val="bullet"/>
      <w:lvlText w:val=""/>
      <w:lvlJc w:val="left"/>
      <w:pPr>
        <w:tabs>
          <w:tab w:val="num" w:pos="3600"/>
        </w:tabs>
        <w:ind w:left="3600" w:hanging="360"/>
      </w:pPr>
      <w:rPr>
        <w:rFonts w:ascii="Wingdings" w:hAnsi="Wingdings" w:hint="default"/>
        <w:sz w:val="20"/>
      </w:rPr>
    </w:lvl>
    <w:lvl w:ilvl="5" w:tplc="09BCBCF6" w:tentative="1">
      <w:start w:val="1"/>
      <w:numFmt w:val="bullet"/>
      <w:lvlText w:val=""/>
      <w:lvlJc w:val="left"/>
      <w:pPr>
        <w:tabs>
          <w:tab w:val="num" w:pos="4320"/>
        </w:tabs>
        <w:ind w:left="4320" w:hanging="360"/>
      </w:pPr>
      <w:rPr>
        <w:rFonts w:ascii="Wingdings" w:hAnsi="Wingdings" w:hint="default"/>
        <w:sz w:val="20"/>
      </w:rPr>
    </w:lvl>
    <w:lvl w:ilvl="6" w:tplc="B7E8E028" w:tentative="1">
      <w:start w:val="1"/>
      <w:numFmt w:val="bullet"/>
      <w:lvlText w:val=""/>
      <w:lvlJc w:val="left"/>
      <w:pPr>
        <w:tabs>
          <w:tab w:val="num" w:pos="5040"/>
        </w:tabs>
        <w:ind w:left="5040" w:hanging="360"/>
      </w:pPr>
      <w:rPr>
        <w:rFonts w:ascii="Wingdings" w:hAnsi="Wingdings" w:hint="default"/>
        <w:sz w:val="20"/>
      </w:rPr>
    </w:lvl>
    <w:lvl w:ilvl="7" w:tplc="0966EEF8" w:tentative="1">
      <w:start w:val="1"/>
      <w:numFmt w:val="bullet"/>
      <w:lvlText w:val=""/>
      <w:lvlJc w:val="left"/>
      <w:pPr>
        <w:tabs>
          <w:tab w:val="num" w:pos="5760"/>
        </w:tabs>
        <w:ind w:left="5760" w:hanging="360"/>
      </w:pPr>
      <w:rPr>
        <w:rFonts w:ascii="Wingdings" w:hAnsi="Wingdings" w:hint="default"/>
        <w:sz w:val="20"/>
      </w:rPr>
    </w:lvl>
    <w:lvl w:ilvl="8" w:tplc="39D4D01E"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A948C8"/>
    <w:multiLevelType w:val="singleLevel"/>
    <w:tmpl w:val="72A21622"/>
    <w:lvl w:ilvl="0">
      <w:start w:val="1"/>
      <w:numFmt w:val="bullet"/>
      <w:pStyle w:val="a9"/>
      <w:lvlText w:val=""/>
      <w:lvlJc w:val="left"/>
      <w:pPr>
        <w:tabs>
          <w:tab w:val="num" w:pos="8920"/>
        </w:tabs>
        <w:ind w:left="8920" w:hanging="272"/>
      </w:pPr>
      <w:rPr>
        <w:rFonts w:ascii="Symbol" w:hAnsi="Symbol" w:hint="default"/>
      </w:rPr>
    </w:lvl>
  </w:abstractNum>
  <w:abstractNum w:abstractNumId="72" w15:restartNumberingAfterBreak="0">
    <w:nsid w:val="795B623D"/>
    <w:multiLevelType w:val="singleLevel"/>
    <w:tmpl w:val="5324E3B0"/>
    <w:lvl w:ilvl="0">
      <w:start w:val="1"/>
      <w:numFmt w:val="bullet"/>
      <w:pStyle w:val="aa"/>
      <w:lvlText w:val=""/>
      <w:lvlJc w:val="left"/>
      <w:pPr>
        <w:tabs>
          <w:tab w:val="num" w:pos="1381"/>
        </w:tabs>
        <w:ind w:left="567" w:firstLine="454"/>
      </w:pPr>
      <w:rPr>
        <w:rFonts w:ascii="Symbol" w:hAnsi="Symbol" w:hint="default"/>
      </w:rPr>
    </w:lvl>
  </w:abstractNum>
  <w:abstractNum w:abstractNumId="73" w15:restartNumberingAfterBreak="0">
    <w:nsid w:val="7D9750C3"/>
    <w:multiLevelType w:val="hybridMultilevel"/>
    <w:tmpl w:val="7E202FAA"/>
    <w:lvl w:ilvl="0" w:tplc="CE065502">
      <w:start w:val="1"/>
      <w:numFmt w:val="bullet"/>
      <w:pStyle w:val="37"/>
      <w:lvlText w:val=""/>
      <w:lvlJc w:val="left"/>
      <w:pPr>
        <w:tabs>
          <w:tab w:val="num" w:pos="2515"/>
        </w:tabs>
        <w:ind w:left="1701" w:firstLine="454"/>
      </w:pPr>
      <w:rPr>
        <w:rFonts w:ascii="Symbol" w:hAnsi="Symbol" w:hint="default"/>
      </w:rPr>
    </w:lvl>
    <w:lvl w:ilvl="1" w:tplc="BEF41290" w:tentative="1">
      <w:start w:val="1"/>
      <w:numFmt w:val="bullet"/>
      <w:lvlText w:val="o"/>
      <w:lvlJc w:val="left"/>
      <w:pPr>
        <w:tabs>
          <w:tab w:val="num" w:pos="1440"/>
        </w:tabs>
        <w:ind w:left="1440" w:hanging="360"/>
      </w:pPr>
      <w:rPr>
        <w:rFonts w:ascii="Courier New" w:hAnsi="Courier New" w:hint="default"/>
      </w:rPr>
    </w:lvl>
    <w:lvl w:ilvl="2" w:tplc="73B204FA" w:tentative="1">
      <w:start w:val="1"/>
      <w:numFmt w:val="bullet"/>
      <w:lvlText w:val=""/>
      <w:lvlJc w:val="left"/>
      <w:pPr>
        <w:tabs>
          <w:tab w:val="num" w:pos="2160"/>
        </w:tabs>
        <w:ind w:left="2160" w:hanging="360"/>
      </w:pPr>
      <w:rPr>
        <w:rFonts w:ascii="Wingdings" w:hAnsi="Wingdings" w:hint="default"/>
      </w:rPr>
    </w:lvl>
    <w:lvl w:ilvl="3" w:tplc="5E5AFE0C" w:tentative="1">
      <w:start w:val="1"/>
      <w:numFmt w:val="bullet"/>
      <w:lvlText w:val=""/>
      <w:lvlJc w:val="left"/>
      <w:pPr>
        <w:tabs>
          <w:tab w:val="num" w:pos="2880"/>
        </w:tabs>
        <w:ind w:left="2880" w:hanging="360"/>
      </w:pPr>
      <w:rPr>
        <w:rFonts w:ascii="Symbol" w:hAnsi="Symbol" w:hint="default"/>
      </w:rPr>
    </w:lvl>
    <w:lvl w:ilvl="4" w:tplc="A094DDFC" w:tentative="1">
      <w:start w:val="1"/>
      <w:numFmt w:val="bullet"/>
      <w:lvlText w:val="o"/>
      <w:lvlJc w:val="left"/>
      <w:pPr>
        <w:tabs>
          <w:tab w:val="num" w:pos="3600"/>
        </w:tabs>
        <w:ind w:left="3600" w:hanging="360"/>
      </w:pPr>
      <w:rPr>
        <w:rFonts w:ascii="Courier New" w:hAnsi="Courier New" w:hint="default"/>
      </w:rPr>
    </w:lvl>
    <w:lvl w:ilvl="5" w:tplc="A90A50B4" w:tentative="1">
      <w:start w:val="1"/>
      <w:numFmt w:val="bullet"/>
      <w:lvlText w:val=""/>
      <w:lvlJc w:val="left"/>
      <w:pPr>
        <w:tabs>
          <w:tab w:val="num" w:pos="4320"/>
        </w:tabs>
        <w:ind w:left="4320" w:hanging="360"/>
      </w:pPr>
      <w:rPr>
        <w:rFonts w:ascii="Wingdings" w:hAnsi="Wingdings" w:hint="default"/>
      </w:rPr>
    </w:lvl>
    <w:lvl w:ilvl="6" w:tplc="82EE8780" w:tentative="1">
      <w:start w:val="1"/>
      <w:numFmt w:val="bullet"/>
      <w:lvlText w:val=""/>
      <w:lvlJc w:val="left"/>
      <w:pPr>
        <w:tabs>
          <w:tab w:val="num" w:pos="5040"/>
        </w:tabs>
        <w:ind w:left="5040" w:hanging="360"/>
      </w:pPr>
      <w:rPr>
        <w:rFonts w:ascii="Symbol" w:hAnsi="Symbol" w:hint="default"/>
      </w:rPr>
    </w:lvl>
    <w:lvl w:ilvl="7" w:tplc="E256804C" w:tentative="1">
      <w:start w:val="1"/>
      <w:numFmt w:val="bullet"/>
      <w:lvlText w:val="o"/>
      <w:lvlJc w:val="left"/>
      <w:pPr>
        <w:tabs>
          <w:tab w:val="num" w:pos="5760"/>
        </w:tabs>
        <w:ind w:left="5760" w:hanging="360"/>
      </w:pPr>
      <w:rPr>
        <w:rFonts w:ascii="Courier New" w:hAnsi="Courier New" w:hint="default"/>
      </w:rPr>
    </w:lvl>
    <w:lvl w:ilvl="8" w:tplc="56464D5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FE82994"/>
    <w:multiLevelType w:val="hybridMultilevel"/>
    <w:tmpl w:val="A37C659C"/>
    <w:lvl w:ilvl="0" w:tplc="1202200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28"/>
  </w:num>
  <w:num w:numId="5">
    <w:abstractNumId w:val="20"/>
  </w:num>
  <w:num w:numId="6">
    <w:abstractNumId w:val="34"/>
  </w:num>
  <w:num w:numId="7">
    <w:abstractNumId w:val="31"/>
  </w:num>
  <w:num w:numId="8">
    <w:abstractNumId w:val="47"/>
  </w:num>
  <w:num w:numId="9">
    <w:abstractNumId w:val="29"/>
  </w:num>
  <w:num w:numId="10">
    <w:abstractNumId w:val="30"/>
  </w:num>
  <w:num w:numId="11">
    <w:abstractNumId w:val="58"/>
  </w:num>
  <w:num w:numId="12">
    <w:abstractNumId w:val="65"/>
  </w:num>
  <w:num w:numId="13">
    <w:abstractNumId w:val="22"/>
  </w:num>
  <w:num w:numId="14">
    <w:abstractNumId w:val="35"/>
  </w:num>
  <w:num w:numId="15">
    <w:abstractNumId w:val="40"/>
  </w:num>
  <w:num w:numId="16">
    <w:abstractNumId w:val="36"/>
  </w:num>
  <w:num w:numId="17">
    <w:abstractNumId w:val="42"/>
  </w:num>
  <w:num w:numId="18">
    <w:abstractNumId w:val="70"/>
    <w:lvlOverride w:ilvl="0"/>
    <w:lvlOverride w:ilvl="1"/>
    <w:lvlOverride w:ilvl="2">
      <w:startOverride w:val="1"/>
    </w:lvlOverride>
  </w:num>
  <w:num w:numId="19">
    <w:abstractNumId w:val="8"/>
  </w:num>
  <w:num w:numId="20">
    <w:abstractNumId w:val="9"/>
  </w:num>
  <w:num w:numId="21">
    <w:abstractNumId w:val="10"/>
  </w:num>
  <w:num w:numId="22">
    <w:abstractNumId w:val="11"/>
  </w:num>
  <w:num w:numId="23">
    <w:abstractNumId w:val="68"/>
  </w:num>
  <w:num w:numId="24">
    <w:abstractNumId w:val="69"/>
  </w:num>
  <w:num w:numId="25">
    <w:abstractNumId w:val="5"/>
  </w:num>
  <w:num w:numId="26">
    <w:abstractNumId w:val="3"/>
  </w:num>
  <w:num w:numId="27">
    <w:abstractNumId w:val="45"/>
  </w:num>
  <w:num w:numId="28">
    <w:abstractNumId w:val="1"/>
  </w:num>
  <w:num w:numId="29">
    <w:abstractNumId w:val="0"/>
  </w:num>
  <w:num w:numId="30">
    <w:abstractNumId w:val="2"/>
  </w:num>
  <w:num w:numId="31">
    <w:abstractNumId w:val="64"/>
  </w:num>
  <w:num w:numId="32">
    <w:abstractNumId w:val="4"/>
  </w:num>
  <w:num w:numId="33">
    <w:abstractNumId w:val="73"/>
  </w:num>
  <w:num w:numId="34">
    <w:abstractNumId w:val="59"/>
  </w:num>
  <w:num w:numId="35">
    <w:abstractNumId w:val="39"/>
  </w:num>
  <w:num w:numId="36">
    <w:abstractNumId w:val="21"/>
  </w:num>
  <w:num w:numId="37">
    <w:abstractNumId w:val="13"/>
  </w:num>
  <w:num w:numId="38">
    <w:abstractNumId w:val="72"/>
  </w:num>
  <w:num w:numId="39">
    <w:abstractNumId w:val="50"/>
  </w:num>
  <w:num w:numId="40">
    <w:abstractNumId w:val="32"/>
  </w:num>
  <w:num w:numId="41">
    <w:abstractNumId w:val="52"/>
  </w:num>
  <w:num w:numId="42">
    <w:abstractNumId w:val="53"/>
  </w:num>
  <w:num w:numId="43">
    <w:abstractNumId w:val="48"/>
  </w:num>
  <w:num w:numId="44">
    <w:abstractNumId w:val="38"/>
  </w:num>
  <w:num w:numId="45">
    <w:abstractNumId w:val="56"/>
  </w:num>
  <w:num w:numId="46">
    <w:abstractNumId w:val="71"/>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3"/>
    <w:lvlOverride w:ilvl="0"/>
    <w:lvlOverride w:ilvl="1">
      <w:startOverride w:val="1"/>
    </w:lvlOverride>
    <w:lvlOverride w:ilvl="2"/>
    <w:lvlOverride w:ilvl="3"/>
    <w:lvlOverride w:ilvl="4"/>
    <w:lvlOverride w:ilvl="5"/>
    <w:lvlOverride w:ilvl="6"/>
    <w:lvlOverride w:ilvl="7"/>
    <w:lvlOverride w:ilvl="8"/>
  </w:num>
  <w:num w:numId="50">
    <w:abstractNumId w:val="7"/>
  </w:num>
  <w:num w:numId="51">
    <w:abstractNumId w:val="55"/>
  </w:num>
  <w:num w:numId="52">
    <w:abstractNumId w:val="33"/>
  </w:num>
  <w:num w:numId="53">
    <w:abstractNumId w:val="43"/>
  </w:num>
  <w:num w:numId="54">
    <w:abstractNumId w:val="17"/>
  </w:num>
  <w:num w:numId="55">
    <w:abstractNumId w:val="60"/>
  </w:num>
  <w:num w:numId="56">
    <w:abstractNumId w:val="61"/>
  </w:num>
  <w:num w:numId="57">
    <w:abstractNumId w:val="54"/>
  </w:num>
  <w:num w:numId="58">
    <w:abstractNumId w:val="41"/>
  </w:num>
  <w:num w:numId="59">
    <w:abstractNumId w:val="19"/>
  </w:num>
  <w:num w:numId="60">
    <w:abstractNumId w:val="44"/>
  </w:num>
  <w:num w:numId="61">
    <w:abstractNumId w:val="26"/>
  </w:num>
  <w:num w:numId="62">
    <w:abstractNumId w:val="24"/>
  </w:num>
  <w:num w:numId="63">
    <w:abstractNumId w:val="40"/>
    <w:lvlOverride w:ilvl="0">
      <w:startOverride w:val="1"/>
    </w:lvlOverride>
  </w:num>
  <w:num w:numId="64">
    <w:abstractNumId w:val="14"/>
  </w:num>
  <w:num w:numId="65">
    <w:abstractNumId w:val="16"/>
  </w:num>
  <w:num w:numId="66">
    <w:abstractNumId w:val="62"/>
  </w:num>
  <w:num w:numId="67">
    <w:abstractNumId w:val="66"/>
  </w:num>
  <w:num w:numId="68">
    <w:abstractNumId w:val="57"/>
  </w:num>
  <w:num w:numId="69">
    <w:abstractNumId w:val="6"/>
  </w:num>
  <w:num w:numId="70">
    <w:abstractNumId w:val="74"/>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attachedTemplate r:id="rId1"/>
  <w:linkStyles/>
  <w:documentProtection w:edit="readOnly"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25"/>
    <w:rsid w:val="0000082F"/>
    <w:rsid w:val="00002068"/>
    <w:rsid w:val="0000313A"/>
    <w:rsid w:val="0000413E"/>
    <w:rsid w:val="00004E34"/>
    <w:rsid w:val="00005C6F"/>
    <w:rsid w:val="0001013B"/>
    <w:rsid w:val="000125A9"/>
    <w:rsid w:val="000135F2"/>
    <w:rsid w:val="00014854"/>
    <w:rsid w:val="00014CED"/>
    <w:rsid w:val="00015D23"/>
    <w:rsid w:val="000162C9"/>
    <w:rsid w:val="00016CE4"/>
    <w:rsid w:val="00024382"/>
    <w:rsid w:val="00025AFD"/>
    <w:rsid w:val="000262F3"/>
    <w:rsid w:val="00030A84"/>
    <w:rsid w:val="000312BC"/>
    <w:rsid w:val="000312E0"/>
    <w:rsid w:val="000317B7"/>
    <w:rsid w:val="000345F0"/>
    <w:rsid w:val="0003587F"/>
    <w:rsid w:val="00035ACB"/>
    <w:rsid w:val="00036C75"/>
    <w:rsid w:val="000418D2"/>
    <w:rsid w:val="00041E6A"/>
    <w:rsid w:val="00043444"/>
    <w:rsid w:val="00050C03"/>
    <w:rsid w:val="00050EE7"/>
    <w:rsid w:val="000515C9"/>
    <w:rsid w:val="000517EF"/>
    <w:rsid w:val="00053D48"/>
    <w:rsid w:val="00055873"/>
    <w:rsid w:val="00055DDB"/>
    <w:rsid w:val="00060315"/>
    <w:rsid w:val="00060611"/>
    <w:rsid w:val="00061753"/>
    <w:rsid w:val="00062BA5"/>
    <w:rsid w:val="000635DF"/>
    <w:rsid w:val="00063926"/>
    <w:rsid w:val="000647EC"/>
    <w:rsid w:val="00066227"/>
    <w:rsid w:val="00066373"/>
    <w:rsid w:val="00067BD2"/>
    <w:rsid w:val="0007182E"/>
    <w:rsid w:val="00071E52"/>
    <w:rsid w:val="000734D6"/>
    <w:rsid w:val="000737EF"/>
    <w:rsid w:val="000769D2"/>
    <w:rsid w:val="00080EBA"/>
    <w:rsid w:val="00082157"/>
    <w:rsid w:val="000840D7"/>
    <w:rsid w:val="0008447D"/>
    <w:rsid w:val="00087209"/>
    <w:rsid w:val="000956E0"/>
    <w:rsid w:val="000A530A"/>
    <w:rsid w:val="000A58A3"/>
    <w:rsid w:val="000A6306"/>
    <w:rsid w:val="000B1B57"/>
    <w:rsid w:val="000B2F25"/>
    <w:rsid w:val="000B3FDA"/>
    <w:rsid w:val="000B4B3D"/>
    <w:rsid w:val="000B5D0B"/>
    <w:rsid w:val="000B745C"/>
    <w:rsid w:val="000B7709"/>
    <w:rsid w:val="000C161A"/>
    <w:rsid w:val="000C1D63"/>
    <w:rsid w:val="000C23DB"/>
    <w:rsid w:val="000C60F5"/>
    <w:rsid w:val="000C636A"/>
    <w:rsid w:val="000C6A02"/>
    <w:rsid w:val="000C6BB2"/>
    <w:rsid w:val="000D04FC"/>
    <w:rsid w:val="000D27C3"/>
    <w:rsid w:val="000D2999"/>
    <w:rsid w:val="000D2ACD"/>
    <w:rsid w:val="000D48D3"/>
    <w:rsid w:val="000D4A37"/>
    <w:rsid w:val="000D6563"/>
    <w:rsid w:val="000D6ED6"/>
    <w:rsid w:val="000D78C0"/>
    <w:rsid w:val="000D7F50"/>
    <w:rsid w:val="000E0C10"/>
    <w:rsid w:val="000E1149"/>
    <w:rsid w:val="000E65B2"/>
    <w:rsid w:val="000E67BE"/>
    <w:rsid w:val="000F1F17"/>
    <w:rsid w:val="000F24EF"/>
    <w:rsid w:val="000F5765"/>
    <w:rsid w:val="000F6E2B"/>
    <w:rsid w:val="00104D72"/>
    <w:rsid w:val="00105750"/>
    <w:rsid w:val="001061C4"/>
    <w:rsid w:val="001067E3"/>
    <w:rsid w:val="00107208"/>
    <w:rsid w:val="001072D4"/>
    <w:rsid w:val="001078D3"/>
    <w:rsid w:val="00110F21"/>
    <w:rsid w:val="0011475E"/>
    <w:rsid w:val="00115B27"/>
    <w:rsid w:val="00115BFB"/>
    <w:rsid w:val="001176B1"/>
    <w:rsid w:val="001208D8"/>
    <w:rsid w:val="00123612"/>
    <w:rsid w:val="001237FF"/>
    <w:rsid w:val="0012383B"/>
    <w:rsid w:val="00125DAD"/>
    <w:rsid w:val="00127F93"/>
    <w:rsid w:val="0013018B"/>
    <w:rsid w:val="001310ED"/>
    <w:rsid w:val="0013399F"/>
    <w:rsid w:val="00134710"/>
    <w:rsid w:val="00134947"/>
    <w:rsid w:val="00135041"/>
    <w:rsid w:val="001361E2"/>
    <w:rsid w:val="001409A7"/>
    <w:rsid w:val="001424FA"/>
    <w:rsid w:val="00142965"/>
    <w:rsid w:val="00143688"/>
    <w:rsid w:val="00143C5E"/>
    <w:rsid w:val="001456BE"/>
    <w:rsid w:val="00145EE7"/>
    <w:rsid w:val="001462E5"/>
    <w:rsid w:val="00151FE2"/>
    <w:rsid w:val="00152366"/>
    <w:rsid w:val="0015322E"/>
    <w:rsid w:val="00154B14"/>
    <w:rsid w:val="001563BC"/>
    <w:rsid w:val="001601CD"/>
    <w:rsid w:val="0016040B"/>
    <w:rsid w:val="001611FE"/>
    <w:rsid w:val="00161231"/>
    <w:rsid w:val="0016227A"/>
    <w:rsid w:val="00162927"/>
    <w:rsid w:val="001641FA"/>
    <w:rsid w:val="00164703"/>
    <w:rsid w:val="00166013"/>
    <w:rsid w:val="00166D75"/>
    <w:rsid w:val="00171C46"/>
    <w:rsid w:val="001724B8"/>
    <w:rsid w:val="00172C33"/>
    <w:rsid w:val="00172F8E"/>
    <w:rsid w:val="00175A57"/>
    <w:rsid w:val="00175BC1"/>
    <w:rsid w:val="001765E2"/>
    <w:rsid w:val="00176F60"/>
    <w:rsid w:val="00177312"/>
    <w:rsid w:val="001774D3"/>
    <w:rsid w:val="00181066"/>
    <w:rsid w:val="00183835"/>
    <w:rsid w:val="001839DB"/>
    <w:rsid w:val="001844AC"/>
    <w:rsid w:val="00184FFA"/>
    <w:rsid w:val="00186973"/>
    <w:rsid w:val="0018732D"/>
    <w:rsid w:val="0018738A"/>
    <w:rsid w:val="0018791A"/>
    <w:rsid w:val="00191D89"/>
    <w:rsid w:val="00192FA2"/>
    <w:rsid w:val="00196D0A"/>
    <w:rsid w:val="001A004A"/>
    <w:rsid w:val="001A200C"/>
    <w:rsid w:val="001A2905"/>
    <w:rsid w:val="001A35EF"/>
    <w:rsid w:val="001A6FAB"/>
    <w:rsid w:val="001B0675"/>
    <w:rsid w:val="001B1632"/>
    <w:rsid w:val="001B281F"/>
    <w:rsid w:val="001B37FD"/>
    <w:rsid w:val="001B3FFC"/>
    <w:rsid w:val="001B4206"/>
    <w:rsid w:val="001B43DA"/>
    <w:rsid w:val="001B449E"/>
    <w:rsid w:val="001B501B"/>
    <w:rsid w:val="001B52D0"/>
    <w:rsid w:val="001B6032"/>
    <w:rsid w:val="001B718F"/>
    <w:rsid w:val="001B7B49"/>
    <w:rsid w:val="001C2838"/>
    <w:rsid w:val="001C2E40"/>
    <w:rsid w:val="001C344E"/>
    <w:rsid w:val="001C45AB"/>
    <w:rsid w:val="001C6AB6"/>
    <w:rsid w:val="001C71CE"/>
    <w:rsid w:val="001C74C6"/>
    <w:rsid w:val="001C7A1A"/>
    <w:rsid w:val="001D025D"/>
    <w:rsid w:val="001D112C"/>
    <w:rsid w:val="001D1E49"/>
    <w:rsid w:val="001D217E"/>
    <w:rsid w:val="001D23EF"/>
    <w:rsid w:val="001D4803"/>
    <w:rsid w:val="001D5707"/>
    <w:rsid w:val="001D572F"/>
    <w:rsid w:val="001E2ED1"/>
    <w:rsid w:val="001E3C4C"/>
    <w:rsid w:val="001E415A"/>
    <w:rsid w:val="001E47FA"/>
    <w:rsid w:val="001E4B65"/>
    <w:rsid w:val="001E512B"/>
    <w:rsid w:val="001E524C"/>
    <w:rsid w:val="001E6D02"/>
    <w:rsid w:val="001E6DD7"/>
    <w:rsid w:val="001E77C3"/>
    <w:rsid w:val="001F0CE8"/>
    <w:rsid w:val="001F2387"/>
    <w:rsid w:val="001F5D9B"/>
    <w:rsid w:val="002008AD"/>
    <w:rsid w:val="0020166E"/>
    <w:rsid w:val="00201DDB"/>
    <w:rsid w:val="002046A0"/>
    <w:rsid w:val="002048D2"/>
    <w:rsid w:val="00205D10"/>
    <w:rsid w:val="00206BD2"/>
    <w:rsid w:val="002108AC"/>
    <w:rsid w:val="0021156D"/>
    <w:rsid w:val="002119B1"/>
    <w:rsid w:val="00213EBB"/>
    <w:rsid w:val="00214143"/>
    <w:rsid w:val="00221984"/>
    <w:rsid w:val="00224585"/>
    <w:rsid w:val="00225A9E"/>
    <w:rsid w:val="00226219"/>
    <w:rsid w:val="002268E4"/>
    <w:rsid w:val="002271BB"/>
    <w:rsid w:val="002279BF"/>
    <w:rsid w:val="0023056D"/>
    <w:rsid w:val="00230D6B"/>
    <w:rsid w:val="002326F0"/>
    <w:rsid w:val="00234166"/>
    <w:rsid w:val="00234313"/>
    <w:rsid w:val="00240166"/>
    <w:rsid w:val="002404F1"/>
    <w:rsid w:val="00240C7D"/>
    <w:rsid w:val="00240F98"/>
    <w:rsid w:val="00241D28"/>
    <w:rsid w:val="0024283E"/>
    <w:rsid w:val="00243236"/>
    <w:rsid w:val="002435B0"/>
    <w:rsid w:val="00244153"/>
    <w:rsid w:val="0024513A"/>
    <w:rsid w:val="00245F85"/>
    <w:rsid w:val="00246D30"/>
    <w:rsid w:val="00247A25"/>
    <w:rsid w:val="00251607"/>
    <w:rsid w:val="002527BF"/>
    <w:rsid w:val="00253549"/>
    <w:rsid w:val="00253AC9"/>
    <w:rsid w:val="00253D34"/>
    <w:rsid w:val="002563B2"/>
    <w:rsid w:val="00260B44"/>
    <w:rsid w:val="002619CE"/>
    <w:rsid w:val="0026427D"/>
    <w:rsid w:val="002642EB"/>
    <w:rsid w:val="002653A0"/>
    <w:rsid w:val="00265C3D"/>
    <w:rsid w:val="00266700"/>
    <w:rsid w:val="002701BE"/>
    <w:rsid w:val="00270B7D"/>
    <w:rsid w:val="00270BC9"/>
    <w:rsid w:val="00271042"/>
    <w:rsid w:val="00274610"/>
    <w:rsid w:val="00275E08"/>
    <w:rsid w:val="00276249"/>
    <w:rsid w:val="002768F4"/>
    <w:rsid w:val="00277B4A"/>
    <w:rsid w:val="00277CD7"/>
    <w:rsid w:val="00277DB4"/>
    <w:rsid w:val="002809AC"/>
    <w:rsid w:val="00280BB7"/>
    <w:rsid w:val="00282981"/>
    <w:rsid w:val="002848F7"/>
    <w:rsid w:val="002861CA"/>
    <w:rsid w:val="00290700"/>
    <w:rsid w:val="00292908"/>
    <w:rsid w:val="0029343C"/>
    <w:rsid w:val="002968B2"/>
    <w:rsid w:val="002A08AB"/>
    <w:rsid w:val="002A0955"/>
    <w:rsid w:val="002A0FF8"/>
    <w:rsid w:val="002A2041"/>
    <w:rsid w:val="002A392D"/>
    <w:rsid w:val="002A43BF"/>
    <w:rsid w:val="002A488B"/>
    <w:rsid w:val="002A4FF7"/>
    <w:rsid w:val="002A6591"/>
    <w:rsid w:val="002B086C"/>
    <w:rsid w:val="002B0FA9"/>
    <w:rsid w:val="002B1468"/>
    <w:rsid w:val="002B1B2A"/>
    <w:rsid w:val="002B2559"/>
    <w:rsid w:val="002B2DF8"/>
    <w:rsid w:val="002B3521"/>
    <w:rsid w:val="002B4637"/>
    <w:rsid w:val="002B5DA8"/>
    <w:rsid w:val="002C071B"/>
    <w:rsid w:val="002C17B1"/>
    <w:rsid w:val="002C43C2"/>
    <w:rsid w:val="002C4573"/>
    <w:rsid w:val="002C5027"/>
    <w:rsid w:val="002C57A4"/>
    <w:rsid w:val="002C5CCB"/>
    <w:rsid w:val="002C65A1"/>
    <w:rsid w:val="002C6798"/>
    <w:rsid w:val="002D0D42"/>
    <w:rsid w:val="002D17F9"/>
    <w:rsid w:val="002D2591"/>
    <w:rsid w:val="002D3717"/>
    <w:rsid w:val="002D4941"/>
    <w:rsid w:val="002D5BD9"/>
    <w:rsid w:val="002D710B"/>
    <w:rsid w:val="002E1089"/>
    <w:rsid w:val="002E31C8"/>
    <w:rsid w:val="002E55AF"/>
    <w:rsid w:val="002E565B"/>
    <w:rsid w:val="002E69F3"/>
    <w:rsid w:val="002E7EF4"/>
    <w:rsid w:val="002F1E68"/>
    <w:rsid w:val="002F5E6B"/>
    <w:rsid w:val="002F6D71"/>
    <w:rsid w:val="002F6FE6"/>
    <w:rsid w:val="00300F34"/>
    <w:rsid w:val="003026BD"/>
    <w:rsid w:val="003037F6"/>
    <w:rsid w:val="0030747F"/>
    <w:rsid w:val="00307500"/>
    <w:rsid w:val="00310D67"/>
    <w:rsid w:val="00310FC8"/>
    <w:rsid w:val="003117FE"/>
    <w:rsid w:val="0031306A"/>
    <w:rsid w:val="0031336B"/>
    <w:rsid w:val="0031436E"/>
    <w:rsid w:val="00314B64"/>
    <w:rsid w:val="00317375"/>
    <w:rsid w:val="0031758E"/>
    <w:rsid w:val="003202D3"/>
    <w:rsid w:val="00320477"/>
    <w:rsid w:val="00320ECE"/>
    <w:rsid w:val="00321565"/>
    <w:rsid w:val="00322531"/>
    <w:rsid w:val="00324385"/>
    <w:rsid w:val="00324B7E"/>
    <w:rsid w:val="00325C02"/>
    <w:rsid w:val="00327591"/>
    <w:rsid w:val="00330E6A"/>
    <w:rsid w:val="0033177F"/>
    <w:rsid w:val="00337C27"/>
    <w:rsid w:val="00337EF8"/>
    <w:rsid w:val="00340FF9"/>
    <w:rsid w:val="003431FF"/>
    <w:rsid w:val="00344774"/>
    <w:rsid w:val="003447ED"/>
    <w:rsid w:val="003448B4"/>
    <w:rsid w:val="003459F1"/>
    <w:rsid w:val="0034680F"/>
    <w:rsid w:val="003508C2"/>
    <w:rsid w:val="003522A8"/>
    <w:rsid w:val="00355B1A"/>
    <w:rsid w:val="0035632A"/>
    <w:rsid w:val="00362659"/>
    <w:rsid w:val="00363457"/>
    <w:rsid w:val="003651EA"/>
    <w:rsid w:val="00365ECC"/>
    <w:rsid w:val="00366FC3"/>
    <w:rsid w:val="00371E74"/>
    <w:rsid w:val="0037261E"/>
    <w:rsid w:val="00373A5E"/>
    <w:rsid w:val="00374549"/>
    <w:rsid w:val="003759D0"/>
    <w:rsid w:val="00375A2A"/>
    <w:rsid w:val="00375E20"/>
    <w:rsid w:val="00376860"/>
    <w:rsid w:val="00376C24"/>
    <w:rsid w:val="00382023"/>
    <w:rsid w:val="00382BCD"/>
    <w:rsid w:val="00384922"/>
    <w:rsid w:val="003849A2"/>
    <w:rsid w:val="00384CFD"/>
    <w:rsid w:val="00385786"/>
    <w:rsid w:val="00387184"/>
    <w:rsid w:val="00387837"/>
    <w:rsid w:val="003923A5"/>
    <w:rsid w:val="00392E07"/>
    <w:rsid w:val="00393F8A"/>
    <w:rsid w:val="00394F19"/>
    <w:rsid w:val="00397EAD"/>
    <w:rsid w:val="003A157A"/>
    <w:rsid w:val="003A21BE"/>
    <w:rsid w:val="003A45E1"/>
    <w:rsid w:val="003A680F"/>
    <w:rsid w:val="003A6F5B"/>
    <w:rsid w:val="003A7A4C"/>
    <w:rsid w:val="003A7E34"/>
    <w:rsid w:val="003B0DCE"/>
    <w:rsid w:val="003B14AE"/>
    <w:rsid w:val="003B168E"/>
    <w:rsid w:val="003B18AC"/>
    <w:rsid w:val="003B3318"/>
    <w:rsid w:val="003B4E83"/>
    <w:rsid w:val="003B5E95"/>
    <w:rsid w:val="003B7D4A"/>
    <w:rsid w:val="003B7F61"/>
    <w:rsid w:val="003C64C1"/>
    <w:rsid w:val="003C74F9"/>
    <w:rsid w:val="003C7878"/>
    <w:rsid w:val="003D0938"/>
    <w:rsid w:val="003D2600"/>
    <w:rsid w:val="003D345E"/>
    <w:rsid w:val="003D3CEA"/>
    <w:rsid w:val="003D72CF"/>
    <w:rsid w:val="003D7F03"/>
    <w:rsid w:val="003E2397"/>
    <w:rsid w:val="003E5FAA"/>
    <w:rsid w:val="003E6052"/>
    <w:rsid w:val="003E63D2"/>
    <w:rsid w:val="003E7C53"/>
    <w:rsid w:val="003E7F94"/>
    <w:rsid w:val="003F052C"/>
    <w:rsid w:val="003F1F27"/>
    <w:rsid w:val="003F2327"/>
    <w:rsid w:val="003F25BA"/>
    <w:rsid w:val="003F4174"/>
    <w:rsid w:val="003F5D0E"/>
    <w:rsid w:val="003F6096"/>
    <w:rsid w:val="003F693A"/>
    <w:rsid w:val="004002D0"/>
    <w:rsid w:val="00400490"/>
    <w:rsid w:val="0040066B"/>
    <w:rsid w:val="004013F4"/>
    <w:rsid w:val="00401C3C"/>
    <w:rsid w:val="00401F9C"/>
    <w:rsid w:val="00405FFD"/>
    <w:rsid w:val="004063E1"/>
    <w:rsid w:val="004066BA"/>
    <w:rsid w:val="00412026"/>
    <w:rsid w:val="00415242"/>
    <w:rsid w:val="00421E2F"/>
    <w:rsid w:val="00423B60"/>
    <w:rsid w:val="00424AE0"/>
    <w:rsid w:val="004263C7"/>
    <w:rsid w:val="00426E5C"/>
    <w:rsid w:val="004277F3"/>
    <w:rsid w:val="004329C9"/>
    <w:rsid w:val="00434E0F"/>
    <w:rsid w:val="004367A1"/>
    <w:rsid w:val="00436FDF"/>
    <w:rsid w:val="00437E30"/>
    <w:rsid w:val="00442BDC"/>
    <w:rsid w:val="004441D7"/>
    <w:rsid w:val="00446C82"/>
    <w:rsid w:val="00446CDD"/>
    <w:rsid w:val="00447354"/>
    <w:rsid w:val="00452874"/>
    <w:rsid w:val="00453A8D"/>
    <w:rsid w:val="004553A0"/>
    <w:rsid w:val="004601A8"/>
    <w:rsid w:val="00460625"/>
    <w:rsid w:val="004608F5"/>
    <w:rsid w:val="004617B2"/>
    <w:rsid w:val="004619D6"/>
    <w:rsid w:val="0046236B"/>
    <w:rsid w:val="004627A8"/>
    <w:rsid w:val="00463551"/>
    <w:rsid w:val="00464BB4"/>
    <w:rsid w:val="00465086"/>
    <w:rsid w:val="004652E0"/>
    <w:rsid w:val="00471B3A"/>
    <w:rsid w:val="0047293C"/>
    <w:rsid w:val="004736C3"/>
    <w:rsid w:val="004770D5"/>
    <w:rsid w:val="00477871"/>
    <w:rsid w:val="00477F6E"/>
    <w:rsid w:val="0048036F"/>
    <w:rsid w:val="0048192D"/>
    <w:rsid w:val="00482661"/>
    <w:rsid w:val="00482CC9"/>
    <w:rsid w:val="00483539"/>
    <w:rsid w:val="00485042"/>
    <w:rsid w:val="00487092"/>
    <w:rsid w:val="00490126"/>
    <w:rsid w:val="00492B1E"/>
    <w:rsid w:val="00493105"/>
    <w:rsid w:val="004A0A5C"/>
    <w:rsid w:val="004A0FEB"/>
    <w:rsid w:val="004A1ECD"/>
    <w:rsid w:val="004A20C6"/>
    <w:rsid w:val="004A57BC"/>
    <w:rsid w:val="004A660A"/>
    <w:rsid w:val="004B1296"/>
    <w:rsid w:val="004B1AD4"/>
    <w:rsid w:val="004B4F00"/>
    <w:rsid w:val="004B5B77"/>
    <w:rsid w:val="004B6427"/>
    <w:rsid w:val="004C1D4D"/>
    <w:rsid w:val="004C325A"/>
    <w:rsid w:val="004C3638"/>
    <w:rsid w:val="004C5276"/>
    <w:rsid w:val="004C5E7C"/>
    <w:rsid w:val="004C66F1"/>
    <w:rsid w:val="004C7374"/>
    <w:rsid w:val="004C7D9F"/>
    <w:rsid w:val="004D0B3A"/>
    <w:rsid w:val="004D0DD0"/>
    <w:rsid w:val="004D2184"/>
    <w:rsid w:val="004D3DDE"/>
    <w:rsid w:val="004D3F2B"/>
    <w:rsid w:val="004D4AF2"/>
    <w:rsid w:val="004D666A"/>
    <w:rsid w:val="004D7472"/>
    <w:rsid w:val="004D7E6C"/>
    <w:rsid w:val="004E54E9"/>
    <w:rsid w:val="004E613A"/>
    <w:rsid w:val="004E6D91"/>
    <w:rsid w:val="004F2F04"/>
    <w:rsid w:val="004F3945"/>
    <w:rsid w:val="004F7100"/>
    <w:rsid w:val="004F7CD2"/>
    <w:rsid w:val="00500A10"/>
    <w:rsid w:val="00502AE0"/>
    <w:rsid w:val="00503B54"/>
    <w:rsid w:val="0050436B"/>
    <w:rsid w:val="00505EBB"/>
    <w:rsid w:val="00506800"/>
    <w:rsid w:val="00511509"/>
    <w:rsid w:val="005123A6"/>
    <w:rsid w:val="005135D4"/>
    <w:rsid w:val="005156A3"/>
    <w:rsid w:val="00515CAD"/>
    <w:rsid w:val="00516B91"/>
    <w:rsid w:val="00517903"/>
    <w:rsid w:val="0052181C"/>
    <w:rsid w:val="0052225E"/>
    <w:rsid w:val="005250F9"/>
    <w:rsid w:val="00525F5D"/>
    <w:rsid w:val="005263BC"/>
    <w:rsid w:val="005303CD"/>
    <w:rsid w:val="00530B7C"/>
    <w:rsid w:val="0053280A"/>
    <w:rsid w:val="0053316D"/>
    <w:rsid w:val="005346CA"/>
    <w:rsid w:val="00537DBF"/>
    <w:rsid w:val="00541652"/>
    <w:rsid w:val="00541D3E"/>
    <w:rsid w:val="00542344"/>
    <w:rsid w:val="00544CA2"/>
    <w:rsid w:val="0054565F"/>
    <w:rsid w:val="0054612F"/>
    <w:rsid w:val="0054622E"/>
    <w:rsid w:val="00546D71"/>
    <w:rsid w:val="00550A9D"/>
    <w:rsid w:val="00551D1D"/>
    <w:rsid w:val="005523DD"/>
    <w:rsid w:val="005526E2"/>
    <w:rsid w:val="005539BE"/>
    <w:rsid w:val="00553F1C"/>
    <w:rsid w:val="00556D52"/>
    <w:rsid w:val="0055719D"/>
    <w:rsid w:val="00557BB2"/>
    <w:rsid w:val="00560383"/>
    <w:rsid w:val="00560979"/>
    <w:rsid w:val="00561523"/>
    <w:rsid w:val="00564BC9"/>
    <w:rsid w:val="00564FC4"/>
    <w:rsid w:val="00565D81"/>
    <w:rsid w:val="00566F6A"/>
    <w:rsid w:val="00566FEB"/>
    <w:rsid w:val="0056709B"/>
    <w:rsid w:val="005672A8"/>
    <w:rsid w:val="00567F59"/>
    <w:rsid w:val="0057444D"/>
    <w:rsid w:val="00575B4E"/>
    <w:rsid w:val="005769A8"/>
    <w:rsid w:val="005774A7"/>
    <w:rsid w:val="00577C8C"/>
    <w:rsid w:val="00580B52"/>
    <w:rsid w:val="005813F3"/>
    <w:rsid w:val="00581ADB"/>
    <w:rsid w:val="005840FC"/>
    <w:rsid w:val="0058417A"/>
    <w:rsid w:val="00584806"/>
    <w:rsid w:val="00587B2F"/>
    <w:rsid w:val="0059047A"/>
    <w:rsid w:val="00590B00"/>
    <w:rsid w:val="00591442"/>
    <w:rsid w:val="0059644F"/>
    <w:rsid w:val="005978FA"/>
    <w:rsid w:val="005A0C07"/>
    <w:rsid w:val="005A19AC"/>
    <w:rsid w:val="005A4175"/>
    <w:rsid w:val="005B09B1"/>
    <w:rsid w:val="005B218C"/>
    <w:rsid w:val="005B2B86"/>
    <w:rsid w:val="005B41B8"/>
    <w:rsid w:val="005B556A"/>
    <w:rsid w:val="005B609A"/>
    <w:rsid w:val="005B76C5"/>
    <w:rsid w:val="005B7857"/>
    <w:rsid w:val="005C2078"/>
    <w:rsid w:val="005C234E"/>
    <w:rsid w:val="005C2FD5"/>
    <w:rsid w:val="005C5DEB"/>
    <w:rsid w:val="005C73CC"/>
    <w:rsid w:val="005C73EE"/>
    <w:rsid w:val="005D4598"/>
    <w:rsid w:val="005E1AE1"/>
    <w:rsid w:val="005E1FAE"/>
    <w:rsid w:val="005E26C4"/>
    <w:rsid w:val="005E35CF"/>
    <w:rsid w:val="005E5D14"/>
    <w:rsid w:val="005E5E05"/>
    <w:rsid w:val="005E5F21"/>
    <w:rsid w:val="005E60AF"/>
    <w:rsid w:val="005E71C4"/>
    <w:rsid w:val="005E7597"/>
    <w:rsid w:val="005E7A87"/>
    <w:rsid w:val="005F082F"/>
    <w:rsid w:val="005F29E7"/>
    <w:rsid w:val="005F2A29"/>
    <w:rsid w:val="005F387E"/>
    <w:rsid w:val="005F3CE2"/>
    <w:rsid w:val="005F4A2A"/>
    <w:rsid w:val="005F6078"/>
    <w:rsid w:val="00604F14"/>
    <w:rsid w:val="006059AF"/>
    <w:rsid w:val="00606F40"/>
    <w:rsid w:val="00607046"/>
    <w:rsid w:val="006071F4"/>
    <w:rsid w:val="00610C7E"/>
    <w:rsid w:val="006120B7"/>
    <w:rsid w:val="00612BE6"/>
    <w:rsid w:val="006134A8"/>
    <w:rsid w:val="006137FF"/>
    <w:rsid w:val="00616F18"/>
    <w:rsid w:val="006211F4"/>
    <w:rsid w:val="00621856"/>
    <w:rsid w:val="006225DF"/>
    <w:rsid w:val="00623BCC"/>
    <w:rsid w:val="00623E33"/>
    <w:rsid w:val="00627931"/>
    <w:rsid w:val="00632A78"/>
    <w:rsid w:val="0063336E"/>
    <w:rsid w:val="00633536"/>
    <w:rsid w:val="00634314"/>
    <w:rsid w:val="00637FBF"/>
    <w:rsid w:val="00643529"/>
    <w:rsid w:val="00643E05"/>
    <w:rsid w:val="00644085"/>
    <w:rsid w:val="00645912"/>
    <w:rsid w:val="00647351"/>
    <w:rsid w:val="00651991"/>
    <w:rsid w:val="00654EDB"/>
    <w:rsid w:val="0065710B"/>
    <w:rsid w:val="006642FD"/>
    <w:rsid w:val="00670A16"/>
    <w:rsid w:val="00672A5F"/>
    <w:rsid w:val="006736EB"/>
    <w:rsid w:val="006761E0"/>
    <w:rsid w:val="00680977"/>
    <w:rsid w:val="006810EF"/>
    <w:rsid w:val="00682376"/>
    <w:rsid w:val="006844E8"/>
    <w:rsid w:val="006869F3"/>
    <w:rsid w:val="006870DB"/>
    <w:rsid w:val="006871ED"/>
    <w:rsid w:val="0069075D"/>
    <w:rsid w:val="006919BE"/>
    <w:rsid w:val="00692A44"/>
    <w:rsid w:val="006944DA"/>
    <w:rsid w:val="00694BEF"/>
    <w:rsid w:val="006958D0"/>
    <w:rsid w:val="006960AE"/>
    <w:rsid w:val="006A6877"/>
    <w:rsid w:val="006A6D0A"/>
    <w:rsid w:val="006A7D1E"/>
    <w:rsid w:val="006B0D04"/>
    <w:rsid w:val="006B225B"/>
    <w:rsid w:val="006B363B"/>
    <w:rsid w:val="006B3E83"/>
    <w:rsid w:val="006B441C"/>
    <w:rsid w:val="006B475A"/>
    <w:rsid w:val="006B5691"/>
    <w:rsid w:val="006B7F58"/>
    <w:rsid w:val="006C1362"/>
    <w:rsid w:val="006C2466"/>
    <w:rsid w:val="006C30E8"/>
    <w:rsid w:val="006C34CD"/>
    <w:rsid w:val="006C3969"/>
    <w:rsid w:val="006C4887"/>
    <w:rsid w:val="006C5A1E"/>
    <w:rsid w:val="006C5C82"/>
    <w:rsid w:val="006C7B0E"/>
    <w:rsid w:val="006D0EE0"/>
    <w:rsid w:val="006D2AA6"/>
    <w:rsid w:val="006E02DA"/>
    <w:rsid w:val="006E1AEF"/>
    <w:rsid w:val="006E2EED"/>
    <w:rsid w:val="006E53A5"/>
    <w:rsid w:val="006E6260"/>
    <w:rsid w:val="006E700C"/>
    <w:rsid w:val="006F2F87"/>
    <w:rsid w:val="006F3990"/>
    <w:rsid w:val="006F3D91"/>
    <w:rsid w:val="006F4AF5"/>
    <w:rsid w:val="006F5596"/>
    <w:rsid w:val="006F6B02"/>
    <w:rsid w:val="006F7931"/>
    <w:rsid w:val="00700453"/>
    <w:rsid w:val="007011AB"/>
    <w:rsid w:val="00702047"/>
    <w:rsid w:val="0070206C"/>
    <w:rsid w:val="00703F4D"/>
    <w:rsid w:val="007044D9"/>
    <w:rsid w:val="00705802"/>
    <w:rsid w:val="00707486"/>
    <w:rsid w:val="007102B3"/>
    <w:rsid w:val="007133B2"/>
    <w:rsid w:val="00714203"/>
    <w:rsid w:val="00714C8B"/>
    <w:rsid w:val="00715F7B"/>
    <w:rsid w:val="0071601C"/>
    <w:rsid w:val="00716F17"/>
    <w:rsid w:val="00717DDA"/>
    <w:rsid w:val="00721640"/>
    <w:rsid w:val="00721B05"/>
    <w:rsid w:val="007230A3"/>
    <w:rsid w:val="00724189"/>
    <w:rsid w:val="007252DF"/>
    <w:rsid w:val="00725997"/>
    <w:rsid w:val="00726341"/>
    <w:rsid w:val="00726C8E"/>
    <w:rsid w:val="0072775D"/>
    <w:rsid w:val="00727847"/>
    <w:rsid w:val="0073096F"/>
    <w:rsid w:val="00730F45"/>
    <w:rsid w:val="00732626"/>
    <w:rsid w:val="007326C6"/>
    <w:rsid w:val="0073422E"/>
    <w:rsid w:val="007353FA"/>
    <w:rsid w:val="00735C23"/>
    <w:rsid w:val="00735FFF"/>
    <w:rsid w:val="00742E88"/>
    <w:rsid w:val="00743489"/>
    <w:rsid w:val="00744037"/>
    <w:rsid w:val="00744750"/>
    <w:rsid w:val="00744EF5"/>
    <w:rsid w:val="0074788A"/>
    <w:rsid w:val="007530A0"/>
    <w:rsid w:val="00754996"/>
    <w:rsid w:val="00755557"/>
    <w:rsid w:val="00755828"/>
    <w:rsid w:val="00755E16"/>
    <w:rsid w:val="00755E58"/>
    <w:rsid w:val="0075654E"/>
    <w:rsid w:val="007565FB"/>
    <w:rsid w:val="00757485"/>
    <w:rsid w:val="00760117"/>
    <w:rsid w:val="00760734"/>
    <w:rsid w:val="007654BE"/>
    <w:rsid w:val="00765C7E"/>
    <w:rsid w:val="007679F4"/>
    <w:rsid w:val="00771330"/>
    <w:rsid w:val="00773FAE"/>
    <w:rsid w:val="007742A7"/>
    <w:rsid w:val="00774913"/>
    <w:rsid w:val="00774FF8"/>
    <w:rsid w:val="0077562A"/>
    <w:rsid w:val="00776C43"/>
    <w:rsid w:val="007774A4"/>
    <w:rsid w:val="00781CEB"/>
    <w:rsid w:val="0078332A"/>
    <w:rsid w:val="00784EE8"/>
    <w:rsid w:val="007861B5"/>
    <w:rsid w:val="0078620C"/>
    <w:rsid w:val="007863D1"/>
    <w:rsid w:val="00787802"/>
    <w:rsid w:val="0079068F"/>
    <w:rsid w:val="00791DF2"/>
    <w:rsid w:val="00792113"/>
    <w:rsid w:val="00793FF8"/>
    <w:rsid w:val="00795F03"/>
    <w:rsid w:val="007A0F25"/>
    <w:rsid w:val="007A433C"/>
    <w:rsid w:val="007A4927"/>
    <w:rsid w:val="007A533B"/>
    <w:rsid w:val="007A5A9D"/>
    <w:rsid w:val="007A6089"/>
    <w:rsid w:val="007A6300"/>
    <w:rsid w:val="007A6984"/>
    <w:rsid w:val="007B2E4D"/>
    <w:rsid w:val="007B2F7A"/>
    <w:rsid w:val="007B3A51"/>
    <w:rsid w:val="007B474F"/>
    <w:rsid w:val="007B4CB9"/>
    <w:rsid w:val="007B762C"/>
    <w:rsid w:val="007C0055"/>
    <w:rsid w:val="007C00EA"/>
    <w:rsid w:val="007C1547"/>
    <w:rsid w:val="007C25BA"/>
    <w:rsid w:val="007C28C9"/>
    <w:rsid w:val="007C36F3"/>
    <w:rsid w:val="007C3BF3"/>
    <w:rsid w:val="007D0145"/>
    <w:rsid w:val="007D2758"/>
    <w:rsid w:val="007D3DEE"/>
    <w:rsid w:val="007D4DB4"/>
    <w:rsid w:val="007D56A4"/>
    <w:rsid w:val="007D5B99"/>
    <w:rsid w:val="007D773D"/>
    <w:rsid w:val="007E16B9"/>
    <w:rsid w:val="007E3AAA"/>
    <w:rsid w:val="007F1C1B"/>
    <w:rsid w:val="007F5C4E"/>
    <w:rsid w:val="007F5CCB"/>
    <w:rsid w:val="007F5DB5"/>
    <w:rsid w:val="007F5F5C"/>
    <w:rsid w:val="007F7472"/>
    <w:rsid w:val="007F7779"/>
    <w:rsid w:val="007F78BF"/>
    <w:rsid w:val="00800A42"/>
    <w:rsid w:val="008026BB"/>
    <w:rsid w:val="00807584"/>
    <w:rsid w:val="00807BFE"/>
    <w:rsid w:val="00807F96"/>
    <w:rsid w:val="00810AC6"/>
    <w:rsid w:val="00810E37"/>
    <w:rsid w:val="008116F2"/>
    <w:rsid w:val="00811DAA"/>
    <w:rsid w:val="008147B9"/>
    <w:rsid w:val="0081770C"/>
    <w:rsid w:val="008203DA"/>
    <w:rsid w:val="00821DE4"/>
    <w:rsid w:val="00823CBA"/>
    <w:rsid w:val="0082442A"/>
    <w:rsid w:val="0082635C"/>
    <w:rsid w:val="008336A1"/>
    <w:rsid w:val="0083372B"/>
    <w:rsid w:val="00833C18"/>
    <w:rsid w:val="008344C8"/>
    <w:rsid w:val="00834DD4"/>
    <w:rsid w:val="0083743B"/>
    <w:rsid w:val="00837871"/>
    <w:rsid w:val="008412B3"/>
    <w:rsid w:val="00844DCD"/>
    <w:rsid w:val="008461A9"/>
    <w:rsid w:val="00850B08"/>
    <w:rsid w:val="00851B2A"/>
    <w:rsid w:val="00854506"/>
    <w:rsid w:val="00857351"/>
    <w:rsid w:val="008575E3"/>
    <w:rsid w:val="008649EB"/>
    <w:rsid w:val="008703D1"/>
    <w:rsid w:val="00873654"/>
    <w:rsid w:val="00873F78"/>
    <w:rsid w:val="00883B88"/>
    <w:rsid w:val="00883CD7"/>
    <w:rsid w:val="00883E4C"/>
    <w:rsid w:val="00886C42"/>
    <w:rsid w:val="00890C9A"/>
    <w:rsid w:val="00892961"/>
    <w:rsid w:val="00892FB4"/>
    <w:rsid w:val="00896E91"/>
    <w:rsid w:val="0089733F"/>
    <w:rsid w:val="008974A2"/>
    <w:rsid w:val="008A0994"/>
    <w:rsid w:val="008A253B"/>
    <w:rsid w:val="008A2DFE"/>
    <w:rsid w:val="008A7151"/>
    <w:rsid w:val="008A784C"/>
    <w:rsid w:val="008B10DC"/>
    <w:rsid w:val="008B1627"/>
    <w:rsid w:val="008B3503"/>
    <w:rsid w:val="008B39B9"/>
    <w:rsid w:val="008C1310"/>
    <w:rsid w:val="008C167C"/>
    <w:rsid w:val="008C64DF"/>
    <w:rsid w:val="008C7D06"/>
    <w:rsid w:val="008D0004"/>
    <w:rsid w:val="008D177C"/>
    <w:rsid w:val="008D2558"/>
    <w:rsid w:val="008D28D8"/>
    <w:rsid w:val="008D4688"/>
    <w:rsid w:val="008D51D4"/>
    <w:rsid w:val="008D5547"/>
    <w:rsid w:val="008E1D0D"/>
    <w:rsid w:val="008E3BB6"/>
    <w:rsid w:val="008E3DDD"/>
    <w:rsid w:val="008E444F"/>
    <w:rsid w:val="008E5433"/>
    <w:rsid w:val="008E563A"/>
    <w:rsid w:val="008E6755"/>
    <w:rsid w:val="008E68D3"/>
    <w:rsid w:val="008E77AC"/>
    <w:rsid w:val="008E7C52"/>
    <w:rsid w:val="008E7C8B"/>
    <w:rsid w:val="008F7255"/>
    <w:rsid w:val="00901138"/>
    <w:rsid w:val="00901344"/>
    <w:rsid w:val="0090260C"/>
    <w:rsid w:val="00904706"/>
    <w:rsid w:val="00906D0F"/>
    <w:rsid w:val="0091115D"/>
    <w:rsid w:val="0091250D"/>
    <w:rsid w:val="00912536"/>
    <w:rsid w:val="00912DA3"/>
    <w:rsid w:val="009139ED"/>
    <w:rsid w:val="00915384"/>
    <w:rsid w:val="00920378"/>
    <w:rsid w:val="00920BC2"/>
    <w:rsid w:val="009218F7"/>
    <w:rsid w:val="00923405"/>
    <w:rsid w:val="0092419F"/>
    <w:rsid w:val="00926650"/>
    <w:rsid w:val="009304EE"/>
    <w:rsid w:val="009315C0"/>
    <w:rsid w:val="009332D3"/>
    <w:rsid w:val="00934DE4"/>
    <w:rsid w:val="00937FEA"/>
    <w:rsid w:val="00942AE4"/>
    <w:rsid w:val="009445E0"/>
    <w:rsid w:val="009455CB"/>
    <w:rsid w:val="0094596E"/>
    <w:rsid w:val="00950B5B"/>
    <w:rsid w:val="00952034"/>
    <w:rsid w:val="009529FC"/>
    <w:rsid w:val="00952D79"/>
    <w:rsid w:val="009543ED"/>
    <w:rsid w:val="00956E07"/>
    <w:rsid w:val="0095707D"/>
    <w:rsid w:val="00960A8A"/>
    <w:rsid w:val="009618A8"/>
    <w:rsid w:val="00964646"/>
    <w:rsid w:val="0096594E"/>
    <w:rsid w:val="00965B54"/>
    <w:rsid w:val="00966D54"/>
    <w:rsid w:val="009675E0"/>
    <w:rsid w:val="00967615"/>
    <w:rsid w:val="00967A29"/>
    <w:rsid w:val="00967A9D"/>
    <w:rsid w:val="00967CD2"/>
    <w:rsid w:val="00970AD5"/>
    <w:rsid w:val="00970C67"/>
    <w:rsid w:val="00970E87"/>
    <w:rsid w:val="00971ABA"/>
    <w:rsid w:val="00972365"/>
    <w:rsid w:val="00973845"/>
    <w:rsid w:val="0097518A"/>
    <w:rsid w:val="00981201"/>
    <w:rsid w:val="00982C43"/>
    <w:rsid w:val="009839A9"/>
    <w:rsid w:val="00984D43"/>
    <w:rsid w:val="009876A3"/>
    <w:rsid w:val="009902C7"/>
    <w:rsid w:val="00992C62"/>
    <w:rsid w:val="009933FF"/>
    <w:rsid w:val="00994419"/>
    <w:rsid w:val="009948B2"/>
    <w:rsid w:val="00994D30"/>
    <w:rsid w:val="00995101"/>
    <w:rsid w:val="0099539D"/>
    <w:rsid w:val="00996BF9"/>
    <w:rsid w:val="00996F16"/>
    <w:rsid w:val="009A0757"/>
    <w:rsid w:val="009A08AD"/>
    <w:rsid w:val="009A0BE5"/>
    <w:rsid w:val="009A3AB4"/>
    <w:rsid w:val="009A5C6D"/>
    <w:rsid w:val="009B134A"/>
    <w:rsid w:val="009B206E"/>
    <w:rsid w:val="009B41A9"/>
    <w:rsid w:val="009B5617"/>
    <w:rsid w:val="009B5AEF"/>
    <w:rsid w:val="009B69AC"/>
    <w:rsid w:val="009B7093"/>
    <w:rsid w:val="009C0173"/>
    <w:rsid w:val="009C4F6C"/>
    <w:rsid w:val="009C7299"/>
    <w:rsid w:val="009C7C25"/>
    <w:rsid w:val="009C7D76"/>
    <w:rsid w:val="009D3A52"/>
    <w:rsid w:val="009D40C5"/>
    <w:rsid w:val="009E0AFC"/>
    <w:rsid w:val="009E27D2"/>
    <w:rsid w:val="009E361D"/>
    <w:rsid w:val="009E420E"/>
    <w:rsid w:val="009E465E"/>
    <w:rsid w:val="009E52BB"/>
    <w:rsid w:val="009E65A4"/>
    <w:rsid w:val="009E6FE0"/>
    <w:rsid w:val="009E7051"/>
    <w:rsid w:val="009E7B0B"/>
    <w:rsid w:val="009F03A6"/>
    <w:rsid w:val="009F6815"/>
    <w:rsid w:val="009F7D8A"/>
    <w:rsid w:val="00A00E12"/>
    <w:rsid w:val="00A01CA1"/>
    <w:rsid w:val="00A05D47"/>
    <w:rsid w:val="00A06284"/>
    <w:rsid w:val="00A06DDF"/>
    <w:rsid w:val="00A06F70"/>
    <w:rsid w:val="00A12DF2"/>
    <w:rsid w:val="00A15C0C"/>
    <w:rsid w:val="00A166AB"/>
    <w:rsid w:val="00A16E38"/>
    <w:rsid w:val="00A2011D"/>
    <w:rsid w:val="00A20EF7"/>
    <w:rsid w:val="00A21AA5"/>
    <w:rsid w:val="00A23847"/>
    <w:rsid w:val="00A24467"/>
    <w:rsid w:val="00A25409"/>
    <w:rsid w:val="00A270CE"/>
    <w:rsid w:val="00A27C84"/>
    <w:rsid w:val="00A30DBA"/>
    <w:rsid w:val="00A3139E"/>
    <w:rsid w:val="00A31B8A"/>
    <w:rsid w:val="00A31FA9"/>
    <w:rsid w:val="00A33CAE"/>
    <w:rsid w:val="00A34125"/>
    <w:rsid w:val="00A35F80"/>
    <w:rsid w:val="00A37EE5"/>
    <w:rsid w:val="00A42A4B"/>
    <w:rsid w:val="00A464BE"/>
    <w:rsid w:val="00A47BDF"/>
    <w:rsid w:val="00A50058"/>
    <w:rsid w:val="00A5008C"/>
    <w:rsid w:val="00A60733"/>
    <w:rsid w:val="00A609A9"/>
    <w:rsid w:val="00A61803"/>
    <w:rsid w:val="00A62718"/>
    <w:rsid w:val="00A63B33"/>
    <w:rsid w:val="00A641BF"/>
    <w:rsid w:val="00A65240"/>
    <w:rsid w:val="00A679FF"/>
    <w:rsid w:val="00A727E1"/>
    <w:rsid w:val="00A734B0"/>
    <w:rsid w:val="00A74C14"/>
    <w:rsid w:val="00A74EF9"/>
    <w:rsid w:val="00A80012"/>
    <w:rsid w:val="00A8358E"/>
    <w:rsid w:val="00A84E0E"/>
    <w:rsid w:val="00A84FC9"/>
    <w:rsid w:val="00A8541E"/>
    <w:rsid w:val="00A85A5A"/>
    <w:rsid w:val="00A85E23"/>
    <w:rsid w:val="00A86151"/>
    <w:rsid w:val="00A86211"/>
    <w:rsid w:val="00A872E6"/>
    <w:rsid w:val="00A9000C"/>
    <w:rsid w:val="00A90959"/>
    <w:rsid w:val="00A913A8"/>
    <w:rsid w:val="00A919FC"/>
    <w:rsid w:val="00A92216"/>
    <w:rsid w:val="00A93DD1"/>
    <w:rsid w:val="00A967CE"/>
    <w:rsid w:val="00A96BBD"/>
    <w:rsid w:val="00A97549"/>
    <w:rsid w:val="00AA01AB"/>
    <w:rsid w:val="00AA192D"/>
    <w:rsid w:val="00AA358A"/>
    <w:rsid w:val="00AA6014"/>
    <w:rsid w:val="00AB1230"/>
    <w:rsid w:val="00AB1986"/>
    <w:rsid w:val="00AB198A"/>
    <w:rsid w:val="00AB20BE"/>
    <w:rsid w:val="00AB367A"/>
    <w:rsid w:val="00AB5296"/>
    <w:rsid w:val="00AB6F75"/>
    <w:rsid w:val="00AC1275"/>
    <w:rsid w:val="00AC445F"/>
    <w:rsid w:val="00AC4C78"/>
    <w:rsid w:val="00AC6358"/>
    <w:rsid w:val="00AC6A14"/>
    <w:rsid w:val="00AD1B4E"/>
    <w:rsid w:val="00AD249D"/>
    <w:rsid w:val="00AD3715"/>
    <w:rsid w:val="00AD4F6E"/>
    <w:rsid w:val="00AD6025"/>
    <w:rsid w:val="00AD70FB"/>
    <w:rsid w:val="00AE20D8"/>
    <w:rsid w:val="00AE5056"/>
    <w:rsid w:val="00AE647B"/>
    <w:rsid w:val="00AE6CD7"/>
    <w:rsid w:val="00AF03AA"/>
    <w:rsid w:val="00AF0CEE"/>
    <w:rsid w:val="00AF1997"/>
    <w:rsid w:val="00AF7625"/>
    <w:rsid w:val="00B0513E"/>
    <w:rsid w:val="00B05B44"/>
    <w:rsid w:val="00B05D79"/>
    <w:rsid w:val="00B064BE"/>
    <w:rsid w:val="00B107C3"/>
    <w:rsid w:val="00B12386"/>
    <w:rsid w:val="00B1301A"/>
    <w:rsid w:val="00B139C8"/>
    <w:rsid w:val="00B13CE0"/>
    <w:rsid w:val="00B1581D"/>
    <w:rsid w:val="00B1646D"/>
    <w:rsid w:val="00B16BFF"/>
    <w:rsid w:val="00B217A6"/>
    <w:rsid w:val="00B241EF"/>
    <w:rsid w:val="00B24479"/>
    <w:rsid w:val="00B25E66"/>
    <w:rsid w:val="00B26821"/>
    <w:rsid w:val="00B272B0"/>
    <w:rsid w:val="00B27592"/>
    <w:rsid w:val="00B30497"/>
    <w:rsid w:val="00B30C80"/>
    <w:rsid w:val="00B32803"/>
    <w:rsid w:val="00B32985"/>
    <w:rsid w:val="00B32CB7"/>
    <w:rsid w:val="00B349F7"/>
    <w:rsid w:val="00B355B9"/>
    <w:rsid w:val="00B3640B"/>
    <w:rsid w:val="00B40311"/>
    <w:rsid w:val="00B41C12"/>
    <w:rsid w:val="00B42814"/>
    <w:rsid w:val="00B42D57"/>
    <w:rsid w:val="00B44B09"/>
    <w:rsid w:val="00B453AD"/>
    <w:rsid w:val="00B46664"/>
    <w:rsid w:val="00B4788F"/>
    <w:rsid w:val="00B503F5"/>
    <w:rsid w:val="00B511C4"/>
    <w:rsid w:val="00B5148F"/>
    <w:rsid w:val="00B52950"/>
    <w:rsid w:val="00B54CED"/>
    <w:rsid w:val="00B60559"/>
    <w:rsid w:val="00B6066C"/>
    <w:rsid w:val="00B63050"/>
    <w:rsid w:val="00B6553A"/>
    <w:rsid w:val="00B6595B"/>
    <w:rsid w:val="00B67D8D"/>
    <w:rsid w:val="00B70D4F"/>
    <w:rsid w:val="00B72174"/>
    <w:rsid w:val="00B7237A"/>
    <w:rsid w:val="00B72E6F"/>
    <w:rsid w:val="00B73A94"/>
    <w:rsid w:val="00B75339"/>
    <w:rsid w:val="00B75FA5"/>
    <w:rsid w:val="00B7733E"/>
    <w:rsid w:val="00B8034A"/>
    <w:rsid w:val="00B80559"/>
    <w:rsid w:val="00B81E56"/>
    <w:rsid w:val="00B8202E"/>
    <w:rsid w:val="00B84D35"/>
    <w:rsid w:val="00B86A93"/>
    <w:rsid w:val="00B872BC"/>
    <w:rsid w:val="00B916EB"/>
    <w:rsid w:val="00B919F5"/>
    <w:rsid w:val="00B943BB"/>
    <w:rsid w:val="00B95600"/>
    <w:rsid w:val="00B96D83"/>
    <w:rsid w:val="00B97C60"/>
    <w:rsid w:val="00BA00B3"/>
    <w:rsid w:val="00BA180C"/>
    <w:rsid w:val="00BA36E9"/>
    <w:rsid w:val="00BA4FAA"/>
    <w:rsid w:val="00BA6284"/>
    <w:rsid w:val="00BA6ED4"/>
    <w:rsid w:val="00BA6F48"/>
    <w:rsid w:val="00BA7F3D"/>
    <w:rsid w:val="00BB035A"/>
    <w:rsid w:val="00BB1067"/>
    <w:rsid w:val="00BB21A7"/>
    <w:rsid w:val="00BB2C1C"/>
    <w:rsid w:val="00BB2E9A"/>
    <w:rsid w:val="00BB3BF0"/>
    <w:rsid w:val="00BB4622"/>
    <w:rsid w:val="00BB64A4"/>
    <w:rsid w:val="00BC2A7A"/>
    <w:rsid w:val="00BC3126"/>
    <w:rsid w:val="00BC3C06"/>
    <w:rsid w:val="00BC48D4"/>
    <w:rsid w:val="00BC6105"/>
    <w:rsid w:val="00BD03BC"/>
    <w:rsid w:val="00BD1836"/>
    <w:rsid w:val="00BD31B5"/>
    <w:rsid w:val="00BD3CE9"/>
    <w:rsid w:val="00BD4E77"/>
    <w:rsid w:val="00BD55F1"/>
    <w:rsid w:val="00BD6834"/>
    <w:rsid w:val="00BE0D98"/>
    <w:rsid w:val="00BE11C5"/>
    <w:rsid w:val="00BE27DA"/>
    <w:rsid w:val="00BE28C2"/>
    <w:rsid w:val="00BE460E"/>
    <w:rsid w:val="00BE57EE"/>
    <w:rsid w:val="00BE698C"/>
    <w:rsid w:val="00BE6A68"/>
    <w:rsid w:val="00BF23EE"/>
    <w:rsid w:val="00BF3EF0"/>
    <w:rsid w:val="00BF3FCC"/>
    <w:rsid w:val="00BF42B6"/>
    <w:rsid w:val="00BF7C25"/>
    <w:rsid w:val="00C04574"/>
    <w:rsid w:val="00C0525C"/>
    <w:rsid w:val="00C0611A"/>
    <w:rsid w:val="00C07126"/>
    <w:rsid w:val="00C07868"/>
    <w:rsid w:val="00C13242"/>
    <w:rsid w:val="00C15EFD"/>
    <w:rsid w:val="00C21157"/>
    <w:rsid w:val="00C21E83"/>
    <w:rsid w:val="00C26D31"/>
    <w:rsid w:val="00C31522"/>
    <w:rsid w:val="00C316C5"/>
    <w:rsid w:val="00C3345C"/>
    <w:rsid w:val="00C34357"/>
    <w:rsid w:val="00C3540C"/>
    <w:rsid w:val="00C36B84"/>
    <w:rsid w:val="00C37125"/>
    <w:rsid w:val="00C374E3"/>
    <w:rsid w:val="00C41959"/>
    <w:rsid w:val="00C419D9"/>
    <w:rsid w:val="00C42EA3"/>
    <w:rsid w:val="00C431CB"/>
    <w:rsid w:val="00C44DAB"/>
    <w:rsid w:val="00C46E77"/>
    <w:rsid w:val="00C47BE5"/>
    <w:rsid w:val="00C529AD"/>
    <w:rsid w:val="00C56363"/>
    <w:rsid w:val="00C57090"/>
    <w:rsid w:val="00C60A44"/>
    <w:rsid w:val="00C61EBA"/>
    <w:rsid w:val="00C63C8F"/>
    <w:rsid w:val="00C6747F"/>
    <w:rsid w:val="00C67985"/>
    <w:rsid w:val="00C71E31"/>
    <w:rsid w:val="00C725A4"/>
    <w:rsid w:val="00C74012"/>
    <w:rsid w:val="00C80B5E"/>
    <w:rsid w:val="00C84104"/>
    <w:rsid w:val="00C84A78"/>
    <w:rsid w:val="00C84BD6"/>
    <w:rsid w:val="00C87F81"/>
    <w:rsid w:val="00C95785"/>
    <w:rsid w:val="00C97BB7"/>
    <w:rsid w:val="00CA06EA"/>
    <w:rsid w:val="00CA0D0B"/>
    <w:rsid w:val="00CA113F"/>
    <w:rsid w:val="00CA1EBB"/>
    <w:rsid w:val="00CA63D0"/>
    <w:rsid w:val="00CA646E"/>
    <w:rsid w:val="00CA6710"/>
    <w:rsid w:val="00CA7774"/>
    <w:rsid w:val="00CA7E4E"/>
    <w:rsid w:val="00CB16A9"/>
    <w:rsid w:val="00CB2567"/>
    <w:rsid w:val="00CB40A4"/>
    <w:rsid w:val="00CB5941"/>
    <w:rsid w:val="00CC06DA"/>
    <w:rsid w:val="00CC087C"/>
    <w:rsid w:val="00CC1107"/>
    <w:rsid w:val="00CC21B4"/>
    <w:rsid w:val="00CC2C80"/>
    <w:rsid w:val="00CC3AD6"/>
    <w:rsid w:val="00CC69CA"/>
    <w:rsid w:val="00CD00ED"/>
    <w:rsid w:val="00CD0546"/>
    <w:rsid w:val="00CD122C"/>
    <w:rsid w:val="00CD1D47"/>
    <w:rsid w:val="00CD243B"/>
    <w:rsid w:val="00CD36DA"/>
    <w:rsid w:val="00CD43F3"/>
    <w:rsid w:val="00CD49B9"/>
    <w:rsid w:val="00CD5F40"/>
    <w:rsid w:val="00CD686E"/>
    <w:rsid w:val="00CD6EC2"/>
    <w:rsid w:val="00CD75C4"/>
    <w:rsid w:val="00CD77FE"/>
    <w:rsid w:val="00CE0743"/>
    <w:rsid w:val="00CE0E3F"/>
    <w:rsid w:val="00CE14C2"/>
    <w:rsid w:val="00CE3982"/>
    <w:rsid w:val="00CE3A84"/>
    <w:rsid w:val="00CE5DE8"/>
    <w:rsid w:val="00CE7831"/>
    <w:rsid w:val="00CF048A"/>
    <w:rsid w:val="00CF0764"/>
    <w:rsid w:val="00CF180F"/>
    <w:rsid w:val="00CF2880"/>
    <w:rsid w:val="00CF3D55"/>
    <w:rsid w:val="00CF4E75"/>
    <w:rsid w:val="00CF4F41"/>
    <w:rsid w:val="00CF5037"/>
    <w:rsid w:val="00D00625"/>
    <w:rsid w:val="00D028A0"/>
    <w:rsid w:val="00D03320"/>
    <w:rsid w:val="00D11A64"/>
    <w:rsid w:val="00D13BEB"/>
    <w:rsid w:val="00D15340"/>
    <w:rsid w:val="00D16062"/>
    <w:rsid w:val="00D16EB3"/>
    <w:rsid w:val="00D222D6"/>
    <w:rsid w:val="00D228C8"/>
    <w:rsid w:val="00D23F34"/>
    <w:rsid w:val="00D24955"/>
    <w:rsid w:val="00D25DF1"/>
    <w:rsid w:val="00D26098"/>
    <w:rsid w:val="00D27347"/>
    <w:rsid w:val="00D2798E"/>
    <w:rsid w:val="00D32CA3"/>
    <w:rsid w:val="00D3310A"/>
    <w:rsid w:val="00D34CB3"/>
    <w:rsid w:val="00D36532"/>
    <w:rsid w:val="00D4438C"/>
    <w:rsid w:val="00D454F7"/>
    <w:rsid w:val="00D51852"/>
    <w:rsid w:val="00D55389"/>
    <w:rsid w:val="00D557EC"/>
    <w:rsid w:val="00D61267"/>
    <w:rsid w:val="00D61657"/>
    <w:rsid w:val="00D641ED"/>
    <w:rsid w:val="00D64ABD"/>
    <w:rsid w:val="00D6527F"/>
    <w:rsid w:val="00D6553D"/>
    <w:rsid w:val="00D656A8"/>
    <w:rsid w:val="00D71495"/>
    <w:rsid w:val="00D71E17"/>
    <w:rsid w:val="00D72FC3"/>
    <w:rsid w:val="00D75D0C"/>
    <w:rsid w:val="00D75EAD"/>
    <w:rsid w:val="00D7706F"/>
    <w:rsid w:val="00D80F82"/>
    <w:rsid w:val="00D82F7F"/>
    <w:rsid w:val="00D835BC"/>
    <w:rsid w:val="00D84ACB"/>
    <w:rsid w:val="00D85363"/>
    <w:rsid w:val="00D86CDE"/>
    <w:rsid w:val="00D902DA"/>
    <w:rsid w:val="00D90697"/>
    <w:rsid w:val="00D90BEA"/>
    <w:rsid w:val="00D91936"/>
    <w:rsid w:val="00D92167"/>
    <w:rsid w:val="00D95DA6"/>
    <w:rsid w:val="00D97560"/>
    <w:rsid w:val="00D9772F"/>
    <w:rsid w:val="00DA08FE"/>
    <w:rsid w:val="00DA1293"/>
    <w:rsid w:val="00DA294F"/>
    <w:rsid w:val="00DA2FCB"/>
    <w:rsid w:val="00DA3029"/>
    <w:rsid w:val="00DA336D"/>
    <w:rsid w:val="00DA37C0"/>
    <w:rsid w:val="00DA6FD4"/>
    <w:rsid w:val="00DA700D"/>
    <w:rsid w:val="00DA791C"/>
    <w:rsid w:val="00DB084F"/>
    <w:rsid w:val="00DB0D60"/>
    <w:rsid w:val="00DB186A"/>
    <w:rsid w:val="00DB2541"/>
    <w:rsid w:val="00DB6F37"/>
    <w:rsid w:val="00DC0F17"/>
    <w:rsid w:val="00DC2CA6"/>
    <w:rsid w:val="00DC35C5"/>
    <w:rsid w:val="00DC4BF5"/>
    <w:rsid w:val="00DC6B38"/>
    <w:rsid w:val="00DC6DA1"/>
    <w:rsid w:val="00DD0206"/>
    <w:rsid w:val="00DD276F"/>
    <w:rsid w:val="00DD3C6F"/>
    <w:rsid w:val="00DD3E8A"/>
    <w:rsid w:val="00DD480A"/>
    <w:rsid w:val="00DD7CDC"/>
    <w:rsid w:val="00DE0DFA"/>
    <w:rsid w:val="00DE0EA1"/>
    <w:rsid w:val="00DE1C70"/>
    <w:rsid w:val="00DE39FF"/>
    <w:rsid w:val="00DE3E83"/>
    <w:rsid w:val="00DE4139"/>
    <w:rsid w:val="00DE5B10"/>
    <w:rsid w:val="00DE6335"/>
    <w:rsid w:val="00DE66DC"/>
    <w:rsid w:val="00DE6791"/>
    <w:rsid w:val="00DE7E91"/>
    <w:rsid w:val="00DF1426"/>
    <w:rsid w:val="00DF1EDB"/>
    <w:rsid w:val="00DF4994"/>
    <w:rsid w:val="00DF5CB4"/>
    <w:rsid w:val="00DF6510"/>
    <w:rsid w:val="00DF69A7"/>
    <w:rsid w:val="00DF7CAB"/>
    <w:rsid w:val="00E016B5"/>
    <w:rsid w:val="00E01FA5"/>
    <w:rsid w:val="00E033AA"/>
    <w:rsid w:val="00E03AA2"/>
    <w:rsid w:val="00E03D83"/>
    <w:rsid w:val="00E04889"/>
    <w:rsid w:val="00E10DA2"/>
    <w:rsid w:val="00E1269A"/>
    <w:rsid w:val="00E13409"/>
    <w:rsid w:val="00E15A33"/>
    <w:rsid w:val="00E17198"/>
    <w:rsid w:val="00E17709"/>
    <w:rsid w:val="00E222AF"/>
    <w:rsid w:val="00E241C5"/>
    <w:rsid w:val="00E248D3"/>
    <w:rsid w:val="00E26199"/>
    <w:rsid w:val="00E2726F"/>
    <w:rsid w:val="00E30F70"/>
    <w:rsid w:val="00E312CA"/>
    <w:rsid w:val="00E32DC6"/>
    <w:rsid w:val="00E3304A"/>
    <w:rsid w:val="00E34073"/>
    <w:rsid w:val="00E34146"/>
    <w:rsid w:val="00E3442D"/>
    <w:rsid w:val="00E376CF"/>
    <w:rsid w:val="00E40358"/>
    <w:rsid w:val="00E43028"/>
    <w:rsid w:val="00E451B3"/>
    <w:rsid w:val="00E45C9C"/>
    <w:rsid w:val="00E46145"/>
    <w:rsid w:val="00E46494"/>
    <w:rsid w:val="00E500DF"/>
    <w:rsid w:val="00E5028B"/>
    <w:rsid w:val="00E51E01"/>
    <w:rsid w:val="00E521FF"/>
    <w:rsid w:val="00E549A5"/>
    <w:rsid w:val="00E55A19"/>
    <w:rsid w:val="00E6012D"/>
    <w:rsid w:val="00E610A0"/>
    <w:rsid w:val="00E63A28"/>
    <w:rsid w:val="00E63F78"/>
    <w:rsid w:val="00E64232"/>
    <w:rsid w:val="00E65992"/>
    <w:rsid w:val="00E65BB7"/>
    <w:rsid w:val="00E66D02"/>
    <w:rsid w:val="00E67B0A"/>
    <w:rsid w:val="00E70286"/>
    <w:rsid w:val="00E71C22"/>
    <w:rsid w:val="00E72389"/>
    <w:rsid w:val="00E72B50"/>
    <w:rsid w:val="00E72E87"/>
    <w:rsid w:val="00E7321A"/>
    <w:rsid w:val="00E756FE"/>
    <w:rsid w:val="00E75FD4"/>
    <w:rsid w:val="00E766C2"/>
    <w:rsid w:val="00E767C3"/>
    <w:rsid w:val="00E8064F"/>
    <w:rsid w:val="00E80FAC"/>
    <w:rsid w:val="00E81AB9"/>
    <w:rsid w:val="00E84180"/>
    <w:rsid w:val="00E8450F"/>
    <w:rsid w:val="00E85987"/>
    <w:rsid w:val="00E86DFA"/>
    <w:rsid w:val="00E875C2"/>
    <w:rsid w:val="00E920D6"/>
    <w:rsid w:val="00EA0E63"/>
    <w:rsid w:val="00EA164F"/>
    <w:rsid w:val="00EA26B7"/>
    <w:rsid w:val="00EA30E9"/>
    <w:rsid w:val="00EA5FB1"/>
    <w:rsid w:val="00EA6A51"/>
    <w:rsid w:val="00EB0077"/>
    <w:rsid w:val="00EB0456"/>
    <w:rsid w:val="00EB0648"/>
    <w:rsid w:val="00EB0DF3"/>
    <w:rsid w:val="00EB0E44"/>
    <w:rsid w:val="00EB0E4C"/>
    <w:rsid w:val="00EB1599"/>
    <w:rsid w:val="00EB1853"/>
    <w:rsid w:val="00EB2341"/>
    <w:rsid w:val="00EB2A50"/>
    <w:rsid w:val="00EB2C04"/>
    <w:rsid w:val="00EB321E"/>
    <w:rsid w:val="00EB46DA"/>
    <w:rsid w:val="00EB74AD"/>
    <w:rsid w:val="00EB7DC8"/>
    <w:rsid w:val="00EC09E9"/>
    <w:rsid w:val="00EC2A59"/>
    <w:rsid w:val="00EC2E7B"/>
    <w:rsid w:val="00EC467C"/>
    <w:rsid w:val="00EC4761"/>
    <w:rsid w:val="00EC4A68"/>
    <w:rsid w:val="00EC6EDB"/>
    <w:rsid w:val="00EC6F25"/>
    <w:rsid w:val="00ED0343"/>
    <w:rsid w:val="00ED0B80"/>
    <w:rsid w:val="00ED17F5"/>
    <w:rsid w:val="00ED3300"/>
    <w:rsid w:val="00ED3DB4"/>
    <w:rsid w:val="00ED443E"/>
    <w:rsid w:val="00ED446C"/>
    <w:rsid w:val="00ED4618"/>
    <w:rsid w:val="00ED4D9A"/>
    <w:rsid w:val="00ED7EF6"/>
    <w:rsid w:val="00EE2F76"/>
    <w:rsid w:val="00EE3AD4"/>
    <w:rsid w:val="00EE494B"/>
    <w:rsid w:val="00EE70E5"/>
    <w:rsid w:val="00EE7CE9"/>
    <w:rsid w:val="00EF288E"/>
    <w:rsid w:val="00EF40B1"/>
    <w:rsid w:val="00EF4EA5"/>
    <w:rsid w:val="00EF566C"/>
    <w:rsid w:val="00EF6A9D"/>
    <w:rsid w:val="00EF6C5E"/>
    <w:rsid w:val="00EF7EDC"/>
    <w:rsid w:val="00F0043E"/>
    <w:rsid w:val="00F00F49"/>
    <w:rsid w:val="00F00FBC"/>
    <w:rsid w:val="00F01CB6"/>
    <w:rsid w:val="00F0389C"/>
    <w:rsid w:val="00F03A70"/>
    <w:rsid w:val="00F104FB"/>
    <w:rsid w:val="00F11790"/>
    <w:rsid w:val="00F12BF7"/>
    <w:rsid w:val="00F132CE"/>
    <w:rsid w:val="00F135BE"/>
    <w:rsid w:val="00F1370E"/>
    <w:rsid w:val="00F163B8"/>
    <w:rsid w:val="00F21C8C"/>
    <w:rsid w:val="00F21D0E"/>
    <w:rsid w:val="00F239C8"/>
    <w:rsid w:val="00F23FF2"/>
    <w:rsid w:val="00F323DE"/>
    <w:rsid w:val="00F414EA"/>
    <w:rsid w:val="00F4188A"/>
    <w:rsid w:val="00F43880"/>
    <w:rsid w:val="00F46382"/>
    <w:rsid w:val="00F46EA0"/>
    <w:rsid w:val="00F47D8D"/>
    <w:rsid w:val="00F47DFE"/>
    <w:rsid w:val="00F47F60"/>
    <w:rsid w:val="00F51B79"/>
    <w:rsid w:val="00F525F0"/>
    <w:rsid w:val="00F52E5B"/>
    <w:rsid w:val="00F564E4"/>
    <w:rsid w:val="00F6062F"/>
    <w:rsid w:val="00F6190A"/>
    <w:rsid w:val="00F61F0C"/>
    <w:rsid w:val="00F64F3F"/>
    <w:rsid w:val="00F65FEA"/>
    <w:rsid w:val="00F66249"/>
    <w:rsid w:val="00F6761D"/>
    <w:rsid w:val="00F67F6D"/>
    <w:rsid w:val="00F701B4"/>
    <w:rsid w:val="00F709F7"/>
    <w:rsid w:val="00F7147E"/>
    <w:rsid w:val="00F7176A"/>
    <w:rsid w:val="00F71CF2"/>
    <w:rsid w:val="00F7348C"/>
    <w:rsid w:val="00F749B4"/>
    <w:rsid w:val="00F7518A"/>
    <w:rsid w:val="00F76704"/>
    <w:rsid w:val="00F77320"/>
    <w:rsid w:val="00F77791"/>
    <w:rsid w:val="00F778CD"/>
    <w:rsid w:val="00F80E24"/>
    <w:rsid w:val="00F80F13"/>
    <w:rsid w:val="00F8234C"/>
    <w:rsid w:val="00F82CF9"/>
    <w:rsid w:val="00F84E31"/>
    <w:rsid w:val="00F86E59"/>
    <w:rsid w:val="00F86EA3"/>
    <w:rsid w:val="00F902D7"/>
    <w:rsid w:val="00F93D34"/>
    <w:rsid w:val="00F94E0B"/>
    <w:rsid w:val="00F959ED"/>
    <w:rsid w:val="00F9665A"/>
    <w:rsid w:val="00F96EBE"/>
    <w:rsid w:val="00FA01E4"/>
    <w:rsid w:val="00FA123C"/>
    <w:rsid w:val="00FA344D"/>
    <w:rsid w:val="00FA4BB6"/>
    <w:rsid w:val="00FA656F"/>
    <w:rsid w:val="00FB2FD8"/>
    <w:rsid w:val="00FB3372"/>
    <w:rsid w:val="00FB3C42"/>
    <w:rsid w:val="00FB3C7D"/>
    <w:rsid w:val="00FB5BD2"/>
    <w:rsid w:val="00FB5F5D"/>
    <w:rsid w:val="00FB6881"/>
    <w:rsid w:val="00FB7E92"/>
    <w:rsid w:val="00FC0BBB"/>
    <w:rsid w:val="00FC1A5C"/>
    <w:rsid w:val="00FC2C5F"/>
    <w:rsid w:val="00FC2CB6"/>
    <w:rsid w:val="00FC39C0"/>
    <w:rsid w:val="00FC6EFD"/>
    <w:rsid w:val="00FD0B81"/>
    <w:rsid w:val="00FD0DD2"/>
    <w:rsid w:val="00FD15C5"/>
    <w:rsid w:val="00FD15E2"/>
    <w:rsid w:val="00FD3BEE"/>
    <w:rsid w:val="00FD4AEC"/>
    <w:rsid w:val="00FD515C"/>
    <w:rsid w:val="00FD5BBC"/>
    <w:rsid w:val="00FD6AFE"/>
    <w:rsid w:val="00FD6C23"/>
    <w:rsid w:val="00FD7C0E"/>
    <w:rsid w:val="00FE009D"/>
    <w:rsid w:val="00FE4833"/>
    <w:rsid w:val="00FE4967"/>
    <w:rsid w:val="00FE4E46"/>
    <w:rsid w:val="00FE67FC"/>
    <w:rsid w:val="00FE77D6"/>
    <w:rsid w:val="00FE7AFC"/>
    <w:rsid w:val="00FF1617"/>
    <w:rsid w:val="00FF2401"/>
    <w:rsid w:val="00FF35D2"/>
    <w:rsid w:val="00FF6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69E4"/>
  <w15:chartTrackingRefBased/>
  <w15:docId w15:val="{67291B38-CBE8-4192-9B3D-76550DA6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1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F6190A"/>
    <w:pPr>
      <w:ind w:firstLine="851"/>
      <w:jc w:val="both"/>
    </w:pPr>
    <w:rPr>
      <w:rFonts w:ascii="Times New Roman" w:eastAsia="Times New Roman" w:hAnsi="Times New Roman"/>
      <w:sz w:val="24"/>
      <w:szCs w:val="24"/>
    </w:rPr>
  </w:style>
  <w:style w:type="paragraph" w:styleId="18">
    <w:name w:val="heading 1"/>
    <w:aliases w:val="Глава + Times New Roman,14 пт,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heading 1,Авт."/>
    <w:basedOn w:val="ac"/>
    <w:next w:val="ab"/>
    <w:link w:val="19"/>
    <w:autoRedefine/>
    <w:qFormat/>
    <w:rsid w:val="00087209"/>
    <w:pPr>
      <w:keepNext w:val="0"/>
      <w:widowControl w:val="0"/>
      <w:tabs>
        <w:tab w:val="clear" w:pos="1"/>
        <w:tab w:val="clear" w:pos="284"/>
        <w:tab w:val="clear" w:pos="568"/>
        <w:tab w:val="clear" w:pos="851"/>
        <w:tab w:val="clear" w:pos="1134"/>
        <w:tab w:val="clear" w:pos="1418"/>
        <w:tab w:val="clear" w:pos="1701"/>
        <w:tab w:val="clear" w:pos="1985"/>
      </w:tabs>
      <w:jc w:val="center"/>
      <w:outlineLvl w:val="0"/>
    </w:pPr>
    <w:rPr>
      <w:bCs/>
      <w:szCs w:val="24"/>
    </w:rPr>
  </w:style>
  <w:style w:type="paragraph" w:styleId="22">
    <w:name w:val="heading 2"/>
    <w:aliases w:val="H2,Подраздел Знак,Heading 0,heading 2,Heading 2 Hidden,h2 Знак,h2,2,Header 2"/>
    <w:basedOn w:val="ac"/>
    <w:next w:val="ab"/>
    <w:link w:val="2a"/>
    <w:autoRedefine/>
    <w:qFormat/>
    <w:rsid w:val="00D835BC"/>
    <w:pPr>
      <w:keepNext w:val="0"/>
      <w:widowControl w:val="0"/>
      <w:numPr>
        <w:ilvl w:val="1"/>
        <w:numId w:val="10"/>
      </w:numPr>
      <w:tabs>
        <w:tab w:val="clear" w:pos="1"/>
        <w:tab w:val="clear" w:pos="284"/>
        <w:tab w:val="clear" w:pos="568"/>
        <w:tab w:val="clear" w:pos="851"/>
        <w:tab w:val="clear" w:pos="1134"/>
        <w:tab w:val="clear" w:pos="1418"/>
        <w:tab w:val="clear" w:pos="1701"/>
        <w:tab w:val="clear" w:pos="1985"/>
      </w:tabs>
      <w:suppressAutoHyphens w:val="0"/>
      <w:ind w:left="0" w:firstLine="0"/>
      <w:outlineLvl w:val="1"/>
    </w:pPr>
    <w:rPr>
      <w:rFonts w:eastAsia="Arial Unicode MS"/>
      <w:szCs w:val="24"/>
      <w:lang w:eastAsia="x-none"/>
    </w:rPr>
  </w:style>
  <w:style w:type="paragraph" w:styleId="32">
    <w:name w:val="heading 3"/>
    <w:aliases w:val="H3,Proposa,Minor,Level 1 - 1,h3 sub heading,Heading 3 - old,1.2.3.,alltoc,3,h3,h31,h32,Bold Head,bh,(1.1.1),hd3,heading 3, Знак"/>
    <w:basedOn w:val="ac"/>
    <w:next w:val="ab"/>
    <w:link w:val="38"/>
    <w:autoRedefine/>
    <w:qFormat/>
    <w:rsid w:val="0073096F"/>
    <w:pPr>
      <w:keepLines/>
      <w:numPr>
        <w:ilvl w:val="2"/>
        <w:numId w:val="10"/>
      </w:numPr>
      <w:tabs>
        <w:tab w:val="clear" w:pos="1"/>
        <w:tab w:val="clear" w:pos="284"/>
        <w:tab w:val="clear" w:pos="568"/>
        <w:tab w:val="clear" w:pos="851"/>
        <w:tab w:val="clear" w:pos="1134"/>
        <w:tab w:val="clear" w:pos="1418"/>
        <w:tab w:val="clear" w:pos="1701"/>
        <w:tab w:val="clear" w:pos="1985"/>
        <w:tab w:val="left" w:pos="0"/>
      </w:tabs>
      <w:ind w:left="0" w:firstLine="0"/>
      <w:outlineLvl w:val="2"/>
    </w:pPr>
    <w:rPr>
      <w:szCs w:val="24"/>
      <w:lang w:eastAsia="x-none"/>
    </w:rPr>
  </w:style>
  <w:style w:type="paragraph" w:styleId="42">
    <w:name w:val="heading 4"/>
    <w:aliases w:val="H4"/>
    <w:basedOn w:val="ac"/>
    <w:next w:val="ab"/>
    <w:link w:val="44"/>
    <w:autoRedefine/>
    <w:qFormat/>
    <w:rsid w:val="00F239C8"/>
    <w:pPr>
      <w:numPr>
        <w:ilvl w:val="3"/>
        <w:numId w:val="40"/>
      </w:numPr>
      <w:tabs>
        <w:tab w:val="clear" w:pos="1"/>
        <w:tab w:val="clear" w:pos="284"/>
        <w:tab w:val="clear" w:pos="568"/>
        <w:tab w:val="clear" w:pos="864"/>
        <w:tab w:val="clear" w:pos="1134"/>
        <w:tab w:val="clear" w:pos="1418"/>
        <w:tab w:val="clear" w:pos="1701"/>
        <w:tab w:val="clear" w:pos="1985"/>
        <w:tab w:val="num" w:pos="1021"/>
      </w:tabs>
      <w:suppressAutoHyphens w:val="0"/>
      <w:spacing w:before="120" w:after="120" w:line="276" w:lineRule="auto"/>
      <w:ind w:left="1021" w:hanging="879"/>
      <w:outlineLvl w:val="3"/>
    </w:pPr>
    <w:rPr>
      <w:rFonts w:eastAsia="Arial Unicode MS"/>
      <w:szCs w:val="24"/>
      <w:lang w:eastAsia="x-none" w:bidi="en-US"/>
    </w:rPr>
  </w:style>
  <w:style w:type="paragraph" w:styleId="55">
    <w:name w:val="heading 5"/>
    <w:aliases w:val="H5"/>
    <w:basedOn w:val="ac"/>
    <w:next w:val="ab"/>
    <w:link w:val="56"/>
    <w:autoRedefine/>
    <w:qFormat/>
    <w:rsid w:val="00E756FE"/>
    <w:pPr>
      <w:keepLines/>
      <w:tabs>
        <w:tab w:val="clear" w:pos="1"/>
        <w:tab w:val="clear" w:pos="284"/>
        <w:tab w:val="clear" w:pos="568"/>
        <w:tab w:val="clear" w:pos="851"/>
        <w:tab w:val="clear" w:pos="1134"/>
        <w:tab w:val="clear" w:pos="1418"/>
        <w:tab w:val="clear" w:pos="1701"/>
        <w:tab w:val="clear" w:pos="1985"/>
        <w:tab w:val="left" w:pos="0"/>
      </w:tabs>
      <w:outlineLvl w:val="4"/>
    </w:pPr>
    <w:rPr>
      <w:szCs w:val="24"/>
      <w:lang w:eastAsia="x-none"/>
    </w:rPr>
  </w:style>
  <w:style w:type="paragraph" w:styleId="6">
    <w:name w:val="heading 6"/>
    <w:aliases w:val="H6"/>
    <w:basedOn w:val="ac"/>
    <w:next w:val="ab"/>
    <w:link w:val="60"/>
    <w:autoRedefine/>
    <w:qFormat/>
    <w:rsid w:val="00F6190A"/>
    <w:pPr>
      <w:keepLines/>
      <w:numPr>
        <w:ilvl w:val="5"/>
        <w:numId w:val="37"/>
      </w:numPr>
      <w:spacing w:before="240"/>
      <w:jc w:val="left"/>
      <w:outlineLvl w:val="5"/>
    </w:pPr>
    <w:rPr>
      <w:szCs w:val="24"/>
      <w:lang w:eastAsia="x-none"/>
    </w:rPr>
  </w:style>
  <w:style w:type="paragraph" w:styleId="7">
    <w:name w:val="heading 7"/>
    <w:aliases w:val="H7"/>
    <w:basedOn w:val="ac"/>
    <w:next w:val="ab"/>
    <w:link w:val="70"/>
    <w:autoRedefine/>
    <w:qFormat/>
    <w:rsid w:val="00F6190A"/>
    <w:pPr>
      <w:keepLines/>
      <w:numPr>
        <w:ilvl w:val="6"/>
        <w:numId w:val="37"/>
      </w:numPr>
      <w:spacing w:before="120"/>
      <w:jc w:val="left"/>
      <w:outlineLvl w:val="6"/>
    </w:pPr>
    <w:rPr>
      <w:szCs w:val="24"/>
      <w:lang w:eastAsia="x-none"/>
    </w:rPr>
  </w:style>
  <w:style w:type="paragraph" w:styleId="8">
    <w:name w:val="heading 8"/>
    <w:aliases w:val="H8"/>
    <w:basedOn w:val="ac"/>
    <w:next w:val="ab"/>
    <w:link w:val="80"/>
    <w:autoRedefine/>
    <w:qFormat/>
    <w:rsid w:val="00F6190A"/>
    <w:pPr>
      <w:keepLines/>
      <w:numPr>
        <w:ilvl w:val="7"/>
        <w:numId w:val="37"/>
      </w:numPr>
      <w:spacing w:before="120"/>
      <w:jc w:val="left"/>
      <w:outlineLvl w:val="7"/>
    </w:pPr>
    <w:rPr>
      <w:lang w:eastAsia="x-none"/>
    </w:rPr>
  </w:style>
  <w:style w:type="paragraph" w:styleId="9">
    <w:name w:val="heading 9"/>
    <w:aliases w:val="H9"/>
    <w:basedOn w:val="ac"/>
    <w:next w:val="ab"/>
    <w:link w:val="90"/>
    <w:autoRedefine/>
    <w:qFormat/>
    <w:rsid w:val="00F6190A"/>
    <w:pPr>
      <w:keepLines/>
      <w:numPr>
        <w:ilvl w:val="8"/>
        <w:numId w:val="37"/>
      </w:numPr>
      <w:spacing w:before="120"/>
      <w:jc w:val="left"/>
      <w:outlineLvl w:val="8"/>
    </w:pPr>
    <w:rPr>
      <w:b w:val="0"/>
      <w:szCs w:val="24"/>
      <w:lang w:eastAsia="x-none"/>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УТВЕРЖДАЮ»"/>
    <w:basedOn w:val="ab"/>
    <w:link w:val="af1"/>
    <w:qFormat/>
    <w:rsid w:val="00CC21B4"/>
    <w:pPr>
      <w:ind w:left="4139"/>
      <w:jc w:val="center"/>
    </w:pPr>
    <w:rPr>
      <w:sz w:val="28"/>
      <w:lang w:val="x-none"/>
    </w:rPr>
  </w:style>
  <w:style w:type="character" w:customStyle="1" w:styleId="af1">
    <w:name w:val="«УТВЕРЖДАЮ» Знак"/>
    <w:link w:val="af0"/>
    <w:rsid w:val="00CC21B4"/>
    <w:rPr>
      <w:rFonts w:ascii="Times New Roman" w:eastAsia="Times New Roman" w:hAnsi="Times New Roman"/>
      <w:sz w:val="28"/>
      <w:szCs w:val="24"/>
      <w:lang w:eastAsia="ru-RU"/>
    </w:rPr>
  </w:style>
  <w:style w:type="paragraph" w:customStyle="1" w:styleId="1a">
    <w:name w:val="Д 1"/>
    <w:basedOn w:val="ab"/>
    <w:link w:val="1b"/>
    <w:qFormat/>
    <w:rsid w:val="00CC21B4"/>
    <w:pPr>
      <w:spacing w:before="120" w:after="120"/>
      <w:ind w:left="360" w:hanging="360"/>
      <w:jc w:val="center"/>
    </w:pPr>
    <w:rPr>
      <w:rFonts w:eastAsia="Calibri"/>
      <w:b/>
      <w:szCs w:val="20"/>
      <w:lang w:val="x-none" w:eastAsia="x-none"/>
    </w:rPr>
  </w:style>
  <w:style w:type="character" w:customStyle="1" w:styleId="1b">
    <w:name w:val="Д 1 Знак"/>
    <w:link w:val="1a"/>
    <w:rsid w:val="00CC21B4"/>
    <w:rPr>
      <w:rFonts w:ascii="Times New Roman" w:hAnsi="Times New Roman"/>
      <w:b/>
      <w:sz w:val="24"/>
    </w:rPr>
  </w:style>
  <w:style w:type="paragraph" w:customStyle="1" w:styleId="110">
    <w:name w:val="Д 1.1"/>
    <w:basedOn w:val="ab"/>
    <w:link w:val="111"/>
    <w:qFormat/>
    <w:rsid w:val="00CC21B4"/>
    <w:pPr>
      <w:tabs>
        <w:tab w:val="left" w:pos="1276"/>
      </w:tabs>
      <w:ind w:firstLine="709"/>
    </w:pPr>
    <w:rPr>
      <w:rFonts w:eastAsia="Calibri"/>
      <w:szCs w:val="20"/>
      <w:lang w:val="x-none" w:eastAsia="x-none"/>
    </w:rPr>
  </w:style>
  <w:style w:type="character" w:customStyle="1" w:styleId="111">
    <w:name w:val="Д 1.1 Знак"/>
    <w:link w:val="110"/>
    <w:rsid w:val="00CC21B4"/>
    <w:rPr>
      <w:rFonts w:ascii="Times New Roman" w:hAnsi="Times New Roman"/>
      <w:sz w:val="24"/>
    </w:rPr>
  </w:style>
  <w:style w:type="paragraph" w:customStyle="1" w:styleId="1110">
    <w:name w:val="Д 1.1.1"/>
    <w:basedOn w:val="ab"/>
    <w:link w:val="1111"/>
    <w:qFormat/>
    <w:rsid w:val="00CC21B4"/>
    <w:pPr>
      <w:tabs>
        <w:tab w:val="left" w:pos="1985"/>
      </w:tabs>
      <w:ind w:left="709" w:firstLine="567"/>
    </w:pPr>
    <w:rPr>
      <w:rFonts w:eastAsia="Calibri"/>
      <w:szCs w:val="20"/>
      <w:lang w:val="x-none" w:eastAsia="x-none"/>
    </w:rPr>
  </w:style>
  <w:style w:type="character" w:customStyle="1" w:styleId="1111">
    <w:name w:val="Д 1.1.1 Знак"/>
    <w:link w:val="1110"/>
    <w:rsid w:val="00CC21B4"/>
    <w:rPr>
      <w:rFonts w:ascii="Times New Roman" w:hAnsi="Times New Roman"/>
      <w:sz w:val="24"/>
    </w:rPr>
  </w:style>
  <w:style w:type="paragraph" w:customStyle="1" w:styleId="af2">
    <w:name w:val="ЗАГОЛОВОК (Аннотация Содержание)"/>
    <w:basedOn w:val="ab"/>
    <w:next w:val="ab"/>
    <w:autoRedefine/>
    <w:qFormat/>
    <w:rsid w:val="00CC21B4"/>
    <w:pPr>
      <w:pageBreakBefore/>
      <w:spacing w:line="360" w:lineRule="auto"/>
      <w:jc w:val="center"/>
      <w:outlineLvl w:val="0"/>
    </w:pPr>
    <w:rPr>
      <w:b/>
      <w:bCs/>
      <w:caps/>
      <w:noProof/>
      <w:sz w:val="28"/>
      <w:szCs w:val="28"/>
    </w:rPr>
  </w:style>
  <w:style w:type="paragraph" w:customStyle="1" w:styleId="af3">
    <w:name w:val="Наименование ПРИЛОЖЕНИЯ"/>
    <w:basedOn w:val="ab"/>
    <w:next w:val="ab"/>
    <w:qFormat/>
    <w:rsid w:val="00CC21B4"/>
    <w:pPr>
      <w:keepNext/>
      <w:spacing w:before="240" w:after="60" w:line="480" w:lineRule="auto"/>
      <w:jc w:val="right"/>
    </w:pPr>
    <w:rPr>
      <w:b/>
      <w:bCs/>
      <w:caps/>
      <w:kern w:val="32"/>
      <w:sz w:val="28"/>
      <w:szCs w:val="28"/>
    </w:rPr>
  </w:style>
  <w:style w:type="paragraph" w:customStyle="1" w:styleId="af4">
    <w:name w:val="ЗАГОЛОВОК (Лист  рег изменений)"/>
    <w:basedOn w:val="af2"/>
    <w:next w:val="ab"/>
    <w:qFormat/>
    <w:rsid w:val="00CC21B4"/>
    <w:pPr>
      <w:outlineLvl w:val="9"/>
    </w:pPr>
    <w:rPr>
      <w:rFonts w:ascii="Times New Roman Полужирный" w:hAnsi="Times New Roman Полужирный"/>
      <w:caps w:val="0"/>
    </w:rPr>
  </w:style>
  <w:style w:type="paragraph" w:customStyle="1" w:styleId="a1">
    <w:name w:val="ЗАГОЛОВОК (включ в Содержание)"/>
    <w:basedOn w:val="ab"/>
    <w:next w:val="ab"/>
    <w:autoRedefine/>
    <w:qFormat/>
    <w:rsid w:val="00CC21B4"/>
    <w:pPr>
      <w:pageBreakBefore/>
      <w:numPr>
        <w:numId w:val="1"/>
      </w:numPr>
      <w:spacing w:line="360" w:lineRule="auto"/>
      <w:jc w:val="center"/>
      <w:outlineLvl w:val="0"/>
    </w:pPr>
    <w:rPr>
      <w:b/>
      <w:bCs/>
      <w:caps/>
      <w:noProof/>
      <w:sz w:val="28"/>
      <w:szCs w:val="28"/>
    </w:rPr>
  </w:style>
  <w:style w:type="paragraph" w:customStyle="1" w:styleId="af5">
    <w:name w:val="ЗАГОЛОВОК (Не включ в содержание)"/>
    <w:basedOn w:val="a1"/>
    <w:next w:val="ab"/>
    <w:qFormat/>
    <w:rsid w:val="00CC21B4"/>
    <w:pPr>
      <w:numPr>
        <w:numId w:val="0"/>
      </w:numPr>
      <w:outlineLvl w:val="9"/>
    </w:pPr>
    <w:rPr>
      <w:rFonts w:ascii="Times New Roman Полужирный" w:hAnsi="Times New Roman Полужирный"/>
      <w:caps w:val="0"/>
    </w:rPr>
  </w:style>
  <w:style w:type="paragraph" w:customStyle="1" w:styleId="af6">
    <w:name w:val="Служ. Возможный текст"/>
    <w:basedOn w:val="ab"/>
    <w:next w:val="ab"/>
    <w:qFormat/>
    <w:rsid w:val="00CC21B4"/>
    <w:pPr>
      <w:spacing w:line="360" w:lineRule="auto"/>
      <w:ind w:firstLine="567"/>
    </w:pPr>
    <w:rPr>
      <w:color w:val="00B050"/>
    </w:rPr>
  </w:style>
  <w:style w:type="character" w:customStyle="1" w:styleId="1c">
    <w:name w:val="Сильное выделение1"/>
    <w:aliases w:val="Выделение курсивом подзаголовка"/>
    <w:qFormat/>
    <w:rsid w:val="00CC21B4"/>
    <w:rPr>
      <w:rFonts w:ascii="Times New Roman" w:hAnsi="Times New Roman"/>
      <w:b/>
      <w:bCs/>
      <w:i/>
      <w:iCs/>
      <w:color w:val="auto"/>
      <w:sz w:val="28"/>
    </w:rPr>
  </w:style>
  <w:style w:type="paragraph" w:customStyle="1" w:styleId="af7">
    <w:name w:val="Выделение заголовка (без нумерации)"/>
    <w:basedOn w:val="ab"/>
    <w:link w:val="af8"/>
    <w:qFormat/>
    <w:rsid w:val="00CC21B4"/>
    <w:pPr>
      <w:spacing w:line="360" w:lineRule="auto"/>
    </w:pPr>
    <w:rPr>
      <w:b/>
      <w:i/>
      <w:sz w:val="28"/>
      <w:lang w:val="x-none"/>
    </w:rPr>
  </w:style>
  <w:style w:type="character" w:customStyle="1" w:styleId="af8">
    <w:name w:val="Выделение заголовка (без нумерации) Знак"/>
    <w:link w:val="af7"/>
    <w:rsid w:val="00CC21B4"/>
    <w:rPr>
      <w:rFonts w:ascii="Times New Roman" w:eastAsia="Times New Roman" w:hAnsi="Times New Roman"/>
      <w:b/>
      <w:i/>
      <w:sz w:val="28"/>
      <w:szCs w:val="24"/>
      <w:lang w:eastAsia="ru-RU"/>
    </w:rPr>
  </w:style>
  <w:style w:type="paragraph" w:customStyle="1" w:styleId="af9">
    <w:name w:val="Выделение текста жирным курсивом"/>
    <w:basedOn w:val="af7"/>
    <w:qFormat/>
    <w:rsid w:val="00CC21B4"/>
    <w:rPr>
      <w:sz w:val="24"/>
    </w:rPr>
  </w:style>
  <w:style w:type="paragraph" w:customStyle="1" w:styleId="afa">
    <w:name w:val="Выделение текста жирным курсиов"/>
    <w:basedOn w:val="ab"/>
    <w:next w:val="ab"/>
    <w:link w:val="afb"/>
    <w:qFormat/>
    <w:rsid w:val="00CC21B4"/>
    <w:pPr>
      <w:spacing w:line="360" w:lineRule="auto"/>
    </w:pPr>
    <w:rPr>
      <w:b/>
      <w:i/>
      <w:lang w:val="x-none"/>
    </w:rPr>
  </w:style>
  <w:style w:type="character" w:customStyle="1" w:styleId="afb">
    <w:name w:val="Выделение текста жирным курсиов Знак"/>
    <w:link w:val="afa"/>
    <w:rsid w:val="00CC21B4"/>
    <w:rPr>
      <w:rFonts w:ascii="Times New Roman" w:eastAsia="Times New Roman" w:hAnsi="Times New Roman"/>
      <w:b/>
      <w:i/>
      <w:sz w:val="24"/>
      <w:szCs w:val="24"/>
      <w:lang w:eastAsia="ru-RU"/>
    </w:rPr>
  </w:style>
  <w:style w:type="paragraph" w:customStyle="1" w:styleId="afc">
    <w:name w:val="_тШ"/>
    <w:qFormat/>
    <w:rsid w:val="00CC21B4"/>
    <w:pPr>
      <w:widowControl w:val="0"/>
      <w:spacing w:before="60" w:after="60"/>
      <w:jc w:val="both"/>
    </w:pPr>
    <w:rPr>
      <w:rFonts w:ascii="Times New Roman" w:eastAsia="Times New Roman" w:hAnsi="Times New Roman"/>
    </w:rPr>
  </w:style>
  <w:style w:type="paragraph" w:customStyle="1" w:styleId="11">
    <w:name w:val="_сМ1"/>
    <w:basedOn w:val="afc"/>
    <w:next w:val="ab"/>
    <w:qFormat/>
    <w:rsid w:val="00CC21B4"/>
    <w:pPr>
      <w:numPr>
        <w:numId w:val="2"/>
      </w:numPr>
      <w:tabs>
        <w:tab w:val="left" w:pos="218"/>
      </w:tabs>
    </w:pPr>
    <w:rPr>
      <w:rFonts w:eastAsia="Calibri"/>
    </w:rPr>
  </w:style>
  <w:style w:type="paragraph" w:customStyle="1" w:styleId="NormalList">
    <w:name w:val="Normal List"/>
    <w:basedOn w:val="ab"/>
    <w:link w:val="NormalListChar"/>
    <w:qFormat/>
    <w:rsid w:val="00CC21B4"/>
    <w:pPr>
      <w:spacing w:before="180"/>
      <w:ind w:firstLine="567"/>
    </w:pPr>
    <w:rPr>
      <w:lang w:val="x-none" w:eastAsia="x-none" w:bidi="en-US"/>
    </w:rPr>
  </w:style>
  <w:style w:type="character" w:customStyle="1" w:styleId="NormalListChar">
    <w:name w:val="Normal List Char"/>
    <w:link w:val="NormalList"/>
    <w:rsid w:val="00CC21B4"/>
    <w:rPr>
      <w:rFonts w:ascii="Times New Roman" w:eastAsia="Times New Roman" w:hAnsi="Times New Roman"/>
      <w:sz w:val="24"/>
      <w:szCs w:val="24"/>
      <w:lang w:bidi="en-US"/>
    </w:rPr>
  </w:style>
  <w:style w:type="paragraph" w:customStyle="1" w:styleId="afd">
    <w:name w:val="_рис"/>
    <w:basedOn w:val="afc"/>
    <w:qFormat/>
    <w:rsid w:val="00CC21B4"/>
    <w:pPr>
      <w:spacing w:after="120"/>
      <w:jc w:val="center"/>
    </w:pPr>
  </w:style>
  <w:style w:type="character" w:customStyle="1" w:styleId="afe">
    <w:name w:val="_бЖ"/>
    <w:uiPriority w:val="1"/>
    <w:qFormat/>
    <w:rsid w:val="00CC21B4"/>
    <w:rPr>
      <w:rFonts w:eastAsia="Calibri"/>
      <w:b/>
    </w:rPr>
  </w:style>
  <w:style w:type="paragraph" w:customStyle="1" w:styleId="26">
    <w:name w:val="_сМ2"/>
    <w:basedOn w:val="afc"/>
    <w:qFormat/>
    <w:rsid w:val="00CC21B4"/>
    <w:pPr>
      <w:numPr>
        <w:numId w:val="3"/>
      </w:numPr>
      <w:tabs>
        <w:tab w:val="left" w:pos="392"/>
      </w:tabs>
    </w:pPr>
  </w:style>
  <w:style w:type="paragraph" w:customStyle="1" w:styleId="510">
    <w:name w:val="Заголовок 51"/>
    <w:basedOn w:val="ab"/>
    <w:next w:val="ab"/>
    <w:uiPriority w:val="9"/>
    <w:unhideWhenUsed/>
    <w:qFormat/>
    <w:rsid w:val="00CC21B4"/>
    <w:pPr>
      <w:spacing w:before="200"/>
      <w:ind w:firstLine="709"/>
      <w:outlineLvl w:val="4"/>
    </w:pPr>
    <w:rPr>
      <w:rFonts w:ascii="Arial" w:hAnsi="Arial"/>
      <w:b/>
      <w:bCs/>
      <w:color w:val="7F7F7F"/>
    </w:rPr>
  </w:style>
  <w:style w:type="paragraph" w:customStyle="1" w:styleId="61">
    <w:name w:val="Заголовок 61"/>
    <w:basedOn w:val="ab"/>
    <w:next w:val="ab"/>
    <w:uiPriority w:val="9"/>
    <w:unhideWhenUsed/>
    <w:qFormat/>
    <w:rsid w:val="00CC21B4"/>
    <w:pPr>
      <w:spacing w:line="271" w:lineRule="auto"/>
      <w:ind w:firstLine="709"/>
      <w:outlineLvl w:val="5"/>
    </w:pPr>
    <w:rPr>
      <w:rFonts w:ascii="Arial" w:hAnsi="Arial"/>
      <w:b/>
      <w:bCs/>
      <w:i/>
      <w:iCs/>
      <w:color w:val="7F7F7F"/>
    </w:rPr>
  </w:style>
  <w:style w:type="paragraph" w:customStyle="1" w:styleId="71">
    <w:name w:val="Заголовок 71"/>
    <w:basedOn w:val="ab"/>
    <w:next w:val="ab"/>
    <w:uiPriority w:val="9"/>
    <w:unhideWhenUsed/>
    <w:qFormat/>
    <w:rsid w:val="00CC21B4"/>
    <w:pPr>
      <w:ind w:firstLine="709"/>
      <w:outlineLvl w:val="6"/>
    </w:pPr>
    <w:rPr>
      <w:rFonts w:ascii="Arial" w:hAnsi="Arial"/>
      <w:i/>
      <w:iCs/>
    </w:rPr>
  </w:style>
  <w:style w:type="paragraph" w:customStyle="1" w:styleId="91">
    <w:name w:val="Заголовок 91"/>
    <w:basedOn w:val="ab"/>
    <w:next w:val="ab"/>
    <w:uiPriority w:val="9"/>
    <w:unhideWhenUsed/>
    <w:qFormat/>
    <w:rsid w:val="00CC21B4"/>
    <w:pPr>
      <w:ind w:firstLine="709"/>
      <w:outlineLvl w:val="8"/>
    </w:pPr>
    <w:rPr>
      <w:rFonts w:ascii="Arial" w:hAnsi="Arial"/>
      <w:i/>
      <w:iCs/>
      <w:spacing w:val="5"/>
      <w:sz w:val="20"/>
    </w:rPr>
  </w:style>
  <w:style w:type="paragraph" w:customStyle="1" w:styleId="1d">
    <w:name w:val="Название1"/>
    <w:basedOn w:val="ab"/>
    <w:next w:val="ab"/>
    <w:qFormat/>
    <w:rsid w:val="00CC21B4"/>
    <w:pPr>
      <w:pBdr>
        <w:bottom w:val="single" w:sz="4" w:space="1" w:color="auto"/>
      </w:pBdr>
      <w:ind w:firstLine="709"/>
      <w:contextualSpacing/>
    </w:pPr>
    <w:rPr>
      <w:rFonts w:ascii="Arial" w:hAnsi="Arial"/>
      <w:spacing w:val="5"/>
      <w:sz w:val="52"/>
      <w:szCs w:val="52"/>
    </w:rPr>
  </w:style>
  <w:style w:type="paragraph" w:customStyle="1" w:styleId="1e">
    <w:name w:val="Подзаголовок1"/>
    <w:basedOn w:val="ab"/>
    <w:next w:val="ab"/>
    <w:uiPriority w:val="11"/>
    <w:qFormat/>
    <w:rsid w:val="00CC21B4"/>
    <w:pPr>
      <w:spacing w:after="600"/>
      <w:ind w:firstLine="709"/>
    </w:pPr>
    <w:rPr>
      <w:rFonts w:ascii="Arial" w:hAnsi="Arial"/>
      <w:i/>
      <w:iCs/>
      <w:spacing w:val="13"/>
    </w:rPr>
  </w:style>
  <w:style w:type="character" w:customStyle="1" w:styleId="19">
    <w:name w:val="Заголовок 1 Знак"/>
    <w:aliases w:val="Глава + Times New Roman Знак,14 пт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8"/>
    <w:rsid w:val="00087209"/>
    <w:rPr>
      <w:rFonts w:ascii="Times New Roman" w:eastAsia="Times New Roman" w:hAnsi="Times New Roman"/>
      <w:b/>
      <w:bCs/>
      <w:sz w:val="24"/>
      <w:szCs w:val="24"/>
      <w:lang w:val="x-none"/>
    </w:rPr>
  </w:style>
  <w:style w:type="character" w:customStyle="1" w:styleId="2a">
    <w:name w:val="Заголовок 2 Знак"/>
    <w:aliases w:val="H2 Знак,Подраздел Знак Знак,Heading 0 Знак,heading 2 Знак,Heading 2 Hidden Знак,h2 Знак Знак,h2 Знак1,2 Знак,Header 2 Знак"/>
    <w:link w:val="22"/>
    <w:rsid w:val="00D835BC"/>
    <w:rPr>
      <w:rFonts w:ascii="Times New Roman" w:eastAsia="Arial Unicode MS" w:hAnsi="Times New Roman"/>
      <w:b/>
      <w:sz w:val="24"/>
      <w:szCs w:val="24"/>
      <w:lang w:val="x-none" w:eastAsia="x-none"/>
    </w:rPr>
  </w:style>
  <w:style w:type="character" w:customStyle="1" w:styleId="38">
    <w:name w:val="Заголовок 3 Знак"/>
    <w:aliases w:val="H3 Знак,Proposa Знак,Minor Знак,Level 1 - 1 Знак,h3 sub heading Знак,Heading 3 - old Знак,1.2.3. Знак,alltoc Знак,3 Знак,h3 Знак,h31 Знак,h32 Знак,Bold Head Знак,bh Знак,(1.1.1) Знак,hd3 Знак,heading 3 Знак, Знак Знак"/>
    <w:link w:val="32"/>
    <w:rsid w:val="0073096F"/>
    <w:rPr>
      <w:rFonts w:ascii="Times New Roman" w:eastAsia="Times New Roman" w:hAnsi="Times New Roman"/>
      <w:b/>
      <w:sz w:val="24"/>
      <w:szCs w:val="24"/>
      <w:lang w:val="x-none" w:eastAsia="x-none"/>
    </w:rPr>
  </w:style>
  <w:style w:type="character" w:customStyle="1" w:styleId="44">
    <w:name w:val="Заголовок 4 Знак"/>
    <w:aliases w:val="H4 Знак"/>
    <w:link w:val="42"/>
    <w:rsid w:val="00F239C8"/>
    <w:rPr>
      <w:rFonts w:ascii="Times New Roman" w:eastAsia="Arial Unicode MS" w:hAnsi="Times New Roman"/>
      <w:b/>
      <w:sz w:val="24"/>
      <w:szCs w:val="24"/>
      <w:lang w:val="x-none" w:eastAsia="x-none" w:bidi="en-US"/>
    </w:rPr>
  </w:style>
  <w:style w:type="character" w:customStyle="1" w:styleId="56">
    <w:name w:val="Заголовок 5 Знак"/>
    <w:aliases w:val="H5 Знак"/>
    <w:link w:val="55"/>
    <w:rsid w:val="00E756FE"/>
    <w:rPr>
      <w:rFonts w:ascii="Times New Roman" w:eastAsia="Times New Roman" w:hAnsi="Times New Roman"/>
      <w:b/>
      <w:sz w:val="24"/>
      <w:szCs w:val="24"/>
      <w:lang w:val="x-none" w:eastAsia="x-none"/>
    </w:rPr>
  </w:style>
  <w:style w:type="character" w:customStyle="1" w:styleId="60">
    <w:name w:val="Заголовок 6 Знак"/>
    <w:aliases w:val="H6 Знак"/>
    <w:link w:val="6"/>
    <w:rsid w:val="00CC21B4"/>
    <w:rPr>
      <w:rFonts w:ascii="Times New Roman" w:eastAsia="Times New Roman" w:hAnsi="Times New Roman"/>
      <w:b/>
      <w:sz w:val="24"/>
      <w:szCs w:val="24"/>
      <w:lang w:val="x-none" w:eastAsia="x-none"/>
    </w:rPr>
  </w:style>
  <w:style w:type="character" w:customStyle="1" w:styleId="70">
    <w:name w:val="Заголовок 7 Знак"/>
    <w:aliases w:val="H7 Знак"/>
    <w:link w:val="7"/>
    <w:rsid w:val="00CC21B4"/>
    <w:rPr>
      <w:rFonts w:ascii="Times New Roman" w:eastAsia="Times New Roman" w:hAnsi="Times New Roman"/>
      <w:b/>
      <w:sz w:val="24"/>
      <w:szCs w:val="24"/>
      <w:lang w:val="x-none" w:eastAsia="x-none"/>
    </w:rPr>
  </w:style>
  <w:style w:type="character" w:customStyle="1" w:styleId="80">
    <w:name w:val="Заголовок 8 Знак"/>
    <w:aliases w:val="H8 Знак"/>
    <w:link w:val="8"/>
    <w:rsid w:val="00CC21B4"/>
    <w:rPr>
      <w:rFonts w:ascii="Times New Roman" w:eastAsia="Times New Roman" w:hAnsi="Times New Roman"/>
      <w:b/>
      <w:sz w:val="24"/>
      <w:szCs w:val="22"/>
      <w:lang w:val="x-none" w:eastAsia="x-none"/>
    </w:rPr>
  </w:style>
  <w:style w:type="character" w:customStyle="1" w:styleId="90">
    <w:name w:val="Заголовок 9 Знак"/>
    <w:aliases w:val="H9 Знак"/>
    <w:link w:val="9"/>
    <w:rsid w:val="00CC21B4"/>
    <w:rPr>
      <w:rFonts w:ascii="Times New Roman" w:eastAsia="Times New Roman" w:hAnsi="Times New Roman"/>
      <w:sz w:val="24"/>
      <w:szCs w:val="24"/>
      <w:lang w:val="x-none" w:eastAsia="x-none"/>
    </w:rPr>
  </w:style>
  <w:style w:type="paragraph" w:styleId="aff">
    <w:name w:val="caption"/>
    <w:aliases w:val="Рисунок название стить,Название объекта Знак1,Название объекта Знак Знак,ON Знак Знак,ON Знак Знак Знак Знак Знак Знак,ON Знак1,Название объекта Знак1 Знак,ON Знак1 Знак,ON Знак Знак Знак Знак Знак1 Знак,ON Знак Знак Знак Знак Знак1,ON"/>
    <w:basedOn w:val="aff0"/>
    <w:next w:val="ab"/>
    <w:link w:val="aff1"/>
    <w:uiPriority w:val="7"/>
    <w:qFormat/>
    <w:rsid w:val="00F6190A"/>
    <w:pPr>
      <w:spacing w:before="40" w:after="80"/>
      <w:jc w:val="center"/>
    </w:pPr>
  </w:style>
  <w:style w:type="paragraph" w:customStyle="1" w:styleId="2b">
    <w:name w:val="Название2"/>
    <w:basedOn w:val="ab"/>
    <w:link w:val="aff2"/>
    <w:qFormat/>
    <w:rsid w:val="00CC21B4"/>
    <w:pPr>
      <w:spacing w:before="240" w:after="60"/>
      <w:jc w:val="center"/>
      <w:outlineLvl w:val="0"/>
    </w:pPr>
    <w:rPr>
      <w:rFonts w:ascii="Arial" w:hAnsi="Arial"/>
      <w:b/>
      <w:kern w:val="28"/>
      <w:sz w:val="32"/>
      <w:szCs w:val="20"/>
      <w:lang w:val="x-none"/>
    </w:rPr>
  </w:style>
  <w:style w:type="character" w:customStyle="1" w:styleId="aff2">
    <w:name w:val="Название Знак"/>
    <w:link w:val="2b"/>
    <w:rsid w:val="00CC21B4"/>
    <w:rPr>
      <w:rFonts w:ascii="Arial" w:eastAsia="Times New Roman" w:hAnsi="Arial"/>
      <w:b/>
      <w:kern w:val="28"/>
      <w:sz w:val="32"/>
      <w:lang w:eastAsia="ru-RU"/>
    </w:rPr>
  </w:style>
  <w:style w:type="paragraph" w:styleId="aff3">
    <w:name w:val="Subtitle"/>
    <w:basedOn w:val="ac"/>
    <w:next w:val="ab"/>
    <w:link w:val="aff4"/>
    <w:autoRedefine/>
    <w:qFormat/>
    <w:rsid w:val="00F6190A"/>
    <w:pPr>
      <w:pageBreakBefore/>
      <w:tabs>
        <w:tab w:val="clear" w:pos="1"/>
        <w:tab w:val="clear" w:pos="284"/>
        <w:tab w:val="clear" w:pos="568"/>
        <w:tab w:val="clear" w:pos="851"/>
        <w:tab w:val="clear" w:pos="1134"/>
        <w:tab w:val="clear" w:pos="1418"/>
        <w:tab w:val="clear" w:pos="1701"/>
        <w:tab w:val="clear" w:pos="1985"/>
      </w:tabs>
      <w:suppressAutoHyphens w:val="0"/>
      <w:spacing w:after="120"/>
      <w:jc w:val="center"/>
      <w:outlineLvl w:val="0"/>
    </w:pPr>
    <w:rPr>
      <w:sz w:val="36"/>
      <w:szCs w:val="40"/>
    </w:rPr>
  </w:style>
  <w:style w:type="character" w:customStyle="1" w:styleId="aff4">
    <w:name w:val="Подзаголовок Знак"/>
    <w:link w:val="aff3"/>
    <w:rsid w:val="00CC21B4"/>
    <w:rPr>
      <w:rFonts w:ascii="Times New Roman" w:eastAsia="Times New Roman" w:hAnsi="Times New Roman"/>
      <w:b/>
      <w:sz w:val="36"/>
      <w:szCs w:val="40"/>
      <w:lang w:eastAsia="ru-RU"/>
    </w:rPr>
  </w:style>
  <w:style w:type="character" w:styleId="aff5">
    <w:name w:val="Strong"/>
    <w:qFormat/>
    <w:rsid w:val="00F6190A"/>
    <w:rPr>
      <w:rFonts w:ascii="Times New Roman" w:hAnsi="Times New Roman" w:cs="Times New Roman"/>
      <w:b/>
      <w:bCs/>
      <w:color w:val="auto"/>
    </w:rPr>
  </w:style>
  <w:style w:type="character" w:styleId="aff6">
    <w:name w:val="Emphasis"/>
    <w:qFormat/>
    <w:rsid w:val="00F6190A"/>
    <w:rPr>
      <w:rFonts w:ascii="Times New Roman" w:hAnsi="Times New Roman" w:cs="Times New Roman"/>
      <w:i/>
      <w:iCs/>
      <w:color w:val="auto"/>
    </w:rPr>
  </w:style>
  <w:style w:type="paragraph" w:styleId="aff7">
    <w:name w:val="No Spacing"/>
    <w:aliases w:val="Бес интервала,для таблиц,No Spacing,Без интервала11,Без интервала3"/>
    <w:link w:val="aff8"/>
    <w:uiPriority w:val="1"/>
    <w:qFormat/>
    <w:rsid w:val="00CC21B4"/>
    <w:pPr>
      <w:jc w:val="both"/>
    </w:pPr>
    <w:rPr>
      <w:rFonts w:ascii="Times New Roman" w:eastAsia="Times New Roman" w:hAnsi="Times New Roman"/>
      <w:sz w:val="24"/>
      <w:szCs w:val="24"/>
    </w:rPr>
  </w:style>
  <w:style w:type="paragraph" w:styleId="aff9">
    <w:name w:val="List Paragraph"/>
    <w:aliases w:val="it_List1,Use Case List Paragraph,Булит 1"/>
    <w:basedOn w:val="ab"/>
    <w:link w:val="affa"/>
    <w:uiPriority w:val="34"/>
    <w:qFormat/>
    <w:rsid w:val="00CC21B4"/>
    <w:pPr>
      <w:ind w:left="708"/>
    </w:pPr>
    <w:rPr>
      <w:sz w:val="20"/>
    </w:rPr>
  </w:style>
  <w:style w:type="character" w:customStyle="1" w:styleId="affa">
    <w:name w:val="Абзац списка Знак"/>
    <w:aliases w:val="it_List1 Знак,Use Case List Paragraph Знак,Булит 1 Знак"/>
    <w:link w:val="aff9"/>
    <w:uiPriority w:val="34"/>
    <w:qFormat/>
    <w:locked/>
    <w:rsid w:val="00CC21B4"/>
  </w:style>
  <w:style w:type="paragraph" w:styleId="2c">
    <w:name w:val="Quote"/>
    <w:basedOn w:val="ab"/>
    <w:next w:val="ab"/>
    <w:link w:val="2d"/>
    <w:qFormat/>
    <w:rsid w:val="00CC21B4"/>
    <w:pPr>
      <w:spacing w:before="200"/>
      <w:ind w:left="360" w:right="360" w:firstLine="709"/>
    </w:pPr>
    <w:rPr>
      <w:i/>
      <w:iCs/>
      <w:sz w:val="20"/>
      <w:szCs w:val="20"/>
      <w:lang w:val="x-none"/>
    </w:rPr>
  </w:style>
  <w:style w:type="character" w:customStyle="1" w:styleId="2d">
    <w:name w:val="Цитата 2 Знак"/>
    <w:link w:val="2c"/>
    <w:rsid w:val="00CC21B4"/>
    <w:rPr>
      <w:rFonts w:ascii="Times New Roman" w:eastAsia="Times New Roman" w:hAnsi="Times New Roman"/>
      <w:i/>
      <w:iCs/>
      <w:lang w:eastAsia="ru-RU"/>
    </w:rPr>
  </w:style>
  <w:style w:type="paragraph" w:styleId="affb">
    <w:name w:val="Intense Quote"/>
    <w:basedOn w:val="ab"/>
    <w:next w:val="ab"/>
    <w:link w:val="affc"/>
    <w:qFormat/>
    <w:rsid w:val="00CC21B4"/>
    <w:pPr>
      <w:pBdr>
        <w:bottom w:val="single" w:sz="4" w:space="1" w:color="auto"/>
      </w:pBdr>
      <w:spacing w:before="200" w:after="280"/>
      <w:ind w:left="1008" w:right="1152" w:firstLine="709"/>
    </w:pPr>
    <w:rPr>
      <w:b/>
      <w:bCs/>
      <w:i/>
      <w:iCs/>
      <w:sz w:val="20"/>
      <w:szCs w:val="20"/>
      <w:lang w:val="x-none"/>
    </w:rPr>
  </w:style>
  <w:style w:type="character" w:customStyle="1" w:styleId="affc">
    <w:name w:val="Выделенная цитата Знак"/>
    <w:link w:val="affb"/>
    <w:rsid w:val="00CC21B4"/>
    <w:rPr>
      <w:rFonts w:ascii="Times New Roman" w:eastAsia="Times New Roman" w:hAnsi="Times New Roman"/>
      <w:b/>
      <w:bCs/>
      <w:i/>
      <w:iCs/>
      <w:lang w:eastAsia="ru-RU"/>
    </w:rPr>
  </w:style>
  <w:style w:type="character" w:styleId="affd">
    <w:name w:val="Subtle Emphasis"/>
    <w:uiPriority w:val="19"/>
    <w:qFormat/>
    <w:rsid w:val="00CC21B4"/>
    <w:rPr>
      <w:i/>
      <w:iCs/>
    </w:rPr>
  </w:style>
  <w:style w:type="character" w:styleId="affe">
    <w:name w:val="Subtle Reference"/>
    <w:qFormat/>
    <w:rsid w:val="00CC21B4"/>
    <w:rPr>
      <w:smallCaps/>
      <w:color w:val="C0504D"/>
      <w:u w:val="single"/>
    </w:rPr>
  </w:style>
  <w:style w:type="character" w:styleId="afff">
    <w:name w:val="Intense Reference"/>
    <w:uiPriority w:val="32"/>
    <w:qFormat/>
    <w:rsid w:val="00CC21B4"/>
    <w:rPr>
      <w:smallCaps/>
      <w:spacing w:val="5"/>
      <w:u w:val="single"/>
    </w:rPr>
  </w:style>
  <w:style w:type="character" w:styleId="afff0">
    <w:name w:val="Book Title"/>
    <w:uiPriority w:val="33"/>
    <w:qFormat/>
    <w:rsid w:val="00CC21B4"/>
    <w:rPr>
      <w:i/>
      <w:iCs/>
      <w:smallCaps/>
      <w:spacing w:val="5"/>
    </w:rPr>
  </w:style>
  <w:style w:type="paragraph" w:styleId="afff1">
    <w:name w:val="TOC Heading"/>
    <w:basedOn w:val="18"/>
    <w:next w:val="ab"/>
    <w:uiPriority w:val="39"/>
    <w:qFormat/>
    <w:rsid w:val="00CC21B4"/>
    <w:pPr>
      <w:spacing w:before="480"/>
      <w:outlineLvl w:val="9"/>
    </w:pPr>
    <w:rPr>
      <w:color w:val="365F91"/>
      <w:sz w:val="28"/>
    </w:rPr>
  </w:style>
  <w:style w:type="numbering" w:customStyle="1" w:styleId="1f">
    <w:name w:val="Нет списка1"/>
    <w:next w:val="af"/>
    <w:uiPriority w:val="99"/>
    <w:semiHidden/>
    <w:unhideWhenUsed/>
    <w:rsid w:val="00176F60"/>
  </w:style>
  <w:style w:type="paragraph" w:styleId="afff2">
    <w:name w:val="header"/>
    <w:aliases w:val="Верхний колонтитул1,Linie,header,sl_header"/>
    <w:basedOn w:val="aff0"/>
    <w:link w:val="afff3"/>
    <w:autoRedefine/>
    <w:uiPriority w:val="10"/>
    <w:rsid w:val="00F6190A"/>
    <w:pPr>
      <w:jc w:val="center"/>
    </w:pPr>
  </w:style>
  <w:style w:type="character" w:customStyle="1" w:styleId="afff3">
    <w:name w:val="Верхний колонтитул Знак"/>
    <w:aliases w:val="Верхний колонтитул1 Знак,Linie Знак,header Знак,sl_header Знак"/>
    <w:link w:val="afff2"/>
    <w:uiPriority w:val="10"/>
    <w:rsid w:val="00F6190A"/>
    <w:rPr>
      <w:rFonts w:ascii="Times New Roman" w:eastAsia="Times New Roman" w:hAnsi="Times New Roman"/>
      <w:sz w:val="24"/>
      <w:szCs w:val="24"/>
      <w:lang w:eastAsia="ru-RU"/>
    </w:rPr>
  </w:style>
  <w:style w:type="character" w:styleId="afff4">
    <w:name w:val="footnote reference"/>
    <w:uiPriority w:val="99"/>
    <w:rsid w:val="00F6190A"/>
    <w:rPr>
      <w:vertAlign w:val="superscript"/>
    </w:rPr>
  </w:style>
  <w:style w:type="paragraph" w:styleId="afff5">
    <w:name w:val="footer"/>
    <w:basedOn w:val="aff0"/>
    <w:link w:val="afff6"/>
    <w:uiPriority w:val="99"/>
    <w:rsid w:val="00F6190A"/>
    <w:pPr>
      <w:jc w:val="left"/>
    </w:pPr>
    <w:rPr>
      <w:rFonts w:ascii="Arial" w:hAnsi="Arial"/>
      <w:sz w:val="18"/>
    </w:rPr>
  </w:style>
  <w:style w:type="character" w:customStyle="1" w:styleId="afff6">
    <w:name w:val="Нижний колонтитул Знак"/>
    <w:link w:val="afff5"/>
    <w:uiPriority w:val="99"/>
    <w:rsid w:val="00F6190A"/>
    <w:rPr>
      <w:rFonts w:ascii="Arial" w:eastAsia="Times New Roman" w:hAnsi="Arial"/>
      <w:sz w:val="18"/>
      <w:szCs w:val="24"/>
      <w:lang w:eastAsia="ru-RU"/>
    </w:rPr>
  </w:style>
  <w:style w:type="character" w:styleId="afff7">
    <w:name w:val="page number"/>
    <w:basedOn w:val="ad"/>
    <w:rsid w:val="00176F60"/>
  </w:style>
  <w:style w:type="paragraph" w:customStyle="1" w:styleId="1f0">
    <w:name w:val="Обычный 1"/>
    <w:basedOn w:val="ab"/>
    <w:link w:val="1f1"/>
    <w:rsid w:val="00176F60"/>
    <w:pPr>
      <w:spacing w:before="60" w:after="60" w:line="360" w:lineRule="auto"/>
      <w:ind w:firstLine="709"/>
    </w:pPr>
    <w:rPr>
      <w:lang w:val="x-none"/>
    </w:rPr>
  </w:style>
  <w:style w:type="table" w:styleId="afff8">
    <w:name w:val="Table Grid"/>
    <w:aliases w:val="Сетка таблицы GR,Обозначения,Создание"/>
    <w:basedOn w:val="ae"/>
    <w:uiPriority w:val="59"/>
    <w:rsid w:val="00176F60"/>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rPr>
        <w:tblHeader/>
      </w:trPr>
      <w:tcPr>
        <w:vAlign w:val="center"/>
      </w:tcPr>
    </w:tblStylePr>
  </w:style>
  <w:style w:type="paragraph" w:styleId="afff9">
    <w:name w:val="footnote text"/>
    <w:aliases w:val="Знак2"/>
    <w:basedOn w:val="ab"/>
    <w:link w:val="afffa"/>
    <w:uiPriority w:val="99"/>
    <w:rsid w:val="00F6190A"/>
    <w:pPr>
      <w:ind w:left="850" w:firstLine="0"/>
    </w:pPr>
    <w:rPr>
      <w:sz w:val="20"/>
      <w:szCs w:val="20"/>
      <w:lang w:val="x-none"/>
    </w:rPr>
  </w:style>
  <w:style w:type="character" w:customStyle="1" w:styleId="afffa">
    <w:name w:val="Текст сноски Знак"/>
    <w:aliases w:val="Знак2 Знак"/>
    <w:link w:val="afff9"/>
    <w:uiPriority w:val="99"/>
    <w:rsid w:val="00176F60"/>
    <w:rPr>
      <w:rFonts w:ascii="Times New Roman" w:eastAsia="Times New Roman" w:hAnsi="Times New Roman"/>
      <w:lang w:eastAsia="ru-RU"/>
    </w:rPr>
  </w:style>
  <w:style w:type="paragraph" w:customStyle="1" w:styleId="1f2">
    <w:name w:val="Титул текст 1"/>
    <w:basedOn w:val="ab"/>
    <w:link w:val="1f3"/>
    <w:rsid w:val="00176F60"/>
    <w:pPr>
      <w:jc w:val="center"/>
    </w:pPr>
    <w:rPr>
      <w:sz w:val="27"/>
      <w:szCs w:val="27"/>
      <w:lang w:val="x-none" w:eastAsia="x-none"/>
    </w:rPr>
  </w:style>
  <w:style w:type="paragraph" w:customStyle="1" w:styleId="1f4">
    <w:name w:val="Титул текст 1 Ж"/>
    <w:basedOn w:val="ab"/>
    <w:rsid w:val="00176F60"/>
    <w:pPr>
      <w:jc w:val="center"/>
    </w:pPr>
    <w:rPr>
      <w:sz w:val="27"/>
      <w:szCs w:val="27"/>
    </w:rPr>
  </w:style>
  <w:style w:type="paragraph" w:styleId="afffb">
    <w:name w:val="Revision"/>
    <w:uiPriority w:val="99"/>
    <w:rsid w:val="00176F60"/>
    <w:rPr>
      <w:rFonts w:ascii="Times New Roman" w:eastAsia="Times New Roman" w:hAnsi="Times New Roman"/>
      <w:color w:val="000000"/>
      <w:sz w:val="24"/>
    </w:rPr>
  </w:style>
  <w:style w:type="paragraph" w:customStyle="1" w:styleId="-1">
    <w:name w:val="- Список1"/>
    <w:basedOn w:val="ab"/>
    <w:link w:val="-11"/>
    <w:uiPriority w:val="99"/>
    <w:qFormat/>
    <w:rsid w:val="00176F60"/>
    <w:pPr>
      <w:numPr>
        <w:numId w:val="4"/>
      </w:numPr>
      <w:spacing w:line="336" w:lineRule="auto"/>
      <w:contextualSpacing/>
    </w:pPr>
    <w:rPr>
      <w:sz w:val="28"/>
      <w:lang w:val="x-none" w:eastAsia="x-none"/>
    </w:rPr>
  </w:style>
  <w:style w:type="paragraph" w:customStyle="1" w:styleId="159">
    <w:name w:val="Стиль По ширине Первая строка:  1.59 см"/>
    <w:basedOn w:val="ab"/>
    <w:link w:val="1590"/>
    <w:uiPriority w:val="99"/>
    <w:rsid w:val="00176F60"/>
    <w:pPr>
      <w:spacing w:after="120" w:line="360" w:lineRule="auto"/>
      <w:ind w:firstLine="902"/>
    </w:pPr>
    <w:rPr>
      <w:color w:val="000000"/>
      <w:szCs w:val="20"/>
      <w:lang w:val="x-none"/>
    </w:rPr>
  </w:style>
  <w:style w:type="character" w:customStyle="1" w:styleId="1590">
    <w:name w:val="Стиль По ширине Первая строка:  1.59 см Знак"/>
    <w:link w:val="159"/>
    <w:uiPriority w:val="99"/>
    <w:rsid w:val="00176F60"/>
    <w:rPr>
      <w:rFonts w:ascii="Times New Roman" w:eastAsia="Times New Roman" w:hAnsi="Times New Roman"/>
      <w:color w:val="000000"/>
      <w:sz w:val="24"/>
      <w:lang w:eastAsia="ru-RU"/>
    </w:rPr>
  </w:style>
  <w:style w:type="character" w:customStyle="1" w:styleId="1f1">
    <w:name w:val="Обычный 1 Знак"/>
    <w:link w:val="1f0"/>
    <w:locked/>
    <w:rsid w:val="00176F60"/>
    <w:rPr>
      <w:rFonts w:ascii="Times New Roman" w:eastAsia="Times New Roman" w:hAnsi="Times New Roman"/>
      <w:sz w:val="24"/>
      <w:szCs w:val="24"/>
      <w:lang w:eastAsia="ru-RU"/>
    </w:rPr>
  </w:style>
  <w:style w:type="paragraph" w:customStyle="1" w:styleId="afffc">
    <w:name w:val="Таблица текст"/>
    <w:basedOn w:val="ab"/>
    <w:link w:val="afffd"/>
    <w:uiPriority w:val="99"/>
    <w:qFormat/>
    <w:rsid w:val="00176F60"/>
    <w:pPr>
      <w:spacing w:before="40" w:after="40"/>
      <w:ind w:left="57" w:right="57"/>
    </w:pPr>
    <w:rPr>
      <w:sz w:val="20"/>
      <w:lang w:val="x-none" w:eastAsia="x-none"/>
    </w:rPr>
  </w:style>
  <w:style w:type="character" w:customStyle="1" w:styleId="afffd">
    <w:name w:val="Таблица текст Знак"/>
    <w:link w:val="afffc"/>
    <w:uiPriority w:val="99"/>
    <w:locked/>
    <w:rsid w:val="00176F60"/>
    <w:rPr>
      <w:rFonts w:ascii="Times New Roman" w:eastAsia="Times New Roman" w:hAnsi="Times New Roman"/>
      <w:szCs w:val="24"/>
    </w:rPr>
  </w:style>
  <w:style w:type="paragraph" w:styleId="afffe">
    <w:name w:val="Body Text"/>
    <w:aliases w:val="Список 1,body text,Знак1, Знак1,Основной текст Знак Знак Знак,Основной текст Знак Знак Знак Знак,body text Знак Знак, Знак Знак Знак Знак,Основной текст Знак Знак,Основной текст Знак1 Знак Знак1"/>
    <w:basedOn w:val="ab"/>
    <w:link w:val="affff"/>
    <w:rsid w:val="00176F60"/>
    <w:pPr>
      <w:jc w:val="center"/>
    </w:pPr>
    <w:rPr>
      <w:sz w:val="28"/>
      <w:szCs w:val="28"/>
      <w:lang w:val="x-none"/>
    </w:rPr>
  </w:style>
  <w:style w:type="character" w:customStyle="1" w:styleId="affff">
    <w:name w:val="Основной текст Знак"/>
    <w:aliases w:val="Список 1 Знак,body text Знак,Знак1 Знак, Знак1 Знак,Основной текст Знак Знак Знак Знак1,Основной текст Знак Знак Знак Знак Знак,body text Знак Знак Знак, Знак Знак Знак Знак Знак,Основной текст Знак Знак Знак1"/>
    <w:link w:val="afffe"/>
    <w:rsid w:val="00176F60"/>
    <w:rPr>
      <w:rFonts w:ascii="Times New Roman" w:eastAsia="Times New Roman" w:hAnsi="Times New Roman"/>
      <w:sz w:val="28"/>
      <w:szCs w:val="28"/>
      <w:lang w:eastAsia="ru-RU"/>
    </w:rPr>
  </w:style>
  <w:style w:type="paragraph" w:customStyle="1" w:styleId="a0">
    <w:name w:val="Маркированный"/>
    <w:basedOn w:val="ab"/>
    <w:link w:val="affff0"/>
    <w:qFormat/>
    <w:rsid w:val="00176F60"/>
    <w:pPr>
      <w:numPr>
        <w:numId w:val="5"/>
      </w:numPr>
      <w:tabs>
        <w:tab w:val="left" w:pos="1134"/>
      </w:tabs>
      <w:spacing w:before="120" w:after="120" w:line="360" w:lineRule="auto"/>
    </w:pPr>
    <w:rPr>
      <w:lang w:val="x-none" w:eastAsia="x-none"/>
    </w:rPr>
  </w:style>
  <w:style w:type="character" w:customStyle="1" w:styleId="affff0">
    <w:name w:val="Маркированный Знак"/>
    <w:link w:val="a0"/>
    <w:rsid w:val="00176F60"/>
    <w:rPr>
      <w:rFonts w:ascii="Times New Roman" w:eastAsia="Times New Roman" w:hAnsi="Times New Roman"/>
      <w:sz w:val="24"/>
      <w:szCs w:val="24"/>
      <w:lang w:val="x-none" w:eastAsia="x-none"/>
    </w:rPr>
  </w:style>
  <w:style w:type="paragraph" w:customStyle="1" w:styleId="affff1">
    <w:name w:val="*Основной текст"/>
    <w:basedOn w:val="ab"/>
    <w:link w:val="affff2"/>
    <w:qFormat/>
    <w:rsid w:val="00176F60"/>
    <w:pPr>
      <w:spacing w:line="360" w:lineRule="auto"/>
      <w:ind w:firstLine="567"/>
    </w:pPr>
    <w:rPr>
      <w:rFonts w:eastAsia="Arial Unicode MS"/>
      <w:lang w:val="x-none" w:eastAsia="x-none" w:bidi="en-US"/>
    </w:rPr>
  </w:style>
  <w:style w:type="character" w:customStyle="1" w:styleId="-11">
    <w:name w:val="- Список1 Знак"/>
    <w:link w:val="-1"/>
    <w:uiPriority w:val="99"/>
    <w:locked/>
    <w:rsid w:val="00176F60"/>
    <w:rPr>
      <w:rFonts w:ascii="Times New Roman" w:eastAsia="Times New Roman" w:hAnsi="Times New Roman"/>
      <w:sz w:val="28"/>
      <w:szCs w:val="24"/>
      <w:lang w:val="x-none" w:eastAsia="x-none"/>
    </w:rPr>
  </w:style>
  <w:style w:type="character" w:customStyle="1" w:styleId="affff2">
    <w:name w:val="*Основной текст Знак"/>
    <w:link w:val="affff1"/>
    <w:rsid w:val="00176F60"/>
    <w:rPr>
      <w:rFonts w:ascii="Times New Roman" w:eastAsia="Arial Unicode MS" w:hAnsi="Times New Roman"/>
      <w:sz w:val="24"/>
      <w:szCs w:val="24"/>
      <w:lang w:bidi="en-US"/>
    </w:rPr>
  </w:style>
  <w:style w:type="paragraph" w:customStyle="1" w:styleId="affff3">
    <w:name w:val="Таблица_заголовки"/>
    <w:basedOn w:val="affff1"/>
    <w:link w:val="affff4"/>
    <w:qFormat/>
    <w:rsid w:val="00176F60"/>
    <w:pPr>
      <w:keepNext/>
      <w:spacing w:before="120" w:after="120" w:line="240" w:lineRule="auto"/>
      <w:ind w:firstLine="0"/>
      <w:jc w:val="center"/>
    </w:pPr>
    <w:rPr>
      <w:b/>
    </w:rPr>
  </w:style>
  <w:style w:type="character" w:customStyle="1" w:styleId="affff4">
    <w:name w:val="Таблица_заголовки Знак"/>
    <w:link w:val="affff3"/>
    <w:rsid w:val="00176F60"/>
    <w:rPr>
      <w:rFonts w:ascii="Times New Roman" w:eastAsia="Arial Unicode MS" w:hAnsi="Times New Roman"/>
      <w:b/>
      <w:sz w:val="24"/>
      <w:szCs w:val="24"/>
      <w:lang w:bidi="en-US"/>
    </w:rPr>
  </w:style>
  <w:style w:type="paragraph" w:customStyle="1" w:styleId="affff5">
    <w:name w:val="Таблица шапка"/>
    <w:basedOn w:val="ab"/>
    <w:next w:val="ab"/>
    <w:link w:val="affff6"/>
    <w:rsid w:val="00176F60"/>
    <w:pPr>
      <w:keepNext/>
      <w:keepLines/>
      <w:spacing w:before="60" w:after="60"/>
      <w:jc w:val="center"/>
    </w:pPr>
    <w:rPr>
      <w:b/>
      <w:lang w:val="x-none"/>
    </w:rPr>
  </w:style>
  <w:style w:type="character" w:customStyle="1" w:styleId="affff6">
    <w:name w:val="Таблица шапка Знак"/>
    <w:link w:val="affff5"/>
    <w:locked/>
    <w:rsid w:val="00176F60"/>
    <w:rPr>
      <w:rFonts w:ascii="Times New Roman" w:eastAsia="Times New Roman" w:hAnsi="Times New Roman"/>
      <w:b/>
      <w:sz w:val="24"/>
      <w:szCs w:val="24"/>
      <w:lang w:eastAsia="ru-RU"/>
    </w:rPr>
  </w:style>
  <w:style w:type="paragraph" w:styleId="affff7">
    <w:name w:val="Balloon Text"/>
    <w:basedOn w:val="ab"/>
    <w:link w:val="affff8"/>
    <w:rsid w:val="00F6190A"/>
    <w:pPr>
      <w:ind w:left="850" w:firstLine="0"/>
    </w:pPr>
    <w:rPr>
      <w:rFonts w:ascii="Tahoma" w:hAnsi="Tahoma"/>
      <w:sz w:val="18"/>
      <w:szCs w:val="16"/>
      <w:lang w:val="x-none"/>
    </w:rPr>
  </w:style>
  <w:style w:type="character" w:customStyle="1" w:styleId="affff8">
    <w:name w:val="Текст выноски Знак"/>
    <w:link w:val="affff7"/>
    <w:rsid w:val="00176F60"/>
    <w:rPr>
      <w:rFonts w:ascii="Tahoma" w:eastAsia="Times New Roman" w:hAnsi="Tahoma" w:cs="Tahoma"/>
      <w:sz w:val="18"/>
      <w:szCs w:val="16"/>
      <w:lang w:eastAsia="ru-RU"/>
    </w:rPr>
  </w:style>
  <w:style w:type="paragraph" w:customStyle="1" w:styleId="14">
    <w:name w:val="Список1"/>
    <w:basedOn w:val="affff1"/>
    <w:link w:val="1f5"/>
    <w:qFormat/>
    <w:rsid w:val="00176F60"/>
    <w:pPr>
      <w:numPr>
        <w:numId w:val="6"/>
      </w:numPr>
      <w:tabs>
        <w:tab w:val="left" w:pos="709"/>
        <w:tab w:val="left" w:pos="1134"/>
      </w:tabs>
      <w:spacing w:before="120" w:after="120"/>
    </w:pPr>
  </w:style>
  <w:style w:type="character" w:customStyle="1" w:styleId="1f5">
    <w:name w:val="Список1 Знак"/>
    <w:link w:val="14"/>
    <w:rsid w:val="00176F60"/>
    <w:rPr>
      <w:rFonts w:ascii="Times New Roman" w:eastAsia="Arial Unicode MS" w:hAnsi="Times New Roman"/>
      <w:sz w:val="24"/>
      <w:szCs w:val="24"/>
      <w:lang w:val="x-none" w:eastAsia="x-none" w:bidi="en-US"/>
    </w:rPr>
  </w:style>
  <w:style w:type="character" w:styleId="affff9">
    <w:name w:val="annotation reference"/>
    <w:rsid w:val="00F6190A"/>
    <w:rPr>
      <w:sz w:val="16"/>
      <w:szCs w:val="16"/>
    </w:rPr>
  </w:style>
  <w:style w:type="paragraph" w:styleId="affffa">
    <w:name w:val="annotation text"/>
    <w:aliases w:val="Примечания: текст"/>
    <w:basedOn w:val="ab"/>
    <w:link w:val="affffb"/>
    <w:rsid w:val="00F6190A"/>
    <w:pPr>
      <w:ind w:left="851" w:firstLine="709"/>
    </w:pPr>
    <w:rPr>
      <w:szCs w:val="20"/>
      <w:lang w:val="x-none"/>
    </w:rPr>
  </w:style>
  <w:style w:type="character" w:customStyle="1" w:styleId="affffb">
    <w:name w:val="Текст примечания Знак"/>
    <w:aliases w:val="Примечания: текст Знак"/>
    <w:link w:val="affffa"/>
    <w:rsid w:val="00F6190A"/>
    <w:rPr>
      <w:rFonts w:ascii="Times New Roman" w:eastAsia="Times New Roman" w:hAnsi="Times New Roman"/>
      <w:sz w:val="24"/>
      <w:lang w:eastAsia="ru-RU"/>
    </w:rPr>
  </w:style>
  <w:style w:type="paragraph" w:styleId="affffc">
    <w:name w:val="annotation subject"/>
    <w:basedOn w:val="affffa"/>
    <w:next w:val="affffa"/>
    <w:link w:val="affffd"/>
    <w:unhideWhenUsed/>
    <w:rsid w:val="00176F60"/>
    <w:rPr>
      <w:b/>
      <w:bCs/>
    </w:rPr>
  </w:style>
  <w:style w:type="character" w:customStyle="1" w:styleId="affffd">
    <w:name w:val="Тема примечания Знак"/>
    <w:link w:val="affffc"/>
    <w:rsid w:val="00176F60"/>
    <w:rPr>
      <w:rFonts w:ascii="Times New Roman" w:eastAsia="Times New Roman" w:hAnsi="Times New Roman"/>
      <w:b/>
      <w:bCs/>
      <w:sz w:val="24"/>
      <w:lang w:eastAsia="ru-RU"/>
    </w:rPr>
  </w:style>
  <w:style w:type="character" w:customStyle="1" w:styleId="aff1">
    <w:name w:val="Название объекта Знак"/>
    <w:aliases w:val="Рисунок название стить Знак,Название объекта Знак1 Знак1,Название объекта Знак Знак Знак,ON Знак Знак Знак,ON Знак Знак Знак Знак Знак Знак Знак,ON Знак1 Знак1,Название объекта Знак1 Знак Знак,ON Знак1 Знак Знак,ON Знак"/>
    <w:link w:val="aff"/>
    <w:uiPriority w:val="7"/>
    <w:locked/>
    <w:rsid w:val="00176F60"/>
    <w:rPr>
      <w:rFonts w:ascii="Times New Roman" w:eastAsia="Times New Roman" w:hAnsi="Times New Roman"/>
      <w:sz w:val="24"/>
      <w:szCs w:val="24"/>
      <w:lang w:eastAsia="ru-RU"/>
    </w:rPr>
  </w:style>
  <w:style w:type="paragraph" w:customStyle="1" w:styleId="12">
    <w:name w:val="Дефис 1"/>
    <w:basedOn w:val="aa"/>
    <w:link w:val="1f6"/>
    <w:rsid w:val="00176F60"/>
    <w:pPr>
      <w:numPr>
        <w:numId w:val="7"/>
      </w:numPr>
      <w:spacing w:line="360" w:lineRule="auto"/>
    </w:pPr>
    <w:rPr>
      <w:lang w:eastAsia="x-none"/>
    </w:rPr>
  </w:style>
  <w:style w:type="paragraph" w:customStyle="1" w:styleId="23">
    <w:name w:val="Дефис 2"/>
    <w:basedOn w:val="12"/>
    <w:rsid w:val="00176F60"/>
    <w:pPr>
      <w:numPr>
        <w:ilvl w:val="1"/>
      </w:numPr>
      <w:tabs>
        <w:tab w:val="clear" w:pos="1363"/>
        <w:tab w:val="clear" w:pos="1418"/>
        <w:tab w:val="num" w:pos="360"/>
        <w:tab w:val="num" w:pos="1440"/>
      </w:tabs>
      <w:ind w:left="1440" w:hanging="360"/>
    </w:pPr>
  </w:style>
  <w:style w:type="paragraph" w:customStyle="1" w:styleId="affffe">
    <w:name w:val="Таблица заголовок"/>
    <w:basedOn w:val="ab"/>
    <w:link w:val="afffff"/>
    <w:rsid w:val="00176F60"/>
    <w:pPr>
      <w:keepNext/>
    </w:pPr>
    <w:rPr>
      <w:b/>
      <w:sz w:val="27"/>
      <w:szCs w:val="27"/>
      <w:lang w:val="x-none"/>
    </w:rPr>
  </w:style>
  <w:style w:type="character" w:customStyle="1" w:styleId="1f6">
    <w:name w:val="Дефис 1 Знак"/>
    <w:link w:val="12"/>
    <w:locked/>
    <w:rsid w:val="00176F60"/>
    <w:rPr>
      <w:rFonts w:ascii="Times New Roman" w:eastAsia="Times New Roman" w:hAnsi="Times New Roman"/>
      <w:sz w:val="24"/>
      <w:szCs w:val="24"/>
      <w:lang w:val="x-none" w:eastAsia="x-none"/>
    </w:rPr>
  </w:style>
  <w:style w:type="character" w:customStyle="1" w:styleId="afffff">
    <w:name w:val="Таблица заголовок Знак"/>
    <w:link w:val="affffe"/>
    <w:locked/>
    <w:rsid w:val="00176F60"/>
    <w:rPr>
      <w:rFonts w:ascii="Times New Roman" w:eastAsia="Times New Roman" w:hAnsi="Times New Roman"/>
      <w:b/>
      <w:sz w:val="27"/>
      <w:szCs w:val="27"/>
      <w:lang w:eastAsia="ru-RU"/>
    </w:rPr>
  </w:style>
  <w:style w:type="paragraph" w:styleId="aa">
    <w:name w:val="List Bullet"/>
    <w:basedOn w:val="afffff0"/>
    <w:rsid w:val="00F6190A"/>
    <w:pPr>
      <w:numPr>
        <w:numId w:val="38"/>
      </w:numPr>
      <w:tabs>
        <w:tab w:val="left" w:pos="1418"/>
      </w:tabs>
    </w:pPr>
  </w:style>
  <w:style w:type="paragraph" w:customStyle="1" w:styleId="afffff1">
    <w:name w:val="Шапка таблицы"/>
    <w:basedOn w:val="afffff2"/>
    <w:link w:val="afffff3"/>
    <w:autoRedefine/>
    <w:uiPriority w:val="99"/>
    <w:rsid w:val="00516B91"/>
    <w:pPr>
      <w:keepNext/>
      <w:spacing w:before="60"/>
    </w:pPr>
    <w:rPr>
      <w:b w:val="0"/>
      <w:iCs w:val="0"/>
      <w:szCs w:val="18"/>
    </w:rPr>
  </w:style>
  <w:style w:type="paragraph" w:customStyle="1" w:styleId="afffff2">
    <w:name w:val="Обычный (тбл)"/>
    <w:basedOn w:val="ab"/>
    <w:link w:val="afffff4"/>
    <w:autoRedefine/>
    <w:uiPriority w:val="99"/>
    <w:rsid w:val="000515C9"/>
    <w:pPr>
      <w:ind w:firstLine="0"/>
      <w:jc w:val="left"/>
    </w:pPr>
    <w:rPr>
      <w:b/>
      <w:bCs/>
      <w:iCs/>
      <w:lang w:val="x-none" w:eastAsia="x-none"/>
    </w:rPr>
  </w:style>
  <w:style w:type="paragraph" w:customStyle="1" w:styleId="a2">
    <w:name w:val="Нумерованный список (тбл)"/>
    <w:basedOn w:val="afffff5"/>
    <w:rsid w:val="00F6190A"/>
    <w:pPr>
      <w:numPr>
        <w:numId w:val="9"/>
      </w:numPr>
      <w:tabs>
        <w:tab w:val="clear" w:pos="567"/>
      </w:tabs>
    </w:pPr>
  </w:style>
  <w:style w:type="paragraph" w:customStyle="1" w:styleId="34">
    <w:name w:val="Маркированный список 3 (тбл)"/>
    <w:basedOn w:val="afffff6"/>
    <w:rsid w:val="00F6190A"/>
    <w:pPr>
      <w:numPr>
        <w:numId w:val="8"/>
      </w:numPr>
    </w:pPr>
  </w:style>
  <w:style w:type="paragraph" w:customStyle="1" w:styleId="afffff7">
    <w:name w:val="Название таблицы"/>
    <w:basedOn w:val="aff0"/>
    <w:next w:val="ab"/>
    <w:link w:val="afffff8"/>
    <w:rsid w:val="00F6190A"/>
    <w:pPr>
      <w:keepNext/>
      <w:keepLines/>
      <w:spacing w:before="120" w:after="120"/>
    </w:pPr>
  </w:style>
  <w:style w:type="character" w:customStyle="1" w:styleId="afffff4">
    <w:name w:val="Обычный (тбл) Знак"/>
    <w:link w:val="afffff2"/>
    <w:uiPriority w:val="99"/>
    <w:locked/>
    <w:rsid w:val="000515C9"/>
    <w:rPr>
      <w:rFonts w:ascii="Times New Roman" w:eastAsia="Times New Roman" w:hAnsi="Times New Roman"/>
      <w:b/>
      <w:bCs/>
      <w:iCs/>
      <w:sz w:val="24"/>
      <w:szCs w:val="24"/>
      <w:lang w:val="x-none" w:eastAsia="x-none"/>
    </w:rPr>
  </w:style>
  <w:style w:type="character" w:customStyle="1" w:styleId="afffff8">
    <w:name w:val="Название таблицы Знак"/>
    <w:link w:val="afffff7"/>
    <w:rsid w:val="00176F60"/>
    <w:rPr>
      <w:rFonts w:ascii="Times New Roman" w:eastAsia="Times New Roman" w:hAnsi="Times New Roman"/>
      <w:sz w:val="24"/>
      <w:szCs w:val="24"/>
      <w:lang w:eastAsia="ru-RU"/>
    </w:rPr>
  </w:style>
  <w:style w:type="character" w:customStyle="1" w:styleId="afffff3">
    <w:name w:val="Шапка таблицы Знак"/>
    <w:link w:val="afffff1"/>
    <w:uiPriority w:val="99"/>
    <w:rsid w:val="00516B91"/>
    <w:rPr>
      <w:rFonts w:ascii="Times New Roman" w:eastAsia="Times New Roman" w:hAnsi="Times New Roman"/>
      <w:bCs/>
      <w:sz w:val="24"/>
      <w:szCs w:val="18"/>
      <w:lang w:val="x-none" w:eastAsia="x-none"/>
    </w:rPr>
  </w:style>
  <w:style w:type="paragraph" w:customStyle="1" w:styleId="1f7">
    <w:name w:val="Заголовок оглавления1"/>
    <w:basedOn w:val="22"/>
    <w:next w:val="ab"/>
    <w:qFormat/>
    <w:rsid w:val="00176F60"/>
    <w:pPr>
      <w:spacing w:after="120"/>
      <w:ind w:left="576" w:hanging="576"/>
    </w:pPr>
    <w:rPr>
      <w:bCs/>
      <w:iCs/>
      <w:lang w:eastAsia="en-US" w:bidi="en-US"/>
    </w:rPr>
  </w:style>
  <w:style w:type="character" w:customStyle="1" w:styleId="112">
    <w:name w:val="Обычный 1 Знак1"/>
    <w:rsid w:val="00176F60"/>
    <w:rPr>
      <w:rFonts w:ascii="Calibri" w:eastAsia="Times New Roman" w:hAnsi="Calibri" w:cs="Times New Roman"/>
      <w:sz w:val="24"/>
      <w:szCs w:val="24"/>
      <w:lang w:eastAsia="ru-RU"/>
    </w:rPr>
  </w:style>
  <w:style w:type="paragraph" w:customStyle="1" w:styleId="afffff9">
    <w:name w:val="Текст ТЗ"/>
    <w:basedOn w:val="ab"/>
    <w:link w:val="afffffa"/>
    <w:qFormat/>
    <w:rsid w:val="00176F60"/>
    <w:pPr>
      <w:spacing w:line="360" w:lineRule="auto"/>
      <w:ind w:firstLine="567"/>
    </w:pPr>
    <w:rPr>
      <w:rFonts w:eastAsia="Arial Unicode MS"/>
      <w:lang w:val="x-none" w:eastAsia="x-none" w:bidi="en-US"/>
    </w:rPr>
  </w:style>
  <w:style w:type="character" w:customStyle="1" w:styleId="afffffa">
    <w:name w:val="Текст ТЗ Знак"/>
    <w:link w:val="afffff9"/>
    <w:rsid w:val="00176F60"/>
    <w:rPr>
      <w:rFonts w:ascii="Times New Roman" w:eastAsia="Arial Unicode MS" w:hAnsi="Times New Roman"/>
      <w:sz w:val="24"/>
      <w:szCs w:val="24"/>
      <w:lang w:bidi="en-US"/>
    </w:rPr>
  </w:style>
  <w:style w:type="paragraph" w:customStyle="1" w:styleId="1596">
    <w:name w:val="Стиль Стиль По ширине Первая строка:  1.59 см + Перед:  6 пт После..."/>
    <w:basedOn w:val="159"/>
    <w:rsid w:val="00176F60"/>
    <w:pPr>
      <w:spacing w:before="120" w:after="0"/>
    </w:pPr>
    <w:rPr>
      <w:lang w:val="en-US"/>
    </w:rPr>
  </w:style>
  <w:style w:type="paragraph" w:customStyle="1" w:styleId="afffffb">
    <w:name w:val="Титул тема"/>
    <w:basedOn w:val="ab"/>
    <w:uiPriority w:val="99"/>
    <w:rsid w:val="00176F60"/>
    <w:pPr>
      <w:jc w:val="center"/>
    </w:pPr>
    <w:rPr>
      <w:b/>
      <w:sz w:val="27"/>
      <w:szCs w:val="27"/>
    </w:rPr>
  </w:style>
  <w:style w:type="numbering" w:customStyle="1" w:styleId="113">
    <w:name w:val="Нет списка11"/>
    <w:next w:val="af"/>
    <w:uiPriority w:val="99"/>
    <w:semiHidden/>
    <w:unhideWhenUsed/>
    <w:rsid w:val="00176F60"/>
  </w:style>
  <w:style w:type="paragraph" w:customStyle="1" w:styleId="1f8">
    <w:name w:val="Стиль1"/>
    <w:basedOn w:val="afff5"/>
    <w:rsid w:val="00F6190A"/>
    <w:pPr>
      <w:jc w:val="center"/>
    </w:pPr>
    <w:rPr>
      <w:rFonts w:ascii="Times New Roman" w:hAnsi="Times New Roman"/>
    </w:rPr>
  </w:style>
  <w:style w:type="paragraph" w:customStyle="1" w:styleId="afffffc">
    <w:name w:val="Обыч_не_нум"/>
    <w:basedOn w:val="ab"/>
    <w:rsid w:val="00176F60"/>
    <w:pPr>
      <w:ind w:left="737" w:firstLine="567"/>
    </w:pPr>
    <w:rPr>
      <w:lang w:val="en-US" w:eastAsia="en-US" w:bidi="en-US"/>
    </w:rPr>
  </w:style>
  <w:style w:type="paragraph" w:styleId="2e">
    <w:name w:val="toc 2"/>
    <w:basedOn w:val="afffffd"/>
    <w:next w:val="ab"/>
    <w:link w:val="2f"/>
    <w:autoRedefine/>
    <w:uiPriority w:val="39"/>
    <w:qFormat/>
    <w:rsid w:val="00E72E87"/>
    <w:pPr>
      <w:keepLines/>
      <w:tabs>
        <w:tab w:val="clear" w:pos="9639"/>
        <w:tab w:val="left" w:pos="1418"/>
        <w:tab w:val="right" w:leader="dot" w:pos="9923"/>
      </w:tabs>
      <w:spacing w:before="120" w:line="276" w:lineRule="auto"/>
      <w:ind w:left="851" w:hanging="454"/>
      <w:jc w:val="left"/>
    </w:pPr>
    <w:rPr>
      <w:noProof/>
      <w:szCs w:val="44"/>
    </w:rPr>
  </w:style>
  <w:style w:type="paragraph" w:styleId="1f9">
    <w:name w:val="toc 1"/>
    <w:basedOn w:val="afffffd"/>
    <w:next w:val="ab"/>
    <w:autoRedefine/>
    <w:uiPriority w:val="39"/>
    <w:qFormat/>
    <w:rsid w:val="00F6190A"/>
    <w:pPr>
      <w:keepNext/>
      <w:keepLines/>
      <w:tabs>
        <w:tab w:val="clear" w:pos="9639"/>
        <w:tab w:val="right" w:leader="dot" w:pos="9923"/>
      </w:tabs>
      <w:ind w:left="397" w:hanging="397"/>
      <w:jc w:val="left"/>
    </w:pPr>
    <w:rPr>
      <w:noProof/>
      <w:szCs w:val="52"/>
    </w:rPr>
  </w:style>
  <w:style w:type="paragraph" w:styleId="39">
    <w:name w:val="toc 3"/>
    <w:basedOn w:val="afffffd"/>
    <w:next w:val="ab"/>
    <w:autoRedefine/>
    <w:uiPriority w:val="39"/>
    <w:qFormat/>
    <w:rsid w:val="00E75FD4"/>
    <w:pPr>
      <w:widowControl w:val="0"/>
      <w:tabs>
        <w:tab w:val="clear" w:pos="9639"/>
        <w:tab w:val="left" w:pos="2098"/>
        <w:tab w:val="right" w:leader="dot" w:pos="9923"/>
      </w:tabs>
      <w:ind w:left="1418" w:hanging="567"/>
      <w:jc w:val="left"/>
    </w:pPr>
    <w:rPr>
      <w:noProof/>
      <w:szCs w:val="38"/>
    </w:rPr>
  </w:style>
  <w:style w:type="paragraph" w:styleId="45">
    <w:name w:val="toc 4"/>
    <w:basedOn w:val="afffffd"/>
    <w:next w:val="ab"/>
    <w:autoRedefine/>
    <w:uiPriority w:val="39"/>
    <w:rsid w:val="00F6190A"/>
    <w:pPr>
      <w:keepLines/>
      <w:tabs>
        <w:tab w:val="right" w:leader="dot" w:pos="9923"/>
      </w:tabs>
      <w:ind w:left="2098" w:hanging="680"/>
      <w:jc w:val="left"/>
    </w:pPr>
    <w:rPr>
      <w:noProof/>
    </w:rPr>
  </w:style>
  <w:style w:type="character" w:styleId="afffffe">
    <w:name w:val="Hyperlink"/>
    <w:uiPriority w:val="99"/>
    <w:rsid w:val="00F6190A"/>
    <w:rPr>
      <w:rFonts w:ascii="Times New Roman" w:hAnsi="Times New Roman" w:cs="Times New Roman"/>
      <w:color w:val="0000FF"/>
      <w:u w:val="single"/>
    </w:rPr>
  </w:style>
  <w:style w:type="character" w:customStyle="1" w:styleId="62">
    <w:name w:val="Знак Знак6"/>
    <w:semiHidden/>
    <w:rsid w:val="00176F60"/>
    <w:rPr>
      <w:rFonts w:ascii="Tahoma" w:hAnsi="Tahoma" w:cs="Tahoma"/>
      <w:sz w:val="16"/>
      <w:szCs w:val="16"/>
    </w:rPr>
  </w:style>
  <w:style w:type="character" w:customStyle="1" w:styleId="1fa">
    <w:name w:val="Заголовок 1 Знак Знак"/>
    <w:rsid w:val="00176F60"/>
    <w:rPr>
      <w:rFonts w:ascii="Cambria" w:hAnsi="Cambria"/>
      <w:b/>
      <w:bCs/>
      <w:kern w:val="32"/>
      <w:sz w:val="32"/>
      <w:szCs w:val="32"/>
      <w:lang w:val="ru-RU" w:eastAsia="en-US" w:bidi="en-US"/>
    </w:rPr>
  </w:style>
  <w:style w:type="character" w:customStyle="1" w:styleId="2f0">
    <w:name w:val="Заголовок 2 Знак Знак"/>
    <w:rsid w:val="00176F60"/>
    <w:rPr>
      <w:rFonts w:ascii="Cambria" w:hAnsi="Cambria"/>
      <w:b/>
      <w:bCs/>
      <w:i/>
      <w:iCs/>
      <w:sz w:val="28"/>
      <w:szCs w:val="28"/>
      <w:lang w:val="ru-RU" w:eastAsia="en-US" w:bidi="en-US"/>
    </w:rPr>
  </w:style>
  <w:style w:type="character" w:customStyle="1" w:styleId="130">
    <w:name w:val="Знак Знак13"/>
    <w:rsid w:val="00176F60"/>
    <w:rPr>
      <w:rFonts w:ascii="Cambria" w:eastAsia="Times New Roman" w:hAnsi="Cambria"/>
      <w:b/>
      <w:bCs/>
      <w:sz w:val="26"/>
      <w:szCs w:val="26"/>
    </w:rPr>
  </w:style>
  <w:style w:type="character" w:customStyle="1" w:styleId="120">
    <w:name w:val="Знак Знак12"/>
    <w:rsid w:val="00176F60"/>
    <w:rPr>
      <w:b/>
      <w:bCs/>
      <w:sz w:val="28"/>
      <w:szCs w:val="28"/>
    </w:rPr>
  </w:style>
  <w:style w:type="character" w:customStyle="1" w:styleId="114">
    <w:name w:val="Знак Знак11"/>
    <w:semiHidden/>
    <w:rsid w:val="00176F60"/>
    <w:rPr>
      <w:b/>
      <w:bCs/>
      <w:i/>
      <w:iCs/>
      <w:sz w:val="26"/>
      <w:szCs w:val="26"/>
    </w:rPr>
  </w:style>
  <w:style w:type="character" w:customStyle="1" w:styleId="100">
    <w:name w:val="Знак Знак10"/>
    <w:semiHidden/>
    <w:rsid w:val="00176F60"/>
    <w:rPr>
      <w:b/>
      <w:bCs/>
    </w:rPr>
  </w:style>
  <w:style w:type="character" w:customStyle="1" w:styleId="92">
    <w:name w:val="Знак Знак9"/>
    <w:semiHidden/>
    <w:rsid w:val="00176F60"/>
    <w:rPr>
      <w:sz w:val="24"/>
      <w:szCs w:val="24"/>
    </w:rPr>
  </w:style>
  <w:style w:type="character" w:customStyle="1" w:styleId="81">
    <w:name w:val="Знак Знак8"/>
    <w:semiHidden/>
    <w:rsid w:val="00176F60"/>
    <w:rPr>
      <w:i/>
      <w:iCs/>
      <w:sz w:val="24"/>
      <w:szCs w:val="24"/>
    </w:rPr>
  </w:style>
  <w:style w:type="character" w:customStyle="1" w:styleId="72">
    <w:name w:val="Знак Знак7"/>
    <w:semiHidden/>
    <w:rsid w:val="00176F60"/>
    <w:rPr>
      <w:rFonts w:ascii="Cambria" w:eastAsia="Times New Roman" w:hAnsi="Cambria"/>
    </w:rPr>
  </w:style>
  <w:style w:type="character" w:customStyle="1" w:styleId="57">
    <w:name w:val="Знак Знак5"/>
    <w:rsid w:val="00176F60"/>
    <w:rPr>
      <w:rFonts w:ascii="Cambria" w:eastAsia="Times New Roman" w:hAnsi="Cambria"/>
      <w:b/>
      <w:bCs/>
      <w:kern w:val="28"/>
      <w:sz w:val="32"/>
      <w:szCs w:val="32"/>
    </w:rPr>
  </w:style>
  <w:style w:type="character" w:customStyle="1" w:styleId="46">
    <w:name w:val="Знак Знак4"/>
    <w:rsid w:val="00176F60"/>
    <w:rPr>
      <w:rFonts w:ascii="Cambria" w:eastAsia="Times New Roman" w:hAnsi="Cambria"/>
      <w:sz w:val="24"/>
      <w:szCs w:val="24"/>
    </w:rPr>
  </w:style>
  <w:style w:type="paragraph" w:customStyle="1" w:styleId="210">
    <w:name w:val="Средняя сетка 21"/>
    <w:basedOn w:val="ab"/>
    <w:qFormat/>
    <w:rsid w:val="00176F60"/>
    <w:pPr>
      <w:ind w:firstLine="567"/>
    </w:pPr>
    <w:rPr>
      <w:rFonts w:eastAsia="Arial Unicode MS"/>
      <w:szCs w:val="32"/>
      <w:lang w:val="en-US" w:eastAsia="en-US" w:bidi="en-US"/>
    </w:rPr>
  </w:style>
  <w:style w:type="paragraph" w:customStyle="1" w:styleId="-110">
    <w:name w:val="Цветной список - Акцент 11"/>
    <w:basedOn w:val="ab"/>
    <w:qFormat/>
    <w:rsid w:val="00176F60"/>
    <w:pPr>
      <w:ind w:left="720" w:firstLine="567"/>
      <w:contextualSpacing/>
    </w:pPr>
    <w:rPr>
      <w:rFonts w:eastAsia="Arial Unicode MS"/>
      <w:lang w:val="en-US" w:eastAsia="en-US" w:bidi="en-US"/>
    </w:rPr>
  </w:style>
  <w:style w:type="paragraph" w:customStyle="1" w:styleId="-111">
    <w:name w:val="Цветная сетка - Акцент 11"/>
    <w:basedOn w:val="ab"/>
    <w:next w:val="ab"/>
    <w:qFormat/>
    <w:rsid w:val="00176F60"/>
    <w:pPr>
      <w:ind w:firstLine="567"/>
    </w:pPr>
    <w:rPr>
      <w:rFonts w:eastAsia="Arial Unicode MS"/>
      <w:i/>
      <w:lang w:val="en-US" w:eastAsia="en-US" w:bidi="en-US"/>
    </w:rPr>
  </w:style>
  <w:style w:type="paragraph" w:customStyle="1" w:styleId="-21">
    <w:name w:val="Светлая заливка - Акцент 21"/>
    <w:basedOn w:val="ab"/>
    <w:next w:val="ab"/>
    <w:qFormat/>
    <w:rsid w:val="00176F60"/>
    <w:pPr>
      <w:ind w:left="720" w:right="720" w:firstLine="567"/>
    </w:pPr>
    <w:rPr>
      <w:rFonts w:eastAsia="Arial Unicode MS"/>
      <w:b/>
      <w:i/>
      <w:szCs w:val="22"/>
      <w:lang w:val="en-US" w:eastAsia="en-US" w:bidi="en-US"/>
    </w:rPr>
  </w:style>
  <w:style w:type="character" w:customStyle="1" w:styleId="1fb">
    <w:name w:val="Слабое выделение1"/>
    <w:qFormat/>
    <w:rsid w:val="00176F60"/>
    <w:rPr>
      <w:i/>
      <w:color w:val="5A5A5A"/>
    </w:rPr>
  </w:style>
  <w:style w:type="character" w:customStyle="1" w:styleId="1fc">
    <w:name w:val="Слабая ссылка1"/>
    <w:qFormat/>
    <w:rsid w:val="00176F60"/>
    <w:rPr>
      <w:sz w:val="24"/>
      <w:szCs w:val="24"/>
      <w:u w:val="single"/>
    </w:rPr>
  </w:style>
  <w:style w:type="character" w:customStyle="1" w:styleId="1fd">
    <w:name w:val="Сильная ссылка1"/>
    <w:qFormat/>
    <w:rsid w:val="00176F60"/>
    <w:rPr>
      <w:b/>
      <w:sz w:val="24"/>
      <w:u w:val="single"/>
    </w:rPr>
  </w:style>
  <w:style w:type="character" w:customStyle="1" w:styleId="1fe">
    <w:name w:val="Название книги1"/>
    <w:qFormat/>
    <w:rsid w:val="00176F60"/>
    <w:rPr>
      <w:rFonts w:ascii="Cambria" w:eastAsia="Times New Roman" w:hAnsi="Cambria"/>
      <w:b/>
      <w:i/>
      <w:sz w:val="24"/>
      <w:szCs w:val="24"/>
    </w:rPr>
  </w:style>
  <w:style w:type="paragraph" w:styleId="affffff">
    <w:name w:val="Document Map"/>
    <w:basedOn w:val="aff0"/>
    <w:link w:val="affffff0"/>
    <w:autoRedefine/>
    <w:semiHidden/>
    <w:rsid w:val="00F6190A"/>
    <w:pPr>
      <w:shd w:val="clear" w:color="auto" w:fill="B3B3B3"/>
    </w:pPr>
    <w:rPr>
      <w:rFonts w:ascii="Tahoma" w:hAnsi="Tahoma"/>
      <w:sz w:val="20"/>
    </w:rPr>
  </w:style>
  <w:style w:type="character" w:customStyle="1" w:styleId="affffff0">
    <w:name w:val="Схема документа Знак"/>
    <w:link w:val="affffff"/>
    <w:semiHidden/>
    <w:rsid w:val="00176F60"/>
    <w:rPr>
      <w:rFonts w:ascii="Tahoma" w:eastAsia="Times New Roman" w:hAnsi="Tahoma" w:cs="Tahoma"/>
      <w:szCs w:val="24"/>
      <w:shd w:val="clear" w:color="auto" w:fill="B3B3B3"/>
      <w:lang w:eastAsia="ru-RU"/>
    </w:rPr>
  </w:style>
  <w:style w:type="character" w:customStyle="1" w:styleId="3a">
    <w:name w:val="Знак Знак3"/>
    <w:semiHidden/>
    <w:rsid w:val="00176F60"/>
    <w:rPr>
      <w:rFonts w:ascii="Tahoma" w:hAnsi="Tahoma" w:cs="Tahoma"/>
      <w:sz w:val="16"/>
      <w:szCs w:val="16"/>
    </w:rPr>
  </w:style>
  <w:style w:type="paragraph" w:styleId="affffff1">
    <w:name w:val="Body Text Indent"/>
    <w:basedOn w:val="ab"/>
    <w:link w:val="affffff2"/>
    <w:rsid w:val="00176F60"/>
    <w:pPr>
      <w:spacing w:after="120"/>
      <w:ind w:left="283" w:firstLine="567"/>
    </w:pPr>
    <w:rPr>
      <w:rFonts w:eastAsia="Arial Unicode MS"/>
      <w:lang w:val="en-US" w:eastAsia="x-none" w:bidi="en-US"/>
    </w:rPr>
  </w:style>
  <w:style w:type="character" w:customStyle="1" w:styleId="affffff2">
    <w:name w:val="Основной текст с отступом Знак"/>
    <w:link w:val="affffff1"/>
    <w:rsid w:val="00176F60"/>
    <w:rPr>
      <w:rFonts w:ascii="Times New Roman" w:eastAsia="Arial Unicode MS" w:hAnsi="Times New Roman"/>
      <w:sz w:val="24"/>
      <w:szCs w:val="24"/>
      <w:lang w:val="en-US" w:bidi="en-US"/>
    </w:rPr>
  </w:style>
  <w:style w:type="character" w:customStyle="1" w:styleId="2f1">
    <w:name w:val="Знак Знак2"/>
    <w:rsid w:val="00176F60"/>
    <w:rPr>
      <w:sz w:val="24"/>
      <w:szCs w:val="24"/>
    </w:rPr>
  </w:style>
  <w:style w:type="paragraph" w:styleId="3b">
    <w:name w:val="Body Text Indent 3"/>
    <w:basedOn w:val="ab"/>
    <w:link w:val="3c"/>
    <w:rsid w:val="00176F60"/>
    <w:pPr>
      <w:spacing w:after="120"/>
      <w:ind w:left="283" w:firstLine="567"/>
    </w:pPr>
    <w:rPr>
      <w:rFonts w:eastAsia="Arial Unicode MS"/>
      <w:sz w:val="16"/>
      <w:szCs w:val="16"/>
      <w:lang w:val="en-US" w:eastAsia="x-none" w:bidi="en-US"/>
    </w:rPr>
  </w:style>
  <w:style w:type="character" w:customStyle="1" w:styleId="3c">
    <w:name w:val="Основной текст с отступом 3 Знак"/>
    <w:link w:val="3b"/>
    <w:rsid w:val="00176F60"/>
    <w:rPr>
      <w:rFonts w:ascii="Times New Roman" w:eastAsia="Arial Unicode MS" w:hAnsi="Times New Roman"/>
      <w:sz w:val="16"/>
      <w:szCs w:val="16"/>
      <w:lang w:val="en-US" w:bidi="en-US"/>
    </w:rPr>
  </w:style>
  <w:style w:type="paragraph" w:customStyle="1" w:styleId="27">
    <w:name w:val="Заголовок 2 + Междустр.интервал:  полуторный"/>
    <w:basedOn w:val="22"/>
    <w:rsid w:val="00176F60"/>
    <w:pPr>
      <w:numPr>
        <w:numId w:val="11"/>
      </w:numPr>
      <w:spacing w:after="120" w:line="360" w:lineRule="auto"/>
    </w:pPr>
    <w:rPr>
      <w:bCs/>
      <w:iCs/>
      <w:lang w:eastAsia="en-US" w:bidi="en-US"/>
    </w:rPr>
  </w:style>
  <w:style w:type="paragraph" w:customStyle="1" w:styleId="Iniiaiie">
    <w:name w:val="Iniiaiie"/>
    <w:basedOn w:val="ab"/>
    <w:uiPriority w:val="99"/>
    <w:rsid w:val="00176F60"/>
    <w:pPr>
      <w:spacing w:before="120" w:after="120"/>
    </w:pPr>
    <w:rPr>
      <w:sz w:val="28"/>
      <w:lang w:val="en-US"/>
    </w:rPr>
  </w:style>
  <w:style w:type="paragraph" w:customStyle="1" w:styleId="OaaeeoaOaeno">
    <w:name w:val="Oaaeeoa. Oaeno"/>
    <w:basedOn w:val="ab"/>
    <w:rsid w:val="00176F60"/>
    <w:pPr>
      <w:spacing w:before="120"/>
      <w:ind w:firstLine="709"/>
    </w:pPr>
    <w:rPr>
      <w:sz w:val="28"/>
    </w:rPr>
  </w:style>
  <w:style w:type="paragraph" w:customStyle="1" w:styleId="NoeeuiieoeiueIioaioo">
    <w:name w:val="Noeeu iieo?e?iue Ii oaio?o"/>
    <w:basedOn w:val="ab"/>
    <w:uiPriority w:val="99"/>
    <w:rsid w:val="00176F60"/>
    <w:pPr>
      <w:ind w:firstLine="709"/>
      <w:jc w:val="center"/>
    </w:pPr>
    <w:rPr>
      <w:b/>
      <w:sz w:val="28"/>
    </w:rPr>
  </w:style>
  <w:style w:type="paragraph" w:customStyle="1" w:styleId="affffff3">
    <w:name w:val="Подраздел"/>
    <w:basedOn w:val="ab"/>
    <w:uiPriority w:val="99"/>
    <w:rsid w:val="00176F60"/>
    <w:pPr>
      <w:suppressAutoHyphens/>
      <w:spacing w:before="240" w:after="120"/>
      <w:ind w:firstLine="709"/>
      <w:jc w:val="center"/>
    </w:pPr>
    <w:rPr>
      <w:rFonts w:ascii="TimesDL" w:hAnsi="TimesDL"/>
      <w:b/>
      <w:bCs/>
      <w:smallCaps/>
      <w:spacing w:val="-2"/>
      <w:sz w:val="28"/>
    </w:rPr>
  </w:style>
  <w:style w:type="paragraph" w:customStyle="1" w:styleId="affffff4">
    <w:name w:val="Без отступа"/>
    <w:basedOn w:val="ab"/>
    <w:rsid w:val="00176F60"/>
    <w:rPr>
      <w:sz w:val="28"/>
    </w:rPr>
  </w:style>
  <w:style w:type="paragraph" w:customStyle="1" w:styleId="-112">
    <w:name w:val="Цветная заливка - Акцент 11"/>
    <w:rsid w:val="00176F60"/>
    <w:rPr>
      <w:rFonts w:ascii="Times New Roman" w:eastAsia="Times New Roman" w:hAnsi="Times New Roman"/>
      <w:sz w:val="24"/>
    </w:rPr>
  </w:style>
  <w:style w:type="paragraph" w:customStyle="1" w:styleId="14pt125">
    <w:name w:val="Основной текст + 14 pt Первая строка:  125 см"/>
    <w:basedOn w:val="afffe"/>
    <w:next w:val="afffe"/>
    <w:link w:val="14pt1250"/>
    <w:rsid w:val="00176F60"/>
    <w:pPr>
      <w:ind w:firstLine="709"/>
      <w:jc w:val="both"/>
    </w:pPr>
    <w:rPr>
      <w:rFonts w:eastAsia="Arial Unicode MS"/>
      <w:b/>
      <w:bCs/>
    </w:rPr>
  </w:style>
  <w:style w:type="character" w:customStyle="1" w:styleId="14pt1250">
    <w:name w:val="Основной текст + 14 pt Первая строка:  125 см Знак"/>
    <w:link w:val="14pt125"/>
    <w:rsid w:val="00176F60"/>
    <w:rPr>
      <w:rFonts w:ascii="Times New Roman" w:eastAsia="Arial Unicode MS" w:hAnsi="Times New Roman"/>
      <w:b/>
      <w:bCs/>
      <w:sz w:val="28"/>
      <w:szCs w:val="28"/>
      <w:lang w:eastAsia="ru-RU"/>
    </w:rPr>
  </w:style>
  <w:style w:type="paragraph" w:customStyle="1" w:styleId="14pt03">
    <w:name w:val="Стиль Основной текст + 14 pt разреженный на  03 пт"/>
    <w:basedOn w:val="afffe"/>
    <w:rsid w:val="00176F60"/>
    <w:pPr>
      <w:jc w:val="both"/>
    </w:pPr>
  </w:style>
  <w:style w:type="character" w:customStyle="1" w:styleId="14pt030">
    <w:name w:val="Стиль Основной текст + 14 pt разреженный на  03 пт Знак"/>
    <w:locked/>
    <w:rsid w:val="00176F60"/>
    <w:rPr>
      <w:sz w:val="28"/>
      <w:szCs w:val="28"/>
    </w:rPr>
  </w:style>
  <w:style w:type="character" w:customStyle="1" w:styleId="1415">
    <w:name w:val="Основной +14 пт + Первая строка:  15 см Знак"/>
    <w:locked/>
    <w:rsid w:val="00176F60"/>
    <w:rPr>
      <w:sz w:val="28"/>
      <w:szCs w:val="28"/>
    </w:rPr>
  </w:style>
  <w:style w:type="paragraph" w:styleId="2f2">
    <w:name w:val="Body Text 2"/>
    <w:basedOn w:val="ab"/>
    <w:link w:val="2f3"/>
    <w:rsid w:val="00176F60"/>
    <w:pPr>
      <w:spacing w:before="120"/>
    </w:pPr>
    <w:rPr>
      <w:rFonts w:eastAsia="Arial Unicode MS"/>
      <w:color w:val="000000"/>
      <w:lang w:val="x-none" w:eastAsia="x-none" w:bidi="en-US"/>
    </w:rPr>
  </w:style>
  <w:style w:type="character" w:customStyle="1" w:styleId="2f3">
    <w:name w:val="Основной текст 2 Знак"/>
    <w:link w:val="2f2"/>
    <w:rsid w:val="00176F60"/>
    <w:rPr>
      <w:rFonts w:ascii="Times New Roman" w:eastAsia="Arial Unicode MS" w:hAnsi="Times New Roman"/>
      <w:color w:val="000000"/>
      <w:sz w:val="24"/>
      <w:szCs w:val="24"/>
      <w:lang w:bidi="en-US"/>
    </w:rPr>
  </w:style>
  <w:style w:type="paragraph" w:styleId="2f4">
    <w:name w:val="Body Text Indent 2"/>
    <w:basedOn w:val="ab"/>
    <w:link w:val="2f5"/>
    <w:rsid w:val="00176F60"/>
    <w:pPr>
      <w:ind w:firstLine="720"/>
    </w:pPr>
    <w:rPr>
      <w:rFonts w:eastAsia="Arial Unicode MS"/>
      <w:color w:val="000000"/>
      <w:spacing w:val="3"/>
      <w:lang w:val="x-none" w:eastAsia="x-none" w:bidi="en-US"/>
    </w:rPr>
  </w:style>
  <w:style w:type="character" w:customStyle="1" w:styleId="2f5">
    <w:name w:val="Основной текст с отступом 2 Знак"/>
    <w:link w:val="2f4"/>
    <w:rsid w:val="00176F60"/>
    <w:rPr>
      <w:rFonts w:ascii="Times New Roman" w:eastAsia="Arial Unicode MS" w:hAnsi="Times New Roman"/>
      <w:color w:val="000000"/>
      <w:spacing w:val="3"/>
      <w:sz w:val="24"/>
      <w:szCs w:val="24"/>
      <w:lang w:bidi="en-US"/>
    </w:rPr>
  </w:style>
  <w:style w:type="paragraph" w:customStyle="1" w:styleId="14pt">
    <w:name w:val="Основной текст + 14 pt"/>
    <w:basedOn w:val="ab"/>
    <w:next w:val="ab"/>
    <w:rsid w:val="00176F60"/>
    <w:rPr>
      <w:sz w:val="28"/>
      <w:szCs w:val="28"/>
      <w:lang w:bidi="en-US"/>
    </w:rPr>
  </w:style>
  <w:style w:type="paragraph" w:styleId="3d">
    <w:name w:val="Body Text 3"/>
    <w:basedOn w:val="ab"/>
    <w:link w:val="3e"/>
    <w:rsid w:val="00176F60"/>
    <w:pPr>
      <w:jc w:val="center"/>
    </w:pPr>
    <w:rPr>
      <w:b/>
      <w:bCs/>
      <w:sz w:val="22"/>
      <w:szCs w:val="22"/>
      <w:lang w:val="x-none" w:bidi="en-US"/>
    </w:rPr>
  </w:style>
  <w:style w:type="character" w:customStyle="1" w:styleId="3e">
    <w:name w:val="Основной текст 3 Знак"/>
    <w:link w:val="3d"/>
    <w:rsid w:val="00176F60"/>
    <w:rPr>
      <w:rFonts w:ascii="Times New Roman" w:eastAsia="Times New Roman" w:hAnsi="Times New Roman"/>
      <w:b/>
      <w:bCs/>
      <w:sz w:val="22"/>
      <w:szCs w:val="22"/>
      <w:lang w:eastAsia="ru-RU" w:bidi="en-US"/>
    </w:rPr>
  </w:style>
  <w:style w:type="paragraph" w:customStyle="1" w:styleId="PMBook-Bullet1">
    <w:name w:val="PMBook-Bullet1"/>
    <w:basedOn w:val="ab"/>
    <w:uiPriority w:val="99"/>
    <w:rsid w:val="00176F60"/>
    <w:pPr>
      <w:tabs>
        <w:tab w:val="num" w:pos="1080"/>
      </w:tabs>
      <w:spacing w:line="360" w:lineRule="auto"/>
      <w:ind w:left="1080" w:hanging="360"/>
    </w:pPr>
    <w:rPr>
      <w:rFonts w:ascii="Arial" w:hAnsi="Arial"/>
    </w:rPr>
  </w:style>
  <w:style w:type="table" w:customStyle="1" w:styleId="GR1">
    <w:name w:val="Сетка таблицы GR1"/>
    <w:basedOn w:val="ae"/>
    <w:next w:val="afff8"/>
    <w:rsid w:val="00176F6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input1">
    <w:name w:val="ms-input1"/>
    <w:rsid w:val="00176F60"/>
    <w:rPr>
      <w:rFonts w:ascii="Verdana" w:hAnsi="Verdana" w:hint="default"/>
      <w:sz w:val="16"/>
      <w:szCs w:val="16"/>
    </w:rPr>
  </w:style>
  <w:style w:type="paragraph" w:customStyle="1" w:styleId="-12">
    <w:name w:val="Цветной список - Акцент 12"/>
    <w:basedOn w:val="ab"/>
    <w:link w:val="-13"/>
    <w:qFormat/>
    <w:rsid w:val="00176F60"/>
    <w:pPr>
      <w:spacing w:after="200" w:line="276" w:lineRule="auto"/>
      <w:ind w:left="720"/>
      <w:contextualSpacing/>
    </w:pPr>
    <w:rPr>
      <w:rFonts w:ascii="Calibri" w:eastAsia="Calibri" w:hAnsi="Calibri"/>
      <w:sz w:val="22"/>
      <w:szCs w:val="22"/>
      <w:lang w:val="x-none" w:eastAsia="x-none"/>
    </w:rPr>
  </w:style>
  <w:style w:type="character" w:customStyle="1" w:styleId="-13">
    <w:name w:val="Цветной список - Акцент 1 Знак"/>
    <w:link w:val="-12"/>
    <w:rsid w:val="00176F60"/>
    <w:rPr>
      <w:sz w:val="22"/>
      <w:szCs w:val="22"/>
    </w:rPr>
  </w:style>
  <w:style w:type="paragraph" w:customStyle="1" w:styleId="121">
    <w:name w:val="Раздел 1.2 Заголовок 1"/>
    <w:basedOn w:val="ab"/>
    <w:rsid w:val="00176F60"/>
    <w:pPr>
      <w:keepNext/>
      <w:keepLines/>
      <w:numPr>
        <w:numId w:val="12"/>
      </w:numPr>
      <w:suppressLineNumbers/>
      <w:suppressAutoHyphens/>
      <w:spacing w:before="360" w:line="360" w:lineRule="auto"/>
    </w:pPr>
    <w:rPr>
      <w:b/>
      <w:bCs/>
    </w:rPr>
  </w:style>
  <w:style w:type="paragraph" w:customStyle="1" w:styleId="122">
    <w:name w:val="Раздел 1.2 Заголовок 2"/>
    <w:basedOn w:val="ab"/>
    <w:rsid w:val="00176F60"/>
    <w:pPr>
      <w:keepNext/>
      <w:keepLines/>
      <w:numPr>
        <w:ilvl w:val="1"/>
        <w:numId w:val="12"/>
      </w:numPr>
      <w:suppressLineNumbers/>
      <w:suppressAutoHyphens/>
      <w:spacing w:before="240" w:line="360" w:lineRule="auto"/>
    </w:pPr>
    <w:rPr>
      <w:b/>
      <w:bCs/>
    </w:rPr>
  </w:style>
  <w:style w:type="character" w:styleId="affffff5">
    <w:name w:val="FollowedHyperlink"/>
    <w:uiPriority w:val="99"/>
    <w:rsid w:val="00F6190A"/>
    <w:rPr>
      <w:rFonts w:ascii="Times New Roman" w:hAnsi="Times New Roman" w:cs="Times New Roman"/>
      <w:color w:val="800080"/>
      <w:u w:val="single"/>
    </w:rPr>
  </w:style>
  <w:style w:type="paragraph" w:customStyle="1" w:styleId="affffff6">
    <w:name w:val="Не содержание"/>
    <w:basedOn w:val="ab"/>
    <w:rsid w:val="00176F60"/>
    <w:pPr>
      <w:tabs>
        <w:tab w:val="num" w:pos="1224"/>
      </w:tabs>
      <w:snapToGrid w:val="0"/>
      <w:spacing w:line="300" w:lineRule="auto"/>
      <w:ind w:left="1224" w:hanging="504"/>
    </w:pPr>
    <w:rPr>
      <w:bCs/>
    </w:rPr>
  </w:style>
  <w:style w:type="paragraph" w:customStyle="1" w:styleId="affffff7">
    <w:name w:val="ТЗ не содержание полужирный"/>
    <w:basedOn w:val="ab"/>
    <w:rsid w:val="00176F60"/>
    <w:pPr>
      <w:tabs>
        <w:tab w:val="num" w:pos="792"/>
      </w:tabs>
      <w:snapToGrid w:val="0"/>
      <w:spacing w:line="300" w:lineRule="auto"/>
      <w:ind w:left="792" w:hanging="432"/>
    </w:pPr>
    <w:rPr>
      <w:b/>
      <w:bCs/>
    </w:rPr>
  </w:style>
  <w:style w:type="paragraph" w:customStyle="1" w:styleId="310">
    <w:name w:val="Часть 3. Заголовок 1"/>
    <w:basedOn w:val="ab"/>
    <w:rsid w:val="00176F60"/>
    <w:pPr>
      <w:keepNext/>
      <w:keepLines/>
      <w:suppressLineNumbers/>
      <w:tabs>
        <w:tab w:val="num" w:pos="420"/>
      </w:tabs>
      <w:suppressAutoHyphens/>
      <w:spacing w:before="360" w:line="360" w:lineRule="auto"/>
      <w:ind w:firstLine="709"/>
    </w:pPr>
    <w:rPr>
      <w:b/>
      <w:bCs/>
    </w:rPr>
  </w:style>
  <w:style w:type="paragraph" w:customStyle="1" w:styleId="320">
    <w:name w:val="Часть 3. Заголовок 2"/>
    <w:basedOn w:val="ab"/>
    <w:rsid w:val="00176F60"/>
    <w:pPr>
      <w:tabs>
        <w:tab w:val="num" w:pos="1276"/>
      </w:tabs>
      <w:spacing w:line="360" w:lineRule="auto"/>
      <w:ind w:firstLine="709"/>
    </w:pPr>
    <w:rPr>
      <w:bCs/>
    </w:rPr>
  </w:style>
  <w:style w:type="paragraph" w:customStyle="1" w:styleId="-120">
    <w:name w:val="Цветная заливка - Акцент 12"/>
    <w:hidden/>
    <w:uiPriority w:val="99"/>
    <w:semiHidden/>
    <w:rsid w:val="00176F60"/>
    <w:rPr>
      <w:rFonts w:ascii="Times New Roman" w:eastAsia="Arial Unicode MS" w:hAnsi="Times New Roman"/>
      <w:sz w:val="24"/>
      <w:szCs w:val="24"/>
      <w:lang w:val="en-US" w:eastAsia="en-US" w:bidi="en-US"/>
    </w:rPr>
  </w:style>
  <w:style w:type="paragraph" w:customStyle="1" w:styleId="ConsPlusNormal">
    <w:name w:val="ConsPlusNormal"/>
    <w:link w:val="ConsPlusNormal0"/>
    <w:qFormat/>
    <w:rsid w:val="00176F60"/>
    <w:pPr>
      <w:widowControl w:val="0"/>
      <w:autoSpaceDE w:val="0"/>
      <w:autoSpaceDN w:val="0"/>
      <w:adjustRightInd w:val="0"/>
      <w:ind w:firstLine="720"/>
    </w:pPr>
    <w:rPr>
      <w:rFonts w:ascii="Arial" w:eastAsia="Times New Roman" w:hAnsi="Arial" w:cs="Arial"/>
    </w:rPr>
  </w:style>
  <w:style w:type="paragraph" w:customStyle="1" w:styleId="Table">
    <w:name w:val="Table"/>
    <w:basedOn w:val="ab"/>
    <w:rsid w:val="00176F60"/>
    <w:pPr>
      <w:spacing w:before="40" w:after="40"/>
    </w:pPr>
    <w:rPr>
      <w:rFonts w:ascii="Futura Bk" w:hAnsi="Futura Bk"/>
      <w:sz w:val="20"/>
      <w:lang w:val="en-US" w:eastAsia="en-US"/>
    </w:rPr>
  </w:style>
  <w:style w:type="paragraph" w:customStyle="1" w:styleId="TableHeading">
    <w:name w:val="Table_Heading"/>
    <w:basedOn w:val="ab"/>
    <w:next w:val="Table"/>
    <w:rsid w:val="00176F60"/>
    <w:pPr>
      <w:keepNext/>
      <w:keepLines/>
      <w:spacing w:before="40" w:after="40"/>
    </w:pPr>
    <w:rPr>
      <w:rFonts w:ascii="Futura Bk" w:hAnsi="Futura Bk"/>
      <w:b/>
      <w:sz w:val="20"/>
      <w:lang w:val="en-US" w:eastAsia="en-US"/>
    </w:rPr>
  </w:style>
  <w:style w:type="paragraph" w:customStyle="1" w:styleId="TableHeadingCenter">
    <w:name w:val="Table_Heading_Center"/>
    <w:basedOn w:val="TableHeading"/>
    <w:rsid w:val="00176F60"/>
    <w:pPr>
      <w:jc w:val="center"/>
    </w:pPr>
  </w:style>
  <w:style w:type="paragraph" w:customStyle="1" w:styleId="CaptionforTable">
    <w:name w:val="Caption for Table"/>
    <w:basedOn w:val="aff"/>
    <w:rsid w:val="00176F60"/>
    <w:pPr>
      <w:spacing w:after="60"/>
      <w:ind w:right="57"/>
      <w:jc w:val="right"/>
    </w:pPr>
    <w:rPr>
      <w:rFonts w:ascii="Futura Bk" w:hAnsi="Futura Bk"/>
      <w:iCs/>
      <w:sz w:val="20"/>
      <w:lang w:val="en-US" w:eastAsia="en-US"/>
    </w:rPr>
  </w:style>
  <w:style w:type="paragraph" w:customStyle="1" w:styleId="affffff8">
    <w:name w:val="Норм.текст"/>
    <w:basedOn w:val="ab"/>
    <w:rsid w:val="00176F60"/>
    <w:pPr>
      <w:suppressAutoHyphens/>
      <w:spacing w:before="60" w:after="60" w:line="288" w:lineRule="auto"/>
      <w:ind w:firstLine="840"/>
    </w:pPr>
    <w:rPr>
      <w:sz w:val="26"/>
    </w:rPr>
  </w:style>
  <w:style w:type="paragraph" w:customStyle="1" w:styleId="53">
    <w:name w:val="Список5"/>
    <w:basedOn w:val="ab"/>
    <w:rsid w:val="00176F60"/>
    <w:pPr>
      <w:numPr>
        <w:ilvl w:val="1"/>
        <w:numId w:val="13"/>
      </w:numPr>
      <w:tabs>
        <w:tab w:val="clear" w:pos="1982"/>
        <w:tab w:val="num" w:pos="1440"/>
      </w:tabs>
      <w:spacing w:line="360" w:lineRule="auto"/>
      <w:ind w:left="1440" w:hanging="360"/>
    </w:pPr>
    <w:rPr>
      <w:lang w:eastAsia="en-US"/>
    </w:rPr>
  </w:style>
  <w:style w:type="paragraph" w:customStyle="1" w:styleId="-10">
    <w:name w:val="Список-1"/>
    <w:rsid w:val="00176F60"/>
    <w:pPr>
      <w:numPr>
        <w:numId w:val="14"/>
      </w:numPr>
      <w:tabs>
        <w:tab w:val="left" w:pos="1260"/>
      </w:tabs>
      <w:spacing w:before="60" w:after="60" w:line="312" w:lineRule="auto"/>
    </w:pPr>
    <w:rPr>
      <w:rFonts w:ascii="Times New Roman" w:eastAsia="Times New Roman" w:hAnsi="Times New Roman"/>
      <w:sz w:val="24"/>
      <w:lang w:eastAsia="en-US"/>
    </w:rPr>
  </w:style>
  <w:style w:type="character" w:customStyle="1" w:styleId="apple-converted-space">
    <w:name w:val="apple-converted-space"/>
    <w:basedOn w:val="ad"/>
    <w:rsid w:val="00176F60"/>
  </w:style>
  <w:style w:type="paragraph" w:styleId="a4">
    <w:name w:val="List Number"/>
    <w:aliases w:val="Нумерованный список Знак,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ffffff9"/>
    <w:link w:val="1ff"/>
    <w:rsid w:val="00F6190A"/>
    <w:pPr>
      <w:numPr>
        <w:numId w:val="15"/>
      </w:numPr>
      <w:tabs>
        <w:tab w:val="left" w:pos="1418"/>
      </w:tabs>
    </w:pPr>
    <w:rPr>
      <w:lang w:eastAsia="x-none"/>
    </w:rPr>
  </w:style>
  <w:style w:type="character" w:customStyle="1" w:styleId="1ff">
    <w:name w:val="Нумерованный список Знак1"/>
    <w:aliases w:val="Нумерованный список Знак Знак,Нумерованный список Знак2 Знак Знак,Нумерованный список Знак Знак1 Знак Знак,Нумерованный список Знак1 Знак Знак Знак Знак,Нумерованный список Знак Знак Знак Знак Знак Знак"/>
    <w:link w:val="a4"/>
    <w:locked/>
    <w:rsid w:val="00176F60"/>
    <w:rPr>
      <w:rFonts w:ascii="Times New Roman" w:eastAsia="Times New Roman" w:hAnsi="Times New Roman"/>
      <w:sz w:val="24"/>
      <w:szCs w:val="24"/>
      <w:lang w:val="x-none" w:eastAsia="x-none"/>
    </w:rPr>
  </w:style>
  <w:style w:type="paragraph" w:styleId="affffffa">
    <w:name w:val="List Continue"/>
    <w:basedOn w:val="affffffb"/>
    <w:rsid w:val="00F6190A"/>
    <w:pPr>
      <w:ind w:left="567" w:firstLine="851"/>
    </w:pPr>
  </w:style>
  <w:style w:type="paragraph" w:customStyle="1" w:styleId="2f6">
    <w:name w:val="Заголовок оглавления2"/>
    <w:basedOn w:val="18"/>
    <w:next w:val="ab"/>
    <w:uiPriority w:val="39"/>
    <w:semiHidden/>
    <w:unhideWhenUsed/>
    <w:qFormat/>
    <w:rsid w:val="00176F60"/>
    <w:pPr>
      <w:spacing w:before="480"/>
      <w:outlineLvl w:val="9"/>
    </w:pPr>
    <w:rPr>
      <w:color w:val="365F91"/>
      <w:sz w:val="28"/>
    </w:rPr>
  </w:style>
  <w:style w:type="paragraph" w:customStyle="1" w:styleId="1ff0">
    <w:name w:val="Абзац списка1"/>
    <w:basedOn w:val="ab"/>
    <w:link w:val="ListParagraphChar"/>
    <w:rsid w:val="00176F60"/>
    <w:pPr>
      <w:ind w:left="720"/>
    </w:pPr>
    <w:rPr>
      <w:rFonts w:ascii="Calibri" w:eastAsia="Calibri" w:hAnsi="Calibri"/>
      <w:lang w:val="en-US" w:eastAsia="x-none"/>
    </w:rPr>
  </w:style>
  <w:style w:type="character" w:customStyle="1" w:styleId="ListParagraphChar">
    <w:name w:val="List Paragraph Char"/>
    <w:link w:val="1ff0"/>
    <w:locked/>
    <w:rsid w:val="00176F60"/>
    <w:rPr>
      <w:sz w:val="24"/>
      <w:szCs w:val="24"/>
      <w:lang w:val="en-US"/>
    </w:rPr>
  </w:style>
  <w:style w:type="paragraph" w:customStyle="1" w:styleId="1ff1">
    <w:name w:val="Обычный (веб)1"/>
    <w:basedOn w:val="ab"/>
    <w:unhideWhenUsed/>
    <w:rsid w:val="00176F60"/>
    <w:pPr>
      <w:spacing w:before="100" w:beforeAutospacing="1" w:after="100" w:afterAutospacing="1"/>
    </w:pPr>
  </w:style>
  <w:style w:type="character" w:styleId="affffffc">
    <w:name w:val="Placeholder Text"/>
    <w:uiPriority w:val="99"/>
    <w:semiHidden/>
    <w:rsid w:val="00176F60"/>
    <w:rPr>
      <w:color w:val="808080"/>
    </w:rPr>
  </w:style>
  <w:style w:type="paragraph" w:styleId="affffffd">
    <w:name w:val="Plain Text"/>
    <w:basedOn w:val="ab"/>
    <w:link w:val="affffffe"/>
    <w:uiPriority w:val="99"/>
    <w:unhideWhenUsed/>
    <w:rsid w:val="00176F60"/>
    <w:rPr>
      <w:rFonts w:ascii="Calibri" w:eastAsia="Calibri" w:hAnsi="Calibri"/>
      <w:sz w:val="22"/>
      <w:szCs w:val="21"/>
      <w:lang w:val="x-none" w:eastAsia="x-none"/>
    </w:rPr>
  </w:style>
  <w:style w:type="character" w:customStyle="1" w:styleId="affffffe">
    <w:name w:val="Текст Знак"/>
    <w:link w:val="affffffd"/>
    <w:uiPriority w:val="99"/>
    <w:rsid w:val="00176F60"/>
    <w:rPr>
      <w:sz w:val="22"/>
      <w:szCs w:val="21"/>
    </w:rPr>
  </w:style>
  <w:style w:type="character" w:customStyle="1" w:styleId="ep">
    <w:name w:val="ep"/>
    <w:basedOn w:val="ad"/>
    <w:rsid w:val="00176F60"/>
  </w:style>
  <w:style w:type="paragraph" w:customStyle="1" w:styleId="xmsolistparagraph">
    <w:name w:val="x_msolistparagraph"/>
    <w:basedOn w:val="ab"/>
    <w:rsid w:val="00176F60"/>
    <w:pPr>
      <w:spacing w:before="100" w:beforeAutospacing="1" w:after="100" w:afterAutospacing="1"/>
    </w:pPr>
  </w:style>
  <w:style w:type="paragraph" w:customStyle="1" w:styleId="afffffff">
    <w:name w:val="Обычный по центру (титульный лист)"/>
    <w:basedOn w:val="ab"/>
    <w:rsid w:val="00176F60"/>
    <w:pPr>
      <w:jc w:val="center"/>
    </w:pPr>
    <w:rPr>
      <w:sz w:val="28"/>
      <w:szCs w:val="28"/>
    </w:rPr>
  </w:style>
  <w:style w:type="character" w:customStyle="1" w:styleId="zakonnavy">
    <w:name w:val="zakon_navy"/>
    <w:basedOn w:val="ad"/>
    <w:rsid w:val="00176F60"/>
  </w:style>
  <w:style w:type="paragraph" w:customStyle="1" w:styleId="1ff2">
    <w:name w:val="Подпись 1"/>
    <w:basedOn w:val="ab"/>
    <w:uiPriority w:val="99"/>
    <w:rsid w:val="00176F60"/>
    <w:pPr>
      <w:spacing w:before="240"/>
    </w:pPr>
    <w:rPr>
      <w:b/>
      <w:sz w:val="27"/>
      <w:szCs w:val="27"/>
    </w:rPr>
  </w:style>
  <w:style w:type="paragraph" w:customStyle="1" w:styleId="1ff3">
    <w:name w:val="Резолюция 1"/>
    <w:basedOn w:val="ab"/>
    <w:uiPriority w:val="99"/>
    <w:rsid w:val="00176F60"/>
    <w:pPr>
      <w:spacing w:after="60"/>
    </w:pPr>
    <w:rPr>
      <w:b/>
      <w:caps/>
      <w:sz w:val="27"/>
      <w:szCs w:val="27"/>
    </w:rPr>
  </w:style>
  <w:style w:type="paragraph" w:styleId="58">
    <w:name w:val="toc 5"/>
    <w:basedOn w:val="afffffd"/>
    <w:next w:val="ab"/>
    <w:autoRedefine/>
    <w:uiPriority w:val="39"/>
    <w:rsid w:val="00F6190A"/>
    <w:pPr>
      <w:keepLines/>
      <w:tabs>
        <w:tab w:val="right" w:leader="dot" w:pos="9923"/>
      </w:tabs>
      <w:ind w:left="2155"/>
      <w:jc w:val="left"/>
    </w:pPr>
    <w:rPr>
      <w:noProof/>
    </w:rPr>
  </w:style>
  <w:style w:type="paragraph" w:styleId="63">
    <w:name w:val="toc 6"/>
    <w:basedOn w:val="afffffd"/>
    <w:next w:val="ab"/>
    <w:autoRedefine/>
    <w:uiPriority w:val="39"/>
    <w:rsid w:val="00F6190A"/>
    <w:pPr>
      <w:keepLines/>
      <w:tabs>
        <w:tab w:val="right" w:leader="dot" w:pos="9923"/>
      </w:tabs>
      <w:ind w:left="2381"/>
      <w:jc w:val="left"/>
    </w:pPr>
    <w:rPr>
      <w:noProof/>
    </w:rPr>
  </w:style>
  <w:style w:type="paragraph" w:styleId="73">
    <w:name w:val="toc 7"/>
    <w:basedOn w:val="afffffd"/>
    <w:next w:val="ab"/>
    <w:autoRedefine/>
    <w:uiPriority w:val="39"/>
    <w:rsid w:val="00F6190A"/>
    <w:pPr>
      <w:keepLines/>
      <w:tabs>
        <w:tab w:val="right" w:leader="dot" w:pos="9923"/>
      </w:tabs>
      <w:ind w:left="2608"/>
      <w:jc w:val="left"/>
    </w:pPr>
    <w:rPr>
      <w:noProof/>
    </w:rPr>
  </w:style>
  <w:style w:type="paragraph" w:styleId="82">
    <w:name w:val="toc 8"/>
    <w:basedOn w:val="afffffd"/>
    <w:next w:val="ab"/>
    <w:autoRedefine/>
    <w:uiPriority w:val="39"/>
    <w:rsid w:val="00F6190A"/>
    <w:pPr>
      <w:keepLines/>
      <w:tabs>
        <w:tab w:val="right" w:leader="dot" w:pos="9923"/>
      </w:tabs>
      <w:ind w:left="2835"/>
      <w:jc w:val="left"/>
    </w:pPr>
    <w:rPr>
      <w:noProof/>
    </w:rPr>
  </w:style>
  <w:style w:type="paragraph" w:styleId="93">
    <w:name w:val="toc 9"/>
    <w:basedOn w:val="afffffd"/>
    <w:next w:val="ab"/>
    <w:autoRedefine/>
    <w:uiPriority w:val="39"/>
    <w:rsid w:val="00F6190A"/>
    <w:pPr>
      <w:keepLines/>
      <w:tabs>
        <w:tab w:val="right" w:leader="dot" w:pos="9923"/>
      </w:tabs>
      <w:ind w:left="3062"/>
      <w:jc w:val="left"/>
    </w:pPr>
    <w:rPr>
      <w:noProof/>
    </w:rPr>
  </w:style>
  <w:style w:type="paragraph" w:customStyle="1" w:styleId="afffffff0">
    <w:name w:val="ТЗ Обычный"/>
    <w:rsid w:val="00176F60"/>
    <w:pPr>
      <w:spacing w:before="60" w:after="60"/>
      <w:ind w:firstLine="567"/>
      <w:jc w:val="both"/>
    </w:pPr>
    <w:rPr>
      <w:rFonts w:ascii="Times New Roman" w:hAnsi="Times New Roman" w:cs="Arial"/>
      <w:bCs/>
      <w:iCs/>
      <w:sz w:val="24"/>
      <w:szCs w:val="24"/>
    </w:rPr>
  </w:style>
  <w:style w:type="paragraph" w:customStyle="1" w:styleId="24">
    <w:name w:val="ТЗ Заголовок 2"/>
    <w:next w:val="afffffff0"/>
    <w:rsid w:val="00176F60"/>
    <w:pPr>
      <w:keepNext/>
      <w:numPr>
        <w:ilvl w:val="1"/>
        <w:numId w:val="16"/>
      </w:numPr>
      <w:spacing w:before="240" w:after="120"/>
      <w:outlineLvl w:val="1"/>
    </w:pPr>
    <w:rPr>
      <w:rFonts w:ascii="Times New Roman" w:hAnsi="Times New Roman"/>
      <w:b/>
      <w:bCs/>
      <w:i/>
      <w:iCs/>
      <w:sz w:val="28"/>
      <w:szCs w:val="28"/>
    </w:rPr>
  </w:style>
  <w:style w:type="paragraph" w:customStyle="1" w:styleId="15">
    <w:name w:val="ТЗ Заголовок 1"/>
    <w:next w:val="afffffff0"/>
    <w:rsid w:val="00176F60"/>
    <w:pPr>
      <w:pageBreakBefore/>
      <w:numPr>
        <w:numId w:val="16"/>
      </w:numPr>
      <w:spacing w:after="120"/>
      <w:outlineLvl w:val="0"/>
    </w:pPr>
    <w:rPr>
      <w:rFonts w:ascii="Arial" w:hAnsi="Arial" w:cs="Arial"/>
      <w:b/>
      <w:bCs/>
      <w:kern w:val="32"/>
      <w:sz w:val="32"/>
      <w:szCs w:val="32"/>
    </w:rPr>
  </w:style>
  <w:style w:type="paragraph" w:customStyle="1" w:styleId="33">
    <w:name w:val="ТЗ Заголовок 3"/>
    <w:next w:val="afffffff0"/>
    <w:rsid w:val="00176F60"/>
    <w:pPr>
      <w:keepNext/>
      <w:numPr>
        <w:ilvl w:val="2"/>
        <w:numId w:val="16"/>
      </w:numPr>
      <w:spacing w:before="240" w:after="120"/>
      <w:outlineLvl w:val="2"/>
    </w:pPr>
    <w:rPr>
      <w:rFonts w:ascii="Times New Roman" w:hAnsi="Times New Roman"/>
      <w:b/>
      <w:bCs/>
      <w:sz w:val="26"/>
      <w:szCs w:val="26"/>
    </w:rPr>
  </w:style>
  <w:style w:type="paragraph" w:customStyle="1" w:styleId="43">
    <w:name w:val="ТЗ Заголовок 4"/>
    <w:next w:val="afffffff0"/>
    <w:rsid w:val="00176F60"/>
    <w:pPr>
      <w:keepNext/>
      <w:numPr>
        <w:ilvl w:val="3"/>
        <w:numId w:val="16"/>
      </w:numPr>
      <w:spacing w:before="240" w:after="120"/>
      <w:outlineLvl w:val="3"/>
    </w:pPr>
    <w:rPr>
      <w:rFonts w:ascii="Arial" w:hAnsi="Arial" w:cs="Arial"/>
      <w:b/>
      <w:bCs/>
      <w:i/>
      <w:sz w:val="26"/>
      <w:szCs w:val="26"/>
    </w:rPr>
  </w:style>
  <w:style w:type="paragraph" w:customStyle="1" w:styleId="54">
    <w:name w:val="ТЗ Заголовок 5"/>
    <w:basedOn w:val="43"/>
    <w:next w:val="afffffff0"/>
    <w:rsid w:val="00176F60"/>
    <w:pPr>
      <w:numPr>
        <w:ilvl w:val="4"/>
      </w:numPr>
    </w:pPr>
    <w:rPr>
      <w:b w:val="0"/>
      <w:i w:val="0"/>
      <w:u w:val="single"/>
    </w:rPr>
  </w:style>
  <w:style w:type="paragraph" w:customStyle="1" w:styleId="1ff4">
    <w:name w:val="Основной текст1"/>
    <w:basedOn w:val="ab"/>
    <w:rsid w:val="00176F60"/>
    <w:pPr>
      <w:snapToGrid w:val="0"/>
      <w:spacing w:after="120"/>
    </w:pPr>
    <w:rPr>
      <w:rFonts w:ascii="Verdana" w:hAnsi="Verdana"/>
      <w:sz w:val="16"/>
      <w:szCs w:val="16"/>
      <w:lang w:eastAsia="en-US"/>
    </w:rPr>
  </w:style>
  <w:style w:type="paragraph" w:styleId="28">
    <w:name w:val="List Bullet 2"/>
    <w:basedOn w:val="afffff0"/>
    <w:rsid w:val="00F6190A"/>
    <w:pPr>
      <w:numPr>
        <w:numId w:val="34"/>
      </w:numPr>
      <w:tabs>
        <w:tab w:val="left" w:pos="1843"/>
      </w:tabs>
      <w:ind w:left="1134" w:firstLine="426"/>
    </w:pPr>
  </w:style>
  <w:style w:type="paragraph" w:customStyle="1" w:styleId="Bulletwithtext2">
    <w:name w:val="Bullet with text 2"/>
    <w:basedOn w:val="ab"/>
    <w:rsid w:val="00176F60"/>
    <w:pPr>
      <w:numPr>
        <w:numId w:val="17"/>
      </w:numPr>
    </w:pPr>
    <w:rPr>
      <w:rFonts w:ascii="Futura Bk" w:hAnsi="Futura Bk"/>
      <w:sz w:val="20"/>
      <w:lang w:val="en-US" w:eastAsia="en-US"/>
    </w:rPr>
  </w:style>
  <w:style w:type="paragraph" w:customStyle="1" w:styleId="afffffff1">
    <w:name w:val="ТЗ_Таблица_Заголовок"/>
    <w:basedOn w:val="ab"/>
    <w:autoRedefine/>
    <w:rsid w:val="00176F60"/>
    <w:pPr>
      <w:spacing w:before="20" w:line="360" w:lineRule="auto"/>
      <w:jc w:val="center"/>
    </w:pPr>
    <w:rPr>
      <w:rFonts w:ascii="Arial" w:hAnsi="Arial" w:cs="Arial"/>
      <w:b/>
      <w:spacing w:val="-5"/>
      <w:lang w:eastAsia="en-US"/>
    </w:rPr>
  </w:style>
  <w:style w:type="paragraph" w:customStyle="1" w:styleId="ConsPlusNonformat">
    <w:name w:val="ConsPlusNonformat"/>
    <w:rsid w:val="00176F60"/>
    <w:pPr>
      <w:widowControl w:val="0"/>
      <w:autoSpaceDE w:val="0"/>
      <w:autoSpaceDN w:val="0"/>
      <w:adjustRightInd w:val="0"/>
    </w:pPr>
    <w:rPr>
      <w:rFonts w:ascii="Courier New" w:eastAsia="Times New Roman" w:hAnsi="Courier New" w:cs="Courier New"/>
    </w:rPr>
  </w:style>
  <w:style w:type="paragraph" w:customStyle="1" w:styleId="xmsonormal">
    <w:name w:val="x_msonormal"/>
    <w:basedOn w:val="ab"/>
    <w:rsid w:val="00176F60"/>
    <w:pPr>
      <w:spacing w:before="100" w:beforeAutospacing="1" w:after="100" w:afterAutospacing="1"/>
    </w:pPr>
  </w:style>
  <w:style w:type="character" w:customStyle="1" w:styleId="WW8Num1z0">
    <w:name w:val="WW8Num1z0"/>
    <w:rsid w:val="00176F60"/>
    <w:rPr>
      <w:rFonts w:ascii="Symbol" w:hAnsi="Symbol"/>
    </w:rPr>
  </w:style>
  <w:style w:type="character" w:customStyle="1" w:styleId="WW8Num2z0">
    <w:name w:val="WW8Num2z0"/>
    <w:rsid w:val="00176F60"/>
    <w:rPr>
      <w:rFonts w:ascii="Symbol" w:hAnsi="Symbol"/>
    </w:rPr>
  </w:style>
  <w:style w:type="character" w:customStyle="1" w:styleId="WW8Num2z1">
    <w:name w:val="WW8Num2z1"/>
    <w:rsid w:val="00176F60"/>
    <w:rPr>
      <w:rFonts w:ascii="Courier New" w:hAnsi="Courier New"/>
    </w:rPr>
  </w:style>
  <w:style w:type="character" w:customStyle="1" w:styleId="WW8Num2z2">
    <w:name w:val="WW8Num2z2"/>
    <w:rsid w:val="00176F60"/>
    <w:rPr>
      <w:rFonts w:ascii="Wingdings" w:hAnsi="Wingdings"/>
    </w:rPr>
  </w:style>
  <w:style w:type="character" w:customStyle="1" w:styleId="WW8Num3z0">
    <w:name w:val="WW8Num3z0"/>
    <w:rsid w:val="00176F60"/>
    <w:rPr>
      <w:b/>
      <w:i w:val="0"/>
    </w:rPr>
  </w:style>
  <w:style w:type="character" w:customStyle="1" w:styleId="WW8Num4z0">
    <w:name w:val="WW8Num4z0"/>
    <w:rsid w:val="00176F60"/>
    <w:rPr>
      <w:rFonts w:ascii="Symbol" w:hAnsi="Symbol"/>
    </w:rPr>
  </w:style>
  <w:style w:type="character" w:customStyle="1" w:styleId="WW8Num4z2">
    <w:name w:val="WW8Num4z2"/>
    <w:rsid w:val="00176F60"/>
    <w:rPr>
      <w:rFonts w:ascii="Wingdings" w:hAnsi="Wingdings"/>
    </w:rPr>
  </w:style>
  <w:style w:type="character" w:customStyle="1" w:styleId="WW8Num4z4">
    <w:name w:val="WW8Num4z4"/>
    <w:rsid w:val="00176F60"/>
    <w:rPr>
      <w:rFonts w:ascii="Courier New" w:hAnsi="Courier New" w:cs="Courier New"/>
    </w:rPr>
  </w:style>
  <w:style w:type="character" w:customStyle="1" w:styleId="WW8Num6z0">
    <w:name w:val="WW8Num6z0"/>
    <w:rsid w:val="00176F60"/>
    <w:rPr>
      <w:rFonts w:ascii="Times New Roman" w:eastAsia="Times New Roman" w:hAnsi="Times New Roman" w:cs="Times New Roman"/>
    </w:rPr>
  </w:style>
  <w:style w:type="character" w:customStyle="1" w:styleId="WW8Num6z1">
    <w:name w:val="WW8Num6z1"/>
    <w:rsid w:val="00176F60"/>
    <w:rPr>
      <w:rFonts w:ascii="Courier New" w:hAnsi="Courier New"/>
    </w:rPr>
  </w:style>
  <w:style w:type="character" w:customStyle="1" w:styleId="WW8Num6z2">
    <w:name w:val="WW8Num6z2"/>
    <w:rsid w:val="00176F60"/>
    <w:rPr>
      <w:rFonts w:ascii="Wingdings" w:hAnsi="Wingdings"/>
    </w:rPr>
  </w:style>
  <w:style w:type="character" w:customStyle="1" w:styleId="WW8Num6z3">
    <w:name w:val="WW8Num6z3"/>
    <w:rsid w:val="00176F60"/>
    <w:rPr>
      <w:rFonts w:ascii="Symbol" w:hAnsi="Symbol"/>
    </w:rPr>
  </w:style>
  <w:style w:type="character" w:customStyle="1" w:styleId="WW8Num8z0">
    <w:name w:val="WW8Num8z0"/>
    <w:rsid w:val="00176F60"/>
    <w:rPr>
      <w:b/>
      <w:i w:val="0"/>
    </w:rPr>
  </w:style>
  <w:style w:type="character" w:customStyle="1" w:styleId="WW8Num9z0">
    <w:name w:val="WW8Num9z0"/>
    <w:rsid w:val="00176F60"/>
    <w:rPr>
      <w:rFonts w:ascii="Symbol" w:hAnsi="Symbol"/>
    </w:rPr>
  </w:style>
  <w:style w:type="character" w:customStyle="1" w:styleId="WW8Num9z1">
    <w:name w:val="WW8Num9z1"/>
    <w:rsid w:val="00176F60"/>
    <w:rPr>
      <w:rFonts w:ascii="Courier New" w:hAnsi="Courier New" w:cs="Courier New"/>
    </w:rPr>
  </w:style>
  <w:style w:type="character" w:customStyle="1" w:styleId="WW8Num9z2">
    <w:name w:val="WW8Num9z2"/>
    <w:rsid w:val="00176F60"/>
    <w:rPr>
      <w:rFonts w:ascii="Wingdings" w:hAnsi="Wingdings"/>
    </w:rPr>
  </w:style>
  <w:style w:type="character" w:customStyle="1" w:styleId="1ff5">
    <w:name w:val="Основной шрифт абзаца1"/>
    <w:rsid w:val="00176F60"/>
  </w:style>
  <w:style w:type="character" w:customStyle="1" w:styleId="HighlightedVariable">
    <w:name w:val="Highlighted Variable"/>
    <w:rsid w:val="00176F60"/>
    <w:rPr>
      <w:rFonts w:ascii="Times New Roman" w:hAnsi="Times New Roman"/>
      <w:color w:val="0000FF"/>
    </w:rPr>
  </w:style>
  <w:style w:type="character" w:customStyle="1" w:styleId="afffffff2">
    <w:name w:val="Символ сноски"/>
    <w:rsid w:val="00176F60"/>
    <w:rPr>
      <w:vertAlign w:val="superscript"/>
    </w:rPr>
  </w:style>
  <w:style w:type="character" w:customStyle="1" w:styleId="1ff6">
    <w:name w:val="Знак примечания1"/>
    <w:rsid w:val="00176F60"/>
    <w:rPr>
      <w:sz w:val="16"/>
      <w:szCs w:val="16"/>
    </w:rPr>
  </w:style>
  <w:style w:type="paragraph" w:customStyle="1" w:styleId="1ff7">
    <w:name w:val="Заголовок1"/>
    <w:basedOn w:val="ab"/>
    <w:next w:val="afffe"/>
    <w:rsid w:val="00176F60"/>
    <w:pPr>
      <w:keepNext/>
      <w:spacing w:before="240" w:after="120"/>
    </w:pPr>
    <w:rPr>
      <w:rFonts w:ascii="Arial" w:eastAsia="Arial" w:hAnsi="Arial" w:cs="Tahoma"/>
      <w:sz w:val="28"/>
      <w:szCs w:val="28"/>
      <w:lang w:eastAsia="ar-SA"/>
    </w:rPr>
  </w:style>
  <w:style w:type="paragraph" w:styleId="afffffff3">
    <w:name w:val="List"/>
    <w:basedOn w:val="afffffff4"/>
    <w:rsid w:val="00F6190A"/>
    <w:pPr>
      <w:ind w:left="567" w:firstLine="454"/>
    </w:pPr>
  </w:style>
  <w:style w:type="paragraph" w:customStyle="1" w:styleId="1ff8">
    <w:name w:val="Указатель1"/>
    <w:basedOn w:val="ab"/>
    <w:rsid w:val="00176F60"/>
    <w:pPr>
      <w:suppressLineNumbers/>
    </w:pPr>
    <w:rPr>
      <w:rFonts w:cs="Tahoma"/>
      <w:sz w:val="20"/>
      <w:lang w:eastAsia="ar-SA"/>
    </w:rPr>
  </w:style>
  <w:style w:type="paragraph" w:customStyle="1" w:styleId="1ff9">
    <w:name w:val="Обычный отступ1"/>
    <w:basedOn w:val="ab"/>
    <w:rsid w:val="00176F60"/>
    <w:pPr>
      <w:ind w:left="720"/>
    </w:pPr>
    <w:rPr>
      <w:sz w:val="20"/>
      <w:lang w:eastAsia="ar-SA"/>
    </w:rPr>
  </w:style>
  <w:style w:type="paragraph" w:customStyle="1" w:styleId="TableText">
    <w:name w:val="Table Text"/>
    <w:basedOn w:val="ab"/>
    <w:rsid w:val="00176F60"/>
    <w:pPr>
      <w:keepLines/>
    </w:pPr>
    <w:rPr>
      <w:sz w:val="16"/>
      <w:lang w:eastAsia="ar-SA"/>
    </w:rPr>
  </w:style>
  <w:style w:type="paragraph" w:customStyle="1" w:styleId="HeadingBar">
    <w:name w:val="Heading Bar"/>
    <w:basedOn w:val="ab"/>
    <w:next w:val="32"/>
    <w:rsid w:val="00176F60"/>
    <w:pPr>
      <w:keepNext/>
      <w:keepLines/>
      <w:shd w:val="clear" w:color="auto" w:fill="000000"/>
      <w:spacing w:before="240"/>
      <w:ind w:right="7920"/>
    </w:pPr>
    <w:rPr>
      <w:color w:val="FFFFFF"/>
      <w:sz w:val="8"/>
      <w:lang w:eastAsia="ar-SA"/>
    </w:rPr>
  </w:style>
  <w:style w:type="paragraph" w:customStyle="1" w:styleId="TitleBar">
    <w:name w:val="Title Bar"/>
    <w:basedOn w:val="ab"/>
    <w:rsid w:val="00176F60"/>
    <w:pPr>
      <w:keepNext/>
      <w:pageBreakBefore/>
      <w:shd w:val="clear" w:color="auto" w:fill="000000"/>
      <w:spacing w:before="1680"/>
      <w:ind w:left="2552" w:right="720"/>
    </w:pPr>
    <w:rPr>
      <w:sz w:val="36"/>
      <w:lang w:eastAsia="ar-SA"/>
    </w:rPr>
  </w:style>
  <w:style w:type="paragraph" w:customStyle="1" w:styleId="TableHeading0">
    <w:name w:val="Table Heading"/>
    <w:basedOn w:val="TableText"/>
    <w:rsid w:val="00176F60"/>
    <w:pPr>
      <w:spacing w:before="120" w:after="120"/>
    </w:pPr>
    <w:rPr>
      <w:b/>
    </w:rPr>
  </w:style>
  <w:style w:type="paragraph" w:customStyle="1" w:styleId="Title-Major">
    <w:name w:val="Title-Major"/>
    <w:basedOn w:val="aff"/>
    <w:rsid w:val="00176F60"/>
    <w:pPr>
      <w:keepLines/>
      <w:spacing w:after="120"/>
      <w:ind w:left="2552" w:right="720"/>
      <w:jc w:val="left"/>
    </w:pPr>
    <w:rPr>
      <w:sz w:val="48"/>
      <w:lang w:eastAsia="ar-SA"/>
    </w:rPr>
  </w:style>
  <w:style w:type="paragraph" w:customStyle="1" w:styleId="Note">
    <w:name w:val="Note"/>
    <w:basedOn w:val="afffe"/>
    <w:rsid w:val="00176F60"/>
    <w:pPr>
      <w:widowControl w:val="0"/>
      <w:numPr>
        <w:numId w:val="22"/>
      </w:numPr>
      <w:pBdr>
        <w:top w:val="single" w:sz="4" w:space="1" w:color="000000" w:shadow="1"/>
        <w:left w:val="single" w:sz="4" w:space="1" w:color="000000" w:shadow="1"/>
        <w:bottom w:val="single" w:sz="4" w:space="1" w:color="000000" w:shadow="1"/>
        <w:right w:val="single" w:sz="4" w:space="1" w:color="000000" w:shadow="1"/>
      </w:pBdr>
      <w:shd w:val="clear" w:color="auto" w:fill="FFFF00"/>
      <w:spacing w:before="120" w:after="120"/>
      <w:ind w:right="5040"/>
      <w:jc w:val="left"/>
    </w:pPr>
    <w:rPr>
      <w:vanish/>
      <w:sz w:val="20"/>
      <w:szCs w:val="20"/>
      <w:lang w:eastAsia="ar-SA"/>
    </w:rPr>
  </w:style>
  <w:style w:type="paragraph" w:customStyle="1" w:styleId="Bullet">
    <w:name w:val="Bullet"/>
    <w:basedOn w:val="afffe"/>
    <w:rsid w:val="00176F60"/>
    <w:pPr>
      <w:keepLines/>
      <w:widowControl w:val="0"/>
      <w:numPr>
        <w:numId w:val="19"/>
      </w:numPr>
      <w:spacing w:before="60" w:after="60"/>
      <w:ind w:right="567"/>
      <w:jc w:val="left"/>
    </w:pPr>
    <w:rPr>
      <w:sz w:val="20"/>
      <w:szCs w:val="20"/>
      <w:lang w:eastAsia="ar-SA"/>
    </w:rPr>
  </w:style>
  <w:style w:type="paragraph" w:customStyle="1" w:styleId="Checklist">
    <w:name w:val="Checklist"/>
    <w:basedOn w:val="afffe"/>
    <w:rsid w:val="00176F60"/>
    <w:pPr>
      <w:keepLines/>
      <w:widowControl w:val="0"/>
      <w:spacing w:before="60" w:after="60"/>
      <w:ind w:left="3600" w:right="567" w:hanging="720"/>
      <w:jc w:val="left"/>
    </w:pPr>
    <w:rPr>
      <w:sz w:val="20"/>
      <w:szCs w:val="20"/>
      <w:lang w:eastAsia="ar-SA"/>
    </w:rPr>
  </w:style>
  <w:style w:type="paragraph" w:customStyle="1" w:styleId="NumberList">
    <w:name w:val="Number List"/>
    <w:basedOn w:val="afffe"/>
    <w:rsid w:val="00176F60"/>
    <w:pPr>
      <w:widowControl w:val="0"/>
      <w:tabs>
        <w:tab w:val="left" w:pos="7390"/>
      </w:tabs>
      <w:spacing w:before="60" w:after="60"/>
      <w:ind w:left="3551" w:right="567" w:hanging="432"/>
      <w:jc w:val="left"/>
    </w:pPr>
    <w:rPr>
      <w:sz w:val="20"/>
      <w:szCs w:val="20"/>
      <w:lang w:eastAsia="ar-SA"/>
    </w:rPr>
  </w:style>
  <w:style w:type="paragraph" w:customStyle="1" w:styleId="hangingindent">
    <w:name w:val="hanging indent"/>
    <w:basedOn w:val="afffe"/>
    <w:rsid w:val="00176F60"/>
    <w:pPr>
      <w:keepLines/>
      <w:widowControl w:val="0"/>
      <w:spacing w:before="120" w:after="120"/>
      <w:ind w:left="5400" w:right="567" w:hanging="2880"/>
      <w:jc w:val="left"/>
    </w:pPr>
    <w:rPr>
      <w:sz w:val="20"/>
      <w:szCs w:val="20"/>
      <w:lang w:eastAsia="ar-SA"/>
    </w:rPr>
  </w:style>
  <w:style w:type="paragraph" w:customStyle="1" w:styleId="RouteTitle">
    <w:name w:val="Route Title"/>
    <w:basedOn w:val="ab"/>
    <w:rsid w:val="00176F60"/>
    <w:pPr>
      <w:keepLines/>
      <w:spacing w:after="120"/>
      <w:ind w:left="2552" w:right="720"/>
    </w:pPr>
    <w:rPr>
      <w:sz w:val="36"/>
      <w:lang w:eastAsia="ar-SA"/>
    </w:rPr>
  </w:style>
  <w:style w:type="paragraph" w:customStyle="1" w:styleId="Checklist-X">
    <w:name w:val="Checklist-X"/>
    <w:basedOn w:val="Checklist"/>
    <w:rsid w:val="00176F60"/>
    <w:pPr>
      <w:tabs>
        <w:tab w:val="left" w:pos="720"/>
      </w:tabs>
      <w:ind w:left="360" w:hanging="360"/>
    </w:pPr>
  </w:style>
  <w:style w:type="paragraph" w:customStyle="1" w:styleId="InfoBox">
    <w:name w:val="Info Box"/>
    <w:basedOn w:val="afffe"/>
    <w:rsid w:val="00176F60"/>
    <w:pPr>
      <w:keepLines/>
      <w:widowControl w:val="0"/>
      <w:pBdr>
        <w:top w:val="single" w:sz="4" w:space="6" w:color="000000"/>
        <w:left w:val="single" w:sz="4" w:space="6" w:color="000000"/>
        <w:bottom w:val="single" w:sz="4" w:space="6" w:color="000000"/>
        <w:right w:val="single" w:sz="4" w:space="6" w:color="000000"/>
      </w:pBdr>
      <w:spacing w:before="120" w:after="120"/>
      <w:ind w:left="3600" w:right="1080"/>
    </w:pPr>
    <w:rPr>
      <w:sz w:val="18"/>
      <w:szCs w:val="20"/>
      <w:lang w:eastAsia="ar-SA"/>
    </w:rPr>
  </w:style>
  <w:style w:type="paragraph" w:customStyle="1" w:styleId="tty132">
    <w:name w:val="tty132"/>
    <w:basedOn w:val="ab"/>
    <w:rsid w:val="00176F60"/>
    <w:rPr>
      <w:rFonts w:ascii="Courier New" w:hAnsi="Courier New"/>
      <w:sz w:val="12"/>
      <w:lang w:eastAsia="ar-SA"/>
    </w:rPr>
  </w:style>
  <w:style w:type="paragraph" w:customStyle="1" w:styleId="tty180">
    <w:name w:val="tty180"/>
    <w:basedOn w:val="ab"/>
    <w:rsid w:val="00176F60"/>
    <w:pPr>
      <w:ind w:right="-720"/>
    </w:pPr>
    <w:rPr>
      <w:rFonts w:ascii="Courier New" w:hAnsi="Courier New"/>
      <w:sz w:val="8"/>
      <w:lang w:eastAsia="ar-SA"/>
    </w:rPr>
  </w:style>
  <w:style w:type="paragraph" w:customStyle="1" w:styleId="tty80">
    <w:name w:val="tty80"/>
    <w:basedOn w:val="ab"/>
    <w:rsid w:val="00176F60"/>
    <w:rPr>
      <w:rFonts w:ascii="Courier New" w:hAnsi="Courier New"/>
      <w:sz w:val="20"/>
      <w:lang w:eastAsia="ar-SA"/>
    </w:rPr>
  </w:style>
  <w:style w:type="paragraph" w:customStyle="1" w:styleId="tty80indent">
    <w:name w:val="tty80 indent"/>
    <w:basedOn w:val="tty80"/>
    <w:rsid w:val="00176F60"/>
    <w:pPr>
      <w:ind w:left="1440"/>
    </w:pPr>
  </w:style>
  <w:style w:type="paragraph" w:customStyle="1" w:styleId="1ffa">
    <w:name w:val="Схема документа1"/>
    <w:basedOn w:val="ab"/>
    <w:rsid w:val="00176F60"/>
    <w:pPr>
      <w:shd w:val="clear" w:color="auto" w:fill="000080"/>
    </w:pPr>
    <w:rPr>
      <w:rFonts w:ascii="Tahoma" w:hAnsi="Tahoma"/>
      <w:sz w:val="20"/>
      <w:lang w:eastAsia="ar-SA"/>
    </w:rPr>
  </w:style>
  <w:style w:type="paragraph" w:customStyle="1" w:styleId="211">
    <w:name w:val="Основной текст с отступом 21"/>
    <w:basedOn w:val="ab"/>
    <w:rsid w:val="00176F60"/>
    <w:pPr>
      <w:ind w:left="2552"/>
    </w:pPr>
    <w:rPr>
      <w:sz w:val="20"/>
      <w:lang w:eastAsia="ar-SA"/>
    </w:rPr>
  </w:style>
  <w:style w:type="paragraph" w:customStyle="1" w:styleId="bodytext">
    <w:name w:val="Основной текст.body text"/>
    <w:basedOn w:val="ab"/>
    <w:rsid w:val="00176F60"/>
    <w:pPr>
      <w:spacing w:before="120" w:after="120"/>
      <w:ind w:left="2520"/>
    </w:pPr>
    <w:rPr>
      <w:sz w:val="20"/>
      <w:lang w:eastAsia="ar-SA"/>
    </w:rPr>
  </w:style>
  <w:style w:type="paragraph" w:customStyle="1" w:styleId="1ffb">
    <w:name w:val="Текст примечания1"/>
    <w:basedOn w:val="ab"/>
    <w:rsid w:val="00176F60"/>
    <w:rPr>
      <w:sz w:val="20"/>
      <w:lang w:eastAsia="ar-SA"/>
    </w:rPr>
  </w:style>
  <w:style w:type="paragraph" w:customStyle="1" w:styleId="311">
    <w:name w:val="Основной текст 31"/>
    <w:basedOn w:val="ab"/>
    <w:rsid w:val="00176F60"/>
    <w:rPr>
      <w:sz w:val="20"/>
      <w:lang w:eastAsia="ar-SA"/>
    </w:rPr>
  </w:style>
  <w:style w:type="paragraph" w:customStyle="1" w:styleId="bodytext1">
    <w:name w:val="Основной текст.body text1"/>
    <w:basedOn w:val="ab"/>
    <w:rsid w:val="00176F60"/>
    <w:pPr>
      <w:spacing w:before="120" w:after="120"/>
      <w:ind w:left="2520"/>
    </w:pPr>
    <w:rPr>
      <w:sz w:val="20"/>
      <w:lang w:eastAsia="ar-SA"/>
    </w:rPr>
  </w:style>
  <w:style w:type="paragraph" w:customStyle="1" w:styleId="212">
    <w:name w:val="Основной текст 21"/>
    <w:basedOn w:val="ab"/>
    <w:rsid w:val="00176F60"/>
    <w:pPr>
      <w:autoSpaceDE w:val="0"/>
      <w:jc w:val="center"/>
    </w:pPr>
    <w:rPr>
      <w:sz w:val="16"/>
      <w:lang w:eastAsia="ar-SA"/>
    </w:rPr>
  </w:style>
  <w:style w:type="paragraph" w:customStyle="1" w:styleId="TipNoteText">
    <w:name w:val="Tip/Note Text"/>
    <w:basedOn w:val="ab"/>
    <w:rsid w:val="00176F60"/>
    <w:pPr>
      <w:ind w:left="302"/>
    </w:pPr>
    <w:rPr>
      <w:rFonts w:ascii="Arial" w:hAnsi="Arial"/>
      <w:sz w:val="22"/>
      <w:lang w:val="en-US" w:eastAsia="ar-SA"/>
    </w:rPr>
  </w:style>
  <w:style w:type="paragraph" w:customStyle="1" w:styleId="TipNoteTextBulleted">
    <w:name w:val="Tip/Note Text Bulleted"/>
    <w:basedOn w:val="TipNoteText"/>
    <w:rsid w:val="00176F60"/>
    <w:pPr>
      <w:tabs>
        <w:tab w:val="left" w:pos="3542"/>
      </w:tabs>
      <w:ind w:left="3240" w:hanging="187"/>
    </w:pPr>
  </w:style>
  <w:style w:type="paragraph" w:customStyle="1" w:styleId="TopicTextBulleted">
    <w:name w:val="Topic Text Bulleted"/>
    <w:basedOn w:val="ab"/>
    <w:rsid w:val="00176F60"/>
    <w:pPr>
      <w:tabs>
        <w:tab w:val="left" w:pos="1454"/>
      </w:tabs>
      <w:ind w:left="1152" w:hanging="187"/>
    </w:pPr>
    <w:rPr>
      <w:rFonts w:ascii="Arial" w:hAnsi="Arial"/>
      <w:sz w:val="22"/>
      <w:lang w:val="en-US" w:eastAsia="ar-SA"/>
    </w:rPr>
  </w:style>
  <w:style w:type="paragraph" w:customStyle="1" w:styleId="Remark">
    <w:name w:val="Remark"/>
    <w:basedOn w:val="ab"/>
    <w:rsid w:val="00176F60"/>
    <w:pPr>
      <w:spacing w:before="120"/>
    </w:pPr>
    <w:rPr>
      <w:i/>
      <w:sz w:val="20"/>
      <w:lang w:eastAsia="ar-SA"/>
    </w:rPr>
  </w:style>
  <w:style w:type="paragraph" w:customStyle="1" w:styleId="Bullet1">
    <w:name w:val="Bullet 1"/>
    <w:basedOn w:val="Bullet"/>
    <w:rsid w:val="00176F60"/>
    <w:pPr>
      <w:numPr>
        <w:numId w:val="21"/>
      </w:numPr>
      <w:tabs>
        <w:tab w:val="left" w:pos="7938"/>
      </w:tabs>
      <w:ind w:left="3969" w:hanging="425"/>
    </w:pPr>
  </w:style>
  <w:style w:type="paragraph" w:customStyle="1" w:styleId="BullettakenupNumberList">
    <w:name w:val="Bullet  taken up Number List"/>
    <w:basedOn w:val="Bullet"/>
    <w:rsid w:val="00176F60"/>
    <w:pPr>
      <w:ind w:left="4111" w:hanging="425"/>
    </w:pPr>
  </w:style>
  <w:style w:type="paragraph" w:customStyle="1" w:styleId="NumderList2">
    <w:name w:val="Numder List2"/>
    <w:basedOn w:val="ab"/>
    <w:link w:val="NumderList20"/>
    <w:rsid w:val="00176F60"/>
    <w:pPr>
      <w:tabs>
        <w:tab w:val="left" w:pos="7390"/>
      </w:tabs>
      <w:ind w:left="3695" w:hanging="576"/>
    </w:pPr>
    <w:rPr>
      <w:sz w:val="20"/>
      <w:lang w:val="x-none" w:eastAsia="ar-SA"/>
    </w:rPr>
  </w:style>
  <w:style w:type="paragraph" w:customStyle="1" w:styleId="1ffc">
    <w:name w:val="Название объекта1"/>
    <w:basedOn w:val="ab"/>
    <w:next w:val="ab"/>
    <w:rsid w:val="00176F60"/>
    <w:pPr>
      <w:spacing w:before="120" w:after="120"/>
    </w:pPr>
    <w:rPr>
      <w:b/>
      <w:bCs/>
      <w:sz w:val="20"/>
      <w:lang w:eastAsia="ar-SA"/>
    </w:rPr>
  </w:style>
  <w:style w:type="paragraph" w:customStyle="1" w:styleId="1">
    <w:name w:val="Маркированный список1"/>
    <w:basedOn w:val="ab"/>
    <w:rsid w:val="00176F60"/>
    <w:pPr>
      <w:numPr>
        <w:numId w:val="20"/>
      </w:numPr>
    </w:pPr>
    <w:rPr>
      <w:sz w:val="20"/>
      <w:lang w:eastAsia="ar-SA"/>
    </w:rPr>
  </w:style>
  <w:style w:type="paragraph" w:customStyle="1" w:styleId="afffffff5">
    <w:name w:val="Схема"/>
    <w:basedOn w:val="TableText"/>
    <w:rsid w:val="00176F60"/>
    <w:rPr>
      <w:sz w:val="20"/>
    </w:rPr>
  </w:style>
  <w:style w:type="paragraph" w:customStyle="1" w:styleId="IndText">
    <w:name w:val="Ind Text"/>
    <w:basedOn w:val="afffe"/>
    <w:rsid w:val="00176F60"/>
    <w:pPr>
      <w:widowControl w:val="0"/>
      <w:spacing w:before="120" w:after="120"/>
      <w:ind w:left="3240" w:right="567"/>
      <w:jc w:val="left"/>
    </w:pPr>
    <w:rPr>
      <w:rFonts w:ascii="Book Antiqua" w:hAnsi="Book Antiqua"/>
      <w:sz w:val="20"/>
      <w:szCs w:val="20"/>
      <w:lang w:val="en-US" w:eastAsia="ar-SA"/>
    </w:rPr>
  </w:style>
  <w:style w:type="paragraph" w:customStyle="1" w:styleId="afffffff6">
    <w:name w:val="Знак"/>
    <w:basedOn w:val="ab"/>
    <w:rsid w:val="00176F60"/>
    <w:pPr>
      <w:spacing w:after="160" w:line="240" w:lineRule="exact"/>
      <w:jc w:val="right"/>
    </w:pPr>
    <w:rPr>
      <w:sz w:val="20"/>
      <w:lang w:val="en-GB" w:eastAsia="ar-SA"/>
    </w:rPr>
  </w:style>
  <w:style w:type="paragraph" w:customStyle="1" w:styleId="1ffd">
    <w:name w:val="Знак1 Знак Знак Знак"/>
    <w:basedOn w:val="ab"/>
    <w:rsid w:val="00176F60"/>
    <w:pPr>
      <w:spacing w:after="160" w:line="240" w:lineRule="exact"/>
      <w:jc w:val="right"/>
    </w:pPr>
    <w:rPr>
      <w:sz w:val="20"/>
      <w:lang w:val="en-GB" w:eastAsia="ar-SA"/>
    </w:rPr>
  </w:style>
  <w:style w:type="paragraph" w:customStyle="1" w:styleId="afffffff7">
    <w:name w:val="Содержимое таблицы"/>
    <w:basedOn w:val="ab"/>
    <w:rsid w:val="00176F60"/>
    <w:pPr>
      <w:suppressLineNumbers/>
    </w:pPr>
    <w:rPr>
      <w:sz w:val="20"/>
      <w:lang w:eastAsia="ar-SA"/>
    </w:rPr>
  </w:style>
  <w:style w:type="paragraph" w:customStyle="1" w:styleId="afffffff8">
    <w:name w:val="Заголовок таблицы"/>
    <w:basedOn w:val="afffffff7"/>
    <w:link w:val="afffffff9"/>
    <w:rsid w:val="00176F60"/>
    <w:pPr>
      <w:jc w:val="center"/>
    </w:pPr>
    <w:rPr>
      <w:b/>
      <w:bCs/>
      <w:szCs w:val="20"/>
      <w:lang w:val="x-none"/>
    </w:rPr>
  </w:style>
  <w:style w:type="character" w:customStyle="1" w:styleId="afffffff9">
    <w:name w:val="Заголовок таблицы Знак"/>
    <w:link w:val="afffffff8"/>
    <w:rsid w:val="00176F60"/>
    <w:rPr>
      <w:rFonts w:ascii="Times New Roman" w:eastAsia="Times New Roman" w:hAnsi="Times New Roman"/>
      <w:b/>
      <w:bCs/>
      <w:lang w:eastAsia="ar-SA"/>
    </w:rPr>
  </w:style>
  <w:style w:type="paragraph" w:customStyle="1" w:styleId="101">
    <w:name w:val="Оглавление 10"/>
    <w:basedOn w:val="1ff8"/>
    <w:rsid w:val="00176F60"/>
    <w:pPr>
      <w:tabs>
        <w:tab w:val="right" w:leader="dot" w:pos="9637"/>
      </w:tabs>
      <w:ind w:left="2547"/>
    </w:pPr>
  </w:style>
  <w:style w:type="paragraph" w:customStyle="1" w:styleId="afffffffa">
    <w:name w:val="Содержимое врезки"/>
    <w:basedOn w:val="afffe"/>
    <w:rsid w:val="00176F60"/>
    <w:pPr>
      <w:widowControl w:val="0"/>
      <w:spacing w:before="120" w:after="120"/>
      <w:ind w:left="2517" w:right="567"/>
      <w:jc w:val="left"/>
    </w:pPr>
    <w:rPr>
      <w:sz w:val="20"/>
      <w:szCs w:val="20"/>
      <w:lang w:eastAsia="ar-SA"/>
    </w:rPr>
  </w:style>
  <w:style w:type="paragraph" w:customStyle="1" w:styleId="16">
    <w:name w:val="м_список1"/>
    <w:basedOn w:val="ab"/>
    <w:rsid w:val="00176F60"/>
    <w:pPr>
      <w:keepLines/>
      <w:numPr>
        <w:numId w:val="23"/>
      </w:numPr>
      <w:tabs>
        <w:tab w:val="clear" w:pos="360"/>
        <w:tab w:val="num" w:pos="720"/>
      </w:tabs>
      <w:overflowPunct w:val="0"/>
      <w:autoSpaceDE w:val="0"/>
      <w:autoSpaceDN w:val="0"/>
      <w:adjustRightInd w:val="0"/>
      <w:spacing w:before="40"/>
      <w:ind w:left="720"/>
      <w:textAlignment w:val="baseline"/>
    </w:pPr>
    <w:rPr>
      <w:rFonts w:ascii="Arial" w:hAnsi="Arial"/>
    </w:rPr>
  </w:style>
  <w:style w:type="paragraph" w:styleId="afffffffb">
    <w:name w:val="endnote text"/>
    <w:basedOn w:val="afff9"/>
    <w:link w:val="afffffffc"/>
    <w:rsid w:val="00F6190A"/>
  </w:style>
  <w:style w:type="character" w:customStyle="1" w:styleId="afffffffc">
    <w:name w:val="Текст концевой сноски Знак"/>
    <w:link w:val="afffffffb"/>
    <w:rsid w:val="00176F60"/>
    <w:rPr>
      <w:rFonts w:ascii="Times New Roman" w:eastAsia="Times New Roman" w:hAnsi="Times New Roman"/>
      <w:lang w:eastAsia="ru-RU"/>
    </w:rPr>
  </w:style>
  <w:style w:type="character" w:styleId="afffffffd">
    <w:name w:val="endnote reference"/>
    <w:rsid w:val="00F6190A"/>
    <w:rPr>
      <w:vertAlign w:val="superscript"/>
    </w:rPr>
  </w:style>
  <w:style w:type="paragraph" w:customStyle="1" w:styleId="1ffe">
    <w:name w:val="_Титульный_лист_1"/>
    <w:basedOn w:val="ab"/>
    <w:rsid w:val="00176F60"/>
    <w:pPr>
      <w:suppressAutoHyphens/>
      <w:jc w:val="center"/>
      <w:textAlignment w:val="baseline"/>
    </w:pPr>
    <w:rPr>
      <w:rFonts w:eastAsia="Andale Sans UI" w:cs="Tahoma"/>
      <w:b/>
      <w:caps/>
      <w:kern w:val="1"/>
      <w:sz w:val="32"/>
      <w:szCs w:val="32"/>
      <w:lang w:val="en-US" w:eastAsia="hi-IN" w:bidi="hi-IN"/>
    </w:rPr>
  </w:style>
  <w:style w:type="paragraph" w:customStyle="1" w:styleId="2f7">
    <w:name w:val="_Титульный_лист_2"/>
    <w:basedOn w:val="ab"/>
    <w:rsid w:val="00176F60"/>
    <w:pPr>
      <w:suppressAutoHyphens/>
      <w:jc w:val="center"/>
      <w:textAlignment w:val="baseline"/>
    </w:pPr>
    <w:rPr>
      <w:rFonts w:eastAsia="Andale Sans UI" w:cs="Tahoma"/>
      <w:b/>
      <w:kern w:val="1"/>
      <w:sz w:val="32"/>
      <w:szCs w:val="32"/>
      <w:lang w:val="en-US" w:eastAsia="hi-IN" w:bidi="hi-IN"/>
    </w:rPr>
  </w:style>
  <w:style w:type="paragraph" w:customStyle="1" w:styleId="3f">
    <w:name w:val="_Титульный_лист_3"/>
    <w:basedOn w:val="ab"/>
    <w:rsid w:val="00176F60"/>
    <w:pPr>
      <w:suppressAutoHyphens/>
      <w:jc w:val="center"/>
      <w:textAlignment w:val="baseline"/>
    </w:pPr>
    <w:rPr>
      <w:rFonts w:eastAsia="Andale Sans UI" w:cs="Tahoma"/>
      <w:kern w:val="1"/>
      <w:sz w:val="26"/>
      <w:szCs w:val="26"/>
      <w:lang w:val="en-US" w:eastAsia="hi-IN" w:bidi="hi-IN"/>
    </w:rPr>
  </w:style>
  <w:style w:type="paragraph" w:customStyle="1" w:styleId="47">
    <w:name w:val="_Титульный_лист_4"/>
    <w:basedOn w:val="ab"/>
    <w:rsid w:val="00176F60"/>
    <w:pPr>
      <w:suppressAutoHyphens/>
      <w:snapToGrid w:val="0"/>
      <w:textAlignment w:val="baseline"/>
    </w:pPr>
    <w:rPr>
      <w:rFonts w:eastAsia="Lucida Sans Unicode"/>
      <w:kern w:val="1"/>
      <w:lang w:eastAsia="hi-IN" w:bidi="hi-IN"/>
    </w:rPr>
  </w:style>
  <w:style w:type="paragraph" w:customStyle="1" w:styleId="59">
    <w:name w:val="_Титульный_лист_5"/>
    <w:basedOn w:val="ab"/>
    <w:rsid w:val="00176F60"/>
    <w:pPr>
      <w:suppressAutoHyphens/>
      <w:jc w:val="center"/>
      <w:textAlignment w:val="baseline"/>
    </w:pPr>
    <w:rPr>
      <w:rFonts w:eastAsia="Andale Sans UI" w:cs="Tahoma"/>
      <w:kern w:val="1"/>
      <w:szCs w:val="21"/>
      <w:lang w:val="en-US" w:eastAsia="hi-IN" w:bidi="hi-IN"/>
    </w:rPr>
  </w:style>
  <w:style w:type="paragraph" w:customStyle="1" w:styleId="afffffffe">
    <w:name w:val="_Текст_таблицы"/>
    <w:rsid w:val="00176F60"/>
    <w:pPr>
      <w:widowControl w:val="0"/>
      <w:suppressAutoHyphens/>
      <w:textAlignment w:val="baseline"/>
    </w:pPr>
    <w:rPr>
      <w:rFonts w:ascii="Times New Roman" w:eastAsia="Arial" w:hAnsi="Times New Roman"/>
      <w:kern w:val="1"/>
      <w:sz w:val="24"/>
      <w:lang w:eastAsia="ar-SA"/>
    </w:rPr>
  </w:style>
  <w:style w:type="paragraph" w:customStyle="1" w:styleId="1fff">
    <w:name w:val="_Список_1"/>
    <w:rsid w:val="00176F60"/>
    <w:pPr>
      <w:widowControl w:val="0"/>
      <w:tabs>
        <w:tab w:val="num" w:pos="420"/>
        <w:tab w:val="left" w:pos="709"/>
      </w:tabs>
      <w:suppressAutoHyphens/>
      <w:ind w:left="420" w:hanging="420"/>
      <w:textAlignment w:val="baseline"/>
    </w:pPr>
    <w:rPr>
      <w:rFonts w:ascii="Times New Roman" w:eastAsia="Lucida Sans Unicode" w:hAnsi="Times New Roman" w:cs="Arial"/>
      <w:kern w:val="1"/>
      <w:sz w:val="24"/>
      <w:szCs w:val="21"/>
      <w:lang w:eastAsia="hi-IN" w:bidi="hi-IN"/>
    </w:rPr>
  </w:style>
  <w:style w:type="paragraph" w:customStyle="1" w:styleId="affffffff">
    <w:name w:val="_Шапка_таблицы"/>
    <w:basedOn w:val="afffffffe"/>
    <w:rsid w:val="00176F60"/>
    <w:pPr>
      <w:keepNext/>
      <w:spacing w:before="60"/>
    </w:pPr>
    <w:rPr>
      <w:b/>
    </w:rPr>
  </w:style>
  <w:style w:type="paragraph" w:customStyle="1" w:styleId="17">
    <w:name w:val="_Нум_список_1"/>
    <w:basedOn w:val="ab"/>
    <w:rsid w:val="00176F60"/>
    <w:pPr>
      <w:numPr>
        <w:numId w:val="18"/>
      </w:numPr>
      <w:tabs>
        <w:tab w:val="left" w:pos="567"/>
      </w:tabs>
      <w:suppressAutoHyphens/>
      <w:textAlignment w:val="baseline"/>
    </w:pPr>
    <w:rPr>
      <w:rFonts w:eastAsia="Lucida Sans Unicode" w:cs="Arial"/>
      <w:kern w:val="1"/>
      <w:szCs w:val="21"/>
      <w:lang w:eastAsia="hi-IN" w:bidi="hi-IN"/>
    </w:rPr>
  </w:style>
  <w:style w:type="paragraph" w:customStyle="1" w:styleId="2f8">
    <w:name w:val="_Нум_список_2"/>
    <w:basedOn w:val="17"/>
    <w:rsid w:val="00176F60"/>
    <w:pPr>
      <w:tabs>
        <w:tab w:val="left" w:pos="993"/>
      </w:tabs>
    </w:pPr>
  </w:style>
  <w:style w:type="paragraph" w:customStyle="1" w:styleId="3f0">
    <w:name w:val="_Нум_список_3"/>
    <w:basedOn w:val="2f8"/>
    <w:rsid w:val="00176F60"/>
    <w:pPr>
      <w:tabs>
        <w:tab w:val="left" w:pos="1560"/>
      </w:tabs>
    </w:pPr>
  </w:style>
  <w:style w:type="paragraph" w:customStyle="1" w:styleId="affffffff0">
    <w:name w:val="_Обычный_с_отступом_"/>
    <w:basedOn w:val="ab"/>
    <w:rsid w:val="00176F60"/>
    <w:pPr>
      <w:suppressAutoHyphens/>
      <w:ind w:firstLine="357"/>
      <w:textAlignment w:val="baseline"/>
    </w:pPr>
    <w:rPr>
      <w:kern w:val="1"/>
      <w:lang w:val="en-US" w:eastAsia="hi-IN" w:bidi="hi-IN"/>
    </w:rPr>
  </w:style>
  <w:style w:type="table" w:customStyle="1" w:styleId="1fff0">
    <w:name w:val="Сетка таблицы1"/>
    <w:basedOn w:val="ae"/>
    <w:next w:val="afff8"/>
    <w:uiPriority w:val="59"/>
    <w:rsid w:val="00176F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Средняя сетка 1 - Акцент 21"/>
    <w:basedOn w:val="ab"/>
    <w:uiPriority w:val="34"/>
    <w:qFormat/>
    <w:rsid w:val="00176F60"/>
    <w:pPr>
      <w:spacing w:after="200" w:line="276" w:lineRule="auto"/>
      <w:ind w:left="720"/>
      <w:contextualSpacing/>
    </w:pPr>
    <w:rPr>
      <w:rFonts w:ascii="Calibri" w:eastAsia="Calibri" w:hAnsi="Calibri"/>
      <w:sz w:val="22"/>
      <w:szCs w:val="22"/>
      <w:lang w:eastAsia="en-US"/>
    </w:rPr>
  </w:style>
  <w:style w:type="paragraph" w:customStyle="1" w:styleId="xa2">
    <w:name w:val="x_a2"/>
    <w:basedOn w:val="ab"/>
    <w:rsid w:val="00176F60"/>
    <w:pPr>
      <w:spacing w:before="100" w:beforeAutospacing="1" w:after="100" w:afterAutospacing="1"/>
    </w:pPr>
  </w:style>
  <w:style w:type="paragraph" w:customStyle="1" w:styleId="xmsocaption">
    <w:name w:val="x_msocaption"/>
    <w:basedOn w:val="ab"/>
    <w:rsid w:val="00176F60"/>
    <w:pPr>
      <w:spacing w:before="100" w:beforeAutospacing="1" w:after="100" w:afterAutospacing="1"/>
    </w:pPr>
  </w:style>
  <w:style w:type="paragraph" w:customStyle="1" w:styleId="xa0">
    <w:name w:val="x_a0"/>
    <w:basedOn w:val="ab"/>
    <w:rsid w:val="00176F60"/>
    <w:pPr>
      <w:spacing w:before="100" w:beforeAutospacing="1" w:after="100" w:afterAutospacing="1"/>
    </w:pPr>
  </w:style>
  <w:style w:type="paragraph" w:customStyle="1" w:styleId="xa4">
    <w:name w:val="x_a4"/>
    <w:basedOn w:val="ab"/>
    <w:rsid w:val="00176F60"/>
    <w:pPr>
      <w:spacing w:before="100" w:beforeAutospacing="1" w:after="100" w:afterAutospacing="1"/>
    </w:pPr>
  </w:style>
  <w:style w:type="numbering" w:customStyle="1" w:styleId="1112">
    <w:name w:val="Нет списка111"/>
    <w:next w:val="af"/>
    <w:uiPriority w:val="99"/>
    <w:semiHidden/>
    <w:unhideWhenUsed/>
    <w:rsid w:val="00176F60"/>
  </w:style>
  <w:style w:type="table" w:customStyle="1" w:styleId="115">
    <w:name w:val="Сетка таблицы11"/>
    <w:basedOn w:val="ae"/>
    <w:next w:val="afff8"/>
    <w:uiPriority w:val="59"/>
    <w:rsid w:val="00176F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aliases w:val="H1 Знак1,heading 1 Знак1"/>
    <w:rsid w:val="00176F60"/>
    <w:rPr>
      <w:rFonts w:ascii="Cambria" w:eastAsia="Times New Roman" w:hAnsi="Cambria" w:cs="Times New Roman"/>
      <w:b/>
      <w:bCs/>
      <w:color w:val="365F91"/>
      <w:sz w:val="28"/>
      <w:szCs w:val="28"/>
      <w:lang w:val="en-US" w:eastAsia="en-US" w:bidi="en-US"/>
    </w:rPr>
  </w:style>
  <w:style w:type="paragraph" w:customStyle="1" w:styleId="affffffff1">
    <w:name w:val="ОснТекст"/>
    <w:basedOn w:val="ab"/>
    <w:link w:val="affffffff2"/>
    <w:autoRedefine/>
    <w:qFormat/>
    <w:rsid w:val="00176F60"/>
    <w:pPr>
      <w:spacing w:before="20" w:after="20" w:line="360" w:lineRule="auto"/>
      <w:ind w:firstLine="709"/>
    </w:pPr>
    <w:rPr>
      <w:szCs w:val="20"/>
      <w:lang w:val="x-none"/>
    </w:rPr>
  </w:style>
  <w:style w:type="character" w:customStyle="1" w:styleId="affffffff2">
    <w:name w:val="ОснТекст Знак"/>
    <w:link w:val="affffffff1"/>
    <w:rsid w:val="00176F60"/>
    <w:rPr>
      <w:rFonts w:ascii="Times New Roman" w:eastAsia="Times New Roman" w:hAnsi="Times New Roman"/>
      <w:sz w:val="24"/>
      <w:lang w:eastAsia="ru-RU"/>
    </w:rPr>
  </w:style>
  <w:style w:type="paragraph" w:customStyle="1" w:styleId="29">
    <w:name w:val="Маркированный2"/>
    <w:basedOn w:val="ab"/>
    <w:link w:val="2f9"/>
    <w:qFormat/>
    <w:rsid w:val="00176F60"/>
    <w:pPr>
      <w:numPr>
        <w:ilvl w:val="1"/>
        <w:numId w:val="24"/>
      </w:numPr>
      <w:autoSpaceDE w:val="0"/>
      <w:spacing w:before="120" w:after="120" w:line="360" w:lineRule="auto"/>
    </w:pPr>
    <w:rPr>
      <w:rFonts w:eastAsia="Calibri"/>
      <w:lang w:val="x-none" w:eastAsia="x-none"/>
    </w:rPr>
  </w:style>
  <w:style w:type="character" w:customStyle="1" w:styleId="2f9">
    <w:name w:val="Маркированный2 Знак"/>
    <w:link w:val="29"/>
    <w:rsid w:val="00176F60"/>
    <w:rPr>
      <w:rFonts w:ascii="Times New Roman" w:hAnsi="Times New Roman"/>
      <w:sz w:val="24"/>
      <w:szCs w:val="24"/>
      <w:lang w:val="x-none" w:eastAsia="x-none"/>
    </w:rPr>
  </w:style>
  <w:style w:type="paragraph" w:customStyle="1" w:styleId="-14">
    <w:name w:val="Цветная заливка - Акцент 14"/>
    <w:hidden/>
    <w:uiPriority w:val="99"/>
    <w:semiHidden/>
    <w:rsid w:val="00176F60"/>
    <w:rPr>
      <w:rFonts w:ascii="Times New Roman" w:eastAsia="Times New Roman" w:hAnsi="Times New Roman"/>
      <w:sz w:val="24"/>
      <w:szCs w:val="24"/>
      <w:lang w:val="en-US" w:eastAsia="en-US"/>
    </w:rPr>
  </w:style>
  <w:style w:type="numbering" w:customStyle="1" w:styleId="2fa">
    <w:name w:val="Нет списка2"/>
    <w:next w:val="af"/>
    <w:uiPriority w:val="99"/>
    <w:semiHidden/>
    <w:unhideWhenUsed/>
    <w:rsid w:val="00EB46DA"/>
  </w:style>
  <w:style w:type="table" w:customStyle="1" w:styleId="GR2">
    <w:name w:val="Сетка таблицы GR2"/>
    <w:basedOn w:val="ae"/>
    <w:next w:val="afff8"/>
    <w:rsid w:val="00EB46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e"/>
    <w:next w:val="afff8"/>
    <w:uiPriority w:val="59"/>
    <w:rsid w:val="00EB46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
    <w:next w:val="af"/>
    <w:uiPriority w:val="99"/>
    <w:semiHidden/>
    <w:unhideWhenUsed/>
    <w:rsid w:val="00EB46DA"/>
  </w:style>
  <w:style w:type="table" w:customStyle="1" w:styleId="GR11">
    <w:name w:val="Сетка таблицы GR11"/>
    <w:basedOn w:val="ae"/>
    <w:next w:val="afff8"/>
    <w:rsid w:val="00EB46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e"/>
    <w:next w:val="afff8"/>
    <w:uiPriority w:val="59"/>
    <w:rsid w:val="00EB46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Текст в разделах"/>
    <w:basedOn w:val="ab"/>
    <w:link w:val="affffffff4"/>
    <w:rsid w:val="00CE0743"/>
    <w:pPr>
      <w:spacing w:line="360" w:lineRule="auto"/>
      <w:ind w:firstLine="720"/>
    </w:pPr>
    <w:rPr>
      <w:szCs w:val="20"/>
      <w:lang w:val="x-none"/>
    </w:rPr>
  </w:style>
  <w:style w:type="character" w:customStyle="1" w:styleId="affffffff4">
    <w:name w:val="Текст в разделах Знак"/>
    <w:link w:val="affffffff3"/>
    <w:rsid w:val="00CE0743"/>
    <w:rPr>
      <w:rFonts w:ascii="Times New Roman" w:eastAsia="Times New Roman" w:hAnsi="Times New Roman"/>
      <w:sz w:val="24"/>
      <w:lang w:eastAsia="ru-RU"/>
    </w:rPr>
  </w:style>
  <w:style w:type="paragraph" w:customStyle="1" w:styleId="phNormal">
    <w:name w:val="ph_Normal"/>
    <w:basedOn w:val="ab"/>
    <w:rsid w:val="008D5547"/>
    <w:pPr>
      <w:spacing w:line="360" w:lineRule="auto"/>
    </w:pPr>
  </w:style>
  <w:style w:type="paragraph" w:customStyle="1" w:styleId="affffffff5">
    <w:name w:val="Текст ГК и ТЗ"/>
    <w:basedOn w:val="aff7"/>
    <w:link w:val="affffffff6"/>
    <w:qFormat/>
    <w:rsid w:val="00580B52"/>
    <w:pPr>
      <w:ind w:firstLine="709"/>
    </w:pPr>
    <w:rPr>
      <w:rFonts w:eastAsia="Calibri"/>
      <w:lang w:val="x-none"/>
    </w:rPr>
  </w:style>
  <w:style w:type="character" w:customStyle="1" w:styleId="affffffff6">
    <w:name w:val="Текст ГК и ТЗ Знак"/>
    <w:link w:val="affffffff5"/>
    <w:rsid w:val="00580B52"/>
    <w:rPr>
      <w:rFonts w:ascii="Times New Roman" w:eastAsia="Calibri" w:hAnsi="Times New Roman"/>
      <w:sz w:val="24"/>
      <w:szCs w:val="24"/>
      <w:lang w:eastAsia="ru-RU"/>
    </w:rPr>
  </w:style>
  <w:style w:type="paragraph" w:customStyle="1" w:styleId="1fff1">
    <w:name w:val="_СПС1"/>
    <w:basedOn w:val="ab"/>
    <w:uiPriority w:val="99"/>
    <w:rsid w:val="00915384"/>
    <w:pPr>
      <w:spacing w:line="360" w:lineRule="auto"/>
      <w:ind w:left="1"/>
    </w:pPr>
    <w:rPr>
      <w:sz w:val="28"/>
      <w:szCs w:val="28"/>
    </w:rPr>
  </w:style>
  <w:style w:type="character" w:customStyle="1" w:styleId="PlainText2">
    <w:name w:val="PlainText Знак2"/>
    <w:link w:val="PlainText"/>
    <w:locked/>
    <w:rsid w:val="00915384"/>
    <w:rPr>
      <w:rFonts w:ascii="Times New Roman" w:hAnsi="Times New Roman"/>
      <w:sz w:val="24"/>
      <w:szCs w:val="24"/>
      <w:lang w:val="ru-RU" w:eastAsia="en-US" w:bidi="ar-SA"/>
    </w:rPr>
  </w:style>
  <w:style w:type="paragraph" w:customStyle="1" w:styleId="PlainText">
    <w:name w:val="PlainText"/>
    <w:link w:val="PlainText2"/>
    <w:qFormat/>
    <w:rsid w:val="00915384"/>
    <w:pPr>
      <w:spacing w:line="360" w:lineRule="auto"/>
      <w:ind w:firstLine="851"/>
      <w:jc w:val="both"/>
    </w:pPr>
    <w:rPr>
      <w:rFonts w:ascii="Times New Roman" w:hAnsi="Times New Roman"/>
      <w:sz w:val="24"/>
      <w:szCs w:val="24"/>
      <w:lang w:eastAsia="en-US"/>
    </w:rPr>
  </w:style>
  <w:style w:type="paragraph" w:customStyle="1" w:styleId="affffffff7">
    <w:name w:val="ГС_Основной_текст"/>
    <w:rsid w:val="00A25409"/>
    <w:pPr>
      <w:tabs>
        <w:tab w:val="left" w:pos="851"/>
      </w:tabs>
      <w:spacing w:line="312" w:lineRule="auto"/>
      <w:ind w:firstLine="720"/>
      <w:jc w:val="both"/>
    </w:pPr>
    <w:rPr>
      <w:rFonts w:ascii="Times New Roman" w:eastAsia="Times New Roman" w:hAnsi="Times New Roman"/>
      <w:sz w:val="24"/>
      <w:szCs w:val="24"/>
    </w:rPr>
  </w:style>
  <w:style w:type="paragraph" w:customStyle="1" w:styleId="affffffff8">
    <w:name w:val="ГС_ДатаДокумента"/>
    <w:basedOn w:val="ab"/>
    <w:rsid w:val="00A25409"/>
    <w:pPr>
      <w:jc w:val="center"/>
    </w:pPr>
    <w:rPr>
      <w:b/>
      <w:snapToGrid w:val="0"/>
      <w:sz w:val="28"/>
      <w:szCs w:val="32"/>
    </w:rPr>
  </w:style>
  <w:style w:type="paragraph" w:customStyle="1" w:styleId="180">
    <w:name w:val="ГС_Название_18пт"/>
    <w:next w:val="affffffff7"/>
    <w:rsid w:val="00A25409"/>
    <w:pPr>
      <w:tabs>
        <w:tab w:val="left" w:pos="397"/>
      </w:tabs>
      <w:spacing w:before="120" w:after="360"/>
      <w:jc w:val="center"/>
    </w:pPr>
    <w:rPr>
      <w:rFonts w:ascii="Times New Roman" w:eastAsia="Times New Roman" w:hAnsi="Times New Roman"/>
      <w:b/>
      <w:bCs/>
      <w:kern w:val="28"/>
      <w:sz w:val="36"/>
    </w:rPr>
  </w:style>
  <w:style w:type="paragraph" w:customStyle="1" w:styleId="affffffff9">
    <w:name w:val="ГС_ОснТекст_без_отступа"/>
    <w:basedOn w:val="affffffff7"/>
    <w:next w:val="affffffff7"/>
    <w:rsid w:val="00A25409"/>
    <w:pPr>
      <w:ind w:firstLine="0"/>
    </w:pPr>
    <w:rPr>
      <w:snapToGrid w:val="0"/>
    </w:rPr>
  </w:style>
  <w:style w:type="paragraph" w:customStyle="1" w:styleId="affffffffa">
    <w:name w:val="ТТ"/>
    <w:basedOn w:val="ab"/>
    <w:link w:val="affffffffb"/>
    <w:qFormat/>
    <w:rsid w:val="00C374E3"/>
    <w:pPr>
      <w:ind w:firstLine="709"/>
    </w:pPr>
    <w:rPr>
      <w:rFonts w:eastAsia="Arial Unicode MS"/>
      <w:lang w:val="x-none" w:eastAsia="x-none" w:bidi="en-US"/>
    </w:rPr>
  </w:style>
  <w:style w:type="character" w:customStyle="1" w:styleId="affffffffb">
    <w:name w:val="ТТ Знак"/>
    <w:link w:val="affffffffa"/>
    <w:rsid w:val="00C374E3"/>
    <w:rPr>
      <w:rFonts w:ascii="Times New Roman" w:eastAsia="Arial Unicode MS" w:hAnsi="Times New Roman"/>
      <w:sz w:val="24"/>
      <w:szCs w:val="24"/>
      <w:lang w:bidi="en-US"/>
    </w:rPr>
  </w:style>
  <w:style w:type="paragraph" w:customStyle="1" w:styleId="ac">
    <w:name w:val="Базовый заголовок"/>
    <w:basedOn w:val="aff0"/>
    <w:next w:val="ab"/>
    <w:autoRedefine/>
    <w:rsid w:val="00F6190A"/>
    <w:pPr>
      <w:keepNext/>
      <w:tabs>
        <w:tab w:val="left" w:pos="1"/>
        <w:tab w:val="left" w:pos="284"/>
        <w:tab w:val="left" w:pos="568"/>
        <w:tab w:val="left" w:pos="851"/>
        <w:tab w:val="left" w:pos="1134"/>
        <w:tab w:val="left" w:pos="1418"/>
        <w:tab w:val="left" w:pos="1701"/>
        <w:tab w:val="left" w:pos="1985"/>
      </w:tabs>
      <w:suppressAutoHyphens/>
    </w:pPr>
    <w:rPr>
      <w:b/>
      <w:szCs w:val="22"/>
    </w:rPr>
  </w:style>
  <w:style w:type="paragraph" w:customStyle="1" w:styleId="aff0">
    <w:name w:val="Обычный (без отступа)"/>
    <w:basedOn w:val="ab"/>
    <w:link w:val="affffffffc"/>
    <w:rsid w:val="00F6190A"/>
    <w:pPr>
      <w:ind w:firstLine="0"/>
    </w:pPr>
    <w:rPr>
      <w:lang w:val="x-none"/>
    </w:rPr>
  </w:style>
  <w:style w:type="character" w:customStyle="1" w:styleId="affffffffd">
    <w:name w:val="Базовый стиль символов"/>
    <w:rsid w:val="00F6190A"/>
    <w:rPr>
      <w:rFonts w:ascii="Times New Roman" w:hAnsi="Times New Roman" w:cs="Times New Roman"/>
    </w:rPr>
  </w:style>
  <w:style w:type="paragraph" w:styleId="z-">
    <w:name w:val="HTML Bottom of Form"/>
    <w:basedOn w:val="ab"/>
    <w:next w:val="ab"/>
    <w:link w:val="z-0"/>
    <w:hidden/>
    <w:rsid w:val="00F6190A"/>
    <w:pPr>
      <w:pBdr>
        <w:top w:val="single" w:sz="6" w:space="1" w:color="auto"/>
      </w:pBdr>
      <w:jc w:val="center"/>
    </w:pPr>
    <w:rPr>
      <w:rFonts w:ascii="Arial" w:hAnsi="Arial"/>
      <w:vanish/>
      <w:sz w:val="16"/>
      <w:szCs w:val="16"/>
      <w:lang w:val="x-none"/>
    </w:rPr>
  </w:style>
  <w:style w:type="character" w:customStyle="1" w:styleId="z-0">
    <w:name w:val="z-Конец формы Знак"/>
    <w:link w:val="z-"/>
    <w:rsid w:val="000C1D63"/>
    <w:rPr>
      <w:rFonts w:ascii="Arial" w:eastAsia="Times New Roman" w:hAnsi="Arial" w:cs="Arial"/>
      <w:vanish/>
      <w:sz w:val="16"/>
      <w:szCs w:val="16"/>
      <w:lang w:eastAsia="ru-RU"/>
    </w:rPr>
  </w:style>
  <w:style w:type="paragraph" w:styleId="2">
    <w:name w:val="List Number 2"/>
    <w:basedOn w:val="affffff9"/>
    <w:rsid w:val="00F6190A"/>
    <w:pPr>
      <w:numPr>
        <w:numId w:val="26"/>
      </w:numPr>
      <w:tabs>
        <w:tab w:val="left" w:pos="1985"/>
      </w:tabs>
    </w:pPr>
  </w:style>
  <w:style w:type="paragraph" w:customStyle="1" w:styleId="affffff9">
    <w:name w:val="Базовый нумерованный список"/>
    <w:basedOn w:val="affffffffe"/>
    <w:rsid w:val="00F6190A"/>
  </w:style>
  <w:style w:type="paragraph" w:customStyle="1" w:styleId="affffffffe">
    <w:name w:val="Базовый список"/>
    <w:basedOn w:val="aff0"/>
    <w:rsid w:val="00F6190A"/>
  </w:style>
  <w:style w:type="character" w:customStyle="1" w:styleId="afffffffff">
    <w:name w:val="Кнопка (с контуром)"/>
    <w:rsid w:val="00F6190A"/>
    <w:rPr>
      <w:b/>
      <w:position w:val="-2"/>
      <w:bdr w:val="single" w:sz="4" w:space="0" w:color="C0C0C0" w:shadow="1"/>
    </w:rPr>
  </w:style>
  <w:style w:type="character" w:customStyle="1" w:styleId="afffffffff0">
    <w:name w:val="Кнопка"/>
    <w:rsid w:val="00F6190A"/>
    <w:rPr>
      <w:position w:val="-2"/>
      <w:bdr w:val="none" w:sz="0" w:space="0" w:color="auto"/>
    </w:rPr>
  </w:style>
  <w:style w:type="paragraph" w:styleId="3">
    <w:name w:val="List Number 3"/>
    <w:basedOn w:val="affffff9"/>
    <w:rsid w:val="00F6190A"/>
    <w:pPr>
      <w:numPr>
        <w:numId w:val="30"/>
      </w:numPr>
      <w:tabs>
        <w:tab w:val="left" w:pos="2552"/>
      </w:tabs>
    </w:pPr>
  </w:style>
  <w:style w:type="paragraph" w:styleId="2fb">
    <w:name w:val="List Continue 2"/>
    <w:basedOn w:val="affffffb"/>
    <w:rsid w:val="00F6190A"/>
    <w:pPr>
      <w:ind w:left="1134" w:firstLine="851"/>
    </w:pPr>
  </w:style>
  <w:style w:type="paragraph" w:customStyle="1" w:styleId="affffffb">
    <w:name w:val="Базовый стиль Продолжение списка"/>
    <w:basedOn w:val="affffffffe"/>
    <w:rsid w:val="00F6190A"/>
  </w:style>
  <w:style w:type="paragraph" w:styleId="z-1">
    <w:name w:val="HTML Top of Form"/>
    <w:basedOn w:val="ab"/>
    <w:next w:val="ab"/>
    <w:link w:val="z-2"/>
    <w:hidden/>
    <w:rsid w:val="00F6190A"/>
    <w:pPr>
      <w:pBdr>
        <w:bottom w:val="single" w:sz="6" w:space="1" w:color="auto"/>
      </w:pBdr>
      <w:jc w:val="center"/>
    </w:pPr>
    <w:rPr>
      <w:rFonts w:ascii="Arial" w:hAnsi="Arial"/>
      <w:vanish/>
      <w:sz w:val="16"/>
      <w:szCs w:val="16"/>
      <w:lang w:val="x-none"/>
    </w:rPr>
  </w:style>
  <w:style w:type="character" w:customStyle="1" w:styleId="z-2">
    <w:name w:val="z-Начало формы Знак"/>
    <w:link w:val="z-1"/>
    <w:rsid w:val="000C1D63"/>
    <w:rPr>
      <w:rFonts w:ascii="Arial" w:eastAsia="Times New Roman" w:hAnsi="Arial" w:cs="Arial"/>
      <w:vanish/>
      <w:sz w:val="16"/>
      <w:szCs w:val="16"/>
      <w:lang w:eastAsia="ru-RU"/>
    </w:rPr>
  </w:style>
  <w:style w:type="paragraph" w:styleId="4">
    <w:name w:val="List Number 4"/>
    <w:basedOn w:val="affffff9"/>
    <w:rsid w:val="00F6190A"/>
    <w:pPr>
      <w:numPr>
        <w:numId w:val="28"/>
      </w:numPr>
      <w:tabs>
        <w:tab w:val="left" w:pos="3119"/>
      </w:tabs>
    </w:pPr>
  </w:style>
  <w:style w:type="paragraph" w:styleId="3f1">
    <w:name w:val="List Continue 3"/>
    <w:basedOn w:val="affffffb"/>
    <w:rsid w:val="00F6190A"/>
    <w:pPr>
      <w:ind w:left="1701" w:firstLine="851"/>
    </w:pPr>
  </w:style>
  <w:style w:type="paragraph" w:styleId="48">
    <w:name w:val="List Continue 4"/>
    <w:basedOn w:val="affffffb"/>
    <w:rsid w:val="00F6190A"/>
    <w:pPr>
      <w:ind w:left="2268" w:firstLine="851"/>
    </w:pPr>
  </w:style>
  <w:style w:type="paragraph" w:styleId="5a">
    <w:name w:val="List Continue 5"/>
    <w:basedOn w:val="affffffb"/>
    <w:rsid w:val="00F6190A"/>
    <w:pPr>
      <w:ind w:left="2835" w:firstLine="851"/>
    </w:pPr>
  </w:style>
  <w:style w:type="paragraph" w:customStyle="1" w:styleId="afffff0">
    <w:name w:val="Базовый маркированный список"/>
    <w:basedOn w:val="affffffffe"/>
    <w:rsid w:val="00F6190A"/>
  </w:style>
  <w:style w:type="paragraph" w:styleId="5">
    <w:name w:val="List Number 5"/>
    <w:basedOn w:val="affffff9"/>
    <w:rsid w:val="00F6190A"/>
    <w:pPr>
      <w:numPr>
        <w:numId w:val="29"/>
      </w:numPr>
      <w:tabs>
        <w:tab w:val="left" w:pos="3686"/>
      </w:tabs>
    </w:pPr>
  </w:style>
  <w:style w:type="paragraph" w:styleId="37">
    <w:name w:val="List Bullet 3"/>
    <w:basedOn w:val="afffff0"/>
    <w:rsid w:val="00F6190A"/>
    <w:pPr>
      <w:numPr>
        <w:numId w:val="33"/>
      </w:numPr>
      <w:tabs>
        <w:tab w:val="clear" w:pos="2515"/>
        <w:tab w:val="num" w:pos="2410"/>
      </w:tabs>
    </w:pPr>
  </w:style>
  <w:style w:type="paragraph" w:styleId="40">
    <w:name w:val="List Bullet 4"/>
    <w:basedOn w:val="afffff0"/>
    <w:rsid w:val="00F6190A"/>
    <w:pPr>
      <w:numPr>
        <w:numId w:val="25"/>
      </w:numPr>
      <w:tabs>
        <w:tab w:val="clear" w:pos="3082"/>
        <w:tab w:val="left" w:pos="2977"/>
      </w:tabs>
    </w:pPr>
  </w:style>
  <w:style w:type="paragraph" w:customStyle="1" w:styleId="afffffff4">
    <w:name w:val="Базовый дополнительный список"/>
    <w:basedOn w:val="affffffffe"/>
    <w:rsid w:val="00F6190A"/>
  </w:style>
  <w:style w:type="paragraph" w:styleId="2fc">
    <w:name w:val="List 2"/>
    <w:basedOn w:val="afffffff4"/>
    <w:rsid w:val="00F6190A"/>
    <w:pPr>
      <w:ind w:left="1134" w:firstLine="454"/>
    </w:pPr>
  </w:style>
  <w:style w:type="paragraph" w:styleId="3f2">
    <w:name w:val="List 3"/>
    <w:basedOn w:val="afffffff4"/>
    <w:rsid w:val="00F6190A"/>
    <w:pPr>
      <w:ind w:left="1701" w:firstLine="454"/>
    </w:pPr>
  </w:style>
  <w:style w:type="paragraph" w:styleId="49">
    <w:name w:val="List 4"/>
    <w:basedOn w:val="afffffff4"/>
    <w:rsid w:val="00F6190A"/>
    <w:pPr>
      <w:ind w:left="2268" w:firstLine="454"/>
    </w:pPr>
  </w:style>
  <w:style w:type="paragraph" w:styleId="5b">
    <w:name w:val="List 5"/>
    <w:basedOn w:val="afffffff4"/>
    <w:rsid w:val="00F6190A"/>
    <w:pPr>
      <w:ind w:left="2835" w:firstLine="454"/>
    </w:pPr>
  </w:style>
  <w:style w:type="paragraph" w:customStyle="1" w:styleId="afffff5">
    <w:name w:val="Базовый нумерованный список (тбл)"/>
    <w:basedOn w:val="afffffffff1"/>
    <w:rsid w:val="00F6190A"/>
  </w:style>
  <w:style w:type="paragraph" w:customStyle="1" w:styleId="afffffffff1">
    <w:name w:val="Базовый список (тбл)"/>
    <w:basedOn w:val="afffff2"/>
    <w:rsid w:val="00F6190A"/>
  </w:style>
  <w:style w:type="paragraph" w:customStyle="1" w:styleId="25">
    <w:name w:val="Нумерованный список 2 (тбл)"/>
    <w:basedOn w:val="afffff5"/>
    <w:rsid w:val="00F6190A"/>
    <w:pPr>
      <w:numPr>
        <w:numId w:val="27"/>
      </w:numPr>
    </w:pPr>
    <w:rPr>
      <w:bCs w:val="0"/>
    </w:rPr>
  </w:style>
  <w:style w:type="paragraph" w:customStyle="1" w:styleId="36">
    <w:name w:val="Нумерованный список 3 (тбл)"/>
    <w:basedOn w:val="a2"/>
    <w:uiPriority w:val="99"/>
    <w:rsid w:val="00F6190A"/>
    <w:pPr>
      <w:numPr>
        <w:numId w:val="31"/>
      </w:numPr>
      <w:ind w:left="1707"/>
    </w:pPr>
  </w:style>
  <w:style w:type="paragraph" w:customStyle="1" w:styleId="a3">
    <w:name w:val="Маркированный список (тбл)"/>
    <w:basedOn w:val="afffff6"/>
    <w:autoRedefine/>
    <w:rsid w:val="00F6190A"/>
    <w:pPr>
      <w:numPr>
        <w:numId w:val="35"/>
      </w:numPr>
    </w:pPr>
  </w:style>
  <w:style w:type="paragraph" w:customStyle="1" w:styleId="afffff6">
    <w:name w:val="Базовый маркированный список (тбл)"/>
    <w:basedOn w:val="afffffffff1"/>
    <w:rsid w:val="00F6190A"/>
  </w:style>
  <w:style w:type="paragraph" w:customStyle="1" w:styleId="21">
    <w:name w:val="Маркированный список 2 (тбл)"/>
    <w:basedOn w:val="afffff6"/>
    <w:autoRedefine/>
    <w:rsid w:val="00F6190A"/>
    <w:pPr>
      <w:numPr>
        <w:numId w:val="36"/>
      </w:numPr>
    </w:pPr>
  </w:style>
  <w:style w:type="paragraph" w:customStyle="1" w:styleId="afffffffff2">
    <w:name w:val="Продолжение списка (тбл)"/>
    <w:basedOn w:val="afffffffff3"/>
    <w:rsid w:val="00F6190A"/>
    <w:pPr>
      <w:ind w:left="567"/>
    </w:pPr>
  </w:style>
  <w:style w:type="paragraph" w:customStyle="1" w:styleId="afffffffff3">
    <w:name w:val="Базовый стиль Продолжение списка (тбл)"/>
    <w:basedOn w:val="afffffffff1"/>
    <w:rsid w:val="00F6190A"/>
  </w:style>
  <w:style w:type="paragraph" w:customStyle="1" w:styleId="2fd">
    <w:name w:val="Продолжение списка 2 (тбл)"/>
    <w:basedOn w:val="afffffffff3"/>
    <w:rsid w:val="00F6190A"/>
    <w:pPr>
      <w:ind w:left="1134"/>
    </w:pPr>
  </w:style>
  <w:style w:type="paragraph" w:customStyle="1" w:styleId="3f3">
    <w:name w:val="Продолжение списка 3 (тбл)"/>
    <w:basedOn w:val="afffffffff3"/>
    <w:rsid w:val="00F6190A"/>
    <w:pPr>
      <w:ind w:left="1701"/>
    </w:pPr>
  </w:style>
  <w:style w:type="paragraph" w:customStyle="1" w:styleId="afffffffff4">
    <w:name w:val="Базовый дополнительный элемент"/>
    <w:basedOn w:val="aff0"/>
    <w:rsid w:val="00F6190A"/>
    <w:pPr>
      <w:keepNext/>
      <w:spacing w:before="60"/>
    </w:pPr>
    <w:rPr>
      <w:szCs w:val="22"/>
    </w:rPr>
  </w:style>
  <w:style w:type="paragraph" w:customStyle="1" w:styleId="afffffffff5">
    <w:name w:val="Внимание!"/>
    <w:basedOn w:val="afffffffff4"/>
    <w:next w:val="ab"/>
    <w:rsid w:val="00F6190A"/>
    <w:rPr>
      <w:b/>
      <w:i/>
      <w:iCs/>
    </w:rPr>
  </w:style>
  <w:style w:type="paragraph" w:customStyle="1" w:styleId="afffffffff6">
    <w:name w:val="Примечание"/>
    <w:basedOn w:val="afffffffff4"/>
    <w:next w:val="ab"/>
    <w:rsid w:val="00F6190A"/>
    <w:rPr>
      <w:rFonts w:cs="Arial"/>
      <w:b/>
      <w:bCs/>
    </w:rPr>
  </w:style>
  <w:style w:type="paragraph" w:customStyle="1" w:styleId="afffffffff7">
    <w:name w:val="Объект"/>
    <w:basedOn w:val="aff0"/>
    <w:next w:val="ab"/>
    <w:autoRedefine/>
    <w:rsid w:val="00F6190A"/>
    <w:pPr>
      <w:keepNext/>
      <w:spacing w:before="200" w:after="240"/>
      <w:jc w:val="center"/>
    </w:pPr>
  </w:style>
  <w:style w:type="character" w:customStyle="1" w:styleId="afffffffff8">
    <w:name w:val="Выделение (полужирный)"/>
    <w:rsid w:val="00F6190A"/>
    <w:rPr>
      <w:rFonts w:ascii="Times New Roman" w:hAnsi="Times New Roman" w:cs="Times New Roman"/>
      <w:b/>
      <w:color w:val="auto"/>
    </w:rPr>
  </w:style>
  <w:style w:type="character" w:customStyle="1" w:styleId="afffffffff9">
    <w:name w:val="Термин"/>
    <w:rsid w:val="00F6190A"/>
    <w:rPr>
      <w:rFonts w:ascii="Times New Roman" w:hAnsi="Times New Roman" w:cs="Times New Roman"/>
      <w:color w:val="auto"/>
    </w:rPr>
  </w:style>
  <w:style w:type="paragraph" w:customStyle="1" w:styleId="afffffd">
    <w:name w:val="Базовый стиль оглавлений"/>
    <w:basedOn w:val="aff0"/>
    <w:link w:val="afffffffffa"/>
    <w:autoRedefine/>
    <w:rsid w:val="00F6190A"/>
    <w:pPr>
      <w:tabs>
        <w:tab w:val="right" w:leader="dot" w:pos="9639"/>
      </w:tabs>
    </w:pPr>
  </w:style>
  <w:style w:type="paragraph" w:customStyle="1" w:styleId="afffffffffb">
    <w:name w:val="Пример"/>
    <w:basedOn w:val="afffffffff4"/>
    <w:next w:val="ab"/>
    <w:rsid w:val="00F6190A"/>
    <w:rPr>
      <w:b/>
    </w:rPr>
  </w:style>
  <w:style w:type="character" w:customStyle="1" w:styleId="afffffffffc">
    <w:name w:val="Перекрестная ссылка"/>
    <w:rsid w:val="00F6190A"/>
    <w:rPr>
      <w:rFonts w:ascii="Times New Roman" w:hAnsi="Times New Roman" w:cs="Times New Roman"/>
      <w:color w:val="0000FF"/>
      <w:u w:val="single"/>
    </w:rPr>
  </w:style>
  <w:style w:type="paragraph" w:customStyle="1" w:styleId="afffffffffd">
    <w:name w:val="Объект (с отрывом)"/>
    <w:basedOn w:val="afffffffff7"/>
    <w:next w:val="ab"/>
    <w:rsid w:val="00F6190A"/>
    <w:pPr>
      <w:keepNext w:val="0"/>
      <w:spacing w:after="0"/>
    </w:pPr>
  </w:style>
  <w:style w:type="character" w:customStyle="1" w:styleId="afffffffffe">
    <w:name w:val="Выделение (шрифт)"/>
    <w:rsid w:val="00F6190A"/>
    <w:rPr>
      <w:rFonts w:ascii="Arial" w:hAnsi="Arial" w:cs="Times New Roman"/>
    </w:rPr>
  </w:style>
  <w:style w:type="paragraph" w:customStyle="1" w:styleId="affffffffff">
    <w:name w:val="Номер части"/>
    <w:next w:val="ab"/>
    <w:rsid w:val="00F6190A"/>
    <w:pPr>
      <w:keepNext/>
      <w:keepLines/>
      <w:pageBreakBefore/>
      <w:suppressAutoHyphens/>
      <w:spacing w:before="1200"/>
      <w:ind w:left="3969"/>
      <w:jc w:val="right"/>
    </w:pPr>
    <w:rPr>
      <w:rFonts w:ascii="Arial" w:eastAsia="Times New Roman" w:hAnsi="Arial"/>
      <w:b/>
      <w:caps/>
      <w:sz w:val="48"/>
      <w:szCs w:val="80"/>
    </w:rPr>
  </w:style>
  <w:style w:type="paragraph" w:styleId="50">
    <w:name w:val="List Bullet 5"/>
    <w:basedOn w:val="afffff0"/>
    <w:uiPriority w:val="99"/>
    <w:rsid w:val="00F6190A"/>
    <w:pPr>
      <w:numPr>
        <w:numId w:val="32"/>
      </w:numPr>
      <w:tabs>
        <w:tab w:val="clear" w:pos="3649"/>
        <w:tab w:val="left" w:pos="3686"/>
      </w:tabs>
    </w:pPr>
  </w:style>
  <w:style w:type="paragraph" w:styleId="affffffffff0">
    <w:name w:val="Message Header"/>
    <w:basedOn w:val="ab"/>
    <w:next w:val="ab"/>
    <w:link w:val="affffffffff1"/>
    <w:rsid w:val="00F6190A"/>
    <w:pPr>
      <w:keepNext/>
      <w:pBdr>
        <w:top w:val="single" w:sz="6" w:space="1" w:color="auto"/>
        <w:left w:val="single" w:sz="6" w:space="1" w:color="auto"/>
        <w:bottom w:val="single" w:sz="6" w:space="1" w:color="auto"/>
        <w:right w:val="single" w:sz="6" w:space="1" w:color="auto"/>
      </w:pBdr>
      <w:shd w:val="pct20" w:color="auto" w:fill="auto"/>
      <w:spacing w:before="240"/>
    </w:pPr>
    <w:rPr>
      <w:rFonts w:ascii="Arial" w:hAnsi="Arial"/>
      <w:b/>
      <w:lang w:val="x-none"/>
    </w:rPr>
  </w:style>
  <w:style w:type="character" w:customStyle="1" w:styleId="affffffffff1">
    <w:name w:val="Шапка Знак"/>
    <w:link w:val="affffffffff0"/>
    <w:rsid w:val="000C1D63"/>
    <w:rPr>
      <w:rFonts w:ascii="Arial" w:eastAsia="Times New Roman" w:hAnsi="Arial" w:cs="Arial"/>
      <w:b/>
      <w:sz w:val="24"/>
      <w:szCs w:val="24"/>
      <w:shd w:val="pct20" w:color="auto" w:fill="auto"/>
      <w:lang w:eastAsia="ru-RU"/>
    </w:rPr>
  </w:style>
  <w:style w:type="character" w:styleId="HTML">
    <w:name w:val="HTML Acronym"/>
    <w:basedOn w:val="ad"/>
    <w:rsid w:val="00F6190A"/>
  </w:style>
  <w:style w:type="character" w:customStyle="1" w:styleId="affffffffff2">
    <w:name w:val="Моноширинный"/>
    <w:rsid w:val="00F6190A"/>
    <w:rPr>
      <w:rFonts w:ascii="Courier New" w:hAnsi="Courier New" w:cs="Times New Roman"/>
    </w:rPr>
  </w:style>
  <w:style w:type="paragraph" w:customStyle="1" w:styleId="affffffffff3">
    <w:name w:val="Заголовок (без уровня)"/>
    <w:basedOn w:val="5c"/>
    <w:next w:val="ab"/>
    <w:autoRedefine/>
    <w:rsid w:val="00F6190A"/>
    <w:pPr>
      <w:jc w:val="center"/>
      <w:outlineLvl w:val="9"/>
    </w:pPr>
    <w:rPr>
      <w:i/>
      <w:sz w:val="40"/>
    </w:rPr>
  </w:style>
  <w:style w:type="paragraph" w:customStyle="1" w:styleId="5c">
    <w:name w:val="Заголовок 5 (дополнительный)"/>
    <w:basedOn w:val="55"/>
    <w:next w:val="ab"/>
    <w:rsid w:val="00F6190A"/>
    <w:pPr>
      <w:spacing w:before="120"/>
    </w:pPr>
  </w:style>
  <w:style w:type="paragraph" w:customStyle="1" w:styleId="2fe">
    <w:name w:val="Заголовок 2 (дополнительный)"/>
    <w:basedOn w:val="22"/>
    <w:next w:val="ab"/>
    <w:rsid w:val="00F6190A"/>
    <w:pPr>
      <w:numPr>
        <w:ilvl w:val="0"/>
        <w:numId w:val="0"/>
      </w:numPr>
      <w:tabs>
        <w:tab w:val="left" w:pos="0"/>
      </w:tabs>
      <w:spacing w:before="120"/>
    </w:pPr>
    <w:rPr>
      <w:sz w:val="32"/>
    </w:rPr>
  </w:style>
  <w:style w:type="paragraph" w:customStyle="1" w:styleId="3f4">
    <w:name w:val="Заголовок 3 (дополнительный)"/>
    <w:basedOn w:val="32"/>
    <w:next w:val="ab"/>
    <w:rsid w:val="00F6190A"/>
    <w:pPr>
      <w:numPr>
        <w:ilvl w:val="0"/>
        <w:numId w:val="0"/>
      </w:numPr>
      <w:spacing w:before="120"/>
    </w:pPr>
  </w:style>
  <w:style w:type="paragraph" w:customStyle="1" w:styleId="4a">
    <w:name w:val="Заголовок 4 (дополнительный)"/>
    <w:basedOn w:val="42"/>
    <w:next w:val="ab"/>
    <w:rsid w:val="00F6190A"/>
    <w:pPr>
      <w:numPr>
        <w:ilvl w:val="0"/>
        <w:numId w:val="0"/>
      </w:numPr>
    </w:pPr>
  </w:style>
  <w:style w:type="paragraph" w:customStyle="1" w:styleId="64">
    <w:name w:val="Заголовок 6 (дополнительный)"/>
    <w:basedOn w:val="6"/>
    <w:next w:val="ab"/>
    <w:rsid w:val="00F6190A"/>
    <w:pPr>
      <w:numPr>
        <w:ilvl w:val="0"/>
        <w:numId w:val="0"/>
      </w:numPr>
    </w:pPr>
  </w:style>
  <w:style w:type="paragraph" w:customStyle="1" w:styleId="74">
    <w:name w:val="Заголовок 7 (дополнительный)"/>
    <w:basedOn w:val="7"/>
    <w:next w:val="ab"/>
    <w:rsid w:val="00F6190A"/>
    <w:pPr>
      <w:numPr>
        <w:ilvl w:val="0"/>
        <w:numId w:val="0"/>
      </w:numPr>
    </w:pPr>
  </w:style>
  <w:style w:type="paragraph" w:customStyle="1" w:styleId="83">
    <w:name w:val="Заголовок 8 (дополнительный)"/>
    <w:basedOn w:val="8"/>
    <w:next w:val="ab"/>
    <w:rsid w:val="00F6190A"/>
    <w:pPr>
      <w:numPr>
        <w:ilvl w:val="0"/>
        <w:numId w:val="0"/>
      </w:numPr>
    </w:pPr>
    <w:rPr>
      <w:szCs w:val="24"/>
    </w:rPr>
  </w:style>
  <w:style w:type="paragraph" w:customStyle="1" w:styleId="94">
    <w:name w:val="Заголовок 9 (дополнительный)"/>
    <w:basedOn w:val="9"/>
    <w:next w:val="ab"/>
    <w:rsid w:val="00F6190A"/>
    <w:pPr>
      <w:numPr>
        <w:ilvl w:val="0"/>
        <w:numId w:val="0"/>
      </w:numPr>
    </w:pPr>
  </w:style>
  <w:style w:type="paragraph" w:customStyle="1" w:styleId="affffffffff4">
    <w:name w:val="Подзаголовок (без уровня)"/>
    <w:basedOn w:val="aff3"/>
    <w:next w:val="ab"/>
    <w:rsid w:val="00F6190A"/>
    <w:pPr>
      <w:outlineLvl w:val="9"/>
    </w:pPr>
  </w:style>
  <w:style w:type="paragraph" w:customStyle="1" w:styleId="affffffffff5">
    <w:name w:val="Обычный (по центру)"/>
    <w:basedOn w:val="ab"/>
    <w:rsid w:val="00F6190A"/>
    <w:pPr>
      <w:ind w:left="1"/>
      <w:jc w:val="center"/>
    </w:pPr>
  </w:style>
  <w:style w:type="paragraph" w:customStyle="1" w:styleId="affffffffff6">
    <w:name w:val="Обычный (по правому краю)"/>
    <w:basedOn w:val="ab"/>
    <w:rsid w:val="00F6190A"/>
    <w:pPr>
      <w:ind w:left="1"/>
      <w:jc w:val="right"/>
    </w:pPr>
  </w:style>
  <w:style w:type="paragraph" w:customStyle="1" w:styleId="affffffffff7">
    <w:name w:val="Обычный (по левому краю)"/>
    <w:basedOn w:val="ab"/>
    <w:rsid w:val="00F6190A"/>
    <w:pPr>
      <w:ind w:left="1"/>
      <w:jc w:val="left"/>
    </w:pPr>
  </w:style>
  <w:style w:type="paragraph" w:customStyle="1" w:styleId="affffffffff8">
    <w:name w:val="Базовый стиль надписей"/>
    <w:basedOn w:val="aff0"/>
    <w:rsid w:val="00F6190A"/>
    <w:pPr>
      <w:jc w:val="center"/>
    </w:pPr>
  </w:style>
  <w:style w:type="paragraph" w:customStyle="1" w:styleId="1fff2">
    <w:name w:val="Надпись 1"/>
    <w:basedOn w:val="affffffffff8"/>
    <w:next w:val="ab"/>
    <w:rsid w:val="00F6190A"/>
    <w:rPr>
      <w:sz w:val="80"/>
    </w:rPr>
  </w:style>
  <w:style w:type="paragraph" w:customStyle="1" w:styleId="1fff3">
    <w:name w:val="Надпись 1 (прописные)"/>
    <w:basedOn w:val="1fff2"/>
    <w:next w:val="ab"/>
    <w:rsid w:val="00F6190A"/>
    <w:rPr>
      <w:caps/>
    </w:rPr>
  </w:style>
  <w:style w:type="paragraph" w:customStyle="1" w:styleId="2ff">
    <w:name w:val="Надпись 2"/>
    <w:basedOn w:val="affffffffff8"/>
    <w:next w:val="ab"/>
    <w:rsid w:val="00F6190A"/>
    <w:rPr>
      <w:sz w:val="64"/>
    </w:rPr>
  </w:style>
  <w:style w:type="paragraph" w:customStyle="1" w:styleId="2ff0">
    <w:name w:val="Надпись 2 (прописные)"/>
    <w:basedOn w:val="2ff"/>
    <w:next w:val="ab"/>
    <w:rsid w:val="00F6190A"/>
    <w:rPr>
      <w:caps/>
    </w:rPr>
  </w:style>
  <w:style w:type="paragraph" w:customStyle="1" w:styleId="3f5">
    <w:name w:val="Надпись 3"/>
    <w:basedOn w:val="affffffffff8"/>
    <w:next w:val="ab"/>
    <w:rsid w:val="00F6190A"/>
    <w:rPr>
      <w:sz w:val="52"/>
    </w:rPr>
  </w:style>
  <w:style w:type="paragraph" w:customStyle="1" w:styleId="3f6">
    <w:name w:val="Надпись 3 (прописные)"/>
    <w:basedOn w:val="3f5"/>
    <w:next w:val="ab"/>
    <w:rsid w:val="00F6190A"/>
    <w:rPr>
      <w:caps/>
    </w:rPr>
  </w:style>
  <w:style w:type="paragraph" w:customStyle="1" w:styleId="4b">
    <w:name w:val="Надпись 4"/>
    <w:basedOn w:val="affffffffff8"/>
    <w:next w:val="ab"/>
    <w:rsid w:val="00F6190A"/>
    <w:rPr>
      <w:b/>
      <w:sz w:val="44"/>
    </w:rPr>
  </w:style>
  <w:style w:type="paragraph" w:customStyle="1" w:styleId="4c">
    <w:name w:val="Надпись 4 (прописные)"/>
    <w:basedOn w:val="4b"/>
    <w:next w:val="ab"/>
    <w:rsid w:val="00F6190A"/>
    <w:rPr>
      <w:caps/>
    </w:rPr>
  </w:style>
  <w:style w:type="paragraph" w:customStyle="1" w:styleId="5d">
    <w:name w:val="Надпись 5"/>
    <w:basedOn w:val="affffffffff8"/>
    <w:next w:val="ab"/>
    <w:rsid w:val="00F6190A"/>
    <w:rPr>
      <w:b/>
      <w:sz w:val="40"/>
    </w:rPr>
  </w:style>
  <w:style w:type="paragraph" w:customStyle="1" w:styleId="5e">
    <w:name w:val="Надпись 5 (прописные)"/>
    <w:basedOn w:val="5d"/>
    <w:next w:val="ab"/>
    <w:rsid w:val="00F6190A"/>
    <w:rPr>
      <w:caps/>
    </w:rPr>
  </w:style>
  <w:style w:type="paragraph" w:customStyle="1" w:styleId="65">
    <w:name w:val="Надпись 6"/>
    <w:basedOn w:val="affffffffff8"/>
    <w:next w:val="ab"/>
    <w:rsid w:val="00F6190A"/>
    <w:rPr>
      <w:b/>
      <w:sz w:val="36"/>
    </w:rPr>
  </w:style>
  <w:style w:type="paragraph" w:customStyle="1" w:styleId="66">
    <w:name w:val="Надпись 6 (прописные)"/>
    <w:basedOn w:val="65"/>
    <w:next w:val="ab"/>
    <w:rsid w:val="00F6190A"/>
    <w:rPr>
      <w:caps/>
    </w:rPr>
  </w:style>
  <w:style w:type="paragraph" w:customStyle="1" w:styleId="75">
    <w:name w:val="Надпись 7"/>
    <w:basedOn w:val="affffffffff8"/>
    <w:next w:val="ab"/>
    <w:rsid w:val="00F6190A"/>
    <w:rPr>
      <w:b/>
      <w:sz w:val="32"/>
    </w:rPr>
  </w:style>
  <w:style w:type="paragraph" w:customStyle="1" w:styleId="76">
    <w:name w:val="Надпись 7 (прописные)"/>
    <w:basedOn w:val="75"/>
    <w:next w:val="ab"/>
    <w:rsid w:val="00F6190A"/>
    <w:rPr>
      <w:caps/>
    </w:rPr>
  </w:style>
  <w:style w:type="paragraph" w:customStyle="1" w:styleId="84">
    <w:name w:val="Надпись 8"/>
    <w:basedOn w:val="affffffffff8"/>
    <w:next w:val="ab"/>
    <w:rsid w:val="00F6190A"/>
    <w:rPr>
      <w:b/>
      <w:sz w:val="28"/>
    </w:rPr>
  </w:style>
  <w:style w:type="paragraph" w:customStyle="1" w:styleId="85">
    <w:name w:val="Надпись 8 (прописные)"/>
    <w:basedOn w:val="84"/>
    <w:next w:val="ab"/>
    <w:rsid w:val="00F6190A"/>
    <w:rPr>
      <w:caps/>
    </w:rPr>
  </w:style>
  <w:style w:type="paragraph" w:customStyle="1" w:styleId="95">
    <w:name w:val="Надпись 9"/>
    <w:basedOn w:val="affffffffff8"/>
    <w:next w:val="ab"/>
    <w:rsid w:val="00F6190A"/>
  </w:style>
  <w:style w:type="paragraph" w:customStyle="1" w:styleId="96">
    <w:name w:val="Надпись 9 (прописные)"/>
    <w:basedOn w:val="95"/>
    <w:next w:val="ab"/>
    <w:rsid w:val="00F6190A"/>
    <w:rPr>
      <w:caps/>
    </w:rPr>
  </w:style>
  <w:style w:type="paragraph" w:customStyle="1" w:styleId="affffffffff9">
    <w:name w:val="Заголовок части"/>
    <w:basedOn w:val="ac"/>
    <w:next w:val="ab"/>
    <w:rsid w:val="00F6190A"/>
    <w:pPr>
      <w:spacing w:before="1200" w:after="2600"/>
      <w:jc w:val="center"/>
      <w:outlineLvl w:val="0"/>
    </w:pPr>
    <w:rPr>
      <w:caps/>
      <w:sz w:val="48"/>
      <w:szCs w:val="60"/>
    </w:rPr>
  </w:style>
  <w:style w:type="paragraph" w:styleId="affffffffffa">
    <w:name w:val="Normal Indent"/>
    <w:basedOn w:val="ab"/>
    <w:rsid w:val="00F6190A"/>
    <w:pPr>
      <w:ind w:left="567"/>
    </w:pPr>
  </w:style>
  <w:style w:type="paragraph" w:customStyle="1" w:styleId="affffffffffb">
    <w:name w:val="Название таблицы (по правому краю)"/>
    <w:basedOn w:val="afffff7"/>
    <w:next w:val="ab"/>
    <w:rsid w:val="00F6190A"/>
    <w:pPr>
      <w:jc w:val="right"/>
    </w:pPr>
  </w:style>
  <w:style w:type="paragraph" w:customStyle="1" w:styleId="affffffffffc">
    <w:name w:val="Подзаголовок приложения"/>
    <w:basedOn w:val="ac"/>
    <w:next w:val="ab"/>
    <w:rsid w:val="00F6190A"/>
    <w:pPr>
      <w:spacing w:after="200"/>
      <w:jc w:val="center"/>
    </w:pPr>
    <w:rPr>
      <w:sz w:val="32"/>
    </w:rPr>
  </w:style>
  <w:style w:type="paragraph" w:customStyle="1" w:styleId="affffffffffd">
    <w:name w:val="Заголовок приложения"/>
    <w:basedOn w:val="aff3"/>
    <w:rsid w:val="00F6190A"/>
    <w:pPr>
      <w:jc w:val="right"/>
    </w:pPr>
  </w:style>
  <w:style w:type="paragraph" w:customStyle="1" w:styleId="affffffffffe">
    <w:name w:val="Тип приложения"/>
    <w:basedOn w:val="affffffffffd"/>
    <w:next w:val="affffffffffc"/>
    <w:rsid w:val="00F6190A"/>
    <w:pPr>
      <w:pageBreakBefore w:val="0"/>
      <w:outlineLvl w:val="9"/>
    </w:pPr>
    <w:rPr>
      <w:b w:val="0"/>
      <w:caps/>
      <w:sz w:val="24"/>
    </w:rPr>
  </w:style>
  <w:style w:type="paragraph" w:customStyle="1" w:styleId="--">
    <w:name w:val="- СТРАНИЦА -"/>
    <w:rsid w:val="00F6190A"/>
    <w:rPr>
      <w:rFonts w:ascii="Times New Roman" w:eastAsia="Times New Roman" w:hAnsi="Times New Roman"/>
      <w:sz w:val="24"/>
      <w:szCs w:val="24"/>
    </w:rPr>
  </w:style>
  <w:style w:type="paragraph" w:customStyle="1" w:styleId="afffffffffff">
    <w:name w:val="ТЛ_Название_программы"/>
    <w:basedOn w:val="aff0"/>
    <w:autoRedefine/>
    <w:rsid w:val="00F6190A"/>
    <w:pPr>
      <w:jc w:val="center"/>
    </w:pPr>
    <w:rPr>
      <w:caps/>
    </w:rPr>
  </w:style>
  <w:style w:type="paragraph" w:customStyle="1" w:styleId="afffffffffff0">
    <w:name w:val="ТЛ_Название_документа"/>
    <w:basedOn w:val="aff0"/>
    <w:autoRedefine/>
    <w:rsid w:val="00F6190A"/>
    <w:pPr>
      <w:jc w:val="center"/>
    </w:pPr>
  </w:style>
  <w:style w:type="paragraph" w:customStyle="1" w:styleId="afffffffffff1">
    <w:name w:val="Лист_утверждения"/>
    <w:basedOn w:val="aff0"/>
    <w:rsid w:val="00F6190A"/>
    <w:pPr>
      <w:jc w:val="center"/>
    </w:pPr>
    <w:rPr>
      <w:caps/>
      <w:sz w:val="32"/>
    </w:rPr>
  </w:style>
  <w:style w:type="paragraph" w:customStyle="1" w:styleId="afffffffffff2">
    <w:name w:val="ТЛ_Название_учреждения"/>
    <w:basedOn w:val="aff0"/>
    <w:autoRedefine/>
    <w:rsid w:val="00F6190A"/>
    <w:pPr>
      <w:jc w:val="center"/>
    </w:pPr>
    <w:rPr>
      <w:caps/>
      <w:sz w:val="28"/>
    </w:rPr>
  </w:style>
  <w:style w:type="paragraph" w:customStyle="1" w:styleId="afffffffffff3">
    <w:name w:val="Титул_абзац_ГОСТ_Утверждено_Согласовано"/>
    <w:basedOn w:val="ab"/>
    <w:autoRedefine/>
    <w:rsid w:val="00F6190A"/>
    <w:pPr>
      <w:ind w:left="-851" w:firstLine="0"/>
      <w:jc w:val="right"/>
    </w:pPr>
    <w:rPr>
      <w:caps/>
      <w:szCs w:val="28"/>
    </w:rPr>
  </w:style>
  <w:style w:type="paragraph" w:customStyle="1" w:styleId="afffffffffff4">
    <w:name w:val="Титул_абзац_ГОСТ_Текст_Утверждено_Согласовано"/>
    <w:basedOn w:val="ab"/>
    <w:autoRedefine/>
    <w:rsid w:val="00F6190A"/>
    <w:pPr>
      <w:spacing w:after="160"/>
      <w:ind w:left="-851" w:firstLine="0"/>
      <w:jc w:val="right"/>
    </w:pPr>
  </w:style>
  <w:style w:type="paragraph" w:customStyle="1" w:styleId="afffffffffff5">
    <w:name w:val="Титул_абзац_ГОСТ_ЛУ_Наименование_программы"/>
    <w:basedOn w:val="ab"/>
    <w:autoRedefine/>
    <w:rsid w:val="00F6190A"/>
    <w:pPr>
      <w:ind w:firstLine="0"/>
      <w:jc w:val="center"/>
    </w:pPr>
    <w:rPr>
      <w:caps/>
      <w:sz w:val="32"/>
      <w:szCs w:val="32"/>
    </w:rPr>
  </w:style>
  <w:style w:type="paragraph" w:customStyle="1" w:styleId="afffffffffff6">
    <w:name w:val="Титул_абзац_ГОСТ_ЛУ_Наименование_документа"/>
    <w:basedOn w:val="ab"/>
    <w:autoRedefine/>
    <w:rsid w:val="00F6190A"/>
    <w:pPr>
      <w:ind w:firstLine="0"/>
      <w:jc w:val="center"/>
    </w:pPr>
    <w:rPr>
      <w:b/>
      <w:sz w:val="32"/>
    </w:rPr>
  </w:style>
  <w:style w:type="paragraph" w:customStyle="1" w:styleId="afffffffffff7">
    <w:name w:val="Титул_абзац_ГОСТ_ЛУ_Вид_документа"/>
    <w:basedOn w:val="ab"/>
    <w:autoRedefine/>
    <w:rsid w:val="00F6190A"/>
    <w:pPr>
      <w:ind w:firstLine="0"/>
      <w:jc w:val="center"/>
    </w:pPr>
    <w:rPr>
      <w:sz w:val="28"/>
    </w:rPr>
  </w:style>
  <w:style w:type="paragraph" w:customStyle="1" w:styleId="afffffffffff8">
    <w:name w:val="Титул_абзац_ГОСТ_Лист_утверждения"/>
    <w:basedOn w:val="ab"/>
    <w:autoRedefine/>
    <w:rsid w:val="00F6190A"/>
    <w:pPr>
      <w:ind w:left="-851" w:firstLine="0"/>
      <w:jc w:val="center"/>
    </w:pPr>
    <w:rPr>
      <w:b/>
      <w:sz w:val="52"/>
      <w:szCs w:val="48"/>
    </w:rPr>
  </w:style>
  <w:style w:type="paragraph" w:customStyle="1" w:styleId="afffffffffff9">
    <w:name w:val="Титул_абзац_ГОСТ_ЛУ_Обозначение_документа"/>
    <w:basedOn w:val="ab"/>
    <w:autoRedefine/>
    <w:uiPriority w:val="99"/>
    <w:rsid w:val="00956E07"/>
    <w:pPr>
      <w:ind w:firstLine="0"/>
      <w:jc w:val="left"/>
    </w:pPr>
    <w:rPr>
      <w:b/>
    </w:rPr>
  </w:style>
  <w:style w:type="paragraph" w:customStyle="1" w:styleId="afffffffffffa">
    <w:name w:val="Титул_абзац_ГОСТ_Объем_документа"/>
    <w:basedOn w:val="ab"/>
    <w:autoRedefine/>
    <w:rsid w:val="00F6190A"/>
    <w:pPr>
      <w:ind w:left="-851" w:firstLine="0"/>
      <w:jc w:val="center"/>
    </w:pPr>
    <w:rPr>
      <w:sz w:val="28"/>
    </w:rPr>
  </w:style>
  <w:style w:type="paragraph" w:customStyle="1" w:styleId="afffffffffffb">
    <w:name w:val="Титул_абзац_ГОСТ_ЛУ_Согласовано_подписи"/>
    <w:basedOn w:val="afffffffffff4"/>
    <w:autoRedefine/>
    <w:rsid w:val="00F6190A"/>
    <w:pPr>
      <w:spacing w:after="0"/>
    </w:pPr>
  </w:style>
  <w:style w:type="paragraph" w:customStyle="1" w:styleId="afffffffffffc">
    <w:name w:val="Титул_абзац_ГОСТ_Год_издания"/>
    <w:basedOn w:val="ab"/>
    <w:autoRedefine/>
    <w:rsid w:val="00F6190A"/>
    <w:pPr>
      <w:ind w:left="-851" w:firstLine="0"/>
      <w:jc w:val="center"/>
    </w:pPr>
  </w:style>
  <w:style w:type="paragraph" w:customStyle="1" w:styleId="afffffffffffd">
    <w:name w:val="Табличный (по левому краю)"/>
    <w:basedOn w:val="afffff2"/>
    <w:rsid w:val="00F6190A"/>
  </w:style>
  <w:style w:type="paragraph" w:customStyle="1" w:styleId="afffffffffffe">
    <w:name w:val="Табличный (по центру)"/>
    <w:basedOn w:val="afffff2"/>
    <w:rsid w:val="00F6190A"/>
    <w:pPr>
      <w:jc w:val="center"/>
    </w:pPr>
  </w:style>
  <w:style w:type="paragraph" w:customStyle="1" w:styleId="affffffffffff">
    <w:name w:val="Табличный (по правому краю)"/>
    <w:basedOn w:val="afffff2"/>
    <w:rsid w:val="00F6190A"/>
    <w:pPr>
      <w:jc w:val="right"/>
    </w:pPr>
  </w:style>
  <w:style w:type="paragraph" w:customStyle="1" w:styleId="affffffffffff0">
    <w:name w:val="Базовый дополнительный список (тбл)"/>
    <w:basedOn w:val="afffffffff1"/>
    <w:rsid w:val="00F6190A"/>
    <w:pPr>
      <w:ind w:left="567" w:hanging="567"/>
    </w:pPr>
  </w:style>
  <w:style w:type="paragraph" w:customStyle="1" w:styleId="affffffffffff1">
    <w:name w:val="Список (тбл)"/>
    <w:basedOn w:val="affffffffffff0"/>
    <w:rsid w:val="00F6190A"/>
    <w:pPr>
      <w:ind w:left="397" w:hanging="397"/>
    </w:pPr>
  </w:style>
  <w:style w:type="paragraph" w:customStyle="1" w:styleId="2ff1">
    <w:name w:val="Список 2 (тбл)"/>
    <w:basedOn w:val="affffffffffff0"/>
    <w:rsid w:val="00F6190A"/>
    <w:pPr>
      <w:ind w:left="1134" w:hanging="397"/>
    </w:pPr>
  </w:style>
  <w:style w:type="paragraph" w:customStyle="1" w:styleId="3f7">
    <w:name w:val="Список 3 (тбл)"/>
    <w:basedOn w:val="affffffffffff0"/>
    <w:rsid w:val="00F6190A"/>
    <w:pPr>
      <w:ind w:left="1701" w:hanging="397"/>
    </w:pPr>
  </w:style>
  <w:style w:type="paragraph" w:customStyle="1" w:styleId="4d">
    <w:name w:val="Список 4 (тбл)"/>
    <w:basedOn w:val="affffffffffff0"/>
    <w:rsid w:val="00F6190A"/>
    <w:pPr>
      <w:ind w:left="2268" w:hanging="397"/>
    </w:pPr>
  </w:style>
  <w:style w:type="paragraph" w:customStyle="1" w:styleId="5f">
    <w:name w:val="Список 5 (тбл)"/>
    <w:basedOn w:val="affffffffffff0"/>
    <w:rsid w:val="00F6190A"/>
    <w:pPr>
      <w:ind w:left="2835"/>
    </w:pPr>
  </w:style>
  <w:style w:type="paragraph" w:customStyle="1" w:styleId="affffffffffff2">
    <w:name w:val="__название_главы"/>
    <w:rsid w:val="00F6190A"/>
    <w:pPr>
      <w:spacing w:after="120"/>
      <w:jc w:val="both"/>
    </w:pPr>
    <w:rPr>
      <w:rFonts w:ascii="Book Antiqua" w:eastAsia="Times New Roman" w:hAnsi="Book Antiqua"/>
      <w:sz w:val="24"/>
      <w:szCs w:val="24"/>
    </w:rPr>
  </w:style>
  <w:style w:type="paragraph" w:styleId="1fff4">
    <w:name w:val="index 1"/>
    <w:basedOn w:val="affffffffffff3"/>
    <w:next w:val="ab"/>
    <w:uiPriority w:val="99"/>
    <w:semiHidden/>
    <w:rsid w:val="00F6190A"/>
    <w:pPr>
      <w:ind w:left="221" w:hanging="221"/>
      <w:jc w:val="left"/>
    </w:pPr>
    <w:rPr>
      <w:szCs w:val="21"/>
    </w:rPr>
  </w:style>
  <w:style w:type="paragraph" w:styleId="affffffffffff4">
    <w:name w:val="index heading"/>
    <w:basedOn w:val="ac"/>
    <w:next w:val="ab"/>
    <w:uiPriority w:val="99"/>
    <w:semiHidden/>
    <w:rsid w:val="00F6190A"/>
    <w:pPr>
      <w:tabs>
        <w:tab w:val="clear" w:pos="1"/>
        <w:tab w:val="clear" w:pos="284"/>
        <w:tab w:val="clear" w:pos="568"/>
        <w:tab w:val="clear" w:pos="851"/>
        <w:tab w:val="clear" w:pos="1134"/>
        <w:tab w:val="clear" w:pos="1418"/>
        <w:tab w:val="clear" w:pos="1701"/>
        <w:tab w:val="clear" w:pos="1985"/>
      </w:tabs>
      <w:spacing w:before="240"/>
      <w:jc w:val="center"/>
    </w:pPr>
    <w:rPr>
      <w:bCs/>
      <w:sz w:val="28"/>
      <w:szCs w:val="31"/>
    </w:rPr>
  </w:style>
  <w:style w:type="paragraph" w:customStyle="1" w:styleId="affffffffffff5">
    <w:name w:val="Титул_абзац_Эмблема компании"/>
    <w:basedOn w:val="ab"/>
    <w:autoRedefine/>
    <w:rsid w:val="00F6190A"/>
    <w:pPr>
      <w:ind w:left="-851" w:firstLine="0"/>
      <w:jc w:val="center"/>
    </w:pPr>
    <w:rPr>
      <w:rFonts w:ascii="Arial" w:hAnsi="Arial"/>
      <w:sz w:val="16"/>
      <w:lang w:val="en-US"/>
    </w:rPr>
  </w:style>
  <w:style w:type="paragraph" w:customStyle="1" w:styleId="affffffffffff3">
    <w:name w:val="Базовый указатель"/>
    <w:basedOn w:val="ab"/>
    <w:rsid w:val="00F6190A"/>
  </w:style>
  <w:style w:type="paragraph" w:styleId="2ff2">
    <w:name w:val="index 2"/>
    <w:basedOn w:val="affffffffffff3"/>
    <w:next w:val="ab"/>
    <w:semiHidden/>
    <w:rsid w:val="00F6190A"/>
    <w:pPr>
      <w:ind w:left="442" w:hanging="221"/>
      <w:jc w:val="left"/>
    </w:pPr>
  </w:style>
  <w:style w:type="paragraph" w:styleId="3f8">
    <w:name w:val="index 3"/>
    <w:basedOn w:val="affffffffffff3"/>
    <w:next w:val="ab"/>
    <w:semiHidden/>
    <w:rsid w:val="00F6190A"/>
    <w:pPr>
      <w:ind w:left="663" w:hanging="221"/>
      <w:jc w:val="left"/>
    </w:pPr>
  </w:style>
  <w:style w:type="paragraph" w:styleId="4e">
    <w:name w:val="index 4"/>
    <w:basedOn w:val="affffffffffff3"/>
    <w:next w:val="ab"/>
    <w:semiHidden/>
    <w:rsid w:val="00F6190A"/>
    <w:pPr>
      <w:ind w:left="879" w:hanging="221"/>
      <w:jc w:val="left"/>
    </w:pPr>
  </w:style>
  <w:style w:type="paragraph" w:styleId="5f0">
    <w:name w:val="index 5"/>
    <w:basedOn w:val="affffffffffff3"/>
    <w:next w:val="ab"/>
    <w:semiHidden/>
    <w:rsid w:val="00F6190A"/>
    <w:pPr>
      <w:ind w:left="1100" w:hanging="221"/>
      <w:jc w:val="left"/>
    </w:pPr>
  </w:style>
  <w:style w:type="paragraph" w:styleId="67">
    <w:name w:val="index 6"/>
    <w:basedOn w:val="affffffffffff3"/>
    <w:next w:val="ab"/>
    <w:semiHidden/>
    <w:rsid w:val="00F6190A"/>
    <w:pPr>
      <w:ind w:left="1321" w:hanging="221"/>
      <w:jc w:val="left"/>
    </w:pPr>
  </w:style>
  <w:style w:type="paragraph" w:styleId="77">
    <w:name w:val="index 7"/>
    <w:basedOn w:val="affffffffffff3"/>
    <w:next w:val="ab"/>
    <w:semiHidden/>
    <w:rsid w:val="00F6190A"/>
    <w:pPr>
      <w:ind w:left="1542" w:hanging="221"/>
    </w:pPr>
  </w:style>
  <w:style w:type="paragraph" w:styleId="86">
    <w:name w:val="index 8"/>
    <w:basedOn w:val="affffffffffff3"/>
    <w:next w:val="ab"/>
    <w:semiHidden/>
    <w:rsid w:val="00F6190A"/>
    <w:pPr>
      <w:ind w:left="1763" w:hanging="221"/>
      <w:jc w:val="left"/>
    </w:pPr>
  </w:style>
  <w:style w:type="paragraph" w:styleId="97">
    <w:name w:val="index 9"/>
    <w:basedOn w:val="affffffffffff3"/>
    <w:next w:val="ab"/>
    <w:semiHidden/>
    <w:rsid w:val="00F6190A"/>
    <w:pPr>
      <w:ind w:left="1979" w:hanging="221"/>
      <w:jc w:val="left"/>
    </w:pPr>
  </w:style>
  <w:style w:type="paragraph" w:customStyle="1" w:styleId="2ff3">
    <w:name w:val="Название2"/>
    <w:basedOn w:val="ab"/>
    <w:autoRedefine/>
    <w:qFormat/>
    <w:rsid w:val="00F6190A"/>
    <w:pPr>
      <w:spacing w:before="360"/>
      <w:ind w:firstLine="0"/>
      <w:jc w:val="center"/>
    </w:pPr>
    <w:rPr>
      <w:b/>
      <w:sz w:val="40"/>
    </w:rPr>
  </w:style>
  <w:style w:type="paragraph" w:customStyle="1" w:styleId="Verdana8">
    <w:name w:val="Стиль Нижний колонтитул + Verdana 8 пт полужирный"/>
    <w:basedOn w:val="afff5"/>
    <w:link w:val="Verdana80"/>
    <w:autoRedefine/>
    <w:rsid w:val="00F6190A"/>
    <w:rPr>
      <w:rFonts w:ascii="Times New Roman" w:hAnsi="Times New Roman"/>
      <w:b/>
      <w:bCs/>
      <w:sz w:val="16"/>
    </w:rPr>
  </w:style>
  <w:style w:type="character" w:customStyle="1" w:styleId="affffffffc">
    <w:name w:val="Обычный (без отступа) Знак"/>
    <w:link w:val="aff0"/>
    <w:rsid w:val="00F6190A"/>
    <w:rPr>
      <w:rFonts w:ascii="Times New Roman" w:eastAsia="Times New Roman" w:hAnsi="Times New Roman"/>
      <w:sz w:val="24"/>
      <w:szCs w:val="24"/>
      <w:lang w:eastAsia="ru-RU"/>
    </w:rPr>
  </w:style>
  <w:style w:type="character" w:customStyle="1" w:styleId="Verdana80">
    <w:name w:val="Стиль Нижний колонтитул + Verdana 8 пт полужирный Знак"/>
    <w:link w:val="Verdana8"/>
    <w:rsid w:val="00F6190A"/>
    <w:rPr>
      <w:rFonts w:ascii="Times New Roman" w:eastAsia="Times New Roman" w:hAnsi="Times New Roman"/>
      <w:b/>
      <w:bCs/>
      <w:sz w:val="16"/>
      <w:szCs w:val="24"/>
      <w:lang w:eastAsia="ru-RU"/>
    </w:rPr>
  </w:style>
  <w:style w:type="paragraph" w:customStyle="1" w:styleId="140">
    <w:name w:val="Стиль Верхний колонтитул + 14 пт полужирный"/>
    <w:basedOn w:val="afff2"/>
    <w:link w:val="141"/>
    <w:autoRedefine/>
    <w:rsid w:val="00F6190A"/>
    <w:rPr>
      <w:b/>
      <w:bCs/>
      <w:iCs/>
      <w:sz w:val="28"/>
    </w:rPr>
  </w:style>
  <w:style w:type="character" w:customStyle="1" w:styleId="141">
    <w:name w:val="Стиль Верхний колонтитул + 14 пт полужирный Знак"/>
    <w:link w:val="140"/>
    <w:rsid w:val="00F6190A"/>
    <w:rPr>
      <w:rFonts w:ascii="Times New Roman" w:eastAsia="Times New Roman" w:hAnsi="Times New Roman"/>
      <w:b/>
      <w:bCs/>
      <w:iCs/>
      <w:sz w:val="28"/>
      <w:szCs w:val="24"/>
      <w:lang w:eastAsia="ru-RU"/>
    </w:rPr>
  </w:style>
  <w:style w:type="paragraph" w:customStyle="1" w:styleId="1fff5">
    <w:name w:val="__название_дополнительной_главы1"/>
    <w:rsid w:val="00F6190A"/>
    <w:pPr>
      <w:spacing w:after="120"/>
      <w:ind w:left="1134"/>
      <w:jc w:val="both"/>
    </w:pPr>
    <w:rPr>
      <w:rFonts w:ascii="Book Antiqua" w:eastAsia="Times New Roman" w:hAnsi="Book Antiqua"/>
      <w:sz w:val="22"/>
      <w:szCs w:val="24"/>
    </w:rPr>
  </w:style>
  <w:style w:type="paragraph" w:customStyle="1" w:styleId="affffffffffff6">
    <w:name w:val="Чертежный"/>
    <w:rsid w:val="00F6190A"/>
    <w:pPr>
      <w:jc w:val="both"/>
    </w:pPr>
    <w:rPr>
      <w:rFonts w:ascii="ISOCPEUR" w:eastAsia="Times New Roman" w:hAnsi="ISOCPEUR"/>
      <w:i/>
      <w:sz w:val="28"/>
      <w:lang w:val="uk-UA"/>
    </w:rPr>
  </w:style>
  <w:style w:type="paragraph" w:customStyle="1" w:styleId="a6">
    <w:name w:val="Список маркированный (точка)"/>
    <w:basedOn w:val="afffe"/>
    <w:qFormat/>
    <w:rsid w:val="004013F4"/>
    <w:pPr>
      <w:numPr>
        <w:numId w:val="41"/>
      </w:numPr>
      <w:spacing w:line="276" w:lineRule="auto"/>
      <w:jc w:val="both"/>
    </w:pPr>
    <w:rPr>
      <w:sz w:val="24"/>
      <w:szCs w:val="24"/>
      <w:lang w:eastAsia="ar-SA"/>
    </w:rPr>
  </w:style>
  <w:style w:type="character" w:customStyle="1" w:styleId="WW8Num14z0">
    <w:name w:val="WW8Num14z0"/>
    <w:rsid w:val="00265C3D"/>
    <w:rPr>
      <w:rFonts w:ascii="Courier New" w:hAnsi="Courier New" w:cs="Courier New"/>
    </w:rPr>
  </w:style>
  <w:style w:type="paragraph" w:customStyle="1" w:styleId="affffffffffff7">
    <w:name w:val="Пункт"/>
    <w:basedOn w:val="ab"/>
    <w:uiPriority w:val="99"/>
    <w:rsid w:val="000D04FC"/>
    <w:pPr>
      <w:tabs>
        <w:tab w:val="num" w:pos="1980"/>
      </w:tabs>
      <w:ind w:left="1404" w:hanging="504"/>
    </w:pPr>
    <w:rPr>
      <w:szCs w:val="28"/>
    </w:rPr>
  </w:style>
  <w:style w:type="character" w:customStyle="1" w:styleId="headlines1">
    <w:name w:val="headlines1"/>
    <w:uiPriority w:val="99"/>
    <w:rsid w:val="00834DD4"/>
    <w:rPr>
      <w:rFonts w:ascii="Verdana" w:hAnsi="Verdana" w:cs="Times New Roman"/>
      <w:b/>
      <w:bCs/>
      <w:color w:val="auto"/>
      <w:sz w:val="24"/>
      <w:szCs w:val="24"/>
    </w:rPr>
  </w:style>
  <w:style w:type="paragraph" w:customStyle="1" w:styleId="category">
    <w:name w:val="category"/>
    <w:basedOn w:val="ab"/>
    <w:uiPriority w:val="99"/>
    <w:rsid w:val="00834DD4"/>
    <w:pPr>
      <w:spacing w:before="100" w:beforeAutospacing="1" w:after="100" w:afterAutospacing="1"/>
      <w:ind w:firstLine="0"/>
      <w:jc w:val="left"/>
    </w:pPr>
    <w:rPr>
      <w:rFonts w:eastAsia="SimSun"/>
      <w:lang w:eastAsia="zh-CN"/>
    </w:rPr>
  </w:style>
  <w:style w:type="character" w:customStyle="1" w:styleId="notranslate">
    <w:name w:val="notranslate"/>
    <w:basedOn w:val="ad"/>
    <w:rsid w:val="00834DD4"/>
  </w:style>
  <w:style w:type="character" w:customStyle="1" w:styleId="1fff6">
    <w:name w:val="Текст выноски Знак1"/>
    <w:uiPriority w:val="99"/>
    <w:semiHidden/>
    <w:rsid w:val="00834DD4"/>
    <w:rPr>
      <w:rFonts w:ascii="Tahoma" w:hAnsi="Tahoma" w:cs="Tahoma"/>
      <w:sz w:val="16"/>
      <w:szCs w:val="16"/>
    </w:rPr>
  </w:style>
  <w:style w:type="paragraph" w:customStyle="1" w:styleId="Bulletwithtext1">
    <w:name w:val="Bullet with text 1"/>
    <w:basedOn w:val="ab"/>
    <w:link w:val="Bulletwithtext1Char"/>
    <w:rsid w:val="00834DD4"/>
    <w:pPr>
      <w:numPr>
        <w:numId w:val="45"/>
      </w:numPr>
      <w:jc w:val="left"/>
    </w:pPr>
    <w:rPr>
      <w:rFonts w:ascii="Futura Bk" w:hAnsi="Futura Bk"/>
      <w:sz w:val="20"/>
      <w:szCs w:val="20"/>
      <w:lang w:val="en-US" w:eastAsia="x-none"/>
    </w:rPr>
  </w:style>
  <w:style w:type="character" w:customStyle="1" w:styleId="Bulletwithtext1Char">
    <w:name w:val="Bullet with text 1 Char"/>
    <w:link w:val="Bulletwithtext1"/>
    <w:rsid w:val="00834DD4"/>
    <w:rPr>
      <w:rFonts w:ascii="Futura Bk" w:eastAsia="Times New Roman" w:hAnsi="Futura Bk"/>
      <w:lang w:val="en-US" w:eastAsia="x-none"/>
    </w:rPr>
  </w:style>
  <w:style w:type="paragraph" w:styleId="HTML0">
    <w:name w:val="HTML Preformatted"/>
    <w:basedOn w:val="ab"/>
    <w:link w:val="HTML1"/>
    <w:unhideWhenUsed/>
    <w:rsid w:val="0083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1">
    <w:name w:val="Стандартный HTML Знак"/>
    <w:link w:val="HTML0"/>
    <w:rsid w:val="00834DD4"/>
    <w:rPr>
      <w:rFonts w:ascii="Courier New" w:eastAsia="Times New Roman" w:hAnsi="Courier New"/>
    </w:rPr>
  </w:style>
  <w:style w:type="character" w:customStyle="1" w:styleId="ms-input">
    <w:name w:val="ms-input"/>
    <w:rsid w:val="00834DD4"/>
  </w:style>
  <w:style w:type="paragraph" w:customStyle="1" w:styleId="2ff4">
    <w:name w:val="Основной текст с отступом 2.Знак"/>
    <w:basedOn w:val="ab"/>
    <w:rsid w:val="00834DD4"/>
    <w:pPr>
      <w:spacing w:after="120" w:line="480" w:lineRule="auto"/>
      <w:ind w:left="283" w:firstLine="0"/>
    </w:pPr>
    <w:rPr>
      <w:rFonts w:ascii="Calibri" w:hAnsi="Calibri" w:cs="Calibri"/>
    </w:rPr>
  </w:style>
  <w:style w:type="paragraph" w:customStyle="1" w:styleId="Normal2">
    <w:name w:val="Normal2"/>
    <w:rsid w:val="00834DD4"/>
    <w:pPr>
      <w:ind w:firstLine="709"/>
      <w:jc w:val="both"/>
    </w:pPr>
    <w:rPr>
      <w:rFonts w:ascii="Times New Roman" w:eastAsia="Times New Roman" w:hAnsi="Times New Roman"/>
      <w:snapToGrid w:val="0"/>
      <w:sz w:val="24"/>
    </w:rPr>
  </w:style>
  <w:style w:type="paragraph" w:customStyle="1" w:styleId="1fff7">
    <w:name w:val="Основной текст с отступом1"/>
    <w:aliases w:val="текст"/>
    <w:basedOn w:val="ab"/>
    <w:rsid w:val="00834DD4"/>
    <w:pPr>
      <w:spacing w:before="60"/>
    </w:pPr>
  </w:style>
  <w:style w:type="paragraph" w:customStyle="1" w:styleId="2ff5">
    <w:name w:val="Знак Знак2 Знак Знак Знак Знак"/>
    <w:basedOn w:val="ab"/>
    <w:rsid w:val="00834DD4"/>
    <w:pPr>
      <w:spacing w:after="160" w:line="240" w:lineRule="exact"/>
      <w:ind w:firstLine="0"/>
      <w:jc w:val="left"/>
    </w:pPr>
    <w:rPr>
      <w:rFonts w:eastAsia="Calibri"/>
      <w:sz w:val="20"/>
      <w:szCs w:val="20"/>
      <w:lang w:eastAsia="zh-CN"/>
    </w:rPr>
  </w:style>
  <w:style w:type="character" w:customStyle="1" w:styleId="FontStyle41">
    <w:name w:val="Font Style41"/>
    <w:rsid w:val="00834DD4"/>
    <w:rPr>
      <w:rFonts w:ascii="Arial Unicode MS" w:eastAsia="Arial Unicode MS" w:cs="Arial Unicode MS"/>
      <w:sz w:val="14"/>
      <w:szCs w:val="14"/>
    </w:rPr>
  </w:style>
  <w:style w:type="character" w:customStyle="1" w:styleId="FontStyle34">
    <w:name w:val="Font Style34"/>
    <w:rsid w:val="00834DD4"/>
    <w:rPr>
      <w:rFonts w:ascii="Arial" w:hAnsi="Arial" w:cs="Arial"/>
      <w:sz w:val="14"/>
      <w:szCs w:val="14"/>
    </w:rPr>
  </w:style>
  <w:style w:type="character" w:customStyle="1" w:styleId="FontStyle39">
    <w:name w:val="Font Style39"/>
    <w:rsid w:val="00834DD4"/>
    <w:rPr>
      <w:rFonts w:ascii="Arial" w:hAnsi="Arial" w:cs="Arial"/>
      <w:sz w:val="14"/>
      <w:szCs w:val="14"/>
    </w:rPr>
  </w:style>
  <w:style w:type="character" w:customStyle="1" w:styleId="FontStyle43">
    <w:name w:val="Font Style43"/>
    <w:rsid w:val="00834DD4"/>
    <w:rPr>
      <w:rFonts w:ascii="Arial" w:hAnsi="Arial" w:cs="Arial"/>
      <w:sz w:val="18"/>
      <w:szCs w:val="18"/>
    </w:rPr>
  </w:style>
  <w:style w:type="paragraph" w:customStyle="1" w:styleId="formattext">
    <w:name w:val="formattext"/>
    <w:basedOn w:val="ab"/>
    <w:rsid w:val="00834DD4"/>
    <w:pPr>
      <w:spacing w:before="100" w:beforeAutospacing="1" w:after="100" w:afterAutospacing="1"/>
      <w:ind w:firstLine="0"/>
      <w:jc w:val="left"/>
    </w:pPr>
  </w:style>
  <w:style w:type="paragraph" w:customStyle="1" w:styleId="font5">
    <w:name w:val="font5"/>
    <w:basedOn w:val="ab"/>
    <w:rsid w:val="00834DD4"/>
    <w:pPr>
      <w:spacing w:before="100" w:beforeAutospacing="1" w:after="100" w:afterAutospacing="1"/>
      <w:ind w:firstLine="0"/>
      <w:jc w:val="left"/>
    </w:pPr>
    <w:rPr>
      <w:rFonts w:ascii="Tahoma" w:hAnsi="Tahoma" w:cs="Tahoma"/>
      <w:color w:val="000000"/>
      <w:sz w:val="18"/>
      <w:szCs w:val="18"/>
    </w:rPr>
  </w:style>
  <w:style w:type="paragraph" w:customStyle="1" w:styleId="font6">
    <w:name w:val="font6"/>
    <w:basedOn w:val="ab"/>
    <w:rsid w:val="00834DD4"/>
    <w:pPr>
      <w:spacing w:before="100" w:beforeAutospacing="1" w:after="100" w:afterAutospacing="1"/>
      <w:ind w:firstLine="0"/>
      <w:jc w:val="left"/>
    </w:pPr>
    <w:rPr>
      <w:rFonts w:ascii="Tahoma" w:hAnsi="Tahoma" w:cs="Tahoma"/>
      <w:b/>
      <w:bCs/>
      <w:color w:val="000000"/>
      <w:sz w:val="18"/>
      <w:szCs w:val="18"/>
    </w:rPr>
  </w:style>
  <w:style w:type="paragraph" w:customStyle="1" w:styleId="xl65">
    <w:name w:val="xl65"/>
    <w:basedOn w:val="ab"/>
    <w:rsid w:val="00834DD4"/>
    <w:pPr>
      <w:spacing w:before="100" w:beforeAutospacing="1" w:after="100" w:afterAutospacing="1"/>
      <w:ind w:firstLine="0"/>
      <w:jc w:val="left"/>
      <w:textAlignment w:val="center"/>
    </w:pPr>
    <w:rPr>
      <w:sz w:val="20"/>
      <w:szCs w:val="20"/>
    </w:rPr>
  </w:style>
  <w:style w:type="paragraph" w:customStyle="1" w:styleId="xl66">
    <w:name w:val="xl66"/>
    <w:basedOn w:val="ab"/>
    <w:rsid w:val="00834DD4"/>
    <w:pPr>
      <w:spacing w:before="100" w:beforeAutospacing="1" w:after="100" w:afterAutospacing="1"/>
      <w:ind w:firstLine="0"/>
      <w:jc w:val="left"/>
      <w:textAlignment w:val="center"/>
    </w:pPr>
    <w:rPr>
      <w:sz w:val="20"/>
      <w:szCs w:val="20"/>
    </w:rPr>
  </w:style>
  <w:style w:type="paragraph" w:customStyle="1" w:styleId="xl67">
    <w:name w:val="xl67"/>
    <w:basedOn w:val="ab"/>
    <w:rsid w:val="00834DD4"/>
    <w:pPr>
      <w:spacing w:before="100" w:beforeAutospacing="1" w:after="100" w:afterAutospacing="1"/>
      <w:ind w:firstLine="0"/>
      <w:jc w:val="left"/>
      <w:textAlignment w:val="center"/>
    </w:pPr>
    <w:rPr>
      <w:sz w:val="20"/>
      <w:szCs w:val="20"/>
    </w:rPr>
  </w:style>
  <w:style w:type="paragraph" w:customStyle="1" w:styleId="xl68">
    <w:name w:val="xl68"/>
    <w:basedOn w:val="ab"/>
    <w:rsid w:val="00834DD4"/>
    <w:pPr>
      <w:spacing w:before="100" w:beforeAutospacing="1" w:after="100" w:afterAutospacing="1"/>
      <w:ind w:firstLine="0"/>
      <w:jc w:val="left"/>
      <w:textAlignment w:val="center"/>
    </w:pPr>
    <w:rPr>
      <w:sz w:val="20"/>
      <w:szCs w:val="20"/>
    </w:rPr>
  </w:style>
  <w:style w:type="paragraph" w:customStyle="1" w:styleId="xl69">
    <w:name w:val="xl69"/>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70">
    <w:name w:val="xl70"/>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1">
    <w:name w:val="xl71"/>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2">
    <w:name w:val="xl72"/>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73">
    <w:name w:val="xl73"/>
    <w:basedOn w:val="ab"/>
    <w:rsid w:val="00834DD4"/>
    <w:pPr>
      <w:spacing w:before="100" w:beforeAutospacing="1" w:after="100" w:afterAutospacing="1"/>
      <w:ind w:firstLine="0"/>
      <w:jc w:val="center"/>
      <w:textAlignment w:val="center"/>
    </w:pPr>
    <w:rPr>
      <w:sz w:val="20"/>
      <w:szCs w:val="20"/>
    </w:rPr>
  </w:style>
  <w:style w:type="paragraph" w:customStyle="1" w:styleId="xl74">
    <w:name w:val="xl74"/>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75">
    <w:name w:val="xl75"/>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6">
    <w:name w:val="xl76"/>
    <w:basedOn w:val="ab"/>
    <w:rsid w:val="00834DD4"/>
    <w:pPr>
      <w:spacing w:before="100" w:beforeAutospacing="1" w:after="100" w:afterAutospacing="1"/>
      <w:ind w:firstLine="0"/>
      <w:jc w:val="left"/>
      <w:textAlignment w:val="center"/>
    </w:pPr>
    <w:rPr>
      <w:color w:val="FF0000"/>
      <w:sz w:val="20"/>
      <w:szCs w:val="20"/>
    </w:rPr>
  </w:style>
  <w:style w:type="paragraph" w:customStyle="1" w:styleId="xl77">
    <w:name w:val="xl77"/>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sz w:val="20"/>
      <w:szCs w:val="20"/>
    </w:rPr>
  </w:style>
  <w:style w:type="paragraph" w:customStyle="1" w:styleId="xl78">
    <w:name w:val="xl78"/>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79">
    <w:name w:val="xl79"/>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80">
    <w:name w:val="xl80"/>
    <w:basedOn w:val="ab"/>
    <w:rsid w:val="00834DD4"/>
    <w:pPr>
      <w:shd w:val="clear" w:color="000000" w:fill="F2DCDB"/>
      <w:spacing w:before="100" w:beforeAutospacing="1" w:after="100" w:afterAutospacing="1"/>
      <w:ind w:firstLine="0"/>
      <w:jc w:val="left"/>
      <w:textAlignment w:val="center"/>
    </w:pPr>
    <w:rPr>
      <w:sz w:val="20"/>
      <w:szCs w:val="20"/>
    </w:rPr>
  </w:style>
  <w:style w:type="paragraph" w:customStyle="1" w:styleId="xl81">
    <w:name w:val="xl81"/>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sz w:val="20"/>
      <w:szCs w:val="20"/>
    </w:rPr>
  </w:style>
  <w:style w:type="paragraph" w:customStyle="1" w:styleId="xl82">
    <w:name w:val="xl82"/>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83">
    <w:name w:val="xl83"/>
    <w:basedOn w:val="ab"/>
    <w:rsid w:val="00834DD4"/>
    <w:pPr>
      <w:shd w:val="clear" w:color="000000" w:fill="F2DCDB"/>
      <w:spacing w:before="100" w:beforeAutospacing="1" w:after="100" w:afterAutospacing="1"/>
      <w:ind w:firstLine="0"/>
      <w:jc w:val="left"/>
      <w:textAlignment w:val="center"/>
    </w:pPr>
    <w:rPr>
      <w:sz w:val="20"/>
      <w:szCs w:val="20"/>
    </w:rPr>
  </w:style>
  <w:style w:type="paragraph" w:customStyle="1" w:styleId="a9">
    <w:name w:val="Список маркированный (тире)"/>
    <w:basedOn w:val="afffe"/>
    <w:link w:val="affffffffffff8"/>
    <w:qFormat/>
    <w:rsid w:val="00834DD4"/>
    <w:pPr>
      <w:numPr>
        <w:numId w:val="46"/>
      </w:numPr>
      <w:tabs>
        <w:tab w:val="clear" w:pos="8920"/>
        <w:tab w:val="num" w:pos="1134"/>
      </w:tabs>
      <w:spacing w:line="276" w:lineRule="auto"/>
      <w:ind w:left="1134" w:hanging="425"/>
      <w:jc w:val="both"/>
    </w:pPr>
    <w:rPr>
      <w:sz w:val="24"/>
      <w:szCs w:val="24"/>
      <w:lang w:eastAsia="x-none"/>
    </w:rPr>
  </w:style>
  <w:style w:type="character" w:customStyle="1" w:styleId="affffffffffff8">
    <w:name w:val="Список маркированный (тире) Знак"/>
    <w:link w:val="a9"/>
    <w:rsid w:val="00834DD4"/>
    <w:rPr>
      <w:rFonts w:ascii="Times New Roman" w:eastAsia="Times New Roman" w:hAnsi="Times New Roman"/>
      <w:sz w:val="24"/>
      <w:szCs w:val="24"/>
      <w:lang w:val="x-none" w:eastAsia="x-none"/>
    </w:rPr>
  </w:style>
  <w:style w:type="table" w:customStyle="1" w:styleId="2ff6">
    <w:name w:val="Сетка таблицы2"/>
    <w:basedOn w:val="ae"/>
    <w:next w:val="afff8"/>
    <w:uiPriority w:val="59"/>
    <w:rsid w:val="00375E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rTabtext">
    <w:name w:val="ir_Tab_text"/>
    <w:basedOn w:val="ab"/>
    <w:rsid w:val="00807584"/>
    <w:pPr>
      <w:spacing w:before="60" w:after="60" w:line="216" w:lineRule="auto"/>
      <w:ind w:firstLine="0"/>
      <w:jc w:val="left"/>
    </w:pPr>
    <w:rPr>
      <w:rFonts w:ascii="Arial" w:hAnsi="Arial"/>
      <w:sz w:val="22"/>
      <w:szCs w:val="20"/>
      <w:lang w:eastAsia="en-US"/>
    </w:rPr>
  </w:style>
  <w:style w:type="paragraph" w:customStyle="1" w:styleId="0">
    <w:name w:val="Стиль Первая строка:  0 см"/>
    <w:basedOn w:val="ab"/>
    <w:rsid w:val="00901138"/>
    <w:pPr>
      <w:spacing w:before="120" w:after="120"/>
    </w:pPr>
    <w:rPr>
      <w:szCs w:val="20"/>
    </w:rPr>
  </w:style>
  <w:style w:type="paragraph" w:customStyle="1" w:styleId="3f9">
    <w:name w:val="Стиль После:  3 пт Узор: Нет (Белый)"/>
    <w:basedOn w:val="ab"/>
    <w:rsid w:val="00901138"/>
    <w:pPr>
      <w:shd w:val="clear" w:color="auto" w:fill="FFFFFF"/>
      <w:spacing w:before="120" w:after="120"/>
    </w:pPr>
    <w:rPr>
      <w:szCs w:val="20"/>
    </w:rPr>
  </w:style>
  <w:style w:type="character" w:customStyle="1" w:styleId="1f3">
    <w:name w:val="Титул текст 1 Знак"/>
    <w:link w:val="1f2"/>
    <w:rsid w:val="00901138"/>
    <w:rPr>
      <w:rFonts w:ascii="Times New Roman" w:eastAsia="Times New Roman" w:hAnsi="Times New Roman"/>
      <w:sz w:val="27"/>
      <w:szCs w:val="27"/>
    </w:rPr>
  </w:style>
  <w:style w:type="character" w:styleId="affffffffffff9">
    <w:name w:val="line number"/>
    <w:basedOn w:val="ad"/>
    <w:uiPriority w:val="99"/>
    <w:semiHidden/>
    <w:unhideWhenUsed/>
    <w:rsid w:val="00901138"/>
  </w:style>
  <w:style w:type="paragraph" w:customStyle="1" w:styleId="otrpicture">
    <w:name w:val="otr_picture"/>
    <w:next w:val="ab"/>
    <w:uiPriority w:val="99"/>
    <w:rsid w:val="00901138"/>
    <w:pPr>
      <w:keepNext/>
      <w:spacing w:before="120" w:after="120"/>
      <w:jc w:val="center"/>
    </w:pPr>
    <w:rPr>
      <w:rFonts w:ascii="Arial" w:eastAsia="Times New Roman" w:hAnsi="Arial"/>
      <w:szCs w:val="22"/>
    </w:rPr>
  </w:style>
  <w:style w:type="paragraph" w:customStyle="1" w:styleId="otrnormal">
    <w:name w:val="otr_normal"/>
    <w:uiPriority w:val="99"/>
    <w:rsid w:val="00901138"/>
    <w:pPr>
      <w:suppressAutoHyphens/>
      <w:spacing w:before="180" w:after="180" w:line="240" w:lineRule="atLeast"/>
      <w:ind w:left="1134"/>
      <w:jc w:val="both"/>
    </w:pPr>
    <w:rPr>
      <w:rFonts w:ascii="Arial" w:eastAsia="Times New Roman" w:hAnsi="Arial"/>
      <w:szCs w:val="22"/>
      <w:lang w:eastAsia="en-US"/>
    </w:rPr>
  </w:style>
  <w:style w:type="paragraph" w:customStyle="1" w:styleId="102">
    <w:name w:val="Заголовок 10 (дополнительный)"/>
    <w:basedOn w:val="94"/>
    <w:rsid w:val="00901138"/>
  </w:style>
  <w:style w:type="paragraph" w:customStyle="1" w:styleId="2ff7">
    <w:name w:val="Стиль2"/>
    <w:basedOn w:val="2e"/>
    <w:next w:val="15"/>
    <w:link w:val="2ff8"/>
    <w:qFormat/>
    <w:rsid w:val="00901138"/>
    <w:pPr>
      <w:tabs>
        <w:tab w:val="clear" w:pos="1418"/>
        <w:tab w:val="left" w:pos="851"/>
      </w:tabs>
      <w:spacing w:line="240" w:lineRule="auto"/>
    </w:pPr>
  </w:style>
  <w:style w:type="paragraph" w:customStyle="1" w:styleId="31">
    <w:name w:val="Стиль3"/>
    <w:basedOn w:val="22"/>
    <w:link w:val="3fa"/>
    <w:qFormat/>
    <w:rsid w:val="00901138"/>
    <w:pPr>
      <w:numPr>
        <w:numId w:val="36"/>
      </w:numPr>
    </w:pPr>
  </w:style>
  <w:style w:type="character" w:customStyle="1" w:styleId="afffffffffa">
    <w:name w:val="Базовый стиль оглавлений Знак"/>
    <w:link w:val="afffffd"/>
    <w:rsid w:val="00901138"/>
    <w:rPr>
      <w:rFonts w:ascii="Times New Roman" w:eastAsia="Times New Roman" w:hAnsi="Times New Roman"/>
      <w:sz w:val="24"/>
      <w:szCs w:val="24"/>
      <w:lang w:eastAsia="ru-RU"/>
    </w:rPr>
  </w:style>
  <w:style w:type="character" w:customStyle="1" w:styleId="2f">
    <w:name w:val="Оглавление 2 Знак"/>
    <w:link w:val="2e"/>
    <w:rsid w:val="00901138"/>
    <w:rPr>
      <w:rFonts w:ascii="Times New Roman" w:eastAsia="Times New Roman" w:hAnsi="Times New Roman"/>
      <w:noProof/>
      <w:sz w:val="24"/>
      <w:szCs w:val="44"/>
      <w:lang w:eastAsia="ru-RU"/>
    </w:rPr>
  </w:style>
  <w:style w:type="character" w:customStyle="1" w:styleId="2ff8">
    <w:name w:val="Стиль2 Знак"/>
    <w:link w:val="2ff7"/>
    <w:rsid w:val="00901138"/>
    <w:rPr>
      <w:rFonts w:ascii="Times New Roman" w:eastAsia="Times New Roman" w:hAnsi="Times New Roman"/>
      <w:noProof/>
      <w:sz w:val="24"/>
      <w:szCs w:val="44"/>
      <w:lang w:eastAsia="ru-RU"/>
    </w:rPr>
  </w:style>
  <w:style w:type="character" w:customStyle="1" w:styleId="3fa">
    <w:name w:val="Стиль3 Знак"/>
    <w:link w:val="31"/>
    <w:rsid w:val="00901138"/>
    <w:rPr>
      <w:rFonts w:ascii="Times New Roman" w:eastAsia="Arial Unicode MS" w:hAnsi="Times New Roman"/>
      <w:b/>
      <w:sz w:val="24"/>
      <w:szCs w:val="24"/>
      <w:lang w:val="x-none" w:eastAsia="x-none"/>
    </w:rPr>
  </w:style>
  <w:style w:type="paragraph" w:customStyle="1" w:styleId="affffffffffffa">
    <w:name w:val="__название_приложения"/>
    <w:uiPriority w:val="99"/>
    <w:rsid w:val="00901138"/>
    <w:pPr>
      <w:spacing w:after="120"/>
      <w:jc w:val="both"/>
    </w:pPr>
    <w:rPr>
      <w:rFonts w:ascii="Times New Roman" w:eastAsia="Times New Roman" w:hAnsi="Times New Roman"/>
      <w:sz w:val="24"/>
      <w:szCs w:val="24"/>
    </w:rPr>
  </w:style>
  <w:style w:type="paragraph" w:customStyle="1" w:styleId="142">
    <w:name w:val="Основной_14"/>
    <w:basedOn w:val="1f0"/>
    <w:link w:val="143"/>
    <w:qFormat/>
    <w:rsid w:val="00591442"/>
    <w:rPr>
      <w:sz w:val="28"/>
      <w:szCs w:val="28"/>
      <w:lang w:eastAsia="x-none"/>
    </w:rPr>
  </w:style>
  <w:style w:type="character" w:customStyle="1" w:styleId="143">
    <w:name w:val="Основной_14 Знак"/>
    <w:link w:val="142"/>
    <w:rsid w:val="00591442"/>
    <w:rPr>
      <w:rFonts w:ascii="Times New Roman" w:eastAsia="Times New Roman" w:hAnsi="Times New Roman"/>
      <w:sz w:val="28"/>
      <w:szCs w:val="28"/>
    </w:rPr>
  </w:style>
  <w:style w:type="character" w:customStyle="1" w:styleId="affffffffffffb">
    <w:name w:val="Заголовок Знак"/>
    <w:rsid w:val="00464BB4"/>
    <w:rPr>
      <w:rFonts w:ascii="Arial" w:eastAsia="Times New Roman" w:hAnsi="Arial" w:cs="Arial"/>
      <w:b/>
      <w:bCs/>
      <w:caps/>
      <w:kern w:val="28"/>
      <w:sz w:val="32"/>
      <w:szCs w:val="32"/>
      <w:lang w:eastAsia="ru-RU"/>
    </w:rPr>
  </w:style>
  <w:style w:type="character" w:customStyle="1" w:styleId="apple-style-span">
    <w:name w:val="apple-style-span"/>
    <w:rsid w:val="00464BB4"/>
  </w:style>
  <w:style w:type="character" w:customStyle="1" w:styleId="affffffffffffc">
    <w:name w:val="Дефисы Знак"/>
    <w:link w:val="affffffffffffd"/>
    <w:locked/>
    <w:rsid w:val="00765C7E"/>
    <w:rPr>
      <w:sz w:val="24"/>
      <w:szCs w:val="24"/>
    </w:rPr>
  </w:style>
  <w:style w:type="paragraph" w:customStyle="1" w:styleId="affffffffffffd">
    <w:name w:val="Дефисы"/>
    <w:basedOn w:val="ab"/>
    <w:link w:val="affffffffffffc"/>
    <w:qFormat/>
    <w:rsid w:val="00765C7E"/>
    <w:pPr>
      <w:keepNext/>
      <w:spacing w:before="120" w:after="120" w:line="360" w:lineRule="auto"/>
      <w:ind w:left="360" w:hanging="360"/>
    </w:pPr>
    <w:rPr>
      <w:rFonts w:ascii="Calibri" w:eastAsia="Calibri" w:hAnsi="Calibri"/>
      <w:lang w:val="x-none" w:eastAsia="x-none"/>
    </w:rPr>
  </w:style>
  <w:style w:type="paragraph" w:customStyle="1" w:styleId="2ff9">
    <w:name w:val="Абзац списка2"/>
    <w:basedOn w:val="ab"/>
    <w:rsid w:val="00765C7E"/>
    <w:pPr>
      <w:spacing w:before="120" w:after="120" w:line="360" w:lineRule="auto"/>
      <w:ind w:left="708" w:firstLine="0"/>
    </w:pPr>
    <w:rPr>
      <w:szCs w:val="20"/>
    </w:rPr>
  </w:style>
  <w:style w:type="character" w:customStyle="1" w:styleId="e2ddb1eb-1889-4b78-89cf-816c7ae96b3f">
    <w:name w:val="Строгий_e2ddb1eb-1889-4b78-89cf-816c7ae96b3f"/>
    <w:qFormat/>
    <w:rsid w:val="00765C7E"/>
    <w:rPr>
      <w:b/>
      <w:bCs/>
    </w:rPr>
  </w:style>
  <w:style w:type="paragraph" w:customStyle="1" w:styleId="51">
    <w:name w:val="ГС_Заголовок5_прил"/>
    <w:basedOn w:val="55"/>
    <w:next w:val="ab"/>
    <w:uiPriority w:val="99"/>
    <w:rsid w:val="00765C7E"/>
    <w:pPr>
      <w:numPr>
        <w:numId w:val="50"/>
      </w:numPr>
      <w:tabs>
        <w:tab w:val="clear" w:pos="0"/>
        <w:tab w:val="clear" w:pos="360"/>
        <w:tab w:val="left" w:pos="1"/>
        <w:tab w:val="left" w:pos="284"/>
        <w:tab w:val="left" w:pos="568"/>
        <w:tab w:val="left" w:pos="851"/>
        <w:tab w:val="left" w:pos="1418"/>
        <w:tab w:val="left" w:pos="1701"/>
        <w:tab w:val="num" w:pos="1859"/>
        <w:tab w:val="left" w:pos="1985"/>
        <w:tab w:val="num" w:pos="3600"/>
      </w:tabs>
      <w:spacing w:before="180" w:after="180" w:line="360" w:lineRule="auto"/>
      <w:ind w:left="851"/>
      <w:jc w:val="left"/>
    </w:pPr>
    <w:rPr>
      <w:bCs/>
      <w:i/>
      <w:iCs/>
      <w:szCs w:val="20"/>
      <w:lang w:val="ru-RU" w:eastAsia="ru-RU"/>
    </w:rPr>
  </w:style>
  <w:style w:type="paragraph" w:customStyle="1" w:styleId="affffffffffffe">
    <w:name w:val="!Титул_текст"/>
    <w:qFormat/>
    <w:rsid w:val="00765C7E"/>
    <w:pPr>
      <w:spacing w:before="60" w:after="60" w:line="360" w:lineRule="auto"/>
      <w:jc w:val="both"/>
    </w:pPr>
    <w:rPr>
      <w:rFonts w:ascii="Times New Roman" w:eastAsia="Times New Roman" w:hAnsi="Times New Roman"/>
      <w:sz w:val="28"/>
      <w:szCs w:val="24"/>
    </w:rPr>
  </w:style>
  <w:style w:type="paragraph" w:customStyle="1" w:styleId="afffffffffffff">
    <w:name w:val="!Титул_утверждаю"/>
    <w:next w:val="affffffffffffe"/>
    <w:qFormat/>
    <w:rsid w:val="00765C7E"/>
    <w:pPr>
      <w:tabs>
        <w:tab w:val="left" w:pos="4395"/>
      </w:tabs>
      <w:spacing w:before="120" w:after="120" w:line="360" w:lineRule="exact"/>
      <w:jc w:val="both"/>
    </w:pPr>
    <w:rPr>
      <w:rFonts w:ascii="Times New Roman" w:eastAsia="Times New Roman" w:hAnsi="Times New Roman"/>
      <w:b/>
      <w:color w:val="000000"/>
      <w:sz w:val="28"/>
      <w:szCs w:val="28"/>
    </w:rPr>
  </w:style>
  <w:style w:type="paragraph" w:customStyle="1" w:styleId="afffffffffffff0">
    <w:name w:val="!Титул_проект"/>
    <w:link w:val="afffffffffffff1"/>
    <w:qFormat/>
    <w:rsid w:val="00765C7E"/>
    <w:pPr>
      <w:spacing w:before="120" w:after="120" w:line="360" w:lineRule="exact"/>
      <w:contextualSpacing/>
      <w:jc w:val="center"/>
    </w:pPr>
    <w:rPr>
      <w:rFonts w:ascii="Times New Roman" w:hAnsi="Times New Roman"/>
      <w:b/>
      <w:sz w:val="28"/>
      <w:szCs w:val="28"/>
      <w:shd w:val="clear" w:color="auto" w:fill="FFFFFF"/>
    </w:rPr>
  </w:style>
  <w:style w:type="character" w:customStyle="1" w:styleId="afffffffffffff1">
    <w:name w:val="!Титул_проект Знак"/>
    <w:link w:val="afffffffffffff0"/>
    <w:rsid w:val="00765C7E"/>
    <w:rPr>
      <w:rFonts w:ascii="Times New Roman" w:hAnsi="Times New Roman"/>
      <w:b/>
      <w:sz w:val="28"/>
      <w:szCs w:val="28"/>
      <w:lang w:val="ru-RU" w:eastAsia="ru-RU" w:bidi="ar-SA"/>
    </w:rPr>
  </w:style>
  <w:style w:type="paragraph" w:customStyle="1" w:styleId="-11215">
    <w:name w:val="Стиль - Список1 + 12 пт междустрочный  15 строки"/>
    <w:basedOn w:val="-1"/>
    <w:rsid w:val="00765C7E"/>
    <w:pPr>
      <w:numPr>
        <w:numId w:val="0"/>
      </w:numPr>
      <w:tabs>
        <w:tab w:val="left" w:pos="1134"/>
      </w:tabs>
      <w:spacing w:before="120" w:after="120" w:line="360" w:lineRule="auto"/>
      <w:ind w:left="720" w:hanging="360"/>
    </w:pPr>
    <w:rPr>
      <w:sz w:val="24"/>
      <w:szCs w:val="20"/>
      <w:lang w:val="en-US" w:eastAsia="en-US"/>
    </w:rPr>
  </w:style>
  <w:style w:type="paragraph" w:customStyle="1" w:styleId="150">
    <w:name w:val="Стиль междустрочный  15 строки"/>
    <w:basedOn w:val="ab"/>
    <w:rsid w:val="00765C7E"/>
    <w:pPr>
      <w:spacing w:before="120" w:after="120" w:line="360" w:lineRule="auto"/>
      <w:ind w:firstLine="0"/>
    </w:pPr>
    <w:rPr>
      <w:szCs w:val="20"/>
      <w:lang w:val="en-US" w:eastAsia="en-US" w:bidi="en-US"/>
    </w:rPr>
  </w:style>
  <w:style w:type="paragraph" w:customStyle="1" w:styleId="1bodytext1bodytext">
    <w:name w:val="Основной текст;Список 1;Основной текст Знак;body text;Знак1;Основной текст Знак Знак Знак;Основной текст Знак Знак Знак Знак;body text Знак Знак"/>
    <w:basedOn w:val="ab"/>
    <w:rsid w:val="00765C7E"/>
    <w:pPr>
      <w:spacing w:before="120" w:after="120" w:line="360" w:lineRule="auto"/>
      <w:ind w:firstLine="0"/>
      <w:jc w:val="center"/>
    </w:pPr>
    <w:rPr>
      <w:color w:val="000000"/>
      <w:sz w:val="28"/>
      <w:szCs w:val="20"/>
    </w:rPr>
  </w:style>
  <w:style w:type="paragraph" w:customStyle="1" w:styleId="125">
    <w:name w:val="Стиль Название объекта + 12 пт не полужирный"/>
    <w:basedOn w:val="aff"/>
    <w:rsid w:val="00765C7E"/>
    <w:pPr>
      <w:spacing w:before="120" w:after="120" w:line="360" w:lineRule="auto"/>
      <w:jc w:val="both"/>
    </w:pPr>
    <w:rPr>
      <w:rFonts w:eastAsia="Arial Unicode MS"/>
      <w:szCs w:val="20"/>
      <w:lang w:val="en-US" w:eastAsia="en-US" w:bidi="en-US"/>
    </w:rPr>
  </w:style>
  <w:style w:type="character" w:customStyle="1" w:styleId="pinkbg">
    <w:name w:val="pinkbg"/>
    <w:basedOn w:val="ad"/>
    <w:rsid w:val="00765C7E"/>
  </w:style>
  <w:style w:type="paragraph" w:customStyle="1" w:styleId="a7">
    <w:name w:val="_Список_МаркОтст"/>
    <w:rsid w:val="00765C7E"/>
    <w:pPr>
      <w:numPr>
        <w:numId w:val="51"/>
      </w:numPr>
      <w:tabs>
        <w:tab w:val="clear" w:pos="5471"/>
        <w:tab w:val="left" w:pos="851"/>
        <w:tab w:val="num" w:pos="1219"/>
        <w:tab w:val="left" w:pos="1588"/>
        <w:tab w:val="left" w:pos="1985"/>
      </w:tabs>
      <w:spacing w:before="120" w:after="60" w:line="360" w:lineRule="auto"/>
      <w:ind w:left="1219"/>
      <w:contextualSpacing/>
      <w:jc w:val="both"/>
    </w:pPr>
    <w:rPr>
      <w:rFonts w:ascii="Times New Roman" w:eastAsia="Times New Roman" w:hAnsi="Times New Roman"/>
      <w:sz w:val="24"/>
    </w:rPr>
  </w:style>
  <w:style w:type="paragraph" w:customStyle="1" w:styleId="35">
    <w:name w:val="_Список_МаркОтст_3"/>
    <w:basedOn w:val="ab"/>
    <w:qFormat/>
    <w:rsid w:val="00765C7E"/>
    <w:pPr>
      <w:numPr>
        <w:ilvl w:val="2"/>
        <w:numId w:val="51"/>
      </w:numPr>
      <w:tabs>
        <w:tab w:val="clear" w:pos="1985"/>
        <w:tab w:val="num" w:pos="1219"/>
      </w:tabs>
      <w:spacing w:before="120" w:after="120" w:line="360" w:lineRule="auto"/>
      <w:ind w:left="0" w:firstLine="851"/>
      <w:contextualSpacing/>
    </w:pPr>
    <w:rPr>
      <w:sz w:val="28"/>
      <w:szCs w:val="20"/>
    </w:rPr>
  </w:style>
  <w:style w:type="paragraph" w:customStyle="1" w:styleId="afffffffffffff2">
    <w:name w:val="Ненумерованный список"/>
    <w:basedOn w:val="a7"/>
    <w:link w:val="afffffffffffff3"/>
    <w:qFormat/>
    <w:rsid w:val="00765C7E"/>
    <w:pPr>
      <w:tabs>
        <w:tab w:val="clear" w:pos="1219"/>
        <w:tab w:val="num" w:pos="5471"/>
      </w:tabs>
      <w:spacing w:after="0"/>
      <w:ind w:left="5471"/>
    </w:pPr>
    <w:rPr>
      <w:sz w:val="28"/>
      <w:lang w:val="x-none" w:eastAsia="x-none"/>
    </w:rPr>
  </w:style>
  <w:style w:type="character" w:customStyle="1" w:styleId="afffffffffffff3">
    <w:name w:val="Ненумерованный список Знак"/>
    <w:link w:val="afffffffffffff2"/>
    <w:rsid w:val="00765C7E"/>
    <w:rPr>
      <w:rFonts w:ascii="Times New Roman" w:eastAsia="Times New Roman" w:hAnsi="Times New Roman"/>
      <w:sz w:val="28"/>
      <w:lang w:val="x-none" w:eastAsia="x-none"/>
    </w:rPr>
  </w:style>
  <w:style w:type="paragraph" w:customStyle="1" w:styleId="afffffffffffff4">
    <w:name w:val="Таблица_шапка"/>
    <w:qFormat/>
    <w:rsid w:val="00765C7E"/>
    <w:pPr>
      <w:spacing w:before="120" w:after="120" w:line="360" w:lineRule="exact"/>
      <w:jc w:val="center"/>
    </w:pPr>
    <w:rPr>
      <w:rFonts w:ascii="Times New Roman" w:eastAsia="Times New Roman" w:hAnsi="Times New Roman"/>
      <w:smallCaps/>
      <w:color w:val="000000"/>
      <w:sz w:val="28"/>
      <w:szCs w:val="28"/>
    </w:rPr>
  </w:style>
  <w:style w:type="paragraph" w:customStyle="1" w:styleId="2ffa">
    <w:name w:val="!!!!_заголовок 2"/>
    <w:basedOn w:val="22"/>
    <w:qFormat/>
    <w:rsid w:val="00765C7E"/>
    <w:pPr>
      <w:numPr>
        <w:ilvl w:val="0"/>
        <w:numId w:val="0"/>
      </w:numPr>
      <w:spacing w:before="360" w:after="120" w:line="360" w:lineRule="auto"/>
      <w:jc w:val="left"/>
    </w:pPr>
    <w:rPr>
      <w:rFonts w:eastAsia="Times New Roman"/>
      <w:b w:val="0"/>
      <w:i/>
      <w:kern w:val="28"/>
      <w:sz w:val="28"/>
      <w:lang w:val="ru-RU" w:eastAsia="ru-RU"/>
    </w:rPr>
  </w:style>
  <w:style w:type="paragraph" w:customStyle="1" w:styleId="afffffffffffff5">
    <w:name w:val="Абзац"/>
    <w:basedOn w:val="ab"/>
    <w:link w:val="afffffffffffff6"/>
    <w:autoRedefine/>
    <w:rsid w:val="00765C7E"/>
    <w:pPr>
      <w:tabs>
        <w:tab w:val="left" w:pos="7513"/>
      </w:tabs>
      <w:spacing w:before="120" w:after="120" w:line="360" w:lineRule="auto"/>
      <w:ind w:firstLine="0"/>
      <w:contextualSpacing/>
    </w:pPr>
    <w:rPr>
      <w:rFonts w:eastAsia="Calibri"/>
      <w:sz w:val="28"/>
      <w:szCs w:val="28"/>
      <w:lang w:val="x-none" w:eastAsia="en-US"/>
    </w:rPr>
  </w:style>
  <w:style w:type="character" w:customStyle="1" w:styleId="NumderList20">
    <w:name w:val="Numder List2 Знак"/>
    <w:link w:val="NumderList2"/>
    <w:rsid w:val="00765C7E"/>
    <w:rPr>
      <w:rFonts w:ascii="Times New Roman" w:eastAsia="Times New Roman" w:hAnsi="Times New Roman"/>
      <w:szCs w:val="24"/>
      <w:lang w:eastAsia="ar-SA"/>
    </w:rPr>
  </w:style>
  <w:style w:type="character" w:customStyle="1" w:styleId="afffffffffffff6">
    <w:name w:val="Абзац Знак"/>
    <w:link w:val="afffffffffffff5"/>
    <w:locked/>
    <w:rsid w:val="00765C7E"/>
    <w:rPr>
      <w:rFonts w:ascii="Times New Roman" w:hAnsi="Times New Roman"/>
      <w:sz w:val="28"/>
      <w:szCs w:val="28"/>
      <w:lang w:eastAsia="en-US"/>
    </w:rPr>
  </w:style>
  <w:style w:type="paragraph" w:customStyle="1" w:styleId="4f">
    <w:name w:val="Стиль_4ур"/>
    <w:basedOn w:val="NumberList"/>
    <w:rsid w:val="00765C7E"/>
    <w:pPr>
      <w:tabs>
        <w:tab w:val="left" w:pos="1134"/>
      </w:tabs>
      <w:spacing w:after="0" w:line="360" w:lineRule="auto"/>
    </w:pPr>
    <w:rPr>
      <w:lang w:val="ru-RU"/>
    </w:rPr>
  </w:style>
  <w:style w:type="paragraph" w:customStyle="1" w:styleId="4f0">
    <w:name w:val="!!!!_заголовок 4"/>
    <w:basedOn w:val="42"/>
    <w:qFormat/>
    <w:rsid w:val="00765C7E"/>
    <w:pPr>
      <w:numPr>
        <w:ilvl w:val="0"/>
        <w:numId w:val="0"/>
      </w:numPr>
      <w:tabs>
        <w:tab w:val="left" w:pos="1134"/>
        <w:tab w:val="left" w:pos="1985"/>
      </w:tabs>
      <w:spacing w:before="360" w:line="360" w:lineRule="auto"/>
      <w:ind w:firstLine="851"/>
      <w:jc w:val="left"/>
    </w:pPr>
    <w:rPr>
      <w:rFonts w:eastAsia="Times New Roman"/>
      <w:b w:val="0"/>
      <w:kern w:val="28"/>
      <w:sz w:val="28"/>
      <w:lang w:val="ru-RU" w:eastAsia="ru-RU" w:bidi="ar-SA"/>
    </w:rPr>
  </w:style>
  <w:style w:type="paragraph" w:customStyle="1" w:styleId="1fff8">
    <w:name w:val="!!!!!_список 1)"/>
    <w:qFormat/>
    <w:rsid w:val="00765C7E"/>
    <w:pPr>
      <w:spacing w:before="60" w:after="60" w:line="360" w:lineRule="auto"/>
      <w:jc w:val="both"/>
    </w:pPr>
    <w:rPr>
      <w:rFonts w:ascii="Times New Roman" w:eastAsia="Times New Roman" w:hAnsi="Times New Roman"/>
      <w:bCs/>
      <w:color w:val="17365D"/>
      <w:kern w:val="28"/>
      <w:sz w:val="28"/>
      <w:szCs w:val="22"/>
    </w:rPr>
  </w:style>
  <w:style w:type="paragraph" w:customStyle="1" w:styleId="afffffffffffff7">
    <w:name w:val="Таблица_текст"/>
    <w:basedOn w:val="affff1"/>
    <w:link w:val="afffffffffffff8"/>
    <w:uiPriority w:val="99"/>
    <w:qFormat/>
    <w:rsid w:val="00765C7E"/>
    <w:pPr>
      <w:spacing w:before="60" w:after="60" w:line="240" w:lineRule="auto"/>
      <w:ind w:left="142" w:firstLine="0"/>
      <w:jc w:val="left"/>
    </w:pPr>
    <w:rPr>
      <w:lang w:eastAsia="en-US"/>
    </w:rPr>
  </w:style>
  <w:style w:type="character" w:customStyle="1" w:styleId="afffffffffffff8">
    <w:name w:val="Таблица_текст Знак"/>
    <w:link w:val="afffffffffffff7"/>
    <w:uiPriority w:val="99"/>
    <w:qFormat/>
    <w:rsid w:val="00765C7E"/>
    <w:rPr>
      <w:rFonts w:ascii="Times New Roman" w:eastAsia="Arial Unicode MS" w:hAnsi="Times New Roman"/>
      <w:sz w:val="24"/>
      <w:szCs w:val="24"/>
      <w:lang w:eastAsia="en-US" w:bidi="en-US"/>
    </w:rPr>
  </w:style>
  <w:style w:type="paragraph" w:customStyle="1" w:styleId="13">
    <w:name w:val="1) Список второго уровня!"/>
    <w:basedOn w:val="ab"/>
    <w:rsid w:val="00765C7E"/>
    <w:pPr>
      <w:numPr>
        <w:ilvl w:val="3"/>
        <w:numId w:val="52"/>
      </w:numPr>
      <w:spacing w:before="120" w:after="120" w:line="360" w:lineRule="auto"/>
    </w:pPr>
    <w:rPr>
      <w:rFonts w:eastAsia="Arial Unicode MS"/>
      <w:lang w:val="en-US" w:eastAsia="en-US" w:bidi="en-US"/>
    </w:rPr>
  </w:style>
  <w:style w:type="paragraph" w:customStyle="1" w:styleId="afffffffffffff9">
    <w:name w:val="!!_Пояснительная записка"/>
    <w:qFormat/>
    <w:rsid w:val="00765C7E"/>
    <w:pPr>
      <w:spacing w:before="120" w:after="120" w:line="360" w:lineRule="auto"/>
      <w:ind w:left="284" w:right="284" w:firstLine="1134"/>
      <w:jc w:val="both"/>
    </w:pPr>
    <w:rPr>
      <w:rFonts w:ascii="Times New Roman" w:eastAsia="Times New Roman" w:hAnsi="Times New Roman"/>
      <w:sz w:val="28"/>
    </w:rPr>
  </w:style>
  <w:style w:type="character" w:customStyle="1" w:styleId="302d8160-c040-4b3a-abaa-a67bdd8b70c1">
    <w:name w:val="Строгий_302d8160-c040-4b3a-abaa-a67bdd8b70c1"/>
    <w:qFormat/>
    <w:rsid w:val="00765C7E"/>
    <w:rPr>
      <w:b/>
      <w:bCs/>
    </w:rPr>
  </w:style>
  <w:style w:type="table" w:customStyle="1" w:styleId="1fff9">
    <w:name w:val="Создание1"/>
    <w:basedOn w:val="ae"/>
    <w:next w:val="afff8"/>
    <w:uiPriority w:val="59"/>
    <w:rsid w:val="00765C7E"/>
    <w:pPr>
      <w:spacing w:before="120" w:after="120" w:line="36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371413122681416653a">
    <w:name w:val="m_1371413122681416653a"/>
    <w:basedOn w:val="ab"/>
    <w:rsid w:val="00765C7E"/>
    <w:pPr>
      <w:spacing w:before="100" w:beforeAutospacing="1" w:after="100" w:afterAutospacing="1"/>
      <w:ind w:firstLine="0"/>
      <w:jc w:val="left"/>
    </w:pPr>
  </w:style>
  <w:style w:type="paragraph" w:customStyle="1" w:styleId="a5">
    <w:name w:val="Таблица_нум_список"/>
    <w:basedOn w:val="afffffffffffff7"/>
    <w:qFormat/>
    <w:rsid w:val="00765C7E"/>
    <w:pPr>
      <w:numPr>
        <w:numId w:val="53"/>
      </w:numPr>
      <w:tabs>
        <w:tab w:val="num" w:pos="360"/>
        <w:tab w:val="left" w:pos="709"/>
      </w:tabs>
      <w:ind w:left="360"/>
    </w:pPr>
    <w:rPr>
      <w:lang w:eastAsia="ru-RU"/>
    </w:rPr>
  </w:style>
  <w:style w:type="paragraph" w:customStyle="1" w:styleId="1410">
    <w:name w:val="Стиль 14 пт Первая строка:  1 см"/>
    <w:basedOn w:val="ab"/>
    <w:rsid w:val="00765C7E"/>
    <w:pPr>
      <w:suppressAutoHyphens/>
      <w:spacing w:line="360" w:lineRule="auto"/>
      <w:ind w:firstLine="567"/>
    </w:pPr>
    <w:rPr>
      <w:sz w:val="28"/>
      <w:szCs w:val="20"/>
    </w:rPr>
  </w:style>
  <w:style w:type="table" w:customStyle="1" w:styleId="GR21">
    <w:name w:val="Сетка таблицы GR21"/>
    <w:basedOn w:val="ae"/>
    <w:next w:val="afff8"/>
    <w:rsid w:val="00765C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Маркер уровень 1"/>
    <w:basedOn w:val="ab"/>
    <w:qFormat/>
    <w:rsid w:val="00765C7E"/>
    <w:pPr>
      <w:numPr>
        <w:numId w:val="55"/>
      </w:numPr>
      <w:spacing w:after="200" w:line="360" w:lineRule="auto"/>
    </w:pPr>
    <w:rPr>
      <w:rFonts w:eastAsia="Calibri"/>
      <w:szCs w:val="22"/>
    </w:rPr>
  </w:style>
  <w:style w:type="paragraph" w:customStyle="1" w:styleId="20">
    <w:name w:val="Маркер уровень 2"/>
    <w:basedOn w:val="ab"/>
    <w:qFormat/>
    <w:rsid w:val="00765C7E"/>
    <w:pPr>
      <w:numPr>
        <w:ilvl w:val="1"/>
        <w:numId w:val="55"/>
      </w:numPr>
      <w:spacing w:after="200" w:line="360" w:lineRule="auto"/>
    </w:pPr>
    <w:rPr>
      <w:rFonts w:eastAsia="Calibri"/>
      <w:szCs w:val="22"/>
    </w:rPr>
  </w:style>
  <w:style w:type="paragraph" w:customStyle="1" w:styleId="30">
    <w:name w:val="Маркер уровень 3"/>
    <w:basedOn w:val="ab"/>
    <w:qFormat/>
    <w:rsid w:val="00765C7E"/>
    <w:pPr>
      <w:numPr>
        <w:ilvl w:val="2"/>
        <w:numId w:val="55"/>
      </w:numPr>
      <w:spacing w:after="200" w:line="360" w:lineRule="auto"/>
    </w:pPr>
    <w:rPr>
      <w:rFonts w:eastAsia="Calibri"/>
      <w:szCs w:val="22"/>
    </w:rPr>
  </w:style>
  <w:style w:type="paragraph" w:customStyle="1" w:styleId="41">
    <w:name w:val="Маркер уровень 4"/>
    <w:basedOn w:val="ab"/>
    <w:qFormat/>
    <w:rsid w:val="00765C7E"/>
    <w:pPr>
      <w:numPr>
        <w:ilvl w:val="3"/>
        <w:numId w:val="55"/>
      </w:numPr>
      <w:spacing w:after="200" w:line="360" w:lineRule="auto"/>
    </w:pPr>
    <w:rPr>
      <w:rFonts w:eastAsia="Calibri"/>
      <w:szCs w:val="22"/>
    </w:rPr>
  </w:style>
  <w:style w:type="paragraph" w:customStyle="1" w:styleId="52">
    <w:name w:val="Маркер уровень 5"/>
    <w:basedOn w:val="ab"/>
    <w:qFormat/>
    <w:rsid w:val="00765C7E"/>
    <w:pPr>
      <w:numPr>
        <w:ilvl w:val="4"/>
        <w:numId w:val="55"/>
      </w:numPr>
      <w:spacing w:after="200" w:line="360" w:lineRule="auto"/>
    </w:pPr>
    <w:rPr>
      <w:rFonts w:eastAsia="Calibri"/>
      <w:szCs w:val="22"/>
    </w:rPr>
  </w:style>
  <w:style w:type="numbering" w:customStyle="1" w:styleId="a">
    <w:name w:val="Маркированный многоуровневый список"/>
    <w:uiPriority w:val="99"/>
    <w:rsid w:val="00765C7E"/>
    <w:pPr>
      <w:numPr>
        <w:numId w:val="54"/>
      </w:numPr>
    </w:pPr>
  </w:style>
  <w:style w:type="paragraph" w:customStyle="1" w:styleId="afffffffffffffa">
    <w:name w:val="таблица"/>
    <w:basedOn w:val="ab"/>
    <w:link w:val="afffffffffffffb"/>
    <w:qFormat/>
    <w:rsid w:val="00765C7E"/>
    <w:pPr>
      <w:spacing w:after="160"/>
      <w:ind w:firstLine="0"/>
    </w:pPr>
    <w:rPr>
      <w:rFonts w:eastAsia="Calibri"/>
      <w:lang w:val="x-none" w:eastAsia="en-US"/>
    </w:rPr>
  </w:style>
  <w:style w:type="character" w:customStyle="1" w:styleId="afffffffffffffb">
    <w:name w:val="таблица Знак"/>
    <w:link w:val="afffffffffffffa"/>
    <w:rsid w:val="00765C7E"/>
    <w:rPr>
      <w:rFonts w:ascii="Times New Roman" w:eastAsia="Calibri" w:hAnsi="Times New Roman" w:cs="Times New Roman"/>
      <w:sz w:val="24"/>
      <w:szCs w:val="24"/>
      <w:lang w:eastAsia="en-US"/>
    </w:rPr>
  </w:style>
  <w:style w:type="paragraph" w:customStyle="1" w:styleId="a8">
    <w:name w:val="маркированный список РП"/>
    <w:basedOn w:val="aa"/>
    <w:qFormat/>
    <w:rsid w:val="00765C7E"/>
    <w:pPr>
      <w:numPr>
        <w:numId w:val="56"/>
      </w:numPr>
      <w:tabs>
        <w:tab w:val="clear" w:pos="1418"/>
        <w:tab w:val="left" w:pos="-3261"/>
        <w:tab w:val="left" w:pos="2268"/>
      </w:tabs>
      <w:spacing w:line="360" w:lineRule="auto"/>
    </w:pPr>
    <w:rPr>
      <w:lang w:val="ru-RU" w:eastAsia="en-US"/>
    </w:rPr>
  </w:style>
  <w:style w:type="paragraph" w:customStyle="1" w:styleId="2ffb">
    <w:name w:val="Заголовок 2 ненумерованый"/>
    <w:basedOn w:val="22"/>
    <w:uiPriority w:val="99"/>
    <w:rsid w:val="00765C7E"/>
    <w:pPr>
      <w:numPr>
        <w:ilvl w:val="0"/>
        <w:numId w:val="0"/>
      </w:numPr>
      <w:tabs>
        <w:tab w:val="num" w:pos="590"/>
      </w:tabs>
      <w:spacing w:after="60" w:line="288" w:lineRule="auto"/>
      <w:ind w:left="1296" w:hanging="720"/>
    </w:pPr>
    <w:rPr>
      <w:rFonts w:eastAsia="Times New Roman"/>
      <w:bCs/>
      <w:i/>
      <w:iCs/>
      <w:sz w:val="32"/>
      <w:szCs w:val="32"/>
      <w:lang w:val="ru-RU" w:eastAsia="ru-RU"/>
    </w:rPr>
  </w:style>
  <w:style w:type="character" w:customStyle="1" w:styleId="apple-tab-span">
    <w:name w:val="apple-tab-span"/>
    <w:rsid w:val="00DA336D"/>
  </w:style>
  <w:style w:type="paragraph" w:customStyle="1" w:styleId="1fffa">
    <w:name w:val="Обычный (веб)1"/>
    <w:basedOn w:val="ab"/>
    <w:unhideWhenUsed/>
    <w:rsid w:val="00A5008C"/>
    <w:pPr>
      <w:spacing w:before="100" w:beforeAutospacing="1" w:after="100" w:afterAutospacing="1"/>
    </w:pPr>
  </w:style>
  <w:style w:type="character" w:customStyle="1" w:styleId="1fffb">
    <w:name w:val="Неразрешенное упоминание1"/>
    <w:basedOn w:val="ad"/>
    <w:uiPriority w:val="99"/>
    <w:semiHidden/>
    <w:unhideWhenUsed/>
    <w:rsid w:val="001D572F"/>
    <w:rPr>
      <w:color w:val="605E5C"/>
      <w:shd w:val="clear" w:color="auto" w:fill="E1DFDD"/>
    </w:rPr>
  </w:style>
  <w:style w:type="character" w:customStyle="1" w:styleId="ConsPlusNormal0">
    <w:name w:val="ConsPlusNormal Знак"/>
    <w:link w:val="ConsPlusNormal"/>
    <w:uiPriority w:val="99"/>
    <w:locked/>
    <w:rsid w:val="00F64F3F"/>
    <w:rPr>
      <w:rFonts w:ascii="Arial" w:eastAsia="Times New Roman" w:hAnsi="Arial" w:cs="Arial"/>
    </w:rPr>
  </w:style>
  <w:style w:type="paragraph" w:customStyle="1" w:styleId="1fffc">
    <w:name w:val="Без интервала1"/>
    <w:qFormat/>
    <w:rsid w:val="00F64F3F"/>
    <w:rPr>
      <w:rFonts w:ascii="Times New Roman" w:eastAsia="Times New Roman" w:hAnsi="Times New Roman"/>
      <w:sz w:val="28"/>
      <w:szCs w:val="28"/>
    </w:rPr>
  </w:style>
  <w:style w:type="paragraph" w:customStyle="1" w:styleId="Textbody">
    <w:name w:val="Text body"/>
    <w:basedOn w:val="ab"/>
    <w:rsid w:val="00F64F3F"/>
    <w:pPr>
      <w:suppressAutoHyphens/>
      <w:autoSpaceDN w:val="0"/>
      <w:spacing w:after="120" w:line="276" w:lineRule="auto"/>
      <w:ind w:firstLine="0"/>
      <w:jc w:val="left"/>
      <w:textAlignment w:val="baseline"/>
    </w:pPr>
    <w:rPr>
      <w:rFonts w:ascii="Calibri" w:eastAsia="SimSun" w:hAnsi="Calibri" w:cs="Calibri"/>
      <w:kern w:val="3"/>
      <w:sz w:val="22"/>
      <w:szCs w:val="22"/>
      <w:lang w:eastAsia="en-US"/>
    </w:rPr>
  </w:style>
  <w:style w:type="character" w:customStyle="1" w:styleId="aff8">
    <w:name w:val="Без интервала Знак"/>
    <w:aliases w:val="Бес интервала Знак,для таблиц Знак,No Spacing Знак,Без интервала11 Знак,Без интервала3 Знак"/>
    <w:link w:val="aff7"/>
    <w:uiPriority w:val="1"/>
    <w:rsid w:val="006120B7"/>
    <w:rPr>
      <w:rFonts w:ascii="Times New Roman" w:eastAsia="Times New Roman" w:hAnsi="Times New Roman"/>
      <w:sz w:val="24"/>
      <w:szCs w:val="24"/>
    </w:rPr>
  </w:style>
  <w:style w:type="character" w:customStyle="1" w:styleId="FontStyle12">
    <w:name w:val="Font Style12"/>
    <w:rsid w:val="008B10DC"/>
    <w:rPr>
      <w:rFonts w:ascii="Times New Roman" w:hAnsi="Times New Roman"/>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2767">
      <w:bodyDiv w:val="1"/>
      <w:marLeft w:val="0"/>
      <w:marRight w:val="0"/>
      <w:marTop w:val="0"/>
      <w:marBottom w:val="0"/>
      <w:divBdr>
        <w:top w:val="none" w:sz="0" w:space="0" w:color="auto"/>
        <w:left w:val="none" w:sz="0" w:space="0" w:color="auto"/>
        <w:bottom w:val="none" w:sz="0" w:space="0" w:color="auto"/>
        <w:right w:val="none" w:sz="0" w:space="0" w:color="auto"/>
      </w:divBdr>
    </w:div>
    <w:div w:id="124004663">
      <w:bodyDiv w:val="1"/>
      <w:marLeft w:val="0"/>
      <w:marRight w:val="0"/>
      <w:marTop w:val="0"/>
      <w:marBottom w:val="0"/>
      <w:divBdr>
        <w:top w:val="none" w:sz="0" w:space="0" w:color="auto"/>
        <w:left w:val="none" w:sz="0" w:space="0" w:color="auto"/>
        <w:bottom w:val="none" w:sz="0" w:space="0" w:color="auto"/>
        <w:right w:val="none" w:sz="0" w:space="0" w:color="auto"/>
      </w:divBdr>
    </w:div>
    <w:div w:id="168058240">
      <w:bodyDiv w:val="1"/>
      <w:marLeft w:val="0"/>
      <w:marRight w:val="0"/>
      <w:marTop w:val="0"/>
      <w:marBottom w:val="0"/>
      <w:divBdr>
        <w:top w:val="none" w:sz="0" w:space="0" w:color="auto"/>
        <w:left w:val="none" w:sz="0" w:space="0" w:color="auto"/>
        <w:bottom w:val="none" w:sz="0" w:space="0" w:color="auto"/>
        <w:right w:val="none" w:sz="0" w:space="0" w:color="auto"/>
      </w:divBdr>
      <w:divsChild>
        <w:div w:id="743066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6170714">
              <w:marLeft w:val="0"/>
              <w:marRight w:val="0"/>
              <w:marTop w:val="0"/>
              <w:marBottom w:val="0"/>
              <w:divBdr>
                <w:top w:val="none" w:sz="0" w:space="0" w:color="auto"/>
                <w:left w:val="none" w:sz="0" w:space="0" w:color="auto"/>
                <w:bottom w:val="none" w:sz="0" w:space="0" w:color="auto"/>
                <w:right w:val="none" w:sz="0" w:space="0" w:color="auto"/>
              </w:divBdr>
              <w:divsChild>
                <w:div w:id="3155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6646">
      <w:bodyDiv w:val="1"/>
      <w:marLeft w:val="0"/>
      <w:marRight w:val="0"/>
      <w:marTop w:val="0"/>
      <w:marBottom w:val="0"/>
      <w:divBdr>
        <w:top w:val="none" w:sz="0" w:space="0" w:color="auto"/>
        <w:left w:val="none" w:sz="0" w:space="0" w:color="auto"/>
        <w:bottom w:val="none" w:sz="0" w:space="0" w:color="auto"/>
        <w:right w:val="none" w:sz="0" w:space="0" w:color="auto"/>
      </w:divBdr>
    </w:div>
    <w:div w:id="205459863">
      <w:bodyDiv w:val="1"/>
      <w:marLeft w:val="0"/>
      <w:marRight w:val="0"/>
      <w:marTop w:val="0"/>
      <w:marBottom w:val="0"/>
      <w:divBdr>
        <w:top w:val="none" w:sz="0" w:space="0" w:color="auto"/>
        <w:left w:val="none" w:sz="0" w:space="0" w:color="auto"/>
        <w:bottom w:val="none" w:sz="0" w:space="0" w:color="auto"/>
        <w:right w:val="none" w:sz="0" w:space="0" w:color="auto"/>
      </w:divBdr>
    </w:div>
    <w:div w:id="270624045">
      <w:bodyDiv w:val="1"/>
      <w:marLeft w:val="0"/>
      <w:marRight w:val="0"/>
      <w:marTop w:val="0"/>
      <w:marBottom w:val="0"/>
      <w:divBdr>
        <w:top w:val="none" w:sz="0" w:space="0" w:color="auto"/>
        <w:left w:val="none" w:sz="0" w:space="0" w:color="auto"/>
        <w:bottom w:val="none" w:sz="0" w:space="0" w:color="auto"/>
        <w:right w:val="none" w:sz="0" w:space="0" w:color="auto"/>
      </w:divBdr>
    </w:div>
    <w:div w:id="349647359">
      <w:bodyDiv w:val="1"/>
      <w:marLeft w:val="0"/>
      <w:marRight w:val="0"/>
      <w:marTop w:val="0"/>
      <w:marBottom w:val="0"/>
      <w:divBdr>
        <w:top w:val="none" w:sz="0" w:space="0" w:color="auto"/>
        <w:left w:val="none" w:sz="0" w:space="0" w:color="auto"/>
        <w:bottom w:val="none" w:sz="0" w:space="0" w:color="auto"/>
        <w:right w:val="none" w:sz="0" w:space="0" w:color="auto"/>
      </w:divBdr>
    </w:div>
    <w:div w:id="382412038">
      <w:bodyDiv w:val="1"/>
      <w:marLeft w:val="0"/>
      <w:marRight w:val="0"/>
      <w:marTop w:val="0"/>
      <w:marBottom w:val="0"/>
      <w:divBdr>
        <w:top w:val="none" w:sz="0" w:space="0" w:color="auto"/>
        <w:left w:val="none" w:sz="0" w:space="0" w:color="auto"/>
        <w:bottom w:val="none" w:sz="0" w:space="0" w:color="auto"/>
        <w:right w:val="none" w:sz="0" w:space="0" w:color="auto"/>
      </w:divBdr>
    </w:div>
    <w:div w:id="605430475">
      <w:bodyDiv w:val="1"/>
      <w:marLeft w:val="0"/>
      <w:marRight w:val="0"/>
      <w:marTop w:val="0"/>
      <w:marBottom w:val="0"/>
      <w:divBdr>
        <w:top w:val="none" w:sz="0" w:space="0" w:color="auto"/>
        <w:left w:val="none" w:sz="0" w:space="0" w:color="auto"/>
        <w:bottom w:val="none" w:sz="0" w:space="0" w:color="auto"/>
        <w:right w:val="none" w:sz="0" w:space="0" w:color="auto"/>
      </w:divBdr>
    </w:div>
    <w:div w:id="653994884">
      <w:bodyDiv w:val="1"/>
      <w:marLeft w:val="0"/>
      <w:marRight w:val="0"/>
      <w:marTop w:val="0"/>
      <w:marBottom w:val="0"/>
      <w:divBdr>
        <w:top w:val="none" w:sz="0" w:space="0" w:color="auto"/>
        <w:left w:val="none" w:sz="0" w:space="0" w:color="auto"/>
        <w:bottom w:val="none" w:sz="0" w:space="0" w:color="auto"/>
        <w:right w:val="none" w:sz="0" w:space="0" w:color="auto"/>
      </w:divBdr>
    </w:div>
    <w:div w:id="684326981">
      <w:bodyDiv w:val="1"/>
      <w:marLeft w:val="0"/>
      <w:marRight w:val="0"/>
      <w:marTop w:val="0"/>
      <w:marBottom w:val="0"/>
      <w:divBdr>
        <w:top w:val="none" w:sz="0" w:space="0" w:color="auto"/>
        <w:left w:val="none" w:sz="0" w:space="0" w:color="auto"/>
        <w:bottom w:val="none" w:sz="0" w:space="0" w:color="auto"/>
        <w:right w:val="none" w:sz="0" w:space="0" w:color="auto"/>
      </w:divBdr>
    </w:div>
    <w:div w:id="766117414">
      <w:bodyDiv w:val="1"/>
      <w:marLeft w:val="0"/>
      <w:marRight w:val="0"/>
      <w:marTop w:val="0"/>
      <w:marBottom w:val="0"/>
      <w:divBdr>
        <w:top w:val="none" w:sz="0" w:space="0" w:color="auto"/>
        <w:left w:val="none" w:sz="0" w:space="0" w:color="auto"/>
        <w:bottom w:val="none" w:sz="0" w:space="0" w:color="auto"/>
        <w:right w:val="none" w:sz="0" w:space="0" w:color="auto"/>
      </w:divBdr>
    </w:div>
    <w:div w:id="941574609">
      <w:bodyDiv w:val="1"/>
      <w:marLeft w:val="0"/>
      <w:marRight w:val="0"/>
      <w:marTop w:val="0"/>
      <w:marBottom w:val="0"/>
      <w:divBdr>
        <w:top w:val="none" w:sz="0" w:space="0" w:color="auto"/>
        <w:left w:val="none" w:sz="0" w:space="0" w:color="auto"/>
        <w:bottom w:val="none" w:sz="0" w:space="0" w:color="auto"/>
        <w:right w:val="none" w:sz="0" w:space="0" w:color="auto"/>
      </w:divBdr>
    </w:div>
    <w:div w:id="1105154741">
      <w:bodyDiv w:val="1"/>
      <w:marLeft w:val="0"/>
      <w:marRight w:val="0"/>
      <w:marTop w:val="0"/>
      <w:marBottom w:val="0"/>
      <w:divBdr>
        <w:top w:val="none" w:sz="0" w:space="0" w:color="auto"/>
        <w:left w:val="none" w:sz="0" w:space="0" w:color="auto"/>
        <w:bottom w:val="none" w:sz="0" w:space="0" w:color="auto"/>
        <w:right w:val="none" w:sz="0" w:space="0" w:color="auto"/>
      </w:divBdr>
    </w:div>
    <w:div w:id="1388534905">
      <w:bodyDiv w:val="1"/>
      <w:marLeft w:val="0"/>
      <w:marRight w:val="0"/>
      <w:marTop w:val="0"/>
      <w:marBottom w:val="0"/>
      <w:divBdr>
        <w:top w:val="none" w:sz="0" w:space="0" w:color="auto"/>
        <w:left w:val="none" w:sz="0" w:space="0" w:color="auto"/>
        <w:bottom w:val="none" w:sz="0" w:space="0" w:color="auto"/>
        <w:right w:val="none" w:sz="0" w:space="0" w:color="auto"/>
      </w:divBdr>
      <w:divsChild>
        <w:div w:id="1257905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1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5610">
      <w:bodyDiv w:val="1"/>
      <w:marLeft w:val="0"/>
      <w:marRight w:val="0"/>
      <w:marTop w:val="0"/>
      <w:marBottom w:val="0"/>
      <w:divBdr>
        <w:top w:val="none" w:sz="0" w:space="0" w:color="auto"/>
        <w:left w:val="none" w:sz="0" w:space="0" w:color="auto"/>
        <w:bottom w:val="none" w:sz="0" w:space="0" w:color="auto"/>
        <w:right w:val="none" w:sz="0" w:space="0" w:color="auto"/>
      </w:divBdr>
    </w:div>
    <w:div w:id="1536189414">
      <w:bodyDiv w:val="1"/>
      <w:marLeft w:val="0"/>
      <w:marRight w:val="0"/>
      <w:marTop w:val="0"/>
      <w:marBottom w:val="0"/>
      <w:divBdr>
        <w:top w:val="none" w:sz="0" w:space="0" w:color="auto"/>
        <w:left w:val="none" w:sz="0" w:space="0" w:color="auto"/>
        <w:bottom w:val="none" w:sz="0" w:space="0" w:color="auto"/>
        <w:right w:val="none" w:sz="0" w:space="0" w:color="auto"/>
      </w:divBdr>
      <w:divsChild>
        <w:div w:id="109324396">
          <w:marLeft w:val="-115"/>
          <w:marRight w:val="0"/>
          <w:marTop w:val="0"/>
          <w:marBottom w:val="0"/>
          <w:divBdr>
            <w:top w:val="none" w:sz="0" w:space="0" w:color="auto"/>
            <w:left w:val="none" w:sz="0" w:space="0" w:color="auto"/>
            <w:bottom w:val="none" w:sz="0" w:space="0" w:color="auto"/>
            <w:right w:val="none" w:sz="0" w:space="0" w:color="auto"/>
          </w:divBdr>
        </w:div>
      </w:divsChild>
    </w:div>
    <w:div w:id="1835946696">
      <w:bodyDiv w:val="1"/>
      <w:marLeft w:val="0"/>
      <w:marRight w:val="0"/>
      <w:marTop w:val="0"/>
      <w:marBottom w:val="0"/>
      <w:divBdr>
        <w:top w:val="none" w:sz="0" w:space="0" w:color="auto"/>
        <w:left w:val="none" w:sz="0" w:space="0" w:color="auto"/>
        <w:bottom w:val="none" w:sz="0" w:space="0" w:color="auto"/>
        <w:right w:val="none" w:sz="0" w:space="0" w:color="auto"/>
      </w:divBdr>
    </w:div>
    <w:div w:id="19992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gut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rozovsk@mgutm.r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ise\AppData\Roaming\Microsoft\&#1064;&#1072;&#1073;&#1083;&#1086;&#1085;&#1099;\shablon_12pt-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C8267-B2D6-495D-A569-BFED2C32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shablon_12pt-1.dot</Template>
  <TotalTime>324</TotalTime>
  <Pages>11</Pages>
  <Words>5178</Words>
  <Characters>29518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Волосович Владимир Николаевич</dc:creator>
  <cp:keywords/>
  <cp:lastModifiedBy>Старостенко Наталья Александровна</cp:lastModifiedBy>
  <cp:revision>33</cp:revision>
  <cp:lastPrinted>2024-08-08T08:54:00Z</cp:lastPrinted>
  <dcterms:created xsi:type="dcterms:W3CDTF">2022-07-27T13:02:00Z</dcterms:created>
  <dcterms:modified xsi:type="dcterms:W3CDTF">2026-08-28T14:01:00Z</dcterms:modified>
</cp:coreProperties>
</file>