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 xml:space="preserve">на поставку </w:t>
      </w:r>
      <w:r w:rsidR="00CA7417">
        <w:rPr>
          <w:b/>
          <w:sz w:val="20"/>
          <w:szCs w:val="20"/>
        </w:rPr>
        <w:t>товара</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7F53F0" w:rsidRPr="007F53F0">
        <w:rPr>
          <w:b/>
          <w:sz w:val="20"/>
          <w:szCs w:val="20"/>
        </w:rPr>
        <w:t>261540810013854084300100130000000244</w:t>
      </w:r>
      <w:bookmarkStart w:id="0" w:name="_GoBack"/>
      <w:bookmarkEnd w:id="0"/>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C6116A">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C6116A">
        <w:rPr>
          <w:b/>
          <w:sz w:val="20"/>
          <w:szCs w:val="20"/>
        </w:rPr>
        <w:t>________</w:t>
      </w:r>
      <w:r w:rsidR="00750819" w:rsidRPr="00C6116A">
        <w:rPr>
          <w:b/>
          <w:sz w:val="20"/>
          <w:szCs w:val="20"/>
        </w:rPr>
        <w:t>___</w:t>
      </w:r>
      <w:r w:rsidR="00F80328" w:rsidRPr="00C6116A">
        <w:rPr>
          <w:b/>
          <w:sz w:val="20"/>
          <w:szCs w:val="20"/>
        </w:rPr>
        <w:t>___________________________________________________________________________________________</w:t>
      </w:r>
      <w:r w:rsidR="00C6116A">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C6116A">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00CA7417">
        <w:rPr>
          <w:sz w:val="20"/>
          <w:szCs w:val="20"/>
        </w:rPr>
        <w:t>товар</w:t>
      </w:r>
      <w:r w:rsidR="009A1927">
        <w:rPr>
          <w:sz w:val="20"/>
          <w:szCs w:val="20"/>
        </w:rPr>
        <w:t>ы</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 xml:space="preserve">3.1. При изменении потребности в товарах Заказчик по согласованию с Поставщиком вправе увеличить не более чем на </w:t>
      </w:r>
      <w:r w:rsidR="00591C5A">
        <w:rPr>
          <w:sz w:val="20"/>
          <w:szCs w:val="20"/>
        </w:rPr>
        <w:t>10% (десять процентов)</w:t>
      </w:r>
      <w:r w:rsidRPr="004D57A9">
        <w:rPr>
          <w:sz w:val="20"/>
          <w:szCs w:val="20"/>
        </w:rPr>
        <w:t xml:space="preserve"> количество товаров, предусмотренное настоящим контрактом, или уменьшить предусмотренное настоящим контрактом количество товаров не более чем на </w:t>
      </w:r>
      <w:r w:rsidR="00591C5A">
        <w:rPr>
          <w:sz w:val="20"/>
          <w:szCs w:val="20"/>
        </w:rPr>
        <w:t>10% (десять процентов)</w:t>
      </w:r>
      <w:r w:rsidRPr="004D57A9">
        <w:rPr>
          <w:sz w:val="20"/>
          <w:szCs w:val="20"/>
        </w:rPr>
        <w:t xml:space="preserve">.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w:t>
      </w:r>
      <w:r w:rsidR="00591C5A">
        <w:rPr>
          <w:sz w:val="20"/>
          <w:szCs w:val="20"/>
        </w:rPr>
        <w:t>10% (десять процентов)</w:t>
      </w:r>
      <w:r w:rsidRPr="004D57A9">
        <w:rPr>
          <w:sz w:val="20"/>
          <w:szCs w:val="20"/>
        </w:rPr>
        <w:t xml:space="preserve">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1C2BA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которые могут свидетельствовать о нарушении качества, безопасности </w:t>
      </w:r>
      <w:r w:rsidR="009A1927">
        <w:rPr>
          <w:sz w:val="20"/>
          <w:szCs w:val="20"/>
        </w:rPr>
        <w:t>товаров</w:t>
      </w:r>
      <w:r w:rsidRPr="00584A1D">
        <w:rPr>
          <w:sz w:val="20"/>
          <w:szCs w:val="20"/>
        </w:rPr>
        <w:t>;</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w:t>
      </w:r>
      <w:r w:rsidR="008C36FA">
        <w:rPr>
          <w:sz w:val="20"/>
          <w:szCs w:val="20"/>
        </w:rPr>
        <w:t>товаров</w:t>
      </w:r>
      <w:r w:rsidRPr="00584A1D">
        <w:rPr>
          <w:sz w:val="20"/>
          <w:szCs w:val="20"/>
        </w:rPr>
        <w:t>.</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4728DE" w:rsidRPr="00584A1D" w:rsidRDefault="004728DE" w:rsidP="004728DE">
      <w:pPr>
        <w:ind w:firstLine="567"/>
        <w:jc w:val="both"/>
        <w:rPr>
          <w:sz w:val="20"/>
          <w:szCs w:val="20"/>
        </w:rPr>
      </w:pPr>
      <w:r w:rsidRPr="00584A1D">
        <w:rPr>
          <w:sz w:val="20"/>
          <w:szCs w:val="20"/>
        </w:rPr>
        <w:t xml:space="preserve">4.13. При наличии сомнений в надлежащем качестве </w:t>
      </w:r>
      <w:r>
        <w:rPr>
          <w:sz w:val="20"/>
          <w:szCs w:val="20"/>
        </w:rPr>
        <w:t>товара</w:t>
      </w:r>
      <w:r w:rsidRPr="00584A1D">
        <w:rPr>
          <w:sz w:val="20"/>
          <w:szCs w:val="20"/>
        </w:rPr>
        <w:t xml:space="preserve">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w:t>
      </w:r>
      <w:r>
        <w:rPr>
          <w:sz w:val="20"/>
          <w:szCs w:val="20"/>
        </w:rPr>
        <w:t>товаров</w:t>
      </w:r>
      <w:r w:rsidRPr="00584A1D">
        <w:rPr>
          <w:sz w:val="20"/>
          <w:szCs w:val="20"/>
        </w:rPr>
        <w:t xml:space="preserve"> для проведения экспертизы сопроводительных документов и/или товара, в том числе для проверки происхождения </w:t>
      </w:r>
      <w:r>
        <w:rPr>
          <w:sz w:val="20"/>
          <w:szCs w:val="20"/>
        </w:rPr>
        <w:t>товара</w:t>
      </w:r>
      <w:r w:rsidRPr="00584A1D">
        <w:rPr>
          <w:sz w:val="20"/>
          <w:szCs w:val="20"/>
        </w:rPr>
        <w:t>, его соответствия сопроводительным документам.</w:t>
      </w:r>
    </w:p>
    <w:p w:rsidR="004728DE" w:rsidRPr="00584A1D" w:rsidRDefault="004728DE" w:rsidP="004728D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4728DE" w:rsidRPr="00584A1D" w:rsidRDefault="004728DE" w:rsidP="004728DE">
      <w:pPr>
        <w:ind w:firstLine="567"/>
        <w:jc w:val="both"/>
        <w:rPr>
          <w:sz w:val="20"/>
          <w:szCs w:val="20"/>
        </w:rPr>
      </w:pPr>
      <w:r w:rsidRPr="00584A1D">
        <w:rPr>
          <w:sz w:val="20"/>
          <w:szCs w:val="20"/>
        </w:rPr>
        <w:t xml:space="preserve">В случае если по результатам данной экспертизы будет установлено ненадлежащее качество </w:t>
      </w:r>
      <w:r>
        <w:rPr>
          <w:sz w:val="20"/>
          <w:szCs w:val="20"/>
        </w:rPr>
        <w:t>товаров</w:t>
      </w:r>
      <w:r w:rsidRPr="00584A1D">
        <w:rPr>
          <w:sz w:val="20"/>
          <w:szCs w:val="20"/>
        </w:rPr>
        <w:t>,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C6116A">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lastRenderedPageBreak/>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lastRenderedPageBreak/>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lastRenderedPageBreak/>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A4014A">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FD372E" w:rsidRPr="00C04501" w:rsidRDefault="00FD372E" w:rsidP="00FD372E">
            <w:pPr>
              <w:ind w:left="227"/>
              <w:rPr>
                <w:sz w:val="20"/>
                <w:szCs w:val="20"/>
              </w:rPr>
            </w:pPr>
            <w:r w:rsidRPr="00C04501">
              <w:rPr>
                <w:sz w:val="20"/>
                <w:szCs w:val="20"/>
              </w:rPr>
              <w:t>Полное наименование:</w:t>
            </w:r>
          </w:p>
          <w:p w:rsidR="00FD372E" w:rsidRPr="00C04501" w:rsidRDefault="00FD372E" w:rsidP="00FD372E">
            <w:pPr>
              <w:ind w:left="227"/>
              <w:rPr>
                <w:sz w:val="20"/>
                <w:szCs w:val="20"/>
              </w:rPr>
            </w:pPr>
            <w:r w:rsidRPr="00C04501">
              <w:rPr>
                <w:sz w:val="20"/>
                <w:szCs w:val="20"/>
              </w:rPr>
              <w:t>Краткое наименование:</w:t>
            </w:r>
          </w:p>
          <w:p w:rsidR="00FD372E" w:rsidRPr="00C04501" w:rsidRDefault="00FD372E" w:rsidP="00FD372E">
            <w:pPr>
              <w:ind w:left="227"/>
              <w:rPr>
                <w:sz w:val="20"/>
                <w:szCs w:val="20"/>
              </w:rPr>
            </w:pPr>
            <w:r w:rsidRPr="00C04501">
              <w:rPr>
                <w:sz w:val="20"/>
                <w:szCs w:val="20"/>
              </w:rPr>
              <w:t>ИНН: ____ КПП: ____</w:t>
            </w:r>
          </w:p>
          <w:p w:rsidR="00FD372E" w:rsidRPr="00C04501" w:rsidRDefault="00FD372E" w:rsidP="00FD372E">
            <w:pPr>
              <w:ind w:left="227"/>
              <w:rPr>
                <w:sz w:val="20"/>
                <w:szCs w:val="20"/>
              </w:rPr>
            </w:pPr>
            <w:r w:rsidRPr="00C04501">
              <w:rPr>
                <w:sz w:val="20"/>
                <w:szCs w:val="20"/>
              </w:rPr>
              <w:t>Юридический адрес: _______</w:t>
            </w:r>
          </w:p>
          <w:p w:rsidR="00FD372E" w:rsidRPr="00C04501" w:rsidRDefault="00FD372E" w:rsidP="00FD372E">
            <w:pPr>
              <w:ind w:left="227"/>
              <w:rPr>
                <w:sz w:val="20"/>
                <w:szCs w:val="20"/>
              </w:rPr>
            </w:pPr>
            <w:r w:rsidRPr="00C04501">
              <w:rPr>
                <w:sz w:val="20"/>
                <w:szCs w:val="20"/>
              </w:rPr>
              <w:t xml:space="preserve">Банковские реквизиты: </w:t>
            </w:r>
          </w:p>
          <w:p w:rsidR="00FD372E" w:rsidRPr="00C04501" w:rsidRDefault="00FD372E" w:rsidP="00FD372E">
            <w:pPr>
              <w:ind w:left="227"/>
              <w:rPr>
                <w:sz w:val="20"/>
                <w:szCs w:val="20"/>
              </w:rPr>
            </w:pPr>
            <w:r w:rsidRPr="00C04501">
              <w:rPr>
                <w:sz w:val="20"/>
                <w:szCs w:val="20"/>
              </w:rPr>
              <w:t>БИК: _______________</w:t>
            </w:r>
          </w:p>
          <w:p w:rsidR="00FD372E" w:rsidRPr="00C04501" w:rsidRDefault="00FD372E" w:rsidP="00FD372E">
            <w:pPr>
              <w:ind w:left="227"/>
              <w:rPr>
                <w:sz w:val="20"/>
                <w:szCs w:val="20"/>
              </w:rPr>
            </w:pPr>
            <w:r w:rsidRPr="00C04501">
              <w:rPr>
                <w:sz w:val="20"/>
                <w:szCs w:val="20"/>
              </w:rPr>
              <w:t>Рас/с: ______________</w:t>
            </w:r>
          </w:p>
          <w:p w:rsidR="00FD372E" w:rsidRPr="00C04501" w:rsidRDefault="00FD372E" w:rsidP="00FD372E">
            <w:pPr>
              <w:widowControl w:val="0"/>
              <w:ind w:left="227"/>
              <w:rPr>
                <w:sz w:val="20"/>
                <w:szCs w:val="20"/>
              </w:rPr>
            </w:pPr>
            <w:r w:rsidRPr="00C04501">
              <w:rPr>
                <w:sz w:val="20"/>
                <w:szCs w:val="20"/>
              </w:rPr>
              <w:t>Кор/с: ___________________</w:t>
            </w:r>
          </w:p>
          <w:p w:rsidR="00FD372E" w:rsidRDefault="00FD372E" w:rsidP="00FD372E">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FD372E" w:rsidP="00FD372E">
            <w:pPr>
              <w:ind w:left="227"/>
              <w:rPr>
                <w:sz w:val="20"/>
                <w:szCs w:val="20"/>
              </w:rPr>
            </w:pPr>
            <w:r w:rsidRPr="00C04501">
              <w:rPr>
                <w:sz w:val="20"/>
                <w:szCs w:val="20"/>
              </w:rPr>
              <w:t>Телефон: ____________</w:t>
            </w:r>
          </w:p>
          <w:p w:rsidR="00FD372E" w:rsidRPr="00D26B7D" w:rsidRDefault="00FD372E" w:rsidP="00FD372E">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C6116A">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15309" w:type="dxa"/>
        <w:jc w:val="center"/>
        <w:tblLayout w:type="fixed"/>
        <w:tblLook w:val="0000" w:firstRow="0" w:lastRow="0" w:firstColumn="0" w:lastColumn="0" w:noHBand="0" w:noVBand="0"/>
      </w:tblPr>
      <w:tblGrid>
        <w:gridCol w:w="584"/>
        <w:gridCol w:w="6332"/>
        <w:gridCol w:w="1473"/>
        <w:gridCol w:w="1620"/>
        <w:gridCol w:w="735"/>
        <w:gridCol w:w="805"/>
        <w:gridCol w:w="1255"/>
        <w:gridCol w:w="818"/>
        <w:gridCol w:w="1687"/>
      </w:tblGrid>
      <w:tr w:rsidR="004330E2" w:rsidRPr="00B36DA8" w:rsidTr="00BC4AB8">
        <w:trPr>
          <w:trHeight w:val="20"/>
          <w:jc w:val="center"/>
        </w:trPr>
        <w:tc>
          <w:tcPr>
            <w:tcW w:w="191" w:type="pct"/>
            <w:tcBorders>
              <w:top w:val="single" w:sz="4" w:space="0" w:color="000000"/>
              <w:left w:val="single" w:sz="4" w:space="0" w:color="000000"/>
              <w:bottom w:val="single" w:sz="4" w:space="0" w:color="000000"/>
              <w:right w:val="single" w:sz="4" w:space="0" w:color="000000"/>
            </w:tcBorders>
            <w:shd w:val="clear" w:color="auto" w:fill="auto"/>
          </w:tcPr>
          <w:p w:rsidR="004330E2" w:rsidRPr="00223B0B" w:rsidRDefault="004330E2" w:rsidP="004330E2">
            <w:pPr>
              <w:jc w:val="center"/>
              <w:rPr>
                <w:b/>
                <w:sz w:val="18"/>
                <w:szCs w:val="18"/>
              </w:rPr>
            </w:pPr>
            <w:r w:rsidRPr="00223B0B">
              <w:rPr>
                <w:b/>
                <w:bCs/>
                <w:sz w:val="18"/>
                <w:szCs w:val="18"/>
              </w:rPr>
              <w:t>№ п/п</w:t>
            </w:r>
          </w:p>
        </w:tc>
        <w:tc>
          <w:tcPr>
            <w:tcW w:w="2068" w:type="pct"/>
            <w:tcBorders>
              <w:top w:val="single" w:sz="4" w:space="0" w:color="000000"/>
              <w:left w:val="single" w:sz="4" w:space="0" w:color="000000"/>
              <w:bottom w:val="single" w:sz="4" w:space="0" w:color="000000"/>
              <w:right w:val="single" w:sz="4" w:space="0" w:color="000000"/>
            </w:tcBorders>
            <w:shd w:val="clear" w:color="auto" w:fill="auto"/>
          </w:tcPr>
          <w:p w:rsidR="004330E2" w:rsidRPr="00223B0B" w:rsidRDefault="004330E2" w:rsidP="004330E2">
            <w:pPr>
              <w:jc w:val="center"/>
              <w:rPr>
                <w:b/>
                <w:bCs/>
                <w:sz w:val="18"/>
                <w:szCs w:val="18"/>
              </w:rPr>
            </w:pPr>
            <w:r w:rsidRPr="00223B0B">
              <w:rPr>
                <w:b/>
                <w:bCs/>
                <w:sz w:val="18"/>
                <w:szCs w:val="18"/>
              </w:rPr>
              <w:t xml:space="preserve">Наименование поставляемого товара </w:t>
            </w:r>
            <w:r w:rsidRPr="00223B0B">
              <w:rPr>
                <w:b/>
                <w:bCs/>
                <w:sz w:val="18"/>
                <w:szCs w:val="18"/>
              </w:rPr>
              <w:br/>
            </w:r>
            <w:r w:rsidRPr="00BF48E3">
              <w:rPr>
                <w:bCs/>
                <w:sz w:val="18"/>
                <w:szCs w:val="18"/>
              </w:rPr>
              <w:t>и его основные характеристики</w:t>
            </w:r>
          </w:p>
        </w:tc>
        <w:tc>
          <w:tcPr>
            <w:tcW w:w="481" w:type="pct"/>
            <w:tcBorders>
              <w:top w:val="single" w:sz="4" w:space="0" w:color="000000"/>
              <w:left w:val="single" w:sz="4" w:space="0" w:color="000000"/>
              <w:bottom w:val="single" w:sz="4" w:space="0" w:color="000000"/>
              <w:right w:val="single" w:sz="4" w:space="0" w:color="000000"/>
            </w:tcBorders>
          </w:tcPr>
          <w:p w:rsidR="004330E2" w:rsidRPr="00223B0B" w:rsidRDefault="004330E2" w:rsidP="004330E2">
            <w:pPr>
              <w:jc w:val="center"/>
              <w:rPr>
                <w:b/>
                <w:bCs/>
                <w:sz w:val="18"/>
                <w:szCs w:val="18"/>
              </w:rPr>
            </w:pPr>
            <w:r w:rsidRPr="00223B0B">
              <w:rPr>
                <w:b/>
                <w:bCs/>
                <w:sz w:val="18"/>
                <w:szCs w:val="18"/>
              </w:rPr>
              <w:t xml:space="preserve">Код ОКПД2, </w:t>
            </w:r>
          </w:p>
          <w:p w:rsidR="004330E2" w:rsidRPr="00223B0B" w:rsidRDefault="004330E2" w:rsidP="004330E2">
            <w:pPr>
              <w:jc w:val="center"/>
              <w:rPr>
                <w:b/>
                <w:bCs/>
                <w:sz w:val="18"/>
                <w:szCs w:val="18"/>
              </w:rPr>
            </w:pPr>
            <w:r w:rsidRPr="00223B0B">
              <w:rPr>
                <w:b/>
                <w:bCs/>
                <w:sz w:val="18"/>
                <w:szCs w:val="18"/>
              </w:rPr>
              <w:t xml:space="preserve">Код КТРУ </w:t>
            </w:r>
          </w:p>
          <w:p w:rsidR="004330E2" w:rsidRPr="00223B0B" w:rsidRDefault="004330E2" w:rsidP="004330E2">
            <w:pPr>
              <w:jc w:val="center"/>
              <w:rPr>
                <w:b/>
                <w:bCs/>
                <w:color w:val="000000"/>
                <w:sz w:val="18"/>
                <w:szCs w:val="18"/>
              </w:rPr>
            </w:pPr>
            <w:r w:rsidRPr="00223B0B">
              <w:rPr>
                <w:bCs/>
                <w:sz w:val="18"/>
                <w:szCs w:val="18"/>
              </w:rPr>
              <w:t>(при наличии)</w:t>
            </w:r>
          </w:p>
        </w:tc>
        <w:tc>
          <w:tcPr>
            <w:tcW w:w="529" w:type="pct"/>
            <w:tcBorders>
              <w:top w:val="single" w:sz="4" w:space="0" w:color="000000"/>
              <w:left w:val="single" w:sz="4" w:space="0" w:color="000000"/>
              <w:bottom w:val="single" w:sz="4" w:space="0" w:color="000000"/>
              <w:right w:val="single" w:sz="4" w:space="0" w:color="000000"/>
            </w:tcBorders>
            <w:shd w:val="clear" w:color="auto" w:fill="auto"/>
          </w:tcPr>
          <w:p w:rsidR="004330E2" w:rsidRPr="00223B0B" w:rsidRDefault="004330E2" w:rsidP="004330E2">
            <w:pPr>
              <w:jc w:val="center"/>
              <w:rPr>
                <w:b/>
                <w:bCs/>
                <w:color w:val="000000"/>
                <w:sz w:val="18"/>
                <w:szCs w:val="18"/>
              </w:rPr>
            </w:pPr>
            <w:r w:rsidRPr="00223B0B">
              <w:rPr>
                <w:b/>
                <w:bCs/>
                <w:color w:val="000000"/>
                <w:sz w:val="18"/>
                <w:szCs w:val="18"/>
              </w:rPr>
              <w:t xml:space="preserve">Товарный знак </w:t>
            </w:r>
            <w:r w:rsidRPr="00223B0B">
              <w:rPr>
                <w:bCs/>
                <w:color w:val="000000"/>
                <w:sz w:val="18"/>
                <w:szCs w:val="18"/>
              </w:rPr>
              <w:t>(при наличии)</w:t>
            </w:r>
            <w:r>
              <w:rPr>
                <w:bCs/>
                <w:color w:val="000000"/>
                <w:sz w:val="18"/>
                <w:szCs w:val="18"/>
              </w:rPr>
              <w:t>.</w:t>
            </w:r>
          </w:p>
          <w:p w:rsidR="004330E2" w:rsidRPr="00223B0B" w:rsidRDefault="004330E2" w:rsidP="004330E2">
            <w:pPr>
              <w:jc w:val="center"/>
              <w:rPr>
                <w:b/>
                <w:sz w:val="18"/>
                <w:szCs w:val="18"/>
              </w:rPr>
            </w:pPr>
            <w:r w:rsidRPr="00223B0B">
              <w:rPr>
                <w:b/>
                <w:bCs/>
                <w:sz w:val="18"/>
                <w:szCs w:val="18"/>
              </w:rPr>
              <w:t>Производитель, страна происхождения товара</w:t>
            </w:r>
          </w:p>
        </w:tc>
        <w:tc>
          <w:tcPr>
            <w:tcW w:w="240" w:type="pct"/>
            <w:tcBorders>
              <w:top w:val="single" w:sz="4" w:space="0" w:color="000000"/>
              <w:left w:val="single" w:sz="4" w:space="0" w:color="000000"/>
              <w:bottom w:val="single" w:sz="4" w:space="0" w:color="000000"/>
              <w:right w:val="single" w:sz="4" w:space="0" w:color="000000"/>
            </w:tcBorders>
            <w:shd w:val="clear" w:color="auto" w:fill="auto"/>
          </w:tcPr>
          <w:p w:rsidR="004330E2" w:rsidRPr="00223B0B" w:rsidRDefault="004330E2" w:rsidP="004330E2">
            <w:pPr>
              <w:jc w:val="center"/>
              <w:rPr>
                <w:b/>
                <w:sz w:val="18"/>
                <w:szCs w:val="18"/>
              </w:rPr>
            </w:pPr>
            <w:r w:rsidRPr="00223B0B">
              <w:rPr>
                <w:b/>
                <w:bCs/>
                <w:sz w:val="18"/>
                <w:szCs w:val="18"/>
              </w:rPr>
              <w:t>Ед. измерения</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330E2" w:rsidRPr="00223B0B" w:rsidRDefault="004330E2" w:rsidP="004330E2">
            <w:pPr>
              <w:jc w:val="center"/>
              <w:rPr>
                <w:b/>
                <w:sz w:val="18"/>
                <w:szCs w:val="18"/>
              </w:rPr>
            </w:pPr>
            <w:r w:rsidRPr="00223B0B">
              <w:rPr>
                <w:b/>
                <w:bCs/>
                <w:sz w:val="18"/>
                <w:szCs w:val="18"/>
              </w:rPr>
              <w:t>Количество</w:t>
            </w:r>
          </w:p>
        </w:tc>
        <w:tc>
          <w:tcPr>
            <w:tcW w:w="410" w:type="pct"/>
            <w:tcBorders>
              <w:top w:val="single" w:sz="4" w:space="0" w:color="000000"/>
              <w:left w:val="single" w:sz="4" w:space="0" w:color="000000"/>
              <w:bottom w:val="single" w:sz="4" w:space="0" w:color="000000"/>
              <w:right w:val="single" w:sz="4" w:space="0" w:color="000000"/>
            </w:tcBorders>
            <w:shd w:val="clear" w:color="auto" w:fill="auto"/>
          </w:tcPr>
          <w:p w:rsidR="004330E2" w:rsidRDefault="004330E2" w:rsidP="004330E2">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67" w:type="pct"/>
            <w:tcBorders>
              <w:top w:val="single" w:sz="4" w:space="0" w:color="000000"/>
              <w:left w:val="single" w:sz="4" w:space="0" w:color="000000"/>
              <w:bottom w:val="single" w:sz="4" w:space="0" w:color="000000"/>
              <w:right w:val="single" w:sz="4" w:space="0" w:color="000000"/>
            </w:tcBorders>
            <w:shd w:val="clear" w:color="auto" w:fill="auto"/>
          </w:tcPr>
          <w:p w:rsidR="004330E2" w:rsidRDefault="004330E2" w:rsidP="004330E2">
            <w:pPr>
              <w:jc w:val="center"/>
              <w:rPr>
                <w:b/>
                <w:sz w:val="18"/>
                <w:szCs w:val="18"/>
              </w:rPr>
            </w:pPr>
            <w:r>
              <w:rPr>
                <w:b/>
                <w:sz w:val="18"/>
                <w:szCs w:val="18"/>
                <w:lang w:eastAsia="en-US"/>
              </w:rPr>
              <w:t>Ставка</w:t>
            </w:r>
            <w:r>
              <w:rPr>
                <w:b/>
                <w:sz w:val="18"/>
                <w:szCs w:val="18"/>
              </w:rPr>
              <w:t xml:space="preserve"> НДС, %</w:t>
            </w: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4330E2" w:rsidRDefault="004330E2" w:rsidP="004330E2">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900D9D" w:rsidRPr="00B36DA8" w:rsidTr="00BC4AB8">
        <w:trPr>
          <w:trHeight w:val="20"/>
          <w:jc w:val="center"/>
        </w:trPr>
        <w:tc>
          <w:tcPr>
            <w:tcW w:w="191"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r w:rsidRPr="00B36DA8">
              <w:rPr>
                <w:sz w:val="18"/>
                <w:szCs w:val="18"/>
              </w:rPr>
              <w:t>1</w:t>
            </w:r>
          </w:p>
        </w:tc>
        <w:tc>
          <w:tcPr>
            <w:tcW w:w="2068"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80067A">
            <w:pPr>
              <w:suppressAutoHyphens w:val="0"/>
              <w:autoSpaceDE w:val="0"/>
              <w:autoSpaceDN w:val="0"/>
              <w:adjustRightInd w:val="0"/>
              <w:jc w:val="center"/>
              <w:rPr>
                <w:sz w:val="18"/>
                <w:szCs w:val="18"/>
                <w:lang w:eastAsia="ru-RU"/>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410"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267"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r>
      <w:tr w:rsidR="00900D9D" w:rsidRPr="00B36DA8" w:rsidTr="00BC4AB8">
        <w:trPr>
          <w:trHeight w:val="20"/>
          <w:jc w:val="center"/>
        </w:trPr>
        <w:tc>
          <w:tcPr>
            <w:tcW w:w="191"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r w:rsidRPr="00B36DA8">
              <w:rPr>
                <w:sz w:val="18"/>
                <w:szCs w:val="18"/>
              </w:rPr>
              <w:t>2</w:t>
            </w:r>
          </w:p>
        </w:tc>
        <w:tc>
          <w:tcPr>
            <w:tcW w:w="2068"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80067A">
            <w:pPr>
              <w:suppressAutoHyphens w:val="0"/>
              <w:autoSpaceDE w:val="0"/>
              <w:autoSpaceDN w:val="0"/>
              <w:adjustRightInd w:val="0"/>
              <w:jc w:val="center"/>
              <w:rPr>
                <w:sz w:val="18"/>
                <w:szCs w:val="18"/>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410"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267"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r>
      <w:tr w:rsidR="0080067A" w:rsidRPr="00B36DA8" w:rsidTr="00BC4AB8">
        <w:trPr>
          <w:trHeight w:val="20"/>
          <w:jc w:val="center"/>
        </w:trPr>
        <w:tc>
          <w:tcPr>
            <w:tcW w:w="191"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r>
              <w:rPr>
                <w:sz w:val="18"/>
                <w:szCs w:val="18"/>
              </w:rPr>
              <w:t>3</w:t>
            </w:r>
          </w:p>
        </w:tc>
        <w:tc>
          <w:tcPr>
            <w:tcW w:w="2068"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80067A">
            <w:pPr>
              <w:suppressAutoHyphens w:val="0"/>
              <w:autoSpaceDE w:val="0"/>
              <w:autoSpaceDN w:val="0"/>
              <w:adjustRightInd w:val="0"/>
              <w:jc w:val="center"/>
              <w:rPr>
                <w:sz w:val="18"/>
                <w:szCs w:val="18"/>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410"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267"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80067A" w:rsidRPr="00B36DA8" w:rsidRDefault="0080067A" w:rsidP="00BF48E3">
            <w:pPr>
              <w:jc w:val="center"/>
              <w:rPr>
                <w:sz w:val="18"/>
                <w:szCs w:val="18"/>
              </w:rPr>
            </w:pPr>
          </w:p>
        </w:tc>
      </w:tr>
      <w:tr w:rsidR="00900D9D" w:rsidRPr="00B36DA8" w:rsidTr="00BC4AB8">
        <w:trPr>
          <w:trHeight w:val="20"/>
          <w:jc w:val="center"/>
        </w:trPr>
        <w:tc>
          <w:tcPr>
            <w:tcW w:w="4449" w:type="pct"/>
            <w:gridSpan w:val="8"/>
            <w:tcBorders>
              <w:top w:val="single" w:sz="4" w:space="0" w:color="000000"/>
              <w:left w:val="single" w:sz="4" w:space="0" w:color="000000"/>
              <w:bottom w:val="single" w:sz="4" w:space="0" w:color="000000"/>
              <w:right w:val="single" w:sz="4" w:space="0" w:color="000000"/>
            </w:tcBorders>
            <w:shd w:val="clear" w:color="auto" w:fill="auto"/>
          </w:tcPr>
          <w:p w:rsidR="00900D9D" w:rsidRPr="00B36DA8" w:rsidRDefault="00900D9D" w:rsidP="00900D9D">
            <w:pPr>
              <w:jc w:val="right"/>
              <w:rPr>
                <w:sz w:val="18"/>
                <w:szCs w:val="18"/>
              </w:rPr>
            </w:pPr>
            <w:r w:rsidRPr="00223B0B">
              <w:rPr>
                <w:b/>
                <w:sz w:val="18"/>
                <w:szCs w:val="18"/>
              </w:rPr>
              <w:t>ИТОГО:</w:t>
            </w: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900D9D" w:rsidRPr="00900D9D" w:rsidRDefault="00900D9D" w:rsidP="00BF48E3">
            <w:pPr>
              <w:jc w:val="center"/>
              <w:rPr>
                <w:b/>
                <w:sz w:val="18"/>
                <w:szCs w:val="18"/>
              </w:rPr>
            </w:pPr>
          </w:p>
        </w:tc>
      </w:tr>
    </w:tbl>
    <w:p w:rsidR="00DB086F"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4330E2">
        <w:rPr>
          <w:color w:val="000000"/>
          <w:sz w:val="20"/>
          <w:szCs w:val="20"/>
        </w:rPr>
        <w:t>_____</w:t>
      </w:r>
      <w:r w:rsidR="004330E2" w:rsidRPr="004A0B29">
        <w:rPr>
          <w:color w:val="000000"/>
          <w:sz w:val="20"/>
          <w:szCs w:val="20"/>
        </w:rPr>
        <w:t xml:space="preserve"> руб. </w:t>
      </w:r>
      <w:r w:rsidR="004330E2" w:rsidRPr="004A0B29">
        <w:rPr>
          <w:sz w:val="20"/>
          <w:szCs w:val="20"/>
        </w:rPr>
        <w:t>(_____ рублей</w:t>
      </w:r>
      <w:r w:rsidR="004330E2" w:rsidRPr="004A0B29">
        <w:rPr>
          <w:color w:val="000000"/>
          <w:sz w:val="20"/>
          <w:szCs w:val="20"/>
        </w:rPr>
        <w:t xml:space="preserve"> ___ копеек), </w:t>
      </w:r>
      <w:r w:rsidR="004330E2" w:rsidRPr="004A0B29">
        <w:rPr>
          <w:sz w:val="20"/>
          <w:szCs w:val="20"/>
        </w:rPr>
        <w:t xml:space="preserve">в том числе НДС – ___%, </w:t>
      </w:r>
      <w:r w:rsidR="004330E2" w:rsidRPr="004A0B29">
        <w:rPr>
          <w:bCs/>
          <w:sz w:val="20"/>
          <w:szCs w:val="20"/>
        </w:rPr>
        <w:t xml:space="preserve">в размере </w:t>
      </w:r>
      <w:r w:rsidR="004330E2" w:rsidRPr="004A0B29">
        <w:rPr>
          <w:sz w:val="20"/>
          <w:szCs w:val="20"/>
        </w:rPr>
        <w:t>___</w:t>
      </w:r>
      <w:r w:rsidR="004330E2" w:rsidRPr="004A0B29">
        <w:rPr>
          <w:bCs/>
          <w:sz w:val="20"/>
          <w:szCs w:val="20"/>
        </w:rPr>
        <w:t xml:space="preserve"> руб.</w:t>
      </w:r>
      <w:r w:rsidR="004330E2" w:rsidRPr="004A0B29">
        <w:rPr>
          <w:sz w:val="20"/>
          <w:szCs w:val="20"/>
        </w:rPr>
        <w:t xml:space="preserve"> </w:t>
      </w:r>
      <w:r w:rsidR="004330E2">
        <w:rPr>
          <w:bCs/>
          <w:sz w:val="20"/>
          <w:szCs w:val="20"/>
        </w:rPr>
        <w:t>(___</w:t>
      </w:r>
      <w:r w:rsidR="004330E2" w:rsidRPr="004A0B29">
        <w:rPr>
          <w:bCs/>
          <w:sz w:val="20"/>
          <w:szCs w:val="20"/>
        </w:rPr>
        <w:t xml:space="preserve"> рублей ___ копеек), / НДС не облагается на основании </w:t>
      </w:r>
      <w:r w:rsidR="004330E2" w:rsidRPr="004A0B29">
        <w:rPr>
          <w:bCs/>
          <w:color w:val="000000"/>
          <w:sz w:val="20"/>
          <w:szCs w:val="20"/>
        </w:rPr>
        <w:t>_______</w:t>
      </w:r>
      <w:r w:rsidR="0077198B" w:rsidRPr="004A0B2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xml:space="preserve">. расходы на упаковку, фасовку, маркировку, хранение, перевозку товаров, </w:t>
      </w:r>
      <w:r w:rsidR="00733EB8">
        <w:rPr>
          <w:sz w:val="20"/>
          <w:szCs w:val="20"/>
        </w:rPr>
        <w:t>разгрузку товаров,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A47D63" w:rsidP="00DE1CA1">
      <w:pPr>
        <w:tabs>
          <w:tab w:val="left" w:pos="851"/>
        </w:tabs>
        <w:ind w:firstLine="567"/>
        <w:contextualSpacing/>
        <w:jc w:val="both"/>
        <w:rPr>
          <w:b/>
          <w:bCs/>
          <w:sz w:val="20"/>
          <w:szCs w:val="20"/>
          <w:lang w:eastAsia="en-US"/>
        </w:rPr>
      </w:pPr>
      <w:r w:rsidRPr="004A0B29">
        <w:rPr>
          <w:sz w:val="20"/>
          <w:szCs w:val="20"/>
        </w:rPr>
        <w:t xml:space="preserve">Источник финансирования: </w:t>
      </w:r>
      <w:r w:rsidRPr="004A0B29">
        <w:rPr>
          <w:bCs/>
          <w:sz w:val="20"/>
          <w:szCs w:val="20"/>
          <w:lang w:eastAsia="en-US"/>
        </w:rPr>
        <w:t xml:space="preserve">средства бюджетного учреждения </w:t>
      </w:r>
      <w:r w:rsidRPr="00861521">
        <w:rPr>
          <w:rFonts w:ascii="Arial" w:hAnsi="Arial" w:cs="Arial"/>
          <w:b/>
          <w:bCs/>
          <w:i/>
          <w:sz w:val="20"/>
          <w:szCs w:val="20"/>
          <w:highlight w:val="lightGray"/>
        </w:rPr>
        <w:t>[в соответствии с условиями, указанными в объявлении о закупочной сессии]</w:t>
      </w:r>
      <w:r w:rsidR="000230AB" w:rsidRPr="004A0B29">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0E2908">
        <w:rPr>
          <w:sz w:val="20"/>
          <w:szCs w:val="20"/>
        </w:rPr>
        <w:t>{</w:t>
      </w:r>
      <w:r w:rsidR="000E2908">
        <w:rPr>
          <w:i/>
          <w:sz w:val="20"/>
          <w:szCs w:val="20"/>
        </w:rPr>
        <w:t xml:space="preserve">Информация указана в </w:t>
      </w:r>
      <w:r w:rsidR="000E2908">
        <w:rPr>
          <w:bCs/>
          <w:i/>
          <w:sz w:val="20"/>
          <w:szCs w:val="20"/>
        </w:rPr>
        <w:t>Объявлении о закупочной сессии</w:t>
      </w:r>
      <w:r w:rsidR="000E2908">
        <w:rPr>
          <w:i/>
          <w:sz w:val="20"/>
          <w:szCs w:val="20"/>
        </w:rPr>
        <w:t>, сформированной в автоматическом режиме с использованием единого агрегатора торговли (ЕАТ)</w:t>
      </w:r>
      <w:r w:rsidR="000E2908">
        <w:rPr>
          <w:sz w:val="20"/>
          <w:szCs w:val="20"/>
        </w:rPr>
        <w:t>}</w:t>
      </w:r>
      <w:r w:rsidRPr="003E0E6F">
        <w:rPr>
          <w:sz w:val="20"/>
          <w:szCs w:val="20"/>
        </w:rPr>
        <w:t xml:space="preserve">. </w:t>
      </w:r>
    </w:p>
    <w:p w:rsidR="0058570A" w:rsidRPr="00DE6A78" w:rsidRDefault="001C2BA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D775D" w:rsidRPr="00861521" w:rsidRDefault="004D775D" w:rsidP="0067730A">
      <w:pPr>
        <w:tabs>
          <w:tab w:val="num" w:pos="840"/>
        </w:tabs>
        <w:ind w:firstLine="567"/>
        <w:jc w:val="both"/>
        <w:rPr>
          <w:rFonts w:ascii="Arial" w:hAnsi="Arial" w:cs="Arial"/>
          <w:b/>
          <w:bCs/>
          <w:i/>
        </w:rPr>
      </w:pPr>
    </w:p>
    <w:p w:rsidR="0067730A" w:rsidRPr="00861521" w:rsidRDefault="0067730A" w:rsidP="0067730A">
      <w:pPr>
        <w:tabs>
          <w:tab w:val="num" w:pos="840"/>
        </w:tabs>
        <w:ind w:firstLine="567"/>
        <w:jc w:val="both"/>
        <w:rPr>
          <w:rFonts w:ascii="Arial" w:hAnsi="Arial" w:cs="Arial"/>
          <w:b/>
          <w:bCs/>
          <w:i/>
          <w:sz w:val="20"/>
          <w:szCs w:val="20"/>
          <w:highlight w:val="lightGray"/>
        </w:rPr>
      </w:pPr>
      <w:r w:rsidRPr="00861521">
        <w:rPr>
          <w:rFonts w:ascii="Arial" w:hAnsi="Arial" w:cs="Arial"/>
          <w:b/>
          <w:bCs/>
          <w:i/>
          <w:sz w:val="20"/>
          <w:szCs w:val="20"/>
          <w:highlight w:val="lightGray"/>
        </w:rPr>
        <w:t>[</w:t>
      </w:r>
      <w:r w:rsidRPr="00861521">
        <w:rPr>
          <w:rFonts w:ascii="Arial" w:hAnsi="Arial" w:cs="Arial"/>
          <w:b/>
          <w:i/>
          <w:sz w:val="20"/>
          <w:szCs w:val="20"/>
          <w:highlight w:val="lightGray"/>
        </w:rPr>
        <w:t>выб</w:t>
      </w:r>
      <w:r w:rsidR="00451EEA" w:rsidRPr="00861521">
        <w:rPr>
          <w:rFonts w:ascii="Arial" w:hAnsi="Arial" w:cs="Arial"/>
          <w:b/>
          <w:i/>
          <w:sz w:val="20"/>
          <w:szCs w:val="20"/>
          <w:highlight w:val="lightGray"/>
        </w:rPr>
        <w:t>ирается</w:t>
      </w:r>
      <w:r w:rsidRPr="00861521">
        <w:rPr>
          <w:rFonts w:ascii="Arial" w:hAnsi="Arial" w:cs="Arial"/>
          <w:b/>
          <w:i/>
          <w:sz w:val="20"/>
          <w:szCs w:val="20"/>
          <w:highlight w:val="lightGray"/>
        </w:rPr>
        <w:t xml:space="preserve"> </w:t>
      </w:r>
      <w:r w:rsidR="00750D76" w:rsidRPr="00861521">
        <w:rPr>
          <w:rFonts w:ascii="Arial" w:hAnsi="Arial" w:cs="Arial"/>
          <w:b/>
          <w:i/>
          <w:sz w:val="20"/>
          <w:szCs w:val="20"/>
          <w:highlight w:val="lightGray"/>
        </w:rPr>
        <w:t xml:space="preserve">вариант </w:t>
      </w:r>
      <w:r w:rsidRPr="00861521">
        <w:rPr>
          <w:rFonts w:ascii="Arial" w:hAnsi="Arial" w:cs="Arial"/>
          <w:b/>
          <w:i/>
          <w:sz w:val="20"/>
          <w:szCs w:val="20"/>
          <w:highlight w:val="lightGray"/>
        </w:rPr>
        <w:t>редакци</w:t>
      </w:r>
      <w:r w:rsidR="00750D76" w:rsidRPr="00861521">
        <w:rPr>
          <w:rFonts w:ascii="Arial" w:hAnsi="Arial" w:cs="Arial"/>
          <w:b/>
          <w:i/>
          <w:sz w:val="20"/>
          <w:szCs w:val="20"/>
          <w:highlight w:val="lightGray"/>
        </w:rPr>
        <w:t>и</w:t>
      </w:r>
      <w:r w:rsidRPr="00861521">
        <w:rPr>
          <w:rFonts w:ascii="Arial" w:hAnsi="Arial" w:cs="Arial"/>
          <w:b/>
          <w:i/>
          <w:sz w:val="20"/>
          <w:szCs w:val="20"/>
          <w:highlight w:val="lightGray"/>
        </w:rPr>
        <w:t xml:space="preserve"> пункта 4 </w:t>
      </w:r>
      <w:r w:rsidR="00F32EC4" w:rsidRPr="00861521">
        <w:rPr>
          <w:rFonts w:ascii="Arial" w:hAnsi="Arial" w:cs="Arial"/>
          <w:b/>
          <w:bCs/>
          <w:i/>
          <w:sz w:val="20"/>
          <w:szCs w:val="20"/>
          <w:highlight w:val="lightGray"/>
        </w:rPr>
        <w:t>в соответствии с условиями,</w:t>
      </w:r>
      <w:r w:rsidR="006A3B91" w:rsidRPr="00861521">
        <w:rPr>
          <w:rFonts w:ascii="Arial" w:hAnsi="Arial" w:cs="Arial"/>
          <w:b/>
          <w:bCs/>
          <w:i/>
          <w:sz w:val="20"/>
          <w:szCs w:val="20"/>
          <w:highlight w:val="lightGray"/>
        </w:rPr>
        <w:t xml:space="preserve"> указанными в </w:t>
      </w:r>
      <w:r w:rsidR="00947CBD" w:rsidRPr="00861521">
        <w:rPr>
          <w:rFonts w:ascii="Arial" w:hAnsi="Arial" w:cs="Arial"/>
          <w:b/>
          <w:bCs/>
          <w:i/>
          <w:sz w:val="20"/>
          <w:szCs w:val="20"/>
          <w:highlight w:val="lightGray"/>
        </w:rPr>
        <w:t>объявлении</w:t>
      </w:r>
      <w:r w:rsidR="00EA1C56" w:rsidRPr="00861521">
        <w:rPr>
          <w:rFonts w:ascii="Arial" w:hAnsi="Arial" w:cs="Arial"/>
          <w:b/>
          <w:bCs/>
          <w:i/>
          <w:sz w:val="20"/>
          <w:szCs w:val="20"/>
          <w:highlight w:val="lightGray"/>
        </w:rPr>
        <w:t xml:space="preserve"> о</w:t>
      </w:r>
      <w:r w:rsidR="00947CBD" w:rsidRPr="00861521">
        <w:rPr>
          <w:rFonts w:ascii="Arial" w:hAnsi="Arial" w:cs="Arial"/>
          <w:b/>
          <w:bCs/>
          <w:i/>
          <w:sz w:val="20"/>
          <w:szCs w:val="20"/>
          <w:highlight w:val="lightGray"/>
        </w:rPr>
        <w:t xml:space="preserve"> закупочной сессии</w:t>
      </w:r>
      <w:r w:rsidRPr="00861521">
        <w:rPr>
          <w:rFonts w:ascii="Arial" w:hAnsi="Arial" w:cs="Arial"/>
          <w:b/>
          <w:bCs/>
          <w:i/>
          <w:sz w:val="20"/>
          <w:szCs w:val="20"/>
          <w:highlight w:val="lightGray"/>
        </w:rPr>
        <w:t>]</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до </w:t>
      </w:r>
      <w:r w:rsidRPr="00861521">
        <w:rPr>
          <w:b/>
          <w:bCs/>
          <w:sz w:val="20"/>
          <w:szCs w:val="20"/>
          <w:highlight w:val="lightGray"/>
        </w:rPr>
        <w:t>__</w:t>
      </w:r>
      <w:proofErr w:type="gramStart"/>
      <w:r w:rsidRPr="00861521">
        <w:rPr>
          <w:b/>
          <w:bCs/>
          <w:sz w:val="20"/>
          <w:szCs w:val="20"/>
          <w:highlight w:val="lightGray"/>
        </w:rPr>
        <w:t>_._</w:t>
      </w:r>
      <w:proofErr w:type="gramEnd"/>
      <w:r w:rsidRPr="00861521">
        <w:rPr>
          <w:b/>
          <w:bCs/>
          <w:sz w:val="20"/>
          <w:szCs w:val="20"/>
          <w:highlight w:val="lightGray"/>
        </w:rPr>
        <w:t>_________.20</w:t>
      </w:r>
      <w:r w:rsidR="00750D76" w:rsidRPr="00861521">
        <w:rPr>
          <w:b/>
          <w:bCs/>
          <w:sz w:val="20"/>
          <w:szCs w:val="20"/>
          <w:highlight w:val="lightGray"/>
        </w:rPr>
        <w:t>__</w:t>
      </w:r>
      <w:r w:rsidRPr="00861521">
        <w:rPr>
          <w:bCs/>
          <w:sz w:val="20"/>
          <w:szCs w:val="20"/>
          <w:highlight w:val="lightGray"/>
        </w:rPr>
        <w:t xml:space="preserve"> года </w:t>
      </w:r>
      <w:r w:rsidRPr="00861521">
        <w:rPr>
          <w:b/>
          <w:sz w:val="20"/>
          <w:szCs w:val="20"/>
          <w:highlight w:val="lightGray"/>
        </w:rPr>
        <w:t>(включительно)</w:t>
      </w:r>
      <w:r w:rsidRPr="00861521">
        <w:rPr>
          <w:bCs/>
          <w:sz w:val="20"/>
          <w:szCs w:val="20"/>
          <w:highlight w:val="lightGray"/>
        </w:rPr>
        <w:t>.</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w:t>
      </w:r>
      <w:r w:rsidR="0067730A" w:rsidRPr="00861521">
        <w:rPr>
          <w:b/>
          <w:bCs/>
          <w:i/>
          <w:sz w:val="20"/>
          <w:szCs w:val="20"/>
          <w:highlight w:val="lightGray"/>
        </w:rPr>
        <w:t>ЛИБО:</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________ (_______________) календарных дней с момента заключения настоящего контракта.</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ЛИБО:</w:t>
      </w:r>
    </w:p>
    <w:p w:rsidR="00B3486E" w:rsidRPr="00861521" w:rsidRDefault="00B3486E" w:rsidP="00B3486E">
      <w:pPr>
        <w:tabs>
          <w:tab w:val="left" w:pos="851"/>
        </w:tabs>
        <w:ind w:firstLine="567"/>
        <w:jc w:val="both"/>
        <w:rPr>
          <w:sz w:val="20"/>
          <w:szCs w:val="20"/>
          <w:highlight w:val="lightGray"/>
          <w:lang w:eastAsia="ru-RU"/>
        </w:rPr>
      </w:pPr>
      <w:r w:rsidRPr="00861521">
        <w:rPr>
          <w:b/>
          <w:sz w:val="20"/>
          <w:szCs w:val="20"/>
          <w:highlight w:val="lightGray"/>
        </w:rPr>
        <w:t>4. Срок поставки товаров:</w:t>
      </w:r>
      <w:r w:rsidRPr="00861521">
        <w:rPr>
          <w:sz w:val="20"/>
          <w:szCs w:val="20"/>
          <w:highlight w:val="lightGray"/>
        </w:rPr>
        <w:t xml:space="preserve"> Поставка Товара осуществляется партиями по наименованию и в количестве, указанном в заявках Заказчика.</w:t>
      </w:r>
    </w:p>
    <w:p w:rsidR="00B3486E" w:rsidRPr="00861521" w:rsidRDefault="00B3486E" w:rsidP="00B3486E">
      <w:pPr>
        <w:tabs>
          <w:tab w:val="left" w:pos="709"/>
        </w:tabs>
        <w:ind w:firstLine="567"/>
        <w:jc w:val="both"/>
        <w:rPr>
          <w:sz w:val="20"/>
          <w:szCs w:val="20"/>
          <w:highlight w:val="lightGray"/>
        </w:rPr>
      </w:pPr>
      <w:r w:rsidRPr="00861521">
        <w:rPr>
          <w:bCs/>
          <w:sz w:val="20"/>
          <w:szCs w:val="20"/>
          <w:highlight w:val="lightGray"/>
        </w:rPr>
        <w:t xml:space="preserve">Период, в течение которого Заказчиком осуществляется направление </w:t>
      </w:r>
      <w:r w:rsidRPr="00861521">
        <w:rPr>
          <w:sz w:val="20"/>
          <w:szCs w:val="20"/>
          <w:highlight w:val="lightGray"/>
        </w:rPr>
        <w:t>заявок</w:t>
      </w:r>
      <w:r w:rsidRPr="00861521">
        <w:rPr>
          <w:bCs/>
          <w:sz w:val="20"/>
          <w:szCs w:val="20"/>
          <w:highlight w:val="lightGray"/>
        </w:rPr>
        <w:t xml:space="preserve"> по контракту:</w:t>
      </w:r>
      <w:r w:rsidRPr="00861521">
        <w:rPr>
          <w:b/>
          <w:bCs/>
          <w:sz w:val="20"/>
          <w:szCs w:val="20"/>
          <w:highlight w:val="lightGray"/>
        </w:rPr>
        <w:t xml:space="preserve"> </w:t>
      </w:r>
      <w:r w:rsidRPr="00861521">
        <w:rPr>
          <w:bCs/>
          <w:sz w:val="20"/>
          <w:szCs w:val="20"/>
          <w:highlight w:val="lightGray"/>
        </w:rPr>
        <w:t>с момента заключения контракта и не позднее чем за 7 (семь) календарных дней до даты окончания действия контракта</w:t>
      </w:r>
      <w:r w:rsidRPr="00861521">
        <w:rPr>
          <w:sz w:val="20"/>
          <w:szCs w:val="20"/>
          <w:highlight w:val="lightGray"/>
        </w:rPr>
        <w:t>.</w:t>
      </w:r>
    </w:p>
    <w:p w:rsidR="00B3486E" w:rsidRPr="00861521" w:rsidRDefault="00B3486E" w:rsidP="00B3486E">
      <w:pPr>
        <w:tabs>
          <w:tab w:val="left" w:pos="709"/>
        </w:tabs>
        <w:ind w:firstLine="567"/>
        <w:jc w:val="both"/>
        <w:rPr>
          <w:sz w:val="20"/>
          <w:szCs w:val="20"/>
          <w:highlight w:val="lightGray"/>
        </w:rPr>
      </w:pPr>
      <w:r w:rsidRPr="00861521">
        <w:rPr>
          <w:sz w:val="20"/>
          <w:szCs w:val="20"/>
          <w:highlight w:val="lightGray"/>
        </w:rPr>
        <w:t>Заказчик формирует заявку в соответствии со своей потребностью в Товаре.</w:t>
      </w:r>
    </w:p>
    <w:p w:rsidR="00B3486E" w:rsidRPr="00ED2C07" w:rsidRDefault="00B3486E" w:rsidP="00B3486E">
      <w:pPr>
        <w:tabs>
          <w:tab w:val="left" w:pos="709"/>
        </w:tabs>
        <w:ind w:firstLine="567"/>
        <w:jc w:val="both"/>
        <w:rPr>
          <w:b/>
          <w:sz w:val="20"/>
          <w:szCs w:val="20"/>
          <w:highlight w:val="lightGray"/>
        </w:rPr>
      </w:pPr>
      <w:r w:rsidRPr="00861521">
        <w:rPr>
          <w:sz w:val="20"/>
          <w:szCs w:val="20"/>
          <w:highlight w:val="lightGray"/>
        </w:rPr>
        <w:t xml:space="preserve">Товары в объеме одной </w:t>
      </w:r>
      <w:r w:rsidRPr="00ED2C07">
        <w:rPr>
          <w:sz w:val="20"/>
          <w:szCs w:val="20"/>
          <w:highlight w:val="lightGray"/>
        </w:rPr>
        <w:t>заявки должны быть переданы Поставщиком Заказчику</w:t>
      </w:r>
      <w:r w:rsidRPr="00ED2C07">
        <w:rPr>
          <w:b/>
          <w:sz w:val="20"/>
          <w:szCs w:val="20"/>
          <w:highlight w:val="lightGray"/>
        </w:rPr>
        <w:t xml:space="preserve"> в течение </w:t>
      </w:r>
      <w:r w:rsidR="00361726" w:rsidRPr="00ED2C07">
        <w:rPr>
          <w:b/>
          <w:sz w:val="20"/>
          <w:szCs w:val="20"/>
          <w:highlight w:val="lightGray"/>
        </w:rPr>
        <w:t>____</w:t>
      </w:r>
      <w:r w:rsidRPr="00ED2C07">
        <w:rPr>
          <w:b/>
          <w:sz w:val="20"/>
          <w:szCs w:val="20"/>
          <w:highlight w:val="lightGray"/>
        </w:rPr>
        <w:t xml:space="preserve"> (</w:t>
      </w:r>
      <w:r w:rsidR="00361726" w:rsidRPr="00ED2C07">
        <w:rPr>
          <w:b/>
          <w:sz w:val="20"/>
          <w:szCs w:val="20"/>
          <w:highlight w:val="lightGray"/>
        </w:rPr>
        <w:t>_________________</w:t>
      </w:r>
      <w:r w:rsidRPr="00ED2C07">
        <w:rPr>
          <w:b/>
          <w:sz w:val="20"/>
          <w:szCs w:val="20"/>
          <w:highlight w:val="lightGray"/>
        </w:rPr>
        <w:t xml:space="preserve">) календарных дней </w:t>
      </w:r>
      <w:r w:rsidRPr="00ED2C07">
        <w:rPr>
          <w:sz w:val="20"/>
          <w:szCs w:val="20"/>
          <w:highlight w:val="lightGray"/>
        </w:rPr>
        <w:t>с момента передачи ему соответствующей заявки</w:t>
      </w:r>
      <w:r w:rsidRPr="00ED2C07">
        <w:rPr>
          <w:b/>
          <w:sz w:val="20"/>
          <w:szCs w:val="20"/>
          <w:highlight w:val="lightGray"/>
        </w:rPr>
        <w:t xml:space="preserve">. </w:t>
      </w:r>
      <w:r w:rsidRPr="00ED2C07">
        <w:rPr>
          <w:sz w:val="20"/>
          <w:szCs w:val="20"/>
          <w:highlight w:val="lightGray"/>
        </w:rPr>
        <w:t>Допускается досрочная поставка по согласованию с Заказчиком.</w:t>
      </w:r>
    </w:p>
    <w:p w:rsidR="00B3486E" w:rsidRPr="00ED2C07" w:rsidRDefault="00B3486E" w:rsidP="00B3486E">
      <w:pPr>
        <w:ind w:firstLine="567"/>
        <w:jc w:val="both"/>
        <w:rPr>
          <w:sz w:val="20"/>
          <w:szCs w:val="20"/>
        </w:rPr>
      </w:pPr>
      <w:r w:rsidRPr="00ED2C07">
        <w:rPr>
          <w:sz w:val="20"/>
          <w:szCs w:val="20"/>
          <w:highlight w:val="lightGray"/>
        </w:rPr>
        <w:t xml:space="preserve">Заявка передается Заказчиком в письменной форме по электронной почте: </w:t>
      </w:r>
      <w:r w:rsidRPr="00ED2C07">
        <w:rPr>
          <w:b/>
          <w:sz w:val="20"/>
          <w:szCs w:val="20"/>
          <w:highlight w:val="lightGray"/>
        </w:rPr>
        <w:t>_____________________________</w:t>
      </w:r>
      <w:proofErr w:type="gramStart"/>
      <w:r w:rsidRPr="00ED2C07">
        <w:rPr>
          <w:b/>
          <w:sz w:val="20"/>
          <w:szCs w:val="20"/>
          <w:highlight w:val="lightGray"/>
        </w:rPr>
        <w:t xml:space="preserve">_ </w:t>
      </w:r>
      <w:r w:rsidRPr="00ED2C07">
        <w:rPr>
          <w:sz w:val="20"/>
          <w:szCs w:val="20"/>
          <w:highlight w:val="lightGray"/>
        </w:rPr>
        <w:t>.</w:t>
      </w:r>
      <w:proofErr w:type="gramEnd"/>
    </w:p>
    <w:p w:rsidR="00415083" w:rsidRPr="00ED2C07" w:rsidRDefault="00415083" w:rsidP="00415083">
      <w:pPr>
        <w:ind w:firstLine="567"/>
        <w:jc w:val="both"/>
        <w:rPr>
          <w:b/>
          <w:bCs/>
          <w:i/>
          <w:sz w:val="20"/>
          <w:szCs w:val="20"/>
          <w:highlight w:val="lightGray"/>
        </w:rPr>
      </w:pPr>
      <w:r w:rsidRPr="00ED2C07">
        <w:rPr>
          <w:b/>
          <w:bCs/>
          <w:i/>
          <w:sz w:val="20"/>
          <w:szCs w:val="20"/>
          <w:highlight w:val="lightGray"/>
        </w:rPr>
        <w:t xml:space="preserve">    ЛИБО:</w:t>
      </w:r>
    </w:p>
    <w:p w:rsidR="00415083" w:rsidRPr="00ED2C07" w:rsidRDefault="00415083" w:rsidP="00B3486E">
      <w:pPr>
        <w:ind w:firstLine="567"/>
        <w:jc w:val="both"/>
        <w:rPr>
          <w:bCs/>
          <w:sz w:val="20"/>
          <w:szCs w:val="20"/>
        </w:rPr>
      </w:pPr>
      <w:r w:rsidRPr="00ED2C07">
        <w:rPr>
          <w:b/>
          <w:sz w:val="20"/>
          <w:szCs w:val="20"/>
          <w:highlight w:val="lightGray"/>
        </w:rPr>
        <w:t>4. Срок поставки товаров:</w:t>
      </w:r>
      <w:r w:rsidR="007B2767" w:rsidRPr="00ED2C07">
        <w:rPr>
          <w:b/>
          <w:sz w:val="20"/>
          <w:szCs w:val="20"/>
          <w:highlight w:val="lightGray"/>
        </w:rPr>
        <w:t xml:space="preserve"> </w:t>
      </w:r>
      <w:r w:rsidR="009A0863">
        <w:rPr>
          <w:b/>
          <w:sz w:val="20"/>
          <w:szCs w:val="20"/>
          <w:highlight w:val="lightGray"/>
        </w:rPr>
        <w:t>_____</w:t>
      </w:r>
      <w:r w:rsidR="00847D8A">
        <w:rPr>
          <w:b/>
          <w:sz w:val="20"/>
          <w:szCs w:val="20"/>
          <w:highlight w:val="lightGray"/>
        </w:rPr>
        <w:t>(</w:t>
      </w:r>
      <w:r w:rsidR="00ED2C07" w:rsidRPr="00847D8A">
        <w:rPr>
          <w:bCs/>
          <w:i/>
          <w:sz w:val="20"/>
          <w:szCs w:val="20"/>
          <w:highlight w:val="lightGray"/>
        </w:rPr>
        <w:t>иное</w:t>
      </w:r>
      <w:r w:rsidR="00AB08C2" w:rsidRPr="00847D8A">
        <w:rPr>
          <w:bCs/>
          <w:i/>
          <w:sz w:val="20"/>
          <w:szCs w:val="20"/>
          <w:highlight w:val="lightGray"/>
        </w:rPr>
        <w:t>,</w:t>
      </w:r>
      <w:r w:rsidR="00ED2C07" w:rsidRPr="00847D8A">
        <w:rPr>
          <w:bCs/>
          <w:i/>
          <w:sz w:val="20"/>
          <w:szCs w:val="20"/>
          <w:highlight w:val="lightGray"/>
        </w:rPr>
        <w:t xml:space="preserve"> в</w:t>
      </w:r>
      <w:r w:rsidR="0085348B" w:rsidRPr="00847D8A">
        <w:rPr>
          <w:bCs/>
          <w:i/>
          <w:sz w:val="20"/>
          <w:szCs w:val="20"/>
          <w:highlight w:val="lightGray"/>
        </w:rPr>
        <w:t xml:space="preserve"> соответствии с условиями, указанными в объявлении о закупочной сессии</w:t>
      </w:r>
      <w:r w:rsidR="00847D8A">
        <w:rPr>
          <w:bCs/>
          <w:sz w:val="20"/>
          <w:szCs w:val="20"/>
          <w:highlight w:val="lightGray"/>
        </w:rPr>
        <w:t>).</w:t>
      </w:r>
      <w:r w:rsidR="007B2767" w:rsidRPr="00ED2C07">
        <w:rPr>
          <w:bCs/>
          <w:sz w:val="20"/>
          <w:szCs w:val="20"/>
          <w:highlight w:val="lightGray"/>
        </w:rPr>
        <w:t xml:space="preserve"> </w:t>
      </w:r>
    </w:p>
    <w:p w:rsidR="00451EEA" w:rsidRPr="00ED2C07" w:rsidRDefault="00451EEA" w:rsidP="003E0E6F">
      <w:pPr>
        <w:ind w:firstLine="567"/>
        <w:jc w:val="both"/>
        <w:rPr>
          <w:b/>
          <w:bCs/>
          <w:sz w:val="20"/>
          <w:szCs w:val="20"/>
        </w:rPr>
      </w:pP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не установлен.</w:t>
      </w:r>
    </w:p>
    <w:p w:rsidR="00755E35" w:rsidRPr="009D1E37" w:rsidRDefault="004A74C3" w:rsidP="003E0E6F">
      <w:pPr>
        <w:ind w:firstLine="567"/>
        <w:jc w:val="both"/>
        <w:rPr>
          <w:b/>
          <w:bCs/>
          <w:sz w:val="20"/>
          <w:szCs w:val="20"/>
        </w:rPr>
      </w:pPr>
      <w:r w:rsidRPr="009D1E37">
        <w:rPr>
          <w:b/>
          <w:sz w:val="20"/>
          <w:szCs w:val="20"/>
        </w:rPr>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68712A">
        <w:rPr>
          <w:b/>
          <w:sz w:val="20"/>
          <w:szCs w:val="20"/>
        </w:rPr>
        <w:t>_______</w:t>
      </w:r>
      <w:r w:rsidR="00755E35" w:rsidRPr="00DE6A78">
        <w:rPr>
          <w:b/>
          <w:sz w:val="20"/>
          <w:szCs w:val="20"/>
        </w:rPr>
        <w:t xml:space="preserve"> (</w:t>
      </w:r>
      <w:r w:rsidR="0068712A">
        <w:rPr>
          <w:b/>
          <w:sz w:val="20"/>
          <w:szCs w:val="20"/>
        </w:rPr>
        <w:t>______________________</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68712A">
        <w:rPr>
          <w:b/>
          <w:sz w:val="20"/>
          <w:szCs w:val="20"/>
        </w:rPr>
        <w:t>__</w:t>
      </w:r>
      <w:proofErr w:type="gramStart"/>
      <w:r w:rsidR="0068712A">
        <w:rPr>
          <w:b/>
          <w:sz w:val="20"/>
          <w:szCs w:val="20"/>
        </w:rPr>
        <w:t>_</w:t>
      </w:r>
      <w:r w:rsidRPr="009D1E37">
        <w:rPr>
          <w:b/>
          <w:sz w:val="20"/>
          <w:szCs w:val="20"/>
        </w:rPr>
        <w:t>.</w:t>
      </w:r>
      <w:r w:rsidR="0068712A">
        <w:rPr>
          <w:b/>
          <w:sz w:val="20"/>
          <w:szCs w:val="20"/>
        </w:rPr>
        <w:t>_</w:t>
      </w:r>
      <w:proofErr w:type="gramEnd"/>
      <w:r w:rsidR="0068712A">
        <w:rPr>
          <w:b/>
          <w:sz w:val="20"/>
          <w:szCs w:val="20"/>
        </w:rPr>
        <w:t>___________</w:t>
      </w:r>
      <w:r w:rsidRPr="009D1E37">
        <w:rPr>
          <w:b/>
          <w:sz w:val="20"/>
          <w:szCs w:val="20"/>
        </w:rPr>
        <w:t>.20</w:t>
      </w:r>
      <w:r w:rsidR="00D82B71">
        <w:rPr>
          <w:b/>
          <w:sz w:val="20"/>
          <w:szCs w:val="20"/>
        </w:rPr>
        <w:t>__</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14595" w:type="dxa"/>
        <w:tblInd w:w="567" w:type="dxa"/>
        <w:tblLayout w:type="fixed"/>
        <w:tblLook w:val="0000" w:firstRow="0" w:lastRow="0" w:firstColumn="0" w:lastColumn="0" w:noHBand="0" w:noVBand="0"/>
      </w:tblPr>
      <w:tblGrid>
        <w:gridCol w:w="7297"/>
        <w:gridCol w:w="7298"/>
      </w:tblGrid>
      <w:tr w:rsidR="008C1ADC" w:rsidTr="00E83099">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E83099">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8C1ADC" w:rsidRDefault="008C1ADC" w:rsidP="003E0E6F">
      <w:pPr>
        <w:tabs>
          <w:tab w:val="left" w:pos="840"/>
        </w:tabs>
        <w:ind w:firstLine="567"/>
        <w:jc w:val="both"/>
        <w:rPr>
          <w:sz w:val="20"/>
          <w:szCs w:val="20"/>
        </w:rPr>
      </w:pPr>
    </w:p>
    <w:p w:rsidR="00EF0CFA" w:rsidRPr="003E0E6F" w:rsidRDefault="00EF0CFA" w:rsidP="003E0E6F">
      <w:pPr>
        <w:tabs>
          <w:tab w:val="left" w:pos="840"/>
        </w:tabs>
        <w:ind w:firstLine="567"/>
        <w:jc w:val="both"/>
        <w:rPr>
          <w:sz w:val="20"/>
          <w:szCs w:val="20"/>
        </w:rPr>
      </w:pPr>
    </w:p>
    <w:p w:rsidR="003D1CDE" w:rsidRDefault="003D1CDE" w:rsidP="00A2766F">
      <w:pPr>
        <w:ind w:firstLine="540"/>
        <w:jc w:val="both"/>
        <w:rPr>
          <w:sz w:val="18"/>
          <w:szCs w:val="18"/>
        </w:rPr>
      </w:pPr>
    </w:p>
    <w:p w:rsidR="00C434CD" w:rsidRDefault="00C434CD" w:rsidP="00306523">
      <w:pPr>
        <w:pStyle w:val="1"/>
        <w:numPr>
          <w:ilvl w:val="0"/>
          <w:numId w:val="0"/>
        </w:numPr>
        <w:jc w:val="right"/>
        <w:rPr>
          <w:bCs/>
        </w:rPr>
        <w:sectPr w:rsidR="00C434CD" w:rsidSect="00C434CD">
          <w:pgSz w:w="16838" w:h="11906" w:orient="landscape"/>
          <w:pgMar w:top="851" w:right="851" w:bottom="851" w:left="851" w:header="720" w:footer="720" w:gutter="0"/>
          <w:cols w:space="720"/>
          <w:titlePg/>
          <w:docGrid w:linePitch="360"/>
        </w:sectPr>
      </w:pPr>
    </w:p>
    <w:p w:rsidR="0008128D" w:rsidRDefault="0008128D" w:rsidP="0008128D">
      <w:pPr>
        <w:pStyle w:val="1"/>
        <w:numPr>
          <w:ilvl w:val="0"/>
          <w:numId w:val="0"/>
        </w:numPr>
        <w:jc w:val="right"/>
        <w:rPr>
          <w:bCs/>
        </w:rPr>
      </w:pPr>
      <w:r>
        <w:rPr>
          <w:bCs/>
        </w:rPr>
        <w:lastRenderedPageBreak/>
        <w:t xml:space="preserve">Приложение № 2 </w:t>
      </w:r>
    </w:p>
    <w:p w:rsidR="0008128D" w:rsidRDefault="0008128D" w:rsidP="0008128D">
      <w:pPr>
        <w:jc w:val="right"/>
        <w:rPr>
          <w:bCs/>
          <w:sz w:val="20"/>
          <w:szCs w:val="20"/>
        </w:rPr>
      </w:pPr>
      <w:r>
        <w:rPr>
          <w:bCs/>
          <w:color w:val="000000"/>
          <w:sz w:val="20"/>
          <w:szCs w:val="20"/>
        </w:rPr>
        <w:t xml:space="preserve">к контракту от «___» __________ </w:t>
      </w:r>
      <w:r w:rsidR="00C6116A">
        <w:rPr>
          <w:bCs/>
          <w:color w:val="000000"/>
          <w:sz w:val="20"/>
          <w:szCs w:val="20"/>
        </w:rPr>
        <w:t>2026</w:t>
      </w:r>
      <w:r>
        <w:rPr>
          <w:bCs/>
          <w:color w:val="000000"/>
          <w:sz w:val="20"/>
          <w:szCs w:val="20"/>
        </w:rPr>
        <w:t xml:space="preserve"> </w:t>
      </w:r>
      <w:r>
        <w:rPr>
          <w:bCs/>
          <w:sz w:val="20"/>
          <w:szCs w:val="20"/>
        </w:rPr>
        <w:t>г</w:t>
      </w:r>
    </w:p>
    <w:p w:rsidR="0008128D" w:rsidRPr="004D651C" w:rsidRDefault="0008128D" w:rsidP="0008128D">
      <w:pPr>
        <w:ind w:firstLine="567"/>
        <w:jc w:val="right"/>
        <w:rPr>
          <w:b/>
          <w:bCs/>
          <w:sz w:val="18"/>
          <w:szCs w:val="18"/>
        </w:rPr>
      </w:pPr>
      <w:r>
        <w:rPr>
          <w:bCs/>
          <w:sz w:val="20"/>
          <w:szCs w:val="20"/>
        </w:rPr>
        <w:t xml:space="preserve">№ </w:t>
      </w:r>
      <w:r w:rsidR="006221A6" w:rsidRPr="008E1421">
        <w:rPr>
          <w:bCs/>
          <w:sz w:val="20"/>
          <w:szCs w:val="20"/>
        </w:rPr>
        <w:t>______________________</w:t>
      </w:r>
    </w:p>
    <w:tbl>
      <w:tblPr>
        <w:tblpPr w:leftFromText="180" w:rightFromText="180" w:vertAnchor="text" w:horzAnchor="margin" w:tblpXSpec="center" w:tblpY="46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8128D" w:rsidRPr="00EC28E8" w:rsidTr="00E83099">
        <w:trPr>
          <w:trHeight w:val="7020"/>
        </w:trPr>
        <w:tc>
          <w:tcPr>
            <w:tcW w:w="10456" w:type="dxa"/>
            <w:tcBorders>
              <w:top w:val="nil"/>
              <w:left w:val="nil"/>
              <w:bottom w:val="nil"/>
              <w:right w:val="nil"/>
            </w:tcBorders>
          </w:tcPr>
          <w:p w:rsidR="0008128D" w:rsidRDefault="0008128D" w:rsidP="00E83099">
            <w:pPr>
              <w:widowControl w:val="0"/>
              <w:jc w:val="center"/>
              <w:rPr>
                <w:b/>
              </w:rPr>
            </w:pPr>
            <w:r>
              <w:rPr>
                <w:b/>
              </w:rPr>
              <w:t>ПРИМЕРНАЯ ФОРМА</w:t>
            </w:r>
          </w:p>
          <w:p w:rsidR="0008128D" w:rsidRDefault="0008128D" w:rsidP="00E83099">
            <w:pPr>
              <w:widowControl w:val="0"/>
              <w:jc w:val="center"/>
              <w:rPr>
                <w:sz w:val="20"/>
                <w:szCs w:val="20"/>
              </w:rPr>
            </w:pPr>
          </w:p>
          <w:tbl>
            <w:tblPr>
              <w:tblpPr w:leftFromText="180" w:rightFromText="180" w:vertAnchor="text" w:horzAnchor="margin" w:tblpXSpec="center" w:tblpY="39"/>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1"/>
            </w:tblGrid>
            <w:tr w:rsidR="0008128D" w:rsidTr="00E83099">
              <w:trPr>
                <w:trHeight w:val="7020"/>
              </w:trPr>
              <w:tc>
                <w:tcPr>
                  <w:tcW w:w="10461" w:type="dxa"/>
                  <w:tcBorders>
                    <w:top w:val="single" w:sz="4" w:space="0" w:color="auto"/>
                    <w:left w:val="single" w:sz="4" w:space="0" w:color="auto"/>
                    <w:bottom w:val="single" w:sz="4" w:space="0" w:color="auto"/>
                    <w:right w:val="single" w:sz="4" w:space="0" w:color="auto"/>
                  </w:tcBorders>
                </w:tcPr>
                <w:p w:rsidR="0008128D" w:rsidRDefault="0008128D" w:rsidP="00E83099">
                  <w:pPr>
                    <w:jc w:val="center"/>
                    <w:outlineLvl w:val="5"/>
                    <w:rPr>
                      <w:b/>
                      <w:bCs/>
                    </w:rPr>
                  </w:pPr>
                  <w:r>
                    <w:rPr>
                      <w:b/>
                    </w:rPr>
                    <w:t>ЗАЯВКА ЗАКАЗЧИКА №___________</w:t>
                  </w:r>
                </w:p>
                <w:p w:rsidR="0008128D" w:rsidRDefault="0008128D" w:rsidP="00E83099">
                  <w:pPr>
                    <w:jc w:val="center"/>
                    <w:rPr>
                      <w:bCs/>
                      <w:color w:val="000000"/>
                    </w:rPr>
                  </w:pPr>
                  <w:r>
                    <w:rPr>
                      <w:bCs/>
                      <w:color w:val="000000"/>
                    </w:rPr>
                    <w:t xml:space="preserve">к Контракту от «___» __________ </w:t>
                  </w:r>
                  <w:r w:rsidR="00C6116A">
                    <w:rPr>
                      <w:bCs/>
                      <w:color w:val="000000"/>
                    </w:rPr>
                    <w:t>2026</w:t>
                  </w:r>
                  <w:r>
                    <w:rPr>
                      <w:bCs/>
                      <w:color w:val="000000"/>
                    </w:rPr>
                    <w:t xml:space="preserve"> года № ________________________ </w:t>
                  </w:r>
                </w:p>
                <w:p w:rsidR="0008128D" w:rsidRDefault="0008128D" w:rsidP="00E83099">
                  <w:pPr>
                    <w:jc w:val="center"/>
                    <w:rPr>
                      <w:bCs/>
                      <w:color w:val="000000"/>
                    </w:rPr>
                  </w:pPr>
                  <w:r>
                    <w:rPr>
                      <w:bCs/>
                      <w:color w:val="000000"/>
                    </w:rPr>
                    <w:t>на поставку ______________________</w:t>
                  </w:r>
                  <w:r>
                    <w:t xml:space="preserve"> (далее - Товар)</w:t>
                  </w:r>
                  <w:r>
                    <w:rPr>
                      <w:bCs/>
                      <w:color w:val="000000"/>
                    </w:rPr>
                    <w:t xml:space="preserve"> </w:t>
                  </w:r>
                </w:p>
                <w:p w:rsidR="0008128D" w:rsidRDefault="0008128D" w:rsidP="00E83099">
                  <w:pPr>
                    <w:jc w:val="center"/>
                    <w:rPr>
                      <w:bCs/>
                      <w:color w:val="000000"/>
                    </w:rPr>
                  </w:pPr>
                </w:p>
                <w:p w:rsidR="0008128D" w:rsidRDefault="0008128D" w:rsidP="00E83099">
                  <w:pPr>
                    <w:jc w:val="both"/>
                    <w:rPr>
                      <w:bCs/>
                      <w:color w:val="000000"/>
                    </w:rPr>
                  </w:pPr>
                  <w:r>
                    <w:rPr>
                      <w:bCs/>
                      <w:color w:val="000000"/>
                    </w:rPr>
                    <w:t xml:space="preserve">Наименование поставщика - __________________________________________________         </w:t>
                  </w:r>
                </w:p>
                <w:p w:rsidR="0008128D" w:rsidRDefault="0008128D" w:rsidP="00E83099">
                  <w:pPr>
                    <w:rPr>
                      <w:bCs/>
                      <w:color w:val="000000"/>
                    </w:rPr>
                  </w:pPr>
                  <w:r>
                    <w:rPr>
                      <w:bCs/>
                      <w:color w:val="000000"/>
                    </w:rPr>
                    <w:t xml:space="preserve">Наименование заказчика – </w:t>
                  </w:r>
                  <w:r>
                    <w:rPr>
                      <w:color w:val="000000"/>
                    </w:rPr>
                    <w:t xml:space="preserve">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p>
                <w:p w:rsidR="0008128D" w:rsidRDefault="0008128D" w:rsidP="00E83099">
                  <w:pPr>
                    <w:rPr>
                      <w:bCs/>
                      <w:color w:val="000000"/>
                    </w:rPr>
                  </w:pPr>
                </w:p>
                <w:p w:rsidR="0008128D" w:rsidRDefault="0008128D" w:rsidP="00E83099">
                  <w:pPr>
                    <w:jc w:val="both"/>
                    <w:rPr>
                      <w:bCs/>
                      <w:color w:val="000000"/>
                    </w:rPr>
                  </w:pPr>
                  <w:r>
                    <w:rPr>
                      <w:bCs/>
                      <w:color w:val="000000"/>
                    </w:rPr>
                    <w:t>г. Новосибирск</w:t>
                  </w:r>
                  <w:r>
                    <w:rPr>
                      <w:bCs/>
                      <w:color w:val="000000"/>
                    </w:rPr>
                    <w:tab/>
                  </w:r>
                  <w:r>
                    <w:rPr>
                      <w:bCs/>
                      <w:color w:val="000000"/>
                    </w:rPr>
                    <w:tab/>
                  </w:r>
                  <w:r>
                    <w:rPr>
                      <w:bCs/>
                      <w:color w:val="000000"/>
                    </w:rPr>
                    <w:tab/>
                    <w:t xml:space="preserve">                       </w:t>
                  </w:r>
                  <w:r>
                    <w:rPr>
                      <w:bCs/>
                      <w:color w:val="000000"/>
                    </w:rPr>
                    <w:tab/>
                  </w:r>
                  <w:r>
                    <w:rPr>
                      <w:bCs/>
                      <w:color w:val="000000"/>
                    </w:rPr>
                    <w:tab/>
                    <w:t xml:space="preserve">                       </w:t>
                  </w:r>
                  <w:proofErr w:type="gramStart"/>
                  <w:r>
                    <w:rPr>
                      <w:bCs/>
                      <w:color w:val="000000"/>
                    </w:rPr>
                    <w:t xml:space="preserve">   «</w:t>
                  </w:r>
                  <w:proofErr w:type="gramEnd"/>
                  <w:r>
                    <w:rPr>
                      <w:bCs/>
                      <w:color w:val="000000"/>
                    </w:rPr>
                    <w:t xml:space="preserve">___» _________ </w:t>
                  </w:r>
                  <w:r w:rsidR="00C6116A">
                    <w:rPr>
                      <w:bCs/>
                      <w:color w:val="000000"/>
                    </w:rPr>
                    <w:t>2026</w:t>
                  </w:r>
                  <w:r>
                    <w:rPr>
                      <w:bCs/>
                      <w:color w:val="000000"/>
                    </w:rPr>
                    <w:t xml:space="preserve"> года</w:t>
                  </w:r>
                </w:p>
                <w:p w:rsidR="0008128D" w:rsidRDefault="0008128D" w:rsidP="00E83099">
                  <w:pPr>
                    <w:jc w:val="both"/>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2608"/>
                    <w:gridCol w:w="2286"/>
                    <w:gridCol w:w="2286"/>
                    <w:gridCol w:w="2278"/>
                  </w:tblGrid>
                  <w:tr w:rsidR="0008128D" w:rsidTr="00E83099">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
                            <w:bCs/>
                            <w:sz w:val="20"/>
                            <w:szCs w:val="20"/>
                          </w:rPr>
                        </w:pPr>
                        <w:r>
                          <w:rPr>
                            <w:b/>
                            <w:bCs/>
                            <w:sz w:val="20"/>
                            <w:szCs w:val="20"/>
                          </w:rPr>
                          <w:t>№ п/п</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
                            <w:bCs/>
                            <w:sz w:val="20"/>
                            <w:szCs w:val="20"/>
                          </w:rPr>
                        </w:pPr>
                        <w:r>
                          <w:rPr>
                            <w:b/>
                            <w:bCs/>
                            <w:sz w:val="20"/>
                            <w:szCs w:val="20"/>
                          </w:rPr>
                          <w:t>Наименование и характеристики товара</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
                            <w:bCs/>
                            <w:sz w:val="20"/>
                            <w:szCs w:val="20"/>
                          </w:rPr>
                        </w:pPr>
                        <w:r>
                          <w:rPr>
                            <w:b/>
                            <w:bCs/>
                            <w:sz w:val="20"/>
                            <w:szCs w:val="20"/>
                          </w:rPr>
                          <w:t>Ед. изм.</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
                            <w:bCs/>
                            <w:sz w:val="20"/>
                            <w:szCs w:val="20"/>
                          </w:rPr>
                        </w:pPr>
                        <w:r>
                          <w:rPr>
                            <w:b/>
                            <w:bCs/>
                            <w:sz w:val="20"/>
                            <w:szCs w:val="20"/>
                          </w:rPr>
                          <w:t>Кол-во</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
                            <w:bCs/>
                            <w:sz w:val="20"/>
                            <w:szCs w:val="20"/>
                          </w:rPr>
                        </w:pPr>
                        <w:r>
                          <w:rPr>
                            <w:b/>
                            <w:bCs/>
                            <w:sz w:val="20"/>
                            <w:szCs w:val="20"/>
                          </w:rPr>
                          <w:t>Цена единицы товара, руб., включая НДС / НДС не облагается</w:t>
                        </w:r>
                      </w:p>
                    </w:tc>
                  </w:tr>
                  <w:tr w:rsidR="0008128D" w:rsidTr="00E83099">
                    <w:trPr>
                      <w:trHeight w:val="145"/>
                    </w:trPr>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Cs/>
                            <w:sz w:val="20"/>
                            <w:szCs w:val="20"/>
                          </w:rPr>
                        </w:pPr>
                        <w:r>
                          <w:rPr>
                            <w:bCs/>
                            <w:sz w:val="20"/>
                            <w:szCs w:val="20"/>
                          </w:rPr>
                          <w:t>1</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Cs/>
                            <w:sz w:val="20"/>
                            <w:szCs w:val="20"/>
                          </w:rPr>
                        </w:pPr>
                        <w:r>
                          <w:rPr>
                            <w:bCs/>
                            <w:sz w:val="20"/>
                            <w:szCs w:val="20"/>
                          </w:rPr>
                          <w:t>2</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Cs/>
                            <w:sz w:val="20"/>
                            <w:szCs w:val="20"/>
                          </w:rPr>
                        </w:pPr>
                        <w:r>
                          <w:rPr>
                            <w:bCs/>
                            <w:sz w:val="20"/>
                            <w:szCs w:val="20"/>
                          </w:rPr>
                          <w:t>3</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Cs/>
                            <w:sz w:val="20"/>
                            <w:szCs w:val="20"/>
                          </w:rPr>
                        </w:pPr>
                        <w:r>
                          <w:rPr>
                            <w:bCs/>
                            <w:sz w:val="20"/>
                            <w:szCs w:val="20"/>
                          </w:rPr>
                          <w:t>4</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jc w:val="center"/>
                          <w:rPr>
                            <w:bCs/>
                            <w:sz w:val="20"/>
                            <w:szCs w:val="20"/>
                          </w:rPr>
                        </w:pPr>
                        <w:r>
                          <w:rPr>
                            <w:bCs/>
                            <w:sz w:val="20"/>
                            <w:szCs w:val="20"/>
                          </w:rPr>
                          <w:t>5</w:t>
                        </w: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7F53F0">
                        <w:pPr>
                          <w:framePr w:hSpace="180" w:wrap="around" w:vAnchor="text" w:hAnchor="margin" w:xAlign="center" w:y="460"/>
                          <w:ind w:firstLine="540"/>
                          <w:rPr>
                            <w:bCs/>
                            <w:sz w:val="20"/>
                            <w:szCs w:val="20"/>
                          </w:rPr>
                        </w:pPr>
                      </w:p>
                    </w:tc>
                    <w:tc>
                      <w:tcPr>
                        <w:tcW w:w="1274" w:type="pct"/>
                        <w:tcBorders>
                          <w:top w:val="single" w:sz="4" w:space="0" w:color="auto"/>
                          <w:left w:val="single" w:sz="4" w:space="0" w:color="auto"/>
                          <w:bottom w:val="single" w:sz="4" w:space="0" w:color="auto"/>
                          <w:right w:val="single" w:sz="4" w:space="0" w:color="auto"/>
                        </w:tcBorders>
                      </w:tcPr>
                      <w:p w:rsidR="0008128D" w:rsidRDefault="0008128D" w:rsidP="007F53F0">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7F53F0">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7F53F0">
                        <w:pPr>
                          <w:framePr w:hSpace="180" w:wrap="around" w:vAnchor="text" w:hAnchor="margin" w:xAlign="center" w:y="460"/>
                          <w:ind w:firstLine="540"/>
                          <w:rPr>
                            <w:bCs/>
                            <w:sz w:val="20"/>
                            <w:szCs w:val="20"/>
                          </w:rPr>
                        </w:pP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7F53F0">
                        <w:pPr>
                          <w:framePr w:hSpace="180" w:wrap="around" w:vAnchor="text" w:hAnchor="margin" w:xAlign="center" w:y="460"/>
                          <w:ind w:firstLine="540"/>
                          <w:rPr>
                            <w:bCs/>
                            <w:sz w:val="20"/>
                            <w:szCs w:val="20"/>
                          </w:rPr>
                        </w:pP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7F53F0">
                        <w:pPr>
                          <w:framePr w:hSpace="180" w:wrap="around" w:vAnchor="text" w:hAnchor="margin" w:xAlign="center" w:y="460"/>
                          <w:ind w:firstLine="540"/>
                          <w:rPr>
                            <w:bCs/>
                            <w:sz w:val="20"/>
                            <w:szCs w:val="20"/>
                          </w:rPr>
                        </w:pPr>
                      </w:p>
                    </w:tc>
                    <w:tc>
                      <w:tcPr>
                        <w:tcW w:w="3508" w:type="pct"/>
                        <w:gridSpan w:val="3"/>
                        <w:tcBorders>
                          <w:top w:val="single" w:sz="4" w:space="0" w:color="auto"/>
                          <w:left w:val="single" w:sz="4" w:space="0" w:color="auto"/>
                          <w:bottom w:val="single" w:sz="4" w:space="0" w:color="auto"/>
                          <w:right w:val="single" w:sz="4" w:space="0" w:color="auto"/>
                        </w:tcBorders>
                        <w:hideMark/>
                      </w:tcPr>
                      <w:p w:rsidR="0008128D" w:rsidRDefault="0008128D" w:rsidP="007F53F0">
                        <w:pPr>
                          <w:framePr w:hSpace="180" w:wrap="around" w:vAnchor="text" w:hAnchor="margin" w:xAlign="center" w:y="460"/>
                          <w:ind w:firstLine="540"/>
                          <w:jc w:val="center"/>
                          <w:rPr>
                            <w:b/>
                            <w:bCs/>
                            <w:sz w:val="20"/>
                            <w:szCs w:val="20"/>
                          </w:rPr>
                        </w:pPr>
                        <w:r>
                          <w:rPr>
                            <w:b/>
                            <w:bCs/>
                            <w:sz w:val="20"/>
                            <w:szCs w:val="20"/>
                          </w:rPr>
                          <w:t>Итого, руб., включая НДС / НДС не  облагается</w:t>
                        </w: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7F53F0">
                        <w:pPr>
                          <w:framePr w:hSpace="180" w:wrap="around" w:vAnchor="text" w:hAnchor="margin" w:xAlign="center" w:y="460"/>
                          <w:ind w:firstLine="540"/>
                          <w:rPr>
                            <w:bCs/>
                            <w:sz w:val="20"/>
                            <w:szCs w:val="20"/>
                          </w:rPr>
                        </w:pPr>
                      </w:p>
                    </w:tc>
                  </w:tr>
                </w:tbl>
                <w:p w:rsidR="0008128D" w:rsidRDefault="0008128D" w:rsidP="00E83099">
                  <w:pPr>
                    <w:ind w:left="1440" w:firstLine="567"/>
                    <w:jc w:val="both"/>
                    <w:rPr>
                      <w:bCs/>
                      <w:color w:val="000000"/>
                    </w:rPr>
                  </w:pPr>
                </w:p>
                <w:p w:rsidR="0008128D" w:rsidRDefault="0008128D" w:rsidP="00E83099">
                  <w:pPr>
                    <w:jc w:val="both"/>
                  </w:pPr>
                  <w:r>
                    <w:t>Товары должны быть поставлены не позднее _________ календарных дней /часов с момента направления соответствующей заявки Заказчиком.</w:t>
                  </w:r>
                </w:p>
                <w:p w:rsidR="0008128D" w:rsidRDefault="0008128D" w:rsidP="00E83099">
                  <w:pPr>
                    <w:ind w:left="792"/>
                  </w:pPr>
                </w:p>
                <w:p w:rsidR="0008128D" w:rsidRDefault="0008128D" w:rsidP="00E83099">
                  <w:pPr>
                    <w:jc w:val="both"/>
                  </w:pPr>
                  <w:r>
                    <w:t>______________________________________________________________________</w:t>
                  </w:r>
                </w:p>
                <w:p w:rsidR="0008128D" w:rsidRDefault="0008128D" w:rsidP="00E83099">
                  <w:r>
                    <w:t>(должность, Ф.И.О., подпись уполномоченного представителя Заказчика и печать)</w:t>
                  </w:r>
                </w:p>
                <w:p w:rsidR="0008128D" w:rsidRDefault="0008128D" w:rsidP="00E83099">
                  <w:pPr>
                    <w:ind w:left="1440" w:firstLine="573"/>
                  </w:pPr>
                </w:p>
              </w:tc>
            </w:tr>
          </w:tbl>
          <w:p w:rsidR="0008128D" w:rsidRPr="00EC28E8" w:rsidRDefault="0008128D" w:rsidP="00E83099">
            <w:pPr>
              <w:ind w:left="1440" w:firstLine="573"/>
            </w:pPr>
          </w:p>
        </w:tc>
      </w:tr>
    </w:tbl>
    <w:p w:rsidR="0008128D" w:rsidRDefault="0008128D" w:rsidP="0008128D"/>
    <w:p w:rsidR="0008128D" w:rsidRDefault="0008128D" w:rsidP="0008128D"/>
    <w:p w:rsidR="0008128D" w:rsidRDefault="0008128D" w:rsidP="0008128D"/>
    <w:tbl>
      <w:tblPr>
        <w:tblW w:w="5000" w:type="pct"/>
        <w:tblLook w:val="0000" w:firstRow="0" w:lastRow="0" w:firstColumn="0" w:lastColumn="0" w:noHBand="0" w:noVBand="0"/>
      </w:tblPr>
      <w:tblGrid>
        <w:gridCol w:w="4971"/>
        <w:gridCol w:w="5233"/>
      </w:tblGrid>
      <w:tr w:rsidR="0008128D" w:rsidTr="00E83099">
        <w:tc>
          <w:tcPr>
            <w:tcW w:w="2436" w:type="pct"/>
            <w:shd w:val="clear" w:color="auto" w:fill="auto"/>
            <w:tcMar>
              <w:left w:w="142" w:type="dxa"/>
              <w:right w:w="142" w:type="dxa"/>
            </w:tcMar>
          </w:tcPr>
          <w:p w:rsidR="0008128D" w:rsidRDefault="0008128D" w:rsidP="00E83099">
            <w:pPr>
              <w:jc w:val="both"/>
            </w:pPr>
            <w:r>
              <w:rPr>
                <w:b/>
                <w:bCs/>
                <w:sz w:val="20"/>
                <w:szCs w:val="20"/>
              </w:rPr>
              <w:t>Заказчик:</w:t>
            </w:r>
          </w:p>
        </w:tc>
        <w:tc>
          <w:tcPr>
            <w:tcW w:w="2564" w:type="pct"/>
            <w:shd w:val="clear" w:color="auto" w:fill="auto"/>
            <w:tcMar>
              <w:left w:w="142" w:type="dxa"/>
              <w:right w:w="142" w:type="dxa"/>
            </w:tcMar>
          </w:tcPr>
          <w:p w:rsidR="0008128D" w:rsidRDefault="0008128D" w:rsidP="00E83099">
            <w:pPr>
              <w:jc w:val="both"/>
            </w:pPr>
            <w:r>
              <w:rPr>
                <w:b/>
                <w:bCs/>
                <w:sz w:val="20"/>
                <w:szCs w:val="20"/>
              </w:rPr>
              <w:t>Поставщик:</w:t>
            </w:r>
          </w:p>
        </w:tc>
      </w:tr>
      <w:tr w:rsidR="0008128D" w:rsidTr="00E83099">
        <w:trPr>
          <w:trHeight w:val="543"/>
        </w:trPr>
        <w:tc>
          <w:tcPr>
            <w:tcW w:w="2436"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08128D" w:rsidRPr="00653CBF" w:rsidRDefault="00CA5925" w:rsidP="00CA5925">
            <w:pPr>
              <w:rPr>
                <w:sz w:val="20"/>
                <w:szCs w:val="20"/>
              </w:rPr>
            </w:pPr>
            <w:r w:rsidRPr="004A0B29">
              <w:rPr>
                <w:sz w:val="20"/>
                <w:szCs w:val="20"/>
              </w:rPr>
              <w:t>__________________ / ___________________</w:t>
            </w:r>
          </w:p>
          <w:p w:rsidR="0008128D" w:rsidRDefault="0008128D" w:rsidP="00E83099">
            <w:pPr>
              <w:jc w:val="both"/>
            </w:pPr>
            <w:r w:rsidRPr="005B2797">
              <w:rPr>
                <w:sz w:val="20"/>
                <w:szCs w:val="20"/>
              </w:rPr>
              <w:t>МП</w:t>
            </w:r>
          </w:p>
        </w:tc>
        <w:tc>
          <w:tcPr>
            <w:tcW w:w="2564" w:type="pct"/>
            <w:shd w:val="clear" w:color="auto" w:fill="auto"/>
            <w:tcMar>
              <w:left w:w="142" w:type="dxa"/>
              <w:right w:w="142" w:type="dxa"/>
            </w:tcMar>
          </w:tcPr>
          <w:p w:rsidR="00967741" w:rsidRPr="004A0B29" w:rsidRDefault="00967741" w:rsidP="00967741">
            <w:pPr>
              <w:tabs>
                <w:tab w:val="left" w:pos="83"/>
              </w:tabs>
              <w:rPr>
                <w:sz w:val="20"/>
                <w:szCs w:val="20"/>
              </w:rPr>
            </w:pPr>
            <w:r w:rsidRPr="004A0B29">
              <w:rPr>
                <w:bCs/>
                <w:sz w:val="20"/>
                <w:szCs w:val="20"/>
              </w:rPr>
              <w:t>_____________________</w:t>
            </w:r>
          </w:p>
          <w:p w:rsidR="00967741" w:rsidRPr="00365CF6" w:rsidRDefault="00967741" w:rsidP="00967741">
            <w:pPr>
              <w:tabs>
                <w:tab w:val="left" w:pos="83"/>
              </w:tabs>
              <w:rPr>
                <w:sz w:val="20"/>
                <w:szCs w:val="20"/>
                <w:highlight w:val="yellow"/>
              </w:rPr>
            </w:pPr>
            <w:r w:rsidRPr="004A0B29">
              <w:rPr>
                <w:bCs/>
                <w:sz w:val="20"/>
                <w:szCs w:val="20"/>
              </w:rPr>
              <w:t>_____________________</w:t>
            </w: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08128D" w:rsidRPr="005B2797" w:rsidRDefault="00967741" w:rsidP="00967741">
            <w:pPr>
              <w:rPr>
                <w:sz w:val="20"/>
                <w:szCs w:val="20"/>
              </w:rPr>
            </w:pPr>
            <w:r w:rsidRPr="004A0B29">
              <w:rPr>
                <w:sz w:val="20"/>
                <w:szCs w:val="20"/>
              </w:rPr>
              <w:t>__________________ / ___________________</w:t>
            </w:r>
          </w:p>
          <w:p w:rsidR="0008128D" w:rsidRDefault="0008128D" w:rsidP="00E83099">
            <w:pPr>
              <w:ind w:right="-285"/>
            </w:pPr>
            <w:r w:rsidRPr="005B2797">
              <w:rPr>
                <w:sz w:val="20"/>
                <w:szCs w:val="20"/>
              </w:rPr>
              <w:t>МП</w:t>
            </w:r>
            <w:r w:rsidRPr="00863DF3">
              <w:t xml:space="preserve"> </w:t>
            </w:r>
            <w:r w:rsidRPr="00863DF3">
              <w:rPr>
                <w:sz w:val="16"/>
                <w:szCs w:val="16"/>
              </w:rPr>
              <w:t>(при наличии)</w:t>
            </w:r>
          </w:p>
        </w:tc>
      </w:tr>
    </w:tbl>
    <w:p w:rsidR="0008128D" w:rsidRDefault="0008128D" w:rsidP="0008128D"/>
    <w:p w:rsidR="0008128D" w:rsidRDefault="0008128D" w:rsidP="0008128D"/>
    <w:p w:rsidR="00EF0CFA" w:rsidRDefault="00EF0CFA" w:rsidP="0008128D">
      <w:pPr>
        <w:pStyle w:val="1"/>
        <w:numPr>
          <w:ilvl w:val="0"/>
          <w:numId w:val="0"/>
        </w:numPr>
        <w:jc w:val="righ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2848"/>
    <w:rsid w:val="00007511"/>
    <w:rsid w:val="000230AB"/>
    <w:rsid w:val="000253B3"/>
    <w:rsid w:val="000320E3"/>
    <w:rsid w:val="000460C0"/>
    <w:rsid w:val="000631B7"/>
    <w:rsid w:val="0007657E"/>
    <w:rsid w:val="0008128D"/>
    <w:rsid w:val="00082203"/>
    <w:rsid w:val="000C2DE9"/>
    <w:rsid w:val="000D4C1F"/>
    <w:rsid w:val="000D6831"/>
    <w:rsid w:val="000E2908"/>
    <w:rsid w:val="000F5B96"/>
    <w:rsid w:val="00114120"/>
    <w:rsid w:val="0014767C"/>
    <w:rsid w:val="0015192B"/>
    <w:rsid w:val="001538EC"/>
    <w:rsid w:val="0017051A"/>
    <w:rsid w:val="00176092"/>
    <w:rsid w:val="00180BDE"/>
    <w:rsid w:val="001925BF"/>
    <w:rsid w:val="001C2BA0"/>
    <w:rsid w:val="001C638C"/>
    <w:rsid w:val="001E673E"/>
    <w:rsid w:val="001F1842"/>
    <w:rsid w:val="001F1BC0"/>
    <w:rsid w:val="001F24C5"/>
    <w:rsid w:val="002007A4"/>
    <w:rsid w:val="00222156"/>
    <w:rsid w:val="00223B0B"/>
    <w:rsid w:val="00225E4A"/>
    <w:rsid w:val="00233425"/>
    <w:rsid w:val="002357AF"/>
    <w:rsid w:val="00236FD9"/>
    <w:rsid w:val="0026719E"/>
    <w:rsid w:val="0027121F"/>
    <w:rsid w:val="00284E39"/>
    <w:rsid w:val="002860D2"/>
    <w:rsid w:val="002A0642"/>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5083"/>
    <w:rsid w:val="00416DC4"/>
    <w:rsid w:val="004330E2"/>
    <w:rsid w:val="00433834"/>
    <w:rsid w:val="00436CC1"/>
    <w:rsid w:val="0043713E"/>
    <w:rsid w:val="00451EEA"/>
    <w:rsid w:val="0045464B"/>
    <w:rsid w:val="0045787F"/>
    <w:rsid w:val="004728DE"/>
    <w:rsid w:val="00494F4B"/>
    <w:rsid w:val="004976D4"/>
    <w:rsid w:val="004A0B29"/>
    <w:rsid w:val="004A6739"/>
    <w:rsid w:val="004A74C3"/>
    <w:rsid w:val="004B1283"/>
    <w:rsid w:val="004C2649"/>
    <w:rsid w:val="004D57A9"/>
    <w:rsid w:val="004D651C"/>
    <w:rsid w:val="004D65F2"/>
    <w:rsid w:val="004D775D"/>
    <w:rsid w:val="00500077"/>
    <w:rsid w:val="00513D64"/>
    <w:rsid w:val="005364CE"/>
    <w:rsid w:val="0058570A"/>
    <w:rsid w:val="00591C5A"/>
    <w:rsid w:val="005B2797"/>
    <w:rsid w:val="005C17AD"/>
    <w:rsid w:val="005D1BA6"/>
    <w:rsid w:val="005D7883"/>
    <w:rsid w:val="00603CAB"/>
    <w:rsid w:val="006213A5"/>
    <w:rsid w:val="006221A6"/>
    <w:rsid w:val="00624B10"/>
    <w:rsid w:val="00653CBF"/>
    <w:rsid w:val="00655765"/>
    <w:rsid w:val="00660887"/>
    <w:rsid w:val="006728AE"/>
    <w:rsid w:val="0067730A"/>
    <w:rsid w:val="0068712A"/>
    <w:rsid w:val="006A3B91"/>
    <w:rsid w:val="006B4923"/>
    <w:rsid w:val="006C2C0E"/>
    <w:rsid w:val="006C43AE"/>
    <w:rsid w:val="006E267F"/>
    <w:rsid w:val="006E3EDF"/>
    <w:rsid w:val="006F2BEB"/>
    <w:rsid w:val="007301D3"/>
    <w:rsid w:val="00731268"/>
    <w:rsid w:val="00731D6E"/>
    <w:rsid w:val="00733EB8"/>
    <w:rsid w:val="00742F09"/>
    <w:rsid w:val="00750819"/>
    <w:rsid w:val="00750D76"/>
    <w:rsid w:val="00755E35"/>
    <w:rsid w:val="0077198B"/>
    <w:rsid w:val="00792A23"/>
    <w:rsid w:val="007A365C"/>
    <w:rsid w:val="007B2767"/>
    <w:rsid w:val="007B4845"/>
    <w:rsid w:val="007B5205"/>
    <w:rsid w:val="007D3CB1"/>
    <w:rsid w:val="007D43C5"/>
    <w:rsid w:val="007D72AE"/>
    <w:rsid w:val="007E15FA"/>
    <w:rsid w:val="007F53F0"/>
    <w:rsid w:val="0080067A"/>
    <w:rsid w:val="00804B2F"/>
    <w:rsid w:val="00805878"/>
    <w:rsid w:val="00810A79"/>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36FA"/>
    <w:rsid w:val="008C6635"/>
    <w:rsid w:val="008C68CF"/>
    <w:rsid w:val="008D5FC0"/>
    <w:rsid w:val="00900D9D"/>
    <w:rsid w:val="00904472"/>
    <w:rsid w:val="009158B1"/>
    <w:rsid w:val="009364C3"/>
    <w:rsid w:val="00947CBD"/>
    <w:rsid w:val="00967741"/>
    <w:rsid w:val="00970A33"/>
    <w:rsid w:val="00975183"/>
    <w:rsid w:val="0098694A"/>
    <w:rsid w:val="009875E8"/>
    <w:rsid w:val="009A0863"/>
    <w:rsid w:val="009A1927"/>
    <w:rsid w:val="009B15B3"/>
    <w:rsid w:val="009D1E37"/>
    <w:rsid w:val="009E7088"/>
    <w:rsid w:val="00A013BC"/>
    <w:rsid w:val="00A1116F"/>
    <w:rsid w:val="00A2064A"/>
    <w:rsid w:val="00A2766F"/>
    <w:rsid w:val="00A301F4"/>
    <w:rsid w:val="00A325B2"/>
    <w:rsid w:val="00A4014A"/>
    <w:rsid w:val="00A47D63"/>
    <w:rsid w:val="00A559B1"/>
    <w:rsid w:val="00A67963"/>
    <w:rsid w:val="00A744C6"/>
    <w:rsid w:val="00A74DBE"/>
    <w:rsid w:val="00A877B5"/>
    <w:rsid w:val="00AB08C2"/>
    <w:rsid w:val="00AE23EE"/>
    <w:rsid w:val="00AE39B4"/>
    <w:rsid w:val="00AE5BC0"/>
    <w:rsid w:val="00B03ECE"/>
    <w:rsid w:val="00B175D6"/>
    <w:rsid w:val="00B232BE"/>
    <w:rsid w:val="00B31267"/>
    <w:rsid w:val="00B3486E"/>
    <w:rsid w:val="00B36A01"/>
    <w:rsid w:val="00B455A1"/>
    <w:rsid w:val="00B60C19"/>
    <w:rsid w:val="00B60EC1"/>
    <w:rsid w:val="00B62F3A"/>
    <w:rsid w:val="00B679E9"/>
    <w:rsid w:val="00BB5937"/>
    <w:rsid w:val="00BC4AB8"/>
    <w:rsid w:val="00BF48E3"/>
    <w:rsid w:val="00BF7D69"/>
    <w:rsid w:val="00C05B54"/>
    <w:rsid w:val="00C33C3E"/>
    <w:rsid w:val="00C434CD"/>
    <w:rsid w:val="00C44DA7"/>
    <w:rsid w:val="00C602B9"/>
    <w:rsid w:val="00C6116A"/>
    <w:rsid w:val="00C67277"/>
    <w:rsid w:val="00C72BBF"/>
    <w:rsid w:val="00C7669A"/>
    <w:rsid w:val="00CA07DC"/>
    <w:rsid w:val="00CA5925"/>
    <w:rsid w:val="00CA7417"/>
    <w:rsid w:val="00CC0388"/>
    <w:rsid w:val="00CC6EC6"/>
    <w:rsid w:val="00CC791C"/>
    <w:rsid w:val="00CC7FEC"/>
    <w:rsid w:val="00CE50EB"/>
    <w:rsid w:val="00CF6513"/>
    <w:rsid w:val="00D0480D"/>
    <w:rsid w:val="00D24409"/>
    <w:rsid w:val="00D26B7D"/>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40F7C"/>
    <w:rsid w:val="00E4577A"/>
    <w:rsid w:val="00E52F0B"/>
    <w:rsid w:val="00E5563F"/>
    <w:rsid w:val="00E77F1E"/>
    <w:rsid w:val="00E83099"/>
    <w:rsid w:val="00E84E12"/>
    <w:rsid w:val="00E92FF6"/>
    <w:rsid w:val="00EA1C56"/>
    <w:rsid w:val="00EA22E3"/>
    <w:rsid w:val="00EB5A42"/>
    <w:rsid w:val="00EB777E"/>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D1466"/>
    <w:rsid w:val="00FD372E"/>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FEE70CB9-0421-44ED-BD31-C9DB1E49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10</Pages>
  <Words>6033</Words>
  <Characters>34389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40342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19</cp:revision>
  <cp:lastPrinted>1899-12-31T18:00:00Z</cp:lastPrinted>
  <dcterms:created xsi:type="dcterms:W3CDTF">2025-06-25T02:52:00Z</dcterms:created>
  <dcterms:modified xsi:type="dcterms:W3CDTF">2026-06-25T11:06:00Z</dcterms:modified>
</cp:coreProperties>
</file>