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66140" w14:textId="03A1C7FA"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t>____________</w:t>
      </w:r>
    </w:p>
    <w:p w14:paraId="4A4DC145" w14:textId="77777777" w:rsidR="005168C2" w:rsidRDefault="005168C2" w:rsidP="008D64B2">
      <w:pPr>
        <w:suppressAutoHyphens/>
        <w:autoSpaceDE/>
        <w:adjustRightInd/>
        <w:ind w:firstLine="426"/>
        <w:jc w:val="both"/>
        <w:rPr>
          <w:color w:val="auto"/>
        </w:rPr>
      </w:pPr>
    </w:p>
    <w:p w14:paraId="23FC58FF" w14:textId="0BC5588F"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7C1EBD">
        <w:rPr>
          <w:b/>
          <w:color w:val="auto"/>
        </w:rPr>
        <w:t>__</w:t>
      </w:r>
      <w:r w:rsidRPr="006C7644">
        <w:rPr>
          <w:b/>
          <w:color w:val="auto"/>
        </w:rPr>
        <w:t>»</w:t>
      </w:r>
      <w:r w:rsidR="00FA56CE" w:rsidRPr="006C7644">
        <w:rPr>
          <w:b/>
          <w:color w:val="auto"/>
        </w:rPr>
        <w:t xml:space="preserve"> </w:t>
      </w:r>
      <w:r w:rsidR="007C1EBD">
        <w:rPr>
          <w:b/>
          <w:color w:val="auto"/>
        </w:rPr>
        <w:t>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14:paraId="22EEFBD1" w14:textId="77777777" w:rsidR="00E44D17" w:rsidRDefault="00E44D17" w:rsidP="00291B5A">
      <w:pPr>
        <w:widowControl/>
        <w:tabs>
          <w:tab w:val="left" w:pos="11340"/>
        </w:tabs>
        <w:autoSpaceDE/>
        <w:adjustRightInd/>
        <w:ind w:firstLine="426"/>
        <w:jc w:val="both"/>
        <w:rPr>
          <w:b/>
        </w:rPr>
      </w:pPr>
    </w:p>
    <w:p w14:paraId="453F37D9" w14:textId="65CE96C6" w:rsidR="0064467A" w:rsidRPr="00994105" w:rsidRDefault="0064467A" w:rsidP="00291B5A">
      <w:pPr>
        <w:widowControl/>
        <w:tabs>
          <w:tab w:val="left" w:pos="11340"/>
        </w:tabs>
        <w:autoSpaceDE/>
        <w:adjustRightInd/>
        <w:ind w:firstLine="426"/>
        <w:jc w:val="both"/>
        <w:rPr>
          <w:color w:val="auto"/>
        </w:rPr>
      </w:pPr>
      <w:proofErr w:type="gramStart"/>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 xml:space="preserve">ФГБУ </w:t>
      </w:r>
      <w:proofErr w:type="spellStart"/>
      <w:r w:rsidRPr="00EE5A43">
        <w:t>СибФНКЦ</w:t>
      </w:r>
      <w:proofErr w:type="spellEnd"/>
      <w:r w:rsidRPr="00EE5A43">
        <w:t xml:space="preserve">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уководителя контрактной служб</w:t>
      </w:r>
      <w:r w:rsidR="00C26BDB">
        <w:rPr>
          <w:color w:val="auto"/>
        </w:rPr>
        <w:t>ы Евстигнеева Сергея Олеговича</w:t>
      </w:r>
      <w:r w:rsidRPr="00EE5A43">
        <w:rPr>
          <w:b/>
        </w:rPr>
        <w:t>,</w:t>
      </w:r>
      <w:r w:rsidRPr="00EE5A43">
        <w:t xml:space="preserve"> </w:t>
      </w:r>
      <w:r w:rsidR="00C26BDB">
        <w:t xml:space="preserve">действующего на основании доверенности №6 от 13.01.2026г. </w:t>
      </w:r>
      <w:r w:rsidRPr="00EE5A43">
        <w:t xml:space="preserve">с одной стороны, </w:t>
      </w:r>
      <w:r w:rsidR="007C1EBD">
        <w:rPr>
          <w:b/>
          <w:color w:val="auto"/>
        </w:rPr>
        <w:t>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w:t>
      </w:r>
      <w:r w:rsidR="007C1EBD">
        <w:rPr>
          <w:b/>
          <w:color w:val="auto"/>
        </w:rPr>
        <w:t>__________</w:t>
      </w:r>
      <w:r w:rsidR="00EE5A43" w:rsidRPr="00994105">
        <w:rPr>
          <w:b/>
          <w:color w:val="auto"/>
        </w:rPr>
        <w:t>,</w:t>
      </w:r>
      <w:r w:rsidR="00EE5A43" w:rsidRPr="00994105">
        <w:rPr>
          <w:color w:val="auto"/>
        </w:rPr>
        <w:t xml:space="preserve"> действующего на основании </w:t>
      </w:r>
      <w:r w:rsidR="007C1EBD">
        <w:rPr>
          <w:b/>
          <w:color w:val="auto"/>
        </w:rPr>
        <w:t>_________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w:t>
      </w:r>
      <w:proofErr w:type="gramEnd"/>
      <w:r w:rsidR="00374B33" w:rsidRPr="0099410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54E5F25" w14:textId="77777777" w:rsidR="0064467A" w:rsidRPr="008D64B2" w:rsidRDefault="0064467A" w:rsidP="00F1574A">
      <w:pPr>
        <w:widowControl/>
        <w:suppressAutoHyphens/>
        <w:autoSpaceDE/>
        <w:adjustRightInd/>
        <w:jc w:val="both"/>
        <w:rPr>
          <w:color w:val="auto"/>
        </w:rPr>
      </w:pPr>
    </w:p>
    <w:p w14:paraId="4AA4C3B7" w14:textId="77777777"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14:paraId="2DF522F1" w14:textId="7D1FF9DF"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r w:rsidR="00D37F68" w:rsidRPr="008D64B2">
        <w:rPr>
          <w:b/>
        </w:rPr>
        <w:t xml:space="preserve"> (</w:t>
      </w:r>
      <w:r w:rsidR="00383924" w:rsidRPr="00383924">
        <w:rPr>
          <w:b/>
        </w:rPr>
        <w:t>Имплантат для межостистой динамической фиксации в поясничном отделе позвоночника</w:t>
      </w:r>
      <w:r w:rsidR="005168C2">
        <w:rPr>
          <w:b/>
        </w:rPr>
        <w:t>)</w:t>
      </w:r>
      <w:r w:rsidR="003F4913"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14:paraId="304A3AC3" w14:textId="77777777" w:rsidR="0064467A" w:rsidRPr="008D64B2" w:rsidRDefault="0064467A" w:rsidP="008D64B2">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14:paraId="2ABD220F" w14:textId="77777777"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34D05D69" w14:textId="77777777"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389C5552" w14:textId="77777777"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14:paraId="6081EBE6" w14:textId="36988EB6" w:rsidR="006D3E94" w:rsidRDefault="0064467A" w:rsidP="008D64B2">
      <w:pPr>
        <w:ind w:firstLine="426"/>
        <w:jc w:val="both"/>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r w:rsidR="008C4227">
        <w:t>.</w:t>
      </w:r>
    </w:p>
    <w:p w14:paraId="15A79CA2" w14:textId="77777777" w:rsidR="008C4227" w:rsidRPr="008D64B2" w:rsidRDefault="008C4227" w:rsidP="008D64B2">
      <w:pPr>
        <w:ind w:firstLine="426"/>
        <w:jc w:val="both"/>
        <w:rPr>
          <w:caps/>
        </w:rPr>
      </w:pPr>
    </w:p>
    <w:p w14:paraId="7343D0D6" w14:textId="77777777"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14:paraId="0BAF8C5E" w14:textId="77777777"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14:paraId="68A8B7E8" w14:textId="77777777"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14:paraId="2BA41D3E" w14:textId="77777777"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14:paraId="5202A4D2"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14:paraId="4A79E933"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14:paraId="41F42C5C"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14:paraId="4F568F4D"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14:paraId="46C45A8F" w14:textId="77777777"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14:paraId="75D2F4C4" w14:textId="77777777"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14:paraId="3904F4B8" w14:textId="77777777"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14:paraId="0E2D17E1" w14:textId="77777777"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72F9CED4" w14:textId="77777777"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14:paraId="74808EC7" w14:textId="77777777"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14:paraId="02F25A90" w14:textId="77777777"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14:paraId="2688F9F1" w14:textId="77777777" w:rsidR="00945ABB" w:rsidRPr="008D64B2" w:rsidRDefault="00945ABB" w:rsidP="008D64B2">
      <w:pPr>
        <w:suppressAutoHyphens/>
        <w:autoSpaceDE/>
        <w:adjustRightInd/>
        <w:ind w:firstLine="426"/>
        <w:jc w:val="both"/>
      </w:pPr>
      <w:r w:rsidRPr="008D64B2">
        <w:rPr>
          <w:b/>
        </w:rPr>
        <w:t>2.3. Права Заказчика:</w:t>
      </w:r>
    </w:p>
    <w:p w14:paraId="6FE94BCC" w14:textId="77777777"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14:paraId="640DB942" w14:textId="77777777"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14:paraId="7D890565" w14:textId="77777777" w:rsidR="00945ABB" w:rsidRPr="008D64B2" w:rsidRDefault="00945ABB" w:rsidP="008D64B2">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14:paraId="0CA0ED87" w14:textId="77777777"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14:paraId="14C51502" w14:textId="77777777" w:rsidR="00945ABB" w:rsidRPr="008D64B2" w:rsidRDefault="00945ABB" w:rsidP="008D64B2">
      <w:pPr>
        <w:widowControl/>
        <w:autoSpaceDE/>
        <w:adjustRightInd/>
        <w:ind w:firstLine="426"/>
        <w:jc w:val="both"/>
        <w:rPr>
          <w:b/>
          <w:color w:val="auto"/>
        </w:rPr>
      </w:pPr>
      <w:r w:rsidRPr="008D64B2">
        <w:rPr>
          <w:b/>
          <w:color w:val="auto"/>
        </w:rPr>
        <w:lastRenderedPageBreak/>
        <w:t>2.4. Поставщик вправе:</w:t>
      </w:r>
    </w:p>
    <w:p w14:paraId="67C3B3B5" w14:textId="77777777"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14:paraId="59D2199E" w14:textId="77777777" w:rsidR="00945ABB" w:rsidRPr="008D64B2" w:rsidRDefault="00945ABB" w:rsidP="008D64B2">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14:paraId="6C2DADB2" w14:textId="77777777"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14:paraId="2F6D63B3" w14:textId="77777777" w:rsidR="0064467A" w:rsidRPr="008D64B2" w:rsidRDefault="0064467A" w:rsidP="008D64B2">
      <w:pPr>
        <w:widowControl/>
        <w:autoSpaceDE/>
        <w:adjustRightInd/>
        <w:ind w:firstLine="426"/>
        <w:jc w:val="both"/>
        <w:rPr>
          <w:color w:val="auto"/>
        </w:rPr>
      </w:pPr>
    </w:p>
    <w:p w14:paraId="1296A25F" w14:textId="77777777"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14:paraId="37DFCFE8" w14:textId="39F3041E"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w:t>
      </w:r>
      <w:r w:rsidRPr="00377AC6">
        <w:rPr>
          <w:color w:val="auto"/>
        </w:rPr>
        <w:t xml:space="preserve">течение </w:t>
      </w:r>
      <w:r w:rsidR="00F52A4F" w:rsidRPr="00377AC6">
        <w:rPr>
          <w:color w:val="auto"/>
        </w:rPr>
        <w:t>30</w:t>
      </w:r>
      <w:r w:rsidR="00E523BE" w:rsidRPr="00377AC6">
        <w:rPr>
          <w:color w:val="auto"/>
        </w:rPr>
        <w:t xml:space="preserve"> (</w:t>
      </w:r>
      <w:r w:rsidR="00F52A4F" w:rsidRPr="00377AC6">
        <w:rPr>
          <w:color w:val="auto"/>
        </w:rPr>
        <w:t>тридца</w:t>
      </w:r>
      <w:r w:rsidR="00E523BE" w:rsidRPr="00377AC6">
        <w:rPr>
          <w:color w:val="auto"/>
        </w:rPr>
        <w:t>ти</w:t>
      </w:r>
      <w:r w:rsidR="00DF43BE" w:rsidRPr="00377AC6">
        <w:rPr>
          <w:color w:val="auto"/>
        </w:rPr>
        <w:t xml:space="preserve">) </w:t>
      </w:r>
      <w:r w:rsidR="00F52A4F" w:rsidRPr="00377AC6">
        <w:rPr>
          <w:color w:val="auto"/>
        </w:rPr>
        <w:t>календарны</w:t>
      </w:r>
      <w:r w:rsidR="00E24FCC" w:rsidRPr="00377AC6">
        <w:rPr>
          <w:color w:val="auto"/>
        </w:rPr>
        <w:t>х</w:t>
      </w:r>
      <w:r w:rsidRPr="00377AC6">
        <w:rPr>
          <w:color w:val="auto"/>
        </w:rPr>
        <w:t xml:space="preserve"> дней</w:t>
      </w:r>
      <w:r w:rsidRPr="00F52A4F">
        <w:rPr>
          <w:color w:val="auto"/>
        </w:rPr>
        <w:t xml:space="preserve">  с момента</w:t>
      </w:r>
      <w:r w:rsidRPr="00124D3C">
        <w:rPr>
          <w:color w:val="auto"/>
        </w:rPr>
        <w:t xml:space="preserve"> заключения контракта</w:t>
      </w:r>
      <w:r w:rsidR="00B8737F">
        <w:rPr>
          <w:color w:val="auto"/>
        </w:rPr>
        <w:t>.</w:t>
      </w:r>
    </w:p>
    <w:p w14:paraId="2037D65E" w14:textId="77777777"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14:paraId="19279AE2" w14:textId="77777777"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14:paraId="1F6D9590" w14:textId="77777777" w:rsidR="002C0872" w:rsidRPr="008D64B2" w:rsidRDefault="002C0872" w:rsidP="000B1088">
      <w:pPr>
        <w:jc w:val="both"/>
        <w:rPr>
          <w:color w:val="auto"/>
        </w:rPr>
      </w:pPr>
    </w:p>
    <w:p w14:paraId="4A0F7766" w14:textId="77777777"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14:paraId="4E6465D6" w14:textId="77777777"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w:t>
      </w:r>
      <w:proofErr w:type="spellStart"/>
      <w:proofErr w:type="gramStart"/>
      <w:r w:rsidR="004B461C" w:rsidRPr="008D64B2">
        <w:rPr>
          <w:color w:val="auto"/>
        </w:rPr>
        <w:t>пн</w:t>
      </w:r>
      <w:proofErr w:type="spellEnd"/>
      <w:proofErr w:type="gramEnd"/>
      <w:r w:rsidR="004B461C" w:rsidRPr="008D64B2">
        <w:rPr>
          <w:color w:val="auto"/>
        </w:rPr>
        <w:t xml:space="preserve"> - </w:t>
      </w:r>
      <w:proofErr w:type="spellStart"/>
      <w:r w:rsidR="004B461C" w:rsidRPr="008D64B2">
        <w:rPr>
          <w:color w:val="auto"/>
        </w:rPr>
        <w:t>чт</w:t>
      </w:r>
      <w:proofErr w:type="spellEnd"/>
      <w:r w:rsidR="004B461C" w:rsidRPr="008D64B2">
        <w:rPr>
          <w:color w:val="auto"/>
        </w:rPr>
        <w:t xml:space="preserve"> с 8-00 до 15-00, с </w:t>
      </w:r>
      <w:proofErr w:type="spellStart"/>
      <w:r w:rsidR="004B461C" w:rsidRPr="008D64B2">
        <w:rPr>
          <w:color w:val="auto"/>
        </w:rPr>
        <w:t>пт</w:t>
      </w:r>
      <w:proofErr w:type="spellEnd"/>
      <w:r w:rsidR="004B461C" w:rsidRPr="008D64B2">
        <w:rPr>
          <w:color w:val="auto"/>
        </w:rPr>
        <w:t xml:space="preserve">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14:paraId="7CA39E27" w14:textId="77777777"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proofErr w:type="spellStart"/>
      <w:r w:rsidR="004B461C" w:rsidRPr="008D64B2">
        <w:rPr>
          <w:color w:val="auto"/>
        </w:rPr>
        <w:t>Рогозную</w:t>
      </w:r>
      <w:proofErr w:type="spellEnd"/>
      <w:r w:rsidR="004B461C" w:rsidRPr="008D64B2">
        <w:rPr>
          <w:color w:val="auto"/>
        </w:rPr>
        <w:t xml:space="preserve"> Наталью Петровну, тел. 8(3823) 77-97-34, </w:t>
      </w:r>
      <w:hyperlink r:id="rId9" w:history="1">
        <w:r w:rsidR="004B461C" w:rsidRPr="008D64B2">
          <w:rPr>
            <w:rStyle w:val="a3"/>
            <w:b/>
            <w:color w:val="auto"/>
            <w:lang w:val="en-US"/>
          </w:rPr>
          <w:t>RogoznayaNP</w:t>
        </w:r>
        <w:r w:rsidR="004B461C" w:rsidRPr="008D64B2">
          <w:rPr>
            <w:rStyle w:val="a3"/>
            <w:b/>
            <w:color w:val="auto"/>
          </w:rPr>
          <w:t>@</w:t>
        </w:r>
        <w:r w:rsidR="004B461C" w:rsidRPr="008D64B2">
          <w:rPr>
            <w:rStyle w:val="a3"/>
            <w:b/>
            <w:color w:val="auto"/>
            <w:lang w:val="en-US"/>
          </w:rPr>
          <w:t>med</w:t>
        </w:r>
        <w:r w:rsidR="004B461C" w:rsidRPr="008D64B2">
          <w:rPr>
            <w:rStyle w:val="a3"/>
            <w:b/>
            <w:color w:val="auto"/>
          </w:rPr>
          <w:t>.</w:t>
        </w:r>
        <w:r w:rsidR="004B461C" w:rsidRPr="008D64B2">
          <w:rPr>
            <w:rStyle w:val="a3"/>
            <w:b/>
            <w:color w:val="auto"/>
            <w:lang w:val="en-US"/>
          </w:rPr>
          <w:t>tomsk</w:t>
        </w:r>
        <w:r w:rsidR="004B461C" w:rsidRPr="008D64B2">
          <w:rPr>
            <w:rStyle w:val="a3"/>
            <w:b/>
            <w:color w:val="auto"/>
          </w:rPr>
          <w:t>.</w:t>
        </w:r>
        <w:proofErr w:type="spellStart"/>
        <w:r w:rsidR="004B461C" w:rsidRPr="008D64B2">
          <w:rPr>
            <w:rStyle w:val="a3"/>
            <w:b/>
            <w:color w:val="auto"/>
            <w:lang w:val="en-US"/>
          </w:rPr>
          <w:t>ru</w:t>
        </w:r>
        <w:proofErr w:type="spellEnd"/>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8D64B2">
        <w:rPr>
          <w:color w:val="auto"/>
        </w:rPr>
        <w:t>Рогозную</w:t>
      </w:r>
      <w:proofErr w:type="spellEnd"/>
      <w:r w:rsidR="004B461C" w:rsidRPr="008D64B2">
        <w:rPr>
          <w:color w:val="auto"/>
        </w:rPr>
        <w:t xml:space="preserve"> Н. П.</w:t>
      </w:r>
    </w:p>
    <w:p w14:paraId="2BF72F16" w14:textId="77777777"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14:paraId="44D62EA4" w14:textId="77777777"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14:paraId="67C826A3" w14:textId="77777777"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047F2BFC" w14:textId="77777777"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14:paraId="1DC72430" w14:textId="77777777" w:rsidR="0064467A" w:rsidRPr="008D64B2" w:rsidRDefault="0064467A" w:rsidP="008D64B2">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14:paraId="7BC3FD68" w14:textId="77777777"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14:paraId="28DD72EC" w14:textId="77777777"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14:paraId="528E9030" w14:textId="77777777"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423E7414" w14:textId="77777777"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14:paraId="70F7F9A8" w14:textId="77777777" w:rsidR="0064467A" w:rsidRPr="008D64B2" w:rsidRDefault="0064467A" w:rsidP="008D64B2">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14:paraId="74318C6D" w14:textId="77777777"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14:paraId="2BE52F1B" w14:textId="77777777"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14:paraId="124CDBE1" w14:textId="77777777"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14:paraId="299BFBA4" w14:textId="77777777" w:rsidR="0064467A" w:rsidRPr="008D64B2" w:rsidRDefault="0064467A" w:rsidP="008D64B2">
      <w:pPr>
        <w:ind w:firstLine="426"/>
        <w:jc w:val="both"/>
        <w:rPr>
          <w:color w:val="auto"/>
        </w:rPr>
      </w:pPr>
      <w:r w:rsidRPr="008D64B2">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14:paraId="60117F32" w14:textId="512086E8" w:rsidR="0064467A" w:rsidRPr="00877B24" w:rsidRDefault="0064467A" w:rsidP="008D64B2">
      <w:pPr>
        <w:tabs>
          <w:tab w:val="left" w:pos="709"/>
        </w:tabs>
        <w:autoSpaceDE/>
        <w:ind w:firstLine="426"/>
        <w:jc w:val="both"/>
        <w:rPr>
          <w:color w:val="auto"/>
          <w:kern w:val="16"/>
        </w:rPr>
      </w:pPr>
      <w:r w:rsidRPr="008D64B2">
        <w:rPr>
          <w:color w:val="auto"/>
        </w:rPr>
        <w:lastRenderedPageBreak/>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C26BDB" w:rsidRPr="00C26BDB">
        <w:t xml:space="preserve"> </w:t>
      </w:r>
      <w:r w:rsidR="001144F7">
        <w:rPr>
          <w:color w:val="auto"/>
          <w:kern w:val="16"/>
        </w:rPr>
        <w:t>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w:t>
      </w:r>
      <w:r w:rsidR="00C26BDB" w:rsidRPr="00C26BDB">
        <w:t xml:space="preserve"> </w:t>
      </w:r>
      <w:r w:rsidR="001144F7">
        <w:rPr>
          <w:color w:val="auto"/>
          <w:kern w:val="16"/>
        </w:rPr>
        <w:t>_____</w:t>
      </w:r>
      <w:r w:rsidR="00E250D2">
        <w:rPr>
          <w:color w:val="auto"/>
          <w:kern w:val="16"/>
        </w:rPr>
        <w:t>.</w:t>
      </w:r>
    </w:p>
    <w:p w14:paraId="1A4978FC" w14:textId="77777777"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14:paraId="0FB30A88" w14:textId="77777777"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14:paraId="62A7B29C" w14:textId="77777777"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14:paraId="567BF525" w14:textId="77777777"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14:paraId="6C786A8D" w14:textId="77777777"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14:paraId="629C8274" w14:textId="77777777"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14:paraId="29459740" w14:textId="77777777"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14:paraId="6DC8366F" w14:textId="77777777"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14:paraId="34DD2567" w14:textId="77777777" w:rsidR="0064467A" w:rsidRPr="008D64B2" w:rsidRDefault="0064467A" w:rsidP="008D64B2">
      <w:pPr>
        <w:tabs>
          <w:tab w:val="left" w:pos="1134"/>
        </w:tabs>
        <w:suppressAutoHyphens/>
        <w:autoSpaceDE/>
        <w:adjustRightInd/>
        <w:ind w:firstLine="426"/>
        <w:jc w:val="both"/>
      </w:pPr>
    </w:p>
    <w:p w14:paraId="22F0BB9C" w14:textId="77777777"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14:paraId="085A0553" w14:textId="77777777"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14:paraId="008AF6BB" w14:textId="77777777"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14:paraId="6E281289" w14:textId="77777777"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125C113A" w14:textId="77777777"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14:paraId="710D9C09" w14:textId="77777777"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14:paraId="3227E76D" w14:textId="77777777" w:rsidR="0064467A" w:rsidRPr="008D64B2" w:rsidRDefault="0064467A" w:rsidP="008D64B2">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14:paraId="3FE618A4" w14:textId="77777777"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14:paraId="794C0F76" w14:textId="77777777" w:rsidR="0064467A" w:rsidRPr="008D64B2" w:rsidRDefault="0064467A" w:rsidP="008D64B2">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14:paraId="75FA116F" w14:textId="2F32936A" w:rsidR="009B711B" w:rsidRPr="00124D3C" w:rsidRDefault="009B711B" w:rsidP="008D64B2">
      <w:pPr>
        <w:suppressAutoHyphens/>
        <w:autoSpaceDE/>
        <w:adjustRightInd/>
        <w:ind w:firstLine="426"/>
        <w:jc w:val="both"/>
        <w:rPr>
          <w:color w:val="auto"/>
        </w:rPr>
      </w:pPr>
      <w:r w:rsidRPr="008D64B2">
        <w:rPr>
          <w:bCs/>
          <w:color w:val="auto"/>
        </w:rPr>
        <w:t xml:space="preserve">5.7. </w:t>
      </w:r>
      <w:r w:rsidRPr="00124D3C">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Pr="00377AC6">
        <w:rPr>
          <w:color w:val="auto"/>
        </w:rPr>
        <w:t>:</w:t>
      </w:r>
      <w:r w:rsidR="00BA5C9A" w:rsidRPr="00377AC6">
        <w:rPr>
          <w:color w:val="auto"/>
        </w:rPr>
        <w:t xml:space="preserve"> </w:t>
      </w:r>
      <w:r w:rsidR="00377AC6" w:rsidRPr="00377AC6">
        <w:rPr>
          <w:color w:val="auto"/>
        </w:rPr>
        <w:t>не менее 24</w:t>
      </w:r>
      <w:r w:rsidR="00EF6091" w:rsidRPr="00377AC6">
        <w:rPr>
          <w:color w:val="auto"/>
        </w:rPr>
        <w:t xml:space="preserve"> </w:t>
      </w:r>
      <w:r w:rsidR="00A63438" w:rsidRPr="00377AC6">
        <w:rPr>
          <w:color w:val="auto"/>
        </w:rPr>
        <w:t xml:space="preserve"> месяцев.</w:t>
      </w:r>
    </w:p>
    <w:p w14:paraId="157BBB00" w14:textId="77777777" w:rsidR="002C1DFC" w:rsidRPr="00124D3C" w:rsidRDefault="002C1DFC" w:rsidP="008D64B2">
      <w:pPr>
        <w:suppressAutoHyphens/>
        <w:autoSpaceDE/>
        <w:adjustRightInd/>
        <w:ind w:firstLine="426"/>
        <w:jc w:val="both"/>
        <w:rPr>
          <w:color w:val="auto"/>
        </w:rPr>
      </w:pPr>
    </w:p>
    <w:p w14:paraId="46C1A33A" w14:textId="77777777"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14:paraId="0D9FB2B4" w14:textId="1039A3AB"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proofErr w:type="gramStart"/>
      <w:r w:rsidR="00A75403" w:rsidRPr="00124D3C">
        <w:rPr>
          <w:rFonts w:ascii="Times New Roman" w:hAnsi="Times New Roman"/>
          <w:b/>
        </w:rPr>
        <w:t xml:space="preserve">  </w:t>
      </w:r>
      <w:r w:rsidR="007C1EBD">
        <w:rPr>
          <w:rFonts w:ascii="Times New Roman" w:hAnsi="Times New Roman"/>
          <w:b/>
        </w:rPr>
        <w:t>____</w:t>
      </w:r>
      <w:r w:rsidR="009D6FB5">
        <w:rPr>
          <w:rFonts w:ascii="Times New Roman" w:hAnsi="Times New Roman"/>
          <w:b/>
        </w:rPr>
        <w:t xml:space="preserve"> </w:t>
      </w:r>
      <w:r w:rsidR="006449A0">
        <w:rPr>
          <w:rFonts w:ascii="Times New Roman" w:hAnsi="Times New Roman"/>
          <w:b/>
        </w:rPr>
        <w:t xml:space="preserve"> (</w:t>
      </w:r>
      <w:r w:rsidR="007C1EBD">
        <w:rPr>
          <w:rFonts w:ascii="Times New Roman" w:hAnsi="Times New Roman"/>
          <w:b/>
        </w:rPr>
        <w:t>_____</w:t>
      </w:r>
      <w:r w:rsidR="006449A0">
        <w:rPr>
          <w:rFonts w:ascii="Times New Roman" w:hAnsi="Times New Roman"/>
          <w:b/>
        </w:rPr>
        <w:t>)</w:t>
      </w:r>
      <w:r w:rsidR="00A75403" w:rsidRPr="00124D3C">
        <w:rPr>
          <w:rFonts w:ascii="Times New Roman" w:hAnsi="Times New Roman"/>
          <w:b/>
        </w:rPr>
        <w:t xml:space="preserve"> </w:t>
      </w:r>
      <w:proofErr w:type="gramEnd"/>
      <w:r w:rsidR="00A75403" w:rsidRPr="00124D3C">
        <w:rPr>
          <w:rFonts w:ascii="Times New Roman" w:hAnsi="Times New Roman"/>
          <w:b/>
        </w:rPr>
        <w:t>рублей</w:t>
      </w:r>
      <w:r w:rsidR="006449A0">
        <w:rPr>
          <w:rFonts w:ascii="Times New Roman" w:hAnsi="Times New Roman"/>
          <w:b/>
        </w:rPr>
        <w:t xml:space="preserve"> </w:t>
      </w:r>
      <w:r w:rsidR="007C1EBD">
        <w:rPr>
          <w:rFonts w:ascii="Times New Roman" w:hAnsi="Times New Roman"/>
          <w:b/>
        </w:rPr>
        <w:t>____</w:t>
      </w:r>
      <w:r w:rsidR="006449A0">
        <w:rPr>
          <w:rFonts w:ascii="Times New Roman" w:hAnsi="Times New Roman"/>
          <w:b/>
        </w:rPr>
        <w:t xml:space="preserve"> копеек, </w:t>
      </w:r>
      <w:r w:rsidR="006449A0" w:rsidRPr="007C1EBD">
        <w:rPr>
          <w:rFonts w:ascii="Times New Roman" w:hAnsi="Times New Roman"/>
          <w:b/>
          <w:i/>
        </w:rPr>
        <w:t xml:space="preserve">в том числе НДС </w:t>
      </w:r>
      <w:r w:rsidR="007C1EBD" w:rsidRPr="007C1EBD">
        <w:rPr>
          <w:rFonts w:ascii="Times New Roman" w:hAnsi="Times New Roman"/>
          <w:b/>
          <w:i/>
        </w:rPr>
        <w:t>/ без учёта НДС</w:t>
      </w:r>
      <w:r w:rsidR="00A75403" w:rsidRPr="007C1EBD">
        <w:rPr>
          <w:rFonts w:ascii="Times New Roman" w:hAnsi="Times New Roman"/>
          <w:i/>
        </w:rPr>
        <w:t>.</w:t>
      </w:r>
    </w:p>
    <w:p w14:paraId="42975392" w14:textId="77777777"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14:paraId="426DDA03" w14:textId="77777777" w:rsidR="0064467A" w:rsidRPr="008D64B2" w:rsidRDefault="0064467A" w:rsidP="008D64B2">
      <w:pPr>
        <w:ind w:firstLine="426"/>
        <w:jc w:val="both"/>
        <w:rPr>
          <w:color w:val="auto"/>
        </w:rPr>
      </w:pPr>
      <w:r w:rsidRPr="008D64B2">
        <w:rPr>
          <w:color w:val="auto"/>
        </w:rPr>
        <w:lastRenderedPageBreak/>
        <w:t xml:space="preserve">6.3. </w:t>
      </w:r>
      <w:proofErr w:type="gramStart"/>
      <w:r w:rsidR="00D55CF2"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8D64B2">
        <w:rPr>
          <w:color w:val="auto"/>
        </w:rPr>
        <w:t xml:space="preserve"> и другие.</w:t>
      </w:r>
    </w:p>
    <w:p w14:paraId="0B5173FE" w14:textId="77777777"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14:paraId="4EDB9504" w14:textId="77777777"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14:paraId="58F087B4" w14:textId="77777777"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proofErr w:type="gramStart"/>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8D64B2">
        <w:rPr>
          <w:color w:val="auto"/>
        </w:rPr>
        <w:t xml:space="preserve"> системы Российской Федерации Заказчиком.</w:t>
      </w:r>
    </w:p>
    <w:p w14:paraId="1E92E8A6" w14:textId="77777777"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14:paraId="04F3DD22" w14:textId="77777777"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14:paraId="1A771701" w14:textId="77777777"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5BA36EF" w14:textId="77777777" w:rsidR="00A3228D" w:rsidRPr="008D64B2" w:rsidRDefault="00A3228D" w:rsidP="008D64B2">
      <w:pPr>
        <w:tabs>
          <w:tab w:val="left" w:pos="1134"/>
        </w:tabs>
        <w:ind w:firstLine="426"/>
        <w:jc w:val="both"/>
        <w:rPr>
          <w:b/>
          <w:caps/>
        </w:rPr>
      </w:pPr>
    </w:p>
    <w:p w14:paraId="33DA6A28" w14:textId="77777777"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14:paraId="5D27599F" w14:textId="77777777"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9A6017A" w14:textId="77777777"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0938190" w14:textId="77777777" w:rsidR="00A3228D" w:rsidRPr="008D64B2" w:rsidRDefault="00A3228D" w:rsidP="008D64B2">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35DE156E" w14:textId="77777777" w:rsidR="00A3228D" w:rsidRPr="008D64B2" w:rsidRDefault="00A3228D" w:rsidP="008D64B2">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3E8E592" w14:textId="77777777"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BBD15B" w14:textId="12A042BC" w:rsidR="00A3228D" w:rsidRPr="008D64B2" w:rsidRDefault="00A3228D" w:rsidP="008D64B2">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C1EBD">
        <w:rPr>
          <w:b/>
          <w:color w:val="auto"/>
        </w:rPr>
        <w:t>________</w:t>
      </w:r>
      <w:r w:rsidRPr="008D64B2">
        <w:rPr>
          <w:b/>
          <w:color w:val="auto"/>
        </w:rPr>
        <w:t>рублей</w:t>
      </w:r>
      <w:r w:rsidRPr="008D64B2">
        <w:rPr>
          <w:color w:val="auto"/>
        </w:rPr>
        <w:t xml:space="preserve">  &lt;*&gt;.</w:t>
      </w:r>
    </w:p>
    <w:p w14:paraId="185B5632" w14:textId="77777777" w:rsidR="00A3228D" w:rsidRPr="008D64B2" w:rsidRDefault="00A3228D" w:rsidP="008D64B2">
      <w:pPr>
        <w:widowControl/>
        <w:ind w:firstLine="426"/>
        <w:jc w:val="both"/>
        <w:rPr>
          <w:color w:val="auto"/>
        </w:rPr>
      </w:pPr>
      <w:r w:rsidRPr="008D64B2">
        <w:rPr>
          <w:color w:val="auto"/>
        </w:rPr>
        <w:t>--------------------------------</w:t>
      </w:r>
    </w:p>
    <w:p w14:paraId="0306703E" w14:textId="77777777"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14:paraId="290CB738" w14:textId="77777777"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14:paraId="67DD97C4" w14:textId="77777777"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14:paraId="3B14226E" w14:textId="77777777"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14:paraId="0E79A2D7" w14:textId="77777777"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14:paraId="6B68D384" w14:textId="77777777" w:rsidR="00A3228D" w:rsidRPr="008D64B2" w:rsidRDefault="00A3228D" w:rsidP="008D64B2">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875EBF" w14:textId="77777777"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74A9F86" w14:textId="77777777" w:rsidR="00A3228D" w:rsidRPr="008D64B2" w:rsidRDefault="00A3228D" w:rsidP="008D64B2">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14:paraId="04D6C53B" w14:textId="3C546871"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C26BDB">
        <w:rPr>
          <w:color w:val="auto"/>
        </w:rPr>
        <w:t xml:space="preserve"> </w:t>
      </w:r>
      <w:r w:rsidR="007C1EBD">
        <w:rPr>
          <w:color w:val="auto"/>
        </w:rPr>
        <w:t>______</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14:paraId="3E590B20" w14:textId="77777777" w:rsidR="00A3228D" w:rsidRPr="008D64B2" w:rsidRDefault="00A3228D" w:rsidP="008D64B2">
      <w:pPr>
        <w:widowControl/>
        <w:ind w:firstLine="426"/>
        <w:jc w:val="both"/>
        <w:rPr>
          <w:color w:val="auto"/>
        </w:rPr>
      </w:pPr>
      <w:r w:rsidRPr="008D64B2">
        <w:rPr>
          <w:color w:val="auto"/>
        </w:rPr>
        <w:t>--------------------------------</w:t>
      </w:r>
    </w:p>
    <w:p w14:paraId="790CA848" w14:textId="77777777"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14:paraId="75A0D44E" w14:textId="77777777"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14:paraId="35FDA1CF" w14:textId="77777777"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14:paraId="5E354436" w14:textId="77777777"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14:paraId="3C86A66E" w14:textId="77777777"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14:paraId="14ABA97F" w14:textId="77777777"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14:paraId="18923752" w14:textId="77777777"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14:paraId="3C60F186" w14:textId="77777777"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14:paraId="6E1E6603" w14:textId="77777777"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14:paraId="1F3C741B" w14:textId="77777777"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14:paraId="6D3F02C0" w14:textId="27904E92"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7C1EBD">
        <w:rPr>
          <w:b/>
          <w:color w:val="auto"/>
        </w:rPr>
        <w:t>_______</w:t>
      </w:r>
      <w:r w:rsidRPr="008D64B2">
        <w:rPr>
          <w:b/>
          <w:color w:val="auto"/>
        </w:rPr>
        <w:t xml:space="preserve"> рублей</w:t>
      </w:r>
      <w:r w:rsidRPr="008D64B2">
        <w:rPr>
          <w:color w:val="auto"/>
        </w:rPr>
        <w:t xml:space="preserve"> &lt;*****&gt;.</w:t>
      </w:r>
    </w:p>
    <w:p w14:paraId="255982E0" w14:textId="77777777" w:rsidR="00A3228D" w:rsidRPr="008D64B2" w:rsidRDefault="00A3228D" w:rsidP="008D64B2">
      <w:pPr>
        <w:widowControl/>
        <w:ind w:firstLine="426"/>
        <w:jc w:val="both"/>
        <w:rPr>
          <w:color w:val="auto"/>
        </w:rPr>
      </w:pPr>
      <w:r w:rsidRPr="008D64B2">
        <w:rPr>
          <w:color w:val="auto"/>
        </w:rPr>
        <w:t>--------------------------------</w:t>
      </w:r>
    </w:p>
    <w:p w14:paraId="75FEA06A" w14:textId="77777777"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14:paraId="445D08EE" w14:textId="77777777"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14:paraId="402C6735" w14:textId="77777777"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14:paraId="02802071" w14:textId="77777777"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14:paraId="08694DC5" w14:textId="77777777"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14:paraId="4AD93351" w14:textId="77777777"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929677" w14:textId="77777777"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A31AF0" w14:textId="77777777" w:rsidR="00A3228D" w:rsidRPr="008D64B2"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14:paraId="274D3C82" w14:textId="77777777" w:rsidR="00A3228D" w:rsidRPr="008D64B2" w:rsidRDefault="00A3228D" w:rsidP="008D64B2">
      <w:pPr>
        <w:keepNext/>
        <w:tabs>
          <w:tab w:val="left" w:pos="2268"/>
        </w:tabs>
        <w:suppressAutoHyphens/>
        <w:autoSpaceDE/>
        <w:adjustRightInd/>
        <w:ind w:firstLine="426"/>
        <w:jc w:val="both"/>
        <w:rPr>
          <w:b/>
          <w:caps/>
          <w:color w:val="auto"/>
        </w:rPr>
      </w:pPr>
    </w:p>
    <w:p w14:paraId="59172077" w14:textId="77777777" w:rsidR="00A3228D" w:rsidRPr="008D64B2" w:rsidRDefault="00A3228D" w:rsidP="008D64B2">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14:paraId="67455BE1" w14:textId="4B2315A7" w:rsidR="00A3228D" w:rsidRPr="008D64B2" w:rsidRDefault="00A3228D" w:rsidP="008D64B2">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377AC6">
        <w:rPr>
          <w:b/>
          <w:color w:val="auto"/>
          <w:shd w:val="clear" w:color="auto" w:fill="FFFFFF"/>
        </w:rPr>
        <w:t>по «</w:t>
      </w:r>
      <w:r w:rsidR="004B4B4E" w:rsidRPr="00377AC6">
        <w:rPr>
          <w:b/>
          <w:color w:val="auto"/>
          <w:shd w:val="clear" w:color="auto" w:fill="FFFFFF"/>
        </w:rPr>
        <w:t>31</w:t>
      </w:r>
      <w:r w:rsidRPr="00377AC6">
        <w:rPr>
          <w:b/>
          <w:color w:val="auto"/>
          <w:shd w:val="clear" w:color="auto" w:fill="FFFFFF"/>
        </w:rPr>
        <w:t xml:space="preserve">» </w:t>
      </w:r>
      <w:r w:rsidR="00383924" w:rsidRPr="00377AC6">
        <w:rPr>
          <w:b/>
          <w:color w:val="auto"/>
          <w:shd w:val="clear" w:color="auto" w:fill="FFFFFF"/>
        </w:rPr>
        <w:t>октября</w:t>
      </w:r>
      <w:r w:rsidRPr="00377AC6">
        <w:rPr>
          <w:b/>
          <w:color w:val="auto"/>
          <w:shd w:val="clear" w:color="auto" w:fill="FFFFFF"/>
        </w:rPr>
        <w:t xml:space="preserve"> 202</w:t>
      </w:r>
      <w:r w:rsidR="007F6CAF" w:rsidRPr="00377AC6">
        <w:rPr>
          <w:b/>
          <w:color w:val="auto"/>
          <w:shd w:val="clear" w:color="auto" w:fill="FFFFFF"/>
        </w:rPr>
        <w:t>6</w:t>
      </w:r>
      <w:r w:rsidRPr="00377AC6">
        <w:rPr>
          <w:b/>
          <w:color w:val="auto"/>
          <w:shd w:val="clear" w:color="auto" w:fill="FFFFFF"/>
        </w:rPr>
        <w:t>г.</w:t>
      </w:r>
      <w:r w:rsidRPr="00377AC6">
        <w:rPr>
          <w:color w:val="auto"/>
          <w:shd w:val="clear" w:color="auto" w:fill="FFFFFF"/>
        </w:rPr>
        <w:t xml:space="preserve"> С 3</w:t>
      </w:r>
      <w:r w:rsidR="004B4B4E" w:rsidRPr="00377AC6">
        <w:rPr>
          <w:color w:val="auto"/>
          <w:shd w:val="clear" w:color="auto" w:fill="FFFFFF"/>
        </w:rPr>
        <w:t>1</w:t>
      </w:r>
      <w:r w:rsidRPr="00377AC6">
        <w:rPr>
          <w:color w:val="auto"/>
          <w:shd w:val="clear" w:color="auto" w:fill="FFFFFF"/>
        </w:rPr>
        <w:t xml:space="preserve"> </w:t>
      </w:r>
      <w:r w:rsidR="00383924" w:rsidRPr="00377AC6">
        <w:rPr>
          <w:color w:val="auto"/>
          <w:shd w:val="clear" w:color="auto" w:fill="FFFFFF"/>
        </w:rPr>
        <w:t>октября</w:t>
      </w:r>
      <w:r w:rsidRPr="00377AC6">
        <w:rPr>
          <w:color w:val="auto"/>
          <w:shd w:val="clear" w:color="auto" w:fill="FFFFFF"/>
        </w:rPr>
        <w:t xml:space="preserve"> 202</w:t>
      </w:r>
      <w:r w:rsidR="007F6CAF" w:rsidRPr="00377AC6">
        <w:rPr>
          <w:color w:val="auto"/>
          <w:shd w:val="clear" w:color="auto" w:fill="FFFFFF"/>
        </w:rPr>
        <w:t>6</w:t>
      </w:r>
      <w:r w:rsidRPr="00377AC6">
        <w:rPr>
          <w:color w:val="auto"/>
          <w:shd w:val="clear" w:color="auto" w:fill="FFFFFF"/>
        </w:rPr>
        <w:t>г. обязательства Сторон по Контракту прекращаются</w:t>
      </w:r>
      <w:r w:rsidRPr="00377AC6">
        <w:rPr>
          <w:shd w:val="clear" w:color="auto" w:fill="FFFFFF"/>
        </w:rPr>
        <w:t>, за исключением обязательств</w:t>
      </w:r>
      <w:bookmarkStart w:id="6" w:name="_GoBack"/>
      <w:bookmarkEnd w:id="6"/>
      <w:r w:rsidRPr="008D64B2">
        <w:rPr>
          <w:shd w:val="clear" w:color="auto" w:fill="FFFFFF"/>
        </w:rPr>
        <w:t xml:space="preserve"> по оплате товара, обязательств по возмещению убытков и выплате неустойки.</w:t>
      </w:r>
    </w:p>
    <w:p w14:paraId="6AE2C118" w14:textId="77777777" w:rsidR="00A3228D" w:rsidRPr="008D64B2" w:rsidRDefault="00A3228D" w:rsidP="008D64B2">
      <w:pPr>
        <w:suppressAutoHyphens/>
        <w:autoSpaceDE/>
        <w:adjustRightInd/>
        <w:ind w:firstLine="426"/>
        <w:jc w:val="both"/>
        <w:rPr>
          <w:shd w:val="clear" w:color="auto" w:fill="FFFFFF"/>
        </w:rPr>
      </w:pPr>
    </w:p>
    <w:p w14:paraId="1816A750" w14:textId="77777777" w:rsidR="00A3228D" w:rsidRPr="008D64B2" w:rsidRDefault="00A3228D" w:rsidP="008D64B2">
      <w:pPr>
        <w:keepNext/>
        <w:tabs>
          <w:tab w:val="left" w:pos="0"/>
        </w:tabs>
        <w:suppressAutoHyphens/>
        <w:autoSpaceDE/>
        <w:adjustRightInd/>
        <w:ind w:firstLine="426"/>
        <w:jc w:val="center"/>
      </w:pPr>
      <w:r w:rsidRPr="008D64B2">
        <w:rPr>
          <w:b/>
          <w:caps/>
        </w:rPr>
        <w:t>9. Форс-мажорные обстоятельства</w:t>
      </w:r>
    </w:p>
    <w:p w14:paraId="381D69A0" w14:textId="77777777" w:rsidR="00A3228D" w:rsidRPr="008D64B2" w:rsidRDefault="00A3228D" w:rsidP="006F7B56">
      <w:pPr>
        <w:widowControl/>
        <w:tabs>
          <w:tab w:val="left" w:pos="400"/>
          <w:tab w:val="left" w:pos="851"/>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14:paraId="5B69F67D" w14:textId="77777777" w:rsidR="00A3228D" w:rsidRPr="008D64B2" w:rsidRDefault="00A3228D" w:rsidP="006F7B56">
      <w:pPr>
        <w:tabs>
          <w:tab w:val="left" w:pos="400"/>
          <w:tab w:val="left" w:pos="851"/>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0B2211AC" w14:textId="77777777" w:rsidR="00A3228D" w:rsidRPr="008D64B2" w:rsidRDefault="00A3228D" w:rsidP="006F7B56">
      <w:pPr>
        <w:tabs>
          <w:tab w:val="left" w:pos="400"/>
          <w:tab w:val="left" w:pos="851"/>
        </w:tabs>
        <w:suppressAutoHyphens/>
        <w:autoSpaceDE/>
        <w:adjustRightInd/>
        <w:ind w:firstLine="426"/>
        <w:jc w:val="both"/>
      </w:pPr>
      <w:r w:rsidRPr="008D64B2">
        <w:t>9.3.</w:t>
      </w:r>
      <w:r w:rsidRPr="008D64B2">
        <w:tab/>
      </w:r>
      <w:proofErr w:type="gramStart"/>
      <w:r w:rsidRPr="008D64B2">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w:t>
      </w:r>
      <w:r w:rsidRPr="008D64B2">
        <w:lastRenderedPageBreak/>
        <w:t>палатой государства Стороны, заявляющей о таких обстоятельствах).</w:t>
      </w:r>
      <w:proofErr w:type="gramEnd"/>
    </w:p>
    <w:p w14:paraId="350CBB6B" w14:textId="77777777" w:rsidR="00A3228D" w:rsidRPr="008D64B2" w:rsidRDefault="00A3228D" w:rsidP="006F7B56">
      <w:pPr>
        <w:tabs>
          <w:tab w:val="left" w:pos="400"/>
          <w:tab w:val="left" w:pos="851"/>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47EB9BC" w14:textId="77777777" w:rsidR="00A3228D" w:rsidRPr="008D64B2" w:rsidRDefault="00A3228D" w:rsidP="006F7B56">
      <w:pPr>
        <w:tabs>
          <w:tab w:val="left" w:pos="400"/>
          <w:tab w:val="left" w:pos="851"/>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14:paraId="4CA82E2C" w14:textId="77777777" w:rsidR="00A3228D" w:rsidRPr="008D64B2" w:rsidRDefault="00A3228D" w:rsidP="006F7B56">
      <w:pPr>
        <w:tabs>
          <w:tab w:val="left" w:pos="400"/>
          <w:tab w:val="left" w:pos="851"/>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6B0035C2" w14:textId="77777777" w:rsidR="00A3228D" w:rsidRPr="008D64B2" w:rsidRDefault="00A3228D" w:rsidP="008D64B2">
      <w:pPr>
        <w:tabs>
          <w:tab w:val="left" w:pos="400"/>
        </w:tabs>
        <w:suppressAutoHyphens/>
        <w:autoSpaceDE/>
        <w:adjustRightInd/>
        <w:ind w:firstLine="426"/>
        <w:jc w:val="both"/>
      </w:pPr>
    </w:p>
    <w:p w14:paraId="021B4346" w14:textId="77777777" w:rsidR="00A3228D" w:rsidRPr="008D64B2" w:rsidRDefault="00A3228D" w:rsidP="008D64B2">
      <w:pPr>
        <w:keepNext/>
        <w:tabs>
          <w:tab w:val="left" w:pos="2574"/>
          <w:tab w:val="left" w:pos="5580"/>
        </w:tabs>
        <w:suppressAutoHyphens/>
        <w:autoSpaceDE/>
        <w:adjustRightInd/>
        <w:ind w:firstLine="426"/>
        <w:jc w:val="center"/>
      </w:pPr>
      <w:r w:rsidRPr="008D64B2">
        <w:rPr>
          <w:b/>
          <w:caps/>
        </w:rPr>
        <w:t>10. Разрешение споров</w:t>
      </w:r>
    </w:p>
    <w:p w14:paraId="6AF08834" w14:textId="77777777"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14:paraId="28A62071" w14:textId="77777777"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14:paraId="083748AD" w14:textId="77777777" w:rsidR="006E0994" w:rsidRPr="008D64B2" w:rsidRDefault="006E0994" w:rsidP="008D64B2">
      <w:pPr>
        <w:suppressAutoHyphens/>
        <w:autoSpaceDE/>
        <w:adjustRightInd/>
        <w:ind w:firstLine="426"/>
        <w:jc w:val="both"/>
        <w:rPr>
          <w:b/>
        </w:rPr>
      </w:pPr>
    </w:p>
    <w:p w14:paraId="4BEBBC1C" w14:textId="77777777" w:rsidR="00A3228D" w:rsidRPr="008D64B2" w:rsidRDefault="00A3228D" w:rsidP="008D64B2">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14:paraId="2D9C5EE8" w14:textId="77777777" w:rsidR="00A3228D" w:rsidRPr="008D64B2" w:rsidRDefault="00A3228D" w:rsidP="008D64B2">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2F1B0DD" w14:textId="77777777" w:rsidR="00A3228D" w:rsidRPr="008D64B2" w:rsidRDefault="00A3228D" w:rsidP="008D64B2">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6D1AEC2B" w14:textId="77777777" w:rsidR="00A3228D" w:rsidRPr="008D64B2" w:rsidRDefault="00A3228D" w:rsidP="008D64B2">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3CE31E50" w14:textId="77777777" w:rsidR="00A3228D" w:rsidRPr="008D64B2" w:rsidRDefault="00A3228D" w:rsidP="008D64B2">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00EC418" w14:textId="77777777" w:rsidR="00A3228D" w:rsidRPr="008D64B2" w:rsidRDefault="00A3228D" w:rsidP="008D64B2">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185AF2E" w14:textId="77777777" w:rsidR="00A3228D" w:rsidRPr="008D64B2" w:rsidRDefault="00A3228D" w:rsidP="008D64B2">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09E1EE7" w14:textId="77777777" w:rsidR="00A3228D" w:rsidRPr="008D64B2" w:rsidRDefault="00A3228D" w:rsidP="008D64B2">
      <w:pPr>
        <w:tabs>
          <w:tab w:val="left" w:pos="1134"/>
        </w:tabs>
        <w:suppressAutoHyphens/>
        <w:autoSpaceDE/>
        <w:adjustRightInd/>
        <w:ind w:firstLine="426"/>
        <w:jc w:val="both"/>
        <w:rPr>
          <w:b/>
          <w:caps/>
          <w:color w:val="auto"/>
        </w:rPr>
      </w:pPr>
    </w:p>
    <w:p w14:paraId="4D143752" w14:textId="77777777" w:rsidR="00A3228D" w:rsidRPr="008D64B2" w:rsidRDefault="00A3228D" w:rsidP="008D64B2">
      <w:pPr>
        <w:tabs>
          <w:tab w:val="left" w:pos="1134"/>
        </w:tabs>
        <w:suppressAutoHyphens/>
        <w:autoSpaceDE/>
        <w:adjustRightInd/>
        <w:ind w:firstLine="426"/>
        <w:jc w:val="center"/>
        <w:rPr>
          <w:b/>
          <w:caps/>
        </w:rPr>
      </w:pPr>
      <w:r w:rsidRPr="008D64B2">
        <w:rPr>
          <w:b/>
          <w:caps/>
        </w:rPr>
        <w:t>12. Прочие условия</w:t>
      </w:r>
    </w:p>
    <w:p w14:paraId="1B9B1AFF" w14:textId="77777777"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14:paraId="28675778" w14:textId="77777777"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14:paraId="1F935E3A" w14:textId="77777777" w:rsidR="00A3228D" w:rsidRPr="008D64B2" w:rsidRDefault="00A3228D" w:rsidP="008D64B2">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14:paraId="7392A36B" w14:textId="77777777" w:rsidR="00A3228D" w:rsidRPr="008D64B2" w:rsidRDefault="00A3228D" w:rsidP="008D64B2">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B944398" w14:textId="77777777" w:rsidR="00A3228D" w:rsidRPr="008D64B2" w:rsidRDefault="00A3228D" w:rsidP="008D64B2">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14:paraId="61F204A5" w14:textId="77777777" w:rsidR="00BD3279" w:rsidRPr="00BD4550" w:rsidRDefault="00BD3279" w:rsidP="008D64B2">
      <w:pPr>
        <w:suppressAutoHyphens/>
        <w:autoSpaceDE/>
        <w:adjustRightInd/>
        <w:ind w:firstLine="426"/>
        <w:jc w:val="both"/>
        <w:rPr>
          <w:color w:val="auto"/>
        </w:rPr>
      </w:pPr>
      <w:r w:rsidRPr="00BD4550">
        <w:rPr>
          <w:color w:val="auto"/>
        </w:rPr>
        <w:t xml:space="preserve">12.6.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14:paraId="1CA91366" w14:textId="77777777" w:rsidR="00A3228D" w:rsidRPr="008D64B2" w:rsidRDefault="00A3228D" w:rsidP="008D64B2">
      <w:pPr>
        <w:suppressAutoHyphens/>
        <w:autoSpaceDE/>
        <w:adjustRightInd/>
        <w:ind w:firstLine="426"/>
        <w:jc w:val="both"/>
        <w:rPr>
          <w:color w:val="auto"/>
        </w:rPr>
      </w:pPr>
      <w:r w:rsidRPr="00BD4550">
        <w:rPr>
          <w:color w:val="auto"/>
        </w:rPr>
        <w:t>12.</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14:paraId="1D59E149" w14:textId="77777777" w:rsidR="00A3228D" w:rsidRPr="008D64B2" w:rsidRDefault="00A3228D" w:rsidP="008D64B2">
      <w:pPr>
        <w:suppressAutoHyphens/>
        <w:autoSpaceDE/>
        <w:adjustRightInd/>
        <w:ind w:firstLine="426"/>
        <w:jc w:val="both"/>
        <w:rPr>
          <w:color w:val="auto"/>
        </w:rPr>
      </w:pPr>
      <w:r w:rsidRPr="008D64B2">
        <w:rPr>
          <w:color w:val="auto"/>
        </w:rPr>
        <w:t>12.</w:t>
      </w:r>
      <w:r w:rsidR="00BD3279" w:rsidRPr="008D64B2">
        <w:rPr>
          <w:color w:val="auto"/>
        </w:rPr>
        <w:t>8</w:t>
      </w:r>
      <w:r w:rsidRPr="008D64B2">
        <w:rPr>
          <w:color w:val="auto"/>
        </w:rPr>
        <w:t>. Все приложения к Контракту являются его неотъемной частью.</w:t>
      </w:r>
    </w:p>
    <w:p w14:paraId="1C246DF6" w14:textId="77777777" w:rsidR="00A3228D" w:rsidRPr="008D64B2" w:rsidRDefault="00A3228D" w:rsidP="008D64B2">
      <w:pPr>
        <w:suppressAutoHyphens/>
        <w:autoSpaceDE/>
        <w:adjustRightInd/>
        <w:ind w:firstLine="426"/>
        <w:jc w:val="both"/>
        <w:rPr>
          <w:b/>
        </w:rPr>
      </w:pPr>
      <w:r w:rsidRPr="008D64B2">
        <w:rPr>
          <w:b/>
        </w:rPr>
        <w:t>Приложения №1 - Спецификация.</w:t>
      </w:r>
    </w:p>
    <w:p w14:paraId="3C9B31F0" w14:textId="77777777" w:rsidR="004C1FD3" w:rsidRPr="008D64B2" w:rsidRDefault="004C1FD3" w:rsidP="008D64B2">
      <w:pPr>
        <w:tabs>
          <w:tab w:val="left" w:pos="1134"/>
        </w:tabs>
        <w:ind w:firstLine="426"/>
        <w:jc w:val="both"/>
        <w:rPr>
          <w:b/>
          <w:caps/>
        </w:rPr>
      </w:pPr>
    </w:p>
    <w:p w14:paraId="28D7872D" w14:textId="77777777" w:rsidR="008F6ADA" w:rsidRPr="008D64B2" w:rsidRDefault="0064467A" w:rsidP="008D64B2">
      <w:pPr>
        <w:tabs>
          <w:tab w:val="left" w:pos="1134"/>
        </w:tabs>
        <w:ind w:firstLine="426"/>
        <w:jc w:val="center"/>
        <w:rPr>
          <w:b/>
          <w:caps/>
        </w:rPr>
      </w:pPr>
      <w:r w:rsidRPr="008D64B2">
        <w:rPr>
          <w:b/>
          <w:caps/>
          <w:color w:val="auto"/>
        </w:rPr>
        <w:lastRenderedPageBreak/>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14:paraId="6F698BA8" w14:textId="77777777" w:rsidR="00CA172E" w:rsidRPr="008D64B2" w:rsidRDefault="00CA172E" w:rsidP="008D64B2">
      <w:pPr>
        <w:tabs>
          <w:tab w:val="left" w:pos="1134"/>
        </w:tabs>
        <w:ind w:firstLine="426"/>
        <w:jc w:val="both"/>
        <w:rPr>
          <w:b/>
          <w:caps/>
        </w:rPr>
      </w:pPr>
    </w:p>
    <w:p w14:paraId="3F1FA2B8" w14:textId="77777777" w:rsidR="0064467A" w:rsidRPr="00426CEA" w:rsidRDefault="0064467A" w:rsidP="00426CEA">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14:paraId="3BB23BE5" w14:textId="77777777" w:rsidR="0064467A" w:rsidRPr="008D64B2" w:rsidRDefault="00721245"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14:anchorId="6A74CE6A" wp14:editId="1E1FA335">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4361"/>
                              <w:gridCol w:w="601"/>
                            </w:tblGrid>
                            <w:tr w:rsidR="006033D5" w:rsidRPr="00574506" w14:paraId="06A11B51" w14:textId="77777777" w:rsidTr="002A2106">
                              <w:tc>
                                <w:tcPr>
                                  <w:tcW w:w="4962" w:type="dxa"/>
                                  <w:gridSpan w:val="2"/>
                                  <w:hideMark/>
                                </w:tcPr>
                                <w:p w14:paraId="677B776A" w14:textId="77777777" w:rsidR="006033D5" w:rsidRPr="00E85891" w:rsidRDefault="006033D5" w:rsidP="002A2106">
                                  <w:pPr>
                                    <w:snapToGrid w:val="0"/>
                                  </w:pPr>
                                </w:p>
                              </w:tc>
                            </w:tr>
                            <w:tr w:rsidR="00C8040A" w:rsidRPr="00574506" w14:paraId="6D410245" w14:textId="77777777" w:rsidTr="002A2106">
                              <w:tc>
                                <w:tcPr>
                                  <w:tcW w:w="4962" w:type="dxa"/>
                                  <w:gridSpan w:val="2"/>
                                  <w:hideMark/>
                                </w:tcPr>
                                <w:p w14:paraId="6DA1A4ED" w14:textId="77777777" w:rsidR="00C8040A" w:rsidRPr="005446E9" w:rsidRDefault="00C8040A" w:rsidP="002A2106">
                                  <w:pPr>
                                    <w:snapToGrid w:val="0"/>
                                    <w:rPr>
                                      <w:sz w:val="22"/>
                                      <w:szCs w:val="22"/>
                                    </w:rPr>
                                  </w:pPr>
                                </w:p>
                              </w:tc>
                            </w:tr>
                            <w:tr w:rsidR="006449A0" w:rsidRPr="00574506" w14:paraId="2A79BE6C" w14:textId="77777777" w:rsidTr="00BA5C9A">
                              <w:trPr>
                                <w:trHeight w:val="764"/>
                              </w:trPr>
                              <w:tc>
                                <w:tcPr>
                                  <w:tcW w:w="4962" w:type="dxa"/>
                                  <w:gridSpan w:val="2"/>
                                </w:tcPr>
                                <w:p w14:paraId="7200F9BD" w14:textId="17209442" w:rsidR="006449A0" w:rsidRPr="00C8040A" w:rsidRDefault="006449A0" w:rsidP="006449A0">
                                  <w:pPr>
                                    <w:snapToGrid w:val="0"/>
                                  </w:pPr>
                                </w:p>
                              </w:tc>
                            </w:tr>
                            <w:tr w:rsidR="006449A0" w:rsidRPr="00574506" w14:paraId="3490BB42" w14:textId="77777777" w:rsidTr="006449A0">
                              <w:trPr>
                                <w:trHeight w:val="764"/>
                              </w:trPr>
                              <w:tc>
                                <w:tcPr>
                                  <w:tcW w:w="4361" w:type="dxa"/>
                                  <w:hideMark/>
                                </w:tcPr>
                                <w:p w14:paraId="1B8B0B54" w14:textId="352A5AE9" w:rsidR="006449A0" w:rsidRPr="00E85891" w:rsidRDefault="006449A0" w:rsidP="006449A0">
                                  <w:pPr>
                                    <w:snapToGrid w:val="0"/>
                                  </w:pPr>
                                </w:p>
                              </w:tc>
                              <w:tc>
                                <w:tcPr>
                                  <w:tcW w:w="601" w:type="dxa"/>
                                </w:tcPr>
                                <w:p w14:paraId="403E640A" w14:textId="77777777" w:rsidR="006449A0" w:rsidRPr="00E85891" w:rsidRDefault="006449A0" w:rsidP="006449A0">
                                  <w:pPr>
                                    <w:snapToGrid w:val="0"/>
                                  </w:pPr>
                                </w:p>
                              </w:tc>
                            </w:tr>
                            <w:tr w:rsidR="006449A0" w:rsidRPr="00574506" w14:paraId="786231C2" w14:textId="77777777" w:rsidTr="00BA5C9A">
                              <w:tc>
                                <w:tcPr>
                                  <w:tcW w:w="4962" w:type="dxa"/>
                                  <w:gridSpan w:val="2"/>
                                </w:tcPr>
                                <w:p w14:paraId="34EE5ECF" w14:textId="245DC148" w:rsidR="007C1EBD" w:rsidRPr="00631042" w:rsidRDefault="006449A0" w:rsidP="007C1EBD">
                                  <w:pPr>
                                    <w:pStyle w:val="affffff"/>
                                    <w:widowControl w:val="0"/>
                                    <w:suppressAutoHyphens/>
                                    <w:autoSpaceDN w:val="0"/>
                                    <w:jc w:val="both"/>
                                    <w:textAlignment w:val="baseline"/>
                                    <w:rPr>
                                      <w:b/>
                                    </w:rPr>
                                  </w:pPr>
                                  <w:r w:rsidRPr="00C54097">
                                    <w:rPr>
                                      <w:rFonts w:ascii="Times New Roman" w:hAnsi="Times New Roman"/>
                                      <w:sz w:val="20"/>
                                      <w:szCs w:val="20"/>
                                    </w:rPr>
                                    <w:t xml:space="preserve">Адрес: </w:t>
                                  </w:r>
                                </w:p>
                                <w:p w14:paraId="2F6CB4D6" w14:textId="57E45B3A" w:rsidR="006449A0" w:rsidRPr="00631042" w:rsidRDefault="006449A0" w:rsidP="006449A0">
                                  <w:pPr>
                                    <w:snapToGrid w:val="0"/>
                                    <w:rPr>
                                      <w:b/>
                                      <w:sz w:val="22"/>
                                      <w:szCs w:val="22"/>
                                    </w:rPr>
                                  </w:pPr>
                                </w:p>
                              </w:tc>
                            </w:tr>
                            <w:tr w:rsidR="006449A0" w:rsidRPr="00574506" w14:paraId="716F80CE" w14:textId="77777777" w:rsidTr="006449A0">
                              <w:tc>
                                <w:tcPr>
                                  <w:tcW w:w="4361" w:type="dxa"/>
                                  <w:hideMark/>
                                </w:tcPr>
                                <w:p w14:paraId="3731DE09" w14:textId="77777777" w:rsidR="007C1EBD"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ИНН </w:t>
                                  </w:r>
                                </w:p>
                                <w:p w14:paraId="11676BF3" w14:textId="540C9684" w:rsidR="006449A0"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 КПП </w:t>
                                  </w:r>
                                </w:p>
                                <w:p w14:paraId="47A51554" w14:textId="01F721E5"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r>
                                    <w:rPr>
                                      <w:rFonts w:ascii="Times New Roman" w:hAnsi="Times New Roman"/>
                                      <w:sz w:val="20"/>
                                      <w:szCs w:val="20"/>
                                    </w:rPr>
                                    <w:t xml:space="preserve">ОГРН </w:t>
                                  </w:r>
                                </w:p>
                                <w:p w14:paraId="1609AAD8" w14:textId="00DBFCCD" w:rsidR="00503087" w:rsidRPr="00503087" w:rsidRDefault="00503087" w:rsidP="00503087">
                                  <w:pPr>
                                    <w:pStyle w:val="affffff"/>
                                    <w:suppressAutoHyphens/>
                                    <w:jc w:val="both"/>
                                    <w:textAlignment w:val="baseline"/>
                                    <w:rPr>
                                      <w:rFonts w:ascii="Times New Roman" w:hAnsi="Times New Roman"/>
                                      <w:sz w:val="20"/>
                                      <w:szCs w:val="20"/>
                                    </w:rPr>
                                  </w:pPr>
                                  <w:r w:rsidRPr="00503087">
                                    <w:rPr>
                                      <w:rFonts w:ascii="Times New Roman" w:hAnsi="Times New Roman"/>
                                      <w:sz w:val="20"/>
                                      <w:szCs w:val="20"/>
                                    </w:rPr>
                                    <w:t xml:space="preserve">ОКАТО </w:t>
                                  </w:r>
                                </w:p>
                                <w:p w14:paraId="0BEBDAD7" w14:textId="127DF734" w:rsidR="00503087" w:rsidRPr="00503087" w:rsidRDefault="00503087" w:rsidP="00503087">
                                  <w:pPr>
                                    <w:pStyle w:val="affffff"/>
                                    <w:suppressAutoHyphens/>
                                    <w:jc w:val="both"/>
                                    <w:textAlignment w:val="baseline"/>
                                    <w:rPr>
                                      <w:rFonts w:ascii="Times New Roman" w:hAnsi="Times New Roman"/>
                                      <w:sz w:val="20"/>
                                      <w:szCs w:val="20"/>
                                    </w:rPr>
                                  </w:pPr>
                                  <w:r w:rsidRPr="00503087">
                                    <w:rPr>
                                      <w:rFonts w:ascii="Times New Roman" w:hAnsi="Times New Roman"/>
                                      <w:sz w:val="20"/>
                                      <w:szCs w:val="20"/>
                                    </w:rPr>
                                    <w:t xml:space="preserve">ОКПО </w:t>
                                  </w:r>
                                </w:p>
                                <w:p w14:paraId="7B472C62" w14:textId="05814F3E" w:rsidR="00503087" w:rsidRDefault="00503087" w:rsidP="00503087">
                                  <w:pPr>
                                    <w:pStyle w:val="affffff"/>
                                    <w:widowControl w:val="0"/>
                                    <w:suppressAutoHyphens/>
                                    <w:autoSpaceDN w:val="0"/>
                                    <w:jc w:val="both"/>
                                    <w:textAlignment w:val="baseline"/>
                                    <w:rPr>
                                      <w:rFonts w:ascii="Times New Roman" w:hAnsi="Times New Roman"/>
                                      <w:sz w:val="20"/>
                                      <w:szCs w:val="20"/>
                                    </w:rPr>
                                  </w:pPr>
                                  <w:r w:rsidRPr="00503087">
                                    <w:rPr>
                                      <w:rFonts w:ascii="Times New Roman" w:hAnsi="Times New Roman"/>
                                      <w:sz w:val="20"/>
                                      <w:szCs w:val="20"/>
                                    </w:rPr>
                                    <w:t xml:space="preserve">ОКТМО </w:t>
                                  </w:r>
                                </w:p>
                                <w:p w14:paraId="23301F5E" w14:textId="4CC9BD91"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Тел/факс </w:t>
                                  </w:r>
                                </w:p>
                                <w:p w14:paraId="0830298D" w14:textId="727A50FA"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Электронная почта: </w:t>
                                  </w:r>
                                </w:p>
                                <w:p w14:paraId="3AB6B5E1" w14:textId="5981690D"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proofErr w:type="gramStart"/>
                                  <w:r w:rsidRPr="00C54097">
                                    <w:rPr>
                                      <w:rFonts w:ascii="Times New Roman" w:hAnsi="Times New Roman"/>
                                      <w:sz w:val="20"/>
                                      <w:szCs w:val="20"/>
                                    </w:rPr>
                                    <w:t>Р</w:t>
                                  </w:r>
                                  <w:proofErr w:type="gramEnd"/>
                                  <w:r w:rsidRPr="00C54097">
                                    <w:rPr>
                                      <w:rFonts w:ascii="Times New Roman" w:hAnsi="Times New Roman"/>
                                      <w:sz w:val="20"/>
                                      <w:szCs w:val="20"/>
                                    </w:rPr>
                                    <w:t xml:space="preserve">/с                                             </w:t>
                                  </w:r>
                                </w:p>
                                <w:p w14:paraId="54A7F6A8" w14:textId="77777777" w:rsidR="007C1EBD" w:rsidRDefault="007C1EBD" w:rsidP="006449A0">
                                  <w:pPr>
                                    <w:pStyle w:val="affffff"/>
                                    <w:widowControl w:val="0"/>
                                    <w:suppressAutoHyphens/>
                                    <w:autoSpaceDN w:val="0"/>
                                    <w:jc w:val="both"/>
                                    <w:textAlignment w:val="baseline"/>
                                    <w:rPr>
                                      <w:rFonts w:ascii="Times New Roman" w:hAnsi="Times New Roman"/>
                                      <w:sz w:val="20"/>
                                      <w:szCs w:val="20"/>
                                    </w:rPr>
                                  </w:pPr>
                                </w:p>
                                <w:p w14:paraId="202CA781" w14:textId="77777777" w:rsidR="007C1EBD" w:rsidRDefault="006449A0" w:rsidP="007C1EBD">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БИК </w:t>
                                  </w:r>
                                </w:p>
                                <w:p w14:paraId="6A1BCC45" w14:textId="0C5AAA5B" w:rsidR="006449A0" w:rsidRPr="00E85891" w:rsidRDefault="006449A0" w:rsidP="007C1EBD">
                                  <w:pPr>
                                    <w:pStyle w:val="affffff"/>
                                    <w:widowControl w:val="0"/>
                                    <w:suppressAutoHyphens/>
                                    <w:autoSpaceDN w:val="0"/>
                                    <w:jc w:val="both"/>
                                    <w:textAlignment w:val="baseline"/>
                                  </w:pPr>
                                  <w:r w:rsidRPr="00C54097">
                                    <w:t xml:space="preserve">к/с </w:t>
                                  </w:r>
                                </w:p>
                              </w:tc>
                              <w:tc>
                                <w:tcPr>
                                  <w:tcW w:w="601" w:type="dxa"/>
                                </w:tcPr>
                                <w:p w14:paraId="47786961" w14:textId="5581059E" w:rsidR="006449A0" w:rsidRPr="00E85891" w:rsidRDefault="006449A0" w:rsidP="006449A0">
                                  <w:pPr>
                                    <w:snapToGrid w:val="0"/>
                                  </w:pPr>
                                </w:p>
                              </w:tc>
                            </w:tr>
                            <w:tr w:rsidR="006449A0" w:rsidRPr="00574506" w14:paraId="73F7421F" w14:textId="77777777" w:rsidTr="006449A0">
                              <w:tc>
                                <w:tcPr>
                                  <w:tcW w:w="4361" w:type="dxa"/>
                                  <w:hideMark/>
                                </w:tcPr>
                                <w:p w14:paraId="601B0942" w14:textId="0281472A" w:rsidR="006449A0" w:rsidRPr="00E85891" w:rsidRDefault="006449A0" w:rsidP="006449A0">
                                  <w:pPr>
                                    <w:snapToGrid w:val="0"/>
                                  </w:pPr>
                                </w:p>
                              </w:tc>
                              <w:tc>
                                <w:tcPr>
                                  <w:tcW w:w="601" w:type="dxa"/>
                                </w:tcPr>
                                <w:p w14:paraId="083F0032" w14:textId="51C17010" w:rsidR="006449A0" w:rsidRPr="00E85891" w:rsidRDefault="006449A0" w:rsidP="006449A0">
                                  <w:pPr>
                                    <w:snapToGrid w:val="0"/>
                                  </w:pPr>
                                </w:p>
                              </w:tc>
                            </w:tr>
                            <w:tr w:rsidR="006449A0" w:rsidRPr="00574506" w14:paraId="383F72E8" w14:textId="77777777" w:rsidTr="006449A0">
                              <w:trPr>
                                <w:trHeight w:val="2655"/>
                              </w:trPr>
                              <w:tc>
                                <w:tcPr>
                                  <w:tcW w:w="4361" w:type="dxa"/>
                                </w:tcPr>
                                <w:p w14:paraId="0BADB6BB" w14:textId="77777777" w:rsidR="006449A0" w:rsidRPr="00E85891" w:rsidRDefault="006449A0" w:rsidP="006449A0"/>
                              </w:tc>
                              <w:tc>
                                <w:tcPr>
                                  <w:tcW w:w="601" w:type="dxa"/>
                                </w:tcPr>
                                <w:p w14:paraId="2247D191" w14:textId="77777777" w:rsidR="006449A0" w:rsidRPr="00E85891" w:rsidRDefault="006449A0" w:rsidP="006449A0">
                                  <w:pPr>
                                    <w:snapToGrid w:val="0"/>
                                    <w:rPr>
                                      <w:sz w:val="18"/>
                                      <w:szCs w:val="18"/>
                                    </w:rPr>
                                  </w:pPr>
                                </w:p>
                              </w:tc>
                            </w:tr>
                          </w:tbl>
                          <w:p w14:paraId="7527EFD7" w14:textId="77777777"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4361"/>
                        <w:gridCol w:w="601"/>
                      </w:tblGrid>
                      <w:tr w:rsidR="006033D5" w:rsidRPr="00574506" w14:paraId="06A11B51" w14:textId="77777777" w:rsidTr="002A2106">
                        <w:tc>
                          <w:tcPr>
                            <w:tcW w:w="4962" w:type="dxa"/>
                            <w:gridSpan w:val="2"/>
                            <w:hideMark/>
                          </w:tcPr>
                          <w:p w14:paraId="677B776A" w14:textId="77777777" w:rsidR="006033D5" w:rsidRPr="00E85891" w:rsidRDefault="006033D5" w:rsidP="002A2106">
                            <w:pPr>
                              <w:snapToGrid w:val="0"/>
                            </w:pPr>
                          </w:p>
                        </w:tc>
                      </w:tr>
                      <w:tr w:rsidR="00C8040A" w:rsidRPr="00574506" w14:paraId="6D410245" w14:textId="77777777" w:rsidTr="002A2106">
                        <w:tc>
                          <w:tcPr>
                            <w:tcW w:w="4962" w:type="dxa"/>
                            <w:gridSpan w:val="2"/>
                            <w:hideMark/>
                          </w:tcPr>
                          <w:p w14:paraId="6DA1A4ED" w14:textId="77777777" w:rsidR="00C8040A" w:rsidRPr="005446E9" w:rsidRDefault="00C8040A" w:rsidP="002A2106">
                            <w:pPr>
                              <w:snapToGrid w:val="0"/>
                              <w:rPr>
                                <w:sz w:val="22"/>
                                <w:szCs w:val="22"/>
                              </w:rPr>
                            </w:pPr>
                          </w:p>
                        </w:tc>
                      </w:tr>
                      <w:tr w:rsidR="006449A0" w:rsidRPr="00574506" w14:paraId="2A79BE6C" w14:textId="77777777" w:rsidTr="00BA5C9A">
                        <w:trPr>
                          <w:trHeight w:val="764"/>
                        </w:trPr>
                        <w:tc>
                          <w:tcPr>
                            <w:tcW w:w="4962" w:type="dxa"/>
                            <w:gridSpan w:val="2"/>
                          </w:tcPr>
                          <w:p w14:paraId="7200F9BD" w14:textId="17209442" w:rsidR="006449A0" w:rsidRPr="00C8040A" w:rsidRDefault="006449A0" w:rsidP="006449A0">
                            <w:pPr>
                              <w:snapToGrid w:val="0"/>
                            </w:pPr>
                          </w:p>
                        </w:tc>
                      </w:tr>
                      <w:tr w:rsidR="006449A0" w:rsidRPr="00574506" w14:paraId="3490BB42" w14:textId="77777777" w:rsidTr="006449A0">
                        <w:trPr>
                          <w:trHeight w:val="764"/>
                        </w:trPr>
                        <w:tc>
                          <w:tcPr>
                            <w:tcW w:w="4361" w:type="dxa"/>
                            <w:hideMark/>
                          </w:tcPr>
                          <w:p w14:paraId="1B8B0B54" w14:textId="352A5AE9" w:rsidR="006449A0" w:rsidRPr="00E85891" w:rsidRDefault="006449A0" w:rsidP="006449A0">
                            <w:pPr>
                              <w:snapToGrid w:val="0"/>
                            </w:pPr>
                          </w:p>
                        </w:tc>
                        <w:tc>
                          <w:tcPr>
                            <w:tcW w:w="601" w:type="dxa"/>
                          </w:tcPr>
                          <w:p w14:paraId="403E640A" w14:textId="77777777" w:rsidR="006449A0" w:rsidRPr="00E85891" w:rsidRDefault="006449A0" w:rsidP="006449A0">
                            <w:pPr>
                              <w:snapToGrid w:val="0"/>
                            </w:pPr>
                          </w:p>
                        </w:tc>
                      </w:tr>
                      <w:tr w:rsidR="006449A0" w:rsidRPr="00574506" w14:paraId="786231C2" w14:textId="77777777" w:rsidTr="00BA5C9A">
                        <w:tc>
                          <w:tcPr>
                            <w:tcW w:w="4962" w:type="dxa"/>
                            <w:gridSpan w:val="2"/>
                          </w:tcPr>
                          <w:p w14:paraId="34EE5ECF" w14:textId="245DC148" w:rsidR="007C1EBD" w:rsidRPr="00631042" w:rsidRDefault="006449A0" w:rsidP="007C1EBD">
                            <w:pPr>
                              <w:pStyle w:val="affffff"/>
                              <w:widowControl w:val="0"/>
                              <w:suppressAutoHyphens/>
                              <w:autoSpaceDN w:val="0"/>
                              <w:jc w:val="both"/>
                              <w:textAlignment w:val="baseline"/>
                              <w:rPr>
                                <w:b/>
                              </w:rPr>
                            </w:pPr>
                            <w:r w:rsidRPr="00C54097">
                              <w:rPr>
                                <w:rFonts w:ascii="Times New Roman" w:hAnsi="Times New Roman"/>
                                <w:sz w:val="20"/>
                                <w:szCs w:val="20"/>
                              </w:rPr>
                              <w:t xml:space="preserve">Адрес: </w:t>
                            </w:r>
                          </w:p>
                          <w:p w14:paraId="2F6CB4D6" w14:textId="57E45B3A" w:rsidR="006449A0" w:rsidRPr="00631042" w:rsidRDefault="006449A0" w:rsidP="006449A0">
                            <w:pPr>
                              <w:snapToGrid w:val="0"/>
                              <w:rPr>
                                <w:b/>
                                <w:sz w:val="22"/>
                                <w:szCs w:val="22"/>
                              </w:rPr>
                            </w:pPr>
                          </w:p>
                        </w:tc>
                      </w:tr>
                      <w:tr w:rsidR="006449A0" w:rsidRPr="00574506" w14:paraId="716F80CE" w14:textId="77777777" w:rsidTr="006449A0">
                        <w:tc>
                          <w:tcPr>
                            <w:tcW w:w="4361" w:type="dxa"/>
                            <w:hideMark/>
                          </w:tcPr>
                          <w:p w14:paraId="3731DE09" w14:textId="77777777" w:rsidR="007C1EBD"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ИНН </w:t>
                            </w:r>
                          </w:p>
                          <w:p w14:paraId="11676BF3" w14:textId="540C9684" w:rsidR="006449A0"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 КПП </w:t>
                            </w:r>
                          </w:p>
                          <w:p w14:paraId="47A51554" w14:textId="01F721E5"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r>
                              <w:rPr>
                                <w:rFonts w:ascii="Times New Roman" w:hAnsi="Times New Roman"/>
                                <w:sz w:val="20"/>
                                <w:szCs w:val="20"/>
                              </w:rPr>
                              <w:t xml:space="preserve">ОГРН </w:t>
                            </w:r>
                          </w:p>
                          <w:p w14:paraId="1609AAD8" w14:textId="00DBFCCD" w:rsidR="00503087" w:rsidRPr="00503087" w:rsidRDefault="00503087" w:rsidP="00503087">
                            <w:pPr>
                              <w:pStyle w:val="affffff"/>
                              <w:suppressAutoHyphens/>
                              <w:jc w:val="both"/>
                              <w:textAlignment w:val="baseline"/>
                              <w:rPr>
                                <w:rFonts w:ascii="Times New Roman" w:hAnsi="Times New Roman"/>
                                <w:sz w:val="20"/>
                                <w:szCs w:val="20"/>
                              </w:rPr>
                            </w:pPr>
                            <w:r w:rsidRPr="00503087">
                              <w:rPr>
                                <w:rFonts w:ascii="Times New Roman" w:hAnsi="Times New Roman"/>
                                <w:sz w:val="20"/>
                                <w:szCs w:val="20"/>
                              </w:rPr>
                              <w:t xml:space="preserve">ОКАТО </w:t>
                            </w:r>
                          </w:p>
                          <w:p w14:paraId="0BEBDAD7" w14:textId="127DF734" w:rsidR="00503087" w:rsidRPr="00503087" w:rsidRDefault="00503087" w:rsidP="00503087">
                            <w:pPr>
                              <w:pStyle w:val="affffff"/>
                              <w:suppressAutoHyphens/>
                              <w:jc w:val="both"/>
                              <w:textAlignment w:val="baseline"/>
                              <w:rPr>
                                <w:rFonts w:ascii="Times New Roman" w:hAnsi="Times New Roman"/>
                                <w:sz w:val="20"/>
                                <w:szCs w:val="20"/>
                              </w:rPr>
                            </w:pPr>
                            <w:r w:rsidRPr="00503087">
                              <w:rPr>
                                <w:rFonts w:ascii="Times New Roman" w:hAnsi="Times New Roman"/>
                                <w:sz w:val="20"/>
                                <w:szCs w:val="20"/>
                              </w:rPr>
                              <w:t xml:space="preserve">ОКПО </w:t>
                            </w:r>
                          </w:p>
                          <w:p w14:paraId="7B472C62" w14:textId="05814F3E" w:rsidR="00503087" w:rsidRDefault="00503087" w:rsidP="00503087">
                            <w:pPr>
                              <w:pStyle w:val="affffff"/>
                              <w:widowControl w:val="0"/>
                              <w:suppressAutoHyphens/>
                              <w:autoSpaceDN w:val="0"/>
                              <w:jc w:val="both"/>
                              <w:textAlignment w:val="baseline"/>
                              <w:rPr>
                                <w:rFonts w:ascii="Times New Roman" w:hAnsi="Times New Roman"/>
                                <w:sz w:val="20"/>
                                <w:szCs w:val="20"/>
                              </w:rPr>
                            </w:pPr>
                            <w:r w:rsidRPr="00503087">
                              <w:rPr>
                                <w:rFonts w:ascii="Times New Roman" w:hAnsi="Times New Roman"/>
                                <w:sz w:val="20"/>
                                <w:szCs w:val="20"/>
                              </w:rPr>
                              <w:t xml:space="preserve">ОКТМО </w:t>
                            </w:r>
                          </w:p>
                          <w:p w14:paraId="23301F5E" w14:textId="4CC9BD91"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Тел/факс </w:t>
                            </w:r>
                          </w:p>
                          <w:p w14:paraId="0830298D" w14:textId="727A50FA"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Электронная почта: </w:t>
                            </w:r>
                          </w:p>
                          <w:p w14:paraId="3AB6B5E1" w14:textId="5981690D" w:rsidR="006449A0" w:rsidRPr="00C54097" w:rsidRDefault="006449A0" w:rsidP="006449A0">
                            <w:pPr>
                              <w:pStyle w:val="affffff"/>
                              <w:widowControl w:val="0"/>
                              <w:suppressAutoHyphens/>
                              <w:autoSpaceDN w:val="0"/>
                              <w:jc w:val="both"/>
                              <w:textAlignment w:val="baseline"/>
                              <w:rPr>
                                <w:rFonts w:ascii="Times New Roman" w:hAnsi="Times New Roman"/>
                                <w:sz w:val="20"/>
                                <w:szCs w:val="20"/>
                              </w:rPr>
                            </w:pPr>
                            <w:proofErr w:type="gramStart"/>
                            <w:r w:rsidRPr="00C54097">
                              <w:rPr>
                                <w:rFonts w:ascii="Times New Roman" w:hAnsi="Times New Roman"/>
                                <w:sz w:val="20"/>
                                <w:szCs w:val="20"/>
                              </w:rPr>
                              <w:t>Р</w:t>
                            </w:r>
                            <w:proofErr w:type="gramEnd"/>
                            <w:r w:rsidRPr="00C54097">
                              <w:rPr>
                                <w:rFonts w:ascii="Times New Roman" w:hAnsi="Times New Roman"/>
                                <w:sz w:val="20"/>
                                <w:szCs w:val="20"/>
                              </w:rPr>
                              <w:t xml:space="preserve">/с                                             </w:t>
                            </w:r>
                          </w:p>
                          <w:p w14:paraId="54A7F6A8" w14:textId="77777777" w:rsidR="007C1EBD" w:rsidRDefault="007C1EBD" w:rsidP="006449A0">
                            <w:pPr>
                              <w:pStyle w:val="affffff"/>
                              <w:widowControl w:val="0"/>
                              <w:suppressAutoHyphens/>
                              <w:autoSpaceDN w:val="0"/>
                              <w:jc w:val="both"/>
                              <w:textAlignment w:val="baseline"/>
                              <w:rPr>
                                <w:rFonts w:ascii="Times New Roman" w:hAnsi="Times New Roman"/>
                                <w:sz w:val="20"/>
                                <w:szCs w:val="20"/>
                              </w:rPr>
                            </w:pPr>
                          </w:p>
                          <w:p w14:paraId="202CA781" w14:textId="77777777" w:rsidR="007C1EBD" w:rsidRDefault="006449A0" w:rsidP="007C1EBD">
                            <w:pPr>
                              <w:pStyle w:val="affffff"/>
                              <w:widowControl w:val="0"/>
                              <w:suppressAutoHyphens/>
                              <w:autoSpaceDN w:val="0"/>
                              <w:jc w:val="both"/>
                              <w:textAlignment w:val="baseline"/>
                              <w:rPr>
                                <w:rFonts w:ascii="Times New Roman" w:hAnsi="Times New Roman"/>
                                <w:sz w:val="20"/>
                                <w:szCs w:val="20"/>
                              </w:rPr>
                            </w:pPr>
                            <w:r w:rsidRPr="00C54097">
                              <w:rPr>
                                <w:rFonts w:ascii="Times New Roman" w:hAnsi="Times New Roman"/>
                                <w:sz w:val="20"/>
                                <w:szCs w:val="20"/>
                              </w:rPr>
                              <w:t xml:space="preserve">БИК </w:t>
                            </w:r>
                          </w:p>
                          <w:p w14:paraId="6A1BCC45" w14:textId="0C5AAA5B" w:rsidR="006449A0" w:rsidRPr="00E85891" w:rsidRDefault="006449A0" w:rsidP="007C1EBD">
                            <w:pPr>
                              <w:pStyle w:val="affffff"/>
                              <w:widowControl w:val="0"/>
                              <w:suppressAutoHyphens/>
                              <w:autoSpaceDN w:val="0"/>
                              <w:jc w:val="both"/>
                              <w:textAlignment w:val="baseline"/>
                            </w:pPr>
                            <w:r w:rsidRPr="00C54097">
                              <w:t xml:space="preserve">к/с </w:t>
                            </w:r>
                          </w:p>
                        </w:tc>
                        <w:tc>
                          <w:tcPr>
                            <w:tcW w:w="601" w:type="dxa"/>
                          </w:tcPr>
                          <w:p w14:paraId="47786961" w14:textId="5581059E" w:rsidR="006449A0" w:rsidRPr="00E85891" w:rsidRDefault="006449A0" w:rsidP="006449A0">
                            <w:pPr>
                              <w:snapToGrid w:val="0"/>
                            </w:pPr>
                          </w:p>
                        </w:tc>
                      </w:tr>
                      <w:tr w:rsidR="006449A0" w:rsidRPr="00574506" w14:paraId="73F7421F" w14:textId="77777777" w:rsidTr="006449A0">
                        <w:tc>
                          <w:tcPr>
                            <w:tcW w:w="4361" w:type="dxa"/>
                            <w:hideMark/>
                          </w:tcPr>
                          <w:p w14:paraId="601B0942" w14:textId="0281472A" w:rsidR="006449A0" w:rsidRPr="00E85891" w:rsidRDefault="006449A0" w:rsidP="006449A0">
                            <w:pPr>
                              <w:snapToGrid w:val="0"/>
                            </w:pPr>
                          </w:p>
                        </w:tc>
                        <w:tc>
                          <w:tcPr>
                            <w:tcW w:w="601" w:type="dxa"/>
                          </w:tcPr>
                          <w:p w14:paraId="083F0032" w14:textId="51C17010" w:rsidR="006449A0" w:rsidRPr="00E85891" w:rsidRDefault="006449A0" w:rsidP="006449A0">
                            <w:pPr>
                              <w:snapToGrid w:val="0"/>
                            </w:pPr>
                          </w:p>
                        </w:tc>
                      </w:tr>
                      <w:tr w:rsidR="006449A0" w:rsidRPr="00574506" w14:paraId="383F72E8" w14:textId="77777777" w:rsidTr="006449A0">
                        <w:trPr>
                          <w:trHeight w:val="2655"/>
                        </w:trPr>
                        <w:tc>
                          <w:tcPr>
                            <w:tcW w:w="4361" w:type="dxa"/>
                          </w:tcPr>
                          <w:p w14:paraId="0BADB6BB" w14:textId="77777777" w:rsidR="006449A0" w:rsidRPr="00E85891" w:rsidRDefault="006449A0" w:rsidP="006449A0"/>
                        </w:tc>
                        <w:tc>
                          <w:tcPr>
                            <w:tcW w:w="601" w:type="dxa"/>
                          </w:tcPr>
                          <w:p w14:paraId="2247D191" w14:textId="77777777" w:rsidR="006449A0" w:rsidRPr="00E85891" w:rsidRDefault="006449A0" w:rsidP="006449A0">
                            <w:pPr>
                              <w:snapToGrid w:val="0"/>
                              <w:rPr>
                                <w:sz w:val="18"/>
                                <w:szCs w:val="18"/>
                              </w:rPr>
                            </w:pPr>
                          </w:p>
                        </w:tc>
                      </w:tr>
                    </w:tbl>
                    <w:p w14:paraId="7527EFD7" w14:textId="77777777"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3FB08BDF" w14:textId="77777777"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14:paraId="72F2AF05" w14:textId="77777777"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14:paraId="633137D1" w14:textId="77777777" w:rsidR="00BF6DAA" w:rsidRPr="008D64B2" w:rsidRDefault="00BF6DAA" w:rsidP="008D64B2">
      <w:pPr>
        <w:ind w:firstLine="426"/>
        <w:jc w:val="both"/>
        <w:rPr>
          <w:color w:val="auto"/>
        </w:rPr>
      </w:pPr>
      <w:r w:rsidRPr="008D64B2">
        <w:rPr>
          <w:color w:val="auto"/>
        </w:rPr>
        <w:t xml:space="preserve">(тел/факс (382-3) 54-37-03);  </w:t>
      </w:r>
    </w:p>
    <w:p w14:paraId="7237476E" w14:textId="77777777" w:rsidR="00BF6DAA" w:rsidRPr="008D64B2" w:rsidRDefault="00BF6DAA" w:rsidP="008D64B2">
      <w:pPr>
        <w:ind w:firstLine="426"/>
        <w:jc w:val="both"/>
        <w:rPr>
          <w:color w:val="auto"/>
        </w:rPr>
      </w:pPr>
      <w:r w:rsidRPr="008D64B2">
        <w:rPr>
          <w:color w:val="auto"/>
        </w:rPr>
        <w:t>ИНН 7024038542  КПП 702401001</w:t>
      </w:r>
    </w:p>
    <w:p w14:paraId="4DBC467D" w14:textId="77777777"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14:paraId="4AE9093E" w14:textId="77777777"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14:paraId="69147593" w14:textId="77777777"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14:paraId="50EF7160" w14:textId="77777777" w:rsidR="00BF6DAA" w:rsidRPr="008D64B2" w:rsidRDefault="00BF6DAA" w:rsidP="008D64B2">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14:paraId="0CDD5C13" w14:textId="77777777" w:rsidR="00BF6DAA" w:rsidRPr="008D64B2" w:rsidRDefault="00BF6DAA" w:rsidP="008D64B2">
      <w:pPr>
        <w:ind w:firstLine="426"/>
        <w:jc w:val="both"/>
        <w:rPr>
          <w:color w:val="auto"/>
        </w:rPr>
      </w:pPr>
      <w:r w:rsidRPr="008D64B2">
        <w:rPr>
          <w:color w:val="auto"/>
        </w:rPr>
        <w:t>аренда федерального имущества):</w:t>
      </w:r>
    </w:p>
    <w:p w14:paraId="23220378" w14:textId="77777777" w:rsidR="00BF6DAA" w:rsidRPr="008D64B2" w:rsidRDefault="00BF6DAA" w:rsidP="008D64B2">
      <w:pPr>
        <w:ind w:firstLine="426"/>
        <w:jc w:val="both"/>
        <w:rPr>
          <w:color w:val="auto"/>
        </w:rPr>
      </w:pPr>
      <w:r w:rsidRPr="008D64B2">
        <w:rPr>
          <w:color w:val="auto"/>
        </w:rPr>
        <w:t xml:space="preserve">УФК по Томской области  </w:t>
      </w:r>
    </w:p>
    <w:p w14:paraId="6AEBDFC5" w14:textId="77777777" w:rsidR="00BF6DAA" w:rsidRPr="008D64B2" w:rsidRDefault="00BF6DAA" w:rsidP="008D64B2">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14:paraId="75F465D9" w14:textId="77777777" w:rsidR="00BF6DAA" w:rsidRPr="008D64B2" w:rsidRDefault="00BF6DAA" w:rsidP="008D64B2">
      <w:pPr>
        <w:ind w:firstLine="426"/>
        <w:jc w:val="both"/>
        <w:rPr>
          <w:color w:val="auto"/>
        </w:rPr>
      </w:pPr>
      <w:r w:rsidRPr="008D64B2">
        <w:rPr>
          <w:color w:val="auto"/>
        </w:rPr>
        <w:t>Номер банковского счета: 40102810245370000058</w:t>
      </w:r>
    </w:p>
    <w:p w14:paraId="3BF43B94" w14:textId="77777777"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14:paraId="239E7F73" w14:textId="77777777" w:rsidR="00BF6DAA" w:rsidRPr="008D64B2" w:rsidRDefault="00BF6DAA" w:rsidP="008D64B2">
      <w:pPr>
        <w:ind w:firstLine="426"/>
        <w:jc w:val="both"/>
        <w:rPr>
          <w:color w:val="auto"/>
        </w:rPr>
      </w:pPr>
      <w:r w:rsidRPr="008D64B2">
        <w:rPr>
          <w:color w:val="auto"/>
        </w:rPr>
        <w:t>БИК  ТОФК  016902004,</w:t>
      </w:r>
    </w:p>
    <w:p w14:paraId="128C1AB9" w14:textId="77777777"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14:paraId="23E9EAAC" w14:textId="77777777" w:rsidR="00BF6DAA" w:rsidRPr="003D4753" w:rsidRDefault="00BF6DAA" w:rsidP="008D64B2">
      <w:pPr>
        <w:ind w:firstLine="426"/>
        <w:jc w:val="both"/>
        <w:rPr>
          <w:color w:val="auto"/>
        </w:rPr>
      </w:pPr>
      <w:r w:rsidRPr="003D4753">
        <w:rPr>
          <w:color w:val="auto"/>
        </w:rPr>
        <w:t xml:space="preserve">ОКПО 20902615   ОГРН 1147024000309 </w:t>
      </w:r>
    </w:p>
    <w:p w14:paraId="5FDC9C8D" w14:textId="77777777" w:rsidR="00BF6DAA" w:rsidRPr="003D4753" w:rsidRDefault="00BF6DAA" w:rsidP="008D64B2">
      <w:pPr>
        <w:ind w:firstLine="426"/>
        <w:jc w:val="both"/>
        <w:rPr>
          <w:color w:val="auto"/>
        </w:rPr>
      </w:pPr>
      <w:r w:rsidRPr="003D4753">
        <w:rPr>
          <w:color w:val="auto"/>
        </w:rPr>
        <w:t>- отдельный лицевой счет для учета средств,</w:t>
      </w:r>
    </w:p>
    <w:p w14:paraId="2D6EC5C9" w14:textId="77777777" w:rsidR="00BF6DAA" w:rsidRPr="003D4753" w:rsidRDefault="00BF6DAA" w:rsidP="008D64B2">
      <w:pPr>
        <w:ind w:firstLine="426"/>
        <w:jc w:val="both"/>
        <w:rPr>
          <w:color w:val="auto"/>
        </w:rPr>
      </w:pPr>
      <w:r w:rsidRPr="003D4753">
        <w:rPr>
          <w:color w:val="auto"/>
        </w:rPr>
        <w:t xml:space="preserve"> </w:t>
      </w:r>
      <w:proofErr w:type="gramStart"/>
      <w:r w:rsidRPr="003D4753">
        <w:rPr>
          <w:color w:val="auto"/>
        </w:rPr>
        <w:t xml:space="preserve">полученных в виде целевых субсидий (приобретение </w:t>
      </w:r>
      <w:proofErr w:type="gramEnd"/>
    </w:p>
    <w:p w14:paraId="0DA66D77" w14:textId="77777777"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14:paraId="44C21F9C" w14:textId="77777777" w:rsidR="00BF6DAA" w:rsidRPr="003D4753" w:rsidRDefault="00BF6DAA" w:rsidP="008D64B2">
      <w:pPr>
        <w:ind w:firstLine="426"/>
        <w:jc w:val="both"/>
        <w:rPr>
          <w:color w:val="auto"/>
        </w:rPr>
      </w:pPr>
      <w:r w:rsidRPr="003D4753">
        <w:rPr>
          <w:color w:val="auto"/>
        </w:rPr>
        <w:t>и финансирование в рамках целевых программ):</w:t>
      </w:r>
    </w:p>
    <w:p w14:paraId="6643720B" w14:textId="77777777" w:rsidR="00BF6DAA" w:rsidRPr="003D4753" w:rsidRDefault="00BF6DAA" w:rsidP="008D64B2">
      <w:pPr>
        <w:ind w:firstLine="426"/>
        <w:jc w:val="both"/>
        <w:rPr>
          <w:color w:val="auto"/>
        </w:rPr>
      </w:pPr>
      <w:r w:rsidRPr="003D4753">
        <w:rPr>
          <w:color w:val="auto"/>
        </w:rPr>
        <w:t xml:space="preserve">УФК по Томской области  </w:t>
      </w:r>
    </w:p>
    <w:p w14:paraId="447B100C" w14:textId="77777777"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21656Щ40290)</w:t>
      </w:r>
    </w:p>
    <w:p w14:paraId="40238675" w14:textId="77777777" w:rsidR="00BF6DAA" w:rsidRPr="003D4753" w:rsidRDefault="00BF6DAA" w:rsidP="008D64B2">
      <w:pPr>
        <w:ind w:firstLine="426"/>
        <w:jc w:val="both"/>
        <w:rPr>
          <w:color w:val="auto"/>
        </w:rPr>
      </w:pPr>
      <w:r w:rsidRPr="003D4753">
        <w:rPr>
          <w:color w:val="auto"/>
        </w:rPr>
        <w:t>Номер банковского счета: 40102810245370000058</w:t>
      </w:r>
    </w:p>
    <w:p w14:paraId="2DEA1823" w14:textId="77777777"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14:paraId="08ACC432" w14:textId="77777777" w:rsidR="00BF6DAA" w:rsidRPr="003D4753" w:rsidRDefault="00BF6DAA" w:rsidP="008D64B2">
      <w:pPr>
        <w:ind w:firstLine="426"/>
        <w:jc w:val="both"/>
        <w:rPr>
          <w:color w:val="auto"/>
        </w:rPr>
      </w:pPr>
      <w:r w:rsidRPr="003D4753">
        <w:rPr>
          <w:color w:val="auto"/>
        </w:rPr>
        <w:t>БИК  ТОФК  016902004,</w:t>
      </w:r>
    </w:p>
    <w:p w14:paraId="66EF5E98" w14:textId="77777777"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14:paraId="080CE269" w14:textId="77777777"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14:paraId="71568CEA" w14:textId="77777777" w:rsidR="00BF6DAA" w:rsidRPr="003D4753" w:rsidRDefault="00BF6DAA" w:rsidP="008D64B2">
      <w:pPr>
        <w:ind w:firstLine="426"/>
        <w:jc w:val="both"/>
        <w:rPr>
          <w:color w:val="auto"/>
        </w:rPr>
      </w:pPr>
      <w:r w:rsidRPr="003D4753">
        <w:rPr>
          <w:color w:val="auto"/>
        </w:rPr>
        <w:t xml:space="preserve">УФК по Томской области  </w:t>
      </w:r>
    </w:p>
    <w:p w14:paraId="2068E4BF" w14:textId="77777777"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22656Щ40290)</w:t>
      </w:r>
    </w:p>
    <w:p w14:paraId="731C310D" w14:textId="77777777" w:rsidR="00BF6DAA" w:rsidRPr="003D4753" w:rsidRDefault="00BF6DAA" w:rsidP="008D64B2">
      <w:pPr>
        <w:ind w:firstLine="426"/>
        <w:jc w:val="both"/>
        <w:rPr>
          <w:color w:val="auto"/>
        </w:rPr>
      </w:pPr>
      <w:r w:rsidRPr="003D4753">
        <w:rPr>
          <w:color w:val="auto"/>
        </w:rPr>
        <w:t>Номер банковского счета: 40102810245370000058</w:t>
      </w:r>
    </w:p>
    <w:p w14:paraId="1B92AC5F" w14:textId="77777777"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14:paraId="64EB7AAC" w14:textId="77777777" w:rsidR="00BF6DAA" w:rsidRPr="003D4753" w:rsidRDefault="00BF6DAA" w:rsidP="008D64B2">
      <w:pPr>
        <w:ind w:firstLine="426"/>
        <w:jc w:val="both"/>
        <w:rPr>
          <w:color w:val="auto"/>
        </w:rPr>
      </w:pPr>
      <w:r w:rsidRPr="003D4753">
        <w:rPr>
          <w:color w:val="auto"/>
        </w:rPr>
        <w:t>БИК  ТОФК  016902004,</w:t>
      </w:r>
    </w:p>
    <w:p w14:paraId="38CE013C" w14:textId="77777777"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14:paraId="52123216" w14:textId="77777777" w:rsidR="00171FEF" w:rsidRPr="003D4753" w:rsidRDefault="00171FEF" w:rsidP="00171FEF">
      <w:pPr>
        <w:ind w:firstLine="426"/>
        <w:jc w:val="both"/>
        <w:rPr>
          <w:color w:val="auto"/>
        </w:rPr>
      </w:pPr>
    </w:p>
    <w:p w14:paraId="1F186749" w14:textId="77777777"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14:paraId="063F2793" w14:textId="77777777" w:rsidR="00171FEF" w:rsidRPr="003D4753" w:rsidRDefault="00171FEF" w:rsidP="00171FEF">
      <w:pPr>
        <w:ind w:firstLine="426"/>
        <w:jc w:val="both"/>
        <w:rPr>
          <w:color w:val="auto"/>
        </w:rPr>
      </w:pPr>
      <w:r w:rsidRPr="003D4753">
        <w:rPr>
          <w:color w:val="auto"/>
        </w:rPr>
        <w:t>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ИНН 7024038542    </w:t>
      </w:r>
    </w:p>
    <w:p w14:paraId="3FDDF3E4" w14:textId="77777777" w:rsidR="00171FEF" w:rsidRPr="003D4753" w:rsidRDefault="00171FEF" w:rsidP="00171FEF">
      <w:pPr>
        <w:ind w:firstLine="426"/>
        <w:jc w:val="both"/>
        <w:rPr>
          <w:color w:val="auto"/>
        </w:rPr>
      </w:pPr>
      <w:r w:rsidRPr="003D4753">
        <w:rPr>
          <w:color w:val="auto"/>
        </w:rPr>
        <w:t xml:space="preserve">КПП 702401001 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w:t>
      </w:r>
    </w:p>
    <w:p w14:paraId="40E2423A" w14:textId="77777777"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14:paraId="43138117" w14:textId="77777777"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14:paraId="5E4C16E9" w14:textId="77777777" w:rsidR="00171FEF" w:rsidRPr="003D4753" w:rsidRDefault="00171FEF" w:rsidP="00171FEF">
      <w:pPr>
        <w:ind w:firstLine="426"/>
        <w:jc w:val="both"/>
        <w:rPr>
          <w:color w:val="auto"/>
        </w:rPr>
      </w:pPr>
      <w:r w:rsidRPr="003D4753">
        <w:rPr>
          <w:color w:val="auto"/>
        </w:rPr>
        <w:t xml:space="preserve"> БИК  ТОФК  016902004,</w:t>
      </w:r>
    </w:p>
    <w:p w14:paraId="2817D465" w14:textId="77777777"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14:paraId="353BE1D0" w14:textId="77777777"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14:paraId="5552A81A" w14:textId="77777777" w:rsidR="003D4753" w:rsidRDefault="003D4753" w:rsidP="008D64B2">
      <w:pPr>
        <w:ind w:firstLine="426"/>
        <w:jc w:val="both"/>
        <w:rPr>
          <w:color w:val="auto"/>
        </w:rPr>
      </w:pPr>
    </w:p>
    <w:p w14:paraId="5F07C87B" w14:textId="77777777" w:rsidR="0064467A" w:rsidRPr="00124D3C" w:rsidRDefault="0064467A" w:rsidP="008D64B2">
      <w:pPr>
        <w:ind w:firstLine="426"/>
        <w:jc w:val="both"/>
        <w:rPr>
          <w:color w:val="auto"/>
        </w:rPr>
      </w:pPr>
      <w:r w:rsidRPr="00124D3C">
        <w:rPr>
          <w:color w:val="auto"/>
        </w:rPr>
        <w:t>Ответственное лицо за исполнение контракта</w:t>
      </w:r>
    </w:p>
    <w:p w14:paraId="48A30B1F" w14:textId="403AA674" w:rsidR="00A01318" w:rsidRPr="00124D3C" w:rsidRDefault="007C1EBD" w:rsidP="008D64B2">
      <w:pPr>
        <w:tabs>
          <w:tab w:val="left" w:pos="0"/>
        </w:tabs>
        <w:ind w:firstLine="426"/>
        <w:jc w:val="both"/>
        <w:rPr>
          <w:color w:val="auto"/>
        </w:rPr>
      </w:pPr>
      <w:r>
        <w:rPr>
          <w:color w:val="auto"/>
        </w:rPr>
        <w:t>Евстигнеев С.О.</w:t>
      </w:r>
      <w:r w:rsidR="00BB2393" w:rsidRPr="00124D3C">
        <w:rPr>
          <w:color w:val="auto"/>
        </w:rPr>
        <w:t>, (3823</w:t>
      </w:r>
      <w:r w:rsidR="009B711B" w:rsidRPr="00124D3C">
        <w:rPr>
          <w:color w:val="auto"/>
        </w:rPr>
        <w:t xml:space="preserve">) </w:t>
      </w:r>
      <w:r w:rsidR="00DF43BE">
        <w:rPr>
          <w:color w:val="auto"/>
        </w:rPr>
        <w:t>78-</w:t>
      </w:r>
      <w:r>
        <w:rPr>
          <w:color w:val="auto"/>
        </w:rPr>
        <w:t>06-38</w:t>
      </w:r>
    </w:p>
    <w:p w14:paraId="31EE8871" w14:textId="77777777"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14:paraId="26F52B46" w14:textId="77777777" w:rsidR="0064467A" w:rsidRPr="008D64B2" w:rsidRDefault="0064467A" w:rsidP="00F1574A">
      <w:pPr>
        <w:tabs>
          <w:tab w:val="left" w:pos="1134"/>
        </w:tabs>
        <w:ind w:firstLine="426"/>
        <w:jc w:val="center"/>
        <w:rPr>
          <w:b/>
        </w:rPr>
      </w:pPr>
      <w:r w:rsidRPr="008D64B2">
        <w:rPr>
          <w:b/>
        </w:rPr>
        <w:t>ПОДПИСИ И ПЕЧАТИ СТОРОН</w:t>
      </w:r>
    </w:p>
    <w:p w14:paraId="2689D634" w14:textId="77777777"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14:paraId="10EB3E18" w14:textId="25109419"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14:paraId="2BB9D0D9" w14:textId="77777777"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14:paraId="128DDC2B" w14:textId="04874EC0"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C26BDB">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7C1EBD">
        <w:rPr>
          <w:b/>
          <w:color w:val="auto"/>
        </w:rPr>
        <w:t>__</w:t>
      </w:r>
      <w:r w:rsidR="00EF51AE" w:rsidRPr="006C7644">
        <w:rPr>
          <w:b/>
          <w:color w:val="auto"/>
        </w:rPr>
        <w:t>»</w:t>
      </w:r>
      <w:r w:rsidR="00FA56CE" w:rsidRPr="006C7644">
        <w:rPr>
          <w:b/>
          <w:color w:val="auto"/>
        </w:rPr>
        <w:t xml:space="preserve"> </w:t>
      </w:r>
      <w:r w:rsidR="007C1EBD">
        <w:rPr>
          <w:b/>
          <w:color w:val="auto"/>
        </w:rPr>
        <w:t>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14:paraId="67440E19" w14:textId="77777777" w:rsidR="00C125D4" w:rsidRPr="008D64B2" w:rsidRDefault="00C125D4" w:rsidP="008D64B2">
      <w:pPr>
        <w:ind w:firstLine="426"/>
        <w:jc w:val="right"/>
        <w:rPr>
          <w:b/>
          <w:bCs/>
          <w:color w:val="auto"/>
        </w:rPr>
      </w:pPr>
    </w:p>
    <w:p w14:paraId="38DDC2ED" w14:textId="77777777"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14:paraId="399B20FF" w14:textId="77777777"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14:paraId="2E8BE2E1" w14:textId="77777777"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14:paraId="478B90FA" w14:textId="77777777"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14:paraId="5045AC59" w14:textId="77777777"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14:paraId="1BF1B0E5" w14:textId="77777777"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14:paraId="221BFD83" w14:textId="77777777"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14:paraId="26D94689" w14:textId="77777777"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14:paraId="7873B53B" w14:textId="77777777"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14:paraId="09FC92DF" w14:textId="77777777"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14:paraId="44F3EF41" w14:textId="77777777" w:rsidTr="007F6CAF">
        <w:trPr>
          <w:trHeight w:val="79"/>
        </w:trPr>
        <w:tc>
          <w:tcPr>
            <w:tcW w:w="198" w:type="pct"/>
            <w:tcBorders>
              <w:top w:val="nil"/>
              <w:left w:val="single" w:sz="4" w:space="0" w:color="000000"/>
              <w:bottom w:val="single" w:sz="4" w:space="0" w:color="000000"/>
              <w:right w:val="nil"/>
            </w:tcBorders>
            <w:vAlign w:val="center"/>
            <w:hideMark/>
          </w:tcPr>
          <w:p w14:paraId="0F4DA205" w14:textId="77777777"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14:paraId="304D42F4" w14:textId="77777777"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14:paraId="1F0E59C4" w14:textId="77777777"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14:paraId="049686DA" w14:textId="77777777"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14:paraId="1DC01A16" w14:textId="77777777"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14:paraId="6DB57D01" w14:textId="77777777"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14:paraId="66898659" w14:textId="77777777"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14:paraId="2F76FBA8" w14:textId="77777777" w:rsidTr="007F6CAF">
        <w:trPr>
          <w:trHeight w:val="66"/>
        </w:trPr>
        <w:tc>
          <w:tcPr>
            <w:tcW w:w="198" w:type="pct"/>
            <w:tcBorders>
              <w:top w:val="nil"/>
              <w:left w:val="single" w:sz="4" w:space="0" w:color="000000"/>
              <w:bottom w:val="single" w:sz="4" w:space="0" w:color="000000"/>
              <w:right w:val="nil"/>
            </w:tcBorders>
            <w:vAlign w:val="center"/>
          </w:tcPr>
          <w:p w14:paraId="5D2E722B" w14:textId="77777777"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14:paraId="59DEC87E" w14:textId="77DA5775"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14:paraId="52BE60B0" w14:textId="4981139D" w:rsidR="006F32A6" w:rsidRPr="000C057F" w:rsidRDefault="006F32A6" w:rsidP="006449A0">
            <w:pPr>
              <w:rPr>
                <w:lang w:eastAsia="en-US"/>
              </w:rPr>
            </w:pPr>
          </w:p>
        </w:tc>
        <w:tc>
          <w:tcPr>
            <w:tcW w:w="213" w:type="pct"/>
            <w:tcBorders>
              <w:top w:val="nil"/>
              <w:left w:val="single" w:sz="4" w:space="0" w:color="000000"/>
              <w:bottom w:val="single" w:sz="4" w:space="0" w:color="000000"/>
              <w:right w:val="nil"/>
            </w:tcBorders>
            <w:vAlign w:val="center"/>
          </w:tcPr>
          <w:p w14:paraId="6C9034C0" w14:textId="4F10906A"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14:paraId="73448A68" w14:textId="681D81FC"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14:paraId="277E9DE9" w14:textId="44A4249D"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14:paraId="3F7CBD4D" w14:textId="55E4C69C" w:rsidR="006F32A6" w:rsidRPr="000C057F" w:rsidRDefault="006F32A6" w:rsidP="00C8040A">
            <w:pPr>
              <w:jc w:val="center"/>
              <w:rPr>
                <w:bCs/>
                <w:lang w:eastAsia="en-US"/>
              </w:rPr>
            </w:pPr>
          </w:p>
        </w:tc>
      </w:tr>
      <w:tr w:rsidR="006F32A6" w:rsidRPr="000C057F" w14:paraId="2EB97140" w14:textId="77777777" w:rsidTr="007F6CAF">
        <w:trPr>
          <w:trHeight w:val="66"/>
        </w:trPr>
        <w:tc>
          <w:tcPr>
            <w:tcW w:w="198" w:type="pct"/>
            <w:tcBorders>
              <w:top w:val="nil"/>
              <w:left w:val="single" w:sz="4" w:space="0" w:color="000000"/>
              <w:bottom w:val="single" w:sz="4" w:space="0" w:color="000000"/>
              <w:right w:val="nil"/>
            </w:tcBorders>
            <w:vAlign w:val="center"/>
          </w:tcPr>
          <w:p w14:paraId="0BF55D49" w14:textId="77777777"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14:paraId="5F087A7B" w14:textId="77777777"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14:paraId="634FAD07"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14:paraId="02ADD869"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14:paraId="6253F914"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14:paraId="4A87524D"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14:paraId="446D433E" w14:textId="0E5A1327" w:rsidR="006F32A6" w:rsidRPr="000C057F" w:rsidRDefault="006F32A6" w:rsidP="00C8040A">
            <w:pPr>
              <w:jc w:val="center"/>
              <w:rPr>
                <w:b/>
                <w:bCs/>
                <w:lang w:eastAsia="en-US"/>
              </w:rPr>
            </w:pPr>
          </w:p>
        </w:tc>
      </w:tr>
    </w:tbl>
    <w:p w14:paraId="1B3A61EB" w14:textId="77777777" w:rsidR="008A0511" w:rsidRDefault="008A0511" w:rsidP="008D64B2">
      <w:pPr>
        <w:widowControl/>
        <w:tabs>
          <w:tab w:val="left" w:pos="1134"/>
          <w:tab w:val="left" w:pos="6400"/>
        </w:tabs>
        <w:autoSpaceDE/>
        <w:adjustRightInd/>
        <w:ind w:firstLine="426"/>
        <w:jc w:val="both"/>
        <w:rPr>
          <w:b/>
          <w:color w:val="auto"/>
        </w:rPr>
      </w:pPr>
    </w:p>
    <w:p w14:paraId="29CB3AA8" w14:textId="77777777" w:rsidR="006C137C" w:rsidRPr="008D64B2" w:rsidRDefault="006C137C" w:rsidP="008D64B2">
      <w:pPr>
        <w:widowControl/>
        <w:tabs>
          <w:tab w:val="left" w:pos="1134"/>
          <w:tab w:val="left" w:pos="6400"/>
        </w:tabs>
        <w:autoSpaceDE/>
        <w:adjustRightInd/>
        <w:ind w:firstLine="426"/>
        <w:jc w:val="both"/>
        <w:rPr>
          <w:b/>
          <w:color w:val="auto"/>
        </w:rPr>
      </w:pPr>
    </w:p>
    <w:p w14:paraId="7496010A" w14:textId="77777777"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14:paraId="39B2DDCF" w14:textId="77777777" w:rsidR="00C0641F" w:rsidRPr="008D64B2" w:rsidRDefault="00C0641F" w:rsidP="008D64B2">
      <w:pPr>
        <w:widowControl/>
        <w:tabs>
          <w:tab w:val="left" w:pos="1134"/>
          <w:tab w:val="left" w:pos="6400"/>
        </w:tabs>
        <w:autoSpaceDE/>
        <w:adjustRightInd/>
        <w:ind w:firstLine="426"/>
        <w:jc w:val="both"/>
        <w:rPr>
          <w:b/>
          <w:color w:val="auto"/>
        </w:rPr>
      </w:pPr>
    </w:p>
    <w:p w14:paraId="1DF42DBC" w14:textId="309D6528"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14:paraId="3B8B4F7A" w14:textId="77777777"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82DE4E" w14:textId="77777777" w:rsidR="003833CD" w:rsidRDefault="003833CD">
      <w:r>
        <w:separator/>
      </w:r>
    </w:p>
  </w:endnote>
  <w:endnote w:type="continuationSeparator" w:id="0">
    <w:p w14:paraId="03124EB6" w14:textId="77777777" w:rsidR="003833CD" w:rsidRDefault="0038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MS Gothic"/>
    <w:panose1 w:val="00000000000000000000"/>
    <w:charset w:val="80"/>
    <w:family w:val="roman"/>
    <w:notTrueType/>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F591B" w14:textId="77777777"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277A06B9" w14:textId="77777777"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680FC" w14:textId="77777777"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377AC6" w:rsidRPr="00377AC6">
      <w:rPr>
        <w:color w:val="BFBFBF"/>
        <w:sz w:val="16"/>
        <w:szCs w:val="16"/>
        <w:lang w:val="ru-RU"/>
      </w:rPr>
      <w:t>6</w:t>
    </w:r>
    <w:r w:rsidRPr="006F0CBB">
      <w:rPr>
        <w:color w:val="BFBFBF"/>
        <w:sz w:val="16"/>
        <w:szCs w:val="16"/>
      </w:rPr>
      <w:fldChar w:fldCharType="end"/>
    </w:r>
  </w:p>
  <w:p w14:paraId="4A9EF453" w14:textId="77777777"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163C3" w14:textId="77777777" w:rsidR="003833CD" w:rsidRDefault="003833CD">
      <w:r>
        <w:separator/>
      </w:r>
    </w:p>
  </w:footnote>
  <w:footnote w:type="continuationSeparator" w:id="0">
    <w:p w14:paraId="7F860FD8" w14:textId="77777777" w:rsidR="003833CD" w:rsidRDefault="00383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4F7"/>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77AC6"/>
    <w:rsid w:val="00380583"/>
    <w:rsid w:val="003806D1"/>
    <w:rsid w:val="00380D3B"/>
    <w:rsid w:val="00380E63"/>
    <w:rsid w:val="00381A4B"/>
    <w:rsid w:val="00381FB8"/>
    <w:rsid w:val="003833CD"/>
    <w:rsid w:val="00383806"/>
    <w:rsid w:val="00383924"/>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1782"/>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087"/>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4C73"/>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6C06"/>
    <w:rsid w:val="00637A74"/>
    <w:rsid w:val="00640701"/>
    <w:rsid w:val="0064114D"/>
    <w:rsid w:val="00641327"/>
    <w:rsid w:val="00641B04"/>
    <w:rsid w:val="006423C2"/>
    <w:rsid w:val="00642D16"/>
    <w:rsid w:val="00642F74"/>
    <w:rsid w:val="0064319B"/>
    <w:rsid w:val="0064343D"/>
    <w:rsid w:val="0064373D"/>
    <w:rsid w:val="00643B91"/>
    <w:rsid w:val="00643BDC"/>
    <w:rsid w:val="00643D34"/>
    <w:rsid w:val="006445FA"/>
    <w:rsid w:val="0064467A"/>
    <w:rsid w:val="006449A0"/>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1A01"/>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245"/>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26C"/>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1EBD"/>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227"/>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97A"/>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6FB5"/>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3E12"/>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542D"/>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37F"/>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6BDB"/>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1C4"/>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8B4"/>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3BE"/>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87CE6"/>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091"/>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3DD"/>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99"/>
    <w:rsid w:val="00F34EDB"/>
    <w:rsid w:val="00F355DA"/>
    <w:rsid w:val="00F3572F"/>
    <w:rsid w:val="00F35C22"/>
    <w:rsid w:val="00F35C87"/>
    <w:rsid w:val="00F35ED5"/>
    <w:rsid w:val="00F35FED"/>
    <w:rsid w:val="00F36241"/>
    <w:rsid w:val="00F3664F"/>
    <w:rsid w:val="00F36EA1"/>
    <w:rsid w:val="00F36FED"/>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84B"/>
    <w:rsid w:val="00F52A4F"/>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5A3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qFormat="1"/>
    <w:lsdException w:name="table of figures" w:locked="1"/>
    <w:lsdException w:name="endnote text" w:locked="1"/>
    <w:lsdException w:name="table of authorities" w:locked="1" w:semiHidden="0" w:unhideWhenUsed="0"/>
    <w:lsdException w:name="macro" w:locked="1"/>
    <w:lsdException w:name="toa heading" w:locked="1"/>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2" w:locked="1"/>
    <w:lsdException w:name="Hyperlink" w:locked="1" w:uiPriority="99"/>
    <w:lsdException w:name="FollowedHyperlink" w:uiPriority="99"/>
    <w:lsdException w:name="Strong" w:locked="1" w:semiHidden="0" w:uiPriority="22" w:unhideWhenUsed="0" w:qFormat="1"/>
    <w:lsdException w:name="Emphasis" w:locked="1" w:semiHidden="0" w:unhideWhenUsed="0"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semiHidden="0" w:uiPriority="99" w:unhideWhenUsed="0"/>
    <w:lsdException w:name="Table Grid" w:locked="1" w:semiHidden="0" w:uiPriority="39" w:unhideWhenUsed="0"/>
    <w:lsdException w:name="Table Theme"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1f1">
    <w:name w:val="Неразрешенное упоминание1"/>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qFormat="1"/>
    <w:lsdException w:name="table of figures" w:locked="1"/>
    <w:lsdException w:name="endnote text" w:locked="1"/>
    <w:lsdException w:name="table of authorities" w:locked="1" w:semiHidden="0" w:unhideWhenUsed="0"/>
    <w:lsdException w:name="macro" w:locked="1"/>
    <w:lsdException w:name="toa heading" w:locked="1"/>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2" w:locked="1"/>
    <w:lsdException w:name="Hyperlink" w:locked="1" w:uiPriority="99"/>
    <w:lsdException w:name="FollowedHyperlink" w:uiPriority="99"/>
    <w:lsdException w:name="Strong" w:locked="1" w:semiHidden="0" w:uiPriority="22" w:unhideWhenUsed="0" w:qFormat="1"/>
    <w:lsdException w:name="Emphasis" w:locked="1" w:semiHidden="0" w:unhideWhenUsed="0"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semiHidden="0" w:uiPriority="99" w:unhideWhenUsed="0"/>
    <w:lsdException w:name="Table Grid" w:locked="1" w:semiHidden="0" w:uiPriority="39" w:unhideWhenUsed="0"/>
    <w:lsdException w:name="Table Theme"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1f1">
    <w:name w:val="Неразрешенное упоминание1"/>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03281121">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CF0BA-79AE-4BD5-ADAA-A383FA61E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5415</Words>
  <Characters>30867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36210</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Юркевич Юлия Леонидовна</cp:lastModifiedBy>
  <cp:revision>10</cp:revision>
  <cp:lastPrinted>2023-04-27T04:41:00Z</cp:lastPrinted>
  <dcterms:created xsi:type="dcterms:W3CDTF">2026-04-06T07:18:00Z</dcterms:created>
  <dcterms:modified xsi:type="dcterms:W3CDTF">2026-08-31T04:30:00Z</dcterms:modified>
</cp:coreProperties>
</file>