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2834"/>
        <w:gridCol w:w="2353"/>
        <w:gridCol w:w="2349"/>
        <w:gridCol w:w="2838"/>
      </w:tblGrid>
      <w:tr w:rsidR="008638A9">
        <w:tc>
          <w:tcPr>
            <w:tcW w:w="2834" w:type="dxa"/>
            <w:shd w:val="clear" w:color="auto" w:fill="auto"/>
          </w:tcPr>
          <w:p w:rsidR="008638A9" w:rsidRDefault="008638A9">
            <w:pPr>
              <w:rPr>
                <w:rFonts w:ascii="PT Astra Serif" w:hAnsi="PT Astra Serif" w:cs="Times New Roman"/>
                <w:color w:val="000000"/>
                <w:sz w:val="18"/>
              </w:rPr>
            </w:pPr>
            <w:bookmarkStart w:id="0" w:name="_GoBack"/>
            <w:bookmarkEnd w:id="0"/>
          </w:p>
        </w:tc>
        <w:tc>
          <w:tcPr>
            <w:tcW w:w="4702" w:type="dxa"/>
            <w:gridSpan w:val="2"/>
            <w:shd w:val="clear" w:color="auto" w:fill="auto"/>
          </w:tcPr>
          <w:p w:rsidR="008638A9" w:rsidRDefault="008638A9">
            <w:pPr>
              <w:jc w:val="center"/>
            </w:pPr>
            <w:r>
              <w:rPr>
                <w:rFonts w:ascii="PT Astra Serif" w:hAnsi="PT Astra Serif" w:cs="Times New Roman"/>
                <w:b/>
                <w:color w:val="000000"/>
                <w:sz w:val="22"/>
              </w:rPr>
              <w:t>ЛИЦЕНЗИОННЫЙ ДОГОВОР № К078903/26</w:t>
            </w:r>
          </w:p>
          <w:p w:rsidR="008638A9" w:rsidRDefault="008638A9">
            <w:pPr>
              <w:jc w:val="center"/>
            </w:pPr>
            <w:r>
              <w:rPr>
                <w:rFonts w:ascii="PT Astra Serif" w:hAnsi="PT Astra Serif" w:cs="Times New Roman"/>
                <w:b/>
                <w:color w:val="000000"/>
                <w:sz w:val="18"/>
              </w:rPr>
              <w:t>на право использования программы для ЭВМ «Контур.Фокус»</w:t>
            </w:r>
          </w:p>
          <w:p w:rsidR="008638A9" w:rsidRDefault="008638A9">
            <w:pPr>
              <w:jc w:val="center"/>
            </w:pPr>
            <w:hyperlink r:id="rId6" w:anchor="_blank" w:history="1">
              <w:r>
                <w:rPr>
                  <w:rFonts w:ascii="PT Astra Serif" w:hAnsi="PT Astra Serif" w:cs="Times New Roman"/>
                  <w:b/>
                  <w:color w:val="014DA8"/>
                  <w:sz w:val="18"/>
                  <w:shd w:val="clear" w:color="auto" w:fill="FFFFFF"/>
                  <w:lang/>
                </w:rPr>
                <w:t xml:space="preserve"> </w:t>
              </w:r>
              <w:r>
                <w:rPr>
                  <w:rFonts w:ascii="PT Astra Serif" w:hAnsi="PT Astra Serif" w:cs="Times New Roman"/>
                  <w:b/>
                  <w:color w:val="000000"/>
                  <w:sz w:val="18"/>
                  <w:shd w:val="clear" w:color="auto" w:fill="FFFFFF"/>
                  <w:lang/>
                </w:rPr>
                <w:t xml:space="preserve">ИКЗ </w:t>
              </w:r>
            </w:hyperlink>
            <w:r>
              <w:rPr>
                <w:rFonts w:ascii="PT Astra Serif" w:hAnsi="PT Astra Serif" w:cs="Times New Roman"/>
                <w:b/>
                <w:color w:val="000000"/>
                <w:sz w:val="18"/>
                <w:shd w:val="clear" w:color="auto" w:fill="FFFFFF"/>
              </w:rPr>
              <w:t xml:space="preserve"> 261503819611150380100100020000000244</w:t>
            </w:r>
          </w:p>
        </w:tc>
        <w:tc>
          <w:tcPr>
            <w:tcW w:w="2838" w:type="dxa"/>
            <w:shd w:val="clear" w:color="auto" w:fill="auto"/>
          </w:tcPr>
          <w:p w:rsidR="008638A9" w:rsidRDefault="000A07E9">
            <w:pPr>
              <w:jc w:val="right"/>
              <w:rPr>
                <w:rFonts w:ascii="PT Astra Serif" w:hAnsi="PT Astra Serif" w:cs="Times New Roman"/>
                <w:color w:val="000000"/>
                <w:sz w:val="18"/>
              </w:rPr>
            </w:pPr>
            <w:r>
              <w:rPr>
                <w:noProof/>
                <w:lang w:eastAsia="ru-RU" w:bidi="ar-SA"/>
              </w:rPr>
              <w:drawing>
                <wp:inline distT="0" distB="0" distL="0" distR="0">
                  <wp:extent cx="488315" cy="488315"/>
                  <wp:effectExtent l="0" t="0" r="698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8315" cy="488315"/>
                          </a:xfrm>
                          <a:prstGeom prst="rect">
                            <a:avLst/>
                          </a:prstGeom>
                          <a:solidFill>
                            <a:srgbClr val="FFFFFF"/>
                          </a:solidFill>
                          <a:ln>
                            <a:noFill/>
                          </a:ln>
                        </pic:spPr>
                      </pic:pic>
                    </a:graphicData>
                  </a:graphic>
                </wp:inline>
              </w:drawing>
            </w:r>
          </w:p>
        </w:tc>
      </w:tr>
      <w:tr w:rsidR="008638A9">
        <w:tc>
          <w:tcPr>
            <w:tcW w:w="5187" w:type="dxa"/>
            <w:gridSpan w:val="2"/>
            <w:shd w:val="clear" w:color="auto" w:fill="auto"/>
          </w:tcPr>
          <w:p w:rsidR="008638A9" w:rsidRDefault="008638A9">
            <w:r>
              <w:rPr>
                <w:rFonts w:ascii="PT Astra Serif" w:hAnsi="PT Astra Serif" w:cs="Times New Roman"/>
                <w:color w:val="000000"/>
                <w:sz w:val="18"/>
              </w:rPr>
              <w:t>Екатеринбург</w:t>
            </w:r>
          </w:p>
        </w:tc>
        <w:tc>
          <w:tcPr>
            <w:tcW w:w="5187" w:type="dxa"/>
            <w:gridSpan w:val="2"/>
            <w:shd w:val="clear" w:color="auto" w:fill="auto"/>
          </w:tcPr>
          <w:p w:rsidR="008638A9" w:rsidRDefault="008638A9">
            <w:pPr>
              <w:jc w:val="right"/>
            </w:pPr>
            <w:r>
              <w:rPr>
                <w:rFonts w:ascii="PT Astra Serif" w:hAnsi="PT Astra Serif" w:cs="Times New Roman"/>
                <w:color w:val="000000"/>
                <w:sz w:val="18"/>
                <w:shd w:val="clear" w:color="auto" w:fill="FFFF00"/>
              </w:rPr>
              <w:t>___</w:t>
            </w:r>
            <w:r>
              <w:rPr>
                <w:rFonts w:ascii="PT Astra Serif" w:hAnsi="PT Astra Serif" w:cs="Times New Roman"/>
                <w:color w:val="000000"/>
                <w:sz w:val="18"/>
              </w:rPr>
              <w:t>.08.2026</w:t>
            </w:r>
          </w:p>
        </w:tc>
      </w:tr>
    </w:tbl>
    <w:p w:rsidR="008638A9" w:rsidRDefault="008638A9">
      <w:pPr>
        <w:jc w:val="both"/>
      </w:pPr>
      <w:r>
        <w:rPr>
          <w:rFonts w:ascii="PT Astra Serif" w:hAnsi="PT Astra Serif" w:cs="Times New Roman"/>
          <w:color w:val="000000"/>
          <w:sz w:val="18"/>
          <w:shd w:val="clear" w:color="auto" w:fill="FFFFFF"/>
        </w:rPr>
        <w:t xml:space="preserve">Акционерное общество «Производственная фирма «СКБ Контур», именуемое в дальнейшем Лицензиар, в лице </w:t>
      </w:r>
      <w:bookmarkStart w:id="1" w:name="__DdeLink__116080_2491993372"/>
      <w:r>
        <w:rPr>
          <w:rFonts w:ascii="PT Astra Serif" w:hAnsi="PT Astra Serif" w:cs="Times New Roman"/>
          <w:color w:val="000000"/>
          <w:sz w:val="18"/>
          <w:shd w:val="clear" w:color="auto" w:fill="FFFFFF"/>
        </w:rPr>
        <w:t xml:space="preserve">Левитан Ирины Евгеньевны, </w:t>
      </w:r>
      <w:bookmarkEnd w:id="1"/>
      <w:r>
        <w:rPr>
          <w:rFonts w:ascii="PT Astra Serif" w:hAnsi="PT Astra Serif" w:cs="Times New Roman"/>
          <w:color w:val="000000"/>
          <w:sz w:val="18"/>
          <w:shd w:val="clear" w:color="auto" w:fill="FFFFFF"/>
        </w:rPr>
        <w:t xml:space="preserve">действующей на основании доверенности от 19.08.2024 №c3f2e5a8-b852-4466-829a-5fc14fd2c37a, с одной стороны, и ФГБУ «ФЭПЦ Минприроды России», именуемое в дальнейшем Лицензиат, в лице Врио директора Долотова Павла Андреевича, действующего на основании Устава, с другой стороны, совместно именуемые в дальнейшем Стороны, </w:t>
      </w:r>
      <w:r>
        <w:rPr>
          <w:rFonts w:ascii="PT Astra Serif" w:hAnsi="PT Astra Serif" w:cs="Times New Roman"/>
          <w:color w:val="000000"/>
          <w:sz w:val="18"/>
          <w:szCs w:val="18"/>
          <w:shd w:val="clear" w:color="auto" w:fill="FFFFFF"/>
        </w:rPr>
        <w:t xml:space="preserve">на основании пункта 4 части 1 статьи 93 Федерального закона от 5 апреля 2013 г. № 44-ФЗ «О контрактной системе в сфере закупок товаров, услуг для обеспечения государственных и муниципальных нужд» (далее – Закон № 44-ФЗ) </w:t>
      </w:r>
      <w:r>
        <w:rPr>
          <w:rFonts w:ascii="PT Astra Serif" w:hAnsi="PT Astra Serif" w:cs="Times New Roman"/>
          <w:color w:val="000000"/>
          <w:sz w:val="18"/>
          <w:shd w:val="clear" w:color="auto" w:fill="FFFFFF"/>
        </w:rPr>
        <w:t>заключили Лицензионный договор о нижеследующем.</w:t>
      </w:r>
    </w:p>
    <w:p w:rsidR="008638A9" w:rsidRDefault="008638A9">
      <w:pPr>
        <w:jc w:val="both"/>
      </w:pPr>
      <w:r>
        <w:rPr>
          <w:rFonts w:ascii="PT Astra Serif" w:hAnsi="PT Astra Serif" w:cs="Times New Roman"/>
          <w:b/>
          <w:color w:val="000000"/>
          <w:sz w:val="18"/>
          <w:shd w:val="clear" w:color="auto" w:fill="FFFFFF"/>
        </w:rPr>
        <w:t>1. Термины и определения</w:t>
      </w:r>
    </w:p>
    <w:p w:rsidR="008638A9" w:rsidRDefault="008638A9">
      <w:pPr>
        <w:jc w:val="both"/>
      </w:pPr>
      <w:r>
        <w:rPr>
          <w:rFonts w:ascii="PT Astra Serif" w:hAnsi="PT Astra Serif" w:cs="Times New Roman"/>
          <w:color w:val="000000"/>
          <w:sz w:val="18"/>
        </w:rPr>
        <w:t>1.1. Контур.Фокус − результат интеллектуальной деятельности − программа для ЭВМ «Контур.Фокус» (в том числе интеграционные и иные модули, предусмотренные Прайс-листом и позволяющие Лицензиату использовать дополнительную функциональность Контур.Фокуса) (далее – Продукт), предназначенная для получения и интеллектуальной обработки информации о юридических лицах и</w:t>
      </w:r>
      <w:r>
        <w:rPr>
          <w:rFonts w:ascii="PT Astra Serif" w:hAnsi="PT Astra Serif" w:cs="Times New Roman"/>
          <w:color w:val="000000"/>
          <w:sz w:val="18"/>
          <w:shd w:val="clear" w:color="auto" w:fill="FFFFFF"/>
        </w:rPr>
        <w:t xml:space="preserve"> индивидуальных предпринимателях. </w:t>
      </w:r>
      <w:r>
        <w:rPr>
          <w:rFonts w:ascii="PT Astra Serif" w:hAnsi="PT Astra Serif" w:cs="Times New Roman"/>
          <w:color w:val="000000"/>
          <w:sz w:val="18"/>
          <w:szCs w:val="18"/>
          <w:shd w:val="clear" w:color="auto" w:fill="FFFFFF"/>
        </w:rPr>
        <w:t>Контур.Фокус внесен в единый реестр российских программ для электронных вычислительных машин и баз данных под номером 508 (реестровая запись произведена на основании приказа Министерства цифрового развития, связи и массовых коммуникаций Российской Федерации от 29.04.2016 №183).</w:t>
      </w:r>
    </w:p>
    <w:p w:rsidR="008638A9" w:rsidRDefault="008638A9">
      <w:pPr>
        <w:jc w:val="both"/>
      </w:pPr>
      <w:r>
        <w:rPr>
          <w:rFonts w:ascii="PT Astra Serif" w:hAnsi="PT Astra Serif" w:cs="Times New Roman"/>
          <w:color w:val="000000"/>
          <w:sz w:val="18"/>
        </w:rPr>
        <w:t>1.2. Специфи</w:t>
      </w:r>
      <w:r>
        <w:rPr>
          <w:rFonts w:ascii="PT Astra Serif" w:hAnsi="PT Astra Serif" w:cs="Times New Roman"/>
          <w:color w:val="000000"/>
          <w:sz w:val="18"/>
          <w:shd w:val="clear" w:color="auto" w:fill="FFFFFF"/>
        </w:rPr>
        <w:t>кация (Приложение № 1 к Ли</w:t>
      </w:r>
      <w:r>
        <w:rPr>
          <w:rFonts w:ascii="PT Astra Serif" w:hAnsi="PT Astra Serif" w:cs="Times New Roman"/>
          <w:color w:val="000000"/>
          <w:sz w:val="18"/>
        </w:rPr>
        <w:t>цензионному договору) − документ, содержащий информацию о стоимости и комплекте предоставляемых Лицензиату прав использования программ для ЭВМ и оказываемых услуг/выполняемых работ.</w:t>
      </w:r>
    </w:p>
    <w:p w:rsidR="008638A9" w:rsidRDefault="008638A9">
      <w:pPr>
        <w:jc w:val="both"/>
      </w:pPr>
      <w:r>
        <w:rPr>
          <w:rFonts w:ascii="PT Astra Serif" w:hAnsi="PT Astra Serif" w:cs="Times New Roman"/>
          <w:color w:val="000000"/>
          <w:sz w:val="18"/>
        </w:rPr>
        <w:t>1.3.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по уникальному ИНН. Все условия Лицензионного договора, за исключением условий, установленных п. 4.2.1, а также разделами 5-6, 11, распространяются в равной степени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разделов 5-6, 11, при упоминании Лицензиата подразумевается также Конечный пользователь. В случае необходимости приобретения Лицензиатом или Конечными пользователями лицензий на использование Продукта и/или лицензий на иное программное обеспечение, а также оказания услуг или выполнения работ, предусмотренных Прайс-листом, такие лицензии, услуги и работы приобретаются отдельно в отношении Лицензиата и/или каждого Конечного пользователя, если Прайс-листом не установлено иное.</w:t>
      </w:r>
    </w:p>
    <w:p w:rsidR="008638A9" w:rsidRDefault="008638A9">
      <w:pPr>
        <w:jc w:val="both"/>
      </w:pPr>
      <w:r>
        <w:rPr>
          <w:rFonts w:ascii="PT Astra Serif" w:hAnsi="PT Astra Serif" w:cs="Times New Roman"/>
          <w:color w:val="000000"/>
          <w:sz w:val="18"/>
        </w:rPr>
        <w:t>1.4. Список Конечных пользователей (Приложение № 2 к Лицензионному договору) – документ, содержащий информацию о Конечных пользователях, являющийся неотъемлемой частью Лицензионного договора в том случае, если Лицензиат в рамках Лицензионного договора действует не только в своих интересах, но и в интересах Конечных пользователей. В случае необходимости изменения Конечных пользователей Стороны оформляют и подписывают дополнительный Список Конечных пользователей (также являющийся Приложением № 2 к Лицензионному договору). Каждый новый Список Конечных пользователей не заменяет предыдущую редакцию Списка Конечных пользователей. Лицензионный договор считается заключенным в интересах перечисленных в Списке Конечных пользователей до окончания срока действия лицензий, если в Списке Конечных пользователей не предусмотрено иное.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w:t>
      </w:r>
    </w:p>
    <w:p w:rsidR="008638A9" w:rsidRDefault="008638A9">
      <w:pPr>
        <w:jc w:val="both"/>
      </w:pPr>
      <w:r>
        <w:rPr>
          <w:rFonts w:ascii="PT Astra Serif" w:hAnsi="PT Astra Serif" w:cs="Times New Roman"/>
          <w:color w:val="000000"/>
          <w:sz w:val="18"/>
        </w:rPr>
        <w:t>1.5.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rsidR="008638A9" w:rsidRDefault="008638A9">
      <w:pPr>
        <w:jc w:val="both"/>
      </w:pPr>
      <w:r>
        <w:rPr>
          <w:rFonts w:ascii="PT Astra Serif" w:hAnsi="PT Astra Serif" w:cs="Times New Roman"/>
          <w:color w:val="000000"/>
          <w:sz w:val="18"/>
        </w:rPr>
        <w:t xml:space="preserve">1.6. Прайс-лист − документ, отражающий ценовую политику Лицензиара и состав Тарифных планов. Действующая редакция основного Прайс-листа публикуется на сайте </w:t>
      </w:r>
      <w:hyperlink r:id="rId8" w:history="1">
        <w:r>
          <w:rPr>
            <w:rFonts w:ascii="PT Astra Serif" w:hAnsi="PT Astra Serif" w:cs="Times New Roman"/>
            <w:color w:val="0000CD"/>
            <w:sz w:val="18"/>
          </w:rPr>
          <w:t>https://focus.kontur.ru/site/price</w:t>
        </w:r>
      </w:hyperlink>
      <w:r>
        <w:rPr>
          <w:rFonts w:ascii="PT Astra Serif" w:hAnsi="PT Astra Serif" w:cs="Times New Roman"/>
          <w:color w:val="000000"/>
          <w:sz w:val="18"/>
        </w:rPr>
        <w:t>.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rsidR="008638A9" w:rsidRDefault="008638A9">
      <w:pPr>
        <w:jc w:val="both"/>
      </w:pPr>
      <w:r>
        <w:rPr>
          <w:rFonts w:ascii="PT Astra Serif" w:hAnsi="PT Astra Serif" w:cs="Times New Roman"/>
          <w:color w:val="000000"/>
          <w:sz w:val="18"/>
        </w:rPr>
        <w:t>1.7. Программный интерфейс API (Application Programming Interface) – интерфейс прикладного программирования Продукта, позволяющий провести интеграцию Продукта с любой учетной системой Лицензиата.</w:t>
      </w:r>
    </w:p>
    <w:p w:rsidR="008638A9" w:rsidRDefault="008638A9">
      <w:pPr>
        <w:jc w:val="both"/>
      </w:pPr>
      <w:r>
        <w:rPr>
          <w:rFonts w:ascii="PT Astra Serif" w:hAnsi="PT Astra Serif" w:cs="Times New Roman"/>
          <w:color w:val="000000"/>
          <w:sz w:val="18"/>
        </w:rPr>
        <w:t>1.8.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rsidR="008638A9" w:rsidRDefault="008638A9">
      <w:pPr>
        <w:jc w:val="both"/>
      </w:pPr>
      <w:r>
        <w:rPr>
          <w:rFonts w:ascii="PT Astra Serif" w:hAnsi="PT Astra Serif" w:cs="Times New Roman"/>
          <w:color w:val="000000"/>
          <w:sz w:val="18"/>
        </w:rPr>
        <w:t>1.9. АPI-лицензия – передаваемые неисключительные права использования Продукта в формате API, предназначенные для осуществления интеграции Продукта с информационной системой Лицензиата. Состав API-лицензии определяется Прайс-листом.</w:t>
      </w:r>
    </w:p>
    <w:p w:rsidR="008638A9" w:rsidRDefault="008638A9">
      <w:pPr>
        <w:jc w:val="both"/>
      </w:pPr>
      <w:r>
        <w:rPr>
          <w:rFonts w:ascii="PT Astra Serif" w:hAnsi="PT Astra Serif" w:cs="Times New Roman"/>
          <w:color w:val="000000"/>
          <w:sz w:val="18"/>
        </w:rPr>
        <w:t>1.10. Подсистема − подсистема Продукта, взаимодействующая с API Продукта. Подсистема устанавливается на оборудовании Лицензиата. Состав Подсистемы определяется Прайс-листом.</w:t>
      </w:r>
    </w:p>
    <w:p w:rsidR="008638A9" w:rsidRDefault="008638A9">
      <w:pPr>
        <w:jc w:val="both"/>
      </w:pPr>
      <w:r>
        <w:rPr>
          <w:rFonts w:ascii="PT Astra Serif" w:hAnsi="PT Astra Serif" w:cs="Times New Roman"/>
          <w:color w:val="000000"/>
          <w:sz w:val="18"/>
        </w:rPr>
        <w:t>1.11. Пользователь – физическое лицо, уполномоченное Лицензиатом на использование Продукта.</w:t>
      </w:r>
    </w:p>
    <w:p w:rsidR="008638A9" w:rsidRDefault="008638A9">
      <w:pPr>
        <w:jc w:val="both"/>
      </w:pPr>
      <w:r>
        <w:rPr>
          <w:rFonts w:ascii="PT Astra Serif" w:hAnsi="PT Astra Serif" w:cs="Times New Roman"/>
          <w:color w:val="000000"/>
          <w:sz w:val="18"/>
        </w:rPr>
        <w:t xml:space="preserve">1.12.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hyperlink r:id="rId9" w:history="1">
        <w:r>
          <w:rPr>
            <w:rFonts w:ascii="PT Astra Serif" w:hAnsi="PT Astra Serif" w:cs="Times New Roman"/>
            <w:color w:val="0000CD"/>
            <w:sz w:val="18"/>
          </w:rPr>
          <w:t>https://kontur.ru/contacts/all</w:t>
        </w:r>
      </w:hyperlink>
      <w:r>
        <w:rPr>
          <w:rFonts w:ascii="PT Astra Serif" w:hAnsi="PT Astra Serif" w:cs="Times New Roman"/>
          <w:color w:val="000000"/>
          <w:sz w:val="18"/>
        </w:rPr>
        <w:t>.</w:t>
      </w:r>
    </w:p>
    <w:p w:rsidR="008638A9" w:rsidRDefault="008638A9">
      <w:pPr>
        <w:jc w:val="both"/>
      </w:pPr>
      <w:r>
        <w:rPr>
          <w:rFonts w:ascii="PT Astra Serif" w:hAnsi="PT Astra Serif" w:cs="Times New Roman"/>
          <w:b/>
          <w:color w:val="000000"/>
          <w:sz w:val="18"/>
        </w:rPr>
        <w:t>2. Предмет Лицензионного договора</w:t>
      </w:r>
    </w:p>
    <w:p w:rsidR="008638A9" w:rsidRDefault="008638A9">
      <w:pPr>
        <w:jc w:val="both"/>
      </w:pPr>
      <w:r>
        <w:rPr>
          <w:rFonts w:ascii="PT Astra Serif" w:hAnsi="PT Astra Serif" w:cs="Times New Roman"/>
          <w:color w:val="000000"/>
          <w:sz w:val="18"/>
        </w:rPr>
        <w:t>2.1. Лицензиар обязуется передать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Лицензионным договором.</w:t>
      </w:r>
    </w:p>
    <w:p w:rsidR="008638A9" w:rsidRDefault="008638A9">
      <w:pPr>
        <w:jc w:val="both"/>
      </w:pPr>
      <w:r>
        <w:rPr>
          <w:rFonts w:ascii="PT Astra Serif" w:hAnsi="PT Astra Serif" w:cs="Times New Roman"/>
          <w:color w:val="000000"/>
          <w:sz w:val="18"/>
          <w:shd w:val="clear" w:color="auto" w:fill="FFFFFF"/>
        </w:rPr>
        <w:t>2.2. При необходимости Лицензиату могут быть возмездно оказаны услуги, выполнены работы, предусмотренные Прайс-листом Лицензиара, с заключением соответствующего дополнительного соглашения к Лицензионному договору.</w:t>
      </w:r>
    </w:p>
    <w:p w:rsidR="008638A9" w:rsidRDefault="008638A9">
      <w:pPr>
        <w:jc w:val="both"/>
      </w:pPr>
      <w:r>
        <w:rPr>
          <w:rFonts w:ascii="PT Astra Serif" w:hAnsi="PT Astra Serif" w:cs="Times New Roman"/>
          <w:color w:val="000000"/>
          <w:sz w:val="18"/>
        </w:rPr>
        <w:t>2.3. Лицензиат, оплачивая Тарифный план, предназначенный для субъектов Федерального закона от 07.08.2001 № 115-ФЗ «О противодействии легализации (отмыванию) доходов, полученных преступным путем, и финансированию терроризма» (далее – Тарифный план для субъектов 115-ФЗ), имеющих доступ к спискам, сформированным в соответствии с Положением Банка России от 15.07.2021 № 764-П и списку, формируемому Межведомственной комиссией по противодействию финансирования терроризма, гарантирует свою принадлежность к таким субъектам. В случае нарушения гарантий Лицензиатом Лицензиар вправе досрочно расторгнуть Лицензионный договор, не предоставлять доступ к серверу или незамедлительно блокировать его.</w:t>
      </w:r>
    </w:p>
    <w:p w:rsidR="008638A9" w:rsidRDefault="008638A9">
      <w:pPr>
        <w:jc w:val="both"/>
      </w:pPr>
      <w:r>
        <w:rPr>
          <w:rFonts w:ascii="PT Astra Serif" w:hAnsi="PT Astra Serif" w:cs="Times New Roman"/>
          <w:b/>
          <w:color w:val="000000"/>
          <w:sz w:val="18"/>
        </w:rPr>
        <w:t>3. Порядок исполнения обязательств Лицензиаром. Объем предоставляемых прав, способы и условия использования</w:t>
      </w:r>
    </w:p>
    <w:p w:rsidR="008638A9" w:rsidRDefault="008638A9">
      <w:pPr>
        <w:jc w:val="both"/>
      </w:pPr>
      <w:r>
        <w:rPr>
          <w:rFonts w:ascii="PT Astra Serif" w:hAnsi="PT Astra Serif" w:cs="Times New Roman"/>
          <w:color w:val="000000"/>
          <w:sz w:val="18"/>
        </w:rPr>
        <w:t>3.1. В течение 5 (пяти) календарных дней после поступления на расчетный счет Лицензиара оплаты 30% стоимости лицензионного вознаграждения Лицензиар предоставляет Лицензиату право использования Продукта путем:</w:t>
      </w:r>
    </w:p>
    <w:p w:rsidR="008638A9" w:rsidRDefault="008638A9">
      <w:pPr>
        <w:jc w:val="both"/>
      </w:pPr>
      <w:r>
        <w:rPr>
          <w:rFonts w:ascii="PT Astra Serif" w:hAnsi="PT Astra Serif" w:cs="Times New Roman"/>
          <w:color w:val="000000"/>
          <w:sz w:val="18"/>
        </w:rPr>
        <w:lastRenderedPageBreak/>
        <w:t>3.1.1. открытия доступа к веб-версии Продукта. При этом Лицензиар регистрирует учетную запись Лицензиата на сервере Продукта по представленному Лицензиатом адресу электронной почты;</w:t>
      </w:r>
    </w:p>
    <w:p w:rsidR="008638A9" w:rsidRDefault="008638A9">
      <w:pPr>
        <w:jc w:val="both"/>
      </w:pPr>
      <w:r>
        <w:rPr>
          <w:rFonts w:ascii="PT Astra Serif" w:hAnsi="PT Astra Serif" w:cs="Times New Roman"/>
          <w:color w:val="000000"/>
          <w:sz w:val="18"/>
        </w:rPr>
        <w:t>3.1.2. предоставления возможности Лицензиату скачать программные компоненты интеграционных модулей для интеграции Продукта с информационными системами;</w:t>
      </w:r>
    </w:p>
    <w:p w:rsidR="008638A9" w:rsidRDefault="008638A9">
      <w:pPr>
        <w:jc w:val="both"/>
      </w:pPr>
      <w:r>
        <w:rPr>
          <w:rFonts w:ascii="PT Astra Serif" w:hAnsi="PT Astra Serif" w:cs="Times New Roman"/>
          <w:color w:val="000000"/>
          <w:sz w:val="18"/>
        </w:rPr>
        <w:t>3.1.3. предоставления Лицензиату Ключа разработчика для интеграции Продукта с информационными системами при помощи API. На основании письменного заявления Лицензиата Лицензиар может согласовать предоставление Ключа разработчика в более поздний срок. Заявление направляется в виде скан-копии по адресу электронной почты Лицензиара focus-api@skbkontur.ru с последующим направлением оригинала Лицензиару;</w:t>
      </w:r>
    </w:p>
    <w:p w:rsidR="008638A9" w:rsidRDefault="008638A9">
      <w:pPr>
        <w:jc w:val="both"/>
      </w:pPr>
      <w:r>
        <w:rPr>
          <w:rFonts w:ascii="PT Astra Serif" w:hAnsi="PT Astra Serif" w:cs="Times New Roman"/>
          <w:color w:val="000000"/>
          <w:sz w:val="18"/>
        </w:rPr>
        <w:t>3.1.4. предоставления программных компонентов Подсистемы для установки на оборудовании Лицензиата. Программные компоненты направляются на представленный Лицензиатом адрес электронной почты в течение 5 (пяти) рабочих дней с момента оплаты лицензионного вознаграждения в порядке, предусмотренном п. 3.1 Лицензионного договора.</w:t>
      </w:r>
    </w:p>
    <w:p w:rsidR="008638A9" w:rsidRDefault="008638A9">
      <w:pPr>
        <w:jc w:val="both"/>
      </w:pPr>
      <w:r>
        <w:rPr>
          <w:rFonts w:ascii="PT Astra Serif" w:hAnsi="PT Astra Serif" w:cs="Times New Roman"/>
          <w:color w:val="000000"/>
          <w:sz w:val="18"/>
        </w:rPr>
        <w:t>3.2. Лицензиату предоставляется право использования Продукта на территории всего мира.</w:t>
      </w:r>
    </w:p>
    <w:p w:rsidR="008638A9" w:rsidRDefault="008638A9">
      <w:pPr>
        <w:jc w:val="both"/>
      </w:pPr>
      <w:r>
        <w:rPr>
          <w:rFonts w:ascii="PT Astra Serif" w:hAnsi="PT Astra Serif" w:cs="Times New Roman"/>
          <w:color w:val="000000"/>
          <w:sz w:val="18"/>
        </w:rPr>
        <w:t>3.3. Лицензиар предоставляет Лицензиату право использовать Продукт по его функциональному назначению следующими способами:</w:t>
      </w:r>
    </w:p>
    <w:p w:rsidR="008638A9" w:rsidRDefault="008638A9">
      <w:pPr>
        <w:jc w:val="both"/>
      </w:pPr>
      <w:r>
        <w:rPr>
          <w:rFonts w:ascii="PT Astra Serif" w:hAnsi="PT Astra Serif" w:cs="Times New Roman"/>
          <w:color w:val="000000"/>
          <w:sz w:val="18"/>
        </w:rPr>
        <w:t>3.3.1. воспроизведение графической части (веб-интерфейса) Продукта на экране персонального компьютера;</w:t>
      </w:r>
    </w:p>
    <w:p w:rsidR="008638A9" w:rsidRDefault="008638A9">
      <w:pPr>
        <w:jc w:val="both"/>
      </w:pPr>
      <w:r>
        <w:rPr>
          <w:rFonts w:ascii="PT Astra Serif" w:hAnsi="PT Astra Serif" w:cs="Times New Roman"/>
          <w:color w:val="000000"/>
          <w:sz w:val="18"/>
        </w:rPr>
        <w:t>3.3.2. интеграция Продукта с информационной системой Лицензиата в случае использования API или интеграционных модулей Продукта;</w:t>
      </w:r>
    </w:p>
    <w:p w:rsidR="008638A9" w:rsidRDefault="008638A9">
      <w:pPr>
        <w:jc w:val="both"/>
      </w:pPr>
      <w:r>
        <w:rPr>
          <w:rFonts w:ascii="PT Astra Serif" w:hAnsi="PT Astra Serif" w:cs="Times New Roman"/>
          <w:color w:val="000000"/>
          <w:sz w:val="18"/>
        </w:rPr>
        <w:t>3.3.3. установка, хранение, запуск и эксплуатация Подсистемы в памяти ЭВМ. Лицензиат может использовать все функциональные возможности Подсистемы, предусмотренные оплаченным Тарифным планом.</w:t>
      </w:r>
    </w:p>
    <w:p w:rsidR="008638A9" w:rsidRDefault="008638A9">
      <w:pPr>
        <w:jc w:val="both"/>
      </w:pPr>
      <w:r>
        <w:rPr>
          <w:rFonts w:ascii="PT Astra Serif" w:hAnsi="PT Astra Serif" w:cs="Times New Roman"/>
          <w:color w:val="000000"/>
          <w:sz w:val="18"/>
        </w:rPr>
        <w:t>3.4. Необходимым условием использования Продукта является наличие у Лицензиата подключения к сети Интернет.</w:t>
      </w:r>
    </w:p>
    <w:p w:rsidR="008638A9" w:rsidRDefault="008638A9">
      <w:pPr>
        <w:jc w:val="both"/>
      </w:pPr>
      <w:r>
        <w:rPr>
          <w:rFonts w:ascii="PT Astra Serif" w:hAnsi="PT Astra Serif" w:cs="Times New Roman"/>
          <w:color w:val="000000"/>
          <w:sz w:val="18"/>
        </w:rPr>
        <w:t>3.5. Лицензиату запрещается:</w:t>
      </w:r>
    </w:p>
    <w:p w:rsidR="008638A9" w:rsidRDefault="008638A9">
      <w:pPr>
        <w:jc w:val="both"/>
      </w:pPr>
      <w:r>
        <w:rPr>
          <w:rFonts w:ascii="PT Astra Serif" w:hAnsi="PT Astra Serif" w:cs="Times New Roman"/>
          <w:color w:val="000000"/>
          <w:sz w:val="18"/>
        </w:rPr>
        <w:t>3.5.1. допускать использование Продукта лицами, не имеющими прав на такое использование;</w:t>
      </w:r>
    </w:p>
    <w:p w:rsidR="008638A9" w:rsidRDefault="008638A9">
      <w:pPr>
        <w:jc w:val="both"/>
      </w:pPr>
      <w:r>
        <w:rPr>
          <w:rFonts w:ascii="PT Astra Serif" w:hAnsi="PT Astra Serif" w:cs="Times New Roman"/>
          <w:color w:val="000000"/>
          <w:sz w:val="18"/>
        </w:rPr>
        <w:t>3.5.2. дизассемблировать, декомпилировать, адаптировать и модифицировать Продукт;</w:t>
      </w:r>
    </w:p>
    <w:p w:rsidR="008638A9" w:rsidRDefault="008638A9">
      <w:pPr>
        <w:jc w:val="both"/>
      </w:pPr>
      <w:r>
        <w:rPr>
          <w:rFonts w:ascii="PT Astra Serif" w:hAnsi="PT Astra Serif" w:cs="Times New Roman"/>
          <w:color w:val="000000"/>
          <w:sz w:val="18"/>
        </w:rPr>
        <w:t>3.5.3.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8638A9" w:rsidRDefault="008638A9">
      <w:pPr>
        <w:jc w:val="both"/>
      </w:pPr>
      <w:r>
        <w:rPr>
          <w:rFonts w:ascii="PT Astra Serif" w:hAnsi="PT Astra Serif" w:cs="Times New Roman"/>
          <w:color w:val="000000"/>
          <w:sz w:val="18"/>
        </w:rPr>
        <w:t>3.6. Объем предоставляемого права использования Продукта зависит от оплаченного Лицензиатом Тарифного плана.</w:t>
      </w:r>
    </w:p>
    <w:p w:rsidR="008638A9" w:rsidRDefault="008638A9">
      <w:pPr>
        <w:jc w:val="both"/>
      </w:pPr>
      <w:r>
        <w:rPr>
          <w:rFonts w:ascii="PT Astra Serif" w:hAnsi="PT Astra Serif" w:cs="Times New Roman"/>
          <w:color w:val="000000"/>
          <w:sz w:val="18"/>
        </w:rPr>
        <w:t>3.7. Лицензиар уведомляет Лицензиата, что не является владельцем информации, которая может быть получена с использованием Продукта, а также гарантирует, что вся информация, которую Лицензиат может получить с использованием Продукта, получена Лицензиаром законным путем.</w:t>
      </w:r>
    </w:p>
    <w:p w:rsidR="008638A9" w:rsidRDefault="008638A9">
      <w:pPr>
        <w:jc w:val="both"/>
      </w:pPr>
      <w:r>
        <w:rPr>
          <w:rFonts w:ascii="PT Astra Serif" w:hAnsi="PT Astra Serif" w:cs="Times New Roman"/>
          <w:b/>
          <w:color w:val="000000"/>
          <w:sz w:val="18"/>
        </w:rPr>
        <w:t>4. Права и обязанности Сторон</w:t>
      </w:r>
    </w:p>
    <w:p w:rsidR="008638A9" w:rsidRDefault="008638A9">
      <w:pPr>
        <w:jc w:val="both"/>
      </w:pPr>
      <w:r>
        <w:rPr>
          <w:rFonts w:ascii="PT Astra Serif" w:hAnsi="PT Astra Serif" w:cs="Times New Roman"/>
          <w:color w:val="000000"/>
          <w:sz w:val="18"/>
        </w:rPr>
        <w:t>4.1. Обязанности Лицензиара:</w:t>
      </w:r>
    </w:p>
    <w:p w:rsidR="008638A9" w:rsidRDefault="008638A9">
      <w:pPr>
        <w:jc w:val="both"/>
      </w:pPr>
      <w:r>
        <w:rPr>
          <w:rFonts w:ascii="PT Astra Serif" w:hAnsi="PT Astra Serif" w:cs="Times New Roman"/>
          <w:color w:val="000000"/>
          <w:sz w:val="18"/>
          <w:shd w:val="clear" w:color="auto" w:fill="FFFFFF"/>
        </w:rPr>
        <w:t xml:space="preserve">4.1.1. соответствие Продукта заявленной функциональности и </w:t>
      </w:r>
      <w:r>
        <w:rPr>
          <w:rFonts w:ascii="PT Astra Serif" w:hAnsi="PT Astra Serif" w:cs="Times New Roman"/>
          <w:color w:val="000000"/>
          <w:sz w:val="18"/>
          <w:szCs w:val="18"/>
          <w:shd w:val="clear" w:color="auto" w:fill="FFFFFF"/>
        </w:rPr>
        <w:t>требованиям Технического задания на предоставление права использования программы для ЭВМ «Контур.фокус» (Описание объекта закупки) (Приложение № 3 к Лицензионному договору)</w:t>
      </w:r>
      <w:r>
        <w:rPr>
          <w:rFonts w:ascii="PT Astra Serif" w:hAnsi="PT Astra Serif" w:cs="Times New Roman"/>
          <w:color w:val="000000"/>
          <w:sz w:val="18"/>
          <w:shd w:val="clear" w:color="auto" w:fill="FFFFFF"/>
        </w:rPr>
        <w:t>;</w:t>
      </w:r>
    </w:p>
    <w:p w:rsidR="008638A9" w:rsidRDefault="008638A9">
      <w:pPr>
        <w:jc w:val="both"/>
      </w:pPr>
      <w:r>
        <w:rPr>
          <w:rFonts w:ascii="PT Astra Serif" w:hAnsi="PT Astra Serif" w:cs="Times New Roman"/>
          <w:color w:val="000000"/>
          <w:sz w:val="18"/>
          <w:shd w:val="clear" w:color="auto" w:fill="FFFFFF"/>
        </w:rPr>
        <w:t>4.1.2. соблюдение круглосуточной работоспособности и доступности Продукта, за исключением времени проведения в</w:t>
      </w:r>
      <w:r>
        <w:rPr>
          <w:rFonts w:ascii="PT Astra Serif" w:hAnsi="PT Astra Serif" w:cs="Times New Roman"/>
          <w:color w:val="000000"/>
          <w:sz w:val="18"/>
        </w:rPr>
        <w:t>неплановых и аварийно-восстановительных работ, а также профилактических работ, осуществляемых преимущественно в ночное время во избежание негативных последствий для Лицензиата, не более 4 (четырех) часов в течение месяца;</w:t>
      </w:r>
    </w:p>
    <w:p w:rsidR="008638A9" w:rsidRDefault="008638A9">
      <w:pPr>
        <w:jc w:val="both"/>
      </w:pPr>
      <w:r>
        <w:rPr>
          <w:rFonts w:ascii="PT Astra Serif" w:hAnsi="PT Astra Serif" w:cs="Times New Roman"/>
          <w:color w:val="000000"/>
          <w:sz w:val="18"/>
        </w:rPr>
        <w:t>4.1.3. воздержание от каких-либо действий, способных воспрепятствовать нормальному использованию Лицензиатом Продукта;</w:t>
      </w:r>
    </w:p>
    <w:p w:rsidR="008638A9" w:rsidRDefault="008638A9">
      <w:pPr>
        <w:jc w:val="both"/>
      </w:pPr>
      <w:r>
        <w:rPr>
          <w:rFonts w:ascii="PT Astra Serif" w:hAnsi="PT Astra Serif" w:cs="Times New Roman"/>
          <w:color w:val="000000"/>
          <w:sz w:val="18"/>
        </w:rPr>
        <w:t>4.1.4. своевременное обновление программного обеспечения на сервере, а также своевременное направление Лицензиату программных компонентов для обновления Подсистемы. Обновления направляются в течение срока действия оплаченной лицензии на Подсистему;</w:t>
      </w:r>
    </w:p>
    <w:p w:rsidR="008638A9" w:rsidRDefault="008638A9">
      <w:pPr>
        <w:jc w:val="both"/>
      </w:pPr>
      <w:r>
        <w:rPr>
          <w:rFonts w:ascii="PT Astra Serif" w:hAnsi="PT Astra Serif" w:cs="Times New Roman"/>
          <w:color w:val="000000"/>
          <w:sz w:val="18"/>
        </w:rPr>
        <w:t>4.1.5. защита информации, обрабатываемой на сервере Лицензиара, от несанкционированного доступа;</w:t>
      </w:r>
    </w:p>
    <w:p w:rsidR="008638A9" w:rsidRDefault="008638A9">
      <w:pPr>
        <w:jc w:val="both"/>
      </w:pPr>
      <w:r>
        <w:rPr>
          <w:rFonts w:ascii="PT Astra Serif" w:hAnsi="PT Astra Serif" w:cs="Times New Roman"/>
          <w:color w:val="000000"/>
          <w:sz w:val="18"/>
        </w:rPr>
        <w:t xml:space="preserve">4.1.6. наличие всех необходимых лицензий для исполнения обязательств по Лицензионному договору. Место публикации лицензий Лицензиара </w:t>
      </w:r>
      <w:hyperlink r:id="rId10" w:history="1">
        <w:r>
          <w:rPr>
            <w:rFonts w:ascii="PT Astra Serif" w:hAnsi="PT Astra Serif" w:cs="Times New Roman"/>
            <w:color w:val="0000CD"/>
            <w:sz w:val="18"/>
          </w:rPr>
          <w:t>https://kontur.ru/about/licences</w:t>
        </w:r>
      </w:hyperlink>
      <w:r>
        <w:rPr>
          <w:rFonts w:ascii="PT Astra Serif" w:hAnsi="PT Astra Serif" w:cs="Times New Roman"/>
          <w:color w:val="000000"/>
          <w:sz w:val="18"/>
        </w:rPr>
        <w:t>;</w:t>
      </w:r>
    </w:p>
    <w:p w:rsidR="008638A9" w:rsidRDefault="008638A9">
      <w:pPr>
        <w:jc w:val="both"/>
      </w:pPr>
      <w:r>
        <w:rPr>
          <w:rFonts w:ascii="PT Astra Serif" w:hAnsi="PT Astra Serif" w:cs="Times New Roman"/>
          <w:color w:val="000000"/>
          <w:sz w:val="18"/>
        </w:rPr>
        <w:t>4.1.7. соблюдение конфиденциальности информации, ставшей известной Лицензиару в процессе исполнения Лицензионного договора.</w:t>
      </w:r>
    </w:p>
    <w:p w:rsidR="008638A9" w:rsidRDefault="008638A9">
      <w:pPr>
        <w:jc w:val="both"/>
      </w:pPr>
      <w:r>
        <w:rPr>
          <w:rFonts w:ascii="PT Astra Serif" w:hAnsi="PT Astra Serif" w:cs="Times New Roman"/>
          <w:color w:val="000000"/>
          <w:sz w:val="18"/>
        </w:rPr>
        <w:t>4.2. Обязанности Лицензиата:</w:t>
      </w:r>
    </w:p>
    <w:p w:rsidR="008638A9" w:rsidRDefault="008638A9">
      <w:pPr>
        <w:jc w:val="both"/>
      </w:pPr>
      <w:r>
        <w:rPr>
          <w:rFonts w:ascii="PT Astra Serif" w:hAnsi="PT Astra Serif" w:cs="Times New Roman"/>
          <w:color w:val="000000"/>
          <w:sz w:val="18"/>
        </w:rPr>
        <w:t>4.2.1. своевременная оплата предоставленных прав использования, услуг, работ Лицензиара в порядке и сроки, установленные Лицензионным договором;</w:t>
      </w:r>
    </w:p>
    <w:p w:rsidR="008638A9" w:rsidRDefault="008638A9">
      <w:pPr>
        <w:jc w:val="both"/>
      </w:pPr>
      <w:r>
        <w:rPr>
          <w:rFonts w:ascii="PT Astra Serif" w:hAnsi="PT Astra Serif" w:cs="Times New Roman"/>
          <w:color w:val="000000"/>
          <w:sz w:val="18"/>
        </w:rPr>
        <w:t>4.2.2. самостоятельное осуществление интеграции собственного программного обеспечения с Продуктом с использованием API и/или интеграционных модулей, установка и своевременное обновление Подсистемы;</w:t>
      </w:r>
    </w:p>
    <w:p w:rsidR="008638A9" w:rsidRDefault="008638A9">
      <w:pPr>
        <w:jc w:val="both"/>
      </w:pPr>
      <w:r>
        <w:rPr>
          <w:rFonts w:ascii="PT Astra Serif" w:hAnsi="PT Astra Serif" w:cs="Times New Roman"/>
          <w:color w:val="000000"/>
          <w:sz w:val="18"/>
        </w:rPr>
        <w:t>4.2.3. использование тестового Ключа разработчика на этапах тестирования, настройки и адаптации при интеграции Продукта с информационной системой Лицензиата. Тестовый Ключ предоставляется по запросу Лицензиата по указанному им адресу электронной почты;</w:t>
      </w:r>
    </w:p>
    <w:p w:rsidR="008638A9" w:rsidRDefault="008638A9">
      <w:pPr>
        <w:jc w:val="both"/>
      </w:pPr>
      <w:r>
        <w:rPr>
          <w:rFonts w:ascii="PT Astra Serif" w:hAnsi="PT Astra Serif" w:cs="Times New Roman"/>
          <w:color w:val="000000"/>
          <w:sz w:val="18"/>
        </w:rPr>
        <w:t>4.2.4. обучение Пользователей работе в информационной системе, используемой Лицензиатом, после интеграции Продукта с ней;</w:t>
      </w:r>
    </w:p>
    <w:p w:rsidR="008638A9" w:rsidRDefault="008638A9">
      <w:pPr>
        <w:jc w:val="both"/>
      </w:pPr>
      <w:r>
        <w:rPr>
          <w:rFonts w:ascii="PT Astra Serif" w:hAnsi="PT Astra Serif" w:cs="Times New Roman"/>
          <w:color w:val="000000"/>
          <w:sz w:val="18"/>
        </w:rPr>
        <w:t>4.2.5. представление Лицензиару всех сведений и документов, необходимых для исполнения Лицензиаром обязательств по Лицензионному договору;</w:t>
      </w:r>
    </w:p>
    <w:p w:rsidR="008638A9" w:rsidRDefault="008638A9">
      <w:pPr>
        <w:jc w:val="both"/>
      </w:pPr>
      <w:r>
        <w:rPr>
          <w:rFonts w:ascii="PT Astra Serif" w:hAnsi="PT Astra Serif" w:cs="Times New Roman"/>
          <w:color w:val="000000"/>
          <w:sz w:val="18"/>
        </w:rPr>
        <w:t>4.2.6. своевременное информирование Конечных пользователей об условиях заключения, а также расторжения Лицензионного договора;</w:t>
      </w:r>
    </w:p>
    <w:p w:rsidR="008638A9" w:rsidRDefault="008638A9">
      <w:pPr>
        <w:jc w:val="both"/>
      </w:pPr>
      <w:r>
        <w:rPr>
          <w:rFonts w:ascii="PT Astra Serif" w:hAnsi="PT Astra Serif" w:cs="Times New Roman"/>
          <w:color w:val="000000"/>
          <w:sz w:val="18"/>
        </w:rPr>
        <w:t xml:space="preserve">4.2.7. обеспечение соответствия оборудования техническим требованиям, размещенным по адресу </w:t>
      </w:r>
      <w:hyperlink r:id="rId11" w:history="1">
        <w:r>
          <w:rPr>
            <w:rFonts w:ascii="PT Astra Serif" w:hAnsi="PT Astra Serif" w:cs="Times New Roman"/>
            <w:color w:val="0000CD"/>
            <w:sz w:val="18"/>
          </w:rPr>
          <w:t>https://focus.kontur.ru/site/gov</w:t>
        </w:r>
      </w:hyperlink>
      <w:r>
        <w:rPr>
          <w:rFonts w:ascii="PT Astra Serif" w:hAnsi="PT Astra Serif" w:cs="Times New Roman"/>
          <w:color w:val="000000"/>
          <w:sz w:val="18"/>
        </w:rPr>
        <w:t xml:space="preserve"> (в случае использования Подсистемы и интеграционного модуля с функциональностью Подсистемы).</w:t>
      </w:r>
    </w:p>
    <w:p w:rsidR="008638A9" w:rsidRDefault="008638A9">
      <w:pPr>
        <w:jc w:val="both"/>
      </w:pPr>
      <w:r>
        <w:rPr>
          <w:rFonts w:ascii="PT Astra Serif" w:hAnsi="PT Astra Serif" w:cs="Times New Roman"/>
          <w:color w:val="000000"/>
          <w:sz w:val="18"/>
        </w:rPr>
        <w:t>4.3. Права Лицензиара:</w:t>
      </w:r>
    </w:p>
    <w:p w:rsidR="008638A9" w:rsidRDefault="008638A9">
      <w:pPr>
        <w:jc w:val="both"/>
      </w:pPr>
      <w:r>
        <w:rPr>
          <w:rFonts w:ascii="PT Astra Serif" w:hAnsi="PT Astra Serif" w:cs="Times New Roman"/>
          <w:color w:val="000000"/>
          <w:sz w:val="18"/>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8638A9" w:rsidRDefault="008638A9">
      <w:pPr>
        <w:jc w:val="both"/>
      </w:pPr>
      <w:r>
        <w:rPr>
          <w:rFonts w:ascii="PT Astra Serif" w:hAnsi="PT Astra Serif" w:cs="Times New Roman"/>
          <w:color w:val="000000"/>
          <w:sz w:val="18"/>
        </w:rPr>
        <w:t>4.3.2. отказ в заключении Лицензионного договора с Лицензиатом в интересах Конечных пользователей без объяснения причин;</w:t>
      </w:r>
    </w:p>
    <w:p w:rsidR="008638A9" w:rsidRDefault="008638A9">
      <w:pPr>
        <w:jc w:val="both"/>
      </w:pPr>
      <w:r>
        <w:rPr>
          <w:rFonts w:ascii="PT Astra Serif" w:hAnsi="PT Astra Serif" w:cs="Times New Roman"/>
          <w:color w:val="000000"/>
          <w:sz w:val="18"/>
        </w:rPr>
        <w:t>4.3.3. блокирование доступа к Продукту при нарушении Лицензиатом условий Лицензионного договора.</w:t>
      </w:r>
    </w:p>
    <w:p w:rsidR="008638A9" w:rsidRDefault="008638A9">
      <w:pPr>
        <w:jc w:val="both"/>
      </w:pPr>
      <w:r>
        <w:rPr>
          <w:rFonts w:ascii="PT Astra Serif" w:hAnsi="PT Astra Serif" w:cs="Times New Roman"/>
          <w:color w:val="000000"/>
          <w:sz w:val="18"/>
        </w:rPr>
        <w:t>4.4. Права Лицензиата:</w:t>
      </w:r>
    </w:p>
    <w:p w:rsidR="008638A9" w:rsidRDefault="008638A9">
      <w:pPr>
        <w:jc w:val="both"/>
      </w:pPr>
      <w:r>
        <w:rPr>
          <w:rFonts w:ascii="PT Astra Serif" w:hAnsi="PT Astra Serif" w:cs="Times New Roman"/>
          <w:color w:val="000000"/>
          <w:sz w:val="18"/>
        </w:rPr>
        <w:t>4.4.1. получение круглосуточного доступа к серверу с целью использования всех функциональных возможностей Продукта;</w:t>
      </w:r>
    </w:p>
    <w:p w:rsidR="008638A9" w:rsidRDefault="008638A9">
      <w:pPr>
        <w:jc w:val="both"/>
      </w:pPr>
      <w:r>
        <w:rPr>
          <w:rFonts w:ascii="PT Astra Serif" w:hAnsi="PT Astra Serif" w:cs="Times New Roman"/>
          <w:color w:val="000000"/>
          <w:sz w:val="18"/>
        </w:rPr>
        <w:t>4.4.2. внесение предложений по изменению функциональных возможностей Продукта;</w:t>
      </w:r>
    </w:p>
    <w:p w:rsidR="008638A9" w:rsidRDefault="008638A9">
      <w:pPr>
        <w:jc w:val="both"/>
      </w:pPr>
      <w:r>
        <w:rPr>
          <w:rFonts w:ascii="PT Astra Serif" w:hAnsi="PT Astra Serif" w:cs="Times New Roman"/>
          <w:color w:val="000000"/>
          <w:sz w:val="18"/>
        </w:rPr>
        <w:t>4.4.3. непредставление отчетов об использовании Продукта Лицензиару.</w:t>
      </w:r>
    </w:p>
    <w:p w:rsidR="008638A9" w:rsidRDefault="008638A9">
      <w:pPr>
        <w:jc w:val="both"/>
      </w:pPr>
      <w:r>
        <w:rPr>
          <w:rFonts w:ascii="PT Astra Serif" w:hAnsi="PT Astra Serif" w:cs="Times New Roman"/>
          <w:b/>
          <w:color w:val="000000"/>
          <w:sz w:val="18"/>
        </w:rPr>
        <w:t>5. Финансовые условия и порядок сдачи-приемки</w:t>
      </w:r>
    </w:p>
    <w:p w:rsidR="008638A9" w:rsidRDefault="008638A9">
      <w:pPr>
        <w:jc w:val="both"/>
      </w:pPr>
      <w:r>
        <w:rPr>
          <w:rFonts w:ascii="PT Astra Serif" w:hAnsi="PT Astra Serif" w:cs="Times New Roman"/>
          <w:color w:val="000000"/>
          <w:sz w:val="18"/>
        </w:rPr>
        <w:t xml:space="preserve">5.1. Лицензионное вознаграждение за право использования программы для ЭВМ определяется Прайс-листом Лицензиара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w:t>
      </w:r>
      <w:r>
        <w:rPr>
          <w:rFonts w:ascii="PT Astra Serif" w:hAnsi="PT Astra Serif" w:cs="Times New Roman"/>
          <w:color w:val="000000"/>
          <w:sz w:val="18"/>
        </w:rPr>
        <w:lastRenderedPageBreak/>
        <w:t>кодекса Российской Федерации.</w:t>
      </w:r>
    </w:p>
    <w:p w:rsidR="008638A9" w:rsidRDefault="008638A9">
      <w:pPr>
        <w:jc w:val="both"/>
      </w:pPr>
      <w:r>
        <w:rPr>
          <w:rFonts w:ascii="PT Astra Serif" w:hAnsi="PT Astra Serif" w:cs="Times New Roman"/>
          <w:color w:val="000000"/>
          <w:sz w:val="18"/>
        </w:rPr>
        <w:t xml:space="preserve">5.2. Цена услуг/работ/ТМЦ Лицензиара определяется Прайс-листом Лицензиара и устанавливается в Спецификации без учета НДС. НДС начисляется и предъявляется Лицензиату дополнительно к цене по ставке, действующей на дату оплаты счета или </w:t>
      </w:r>
      <w:r>
        <w:rPr>
          <w:rFonts w:ascii="PT Astra Serif" w:hAnsi="PT Astra Serif" w:cs="Times New Roman"/>
          <w:color w:val="000000"/>
          <w:sz w:val="18"/>
          <w:shd w:val="clear" w:color="auto" w:fill="FFFFFF"/>
        </w:rPr>
        <w:t>осуществления реализации, в соответствии с п. 3 ст. 164 Налогового кодекса Российской Федерации.</w:t>
      </w:r>
    </w:p>
    <w:p w:rsidR="008638A9" w:rsidRDefault="008638A9">
      <w:pPr>
        <w:jc w:val="both"/>
      </w:pPr>
      <w:r>
        <w:rPr>
          <w:rFonts w:ascii="PT Astra Serif" w:hAnsi="PT Astra Serif" w:cs="Times New Roman"/>
          <w:color w:val="000000"/>
          <w:sz w:val="18"/>
          <w:shd w:val="clear" w:color="auto" w:fill="FFFFFF"/>
        </w:rPr>
        <w:t>5.3. Лицензиат оплачивает выставленный Лицензиаром счет в течение 10 (десяти) рабочих дней с момента подписания Лицензионного договора и получения счета путем перечисления 30% суммы, указанной в Спецификации, на расчетный счет Лицензиара. Оставшиеся 70% оплачиваются Лицензиатом в течение 7 (семи) рабочих дней с момента получения доступа к Продукту и подписания Сторонами УПД.</w:t>
      </w:r>
    </w:p>
    <w:p w:rsidR="008638A9" w:rsidRDefault="008638A9">
      <w:pPr>
        <w:jc w:val="both"/>
      </w:pPr>
      <w:r>
        <w:rPr>
          <w:rFonts w:ascii="PT Astra Serif" w:hAnsi="PT Astra Serif" w:cs="Times New Roman"/>
          <w:color w:val="000000"/>
          <w:sz w:val="18"/>
          <w:shd w:val="clear" w:color="auto" w:fill="FFFFFF"/>
        </w:rPr>
        <w:t>5.4. Все расчеты по Лицензионному договору осуществляются в российских рублях путем безналичног</w:t>
      </w:r>
      <w:r>
        <w:rPr>
          <w:rFonts w:ascii="PT Astra Serif" w:hAnsi="PT Astra Serif" w:cs="Times New Roman"/>
          <w:color w:val="000000"/>
          <w:sz w:val="18"/>
        </w:rPr>
        <w:t>о перечисления денежных средств на расчетный счет Лицензиара.</w:t>
      </w:r>
    </w:p>
    <w:p w:rsidR="008638A9" w:rsidRDefault="008638A9">
      <w:pPr>
        <w:jc w:val="both"/>
      </w:pPr>
      <w:r>
        <w:rPr>
          <w:rFonts w:ascii="PT Astra Serif" w:hAnsi="PT Astra Serif" w:cs="Times New Roman"/>
          <w:color w:val="000000"/>
          <w:sz w:val="18"/>
        </w:rPr>
        <w:t>5.5. Обязательство Лицензиата по оплате счета считается исполненным с момента поступления денежных средств на расчетный счет Лицензиара.</w:t>
      </w:r>
    </w:p>
    <w:p w:rsidR="008638A9" w:rsidRDefault="008638A9">
      <w:pPr>
        <w:jc w:val="both"/>
      </w:pPr>
      <w:r>
        <w:rPr>
          <w:rFonts w:ascii="PT Astra Serif" w:hAnsi="PT Astra Serif" w:cs="Times New Roman"/>
          <w:color w:val="000000"/>
          <w:sz w:val="18"/>
        </w:rPr>
        <w:t>5.6. Счет может быть отправлен Лицензиату электронной почтой, заказным почтовым отправлением, курьерской службой или в электронном виде, подписанный электронной подписью.</w:t>
      </w:r>
    </w:p>
    <w:p w:rsidR="008638A9" w:rsidRDefault="008638A9">
      <w:pPr>
        <w:jc w:val="both"/>
      </w:pPr>
      <w:r>
        <w:rPr>
          <w:rFonts w:ascii="PT Astra Serif" w:hAnsi="PT Astra Serif" w:cs="Times New Roman"/>
          <w:color w:val="000000"/>
          <w:sz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rsidR="008638A9" w:rsidRDefault="008638A9">
      <w:pPr>
        <w:jc w:val="both"/>
      </w:pPr>
      <w:r>
        <w:rPr>
          <w:rFonts w:ascii="PT Astra Serif" w:hAnsi="PT Astra Serif" w:cs="Times New Roman"/>
          <w:color w:val="000000"/>
          <w:sz w:val="18"/>
        </w:rPr>
        <w:t>5</w:t>
      </w:r>
      <w:r>
        <w:rPr>
          <w:rFonts w:ascii="PT Astra Serif" w:hAnsi="PT Astra Serif" w:cs="Times New Roman"/>
          <w:color w:val="000000"/>
          <w:sz w:val="18"/>
          <w:shd w:val="clear" w:color="auto" w:fill="FFFFFF"/>
        </w:rPr>
        <w:t xml:space="preserve">.8. Стороны подтверждают исполнение обязательств по Лицензионному договору путем подписания УПД. Лицензиат обязан вернуть Лицензиару подписанный экземпляр УПД </w:t>
      </w:r>
      <w:r>
        <w:rPr>
          <w:rFonts w:ascii="PT Astra Serif" w:hAnsi="PT Astra Serif" w:cs="Times New Roman"/>
          <w:color w:val="000000"/>
          <w:sz w:val="18"/>
          <w:szCs w:val="18"/>
          <w:shd w:val="clear" w:color="auto" w:fill="FFFFFF"/>
        </w:rPr>
        <w:t>в течение 10 (десяти) дней со дня получения УПД от Лицензиара или направить в тот же срок мотивированный отказ в письменном виде от приемки предоставленных прав использования Продукта</w:t>
      </w:r>
      <w:r>
        <w:rPr>
          <w:rFonts w:ascii="PT Astra Serif" w:hAnsi="PT Astra Serif" w:cs="Times New Roman"/>
          <w:color w:val="000000"/>
          <w:sz w:val="18"/>
          <w:shd w:val="clear" w:color="auto" w:fill="FFFFFF"/>
        </w:rPr>
        <w:t>.</w:t>
      </w:r>
    </w:p>
    <w:p w:rsidR="008638A9" w:rsidRDefault="008638A9">
      <w:pPr>
        <w:jc w:val="both"/>
      </w:pPr>
      <w:r>
        <w:rPr>
          <w:rFonts w:ascii="PT Astra Serif" w:hAnsi="PT Astra Serif" w:cs="Times New Roman"/>
          <w:color w:val="000000"/>
          <w:sz w:val="18"/>
          <w:shd w:val="clear" w:color="auto" w:fill="FFFFFF"/>
        </w:rPr>
        <w:t>5.9.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электронной подписью.</w:t>
      </w:r>
    </w:p>
    <w:p w:rsidR="008638A9" w:rsidRDefault="008638A9">
      <w:pPr>
        <w:jc w:val="both"/>
      </w:pPr>
      <w:r>
        <w:rPr>
          <w:rFonts w:ascii="PT Astra Serif" w:hAnsi="PT Astra Serif" w:cs="Times New Roman"/>
          <w:color w:val="000000"/>
          <w:sz w:val="18"/>
          <w:shd w:val="clear" w:color="auto" w:fill="FFFFFF"/>
        </w:rPr>
        <w:t>5.10. В соответствии с законодательством Российской Федерации для проверки предоставленных Лицензиаром прав,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rsidR="008638A9" w:rsidRDefault="008638A9">
      <w:pPr>
        <w:jc w:val="both"/>
      </w:pPr>
      <w:r>
        <w:rPr>
          <w:rFonts w:ascii="PT Astra Serif" w:hAnsi="PT Astra Serif" w:cs="Times New Roman"/>
          <w:color w:val="000000"/>
          <w:sz w:val="18"/>
          <w:shd w:val="clear" w:color="auto" w:fill="FFFFFF"/>
        </w:rPr>
        <w:t xml:space="preserve">5.11. </w:t>
      </w:r>
      <w:r>
        <w:rPr>
          <w:rFonts w:ascii="PT Astra Serif" w:hAnsi="PT Astra Serif" w:cs="Times New Roman"/>
          <w:color w:val="000000"/>
          <w:sz w:val="18"/>
          <w:szCs w:val="18"/>
          <w:shd w:val="clear" w:color="auto" w:fill="FFFFFF"/>
        </w:rPr>
        <w:t>На основании указанных в настоящем разделе Лицензионного договора документов уполномоченное лицо Лицензиата (заказчика) в целях обоснованного (документально подтвержденного) признания обязательств и (или) их количества, комплектности, объема оказанных услуг требованиям, предусмотренным Лицензионным договором, самостоятельно (без участия Лицензиара (исполнителя)) формирует акт приёмки по форме 0510452, подписывает его со стороны Лицензиата (заказчика) и направляет Лицензиару (исполнителю) для ознакомления акт в форме скан-копии оформленного Лицензиатом (заказчиком) на бумажном носителе (</w:t>
      </w:r>
      <w:bookmarkStart w:id="2" w:name="__DdeLink__84262_1943975528"/>
      <w:r>
        <w:rPr>
          <w:rFonts w:ascii="PT Astra Serif" w:hAnsi="PT Astra Serif" w:cs="Times New Roman"/>
          <w:color w:val="000000"/>
          <w:sz w:val="18"/>
          <w:szCs w:val="18"/>
          <w:shd w:val="clear" w:color="auto" w:fill="FFFFFF"/>
        </w:rPr>
        <w:t>акт приемки по форме 0510452</w:t>
      </w:r>
      <w:bookmarkEnd w:id="2"/>
      <w:r>
        <w:rPr>
          <w:rFonts w:ascii="PT Astra Serif" w:hAnsi="PT Astra Serif" w:cs="Times New Roman"/>
          <w:color w:val="000000"/>
          <w:sz w:val="18"/>
          <w:szCs w:val="18"/>
          <w:shd w:val="clear" w:color="auto" w:fill="FFFFFF"/>
        </w:rPr>
        <w:t> утверждается Лицензиатом (заказчиком) без подписи Лицензиара (исполнителя)).</w:t>
      </w:r>
    </w:p>
    <w:p w:rsidR="008638A9" w:rsidRDefault="008638A9">
      <w:pPr>
        <w:jc w:val="both"/>
      </w:pPr>
      <w:r>
        <w:rPr>
          <w:rFonts w:ascii="PT Astra Serif" w:hAnsi="PT Astra Serif" w:cs="Times New Roman"/>
          <w:b/>
          <w:color w:val="000000"/>
          <w:sz w:val="18"/>
          <w:shd w:val="clear" w:color="auto" w:fill="FFFFFF"/>
        </w:rPr>
        <w:t>6. Срок действия Лицензионного договора. Порядок изменения, дополнения и расторжения. Порядок разрешения споров</w:t>
      </w:r>
    </w:p>
    <w:p w:rsidR="008638A9" w:rsidRDefault="008638A9">
      <w:pPr>
        <w:jc w:val="both"/>
      </w:pPr>
      <w:r>
        <w:rPr>
          <w:rFonts w:ascii="PT Astra Serif" w:hAnsi="PT Astra Serif" w:cs="Times New Roman"/>
          <w:color w:val="000000"/>
          <w:sz w:val="18"/>
          <w:shd w:val="clear" w:color="auto" w:fill="FFFFFF"/>
        </w:rPr>
        <w:t xml:space="preserve">6.1. Лицензионный договор вступает в силу с момента подписания Сторонами и действует до полного исполнения обязательств по нему. </w:t>
      </w:r>
      <w:r>
        <w:rPr>
          <w:rFonts w:ascii="PT Astra Serif" w:hAnsi="PT Astra Serif" w:cs="Times New Roman"/>
          <w:color w:val="000000"/>
          <w:sz w:val="18"/>
          <w:szCs w:val="18"/>
          <w:shd w:val="clear" w:color="auto" w:fill="FFFFFF"/>
        </w:rPr>
        <w:t>Срок предоставления Лицензиату простой (неисключительной) лицензии на право использования Продукта составляет 12 календарных месяцев со дня предоставления Лицензиату права использования Продукта в соответствии с пунктом 3.1 Лицензионного договора.</w:t>
      </w:r>
    </w:p>
    <w:p w:rsidR="008638A9" w:rsidRDefault="008638A9">
      <w:pPr>
        <w:jc w:val="both"/>
      </w:pPr>
      <w:r>
        <w:rPr>
          <w:rFonts w:ascii="PT Astra Serif" w:hAnsi="PT Astra Serif" w:cs="Times New Roman"/>
          <w:color w:val="000000"/>
          <w:sz w:val="18"/>
          <w:shd w:val="clear" w:color="auto" w:fill="FFFFFF"/>
        </w:rPr>
        <w:t>6.2. Любые изменения и/или дополнения к Лицензионному договору, за исключением случаев, указанных в</w:t>
      </w:r>
      <w:r>
        <w:rPr>
          <w:rFonts w:ascii="PT Astra Serif" w:hAnsi="PT Astra Serif" w:cs="Times New Roman"/>
          <w:color w:val="000000"/>
          <w:sz w:val="18"/>
        </w:rPr>
        <w:t xml:space="preserve"> п. 1.4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rsidR="008638A9" w:rsidRDefault="008638A9">
      <w:pPr>
        <w:jc w:val="both"/>
      </w:pPr>
      <w:r>
        <w:rPr>
          <w:rFonts w:ascii="PT Astra Serif" w:hAnsi="PT Astra Serif" w:cs="Times New Roman"/>
          <w:color w:val="000000"/>
          <w:sz w:val="18"/>
        </w:rPr>
        <w:t>6.3.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 Если нарушение условий связано с неоплатой лицензионного вознаграждения, Лицензиар блокирует доступ до полного погашения задолженности Лицензиатом.</w:t>
      </w:r>
    </w:p>
    <w:p w:rsidR="008638A9" w:rsidRDefault="008638A9">
      <w:pPr>
        <w:jc w:val="both"/>
      </w:pPr>
      <w:r>
        <w:rPr>
          <w:rFonts w:ascii="PT Astra Serif" w:hAnsi="PT Astra Serif" w:cs="Times New Roman"/>
          <w:color w:val="000000"/>
          <w:sz w:val="18"/>
        </w:rPr>
        <w:t>6.3.1. В случае нарушения Лицензиатом условий Лицензионного договора при использовании Подсистемы Лицензиат обязуется по требованию Лицензиара прекратить использование Подсистемы и удалить все её программные компоненты, включая архивные копии.</w:t>
      </w:r>
    </w:p>
    <w:p w:rsidR="008638A9" w:rsidRDefault="008638A9">
      <w:pPr>
        <w:jc w:val="both"/>
      </w:pPr>
      <w:r>
        <w:rPr>
          <w:rFonts w:ascii="PT Astra Serif" w:hAnsi="PT Astra Serif" w:cs="Times New Roman"/>
          <w:color w:val="000000"/>
          <w:sz w:val="18"/>
        </w:rPr>
        <w:t>6.4. В случае заключения Лицензионного договора в интересах Конечных пользователей Стороны вправе изменять и (или) расторгать Лицензионный договор без согласия Конечных пользователей.</w:t>
      </w:r>
    </w:p>
    <w:p w:rsidR="008638A9" w:rsidRDefault="008638A9">
      <w:pPr>
        <w:jc w:val="both"/>
      </w:pPr>
      <w:r>
        <w:rPr>
          <w:rFonts w:ascii="PT Astra Serif" w:hAnsi="PT Astra Serif" w:cs="Times New Roman"/>
          <w:color w:val="000000"/>
          <w:sz w:val="18"/>
        </w:rPr>
        <w:t>6.5. Лицензионный договор расторгается в случаях, предусмотренных законодательством Российской Федерации и Лицензионным договором.</w:t>
      </w:r>
    </w:p>
    <w:p w:rsidR="008638A9" w:rsidRDefault="008638A9">
      <w:pPr>
        <w:jc w:val="both"/>
      </w:pPr>
      <w:r>
        <w:rPr>
          <w:rFonts w:ascii="PT Astra Serif" w:hAnsi="PT Astra Serif" w:cs="Times New Roman"/>
          <w:color w:val="000000"/>
          <w:sz w:val="18"/>
        </w:rPr>
        <w:t>6.6.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rsidR="008638A9" w:rsidRDefault="008638A9">
      <w:pPr>
        <w:jc w:val="both"/>
      </w:pPr>
      <w:r>
        <w:rPr>
          <w:rFonts w:ascii="PT Astra Serif" w:hAnsi="PT Astra Serif" w:cs="Times New Roman"/>
          <w:b/>
          <w:color w:val="000000"/>
          <w:sz w:val="18"/>
        </w:rPr>
        <w:t>7. Ответственность Сторон. Конфиденциальность информации. Антикоррупционные условия. Форс-мажор</w:t>
      </w:r>
    </w:p>
    <w:p w:rsidR="008638A9" w:rsidRDefault="008638A9">
      <w:pPr>
        <w:jc w:val="both"/>
      </w:pPr>
      <w:r>
        <w:rPr>
          <w:rFonts w:ascii="PT Astra Serif" w:hAnsi="PT Astra Serif" w:cs="Times New Roman"/>
          <w:color w:val="000000"/>
          <w:sz w:val="18"/>
          <w:shd w:val="clear" w:color="auto" w:fill="FFFFFF"/>
        </w:rPr>
        <w:t xml:space="preserve">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 </w:t>
      </w:r>
      <w:r>
        <w:rPr>
          <w:rFonts w:ascii="PT Astra Serif" w:hAnsi="PT Astra Serif" w:cs="Times New Roman"/>
          <w:color w:val="000000"/>
          <w:sz w:val="18"/>
          <w:szCs w:val="18"/>
          <w:shd w:val="clear" w:color="auto" w:fill="FFFFFF"/>
        </w:rPr>
        <w:t>Если Договор заключается и исполняется Сторонами в рамках законодательства о контрактной системе, в случае неисполнения или ненадлежащего исполнения любой из Сторон обязательства, предусмотренного Лицензионным договором, другая Сторона вправе потребовать уплату неустойки (пеней, штрафов). Порядок исчисления штрафных санкций определяется в соответствии с Законом № 44-ФЗ и правилами, утвержденными Правительством Российской Федерации.</w:t>
      </w:r>
    </w:p>
    <w:p w:rsidR="008638A9" w:rsidRDefault="008638A9">
      <w:pPr>
        <w:jc w:val="both"/>
      </w:pPr>
      <w:r>
        <w:rPr>
          <w:rFonts w:ascii="PT Astra Serif" w:hAnsi="PT Astra Serif" w:cs="Times New Roman"/>
          <w:color w:val="000000"/>
          <w:sz w:val="18"/>
        </w:rPr>
        <w:t>7.2. Лицензиар не будет нести ответственность за невозможность использования Продукта по причинам, не зависящим от Лицензиара.</w:t>
      </w:r>
    </w:p>
    <w:p w:rsidR="008638A9" w:rsidRDefault="008638A9">
      <w:pPr>
        <w:jc w:val="both"/>
      </w:pPr>
      <w:r>
        <w:rPr>
          <w:rFonts w:ascii="PT Astra Serif" w:hAnsi="PT Astra Serif" w:cs="Times New Roman"/>
          <w:color w:val="000000"/>
          <w:sz w:val="18"/>
        </w:rPr>
        <w:t>7.3. Лицензиар не будет нести ответственность за отсутствие у Лицензиата подключения к сети Интернет, за попытки получения доступа к Продукту с неисправного компьютера, либо компьютера, зараженного каким-либо компьютерным вирусом, при использовании Лицензиатом нелицензионного программного обеспечения, а также в случае несвоевременного осуществления Лицензиатом интеграции Продукта со своей информационной системой с использованием API.</w:t>
      </w:r>
    </w:p>
    <w:p w:rsidR="008638A9" w:rsidRDefault="008638A9">
      <w:pPr>
        <w:jc w:val="both"/>
      </w:pPr>
      <w:r>
        <w:rPr>
          <w:rFonts w:ascii="PT Astra Serif" w:hAnsi="PT Astra Serif" w:cs="Times New Roman"/>
          <w:color w:val="000000"/>
          <w:sz w:val="18"/>
        </w:rPr>
        <w:t>7.4. Лицензиар не будет нести ответственность за невозможность получения той или иной информации, если такая невозможность возникла по вине владельца информации, а также за полноту и достоверность информации в источнике. В случае возникновения у Лицензиата и третьих лиц претензий относительно достоверности информации, получаемой с использованием Продукта, претензия подлежит разрешению Лицензиатом путем обращения к владельцу официального источника информации.</w:t>
      </w:r>
    </w:p>
    <w:p w:rsidR="008638A9" w:rsidRDefault="008638A9">
      <w:pPr>
        <w:jc w:val="both"/>
      </w:pPr>
      <w:r>
        <w:rPr>
          <w:rFonts w:ascii="PT Astra Serif" w:hAnsi="PT Astra Serif" w:cs="Times New Roman"/>
          <w:color w:val="000000"/>
          <w:sz w:val="18"/>
        </w:rPr>
        <w:t>7.5. Лицензиар не будет нести ответственность за неверную интерпретацию Лицензиатом или иными Лицензиатами полученной с использованием Продукта информации, а также за игнорирование предупреждений и подсказок Лицензиара, размещенных в Продукте.</w:t>
      </w:r>
    </w:p>
    <w:p w:rsidR="008638A9" w:rsidRDefault="008638A9">
      <w:pPr>
        <w:jc w:val="both"/>
      </w:pPr>
      <w:r>
        <w:rPr>
          <w:rFonts w:ascii="PT Astra Serif" w:hAnsi="PT Astra Serif" w:cs="Times New Roman"/>
          <w:color w:val="000000"/>
          <w:sz w:val="18"/>
        </w:rPr>
        <w:t xml:space="preserve">7.6. Лицензиар не будет нести ответственность за действия и решения Лицензиата, принятые на основании информации, полученной при использовании Продукта, их последствия, а также прямые и косвенные убытки, включая упущенную выгоду, возникшие в </w:t>
      </w:r>
      <w:r>
        <w:rPr>
          <w:rFonts w:ascii="PT Astra Serif" w:hAnsi="PT Astra Serif" w:cs="Times New Roman"/>
          <w:color w:val="000000"/>
          <w:sz w:val="18"/>
        </w:rPr>
        <w:lastRenderedPageBreak/>
        <w:t>результате применения Продукта.</w:t>
      </w:r>
    </w:p>
    <w:p w:rsidR="008638A9" w:rsidRDefault="008638A9">
      <w:pPr>
        <w:jc w:val="both"/>
      </w:pPr>
      <w:r>
        <w:rPr>
          <w:rFonts w:ascii="PT Astra Serif" w:hAnsi="PT Astra Serif" w:cs="Times New Roman"/>
          <w:color w:val="000000"/>
          <w:sz w:val="18"/>
        </w:rPr>
        <w:t>7.7. Лицензиар не будет нести ответственность за содержание скоринговых моделей, реализованных в Продукте и используемых Лицензиатом, за рейтинги, присвоенные на основании скоринговых моделей, выводы, действия или решения Лицензиата, основанные на таких рейтингах. Претензии третьих лиц в отношении содержания скоринговых моделей, включая, но не ограничиваясь претензиями в отношении достоверности модели, набора используемых критериев оценки, установленных в модели значений, их веса, полноты используемых источников разрешаются Лицензиатом самостоятельно.</w:t>
      </w:r>
    </w:p>
    <w:p w:rsidR="008638A9" w:rsidRDefault="008638A9">
      <w:pPr>
        <w:jc w:val="both"/>
      </w:pPr>
      <w:r>
        <w:rPr>
          <w:rFonts w:ascii="PT Astra Serif" w:hAnsi="PT Astra Serif" w:cs="Times New Roman"/>
          <w:color w:val="000000"/>
          <w:sz w:val="18"/>
        </w:rPr>
        <w:t>7.8. Лицензиар не будет нести ответственность за действия, совершаемые пользователями Лицензиата в Продукте.</w:t>
      </w:r>
    </w:p>
    <w:p w:rsidR="008638A9" w:rsidRDefault="008638A9">
      <w:pPr>
        <w:jc w:val="both"/>
      </w:pPr>
      <w:r>
        <w:rPr>
          <w:rFonts w:ascii="PT Astra Serif" w:hAnsi="PT Astra Serif" w:cs="Times New Roman"/>
          <w:color w:val="000000"/>
          <w:sz w:val="18"/>
        </w:rPr>
        <w:t>7.9.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настоящим пунктом.</w:t>
      </w:r>
    </w:p>
    <w:p w:rsidR="008638A9" w:rsidRDefault="008638A9">
      <w:pPr>
        <w:jc w:val="both"/>
      </w:pPr>
      <w:r>
        <w:rPr>
          <w:rFonts w:ascii="PT Astra Serif" w:hAnsi="PT Astra Serif" w:cs="Times New Roman"/>
          <w:color w:val="000000"/>
          <w:sz w:val="18"/>
        </w:rPr>
        <w:t>7.10.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rsidR="008638A9" w:rsidRDefault="008638A9">
      <w:pPr>
        <w:jc w:val="both"/>
      </w:pPr>
      <w:r>
        <w:rPr>
          <w:rFonts w:ascii="PT Astra Serif" w:hAnsi="PT Astra Serif" w:cs="Times New Roman"/>
          <w:color w:val="000000"/>
          <w:sz w:val="18"/>
        </w:rPr>
        <w:t>7.11.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Лицензиата.</w:t>
      </w:r>
    </w:p>
    <w:p w:rsidR="008638A9" w:rsidRDefault="008638A9">
      <w:pPr>
        <w:jc w:val="both"/>
      </w:pPr>
      <w:r>
        <w:rPr>
          <w:rFonts w:ascii="PT Astra Serif" w:hAnsi="PT Astra Serif" w:cs="Times New Roman"/>
          <w:color w:val="000000"/>
          <w:sz w:val="18"/>
        </w:rPr>
        <w:t>7.12.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rsidR="008638A9" w:rsidRDefault="008638A9">
      <w:pPr>
        <w:jc w:val="both"/>
      </w:pPr>
      <w:r>
        <w:rPr>
          <w:rFonts w:ascii="PT Astra Serif" w:hAnsi="PT Astra Serif" w:cs="Times New Roman"/>
          <w:color w:val="000000"/>
          <w:sz w:val="18"/>
        </w:rPr>
        <w:t>7.13. Факт заключения Лицензионного договора не является конфиденциальной информацией.</w:t>
      </w:r>
    </w:p>
    <w:p w:rsidR="008638A9" w:rsidRDefault="008638A9">
      <w:pPr>
        <w:jc w:val="both"/>
      </w:pPr>
      <w:r>
        <w:rPr>
          <w:rFonts w:ascii="PT Astra Serif" w:hAnsi="PT Astra Serif" w:cs="Times New Roman"/>
          <w:color w:val="000000"/>
          <w:sz w:val="18"/>
        </w:rPr>
        <w:t>7.14.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8638A9" w:rsidRDefault="008638A9">
      <w:pPr>
        <w:jc w:val="both"/>
      </w:pPr>
      <w:r>
        <w:rPr>
          <w:rFonts w:ascii="PT Astra Serif" w:hAnsi="PT Astra Serif" w:cs="Times New Roman"/>
          <w:color w:val="000000"/>
          <w:sz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8638A9" w:rsidRDefault="008638A9">
      <w:pPr>
        <w:jc w:val="both"/>
      </w:pPr>
      <w:r>
        <w:rPr>
          <w:rFonts w:ascii="PT Astra Serif" w:hAnsi="PT Astra Serif" w:cs="Times New Roman"/>
          <w:color w:val="000000"/>
          <w:sz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rsidR="008638A9" w:rsidRDefault="008638A9">
      <w:pPr>
        <w:jc w:val="both"/>
      </w:pPr>
      <w:r>
        <w:rPr>
          <w:rFonts w:ascii="PT Astra Serif" w:hAnsi="PT Astra Serif" w:cs="Times New Roman"/>
          <w:color w:val="000000"/>
          <w:sz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rsidR="008638A9" w:rsidRDefault="008638A9">
      <w:pPr>
        <w:jc w:val="both"/>
      </w:pPr>
      <w:r>
        <w:rPr>
          <w:rFonts w:ascii="PT Astra Serif" w:hAnsi="PT Astra Serif" w:cs="Times New Roman"/>
          <w:color w:val="000000"/>
          <w:sz w:val="18"/>
        </w:rPr>
        <w:t>7.15.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rsidR="008638A9" w:rsidRDefault="008638A9">
      <w:pPr>
        <w:jc w:val="both"/>
      </w:pPr>
      <w:r>
        <w:rPr>
          <w:rFonts w:ascii="PT Astra Serif" w:hAnsi="PT Astra Serif" w:cs="Times New Roman"/>
          <w:b/>
          <w:color w:val="000000"/>
          <w:sz w:val="18"/>
        </w:rPr>
        <w:t>8. Заверения об обстоятельствах</w:t>
      </w:r>
    </w:p>
    <w:p w:rsidR="008638A9" w:rsidRDefault="008638A9">
      <w:pPr>
        <w:jc w:val="both"/>
      </w:pPr>
      <w:r>
        <w:rPr>
          <w:rFonts w:ascii="PT Astra Serif" w:hAnsi="PT Astra Serif" w:cs="Times New Roman"/>
          <w:color w:val="000000"/>
          <w:sz w:val="18"/>
        </w:rPr>
        <w:t>8.1. Каждая из Сторон заявляет и подтверждает другой Стороне, что на момент заключения Лицензионного договора:</w:t>
      </w:r>
    </w:p>
    <w:p w:rsidR="008638A9" w:rsidRDefault="008638A9">
      <w:pPr>
        <w:jc w:val="both"/>
      </w:pPr>
      <w:r>
        <w:rPr>
          <w:rFonts w:ascii="PT Astra Serif" w:hAnsi="PT Astra Serif" w:cs="Times New Roman"/>
          <w:color w:val="000000"/>
          <w:sz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8638A9" w:rsidRDefault="008638A9">
      <w:pPr>
        <w:jc w:val="both"/>
      </w:pPr>
      <w:r>
        <w:rPr>
          <w:rFonts w:ascii="PT Astra Serif" w:hAnsi="PT Astra Serif" w:cs="Times New Roman"/>
          <w:color w:val="000000"/>
          <w:sz w:val="18"/>
        </w:rPr>
        <w:t>− фактически находится по адресу, указанному в ЕГРЮЛ;</w:t>
      </w:r>
    </w:p>
    <w:p w:rsidR="008638A9" w:rsidRDefault="008638A9">
      <w:pPr>
        <w:jc w:val="both"/>
      </w:pPr>
      <w:r>
        <w:rPr>
          <w:rFonts w:ascii="PT Astra Serif" w:hAnsi="PT Astra Serif" w:cs="Times New Roman"/>
          <w:color w:val="000000"/>
          <w:sz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rsidR="008638A9" w:rsidRDefault="008638A9">
      <w:pPr>
        <w:jc w:val="both"/>
      </w:pPr>
      <w:r>
        <w:rPr>
          <w:rFonts w:ascii="PT Astra Serif" w:hAnsi="PT Astra Serif" w:cs="Times New Roman"/>
          <w:color w:val="000000"/>
          <w:sz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8638A9" w:rsidRDefault="008638A9">
      <w:pPr>
        <w:jc w:val="both"/>
      </w:pPr>
      <w:r>
        <w:rPr>
          <w:rFonts w:ascii="PT Astra Serif" w:hAnsi="PT Astra Serif" w:cs="Times New Roman"/>
          <w:color w:val="000000"/>
          <w:sz w:val="18"/>
        </w:rPr>
        <w:t>8.2. Стороны подтверждают, что:</w:t>
      </w:r>
    </w:p>
    <w:p w:rsidR="008638A9" w:rsidRDefault="008638A9">
      <w:pPr>
        <w:jc w:val="both"/>
      </w:pPr>
      <w:r>
        <w:rPr>
          <w:rFonts w:ascii="PT Astra Serif" w:hAnsi="PT Astra Serif" w:cs="Times New Roman"/>
          <w:color w:val="000000"/>
          <w:sz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rsidR="008638A9" w:rsidRDefault="008638A9">
      <w:pPr>
        <w:jc w:val="both"/>
      </w:pPr>
      <w:r>
        <w:rPr>
          <w:rFonts w:ascii="PT Astra Serif" w:hAnsi="PT Astra Serif" w:cs="Times New Roman"/>
          <w:color w:val="000000"/>
          <w:sz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rsidR="008638A9" w:rsidRDefault="008638A9">
      <w:pPr>
        <w:jc w:val="both"/>
      </w:pPr>
      <w:r>
        <w:rPr>
          <w:rFonts w:ascii="PT Astra Serif" w:hAnsi="PT Astra Serif" w:cs="Times New Roman"/>
          <w:color w:val="000000"/>
          <w:sz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8638A9" w:rsidRDefault="008638A9">
      <w:pPr>
        <w:jc w:val="both"/>
      </w:pPr>
      <w:r>
        <w:rPr>
          <w:rFonts w:ascii="PT Astra Serif" w:hAnsi="PT Astra Serif" w:cs="Times New Roman"/>
          <w:color w:val="000000"/>
          <w:sz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8638A9" w:rsidRDefault="008638A9">
      <w:pPr>
        <w:jc w:val="both"/>
      </w:pPr>
      <w:r>
        <w:rPr>
          <w:rFonts w:ascii="PT Astra Serif" w:hAnsi="PT Astra Serif" w:cs="Times New Roman"/>
          <w:color w:val="000000"/>
          <w:sz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8638A9" w:rsidRDefault="008638A9">
      <w:pPr>
        <w:jc w:val="both"/>
      </w:pPr>
      <w:r>
        <w:rPr>
          <w:rFonts w:ascii="PT Astra Serif" w:hAnsi="PT Astra Serif" w:cs="Times New Roman"/>
          <w:color w:val="000000"/>
          <w:sz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8638A9" w:rsidRDefault="008638A9">
      <w:pPr>
        <w:jc w:val="both"/>
      </w:pPr>
      <w:r>
        <w:rPr>
          <w:rFonts w:ascii="PT Astra Serif" w:hAnsi="PT Astra Serif" w:cs="Times New Roman"/>
          <w:b/>
          <w:color w:val="000000"/>
          <w:sz w:val="18"/>
        </w:rPr>
        <w:t>9. Исключительные права</w:t>
      </w:r>
    </w:p>
    <w:p w:rsidR="008638A9" w:rsidRDefault="008638A9">
      <w:pPr>
        <w:jc w:val="both"/>
      </w:pPr>
      <w:r>
        <w:rPr>
          <w:rFonts w:ascii="PT Astra Serif" w:hAnsi="PT Astra Serif" w:cs="Times New Roman"/>
          <w:color w:val="000000"/>
          <w:sz w:val="18"/>
        </w:rPr>
        <w:t>9.1. Исключительные права на Продукт принадлежат Лицензиару.</w:t>
      </w:r>
    </w:p>
    <w:p w:rsidR="008638A9" w:rsidRDefault="008638A9">
      <w:pPr>
        <w:jc w:val="both"/>
      </w:pPr>
      <w:r>
        <w:rPr>
          <w:rFonts w:ascii="PT Astra Serif" w:hAnsi="PT Astra Serif" w:cs="Times New Roman"/>
          <w:color w:val="000000"/>
          <w:sz w:val="18"/>
        </w:rPr>
        <w:t>9.2. Лицензиар гарантирует, что в Продукте не используются никакие элементы в нарушение прав третьих лиц и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8638A9" w:rsidRDefault="008638A9">
      <w:pPr>
        <w:jc w:val="both"/>
      </w:pPr>
      <w:r>
        <w:rPr>
          <w:rFonts w:ascii="PT Astra Serif" w:hAnsi="PT Astra Serif" w:cs="Times New Roman"/>
          <w:color w:val="000000"/>
          <w:sz w:val="18"/>
        </w:rPr>
        <w:lastRenderedPageBreak/>
        <w:t>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8638A9" w:rsidRDefault="008638A9">
      <w:pPr>
        <w:jc w:val="both"/>
      </w:pPr>
      <w:r>
        <w:rPr>
          <w:rFonts w:ascii="PT Astra Serif" w:hAnsi="PT Astra Serif" w:cs="Times New Roman"/>
          <w:color w:val="000000"/>
          <w:sz w:val="18"/>
        </w:rPr>
        <w:t xml:space="preserve">9.4. Свидетельство о государственной регистрации прав на Продукт официально публикуется на сайте Лицензиара </w:t>
      </w:r>
      <w:hyperlink r:id="rId12" w:history="1">
        <w:r>
          <w:rPr>
            <w:rFonts w:ascii="PT Astra Serif" w:hAnsi="PT Astra Serif" w:cs="Times New Roman"/>
            <w:color w:val="0000CD"/>
            <w:sz w:val="18"/>
          </w:rPr>
          <w:t>https://kontur.ru/about/licences</w:t>
        </w:r>
      </w:hyperlink>
      <w:r>
        <w:rPr>
          <w:rFonts w:ascii="PT Astra Serif" w:hAnsi="PT Astra Serif" w:cs="Times New Roman"/>
          <w:color w:val="000000"/>
          <w:sz w:val="18"/>
        </w:rPr>
        <w:t>.</w:t>
      </w:r>
    </w:p>
    <w:p w:rsidR="008638A9" w:rsidRDefault="008638A9">
      <w:pPr>
        <w:jc w:val="both"/>
      </w:pPr>
      <w:r>
        <w:rPr>
          <w:rFonts w:ascii="PT Astra Serif" w:hAnsi="PT Astra Serif" w:cs="Times New Roman"/>
          <w:color w:val="000000"/>
          <w:sz w:val="18"/>
        </w:rPr>
        <w:t>9.5. Продукт внесен в единый реестр российских программ для электронных вычислительных машин и баз данных 29.04.2016, регистрационный номер 508.</w:t>
      </w:r>
    </w:p>
    <w:p w:rsidR="008638A9" w:rsidRDefault="008638A9">
      <w:pPr>
        <w:jc w:val="both"/>
      </w:pPr>
      <w:r>
        <w:rPr>
          <w:rFonts w:ascii="PT Astra Serif" w:hAnsi="PT Astra Serif" w:cs="Times New Roman"/>
          <w:color w:val="000000"/>
          <w:sz w:val="18"/>
        </w:rPr>
        <w:t>9.6. Продукт передается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8638A9" w:rsidRDefault="008638A9">
      <w:pPr>
        <w:jc w:val="both"/>
      </w:pPr>
      <w:r>
        <w:rPr>
          <w:rFonts w:ascii="PT Astra Serif" w:hAnsi="PT Astra Serif" w:cs="Times New Roman"/>
          <w:b/>
          <w:color w:val="000000"/>
          <w:sz w:val="18"/>
        </w:rPr>
        <w:t>10. Обязательства Сторон в области обработки персональных данных</w:t>
      </w:r>
    </w:p>
    <w:p w:rsidR="008638A9" w:rsidRDefault="008638A9">
      <w:pPr>
        <w:jc w:val="both"/>
      </w:pPr>
      <w:r>
        <w:rPr>
          <w:rFonts w:ascii="PT Astra Serif" w:hAnsi="PT Astra Serif" w:cs="Times New Roman"/>
          <w:color w:val="000000"/>
          <w:sz w:val="18"/>
        </w:rPr>
        <w:t>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Продукта,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следующего перечня возможных персональных данных (включая, но не ограничиваясь ФИО, ИНН, сведения из документа, удостоверяющего личность, контактные данные), которые Лицензиат может разместить в Продукте. Поручение на обработку персональных данных действует до момента удаления персональных данных Лицензиатом самостоятельно либо до момента уничтожения персональных данных Лицензиаром в том числе по требованию Лицензиата в соответствии с условиями Лицензионного договора.</w:t>
      </w:r>
    </w:p>
    <w:p w:rsidR="008638A9" w:rsidRDefault="008638A9">
      <w:pPr>
        <w:jc w:val="both"/>
      </w:pPr>
      <w:r>
        <w:rPr>
          <w:rFonts w:ascii="PT Astra Serif" w:hAnsi="PT Astra Serif" w:cs="Times New Roman"/>
          <w:color w:val="000000"/>
          <w:sz w:val="18"/>
        </w:rPr>
        <w:t>10.2. Лицензиат заверяет (по смыслу ст. 431.2 Гражданского кодекса Российской Федерации):</w:t>
      </w:r>
    </w:p>
    <w:p w:rsidR="008638A9" w:rsidRDefault="008638A9">
      <w:pPr>
        <w:jc w:val="both"/>
      </w:pPr>
      <w:r>
        <w:rPr>
          <w:rFonts w:ascii="PT Astra Serif" w:hAnsi="PT Astra Serif" w:cs="Times New Roman"/>
          <w:color w:val="000000"/>
          <w:sz w:val="18"/>
        </w:rPr>
        <w:t>10.2.1.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8638A9" w:rsidRDefault="008638A9">
      <w:pPr>
        <w:jc w:val="both"/>
      </w:pPr>
      <w:r>
        <w:rPr>
          <w:rFonts w:ascii="PT Astra Serif" w:hAnsi="PT Astra Serif" w:cs="Times New Roman"/>
          <w:color w:val="000000"/>
          <w:sz w:val="18"/>
        </w:rPr>
        <w:t>10.2.2. что им получено согласие субъектов персональных данных на обработку принадлежащих им персональных данных либо иное правовое основание, в том числе на поручение такой обработки Лицензиару как третьему лицу;</w:t>
      </w:r>
    </w:p>
    <w:p w:rsidR="008638A9" w:rsidRDefault="008638A9">
      <w:pPr>
        <w:jc w:val="both"/>
      </w:pPr>
      <w:r>
        <w:rPr>
          <w:rFonts w:ascii="PT Astra Serif" w:hAnsi="PT Astra Serif" w:cs="Times New Roman"/>
          <w:color w:val="000000"/>
          <w:sz w:val="18"/>
        </w:rPr>
        <w:t>10.2.3.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rsidR="008638A9" w:rsidRDefault="008638A9">
      <w:pPr>
        <w:jc w:val="both"/>
      </w:pPr>
      <w:r>
        <w:rPr>
          <w:rFonts w:ascii="PT Astra Serif" w:hAnsi="PT Astra Serif" w:cs="Times New Roman"/>
          <w:color w:val="000000"/>
          <w:sz w:val="18"/>
        </w:rPr>
        <w:t>10.3. Лицензиар обязуется:</w:t>
      </w:r>
    </w:p>
    <w:p w:rsidR="008638A9" w:rsidRDefault="008638A9">
      <w:pPr>
        <w:jc w:val="both"/>
      </w:pPr>
      <w:r>
        <w:rPr>
          <w:rFonts w:ascii="PT Astra Serif" w:hAnsi="PT Astra Serif" w:cs="Times New Roman"/>
          <w:color w:val="000000"/>
          <w:sz w:val="18"/>
        </w:rPr>
        <w:t>10.3.1. обеспечивать конфиденциальность персональных данных;</w:t>
      </w:r>
    </w:p>
    <w:p w:rsidR="008638A9" w:rsidRDefault="008638A9">
      <w:pPr>
        <w:jc w:val="both"/>
      </w:pPr>
      <w:r>
        <w:rPr>
          <w:rFonts w:ascii="PT Astra Serif" w:hAnsi="PT Astra Serif" w:cs="Times New Roman"/>
          <w:color w:val="000000"/>
          <w:sz w:val="18"/>
        </w:rPr>
        <w:t>10.3.2. обрабатывать персональные данные с использованием баз данных, находящихся на территории Российской Федерации;</w:t>
      </w:r>
    </w:p>
    <w:p w:rsidR="008638A9" w:rsidRDefault="008638A9">
      <w:pPr>
        <w:jc w:val="both"/>
      </w:pPr>
      <w:r>
        <w:rPr>
          <w:rFonts w:ascii="PT Astra Serif" w:hAnsi="PT Astra Serif" w:cs="Times New Roman"/>
          <w:color w:val="000000"/>
          <w:sz w:val="18"/>
        </w:rPr>
        <w:t>10.3.3. принимать меры по обеспечению безопасности персональных данных в соответствии со ст. 18.1, 19 Закона о персональных данных, в том числе:</w:t>
      </w:r>
    </w:p>
    <w:p w:rsidR="008638A9" w:rsidRDefault="008638A9">
      <w:pPr>
        <w:jc w:val="both"/>
      </w:pPr>
      <w:r>
        <w:rPr>
          <w:rFonts w:ascii="PT Astra Serif" w:hAnsi="PT Astra Serif" w:cs="Times New Roman"/>
          <w:color w:val="000000"/>
          <w:sz w:val="18"/>
        </w:rPr>
        <w:t>− определять угрозы безопасности персональных данных при их обработке;</w:t>
      </w:r>
    </w:p>
    <w:p w:rsidR="008638A9" w:rsidRDefault="008638A9">
      <w:pPr>
        <w:jc w:val="both"/>
      </w:pPr>
      <w:r>
        <w:rPr>
          <w:rFonts w:ascii="PT Astra Serif" w:hAnsi="PT Astra Serif" w:cs="Times New Roman"/>
          <w:color w:val="000000"/>
          <w:sz w:val="18"/>
        </w:rPr>
        <w:t>− устанавливать правила доступа к обрабатываемым персональным данным;</w:t>
      </w:r>
    </w:p>
    <w:p w:rsidR="008638A9" w:rsidRDefault="008638A9">
      <w:pPr>
        <w:jc w:val="both"/>
      </w:pPr>
      <w:r>
        <w:rPr>
          <w:rFonts w:ascii="PT Astra Serif" w:hAnsi="PT Astra Serif" w:cs="Times New Roman"/>
          <w:color w:val="000000"/>
          <w:sz w:val="18"/>
        </w:rPr>
        <w:t>− обеспечивать обнаружение фактов несанкционированного доступа к персональным данным и принятие мер по их пресечению;</w:t>
      </w:r>
    </w:p>
    <w:p w:rsidR="008638A9" w:rsidRDefault="008638A9">
      <w:pPr>
        <w:jc w:val="both"/>
      </w:pPr>
      <w:r>
        <w:rPr>
          <w:rFonts w:ascii="PT Astra Serif" w:hAnsi="PT Astra Serif" w:cs="Times New Roman"/>
          <w:color w:val="000000"/>
          <w:sz w:val="18"/>
        </w:rPr>
        <w:t>− проводить оценку эффективности принимаемых мер по обеспечению безопасности персональных данных и контроля за принимаемыми мерами;</w:t>
      </w:r>
    </w:p>
    <w:p w:rsidR="008638A9" w:rsidRDefault="008638A9">
      <w:pPr>
        <w:jc w:val="both"/>
      </w:pPr>
      <w:r>
        <w:rPr>
          <w:rFonts w:ascii="PT Astra Serif" w:hAnsi="PT Astra Serif" w:cs="Times New Roman"/>
          <w:color w:val="000000"/>
          <w:sz w:val="18"/>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rsidR="008638A9" w:rsidRDefault="008638A9">
      <w:pPr>
        <w:jc w:val="both"/>
      </w:pPr>
      <w:r>
        <w:rPr>
          <w:rFonts w:ascii="PT Astra Serif" w:hAnsi="PT Astra Serif" w:cs="Times New Roman"/>
          <w:color w:val="000000"/>
          <w:sz w:val="18"/>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rsidR="008638A9" w:rsidRDefault="008638A9">
      <w:pPr>
        <w:jc w:val="both"/>
      </w:pPr>
      <w:r>
        <w:rPr>
          <w:rFonts w:ascii="PT Astra Serif" w:hAnsi="PT Astra Serif" w:cs="Times New Roman"/>
          <w:color w:val="000000"/>
          <w:sz w:val="18"/>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hyperlink r:id="rId13" w:history="1">
        <w:r>
          <w:rPr>
            <w:rFonts w:ascii="PT Astra Serif" w:hAnsi="PT Astra Serif" w:cs="Times New Roman"/>
            <w:color w:val="0000CD"/>
            <w:sz w:val="18"/>
          </w:rPr>
          <w:t>https://kontur.ru</w:t>
        </w:r>
      </w:hyperlink>
      <w:r>
        <w:rPr>
          <w:rFonts w:ascii="PT Astra Serif" w:hAnsi="PT Astra Serif" w:cs="Times New Roman"/>
          <w:color w:val="000000"/>
          <w:sz w:val="18"/>
        </w:rPr>
        <w:t>.</w:t>
      </w:r>
    </w:p>
    <w:p w:rsidR="008638A9" w:rsidRDefault="008638A9">
      <w:pPr>
        <w:jc w:val="both"/>
      </w:pPr>
      <w:r>
        <w:rPr>
          <w:rFonts w:ascii="PT Astra Serif" w:hAnsi="PT Astra Serif" w:cs="Times New Roman"/>
          <w:color w:val="000000"/>
          <w:sz w:val="18"/>
        </w:rPr>
        <w:t>10.5. В случаях, предусмотренных ст. 21 Закона о персональных данных (за исключением ч. 3.1),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w:t>
      </w:r>
    </w:p>
    <w:p w:rsidR="008638A9" w:rsidRDefault="008638A9">
      <w:pPr>
        <w:jc w:val="both"/>
      </w:pPr>
      <w:r>
        <w:rPr>
          <w:rFonts w:ascii="PT Astra Serif" w:hAnsi="PT Astra Serif" w:cs="Times New Roman"/>
          <w:color w:val="000000"/>
          <w:sz w:val="18"/>
        </w:rPr>
        <w:t>10.6.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на обработку принадлежащих им персональных данных, в том числе на передачу персональных данных Лицензиару и Сервисным центрам в целях исполнения Лицензионного договора, включая совершение массовых и (или) автоматических вызовов (все вызовы Лицензиара, совершаемые с его АТС).</w:t>
      </w:r>
    </w:p>
    <w:p w:rsidR="008638A9" w:rsidRDefault="008638A9">
      <w:pPr>
        <w:jc w:val="both"/>
      </w:pPr>
      <w:r>
        <w:rPr>
          <w:rFonts w:ascii="PT Astra Serif" w:hAnsi="PT Astra Serif" w:cs="Times New Roman"/>
          <w:color w:val="000000"/>
          <w:sz w:val="18"/>
        </w:rPr>
        <w:t>10.7. Дополнительно к п. 10.2 Лицензионного договора при использовании Продукта за пределами Российской Федерации Лицензиат заверяет (по смыслу ст. 431.2 Гражданского кодекса Российской Федерации):</w:t>
      </w:r>
    </w:p>
    <w:p w:rsidR="008638A9" w:rsidRDefault="008638A9">
      <w:pPr>
        <w:jc w:val="both"/>
      </w:pPr>
      <w:r>
        <w:rPr>
          <w:rFonts w:ascii="PT Astra Serif" w:hAnsi="PT Astra Serif" w:cs="Times New Roman"/>
          <w:color w:val="000000"/>
          <w:sz w:val="18"/>
        </w:rPr>
        <w:t>10.7.1. что он обязуется самостоятельно (без участия Лицензиара) осуществлять хранение копии базы персональных данных, размещенных Пользователем в Продукте, и поддержание ее в актуальном состоянии, если это требуется в соответствии с применимым законодательством;</w:t>
      </w:r>
    </w:p>
    <w:p w:rsidR="008638A9" w:rsidRDefault="008638A9">
      <w:pPr>
        <w:jc w:val="both"/>
      </w:pPr>
      <w:r>
        <w:rPr>
          <w:rFonts w:ascii="PT Astra Serif" w:hAnsi="PT Astra Serif" w:cs="Times New Roman"/>
          <w:color w:val="000000"/>
          <w:sz w:val="18"/>
        </w:rPr>
        <w:t>10.7.2. что он произвел оценку применимого законодательства в области обработки персональных данных, и использование Продукта не накладывает на Лицензиара обязанностей, не предусмотренных законодательством Российской Федерации о персональных данных и Лицензионным договором. В случае необходимости возложения на Лицензиара обязательств для соблюдения применимого к Лицензиату законодательства о персональных данных Лицензиат обязуется принять необходимые меры для заключения соответствующего договора с Лицензиаром;</w:t>
      </w:r>
    </w:p>
    <w:p w:rsidR="008638A9" w:rsidRDefault="008638A9">
      <w:pPr>
        <w:jc w:val="both"/>
      </w:pPr>
      <w:r>
        <w:rPr>
          <w:rFonts w:ascii="PT Astra Serif" w:hAnsi="PT Astra Serif" w:cs="Times New Roman"/>
          <w:color w:val="000000"/>
          <w:sz w:val="18"/>
        </w:rPr>
        <w:t>10.7.3. что им получено согласие субъектов персональных данных на трансграничную передачу персональных Лицензиару (если применимо).</w:t>
      </w:r>
    </w:p>
    <w:p w:rsidR="008638A9" w:rsidRDefault="008638A9">
      <w:pPr>
        <w:jc w:val="both"/>
      </w:pPr>
      <w:r>
        <w:rPr>
          <w:rFonts w:ascii="PT Astra Serif" w:hAnsi="PT Astra Serif" w:cs="Times New Roman"/>
          <w:b/>
          <w:color w:val="000000"/>
          <w:sz w:val="18"/>
        </w:rPr>
        <w:t>11. Дополнительные условия</w:t>
      </w:r>
    </w:p>
    <w:p w:rsidR="008638A9" w:rsidRDefault="008638A9">
      <w:pPr>
        <w:jc w:val="both"/>
      </w:pPr>
      <w:r>
        <w:rPr>
          <w:rFonts w:ascii="PT Astra Serif" w:hAnsi="PT Astra Serif" w:cs="Times New Roman"/>
          <w:color w:val="000000"/>
          <w:sz w:val="18"/>
        </w:rPr>
        <w:t>11.1. Приложениями к Лицензионному договору являются:</w:t>
      </w:r>
    </w:p>
    <w:p w:rsidR="008638A9" w:rsidRDefault="008638A9">
      <w:pPr>
        <w:jc w:val="both"/>
      </w:pPr>
      <w:r>
        <w:rPr>
          <w:rFonts w:ascii="PT Astra Serif" w:hAnsi="PT Astra Serif" w:cs="Times New Roman"/>
          <w:color w:val="000000"/>
          <w:sz w:val="18"/>
        </w:rPr>
        <w:t>− Спецификация (Приложение № 1);</w:t>
      </w:r>
    </w:p>
    <w:p w:rsidR="008638A9" w:rsidRDefault="008638A9">
      <w:pPr>
        <w:jc w:val="both"/>
      </w:pPr>
      <w:r>
        <w:rPr>
          <w:rFonts w:ascii="PT Astra Serif" w:hAnsi="PT Astra Serif" w:cs="Times New Roman"/>
          <w:color w:val="000000"/>
          <w:sz w:val="18"/>
          <w:shd w:val="clear" w:color="auto" w:fill="FFFFFF"/>
        </w:rPr>
        <w:t>– Список Конечных пользователей (Приложение № 2);</w:t>
      </w:r>
    </w:p>
    <w:p w:rsidR="008638A9" w:rsidRDefault="008638A9">
      <w:pPr>
        <w:jc w:val="both"/>
      </w:pPr>
      <w:r>
        <w:rPr>
          <w:rFonts w:ascii="PT Astra Serif" w:hAnsi="PT Astra Serif" w:cs="Times New Roman"/>
          <w:color w:val="000000"/>
          <w:sz w:val="18"/>
          <w:shd w:val="clear" w:color="auto" w:fill="FFFFFF"/>
        </w:rPr>
        <w:t>- Техническое задание на предоставление права использования программы для ЭВМ «Контур.фокус» (Описание объекта закупки) (Приложение № 3).</w:t>
      </w:r>
    </w:p>
    <w:p w:rsidR="008638A9" w:rsidRDefault="008638A9">
      <w:pPr>
        <w:jc w:val="both"/>
      </w:pPr>
      <w:r>
        <w:rPr>
          <w:rFonts w:ascii="PT Astra Serif" w:hAnsi="PT Astra Serif" w:cs="Times New Roman"/>
          <w:color w:val="000000"/>
          <w:sz w:val="18"/>
          <w:shd w:val="clear" w:color="auto" w:fill="FFFFFF"/>
        </w:rPr>
        <w:lastRenderedPageBreak/>
        <w:t>11.2. Стороны договорились о возможности использования квалифицированных электронных подписей Сторон (или их уполномоченных физических лиц), условия признания которых установлены ст. 11 Федерального закона от 06.04.2011 № 63-ФЗ «Об электронной подписи», в рамках электронного документооборота в программе для ЭВМ «Контур.Диадок», правообладателем которой является Лицензиар и использование которой для целей обмена электронными документами с Лицензиаром в рамках Лицензи</w:t>
      </w:r>
      <w:r>
        <w:rPr>
          <w:rFonts w:ascii="PT Astra Serif" w:hAnsi="PT Astra Serif" w:cs="Times New Roman"/>
          <w:color w:val="000000"/>
          <w:sz w:val="18"/>
        </w:rPr>
        <w:t>онного договора не будет тарифицироваться для Лицензиата.</w:t>
      </w:r>
    </w:p>
    <w:p w:rsidR="008638A9" w:rsidRDefault="008638A9">
      <w:pPr>
        <w:jc w:val="both"/>
      </w:pPr>
      <w:r>
        <w:rPr>
          <w:rFonts w:ascii="PT Astra Serif" w:hAnsi="PT Astra Serif" w:cs="Times New Roman"/>
          <w:color w:val="000000"/>
          <w:sz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8638A9" w:rsidRDefault="008638A9">
      <w:pPr>
        <w:jc w:val="both"/>
      </w:pPr>
      <w:r>
        <w:rPr>
          <w:rFonts w:ascii="PT Astra Serif" w:hAnsi="PT Astra Serif" w:cs="Times New Roman"/>
          <w:color w:val="000000"/>
          <w:sz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rsidR="008638A9" w:rsidRDefault="008638A9">
      <w:pPr>
        <w:jc w:val="both"/>
      </w:pPr>
      <w:r>
        <w:rPr>
          <w:rFonts w:ascii="PT Astra Serif" w:hAnsi="PT Astra Serif" w:cs="Times New Roman"/>
          <w:color w:val="000000"/>
          <w:sz w:val="18"/>
        </w:rPr>
        <w:t>11.5. Принимая условия Лицензионного договора, Лицензиат соглашается на массовые и (или) автоматические телефонные вызовы (все вызовы Лицензиара,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Лицензиара на номер подвижной мобильной связи или адрес электронной почты, с которых произведено обращение, либо указанные уполномоченным лицом Лицензиата. Согласие распространяется в том числе, но не ограничиваясь на информирование о результатах обращения в Федеральный контакт-центр Лицензиара, о результатах выполнения работ, оказания услуг, о необходимости обновления/проведения необходимых доработок интеграционных модулей.</w:t>
      </w:r>
    </w:p>
    <w:p w:rsidR="008638A9" w:rsidRDefault="008638A9">
      <w:pPr>
        <w:jc w:val="both"/>
      </w:pPr>
      <w:r>
        <w:rPr>
          <w:rFonts w:ascii="PT Astra Serif" w:hAnsi="PT Astra Serif" w:cs="Times New Roman"/>
          <w:color w:val="000000"/>
          <w:sz w:val="18"/>
        </w:rPr>
        <w:t>11.6.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Сторонами совершаемыми от имени и в интересах Лицензиата.</w:t>
      </w:r>
    </w:p>
    <w:p w:rsidR="008638A9" w:rsidRDefault="008638A9">
      <w:pPr>
        <w:jc w:val="both"/>
      </w:pPr>
      <w:r>
        <w:rPr>
          <w:rFonts w:ascii="PT Astra Serif" w:hAnsi="PT Astra Serif" w:cs="Times New Roman"/>
          <w:color w:val="000000"/>
          <w:sz w:val="18"/>
        </w:rPr>
        <w:t>11.7. Лицензиар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Лицензионного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Лицензиата.</w:t>
      </w:r>
    </w:p>
    <w:p w:rsidR="008638A9" w:rsidRDefault="008638A9">
      <w:pPr>
        <w:jc w:val="both"/>
      </w:pPr>
      <w:r>
        <w:rPr>
          <w:rFonts w:ascii="PT Astra Serif" w:hAnsi="PT Astra Serif" w:cs="Times New Roman"/>
          <w:b/>
          <w:color w:val="000000"/>
          <w:sz w:val="18"/>
        </w:rPr>
        <w:t>12. Реквизиты и подписи Сторон</w:t>
      </w:r>
    </w:p>
    <w:tbl>
      <w:tblPr>
        <w:tblW w:w="0" w:type="auto"/>
        <w:tblLayout w:type="fixed"/>
        <w:tblLook w:val="0000" w:firstRow="0" w:lastRow="0" w:firstColumn="0" w:lastColumn="0" w:noHBand="0" w:noVBand="0"/>
      </w:tblPr>
      <w:tblGrid>
        <w:gridCol w:w="5187"/>
        <w:gridCol w:w="5411"/>
      </w:tblGrid>
      <w:tr w:rsidR="008638A9">
        <w:tc>
          <w:tcPr>
            <w:tcW w:w="5187" w:type="dxa"/>
            <w:shd w:val="clear" w:color="auto" w:fill="auto"/>
          </w:tcPr>
          <w:p w:rsidR="008638A9" w:rsidRDefault="008638A9">
            <w:r>
              <w:rPr>
                <w:rFonts w:ascii="PT Astra Serif" w:hAnsi="PT Astra Serif" w:cs="Times New Roman"/>
                <w:color w:val="000000"/>
                <w:sz w:val="18"/>
              </w:rPr>
              <w:t>ЛИЦЕНЗИАР</w:t>
            </w:r>
          </w:p>
          <w:p w:rsidR="008638A9" w:rsidRDefault="008638A9">
            <w:r>
              <w:rPr>
                <w:rFonts w:ascii="PT Astra Serif" w:hAnsi="PT Astra Serif" w:cs="Times New Roman"/>
                <w:color w:val="000000"/>
                <w:sz w:val="18"/>
              </w:rPr>
              <w:t>АО «ПФ «СКБ Контур»</w:t>
            </w:r>
          </w:p>
          <w:p w:rsidR="008638A9" w:rsidRDefault="008638A9">
            <w:r>
              <w:rPr>
                <w:rFonts w:ascii="PT Astra Serif" w:hAnsi="PT Astra Serif" w:cs="Times New Roman"/>
                <w:color w:val="000000"/>
                <w:sz w:val="18"/>
              </w:rPr>
              <w:t>620144, Свердловская обл, г Екатеринбург, ул Народной Воли, стр 19А</w:t>
            </w:r>
          </w:p>
          <w:p w:rsidR="008638A9" w:rsidRDefault="008638A9">
            <w:r>
              <w:rPr>
                <w:rFonts w:ascii="PT Astra Serif" w:hAnsi="PT Astra Serif" w:cs="Times New Roman"/>
                <w:color w:val="000000"/>
                <w:sz w:val="18"/>
              </w:rPr>
              <w:t>ИНН: 6663003127   КПП: 997750001</w:t>
            </w:r>
          </w:p>
          <w:p w:rsidR="008638A9" w:rsidRDefault="008638A9">
            <w:r>
              <w:rPr>
                <w:rFonts w:ascii="PT Astra Serif" w:hAnsi="PT Astra Serif" w:cs="Times New Roman"/>
                <w:color w:val="000000"/>
                <w:sz w:val="18"/>
              </w:rPr>
              <w:t>Р/счет №: 40702810910010025728</w:t>
            </w:r>
          </w:p>
          <w:p w:rsidR="008638A9" w:rsidRDefault="008638A9">
            <w:r>
              <w:rPr>
                <w:rFonts w:ascii="PT Astra Serif" w:hAnsi="PT Astra Serif" w:cs="Times New Roman"/>
                <w:color w:val="000000"/>
                <w:sz w:val="18"/>
              </w:rPr>
              <w:t>кор/счет №: 30101810500000000904</w:t>
            </w:r>
          </w:p>
          <w:p w:rsidR="008638A9" w:rsidRDefault="008638A9">
            <w:r>
              <w:rPr>
                <w:rFonts w:ascii="PT Astra Serif" w:hAnsi="PT Astra Serif" w:cs="Times New Roman"/>
                <w:color w:val="000000"/>
                <w:sz w:val="18"/>
              </w:rPr>
              <w:t>в ПАО “Контур.Банк”</w:t>
            </w:r>
          </w:p>
          <w:p w:rsidR="008638A9" w:rsidRDefault="008638A9">
            <w:r>
              <w:rPr>
                <w:rFonts w:ascii="PT Astra Serif" w:hAnsi="PT Astra Serif" w:cs="Times New Roman"/>
                <w:color w:val="000000"/>
                <w:sz w:val="18"/>
              </w:rPr>
              <w:t>БИК: 046577904</w:t>
            </w:r>
          </w:p>
        </w:tc>
        <w:tc>
          <w:tcPr>
            <w:tcW w:w="5411" w:type="dxa"/>
            <w:shd w:val="clear" w:color="auto" w:fill="auto"/>
          </w:tcPr>
          <w:p w:rsidR="008638A9" w:rsidRDefault="008638A9">
            <w:r>
              <w:rPr>
                <w:rFonts w:ascii="PT Astra Serif" w:hAnsi="PT Astra Serif" w:cs="Times New Roman"/>
                <w:color w:val="000000"/>
                <w:sz w:val="18"/>
              </w:rPr>
              <w:t>ЛИЦЕНЗИАТ</w:t>
            </w:r>
          </w:p>
          <w:p w:rsidR="008638A9" w:rsidRDefault="008638A9">
            <w:r>
              <w:rPr>
                <w:rFonts w:ascii="PT Astra Serif" w:hAnsi="PT Astra Serif" w:cs="Times New Roman"/>
                <w:color w:val="000000"/>
                <w:sz w:val="18"/>
              </w:rPr>
              <w:t>ФГБУ “ФЭПЦ МИНПРИРОДЫ РОССИИ”</w:t>
            </w:r>
          </w:p>
          <w:p w:rsidR="008638A9" w:rsidRDefault="008638A9">
            <w:r>
              <w:rPr>
                <w:rFonts w:ascii="PT Astra Serif" w:hAnsi="PT Astra Serif" w:cs="Times New Roman"/>
                <w:color w:val="000000"/>
                <w:sz w:val="18"/>
              </w:rPr>
              <w:t>141214, Московская обл, г.о. Пушкинский, п. Зверосовхоза, ул. Соболиная, д. 12</w:t>
            </w:r>
          </w:p>
          <w:p w:rsidR="008638A9" w:rsidRDefault="008638A9">
            <w:r>
              <w:rPr>
                <w:rFonts w:ascii="PT Astra Serif" w:hAnsi="PT Astra Serif" w:cs="Times New Roman"/>
                <w:color w:val="000000"/>
                <w:sz w:val="18"/>
              </w:rPr>
              <w:t>ИНН: 5038196111   КПП: 503801001</w:t>
            </w:r>
          </w:p>
          <w:p w:rsidR="008638A9" w:rsidRDefault="008638A9">
            <w:r>
              <w:rPr>
                <w:rFonts w:ascii="PT Astra Serif" w:hAnsi="PT Astra Serif" w:cs="Times New Roman"/>
                <w:color w:val="000000"/>
                <w:sz w:val="18"/>
              </w:rPr>
              <w:t xml:space="preserve">Платежные реквизиты: </w:t>
            </w:r>
          </w:p>
          <w:p w:rsidR="008638A9" w:rsidRDefault="008638A9">
            <w:r>
              <w:rPr>
                <w:rFonts w:ascii="PT Astra Serif" w:hAnsi="PT Astra Serif" w:cs="Times New Roman"/>
                <w:color w:val="000000"/>
                <w:sz w:val="18"/>
              </w:rPr>
              <w:t>Управление Федерального казначейства по Московской области г. Москва (ФГБУ «ФЭПЦ Минприроды России», л/с 20486ЩЩ9650)</w:t>
            </w:r>
          </w:p>
          <w:p w:rsidR="008638A9" w:rsidRDefault="008638A9">
            <w:r>
              <w:rPr>
                <w:rFonts w:ascii="PT Astra Serif" w:hAnsi="PT Astra Serif" w:cs="Times New Roman"/>
                <w:color w:val="000000"/>
                <w:sz w:val="18"/>
              </w:rPr>
              <w:t>ОКЦ № 1 ГУ БАНКА РОССИИ ПО ЦФО//УФК ПО МОСКОВСКОЙ ОБЛАСТИ г. Москва</w:t>
            </w:r>
          </w:p>
          <w:p w:rsidR="008638A9" w:rsidRDefault="008638A9">
            <w:r>
              <w:rPr>
                <w:rFonts w:ascii="PT Astra Serif" w:hAnsi="PT Astra Serif" w:cs="Times New Roman"/>
                <w:color w:val="000000"/>
                <w:sz w:val="18"/>
              </w:rPr>
              <w:t>Казначейский счет: 03214643000000014801</w:t>
            </w:r>
          </w:p>
          <w:p w:rsidR="008638A9" w:rsidRDefault="008638A9">
            <w:r>
              <w:rPr>
                <w:rFonts w:ascii="PT Astra Serif" w:hAnsi="PT Astra Serif" w:cs="Times New Roman"/>
                <w:color w:val="000000"/>
                <w:sz w:val="18"/>
              </w:rPr>
              <w:t>Единый казначейский счет: 40102810845370000004</w:t>
            </w:r>
          </w:p>
          <w:p w:rsidR="008638A9" w:rsidRDefault="008638A9">
            <w:r>
              <w:rPr>
                <w:rFonts w:ascii="PT Astra Serif" w:hAnsi="PT Astra Serif" w:cs="Times New Roman"/>
                <w:color w:val="000000"/>
                <w:sz w:val="18"/>
              </w:rPr>
              <w:t>БИК: 004525987</w:t>
            </w:r>
          </w:p>
          <w:p w:rsidR="008638A9" w:rsidRDefault="008638A9">
            <w:r>
              <w:rPr>
                <w:rFonts w:ascii="PT Astra Serif" w:hAnsi="PT Astra Serif" w:cs="Times New Roman"/>
                <w:color w:val="000000"/>
                <w:sz w:val="18"/>
              </w:rPr>
              <w:t>ОКТМО/ОКПО: 46758000226/49386838</w:t>
            </w:r>
          </w:p>
          <w:p w:rsidR="008638A9" w:rsidRDefault="008638A9">
            <w:r>
              <w:rPr>
                <w:rFonts w:ascii="PT Astra Serif" w:hAnsi="PT Astra Serif" w:cs="Times New Roman"/>
                <w:color w:val="000000"/>
                <w:sz w:val="18"/>
              </w:rPr>
              <w:t>ОКОПФ: 75103</w:t>
            </w:r>
          </w:p>
        </w:tc>
      </w:tr>
      <w:tr w:rsidR="008638A9">
        <w:tc>
          <w:tcPr>
            <w:tcW w:w="5187" w:type="dxa"/>
            <w:shd w:val="clear" w:color="auto" w:fill="auto"/>
          </w:tcPr>
          <w:p w:rsidR="008638A9" w:rsidRDefault="008638A9">
            <w:pPr>
              <w:rPr>
                <w:rFonts w:ascii="PT Astra Serif" w:hAnsi="PT Astra Serif"/>
              </w:rPr>
            </w:pPr>
          </w:p>
        </w:tc>
        <w:tc>
          <w:tcPr>
            <w:tcW w:w="5411" w:type="dxa"/>
            <w:shd w:val="clear" w:color="auto" w:fill="auto"/>
          </w:tcPr>
          <w:p w:rsidR="008638A9" w:rsidRDefault="008638A9">
            <w:pPr>
              <w:rPr>
                <w:rFonts w:ascii="PT Astra Serif" w:hAnsi="PT Astra Serif"/>
              </w:rPr>
            </w:pPr>
          </w:p>
        </w:tc>
      </w:tr>
      <w:tr w:rsidR="008638A9">
        <w:tc>
          <w:tcPr>
            <w:tcW w:w="5187" w:type="dxa"/>
            <w:shd w:val="clear" w:color="auto" w:fill="auto"/>
          </w:tcPr>
          <w:p w:rsidR="008638A9" w:rsidRDefault="008638A9">
            <w:r>
              <w:rPr>
                <w:rFonts w:ascii="PT Astra Serif" w:hAnsi="PT Astra Serif" w:cs="Times New Roman"/>
                <w:color w:val="000000"/>
                <w:sz w:val="18"/>
                <w:shd w:val="clear" w:color="auto" w:fill="FFFFFF"/>
              </w:rPr>
              <w:t>Представитель по доверенности</w:t>
            </w:r>
          </w:p>
          <w:p w:rsidR="008638A9" w:rsidRDefault="008638A9">
            <w:pPr>
              <w:rPr>
                <w:rFonts w:ascii="PT Astra Serif" w:hAnsi="PT Astra Serif" w:cs="Times New Roman"/>
                <w:color w:val="000000"/>
                <w:sz w:val="18"/>
                <w:shd w:val="clear" w:color="auto" w:fill="FFFFFF"/>
              </w:rPr>
            </w:pPr>
          </w:p>
          <w:p w:rsidR="008638A9" w:rsidRDefault="008638A9">
            <w:r>
              <w:rPr>
                <w:rFonts w:ascii="PT Astra Serif" w:hAnsi="PT Astra Serif" w:cs="Times New Roman"/>
                <w:color w:val="000000"/>
                <w:sz w:val="18"/>
                <w:shd w:val="clear" w:color="auto" w:fill="FFFFFF"/>
              </w:rPr>
              <w:t>___________________И.Е. Левитан</w:t>
            </w:r>
          </w:p>
        </w:tc>
        <w:tc>
          <w:tcPr>
            <w:tcW w:w="5411" w:type="dxa"/>
            <w:shd w:val="clear" w:color="auto" w:fill="auto"/>
          </w:tcPr>
          <w:p w:rsidR="008638A9" w:rsidRDefault="008638A9">
            <w:r>
              <w:rPr>
                <w:rFonts w:ascii="PT Astra Serif" w:hAnsi="PT Astra Serif" w:cs="Times New Roman"/>
                <w:color w:val="000000"/>
                <w:sz w:val="18"/>
                <w:shd w:val="clear" w:color="auto" w:fill="FFFFFF"/>
              </w:rPr>
              <w:t>ВРИО директора</w:t>
            </w:r>
          </w:p>
          <w:p w:rsidR="008638A9" w:rsidRDefault="008638A9">
            <w:pPr>
              <w:rPr>
                <w:rFonts w:ascii="PT Astra Serif" w:hAnsi="PT Astra Serif"/>
              </w:rPr>
            </w:pPr>
          </w:p>
          <w:p w:rsidR="008638A9" w:rsidRDefault="008638A9">
            <w:r>
              <w:rPr>
                <w:rFonts w:ascii="PT Astra Serif" w:hAnsi="PT Astra Serif" w:cs="Times New Roman"/>
                <w:color w:val="000000"/>
                <w:sz w:val="18"/>
                <w:shd w:val="clear" w:color="auto" w:fill="FFFFFF"/>
              </w:rPr>
              <w:t>_______________________П.А. Долотов</w:t>
            </w:r>
          </w:p>
        </w:tc>
      </w:tr>
    </w:tbl>
    <w:p w:rsidR="008638A9" w:rsidRDefault="008638A9">
      <w:pPr>
        <w:sectPr w:rsidR="008638A9">
          <w:pgSz w:w="11906" w:h="16838"/>
          <w:pgMar w:top="623" w:right="623" w:bottom="623" w:left="907" w:header="720" w:footer="720" w:gutter="0"/>
          <w:cols w:space="720"/>
          <w:docGrid w:linePitch="312" w:charSpace="-6145"/>
        </w:sectPr>
      </w:pPr>
    </w:p>
    <w:p w:rsidR="008638A9" w:rsidRDefault="008638A9">
      <w:pPr>
        <w:jc w:val="right"/>
      </w:pPr>
      <w:r>
        <w:rPr>
          <w:rFonts w:ascii="PT Astra Serif" w:hAnsi="PT Astra Serif" w:cs="Times New Roman"/>
          <w:b/>
          <w:color w:val="000000"/>
          <w:sz w:val="17"/>
          <w:shd w:val="clear" w:color="auto" w:fill="FFFFFF"/>
        </w:rPr>
        <w:lastRenderedPageBreak/>
        <w:t>Приложение 1</w:t>
      </w:r>
    </w:p>
    <w:p w:rsidR="008638A9" w:rsidRDefault="008638A9">
      <w:pPr>
        <w:jc w:val="right"/>
      </w:pPr>
      <w:r>
        <w:rPr>
          <w:rFonts w:ascii="PT Astra Serif" w:hAnsi="PT Astra Serif" w:cs="Times New Roman"/>
          <w:color w:val="000000"/>
          <w:sz w:val="17"/>
          <w:shd w:val="clear" w:color="auto" w:fill="FFFFFF"/>
        </w:rPr>
        <w:t xml:space="preserve">к Лицензионному договору </w:t>
      </w:r>
      <w:bookmarkStart w:id="3" w:name="__DdeLink__84510_1943975528"/>
      <w:r>
        <w:rPr>
          <w:rFonts w:ascii="PT Astra Serif" w:hAnsi="PT Astra Serif" w:cs="Times New Roman"/>
          <w:color w:val="000000"/>
          <w:sz w:val="17"/>
          <w:shd w:val="clear" w:color="auto" w:fill="FFFFFF"/>
        </w:rPr>
        <w:t>№ К078903/26 от ___.08.2026</w:t>
      </w:r>
      <w:bookmarkEnd w:id="3"/>
    </w:p>
    <w:p w:rsidR="008638A9" w:rsidRDefault="008638A9">
      <w:pPr>
        <w:jc w:val="center"/>
        <w:rPr>
          <w:rFonts w:ascii="PT Astra Serif" w:hAnsi="PT Astra Serif" w:cs="Times New Roman"/>
          <w:shd w:val="clear" w:color="auto" w:fill="FFFFFF"/>
        </w:rPr>
      </w:pPr>
    </w:p>
    <w:p w:rsidR="008638A9" w:rsidRDefault="008638A9">
      <w:pPr>
        <w:jc w:val="center"/>
      </w:pPr>
      <w:r>
        <w:rPr>
          <w:rFonts w:ascii="PT Astra Serif" w:hAnsi="PT Astra Serif" w:cs="Times New Roman"/>
          <w:b/>
          <w:color w:val="000000"/>
          <w:sz w:val="17"/>
        </w:rPr>
        <w:t xml:space="preserve">Спецификация </w:t>
      </w:r>
    </w:p>
    <w:p w:rsidR="008638A9" w:rsidRDefault="008638A9">
      <w:pPr>
        <w:jc w:val="center"/>
        <w:rPr>
          <w:rFonts w:ascii="PT Astra Serif" w:hAnsi="PT Astra Serif" w:cs="Times New Roman"/>
        </w:rPr>
      </w:pPr>
    </w:p>
    <w:p w:rsidR="008638A9" w:rsidRDefault="008638A9">
      <w:pPr>
        <w:spacing w:before="226" w:after="113"/>
        <w:jc w:val="center"/>
      </w:pPr>
      <w:r>
        <w:rPr>
          <w:rFonts w:ascii="PT Astra Serif" w:hAnsi="PT Astra Serif" w:cs="Times New Roman"/>
          <w:color w:val="000000"/>
          <w:sz w:val="17"/>
        </w:rPr>
        <w:t xml:space="preserve">с </w:t>
      </w:r>
      <w:bookmarkStart w:id="4" w:name="__DdeLink__84516_1943975528"/>
      <w:r>
        <w:rPr>
          <w:rFonts w:ascii="PT Astra Serif" w:hAnsi="PT Astra Serif" w:cs="Times New Roman"/>
          <w:color w:val="000000"/>
          <w:sz w:val="17"/>
        </w:rPr>
        <w:t>ФГБУ “ФЭПЦ МИНПРИРОДЫ РОССИИ”</w:t>
      </w:r>
      <w:bookmarkEnd w:id="4"/>
      <w:r>
        <w:rPr>
          <w:rFonts w:ascii="PT Astra Serif" w:hAnsi="PT Astra Serif" w:cs="Times New Roman"/>
          <w:color w:val="000000"/>
          <w:sz w:val="17"/>
        </w:rPr>
        <w:t xml:space="preserve"> (ИНН </w:t>
      </w:r>
      <w:bookmarkStart w:id="5" w:name="__DdeLink__84518_1943975528"/>
      <w:r>
        <w:rPr>
          <w:rFonts w:ascii="PT Astra Serif" w:hAnsi="PT Astra Serif" w:cs="Times New Roman"/>
          <w:color w:val="000000"/>
          <w:sz w:val="17"/>
        </w:rPr>
        <w:t>5038196111</w:t>
      </w:r>
      <w:bookmarkEnd w:id="5"/>
      <w:r>
        <w:rPr>
          <w:rFonts w:ascii="PT Astra Serif" w:hAnsi="PT Astra Serif" w:cs="Times New Roman"/>
          <w:color w:val="000000"/>
          <w:sz w:val="17"/>
        </w:rPr>
        <w:t xml:space="preserve">; КПП </w:t>
      </w:r>
      <w:bookmarkStart w:id="6" w:name="__DdeLink__84520_1943975528"/>
      <w:r>
        <w:rPr>
          <w:rFonts w:ascii="PT Astra Serif" w:hAnsi="PT Astra Serif" w:cs="Times New Roman"/>
          <w:color w:val="000000"/>
          <w:sz w:val="17"/>
        </w:rPr>
        <w:t>503801001</w:t>
      </w:r>
      <w:bookmarkEnd w:id="6"/>
      <w:r>
        <w:rPr>
          <w:rFonts w:ascii="PT Astra Serif" w:hAnsi="PT Astra Serif" w:cs="Times New Roman"/>
          <w:color w:val="000000"/>
          <w:sz w:val="17"/>
        </w:rPr>
        <w:t>)</w:t>
      </w:r>
    </w:p>
    <w:p w:rsidR="008638A9" w:rsidRDefault="008638A9">
      <w:pPr>
        <w:spacing w:before="226" w:after="113"/>
        <w:rPr>
          <w:rFonts w:ascii="PT Astra Serif" w:hAnsi="PT Astra Serif"/>
        </w:rPr>
      </w:pPr>
    </w:p>
    <w:p w:rsidR="008638A9" w:rsidRDefault="008638A9">
      <w:pPr>
        <w:spacing w:before="226" w:after="113"/>
      </w:pPr>
      <w:r>
        <w:rPr>
          <w:rFonts w:ascii="PT Astra Serif" w:hAnsi="PT Astra Serif" w:cs="Times New Roman"/>
          <w:color w:val="000000"/>
          <w:sz w:val="17"/>
        </w:rPr>
        <w:t>1.1. Право использования программы для ЭВМ</w:t>
      </w:r>
    </w:p>
    <w:tbl>
      <w:tblPr>
        <w:tblW w:w="0" w:type="auto"/>
        <w:tblInd w:w="-73" w:type="dxa"/>
        <w:tblLayout w:type="fixed"/>
        <w:tblCellMar>
          <w:top w:w="28" w:type="dxa"/>
          <w:left w:w="56" w:type="dxa"/>
          <w:bottom w:w="28" w:type="dxa"/>
          <w:right w:w="56" w:type="dxa"/>
        </w:tblCellMar>
        <w:tblLook w:val="0000" w:firstRow="0" w:lastRow="0" w:firstColumn="0" w:lastColumn="0" w:noHBand="0" w:noVBand="0"/>
      </w:tblPr>
      <w:tblGrid>
        <w:gridCol w:w="336"/>
        <w:gridCol w:w="3402"/>
        <w:gridCol w:w="454"/>
        <w:gridCol w:w="566"/>
        <w:gridCol w:w="907"/>
        <w:gridCol w:w="1247"/>
        <w:gridCol w:w="1190"/>
        <w:gridCol w:w="849"/>
        <w:gridCol w:w="1246"/>
      </w:tblGrid>
      <w:tr w:rsidR="008638A9">
        <w:tc>
          <w:tcPr>
            <w:tcW w:w="3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38A9" w:rsidRDefault="008638A9">
            <w:pPr>
              <w:jc w:val="center"/>
            </w:pPr>
            <w:r>
              <w:rPr>
                <w:rFonts w:ascii="PT Astra Serif" w:hAnsi="PT Astra Serif" w:cs="Times New Roman"/>
                <w:b/>
                <w:color w:val="000000"/>
                <w:sz w:val="18"/>
              </w:rPr>
              <w:t>№</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38A9" w:rsidRDefault="008638A9">
            <w:pPr>
              <w:jc w:val="center"/>
            </w:pPr>
            <w:r>
              <w:rPr>
                <w:rFonts w:ascii="PT Astra Serif" w:hAnsi="PT Astra Serif" w:cs="Times New Roman"/>
                <w:b/>
                <w:color w:val="000000"/>
                <w:sz w:val="18"/>
              </w:rPr>
              <w:t>Наименование</w:t>
            </w:r>
          </w:p>
        </w:tc>
        <w:tc>
          <w:tcPr>
            <w:tcW w:w="454"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38A9" w:rsidRDefault="008638A9">
            <w:pPr>
              <w:jc w:val="center"/>
            </w:pPr>
            <w:r>
              <w:rPr>
                <w:rFonts w:ascii="PT Astra Serif" w:hAnsi="PT Astra Serif" w:cs="Times New Roman"/>
                <w:b/>
                <w:color w:val="000000"/>
                <w:sz w:val="18"/>
              </w:rPr>
              <w:t>Ед.</w:t>
            </w:r>
          </w:p>
        </w:tc>
        <w:tc>
          <w:tcPr>
            <w:tcW w:w="5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38A9" w:rsidRDefault="008638A9">
            <w:pPr>
              <w:jc w:val="center"/>
            </w:pPr>
            <w:r>
              <w:rPr>
                <w:rFonts w:ascii="PT Astra Serif" w:hAnsi="PT Astra Serif" w:cs="Times New Roman"/>
                <w:b/>
                <w:color w:val="000000"/>
                <w:sz w:val="18"/>
              </w:rPr>
              <w:t>Кол-во</w:t>
            </w:r>
          </w:p>
        </w:tc>
        <w:tc>
          <w:tcPr>
            <w:tcW w:w="90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38A9" w:rsidRDefault="008638A9">
            <w:pPr>
              <w:jc w:val="center"/>
            </w:pPr>
            <w:r>
              <w:rPr>
                <w:rFonts w:ascii="PT Astra Serif" w:hAnsi="PT Astra Serif" w:cs="Times New Roman"/>
                <w:b/>
                <w:color w:val="000000"/>
                <w:sz w:val="18"/>
              </w:rPr>
              <w:t>Цена</w:t>
            </w:r>
          </w:p>
        </w:tc>
        <w:tc>
          <w:tcPr>
            <w:tcW w:w="124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38A9" w:rsidRDefault="008638A9">
            <w:pPr>
              <w:jc w:val="center"/>
            </w:pPr>
            <w:r>
              <w:rPr>
                <w:rFonts w:ascii="PT Astra Serif" w:hAnsi="PT Astra Serif" w:cs="Times New Roman"/>
                <w:b/>
                <w:color w:val="000000"/>
                <w:sz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38A9" w:rsidRDefault="008638A9">
            <w:pPr>
              <w:jc w:val="center"/>
            </w:pPr>
            <w:r>
              <w:rPr>
                <w:rFonts w:ascii="PT Astra Serif" w:hAnsi="PT Astra Serif" w:cs="Times New Roman"/>
                <w:b/>
                <w:color w:val="000000"/>
                <w:sz w:val="18"/>
              </w:rPr>
              <w:t>Налоговая ставка</w:t>
            </w:r>
          </w:p>
        </w:tc>
        <w:tc>
          <w:tcPr>
            <w:tcW w:w="849"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38A9" w:rsidRDefault="008638A9">
            <w:pPr>
              <w:jc w:val="center"/>
            </w:pPr>
            <w:r>
              <w:rPr>
                <w:rFonts w:ascii="PT Astra Serif" w:hAnsi="PT Astra Serif" w:cs="Times New Roman"/>
                <w:b/>
                <w:color w:val="000000"/>
                <w:sz w:val="18"/>
              </w:rPr>
              <w:t>Сумма налога</w:t>
            </w:r>
          </w:p>
        </w:tc>
        <w:tc>
          <w:tcPr>
            <w:tcW w:w="12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38A9" w:rsidRDefault="008638A9">
            <w:pPr>
              <w:jc w:val="center"/>
            </w:pPr>
            <w:r>
              <w:rPr>
                <w:rFonts w:ascii="PT Astra Serif" w:hAnsi="PT Astra Serif" w:cs="Times New Roman"/>
                <w:b/>
                <w:color w:val="000000"/>
                <w:sz w:val="18"/>
              </w:rPr>
              <w:t>Стоимость с налогом</w:t>
            </w:r>
          </w:p>
        </w:tc>
      </w:tr>
      <w:tr w:rsidR="008638A9">
        <w:tc>
          <w:tcPr>
            <w:tcW w:w="33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38A9" w:rsidRDefault="008638A9">
            <w:pPr>
              <w:jc w:val="center"/>
            </w:pPr>
            <w:r>
              <w:rPr>
                <w:rFonts w:ascii="PT Astra Serif" w:hAnsi="PT Astra Serif" w:cs="Times New Roman"/>
                <w:color w:val="000000"/>
                <w:sz w:val="16"/>
              </w:rPr>
              <w:t>1</w:t>
            </w:r>
          </w:p>
        </w:tc>
        <w:tc>
          <w:tcPr>
            <w:tcW w:w="34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38A9" w:rsidRDefault="008638A9">
            <w:bookmarkStart w:id="7" w:name="__DdeLink__84514_1943975528"/>
            <w:r>
              <w:rPr>
                <w:rFonts w:ascii="PT Astra Serif" w:hAnsi="PT Astra Serif" w:cs="Times New Roman"/>
                <w:color w:val="000000"/>
                <w:sz w:val="16"/>
              </w:rPr>
              <w:t>Лицензия на право использования программы для ЭВМ «Контур.Фокус» по тарифному плану «Базовый» на 12 месяцев для основного пользователя</w:t>
            </w:r>
            <w:bookmarkEnd w:id="7"/>
          </w:p>
        </w:tc>
        <w:tc>
          <w:tcPr>
            <w:tcW w:w="454"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38A9" w:rsidRDefault="008638A9">
            <w:pPr>
              <w:jc w:val="center"/>
            </w:pPr>
            <w:r>
              <w:rPr>
                <w:rFonts w:ascii="PT Astra Serif" w:hAnsi="PT Astra Serif" w:cs="Times New Roman"/>
                <w:color w:val="000000"/>
                <w:sz w:val="16"/>
              </w:rPr>
              <w:t>шт.</w:t>
            </w:r>
          </w:p>
        </w:tc>
        <w:tc>
          <w:tcPr>
            <w:tcW w:w="5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38A9" w:rsidRDefault="008638A9">
            <w:pPr>
              <w:jc w:val="center"/>
            </w:pPr>
            <w:r>
              <w:rPr>
                <w:rFonts w:ascii="PT Astra Serif" w:hAnsi="PT Astra Serif" w:cs="Times New Roman"/>
                <w:color w:val="000000"/>
                <w:sz w:val="16"/>
              </w:rPr>
              <w:t>1,00</w:t>
            </w:r>
          </w:p>
        </w:tc>
        <w:tc>
          <w:tcPr>
            <w:tcW w:w="90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38A9" w:rsidRDefault="008638A9">
            <w:pPr>
              <w:jc w:val="right"/>
            </w:pPr>
            <w:r>
              <w:rPr>
                <w:rFonts w:ascii="PT Astra Serif" w:hAnsi="PT Astra Serif" w:cs="Times New Roman"/>
                <w:color w:val="000000"/>
                <w:sz w:val="16"/>
              </w:rPr>
              <w:t>33500,00</w:t>
            </w:r>
          </w:p>
        </w:tc>
        <w:tc>
          <w:tcPr>
            <w:tcW w:w="1247"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38A9" w:rsidRDefault="008638A9">
            <w:pPr>
              <w:jc w:val="right"/>
            </w:pPr>
            <w:r>
              <w:rPr>
                <w:rFonts w:ascii="PT Astra Serif" w:hAnsi="PT Astra Serif" w:cs="Times New Roman"/>
                <w:color w:val="000000"/>
                <w:sz w:val="16"/>
              </w:rPr>
              <w:t>33500,00</w:t>
            </w:r>
          </w:p>
        </w:tc>
        <w:tc>
          <w:tcPr>
            <w:tcW w:w="119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38A9" w:rsidRDefault="008638A9">
            <w:pPr>
              <w:jc w:val="center"/>
            </w:pPr>
            <w:r>
              <w:rPr>
                <w:rFonts w:ascii="PT Astra Serif" w:hAnsi="PT Astra Serif" w:cs="Times New Roman"/>
                <w:color w:val="000000"/>
                <w:sz w:val="16"/>
              </w:rPr>
              <w:t>Без НДС</w:t>
            </w:r>
          </w:p>
        </w:tc>
        <w:tc>
          <w:tcPr>
            <w:tcW w:w="849"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38A9" w:rsidRDefault="008638A9">
            <w:pPr>
              <w:jc w:val="center"/>
            </w:pPr>
            <w:r>
              <w:rPr>
                <w:rFonts w:ascii="PT Astra Serif" w:hAnsi="PT Astra Serif" w:cs="Times New Roman"/>
                <w:color w:val="000000"/>
                <w:sz w:val="16"/>
              </w:rPr>
              <w:t>Без НДС</w:t>
            </w:r>
          </w:p>
        </w:tc>
        <w:tc>
          <w:tcPr>
            <w:tcW w:w="12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38A9" w:rsidRDefault="008638A9">
            <w:pPr>
              <w:jc w:val="right"/>
            </w:pPr>
            <w:r>
              <w:rPr>
                <w:rFonts w:ascii="PT Astra Serif" w:hAnsi="PT Astra Serif" w:cs="Times New Roman"/>
                <w:color w:val="000000"/>
                <w:sz w:val="16"/>
              </w:rPr>
              <w:t>33500,00</w:t>
            </w:r>
          </w:p>
        </w:tc>
      </w:tr>
      <w:tr w:rsidR="008638A9">
        <w:tc>
          <w:tcPr>
            <w:tcW w:w="8102" w:type="dxa"/>
            <w:gridSpan w:val="7"/>
            <w:tcBorders>
              <w:top w:val="single" w:sz="6" w:space="0" w:color="000000"/>
              <w:left w:val="single" w:sz="6" w:space="0" w:color="000000"/>
              <w:bottom w:val="single" w:sz="6" w:space="0" w:color="000000"/>
              <w:right w:val="single" w:sz="6" w:space="0" w:color="000000"/>
            </w:tcBorders>
            <w:shd w:val="clear" w:color="auto" w:fill="auto"/>
            <w:vAlign w:val="center"/>
          </w:tcPr>
          <w:p w:rsidR="008638A9" w:rsidRDefault="008638A9">
            <w:pPr>
              <w:jc w:val="right"/>
            </w:pPr>
            <w:r>
              <w:rPr>
                <w:rFonts w:ascii="PT Astra Serif" w:hAnsi="PT Astra Serif" w:cs="Times New Roman"/>
                <w:b/>
                <w:color w:val="000000"/>
                <w:sz w:val="16"/>
              </w:rPr>
              <w:t>ИТОГО:</w:t>
            </w:r>
          </w:p>
        </w:tc>
        <w:tc>
          <w:tcPr>
            <w:tcW w:w="849"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38A9" w:rsidRDefault="008638A9">
            <w:pPr>
              <w:jc w:val="right"/>
            </w:pPr>
            <w:r>
              <w:rPr>
                <w:rFonts w:ascii="PT Astra Serif" w:hAnsi="PT Astra Serif" w:cs="Times New Roman"/>
                <w:b/>
                <w:color w:val="000000"/>
                <w:sz w:val="16"/>
              </w:rPr>
              <w:t>Без НДС</w:t>
            </w:r>
          </w:p>
        </w:tc>
        <w:tc>
          <w:tcPr>
            <w:tcW w:w="1246" w:type="dxa"/>
            <w:tcBorders>
              <w:top w:val="single" w:sz="6" w:space="0" w:color="000000"/>
              <w:left w:val="single" w:sz="6" w:space="0" w:color="000000"/>
              <w:bottom w:val="single" w:sz="6" w:space="0" w:color="000000"/>
              <w:right w:val="single" w:sz="6" w:space="0" w:color="000000"/>
            </w:tcBorders>
            <w:shd w:val="clear" w:color="auto" w:fill="auto"/>
            <w:vAlign w:val="center"/>
          </w:tcPr>
          <w:p w:rsidR="008638A9" w:rsidRDefault="008638A9">
            <w:pPr>
              <w:jc w:val="right"/>
            </w:pPr>
            <w:r>
              <w:rPr>
                <w:rFonts w:ascii="PT Astra Serif" w:hAnsi="PT Astra Serif" w:cs="Times New Roman"/>
                <w:b/>
                <w:color w:val="000000"/>
                <w:sz w:val="16"/>
              </w:rPr>
              <w:t>33500,00</w:t>
            </w:r>
          </w:p>
        </w:tc>
      </w:tr>
    </w:tbl>
    <w:p w:rsidR="008638A9" w:rsidRDefault="008638A9">
      <w:pPr>
        <w:spacing w:before="226"/>
      </w:pPr>
      <w:r>
        <w:rPr>
          <w:rFonts w:ascii="PT Astra Serif" w:hAnsi="PT Astra Serif" w:cs="Times New Roman"/>
          <w:color w:val="000000"/>
          <w:sz w:val="17"/>
        </w:rPr>
        <w:t>Общая стоимость Спецификации по п.1 составляет: 33500,00 руб. (тридцать три тысячи пятьсот рублей 00 копеек), без НДС</w:t>
      </w:r>
    </w:p>
    <w:p w:rsidR="008638A9" w:rsidRDefault="008638A9">
      <w:r>
        <w:rPr>
          <w:rFonts w:ascii="PT Astra Serif" w:hAnsi="PT Astra Serif" w:cs="Times New Roman"/>
          <w:color w:val="000000"/>
          <w:sz w:val="17"/>
        </w:rPr>
        <w:t>  </w:t>
      </w:r>
    </w:p>
    <w:p w:rsidR="008638A9" w:rsidRDefault="008638A9">
      <w:pPr>
        <w:spacing w:before="226" w:after="226"/>
      </w:pPr>
      <w:r>
        <w:rPr>
          <w:rFonts w:ascii="PT Astra Serif" w:hAnsi="PT Astra Serif" w:cs="Times New Roman"/>
          <w:b/>
          <w:color w:val="000000"/>
          <w:sz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rsidR="008638A9" w:rsidRDefault="008638A9">
      <w:r>
        <w:rPr>
          <w:rFonts w:ascii="PT Astra Serif" w:hAnsi="PT Astra Serif" w:cs="Times New Roman"/>
          <w:color w:val="000000"/>
          <w:sz w:val="17"/>
        </w:rPr>
        <w:t>  </w:t>
      </w:r>
    </w:p>
    <w:tbl>
      <w:tblPr>
        <w:tblW w:w="0" w:type="auto"/>
        <w:tblLayout w:type="fixed"/>
        <w:tblLook w:val="0000" w:firstRow="0" w:lastRow="0" w:firstColumn="0" w:lastColumn="0" w:noHBand="0" w:noVBand="0"/>
      </w:tblPr>
      <w:tblGrid>
        <w:gridCol w:w="2649"/>
        <w:gridCol w:w="2649"/>
        <w:gridCol w:w="2650"/>
        <w:gridCol w:w="2648"/>
      </w:tblGrid>
      <w:tr w:rsidR="008638A9">
        <w:tc>
          <w:tcPr>
            <w:tcW w:w="5298" w:type="dxa"/>
            <w:gridSpan w:val="2"/>
            <w:shd w:val="clear" w:color="auto" w:fill="auto"/>
          </w:tcPr>
          <w:p w:rsidR="008638A9" w:rsidRDefault="008638A9">
            <w:r>
              <w:rPr>
                <w:rFonts w:ascii="PT Astra Serif" w:hAnsi="PT Astra Serif" w:cs="Times New Roman"/>
                <w:b/>
                <w:color w:val="000000"/>
                <w:sz w:val="17"/>
              </w:rPr>
              <w:t>ЛИЦЕНЗИАР</w:t>
            </w:r>
          </w:p>
        </w:tc>
        <w:tc>
          <w:tcPr>
            <w:tcW w:w="5298" w:type="dxa"/>
            <w:gridSpan w:val="2"/>
            <w:shd w:val="clear" w:color="auto" w:fill="auto"/>
          </w:tcPr>
          <w:p w:rsidR="008638A9" w:rsidRDefault="008638A9">
            <w:r>
              <w:rPr>
                <w:rFonts w:ascii="PT Astra Serif" w:hAnsi="PT Astra Serif" w:cs="Times New Roman"/>
                <w:b/>
                <w:color w:val="000000"/>
                <w:sz w:val="17"/>
              </w:rPr>
              <w:t>ЛИЦЕНЗИАТ</w:t>
            </w:r>
          </w:p>
        </w:tc>
      </w:tr>
      <w:tr w:rsidR="008638A9">
        <w:tc>
          <w:tcPr>
            <w:tcW w:w="5298" w:type="dxa"/>
            <w:gridSpan w:val="2"/>
            <w:shd w:val="clear" w:color="auto" w:fill="auto"/>
          </w:tcPr>
          <w:p w:rsidR="008638A9" w:rsidRDefault="008638A9">
            <w:r>
              <w:rPr>
                <w:rFonts w:ascii="PT Astra Serif" w:hAnsi="PT Astra Serif" w:cs="Times New Roman"/>
                <w:color w:val="000000"/>
                <w:sz w:val="17"/>
              </w:rPr>
              <w:t>АО «ПФ «СКБ Контур»</w:t>
            </w:r>
          </w:p>
        </w:tc>
        <w:tc>
          <w:tcPr>
            <w:tcW w:w="5298" w:type="dxa"/>
            <w:gridSpan w:val="2"/>
            <w:shd w:val="clear" w:color="auto" w:fill="auto"/>
          </w:tcPr>
          <w:p w:rsidR="008638A9" w:rsidRDefault="008638A9">
            <w:r>
              <w:rPr>
                <w:rFonts w:ascii="PT Astra Serif" w:hAnsi="PT Astra Serif" w:cs="Times New Roman"/>
                <w:color w:val="000000"/>
                <w:sz w:val="17"/>
              </w:rPr>
              <w:t>ФГБУ “ФЭПЦ МИНПРИРОДЫ РОССИИ”</w:t>
            </w:r>
          </w:p>
        </w:tc>
      </w:tr>
      <w:tr w:rsidR="008638A9">
        <w:tc>
          <w:tcPr>
            <w:tcW w:w="5298" w:type="dxa"/>
            <w:gridSpan w:val="2"/>
            <w:shd w:val="clear" w:color="auto" w:fill="auto"/>
          </w:tcPr>
          <w:p w:rsidR="008638A9" w:rsidRDefault="008638A9">
            <w:pPr>
              <w:rPr>
                <w:rFonts w:ascii="PT Astra Serif" w:hAnsi="PT Astra Serif"/>
              </w:rPr>
            </w:pPr>
          </w:p>
          <w:p w:rsidR="008638A9" w:rsidRDefault="008638A9">
            <w:bookmarkStart w:id="8" w:name="__DdeLink__116082_2491993372"/>
            <w:r>
              <w:rPr>
                <w:rFonts w:ascii="PT Astra Serif" w:hAnsi="PT Astra Serif" w:cs="Times New Roman"/>
                <w:color w:val="000000"/>
                <w:sz w:val="17"/>
              </w:rPr>
              <w:t>Представитель по доверенности</w:t>
            </w:r>
            <w:bookmarkEnd w:id="8"/>
          </w:p>
        </w:tc>
        <w:tc>
          <w:tcPr>
            <w:tcW w:w="5298" w:type="dxa"/>
            <w:gridSpan w:val="2"/>
            <w:shd w:val="clear" w:color="auto" w:fill="auto"/>
          </w:tcPr>
          <w:p w:rsidR="008638A9" w:rsidRDefault="008638A9">
            <w:pPr>
              <w:rPr>
                <w:rFonts w:ascii="PT Astra Serif" w:hAnsi="PT Astra Serif" w:cs="Times New Roman"/>
                <w:color w:val="000000"/>
                <w:sz w:val="17"/>
              </w:rPr>
            </w:pPr>
          </w:p>
          <w:p w:rsidR="008638A9" w:rsidRDefault="008638A9">
            <w:r>
              <w:rPr>
                <w:rFonts w:ascii="PT Astra Serif" w:hAnsi="PT Astra Serif" w:cs="Times New Roman"/>
                <w:color w:val="000000"/>
                <w:sz w:val="17"/>
              </w:rPr>
              <w:t>ВРИО директора</w:t>
            </w:r>
          </w:p>
        </w:tc>
      </w:tr>
      <w:tr w:rsidR="008638A9">
        <w:tc>
          <w:tcPr>
            <w:tcW w:w="2649" w:type="dxa"/>
            <w:tcBorders>
              <w:bottom w:val="single" w:sz="6" w:space="0" w:color="000000"/>
            </w:tcBorders>
            <w:shd w:val="clear" w:color="auto" w:fill="auto"/>
          </w:tcPr>
          <w:p w:rsidR="008638A9" w:rsidRDefault="008638A9">
            <w:pPr>
              <w:rPr>
                <w:rFonts w:ascii="PT Astra Serif" w:hAnsi="PT Astra Serif" w:cs="Times New Roman"/>
                <w:color w:val="000000"/>
                <w:sz w:val="17"/>
              </w:rPr>
            </w:pPr>
          </w:p>
          <w:p w:rsidR="008638A9" w:rsidRDefault="008638A9">
            <w:pPr>
              <w:rPr>
                <w:rFonts w:ascii="PT Astra Serif" w:hAnsi="PT Astra Serif" w:cs="Times New Roman"/>
                <w:color w:val="000000"/>
                <w:sz w:val="17"/>
              </w:rPr>
            </w:pPr>
          </w:p>
        </w:tc>
        <w:tc>
          <w:tcPr>
            <w:tcW w:w="2649" w:type="dxa"/>
            <w:shd w:val="clear" w:color="auto" w:fill="auto"/>
          </w:tcPr>
          <w:p w:rsidR="008638A9" w:rsidRDefault="008638A9">
            <w:pPr>
              <w:rPr>
                <w:rFonts w:ascii="PT Astra Serif" w:hAnsi="PT Astra Serif"/>
              </w:rPr>
            </w:pPr>
          </w:p>
          <w:p w:rsidR="008638A9" w:rsidRDefault="008638A9">
            <w:r>
              <w:rPr>
                <w:rFonts w:ascii="PT Astra Serif" w:hAnsi="PT Astra Serif" w:cs="Times New Roman"/>
                <w:color w:val="000000"/>
                <w:sz w:val="17"/>
              </w:rPr>
              <w:t>И.Е. Левитан</w:t>
            </w:r>
          </w:p>
        </w:tc>
        <w:tc>
          <w:tcPr>
            <w:tcW w:w="2650" w:type="dxa"/>
            <w:tcBorders>
              <w:bottom w:val="single" w:sz="6" w:space="0" w:color="000000"/>
            </w:tcBorders>
            <w:shd w:val="clear" w:color="auto" w:fill="auto"/>
          </w:tcPr>
          <w:p w:rsidR="008638A9" w:rsidRDefault="008638A9">
            <w:pPr>
              <w:rPr>
                <w:rFonts w:ascii="PT Astra Serif" w:hAnsi="PT Astra Serif" w:cs="Times New Roman"/>
                <w:color w:val="000000"/>
                <w:sz w:val="17"/>
              </w:rPr>
            </w:pPr>
          </w:p>
        </w:tc>
        <w:tc>
          <w:tcPr>
            <w:tcW w:w="2648" w:type="dxa"/>
            <w:shd w:val="clear" w:color="auto" w:fill="auto"/>
          </w:tcPr>
          <w:p w:rsidR="008638A9" w:rsidRDefault="008638A9">
            <w:pPr>
              <w:rPr>
                <w:rFonts w:ascii="PT Astra Serif" w:hAnsi="PT Astra Serif"/>
              </w:rPr>
            </w:pPr>
          </w:p>
          <w:p w:rsidR="008638A9" w:rsidRDefault="008638A9">
            <w:pPr>
              <w:rPr>
                <w:rFonts w:ascii="PT Astra Serif" w:hAnsi="PT Astra Serif"/>
              </w:rPr>
            </w:pPr>
          </w:p>
          <w:p w:rsidR="008638A9" w:rsidRDefault="008638A9">
            <w:r>
              <w:rPr>
                <w:rFonts w:ascii="PT Astra Serif" w:hAnsi="PT Astra Serif" w:cs="Times New Roman"/>
                <w:color w:val="000000"/>
                <w:sz w:val="17"/>
                <w:shd w:val="clear" w:color="auto" w:fill="FFFFFF"/>
              </w:rPr>
              <w:t>П.А. Долотов</w:t>
            </w:r>
          </w:p>
        </w:tc>
      </w:tr>
      <w:tr w:rsidR="008638A9">
        <w:tc>
          <w:tcPr>
            <w:tcW w:w="2649" w:type="dxa"/>
            <w:shd w:val="clear" w:color="auto" w:fill="auto"/>
          </w:tcPr>
          <w:p w:rsidR="008638A9" w:rsidRDefault="008638A9">
            <w:pPr>
              <w:jc w:val="right"/>
            </w:pPr>
            <w:r>
              <w:rPr>
                <w:rFonts w:ascii="PT Astra Serif" w:hAnsi="PT Astra Serif" w:cs="Times New Roman"/>
                <w:color w:val="000000"/>
                <w:sz w:val="17"/>
              </w:rPr>
              <w:t>М.П.</w:t>
            </w:r>
          </w:p>
        </w:tc>
        <w:tc>
          <w:tcPr>
            <w:tcW w:w="2649" w:type="dxa"/>
            <w:shd w:val="clear" w:color="auto" w:fill="auto"/>
          </w:tcPr>
          <w:p w:rsidR="008638A9" w:rsidRDefault="008638A9">
            <w:pPr>
              <w:rPr>
                <w:rFonts w:ascii="PT Astra Serif" w:hAnsi="PT Astra Serif" w:cs="Times New Roman"/>
                <w:color w:val="000000"/>
                <w:sz w:val="17"/>
              </w:rPr>
            </w:pPr>
          </w:p>
        </w:tc>
        <w:tc>
          <w:tcPr>
            <w:tcW w:w="2650" w:type="dxa"/>
            <w:shd w:val="clear" w:color="auto" w:fill="auto"/>
          </w:tcPr>
          <w:p w:rsidR="008638A9" w:rsidRDefault="008638A9">
            <w:pPr>
              <w:jc w:val="right"/>
            </w:pPr>
            <w:r>
              <w:rPr>
                <w:rFonts w:ascii="PT Astra Serif" w:hAnsi="PT Astra Serif" w:cs="Times New Roman"/>
                <w:color w:val="000000"/>
                <w:sz w:val="17"/>
              </w:rPr>
              <w:t>М.П.</w:t>
            </w:r>
          </w:p>
        </w:tc>
        <w:tc>
          <w:tcPr>
            <w:tcW w:w="2648" w:type="dxa"/>
            <w:shd w:val="clear" w:color="auto" w:fill="auto"/>
          </w:tcPr>
          <w:p w:rsidR="008638A9" w:rsidRDefault="008638A9">
            <w:pPr>
              <w:rPr>
                <w:rFonts w:ascii="PT Astra Serif" w:hAnsi="PT Astra Serif" w:cs="Times New Roman"/>
                <w:color w:val="000000"/>
                <w:sz w:val="17"/>
              </w:rPr>
            </w:pPr>
          </w:p>
        </w:tc>
      </w:tr>
    </w:tbl>
    <w:p w:rsidR="008638A9" w:rsidRDefault="008638A9">
      <w:pPr>
        <w:jc w:val="right"/>
      </w:pPr>
      <w:bookmarkStart w:id="9" w:name="__DdeLink__84524_19439755283"/>
      <w:bookmarkStart w:id="10" w:name="__DdeLink__84524_19439755282"/>
      <w:bookmarkStart w:id="11" w:name="__DdeLink__84524_19439755281"/>
      <w:bookmarkStart w:id="12" w:name="__DdeLink__84524_1943975528"/>
      <w:bookmarkEnd w:id="9"/>
      <w:bookmarkEnd w:id="10"/>
      <w:bookmarkEnd w:id="11"/>
      <w:bookmarkEnd w:id="12"/>
    </w:p>
    <w:p w:rsidR="008638A9" w:rsidRDefault="008638A9">
      <w:pPr>
        <w:pageBreakBefore/>
        <w:jc w:val="right"/>
        <w:rPr>
          <w:rFonts w:ascii="PT Astra Serif" w:hAnsi="PT Astra Serif" w:cs="Times New Roman"/>
        </w:rPr>
      </w:pPr>
    </w:p>
    <w:p w:rsidR="008638A9" w:rsidRDefault="008638A9">
      <w:pPr>
        <w:jc w:val="right"/>
      </w:pPr>
      <w:bookmarkStart w:id="13" w:name="__DdeLink__84530_1943975528"/>
      <w:r>
        <w:rPr>
          <w:rFonts w:ascii="PT Astra Serif" w:hAnsi="PT Astra Serif" w:cs="Times New Roman"/>
          <w:b/>
          <w:bCs/>
          <w:color w:val="000000"/>
          <w:sz w:val="18"/>
          <w:szCs w:val="18"/>
        </w:rPr>
        <w:t>Приложение 2</w:t>
      </w:r>
    </w:p>
    <w:p w:rsidR="008638A9" w:rsidRDefault="008638A9">
      <w:pPr>
        <w:jc w:val="right"/>
      </w:pPr>
      <w:r>
        <w:rPr>
          <w:rFonts w:ascii="PT Astra Serif" w:hAnsi="PT Astra Serif" w:cs="Times New Roman"/>
          <w:color w:val="000000"/>
          <w:sz w:val="18"/>
          <w:szCs w:val="18"/>
        </w:rPr>
        <w:t>к Лицензионному договору №</w:t>
      </w:r>
      <w:r>
        <w:rPr>
          <w:rFonts w:ascii="PT Astra Serif" w:hAnsi="PT Astra Serif" w:cs="Times New Roman"/>
          <w:color w:val="000000"/>
          <w:sz w:val="17"/>
          <w:szCs w:val="18"/>
        </w:rPr>
        <w:t> К078903/26 от </w:t>
      </w:r>
      <w:r>
        <w:rPr>
          <w:rFonts w:ascii="PT Astra Serif" w:hAnsi="PT Astra Serif" w:cs="Times New Roman"/>
          <w:color w:val="000000"/>
          <w:sz w:val="17"/>
          <w:szCs w:val="18"/>
          <w:shd w:val="clear" w:color="auto" w:fill="FFFF00"/>
        </w:rPr>
        <w:t>___</w:t>
      </w:r>
      <w:r>
        <w:rPr>
          <w:rFonts w:ascii="PT Astra Serif" w:hAnsi="PT Astra Serif" w:cs="Times New Roman"/>
          <w:color w:val="000000"/>
          <w:sz w:val="17"/>
          <w:szCs w:val="18"/>
        </w:rPr>
        <w:t>.08.2026</w:t>
      </w:r>
      <w:bookmarkEnd w:id="13"/>
    </w:p>
    <w:p w:rsidR="008638A9" w:rsidRDefault="008638A9">
      <w:pPr>
        <w:spacing w:before="170"/>
        <w:jc w:val="center"/>
      </w:pPr>
      <w:r>
        <w:rPr>
          <w:rFonts w:ascii="PT Astra Serif" w:hAnsi="PT Astra Serif" w:cs="Times New Roman"/>
          <w:b/>
          <w:bCs/>
          <w:color w:val="000000"/>
          <w:sz w:val="18"/>
          <w:szCs w:val="18"/>
        </w:rPr>
        <w:t xml:space="preserve">Список </w:t>
      </w:r>
      <w:bookmarkStart w:id="14" w:name="__DdeLink__84512_1943975528"/>
      <w:r>
        <w:rPr>
          <w:rFonts w:ascii="PT Astra Serif" w:hAnsi="PT Astra Serif" w:cs="Times New Roman"/>
          <w:b/>
          <w:bCs/>
          <w:color w:val="000000"/>
          <w:sz w:val="18"/>
          <w:szCs w:val="18"/>
        </w:rPr>
        <w:t>Конечных пользователей</w:t>
      </w:r>
      <w:bookmarkEnd w:id="14"/>
    </w:p>
    <w:p w:rsidR="008638A9" w:rsidRDefault="008638A9">
      <w:pPr>
        <w:spacing w:after="170"/>
        <w:jc w:val="right"/>
        <w:rPr>
          <w:rFonts w:ascii="PT Astra Serif" w:hAnsi="PT Astra Serif" w:cs="Times New Roman"/>
        </w:rPr>
      </w:pPr>
    </w:p>
    <w:tbl>
      <w:tblPr>
        <w:tblW w:w="0" w:type="auto"/>
        <w:tblInd w:w="-73" w:type="dxa"/>
        <w:tblLayout w:type="fixed"/>
        <w:tblCellMar>
          <w:top w:w="28" w:type="dxa"/>
          <w:left w:w="56" w:type="dxa"/>
          <w:bottom w:w="28" w:type="dxa"/>
          <w:right w:w="56" w:type="dxa"/>
        </w:tblCellMar>
        <w:tblLook w:val="0000" w:firstRow="0" w:lastRow="0" w:firstColumn="0" w:lastColumn="0" w:noHBand="0" w:noVBand="0"/>
      </w:tblPr>
      <w:tblGrid>
        <w:gridCol w:w="392"/>
        <w:gridCol w:w="3632"/>
        <w:gridCol w:w="3685"/>
        <w:gridCol w:w="1413"/>
        <w:gridCol w:w="1081"/>
      </w:tblGrid>
      <w:tr w:rsidR="008638A9">
        <w:tc>
          <w:tcPr>
            <w:tcW w:w="392" w:type="dxa"/>
            <w:tcBorders>
              <w:top w:val="single" w:sz="6" w:space="0" w:color="000000"/>
              <w:left w:val="single" w:sz="6" w:space="0" w:color="000000"/>
              <w:bottom w:val="single" w:sz="6" w:space="0" w:color="000000"/>
              <w:right w:val="single" w:sz="6" w:space="0" w:color="000000"/>
            </w:tcBorders>
            <w:shd w:val="clear" w:color="auto" w:fill="auto"/>
          </w:tcPr>
          <w:p w:rsidR="008638A9" w:rsidRDefault="008638A9">
            <w:pPr>
              <w:jc w:val="center"/>
            </w:pPr>
            <w:r>
              <w:rPr>
                <w:rFonts w:ascii="PT Astra Serif" w:hAnsi="PT Astra Serif" w:cs="Times New Roman"/>
                <w:b/>
                <w:bCs/>
                <w:color w:val="000000"/>
                <w:sz w:val="16"/>
                <w:szCs w:val="16"/>
              </w:rPr>
              <w:t>№</w:t>
            </w:r>
          </w:p>
        </w:tc>
        <w:tc>
          <w:tcPr>
            <w:tcW w:w="3632" w:type="dxa"/>
            <w:tcBorders>
              <w:top w:val="single" w:sz="6" w:space="0" w:color="000000"/>
              <w:left w:val="single" w:sz="6" w:space="0" w:color="000000"/>
              <w:bottom w:val="single" w:sz="6" w:space="0" w:color="000000"/>
              <w:right w:val="single" w:sz="6" w:space="0" w:color="000000"/>
            </w:tcBorders>
            <w:shd w:val="clear" w:color="auto" w:fill="auto"/>
          </w:tcPr>
          <w:p w:rsidR="008638A9" w:rsidRDefault="008638A9">
            <w:pPr>
              <w:jc w:val="center"/>
            </w:pPr>
            <w:r>
              <w:rPr>
                <w:rFonts w:ascii="PT Astra Serif" w:hAnsi="PT Astra Serif" w:cs="Times New Roman"/>
                <w:b/>
                <w:bCs/>
                <w:color w:val="000000"/>
                <w:sz w:val="16"/>
                <w:szCs w:val="16"/>
              </w:rPr>
              <w:t>Наименование тарифа/Модификатора</w:t>
            </w:r>
          </w:p>
        </w:tc>
        <w:tc>
          <w:tcPr>
            <w:tcW w:w="3685" w:type="dxa"/>
            <w:tcBorders>
              <w:top w:val="single" w:sz="6" w:space="0" w:color="000000"/>
              <w:left w:val="single" w:sz="6" w:space="0" w:color="000000"/>
              <w:bottom w:val="single" w:sz="6" w:space="0" w:color="000000"/>
              <w:right w:val="single" w:sz="6" w:space="0" w:color="000000"/>
            </w:tcBorders>
            <w:shd w:val="clear" w:color="auto" w:fill="auto"/>
          </w:tcPr>
          <w:p w:rsidR="008638A9" w:rsidRDefault="008638A9">
            <w:pPr>
              <w:jc w:val="center"/>
            </w:pPr>
            <w:r>
              <w:rPr>
                <w:rFonts w:ascii="PT Astra Serif" w:hAnsi="PT Astra Serif" w:cs="Times New Roman"/>
                <w:b/>
                <w:bCs/>
                <w:color w:val="000000"/>
                <w:sz w:val="16"/>
                <w:szCs w:val="16"/>
              </w:rPr>
              <w:t>Наименование Конечных пользователей</w:t>
            </w:r>
          </w:p>
        </w:tc>
        <w:tc>
          <w:tcPr>
            <w:tcW w:w="1413" w:type="dxa"/>
            <w:tcBorders>
              <w:top w:val="single" w:sz="6" w:space="0" w:color="000000"/>
              <w:left w:val="single" w:sz="6" w:space="0" w:color="000000"/>
              <w:bottom w:val="single" w:sz="6" w:space="0" w:color="000000"/>
              <w:right w:val="single" w:sz="6" w:space="0" w:color="000000"/>
            </w:tcBorders>
            <w:shd w:val="clear" w:color="auto" w:fill="auto"/>
          </w:tcPr>
          <w:p w:rsidR="008638A9" w:rsidRDefault="008638A9">
            <w:pPr>
              <w:jc w:val="center"/>
            </w:pPr>
            <w:r>
              <w:rPr>
                <w:rFonts w:ascii="PT Astra Serif" w:hAnsi="PT Astra Serif" w:cs="Times New Roman"/>
                <w:b/>
                <w:bCs/>
                <w:color w:val="000000"/>
                <w:sz w:val="16"/>
                <w:szCs w:val="16"/>
              </w:rPr>
              <w:t>ИНН</w:t>
            </w:r>
          </w:p>
        </w:tc>
        <w:tc>
          <w:tcPr>
            <w:tcW w:w="1081" w:type="dxa"/>
            <w:tcBorders>
              <w:top w:val="single" w:sz="6" w:space="0" w:color="000000"/>
              <w:left w:val="single" w:sz="6" w:space="0" w:color="000000"/>
              <w:bottom w:val="single" w:sz="6" w:space="0" w:color="000000"/>
              <w:right w:val="single" w:sz="6" w:space="0" w:color="000000"/>
            </w:tcBorders>
            <w:shd w:val="clear" w:color="auto" w:fill="auto"/>
          </w:tcPr>
          <w:p w:rsidR="008638A9" w:rsidRDefault="008638A9">
            <w:pPr>
              <w:jc w:val="center"/>
            </w:pPr>
            <w:r>
              <w:rPr>
                <w:rFonts w:ascii="PT Astra Serif" w:hAnsi="PT Astra Serif" w:cs="Times New Roman"/>
                <w:b/>
                <w:bCs/>
                <w:color w:val="000000"/>
                <w:sz w:val="16"/>
                <w:szCs w:val="16"/>
              </w:rPr>
              <w:t>КПП</w:t>
            </w:r>
          </w:p>
        </w:tc>
      </w:tr>
      <w:tr w:rsidR="008638A9">
        <w:tc>
          <w:tcPr>
            <w:tcW w:w="392" w:type="dxa"/>
            <w:tcBorders>
              <w:top w:val="single" w:sz="6" w:space="0" w:color="000000"/>
              <w:left w:val="single" w:sz="6" w:space="0" w:color="000000"/>
              <w:bottom w:val="single" w:sz="6" w:space="0" w:color="000000"/>
              <w:right w:val="single" w:sz="6" w:space="0" w:color="000000"/>
            </w:tcBorders>
            <w:shd w:val="clear" w:color="auto" w:fill="auto"/>
          </w:tcPr>
          <w:p w:rsidR="008638A9" w:rsidRDefault="008638A9">
            <w:pPr>
              <w:jc w:val="center"/>
            </w:pPr>
            <w:r>
              <w:rPr>
                <w:rFonts w:ascii="PT Astra Serif" w:hAnsi="PT Astra Serif" w:cs="Times New Roman"/>
                <w:color w:val="000000"/>
                <w:sz w:val="16"/>
                <w:szCs w:val="16"/>
              </w:rPr>
              <w:t>1</w:t>
            </w:r>
          </w:p>
        </w:tc>
        <w:tc>
          <w:tcPr>
            <w:tcW w:w="3632" w:type="dxa"/>
            <w:tcBorders>
              <w:top w:val="single" w:sz="6" w:space="0" w:color="000000"/>
              <w:left w:val="single" w:sz="6" w:space="0" w:color="000000"/>
              <w:bottom w:val="single" w:sz="6" w:space="0" w:color="000000"/>
              <w:right w:val="single" w:sz="6" w:space="0" w:color="000000"/>
            </w:tcBorders>
            <w:shd w:val="clear" w:color="auto" w:fill="auto"/>
          </w:tcPr>
          <w:p w:rsidR="008638A9" w:rsidRDefault="008638A9">
            <w:r>
              <w:rPr>
                <w:rFonts w:ascii="PT Astra Serif" w:hAnsi="PT Astra Serif" w:cs="Times New Roman"/>
                <w:color w:val="000000"/>
                <w:sz w:val="16"/>
                <w:szCs w:val="16"/>
              </w:rPr>
              <w:t xml:space="preserve">Лицензия на право использования программы для ЭВМ «Контур.Фокус» по тарифному плану </w:t>
            </w:r>
            <w:bookmarkStart w:id="15" w:name="__DdeLink__84532_1943975528"/>
            <w:r>
              <w:rPr>
                <w:rFonts w:ascii="PT Astra Serif" w:hAnsi="PT Astra Serif" w:cs="Times New Roman"/>
                <w:color w:val="000000"/>
                <w:sz w:val="16"/>
                <w:szCs w:val="16"/>
              </w:rPr>
              <w:t>«Базовый»</w:t>
            </w:r>
            <w:bookmarkEnd w:id="15"/>
            <w:r>
              <w:rPr>
                <w:rFonts w:ascii="PT Astra Serif" w:hAnsi="PT Astra Serif" w:cs="Times New Roman"/>
                <w:color w:val="000000"/>
                <w:sz w:val="16"/>
                <w:szCs w:val="16"/>
              </w:rPr>
              <w:t xml:space="preserve"> на 12 месяцев для основного пользователя</w:t>
            </w:r>
          </w:p>
        </w:tc>
        <w:tc>
          <w:tcPr>
            <w:tcW w:w="3685" w:type="dxa"/>
            <w:tcBorders>
              <w:top w:val="single" w:sz="6" w:space="0" w:color="000000"/>
              <w:left w:val="single" w:sz="6" w:space="0" w:color="000000"/>
              <w:bottom w:val="single" w:sz="6" w:space="0" w:color="000000"/>
              <w:right w:val="single" w:sz="6" w:space="0" w:color="000000"/>
            </w:tcBorders>
            <w:shd w:val="clear" w:color="auto" w:fill="auto"/>
          </w:tcPr>
          <w:p w:rsidR="008638A9" w:rsidRDefault="008638A9">
            <w:pPr>
              <w:jc w:val="center"/>
            </w:pPr>
            <w:r>
              <w:rPr>
                <w:rFonts w:ascii="PT Astra Serif" w:hAnsi="PT Astra Serif" w:cs="Times New Roman"/>
                <w:color w:val="000000"/>
                <w:sz w:val="17"/>
              </w:rPr>
              <w:t>ФГБУ «ФЭПЦ Минприроды России» (Лицензиат является Конечным пользователем)</w:t>
            </w:r>
          </w:p>
        </w:tc>
        <w:tc>
          <w:tcPr>
            <w:tcW w:w="1413" w:type="dxa"/>
            <w:tcBorders>
              <w:top w:val="single" w:sz="6" w:space="0" w:color="000000"/>
              <w:left w:val="single" w:sz="6" w:space="0" w:color="000000"/>
              <w:bottom w:val="single" w:sz="6" w:space="0" w:color="000000"/>
              <w:right w:val="single" w:sz="6" w:space="0" w:color="000000"/>
            </w:tcBorders>
            <w:shd w:val="clear" w:color="auto" w:fill="auto"/>
          </w:tcPr>
          <w:p w:rsidR="008638A9" w:rsidRDefault="008638A9">
            <w:pPr>
              <w:jc w:val="center"/>
            </w:pPr>
            <w:bookmarkStart w:id="16" w:name="__DdeLink__84522_1943975528"/>
            <w:r>
              <w:rPr>
                <w:rFonts w:ascii="PT Astra Serif" w:hAnsi="PT Astra Serif" w:cs="Times New Roman"/>
                <w:color w:val="000000"/>
                <w:sz w:val="17"/>
              </w:rPr>
              <w:t>5038196111</w:t>
            </w:r>
            <w:bookmarkEnd w:id="16"/>
          </w:p>
        </w:tc>
        <w:tc>
          <w:tcPr>
            <w:tcW w:w="1081" w:type="dxa"/>
            <w:tcBorders>
              <w:top w:val="single" w:sz="6" w:space="0" w:color="000000"/>
              <w:left w:val="single" w:sz="6" w:space="0" w:color="000000"/>
              <w:bottom w:val="single" w:sz="6" w:space="0" w:color="000000"/>
              <w:right w:val="single" w:sz="6" w:space="0" w:color="000000"/>
            </w:tcBorders>
            <w:shd w:val="clear" w:color="auto" w:fill="auto"/>
          </w:tcPr>
          <w:p w:rsidR="008638A9" w:rsidRDefault="008638A9">
            <w:pPr>
              <w:jc w:val="center"/>
            </w:pPr>
            <w:r>
              <w:rPr>
                <w:rFonts w:ascii="PT Astra Serif" w:hAnsi="PT Astra Serif" w:cs="Times New Roman"/>
                <w:color w:val="000000"/>
                <w:sz w:val="17"/>
              </w:rPr>
              <w:t>503801001</w:t>
            </w:r>
          </w:p>
        </w:tc>
      </w:tr>
    </w:tbl>
    <w:p w:rsidR="008638A9" w:rsidRDefault="008638A9">
      <w:r>
        <w:rPr>
          <w:rFonts w:ascii="PT Astra Serif" w:hAnsi="PT Astra Serif" w:cs="Times New Roman"/>
          <w:color w:val="000000"/>
          <w:sz w:val="17"/>
        </w:rPr>
        <w:t>  </w:t>
      </w:r>
    </w:p>
    <w:tbl>
      <w:tblPr>
        <w:tblW w:w="0" w:type="auto"/>
        <w:tblLayout w:type="fixed"/>
        <w:tblLook w:val="0000" w:firstRow="0" w:lastRow="0" w:firstColumn="0" w:lastColumn="0" w:noHBand="0" w:noVBand="0"/>
      </w:tblPr>
      <w:tblGrid>
        <w:gridCol w:w="2649"/>
        <w:gridCol w:w="2649"/>
        <w:gridCol w:w="2650"/>
        <w:gridCol w:w="2648"/>
      </w:tblGrid>
      <w:tr w:rsidR="008638A9">
        <w:tc>
          <w:tcPr>
            <w:tcW w:w="5298" w:type="dxa"/>
            <w:gridSpan w:val="2"/>
            <w:shd w:val="clear" w:color="auto" w:fill="auto"/>
          </w:tcPr>
          <w:p w:rsidR="008638A9" w:rsidRDefault="008638A9">
            <w:r>
              <w:rPr>
                <w:rFonts w:ascii="PT Astra Serif" w:hAnsi="PT Astra Serif" w:cs="Times New Roman"/>
                <w:b/>
                <w:color w:val="000000"/>
                <w:sz w:val="17"/>
              </w:rPr>
              <w:t>ЛИЦЕНЗИАР</w:t>
            </w:r>
          </w:p>
        </w:tc>
        <w:tc>
          <w:tcPr>
            <w:tcW w:w="5298" w:type="dxa"/>
            <w:gridSpan w:val="2"/>
            <w:shd w:val="clear" w:color="auto" w:fill="auto"/>
          </w:tcPr>
          <w:p w:rsidR="008638A9" w:rsidRDefault="008638A9">
            <w:r>
              <w:rPr>
                <w:rFonts w:ascii="PT Astra Serif" w:hAnsi="PT Astra Serif" w:cs="Times New Roman"/>
                <w:b/>
                <w:color w:val="000000"/>
                <w:sz w:val="17"/>
              </w:rPr>
              <w:t>ЛИЦЕНЗИАТ</w:t>
            </w:r>
          </w:p>
        </w:tc>
      </w:tr>
      <w:tr w:rsidR="008638A9">
        <w:tc>
          <w:tcPr>
            <w:tcW w:w="5298" w:type="dxa"/>
            <w:gridSpan w:val="2"/>
            <w:shd w:val="clear" w:color="auto" w:fill="auto"/>
          </w:tcPr>
          <w:p w:rsidR="008638A9" w:rsidRDefault="008638A9">
            <w:r>
              <w:rPr>
                <w:rFonts w:ascii="PT Astra Serif" w:hAnsi="PT Astra Serif" w:cs="Times New Roman"/>
                <w:color w:val="000000"/>
                <w:sz w:val="17"/>
              </w:rPr>
              <w:t>АО «ПФ «СКБ Контур»</w:t>
            </w:r>
          </w:p>
        </w:tc>
        <w:tc>
          <w:tcPr>
            <w:tcW w:w="5298" w:type="dxa"/>
            <w:gridSpan w:val="2"/>
            <w:shd w:val="clear" w:color="auto" w:fill="auto"/>
          </w:tcPr>
          <w:p w:rsidR="008638A9" w:rsidRDefault="008638A9">
            <w:r>
              <w:rPr>
                <w:rFonts w:ascii="PT Astra Serif" w:hAnsi="PT Astra Serif" w:cs="Times New Roman"/>
                <w:color w:val="000000"/>
                <w:sz w:val="17"/>
              </w:rPr>
              <w:t>ФГБУ “ФЭПЦ МИНПРИРОДЫ РОССИИ”</w:t>
            </w:r>
          </w:p>
        </w:tc>
      </w:tr>
      <w:tr w:rsidR="008638A9">
        <w:tc>
          <w:tcPr>
            <w:tcW w:w="5298" w:type="dxa"/>
            <w:gridSpan w:val="2"/>
            <w:shd w:val="clear" w:color="auto" w:fill="auto"/>
          </w:tcPr>
          <w:p w:rsidR="008638A9" w:rsidRDefault="008638A9">
            <w:pPr>
              <w:rPr>
                <w:rFonts w:ascii="PT Astra Serif" w:hAnsi="PT Astra Serif"/>
              </w:rPr>
            </w:pPr>
          </w:p>
          <w:p w:rsidR="008638A9" w:rsidRDefault="008638A9">
            <w:r>
              <w:rPr>
                <w:rFonts w:ascii="PT Astra Serif" w:hAnsi="PT Astra Serif" w:cs="Times New Roman"/>
                <w:color w:val="000000"/>
                <w:sz w:val="17"/>
              </w:rPr>
              <w:t>Представитель по доверенности</w:t>
            </w:r>
          </w:p>
        </w:tc>
        <w:tc>
          <w:tcPr>
            <w:tcW w:w="5298" w:type="dxa"/>
            <w:gridSpan w:val="2"/>
            <w:shd w:val="clear" w:color="auto" w:fill="auto"/>
          </w:tcPr>
          <w:p w:rsidR="008638A9" w:rsidRDefault="008638A9">
            <w:pPr>
              <w:rPr>
                <w:rFonts w:ascii="PT Astra Serif" w:hAnsi="PT Astra Serif" w:cs="Times New Roman"/>
                <w:color w:val="000000"/>
                <w:sz w:val="17"/>
              </w:rPr>
            </w:pPr>
          </w:p>
          <w:p w:rsidR="008638A9" w:rsidRDefault="008638A9">
            <w:r>
              <w:rPr>
                <w:rFonts w:ascii="PT Astra Serif" w:hAnsi="PT Astra Serif" w:cs="Times New Roman"/>
                <w:color w:val="000000"/>
                <w:sz w:val="17"/>
              </w:rPr>
              <w:t>ВРИО директора</w:t>
            </w:r>
          </w:p>
        </w:tc>
      </w:tr>
      <w:tr w:rsidR="008638A9">
        <w:tc>
          <w:tcPr>
            <w:tcW w:w="2649" w:type="dxa"/>
            <w:tcBorders>
              <w:bottom w:val="single" w:sz="6" w:space="0" w:color="000000"/>
            </w:tcBorders>
            <w:shd w:val="clear" w:color="auto" w:fill="auto"/>
          </w:tcPr>
          <w:p w:rsidR="008638A9" w:rsidRDefault="008638A9">
            <w:pPr>
              <w:rPr>
                <w:rFonts w:ascii="PT Astra Serif" w:hAnsi="PT Astra Serif" w:cs="Times New Roman"/>
                <w:color w:val="000000"/>
                <w:sz w:val="17"/>
              </w:rPr>
            </w:pPr>
          </w:p>
          <w:p w:rsidR="008638A9" w:rsidRDefault="008638A9">
            <w:pPr>
              <w:rPr>
                <w:rFonts w:ascii="PT Astra Serif" w:hAnsi="PT Astra Serif" w:cs="Times New Roman"/>
                <w:color w:val="000000"/>
                <w:sz w:val="17"/>
              </w:rPr>
            </w:pPr>
          </w:p>
        </w:tc>
        <w:tc>
          <w:tcPr>
            <w:tcW w:w="2649" w:type="dxa"/>
            <w:shd w:val="clear" w:color="auto" w:fill="auto"/>
          </w:tcPr>
          <w:p w:rsidR="008638A9" w:rsidRDefault="008638A9">
            <w:pPr>
              <w:rPr>
                <w:rFonts w:ascii="PT Astra Serif" w:hAnsi="PT Astra Serif"/>
              </w:rPr>
            </w:pPr>
          </w:p>
          <w:p w:rsidR="008638A9" w:rsidRDefault="008638A9">
            <w:r>
              <w:rPr>
                <w:rFonts w:ascii="PT Astra Serif" w:hAnsi="PT Astra Serif" w:cs="Times New Roman"/>
                <w:color w:val="000000"/>
                <w:sz w:val="17"/>
              </w:rPr>
              <w:t>И.Е. Левитан</w:t>
            </w:r>
          </w:p>
        </w:tc>
        <w:tc>
          <w:tcPr>
            <w:tcW w:w="2650" w:type="dxa"/>
            <w:tcBorders>
              <w:bottom w:val="single" w:sz="6" w:space="0" w:color="000000"/>
            </w:tcBorders>
            <w:shd w:val="clear" w:color="auto" w:fill="auto"/>
          </w:tcPr>
          <w:p w:rsidR="008638A9" w:rsidRDefault="008638A9">
            <w:pPr>
              <w:rPr>
                <w:rFonts w:ascii="PT Astra Serif" w:hAnsi="PT Astra Serif" w:cs="Times New Roman"/>
                <w:color w:val="000000"/>
                <w:sz w:val="17"/>
              </w:rPr>
            </w:pPr>
          </w:p>
        </w:tc>
        <w:tc>
          <w:tcPr>
            <w:tcW w:w="2648" w:type="dxa"/>
            <w:shd w:val="clear" w:color="auto" w:fill="auto"/>
          </w:tcPr>
          <w:p w:rsidR="008638A9" w:rsidRDefault="008638A9">
            <w:pPr>
              <w:rPr>
                <w:rFonts w:ascii="PT Astra Serif" w:hAnsi="PT Astra Serif"/>
              </w:rPr>
            </w:pPr>
          </w:p>
          <w:p w:rsidR="008638A9" w:rsidRDefault="008638A9">
            <w:pPr>
              <w:rPr>
                <w:rFonts w:ascii="PT Astra Serif" w:hAnsi="PT Astra Serif"/>
              </w:rPr>
            </w:pPr>
          </w:p>
          <w:p w:rsidR="008638A9" w:rsidRDefault="008638A9">
            <w:r>
              <w:rPr>
                <w:rFonts w:ascii="PT Astra Serif" w:hAnsi="PT Astra Serif" w:cs="Times New Roman"/>
                <w:color w:val="000000"/>
                <w:sz w:val="17"/>
                <w:shd w:val="clear" w:color="auto" w:fill="FFFFFF"/>
              </w:rPr>
              <w:t>П.А. Долотов</w:t>
            </w:r>
          </w:p>
        </w:tc>
      </w:tr>
      <w:tr w:rsidR="008638A9">
        <w:tc>
          <w:tcPr>
            <w:tcW w:w="2649" w:type="dxa"/>
            <w:shd w:val="clear" w:color="auto" w:fill="auto"/>
          </w:tcPr>
          <w:p w:rsidR="008638A9" w:rsidRDefault="008638A9">
            <w:pPr>
              <w:jc w:val="right"/>
            </w:pPr>
            <w:r>
              <w:rPr>
                <w:rFonts w:ascii="PT Astra Serif" w:hAnsi="PT Astra Serif" w:cs="Times New Roman"/>
                <w:color w:val="000000"/>
                <w:sz w:val="17"/>
              </w:rPr>
              <w:t>М.П.</w:t>
            </w:r>
          </w:p>
        </w:tc>
        <w:tc>
          <w:tcPr>
            <w:tcW w:w="2649" w:type="dxa"/>
            <w:shd w:val="clear" w:color="auto" w:fill="auto"/>
          </w:tcPr>
          <w:p w:rsidR="008638A9" w:rsidRDefault="008638A9">
            <w:pPr>
              <w:rPr>
                <w:rFonts w:ascii="PT Astra Serif" w:hAnsi="PT Astra Serif" w:cs="Times New Roman"/>
                <w:color w:val="000000"/>
                <w:sz w:val="17"/>
              </w:rPr>
            </w:pPr>
          </w:p>
        </w:tc>
        <w:tc>
          <w:tcPr>
            <w:tcW w:w="2650" w:type="dxa"/>
            <w:shd w:val="clear" w:color="auto" w:fill="auto"/>
          </w:tcPr>
          <w:p w:rsidR="008638A9" w:rsidRDefault="008638A9">
            <w:pPr>
              <w:jc w:val="right"/>
            </w:pPr>
            <w:r>
              <w:rPr>
                <w:rFonts w:ascii="PT Astra Serif" w:hAnsi="PT Astra Serif" w:cs="Times New Roman"/>
                <w:color w:val="000000"/>
                <w:sz w:val="17"/>
              </w:rPr>
              <w:t>М.П.</w:t>
            </w:r>
          </w:p>
        </w:tc>
        <w:tc>
          <w:tcPr>
            <w:tcW w:w="2648" w:type="dxa"/>
            <w:shd w:val="clear" w:color="auto" w:fill="auto"/>
          </w:tcPr>
          <w:p w:rsidR="008638A9" w:rsidRDefault="008638A9">
            <w:pPr>
              <w:rPr>
                <w:rFonts w:ascii="PT Astra Serif" w:hAnsi="PT Astra Serif" w:cs="Times New Roman"/>
                <w:color w:val="000000"/>
                <w:sz w:val="17"/>
              </w:rPr>
            </w:pPr>
          </w:p>
        </w:tc>
      </w:tr>
    </w:tbl>
    <w:p w:rsidR="008638A9" w:rsidRDefault="008638A9">
      <w:pPr>
        <w:spacing w:before="170" w:after="170"/>
        <w:rPr>
          <w:rFonts w:ascii="PT Astra Serif" w:hAnsi="PT Astra Serif" w:cs="Times New Roman"/>
        </w:rPr>
      </w:pPr>
    </w:p>
    <w:p w:rsidR="008638A9" w:rsidRDefault="008638A9">
      <w:pPr>
        <w:pageBreakBefore/>
        <w:spacing w:before="170" w:after="170"/>
      </w:pPr>
      <w:r>
        <w:rPr>
          <w:rFonts w:ascii="PT Astra Serif" w:hAnsi="PT Astra Serif" w:cs="Times New Roman"/>
          <w:color w:val="000000"/>
          <w:sz w:val="18"/>
          <w:szCs w:val="18"/>
        </w:rPr>
        <w:lastRenderedPageBreak/>
        <w:t> </w:t>
      </w:r>
    </w:p>
    <w:p w:rsidR="008638A9" w:rsidRDefault="008638A9">
      <w:pPr>
        <w:spacing w:before="170" w:after="170"/>
        <w:jc w:val="right"/>
      </w:pPr>
      <w:r>
        <w:rPr>
          <w:rFonts w:ascii="PT Astra Serif" w:hAnsi="PT Astra Serif" w:cs="Times New Roman"/>
          <w:b/>
          <w:bCs/>
          <w:color w:val="000000"/>
          <w:sz w:val="18"/>
          <w:szCs w:val="18"/>
          <w:shd w:val="clear" w:color="auto" w:fill="FFFFFF"/>
        </w:rPr>
        <w:t>Приложение 3</w:t>
      </w:r>
    </w:p>
    <w:p w:rsidR="008638A9" w:rsidRDefault="008638A9">
      <w:pPr>
        <w:spacing w:before="170" w:after="170"/>
        <w:jc w:val="right"/>
      </w:pPr>
      <w:r>
        <w:rPr>
          <w:rFonts w:ascii="PT Astra Serif" w:hAnsi="PT Astra Serif" w:cs="Times New Roman"/>
          <w:bCs/>
          <w:color w:val="000000"/>
          <w:sz w:val="18"/>
          <w:szCs w:val="18"/>
          <w:shd w:val="clear" w:color="auto" w:fill="FFFFFF"/>
        </w:rPr>
        <w:t>к Лицензионному договору № К078903/26 от ___.08.2026</w:t>
      </w:r>
    </w:p>
    <w:p w:rsidR="008638A9" w:rsidRDefault="008638A9">
      <w:pPr>
        <w:spacing w:line="252" w:lineRule="auto"/>
        <w:jc w:val="center"/>
      </w:pPr>
      <w:r>
        <w:rPr>
          <w:rFonts w:ascii="PT Astra Serif" w:hAnsi="PT Astra Serif" w:cs="Times New Roman"/>
          <w:b/>
          <w:sz w:val="18"/>
          <w:szCs w:val="18"/>
          <w:shd w:val="clear" w:color="auto" w:fill="FFFFFF"/>
        </w:rPr>
        <w:t>Техническое задание на предоставление права использования</w:t>
      </w:r>
    </w:p>
    <w:p w:rsidR="008638A9" w:rsidRDefault="008638A9">
      <w:pPr>
        <w:spacing w:line="252" w:lineRule="auto"/>
        <w:jc w:val="center"/>
      </w:pPr>
      <w:r>
        <w:rPr>
          <w:rFonts w:ascii="PT Astra Serif" w:hAnsi="PT Astra Serif" w:cs="Times New Roman"/>
          <w:b/>
          <w:sz w:val="18"/>
          <w:szCs w:val="18"/>
          <w:shd w:val="clear" w:color="auto" w:fill="FFFFFF"/>
        </w:rPr>
        <w:t>программы для ЭВМ «Контур.фокус»</w:t>
      </w:r>
    </w:p>
    <w:p w:rsidR="008638A9" w:rsidRDefault="008638A9">
      <w:pPr>
        <w:spacing w:line="252" w:lineRule="auto"/>
        <w:jc w:val="center"/>
      </w:pPr>
      <w:r>
        <w:rPr>
          <w:rFonts w:ascii="PT Astra Serif" w:hAnsi="PT Astra Serif" w:cs="Times New Roman"/>
          <w:b/>
          <w:sz w:val="18"/>
          <w:szCs w:val="18"/>
          <w:shd w:val="clear" w:color="auto" w:fill="FFFFFF"/>
        </w:rPr>
        <w:t>(Описание объекта закупки)</w:t>
      </w:r>
    </w:p>
    <w:p w:rsidR="008638A9" w:rsidRDefault="008638A9">
      <w:pPr>
        <w:spacing w:line="252" w:lineRule="auto"/>
      </w:pPr>
      <w:bookmarkStart w:id="17" w:name="__DdeLink__87086_19439755283"/>
      <w:bookmarkStart w:id="18" w:name="__DdeLink__87086_19439755282"/>
      <w:bookmarkStart w:id="19" w:name="__DdeLink__87086_19439755281"/>
      <w:bookmarkStart w:id="20" w:name="__DdeLink__87086_1943975528"/>
      <w:bookmarkEnd w:id="17"/>
      <w:bookmarkEnd w:id="18"/>
      <w:bookmarkEnd w:id="19"/>
      <w:bookmarkEnd w:id="20"/>
    </w:p>
    <w:p w:rsidR="008638A9" w:rsidRDefault="008638A9">
      <w:pPr>
        <w:spacing w:line="252" w:lineRule="auto"/>
        <w:ind w:left="360"/>
        <w:rPr>
          <w:rFonts w:ascii="PT Astra Serif" w:hAnsi="PT Astra Serif" w:cs="Times New Roman"/>
          <w:sz w:val="18"/>
          <w:szCs w:val="18"/>
          <w:shd w:val="clear" w:color="auto" w:fill="FFFFFF"/>
        </w:rPr>
      </w:pPr>
    </w:p>
    <w:p w:rsidR="008638A9" w:rsidRDefault="008638A9">
      <w:pPr>
        <w:numPr>
          <w:ilvl w:val="0"/>
          <w:numId w:val="1"/>
        </w:numPr>
        <w:tabs>
          <w:tab w:val="left" w:pos="426"/>
          <w:tab w:val="left" w:pos="993"/>
          <w:tab w:val="left" w:pos="1080"/>
          <w:tab w:val="left" w:pos="1134"/>
        </w:tabs>
        <w:ind w:left="0" w:firstLine="0"/>
        <w:jc w:val="both"/>
      </w:pPr>
      <w:r>
        <w:rPr>
          <w:rFonts w:ascii="PT Astra Serif" w:hAnsi="PT Astra Serif" w:cs="Times New Roman"/>
          <w:b/>
          <w:sz w:val="18"/>
          <w:szCs w:val="18"/>
          <w:shd w:val="clear" w:color="auto" w:fill="FFFFFF"/>
        </w:rPr>
        <w:t>Предмет закупки:</w:t>
      </w:r>
      <w:r>
        <w:rPr>
          <w:rFonts w:ascii="PT Astra Serif" w:hAnsi="PT Astra Serif" w:cs="Times New Roman"/>
          <w:sz w:val="18"/>
          <w:szCs w:val="18"/>
          <w:shd w:val="clear" w:color="auto" w:fill="FFFFFF"/>
        </w:rPr>
        <w:t xml:space="preserve"> </w:t>
      </w:r>
      <w:r>
        <w:rPr>
          <w:rFonts w:ascii="PT Astra Serif" w:hAnsi="PT Astra Serif" w:cs="Times New Roman"/>
          <w:color w:val="000000"/>
          <w:sz w:val="18"/>
          <w:szCs w:val="18"/>
          <w:shd w:val="clear" w:color="auto" w:fill="FFFFFF"/>
        </w:rPr>
        <w:t>оказание услуг по предоставлению неисключительного права использования программы для ЭВМ «Контур.Фокус» (далее – лицензия, Система).</w:t>
      </w:r>
    </w:p>
    <w:p w:rsidR="008638A9" w:rsidRDefault="008638A9">
      <w:pPr>
        <w:pStyle w:val="ListParagraph"/>
        <w:tabs>
          <w:tab w:val="left" w:pos="426"/>
          <w:tab w:val="left" w:pos="993"/>
          <w:tab w:val="left" w:pos="1080"/>
          <w:tab w:val="left" w:pos="1134"/>
        </w:tabs>
        <w:spacing w:line="252" w:lineRule="auto"/>
        <w:ind w:left="716"/>
        <w:jc w:val="both"/>
        <w:rPr>
          <w:rFonts w:ascii="PT Astra Serif" w:hAnsi="PT Astra Serif"/>
          <w:sz w:val="18"/>
          <w:szCs w:val="18"/>
          <w:shd w:val="clear" w:color="auto" w:fill="FFFFFF"/>
        </w:rPr>
      </w:pPr>
    </w:p>
    <w:tbl>
      <w:tblPr>
        <w:tblW w:w="0" w:type="auto"/>
        <w:tblInd w:w="-10" w:type="dxa"/>
        <w:tblLayout w:type="fixed"/>
        <w:tblLook w:val="0000" w:firstRow="0" w:lastRow="0" w:firstColumn="0" w:lastColumn="0" w:noHBand="0" w:noVBand="0"/>
      </w:tblPr>
      <w:tblGrid>
        <w:gridCol w:w="359"/>
        <w:gridCol w:w="3665"/>
        <w:gridCol w:w="3456"/>
        <w:gridCol w:w="1423"/>
        <w:gridCol w:w="1474"/>
      </w:tblGrid>
      <w:tr w:rsidR="008638A9">
        <w:trPr>
          <w:trHeight w:val="240"/>
        </w:trPr>
        <w:tc>
          <w:tcPr>
            <w:tcW w:w="359" w:type="dxa"/>
            <w:tcBorders>
              <w:top w:val="single" w:sz="4" w:space="0" w:color="000000"/>
              <w:left w:val="single" w:sz="4" w:space="0" w:color="000000"/>
              <w:bottom w:val="single" w:sz="4" w:space="0" w:color="000000"/>
              <w:right w:val="single" w:sz="4" w:space="0" w:color="000000"/>
            </w:tcBorders>
            <w:shd w:val="clear" w:color="auto" w:fill="FFFFFF"/>
          </w:tcPr>
          <w:p w:rsidR="008638A9" w:rsidRDefault="008638A9">
            <w:r>
              <w:rPr>
                <w:rFonts w:ascii="PT Astra Serif" w:hAnsi="PT Astra Serif" w:cs="Times New Roman"/>
                <w:sz w:val="18"/>
                <w:szCs w:val="18"/>
                <w:shd w:val="clear" w:color="auto" w:fill="FFFFFF"/>
              </w:rPr>
              <w:t> </w:t>
            </w:r>
            <w:r>
              <w:rPr>
                <w:rFonts w:ascii="PT Astra Serif" w:hAnsi="PT Astra Serif" w:cs="Times New Roman"/>
                <w:b/>
                <w:bCs/>
                <w:color w:val="000000"/>
                <w:sz w:val="18"/>
                <w:szCs w:val="18"/>
                <w:shd w:val="clear" w:color="auto" w:fill="FFFFFF"/>
              </w:rPr>
              <w:t>№</w:t>
            </w:r>
          </w:p>
        </w:tc>
        <w:tc>
          <w:tcPr>
            <w:tcW w:w="3665" w:type="dxa"/>
            <w:tcBorders>
              <w:top w:val="single" w:sz="4" w:space="0" w:color="000000"/>
              <w:bottom w:val="single" w:sz="4" w:space="0" w:color="000000"/>
              <w:right w:val="single" w:sz="4" w:space="0" w:color="000000"/>
            </w:tcBorders>
            <w:shd w:val="clear" w:color="auto" w:fill="FFFFFF"/>
          </w:tcPr>
          <w:p w:rsidR="008638A9" w:rsidRDefault="008638A9">
            <w:pPr>
              <w:ind w:left="77"/>
              <w:jc w:val="center"/>
            </w:pPr>
            <w:r>
              <w:rPr>
                <w:rFonts w:ascii="PT Astra Serif" w:hAnsi="PT Astra Serif" w:cs="Times New Roman"/>
                <w:color w:val="000000"/>
                <w:sz w:val="18"/>
                <w:szCs w:val="18"/>
                <w:shd w:val="clear" w:color="auto" w:fill="FFFFFF"/>
              </w:rPr>
              <w:t>Наименование</w:t>
            </w:r>
          </w:p>
        </w:tc>
        <w:tc>
          <w:tcPr>
            <w:tcW w:w="3456" w:type="dxa"/>
            <w:tcBorders>
              <w:top w:val="single" w:sz="4" w:space="0" w:color="000000"/>
              <w:left w:val="single" w:sz="4" w:space="0" w:color="000000"/>
              <w:bottom w:val="single" w:sz="4" w:space="0" w:color="000000"/>
            </w:tcBorders>
            <w:shd w:val="clear" w:color="auto" w:fill="FFFFFF"/>
          </w:tcPr>
          <w:p w:rsidR="008638A9" w:rsidRDefault="008638A9">
            <w:pPr>
              <w:ind w:left="360"/>
              <w:jc w:val="center"/>
            </w:pPr>
            <w:r>
              <w:rPr>
                <w:rFonts w:ascii="PT Astra Serif" w:hAnsi="PT Astra Serif" w:cs="Times New Roman"/>
                <w:bCs/>
                <w:caps/>
                <w:color w:val="000000"/>
                <w:spacing w:val="14"/>
                <w:sz w:val="18"/>
                <w:szCs w:val="18"/>
                <w:shd w:val="clear" w:color="auto" w:fill="FFFFFF"/>
              </w:rPr>
              <w:t>ОКПД 2</w:t>
            </w:r>
          </w:p>
        </w:tc>
        <w:tc>
          <w:tcPr>
            <w:tcW w:w="1423" w:type="dxa"/>
            <w:tcBorders>
              <w:top w:val="single" w:sz="4" w:space="0" w:color="000000"/>
              <w:left w:val="single" w:sz="4" w:space="0" w:color="000000"/>
              <w:bottom w:val="single" w:sz="4" w:space="0" w:color="000000"/>
              <w:right w:val="single" w:sz="4" w:space="0" w:color="000000"/>
            </w:tcBorders>
            <w:shd w:val="clear" w:color="auto" w:fill="FFFFFF"/>
          </w:tcPr>
          <w:p w:rsidR="008638A9" w:rsidRDefault="008638A9">
            <w:pPr>
              <w:ind w:left="360"/>
            </w:pPr>
            <w:r>
              <w:rPr>
                <w:rFonts w:ascii="PT Astra Serif" w:hAnsi="PT Astra Serif" w:cs="Times New Roman"/>
                <w:bCs/>
                <w:color w:val="000000"/>
                <w:sz w:val="18"/>
                <w:szCs w:val="18"/>
                <w:shd w:val="clear" w:color="auto" w:fill="FFFFFF"/>
              </w:rPr>
              <w:t>Ед. изм.</w:t>
            </w:r>
          </w:p>
        </w:tc>
        <w:tc>
          <w:tcPr>
            <w:tcW w:w="1474" w:type="dxa"/>
            <w:tcBorders>
              <w:top w:val="single" w:sz="4" w:space="0" w:color="000000"/>
              <w:bottom w:val="single" w:sz="4" w:space="0" w:color="000000"/>
              <w:right w:val="single" w:sz="4" w:space="0" w:color="000000"/>
            </w:tcBorders>
            <w:shd w:val="clear" w:color="auto" w:fill="FFFFFF"/>
          </w:tcPr>
          <w:p w:rsidR="008638A9" w:rsidRDefault="008638A9">
            <w:pPr>
              <w:ind w:left="77"/>
              <w:jc w:val="center"/>
            </w:pPr>
            <w:r>
              <w:rPr>
                <w:rFonts w:ascii="PT Astra Serif" w:hAnsi="PT Astra Serif" w:cs="Times New Roman"/>
                <w:bCs/>
                <w:color w:val="000000"/>
                <w:sz w:val="18"/>
                <w:szCs w:val="18"/>
                <w:shd w:val="clear" w:color="auto" w:fill="FFFFFF"/>
              </w:rPr>
              <w:t>Кол-во</w:t>
            </w:r>
          </w:p>
        </w:tc>
      </w:tr>
      <w:tr w:rsidR="008638A9">
        <w:trPr>
          <w:trHeight w:val="138"/>
        </w:trPr>
        <w:tc>
          <w:tcPr>
            <w:tcW w:w="359" w:type="dxa"/>
            <w:tcBorders>
              <w:top w:val="single" w:sz="4" w:space="0" w:color="000000"/>
              <w:left w:val="single" w:sz="4" w:space="0" w:color="000000"/>
              <w:bottom w:val="single" w:sz="4" w:space="0" w:color="000000"/>
              <w:right w:val="single" w:sz="4" w:space="0" w:color="000000"/>
            </w:tcBorders>
            <w:shd w:val="clear" w:color="auto" w:fill="FFFFFF"/>
          </w:tcPr>
          <w:p w:rsidR="008638A9" w:rsidRDefault="008638A9">
            <w:pPr>
              <w:ind w:left="133"/>
            </w:pPr>
            <w:r>
              <w:rPr>
                <w:rFonts w:ascii="PT Astra Serif" w:hAnsi="PT Astra Serif" w:cs="Times New Roman"/>
                <w:sz w:val="18"/>
                <w:szCs w:val="18"/>
                <w:shd w:val="clear" w:color="auto" w:fill="FFFFFF"/>
              </w:rPr>
              <w:t>1</w:t>
            </w:r>
          </w:p>
        </w:tc>
        <w:tc>
          <w:tcPr>
            <w:tcW w:w="3665" w:type="dxa"/>
            <w:tcBorders>
              <w:top w:val="single" w:sz="4" w:space="0" w:color="000000"/>
              <w:bottom w:val="single" w:sz="4" w:space="0" w:color="000000"/>
              <w:right w:val="single" w:sz="4" w:space="0" w:color="000000"/>
            </w:tcBorders>
            <w:shd w:val="clear" w:color="auto" w:fill="FFFFFF"/>
          </w:tcPr>
          <w:p w:rsidR="008638A9" w:rsidRDefault="008638A9">
            <w:pPr>
              <w:ind w:left="133"/>
              <w:jc w:val="both"/>
            </w:pPr>
            <w:r>
              <w:rPr>
                <w:rFonts w:ascii="PT Astra Serif" w:hAnsi="PT Astra Serif" w:cs="Times New Roman"/>
                <w:color w:val="000000"/>
                <w:sz w:val="18"/>
                <w:szCs w:val="18"/>
                <w:shd w:val="clear" w:color="auto" w:fill="FFFFFF"/>
              </w:rPr>
              <w:t>Лицензия на право использования программы для ЭВМ «Контур.Фокус» по тарифному плану «Базовый» для    основного пользователя</w:t>
            </w:r>
          </w:p>
        </w:tc>
        <w:tc>
          <w:tcPr>
            <w:tcW w:w="3456" w:type="dxa"/>
            <w:tcBorders>
              <w:left w:val="single" w:sz="4" w:space="0" w:color="000000"/>
              <w:bottom w:val="single" w:sz="4" w:space="0" w:color="000000"/>
            </w:tcBorders>
            <w:shd w:val="clear" w:color="auto" w:fill="FFFFFF"/>
          </w:tcPr>
          <w:p w:rsidR="008638A9" w:rsidRDefault="008638A9">
            <w:pPr>
              <w:ind w:left="473"/>
              <w:jc w:val="both"/>
            </w:pPr>
            <w:bookmarkStart w:id="21" w:name="__DdeLink__144923_4263296976"/>
            <w:r>
              <w:rPr>
                <w:rFonts w:ascii="PT Astra Serif" w:hAnsi="PT Astra Serif" w:cs="Times New Roman"/>
                <w:color w:val="000000"/>
                <w:sz w:val="18"/>
                <w:szCs w:val="18"/>
                <w:shd w:val="clear" w:color="auto" w:fill="FFFFFF"/>
              </w:rPr>
              <w:t>Услуги по предоставлению лицензий на право использовать компьютерное программное обеспечение</w:t>
            </w:r>
            <w:bookmarkEnd w:id="21"/>
            <w:r>
              <w:br/>
            </w:r>
            <w:bookmarkStart w:id="22" w:name="__DdeLink__144925_4263296976"/>
            <w:r>
              <w:rPr>
                <w:rStyle w:val="a5"/>
                <w:rFonts w:ascii="PT Astra Serif" w:hAnsi="PT Astra Serif" w:cs="Times New Roman"/>
                <w:b w:val="0"/>
                <w:color w:val="000000"/>
                <w:sz w:val="18"/>
                <w:szCs w:val="18"/>
                <w:shd w:val="clear" w:color="auto" w:fill="FFFFFF"/>
              </w:rPr>
              <w:t>58.29.50</w:t>
            </w:r>
            <w:bookmarkEnd w:id="22"/>
            <w:r>
              <w:rPr>
                <w:rStyle w:val="a5"/>
                <w:rFonts w:ascii="PT Astra Serif" w:hAnsi="PT Astra Serif" w:cs="Times New Roman"/>
                <w:b w:val="0"/>
                <w:color w:val="000000"/>
                <w:sz w:val="18"/>
                <w:szCs w:val="18"/>
                <w:shd w:val="clear" w:color="auto" w:fill="FFFFFF"/>
              </w:rPr>
              <w:t>.000</w:t>
            </w:r>
          </w:p>
        </w:tc>
        <w:tc>
          <w:tcPr>
            <w:tcW w:w="1423" w:type="dxa"/>
            <w:tcBorders>
              <w:left w:val="single" w:sz="4" w:space="0" w:color="000000"/>
              <w:bottom w:val="single" w:sz="4" w:space="0" w:color="000000"/>
              <w:right w:val="single" w:sz="4" w:space="0" w:color="000000"/>
            </w:tcBorders>
            <w:shd w:val="clear" w:color="auto" w:fill="FFFFFF"/>
          </w:tcPr>
          <w:p w:rsidR="008638A9" w:rsidRDefault="008638A9">
            <w:pPr>
              <w:ind w:left="77"/>
              <w:jc w:val="center"/>
            </w:pPr>
            <w:r>
              <w:rPr>
                <w:rFonts w:ascii="PT Astra Serif" w:hAnsi="PT Astra Serif" w:cs="Times New Roman"/>
                <w:sz w:val="18"/>
                <w:szCs w:val="18"/>
                <w:shd w:val="clear" w:color="auto" w:fill="FFFFFF"/>
              </w:rPr>
              <w:t>шт</w:t>
            </w:r>
          </w:p>
        </w:tc>
        <w:tc>
          <w:tcPr>
            <w:tcW w:w="1474" w:type="dxa"/>
            <w:tcBorders>
              <w:top w:val="single" w:sz="4" w:space="0" w:color="000000"/>
              <w:bottom w:val="single" w:sz="4" w:space="0" w:color="000000"/>
              <w:right w:val="single" w:sz="4" w:space="0" w:color="000000"/>
            </w:tcBorders>
            <w:shd w:val="clear" w:color="auto" w:fill="FFFFFF"/>
          </w:tcPr>
          <w:p w:rsidR="008638A9" w:rsidRDefault="008638A9">
            <w:pPr>
              <w:ind w:left="360"/>
              <w:jc w:val="center"/>
            </w:pPr>
            <w:r>
              <w:rPr>
                <w:rFonts w:ascii="PT Astra Serif" w:hAnsi="PT Astra Serif" w:cs="Times New Roman"/>
                <w:sz w:val="18"/>
                <w:szCs w:val="18"/>
                <w:shd w:val="clear" w:color="auto" w:fill="FFFFFF"/>
              </w:rPr>
              <w:t>1</w:t>
            </w:r>
          </w:p>
        </w:tc>
      </w:tr>
    </w:tbl>
    <w:p w:rsidR="008638A9" w:rsidRDefault="008638A9">
      <w:pPr>
        <w:tabs>
          <w:tab w:val="left" w:pos="426"/>
          <w:tab w:val="left" w:pos="993"/>
          <w:tab w:val="left" w:pos="1080"/>
          <w:tab w:val="left" w:pos="1134"/>
        </w:tabs>
        <w:spacing w:line="252" w:lineRule="auto"/>
        <w:ind w:left="1000"/>
        <w:jc w:val="both"/>
        <w:rPr>
          <w:rFonts w:ascii="PT Astra Serif" w:hAnsi="PT Astra Serif" w:cs="Times New Roman"/>
          <w:sz w:val="18"/>
          <w:szCs w:val="18"/>
          <w:shd w:val="clear" w:color="auto" w:fill="FFFFFF"/>
        </w:rPr>
      </w:pPr>
    </w:p>
    <w:p w:rsidR="008638A9" w:rsidRDefault="008638A9">
      <w:pPr>
        <w:spacing w:line="252" w:lineRule="auto"/>
        <w:rPr>
          <w:rFonts w:ascii="PT Astra Serif" w:hAnsi="PT Astra Serif" w:cs="Times New Roman"/>
          <w:sz w:val="18"/>
          <w:szCs w:val="18"/>
          <w:shd w:val="clear" w:color="auto" w:fill="FFFFFF"/>
        </w:rPr>
      </w:pPr>
    </w:p>
    <w:p w:rsidR="008638A9" w:rsidRDefault="008638A9">
      <w:pPr>
        <w:numPr>
          <w:ilvl w:val="0"/>
          <w:numId w:val="1"/>
        </w:numPr>
        <w:spacing w:line="252" w:lineRule="auto"/>
      </w:pPr>
      <w:r>
        <w:rPr>
          <w:rFonts w:ascii="PT Astra Serif" w:hAnsi="PT Astra Serif" w:cs="Times New Roman"/>
          <w:b/>
          <w:sz w:val="18"/>
          <w:szCs w:val="18"/>
          <w:shd w:val="clear" w:color="auto" w:fill="FFFFFF"/>
        </w:rPr>
        <w:t>ТРЕБОВАНИЯ, ПРЕДЪЯВЛЯЕМЫЕ К СИСТЕМЕ</w:t>
      </w:r>
    </w:p>
    <w:p w:rsidR="008638A9" w:rsidRDefault="008638A9">
      <w:pPr>
        <w:spacing w:line="252" w:lineRule="auto"/>
        <w:rPr>
          <w:rFonts w:ascii="PT Astra Serif" w:hAnsi="PT Astra Serif" w:cs="Times New Roman"/>
          <w:sz w:val="18"/>
          <w:szCs w:val="18"/>
          <w:shd w:val="clear" w:color="auto" w:fill="FFFFFF"/>
        </w:rPr>
      </w:pPr>
    </w:p>
    <w:p w:rsidR="008638A9" w:rsidRDefault="008638A9">
      <w:pPr>
        <w:pStyle w:val="ListParagraph"/>
        <w:widowControl/>
        <w:numPr>
          <w:ilvl w:val="1"/>
          <w:numId w:val="1"/>
        </w:numPr>
        <w:jc w:val="both"/>
      </w:pPr>
      <w:r>
        <w:rPr>
          <w:rFonts w:ascii="PT Astra Serif" w:eastAsia="Calibri" w:hAnsi="PT Astra Serif"/>
          <w:lang w:eastAsia="zh-CN"/>
        </w:rPr>
        <w:t>Система</w:t>
      </w:r>
      <w:r>
        <w:rPr>
          <w:rFonts w:ascii="PT Astra Serif" w:hAnsi="PT Astra Serif"/>
          <w:color w:val="000000"/>
        </w:rPr>
        <w:t xml:space="preserve"> должна представлять собой веб-сервис, позволяющий искать и находить информацию о юридических лицах и индивидуальных предпринимателях.</w:t>
      </w:r>
    </w:p>
    <w:p w:rsidR="008638A9" w:rsidRDefault="008638A9">
      <w:pPr>
        <w:pStyle w:val="ListParagraph"/>
        <w:widowControl/>
        <w:numPr>
          <w:ilvl w:val="1"/>
          <w:numId w:val="1"/>
        </w:numPr>
        <w:jc w:val="both"/>
      </w:pPr>
      <w:r>
        <w:rPr>
          <w:rFonts w:ascii="PT Astra Serif" w:eastAsia="Calibri" w:hAnsi="PT Astra Serif"/>
          <w:lang w:eastAsia="zh-CN"/>
        </w:rPr>
        <w:t>Система должна содержать информацию обо всех организациях и индивидуальных предпринимателях, сведения о которых имеются в Едином государственном реестре юридических лиц (далее – ЕГРЮЛ) и Едином государственном реестре индивидуальных предпринимателей (далее – ЕГРИП).</w:t>
      </w:r>
    </w:p>
    <w:p w:rsidR="008638A9" w:rsidRDefault="008638A9">
      <w:pPr>
        <w:pStyle w:val="ListParagraph"/>
        <w:widowControl/>
        <w:numPr>
          <w:ilvl w:val="1"/>
          <w:numId w:val="1"/>
        </w:numPr>
        <w:jc w:val="both"/>
      </w:pPr>
      <w:r>
        <w:rPr>
          <w:rFonts w:ascii="PT Astra Serif" w:eastAsia="Calibri" w:hAnsi="PT Astra Serif"/>
          <w:lang w:eastAsia="zh-CN"/>
        </w:rPr>
        <w:t xml:space="preserve">Поиск юридических лиц и индивидуальных предпринимателей Российской Федерации в Системе должен осуществляться по основным реквизитам, таким как: </w:t>
      </w:r>
    </w:p>
    <w:p w:rsidR="008638A9" w:rsidRDefault="008638A9">
      <w:pPr>
        <w:pStyle w:val="ListParagraph"/>
        <w:widowControl/>
        <w:numPr>
          <w:ilvl w:val="0"/>
          <w:numId w:val="2"/>
        </w:numPr>
        <w:jc w:val="both"/>
      </w:pPr>
      <w:r>
        <w:rPr>
          <w:rFonts w:ascii="PT Astra Serif" w:eastAsia="Calibri" w:hAnsi="PT Astra Serif"/>
          <w:lang w:eastAsia="zh-CN"/>
        </w:rPr>
        <w:t>наименование компании;</w:t>
      </w:r>
    </w:p>
    <w:p w:rsidR="008638A9" w:rsidRDefault="008638A9">
      <w:pPr>
        <w:pStyle w:val="ListParagraph"/>
        <w:widowControl/>
        <w:numPr>
          <w:ilvl w:val="0"/>
          <w:numId w:val="2"/>
        </w:numPr>
        <w:jc w:val="both"/>
      </w:pPr>
      <w:r>
        <w:rPr>
          <w:rFonts w:ascii="PT Astra Serif" w:eastAsia="Calibri" w:hAnsi="PT Astra Serif"/>
          <w:lang w:eastAsia="zh-CN"/>
        </w:rPr>
        <w:t>регистрационный код: ИНН, ОГРН, ОКПО;</w:t>
      </w:r>
    </w:p>
    <w:p w:rsidR="008638A9" w:rsidRDefault="008638A9">
      <w:pPr>
        <w:pStyle w:val="ListParagraph"/>
        <w:widowControl/>
        <w:numPr>
          <w:ilvl w:val="0"/>
          <w:numId w:val="2"/>
        </w:numPr>
        <w:jc w:val="both"/>
      </w:pPr>
      <w:r>
        <w:rPr>
          <w:rFonts w:ascii="PT Astra Serif" w:eastAsia="Calibri" w:hAnsi="PT Astra Serif"/>
          <w:lang w:eastAsia="zh-CN"/>
        </w:rPr>
        <w:t>фамилия, имя и отчество (далее – ФИО);</w:t>
      </w:r>
    </w:p>
    <w:p w:rsidR="008638A9" w:rsidRDefault="008638A9">
      <w:pPr>
        <w:pStyle w:val="ListParagraph"/>
        <w:widowControl/>
        <w:numPr>
          <w:ilvl w:val="0"/>
          <w:numId w:val="2"/>
        </w:numPr>
        <w:jc w:val="both"/>
      </w:pPr>
      <w:r>
        <w:rPr>
          <w:rFonts w:ascii="PT Astra Serif" w:eastAsia="Calibri" w:hAnsi="PT Astra Serif"/>
          <w:lang w:eastAsia="zh-CN"/>
        </w:rPr>
        <w:t>адрес;</w:t>
      </w:r>
    </w:p>
    <w:p w:rsidR="008638A9" w:rsidRDefault="008638A9">
      <w:pPr>
        <w:pStyle w:val="ListParagraph"/>
        <w:widowControl/>
        <w:numPr>
          <w:ilvl w:val="0"/>
          <w:numId w:val="2"/>
        </w:numPr>
        <w:jc w:val="both"/>
      </w:pPr>
      <w:r>
        <w:rPr>
          <w:rFonts w:ascii="PT Astra Serif" w:eastAsia="Calibri" w:hAnsi="PT Astra Serif"/>
          <w:lang w:eastAsia="zh-CN"/>
        </w:rPr>
        <w:t>телефон;</w:t>
      </w:r>
    </w:p>
    <w:p w:rsidR="008638A9" w:rsidRDefault="008638A9">
      <w:pPr>
        <w:pStyle w:val="ListParagraph"/>
        <w:widowControl/>
        <w:numPr>
          <w:ilvl w:val="0"/>
          <w:numId w:val="2"/>
        </w:numPr>
        <w:jc w:val="both"/>
      </w:pPr>
      <w:r>
        <w:rPr>
          <w:rFonts w:ascii="PT Astra Serif" w:eastAsia="Calibri" w:hAnsi="PT Astra Serif"/>
          <w:lang w:val="en-US" w:eastAsia="zh-CN"/>
        </w:rPr>
        <w:t>we</w:t>
      </w:r>
      <w:r>
        <w:rPr>
          <w:rFonts w:ascii="PT Astra Serif" w:eastAsia="Calibri" w:hAnsi="PT Astra Serif"/>
          <w:lang w:eastAsia="zh-CN"/>
        </w:rPr>
        <w:t>b</w:t>
      </w:r>
      <w:r>
        <w:rPr>
          <w:rFonts w:ascii="PT Astra Serif" w:eastAsia="Calibri" w:hAnsi="PT Astra Serif"/>
          <w:lang w:val="en-US" w:eastAsia="zh-CN"/>
        </w:rPr>
        <w:t>-</w:t>
      </w:r>
      <w:r>
        <w:rPr>
          <w:rFonts w:ascii="PT Astra Serif" w:eastAsia="Calibri" w:hAnsi="PT Astra Serif"/>
          <w:lang w:eastAsia="zh-CN"/>
        </w:rPr>
        <w:t>сайт.</w:t>
      </w:r>
    </w:p>
    <w:p w:rsidR="008638A9" w:rsidRDefault="008638A9">
      <w:pPr>
        <w:jc w:val="both"/>
      </w:pPr>
      <w:r>
        <w:rPr>
          <w:rFonts w:ascii="PT Astra Serif" w:eastAsia="Calibri" w:hAnsi="PT Astra Serif" w:cs="Times New Roman"/>
          <w:sz w:val="20"/>
          <w:szCs w:val="20"/>
          <w:lang w:bidi="ar-SA"/>
        </w:rPr>
        <w:t>Должна быть предусмотрена возможность поиска по сочетанию нескольких реквизитов.</w:t>
      </w:r>
    </w:p>
    <w:p w:rsidR="008638A9" w:rsidRDefault="008638A9">
      <w:pPr>
        <w:pStyle w:val="ListParagraph"/>
        <w:widowControl/>
        <w:numPr>
          <w:ilvl w:val="1"/>
          <w:numId w:val="1"/>
        </w:numPr>
        <w:jc w:val="both"/>
      </w:pPr>
      <w:r>
        <w:rPr>
          <w:rFonts w:ascii="PT Astra Serif" w:eastAsia="Calibri" w:hAnsi="PT Astra Serif"/>
          <w:lang w:eastAsia="zh-CN"/>
        </w:rPr>
        <w:t>Должны быть предусмотрены подсказки по возможным критериям поиска во время ввода информации в поисковую строку, а также переключение языка ввода.</w:t>
      </w:r>
    </w:p>
    <w:p w:rsidR="008638A9" w:rsidRDefault="008638A9">
      <w:pPr>
        <w:pStyle w:val="ListParagraph"/>
        <w:widowControl/>
        <w:numPr>
          <w:ilvl w:val="1"/>
          <w:numId w:val="1"/>
        </w:numPr>
        <w:spacing w:after="160" w:line="252" w:lineRule="auto"/>
        <w:jc w:val="both"/>
      </w:pPr>
      <w:r>
        <w:rPr>
          <w:rFonts w:ascii="PT Astra Serif" w:eastAsia="Calibri" w:hAnsi="PT Astra Serif"/>
          <w:lang w:eastAsia="zh-CN"/>
        </w:rPr>
        <w:t xml:space="preserve">Система должна позволять фильтровать результаты поиска российских компаний по регионам и отраслям. </w:t>
      </w:r>
    </w:p>
    <w:p w:rsidR="008638A9" w:rsidRDefault="008638A9">
      <w:pPr>
        <w:pStyle w:val="ListParagraph"/>
        <w:widowControl/>
        <w:numPr>
          <w:ilvl w:val="1"/>
          <w:numId w:val="1"/>
        </w:numPr>
        <w:spacing w:after="160" w:line="252" w:lineRule="auto"/>
        <w:jc w:val="both"/>
      </w:pPr>
      <w:r>
        <w:rPr>
          <w:rFonts w:ascii="PT Astra Serif" w:eastAsia="Calibri" w:hAnsi="PT Astra Serif"/>
          <w:lang w:eastAsia="zh-CN"/>
        </w:rPr>
        <w:t>В системе должна формироваться карточка контрагента по юридическим лицам и индивидуальным предпринимателям Российской Федерации, которая должна включать в себя следующие данные:</w:t>
      </w:r>
    </w:p>
    <w:p w:rsidR="008638A9" w:rsidRDefault="008638A9">
      <w:pPr>
        <w:pStyle w:val="ListParagraph"/>
        <w:widowControl/>
        <w:numPr>
          <w:ilvl w:val="0"/>
          <w:numId w:val="14"/>
        </w:numPr>
        <w:jc w:val="both"/>
      </w:pPr>
      <w:r>
        <w:rPr>
          <w:rFonts w:ascii="PT Astra Serif" w:eastAsia="Calibri" w:hAnsi="PT Astra Serif"/>
        </w:rPr>
        <w:t>полное и краткое наименование юридического лица;</w:t>
      </w:r>
    </w:p>
    <w:p w:rsidR="008638A9" w:rsidRDefault="008638A9">
      <w:pPr>
        <w:pStyle w:val="ListParagraph"/>
        <w:widowControl/>
        <w:numPr>
          <w:ilvl w:val="0"/>
          <w:numId w:val="14"/>
        </w:numPr>
        <w:jc w:val="both"/>
      </w:pPr>
      <w:r>
        <w:rPr>
          <w:rFonts w:ascii="PT Astra Serif" w:eastAsia="Calibri" w:hAnsi="PT Astra Serif"/>
          <w:lang w:eastAsia="zh-CN"/>
        </w:rPr>
        <w:t>наименование компании на английском языке (при условии наличие данной информации в ЕГРЮЛ);</w:t>
      </w:r>
    </w:p>
    <w:p w:rsidR="008638A9" w:rsidRDefault="008638A9">
      <w:pPr>
        <w:pStyle w:val="ListParagraph"/>
        <w:widowControl/>
        <w:numPr>
          <w:ilvl w:val="0"/>
          <w:numId w:val="14"/>
        </w:numPr>
        <w:jc w:val="both"/>
      </w:pPr>
      <w:r>
        <w:rPr>
          <w:rFonts w:ascii="PT Astra Serif" w:eastAsia="Calibri" w:hAnsi="PT Astra Serif"/>
          <w:lang w:eastAsia="zh-CN"/>
        </w:rPr>
        <w:t>статус предприятия;</w:t>
      </w:r>
    </w:p>
    <w:p w:rsidR="008638A9" w:rsidRDefault="008638A9">
      <w:pPr>
        <w:pStyle w:val="ListParagraph"/>
        <w:widowControl/>
        <w:numPr>
          <w:ilvl w:val="0"/>
          <w:numId w:val="14"/>
        </w:numPr>
        <w:jc w:val="both"/>
      </w:pPr>
      <w:r>
        <w:rPr>
          <w:rFonts w:ascii="PT Astra Serif" w:eastAsia="Calibri" w:hAnsi="PT Astra Serif"/>
          <w:lang w:eastAsia="zh-CN"/>
        </w:rPr>
        <w:t xml:space="preserve">коды: </w:t>
      </w:r>
      <w:r>
        <w:rPr>
          <w:rFonts w:ascii="PT Astra Serif" w:eastAsia="Calibri" w:hAnsi="PT Astra Serif"/>
        </w:rPr>
        <w:t xml:space="preserve">ИНН, КПП, ОГРН, ОКПО, </w:t>
      </w:r>
      <w:r>
        <w:rPr>
          <w:rFonts w:ascii="PT Astra Serif" w:eastAsia="Calibri" w:hAnsi="PT Astra Serif"/>
          <w:lang w:eastAsia="zh-CN"/>
        </w:rPr>
        <w:t>ОКАТО, ОКТМО, ОКОПФ, ОКОГУ, ОКФС;</w:t>
      </w:r>
    </w:p>
    <w:p w:rsidR="008638A9" w:rsidRDefault="008638A9">
      <w:pPr>
        <w:pStyle w:val="ListParagraph"/>
        <w:widowControl/>
        <w:numPr>
          <w:ilvl w:val="0"/>
          <w:numId w:val="14"/>
        </w:numPr>
        <w:jc w:val="both"/>
      </w:pPr>
      <w:r>
        <w:rPr>
          <w:rFonts w:ascii="PT Astra Serif" w:eastAsia="Calibri" w:hAnsi="PT Astra Serif"/>
          <w:lang w:eastAsia="zh-CN"/>
        </w:rPr>
        <w:t>среднесписочную численность за предыдущие годы по данным отчётности, представленной в ФНС России, начиная с 2017 года;</w:t>
      </w:r>
    </w:p>
    <w:p w:rsidR="008638A9" w:rsidRDefault="008638A9">
      <w:pPr>
        <w:pStyle w:val="ListParagraph"/>
        <w:widowControl/>
        <w:numPr>
          <w:ilvl w:val="0"/>
          <w:numId w:val="14"/>
        </w:numPr>
        <w:jc w:val="both"/>
      </w:pPr>
      <w:r>
        <w:rPr>
          <w:rFonts w:ascii="PT Astra Serif" w:eastAsia="Calibri" w:hAnsi="PT Astra Serif"/>
          <w:lang w:eastAsia="zh-CN"/>
        </w:rPr>
        <w:t>дата</w:t>
      </w:r>
      <w:r>
        <w:rPr>
          <w:rFonts w:ascii="PT Astra Serif" w:eastAsia="Calibri" w:hAnsi="PT Astra Serif"/>
        </w:rPr>
        <w:t xml:space="preserve"> образования</w:t>
      </w:r>
      <w:r>
        <w:rPr>
          <w:rFonts w:ascii="PT Astra Serif" w:eastAsia="Calibri" w:hAnsi="PT Astra Serif"/>
          <w:lang w:eastAsia="zh-CN"/>
        </w:rPr>
        <w:t>;</w:t>
      </w:r>
    </w:p>
    <w:p w:rsidR="008638A9" w:rsidRDefault="008638A9">
      <w:pPr>
        <w:pStyle w:val="ListParagraph"/>
        <w:widowControl/>
        <w:numPr>
          <w:ilvl w:val="0"/>
          <w:numId w:val="14"/>
        </w:numPr>
        <w:jc w:val="both"/>
      </w:pPr>
      <w:r>
        <w:rPr>
          <w:rFonts w:ascii="PT Astra Serif" w:eastAsia="Calibri" w:hAnsi="PT Astra Serif"/>
          <w:lang w:eastAsia="zh-CN"/>
        </w:rPr>
        <w:t>юридический</w:t>
      </w:r>
      <w:r>
        <w:rPr>
          <w:rFonts w:ascii="PT Astra Serif" w:eastAsia="Calibri" w:hAnsi="PT Astra Serif"/>
        </w:rPr>
        <w:t xml:space="preserve"> адрес регистрации</w:t>
      </w:r>
      <w:r>
        <w:rPr>
          <w:rFonts w:ascii="PT Astra Serif" w:eastAsia="Calibri" w:hAnsi="PT Astra Serif"/>
          <w:lang w:eastAsia="zh-CN"/>
        </w:rPr>
        <w:t>;</w:t>
      </w:r>
    </w:p>
    <w:p w:rsidR="008638A9" w:rsidRDefault="008638A9">
      <w:pPr>
        <w:pStyle w:val="ListParagraph"/>
        <w:widowControl/>
        <w:numPr>
          <w:ilvl w:val="0"/>
          <w:numId w:val="14"/>
        </w:numPr>
        <w:jc w:val="both"/>
      </w:pPr>
      <w:r>
        <w:rPr>
          <w:rFonts w:ascii="PT Astra Serif" w:eastAsia="Calibri" w:hAnsi="PT Astra Serif"/>
          <w:lang w:eastAsia="zh-CN"/>
        </w:rPr>
        <w:t>держатель реестра акционеров АО;</w:t>
      </w:r>
    </w:p>
    <w:p w:rsidR="008638A9" w:rsidRDefault="008638A9">
      <w:pPr>
        <w:pStyle w:val="ListParagraph"/>
        <w:widowControl/>
        <w:numPr>
          <w:ilvl w:val="0"/>
          <w:numId w:val="14"/>
        </w:numPr>
        <w:jc w:val="both"/>
      </w:pPr>
      <w:r>
        <w:rPr>
          <w:rFonts w:ascii="PT Astra Serif" w:eastAsia="Calibri" w:hAnsi="PT Astra Serif"/>
          <w:lang w:eastAsia="zh-CN"/>
        </w:rPr>
        <w:t>данные лиц, имеющих право подписи без доверенности;</w:t>
      </w:r>
    </w:p>
    <w:p w:rsidR="008638A9" w:rsidRDefault="008638A9">
      <w:pPr>
        <w:pStyle w:val="ListParagraph"/>
        <w:widowControl/>
        <w:numPr>
          <w:ilvl w:val="0"/>
          <w:numId w:val="14"/>
        </w:numPr>
        <w:jc w:val="both"/>
      </w:pPr>
      <w:r>
        <w:rPr>
          <w:rFonts w:ascii="PT Astra Serif" w:eastAsia="Calibri" w:hAnsi="PT Astra Serif"/>
          <w:lang w:eastAsia="zh-CN"/>
        </w:rPr>
        <w:t>данные управляющей компании;</w:t>
      </w:r>
    </w:p>
    <w:p w:rsidR="008638A9" w:rsidRDefault="008638A9">
      <w:pPr>
        <w:pStyle w:val="ListParagraph"/>
        <w:widowControl/>
        <w:numPr>
          <w:ilvl w:val="0"/>
          <w:numId w:val="14"/>
        </w:numPr>
        <w:jc w:val="both"/>
      </w:pPr>
      <w:r>
        <w:rPr>
          <w:rFonts w:ascii="PT Astra Serif" w:eastAsia="Calibri" w:hAnsi="PT Astra Serif"/>
          <w:lang w:eastAsia="zh-CN"/>
        </w:rPr>
        <w:t>телефоны</w:t>
      </w:r>
    </w:p>
    <w:p w:rsidR="008638A9" w:rsidRDefault="008638A9">
      <w:pPr>
        <w:pStyle w:val="ListParagraph"/>
        <w:widowControl/>
        <w:numPr>
          <w:ilvl w:val="0"/>
          <w:numId w:val="14"/>
        </w:numPr>
        <w:jc w:val="both"/>
      </w:pPr>
      <w:r>
        <w:rPr>
          <w:rFonts w:ascii="PT Astra Serif" w:eastAsia="Calibri" w:hAnsi="PT Astra Serif"/>
          <w:lang w:eastAsia="zh-CN"/>
        </w:rPr>
        <w:t>сайт компании;</w:t>
      </w:r>
    </w:p>
    <w:p w:rsidR="008638A9" w:rsidRDefault="008638A9">
      <w:pPr>
        <w:pStyle w:val="ListParagraph"/>
        <w:widowControl/>
        <w:numPr>
          <w:ilvl w:val="0"/>
          <w:numId w:val="14"/>
        </w:numPr>
        <w:jc w:val="both"/>
      </w:pPr>
      <w:r>
        <w:rPr>
          <w:rFonts w:ascii="PT Astra Serif" w:eastAsia="Calibri" w:hAnsi="PT Astra Serif"/>
          <w:lang w:eastAsia="zh-CN"/>
        </w:rPr>
        <w:t>ссылки на социальные сети компании</w:t>
      </w:r>
    </w:p>
    <w:p w:rsidR="008638A9" w:rsidRDefault="008638A9">
      <w:pPr>
        <w:pStyle w:val="ListParagraph"/>
        <w:widowControl/>
        <w:numPr>
          <w:ilvl w:val="0"/>
          <w:numId w:val="14"/>
        </w:numPr>
        <w:jc w:val="both"/>
      </w:pPr>
      <w:r>
        <w:rPr>
          <w:rFonts w:ascii="PT Astra Serif" w:eastAsia="Calibri" w:hAnsi="PT Astra Serif"/>
          <w:lang w:eastAsia="zh-CN"/>
        </w:rPr>
        <w:t>номер регистрирующего органа;</w:t>
      </w:r>
    </w:p>
    <w:p w:rsidR="008638A9" w:rsidRDefault="008638A9">
      <w:pPr>
        <w:pStyle w:val="ListParagraph"/>
        <w:widowControl/>
        <w:numPr>
          <w:ilvl w:val="0"/>
          <w:numId w:val="14"/>
        </w:numPr>
        <w:jc w:val="both"/>
      </w:pPr>
      <w:r>
        <w:rPr>
          <w:rFonts w:ascii="PT Astra Serif" w:eastAsia="Calibri" w:hAnsi="PT Astra Serif"/>
          <w:lang w:eastAsia="zh-CN"/>
        </w:rPr>
        <w:t>код налогового органа;</w:t>
      </w:r>
    </w:p>
    <w:p w:rsidR="008638A9" w:rsidRDefault="008638A9">
      <w:pPr>
        <w:pStyle w:val="ListParagraph"/>
        <w:widowControl/>
        <w:numPr>
          <w:ilvl w:val="0"/>
          <w:numId w:val="14"/>
        </w:numPr>
        <w:jc w:val="both"/>
      </w:pPr>
      <w:r>
        <w:rPr>
          <w:rFonts w:ascii="PT Astra Serif" w:eastAsia="Calibri" w:hAnsi="PT Astra Serif"/>
          <w:lang w:eastAsia="zh-CN"/>
        </w:rPr>
        <w:t>дата постановки на учет;</w:t>
      </w:r>
    </w:p>
    <w:p w:rsidR="008638A9" w:rsidRDefault="008638A9">
      <w:pPr>
        <w:pStyle w:val="ListParagraph"/>
        <w:widowControl/>
        <w:numPr>
          <w:ilvl w:val="0"/>
          <w:numId w:val="14"/>
        </w:numPr>
        <w:jc w:val="both"/>
      </w:pPr>
      <w:r>
        <w:rPr>
          <w:rFonts w:ascii="PT Astra Serif" w:eastAsia="Calibri" w:hAnsi="PT Astra Serif"/>
          <w:lang w:eastAsia="zh-CN"/>
        </w:rPr>
        <w:t>виды</w:t>
      </w:r>
      <w:r>
        <w:rPr>
          <w:rFonts w:ascii="PT Astra Serif" w:eastAsia="Calibri" w:hAnsi="PT Astra Serif"/>
        </w:rPr>
        <w:t xml:space="preserve"> деятельности</w:t>
      </w:r>
      <w:r>
        <w:rPr>
          <w:rFonts w:ascii="PT Astra Serif" w:eastAsia="Calibri" w:hAnsi="PT Astra Serif"/>
          <w:lang w:eastAsia="zh-CN"/>
        </w:rPr>
        <w:t xml:space="preserve"> (ОКВЭД);</w:t>
      </w:r>
    </w:p>
    <w:p w:rsidR="008638A9" w:rsidRDefault="008638A9">
      <w:pPr>
        <w:pStyle w:val="ListParagraph"/>
        <w:widowControl/>
        <w:numPr>
          <w:ilvl w:val="0"/>
          <w:numId w:val="14"/>
        </w:numPr>
        <w:jc w:val="both"/>
      </w:pPr>
      <w:r>
        <w:rPr>
          <w:rFonts w:ascii="PT Astra Serif" w:eastAsia="Calibri" w:hAnsi="PT Astra Serif"/>
          <w:lang w:eastAsia="zh-CN"/>
        </w:rPr>
        <w:t>уставный</w:t>
      </w:r>
      <w:r>
        <w:rPr>
          <w:rFonts w:ascii="PT Astra Serif" w:eastAsia="Calibri" w:hAnsi="PT Astra Serif"/>
        </w:rPr>
        <w:t xml:space="preserve"> капитал</w:t>
      </w:r>
      <w:r>
        <w:rPr>
          <w:rFonts w:ascii="PT Astra Serif" w:eastAsia="Calibri" w:hAnsi="PT Astra Serif"/>
          <w:lang w:eastAsia="zh-CN"/>
        </w:rPr>
        <w:t>;</w:t>
      </w:r>
    </w:p>
    <w:p w:rsidR="008638A9" w:rsidRDefault="008638A9">
      <w:pPr>
        <w:pStyle w:val="ListParagraph"/>
        <w:widowControl/>
        <w:numPr>
          <w:ilvl w:val="0"/>
          <w:numId w:val="14"/>
        </w:numPr>
        <w:jc w:val="both"/>
      </w:pPr>
      <w:r>
        <w:rPr>
          <w:rFonts w:ascii="PT Astra Serif" w:eastAsia="Calibri" w:hAnsi="PT Astra Serif"/>
        </w:rPr>
        <w:t>регистрация во внебюджетных фондах ПФР, ФСС, ФОМС;</w:t>
      </w:r>
    </w:p>
    <w:p w:rsidR="008638A9" w:rsidRDefault="008638A9">
      <w:pPr>
        <w:pStyle w:val="ListParagraph"/>
        <w:widowControl/>
        <w:numPr>
          <w:ilvl w:val="0"/>
          <w:numId w:val="14"/>
        </w:numPr>
        <w:jc w:val="both"/>
      </w:pPr>
      <w:r>
        <w:rPr>
          <w:rFonts w:ascii="PT Astra Serif" w:eastAsia="Calibri" w:hAnsi="PT Astra Serif"/>
        </w:rPr>
        <w:t>акционеры по данным эмитентов ценных бумаг;</w:t>
      </w:r>
    </w:p>
    <w:p w:rsidR="008638A9" w:rsidRDefault="008638A9">
      <w:pPr>
        <w:pStyle w:val="ListParagraph"/>
        <w:widowControl/>
        <w:numPr>
          <w:ilvl w:val="0"/>
          <w:numId w:val="14"/>
        </w:numPr>
        <w:jc w:val="both"/>
      </w:pPr>
      <w:r>
        <w:rPr>
          <w:rFonts w:ascii="PT Astra Serif" w:eastAsia="Calibri" w:hAnsi="PT Astra Serif"/>
          <w:lang w:eastAsia="zh-CN"/>
        </w:rPr>
        <w:lastRenderedPageBreak/>
        <w:t>сообщения о банкротстве;</w:t>
      </w:r>
    </w:p>
    <w:p w:rsidR="008638A9" w:rsidRDefault="008638A9">
      <w:pPr>
        <w:pStyle w:val="ListParagraph"/>
        <w:widowControl/>
        <w:numPr>
          <w:ilvl w:val="0"/>
          <w:numId w:val="14"/>
        </w:numPr>
        <w:jc w:val="both"/>
      </w:pPr>
      <w:r>
        <w:rPr>
          <w:rFonts w:ascii="PT Astra Serif" w:eastAsia="Calibri" w:hAnsi="PT Astra Serif"/>
        </w:rPr>
        <w:t>исполнительные производства;</w:t>
      </w:r>
    </w:p>
    <w:p w:rsidR="008638A9" w:rsidRDefault="008638A9">
      <w:pPr>
        <w:pStyle w:val="ListParagraph"/>
        <w:widowControl/>
        <w:numPr>
          <w:ilvl w:val="0"/>
          <w:numId w:val="14"/>
        </w:numPr>
        <w:jc w:val="both"/>
      </w:pPr>
      <w:r>
        <w:rPr>
          <w:rFonts w:ascii="PT Astra Serif" w:eastAsia="Calibri" w:hAnsi="PT Astra Serif"/>
        </w:rPr>
        <w:t>арбитражные дела;</w:t>
      </w:r>
    </w:p>
    <w:p w:rsidR="008638A9" w:rsidRDefault="008638A9">
      <w:pPr>
        <w:pStyle w:val="ListParagraph"/>
        <w:widowControl/>
        <w:numPr>
          <w:ilvl w:val="0"/>
          <w:numId w:val="14"/>
        </w:numPr>
        <w:jc w:val="both"/>
      </w:pPr>
      <w:r>
        <w:rPr>
          <w:rFonts w:ascii="PT Astra Serif" w:eastAsia="Calibri" w:hAnsi="PT Astra Serif"/>
          <w:lang w:eastAsia="zh-CN"/>
        </w:rPr>
        <w:t>финансовое состояние по данным</w:t>
      </w:r>
      <w:r>
        <w:rPr>
          <w:rFonts w:ascii="PT Astra Serif" w:eastAsia="Calibri" w:hAnsi="PT Astra Serif"/>
        </w:rPr>
        <w:t xml:space="preserve"> ГМЦ Росстат;</w:t>
      </w:r>
    </w:p>
    <w:p w:rsidR="008638A9" w:rsidRDefault="008638A9">
      <w:pPr>
        <w:pStyle w:val="ListParagraph"/>
        <w:widowControl/>
        <w:numPr>
          <w:ilvl w:val="0"/>
          <w:numId w:val="14"/>
        </w:numPr>
        <w:jc w:val="both"/>
      </w:pPr>
      <w:r>
        <w:rPr>
          <w:rFonts w:ascii="PT Astra Serif" w:eastAsia="Calibri" w:hAnsi="PT Astra Serif"/>
          <w:lang w:eastAsia="zh-CN"/>
        </w:rPr>
        <w:t>налоги и сборы по данным ФНС России;</w:t>
      </w:r>
    </w:p>
    <w:p w:rsidR="008638A9" w:rsidRDefault="008638A9">
      <w:pPr>
        <w:pStyle w:val="ListParagraph"/>
        <w:widowControl/>
        <w:numPr>
          <w:ilvl w:val="0"/>
          <w:numId w:val="14"/>
        </w:numPr>
        <w:jc w:val="both"/>
      </w:pPr>
      <w:r>
        <w:rPr>
          <w:rFonts w:ascii="PT Astra Serif" w:eastAsia="Calibri" w:hAnsi="PT Astra Serif"/>
        </w:rPr>
        <w:t>информация о госзакупках;</w:t>
      </w:r>
    </w:p>
    <w:p w:rsidR="008638A9" w:rsidRDefault="008638A9">
      <w:pPr>
        <w:pStyle w:val="ListParagraph"/>
        <w:widowControl/>
        <w:numPr>
          <w:ilvl w:val="0"/>
          <w:numId w:val="14"/>
        </w:numPr>
        <w:jc w:val="both"/>
      </w:pPr>
      <w:r>
        <w:rPr>
          <w:rFonts w:ascii="PT Astra Serif" w:eastAsia="Calibri" w:hAnsi="PT Astra Serif"/>
        </w:rPr>
        <w:t>филиалы и представительства юридических лиц;</w:t>
      </w:r>
    </w:p>
    <w:p w:rsidR="008638A9" w:rsidRDefault="008638A9">
      <w:pPr>
        <w:pStyle w:val="ListParagraph"/>
        <w:widowControl/>
        <w:numPr>
          <w:ilvl w:val="0"/>
          <w:numId w:val="14"/>
        </w:numPr>
        <w:jc w:val="both"/>
      </w:pPr>
      <w:r>
        <w:rPr>
          <w:rFonts w:ascii="PT Astra Serif" w:hAnsi="PT Astra Serif"/>
        </w:rPr>
        <w:t>документы на внесение изменений в ЕГРЮЛ;</w:t>
      </w:r>
    </w:p>
    <w:p w:rsidR="008638A9" w:rsidRDefault="008638A9">
      <w:pPr>
        <w:pStyle w:val="ListParagraph"/>
        <w:widowControl/>
        <w:numPr>
          <w:ilvl w:val="0"/>
          <w:numId w:val="14"/>
        </w:numPr>
        <w:jc w:val="both"/>
      </w:pPr>
      <w:r>
        <w:rPr>
          <w:rFonts w:ascii="PT Astra Serif" w:eastAsia="Calibri" w:hAnsi="PT Astra Serif"/>
          <w:lang w:eastAsia="zh-CN"/>
        </w:rPr>
        <w:t>записи в ЕГРЮЛ/ЕГРИП;</w:t>
      </w:r>
    </w:p>
    <w:p w:rsidR="008638A9" w:rsidRDefault="008638A9">
      <w:pPr>
        <w:pStyle w:val="ListParagraph"/>
        <w:widowControl/>
        <w:numPr>
          <w:ilvl w:val="0"/>
          <w:numId w:val="14"/>
        </w:numPr>
        <w:jc w:val="both"/>
      </w:pPr>
      <w:r>
        <w:rPr>
          <w:rFonts w:ascii="PT Astra Serif" w:eastAsia="Calibri" w:hAnsi="PT Astra Serif"/>
        </w:rPr>
        <w:t>учрежденные юридические лица;</w:t>
      </w:r>
    </w:p>
    <w:p w:rsidR="008638A9" w:rsidRDefault="008638A9">
      <w:pPr>
        <w:pStyle w:val="ListParagraph"/>
        <w:widowControl/>
        <w:numPr>
          <w:ilvl w:val="0"/>
          <w:numId w:val="14"/>
        </w:numPr>
        <w:jc w:val="both"/>
      </w:pPr>
      <w:r>
        <w:rPr>
          <w:rFonts w:ascii="PT Astra Serif" w:eastAsia="Calibri" w:hAnsi="PT Astra Serif"/>
          <w:lang w:eastAsia="zh-CN"/>
        </w:rPr>
        <w:t>исторические данные по вносимым в реквизиты компании изменениям (КПП, адрес, название, уставный капитал, руководители, учредители);</w:t>
      </w:r>
    </w:p>
    <w:p w:rsidR="008638A9" w:rsidRDefault="008638A9">
      <w:pPr>
        <w:pStyle w:val="ListParagraph"/>
        <w:widowControl/>
        <w:numPr>
          <w:ilvl w:val="0"/>
          <w:numId w:val="14"/>
        </w:numPr>
        <w:jc w:val="both"/>
      </w:pPr>
      <w:r>
        <w:rPr>
          <w:rFonts w:ascii="PT Astra Serif" w:eastAsia="Calibri" w:hAnsi="PT Astra Serif"/>
        </w:rPr>
        <w:t>данные о лицензиях;</w:t>
      </w:r>
    </w:p>
    <w:p w:rsidR="008638A9" w:rsidRDefault="008638A9">
      <w:pPr>
        <w:pStyle w:val="ListParagraph"/>
        <w:widowControl/>
        <w:numPr>
          <w:ilvl w:val="0"/>
          <w:numId w:val="14"/>
        </w:numPr>
        <w:jc w:val="both"/>
      </w:pPr>
      <w:r>
        <w:rPr>
          <w:rFonts w:ascii="PT Astra Serif" w:eastAsia="Calibri" w:hAnsi="PT Astra Serif"/>
          <w:lang w:eastAsia="zh-CN"/>
        </w:rPr>
        <w:t>попадание компании в реестр недобросовестных поставщиков;</w:t>
      </w:r>
    </w:p>
    <w:p w:rsidR="008638A9" w:rsidRDefault="008638A9">
      <w:pPr>
        <w:pStyle w:val="ListParagraph"/>
        <w:widowControl/>
        <w:numPr>
          <w:ilvl w:val="0"/>
          <w:numId w:val="14"/>
        </w:numPr>
        <w:jc w:val="both"/>
      </w:pPr>
      <w:r>
        <w:rPr>
          <w:rFonts w:ascii="PT Astra Serif" w:eastAsia="Calibri" w:hAnsi="PT Astra Serif"/>
          <w:lang w:eastAsia="zh-CN"/>
        </w:rPr>
        <w:t>наличие заблокированных счетов;</w:t>
      </w:r>
    </w:p>
    <w:p w:rsidR="008638A9" w:rsidRDefault="008638A9">
      <w:pPr>
        <w:pStyle w:val="ListParagraph"/>
        <w:widowControl/>
        <w:numPr>
          <w:ilvl w:val="0"/>
          <w:numId w:val="14"/>
        </w:numPr>
      </w:pPr>
      <w:r>
        <w:rPr>
          <w:rFonts w:ascii="PT Astra Serif" w:hAnsi="PT Astra Serif"/>
        </w:rPr>
        <w:t>данные о банках, в которых у организации были открыты расчётные счета;</w:t>
      </w:r>
    </w:p>
    <w:p w:rsidR="008638A9" w:rsidRDefault="008638A9">
      <w:pPr>
        <w:pStyle w:val="ListParagraph"/>
        <w:widowControl/>
        <w:numPr>
          <w:ilvl w:val="0"/>
          <w:numId w:val="14"/>
        </w:numPr>
        <w:jc w:val="both"/>
      </w:pPr>
      <w:r>
        <w:rPr>
          <w:rFonts w:ascii="PT Astra Serif" w:eastAsia="Calibri" w:hAnsi="PT Astra Serif"/>
          <w:lang w:eastAsia="zh-CN"/>
        </w:rPr>
        <w:t>данные о банковских гарантиях;</w:t>
      </w:r>
    </w:p>
    <w:p w:rsidR="008638A9" w:rsidRDefault="008638A9">
      <w:pPr>
        <w:pStyle w:val="ListParagraph"/>
        <w:widowControl/>
        <w:numPr>
          <w:ilvl w:val="0"/>
          <w:numId w:val="14"/>
        </w:numPr>
        <w:jc w:val="both"/>
      </w:pPr>
      <w:r>
        <w:rPr>
          <w:rFonts w:ascii="PT Astra Serif" w:eastAsia="Calibri" w:hAnsi="PT Astra Serif"/>
        </w:rPr>
        <w:t>связанные товарные знаки;</w:t>
      </w:r>
    </w:p>
    <w:p w:rsidR="008638A9" w:rsidRDefault="008638A9">
      <w:pPr>
        <w:pStyle w:val="ListParagraph"/>
        <w:widowControl/>
        <w:numPr>
          <w:ilvl w:val="0"/>
          <w:numId w:val="14"/>
        </w:numPr>
        <w:jc w:val="both"/>
      </w:pPr>
      <w:r>
        <w:rPr>
          <w:rFonts w:ascii="PT Astra Serif" w:eastAsia="Calibri" w:hAnsi="PT Astra Serif"/>
          <w:lang w:eastAsia="zh-CN"/>
        </w:rPr>
        <w:t>возможность увидеть, что проверяемая компания попадает в созданные или подключенные списки;</w:t>
      </w:r>
    </w:p>
    <w:p w:rsidR="008638A9" w:rsidRDefault="008638A9">
      <w:pPr>
        <w:pStyle w:val="ListParagraph"/>
        <w:widowControl/>
        <w:numPr>
          <w:ilvl w:val="0"/>
          <w:numId w:val="14"/>
        </w:numPr>
        <w:jc w:val="both"/>
      </w:pPr>
      <w:r>
        <w:rPr>
          <w:rFonts w:ascii="PT Astra Serif" w:eastAsia="Calibri" w:hAnsi="PT Astra Serif"/>
          <w:lang w:eastAsia="zh-CN"/>
        </w:rPr>
        <w:t>данные о вакансиях;</w:t>
      </w:r>
    </w:p>
    <w:p w:rsidR="008638A9" w:rsidRDefault="008638A9">
      <w:pPr>
        <w:pStyle w:val="ListParagraph"/>
        <w:widowControl/>
        <w:numPr>
          <w:ilvl w:val="0"/>
          <w:numId w:val="14"/>
        </w:numPr>
        <w:jc w:val="both"/>
      </w:pPr>
      <w:r>
        <w:rPr>
          <w:rFonts w:ascii="PT Astra Serif" w:eastAsia="Calibri" w:hAnsi="PT Astra Serif"/>
          <w:lang w:eastAsia="zh-CN"/>
        </w:rPr>
        <w:t>анализ финансового положения и прогноз банкротства;</w:t>
      </w:r>
    </w:p>
    <w:p w:rsidR="008638A9" w:rsidRDefault="008638A9">
      <w:pPr>
        <w:pStyle w:val="ListParagraph"/>
        <w:widowControl/>
        <w:numPr>
          <w:ilvl w:val="0"/>
          <w:numId w:val="14"/>
        </w:numPr>
        <w:jc w:val="both"/>
      </w:pPr>
      <w:r>
        <w:rPr>
          <w:rFonts w:ascii="PT Astra Serif" w:eastAsia="Calibri" w:hAnsi="PT Astra Serif"/>
          <w:lang w:eastAsia="zh-CN"/>
        </w:rPr>
        <w:t>информация о расчетных счетах компаний;</w:t>
      </w:r>
    </w:p>
    <w:p w:rsidR="008638A9" w:rsidRDefault="008638A9">
      <w:pPr>
        <w:pStyle w:val="ListParagraph"/>
        <w:widowControl/>
        <w:numPr>
          <w:ilvl w:val="0"/>
          <w:numId w:val="14"/>
        </w:numPr>
        <w:jc w:val="both"/>
      </w:pPr>
      <w:r>
        <w:rPr>
          <w:rFonts w:ascii="PT Astra Serif" w:eastAsia="Calibri" w:hAnsi="PT Astra Serif"/>
          <w:lang w:eastAsia="zh-CN"/>
        </w:rPr>
        <w:t>статистика платежей по контрагентам;</w:t>
      </w:r>
    </w:p>
    <w:p w:rsidR="008638A9" w:rsidRDefault="008638A9">
      <w:pPr>
        <w:pStyle w:val="ListParagraph"/>
        <w:widowControl/>
        <w:numPr>
          <w:ilvl w:val="0"/>
          <w:numId w:val="14"/>
        </w:numPr>
        <w:jc w:val="both"/>
      </w:pPr>
      <w:r>
        <w:rPr>
          <w:rFonts w:ascii="PT Astra Serif" w:eastAsia="Calibri" w:hAnsi="PT Astra Serif"/>
        </w:rPr>
        <w:t>информация о проверках контролирующими органами;</w:t>
      </w:r>
    </w:p>
    <w:p w:rsidR="008638A9" w:rsidRDefault="008638A9">
      <w:pPr>
        <w:pStyle w:val="ListParagraph"/>
        <w:widowControl/>
        <w:numPr>
          <w:ilvl w:val="0"/>
          <w:numId w:val="14"/>
        </w:numPr>
        <w:jc w:val="both"/>
      </w:pPr>
      <w:r>
        <w:rPr>
          <w:rFonts w:ascii="PT Astra Serif" w:eastAsia="Calibri" w:hAnsi="PT Astra Serif"/>
        </w:rPr>
        <w:t>суды общей юрисдикции: должна быть указана роль контрагента в разбирательствах и количество дел.</w:t>
      </w:r>
    </w:p>
    <w:p w:rsidR="008638A9" w:rsidRDefault="008638A9">
      <w:pPr>
        <w:pStyle w:val="ListParagraph"/>
        <w:widowControl/>
        <w:numPr>
          <w:ilvl w:val="1"/>
          <w:numId w:val="1"/>
        </w:numPr>
        <w:jc w:val="both"/>
      </w:pPr>
      <w:r>
        <w:rPr>
          <w:rFonts w:ascii="PT Astra Serif" w:eastAsia="Calibri" w:hAnsi="PT Astra Serif"/>
          <w:lang w:eastAsia="zh-CN"/>
        </w:rPr>
        <w:t>Система</w:t>
      </w:r>
      <w:r>
        <w:rPr>
          <w:rFonts w:ascii="PT Astra Serif" w:hAnsi="PT Astra Serif"/>
          <w:color w:val="000000"/>
        </w:rPr>
        <w:t xml:space="preserve"> должна предоставлять данные из особых реестров ФНС России:</w:t>
      </w:r>
    </w:p>
    <w:p w:rsidR="008638A9" w:rsidRDefault="008638A9">
      <w:pPr>
        <w:pStyle w:val="ListParagraph"/>
        <w:widowControl/>
        <w:numPr>
          <w:ilvl w:val="0"/>
          <w:numId w:val="3"/>
        </w:numPr>
        <w:jc w:val="both"/>
      </w:pPr>
      <w:r>
        <w:rPr>
          <w:rFonts w:ascii="PT Astra Serif" w:hAnsi="PT Astra Serif"/>
        </w:rPr>
        <w:t>ФИО руководителей, которые были найдены в реестре дисквалифицированных лиц;</w:t>
      </w:r>
    </w:p>
    <w:p w:rsidR="008638A9" w:rsidRDefault="008638A9">
      <w:pPr>
        <w:pStyle w:val="ListParagraph"/>
        <w:widowControl/>
        <w:numPr>
          <w:ilvl w:val="0"/>
          <w:numId w:val="3"/>
        </w:numPr>
        <w:jc w:val="both"/>
      </w:pPr>
      <w:r>
        <w:rPr>
          <w:rFonts w:ascii="PT Astra Serif" w:hAnsi="PT Astra Serif"/>
        </w:rPr>
        <w:t>организация была найдена в списке юридических лиц, имеющих задолженность по уплате налогов более 1000 руб., которая направлялась на взыскание судебному приставу-исполнителю;</w:t>
      </w:r>
    </w:p>
    <w:p w:rsidR="008638A9" w:rsidRDefault="008638A9">
      <w:pPr>
        <w:pStyle w:val="ListParagraph"/>
        <w:widowControl/>
        <w:numPr>
          <w:ilvl w:val="0"/>
          <w:numId w:val="3"/>
        </w:numPr>
        <w:jc w:val="both"/>
      </w:pPr>
      <w:r>
        <w:rPr>
          <w:rFonts w:ascii="PT Astra Serif" w:hAnsi="PT Astra Serif"/>
        </w:rPr>
        <w:t>организация была найдена в списке юридических лиц, не представляющих налоговую отчетность более года.</w:t>
      </w:r>
    </w:p>
    <w:p w:rsidR="008638A9" w:rsidRDefault="008638A9">
      <w:pPr>
        <w:pStyle w:val="ListParagraph"/>
        <w:widowControl/>
        <w:numPr>
          <w:ilvl w:val="1"/>
          <w:numId w:val="1"/>
        </w:numPr>
        <w:jc w:val="both"/>
      </w:pPr>
      <w:r>
        <w:rPr>
          <w:rFonts w:ascii="PT Astra Serif" w:eastAsia="Calibri" w:hAnsi="PT Astra Serif"/>
          <w:lang w:eastAsia="zh-CN"/>
        </w:rPr>
        <w:t>В Системе должны быть сведения о юридических лицах и индивидуальных предпринимателях, в отношении которых представлены документы для государственной регистрации.</w:t>
      </w:r>
    </w:p>
    <w:p w:rsidR="008638A9" w:rsidRDefault="008638A9">
      <w:pPr>
        <w:pStyle w:val="ListParagraph"/>
        <w:widowControl/>
        <w:numPr>
          <w:ilvl w:val="1"/>
          <w:numId w:val="1"/>
        </w:numPr>
        <w:jc w:val="both"/>
      </w:pPr>
      <w:r>
        <w:rPr>
          <w:rFonts w:ascii="PT Astra Serif" w:eastAsia="Calibri" w:hAnsi="PT Astra Serif"/>
          <w:lang w:eastAsia="zh-CN"/>
        </w:rPr>
        <w:t>В системе должен осуществляться поиск аффилированных с физлицом компаний по ИННФЛ и ФИО.</w:t>
      </w:r>
    </w:p>
    <w:p w:rsidR="008638A9" w:rsidRDefault="008638A9">
      <w:pPr>
        <w:pStyle w:val="ListParagraph"/>
        <w:widowControl/>
        <w:numPr>
          <w:ilvl w:val="1"/>
          <w:numId w:val="1"/>
        </w:numPr>
        <w:jc w:val="both"/>
      </w:pPr>
      <w:r>
        <w:rPr>
          <w:rFonts w:ascii="PT Astra Serif" w:eastAsia="Calibri" w:hAnsi="PT Astra Serif"/>
          <w:lang w:eastAsia="zh-CN"/>
        </w:rPr>
        <w:t xml:space="preserve">Должна быть возможность получения выписки из Единого государственного реестра юридических лиц и Единого государственного реестра индивидуальных предпринимателей с возможностью сохранить данных в файл формата pdf. Система должна предоставлять возможность формирования выписки из ЕГРЮЛ/ЕГРИП на заданную дату. </w:t>
      </w:r>
    </w:p>
    <w:p w:rsidR="008638A9" w:rsidRDefault="008638A9">
      <w:pPr>
        <w:pStyle w:val="ListParagraph"/>
        <w:widowControl/>
        <w:numPr>
          <w:ilvl w:val="1"/>
          <w:numId w:val="1"/>
        </w:numPr>
        <w:jc w:val="both"/>
      </w:pPr>
      <w:r>
        <w:rPr>
          <w:rFonts w:ascii="PT Astra Serif" w:eastAsia="Calibri" w:hAnsi="PT Astra Serif"/>
          <w:lang w:eastAsia="zh-CN"/>
        </w:rPr>
        <w:t xml:space="preserve"> Должна быть возможность получения выписки из ЕГРЮЛ/ЕГРИП, подписанной усиленной квалифицированной электронной подписью ФНС России.</w:t>
      </w:r>
    </w:p>
    <w:p w:rsidR="008638A9" w:rsidRDefault="008638A9">
      <w:pPr>
        <w:pStyle w:val="ListParagraph"/>
        <w:widowControl/>
        <w:numPr>
          <w:ilvl w:val="1"/>
          <w:numId w:val="1"/>
        </w:numPr>
        <w:jc w:val="both"/>
      </w:pPr>
      <w:r>
        <w:rPr>
          <w:rFonts w:ascii="PT Astra Serif" w:eastAsia="Calibri" w:hAnsi="PT Astra Serif"/>
          <w:lang w:eastAsia="zh-CN"/>
        </w:rPr>
        <w:t>Система должна иметь архив, в котором должны храниться выгруженные ранее документы.</w:t>
      </w:r>
    </w:p>
    <w:p w:rsidR="008638A9" w:rsidRDefault="008638A9">
      <w:pPr>
        <w:pStyle w:val="ListParagraph"/>
        <w:widowControl/>
        <w:numPr>
          <w:ilvl w:val="1"/>
          <w:numId w:val="1"/>
        </w:numPr>
        <w:jc w:val="both"/>
      </w:pPr>
      <w:r>
        <w:rPr>
          <w:rFonts w:ascii="PT Astra Serif" w:eastAsia="Calibri" w:hAnsi="PT Astra Serif"/>
          <w:lang w:eastAsia="zh-CN"/>
        </w:rPr>
        <w:t>Система должна содержать информацию о количестве компаний, которые зарегистрированы по конкретному адресу и предоставлять перечень этих компаний при переходе в соответствующий раздел.</w:t>
      </w:r>
    </w:p>
    <w:p w:rsidR="008638A9" w:rsidRDefault="008638A9">
      <w:pPr>
        <w:pStyle w:val="ListParagraph"/>
        <w:widowControl/>
        <w:numPr>
          <w:ilvl w:val="1"/>
          <w:numId w:val="1"/>
        </w:numPr>
        <w:jc w:val="both"/>
      </w:pPr>
      <w:r>
        <w:rPr>
          <w:rFonts w:ascii="PT Astra Serif" w:eastAsia="Calibri" w:hAnsi="PT Astra Serif"/>
          <w:lang w:eastAsia="zh-CN"/>
        </w:rPr>
        <w:t>Система должна содержать данные о компаниях, которые обязаны раскрывать, согласно российскому законодательству, эмитенты ценных бумаг, в том числе акционеры компании и финансовая отчетность.</w:t>
      </w:r>
    </w:p>
    <w:p w:rsidR="008638A9" w:rsidRDefault="008638A9">
      <w:pPr>
        <w:pStyle w:val="ListParagraph"/>
        <w:widowControl/>
        <w:numPr>
          <w:ilvl w:val="1"/>
          <w:numId w:val="1"/>
        </w:numPr>
        <w:jc w:val="both"/>
      </w:pPr>
      <w:r>
        <w:rPr>
          <w:rFonts w:ascii="PT Astra Serif" w:eastAsia="Calibri" w:hAnsi="PT Astra Serif"/>
          <w:lang w:eastAsia="zh-CN"/>
        </w:rPr>
        <w:t>Система должна содержать информацию о наличии компании в реестре малого и среднего предпринимательства, а также дату, когда компания была добавлена в этот реестр.</w:t>
      </w:r>
    </w:p>
    <w:p w:rsidR="008638A9" w:rsidRDefault="008638A9">
      <w:pPr>
        <w:pStyle w:val="ListParagraph"/>
        <w:widowControl/>
        <w:numPr>
          <w:ilvl w:val="1"/>
          <w:numId w:val="1"/>
        </w:numPr>
        <w:jc w:val="both"/>
      </w:pPr>
      <w:r>
        <w:rPr>
          <w:rFonts w:ascii="PT Astra Serif" w:eastAsia="Calibri" w:hAnsi="PT Astra Serif"/>
          <w:lang w:eastAsia="zh-CN"/>
        </w:rPr>
        <w:t>Система должна содержать информацию о раскрытой налоговой тайне:</w:t>
      </w:r>
    </w:p>
    <w:p w:rsidR="008638A9" w:rsidRDefault="008638A9">
      <w:pPr>
        <w:pStyle w:val="ListParagraph"/>
        <w:widowControl/>
        <w:numPr>
          <w:ilvl w:val="0"/>
          <w:numId w:val="4"/>
        </w:numPr>
        <w:jc w:val="both"/>
      </w:pPr>
      <w:r>
        <w:rPr>
          <w:rFonts w:ascii="PT Astra Serif" w:hAnsi="PT Astra Serif"/>
        </w:rPr>
        <w:t>среднесписочная численность;</w:t>
      </w:r>
    </w:p>
    <w:p w:rsidR="008638A9" w:rsidRDefault="008638A9">
      <w:pPr>
        <w:pStyle w:val="ListParagraph"/>
        <w:widowControl/>
        <w:numPr>
          <w:ilvl w:val="0"/>
          <w:numId w:val="4"/>
        </w:numPr>
        <w:jc w:val="both"/>
      </w:pPr>
      <w:r>
        <w:rPr>
          <w:rFonts w:ascii="PT Astra Serif" w:hAnsi="PT Astra Serif"/>
        </w:rPr>
        <w:t>информация о применении специальных налоговых режимов (УСН, ЕСХН, ЕНВД, СРП);</w:t>
      </w:r>
    </w:p>
    <w:p w:rsidR="008638A9" w:rsidRDefault="008638A9">
      <w:pPr>
        <w:pStyle w:val="ListParagraph"/>
        <w:widowControl/>
        <w:numPr>
          <w:ilvl w:val="0"/>
          <w:numId w:val="4"/>
        </w:numPr>
        <w:jc w:val="both"/>
      </w:pPr>
      <w:r>
        <w:rPr>
          <w:rFonts w:ascii="PT Astra Serif" w:hAnsi="PT Astra Serif"/>
        </w:rPr>
        <w:t>признак участника консолидированной группы;</w:t>
      </w:r>
    </w:p>
    <w:p w:rsidR="008638A9" w:rsidRDefault="008638A9">
      <w:pPr>
        <w:pStyle w:val="ListParagraph"/>
        <w:widowControl/>
        <w:numPr>
          <w:ilvl w:val="0"/>
          <w:numId w:val="4"/>
        </w:numPr>
        <w:jc w:val="both"/>
      </w:pPr>
      <w:r>
        <w:rPr>
          <w:rFonts w:ascii="PT Astra Serif" w:hAnsi="PT Astra Serif"/>
        </w:rPr>
        <w:t>уплаченные налоги и сборы;</w:t>
      </w:r>
    </w:p>
    <w:p w:rsidR="008638A9" w:rsidRDefault="008638A9">
      <w:pPr>
        <w:pStyle w:val="ListParagraph"/>
        <w:widowControl/>
        <w:numPr>
          <w:ilvl w:val="0"/>
          <w:numId w:val="4"/>
        </w:numPr>
        <w:jc w:val="both"/>
      </w:pPr>
      <w:r>
        <w:rPr>
          <w:rFonts w:ascii="PT Astra Serif" w:hAnsi="PT Astra Serif"/>
        </w:rPr>
        <w:t>суммы доходов и расходов;</w:t>
      </w:r>
    </w:p>
    <w:p w:rsidR="008638A9" w:rsidRDefault="008638A9">
      <w:pPr>
        <w:pStyle w:val="ListParagraph"/>
        <w:widowControl/>
        <w:numPr>
          <w:ilvl w:val="0"/>
          <w:numId w:val="4"/>
        </w:numPr>
        <w:jc w:val="both"/>
      </w:pPr>
      <w:r>
        <w:rPr>
          <w:rFonts w:ascii="PT Astra Serif" w:hAnsi="PT Astra Serif"/>
        </w:rPr>
        <w:t>задолженности по налогам (недоимки, штрафы, пени).</w:t>
      </w:r>
    </w:p>
    <w:p w:rsidR="008638A9" w:rsidRDefault="008638A9">
      <w:pPr>
        <w:pStyle w:val="ListParagraph"/>
        <w:widowControl/>
        <w:numPr>
          <w:ilvl w:val="1"/>
          <w:numId w:val="1"/>
        </w:numPr>
        <w:jc w:val="both"/>
      </w:pPr>
      <w:r>
        <w:rPr>
          <w:rFonts w:ascii="PT Astra Serif" w:eastAsia="Calibri" w:hAnsi="PT Astra Serif"/>
          <w:lang w:eastAsia="zh-CN"/>
        </w:rPr>
        <w:t>Система должна предоставлять возможность перехода на сервис Яндекс Карты с возможностью определить месторасположения компании на карте и осмотра панорамы здания, где зарегистрировано юридическое лицо по данным ФНС России.</w:t>
      </w:r>
    </w:p>
    <w:p w:rsidR="008638A9" w:rsidRDefault="008638A9">
      <w:pPr>
        <w:pStyle w:val="ListParagraph"/>
        <w:widowControl/>
        <w:numPr>
          <w:ilvl w:val="1"/>
          <w:numId w:val="1"/>
        </w:numPr>
        <w:jc w:val="both"/>
      </w:pPr>
      <w:r>
        <w:rPr>
          <w:rFonts w:ascii="PT Astra Serif" w:eastAsia="Calibri" w:hAnsi="PT Astra Serif"/>
          <w:lang w:eastAsia="zh-CN"/>
        </w:rPr>
        <w:t>Должна быть возможность получения бухгалтерских балансов.</w:t>
      </w:r>
    </w:p>
    <w:p w:rsidR="008638A9" w:rsidRDefault="008638A9">
      <w:pPr>
        <w:pStyle w:val="ListParagraph"/>
        <w:widowControl/>
        <w:numPr>
          <w:ilvl w:val="1"/>
          <w:numId w:val="1"/>
        </w:numPr>
        <w:jc w:val="both"/>
      </w:pPr>
      <w:r>
        <w:rPr>
          <w:rFonts w:ascii="PT Astra Serif" w:eastAsia="Calibri" w:hAnsi="PT Astra Serif"/>
          <w:lang w:eastAsia="zh-CN"/>
        </w:rPr>
        <w:t>Должна быть возможность в графическом виде представить данные бухгалтерской отчетности.</w:t>
      </w:r>
    </w:p>
    <w:p w:rsidR="008638A9" w:rsidRDefault="008638A9">
      <w:pPr>
        <w:pStyle w:val="ListParagraph"/>
        <w:widowControl/>
        <w:numPr>
          <w:ilvl w:val="1"/>
          <w:numId w:val="1"/>
        </w:numPr>
        <w:jc w:val="both"/>
      </w:pPr>
      <w:r>
        <w:rPr>
          <w:rFonts w:ascii="PT Astra Serif" w:eastAsia="Calibri" w:hAnsi="PT Astra Serif"/>
          <w:lang w:eastAsia="zh-CN"/>
        </w:rPr>
        <w:t>Система должна иметь возможность на основании бухгалтерских балансов автоматически формировать финансовый анализ</w:t>
      </w:r>
      <w:r>
        <w:rPr>
          <w:rFonts w:ascii="PT Astra Serif" w:hAnsi="PT Astra Serif"/>
          <w:color w:val="000000"/>
        </w:rPr>
        <w:t xml:space="preserve"> деятельности компаний, включающего: </w:t>
      </w:r>
    </w:p>
    <w:p w:rsidR="008638A9" w:rsidRDefault="008638A9">
      <w:pPr>
        <w:pStyle w:val="ListParagraph"/>
        <w:widowControl/>
        <w:numPr>
          <w:ilvl w:val="0"/>
          <w:numId w:val="7"/>
        </w:numPr>
        <w:jc w:val="both"/>
      </w:pPr>
      <w:r>
        <w:rPr>
          <w:rFonts w:ascii="PT Astra Serif" w:eastAsia="Calibri" w:hAnsi="PT Astra Serif"/>
        </w:rPr>
        <w:t>анализ финансового положения (структура имущества и источники его формирования, оценка стоимости чистых активов организации, анализ финансовой устойчивости организации, основные показатели финансовой устойчивости организации, анализ финансовой устойчивости по величине излишка (недостатка) собственных оборотных средств, анализ ликвидности, расчет коэффициентов ликвидности, анализ соотношения активов по степени ликвидности и обязательств по сроку погашения);</w:t>
      </w:r>
    </w:p>
    <w:p w:rsidR="008638A9" w:rsidRDefault="008638A9">
      <w:pPr>
        <w:pStyle w:val="ListParagraph"/>
        <w:widowControl/>
        <w:numPr>
          <w:ilvl w:val="0"/>
          <w:numId w:val="7"/>
        </w:numPr>
        <w:jc w:val="both"/>
      </w:pPr>
      <w:r>
        <w:rPr>
          <w:rFonts w:ascii="PT Astra Serif" w:eastAsia="Calibri" w:hAnsi="PT Astra Serif"/>
        </w:rPr>
        <w:lastRenderedPageBreak/>
        <w:t xml:space="preserve"> анализ эффективности деятельности организации (обзор результатов деятельности организации, анализ рентабельности, расчет показателей деловой активности (оборачиваемости));</w:t>
      </w:r>
    </w:p>
    <w:p w:rsidR="008638A9" w:rsidRDefault="008638A9">
      <w:pPr>
        <w:pStyle w:val="ListParagraph"/>
        <w:widowControl/>
        <w:numPr>
          <w:ilvl w:val="0"/>
          <w:numId w:val="7"/>
        </w:numPr>
        <w:jc w:val="both"/>
      </w:pPr>
      <w:r>
        <w:rPr>
          <w:rFonts w:ascii="PT Astra Serif" w:eastAsia="Calibri" w:hAnsi="PT Astra Serif"/>
        </w:rPr>
        <w:t xml:space="preserve"> выводы по результатам анализа (оценка ключевых показателей, рейтинговая оценка финансового состояния организации).</w:t>
      </w:r>
    </w:p>
    <w:p w:rsidR="008638A9" w:rsidRDefault="008638A9">
      <w:pPr>
        <w:pStyle w:val="ListParagraph"/>
        <w:widowControl/>
        <w:numPr>
          <w:ilvl w:val="1"/>
          <w:numId w:val="1"/>
        </w:numPr>
        <w:jc w:val="both"/>
      </w:pPr>
      <w:r>
        <w:rPr>
          <w:rFonts w:ascii="PT Astra Serif" w:eastAsia="Calibri" w:hAnsi="PT Astra Serif"/>
        </w:rPr>
        <w:t xml:space="preserve"> </w:t>
      </w:r>
      <w:r>
        <w:rPr>
          <w:rFonts w:ascii="PT Astra Serif" w:eastAsia="Calibri" w:hAnsi="PT Astra Serif"/>
          <w:lang w:eastAsia="zh-CN"/>
        </w:rPr>
        <w:t>Должна</w:t>
      </w:r>
      <w:r>
        <w:rPr>
          <w:rFonts w:ascii="PT Astra Serif" w:eastAsia="Calibri" w:hAnsi="PT Astra Serif"/>
        </w:rPr>
        <w:t xml:space="preserve"> быть возможность построения и выгрузки в формате PDF на свой персональный компьютер отчета по юридическим лицам Российской Федерации с использованием следующих показателей:</w:t>
      </w:r>
    </w:p>
    <w:p w:rsidR="008638A9" w:rsidRDefault="008638A9">
      <w:pPr>
        <w:pStyle w:val="ListParagraph"/>
        <w:widowControl/>
        <w:numPr>
          <w:ilvl w:val="0"/>
          <w:numId w:val="5"/>
        </w:numPr>
        <w:jc w:val="both"/>
      </w:pPr>
      <w:r>
        <w:rPr>
          <w:rFonts w:ascii="PT Astra Serif" w:eastAsia="Calibri" w:hAnsi="PT Astra Serif"/>
        </w:rPr>
        <w:t>существенные факты финансово-хозяйственной деятельности;</w:t>
      </w:r>
    </w:p>
    <w:p w:rsidR="008638A9" w:rsidRDefault="008638A9">
      <w:pPr>
        <w:pStyle w:val="ListParagraph"/>
        <w:widowControl/>
        <w:numPr>
          <w:ilvl w:val="0"/>
          <w:numId w:val="5"/>
        </w:numPr>
        <w:jc w:val="both"/>
      </w:pPr>
      <w:r>
        <w:rPr>
          <w:rFonts w:ascii="PT Astra Serif" w:eastAsia="Calibri" w:hAnsi="PT Astra Serif"/>
        </w:rPr>
        <w:t>проверка компании на соответствие критериям фирм-однодневок, установленных ФНС России в соответствии с действующей нормативной базой (письма ФНС России от 24.06.16 № ЕД-19-15/104, от 24.07.15 № ЕД-4-2/13005, приказ ФНС России от 30.05.2007 № ММ-3-06/333@.</w:t>
      </w:r>
    </w:p>
    <w:p w:rsidR="008638A9" w:rsidRDefault="008638A9">
      <w:pPr>
        <w:pStyle w:val="ListParagraph"/>
        <w:widowControl/>
        <w:numPr>
          <w:ilvl w:val="1"/>
          <w:numId w:val="1"/>
        </w:numPr>
        <w:jc w:val="both"/>
      </w:pPr>
      <w:r>
        <w:rPr>
          <w:rFonts w:ascii="PT Astra Serif" w:eastAsia="Calibri" w:hAnsi="PT Astra Serif"/>
          <w:lang w:eastAsia="zh-CN"/>
        </w:rPr>
        <w:t>Должна быть возможность получения аудиторских заключений в блоке «Финансы» о бухгалтерской (финансовой) отчетности организаций с 2019 года. Данные должны загружаться из Государственного информационного ресурса бухгалтерской (финансовой) отчетности ФНС России.</w:t>
      </w:r>
    </w:p>
    <w:p w:rsidR="008638A9" w:rsidRDefault="008638A9">
      <w:pPr>
        <w:pStyle w:val="ListParagraph"/>
        <w:widowControl/>
        <w:numPr>
          <w:ilvl w:val="1"/>
          <w:numId w:val="1"/>
        </w:numPr>
        <w:jc w:val="both"/>
      </w:pPr>
      <w:r>
        <w:rPr>
          <w:rFonts w:ascii="PT Astra Serif" w:eastAsia="Calibri" w:hAnsi="PT Astra Serif"/>
          <w:lang w:eastAsia="zh-CN"/>
        </w:rPr>
        <w:t>Должна быть возможность получения данных о решениях, постановлениях и определениях арбитражных судов по спорам хозяйствующих субъектов с указанием даты, суммы и участников судебного процесса из картотеки арбитражных дел.</w:t>
      </w:r>
    </w:p>
    <w:p w:rsidR="008638A9" w:rsidRDefault="008638A9">
      <w:pPr>
        <w:pStyle w:val="ListParagraph"/>
        <w:widowControl/>
        <w:numPr>
          <w:ilvl w:val="1"/>
          <w:numId w:val="1"/>
        </w:numPr>
        <w:jc w:val="both"/>
      </w:pPr>
      <w:r>
        <w:rPr>
          <w:rFonts w:ascii="PT Astra Serif" w:eastAsia="Calibri" w:hAnsi="PT Astra Serif"/>
          <w:lang w:eastAsia="zh-CN"/>
        </w:rPr>
        <w:t>Арбитражные дела должны быть разделены на категории: в качестве истца, ответчика, в другом качестве.</w:t>
      </w:r>
    </w:p>
    <w:p w:rsidR="008638A9" w:rsidRDefault="008638A9">
      <w:pPr>
        <w:pStyle w:val="ListParagraph"/>
        <w:widowControl/>
        <w:numPr>
          <w:ilvl w:val="1"/>
          <w:numId w:val="1"/>
        </w:numPr>
        <w:jc w:val="both"/>
      </w:pPr>
      <w:r>
        <w:rPr>
          <w:rFonts w:ascii="PT Astra Serif" w:eastAsia="Calibri" w:hAnsi="PT Astra Serif"/>
          <w:lang w:eastAsia="zh-CN"/>
        </w:rPr>
        <w:t>Арбитражные дела должны быть разделены на типы: займы и кредиты, корпоративные споры, прочие договоры, договоры по имущественным правам, экономические споры, оказание услуг, договоры энергосбережения, подряд и посредничество, договоры и перевозки, договоры поставки, налоги, договоры купли-продажи, споры по имущественным правам, изменения по договорам, гражданские, административные, банкротные.</w:t>
      </w:r>
    </w:p>
    <w:p w:rsidR="008638A9" w:rsidRDefault="008638A9">
      <w:pPr>
        <w:pStyle w:val="ListParagraph"/>
        <w:widowControl/>
        <w:numPr>
          <w:ilvl w:val="1"/>
          <w:numId w:val="1"/>
        </w:numPr>
        <w:jc w:val="both"/>
      </w:pPr>
      <w:r>
        <w:rPr>
          <w:rFonts w:ascii="PT Astra Serif" w:eastAsia="Calibri" w:hAnsi="PT Astra Serif"/>
          <w:lang w:eastAsia="zh-CN"/>
        </w:rPr>
        <w:t>Арбитражные дела должны быть разделены по исходу дел: проиграны, частично проиграны, не проиграны, рассматривается, исход определить не удалось, выиграно, частично выиграно, не выиграно, исход определить не удалось, прекращено.</w:t>
      </w:r>
    </w:p>
    <w:p w:rsidR="008638A9" w:rsidRDefault="008638A9">
      <w:pPr>
        <w:pStyle w:val="ListParagraph"/>
        <w:widowControl/>
        <w:numPr>
          <w:ilvl w:val="1"/>
          <w:numId w:val="1"/>
        </w:numPr>
        <w:jc w:val="both"/>
      </w:pPr>
      <w:r>
        <w:rPr>
          <w:rFonts w:ascii="PT Astra Serif" w:eastAsia="Calibri" w:hAnsi="PT Astra Serif"/>
          <w:lang w:eastAsia="zh-CN"/>
        </w:rPr>
        <w:t>Система должна осуществлять поиск по номеру арбитражного дела, закупки или контракта, номеру исполнительного производства, проверки, сообщения о банкротстве в соответствующих разделах без переадресации на сторонние Интернет-ресурсы.</w:t>
      </w:r>
    </w:p>
    <w:p w:rsidR="008638A9" w:rsidRDefault="008638A9">
      <w:pPr>
        <w:pStyle w:val="ListParagraph"/>
        <w:widowControl/>
        <w:numPr>
          <w:ilvl w:val="1"/>
          <w:numId w:val="1"/>
        </w:numPr>
        <w:jc w:val="both"/>
      </w:pPr>
      <w:r>
        <w:rPr>
          <w:rFonts w:ascii="PT Astra Serif" w:eastAsia="Calibri" w:hAnsi="PT Astra Serif"/>
          <w:lang w:eastAsia="zh-CN"/>
        </w:rPr>
        <w:t>Должна быть возможность получения данных о судах общей юрисдикции, полученных из Государственной автоматизированной системы РФ «Правосудие», должно быть указаны роль контрагента в разбирательствах и количество дел.</w:t>
      </w:r>
    </w:p>
    <w:p w:rsidR="008638A9" w:rsidRDefault="008638A9">
      <w:pPr>
        <w:pStyle w:val="ListParagraph"/>
        <w:widowControl/>
        <w:numPr>
          <w:ilvl w:val="1"/>
          <w:numId w:val="1"/>
        </w:numPr>
        <w:jc w:val="both"/>
      </w:pPr>
      <w:r>
        <w:rPr>
          <w:rFonts w:ascii="PT Astra Serif" w:eastAsia="Calibri" w:hAnsi="PT Astra Serif"/>
          <w:lang w:eastAsia="zh-CN"/>
        </w:rPr>
        <w:t>Информация о судах общей юрисдикции должна быть разделена на категории: в качестве истца, ответчика, в другом качестве, споры по КоАП.</w:t>
      </w:r>
    </w:p>
    <w:p w:rsidR="008638A9" w:rsidRDefault="008638A9">
      <w:pPr>
        <w:pStyle w:val="ListParagraph"/>
        <w:widowControl/>
        <w:numPr>
          <w:ilvl w:val="1"/>
          <w:numId w:val="1"/>
        </w:numPr>
        <w:jc w:val="both"/>
      </w:pPr>
      <w:r>
        <w:rPr>
          <w:rFonts w:ascii="PT Astra Serif" w:eastAsia="Calibri" w:hAnsi="PT Astra Serif"/>
          <w:lang w:eastAsia="zh-CN"/>
        </w:rPr>
        <w:t>Система должна содержать в том числе данные о судах общей юрисдикции физических лиц, должны быть указаны роль физического лица в разбирательствах и количество дел.</w:t>
      </w:r>
    </w:p>
    <w:p w:rsidR="008638A9" w:rsidRDefault="008638A9">
      <w:pPr>
        <w:pStyle w:val="ListParagraph"/>
        <w:widowControl/>
        <w:numPr>
          <w:ilvl w:val="1"/>
          <w:numId w:val="1"/>
        </w:numPr>
        <w:jc w:val="both"/>
      </w:pPr>
      <w:r>
        <w:rPr>
          <w:rFonts w:ascii="PT Astra Serif" w:eastAsia="Calibri" w:hAnsi="PT Astra Serif"/>
          <w:lang w:eastAsia="zh-CN"/>
        </w:rPr>
        <w:t>В судах общей юрисдикции физических лиц должна быть возможность фильтрации по региону, типам судопроизводства, а также по стороне судопроизводства (ответчик, истец, другое).</w:t>
      </w:r>
    </w:p>
    <w:p w:rsidR="008638A9" w:rsidRDefault="008638A9">
      <w:pPr>
        <w:pStyle w:val="ListParagraph"/>
        <w:widowControl/>
        <w:numPr>
          <w:ilvl w:val="1"/>
          <w:numId w:val="1"/>
        </w:numPr>
        <w:jc w:val="both"/>
      </w:pPr>
      <w:r>
        <w:rPr>
          <w:rFonts w:ascii="PT Astra Serif" w:eastAsia="Calibri" w:hAnsi="PT Astra Serif"/>
          <w:lang w:eastAsia="zh-CN"/>
        </w:rPr>
        <w:t>Должна быть возможность получения информации из банка данных исполнительных производств Федеральной службы судебных приставов об открытых исполнительных производствах с указанием номера исполнительного производства, сумм выплат и даты акта или исполнительного листа.</w:t>
      </w:r>
    </w:p>
    <w:p w:rsidR="008638A9" w:rsidRDefault="008638A9">
      <w:pPr>
        <w:pStyle w:val="ListParagraph"/>
        <w:widowControl/>
        <w:numPr>
          <w:ilvl w:val="1"/>
          <w:numId w:val="1"/>
        </w:numPr>
        <w:jc w:val="both"/>
      </w:pPr>
      <w:r>
        <w:rPr>
          <w:rFonts w:ascii="PT Astra Serif" w:eastAsia="Calibri" w:hAnsi="PT Astra Serif"/>
          <w:lang w:eastAsia="zh-CN"/>
        </w:rPr>
        <w:t>Система должна содержать в том числе исполнительные производства в отношении физических лиц, которые являются индивидуальными предпринимателями.</w:t>
      </w:r>
    </w:p>
    <w:p w:rsidR="008638A9" w:rsidRDefault="008638A9">
      <w:pPr>
        <w:pStyle w:val="ListParagraph"/>
        <w:widowControl/>
        <w:numPr>
          <w:ilvl w:val="1"/>
          <w:numId w:val="1"/>
        </w:numPr>
        <w:jc w:val="both"/>
      </w:pPr>
      <w:r>
        <w:rPr>
          <w:rFonts w:ascii="PT Astra Serif" w:eastAsia="Calibri" w:hAnsi="PT Astra Serif"/>
          <w:lang w:eastAsia="zh-CN"/>
        </w:rPr>
        <w:t>Исполнительные производства должны быть разделены по типам, предметом которых являются: заработная плата, наложение ареста, кредитные платежи, обращение взыскания на заложенное имущество, налоги и сборы, страховые взносы.</w:t>
      </w:r>
    </w:p>
    <w:p w:rsidR="008638A9" w:rsidRDefault="008638A9">
      <w:pPr>
        <w:pStyle w:val="ListParagraph"/>
        <w:widowControl/>
        <w:numPr>
          <w:ilvl w:val="1"/>
          <w:numId w:val="1"/>
        </w:numPr>
        <w:jc w:val="both"/>
      </w:pPr>
      <w:r>
        <w:rPr>
          <w:rFonts w:ascii="PT Astra Serif" w:eastAsia="Calibri" w:hAnsi="PT Astra Serif"/>
          <w:lang w:eastAsia="zh-CN"/>
        </w:rPr>
        <w:t>Информация об исполнительных производствах должна быть разделена по категориям: «К взысканию», «Исторические», «Возвращено взыскателю».</w:t>
      </w:r>
    </w:p>
    <w:p w:rsidR="008638A9" w:rsidRDefault="008638A9">
      <w:pPr>
        <w:pStyle w:val="ListParagraph"/>
        <w:widowControl/>
        <w:numPr>
          <w:ilvl w:val="1"/>
          <w:numId w:val="1"/>
        </w:numPr>
        <w:jc w:val="both"/>
      </w:pPr>
      <w:r>
        <w:rPr>
          <w:rFonts w:ascii="PT Astra Serif" w:eastAsia="Calibri" w:hAnsi="PT Astra Serif"/>
          <w:lang w:eastAsia="zh-CN"/>
        </w:rPr>
        <w:t>При поиске по ФИО Система должна предоставлять информацию о возможных фактах банкротства физических лиц с такими ФИО, если она имеется в Едином федеральном реестре сообщений о банкротстве.</w:t>
      </w:r>
    </w:p>
    <w:p w:rsidR="008638A9" w:rsidRDefault="008638A9">
      <w:pPr>
        <w:pStyle w:val="ListParagraph"/>
        <w:widowControl/>
        <w:numPr>
          <w:ilvl w:val="1"/>
          <w:numId w:val="1"/>
        </w:numPr>
        <w:jc w:val="both"/>
      </w:pPr>
      <w:r>
        <w:rPr>
          <w:rFonts w:ascii="PT Astra Serif" w:eastAsia="Calibri" w:hAnsi="PT Astra Serif"/>
          <w:lang w:eastAsia="zh-CN"/>
        </w:rPr>
        <w:t xml:space="preserve">Должна быть возможность получения информации по внесудебному банкротству физических лиц.  </w:t>
      </w:r>
    </w:p>
    <w:p w:rsidR="008638A9" w:rsidRDefault="008638A9">
      <w:pPr>
        <w:pStyle w:val="ListParagraph"/>
        <w:widowControl/>
        <w:numPr>
          <w:ilvl w:val="1"/>
          <w:numId w:val="1"/>
        </w:numPr>
        <w:jc w:val="both"/>
      </w:pPr>
      <w:r>
        <w:rPr>
          <w:rFonts w:ascii="PT Astra Serif" w:eastAsia="Calibri" w:hAnsi="PT Astra Serif"/>
          <w:lang w:eastAsia="zh-CN"/>
        </w:rPr>
        <w:t xml:space="preserve"> Должна быть возможность получения информации по сообщениям о банкротстве юридических и физических лиц с ранжированием по дате сообщения.</w:t>
      </w:r>
    </w:p>
    <w:p w:rsidR="008638A9" w:rsidRDefault="008638A9">
      <w:pPr>
        <w:pStyle w:val="ListParagraph"/>
        <w:widowControl/>
        <w:numPr>
          <w:ilvl w:val="1"/>
          <w:numId w:val="1"/>
        </w:numPr>
        <w:jc w:val="both"/>
      </w:pPr>
      <w:r>
        <w:rPr>
          <w:rFonts w:ascii="PT Astra Serif" w:eastAsia="Calibri" w:hAnsi="PT Astra Serif"/>
          <w:lang w:eastAsia="zh-CN"/>
        </w:rPr>
        <w:t>Система должна содержать информацию: намерения подать заявление о признании должника несостоятельным (банкротом).</w:t>
      </w:r>
    </w:p>
    <w:p w:rsidR="008638A9" w:rsidRDefault="008638A9">
      <w:pPr>
        <w:pStyle w:val="ListParagraph"/>
        <w:widowControl/>
        <w:numPr>
          <w:ilvl w:val="1"/>
          <w:numId w:val="1"/>
        </w:numPr>
        <w:jc w:val="both"/>
      </w:pPr>
      <w:r>
        <w:rPr>
          <w:rFonts w:ascii="PT Astra Serif" w:eastAsia="Calibri" w:hAnsi="PT Astra Serif"/>
          <w:lang w:eastAsia="zh-CN"/>
        </w:rPr>
        <w:t xml:space="preserve">Система должна содержать информацию о стадиях банкротства организации или индивидуального предпринимателя по содержанию публикуемых сообщений о банкротстве, по статусу организации в ЕГРЮЛ:    </w:t>
      </w:r>
    </w:p>
    <w:p w:rsidR="008638A9" w:rsidRDefault="008638A9">
      <w:pPr>
        <w:pStyle w:val="ListParagraph"/>
        <w:widowControl/>
        <w:numPr>
          <w:ilvl w:val="0"/>
          <w:numId w:val="6"/>
        </w:numPr>
        <w:jc w:val="both"/>
      </w:pPr>
      <w:r>
        <w:rPr>
          <w:rFonts w:ascii="PT Astra Serif" w:eastAsia="Calibri" w:hAnsi="PT Astra Serif"/>
        </w:rPr>
        <w:t>наблюдение;</w:t>
      </w:r>
    </w:p>
    <w:p w:rsidR="008638A9" w:rsidRDefault="008638A9">
      <w:pPr>
        <w:pStyle w:val="ListParagraph"/>
        <w:widowControl/>
        <w:numPr>
          <w:ilvl w:val="0"/>
          <w:numId w:val="6"/>
        </w:numPr>
        <w:jc w:val="both"/>
      </w:pPr>
      <w:r>
        <w:rPr>
          <w:rFonts w:ascii="PT Astra Serif" w:eastAsia="Calibri" w:hAnsi="PT Astra Serif"/>
        </w:rPr>
        <w:t>финансовое оздоровление;</w:t>
      </w:r>
    </w:p>
    <w:p w:rsidR="008638A9" w:rsidRDefault="008638A9">
      <w:pPr>
        <w:pStyle w:val="ListParagraph"/>
        <w:widowControl/>
        <w:numPr>
          <w:ilvl w:val="0"/>
          <w:numId w:val="6"/>
        </w:numPr>
        <w:jc w:val="both"/>
      </w:pPr>
      <w:r>
        <w:rPr>
          <w:rFonts w:ascii="PT Astra Serif" w:eastAsia="Calibri" w:hAnsi="PT Astra Serif"/>
        </w:rPr>
        <w:t>внешнее управление;</w:t>
      </w:r>
    </w:p>
    <w:p w:rsidR="008638A9" w:rsidRDefault="008638A9">
      <w:pPr>
        <w:pStyle w:val="ListParagraph"/>
        <w:widowControl/>
        <w:numPr>
          <w:ilvl w:val="0"/>
          <w:numId w:val="6"/>
        </w:numPr>
        <w:jc w:val="both"/>
      </w:pPr>
      <w:r>
        <w:rPr>
          <w:rFonts w:ascii="PT Astra Serif" w:eastAsia="Calibri" w:hAnsi="PT Astra Serif"/>
        </w:rPr>
        <w:t>конкурсное производство;</w:t>
      </w:r>
    </w:p>
    <w:p w:rsidR="008638A9" w:rsidRDefault="008638A9">
      <w:pPr>
        <w:pStyle w:val="ListParagraph"/>
        <w:widowControl/>
        <w:numPr>
          <w:ilvl w:val="0"/>
          <w:numId w:val="6"/>
        </w:numPr>
        <w:jc w:val="both"/>
      </w:pPr>
      <w:r>
        <w:rPr>
          <w:rFonts w:ascii="PT Astra Serif" w:eastAsia="Calibri" w:hAnsi="PT Astra Serif"/>
        </w:rPr>
        <w:t>конкурсное производство завершено;</w:t>
      </w:r>
    </w:p>
    <w:p w:rsidR="008638A9" w:rsidRDefault="008638A9">
      <w:pPr>
        <w:pStyle w:val="ListParagraph"/>
        <w:widowControl/>
        <w:numPr>
          <w:ilvl w:val="0"/>
          <w:numId w:val="6"/>
        </w:numPr>
        <w:jc w:val="both"/>
      </w:pPr>
      <w:r>
        <w:rPr>
          <w:rFonts w:ascii="PT Astra Serif" w:eastAsia="Calibri" w:hAnsi="PT Astra Serif"/>
        </w:rPr>
        <w:t>реструктуризация долгов;</w:t>
      </w:r>
    </w:p>
    <w:p w:rsidR="008638A9" w:rsidRDefault="008638A9">
      <w:pPr>
        <w:pStyle w:val="ListParagraph"/>
        <w:widowControl/>
        <w:numPr>
          <w:ilvl w:val="0"/>
          <w:numId w:val="6"/>
        </w:numPr>
        <w:jc w:val="both"/>
      </w:pPr>
      <w:r>
        <w:rPr>
          <w:rFonts w:ascii="PT Astra Serif" w:eastAsia="Calibri" w:hAnsi="PT Astra Serif"/>
        </w:rPr>
        <w:t>реструктуризация долгов завершена;</w:t>
      </w:r>
    </w:p>
    <w:p w:rsidR="008638A9" w:rsidRDefault="008638A9">
      <w:pPr>
        <w:pStyle w:val="ListParagraph"/>
        <w:widowControl/>
        <w:numPr>
          <w:ilvl w:val="0"/>
          <w:numId w:val="6"/>
        </w:numPr>
        <w:jc w:val="both"/>
      </w:pPr>
      <w:r>
        <w:rPr>
          <w:rFonts w:ascii="PT Astra Serif" w:eastAsia="Calibri" w:hAnsi="PT Astra Serif"/>
        </w:rPr>
        <w:t>реализация имущества;</w:t>
      </w:r>
    </w:p>
    <w:p w:rsidR="008638A9" w:rsidRDefault="008638A9">
      <w:pPr>
        <w:pStyle w:val="ListParagraph"/>
        <w:widowControl/>
        <w:numPr>
          <w:ilvl w:val="0"/>
          <w:numId w:val="6"/>
        </w:numPr>
        <w:jc w:val="both"/>
      </w:pPr>
      <w:r>
        <w:rPr>
          <w:rFonts w:ascii="PT Astra Serif" w:eastAsia="Calibri" w:hAnsi="PT Astra Serif"/>
        </w:rPr>
        <w:t>реализация имущества завершена;</w:t>
      </w:r>
    </w:p>
    <w:p w:rsidR="008638A9" w:rsidRDefault="008638A9">
      <w:pPr>
        <w:pStyle w:val="ListParagraph"/>
        <w:widowControl/>
        <w:numPr>
          <w:ilvl w:val="0"/>
          <w:numId w:val="6"/>
        </w:numPr>
        <w:jc w:val="both"/>
      </w:pPr>
      <w:r>
        <w:rPr>
          <w:rFonts w:ascii="PT Astra Serif" w:eastAsia="Calibri" w:hAnsi="PT Astra Serif"/>
        </w:rPr>
        <w:t>отказано в признании должника банкротом;</w:t>
      </w:r>
    </w:p>
    <w:p w:rsidR="008638A9" w:rsidRDefault="008638A9">
      <w:pPr>
        <w:pStyle w:val="ListParagraph"/>
        <w:widowControl/>
        <w:numPr>
          <w:ilvl w:val="0"/>
          <w:numId w:val="6"/>
        </w:numPr>
        <w:jc w:val="both"/>
      </w:pPr>
      <w:r>
        <w:rPr>
          <w:rFonts w:ascii="PT Astra Serif" w:eastAsia="Calibri" w:hAnsi="PT Astra Serif"/>
        </w:rPr>
        <w:t>производство по делу прекращено.</w:t>
      </w:r>
    </w:p>
    <w:p w:rsidR="008638A9" w:rsidRDefault="008638A9">
      <w:pPr>
        <w:pStyle w:val="ListParagraph"/>
        <w:widowControl/>
        <w:numPr>
          <w:ilvl w:val="1"/>
          <w:numId w:val="1"/>
        </w:numPr>
        <w:jc w:val="both"/>
      </w:pPr>
      <w:r>
        <w:rPr>
          <w:rFonts w:ascii="PT Astra Serif" w:eastAsia="Calibri" w:hAnsi="PT Astra Serif"/>
          <w:lang w:eastAsia="zh-CN"/>
        </w:rPr>
        <w:lastRenderedPageBreak/>
        <w:t>Должна быть возможность получения информации о нахождении компании в реестре Торгово-промышленной палаты.</w:t>
      </w:r>
    </w:p>
    <w:p w:rsidR="008638A9" w:rsidRDefault="008638A9">
      <w:pPr>
        <w:pStyle w:val="ListParagraph"/>
        <w:widowControl/>
        <w:numPr>
          <w:ilvl w:val="1"/>
          <w:numId w:val="1"/>
        </w:numPr>
        <w:jc w:val="both"/>
      </w:pPr>
      <w:r>
        <w:rPr>
          <w:rFonts w:ascii="PT Astra Serif" w:eastAsia="Calibri" w:hAnsi="PT Astra Serif"/>
          <w:lang w:eastAsia="zh-CN"/>
        </w:rPr>
        <w:t>Должна быть возможность получения данных о связанных товарных знаках.</w:t>
      </w:r>
    </w:p>
    <w:p w:rsidR="008638A9" w:rsidRDefault="008638A9">
      <w:pPr>
        <w:pStyle w:val="ListParagraph"/>
        <w:widowControl/>
        <w:numPr>
          <w:ilvl w:val="1"/>
          <w:numId w:val="1"/>
        </w:numPr>
        <w:jc w:val="both"/>
      </w:pPr>
      <w:r>
        <w:rPr>
          <w:rFonts w:ascii="PT Astra Serif" w:eastAsia="Calibri" w:hAnsi="PT Astra Serif"/>
          <w:lang w:eastAsia="zh-CN"/>
        </w:rPr>
        <w:t>Должна быть возможность получения информации о сайтах компании.</w:t>
      </w:r>
    </w:p>
    <w:p w:rsidR="008638A9" w:rsidRDefault="008638A9">
      <w:pPr>
        <w:pStyle w:val="ListParagraph"/>
        <w:widowControl/>
        <w:numPr>
          <w:ilvl w:val="1"/>
          <w:numId w:val="1"/>
        </w:numPr>
        <w:jc w:val="both"/>
      </w:pPr>
      <w:r>
        <w:rPr>
          <w:rFonts w:ascii="PT Astra Serif" w:eastAsia="Calibri" w:hAnsi="PT Astra Serif"/>
          <w:lang w:eastAsia="zh-CN"/>
        </w:rPr>
        <w:t>Должна быть возможность получения информации о выданных лицензиях от таких лицензирующих органов как:</w:t>
      </w:r>
    </w:p>
    <w:p w:rsidR="008638A9" w:rsidRDefault="008638A9">
      <w:pPr>
        <w:pStyle w:val="ListParagraph"/>
        <w:widowControl/>
        <w:numPr>
          <w:ilvl w:val="0"/>
          <w:numId w:val="8"/>
        </w:numPr>
        <w:jc w:val="both"/>
      </w:pPr>
      <w:r>
        <w:rPr>
          <w:rFonts w:ascii="PT Astra Serif" w:eastAsia="Calibri" w:hAnsi="PT Astra Serif"/>
        </w:rPr>
        <w:t>Росалкогольрегулирование;</w:t>
      </w:r>
    </w:p>
    <w:p w:rsidR="008638A9" w:rsidRDefault="008638A9">
      <w:pPr>
        <w:pStyle w:val="ListParagraph"/>
        <w:widowControl/>
        <w:numPr>
          <w:ilvl w:val="0"/>
          <w:numId w:val="8"/>
        </w:numPr>
        <w:jc w:val="both"/>
      </w:pPr>
      <w:r>
        <w:rPr>
          <w:rFonts w:ascii="PT Astra Serif" w:eastAsia="Calibri" w:hAnsi="PT Astra Serif"/>
        </w:rPr>
        <w:t>Росздравнадзор;</w:t>
      </w:r>
    </w:p>
    <w:p w:rsidR="008638A9" w:rsidRDefault="008638A9">
      <w:pPr>
        <w:pStyle w:val="ListParagraph"/>
        <w:widowControl/>
        <w:numPr>
          <w:ilvl w:val="0"/>
          <w:numId w:val="8"/>
        </w:numPr>
        <w:jc w:val="both"/>
      </w:pPr>
      <w:r>
        <w:rPr>
          <w:rFonts w:ascii="PT Astra Serif" w:eastAsia="Calibri" w:hAnsi="PT Astra Serif"/>
        </w:rPr>
        <w:t>Рособрнадзор;</w:t>
      </w:r>
    </w:p>
    <w:p w:rsidR="008638A9" w:rsidRDefault="008638A9">
      <w:pPr>
        <w:pStyle w:val="ListParagraph"/>
        <w:widowControl/>
        <w:numPr>
          <w:ilvl w:val="0"/>
          <w:numId w:val="8"/>
        </w:numPr>
        <w:jc w:val="both"/>
      </w:pPr>
      <w:r>
        <w:rPr>
          <w:rFonts w:ascii="PT Astra Serif" w:eastAsia="Calibri" w:hAnsi="PT Astra Serif"/>
        </w:rPr>
        <w:t>Роскомнадзор;</w:t>
      </w:r>
    </w:p>
    <w:p w:rsidR="008638A9" w:rsidRDefault="008638A9">
      <w:pPr>
        <w:pStyle w:val="ListParagraph"/>
        <w:widowControl/>
        <w:numPr>
          <w:ilvl w:val="0"/>
          <w:numId w:val="8"/>
        </w:numPr>
        <w:jc w:val="both"/>
      </w:pPr>
      <w:r>
        <w:rPr>
          <w:rFonts w:ascii="PT Astra Serif" w:eastAsia="Calibri" w:hAnsi="PT Astra Serif"/>
        </w:rPr>
        <w:t>Роспотребнадзор;</w:t>
      </w:r>
    </w:p>
    <w:p w:rsidR="008638A9" w:rsidRDefault="008638A9">
      <w:pPr>
        <w:pStyle w:val="ListParagraph"/>
        <w:widowControl/>
        <w:numPr>
          <w:ilvl w:val="0"/>
          <w:numId w:val="8"/>
        </w:numPr>
        <w:jc w:val="both"/>
      </w:pPr>
      <w:r>
        <w:rPr>
          <w:rFonts w:ascii="PT Astra Serif" w:eastAsia="Calibri" w:hAnsi="PT Astra Serif"/>
        </w:rPr>
        <w:t>Росприроднадзор;</w:t>
      </w:r>
    </w:p>
    <w:p w:rsidR="008638A9" w:rsidRDefault="008638A9">
      <w:pPr>
        <w:pStyle w:val="ListParagraph"/>
        <w:widowControl/>
        <w:numPr>
          <w:ilvl w:val="0"/>
          <w:numId w:val="8"/>
        </w:numPr>
        <w:jc w:val="both"/>
      </w:pPr>
      <w:r>
        <w:rPr>
          <w:rFonts w:ascii="PT Astra Serif" w:eastAsia="Calibri" w:hAnsi="PT Astra Serif"/>
        </w:rPr>
        <w:t>Ростехнадзор;</w:t>
      </w:r>
    </w:p>
    <w:p w:rsidR="008638A9" w:rsidRDefault="008638A9">
      <w:pPr>
        <w:pStyle w:val="ListParagraph"/>
        <w:widowControl/>
        <w:numPr>
          <w:ilvl w:val="0"/>
          <w:numId w:val="8"/>
        </w:numPr>
        <w:jc w:val="both"/>
      </w:pPr>
      <w:r>
        <w:rPr>
          <w:rFonts w:ascii="PT Astra Serif" w:eastAsia="Calibri" w:hAnsi="PT Astra Serif"/>
        </w:rPr>
        <w:t>Минкультуры;</w:t>
      </w:r>
    </w:p>
    <w:p w:rsidR="008638A9" w:rsidRDefault="008638A9">
      <w:pPr>
        <w:pStyle w:val="ListParagraph"/>
        <w:widowControl/>
        <w:numPr>
          <w:ilvl w:val="0"/>
          <w:numId w:val="8"/>
        </w:numPr>
        <w:jc w:val="both"/>
      </w:pPr>
      <w:r>
        <w:rPr>
          <w:rFonts w:ascii="PT Astra Serif" w:eastAsia="Calibri" w:hAnsi="PT Astra Serif"/>
        </w:rPr>
        <w:t>Минстрой (ЖКХ).</w:t>
      </w:r>
    </w:p>
    <w:p w:rsidR="008638A9" w:rsidRDefault="008638A9">
      <w:pPr>
        <w:pStyle w:val="ListParagraph"/>
        <w:widowControl/>
        <w:numPr>
          <w:ilvl w:val="1"/>
          <w:numId w:val="1"/>
        </w:numPr>
        <w:jc w:val="both"/>
      </w:pPr>
      <w:r>
        <w:rPr>
          <w:rFonts w:ascii="PT Astra Serif" w:eastAsia="Calibri" w:hAnsi="PT Astra Serif"/>
          <w:lang w:eastAsia="zh-CN"/>
        </w:rPr>
        <w:t>Должна быть возможность получения информации о выданных лицензиях, сведения о которых имеются в ЕГРЮЛ.</w:t>
      </w:r>
    </w:p>
    <w:p w:rsidR="008638A9" w:rsidRDefault="008638A9">
      <w:pPr>
        <w:pStyle w:val="ListParagraph"/>
        <w:widowControl/>
        <w:numPr>
          <w:ilvl w:val="1"/>
          <w:numId w:val="1"/>
        </w:numPr>
        <w:jc w:val="both"/>
      </w:pPr>
      <w:r>
        <w:rPr>
          <w:rFonts w:ascii="PT Astra Serif" w:eastAsia="Calibri" w:hAnsi="PT Astra Serif"/>
          <w:lang w:eastAsia="zh-CN"/>
        </w:rPr>
        <w:t>Должна быть возможность сохранять информацию о компании в файл в одном из трех форматов .xlsx, .docx, .pdf    в зависимости от функциональности конкретного раздела.</w:t>
      </w:r>
    </w:p>
    <w:p w:rsidR="008638A9" w:rsidRDefault="008638A9">
      <w:pPr>
        <w:pStyle w:val="ListParagraph"/>
        <w:widowControl/>
        <w:numPr>
          <w:ilvl w:val="1"/>
          <w:numId w:val="1"/>
        </w:numPr>
        <w:jc w:val="both"/>
      </w:pPr>
      <w:r>
        <w:rPr>
          <w:rFonts w:ascii="PT Astra Serif" w:eastAsia="Calibri" w:hAnsi="PT Astra Serif"/>
          <w:lang w:eastAsia="zh-CN"/>
        </w:rPr>
        <w:t xml:space="preserve">Должна быть возможность загружать списки компаний, назначать спискам произвольные названия, видеть, что компания находится в списке на карточке этой компании. </w:t>
      </w:r>
    </w:p>
    <w:p w:rsidR="008638A9" w:rsidRDefault="008638A9">
      <w:pPr>
        <w:pStyle w:val="ListParagraph"/>
        <w:widowControl/>
        <w:numPr>
          <w:ilvl w:val="1"/>
          <w:numId w:val="1"/>
        </w:numPr>
        <w:jc w:val="both"/>
      </w:pPr>
      <w:r>
        <w:rPr>
          <w:rFonts w:ascii="PT Astra Serif" w:eastAsia="Calibri" w:hAnsi="PT Astra Serif"/>
          <w:lang w:eastAsia="zh-CN"/>
        </w:rPr>
        <w:t>Предоставлять пользователям доступ к спискам других пользователей после соответствующего разрешения на внесение списка в перечень «Публичных».</w:t>
      </w:r>
    </w:p>
    <w:p w:rsidR="008638A9" w:rsidRDefault="008638A9">
      <w:pPr>
        <w:pStyle w:val="ListParagraph"/>
        <w:widowControl/>
        <w:numPr>
          <w:ilvl w:val="1"/>
          <w:numId w:val="1"/>
        </w:numPr>
        <w:jc w:val="both"/>
      </w:pPr>
      <w:r>
        <w:rPr>
          <w:rFonts w:ascii="PT Astra Serif" w:eastAsia="Calibri" w:hAnsi="PT Astra Serif"/>
          <w:lang w:eastAsia="zh-CN"/>
        </w:rPr>
        <w:t>Должна быть возможность формирования списков с помощью переноса ИНН и ОГРН компании в систему через функцию «копирование» с ПК либо через распознание файла форматов: xlsx, xls, docx, doc, rtf, xml, json, html, csv, txt.</w:t>
      </w:r>
    </w:p>
    <w:p w:rsidR="008638A9" w:rsidRDefault="008638A9">
      <w:pPr>
        <w:pStyle w:val="ListParagraph"/>
        <w:widowControl/>
        <w:numPr>
          <w:ilvl w:val="1"/>
          <w:numId w:val="1"/>
        </w:numPr>
        <w:jc w:val="both"/>
      </w:pPr>
      <w:r>
        <w:rPr>
          <w:rFonts w:ascii="PT Astra Serif" w:eastAsia="Calibri" w:hAnsi="PT Astra Serif"/>
          <w:lang w:eastAsia="zh-CN"/>
        </w:rPr>
        <w:t>Должна быть возможность разграничения прав доступа к собственным спискам: права для всех пользователей, права некоторым пользователям, приватные списки.</w:t>
      </w:r>
    </w:p>
    <w:p w:rsidR="008638A9" w:rsidRDefault="008638A9">
      <w:pPr>
        <w:pStyle w:val="ListParagraph"/>
        <w:widowControl/>
        <w:numPr>
          <w:ilvl w:val="1"/>
          <w:numId w:val="1"/>
        </w:numPr>
        <w:jc w:val="both"/>
      </w:pPr>
      <w:r>
        <w:rPr>
          <w:rFonts w:ascii="PT Astra Serif" w:eastAsia="Calibri" w:hAnsi="PT Astra Serif"/>
          <w:lang w:eastAsia="zh-CN"/>
        </w:rPr>
        <w:t>Должна быть возможность проверить, является ли физическое лицо плательщиком налога на профессиональный доход.</w:t>
      </w:r>
    </w:p>
    <w:p w:rsidR="008638A9" w:rsidRDefault="008638A9">
      <w:pPr>
        <w:pStyle w:val="ListParagraph"/>
        <w:widowControl/>
        <w:numPr>
          <w:ilvl w:val="1"/>
          <w:numId w:val="1"/>
        </w:numPr>
        <w:jc w:val="both"/>
      </w:pPr>
      <w:r>
        <w:rPr>
          <w:rFonts w:ascii="PT Astra Serif" w:eastAsia="Calibri" w:hAnsi="PT Astra Serif"/>
          <w:lang w:eastAsia="zh-CN"/>
        </w:rPr>
        <w:t xml:space="preserve">Должна быть возможность постановки компании или карточки физического лица на наблюдение для получения на электронный ящик уведомления об изменениях в хозяйственной деятельности компании или физического лица, или просмотра этих данных в системе в виде ленты. </w:t>
      </w:r>
    </w:p>
    <w:p w:rsidR="008638A9" w:rsidRDefault="008638A9">
      <w:pPr>
        <w:pStyle w:val="ListParagraph"/>
        <w:widowControl/>
        <w:numPr>
          <w:ilvl w:val="1"/>
          <w:numId w:val="1"/>
        </w:numPr>
        <w:jc w:val="both"/>
      </w:pPr>
      <w:r>
        <w:rPr>
          <w:rFonts w:ascii="PT Astra Serif" w:eastAsia="Calibri" w:hAnsi="PT Astra Serif"/>
          <w:lang w:eastAsia="zh-CN"/>
        </w:rPr>
        <w:t xml:space="preserve">Мониторинг изменений у юридических лиц и индивидуальных предпринимателей, включенных в пользовательские списки должен содержать: </w:t>
      </w:r>
    </w:p>
    <w:p w:rsidR="008638A9" w:rsidRDefault="008638A9">
      <w:pPr>
        <w:pStyle w:val="ListParagraph"/>
        <w:widowControl/>
        <w:numPr>
          <w:ilvl w:val="0"/>
          <w:numId w:val="9"/>
        </w:numPr>
        <w:jc w:val="both"/>
      </w:pPr>
      <w:r>
        <w:rPr>
          <w:rFonts w:ascii="PT Astra Serif" w:eastAsia="Calibri" w:hAnsi="PT Astra Serif"/>
        </w:rPr>
        <w:t>изменения в ЕГРЮЛ и ЕГРИП;</w:t>
      </w:r>
    </w:p>
    <w:p w:rsidR="008638A9" w:rsidRDefault="008638A9">
      <w:pPr>
        <w:pStyle w:val="ListParagraph"/>
        <w:widowControl/>
        <w:numPr>
          <w:ilvl w:val="0"/>
          <w:numId w:val="9"/>
        </w:numPr>
        <w:jc w:val="both"/>
      </w:pPr>
      <w:r>
        <w:rPr>
          <w:rFonts w:ascii="PT Astra Serif" w:eastAsia="Calibri" w:hAnsi="PT Astra Serif"/>
        </w:rPr>
        <w:t>арбитражные дела – начало новых и изменение старых;</w:t>
      </w:r>
    </w:p>
    <w:p w:rsidR="008638A9" w:rsidRDefault="008638A9">
      <w:pPr>
        <w:pStyle w:val="ListParagraph"/>
        <w:widowControl/>
        <w:numPr>
          <w:ilvl w:val="0"/>
          <w:numId w:val="9"/>
        </w:numPr>
        <w:jc w:val="both"/>
      </w:pPr>
      <w:r>
        <w:rPr>
          <w:rFonts w:ascii="PT Astra Serif" w:eastAsia="Calibri" w:hAnsi="PT Astra Serif"/>
        </w:rPr>
        <w:t>исполнительные производства;</w:t>
      </w:r>
    </w:p>
    <w:p w:rsidR="008638A9" w:rsidRDefault="008638A9">
      <w:pPr>
        <w:pStyle w:val="ListParagraph"/>
        <w:widowControl/>
        <w:numPr>
          <w:ilvl w:val="0"/>
          <w:numId w:val="9"/>
        </w:numPr>
        <w:jc w:val="both"/>
      </w:pPr>
      <w:r>
        <w:rPr>
          <w:rFonts w:ascii="PT Astra Serif" w:eastAsia="Calibri" w:hAnsi="PT Astra Serif"/>
        </w:rPr>
        <w:t>сообщение о банкротстве;</w:t>
      </w:r>
    </w:p>
    <w:p w:rsidR="008638A9" w:rsidRDefault="008638A9">
      <w:pPr>
        <w:pStyle w:val="ListParagraph"/>
        <w:widowControl/>
        <w:numPr>
          <w:ilvl w:val="0"/>
          <w:numId w:val="9"/>
        </w:numPr>
        <w:jc w:val="both"/>
      </w:pPr>
      <w:r>
        <w:rPr>
          <w:rFonts w:ascii="PT Astra Serif" w:eastAsia="Calibri" w:hAnsi="PT Astra Serif"/>
        </w:rPr>
        <w:t>изменение стадии банкротства;</w:t>
      </w:r>
    </w:p>
    <w:p w:rsidR="008638A9" w:rsidRDefault="008638A9">
      <w:pPr>
        <w:pStyle w:val="ListParagraph"/>
        <w:widowControl/>
        <w:numPr>
          <w:ilvl w:val="1"/>
          <w:numId w:val="1"/>
        </w:numPr>
        <w:jc w:val="both"/>
      </w:pPr>
      <w:r>
        <w:rPr>
          <w:rFonts w:ascii="PT Astra Serif" w:eastAsia="Calibri" w:hAnsi="PT Astra Serif"/>
          <w:lang w:eastAsia="zh-CN"/>
        </w:rPr>
        <w:t>Мониторинг</w:t>
      </w:r>
      <w:r>
        <w:rPr>
          <w:rFonts w:ascii="PT Astra Serif" w:hAnsi="PT Astra Serif"/>
          <w:color w:val="000000"/>
        </w:rPr>
        <w:t xml:space="preserve"> изменений у физических лиц, включенных в пользовательские списки должен содержать:</w:t>
      </w:r>
    </w:p>
    <w:p w:rsidR="008638A9" w:rsidRDefault="008638A9">
      <w:pPr>
        <w:pStyle w:val="ListParagraph"/>
        <w:widowControl/>
        <w:numPr>
          <w:ilvl w:val="0"/>
          <w:numId w:val="10"/>
        </w:numPr>
        <w:jc w:val="both"/>
      </w:pPr>
      <w:r>
        <w:rPr>
          <w:rFonts w:ascii="PT Astra Serif" w:eastAsia="Calibri" w:hAnsi="PT Astra Serif"/>
        </w:rPr>
        <w:t>участие в юридических лицах, регистрация и ликвидация юридических лиц и индивидуальных предпринимателей;</w:t>
      </w:r>
    </w:p>
    <w:p w:rsidR="008638A9" w:rsidRDefault="008638A9">
      <w:pPr>
        <w:pStyle w:val="ListParagraph"/>
        <w:widowControl/>
        <w:numPr>
          <w:ilvl w:val="0"/>
          <w:numId w:val="10"/>
        </w:numPr>
        <w:jc w:val="both"/>
      </w:pPr>
      <w:r>
        <w:rPr>
          <w:rFonts w:ascii="PT Astra Serif" w:eastAsia="Calibri" w:hAnsi="PT Astra Serif"/>
        </w:rPr>
        <w:t>сообщения о банкротстве;</w:t>
      </w:r>
    </w:p>
    <w:p w:rsidR="008638A9" w:rsidRDefault="008638A9">
      <w:pPr>
        <w:pStyle w:val="ListParagraph"/>
        <w:widowControl/>
        <w:numPr>
          <w:ilvl w:val="0"/>
          <w:numId w:val="10"/>
        </w:numPr>
        <w:jc w:val="both"/>
      </w:pPr>
      <w:r>
        <w:rPr>
          <w:rFonts w:ascii="PT Astra Serif" w:eastAsia="Calibri" w:hAnsi="PT Astra Serif"/>
        </w:rPr>
        <w:t>изменение стадии банкротства.</w:t>
      </w:r>
    </w:p>
    <w:p w:rsidR="008638A9" w:rsidRDefault="008638A9">
      <w:pPr>
        <w:pStyle w:val="ListParagraph"/>
        <w:widowControl/>
        <w:numPr>
          <w:ilvl w:val="1"/>
          <w:numId w:val="1"/>
        </w:numPr>
        <w:jc w:val="both"/>
      </w:pPr>
      <w:r>
        <w:rPr>
          <w:rFonts w:ascii="PT Astra Serif" w:eastAsia="Calibri" w:hAnsi="PT Astra Serif"/>
          <w:lang w:eastAsia="zh-CN"/>
        </w:rPr>
        <w:t>Возможность</w:t>
      </w:r>
      <w:r>
        <w:rPr>
          <w:rFonts w:ascii="PT Astra Serif" w:hAnsi="PT Astra Serif"/>
          <w:color w:val="000000"/>
        </w:rPr>
        <w:t xml:space="preserve"> анализировать закупки, проводимые в рамках 44-ФЗ, 223-ФЗ и 615-ПП:</w:t>
      </w:r>
    </w:p>
    <w:p w:rsidR="008638A9" w:rsidRDefault="008638A9">
      <w:pPr>
        <w:ind w:left="360"/>
        <w:jc w:val="both"/>
      </w:pPr>
      <w:r>
        <w:rPr>
          <w:rFonts w:ascii="PT Astra Serif" w:eastAsia="Calibri" w:hAnsi="PT Astra Serif"/>
        </w:rPr>
        <w:t xml:space="preserve">в качестве участника возможность просмотреть: </w:t>
      </w:r>
    </w:p>
    <w:p w:rsidR="008638A9" w:rsidRDefault="008638A9">
      <w:pPr>
        <w:pStyle w:val="ListParagraph"/>
        <w:widowControl/>
        <w:numPr>
          <w:ilvl w:val="0"/>
          <w:numId w:val="11"/>
        </w:numPr>
        <w:jc w:val="both"/>
      </w:pPr>
      <w:r>
        <w:rPr>
          <w:rFonts w:ascii="PT Astra Serif" w:eastAsia="Calibri" w:hAnsi="PT Astra Serif"/>
        </w:rPr>
        <w:t>количество заключенных контрактов;</w:t>
      </w:r>
    </w:p>
    <w:p w:rsidR="008638A9" w:rsidRDefault="008638A9">
      <w:pPr>
        <w:pStyle w:val="ListParagraph"/>
        <w:widowControl/>
        <w:numPr>
          <w:ilvl w:val="0"/>
          <w:numId w:val="11"/>
        </w:numPr>
        <w:jc w:val="both"/>
      </w:pPr>
      <w:r>
        <w:rPr>
          <w:rFonts w:ascii="PT Astra Serif" w:eastAsia="Calibri" w:hAnsi="PT Astra Serif"/>
        </w:rPr>
        <w:t>количество выигранных закупок;</w:t>
      </w:r>
    </w:p>
    <w:p w:rsidR="008638A9" w:rsidRDefault="008638A9">
      <w:pPr>
        <w:pStyle w:val="ListParagraph"/>
        <w:widowControl/>
        <w:numPr>
          <w:ilvl w:val="0"/>
          <w:numId w:val="11"/>
        </w:numPr>
        <w:jc w:val="both"/>
      </w:pPr>
      <w:r>
        <w:rPr>
          <w:rFonts w:ascii="PT Astra Serif" w:eastAsia="Calibri" w:hAnsi="PT Astra Serif"/>
        </w:rPr>
        <w:t>количество не выигранных закупок;</w:t>
      </w:r>
    </w:p>
    <w:p w:rsidR="008638A9" w:rsidRDefault="008638A9">
      <w:pPr>
        <w:pStyle w:val="ListParagraph"/>
        <w:widowControl/>
        <w:numPr>
          <w:ilvl w:val="0"/>
          <w:numId w:val="11"/>
        </w:numPr>
        <w:jc w:val="both"/>
      </w:pPr>
      <w:r>
        <w:rPr>
          <w:rFonts w:ascii="PT Astra Serif" w:eastAsia="Calibri" w:hAnsi="PT Astra Serif"/>
        </w:rPr>
        <w:t>количество отменных закупок с участием участника;</w:t>
      </w:r>
    </w:p>
    <w:p w:rsidR="008638A9" w:rsidRDefault="008638A9">
      <w:pPr>
        <w:pStyle w:val="ListParagraph"/>
        <w:widowControl/>
        <w:numPr>
          <w:ilvl w:val="0"/>
          <w:numId w:val="11"/>
        </w:numPr>
        <w:jc w:val="both"/>
      </w:pPr>
      <w:r>
        <w:rPr>
          <w:rFonts w:ascii="PT Astra Serif" w:eastAsia="Calibri" w:hAnsi="PT Astra Serif"/>
        </w:rPr>
        <w:t>количество закупок, находящихся в работе комиссии;</w:t>
      </w:r>
    </w:p>
    <w:p w:rsidR="008638A9" w:rsidRDefault="008638A9">
      <w:pPr>
        <w:pStyle w:val="ListParagraph"/>
        <w:widowControl/>
        <w:numPr>
          <w:ilvl w:val="0"/>
          <w:numId w:val="11"/>
        </w:numPr>
        <w:jc w:val="both"/>
      </w:pPr>
      <w:r>
        <w:rPr>
          <w:rFonts w:ascii="PT Astra Serif" w:eastAsia="Calibri" w:hAnsi="PT Astra Serif"/>
        </w:rPr>
        <w:t>количество закупок с единственным участником;</w:t>
      </w:r>
    </w:p>
    <w:p w:rsidR="008638A9" w:rsidRDefault="008638A9">
      <w:pPr>
        <w:pStyle w:val="ListParagraph"/>
        <w:widowControl/>
        <w:numPr>
          <w:ilvl w:val="0"/>
          <w:numId w:val="11"/>
        </w:numPr>
        <w:jc w:val="both"/>
      </w:pPr>
      <w:r>
        <w:rPr>
          <w:rFonts w:ascii="PT Astra Serif" w:eastAsia="Calibri" w:hAnsi="PT Astra Serif"/>
        </w:rPr>
        <w:t>количество контрактов, по которым исполнение прекращено;</w:t>
      </w:r>
    </w:p>
    <w:p w:rsidR="008638A9" w:rsidRDefault="008638A9">
      <w:pPr>
        <w:ind w:left="360"/>
        <w:jc w:val="both"/>
      </w:pPr>
      <w:r>
        <w:rPr>
          <w:rFonts w:ascii="PT Astra Serif" w:eastAsia="Calibri" w:hAnsi="PT Astra Serif"/>
        </w:rPr>
        <w:t>в качестве заказчика возможность просмотреть:</w:t>
      </w:r>
    </w:p>
    <w:p w:rsidR="008638A9" w:rsidRDefault="008638A9">
      <w:pPr>
        <w:pStyle w:val="ListParagraph"/>
        <w:widowControl/>
        <w:numPr>
          <w:ilvl w:val="0"/>
          <w:numId w:val="12"/>
        </w:numPr>
        <w:jc w:val="both"/>
      </w:pPr>
      <w:r>
        <w:rPr>
          <w:rFonts w:ascii="PT Astra Serif" w:eastAsia="Calibri" w:hAnsi="PT Astra Serif"/>
        </w:rPr>
        <w:t>количество закупок, находящихся в статусе работа комиссии;</w:t>
      </w:r>
    </w:p>
    <w:p w:rsidR="008638A9" w:rsidRDefault="008638A9">
      <w:pPr>
        <w:pStyle w:val="ListParagraph"/>
        <w:widowControl/>
        <w:numPr>
          <w:ilvl w:val="0"/>
          <w:numId w:val="12"/>
        </w:numPr>
        <w:jc w:val="both"/>
      </w:pPr>
      <w:r>
        <w:rPr>
          <w:rFonts w:ascii="PT Astra Serif" w:eastAsia="Calibri" w:hAnsi="PT Astra Serif"/>
        </w:rPr>
        <w:t>количество закупок, по которым определен победитель;</w:t>
      </w:r>
    </w:p>
    <w:p w:rsidR="008638A9" w:rsidRDefault="008638A9">
      <w:pPr>
        <w:pStyle w:val="ListParagraph"/>
        <w:widowControl/>
        <w:numPr>
          <w:ilvl w:val="0"/>
          <w:numId w:val="12"/>
        </w:numPr>
        <w:jc w:val="both"/>
      </w:pPr>
      <w:r>
        <w:rPr>
          <w:rFonts w:ascii="PT Astra Serif" w:eastAsia="Calibri" w:hAnsi="PT Astra Serif"/>
        </w:rPr>
        <w:t>количество закупок, по которым заключены контракты;</w:t>
      </w:r>
    </w:p>
    <w:p w:rsidR="008638A9" w:rsidRDefault="008638A9">
      <w:pPr>
        <w:pStyle w:val="ListParagraph"/>
        <w:widowControl/>
        <w:numPr>
          <w:ilvl w:val="0"/>
          <w:numId w:val="12"/>
        </w:numPr>
        <w:jc w:val="both"/>
      </w:pPr>
      <w:r>
        <w:rPr>
          <w:rFonts w:ascii="PT Astra Serif" w:eastAsia="Calibri" w:hAnsi="PT Astra Serif"/>
        </w:rPr>
        <w:t>количество отменных закупок;</w:t>
      </w:r>
    </w:p>
    <w:p w:rsidR="008638A9" w:rsidRDefault="008638A9">
      <w:pPr>
        <w:pStyle w:val="ListParagraph"/>
        <w:widowControl/>
        <w:numPr>
          <w:ilvl w:val="0"/>
          <w:numId w:val="12"/>
        </w:numPr>
        <w:jc w:val="both"/>
      </w:pPr>
      <w:r>
        <w:rPr>
          <w:rFonts w:ascii="PT Astra Serif" w:eastAsia="Calibri" w:hAnsi="PT Astra Serif"/>
        </w:rPr>
        <w:t>количество закупок без участников;</w:t>
      </w:r>
    </w:p>
    <w:p w:rsidR="008638A9" w:rsidRDefault="008638A9">
      <w:pPr>
        <w:pStyle w:val="ListParagraph"/>
        <w:widowControl/>
        <w:numPr>
          <w:ilvl w:val="0"/>
          <w:numId w:val="12"/>
        </w:numPr>
        <w:jc w:val="both"/>
      </w:pPr>
      <w:r>
        <w:rPr>
          <w:rFonts w:ascii="PT Astra Serif" w:eastAsia="Calibri" w:hAnsi="PT Astra Serif"/>
        </w:rPr>
        <w:t>количество завершенных закупок.</w:t>
      </w:r>
    </w:p>
    <w:p w:rsidR="008638A9" w:rsidRDefault="008638A9">
      <w:pPr>
        <w:pStyle w:val="ListParagraph"/>
        <w:widowControl/>
        <w:numPr>
          <w:ilvl w:val="1"/>
          <w:numId w:val="1"/>
        </w:numPr>
        <w:jc w:val="both"/>
      </w:pPr>
      <w:r>
        <w:rPr>
          <w:rFonts w:ascii="PT Astra Serif" w:hAnsi="PT Astra Serif"/>
          <w:color w:val="000000"/>
        </w:rPr>
        <w:t xml:space="preserve">Система должна предоставлять сведения </w:t>
      </w:r>
      <w:r>
        <w:rPr>
          <w:rFonts w:ascii="PT Astra Serif" w:hAnsi="PT Astra Serif"/>
        </w:rPr>
        <w:t>о компаниях, включенных в реестр недобросовестных поставщиков.</w:t>
      </w:r>
    </w:p>
    <w:p w:rsidR="008638A9" w:rsidRDefault="008638A9">
      <w:pPr>
        <w:pStyle w:val="ListParagraph"/>
        <w:widowControl/>
        <w:numPr>
          <w:ilvl w:val="1"/>
          <w:numId w:val="1"/>
        </w:numPr>
        <w:jc w:val="both"/>
      </w:pPr>
      <w:r>
        <w:rPr>
          <w:rFonts w:ascii="PT Astra Serif" w:hAnsi="PT Astra Serif"/>
          <w:color w:val="000000"/>
        </w:rPr>
        <w:t xml:space="preserve">Должна быть возможность выявить наличие имущества и обременений на него у проверяемой организации согласно данным Реестра уведомлений о залоге движимого имущества (оператором которого выступает Федеральная нотариальная палата: </w:t>
      </w:r>
      <w:hyperlink r:id="rId14" w:history="1">
        <w:r>
          <w:rPr>
            <w:rFonts w:ascii="PT Astra Serif" w:hAnsi="PT Astra Serif"/>
            <w:color w:val="000000"/>
          </w:rPr>
          <w:t>https://notariat.ru/ru-ru</w:t>
        </w:r>
      </w:hyperlink>
      <w:r>
        <w:rPr>
          <w:rFonts w:ascii="PT Astra Serif" w:hAnsi="PT Astra Serif"/>
          <w:color w:val="000000"/>
        </w:rPr>
        <w:t>).</w:t>
      </w:r>
    </w:p>
    <w:p w:rsidR="008638A9" w:rsidRDefault="008638A9">
      <w:pPr>
        <w:pStyle w:val="ListParagraph"/>
        <w:widowControl/>
        <w:numPr>
          <w:ilvl w:val="1"/>
          <w:numId w:val="1"/>
        </w:numPr>
        <w:jc w:val="both"/>
      </w:pPr>
      <w:r>
        <w:rPr>
          <w:rFonts w:ascii="PT Astra Serif" w:hAnsi="PT Astra Serif"/>
          <w:color w:val="000000"/>
        </w:rPr>
        <w:lastRenderedPageBreak/>
        <w:t>Система должна предоставлять информацию по залогам движимого имущества компаний:</w:t>
      </w:r>
    </w:p>
    <w:p w:rsidR="008638A9" w:rsidRDefault="008638A9">
      <w:pPr>
        <w:pStyle w:val="ListParagraph"/>
        <w:widowControl/>
        <w:numPr>
          <w:ilvl w:val="0"/>
          <w:numId w:val="13"/>
        </w:numPr>
        <w:jc w:val="both"/>
      </w:pPr>
      <w:r>
        <w:rPr>
          <w:rFonts w:ascii="PT Astra Serif" w:eastAsia="Calibri" w:hAnsi="PT Astra Serif"/>
        </w:rPr>
        <w:t>дата исполнения обязательств;</w:t>
      </w:r>
    </w:p>
    <w:p w:rsidR="008638A9" w:rsidRDefault="008638A9">
      <w:pPr>
        <w:pStyle w:val="ListParagraph"/>
        <w:widowControl/>
        <w:numPr>
          <w:ilvl w:val="0"/>
          <w:numId w:val="13"/>
        </w:numPr>
        <w:jc w:val="both"/>
      </w:pPr>
      <w:r>
        <w:rPr>
          <w:rFonts w:ascii="PT Astra Serif" w:eastAsia="Calibri" w:hAnsi="PT Astra Serif"/>
        </w:rPr>
        <w:t>залогодатель и залогодержатель;</w:t>
      </w:r>
    </w:p>
    <w:p w:rsidR="008638A9" w:rsidRDefault="008638A9">
      <w:pPr>
        <w:pStyle w:val="ListParagraph"/>
        <w:widowControl/>
        <w:numPr>
          <w:ilvl w:val="0"/>
          <w:numId w:val="13"/>
        </w:numPr>
        <w:jc w:val="both"/>
      </w:pPr>
      <w:r>
        <w:rPr>
          <w:rFonts w:ascii="PT Astra Serif" w:eastAsia="Calibri" w:hAnsi="PT Astra Serif"/>
        </w:rPr>
        <w:t>тип и общее описание заложенного имущества;</w:t>
      </w:r>
    </w:p>
    <w:p w:rsidR="008638A9" w:rsidRDefault="008638A9">
      <w:pPr>
        <w:pStyle w:val="ListParagraph"/>
        <w:widowControl/>
        <w:numPr>
          <w:ilvl w:val="0"/>
          <w:numId w:val="13"/>
        </w:numPr>
        <w:jc w:val="both"/>
      </w:pPr>
      <w:r>
        <w:rPr>
          <w:rFonts w:ascii="PT Astra Serif" w:eastAsia="Calibri" w:hAnsi="PT Astra Serif"/>
        </w:rPr>
        <w:t>регистрационный номер уведомления.</w:t>
      </w:r>
    </w:p>
    <w:p w:rsidR="008638A9" w:rsidRDefault="008638A9">
      <w:pPr>
        <w:pStyle w:val="ListParagraph"/>
        <w:widowControl/>
        <w:numPr>
          <w:ilvl w:val="1"/>
          <w:numId w:val="1"/>
        </w:numPr>
        <w:jc w:val="both"/>
      </w:pPr>
      <w:r>
        <w:rPr>
          <w:rFonts w:ascii="PT Astra Serif" w:hAnsi="PT Astra Serif"/>
          <w:color w:val="000000"/>
        </w:rPr>
        <w:t xml:space="preserve">Система должна содержать информацию о сертификатах и декларациях соответствия из реестра Росаккредитации. </w:t>
      </w:r>
    </w:p>
    <w:p w:rsidR="008638A9" w:rsidRDefault="008638A9">
      <w:pPr>
        <w:pStyle w:val="ListParagraph"/>
        <w:widowControl/>
        <w:numPr>
          <w:ilvl w:val="1"/>
          <w:numId w:val="1"/>
        </w:numPr>
        <w:jc w:val="both"/>
      </w:pPr>
      <w:r>
        <w:rPr>
          <w:rFonts w:ascii="PT Astra Serif" w:hAnsi="PT Astra Serif"/>
        </w:rPr>
        <w:t>Система должна содержать в себе раздел истории запросов пользователя. Он должен включать в себя информацию об истории поисковых запросов в открытых карточках за последние 3 месяца, но не более 10 тысяч записей.</w:t>
      </w:r>
    </w:p>
    <w:p w:rsidR="008638A9" w:rsidRDefault="008638A9">
      <w:pPr>
        <w:pStyle w:val="ListParagraph"/>
        <w:widowControl/>
        <w:numPr>
          <w:ilvl w:val="1"/>
          <w:numId w:val="1"/>
        </w:numPr>
        <w:jc w:val="both"/>
      </w:pPr>
      <w:r>
        <w:rPr>
          <w:rFonts w:ascii="PT Astra Serif" w:hAnsi="PT Astra Serif"/>
          <w:color w:val="000000"/>
        </w:rPr>
        <w:t xml:space="preserve">Возможность получить информацию о плановых проверках: дата проведенной или будущей проверки, название государственного органа, который будет проводить или провел проверку, результат проверки – размещенной в "Едином реестре проверок" на сайте Генеральной прокуратуры </w:t>
      </w:r>
      <w:hyperlink r:id="rId15" w:history="1">
        <w:r>
          <w:rPr>
            <w:rFonts w:ascii="PT Astra Serif" w:hAnsi="PT Astra Serif"/>
            <w:color w:val="000000"/>
          </w:rPr>
          <w:t>https://proverki.gov.ru</w:t>
        </w:r>
      </w:hyperlink>
      <w:r>
        <w:rPr>
          <w:rFonts w:ascii="PT Astra Serif" w:hAnsi="PT Astra Serif"/>
          <w:color w:val="000000"/>
        </w:rPr>
        <w:t>.</w:t>
      </w:r>
    </w:p>
    <w:p w:rsidR="008638A9" w:rsidRDefault="008638A9">
      <w:pPr>
        <w:pStyle w:val="ListParagraph"/>
        <w:widowControl/>
        <w:numPr>
          <w:ilvl w:val="1"/>
          <w:numId w:val="1"/>
        </w:numPr>
        <w:jc w:val="both"/>
      </w:pPr>
      <w:r>
        <w:rPr>
          <w:rFonts w:ascii="PT Astra Serif" w:hAnsi="PT Astra Serif"/>
          <w:color w:val="000000"/>
        </w:rPr>
        <w:t xml:space="preserve">Возможность получить информацию о реестродержателях. </w:t>
      </w:r>
    </w:p>
    <w:p w:rsidR="008638A9" w:rsidRDefault="008638A9">
      <w:pPr>
        <w:pStyle w:val="ListParagraph"/>
        <w:widowControl/>
        <w:numPr>
          <w:ilvl w:val="1"/>
          <w:numId w:val="1"/>
        </w:numPr>
        <w:jc w:val="both"/>
      </w:pPr>
      <w:r>
        <w:rPr>
          <w:rFonts w:ascii="PT Astra Serif" w:hAnsi="PT Astra Serif"/>
          <w:color w:val="000000"/>
        </w:rPr>
        <w:t xml:space="preserve">Разделы системы «Исполнительные производства», «Арбитражные дела» и «Госзакупки» должны быть дополнены графиками. </w:t>
      </w:r>
    </w:p>
    <w:p w:rsidR="008638A9" w:rsidRDefault="008638A9">
      <w:pPr>
        <w:pStyle w:val="ListParagraph"/>
        <w:widowControl/>
        <w:numPr>
          <w:ilvl w:val="1"/>
          <w:numId w:val="1"/>
        </w:numPr>
        <w:jc w:val="both"/>
      </w:pPr>
      <w:r>
        <w:rPr>
          <w:rFonts w:ascii="PT Astra Serif" w:eastAsia="Calibri" w:hAnsi="PT Astra Serif"/>
          <w:lang w:eastAsia="zh-CN"/>
        </w:rPr>
        <w:t>Данные из социальных сетей компании, таким как Вконтакте, Одноклассники.</w:t>
      </w:r>
    </w:p>
    <w:p w:rsidR="008638A9" w:rsidRDefault="008638A9">
      <w:pPr>
        <w:pStyle w:val="ListParagraph"/>
        <w:widowControl/>
        <w:numPr>
          <w:ilvl w:val="1"/>
          <w:numId w:val="1"/>
        </w:numPr>
        <w:jc w:val="both"/>
      </w:pPr>
      <w:r>
        <w:rPr>
          <w:rFonts w:ascii="PT Astra Serif" w:eastAsia="Calibri" w:hAnsi="PT Astra Serif"/>
          <w:lang w:eastAsia="zh-CN"/>
        </w:rPr>
        <w:t>Возможность получить финансовый анализ компании и вероятностный прогноз банкротства.</w:t>
      </w:r>
    </w:p>
    <w:p w:rsidR="008638A9" w:rsidRDefault="008638A9">
      <w:pPr>
        <w:pStyle w:val="ListParagraph"/>
        <w:widowControl/>
        <w:numPr>
          <w:ilvl w:val="1"/>
          <w:numId w:val="1"/>
        </w:numPr>
        <w:jc w:val="both"/>
      </w:pPr>
      <w:r>
        <w:rPr>
          <w:rFonts w:ascii="PT Astra Serif" w:eastAsia="Calibri" w:hAnsi="PT Astra Serif"/>
          <w:lang w:eastAsia="zh-CN"/>
        </w:rPr>
        <w:t>Наименование банков, в которых у компании открыты расчетные счета с указанием даты, когда они были обнаружены.</w:t>
      </w:r>
    </w:p>
    <w:p w:rsidR="008638A9" w:rsidRDefault="008638A9">
      <w:pPr>
        <w:pStyle w:val="ListParagraph"/>
        <w:widowControl/>
        <w:numPr>
          <w:ilvl w:val="1"/>
          <w:numId w:val="1"/>
        </w:numPr>
        <w:jc w:val="both"/>
      </w:pPr>
      <w:r>
        <w:rPr>
          <w:rFonts w:ascii="PT Astra Serif" w:eastAsia="Calibri" w:hAnsi="PT Astra Serif"/>
          <w:lang w:eastAsia="zh-CN"/>
        </w:rPr>
        <w:t>Данные по филиалам, с названием филиала и его КПП при наличии в выписке ЕГРЮЛ.</w:t>
      </w:r>
    </w:p>
    <w:p w:rsidR="008638A9" w:rsidRDefault="008638A9">
      <w:pPr>
        <w:pStyle w:val="ListParagraph"/>
        <w:widowControl/>
        <w:numPr>
          <w:ilvl w:val="1"/>
          <w:numId w:val="1"/>
        </w:numPr>
        <w:jc w:val="both"/>
      </w:pPr>
      <w:r>
        <w:rPr>
          <w:rFonts w:ascii="PT Astra Serif" w:eastAsia="Calibri" w:hAnsi="PT Astra Serif"/>
          <w:lang w:eastAsia="zh-CN"/>
        </w:rPr>
        <w:t>Данные по статистике платежей — это источник для оценки финансового состояния компании, который оперативно информирует о долгах плательщика, помогает узнавать о своевременности расчетов клиента с поставщиками и вовремя выявлять недобросовестных контрагентов.</w:t>
      </w:r>
    </w:p>
    <w:p w:rsidR="008638A9" w:rsidRDefault="008638A9">
      <w:pPr>
        <w:pStyle w:val="ListParagraph"/>
        <w:widowControl/>
        <w:numPr>
          <w:ilvl w:val="1"/>
          <w:numId w:val="1"/>
        </w:numPr>
        <w:jc w:val="both"/>
      </w:pPr>
      <w:r>
        <w:rPr>
          <w:rFonts w:ascii="PT Astra Serif" w:hAnsi="PT Astra Serif"/>
          <w:color w:val="000000"/>
        </w:rPr>
        <w:t>Должна быть осуществлена возможность работы с любого компьютера, подключенного к сети Интернет.</w:t>
      </w:r>
    </w:p>
    <w:p w:rsidR="008638A9" w:rsidRDefault="008638A9">
      <w:pPr>
        <w:pStyle w:val="ListParagraph"/>
        <w:widowControl/>
        <w:numPr>
          <w:ilvl w:val="1"/>
          <w:numId w:val="1"/>
        </w:numPr>
        <w:jc w:val="both"/>
      </w:pPr>
      <w:r>
        <w:rPr>
          <w:rFonts w:ascii="PT Astra Serif" w:hAnsi="PT Astra Serif"/>
          <w:color w:val="000000"/>
        </w:rPr>
        <w:t>Система должна быть представлена для платформ IOS и Android в качестве мобильного приложения</w:t>
      </w:r>
    </w:p>
    <w:p w:rsidR="008638A9" w:rsidRDefault="008638A9">
      <w:pPr>
        <w:pStyle w:val="ListParagraph"/>
        <w:widowControl/>
        <w:numPr>
          <w:ilvl w:val="1"/>
          <w:numId w:val="1"/>
        </w:numPr>
        <w:jc w:val="both"/>
      </w:pPr>
      <w:r>
        <w:rPr>
          <w:rFonts w:ascii="PT Astra Serif" w:hAnsi="PT Astra Serif"/>
          <w:color w:val="000000"/>
        </w:rPr>
        <w:t>Фактическая полнота и актуальность любой информации в Системе зависят от наличия данной информации в источниках и возможностей по её получению и обработке.</w:t>
      </w:r>
    </w:p>
    <w:p w:rsidR="008638A9" w:rsidRDefault="008638A9">
      <w:pPr>
        <w:pStyle w:val="ListParagraph"/>
        <w:widowControl/>
        <w:numPr>
          <w:ilvl w:val="1"/>
          <w:numId w:val="1"/>
        </w:numPr>
        <w:jc w:val="both"/>
      </w:pPr>
      <w:r>
        <w:rPr>
          <w:rFonts w:ascii="PT Astra Serif" w:hAnsi="PT Astra Serif"/>
          <w:color w:val="000000"/>
        </w:rPr>
        <w:t>В Систему могут добавляться данные из других общедоступных и открытых источников.</w:t>
      </w:r>
    </w:p>
    <w:p w:rsidR="008638A9" w:rsidRDefault="008638A9">
      <w:pPr>
        <w:pStyle w:val="ListParagraph"/>
        <w:widowControl/>
        <w:numPr>
          <w:ilvl w:val="1"/>
          <w:numId w:val="1"/>
        </w:numPr>
        <w:jc w:val="both"/>
      </w:pPr>
      <w:r>
        <w:rPr>
          <w:rFonts w:ascii="PT Astra Serif" w:hAnsi="PT Astra Serif"/>
          <w:color w:val="000000"/>
        </w:rPr>
        <w:t xml:space="preserve">Обеспечение доступа к данным и консультация технической поддержки осуществляется 24 часа в сутки 7 дней в неделю. </w:t>
      </w:r>
    </w:p>
    <w:p w:rsidR="008638A9" w:rsidRDefault="008638A9">
      <w:pPr>
        <w:pStyle w:val="ListParagraph"/>
        <w:widowControl/>
        <w:numPr>
          <w:ilvl w:val="1"/>
          <w:numId w:val="1"/>
        </w:numPr>
        <w:jc w:val="both"/>
      </w:pPr>
      <w:r>
        <w:rPr>
          <w:rFonts w:ascii="PT Astra Serif" w:hAnsi="PT Astra Serif"/>
          <w:color w:val="000000"/>
        </w:rPr>
        <w:t>Система должна быть включена в Единый реестр российских программ для электронных вычислительных машин и баз данных.</w:t>
      </w:r>
    </w:p>
    <w:p w:rsidR="008638A9" w:rsidRDefault="008638A9">
      <w:pPr>
        <w:pStyle w:val="ListParagraph"/>
        <w:widowControl/>
        <w:numPr>
          <w:ilvl w:val="1"/>
          <w:numId w:val="1"/>
        </w:numPr>
        <w:jc w:val="both"/>
      </w:pPr>
      <w:r>
        <w:rPr>
          <w:rFonts w:ascii="PT Astra Serif" w:hAnsi="PT Astra Serif"/>
          <w:color w:val="000000"/>
        </w:rPr>
        <w:t>Все программные компоненты серверной части Системы должны располагаться на серверах Исполнителя в Российской Федерации.</w:t>
      </w:r>
    </w:p>
    <w:p w:rsidR="008638A9" w:rsidRDefault="008638A9">
      <w:pPr>
        <w:pStyle w:val="ListParagraph"/>
        <w:widowControl/>
        <w:numPr>
          <w:ilvl w:val="1"/>
          <w:numId w:val="1"/>
        </w:numPr>
        <w:jc w:val="both"/>
      </w:pPr>
      <w:r>
        <w:rPr>
          <w:rFonts w:ascii="PT Astra Serif" w:hAnsi="PT Astra Serif"/>
          <w:color w:val="000000"/>
        </w:rPr>
        <w:t>Вход в Систему должен осуществляться с помощью адреса электронной почты зарегистрированного пользователя, а также должна быть возможность входа посредством зарегистрированного в Системе квалифицированного сертификата ключа проверки электронной подписи.</w:t>
      </w:r>
    </w:p>
    <w:p w:rsidR="008638A9" w:rsidRDefault="008638A9">
      <w:pPr>
        <w:spacing w:line="252" w:lineRule="auto"/>
        <w:rPr>
          <w:rFonts w:ascii="PT Astra Serif" w:hAnsi="PT Astra Serif" w:cs="Times New Roman"/>
          <w:sz w:val="18"/>
          <w:szCs w:val="18"/>
          <w:shd w:val="clear" w:color="auto" w:fill="FFFFFF"/>
        </w:rPr>
      </w:pPr>
    </w:p>
    <w:p w:rsidR="008638A9" w:rsidRDefault="008638A9">
      <w:pPr>
        <w:numPr>
          <w:ilvl w:val="0"/>
          <w:numId w:val="1"/>
        </w:numPr>
        <w:spacing w:line="252" w:lineRule="auto"/>
      </w:pPr>
      <w:r>
        <w:rPr>
          <w:rFonts w:ascii="PT Astra Serif" w:hAnsi="PT Astra Serif" w:cs="Times New Roman"/>
          <w:b/>
          <w:sz w:val="18"/>
          <w:szCs w:val="18"/>
          <w:shd w:val="clear" w:color="auto" w:fill="FFFFFF"/>
        </w:rPr>
        <w:t>ЛИЦЕНЗИАР ОБЯЗАН:</w:t>
      </w:r>
    </w:p>
    <w:p w:rsidR="008638A9" w:rsidRDefault="008638A9">
      <w:pPr>
        <w:spacing w:line="252" w:lineRule="auto"/>
        <w:rPr>
          <w:rFonts w:ascii="PT Astra Serif" w:hAnsi="PT Astra Serif" w:cs="Times New Roman"/>
          <w:b/>
          <w:sz w:val="18"/>
          <w:szCs w:val="18"/>
          <w:shd w:val="clear" w:color="auto" w:fill="FFFFFF"/>
        </w:rPr>
      </w:pPr>
    </w:p>
    <w:p w:rsidR="008638A9" w:rsidRDefault="008638A9">
      <w:pPr>
        <w:numPr>
          <w:ilvl w:val="1"/>
          <w:numId w:val="1"/>
        </w:numPr>
        <w:spacing w:line="252" w:lineRule="auto"/>
      </w:pPr>
      <w:r>
        <w:rPr>
          <w:rFonts w:ascii="PT Astra Serif" w:hAnsi="PT Astra Serif" w:cs="Times New Roman"/>
          <w:sz w:val="18"/>
          <w:szCs w:val="18"/>
          <w:shd w:val="clear" w:color="auto" w:fill="FFFFFF"/>
        </w:rPr>
        <w:t>Обеспечить выполнение Системой предусмотренных техническим заданием функций, учитывая фактическую полноту и актуальность любой информации в Системе зависят от наличия данной информации в источниках и возможностей по её получению и обработке.</w:t>
      </w:r>
    </w:p>
    <w:p w:rsidR="008638A9" w:rsidRDefault="008638A9">
      <w:pPr>
        <w:numPr>
          <w:ilvl w:val="1"/>
          <w:numId w:val="1"/>
        </w:numPr>
        <w:spacing w:line="252" w:lineRule="auto"/>
      </w:pPr>
      <w:r>
        <w:rPr>
          <w:rFonts w:ascii="PT Astra Serif" w:hAnsi="PT Astra Serif" w:cs="Times New Roman"/>
          <w:sz w:val="18"/>
          <w:szCs w:val="18"/>
          <w:shd w:val="clear" w:color="auto" w:fill="FFFFFF"/>
        </w:rPr>
        <w:t>Обеспечить своевременное обновление программного обеспечения на сервере Лицензиара.</w:t>
      </w:r>
    </w:p>
    <w:p w:rsidR="008638A9" w:rsidRDefault="008638A9">
      <w:pPr>
        <w:numPr>
          <w:ilvl w:val="1"/>
          <w:numId w:val="1"/>
        </w:numPr>
        <w:spacing w:line="252" w:lineRule="auto"/>
      </w:pPr>
      <w:r>
        <w:rPr>
          <w:rFonts w:ascii="PT Astra Serif" w:hAnsi="PT Astra Serif" w:cs="Times New Roman"/>
          <w:sz w:val="18"/>
          <w:szCs w:val="18"/>
          <w:shd w:val="clear" w:color="auto" w:fill="FFFFFF"/>
        </w:rPr>
        <w:t>Обеспечить круглосуточную доступность сервера за исключением времени проведения профилактических работ.</w:t>
      </w:r>
    </w:p>
    <w:p w:rsidR="008638A9" w:rsidRDefault="008638A9">
      <w:pPr>
        <w:numPr>
          <w:ilvl w:val="1"/>
          <w:numId w:val="1"/>
        </w:numPr>
        <w:spacing w:line="252" w:lineRule="auto"/>
      </w:pPr>
      <w:r>
        <w:rPr>
          <w:rFonts w:ascii="PT Astra Serif" w:hAnsi="PT Astra Serif" w:cs="Times New Roman"/>
          <w:sz w:val="18"/>
          <w:szCs w:val="18"/>
          <w:shd w:val="clear" w:color="auto" w:fill="FFFFFF"/>
        </w:rPr>
        <w:t>Обеспечить надлежащую передачу прав (простых (неисключительных) лицензий) на использование результатов интеллектуальной деятельности – программ для ЭВМ: Системы путем заключения с Лицензиатом лицензионного(ых) и (или) сублицензионного (ых) договора (ов).</w:t>
      </w:r>
    </w:p>
    <w:p w:rsidR="008638A9" w:rsidRDefault="008638A9">
      <w:pPr>
        <w:spacing w:line="252" w:lineRule="auto"/>
        <w:rPr>
          <w:rFonts w:ascii="PT Astra Serif" w:hAnsi="PT Astra Serif" w:cs="Times New Roman"/>
          <w:sz w:val="18"/>
          <w:szCs w:val="18"/>
          <w:shd w:val="clear" w:color="auto" w:fill="FFFFFF"/>
        </w:rPr>
      </w:pPr>
    </w:p>
    <w:p w:rsidR="008638A9" w:rsidRDefault="008638A9">
      <w:pPr>
        <w:spacing w:line="252" w:lineRule="auto"/>
        <w:rPr>
          <w:rFonts w:ascii="PT Astra Serif" w:hAnsi="PT Astra Serif" w:cs="Times New Roman"/>
          <w:sz w:val="18"/>
          <w:szCs w:val="18"/>
          <w:shd w:val="clear" w:color="auto" w:fill="FFFFFF"/>
        </w:rPr>
      </w:pPr>
    </w:p>
    <w:p w:rsidR="008638A9" w:rsidRDefault="008638A9">
      <w:pPr>
        <w:numPr>
          <w:ilvl w:val="0"/>
          <w:numId w:val="1"/>
        </w:numPr>
        <w:spacing w:line="252" w:lineRule="auto"/>
      </w:pPr>
      <w:r>
        <w:rPr>
          <w:rFonts w:ascii="PT Astra Serif" w:hAnsi="PT Astra Serif" w:cs="Times New Roman"/>
          <w:b/>
          <w:sz w:val="18"/>
          <w:szCs w:val="18"/>
          <w:shd w:val="clear" w:color="auto" w:fill="FFFFFF"/>
        </w:rPr>
        <w:t xml:space="preserve">СРОКИ ПРЕДОСТАВЛЕНИЯ ДОСТУПА К СИСТЕМЕ: </w:t>
      </w:r>
      <w:r>
        <w:rPr>
          <w:rFonts w:ascii="PT Astra Serif" w:hAnsi="PT Astra Serif" w:cs="Times New Roman"/>
          <w:sz w:val="18"/>
          <w:szCs w:val="18"/>
          <w:shd w:val="clear" w:color="auto" w:fill="FFFFFF"/>
        </w:rPr>
        <w:t>срок действия лицензии: 12 месяцев с даты заключения Лицензионного договора и предоставления доступа к Системе.</w:t>
      </w:r>
    </w:p>
    <w:p w:rsidR="008638A9" w:rsidRDefault="008638A9">
      <w:pPr>
        <w:numPr>
          <w:ilvl w:val="0"/>
          <w:numId w:val="1"/>
        </w:numPr>
        <w:spacing w:line="252" w:lineRule="auto"/>
      </w:pPr>
      <w:r>
        <w:rPr>
          <w:rFonts w:ascii="PT Astra Serif" w:hAnsi="PT Astra Serif" w:cs="Times New Roman"/>
          <w:b/>
          <w:sz w:val="18"/>
          <w:szCs w:val="18"/>
          <w:shd w:val="clear" w:color="auto" w:fill="FFFFFF"/>
        </w:rPr>
        <w:t>ПОРЯДОК ОПЛАТЫ:</w:t>
      </w:r>
      <w:r>
        <w:rPr>
          <w:rFonts w:ascii="PT Astra Serif" w:hAnsi="PT Astra Serif" w:cs="Times New Roman"/>
          <w:color w:val="000000"/>
          <w:sz w:val="18"/>
          <w:szCs w:val="18"/>
          <w:shd w:val="clear" w:color="auto" w:fill="FFFFFF"/>
        </w:rPr>
        <w:t xml:space="preserve"> Заказчик</w:t>
      </w:r>
      <w:r>
        <w:rPr>
          <w:rFonts w:ascii="PT Astra Serif" w:hAnsi="PT Astra Serif" w:cs="Times New Roman"/>
          <w:sz w:val="18"/>
          <w:szCs w:val="18"/>
          <w:shd w:val="clear" w:color="auto" w:fill="FFFFFF"/>
        </w:rPr>
        <w:t xml:space="preserve"> оплачивает выставленный Исполнителем счет в следующем порядке: </w:t>
      </w:r>
    </w:p>
    <w:p w:rsidR="008638A9" w:rsidRDefault="008638A9">
      <w:pPr>
        <w:spacing w:line="252" w:lineRule="auto"/>
        <w:ind w:left="360"/>
      </w:pPr>
      <w:r>
        <w:rPr>
          <w:rFonts w:ascii="PT Astra Serif" w:hAnsi="PT Astra Serif" w:cs="Times New Roman"/>
          <w:b/>
          <w:sz w:val="18"/>
          <w:szCs w:val="18"/>
          <w:shd w:val="clear" w:color="auto" w:fill="FFFFFF"/>
        </w:rPr>
        <w:t xml:space="preserve">- </w:t>
      </w:r>
      <w:r>
        <w:rPr>
          <w:rFonts w:ascii="PT Astra Serif" w:hAnsi="PT Astra Serif" w:cs="Times New Roman"/>
          <w:sz w:val="18"/>
          <w:szCs w:val="18"/>
          <w:shd w:val="clear" w:color="auto" w:fill="FFFFFF"/>
        </w:rPr>
        <w:t>в течение 10 (десяти) рабочих дней с момента подписания Лицензионного договора и получения счета – 30% суммы, определенной Спецификацией к Лицензионному договору;</w:t>
      </w:r>
    </w:p>
    <w:p w:rsidR="008638A9" w:rsidRDefault="008638A9">
      <w:pPr>
        <w:spacing w:line="252" w:lineRule="auto"/>
        <w:ind w:left="360"/>
      </w:pPr>
      <w:r>
        <w:rPr>
          <w:rFonts w:ascii="PT Astra Serif" w:hAnsi="PT Astra Serif" w:cs="Times New Roman"/>
          <w:b/>
          <w:sz w:val="18"/>
          <w:szCs w:val="18"/>
          <w:shd w:val="clear" w:color="auto" w:fill="FFFFFF"/>
        </w:rPr>
        <w:t>-</w:t>
      </w:r>
      <w:r>
        <w:rPr>
          <w:rFonts w:ascii="PT Astra Serif" w:hAnsi="PT Astra Serif" w:cs="Times New Roman"/>
          <w:sz w:val="18"/>
          <w:szCs w:val="18"/>
          <w:shd w:val="clear" w:color="auto" w:fill="FFFFFF"/>
        </w:rPr>
        <w:t xml:space="preserve"> оставшиеся 70% суммы, определенной Спецификацией к Лицензионному договору − в течение 7 (семи) рабочих дней с момента получения доступа к Контур.Фокусу и подписания акта сдачи-приемки/УПД. </w:t>
      </w:r>
    </w:p>
    <w:p w:rsidR="008638A9" w:rsidRDefault="008638A9">
      <w:pPr>
        <w:spacing w:line="252" w:lineRule="auto"/>
        <w:rPr>
          <w:rFonts w:ascii="PT Astra Serif" w:hAnsi="PT Astra Serif" w:cs="Times New Roman"/>
          <w:sz w:val="18"/>
          <w:szCs w:val="18"/>
          <w:shd w:val="clear" w:color="auto" w:fill="FFFFFF"/>
        </w:rPr>
      </w:pPr>
    </w:p>
    <w:p w:rsidR="008638A9" w:rsidRDefault="008638A9">
      <w:pPr>
        <w:spacing w:line="252" w:lineRule="auto"/>
      </w:pPr>
      <w:r>
        <w:rPr>
          <w:rFonts w:ascii="PT Astra Serif" w:hAnsi="PT Astra Serif" w:cs="Times New Roman"/>
          <w:sz w:val="18"/>
          <w:szCs w:val="18"/>
          <w:shd w:val="clear" w:color="auto" w:fill="FFFFFF"/>
        </w:rPr>
        <w:t>Спецификация</w:t>
      </w:r>
    </w:p>
    <w:tbl>
      <w:tblPr>
        <w:tblW w:w="0" w:type="auto"/>
        <w:tblInd w:w="-227" w:type="dxa"/>
        <w:tblLayout w:type="fixed"/>
        <w:tblLook w:val="0000" w:firstRow="0" w:lastRow="0" w:firstColumn="0" w:lastColumn="0" w:noHBand="0" w:noVBand="0"/>
      </w:tblPr>
      <w:tblGrid>
        <w:gridCol w:w="559"/>
        <w:gridCol w:w="6523"/>
        <w:gridCol w:w="1198"/>
        <w:gridCol w:w="2032"/>
      </w:tblGrid>
      <w:tr w:rsidR="008638A9">
        <w:trPr>
          <w:trHeight w:val="240"/>
        </w:trPr>
        <w:tc>
          <w:tcPr>
            <w:tcW w:w="559" w:type="dxa"/>
            <w:tcBorders>
              <w:top w:val="single" w:sz="4" w:space="0" w:color="000000"/>
              <w:left w:val="single" w:sz="4" w:space="0" w:color="000000"/>
              <w:bottom w:val="single" w:sz="4" w:space="0" w:color="000000"/>
              <w:right w:val="single" w:sz="4" w:space="0" w:color="000000"/>
            </w:tcBorders>
            <w:shd w:val="clear" w:color="auto" w:fill="FFFFFF"/>
          </w:tcPr>
          <w:p w:rsidR="008638A9" w:rsidRDefault="008638A9">
            <w:pPr>
              <w:spacing w:line="252" w:lineRule="auto"/>
            </w:pPr>
            <w:r>
              <w:rPr>
                <w:rFonts w:ascii="PT Astra Serif" w:hAnsi="PT Astra Serif" w:cs="Times New Roman"/>
                <w:sz w:val="18"/>
                <w:szCs w:val="18"/>
                <w:shd w:val="clear" w:color="auto" w:fill="FFFFFF"/>
              </w:rPr>
              <w:t> </w:t>
            </w:r>
            <w:r>
              <w:rPr>
                <w:rFonts w:ascii="PT Astra Serif" w:hAnsi="PT Astra Serif" w:cs="Times New Roman"/>
                <w:b/>
                <w:bCs/>
                <w:sz w:val="18"/>
                <w:szCs w:val="18"/>
                <w:shd w:val="clear" w:color="auto" w:fill="FFFFFF"/>
              </w:rPr>
              <w:t>№</w:t>
            </w:r>
          </w:p>
        </w:tc>
        <w:tc>
          <w:tcPr>
            <w:tcW w:w="6523" w:type="dxa"/>
            <w:tcBorders>
              <w:top w:val="single" w:sz="4" w:space="0" w:color="000000"/>
              <w:bottom w:val="single" w:sz="4" w:space="0" w:color="000000"/>
              <w:right w:val="single" w:sz="4" w:space="0" w:color="000000"/>
            </w:tcBorders>
            <w:shd w:val="clear" w:color="auto" w:fill="FFFFFF"/>
          </w:tcPr>
          <w:p w:rsidR="008638A9" w:rsidRDefault="008638A9">
            <w:pPr>
              <w:spacing w:line="252" w:lineRule="auto"/>
            </w:pPr>
            <w:r>
              <w:rPr>
                <w:rFonts w:ascii="PT Astra Serif" w:hAnsi="PT Astra Serif" w:cs="Times New Roman"/>
                <w:b/>
                <w:sz w:val="18"/>
                <w:szCs w:val="18"/>
                <w:shd w:val="clear" w:color="auto" w:fill="FFFFFF"/>
              </w:rPr>
              <w:t>Наименование и характеристики</w:t>
            </w:r>
            <w:r>
              <w:rPr>
                <w:rFonts w:ascii="PT Astra Serif" w:hAnsi="PT Astra Serif" w:cs="Times New Roman"/>
                <w:sz w:val="18"/>
                <w:szCs w:val="18"/>
                <w:shd w:val="clear" w:color="auto" w:fill="FFFFFF"/>
              </w:rPr>
              <w:t xml:space="preserve"> </w:t>
            </w:r>
            <w:r>
              <w:rPr>
                <w:rFonts w:ascii="PT Astra Serif" w:hAnsi="PT Astra Serif" w:cs="Times New Roman"/>
                <w:b/>
                <w:sz w:val="18"/>
                <w:szCs w:val="18"/>
                <w:shd w:val="clear" w:color="auto" w:fill="FFFFFF"/>
              </w:rPr>
              <w:t>программы для ЭВМ</w:t>
            </w:r>
          </w:p>
        </w:tc>
        <w:tc>
          <w:tcPr>
            <w:tcW w:w="1198" w:type="dxa"/>
            <w:tcBorders>
              <w:top w:val="single" w:sz="4" w:space="0" w:color="000000"/>
              <w:bottom w:val="single" w:sz="4" w:space="0" w:color="000000"/>
              <w:right w:val="single" w:sz="4" w:space="0" w:color="000000"/>
            </w:tcBorders>
            <w:shd w:val="clear" w:color="auto" w:fill="FFFFFF"/>
          </w:tcPr>
          <w:p w:rsidR="008638A9" w:rsidRDefault="008638A9">
            <w:pPr>
              <w:spacing w:line="252" w:lineRule="auto"/>
            </w:pPr>
            <w:r>
              <w:rPr>
                <w:rFonts w:ascii="PT Astra Serif" w:hAnsi="PT Astra Serif" w:cs="Times New Roman"/>
                <w:b/>
                <w:bCs/>
                <w:sz w:val="18"/>
                <w:szCs w:val="18"/>
                <w:shd w:val="clear" w:color="auto" w:fill="FFFFFF"/>
              </w:rPr>
              <w:t>Объем (единица измерения)</w:t>
            </w:r>
          </w:p>
        </w:tc>
        <w:tc>
          <w:tcPr>
            <w:tcW w:w="2032" w:type="dxa"/>
            <w:tcBorders>
              <w:top w:val="single" w:sz="4" w:space="0" w:color="000000"/>
              <w:bottom w:val="single" w:sz="4" w:space="0" w:color="000000"/>
              <w:right w:val="single" w:sz="4" w:space="0" w:color="000000"/>
            </w:tcBorders>
            <w:shd w:val="clear" w:color="auto" w:fill="FFFFFF"/>
          </w:tcPr>
          <w:p w:rsidR="008638A9" w:rsidRDefault="008638A9">
            <w:pPr>
              <w:spacing w:line="252" w:lineRule="auto"/>
            </w:pPr>
            <w:r>
              <w:rPr>
                <w:rFonts w:ascii="PT Astra Serif" w:hAnsi="PT Astra Serif" w:cs="Times New Roman"/>
                <w:b/>
                <w:bCs/>
                <w:sz w:val="18"/>
                <w:szCs w:val="18"/>
                <w:shd w:val="clear" w:color="auto" w:fill="FFFFFF"/>
              </w:rPr>
              <w:t xml:space="preserve">Адрес, с которого должен обеспечиваться доступ к </w:t>
            </w:r>
            <w:r>
              <w:rPr>
                <w:rFonts w:ascii="PT Astra Serif" w:hAnsi="PT Astra Serif" w:cs="Times New Roman"/>
                <w:b/>
                <w:sz w:val="18"/>
                <w:szCs w:val="18"/>
                <w:shd w:val="clear" w:color="auto" w:fill="FFFFFF"/>
              </w:rPr>
              <w:t>программе для ЭВМ</w:t>
            </w:r>
          </w:p>
        </w:tc>
      </w:tr>
      <w:tr w:rsidR="008638A9">
        <w:trPr>
          <w:trHeight w:val="720"/>
        </w:trPr>
        <w:tc>
          <w:tcPr>
            <w:tcW w:w="559" w:type="dxa"/>
            <w:tcBorders>
              <w:left w:val="single" w:sz="4" w:space="0" w:color="000000"/>
              <w:bottom w:val="single" w:sz="4" w:space="0" w:color="000000"/>
              <w:right w:val="single" w:sz="4" w:space="0" w:color="000000"/>
            </w:tcBorders>
            <w:shd w:val="clear" w:color="auto" w:fill="FFFFFF"/>
          </w:tcPr>
          <w:p w:rsidR="008638A9" w:rsidRDefault="008638A9">
            <w:pPr>
              <w:spacing w:line="252" w:lineRule="auto"/>
            </w:pPr>
            <w:r>
              <w:rPr>
                <w:rFonts w:ascii="PT Astra Serif" w:hAnsi="PT Astra Serif" w:cs="Times New Roman"/>
                <w:sz w:val="18"/>
                <w:szCs w:val="18"/>
                <w:shd w:val="clear" w:color="auto" w:fill="FFFFFF"/>
              </w:rPr>
              <w:t>1</w:t>
            </w:r>
          </w:p>
        </w:tc>
        <w:tc>
          <w:tcPr>
            <w:tcW w:w="6523" w:type="dxa"/>
            <w:tcBorders>
              <w:top w:val="single" w:sz="4" w:space="0" w:color="000000"/>
              <w:bottom w:val="single" w:sz="4" w:space="0" w:color="000000"/>
              <w:right w:val="single" w:sz="4" w:space="0" w:color="000000"/>
            </w:tcBorders>
            <w:shd w:val="clear" w:color="auto" w:fill="FFFFFF"/>
          </w:tcPr>
          <w:p w:rsidR="008638A9" w:rsidRDefault="008638A9">
            <w:pPr>
              <w:spacing w:line="252" w:lineRule="auto"/>
            </w:pPr>
            <w:r>
              <w:rPr>
                <w:rFonts w:ascii="PT Astra Serif" w:hAnsi="PT Astra Serif" w:cs="Times New Roman"/>
                <w:sz w:val="18"/>
                <w:szCs w:val="18"/>
                <w:shd w:val="clear" w:color="auto" w:fill="FFFFFF"/>
              </w:rPr>
              <w:t>Лицензия на право использования программы для ЭВМ «Контур.Фокус» по тарифному плану «</w:t>
            </w:r>
            <w:r>
              <w:rPr>
                <w:rFonts w:ascii="PT Astra Serif" w:hAnsi="PT Astra Serif" w:cs="Times New Roman"/>
                <w:color w:val="000000"/>
                <w:sz w:val="18"/>
                <w:szCs w:val="18"/>
                <w:shd w:val="clear" w:color="auto" w:fill="FFFFFF"/>
              </w:rPr>
              <w:t>Базовый</w:t>
            </w:r>
            <w:r>
              <w:rPr>
                <w:rFonts w:ascii="PT Astra Serif" w:hAnsi="PT Astra Serif" w:cs="Times New Roman"/>
                <w:sz w:val="18"/>
                <w:szCs w:val="18"/>
                <w:shd w:val="clear" w:color="auto" w:fill="FFFFFF"/>
              </w:rPr>
              <w:t>» на 12 мес. для основного пользователя.</w:t>
            </w:r>
            <w:r>
              <w:rPr>
                <w:rFonts w:ascii="PT Astra Serif" w:hAnsi="PT Astra Serif" w:cs="Times New Roman"/>
                <w:color w:val="000000"/>
                <w:sz w:val="18"/>
                <w:szCs w:val="18"/>
                <w:shd w:val="clear" w:color="auto" w:fill="FFFFFF"/>
                <w:lang w:eastAsia="en-US"/>
              </w:rPr>
              <w:t xml:space="preserve"> </w:t>
            </w:r>
          </w:p>
          <w:p w:rsidR="008638A9" w:rsidRDefault="008638A9">
            <w:pPr>
              <w:spacing w:line="252" w:lineRule="auto"/>
            </w:pPr>
            <w:r>
              <w:rPr>
                <w:rFonts w:ascii="PT Astra Serif" w:hAnsi="PT Astra Serif" w:cs="Times New Roman"/>
                <w:sz w:val="18"/>
                <w:szCs w:val="18"/>
                <w:u w:val="single"/>
                <w:shd w:val="clear" w:color="auto" w:fill="FFFFFF"/>
              </w:rPr>
              <w:t>Способ предоставления:</w:t>
            </w:r>
            <w:r>
              <w:rPr>
                <w:rFonts w:ascii="PT Astra Serif" w:hAnsi="PT Astra Serif" w:cs="Times New Roman"/>
                <w:sz w:val="18"/>
                <w:szCs w:val="18"/>
                <w:shd w:val="clear" w:color="auto" w:fill="FFFFFF"/>
              </w:rPr>
              <w:t xml:space="preserve"> Удаленный доступ через информационно- </w:t>
            </w:r>
            <w:r>
              <w:rPr>
                <w:rFonts w:ascii="PT Astra Serif" w:hAnsi="PT Astra Serif" w:cs="Times New Roman"/>
                <w:sz w:val="18"/>
                <w:szCs w:val="18"/>
                <w:shd w:val="clear" w:color="auto" w:fill="FFFFFF"/>
              </w:rPr>
              <w:lastRenderedPageBreak/>
              <w:t>телекоммуникационные сети, в том числе через информационно- телекоммуникационную сеть Интернет.</w:t>
            </w:r>
          </w:p>
          <w:p w:rsidR="008638A9" w:rsidRDefault="008638A9">
            <w:pPr>
              <w:spacing w:line="252" w:lineRule="auto"/>
            </w:pPr>
            <w:r>
              <w:rPr>
                <w:rFonts w:ascii="PT Astra Serif" w:hAnsi="PT Astra Serif" w:cs="Times New Roman"/>
                <w:sz w:val="18"/>
                <w:szCs w:val="18"/>
                <w:u w:val="single"/>
                <w:shd w:val="clear" w:color="auto" w:fill="FFFFFF"/>
              </w:rPr>
              <w:t>Класс программ для электронных вычислительных машин и баз данных</w:t>
            </w:r>
            <w:r>
              <w:rPr>
                <w:rFonts w:ascii="PT Astra Serif" w:hAnsi="PT Astra Serif" w:cs="Times New Roman"/>
                <w:sz w:val="18"/>
                <w:szCs w:val="18"/>
                <w:shd w:val="clear" w:color="auto" w:fill="FFFFFF"/>
              </w:rPr>
              <w:t>: (05.04) Поисковые средства; (05.13) Средства интеллектуальной обработки информации и интеллектуального анализа бизнес-процессов; (12.20) Информационные системы для решения специфических отраслевых задач.</w:t>
            </w:r>
          </w:p>
          <w:p w:rsidR="008638A9" w:rsidRDefault="008638A9">
            <w:pPr>
              <w:spacing w:line="252" w:lineRule="auto"/>
            </w:pPr>
            <w:r>
              <w:rPr>
                <w:rFonts w:ascii="PT Astra Serif" w:hAnsi="PT Astra Serif" w:cs="Times New Roman"/>
                <w:sz w:val="18"/>
                <w:szCs w:val="18"/>
                <w:u w:val="single"/>
                <w:shd w:val="clear" w:color="auto" w:fill="FFFFFF"/>
              </w:rPr>
              <w:t>Вид лицензии</w:t>
            </w:r>
            <w:r>
              <w:rPr>
                <w:rFonts w:ascii="PT Astra Serif" w:hAnsi="PT Astra Serif" w:cs="Times New Roman"/>
                <w:sz w:val="18"/>
                <w:szCs w:val="18"/>
                <w:shd w:val="clear" w:color="auto" w:fill="FFFFFF"/>
              </w:rPr>
              <w:t xml:space="preserve">: Простая (неисключительная). </w:t>
            </w:r>
          </w:p>
          <w:p w:rsidR="008638A9" w:rsidRDefault="008638A9">
            <w:pPr>
              <w:spacing w:line="252" w:lineRule="auto"/>
            </w:pPr>
            <w:r>
              <w:rPr>
                <w:rFonts w:ascii="PT Astra Serif" w:hAnsi="PT Astra Serif" w:cs="Times New Roman"/>
                <w:sz w:val="18"/>
                <w:szCs w:val="18"/>
                <w:u w:val="single"/>
                <w:shd w:val="clear" w:color="auto" w:fill="FFFFFF"/>
              </w:rPr>
              <w:t>Количество пользователей</w:t>
            </w:r>
            <w:r>
              <w:rPr>
                <w:rFonts w:ascii="PT Astra Serif" w:hAnsi="PT Astra Serif" w:cs="Times New Roman"/>
                <w:sz w:val="18"/>
                <w:szCs w:val="18"/>
                <w:shd w:val="clear" w:color="auto" w:fill="FFFFFF"/>
              </w:rPr>
              <w:t>: 1 шт.</w:t>
            </w:r>
          </w:p>
          <w:p w:rsidR="008638A9" w:rsidRDefault="008638A9">
            <w:pPr>
              <w:spacing w:line="252" w:lineRule="auto"/>
            </w:pPr>
            <w:r>
              <w:rPr>
                <w:rFonts w:ascii="PT Astra Serif" w:hAnsi="PT Astra Serif" w:cs="Times New Roman"/>
                <w:sz w:val="18"/>
                <w:szCs w:val="18"/>
                <w:u w:val="single"/>
                <w:shd w:val="clear" w:color="auto" w:fill="FFFFFF"/>
              </w:rPr>
              <w:t>Назначение программного продукта</w:t>
            </w:r>
            <w:r>
              <w:rPr>
                <w:rFonts w:ascii="PT Astra Serif" w:hAnsi="PT Astra Serif" w:cs="Times New Roman"/>
                <w:sz w:val="18"/>
                <w:szCs w:val="18"/>
                <w:shd w:val="clear" w:color="auto" w:fill="FFFFFF"/>
              </w:rPr>
              <w:t>: Поиск сведений о контрагентах. Наименование программного продукта: Программный продукт "Контур-Фокус".</w:t>
            </w:r>
          </w:p>
        </w:tc>
        <w:tc>
          <w:tcPr>
            <w:tcW w:w="1198" w:type="dxa"/>
            <w:tcBorders>
              <w:bottom w:val="single" w:sz="4" w:space="0" w:color="000000"/>
              <w:right w:val="single" w:sz="4" w:space="0" w:color="000000"/>
            </w:tcBorders>
            <w:shd w:val="clear" w:color="auto" w:fill="FFFFFF"/>
          </w:tcPr>
          <w:p w:rsidR="008638A9" w:rsidRDefault="008638A9">
            <w:pPr>
              <w:spacing w:line="252" w:lineRule="auto"/>
            </w:pPr>
            <w:r>
              <w:rPr>
                <w:rFonts w:ascii="PT Astra Serif" w:hAnsi="PT Astra Serif" w:cs="Times New Roman"/>
                <w:color w:val="000000"/>
                <w:sz w:val="18"/>
                <w:szCs w:val="18"/>
                <w:shd w:val="clear" w:color="auto" w:fill="FFFFFF"/>
              </w:rPr>
              <w:lastRenderedPageBreak/>
              <w:t>1</w:t>
            </w:r>
            <w:r>
              <w:rPr>
                <w:rFonts w:ascii="PT Astra Serif" w:hAnsi="PT Astra Serif" w:cs="Times New Roman"/>
                <w:color w:val="000000"/>
                <w:spacing w:val="-15"/>
                <w:sz w:val="18"/>
                <w:szCs w:val="18"/>
                <w:shd w:val="clear" w:color="auto" w:fill="FFFFFF"/>
              </w:rPr>
              <w:t xml:space="preserve"> </w:t>
            </w:r>
            <w:r>
              <w:rPr>
                <w:rFonts w:ascii="PT Astra Serif" w:hAnsi="PT Astra Serif" w:cs="Times New Roman"/>
                <w:color w:val="000000"/>
                <w:sz w:val="18"/>
                <w:szCs w:val="18"/>
                <w:shd w:val="clear" w:color="auto" w:fill="FFFFFF"/>
              </w:rPr>
              <w:t xml:space="preserve">(Условная </w:t>
            </w:r>
            <w:r>
              <w:rPr>
                <w:rFonts w:ascii="PT Astra Serif" w:hAnsi="PT Astra Serif" w:cs="Times New Roman"/>
                <w:color w:val="000000"/>
                <w:spacing w:val="-2"/>
                <w:sz w:val="18"/>
                <w:szCs w:val="18"/>
                <w:shd w:val="clear" w:color="auto" w:fill="FFFFFF"/>
              </w:rPr>
              <w:t>единица)</w:t>
            </w:r>
          </w:p>
        </w:tc>
        <w:tc>
          <w:tcPr>
            <w:tcW w:w="2032" w:type="dxa"/>
            <w:tcBorders>
              <w:top w:val="single" w:sz="4" w:space="0" w:color="000000"/>
              <w:bottom w:val="single" w:sz="4" w:space="0" w:color="000000"/>
              <w:right w:val="single" w:sz="4" w:space="0" w:color="000000"/>
            </w:tcBorders>
            <w:shd w:val="clear" w:color="auto" w:fill="FFFFFF"/>
          </w:tcPr>
          <w:p w:rsidR="008638A9" w:rsidRDefault="008638A9">
            <w:pPr>
              <w:spacing w:line="252" w:lineRule="auto"/>
            </w:pPr>
            <w:r>
              <w:rPr>
                <w:rFonts w:ascii="PT Astra Serif" w:hAnsi="PT Astra Serif" w:cs="Times New Roman"/>
                <w:sz w:val="18"/>
                <w:szCs w:val="18"/>
                <w:shd w:val="clear" w:color="auto" w:fill="FFFFFF"/>
              </w:rPr>
              <w:t>Адрес местонахождения Лицензиата</w:t>
            </w:r>
          </w:p>
          <w:p w:rsidR="008638A9" w:rsidRDefault="008638A9">
            <w:pPr>
              <w:spacing w:line="252" w:lineRule="auto"/>
              <w:rPr>
                <w:rFonts w:ascii="PT Astra Serif" w:hAnsi="PT Astra Serif" w:cs="Times New Roman"/>
                <w:sz w:val="18"/>
                <w:szCs w:val="18"/>
                <w:shd w:val="clear" w:color="auto" w:fill="FFFFFF"/>
              </w:rPr>
            </w:pPr>
          </w:p>
        </w:tc>
      </w:tr>
    </w:tbl>
    <w:p w:rsidR="008638A9" w:rsidRDefault="008638A9">
      <w:pPr>
        <w:spacing w:line="252" w:lineRule="auto"/>
        <w:rPr>
          <w:rFonts w:ascii="PT Astra Serif" w:hAnsi="PT Astra Serif" w:cs="Times New Roman"/>
          <w:sz w:val="18"/>
          <w:szCs w:val="18"/>
          <w:shd w:val="clear" w:color="auto" w:fill="FFFFFF"/>
        </w:rPr>
      </w:pPr>
    </w:p>
    <w:p w:rsidR="008638A9" w:rsidRDefault="008638A9">
      <w:pPr>
        <w:spacing w:line="252" w:lineRule="auto"/>
        <w:rPr>
          <w:rFonts w:ascii="PT Astra Serif" w:hAnsi="PT Astra Serif" w:cs="Times New Roman"/>
          <w:sz w:val="18"/>
          <w:szCs w:val="18"/>
          <w:shd w:val="clear" w:color="auto" w:fill="FFFFFF"/>
        </w:rPr>
      </w:pPr>
    </w:p>
    <w:p w:rsidR="008638A9" w:rsidRDefault="008638A9">
      <w:pPr>
        <w:spacing w:before="170" w:after="170"/>
        <w:rPr>
          <w:rFonts w:ascii="PT Astra Serif" w:hAnsi="PT Astra Serif" w:cs="Times New Roman"/>
          <w:sz w:val="18"/>
          <w:szCs w:val="18"/>
          <w:shd w:val="clear" w:color="auto" w:fill="FFFFFF"/>
        </w:rPr>
      </w:pPr>
    </w:p>
    <w:tbl>
      <w:tblPr>
        <w:tblW w:w="0" w:type="auto"/>
        <w:tblLayout w:type="fixed"/>
        <w:tblLook w:val="0000" w:firstRow="0" w:lastRow="0" w:firstColumn="0" w:lastColumn="0" w:noHBand="0" w:noVBand="0"/>
      </w:tblPr>
      <w:tblGrid>
        <w:gridCol w:w="2649"/>
        <w:gridCol w:w="2650"/>
        <w:gridCol w:w="2650"/>
        <w:gridCol w:w="2197"/>
      </w:tblGrid>
      <w:tr w:rsidR="008638A9">
        <w:tc>
          <w:tcPr>
            <w:tcW w:w="5299" w:type="dxa"/>
            <w:gridSpan w:val="2"/>
            <w:shd w:val="clear" w:color="auto" w:fill="auto"/>
          </w:tcPr>
          <w:p w:rsidR="008638A9" w:rsidRDefault="008638A9">
            <w:r>
              <w:rPr>
                <w:rFonts w:ascii="PT Astra Serif" w:hAnsi="PT Astra Serif" w:cs="Times New Roman"/>
                <w:b/>
                <w:color w:val="000000"/>
                <w:sz w:val="18"/>
                <w:szCs w:val="18"/>
                <w:shd w:val="clear" w:color="auto" w:fill="FFFFFF"/>
              </w:rPr>
              <w:t>ЛИЦЕНЗИАР</w:t>
            </w:r>
          </w:p>
        </w:tc>
        <w:tc>
          <w:tcPr>
            <w:tcW w:w="4847" w:type="dxa"/>
            <w:gridSpan w:val="2"/>
            <w:shd w:val="clear" w:color="auto" w:fill="auto"/>
          </w:tcPr>
          <w:p w:rsidR="008638A9" w:rsidRDefault="008638A9">
            <w:r>
              <w:rPr>
                <w:rFonts w:ascii="PT Astra Serif" w:hAnsi="PT Astra Serif" w:cs="Times New Roman"/>
                <w:b/>
                <w:color w:val="000000"/>
                <w:sz w:val="18"/>
                <w:szCs w:val="18"/>
                <w:shd w:val="clear" w:color="auto" w:fill="FFFFFF"/>
              </w:rPr>
              <w:t>ЛИЦЕНЗИАТ</w:t>
            </w:r>
          </w:p>
        </w:tc>
      </w:tr>
      <w:tr w:rsidR="008638A9">
        <w:tc>
          <w:tcPr>
            <w:tcW w:w="5299" w:type="dxa"/>
            <w:gridSpan w:val="2"/>
            <w:shd w:val="clear" w:color="auto" w:fill="auto"/>
          </w:tcPr>
          <w:p w:rsidR="008638A9" w:rsidRDefault="008638A9">
            <w:r>
              <w:rPr>
                <w:rFonts w:ascii="PT Astra Serif" w:hAnsi="PT Astra Serif" w:cs="Times New Roman"/>
                <w:color w:val="000000"/>
                <w:sz w:val="18"/>
                <w:szCs w:val="18"/>
                <w:shd w:val="clear" w:color="auto" w:fill="FFFFFF"/>
              </w:rPr>
              <w:t>АО «ПФ «СКБ Контур»</w:t>
            </w:r>
          </w:p>
        </w:tc>
        <w:tc>
          <w:tcPr>
            <w:tcW w:w="4847" w:type="dxa"/>
            <w:gridSpan w:val="2"/>
            <w:shd w:val="clear" w:color="auto" w:fill="auto"/>
          </w:tcPr>
          <w:p w:rsidR="008638A9" w:rsidRDefault="008638A9">
            <w:r>
              <w:rPr>
                <w:rFonts w:ascii="PT Astra Serif" w:hAnsi="PT Astra Serif" w:cs="Times New Roman"/>
                <w:color w:val="000000"/>
                <w:sz w:val="18"/>
                <w:szCs w:val="18"/>
                <w:shd w:val="clear" w:color="auto" w:fill="FFFFFF"/>
              </w:rPr>
              <w:t>ФГБУ “ФЭПЦ МИНПРИРОДЫ РОССИИ”</w:t>
            </w:r>
          </w:p>
        </w:tc>
      </w:tr>
      <w:tr w:rsidR="008638A9">
        <w:tc>
          <w:tcPr>
            <w:tcW w:w="5299" w:type="dxa"/>
            <w:gridSpan w:val="2"/>
            <w:shd w:val="clear" w:color="auto" w:fill="auto"/>
          </w:tcPr>
          <w:p w:rsidR="008638A9" w:rsidRDefault="008638A9">
            <w:pPr>
              <w:rPr>
                <w:rFonts w:ascii="PT Astra Serif" w:hAnsi="PT Astra Serif"/>
                <w:shd w:val="clear" w:color="auto" w:fill="FFFFFF"/>
              </w:rPr>
            </w:pPr>
          </w:p>
          <w:p w:rsidR="008638A9" w:rsidRDefault="008638A9">
            <w:r>
              <w:rPr>
                <w:rFonts w:ascii="PT Astra Serif" w:hAnsi="PT Astra Serif" w:cs="Times New Roman"/>
                <w:color w:val="000000"/>
                <w:sz w:val="18"/>
                <w:szCs w:val="18"/>
                <w:shd w:val="clear" w:color="auto" w:fill="FFFFFF"/>
              </w:rPr>
              <w:t>Представитель по доверенности</w:t>
            </w:r>
          </w:p>
        </w:tc>
        <w:tc>
          <w:tcPr>
            <w:tcW w:w="4847" w:type="dxa"/>
            <w:gridSpan w:val="2"/>
            <w:shd w:val="clear" w:color="auto" w:fill="auto"/>
          </w:tcPr>
          <w:p w:rsidR="008638A9" w:rsidRDefault="008638A9">
            <w:pPr>
              <w:rPr>
                <w:rFonts w:ascii="PT Astra Serif" w:hAnsi="PT Astra Serif" w:cs="Times New Roman"/>
                <w:color w:val="000000"/>
                <w:sz w:val="18"/>
                <w:szCs w:val="18"/>
                <w:shd w:val="clear" w:color="auto" w:fill="FFFFFF"/>
              </w:rPr>
            </w:pPr>
          </w:p>
          <w:p w:rsidR="008638A9" w:rsidRDefault="008638A9">
            <w:r>
              <w:rPr>
                <w:rFonts w:ascii="PT Astra Serif" w:hAnsi="PT Astra Serif" w:cs="Times New Roman"/>
                <w:color w:val="000000"/>
                <w:sz w:val="18"/>
                <w:szCs w:val="18"/>
                <w:shd w:val="clear" w:color="auto" w:fill="FFFFFF"/>
              </w:rPr>
              <w:t>ВРИО директора</w:t>
            </w:r>
          </w:p>
        </w:tc>
      </w:tr>
      <w:tr w:rsidR="008638A9">
        <w:tc>
          <w:tcPr>
            <w:tcW w:w="2649" w:type="dxa"/>
            <w:tcBorders>
              <w:bottom w:val="single" w:sz="6" w:space="0" w:color="000000"/>
            </w:tcBorders>
            <w:shd w:val="clear" w:color="auto" w:fill="auto"/>
          </w:tcPr>
          <w:p w:rsidR="008638A9" w:rsidRDefault="008638A9">
            <w:pPr>
              <w:rPr>
                <w:rFonts w:ascii="PT Astra Serif" w:hAnsi="PT Astra Serif" w:cs="Times New Roman"/>
                <w:color w:val="000000"/>
                <w:sz w:val="18"/>
                <w:szCs w:val="18"/>
                <w:shd w:val="clear" w:color="auto" w:fill="FFFFFF"/>
              </w:rPr>
            </w:pPr>
          </w:p>
          <w:p w:rsidR="008638A9" w:rsidRDefault="008638A9">
            <w:pPr>
              <w:rPr>
                <w:rFonts w:ascii="PT Astra Serif" w:hAnsi="PT Astra Serif" w:cs="Times New Roman"/>
                <w:color w:val="000000"/>
                <w:sz w:val="18"/>
                <w:szCs w:val="18"/>
                <w:shd w:val="clear" w:color="auto" w:fill="FFFFFF"/>
              </w:rPr>
            </w:pPr>
          </w:p>
          <w:p w:rsidR="008638A9" w:rsidRDefault="008638A9">
            <w:pPr>
              <w:rPr>
                <w:rFonts w:ascii="PT Astra Serif" w:hAnsi="PT Astra Serif" w:cs="Times New Roman"/>
                <w:color w:val="000000"/>
                <w:sz w:val="18"/>
                <w:szCs w:val="18"/>
                <w:shd w:val="clear" w:color="auto" w:fill="FFFFFF"/>
              </w:rPr>
            </w:pPr>
          </w:p>
        </w:tc>
        <w:tc>
          <w:tcPr>
            <w:tcW w:w="2650" w:type="dxa"/>
            <w:shd w:val="clear" w:color="auto" w:fill="auto"/>
          </w:tcPr>
          <w:p w:rsidR="008638A9" w:rsidRDefault="008638A9">
            <w:pPr>
              <w:rPr>
                <w:rFonts w:ascii="PT Astra Serif" w:hAnsi="PT Astra Serif"/>
                <w:shd w:val="clear" w:color="auto" w:fill="FFFFFF"/>
              </w:rPr>
            </w:pPr>
          </w:p>
          <w:p w:rsidR="008638A9" w:rsidRDefault="008638A9">
            <w:pPr>
              <w:rPr>
                <w:rFonts w:ascii="PT Astra Serif" w:hAnsi="PT Astra Serif"/>
                <w:shd w:val="clear" w:color="auto" w:fill="FFFFFF"/>
              </w:rPr>
            </w:pPr>
          </w:p>
          <w:p w:rsidR="008638A9" w:rsidRDefault="008638A9">
            <w:r>
              <w:rPr>
                <w:rFonts w:ascii="PT Astra Serif" w:hAnsi="PT Astra Serif" w:cs="Times New Roman"/>
                <w:color w:val="000000"/>
                <w:sz w:val="18"/>
                <w:szCs w:val="18"/>
                <w:shd w:val="clear" w:color="auto" w:fill="FFFFFF"/>
              </w:rPr>
              <w:t>И.Е. Левитан</w:t>
            </w:r>
          </w:p>
        </w:tc>
        <w:tc>
          <w:tcPr>
            <w:tcW w:w="2650" w:type="dxa"/>
            <w:tcBorders>
              <w:bottom w:val="single" w:sz="6" w:space="0" w:color="000000"/>
            </w:tcBorders>
            <w:shd w:val="clear" w:color="auto" w:fill="auto"/>
          </w:tcPr>
          <w:p w:rsidR="008638A9" w:rsidRDefault="008638A9">
            <w:pPr>
              <w:rPr>
                <w:rFonts w:ascii="PT Astra Serif" w:hAnsi="PT Astra Serif" w:cs="Times New Roman"/>
                <w:color w:val="000000"/>
                <w:sz w:val="18"/>
                <w:szCs w:val="18"/>
                <w:shd w:val="clear" w:color="auto" w:fill="FFFFFF"/>
              </w:rPr>
            </w:pPr>
          </w:p>
        </w:tc>
        <w:tc>
          <w:tcPr>
            <w:tcW w:w="2197" w:type="dxa"/>
            <w:shd w:val="clear" w:color="auto" w:fill="auto"/>
          </w:tcPr>
          <w:p w:rsidR="008638A9" w:rsidRDefault="008638A9">
            <w:pPr>
              <w:rPr>
                <w:rFonts w:ascii="PT Astra Serif" w:hAnsi="PT Astra Serif"/>
              </w:rPr>
            </w:pPr>
          </w:p>
          <w:p w:rsidR="008638A9" w:rsidRDefault="008638A9">
            <w:pPr>
              <w:rPr>
                <w:rFonts w:ascii="PT Astra Serif" w:hAnsi="PT Astra Serif"/>
              </w:rPr>
            </w:pPr>
          </w:p>
          <w:p w:rsidR="008638A9" w:rsidRDefault="008638A9">
            <w:pPr>
              <w:rPr>
                <w:rFonts w:ascii="PT Astra Serif" w:hAnsi="PT Astra Serif"/>
              </w:rPr>
            </w:pPr>
          </w:p>
          <w:p w:rsidR="008638A9" w:rsidRDefault="008638A9">
            <w:r>
              <w:rPr>
                <w:rFonts w:ascii="PT Astra Serif" w:hAnsi="PT Astra Serif" w:cs="Times New Roman"/>
                <w:color w:val="000000"/>
                <w:sz w:val="18"/>
                <w:szCs w:val="18"/>
                <w:shd w:val="clear" w:color="auto" w:fill="FFFFFF"/>
              </w:rPr>
              <w:t>П.А. Долотов</w:t>
            </w:r>
          </w:p>
        </w:tc>
      </w:tr>
      <w:tr w:rsidR="008638A9">
        <w:tc>
          <w:tcPr>
            <w:tcW w:w="2649" w:type="dxa"/>
            <w:shd w:val="clear" w:color="auto" w:fill="auto"/>
          </w:tcPr>
          <w:p w:rsidR="008638A9" w:rsidRDefault="008638A9">
            <w:pPr>
              <w:jc w:val="right"/>
            </w:pPr>
            <w:r>
              <w:rPr>
                <w:rFonts w:ascii="PT Astra Serif" w:hAnsi="PT Astra Serif" w:cs="Times New Roman"/>
                <w:color w:val="000000"/>
                <w:sz w:val="18"/>
                <w:szCs w:val="18"/>
                <w:shd w:val="clear" w:color="auto" w:fill="FFFFFF"/>
              </w:rPr>
              <w:t>М.П.</w:t>
            </w:r>
          </w:p>
        </w:tc>
        <w:tc>
          <w:tcPr>
            <w:tcW w:w="2650" w:type="dxa"/>
            <w:shd w:val="clear" w:color="auto" w:fill="auto"/>
          </w:tcPr>
          <w:p w:rsidR="008638A9" w:rsidRDefault="008638A9">
            <w:pPr>
              <w:rPr>
                <w:rFonts w:ascii="PT Astra Serif" w:hAnsi="PT Astra Serif" w:cs="Times New Roman"/>
                <w:color w:val="000000"/>
                <w:sz w:val="18"/>
                <w:szCs w:val="18"/>
                <w:shd w:val="clear" w:color="auto" w:fill="FFFFFF"/>
              </w:rPr>
            </w:pPr>
          </w:p>
        </w:tc>
        <w:tc>
          <w:tcPr>
            <w:tcW w:w="2650" w:type="dxa"/>
            <w:shd w:val="clear" w:color="auto" w:fill="auto"/>
          </w:tcPr>
          <w:p w:rsidR="008638A9" w:rsidRDefault="008638A9">
            <w:pPr>
              <w:jc w:val="right"/>
            </w:pPr>
            <w:r>
              <w:rPr>
                <w:rFonts w:ascii="PT Astra Serif" w:hAnsi="PT Astra Serif" w:cs="Times New Roman"/>
                <w:color w:val="000000"/>
                <w:sz w:val="18"/>
                <w:szCs w:val="18"/>
                <w:shd w:val="clear" w:color="auto" w:fill="FFFFFF"/>
              </w:rPr>
              <w:t>М.П.</w:t>
            </w:r>
          </w:p>
        </w:tc>
        <w:tc>
          <w:tcPr>
            <w:tcW w:w="2197" w:type="dxa"/>
            <w:shd w:val="clear" w:color="auto" w:fill="auto"/>
          </w:tcPr>
          <w:p w:rsidR="008638A9" w:rsidRDefault="008638A9">
            <w:pPr>
              <w:rPr>
                <w:rFonts w:ascii="PT Astra Serif" w:hAnsi="PT Astra Serif" w:cs="Times New Roman"/>
                <w:color w:val="000000"/>
                <w:sz w:val="18"/>
                <w:szCs w:val="18"/>
                <w:shd w:val="clear" w:color="auto" w:fill="FFFFFF"/>
              </w:rPr>
            </w:pPr>
          </w:p>
        </w:tc>
      </w:tr>
    </w:tbl>
    <w:p w:rsidR="008638A9" w:rsidRDefault="008638A9"/>
    <w:sectPr w:rsidR="008638A9">
      <w:pgSz w:w="11906" w:h="16838"/>
      <w:pgMar w:top="623" w:right="623" w:bottom="623" w:left="907" w:header="720" w:footer="720" w:gutter="0"/>
      <w:cols w:space="72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font>
  <w:font w:name="0">
    <w:charset w:val="01"/>
    <w:family w:val="auto"/>
    <w:pitch w:val="default"/>
  </w:font>
  <w:font w:name="PT Astra Serif">
    <w:panose1 w:val="020A0603040505020204"/>
    <w:charset w:val="CC"/>
    <w:family w:val="roman"/>
    <w:pitch w:val="variable"/>
    <w:sig w:usb0="A00002EF" w:usb1="5000204B" w:usb2="00000020" w:usb3="00000000" w:csb0="00000097" w:csb1="00000000"/>
  </w:font>
  <w:font w:name="Noto Sans Devanagari">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716" w:hanging="432"/>
      </w:pPr>
      <w:rPr>
        <w:rFonts w:ascii="Times New Roman" w:hAnsi="Times New Roman" w:cs="Times New Roman"/>
        <w:b w:val="0"/>
        <w:sz w:val="18"/>
        <w:szCs w:val="18"/>
      </w:rPr>
    </w:lvl>
    <w:lvl w:ilvl="2">
      <w:start w:val="1"/>
      <w:numFmt w:val="decimal"/>
      <w:lvlText w:val="%1.%2.%3."/>
      <w:lvlJc w:val="left"/>
      <w:pPr>
        <w:tabs>
          <w:tab w:val="num" w:pos="0"/>
        </w:tabs>
        <w:ind w:left="1224" w:hanging="504"/>
      </w:pPr>
      <w:rPr>
        <w:rFonts w:ascii="Times New Roman" w:hAnsi="Times New Roman" w:cs="Times New Roman"/>
      </w:rPr>
    </w:lvl>
    <w:lvl w:ilvl="3">
      <w:start w:val="1"/>
      <w:numFmt w:val="decimal"/>
      <w:lvlText w:val="%1.%2.%3.%4."/>
      <w:lvlJc w:val="left"/>
      <w:pPr>
        <w:tabs>
          <w:tab w:val="num" w:pos="0"/>
        </w:tabs>
        <w:ind w:left="1728" w:hanging="648"/>
      </w:pPr>
      <w:rPr>
        <w:rFonts w:ascii="Times New Roman" w:hAnsi="Times New Roman" w:cs="Times New Roman"/>
      </w:rPr>
    </w:lvl>
    <w:lvl w:ilvl="4">
      <w:start w:val="1"/>
      <w:numFmt w:val="decimal"/>
      <w:lvlText w:val="%1.%2.%3.%4.%5."/>
      <w:lvlJc w:val="left"/>
      <w:pPr>
        <w:tabs>
          <w:tab w:val="num" w:pos="0"/>
        </w:tabs>
        <w:ind w:left="2232" w:hanging="792"/>
      </w:pPr>
      <w:rPr>
        <w:rFonts w:ascii="Times New Roman" w:hAnsi="Times New Roman" w:cs="Times New Roman"/>
      </w:rPr>
    </w:lvl>
    <w:lvl w:ilvl="5">
      <w:start w:val="1"/>
      <w:numFmt w:val="decimal"/>
      <w:lvlText w:val="%1.%2.%3.%4.%5.%6."/>
      <w:lvlJc w:val="left"/>
      <w:pPr>
        <w:tabs>
          <w:tab w:val="num" w:pos="0"/>
        </w:tabs>
        <w:ind w:left="2736" w:hanging="936"/>
      </w:pPr>
      <w:rPr>
        <w:rFonts w:ascii="Times New Roman" w:hAnsi="Times New Roman" w:cs="Times New Roman"/>
      </w:rPr>
    </w:lvl>
    <w:lvl w:ilvl="6">
      <w:start w:val="1"/>
      <w:numFmt w:val="decimal"/>
      <w:lvlText w:val="%1.%2.%3.%4.%5.%6.%7."/>
      <w:lvlJc w:val="left"/>
      <w:pPr>
        <w:tabs>
          <w:tab w:val="num" w:pos="0"/>
        </w:tabs>
        <w:ind w:left="3240" w:hanging="1080"/>
      </w:pPr>
      <w:rPr>
        <w:rFonts w:ascii="Times New Roman" w:hAnsi="Times New Roman" w:cs="Times New Roman"/>
      </w:rPr>
    </w:lvl>
    <w:lvl w:ilvl="7">
      <w:start w:val="1"/>
      <w:numFmt w:val="decimal"/>
      <w:lvlText w:val="%1.%2.%3.%4.%5.%6.%7.%8."/>
      <w:lvlJc w:val="left"/>
      <w:pPr>
        <w:tabs>
          <w:tab w:val="num" w:pos="0"/>
        </w:tabs>
        <w:ind w:left="3744" w:hanging="1224"/>
      </w:pPr>
      <w:rPr>
        <w:rFonts w:ascii="Times New Roman" w:hAnsi="Times New Roman" w:cs="Times New Roman"/>
      </w:rPr>
    </w:lvl>
    <w:lvl w:ilvl="8">
      <w:start w:val="1"/>
      <w:numFmt w:val="decimal"/>
      <w:lvlText w:val="%1.%2.%3.%4.%5.%6.%7.%8.%9."/>
      <w:lvlJc w:val="left"/>
      <w:pPr>
        <w:tabs>
          <w:tab w:val="num" w:pos="0"/>
        </w:tabs>
        <w:ind w:left="4320" w:hanging="1440"/>
      </w:pPr>
      <w:rPr>
        <w:rFonts w:ascii="Times New Roman" w:hAnsi="Times New Roman" w:cs="Times New Roman"/>
      </w:rPr>
    </w:lvl>
  </w:abstractNum>
  <w:abstractNum w:abstractNumId="1">
    <w:nsid w:val="00000002"/>
    <w:multiLevelType w:val="multilevel"/>
    <w:tmpl w:val="00000002"/>
    <w:name w:val="WWNum2"/>
    <w:lvl w:ilvl="0">
      <w:start w:val="1"/>
      <w:numFmt w:val="bullet"/>
      <w:lvlText w:val=""/>
      <w:lvlJc w:val="left"/>
      <w:pPr>
        <w:tabs>
          <w:tab w:val="num" w:pos="0"/>
        </w:tabs>
        <w:ind w:left="720" w:hanging="360"/>
      </w:pPr>
      <w:rPr>
        <w:rFonts w:ascii="Symbol" w:hAnsi="Symbol" w:cs="OpenSymbol"/>
      </w:rPr>
    </w:lvl>
    <w:lvl w:ilvl="1">
      <w:start w:val="1"/>
      <w:numFmt w:val="bullet"/>
      <w:lvlText w:val="o"/>
      <w:lvlJc w:val="left"/>
      <w:pPr>
        <w:tabs>
          <w:tab w:val="num" w:pos="0"/>
        </w:tabs>
        <w:ind w:left="1440" w:hanging="360"/>
      </w:pPr>
      <w:rPr>
        <w:rFonts w:ascii="0" w:hAnsi="0"/>
      </w:rPr>
    </w:lvl>
    <w:lvl w:ilvl="2">
      <w:start w:val="1"/>
      <w:numFmt w:val="bullet"/>
      <w:lvlText w:val=""/>
      <w:lvlJc w:val="left"/>
      <w:pPr>
        <w:tabs>
          <w:tab w:val="num" w:pos="0"/>
        </w:tabs>
        <w:ind w:left="2160" w:hanging="360"/>
      </w:pPr>
      <w:rPr>
        <w:rFonts w:ascii="0" w:hAnsi="0"/>
      </w:rPr>
    </w:lvl>
    <w:lvl w:ilvl="3">
      <w:start w:val="1"/>
      <w:numFmt w:val="bullet"/>
      <w:lvlText w:val=""/>
      <w:lvlJc w:val="left"/>
      <w:pPr>
        <w:tabs>
          <w:tab w:val="num" w:pos="0"/>
        </w:tabs>
        <w:ind w:left="2880" w:hanging="360"/>
      </w:pPr>
      <w:rPr>
        <w:rFonts w:ascii="0" w:hAnsi="0"/>
      </w:rPr>
    </w:lvl>
    <w:lvl w:ilvl="4">
      <w:start w:val="1"/>
      <w:numFmt w:val="bullet"/>
      <w:lvlText w:val="o"/>
      <w:lvlJc w:val="left"/>
      <w:pPr>
        <w:tabs>
          <w:tab w:val="num" w:pos="0"/>
        </w:tabs>
        <w:ind w:left="3600" w:hanging="360"/>
      </w:pPr>
      <w:rPr>
        <w:rFonts w:ascii="0" w:hAnsi="0"/>
      </w:rPr>
    </w:lvl>
    <w:lvl w:ilvl="5">
      <w:start w:val="1"/>
      <w:numFmt w:val="bullet"/>
      <w:lvlText w:val=""/>
      <w:lvlJc w:val="left"/>
      <w:pPr>
        <w:tabs>
          <w:tab w:val="num" w:pos="0"/>
        </w:tabs>
        <w:ind w:left="4320" w:hanging="360"/>
      </w:pPr>
      <w:rPr>
        <w:rFonts w:ascii="0" w:hAnsi="0"/>
      </w:rPr>
    </w:lvl>
    <w:lvl w:ilvl="6">
      <w:start w:val="1"/>
      <w:numFmt w:val="bullet"/>
      <w:lvlText w:val=""/>
      <w:lvlJc w:val="left"/>
      <w:pPr>
        <w:tabs>
          <w:tab w:val="num" w:pos="0"/>
        </w:tabs>
        <w:ind w:left="5040" w:hanging="360"/>
      </w:pPr>
      <w:rPr>
        <w:rFonts w:ascii="0" w:hAnsi="0"/>
      </w:rPr>
    </w:lvl>
    <w:lvl w:ilvl="7">
      <w:start w:val="1"/>
      <w:numFmt w:val="bullet"/>
      <w:lvlText w:val="o"/>
      <w:lvlJc w:val="left"/>
      <w:pPr>
        <w:tabs>
          <w:tab w:val="num" w:pos="0"/>
        </w:tabs>
        <w:ind w:left="5760" w:hanging="360"/>
      </w:pPr>
      <w:rPr>
        <w:rFonts w:ascii="0" w:hAnsi="0"/>
      </w:rPr>
    </w:lvl>
    <w:lvl w:ilvl="8">
      <w:start w:val="1"/>
      <w:numFmt w:val="bullet"/>
      <w:lvlText w:val=""/>
      <w:lvlJc w:val="left"/>
      <w:pPr>
        <w:tabs>
          <w:tab w:val="num" w:pos="0"/>
        </w:tabs>
        <w:ind w:left="6480" w:hanging="360"/>
      </w:pPr>
      <w:rPr>
        <w:rFonts w:ascii="0" w:hAnsi="0"/>
      </w:rPr>
    </w:lvl>
  </w:abstractNum>
  <w:abstractNum w:abstractNumId="2">
    <w:nsid w:val="00000003"/>
    <w:multiLevelType w:val="multilevel"/>
    <w:tmpl w:val="00000003"/>
    <w:name w:val="WWNum3"/>
    <w:lvl w:ilvl="0">
      <w:start w:val="1"/>
      <w:numFmt w:val="bullet"/>
      <w:lvlText w:val=""/>
      <w:lvlJc w:val="left"/>
      <w:pPr>
        <w:tabs>
          <w:tab w:val="num" w:pos="0"/>
        </w:tabs>
        <w:ind w:left="720" w:hanging="360"/>
      </w:pPr>
      <w:rPr>
        <w:rFonts w:ascii="Symbol" w:hAnsi="Symbol" w:cs="OpenSymbol"/>
      </w:rPr>
    </w:lvl>
    <w:lvl w:ilvl="1">
      <w:start w:val="1"/>
      <w:numFmt w:val="bullet"/>
      <w:lvlText w:val="o"/>
      <w:lvlJc w:val="left"/>
      <w:pPr>
        <w:tabs>
          <w:tab w:val="num" w:pos="0"/>
        </w:tabs>
        <w:ind w:left="1440" w:hanging="360"/>
      </w:pPr>
      <w:rPr>
        <w:rFonts w:ascii="0" w:hAnsi="0"/>
      </w:rPr>
    </w:lvl>
    <w:lvl w:ilvl="2">
      <w:start w:val="1"/>
      <w:numFmt w:val="bullet"/>
      <w:lvlText w:val=""/>
      <w:lvlJc w:val="left"/>
      <w:pPr>
        <w:tabs>
          <w:tab w:val="num" w:pos="0"/>
        </w:tabs>
        <w:ind w:left="2160" w:hanging="360"/>
      </w:pPr>
      <w:rPr>
        <w:rFonts w:ascii="0" w:hAnsi="0"/>
      </w:rPr>
    </w:lvl>
    <w:lvl w:ilvl="3">
      <w:start w:val="1"/>
      <w:numFmt w:val="bullet"/>
      <w:lvlText w:val=""/>
      <w:lvlJc w:val="left"/>
      <w:pPr>
        <w:tabs>
          <w:tab w:val="num" w:pos="0"/>
        </w:tabs>
        <w:ind w:left="2880" w:hanging="360"/>
      </w:pPr>
      <w:rPr>
        <w:rFonts w:ascii="0" w:hAnsi="0"/>
      </w:rPr>
    </w:lvl>
    <w:lvl w:ilvl="4">
      <w:start w:val="1"/>
      <w:numFmt w:val="bullet"/>
      <w:lvlText w:val="o"/>
      <w:lvlJc w:val="left"/>
      <w:pPr>
        <w:tabs>
          <w:tab w:val="num" w:pos="0"/>
        </w:tabs>
        <w:ind w:left="3600" w:hanging="360"/>
      </w:pPr>
      <w:rPr>
        <w:rFonts w:ascii="0" w:hAnsi="0"/>
      </w:rPr>
    </w:lvl>
    <w:lvl w:ilvl="5">
      <w:start w:val="1"/>
      <w:numFmt w:val="bullet"/>
      <w:lvlText w:val=""/>
      <w:lvlJc w:val="left"/>
      <w:pPr>
        <w:tabs>
          <w:tab w:val="num" w:pos="0"/>
        </w:tabs>
        <w:ind w:left="4320" w:hanging="360"/>
      </w:pPr>
      <w:rPr>
        <w:rFonts w:ascii="0" w:hAnsi="0"/>
      </w:rPr>
    </w:lvl>
    <w:lvl w:ilvl="6">
      <w:start w:val="1"/>
      <w:numFmt w:val="bullet"/>
      <w:lvlText w:val=""/>
      <w:lvlJc w:val="left"/>
      <w:pPr>
        <w:tabs>
          <w:tab w:val="num" w:pos="0"/>
        </w:tabs>
        <w:ind w:left="5040" w:hanging="360"/>
      </w:pPr>
      <w:rPr>
        <w:rFonts w:ascii="0" w:hAnsi="0"/>
      </w:rPr>
    </w:lvl>
    <w:lvl w:ilvl="7">
      <w:start w:val="1"/>
      <w:numFmt w:val="bullet"/>
      <w:lvlText w:val="o"/>
      <w:lvlJc w:val="left"/>
      <w:pPr>
        <w:tabs>
          <w:tab w:val="num" w:pos="0"/>
        </w:tabs>
        <w:ind w:left="5760" w:hanging="360"/>
      </w:pPr>
      <w:rPr>
        <w:rFonts w:ascii="0" w:hAnsi="0"/>
      </w:rPr>
    </w:lvl>
    <w:lvl w:ilvl="8">
      <w:start w:val="1"/>
      <w:numFmt w:val="bullet"/>
      <w:lvlText w:val=""/>
      <w:lvlJc w:val="left"/>
      <w:pPr>
        <w:tabs>
          <w:tab w:val="num" w:pos="0"/>
        </w:tabs>
        <w:ind w:left="6480" w:hanging="360"/>
      </w:pPr>
      <w:rPr>
        <w:rFonts w:ascii="0" w:hAnsi="0"/>
      </w:rPr>
    </w:lvl>
  </w:abstractNum>
  <w:abstractNum w:abstractNumId="3">
    <w:nsid w:val="00000004"/>
    <w:multiLevelType w:val="multilevel"/>
    <w:tmpl w:val="00000004"/>
    <w:name w:val="WWNum4"/>
    <w:lvl w:ilvl="0">
      <w:start w:val="1"/>
      <w:numFmt w:val="bullet"/>
      <w:lvlText w:val=""/>
      <w:lvlJc w:val="left"/>
      <w:pPr>
        <w:tabs>
          <w:tab w:val="num" w:pos="0"/>
        </w:tabs>
        <w:ind w:left="720" w:hanging="360"/>
      </w:pPr>
      <w:rPr>
        <w:rFonts w:ascii="Symbol" w:hAnsi="Symbol" w:cs="OpenSymbol"/>
      </w:rPr>
    </w:lvl>
    <w:lvl w:ilvl="1">
      <w:start w:val="1"/>
      <w:numFmt w:val="bullet"/>
      <w:lvlText w:val="o"/>
      <w:lvlJc w:val="left"/>
      <w:pPr>
        <w:tabs>
          <w:tab w:val="num" w:pos="0"/>
        </w:tabs>
        <w:ind w:left="1440" w:hanging="360"/>
      </w:pPr>
      <w:rPr>
        <w:rFonts w:ascii="0" w:hAnsi="0"/>
      </w:rPr>
    </w:lvl>
    <w:lvl w:ilvl="2">
      <w:start w:val="1"/>
      <w:numFmt w:val="bullet"/>
      <w:lvlText w:val=""/>
      <w:lvlJc w:val="left"/>
      <w:pPr>
        <w:tabs>
          <w:tab w:val="num" w:pos="0"/>
        </w:tabs>
        <w:ind w:left="2160" w:hanging="360"/>
      </w:pPr>
      <w:rPr>
        <w:rFonts w:ascii="0" w:hAnsi="0"/>
      </w:rPr>
    </w:lvl>
    <w:lvl w:ilvl="3">
      <w:start w:val="1"/>
      <w:numFmt w:val="bullet"/>
      <w:lvlText w:val=""/>
      <w:lvlJc w:val="left"/>
      <w:pPr>
        <w:tabs>
          <w:tab w:val="num" w:pos="0"/>
        </w:tabs>
        <w:ind w:left="2880" w:hanging="360"/>
      </w:pPr>
      <w:rPr>
        <w:rFonts w:ascii="0" w:hAnsi="0"/>
      </w:rPr>
    </w:lvl>
    <w:lvl w:ilvl="4">
      <w:start w:val="1"/>
      <w:numFmt w:val="bullet"/>
      <w:lvlText w:val="o"/>
      <w:lvlJc w:val="left"/>
      <w:pPr>
        <w:tabs>
          <w:tab w:val="num" w:pos="0"/>
        </w:tabs>
        <w:ind w:left="3600" w:hanging="360"/>
      </w:pPr>
      <w:rPr>
        <w:rFonts w:ascii="0" w:hAnsi="0"/>
      </w:rPr>
    </w:lvl>
    <w:lvl w:ilvl="5">
      <w:start w:val="1"/>
      <w:numFmt w:val="bullet"/>
      <w:lvlText w:val=""/>
      <w:lvlJc w:val="left"/>
      <w:pPr>
        <w:tabs>
          <w:tab w:val="num" w:pos="0"/>
        </w:tabs>
        <w:ind w:left="4320" w:hanging="360"/>
      </w:pPr>
      <w:rPr>
        <w:rFonts w:ascii="0" w:hAnsi="0"/>
      </w:rPr>
    </w:lvl>
    <w:lvl w:ilvl="6">
      <w:start w:val="1"/>
      <w:numFmt w:val="bullet"/>
      <w:lvlText w:val=""/>
      <w:lvlJc w:val="left"/>
      <w:pPr>
        <w:tabs>
          <w:tab w:val="num" w:pos="0"/>
        </w:tabs>
        <w:ind w:left="5040" w:hanging="360"/>
      </w:pPr>
      <w:rPr>
        <w:rFonts w:ascii="0" w:hAnsi="0"/>
      </w:rPr>
    </w:lvl>
    <w:lvl w:ilvl="7">
      <w:start w:val="1"/>
      <w:numFmt w:val="bullet"/>
      <w:lvlText w:val="o"/>
      <w:lvlJc w:val="left"/>
      <w:pPr>
        <w:tabs>
          <w:tab w:val="num" w:pos="0"/>
        </w:tabs>
        <w:ind w:left="5760" w:hanging="360"/>
      </w:pPr>
      <w:rPr>
        <w:rFonts w:ascii="0" w:hAnsi="0"/>
      </w:rPr>
    </w:lvl>
    <w:lvl w:ilvl="8">
      <w:start w:val="1"/>
      <w:numFmt w:val="bullet"/>
      <w:lvlText w:val=""/>
      <w:lvlJc w:val="left"/>
      <w:pPr>
        <w:tabs>
          <w:tab w:val="num" w:pos="0"/>
        </w:tabs>
        <w:ind w:left="6480" w:hanging="360"/>
      </w:pPr>
      <w:rPr>
        <w:rFonts w:ascii="0" w:hAnsi="0"/>
      </w:rPr>
    </w:lvl>
  </w:abstractNum>
  <w:abstractNum w:abstractNumId="4">
    <w:nsid w:val="00000005"/>
    <w:multiLevelType w:val="multilevel"/>
    <w:tmpl w:val="00000005"/>
    <w:name w:val="WWNum5"/>
    <w:lvl w:ilvl="0">
      <w:start w:val="1"/>
      <w:numFmt w:val="bullet"/>
      <w:lvlText w:val=""/>
      <w:lvlJc w:val="left"/>
      <w:pPr>
        <w:tabs>
          <w:tab w:val="num" w:pos="0"/>
        </w:tabs>
        <w:ind w:left="720" w:hanging="360"/>
      </w:pPr>
      <w:rPr>
        <w:rFonts w:ascii="Symbol" w:hAnsi="Symbol" w:cs="OpenSymbol"/>
      </w:rPr>
    </w:lvl>
    <w:lvl w:ilvl="1">
      <w:start w:val="1"/>
      <w:numFmt w:val="bullet"/>
      <w:lvlText w:val="o"/>
      <w:lvlJc w:val="left"/>
      <w:pPr>
        <w:tabs>
          <w:tab w:val="num" w:pos="0"/>
        </w:tabs>
        <w:ind w:left="1440" w:hanging="360"/>
      </w:pPr>
      <w:rPr>
        <w:rFonts w:ascii="0" w:hAnsi="0"/>
      </w:rPr>
    </w:lvl>
    <w:lvl w:ilvl="2">
      <w:start w:val="1"/>
      <w:numFmt w:val="bullet"/>
      <w:lvlText w:val=""/>
      <w:lvlJc w:val="left"/>
      <w:pPr>
        <w:tabs>
          <w:tab w:val="num" w:pos="0"/>
        </w:tabs>
        <w:ind w:left="2160" w:hanging="360"/>
      </w:pPr>
      <w:rPr>
        <w:rFonts w:ascii="0" w:hAnsi="0"/>
      </w:rPr>
    </w:lvl>
    <w:lvl w:ilvl="3">
      <w:start w:val="1"/>
      <w:numFmt w:val="bullet"/>
      <w:lvlText w:val=""/>
      <w:lvlJc w:val="left"/>
      <w:pPr>
        <w:tabs>
          <w:tab w:val="num" w:pos="0"/>
        </w:tabs>
        <w:ind w:left="2880" w:hanging="360"/>
      </w:pPr>
      <w:rPr>
        <w:rFonts w:ascii="0" w:hAnsi="0"/>
      </w:rPr>
    </w:lvl>
    <w:lvl w:ilvl="4">
      <w:start w:val="1"/>
      <w:numFmt w:val="bullet"/>
      <w:lvlText w:val="o"/>
      <w:lvlJc w:val="left"/>
      <w:pPr>
        <w:tabs>
          <w:tab w:val="num" w:pos="0"/>
        </w:tabs>
        <w:ind w:left="3600" w:hanging="360"/>
      </w:pPr>
      <w:rPr>
        <w:rFonts w:ascii="0" w:hAnsi="0"/>
      </w:rPr>
    </w:lvl>
    <w:lvl w:ilvl="5">
      <w:start w:val="1"/>
      <w:numFmt w:val="bullet"/>
      <w:lvlText w:val=""/>
      <w:lvlJc w:val="left"/>
      <w:pPr>
        <w:tabs>
          <w:tab w:val="num" w:pos="0"/>
        </w:tabs>
        <w:ind w:left="4320" w:hanging="360"/>
      </w:pPr>
      <w:rPr>
        <w:rFonts w:ascii="0" w:hAnsi="0"/>
      </w:rPr>
    </w:lvl>
    <w:lvl w:ilvl="6">
      <w:start w:val="1"/>
      <w:numFmt w:val="bullet"/>
      <w:lvlText w:val=""/>
      <w:lvlJc w:val="left"/>
      <w:pPr>
        <w:tabs>
          <w:tab w:val="num" w:pos="0"/>
        </w:tabs>
        <w:ind w:left="5040" w:hanging="360"/>
      </w:pPr>
      <w:rPr>
        <w:rFonts w:ascii="0" w:hAnsi="0"/>
      </w:rPr>
    </w:lvl>
    <w:lvl w:ilvl="7">
      <w:start w:val="1"/>
      <w:numFmt w:val="bullet"/>
      <w:lvlText w:val="o"/>
      <w:lvlJc w:val="left"/>
      <w:pPr>
        <w:tabs>
          <w:tab w:val="num" w:pos="0"/>
        </w:tabs>
        <w:ind w:left="5760" w:hanging="360"/>
      </w:pPr>
      <w:rPr>
        <w:rFonts w:ascii="0" w:hAnsi="0"/>
      </w:rPr>
    </w:lvl>
    <w:lvl w:ilvl="8">
      <w:start w:val="1"/>
      <w:numFmt w:val="bullet"/>
      <w:lvlText w:val=""/>
      <w:lvlJc w:val="left"/>
      <w:pPr>
        <w:tabs>
          <w:tab w:val="num" w:pos="0"/>
        </w:tabs>
        <w:ind w:left="6480" w:hanging="360"/>
      </w:pPr>
      <w:rPr>
        <w:rFonts w:ascii="0" w:hAnsi="0"/>
      </w:rPr>
    </w:lvl>
  </w:abstractNum>
  <w:abstractNum w:abstractNumId="5">
    <w:nsid w:val="00000006"/>
    <w:multiLevelType w:val="multilevel"/>
    <w:tmpl w:val="00000006"/>
    <w:name w:val="WWNum6"/>
    <w:lvl w:ilvl="0">
      <w:start w:val="1"/>
      <w:numFmt w:val="bullet"/>
      <w:lvlText w:val=""/>
      <w:lvlJc w:val="left"/>
      <w:pPr>
        <w:tabs>
          <w:tab w:val="num" w:pos="0"/>
        </w:tabs>
        <w:ind w:left="1080" w:hanging="360"/>
      </w:pPr>
      <w:rPr>
        <w:rFonts w:ascii="Symbol" w:hAnsi="Symbol" w:cs="OpenSymbol"/>
      </w:rPr>
    </w:lvl>
    <w:lvl w:ilvl="1">
      <w:start w:val="1"/>
      <w:numFmt w:val="bullet"/>
      <w:lvlText w:val="o"/>
      <w:lvlJc w:val="left"/>
      <w:pPr>
        <w:tabs>
          <w:tab w:val="num" w:pos="0"/>
        </w:tabs>
        <w:ind w:left="1800" w:hanging="360"/>
      </w:pPr>
      <w:rPr>
        <w:rFonts w:ascii="0" w:hAnsi="0"/>
      </w:rPr>
    </w:lvl>
    <w:lvl w:ilvl="2">
      <w:start w:val="1"/>
      <w:numFmt w:val="bullet"/>
      <w:lvlText w:val=""/>
      <w:lvlJc w:val="left"/>
      <w:pPr>
        <w:tabs>
          <w:tab w:val="num" w:pos="0"/>
        </w:tabs>
        <w:ind w:left="2520" w:hanging="360"/>
      </w:pPr>
      <w:rPr>
        <w:rFonts w:ascii="0" w:hAnsi="0"/>
      </w:rPr>
    </w:lvl>
    <w:lvl w:ilvl="3">
      <w:start w:val="1"/>
      <w:numFmt w:val="bullet"/>
      <w:lvlText w:val=""/>
      <w:lvlJc w:val="left"/>
      <w:pPr>
        <w:tabs>
          <w:tab w:val="num" w:pos="0"/>
        </w:tabs>
        <w:ind w:left="3240" w:hanging="360"/>
      </w:pPr>
      <w:rPr>
        <w:rFonts w:ascii="0" w:hAnsi="0"/>
      </w:rPr>
    </w:lvl>
    <w:lvl w:ilvl="4">
      <w:start w:val="1"/>
      <w:numFmt w:val="bullet"/>
      <w:lvlText w:val="o"/>
      <w:lvlJc w:val="left"/>
      <w:pPr>
        <w:tabs>
          <w:tab w:val="num" w:pos="0"/>
        </w:tabs>
        <w:ind w:left="3960" w:hanging="360"/>
      </w:pPr>
      <w:rPr>
        <w:rFonts w:ascii="0" w:hAnsi="0"/>
      </w:rPr>
    </w:lvl>
    <w:lvl w:ilvl="5">
      <w:start w:val="1"/>
      <w:numFmt w:val="bullet"/>
      <w:lvlText w:val=""/>
      <w:lvlJc w:val="left"/>
      <w:pPr>
        <w:tabs>
          <w:tab w:val="num" w:pos="0"/>
        </w:tabs>
        <w:ind w:left="4680" w:hanging="360"/>
      </w:pPr>
      <w:rPr>
        <w:rFonts w:ascii="0" w:hAnsi="0"/>
      </w:rPr>
    </w:lvl>
    <w:lvl w:ilvl="6">
      <w:start w:val="1"/>
      <w:numFmt w:val="bullet"/>
      <w:lvlText w:val=""/>
      <w:lvlJc w:val="left"/>
      <w:pPr>
        <w:tabs>
          <w:tab w:val="num" w:pos="0"/>
        </w:tabs>
        <w:ind w:left="5400" w:hanging="360"/>
      </w:pPr>
      <w:rPr>
        <w:rFonts w:ascii="0" w:hAnsi="0"/>
      </w:rPr>
    </w:lvl>
    <w:lvl w:ilvl="7">
      <w:start w:val="1"/>
      <w:numFmt w:val="bullet"/>
      <w:lvlText w:val="o"/>
      <w:lvlJc w:val="left"/>
      <w:pPr>
        <w:tabs>
          <w:tab w:val="num" w:pos="0"/>
        </w:tabs>
        <w:ind w:left="6120" w:hanging="360"/>
      </w:pPr>
      <w:rPr>
        <w:rFonts w:ascii="0" w:hAnsi="0"/>
      </w:rPr>
    </w:lvl>
    <w:lvl w:ilvl="8">
      <w:start w:val="1"/>
      <w:numFmt w:val="bullet"/>
      <w:lvlText w:val=""/>
      <w:lvlJc w:val="left"/>
      <w:pPr>
        <w:tabs>
          <w:tab w:val="num" w:pos="0"/>
        </w:tabs>
        <w:ind w:left="6840" w:hanging="360"/>
      </w:pPr>
      <w:rPr>
        <w:rFonts w:ascii="0" w:hAnsi="0"/>
      </w:rPr>
    </w:lvl>
  </w:abstractNum>
  <w:abstractNum w:abstractNumId="6">
    <w:nsid w:val="00000007"/>
    <w:multiLevelType w:val="multilevel"/>
    <w:tmpl w:val="00000007"/>
    <w:name w:val="WWNum7"/>
    <w:lvl w:ilvl="0">
      <w:start w:val="1"/>
      <w:numFmt w:val="bullet"/>
      <w:lvlText w:val=""/>
      <w:lvlJc w:val="left"/>
      <w:pPr>
        <w:tabs>
          <w:tab w:val="num" w:pos="0"/>
        </w:tabs>
        <w:ind w:left="720" w:hanging="360"/>
      </w:pPr>
      <w:rPr>
        <w:rFonts w:ascii="Symbol" w:hAnsi="Symbol" w:cs="OpenSymbol"/>
      </w:rPr>
    </w:lvl>
    <w:lvl w:ilvl="1">
      <w:start w:val="1"/>
      <w:numFmt w:val="bullet"/>
      <w:lvlText w:val="o"/>
      <w:lvlJc w:val="left"/>
      <w:pPr>
        <w:tabs>
          <w:tab w:val="num" w:pos="0"/>
        </w:tabs>
        <w:ind w:left="1440" w:hanging="360"/>
      </w:pPr>
      <w:rPr>
        <w:rFonts w:ascii="0" w:hAnsi="0"/>
      </w:rPr>
    </w:lvl>
    <w:lvl w:ilvl="2">
      <w:start w:val="1"/>
      <w:numFmt w:val="bullet"/>
      <w:lvlText w:val=""/>
      <w:lvlJc w:val="left"/>
      <w:pPr>
        <w:tabs>
          <w:tab w:val="num" w:pos="0"/>
        </w:tabs>
        <w:ind w:left="2160" w:hanging="360"/>
      </w:pPr>
      <w:rPr>
        <w:rFonts w:ascii="0" w:hAnsi="0"/>
      </w:rPr>
    </w:lvl>
    <w:lvl w:ilvl="3">
      <w:start w:val="1"/>
      <w:numFmt w:val="bullet"/>
      <w:lvlText w:val=""/>
      <w:lvlJc w:val="left"/>
      <w:pPr>
        <w:tabs>
          <w:tab w:val="num" w:pos="0"/>
        </w:tabs>
        <w:ind w:left="2880" w:hanging="360"/>
      </w:pPr>
      <w:rPr>
        <w:rFonts w:ascii="0" w:hAnsi="0"/>
      </w:rPr>
    </w:lvl>
    <w:lvl w:ilvl="4">
      <w:start w:val="1"/>
      <w:numFmt w:val="bullet"/>
      <w:lvlText w:val="o"/>
      <w:lvlJc w:val="left"/>
      <w:pPr>
        <w:tabs>
          <w:tab w:val="num" w:pos="0"/>
        </w:tabs>
        <w:ind w:left="3600" w:hanging="360"/>
      </w:pPr>
      <w:rPr>
        <w:rFonts w:ascii="0" w:hAnsi="0"/>
      </w:rPr>
    </w:lvl>
    <w:lvl w:ilvl="5">
      <w:start w:val="1"/>
      <w:numFmt w:val="bullet"/>
      <w:lvlText w:val=""/>
      <w:lvlJc w:val="left"/>
      <w:pPr>
        <w:tabs>
          <w:tab w:val="num" w:pos="0"/>
        </w:tabs>
        <w:ind w:left="4320" w:hanging="360"/>
      </w:pPr>
      <w:rPr>
        <w:rFonts w:ascii="0" w:hAnsi="0"/>
      </w:rPr>
    </w:lvl>
    <w:lvl w:ilvl="6">
      <w:start w:val="1"/>
      <w:numFmt w:val="bullet"/>
      <w:lvlText w:val=""/>
      <w:lvlJc w:val="left"/>
      <w:pPr>
        <w:tabs>
          <w:tab w:val="num" w:pos="0"/>
        </w:tabs>
        <w:ind w:left="5040" w:hanging="360"/>
      </w:pPr>
      <w:rPr>
        <w:rFonts w:ascii="0" w:hAnsi="0"/>
      </w:rPr>
    </w:lvl>
    <w:lvl w:ilvl="7">
      <w:start w:val="1"/>
      <w:numFmt w:val="bullet"/>
      <w:lvlText w:val="o"/>
      <w:lvlJc w:val="left"/>
      <w:pPr>
        <w:tabs>
          <w:tab w:val="num" w:pos="0"/>
        </w:tabs>
        <w:ind w:left="5760" w:hanging="360"/>
      </w:pPr>
      <w:rPr>
        <w:rFonts w:ascii="0" w:hAnsi="0"/>
      </w:rPr>
    </w:lvl>
    <w:lvl w:ilvl="8">
      <w:start w:val="1"/>
      <w:numFmt w:val="bullet"/>
      <w:lvlText w:val=""/>
      <w:lvlJc w:val="left"/>
      <w:pPr>
        <w:tabs>
          <w:tab w:val="num" w:pos="0"/>
        </w:tabs>
        <w:ind w:left="6480" w:hanging="360"/>
      </w:pPr>
      <w:rPr>
        <w:rFonts w:ascii="0" w:hAnsi="0"/>
      </w:rPr>
    </w:lvl>
  </w:abstractNum>
  <w:abstractNum w:abstractNumId="7">
    <w:nsid w:val="00000008"/>
    <w:multiLevelType w:val="multilevel"/>
    <w:tmpl w:val="00000008"/>
    <w:name w:val="WWNum8"/>
    <w:lvl w:ilvl="0">
      <w:start w:val="1"/>
      <w:numFmt w:val="bullet"/>
      <w:lvlText w:val=""/>
      <w:lvlJc w:val="left"/>
      <w:pPr>
        <w:tabs>
          <w:tab w:val="num" w:pos="0"/>
        </w:tabs>
        <w:ind w:left="720" w:hanging="360"/>
      </w:pPr>
      <w:rPr>
        <w:rFonts w:ascii="Symbol" w:hAnsi="Symbol" w:cs="OpenSymbol"/>
      </w:rPr>
    </w:lvl>
    <w:lvl w:ilvl="1">
      <w:start w:val="1"/>
      <w:numFmt w:val="bullet"/>
      <w:lvlText w:val="o"/>
      <w:lvlJc w:val="left"/>
      <w:pPr>
        <w:tabs>
          <w:tab w:val="num" w:pos="0"/>
        </w:tabs>
        <w:ind w:left="1440" w:hanging="360"/>
      </w:pPr>
      <w:rPr>
        <w:rFonts w:ascii="0" w:hAnsi="0"/>
      </w:rPr>
    </w:lvl>
    <w:lvl w:ilvl="2">
      <w:start w:val="1"/>
      <w:numFmt w:val="bullet"/>
      <w:lvlText w:val=""/>
      <w:lvlJc w:val="left"/>
      <w:pPr>
        <w:tabs>
          <w:tab w:val="num" w:pos="0"/>
        </w:tabs>
        <w:ind w:left="2160" w:hanging="360"/>
      </w:pPr>
      <w:rPr>
        <w:rFonts w:ascii="0" w:hAnsi="0"/>
      </w:rPr>
    </w:lvl>
    <w:lvl w:ilvl="3">
      <w:start w:val="1"/>
      <w:numFmt w:val="bullet"/>
      <w:lvlText w:val=""/>
      <w:lvlJc w:val="left"/>
      <w:pPr>
        <w:tabs>
          <w:tab w:val="num" w:pos="0"/>
        </w:tabs>
        <w:ind w:left="2880" w:hanging="360"/>
      </w:pPr>
      <w:rPr>
        <w:rFonts w:ascii="0" w:hAnsi="0"/>
      </w:rPr>
    </w:lvl>
    <w:lvl w:ilvl="4">
      <w:start w:val="1"/>
      <w:numFmt w:val="bullet"/>
      <w:lvlText w:val="o"/>
      <w:lvlJc w:val="left"/>
      <w:pPr>
        <w:tabs>
          <w:tab w:val="num" w:pos="0"/>
        </w:tabs>
        <w:ind w:left="3600" w:hanging="360"/>
      </w:pPr>
      <w:rPr>
        <w:rFonts w:ascii="0" w:hAnsi="0"/>
      </w:rPr>
    </w:lvl>
    <w:lvl w:ilvl="5">
      <w:start w:val="1"/>
      <w:numFmt w:val="bullet"/>
      <w:lvlText w:val=""/>
      <w:lvlJc w:val="left"/>
      <w:pPr>
        <w:tabs>
          <w:tab w:val="num" w:pos="0"/>
        </w:tabs>
        <w:ind w:left="4320" w:hanging="360"/>
      </w:pPr>
      <w:rPr>
        <w:rFonts w:ascii="0" w:hAnsi="0"/>
      </w:rPr>
    </w:lvl>
    <w:lvl w:ilvl="6">
      <w:start w:val="1"/>
      <w:numFmt w:val="bullet"/>
      <w:lvlText w:val=""/>
      <w:lvlJc w:val="left"/>
      <w:pPr>
        <w:tabs>
          <w:tab w:val="num" w:pos="0"/>
        </w:tabs>
        <w:ind w:left="5040" w:hanging="360"/>
      </w:pPr>
      <w:rPr>
        <w:rFonts w:ascii="0" w:hAnsi="0"/>
      </w:rPr>
    </w:lvl>
    <w:lvl w:ilvl="7">
      <w:start w:val="1"/>
      <w:numFmt w:val="bullet"/>
      <w:lvlText w:val="o"/>
      <w:lvlJc w:val="left"/>
      <w:pPr>
        <w:tabs>
          <w:tab w:val="num" w:pos="0"/>
        </w:tabs>
        <w:ind w:left="5760" w:hanging="360"/>
      </w:pPr>
      <w:rPr>
        <w:rFonts w:ascii="0" w:hAnsi="0"/>
      </w:rPr>
    </w:lvl>
    <w:lvl w:ilvl="8">
      <w:start w:val="1"/>
      <w:numFmt w:val="bullet"/>
      <w:lvlText w:val=""/>
      <w:lvlJc w:val="left"/>
      <w:pPr>
        <w:tabs>
          <w:tab w:val="num" w:pos="0"/>
        </w:tabs>
        <w:ind w:left="6480" w:hanging="360"/>
      </w:pPr>
      <w:rPr>
        <w:rFonts w:ascii="0" w:hAnsi="0"/>
      </w:rPr>
    </w:lvl>
  </w:abstractNum>
  <w:abstractNum w:abstractNumId="8">
    <w:nsid w:val="00000009"/>
    <w:multiLevelType w:val="multilevel"/>
    <w:tmpl w:val="00000009"/>
    <w:name w:val="WWNum9"/>
    <w:lvl w:ilvl="0">
      <w:start w:val="1"/>
      <w:numFmt w:val="bullet"/>
      <w:lvlText w:val=""/>
      <w:lvlJc w:val="left"/>
      <w:pPr>
        <w:tabs>
          <w:tab w:val="num" w:pos="0"/>
        </w:tabs>
        <w:ind w:left="720" w:hanging="360"/>
      </w:pPr>
      <w:rPr>
        <w:rFonts w:ascii="Symbol" w:hAnsi="Symbol" w:cs="OpenSymbol"/>
      </w:rPr>
    </w:lvl>
    <w:lvl w:ilvl="1">
      <w:start w:val="1"/>
      <w:numFmt w:val="bullet"/>
      <w:lvlText w:val="o"/>
      <w:lvlJc w:val="left"/>
      <w:pPr>
        <w:tabs>
          <w:tab w:val="num" w:pos="0"/>
        </w:tabs>
        <w:ind w:left="1440" w:hanging="360"/>
      </w:pPr>
      <w:rPr>
        <w:rFonts w:ascii="0" w:hAnsi="0"/>
      </w:rPr>
    </w:lvl>
    <w:lvl w:ilvl="2">
      <w:start w:val="1"/>
      <w:numFmt w:val="bullet"/>
      <w:lvlText w:val=""/>
      <w:lvlJc w:val="left"/>
      <w:pPr>
        <w:tabs>
          <w:tab w:val="num" w:pos="0"/>
        </w:tabs>
        <w:ind w:left="2160" w:hanging="360"/>
      </w:pPr>
      <w:rPr>
        <w:rFonts w:ascii="0" w:hAnsi="0"/>
      </w:rPr>
    </w:lvl>
    <w:lvl w:ilvl="3">
      <w:start w:val="1"/>
      <w:numFmt w:val="bullet"/>
      <w:lvlText w:val=""/>
      <w:lvlJc w:val="left"/>
      <w:pPr>
        <w:tabs>
          <w:tab w:val="num" w:pos="0"/>
        </w:tabs>
        <w:ind w:left="2880" w:hanging="360"/>
      </w:pPr>
      <w:rPr>
        <w:rFonts w:ascii="0" w:hAnsi="0"/>
      </w:rPr>
    </w:lvl>
    <w:lvl w:ilvl="4">
      <w:start w:val="1"/>
      <w:numFmt w:val="bullet"/>
      <w:lvlText w:val="o"/>
      <w:lvlJc w:val="left"/>
      <w:pPr>
        <w:tabs>
          <w:tab w:val="num" w:pos="0"/>
        </w:tabs>
        <w:ind w:left="3600" w:hanging="360"/>
      </w:pPr>
      <w:rPr>
        <w:rFonts w:ascii="0" w:hAnsi="0"/>
      </w:rPr>
    </w:lvl>
    <w:lvl w:ilvl="5">
      <w:start w:val="1"/>
      <w:numFmt w:val="bullet"/>
      <w:lvlText w:val=""/>
      <w:lvlJc w:val="left"/>
      <w:pPr>
        <w:tabs>
          <w:tab w:val="num" w:pos="0"/>
        </w:tabs>
        <w:ind w:left="4320" w:hanging="360"/>
      </w:pPr>
      <w:rPr>
        <w:rFonts w:ascii="0" w:hAnsi="0"/>
      </w:rPr>
    </w:lvl>
    <w:lvl w:ilvl="6">
      <w:start w:val="1"/>
      <w:numFmt w:val="bullet"/>
      <w:lvlText w:val=""/>
      <w:lvlJc w:val="left"/>
      <w:pPr>
        <w:tabs>
          <w:tab w:val="num" w:pos="0"/>
        </w:tabs>
        <w:ind w:left="5040" w:hanging="360"/>
      </w:pPr>
      <w:rPr>
        <w:rFonts w:ascii="0" w:hAnsi="0"/>
      </w:rPr>
    </w:lvl>
    <w:lvl w:ilvl="7">
      <w:start w:val="1"/>
      <w:numFmt w:val="bullet"/>
      <w:lvlText w:val="o"/>
      <w:lvlJc w:val="left"/>
      <w:pPr>
        <w:tabs>
          <w:tab w:val="num" w:pos="0"/>
        </w:tabs>
        <w:ind w:left="5760" w:hanging="360"/>
      </w:pPr>
      <w:rPr>
        <w:rFonts w:ascii="0" w:hAnsi="0"/>
      </w:rPr>
    </w:lvl>
    <w:lvl w:ilvl="8">
      <w:start w:val="1"/>
      <w:numFmt w:val="bullet"/>
      <w:lvlText w:val=""/>
      <w:lvlJc w:val="left"/>
      <w:pPr>
        <w:tabs>
          <w:tab w:val="num" w:pos="0"/>
        </w:tabs>
        <w:ind w:left="6480" w:hanging="360"/>
      </w:pPr>
      <w:rPr>
        <w:rFonts w:ascii="0" w:hAnsi="0"/>
      </w:rPr>
    </w:lvl>
  </w:abstractNum>
  <w:abstractNum w:abstractNumId="9">
    <w:nsid w:val="0000000A"/>
    <w:multiLevelType w:val="multilevel"/>
    <w:tmpl w:val="0000000A"/>
    <w:name w:val="WWNum10"/>
    <w:lvl w:ilvl="0">
      <w:start w:val="1"/>
      <w:numFmt w:val="bullet"/>
      <w:lvlText w:val=""/>
      <w:lvlJc w:val="left"/>
      <w:pPr>
        <w:tabs>
          <w:tab w:val="num" w:pos="0"/>
        </w:tabs>
        <w:ind w:left="720" w:hanging="360"/>
      </w:pPr>
      <w:rPr>
        <w:rFonts w:ascii="Symbol" w:hAnsi="Symbol" w:cs="OpenSymbol"/>
      </w:rPr>
    </w:lvl>
    <w:lvl w:ilvl="1">
      <w:start w:val="1"/>
      <w:numFmt w:val="bullet"/>
      <w:lvlText w:val="o"/>
      <w:lvlJc w:val="left"/>
      <w:pPr>
        <w:tabs>
          <w:tab w:val="num" w:pos="0"/>
        </w:tabs>
        <w:ind w:left="1440" w:hanging="360"/>
      </w:pPr>
      <w:rPr>
        <w:rFonts w:ascii="0" w:hAnsi="0"/>
      </w:rPr>
    </w:lvl>
    <w:lvl w:ilvl="2">
      <w:start w:val="1"/>
      <w:numFmt w:val="bullet"/>
      <w:lvlText w:val=""/>
      <w:lvlJc w:val="left"/>
      <w:pPr>
        <w:tabs>
          <w:tab w:val="num" w:pos="0"/>
        </w:tabs>
        <w:ind w:left="2160" w:hanging="360"/>
      </w:pPr>
      <w:rPr>
        <w:rFonts w:ascii="0" w:hAnsi="0"/>
      </w:rPr>
    </w:lvl>
    <w:lvl w:ilvl="3">
      <w:start w:val="1"/>
      <w:numFmt w:val="bullet"/>
      <w:lvlText w:val=""/>
      <w:lvlJc w:val="left"/>
      <w:pPr>
        <w:tabs>
          <w:tab w:val="num" w:pos="0"/>
        </w:tabs>
        <w:ind w:left="2880" w:hanging="360"/>
      </w:pPr>
      <w:rPr>
        <w:rFonts w:ascii="0" w:hAnsi="0"/>
      </w:rPr>
    </w:lvl>
    <w:lvl w:ilvl="4">
      <w:start w:val="1"/>
      <w:numFmt w:val="bullet"/>
      <w:lvlText w:val="o"/>
      <w:lvlJc w:val="left"/>
      <w:pPr>
        <w:tabs>
          <w:tab w:val="num" w:pos="0"/>
        </w:tabs>
        <w:ind w:left="3600" w:hanging="360"/>
      </w:pPr>
      <w:rPr>
        <w:rFonts w:ascii="0" w:hAnsi="0"/>
      </w:rPr>
    </w:lvl>
    <w:lvl w:ilvl="5">
      <w:start w:val="1"/>
      <w:numFmt w:val="bullet"/>
      <w:lvlText w:val=""/>
      <w:lvlJc w:val="left"/>
      <w:pPr>
        <w:tabs>
          <w:tab w:val="num" w:pos="0"/>
        </w:tabs>
        <w:ind w:left="4320" w:hanging="360"/>
      </w:pPr>
      <w:rPr>
        <w:rFonts w:ascii="0" w:hAnsi="0"/>
      </w:rPr>
    </w:lvl>
    <w:lvl w:ilvl="6">
      <w:start w:val="1"/>
      <w:numFmt w:val="bullet"/>
      <w:lvlText w:val=""/>
      <w:lvlJc w:val="left"/>
      <w:pPr>
        <w:tabs>
          <w:tab w:val="num" w:pos="0"/>
        </w:tabs>
        <w:ind w:left="5040" w:hanging="360"/>
      </w:pPr>
      <w:rPr>
        <w:rFonts w:ascii="0" w:hAnsi="0"/>
      </w:rPr>
    </w:lvl>
    <w:lvl w:ilvl="7">
      <w:start w:val="1"/>
      <w:numFmt w:val="bullet"/>
      <w:lvlText w:val="o"/>
      <w:lvlJc w:val="left"/>
      <w:pPr>
        <w:tabs>
          <w:tab w:val="num" w:pos="0"/>
        </w:tabs>
        <w:ind w:left="5760" w:hanging="360"/>
      </w:pPr>
      <w:rPr>
        <w:rFonts w:ascii="0" w:hAnsi="0"/>
      </w:rPr>
    </w:lvl>
    <w:lvl w:ilvl="8">
      <w:start w:val="1"/>
      <w:numFmt w:val="bullet"/>
      <w:lvlText w:val=""/>
      <w:lvlJc w:val="left"/>
      <w:pPr>
        <w:tabs>
          <w:tab w:val="num" w:pos="0"/>
        </w:tabs>
        <w:ind w:left="6480" w:hanging="360"/>
      </w:pPr>
      <w:rPr>
        <w:rFonts w:ascii="0" w:hAnsi="0"/>
      </w:rPr>
    </w:lvl>
  </w:abstractNum>
  <w:abstractNum w:abstractNumId="10">
    <w:nsid w:val="0000000B"/>
    <w:multiLevelType w:val="multilevel"/>
    <w:tmpl w:val="0000000B"/>
    <w:name w:val="WWNum11"/>
    <w:lvl w:ilvl="0">
      <w:start w:val="1"/>
      <w:numFmt w:val="bullet"/>
      <w:lvlText w:val=""/>
      <w:lvlJc w:val="left"/>
      <w:pPr>
        <w:tabs>
          <w:tab w:val="num" w:pos="0"/>
        </w:tabs>
        <w:ind w:left="720" w:hanging="360"/>
      </w:pPr>
      <w:rPr>
        <w:rFonts w:ascii="Symbol" w:hAnsi="Symbol" w:cs="OpenSymbol"/>
      </w:rPr>
    </w:lvl>
    <w:lvl w:ilvl="1">
      <w:start w:val="1"/>
      <w:numFmt w:val="bullet"/>
      <w:lvlText w:val="o"/>
      <w:lvlJc w:val="left"/>
      <w:pPr>
        <w:tabs>
          <w:tab w:val="num" w:pos="0"/>
        </w:tabs>
        <w:ind w:left="1440" w:hanging="360"/>
      </w:pPr>
      <w:rPr>
        <w:rFonts w:ascii="0" w:hAnsi="0"/>
      </w:rPr>
    </w:lvl>
    <w:lvl w:ilvl="2">
      <w:start w:val="1"/>
      <w:numFmt w:val="bullet"/>
      <w:lvlText w:val=""/>
      <w:lvlJc w:val="left"/>
      <w:pPr>
        <w:tabs>
          <w:tab w:val="num" w:pos="0"/>
        </w:tabs>
        <w:ind w:left="2160" w:hanging="360"/>
      </w:pPr>
      <w:rPr>
        <w:rFonts w:ascii="0" w:hAnsi="0"/>
      </w:rPr>
    </w:lvl>
    <w:lvl w:ilvl="3">
      <w:start w:val="1"/>
      <w:numFmt w:val="bullet"/>
      <w:lvlText w:val=""/>
      <w:lvlJc w:val="left"/>
      <w:pPr>
        <w:tabs>
          <w:tab w:val="num" w:pos="0"/>
        </w:tabs>
        <w:ind w:left="2880" w:hanging="360"/>
      </w:pPr>
      <w:rPr>
        <w:rFonts w:ascii="0" w:hAnsi="0"/>
      </w:rPr>
    </w:lvl>
    <w:lvl w:ilvl="4">
      <w:start w:val="1"/>
      <w:numFmt w:val="bullet"/>
      <w:lvlText w:val="o"/>
      <w:lvlJc w:val="left"/>
      <w:pPr>
        <w:tabs>
          <w:tab w:val="num" w:pos="0"/>
        </w:tabs>
        <w:ind w:left="3600" w:hanging="360"/>
      </w:pPr>
      <w:rPr>
        <w:rFonts w:ascii="0" w:hAnsi="0"/>
      </w:rPr>
    </w:lvl>
    <w:lvl w:ilvl="5">
      <w:start w:val="1"/>
      <w:numFmt w:val="bullet"/>
      <w:lvlText w:val=""/>
      <w:lvlJc w:val="left"/>
      <w:pPr>
        <w:tabs>
          <w:tab w:val="num" w:pos="0"/>
        </w:tabs>
        <w:ind w:left="4320" w:hanging="360"/>
      </w:pPr>
      <w:rPr>
        <w:rFonts w:ascii="0" w:hAnsi="0"/>
      </w:rPr>
    </w:lvl>
    <w:lvl w:ilvl="6">
      <w:start w:val="1"/>
      <w:numFmt w:val="bullet"/>
      <w:lvlText w:val=""/>
      <w:lvlJc w:val="left"/>
      <w:pPr>
        <w:tabs>
          <w:tab w:val="num" w:pos="0"/>
        </w:tabs>
        <w:ind w:left="5040" w:hanging="360"/>
      </w:pPr>
      <w:rPr>
        <w:rFonts w:ascii="0" w:hAnsi="0"/>
      </w:rPr>
    </w:lvl>
    <w:lvl w:ilvl="7">
      <w:start w:val="1"/>
      <w:numFmt w:val="bullet"/>
      <w:lvlText w:val="o"/>
      <w:lvlJc w:val="left"/>
      <w:pPr>
        <w:tabs>
          <w:tab w:val="num" w:pos="0"/>
        </w:tabs>
        <w:ind w:left="5760" w:hanging="360"/>
      </w:pPr>
      <w:rPr>
        <w:rFonts w:ascii="0" w:hAnsi="0"/>
      </w:rPr>
    </w:lvl>
    <w:lvl w:ilvl="8">
      <w:start w:val="1"/>
      <w:numFmt w:val="bullet"/>
      <w:lvlText w:val=""/>
      <w:lvlJc w:val="left"/>
      <w:pPr>
        <w:tabs>
          <w:tab w:val="num" w:pos="0"/>
        </w:tabs>
        <w:ind w:left="6480" w:hanging="360"/>
      </w:pPr>
      <w:rPr>
        <w:rFonts w:ascii="0" w:hAnsi="0"/>
      </w:rPr>
    </w:lvl>
  </w:abstractNum>
  <w:abstractNum w:abstractNumId="11">
    <w:nsid w:val="0000000C"/>
    <w:multiLevelType w:val="multilevel"/>
    <w:tmpl w:val="0000000C"/>
    <w:name w:val="WWNum12"/>
    <w:lvl w:ilvl="0">
      <w:start w:val="1"/>
      <w:numFmt w:val="bullet"/>
      <w:lvlText w:val=""/>
      <w:lvlJc w:val="left"/>
      <w:pPr>
        <w:tabs>
          <w:tab w:val="num" w:pos="0"/>
        </w:tabs>
        <w:ind w:left="720" w:hanging="360"/>
      </w:pPr>
      <w:rPr>
        <w:rFonts w:ascii="Symbol" w:hAnsi="Symbol" w:cs="OpenSymbol"/>
      </w:rPr>
    </w:lvl>
    <w:lvl w:ilvl="1">
      <w:start w:val="1"/>
      <w:numFmt w:val="bullet"/>
      <w:lvlText w:val="o"/>
      <w:lvlJc w:val="left"/>
      <w:pPr>
        <w:tabs>
          <w:tab w:val="num" w:pos="0"/>
        </w:tabs>
        <w:ind w:left="1440" w:hanging="360"/>
      </w:pPr>
      <w:rPr>
        <w:rFonts w:ascii="0" w:hAnsi="0"/>
      </w:rPr>
    </w:lvl>
    <w:lvl w:ilvl="2">
      <w:start w:val="1"/>
      <w:numFmt w:val="bullet"/>
      <w:lvlText w:val=""/>
      <w:lvlJc w:val="left"/>
      <w:pPr>
        <w:tabs>
          <w:tab w:val="num" w:pos="0"/>
        </w:tabs>
        <w:ind w:left="2160" w:hanging="360"/>
      </w:pPr>
      <w:rPr>
        <w:rFonts w:ascii="0" w:hAnsi="0"/>
      </w:rPr>
    </w:lvl>
    <w:lvl w:ilvl="3">
      <w:start w:val="1"/>
      <w:numFmt w:val="bullet"/>
      <w:lvlText w:val=""/>
      <w:lvlJc w:val="left"/>
      <w:pPr>
        <w:tabs>
          <w:tab w:val="num" w:pos="0"/>
        </w:tabs>
        <w:ind w:left="2880" w:hanging="360"/>
      </w:pPr>
      <w:rPr>
        <w:rFonts w:ascii="0" w:hAnsi="0"/>
      </w:rPr>
    </w:lvl>
    <w:lvl w:ilvl="4">
      <w:start w:val="1"/>
      <w:numFmt w:val="bullet"/>
      <w:lvlText w:val="o"/>
      <w:lvlJc w:val="left"/>
      <w:pPr>
        <w:tabs>
          <w:tab w:val="num" w:pos="0"/>
        </w:tabs>
        <w:ind w:left="3600" w:hanging="360"/>
      </w:pPr>
      <w:rPr>
        <w:rFonts w:ascii="0" w:hAnsi="0"/>
      </w:rPr>
    </w:lvl>
    <w:lvl w:ilvl="5">
      <w:start w:val="1"/>
      <w:numFmt w:val="bullet"/>
      <w:lvlText w:val=""/>
      <w:lvlJc w:val="left"/>
      <w:pPr>
        <w:tabs>
          <w:tab w:val="num" w:pos="0"/>
        </w:tabs>
        <w:ind w:left="4320" w:hanging="360"/>
      </w:pPr>
      <w:rPr>
        <w:rFonts w:ascii="0" w:hAnsi="0"/>
      </w:rPr>
    </w:lvl>
    <w:lvl w:ilvl="6">
      <w:start w:val="1"/>
      <w:numFmt w:val="bullet"/>
      <w:lvlText w:val=""/>
      <w:lvlJc w:val="left"/>
      <w:pPr>
        <w:tabs>
          <w:tab w:val="num" w:pos="0"/>
        </w:tabs>
        <w:ind w:left="5040" w:hanging="360"/>
      </w:pPr>
      <w:rPr>
        <w:rFonts w:ascii="0" w:hAnsi="0"/>
      </w:rPr>
    </w:lvl>
    <w:lvl w:ilvl="7">
      <w:start w:val="1"/>
      <w:numFmt w:val="bullet"/>
      <w:lvlText w:val="o"/>
      <w:lvlJc w:val="left"/>
      <w:pPr>
        <w:tabs>
          <w:tab w:val="num" w:pos="0"/>
        </w:tabs>
        <w:ind w:left="5760" w:hanging="360"/>
      </w:pPr>
      <w:rPr>
        <w:rFonts w:ascii="0" w:hAnsi="0"/>
      </w:rPr>
    </w:lvl>
    <w:lvl w:ilvl="8">
      <w:start w:val="1"/>
      <w:numFmt w:val="bullet"/>
      <w:lvlText w:val=""/>
      <w:lvlJc w:val="left"/>
      <w:pPr>
        <w:tabs>
          <w:tab w:val="num" w:pos="0"/>
        </w:tabs>
        <w:ind w:left="6480" w:hanging="360"/>
      </w:pPr>
      <w:rPr>
        <w:rFonts w:ascii="0" w:hAnsi="0"/>
      </w:rPr>
    </w:lvl>
  </w:abstractNum>
  <w:abstractNum w:abstractNumId="12">
    <w:nsid w:val="0000000D"/>
    <w:multiLevelType w:val="multilevel"/>
    <w:tmpl w:val="0000000D"/>
    <w:name w:val="WWNum13"/>
    <w:lvl w:ilvl="0">
      <w:start w:val="1"/>
      <w:numFmt w:val="bullet"/>
      <w:lvlText w:val=""/>
      <w:lvlJc w:val="left"/>
      <w:pPr>
        <w:tabs>
          <w:tab w:val="num" w:pos="0"/>
        </w:tabs>
        <w:ind w:left="720" w:hanging="360"/>
      </w:pPr>
      <w:rPr>
        <w:rFonts w:ascii="Symbol" w:hAnsi="Symbol" w:cs="OpenSymbol"/>
      </w:rPr>
    </w:lvl>
    <w:lvl w:ilvl="1">
      <w:start w:val="1"/>
      <w:numFmt w:val="bullet"/>
      <w:lvlText w:val="o"/>
      <w:lvlJc w:val="left"/>
      <w:pPr>
        <w:tabs>
          <w:tab w:val="num" w:pos="0"/>
        </w:tabs>
        <w:ind w:left="1440" w:hanging="360"/>
      </w:pPr>
      <w:rPr>
        <w:rFonts w:ascii="0" w:hAnsi="0"/>
      </w:rPr>
    </w:lvl>
    <w:lvl w:ilvl="2">
      <w:start w:val="1"/>
      <w:numFmt w:val="bullet"/>
      <w:lvlText w:val=""/>
      <w:lvlJc w:val="left"/>
      <w:pPr>
        <w:tabs>
          <w:tab w:val="num" w:pos="0"/>
        </w:tabs>
        <w:ind w:left="2160" w:hanging="360"/>
      </w:pPr>
      <w:rPr>
        <w:rFonts w:ascii="0" w:hAnsi="0"/>
      </w:rPr>
    </w:lvl>
    <w:lvl w:ilvl="3">
      <w:start w:val="1"/>
      <w:numFmt w:val="bullet"/>
      <w:lvlText w:val=""/>
      <w:lvlJc w:val="left"/>
      <w:pPr>
        <w:tabs>
          <w:tab w:val="num" w:pos="0"/>
        </w:tabs>
        <w:ind w:left="2880" w:hanging="360"/>
      </w:pPr>
      <w:rPr>
        <w:rFonts w:ascii="0" w:hAnsi="0"/>
      </w:rPr>
    </w:lvl>
    <w:lvl w:ilvl="4">
      <w:start w:val="1"/>
      <w:numFmt w:val="bullet"/>
      <w:lvlText w:val="o"/>
      <w:lvlJc w:val="left"/>
      <w:pPr>
        <w:tabs>
          <w:tab w:val="num" w:pos="0"/>
        </w:tabs>
        <w:ind w:left="3600" w:hanging="360"/>
      </w:pPr>
      <w:rPr>
        <w:rFonts w:ascii="0" w:hAnsi="0"/>
      </w:rPr>
    </w:lvl>
    <w:lvl w:ilvl="5">
      <w:start w:val="1"/>
      <w:numFmt w:val="bullet"/>
      <w:lvlText w:val=""/>
      <w:lvlJc w:val="left"/>
      <w:pPr>
        <w:tabs>
          <w:tab w:val="num" w:pos="0"/>
        </w:tabs>
        <w:ind w:left="4320" w:hanging="360"/>
      </w:pPr>
      <w:rPr>
        <w:rFonts w:ascii="0" w:hAnsi="0"/>
      </w:rPr>
    </w:lvl>
    <w:lvl w:ilvl="6">
      <w:start w:val="1"/>
      <w:numFmt w:val="bullet"/>
      <w:lvlText w:val=""/>
      <w:lvlJc w:val="left"/>
      <w:pPr>
        <w:tabs>
          <w:tab w:val="num" w:pos="0"/>
        </w:tabs>
        <w:ind w:left="5040" w:hanging="360"/>
      </w:pPr>
      <w:rPr>
        <w:rFonts w:ascii="0" w:hAnsi="0"/>
      </w:rPr>
    </w:lvl>
    <w:lvl w:ilvl="7">
      <w:start w:val="1"/>
      <w:numFmt w:val="bullet"/>
      <w:lvlText w:val="o"/>
      <w:lvlJc w:val="left"/>
      <w:pPr>
        <w:tabs>
          <w:tab w:val="num" w:pos="0"/>
        </w:tabs>
        <w:ind w:left="5760" w:hanging="360"/>
      </w:pPr>
      <w:rPr>
        <w:rFonts w:ascii="0" w:hAnsi="0"/>
      </w:rPr>
    </w:lvl>
    <w:lvl w:ilvl="8">
      <w:start w:val="1"/>
      <w:numFmt w:val="bullet"/>
      <w:lvlText w:val=""/>
      <w:lvlJc w:val="left"/>
      <w:pPr>
        <w:tabs>
          <w:tab w:val="num" w:pos="0"/>
        </w:tabs>
        <w:ind w:left="6480" w:hanging="360"/>
      </w:pPr>
      <w:rPr>
        <w:rFonts w:ascii="0" w:hAnsi="0"/>
      </w:rPr>
    </w:lvl>
  </w:abstractNum>
  <w:abstractNum w:abstractNumId="13">
    <w:nsid w:val="0000000E"/>
    <w:multiLevelType w:val="multilevel"/>
    <w:tmpl w:val="0000000E"/>
    <w:name w:val="WWNum14"/>
    <w:lvl w:ilvl="0">
      <w:start w:val="1"/>
      <w:numFmt w:val="bullet"/>
      <w:lvlText w:val=""/>
      <w:lvlJc w:val="left"/>
      <w:pPr>
        <w:tabs>
          <w:tab w:val="num" w:pos="0"/>
        </w:tabs>
        <w:ind w:left="720" w:hanging="360"/>
      </w:pPr>
      <w:rPr>
        <w:rFonts w:ascii="Symbol" w:hAnsi="Symbol" w:cs="OpenSymbol"/>
      </w:rPr>
    </w:lvl>
    <w:lvl w:ilvl="1">
      <w:start w:val="1"/>
      <w:numFmt w:val="bullet"/>
      <w:lvlText w:val=""/>
      <w:lvlJc w:val="left"/>
      <w:pPr>
        <w:tabs>
          <w:tab w:val="num" w:pos="0"/>
        </w:tabs>
        <w:ind w:left="1080" w:hanging="360"/>
      </w:pPr>
      <w:rPr>
        <w:rFonts w:ascii="Symbol" w:hAnsi="Symbol" w:cs="OpenSymbol"/>
      </w:rPr>
    </w:lvl>
    <w:lvl w:ilvl="2">
      <w:start w:val="1"/>
      <w:numFmt w:val="bullet"/>
      <w:lvlText w:val=""/>
      <w:lvlJc w:val="left"/>
      <w:pPr>
        <w:tabs>
          <w:tab w:val="num" w:pos="0"/>
        </w:tabs>
        <w:ind w:left="1440" w:hanging="360"/>
      </w:pPr>
      <w:rPr>
        <w:rFonts w:ascii="Symbol" w:hAnsi="Symbol" w:cs="OpenSymbol"/>
      </w:rPr>
    </w:lvl>
    <w:lvl w:ilvl="3">
      <w:start w:val="1"/>
      <w:numFmt w:val="bullet"/>
      <w:lvlText w:val=""/>
      <w:lvlJc w:val="left"/>
      <w:pPr>
        <w:tabs>
          <w:tab w:val="num" w:pos="0"/>
        </w:tabs>
        <w:ind w:left="1800" w:hanging="360"/>
      </w:pPr>
      <w:rPr>
        <w:rFonts w:ascii="Symbol" w:hAnsi="Symbol" w:cs="OpenSymbol"/>
      </w:rPr>
    </w:lvl>
    <w:lvl w:ilvl="4">
      <w:start w:val="1"/>
      <w:numFmt w:val="bullet"/>
      <w:lvlText w:val=""/>
      <w:lvlJc w:val="left"/>
      <w:pPr>
        <w:tabs>
          <w:tab w:val="num" w:pos="0"/>
        </w:tabs>
        <w:ind w:left="2160" w:hanging="360"/>
      </w:pPr>
      <w:rPr>
        <w:rFonts w:ascii="Symbol" w:hAnsi="Symbol" w:cs="OpenSymbol"/>
      </w:rPr>
    </w:lvl>
    <w:lvl w:ilvl="5">
      <w:start w:val="1"/>
      <w:numFmt w:val="bullet"/>
      <w:lvlText w:val=""/>
      <w:lvlJc w:val="left"/>
      <w:pPr>
        <w:tabs>
          <w:tab w:val="num" w:pos="0"/>
        </w:tabs>
        <w:ind w:left="2520" w:hanging="360"/>
      </w:pPr>
      <w:rPr>
        <w:rFonts w:ascii="Symbol" w:hAnsi="Symbol" w:cs="OpenSymbol"/>
      </w:rPr>
    </w:lvl>
    <w:lvl w:ilvl="6">
      <w:start w:val="1"/>
      <w:numFmt w:val="bullet"/>
      <w:lvlText w:val=""/>
      <w:lvlJc w:val="left"/>
      <w:pPr>
        <w:tabs>
          <w:tab w:val="num" w:pos="0"/>
        </w:tabs>
        <w:ind w:left="2880" w:hanging="360"/>
      </w:pPr>
      <w:rPr>
        <w:rFonts w:ascii="Symbol" w:hAnsi="Symbol" w:cs="OpenSymbol"/>
      </w:rPr>
    </w:lvl>
    <w:lvl w:ilvl="7">
      <w:start w:val="1"/>
      <w:numFmt w:val="bullet"/>
      <w:lvlText w:val=""/>
      <w:lvlJc w:val="left"/>
      <w:pPr>
        <w:tabs>
          <w:tab w:val="num" w:pos="0"/>
        </w:tabs>
        <w:ind w:left="3240" w:hanging="360"/>
      </w:pPr>
      <w:rPr>
        <w:rFonts w:ascii="Symbol" w:hAnsi="Symbol" w:cs="OpenSymbol"/>
      </w:rPr>
    </w:lvl>
    <w:lvl w:ilvl="8">
      <w:start w:val="1"/>
      <w:numFmt w:val="bullet"/>
      <w:lvlText w:val=""/>
      <w:lvlJc w:val="left"/>
      <w:pPr>
        <w:tabs>
          <w:tab w:val="num" w:pos="0"/>
        </w:tabs>
        <w:ind w:left="3600" w:hanging="360"/>
      </w:pPr>
      <w:rPr>
        <w:rFonts w:ascii="Symbol" w:hAnsi="Symbol" w:cs="OpenSymbol"/>
      </w:rPr>
    </w:lvl>
  </w:abstractNum>
  <w:abstractNum w:abstractNumId="14">
    <w:nsid w:val="0000000F"/>
    <w:multiLevelType w:val="multilevel"/>
    <w:tmpl w:val="0000000F"/>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938"/>
    <w:rsid w:val="000A07E9"/>
    <w:rsid w:val="008638A9"/>
    <w:rsid w:val="009339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PT Astra Serif" w:cs="Noto Sans Devanagari"/>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efaultParagraphFont">
    <w:name w:val="Default Paragraph Font"/>
  </w:style>
  <w:style w:type="character" w:customStyle="1" w:styleId="4I44u44444444p">
    <w:name w:val="И4Iн4~т4・еu?р・4н?4е?4т?4・с・4с4|ы4[л4pк"/>
    <w:rPr>
      <w:color w:val="000080"/>
      <w:u w:val="single"/>
      <w:lang/>
    </w:rPr>
  </w:style>
  <w:style w:type="character" w:customStyle="1" w:styleId="ListLabel1">
    <w:name w:val="ListLabel 1"/>
    <w:rPr>
      <w:rFonts w:eastAsia="Times New Roman"/>
      <w:b/>
    </w:rPr>
  </w:style>
  <w:style w:type="character" w:customStyle="1" w:styleId="ListLabel2">
    <w:name w:val="ListLabel 2"/>
    <w:rPr>
      <w:rFonts w:ascii="Times New Roman" w:hAnsi="Times New Roman"/>
      <w:sz w:val="18"/>
    </w:rPr>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64">
    <w:name w:val="ListLabel 64"/>
  </w:style>
  <w:style w:type="character" w:customStyle="1" w:styleId="ListLabel65">
    <w:name w:val="ListLabel 65"/>
  </w:style>
  <w:style w:type="character" w:customStyle="1" w:styleId="ListLabel66">
    <w:name w:val="ListLabel 66"/>
  </w:style>
  <w:style w:type="character" w:customStyle="1" w:styleId="ListLabel67">
    <w:name w:val="ListLabel 67"/>
  </w:style>
  <w:style w:type="character" w:customStyle="1" w:styleId="ListLabel68">
    <w:name w:val="ListLabel 68"/>
  </w:style>
  <w:style w:type="character" w:customStyle="1" w:styleId="ListLabel69">
    <w:name w:val="ListLabel 69"/>
  </w:style>
  <w:style w:type="character" w:customStyle="1" w:styleId="ListLabel70">
    <w:name w:val="ListLabel 70"/>
  </w:style>
  <w:style w:type="character" w:customStyle="1" w:styleId="ListLabel71">
    <w:name w:val="ListLabel 71"/>
  </w:style>
  <w:style w:type="character" w:customStyle="1" w:styleId="ListLabel72">
    <w:name w:val="ListLabel 72"/>
  </w:style>
  <w:style w:type="character" w:customStyle="1" w:styleId="ListLabel46">
    <w:name w:val="ListLabel 46"/>
  </w:style>
  <w:style w:type="character" w:customStyle="1" w:styleId="ListLabel47">
    <w:name w:val="ListLabel 47"/>
  </w:style>
  <w:style w:type="character" w:customStyle="1" w:styleId="ListLabel48">
    <w:name w:val="ListLabel 48"/>
  </w:style>
  <w:style w:type="character" w:customStyle="1" w:styleId="ListLabel49">
    <w:name w:val="ListLabel 49"/>
  </w:style>
  <w:style w:type="character" w:customStyle="1" w:styleId="ListLabel50">
    <w:name w:val="ListLabel 50"/>
  </w:style>
  <w:style w:type="character" w:customStyle="1" w:styleId="ListLabel51">
    <w:name w:val="ListLabel 51"/>
  </w:style>
  <w:style w:type="character" w:customStyle="1" w:styleId="ListLabel52">
    <w:name w:val="ListLabel 52"/>
  </w:style>
  <w:style w:type="character" w:customStyle="1" w:styleId="ListLabel53">
    <w:name w:val="ListLabel 53"/>
  </w:style>
  <w:style w:type="character" w:customStyle="1" w:styleId="ListLabel54">
    <w:name w:val="ListLabel 54"/>
  </w:style>
  <w:style w:type="character" w:customStyle="1" w:styleId="ListLabel55">
    <w:name w:val="ListLabel 55"/>
  </w:style>
  <w:style w:type="character" w:customStyle="1" w:styleId="ListLabel56">
    <w:name w:val="ListLabel 56"/>
  </w:style>
  <w:style w:type="character" w:customStyle="1" w:styleId="ListLabel57">
    <w:name w:val="ListLabel 57"/>
  </w:style>
  <w:style w:type="character" w:customStyle="1" w:styleId="ListLabel58">
    <w:name w:val="ListLabel 58"/>
  </w:style>
  <w:style w:type="character" w:customStyle="1" w:styleId="ListLabel59">
    <w:name w:val="ListLabel 59"/>
  </w:style>
  <w:style w:type="character" w:customStyle="1" w:styleId="ListLabel60">
    <w:name w:val="ListLabel 60"/>
  </w:style>
  <w:style w:type="character" w:customStyle="1" w:styleId="ListLabel61">
    <w:name w:val="ListLabel 61"/>
  </w:style>
  <w:style w:type="character" w:customStyle="1" w:styleId="ListLabel62">
    <w:name w:val="ListLabel 62"/>
  </w:style>
  <w:style w:type="character" w:customStyle="1" w:styleId="ListLabel63">
    <w:name w:val="ListLabel 63"/>
  </w:style>
  <w:style w:type="character" w:customStyle="1" w:styleId="ListLabel73">
    <w:name w:val="ListLabel 73"/>
  </w:style>
  <w:style w:type="character" w:customStyle="1" w:styleId="ListLabel74">
    <w:name w:val="ListLabel 74"/>
  </w:style>
  <w:style w:type="character" w:customStyle="1" w:styleId="ListLabel75">
    <w:name w:val="ListLabel 75"/>
  </w:style>
  <w:style w:type="character" w:customStyle="1" w:styleId="ListLabel76">
    <w:name w:val="ListLabel 76"/>
  </w:style>
  <w:style w:type="character" w:customStyle="1" w:styleId="ListLabel77">
    <w:name w:val="ListLabel 77"/>
  </w:style>
  <w:style w:type="character" w:customStyle="1" w:styleId="ListLabel78">
    <w:name w:val="ListLabel 78"/>
  </w:style>
  <w:style w:type="character" w:customStyle="1" w:styleId="ListLabel79">
    <w:name w:val="ListLabel 79"/>
  </w:style>
  <w:style w:type="character" w:customStyle="1" w:styleId="ListLabel80">
    <w:name w:val="ListLabel 80"/>
  </w:style>
  <w:style w:type="character" w:customStyle="1" w:styleId="ListLabel81">
    <w:name w:val="ListLabel 81"/>
  </w:style>
  <w:style w:type="character" w:customStyle="1" w:styleId="ListLabel82">
    <w:name w:val="ListLabel 82"/>
  </w:style>
  <w:style w:type="character" w:customStyle="1" w:styleId="ListLabel83">
    <w:name w:val="ListLabel 83"/>
  </w:style>
  <w:style w:type="character" w:customStyle="1" w:styleId="ListLabel84">
    <w:name w:val="ListLabel 84"/>
  </w:style>
  <w:style w:type="character" w:customStyle="1" w:styleId="ListLabel85">
    <w:name w:val="ListLabel 85"/>
  </w:style>
  <w:style w:type="character" w:customStyle="1" w:styleId="ListLabel86">
    <w:name w:val="ListLabel 86"/>
  </w:style>
  <w:style w:type="character" w:customStyle="1" w:styleId="ListLabel87">
    <w:name w:val="ListLabel 87"/>
  </w:style>
  <w:style w:type="character" w:customStyle="1" w:styleId="ListLabel88">
    <w:name w:val="ListLabel 88"/>
  </w:style>
  <w:style w:type="character" w:customStyle="1" w:styleId="ListLabel89">
    <w:name w:val="ListLabel 89"/>
  </w:style>
  <w:style w:type="character" w:customStyle="1" w:styleId="ListLabel90">
    <w:name w:val="ListLabel 90"/>
  </w:style>
  <w:style w:type="character" w:customStyle="1" w:styleId="ListLabel91">
    <w:name w:val="ListLabel 91"/>
  </w:style>
  <w:style w:type="character" w:customStyle="1" w:styleId="ListLabel92">
    <w:name w:val="ListLabel 92"/>
  </w:style>
  <w:style w:type="character" w:customStyle="1" w:styleId="ListLabel93">
    <w:name w:val="ListLabel 93"/>
  </w:style>
  <w:style w:type="character" w:customStyle="1" w:styleId="ListLabel94">
    <w:name w:val="ListLabel 94"/>
  </w:style>
  <w:style w:type="character" w:customStyle="1" w:styleId="ListLabel95">
    <w:name w:val="ListLabel 95"/>
  </w:style>
  <w:style w:type="character" w:customStyle="1" w:styleId="ListLabel96">
    <w:name w:val="ListLabel 96"/>
  </w:style>
  <w:style w:type="character" w:customStyle="1" w:styleId="ListLabel97">
    <w:name w:val="ListLabel 97"/>
  </w:style>
  <w:style w:type="character" w:customStyle="1" w:styleId="ListLabel98">
    <w:name w:val="ListLabel 98"/>
  </w:style>
  <w:style w:type="character" w:customStyle="1" w:styleId="ListLabel99">
    <w:name w:val="ListLabel 99"/>
  </w:style>
  <w:style w:type="character" w:customStyle="1" w:styleId="ListLabel100">
    <w:name w:val="ListLabel 100"/>
  </w:style>
  <w:style w:type="character" w:customStyle="1" w:styleId="ListLabel101">
    <w:name w:val="ListLabel 101"/>
  </w:style>
  <w:style w:type="character" w:customStyle="1" w:styleId="ListLabel102">
    <w:name w:val="ListLabel 102"/>
  </w:style>
  <w:style w:type="character" w:customStyle="1" w:styleId="ListLabel103">
    <w:name w:val="ListLabel 103"/>
  </w:style>
  <w:style w:type="character" w:customStyle="1" w:styleId="ListLabel104">
    <w:name w:val="ListLabel 104"/>
  </w:style>
  <w:style w:type="character" w:customStyle="1" w:styleId="ListLabel105">
    <w:name w:val="ListLabel 105"/>
  </w:style>
  <w:style w:type="character" w:customStyle="1" w:styleId="ListLabel106">
    <w:name w:val="ListLabel 106"/>
  </w:style>
  <w:style w:type="character" w:customStyle="1" w:styleId="ListLabel107">
    <w:name w:val="ListLabel 107"/>
  </w:style>
  <w:style w:type="character" w:customStyle="1" w:styleId="ListLabel108">
    <w:name w:val="ListLabel 108"/>
  </w:style>
  <w:style w:type="character" w:customStyle="1" w:styleId="ListLabel109">
    <w:name w:val="ListLabel 109"/>
  </w:style>
  <w:style w:type="character" w:customStyle="1" w:styleId="ListLabel110">
    <w:name w:val="ListLabel 110"/>
  </w:style>
  <w:style w:type="character" w:customStyle="1" w:styleId="ListLabel111">
    <w:name w:val="ListLabel 111"/>
  </w:style>
  <w:style w:type="character" w:customStyle="1" w:styleId="ListLabel112">
    <w:name w:val="ListLabel 112"/>
  </w:style>
  <w:style w:type="character" w:customStyle="1" w:styleId="ListLabel113">
    <w:name w:val="ListLabel 113"/>
  </w:style>
  <w:style w:type="character" w:customStyle="1" w:styleId="ListLabel114">
    <w:name w:val="ListLabel 114"/>
  </w:style>
  <w:style w:type="character" w:customStyle="1" w:styleId="ListLabel115">
    <w:name w:val="ListLabel 115"/>
  </w:style>
  <w:style w:type="character" w:customStyle="1" w:styleId="ListLabel116">
    <w:name w:val="ListLabel 116"/>
  </w:style>
  <w:style w:type="character" w:customStyle="1" w:styleId="ListLabel117">
    <w:name w:val="ListLabel 117"/>
  </w:style>
  <w:style w:type="character" w:customStyle="1" w:styleId="4P44u444444s4y4u44444">
    <w:name w:val="П4Pо4с4・еu?щ・4ё?4н?4н?4а?4я?4sг4yи4・пu?е・4р4・с・4с?4ы?4л"/>
    <w:rPr>
      <w:rFonts w:eastAsia="Times New Roman" w:cs="Times New Roman"/>
      <w:color w:val="954F72"/>
      <w:sz w:val="24"/>
      <w:szCs w:val="24"/>
      <w:u w:val="single"/>
    </w:rPr>
  </w:style>
  <w:style w:type="character" w:customStyle="1" w:styleId="ListLabel118">
    <w:name w:val="ListLabel 118"/>
  </w:style>
  <w:style w:type="character" w:customStyle="1" w:styleId="ListLabel119">
    <w:name w:val="ListLabel 119"/>
  </w:style>
  <w:style w:type="character" w:customStyle="1" w:styleId="ListLabel120">
    <w:name w:val="ListLabel 120"/>
  </w:style>
  <w:style w:type="character" w:customStyle="1" w:styleId="ListLabel121">
    <w:name w:val="ListLabel 121"/>
  </w:style>
  <w:style w:type="character" w:customStyle="1" w:styleId="ListLabel122">
    <w:name w:val="ListLabel 122"/>
  </w:style>
  <w:style w:type="character" w:customStyle="1" w:styleId="ListLabel123">
    <w:name w:val="ListLabel 123"/>
  </w:style>
  <w:style w:type="character" w:customStyle="1" w:styleId="ListLabel124">
    <w:name w:val="ListLabel 124"/>
  </w:style>
  <w:style w:type="character" w:customStyle="1" w:styleId="ListLabel125">
    <w:name w:val="ListLabel 125"/>
  </w:style>
  <w:style w:type="character" w:customStyle="1" w:styleId="ListLabel126">
    <w:name w:val="ListLabel 126"/>
  </w:style>
  <w:style w:type="character" w:customStyle="1" w:styleId="ListLabel127">
    <w:name w:val="ListLabel 127"/>
  </w:style>
  <w:style w:type="character" w:customStyle="1" w:styleId="ListLabel128">
    <w:name w:val="ListLabel 128"/>
  </w:style>
  <w:style w:type="character" w:customStyle="1" w:styleId="ListLabel129">
    <w:name w:val="ListLabel 129"/>
  </w:style>
  <w:style w:type="character" w:customStyle="1" w:styleId="ListLabel130">
    <w:name w:val="ListLabel 130"/>
  </w:style>
  <w:style w:type="character" w:customStyle="1" w:styleId="ListLabel131">
    <w:name w:val="ListLabel 131"/>
  </w:style>
  <w:style w:type="character" w:customStyle="1" w:styleId="ListLabel132">
    <w:name w:val="ListLabel 132"/>
  </w:style>
  <w:style w:type="character" w:customStyle="1" w:styleId="ListLabel133">
    <w:name w:val="ListLabel 133"/>
  </w:style>
  <w:style w:type="character" w:customStyle="1" w:styleId="ListLabel134">
    <w:name w:val="ListLabel 134"/>
  </w:style>
  <w:style w:type="character" w:customStyle="1" w:styleId="ListLabel135">
    <w:name w:val="ListLabel 135"/>
  </w:style>
  <w:style w:type="character" w:customStyle="1" w:styleId="ListLabel136">
    <w:name w:val="ListLabel 136"/>
  </w:style>
  <w:style w:type="character" w:customStyle="1" w:styleId="ListLabel137">
    <w:name w:val="ListLabel 137"/>
  </w:style>
  <w:style w:type="character" w:customStyle="1" w:styleId="ListLabel138">
    <w:name w:val="ListLabel 138"/>
  </w:style>
  <w:style w:type="character" w:customStyle="1" w:styleId="ListLabel139">
    <w:name w:val="ListLabel 139"/>
  </w:style>
  <w:style w:type="character" w:customStyle="1" w:styleId="ListLabel140">
    <w:name w:val="ListLabel 140"/>
  </w:style>
  <w:style w:type="character" w:customStyle="1" w:styleId="ListLabel141">
    <w:name w:val="ListLabel 141"/>
  </w:style>
  <w:style w:type="character" w:customStyle="1" w:styleId="ListLabel142">
    <w:name w:val="ListLabel 142"/>
  </w:style>
  <w:style w:type="character" w:customStyle="1" w:styleId="ListLabel143">
    <w:name w:val="ListLabel 143"/>
  </w:style>
  <w:style w:type="character" w:customStyle="1" w:styleId="ListLabel144">
    <w:name w:val="ListLabel 144"/>
  </w:style>
  <w:style w:type="character" w:customStyle="1" w:styleId="ListLabel145">
    <w:name w:val="ListLabel 145"/>
  </w:style>
  <w:style w:type="character" w:customStyle="1" w:styleId="ListLabel146">
    <w:name w:val="ListLabel 146"/>
  </w:style>
  <w:style w:type="character" w:customStyle="1" w:styleId="ListLabel147">
    <w:name w:val="ListLabel 147"/>
  </w:style>
  <w:style w:type="character" w:customStyle="1" w:styleId="ListLabel148">
    <w:name w:val="ListLabel 148"/>
  </w:style>
  <w:style w:type="character" w:customStyle="1" w:styleId="ListLabel149">
    <w:name w:val="ListLabel 149"/>
  </w:style>
  <w:style w:type="character" w:customStyle="1" w:styleId="ListLabel150">
    <w:name w:val="ListLabel 150"/>
  </w:style>
  <w:style w:type="character" w:customStyle="1" w:styleId="ListLabel151">
    <w:name w:val="ListLabel 151"/>
  </w:style>
  <w:style w:type="character" w:customStyle="1" w:styleId="ListLabel152">
    <w:name w:val="ListLabel 152"/>
  </w:style>
  <w:style w:type="character" w:customStyle="1" w:styleId="ListLabel153">
    <w:name w:val="ListLabel 153"/>
  </w:style>
  <w:style w:type="character" w:customStyle="1" w:styleId="ListLabel154">
    <w:name w:val="ListLabel 154"/>
  </w:style>
  <w:style w:type="character" w:customStyle="1" w:styleId="ListLabel155">
    <w:name w:val="ListLabel 155"/>
  </w:style>
  <w:style w:type="character" w:customStyle="1" w:styleId="ListLabel156">
    <w:name w:val="ListLabel 156"/>
  </w:style>
  <w:style w:type="character" w:customStyle="1" w:styleId="ListLabel157">
    <w:name w:val="ListLabel 157"/>
  </w:style>
  <w:style w:type="character" w:customStyle="1" w:styleId="ListLabel158">
    <w:name w:val="ListLabel 158"/>
  </w:style>
  <w:style w:type="character" w:customStyle="1" w:styleId="ListLabel159">
    <w:name w:val="ListLabel 159"/>
  </w:style>
  <w:style w:type="character" w:customStyle="1" w:styleId="ListLabel160">
    <w:name w:val="ListLabel 160"/>
  </w:style>
  <w:style w:type="character" w:customStyle="1" w:styleId="ListLabel161">
    <w:name w:val="ListLabel 161"/>
  </w:style>
  <w:style w:type="character" w:customStyle="1" w:styleId="ListLabel162">
    <w:name w:val="ListLabel 162"/>
  </w:style>
  <w:style w:type="character" w:customStyle="1" w:styleId="ListLabel163">
    <w:name w:val="ListLabel 163"/>
  </w:style>
  <w:style w:type="character" w:customStyle="1" w:styleId="ListLabel164">
    <w:name w:val="ListLabel 164"/>
  </w:style>
  <w:style w:type="character" w:customStyle="1" w:styleId="ListLabel165">
    <w:name w:val="ListLabel 165"/>
  </w:style>
  <w:style w:type="character" w:customStyle="1" w:styleId="ListLabel166">
    <w:name w:val="ListLabel 166"/>
  </w:style>
  <w:style w:type="character" w:customStyle="1" w:styleId="ListLabel167">
    <w:name w:val="ListLabel 167"/>
  </w:style>
  <w:style w:type="character" w:customStyle="1" w:styleId="ListLabel168">
    <w:name w:val="ListLabel 168"/>
  </w:style>
  <w:style w:type="character" w:customStyle="1" w:styleId="ListLabel169">
    <w:name w:val="ListLabel 169"/>
  </w:style>
  <w:style w:type="character" w:customStyle="1" w:styleId="ListLabel170">
    <w:name w:val="ListLabel 170"/>
  </w:style>
  <w:style w:type="character" w:customStyle="1" w:styleId="ListLabel171">
    <w:name w:val="ListLabel 171"/>
  </w:style>
  <w:style w:type="character" w:customStyle="1" w:styleId="ListLabel172">
    <w:name w:val="ListLabel 172"/>
  </w:style>
  <w:style w:type="character" w:customStyle="1" w:styleId="ListLabel173">
    <w:name w:val="ListLabel 173"/>
  </w:style>
  <w:style w:type="character" w:customStyle="1" w:styleId="ListLabel174">
    <w:name w:val="ListLabel 174"/>
  </w:style>
  <w:style w:type="character" w:customStyle="1" w:styleId="ListLabel175">
    <w:name w:val="ListLabel 175"/>
  </w:style>
  <w:style w:type="character" w:customStyle="1" w:styleId="ListLabel176">
    <w:name w:val="ListLabel 176"/>
  </w:style>
  <w:style w:type="character" w:customStyle="1" w:styleId="ListLabel177">
    <w:name w:val="ListLabel 177"/>
  </w:style>
  <w:style w:type="character" w:customStyle="1" w:styleId="ListLabel178">
    <w:name w:val="ListLabel 178"/>
  </w:style>
  <w:style w:type="character" w:customStyle="1" w:styleId="ListLabel179">
    <w:name w:val="ListLabel 179"/>
  </w:style>
  <w:style w:type="character" w:customStyle="1" w:styleId="ListLabel180">
    <w:name w:val="ListLabel 180"/>
  </w:style>
  <w:style w:type="character" w:customStyle="1" w:styleId="ListLabel181">
    <w:name w:val="ListLabel 181"/>
  </w:style>
  <w:style w:type="character" w:customStyle="1" w:styleId="ListLabel182">
    <w:name w:val="ListLabel 182"/>
  </w:style>
  <w:style w:type="character" w:customStyle="1" w:styleId="ListLabel183">
    <w:name w:val="ListLabel 183"/>
  </w:style>
  <w:style w:type="character" w:customStyle="1" w:styleId="ListLabel184">
    <w:name w:val="ListLabel 184"/>
  </w:style>
  <w:style w:type="character" w:customStyle="1" w:styleId="ListLabel185">
    <w:name w:val="ListLabel 185"/>
  </w:style>
  <w:style w:type="character" w:customStyle="1" w:styleId="ListLabel186">
    <w:name w:val="ListLabel 186"/>
  </w:style>
  <w:style w:type="character" w:customStyle="1" w:styleId="ListLabel187">
    <w:name w:val="ListLabel 187"/>
  </w:style>
  <w:style w:type="character" w:customStyle="1" w:styleId="ListLabel188">
    <w:name w:val="ListLabel 188"/>
  </w:style>
  <w:style w:type="character" w:customStyle="1" w:styleId="ListLabel189">
    <w:name w:val="ListLabel 189"/>
  </w:style>
  <w:style w:type="character" w:customStyle="1" w:styleId="a3">
    <w:name w:val="Абзац списка Знак"/>
    <w:aliases w:val="1_Абзац списка Знак,Подпись рисунка Знак,SL_Абзац списка Знак,Bullet List Знак,FooterText Знак,numbered Знак,Маркер Знак,List Paragraph1 Знак,List Paragraph Знак,Абзац списка3 Знак,название Знак,f_Абзац 1 Знак,Bullet Number Знак"/>
    <w:rPr>
      <w:rFonts w:ascii="Times New Roman" w:hAnsi="Times New Roman"/>
      <w:kern w:val="0"/>
      <w:sz w:val="20"/>
    </w:rPr>
  </w:style>
  <w:style w:type="character" w:customStyle="1" w:styleId="ListLabel190">
    <w:name w:val="ListLabel 190"/>
    <w:rPr>
      <w:rFonts w:cs="Times New Roman"/>
      <w:b/>
    </w:rPr>
  </w:style>
  <w:style w:type="character" w:customStyle="1" w:styleId="ListLabel191">
    <w:name w:val="ListLabel 191"/>
    <w:rPr>
      <w:rFonts w:ascii="Times New Roman" w:hAnsi="Times New Roman" w:cs="Times New Roman"/>
      <w:b w:val="0"/>
      <w:sz w:val="18"/>
      <w:szCs w:val="18"/>
    </w:rPr>
  </w:style>
  <w:style w:type="character" w:customStyle="1" w:styleId="ListLabel192">
    <w:name w:val="ListLabel 192"/>
    <w:rPr>
      <w:rFonts w:ascii="Times New Roman" w:hAnsi="Times New Roman" w:cs="Times New Roman"/>
    </w:rPr>
  </w:style>
  <w:style w:type="character" w:customStyle="1" w:styleId="ListLabel193">
    <w:name w:val="ListLabel 193"/>
    <w:rPr>
      <w:rFonts w:ascii="Times New Roman" w:hAnsi="Times New Roman" w:cs="Times New Roman"/>
    </w:rPr>
  </w:style>
  <w:style w:type="character" w:customStyle="1" w:styleId="ListLabel194">
    <w:name w:val="ListLabel 194"/>
    <w:rPr>
      <w:rFonts w:ascii="Times New Roman" w:hAnsi="Times New Roman" w:cs="Times New Roman"/>
    </w:rPr>
  </w:style>
  <w:style w:type="character" w:customStyle="1" w:styleId="ListLabel195">
    <w:name w:val="ListLabel 195"/>
    <w:rPr>
      <w:rFonts w:ascii="Times New Roman" w:hAnsi="Times New Roman" w:cs="Times New Roman"/>
    </w:rPr>
  </w:style>
  <w:style w:type="character" w:customStyle="1" w:styleId="ListLabel196">
    <w:name w:val="ListLabel 196"/>
    <w:rPr>
      <w:rFonts w:ascii="Times New Roman" w:hAnsi="Times New Roman" w:cs="Times New Roman"/>
    </w:rPr>
  </w:style>
  <w:style w:type="character" w:customStyle="1" w:styleId="ListLabel197">
    <w:name w:val="ListLabel 197"/>
    <w:rPr>
      <w:rFonts w:ascii="Times New Roman" w:hAnsi="Times New Roman" w:cs="Times New Roman"/>
    </w:rPr>
  </w:style>
  <w:style w:type="character" w:customStyle="1" w:styleId="ListLabel198">
    <w:name w:val="ListLabel 198"/>
    <w:rPr>
      <w:rFonts w:ascii="Times New Roman" w:hAnsi="Times New Roman" w:cs="Times New Roman"/>
    </w:rPr>
  </w:style>
  <w:style w:type="character" w:customStyle="1" w:styleId="ListLabel199">
    <w:name w:val="ListLabel 199"/>
  </w:style>
  <w:style w:type="character" w:customStyle="1" w:styleId="ListLabel200">
    <w:name w:val="ListLabel 200"/>
    <w:rPr>
      <w:rFonts w:eastAsia="PT Astra Serif"/>
    </w:rPr>
  </w:style>
  <w:style w:type="character" w:customStyle="1" w:styleId="ListLabel201">
    <w:name w:val="ListLabel 201"/>
    <w:rPr>
      <w:rFonts w:eastAsia="PT Astra Serif"/>
    </w:rPr>
  </w:style>
  <w:style w:type="character" w:customStyle="1" w:styleId="ListLabel202">
    <w:name w:val="ListLabel 202"/>
    <w:rPr>
      <w:rFonts w:eastAsia="PT Astra Serif"/>
    </w:rPr>
  </w:style>
  <w:style w:type="character" w:customStyle="1" w:styleId="ListLabel203">
    <w:name w:val="ListLabel 203"/>
    <w:rPr>
      <w:rFonts w:eastAsia="PT Astra Serif"/>
    </w:rPr>
  </w:style>
  <w:style w:type="character" w:customStyle="1" w:styleId="ListLabel204">
    <w:name w:val="ListLabel 204"/>
    <w:rPr>
      <w:rFonts w:eastAsia="PT Astra Serif"/>
    </w:rPr>
  </w:style>
  <w:style w:type="character" w:customStyle="1" w:styleId="ListLabel205">
    <w:name w:val="ListLabel 205"/>
    <w:rPr>
      <w:rFonts w:eastAsia="PT Astra Serif"/>
    </w:rPr>
  </w:style>
  <w:style w:type="character" w:customStyle="1" w:styleId="ListLabel206">
    <w:name w:val="ListLabel 206"/>
    <w:rPr>
      <w:rFonts w:eastAsia="PT Astra Serif"/>
    </w:rPr>
  </w:style>
  <w:style w:type="character" w:customStyle="1" w:styleId="ListLabel207">
    <w:name w:val="ListLabel 207"/>
    <w:rPr>
      <w:rFonts w:eastAsia="PT Astra Serif"/>
    </w:rPr>
  </w:style>
  <w:style w:type="character" w:customStyle="1" w:styleId="ListLabel208">
    <w:name w:val="ListLabel 208"/>
    <w:rPr>
      <w:rFonts w:eastAsia="PT Astra Serif"/>
    </w:rPr>
  </w:style>
  <w:style w:type="character" w:customStyle="1" w:styleId="ListLabel209">
    <w:name w:val="ListLabel 209"/>
    <w:rPr>
      <w:rFonts w:eastAsia="PT Astra Serif"/>
    </w:rPr>
  </w:style>
  <w:style w:type="character" w:customStyle="1" w:styleId="ListLabel210">
    <w:name w:val="ListLabel 210"/>
    <w:rPr>
      <w:rFonts w:eastAsia="PT Astra Serif"/>
    </w:rPr>
  </w:style>
  <w:style w:type="character" w:customStyle="1" w:styleId="ListLabel211">
    <w:name w:val="ListLabel 211"/>
    <w:rPr>
      <w:rFonts w:eastAsia="PT Astra Serif"/>
    </w:rPr>
  </w:style>
  <w:style w:type="character" w:customStyle="1" w:styleId="ListLabel212">
    <w:name w:val="ListLabel 212"/>
    <w:rPr>
      <w:rFonts w:eastAsia="PT Astra Serif"/>
    </w:rPr>
  </w:style>
  <w:style w:type="character" w:customStyle="1" w:styleId="ListLabel213">
    <w:name w:val="ListLabel 213"/>
    <w:rPr>
      <w:rFonts w:eastAsia="PT Astra Serif"/>
    </w:rPr>
  </w:style>
  <w:style w:type="character" w:customStyle="1" w:styleId="ListLabel214">
    <w:name w:val="ListLabel 214"/>
    <w:rPr>
      <w:rFonts w:eastAsia="PT Astra Serif"/>
    </w:rPr>
  </w:style>
  <w:style w:type="character" w:customStyle="1" w:styleId="ListLabel215">
    <w:name w:val="ListLabel 215"/>
    <w:rPr>
      <w:rFonts w:eastAsia="PT Astra Serif"/>
    </w:rPr>
  </w:style>
  <w:style w:type="character" w:customStyle="1" w:styleId="ListLabel216">
    <w:name w:val="ListLabel 216"/>
    <w:rPr>
      <w:rFonts w:eastAsia="PT Astra Serif"/>
    </w:rPr>
  </w:style>
  <w:style w:type="character" w:customStyle="1" w:styleId="ListLabel217">
    <w:name w:val="ListLabel 217"/>
    <w:rPr>
      <w:rFonts w:eastAsia="PT Astra Serif"/>
    </w:rPr>
  </w:style>
  <w:style w:type="character" w:customStyle="1" w:styleId="ListLabel218">
    <w:name w:val="ListLabel 218"/>
    <w:rPr>
      <w:rFonts w:eastAsia="PT Astra Serif"/>
    </w:rPr>
  </w:style>
  <w:style w:type="character" w:customStyle="1" w:styleId="ListLabel219">
    <w:name w:val="ListLabel 219"/>
    <w:rPr>
      <w:rFonts w:eastAsia="PT Astra Serif"/>
    </w:rPr>
  </w:style>
  <w:style w:type="character" w:customStyle="1" w:styleId="ListLabel220">
    <w:name w:val="ListLabel 220"/>
    <w:rPr>
      <w:rFonts w:eastAsia="PT Astra Serif"/>
    </w:rPr>
  </w:style>
  <w:style w:type="character" w:customStyle="1" w:styleId="ListLabel221">
    <w:name w:val="ListLabel 221"/>
    <w:rPr>
      <w:rFonts w:eastAsia="PT Astra Serif"/>
    </w:rPr>
  </w:style>
  <w:style w:type="character" w:customStyle="1" w:styleId="ListLabel222">
    <w:name w:val="ListLabel 222"/>
    <w:rPr>
      <w:rFonts w:eastAsia="PT Astra Serif"/>
    </w:rPr>
  </w:style>
  <w:style w:type="character" w:customStyle="1" w:styleId="ListLabel223">
    <w:name w:val="ListLabel 223"/>
    <w:rPr>
      <w:rFonts w:eastAsia="PT Astra Serif"/>
    </w:rPr>
  </w:style>
  <w:style w:type="character" w:customStyle="1" w:styleId="ListLabel224">
    <w:name w:val="ListLabel 224"/>
    <w:rPr>
      <w:rFonts w:eastAsia="PT Astra Serif"/>
    </w:rPr>
  </w:style>
  <w:style w:type="character" w:customStyle="1" w:styleId="ListLabel225">
    <w:name w:val="ListLabel 225"/>
    <w:rPr>
      <w:rFonts w:eastAsia="PT Astra Serif"/>
    </w:rPr>
  </w:style>
  <w:style w:type="character" w:customStyle="1" w:styleId="ListLabel226">
    <w:name w:val="ListLabel 226"/>
    <w:rPr>
      <w:rFonts w:eastAsia="PT Astra Serif"/>
    </w:rPr>
  </w:style>
  <w:style w:type="character" w:customStyle="1" w:styleId="ListLabel227">
    <w:name w:val="ListLabel 227"/>
    <w:rPr>
      <w:rFonts w:eastAsia="PT Astra Serif"/>
    </w:rPr>
  </w:style>
  <w:style w:type="character" w:customStyle="1" w:styleId="ListLabel228">
    <w:name w:val="ListLabel 228"/>
    <w:rPr>
      <w:rFonts w:eastAsia="PT Astra Serif"/>
    </w:rPr>
  </w:style>
  <w:style w:type="character" w:customStyle="1" w:styleId="ListLabel229">
    <w:name w:val="ListLabel 229"/>
    <w:rPr>
      <w:rFonts w:eastAsia="PT Astra Serif"/>
    </w:rPr>
  </w:style>
  <w:style w:type="character" w:customStyle="1" w:styleId="ListLabel230">
    <w:name w:val="ListLabel 230"/>
    <w:rPr>
      <w:rFonts w:eastAsia="PT Astra Serif"/>
    </w:rPr>
  </w:style>
  <w:style w:type="character" w:customStyle="1" w:styleId="ListLabel231">
    <w:name w:val="ListLabel 231"/>
    <w:rPr>
      <w:rFonts w:eastAsia="PT Astra Serif"/>
    </w:rPr>
  </w:style>
  <w:style w:type="character" w:customStyle="1" w:styleId="ListLabel232">
    <w:name w:val="ListLabel 232"/>
    <w:rPr>
      <w:rFonts w:eastAsia="PT Astra Serif"/>
    </w:rPr>
  </w:style>
  <w:style w:type="character" w:customStyle="1" w:styleId="ListLabel233">
    <w:name w:val="ListLabel 233"/>
    <w:rPr>
      <w:rFonts w:eastAsia="PT Astra Serif"/>
    </w:rPr>
  </w:style>
  <w:style w:type="character" w:customStyle="1" w:styleId="ListLabel234">
    <w:name w:val="ListLabel 234"/>
    <w:rPr>
      <w:rFonts w:eastAsia="PT Astra Serif"/>
    </w:rPr>
  </w:style>
  <w:style w:type="character" w:customStyle="1" w:styleId="ListLabel235">
    <w:name w:val="ListLabel 235"/>
    <w:rPr>
      <w:rFonts w:eastAsia="PT Astra Serif"/>
    </w:rPr>
  </w:style>
  <w:style w:type="character" w:customStyle="1" w:styleId="ListLabel236">
    <w:name w:val="ListLabel 236"/>
    <w:rPr>
      <w:rFonts w:eastAsia="PT Astra Serif"/>
    </w:rPr>
  </w:style>
  <w:style w:type="character" w:customStyle="1" w:styleId="ListLabel237">
    <w:name w:val="ListLabel 237"/>
    <w:rPr>
      <w:rFonts w:eastAsia="PT Astra Serif"/>
    </w:rPr>
  </w:style>
  <w:style w:type="character" w:customStyle="1" w:styleId="ListLabel238">
    <w:name w:val="ListLabel 238"/>
    <w:rPr>
      <w:rFonts w:eastAsia="PT Astra Serif"/>
    </w:rPr>
  </w:style>
  <w:style w:type="character" w:customStyle="1" w:styleId="ListLabel239">
    <w:name w:val="ListLabel 239"/>
    <w:rPr>
      <w:rFonts w:eastAsia="PT Astra Serif"/>
    </w:rPr>
  </w:style>
  <w:style w:type="character" w:customStyle="1" w:styleId="ListLabel240">
    <w:name w:val="ListLabel 240"/>
    <w:rPr>
      <w:rFonts w:eastAsia="PT Astra Serif"/>
    </w:rPr>
  </w:style>
  <w:style w:type="character" w:customStyle="1" w:styleId="ListLabel241">
    <w:name w:val="ListLabel 241"/>
    <w:rPr>
      <w:rFonts w:eastAsia="PT Astra Serif"/>
    </w:rPr>
  </w:style>
  <w:style w:type="character" w:customStyle="1" w:styleId="ListLabel242">
    <w:name w:val="ListLabel 242"/>
    <w:rPr>
      <w:rFonts w:eastAsia="PT Astra Serif"/>
    </w:rPr>
  </w:style>
  <w:style w:type="character" w:customStyle="1" w:styleId="ListLabel243">
    <w:name w:val="ListLabel 243"/>
    <w:rPr>
      <w:rFonts w:eastAsia="PT Astra Serif"/>
    </w:rPr>
  </w:style>
  <w:style w:type="character" w:customStyle="1" w:styleId="ListLabel244">
    <w:name w:val="ListLabel 244"/>
    <w:rPr>
      <w:rFonts w:eastAsia="PT Astra Serif"/>
    </w:rPr>
  </w:style>
  <w:style w:type="character" w:customStyle="1" w:styleId="ListLabel245">
    <w:name w:val="ListLabel 245"/>
    <w:rPr>
      <w:rFonts w:eastAsia="PT Astra Serif"/>
    </w:rPr>
  </w:style>
  <w:style w:type="character" w:customStyle="1" w:styleId="ListLabel246">
    <w:name w:val="ListLabel 246"/>
    <w:rPr>
      <w:rFonts w:eastAsia="PT Astra Serif"/>
    </w:rPr>
  </w:style>
  <w:style w:type="character" w:customStyle="1" w:styleId="ListLabel247">
    <w:name w:val="ListLabel 247"/>
    <w:rPr>
      <w:rFonts w:eastAsia="PT Astra Serif"/>
    </w:rPr>
  </w:style>
  <w:style w:type="character" w:customStyle="1" w:styleId="ListLabel248">
    <w:name w:val="ListLabel 248"/>
    <w:rPr>
      <w:rFonts w:eastAsia="PT Astra Serif"/>
    </w:rPr>
  </w:style>
  <w:style w:type="character" w:customStyle="1" w:styleId="ListLabel249">
    <w:name w:val="ListLabel 249"/>
    <w:rPr>
      <w:rFonts w:eastAsia="PT Astra Serif"/>
    </w:rPr>
  </w:style>
  <w:style w:type="character" w:customStyle="1" w:styleId="ListLabel250">
    <w:name w:val="ListLabel 250"/>
    <w:rPr>
      <w:rFonts w:eastAsia="PT Astra Serif"/>
    </w:rPr>
  </w:style>
  <w:style w:type="character" w:customStyle="1" w:styleId="ListLabel251">
    <w:name w:val="ListLabel 251"/>
    <w:rPr>
      <w:rFonts w:eastAsia="PT Astra Serif"/>
    </w:rPr>
  </w:style>
  <w:style w:type="character" w:customStyle="1" w:styleId="ListLabel252">
    <w:name w:val="ListLabel 252"/>
    <w:rPr>
      <w:rFonts w:eastAsia="PT Astra Serif"/>
    </w:rPr>
  </w:style>
  <w:style w:type="character" w:customStyle="1" w:styleId="ListLabel253">
    <w:name w:val="ListLabel 253"/>
    <w:rPr>
      <w:rFonts w:eastAsia="PT Astra Serif"/>
    </w:rPr>
  </w:style>
  <w:style w:type="character" w:customStyle="1" w:styleId="ListLabel254">
    <w:name w:val="ListLabel 254"/>
    <w:rPr>
      <w:rFonts w:eastAsia="PT Astra Serif"/>
    </w:rPr>
  </w:style>
  <w:style w:type="character" w:customStyle="1" w:styleId="ListLabel255">
    <w:name w:val="ListLabel 255"/>
    <w:rPr>
      <w:rFonts w:eastAsia="PT Astra Serif"/>
    </w:rPr>
  </w:style>
  <w:style w:type="character" w:customStyle="1" w:styleId="ListLabel256">
    <w:name w:val="ListLabel 256"/>
    <w:rPr>
      <w:rFonts w:eastAsia="PT Astra Serif"/>
    </w:rPr>
  </w:style>
  <w:style w:type="character" w:customStyle="1" w:styleId="ListLabel257">
    <w:name w:val="ListLabel 257"/>
    <w:rPr>
      <w:rFonts w:eastAsia="PT Astra Serif"/>
    </w:rPr>
  </w:style>
  <w:style w:type="character" w:customStyle="1" w:styleId="ListLabel258">
    <w:name w:val="ListLabel 258"/>
    <w:rPr>
      <w:rFonts w:eastAsia="PT Astra Serif"/>
    </w:rPr>
  </w:style>
  <w:style w:type="character" w:customStyle="1" w:styleId="ListLabel259">
    <w:name w:val="ListLabel 259"/>
    <w:rPr>
      <w:rFonts w:eastAsia="PT Astra Serif"/>
    </w:rPr>
  </w:style>
  <w:style w:type="character" w:customStyle="1" w:styleId="ListLabel260">
    <w:name w:val="ListLabel 260"/>
    <w:rPr>
      <w:rFonts w:eastAsia="PT Astra Serif"/>
    </w:rPr>
  </w:style>
  <w:style w:type="character" w:customStyle="1" w:styleId="ListLabel261">
    <w:name w:val="ListLabel 261"/>
    <w:rPr>
      <w:rFonts w:eastAsia="PT Astra Serif"/>
    </w:rPr>
  </w:style>
  <w:style w:type="character" w:customStyle="1" w:styleId="ListLabel262">
    <w:name w:val="ListLabel 262"/>
    <w:rPr>
      <w:rFonts w:eastAsia="PT Astra Serif"/>
    </w:rPr>
  </w:style>
  <w:style w:type="character" w:customStyle="1" w:styleId="ListLabel263">
    <w:name w:val="ListLabel 263"/>
    <w:rPr>
      <w:rFonts w:eastAsia="PT Astra Serif"/>
    </w:rPr>
  </w:style>
  <w:style w:type="character" w:customStyle="1" w:styleId="ListLabel264">
    <w:name w:val="ListLabel 264"/>
    <w:rPr>
      <w:rFonts w:eastAsia="PT Astra Serif"/>
    </w:rPr>
  </w:style>
  <w:style w:type="character" w:customStyle="1" w:styleId="ListLabel265">
    <w:name w:val="ListLabel 265"/>
    <w:rPr>
      <w:rFonts w:eastAsia="PT Astra Serif"/>
    </w:rPr>
  </w:style>
  <w:style w:type="character" w:customStyle="1" w:styleId="ListLabel266">
    <w:name w:val="ListLabel 266"/>
    <w:rPr>
      <w:rFonts w:eastAsia="PT Astra Serif"/>
    </w:rPr>
  </w:style>
  <w:style w:type="character" w:customStyle="1" w:styleId="ListLabel267">
    <w:name w:val="ListLabel 267"/>
    <w:rPr>
      <w:rFonts w:eastAsia="PT Astra Serif"/>
    </w:rPr>
  </w:style>
  <w:style w:type="character" w:customStyle="1" w:styleId="ListLabel268">
    <w:name w:val="ListLabel 268"/>
    <w:rPr>
      <w:rFonts w:eastAsia="PT Astra Serif"/>
    </w:rPr>
  </w:style>
  <w:style w:type="character" w:customStyle="1" w:styleId="ListLabel269">
    <w:name w:val="ListLabel 269"/>
    <w:rPr>
      <w:rFonts w:eastAsia="PT Astra Serif"/>
    </w:rPr>
  </w:style>
  <w:style w:type="character" w:customStyle="1" w:styleId="ListLabel270">
    <w:name w:val="ListLabel 270"/>
    <w:rPr>
      <w:rFonts w:eastAsia="PT Astra Serif"/>
    </w:rPr>
  </w:style>
  <w:style w:type="character" w:customStyle="1" w:styleId="ListLabel271">
    <w:name w:val="ListLabel 271"/>
    <w:rPr>
      <w:rFonts w:eastAsia="PT Astra Serif"/>
    </w:rPr>
  </w:style>
  <w:style w:type="character" w:customStyle="1" w:styleId="ListLabel272">
    <w:name w:val="ListLabel 272"/>
    <w:rPr>
      <w:rFonts w:eastAsia="PT Astra Serif"/>
    </w:rPr>
  </w:style>
  <w:style w:type="character" w:customStyle="1" w:styleId="ListLabel273">
    <w:name w:val="ListLabel 273"/>
    <w:rPr>
      <w:rFonts w:eastAsia="PT Astra Serif"/>
    </w:rPr>
  </w:style>
  <w:style w:type="character" w:customStyle="1" w:styleId="ListLabel274">
    <w:name w:val="ListLabel 274"/>
    <w:rPr>
      <w:rFonts w:eastAsia="PT Astra Serif"/>
    </w:rPr>
  </w:style>
  <w:style w:type="character" w:customStyle="1" w:styleId="ListLabel275">
    <w:name w:val="ListLabel 275"/>
    <w:rPr>
      <w:rFonts w:eastAsia="PT Astra Serif"/>
    </w:rPr>
  </w:style>
  <w:style w:type="character" w:customStyle="1" w:styleId="ListLabel276">
    <w:name w:val="ListLabel 276"/>
    <w:rPr>
      <w:rFonts w:eastAsia="PT Astra Serif"/>
    </w:rPr>
  </w:style>
  <w:style w:type="character" w:customStyle="1" w:styleId="ListLabel277">
    <w:name w:val="ListLabel 277"/>
    <w:rPr>
      <w:rFonts w:eastAsia="PT Astra Serif"/>
    </w:rPr>
  </w:style>
  <w:style w:type="character" w:customStyle="1" w:styleId="ListLabel278">
    <w:name w:val="ListLabel 278"/>
    <w:rPr>
      <w:rFonts w:eastAsia="PT Astra Serif"/>
    </w:rPr>
  </w:style>
  <w:style w:type="character" w:customStyle="1" w:styleId="ListLabel279">
    <w:name w:val="ListLabel 279"/>
    <w:rPr>
      <w:rFonts w:eastAsia="PT Astra Serif"/>
    </w:rPr>
  </w:style>
  <w:style w:type="character" w:customStyle="1" w:styleId="ListLabel280">
    <w:name w:val="ListLabel 280"/>
    <w:rPr>
      <w:rFonts w:eastAsia="PT Astra Serif"/>
    </w:rPr>
  </w:style>
  <w:style w:type="character" w:customStyle="1" w:styleId="ListLabel281">
    <w:name w:val="ListLabel 281"/>
    <w:rPr>
      <w:rFonts w:eastAsia="PT Astra Serif"/>
    </w:rPr>
  </w:style>
  <w:style w:type="character" w:customStyle="1" w:styleId="ListLabel282">
    <w:name w:val="ListLabel 282"/>
    <w:rPr>
      <w:rFonts w:eastAsia="PT Astra Serif"/>
    </w:rPr>
  </w:style>
  <w:style w:type="character" w:customStyle="1" w:styleId="ListLabel283">
    <w:name w:val="ListLabel 283"/>
    <w:rPr>
      <w:rFonts w:eastAsia="PT Astra Serif"/>
    </w:rPr>
  </w:style>
  <w:style w:type="character" w:customStyle="1" w:styleId="ListLabel284">
    <w:name w:val="ListLabel 284"/>
    <w:rPr>
      <w:rFonts w:eastAsia="PT Astra Serif"/>
    </w:rPr>
  </w:style>
  <w:style w:type="character" w:customStyle="1" w:styleId="ListLabel285">
    <w:name w:val="ListLabel 285"/>
    <w:rPr>
      <w:rFonts w:eastAsia="PT Astra Serif"/>
    </w:rPr>
  </w:style>
  <w:style w:type="character" w:customStyle="1" w:styleId="ListLabel286">
    <w:name w:val="ListLabel 286"/>
    <w:rPr>
      <w:rFonts w:eastAsia="PT Astra Serif"/>
    </w:rPr>
  </w:style>
  <w:style w:type="character" w:customStyle="1" w:styleId="ListLabel287">
    <w:name w:val="ListLabel 287"/>
    <w:rPr>
      <w:rFonts w:eastAsia="PT Astra Serif"/>
    </w:rPr>
  </w:style>
  <w:style w:type="character" w:customStyle="1" w:styleId="ListLabel288">
    <w:name w:val="ListLabel 288"/>
    <w:rPr>
      <w:rFonts w:eastAsia="PT Astra Serif"/>
    </w:rPr>
  </w:style>
  <w:style w:type="character" w:customStyle="1" w:styleId="ListLabel289">
    <w:name w:val="ListLabel 289"/>
    <w:rPr>
      <w:rFonts w:eastAsia="PT Astra Serif"/>
    </w:rPr>
  </w:style>
  <w:style w:type="character" w:customStyle="1" w:styleId="ListLabel290">
    <w:name w:val="ListLabel 290"/>
    <w:rPr>
      <w:rFonts w:eastAsia="PT Astra Serif"/>
    </w:rPr>
  </w:style>
  <w:style w:type="character" w:customStyle="1" w:styleId="ListLabel291">
    <w:name w:val="ListLabel 291"/>
    <w:rPr>
      <w:rFonts w:eastAsia="PT Astra Serif"/>
    </w:rPr>
  </w:style>
  <w:style w:type="character" w:customStyle="1" w:styleId="ListLabel292">
    <w:name w:val="ListLabel 292"/>
    <w:rPr>
      <w:rFonts w:eastAsia="PT Astra Serif"/>
    </w:rPr>
  </w:style>
  <w:style w:type="character" w:customStyle="1" w:styleId="ListLabel293">
    <w:name w:val="ListLabel 293"/>
    <w:rPr>
      <w:rFonts w:eastAsia="PT Astra Serif"/>
    </w:rPr>
  </w:style>
  <w:style w:type="character" w:customStyle="1" w:styleId="ListLabel294">
    <w:name w:val="ListLabel 294"/>
    <w:rPr>
      <w:rFonts w:eastAsia="PT Astra Serif"/>
    </w:rPr>
  </w:style>
  <w:style w:type="character" w:customStyle="1" w:styleId="ListLabel295">
    <w:name w:val="ListLabel 295"/>
    <w:rPr>
      <w:rFonts w:eastAsia="PT Astra Serif"/>
    </w:rPr>
  </w:style>
  <w:style w:type="character" w:customStyle="1" w:styleId="ListLabel296">
    <w:name w:val="ListLabel 296"/>
    <w:rPr>
      <w:rFonts w:eastAsia="PT Astra Serif"/>
    </w:rPr>
  </w:style>
  <w:style w:type="character" w:customStyle="1" w:styleId="ListLabel297">
    <w:name w:val="ListLabel 297"/>
    <w:rPr>
      <w:rFonts w:eastAsia="PT Astra Serif"/>
    </w:rPr>
  </w:style>
  <w:style w:type="character" w:customStyle="1" w:styleId="ListLabel298">
    <w:name w:val="ListLabel 298"/>
    <w:rPr>
      <w:rFonts w:eastAsia="PT Astra Serif"/>
    </w:rPr>
  </w:style>
  <w:style w:type="character" w:customStyle="1" w:styleId="ListLabel299">
    <w:name w:val="ListLabel 299"/>
    <w:rPr>
      <w:rFonts w:eastAsia="PT Astra Serif"/>
    </w:rPr>
  </w:style>
  <w:style w:type="character" w:customStyle="1" w:styleId="ListLabel300">
    <w:name w:val="ListLabel 300"/>
    <w:rPr>
      <w:rFonts w:eastAsia="PT Astra Serif"/>
    </w:rPr>
  </w:style>
  <w:style w:type="character" w:customStyle="1" w:styleId="ListLabel301">
    <w:name w:val="ListLabel 301"/>
    <w:rPr>
      <w:rFonts w:eastAsia="PT Astra Serif"/>
    </w:rPr>
  </w:style>
  <w:style w:type="character" w:customStyle="1" w:styleId="ListLabel302">
    <w:name w:val="ListLabel 302"/>
    <w:rPr>
      <w:rFonts w:eastAsia="PT Astra Serif"/>
    </w:rPr>
  </w:style>
  <w:style w:type="character" w:customStyle="1" w:styleId="ListLabel303">
    <w:name w:val="ListLabel 303"/>
    <w:rPr>
      <w:rFonts w:eastAsia="PT Astra Serif"/>
    </w:rPr>
  </w:style>
  <w:style w:type="character" w:customStyle="1" w:styleId="ListLabel304">
    <w:name w:val="ListLabel 304"/>
    <w:rPr>
      <w:rFonts w:eastAsia="PT Astra Serif"/>
    </w:rPr>
  </w:style>
  <w:style w:type="character" w:customStyle="1" w:styleId="ListLabel305">
    <w:name w:val="ListLabel 305"/>
    <w:rPr>
      <w:rFonts w:eastAsia="PT Astra Serif"/>
    </w:rPr>
  </w:style>
  <w:style w:type="character" w:customStyle="1" w:styleId="ListLabel306">
    <w:name w:val="ListLabel 306"/>
    <w:rPr>
      <w:rFonts w:eastAsia="PT Astra Serif"/>
    </w:rPr>
  </w:style>
  <w:style w:type="character" w:customStyle="1" w:styleId="ListLabel307">
    <w:name w:val="ListLabel 307"/>
    <w:rPr>
      <w:rFonts w:cs="Times New Roman"/>
    </w:rPr>
  </w:style>
  <w:style w:type="character" w:customStyle="1" w:styleId="ListLabel308">
    <w:name w:val="ListLabel 308"/>
    <w:rPr>
      <w:rFonts w:cs="Times New Roman"/>
    </w:rPr>
  </w:style>
  <w:style w:type="character" w:customStyle="1" w:styleId="ListLabel309">
    <w:name w:val="ListLabel 309"/>
    <w:rPr>
      <w:rFonts w:cs="Times New Roman"/>
    </w:rPr>
  </w:style>
  <w:style w:type="character" w:customStyle="1" w:styleId="ListLabel310">
    <w:name w:val="ListLabel 310"/>
    <w:rPr>
      <w:rFonts w:cs="Times New Roman"/>
    </w:rPr>
  </w:style>
  <w:style w:type="character" w:customStyle="1" w:styleId="ListLabel311">
    <w:name w:val="ListLabel 311"/>
    <w:rPr>
      <w:rFonts w:cs="Times New Roman"/>
    </w:rPr>
  </w:style>
  <w:style w:type="character" w:customStyle="1" w:styleId="ListLabel312">
    <w:name w:val="ListLabel 312"/>
    <w:rPr>
      <w:rFonts w:cs="Times New Roman"/>
    </w:rPr>
  </w:style>
  <w:style w:type="character" w:customStyle="1" w:styleId="ListLabel313">
    <w:name w:val="ListLabel 313"/>
    <w:rPr>
      <w:rFonts w:cs="Times New Roman"/>
    </w:rPr>
  </w:style>
  <w:style w:type="character" w:customStyle="1" w:styleId="ListLabel314">
    <w:name w:val="ListLabel 314"/>
    <w:rPr>
      <w:rFonts w:cs="Times New Roman"/>
    </w:rPr>
  </w:style>
  <w:style w:type="character" w:customStyle="1" w:styleId="ListLabel315">
    <w:name w:val="ListLabel 315"/>
    <w:rPr>
      <w:rFonts w:cs="Times New Roman"/>
    </w:rPr>
  </w:style>
  <w:style w:type="character" w:customStyle="1" w:styleId="ListLabel316">
    <w:name w:val="ListLabel 316"/>
    <w:rPr>
      <w:rFonts w:cs="Times New Roman"/>
      <w:b/>
    </w:rPr>
  </w:style>
  <w:style w:type="character" w:customStyle="1" w:styleId="ListLabel317">
    <w:name w:val="ListLabel 317"/>
    <w:rPr>
      <w:rFonts w:ascii="Times New Roman" w:hAnsi="Times New Roman" w:cs="Times New Roman"/>
      <w:b w:val="0"/>
      <w:sz w:val="24"/>
      <w:szCs w:val="24"/>
    </w:rPr>
  </w:style>
  <w:style w:type="character" w:customStyle="1" w:styleId="ListLabel318">
    <w:name w:val="ListLabel 318"/>
    <w:rPr>
      <w:rFonts w:cs="Times New Roman"/>
    </w:rPr>
  </w:style>
  <w:style w:type="character" w:customStyle="1" w:styleId="ListLabel319">
    <w:name w:val="ListLabel 319"/>
    <w:rPr>
      <w:rFonts w:cs="Times New Roman"/>
    </w:rPr>
  </w:style>
  <w:style w:type="character" w:customStyle="1" w:styleId="ListLabel320">
    <w:name w:val="ListLabel 320"/>
    <w:rPr>
      <w:rFonts w:cs="Times New Roman"/>
    </w:rPr>
  </w:style>
  <w:style w:type="character" w:customStyle="1" w:styleId="ListLabel321">
    <w:name w:val="ListLabel 321"/>
    <w:rPr>
      <w:rFonts w:cs="Times New Roman"/>
    </w:rPr>
  </w:style>
  <w:style w:type="character" w:customStyle="1" w:styleId="ListLabel322">
    <w:name w:val="ListLabel 322"/>
    <w:rPr>
      <w:rFonts w:cs="Times New Roman"/>
    </w:rPr>
  </w:style>
  <w:style w:type="character" w:customStyle="1" w:styleId="ListLabel323">
    <w:name w:val="ListLabel 323"/>
    <w:rPr>
      <w:rFonts w:cs="Times New Roman"/>
    </w:rPr>
  </w:style>
  <w:style w:type="character" w:customStyle="1" w:styleId="ListLabel324">
    <w:name w:val="ListLabel 324"/>
    <w:rPr>
      <w:rFonts w:cs="Times New Roman"/>
    </w:rPr>
  </w:style>
  <w:style w:type="character" w:customStyle="1" w:styleId="ListLabel325">
    <w:name w:val="ListLabel 325"/>
  </w:style>
  <w:style w:type="character" w:customStyle="1" w:styleId="ListLabel326">
    <w:name w:val="ListLabel 326"/>
  </w:style>
  <w:style w:type="character" w:customStyle="1" w:styleId="ListLabel327">
    <w:name w:val="ListLabel 327"/>
  </w:style>
  <w:style w:type="character" w:customStyle="1" w:styleId="ListLabel328">
    <w:name w:val="ListLabel 328"/>
  </w:style>
  <w:style w:type="character" w:customStyle="1" w:styleId="ListLabel329">
    <w:name w:val="ListLabel 329"/>
  </w:style>
  <w:style w:type="character" w:customStyle="1" w:styleId="ListLabel330">
    <w:name w:val="ListLabel 330"/>
  </w:style>
  <w:style w:type="character" w:customStyle="1" w:styleId="ListLabel331">
    <w:name w:val="ListLabel 331"/>
  </w:style>
  <w:style w:type="character" w:customStyle="1" w:styleId="ListLabel332">
    <w:name w:val="ListLabel 332"/>
  </w:style>
  <w:style w:type="character" w:customStyle="1" w:styleId="ListLabel333">
    <w:name w:val="ListLabel 333"/>
  </w:style>
  <w:style w:type="character" w:customStyle="1" w:styleId="ListLabel334">
    <w:name w:val="ListLabel 334"/>
  </w:style>
  <w:style w:type="character" w:customStyle="1" w:styleId="ListLabel335">
    <w:name w:val="ListLabel 335"/>
  </w:style>
  <w:style w:type="character" w:customStyle="1" w:styleId="ListLabel336">
    <w:name w:val="ListLabel 336"/>
  </w:style>
  <w:style w:type="character" w:customStyle="1" w:styleId="ListLabel337">
    <w:name w:val="ListLabel 337"/>
  </w:style>
  <w:style w:type="character" w:customStyle="1" w:styleId="ListLabel338">
    <w:name w:val="ListLabel 338"/>
  </w:style>
  <w:style w:type="character" w:customStyle="1" w:styleId="ListLabel339">
    <w:name w:val="ListLabel 339"/>
  </w:style>
  <w:style w:type="character" w:customStyle="1" w:styleId="ListLabel340">
    <w:name w:val="ListLabel 340"/>
  </w:style>
  <w:style w:type="character" w:customStyle="1" w:styleId="ListLabel341">
    <w:name w:val="ListLabel 341"/>
  </w:style>
  <w:style w:type="character" w:customStyle="1" w:styleId="ListLabel342">
    <w:name w:val="ListLabel 342"/>
  </w:style>
  <w:style w:type="character" w:customStyle="1" w:styleId="ListLabel343">
    <w:name w:val="ListLabel 343"/>
  </w:style>
  <w:style w:type="character" w:customStyle="1" w:styleId="ListLabel344">
    <w:name w:val="ListLabel 344"/>
  </w:style>
  <w:style w:type="character" w:customStyle="1" w:styleId="ListLabel345">
    <w:name w:val="ListLabel 345"/>
  </w:style>
  <w:style w:type="character" w:customStyle="1" w:styleId="ListLabel346">
    <w:name w:val="ListLabel 346"/>
  </w:style>
  <w:style w:type="character" w:customStyle="1" w:styleId="ListLabel347">
    <w:name w:val="ListLabel 347"/>
  </w:style>
  <w:style w:type="character" w:customStyle="1" w:styleId="ListLabel348">
    <w:name w:val="ListLabel 348"/>
  </w:style>
  <w:style w:type="character" w:customStyle="1" w:styleId="ListLabel349">
    <w:name w:val="ListLabel 349"/>
  </w:style>
  <w:style w:type="character" w:customStyle="1" w:styleId="ListLabel350">
    <w:name w:val="ListLabel 350"/>
  </w:style>
  <w:style w:type="character" w:customStyle="1" w:styleId="ListLabel351">
    <w:name w:val="ListLabel 351"/>
  </w:style>
  <w:style w:type="character" w:customStyle="1" w:styleId="ListLabel352">
    <w:name w:val="ListLabel 352"/>
  </w:style>
  <w:style w:type="character" w:customStyle="1" w:styleId="ListLabel353">
    <w:name w:val="ListLabel 353"/>
  </w:style>
  <w:style w:type="character" w:customStyle="1" w:styleId="ListLabel354">
    <w:name w:val="ListLabel 354"/>
  </w:style>
  <w:style w:type="character" w:customStyle="1" w:styleId="ListLabel355">
    <w:name w:val="ListLabel 355"/>
  </w:style>
  <w:style w:type="character" w:customStyle="1" w:styleId="ListLabel356">
    <w:name w:val="ListLabel 356"/>
  </w:style>
  <w:style w:type="character" w:customStyle="1" w:styleId="ListLabel357">
    <w:name w:val="ListLabel 357"/>
  </w:style>
  <w:style w:type="character" w:customStyle="1" w:styleId="ListLabel358">
    <w:name w:val="ListLabel 358"/>
  </w:style>
  <w:style w:type="character" w:customStyle="1" w:styleId="ListLabel359">
    <w:name w:val="ListLabel 359"/>
  </w:style>
  <w:style w:type="character" w:customStyle="1" w:styleId="ListLabel360">
    <w:name w:val="ListLabel 360"/>
  </w:style>
  <w:style w:type="character" w:customStyle="1" w:styleId="ListLabel361">
    <w:name w:val="ListLabel 361"/>
  </w:style>
  <w:style w:type="character" w:customStyle="1" w:styleId="ListLabel362">
    <w:name w:val="ListLabel 362"/>
  </w:style>
  <w:style w:type="character" w:customStyle="1" w:styleId="ListLabel363">
    <w:name w:val="ListLabel 363"/>
  </w:style>
  <w:style w:type="character" w:customStyle="1" w:styleId="ListLabel364">
    <w:name w:val="ListLabel 364"/>
  </w:style>
  <w:style w:type="character" w:customStyle="1" w:styleId="ListLabel365">
    <w:name w:val="ListLabel 365"/>
  </w:style>
  <w:style w:type="character" w:customStyle="1" w:styleId="ListLabel366">
    <w:name w:val="ListLabel 366"/>
  </w:style>
  <w:style w:type="character" w:customStyle="1" w:styleId="ListLabel367">
    <w:name w:val="ListLabel 367"/>
  </w:style>
  <w:style w:type="character" w:customStyle="1" w:styleId="ListLabel368">
    <w:name w:val="ListLabel 368"/>
  </w:style>
  <w:style w:type="character" w:customStyle="1" w:styleId="ListLabel369">
    <w:name w:val="ListLabel 369"/>
  </w:style>
  <w:style w:type="character" w:customStyle="1" w:styleId="ListLabel370">
    <w:name w:val="ListLabel 370"/>
  </w:style>
  <w:style w:type="character" w:customStyle="1" w:styleId="ListLabel371">
    <w:name w:val="ListLabel 371"/>
  </w:style>
  <w:style w:type="character" w:customStyle="1" w:styleId="ListLabel372">
    <w:name w:val="ListLabel 372"/>
  </w:style>
  <w:style w:type="character" w:customStyle="1" w:styleId="ListLabel373">
    <w:name w:val="ListLabel 373"/>
  </w:style>
  <w:style w:type="character" w:customStyle="1" w:styleId="ListLabel374">
    <w:name w:val="ListLabel 374"/>
  </w:style>
  <w:style w:type="character" w:customStyle="1" w:styleId="ListLabel375">
    <w:name w:val="ListLabel 375"/>
  </w:style>
  <w:style w:type="character" w:customStyle="1" w:styleId="ListLabel376">
    <w:name w:val="ListLabel 376"/>
  </w:style>
  <w:style w:type="character" w:customStyle="1" w:styleId="ListLabel377">
    <w:name w:val="ListLabel 377"/>
  </w:style>
  <w:style w:type="character" w:customStyle="1" w:styleId="ListLabel378">
    <w:name w:val="ListLabel 378"/>
  </w:style>
  <w:style w:type="character" w:customStyle="1" w:styleId="ListLabel379">
    <w:name w:val="ListLabel 379"/>
  </w:style>
  <w:style w:type="character" w:customStyle="1" w:styleId="ListLabel380">
    <w:name w:val="ListLabel 380"/>
  </w:style>
  <w:style w:type="character" w:customStyle="1" w:styleId="ListLabel381">
    <w:name w:val="ListLabel 381"/>
  </w:style>
  <w:style w:type="character" w:customStyle="1" w:styleId="ListLabel382">
    <w:name w:val="ListLabel 382"/>
  </w:style>
  <w:style w:type="character" w:customStyle="1" w:styleId="ListLabel383">
    <w:name w:val="ListLabel 383"/>
  </w:style>
  <w:style w:type="character" w:customStyle="1" w:styleId="ListLabel384">
    <w:name w:val="ListLabel 384"/>
  </w:style>
  <w:style w:type="character" w:customStyle="1" w:styleId="ListLabel385">
    <w:name w:val="ListLabel 385"/>
  </w:style>
  <w:style w:type="character" w:customStyle="1" w:styleId="ListLabel386">
    <w:name w:val="ListLabel 386"/>
  </w:style>
  <w:style w:type="character" w:customStyle="1" w:styleId="ListLabel387">
    <w:name w:val="ListLabel 387"/>
  </w:style>
  <w:style w:type="character" w:customStyle="1" w:styleId="ListLabel388">
    <w:name w:val="ListLabel 388"/>
  </w:style>
  <w:style w:type="character" w:customStyle="1" w:styleId="ListLabel389">
    <w:name w:val="ListLabel 389"/>
  </w:style>
  <w:style w:type="character" w:customStyle="1" w:styleId="ListLabel390">
    <w:name w:val="ListLabel 390"/>
  </w:style>
  <w:style w:type="character" w:customStyle="1" w:styleId="ListLabel391">
    <w:name w:val="ListLabel 391"/>
  </w:style>
  <w:style w:type="character" w:customStyle="1" w:styleId="ListLabel392">
    <w:name w:val="ListLabel 392"/>
  </w:style>
  <w:style w:type="character" w:customStyle="1" w:styleId="ListLabel393">
    <w:name w:val="ListLabel 393"/>
  </w:style>
  <w:style w:type="character" w:customStyle="1" w:styleId="ListLabel394">
    <w:name w:val="ListLabel 394"/>
  </w:style>
  <w:style w:type="character" w:customStyle="1" w:styleId="ListLabel395">
    <w:name w:val="ListLabel 395"/>
  </w:style>
  <w:style w:type="character" w:customStyle="1" w:styleId="ListLabel396">
    <w:name w:val="ListLabel 396"/>
  </w:style>
  <w:style w:type="character" w:customStyle="1" w:styleId="ListLabel397">
    <w:name w:val="ListLabel 397"/>
  </w:style>
  <w:style w:type="character" w:customStyle="1" w:styleId="ListLabel398">
    <w:name w:val="ListLabel 398"/>
  </w:style>
  <w:style w:type="character" w:customStyle="1" w:styleId="ListLabel399">
    <w:name w:val="ListLabel 399"/>
  </w:style>
  <w:style w:type="character" w:customStyle="1" w:styleId="ListLabel400">
    <w:name w:val="ListLabel 400"/>
  </w:style>
  <w:style w:type="character" w:customStyle="1" w:styleId="ListLabel401">
    <w:name w:val="ListLabel 401"/>
  </w:style>
  <w:style w:type="character" w:customStyle="1" w:styleId="ListLabel402">
    <w:name w:val="ListLabel 402"/>
  </w:style>
  <w:style w:type="character" w:customStyle="1" w:styleId="ListLabel403">
    <w:name w:val="ListLabel 403"/>
  </w:style>
  <w:style w:type="character" w:customStyle="1" w:styleId="ListLabel404">
    <w:name w:val="ListLabel 404"/>
  </w:style>
  <w:style w:type="character" w:customStyle="1" w:styleId="ListLabel405">
    <w:name w:val="ListLabel 405"/>
  </w:style>
  <w:style w:type="character" w:customStyle="1" w:styleId="ListLabel406">
    <w:name w:val="ListLabel 406"/>
  </w:style>
  <w:style w:type="character" w:customStyle="1" w:styleId="ListLabel407">
    <w:name w:val="ListLabel 407"/>
  </w:style>
  <w:style w:type="character" w:customStyle="1" w:styleId="ListLabel408">
    <w:name w:val="ListLabel 408"/>
  </w:style>
  <w:style w:type="character" w:customStyle="1" w:styleId="ListLabel409">
    <w:name w:val="ListLabel 409"/>
  </w:style>
  <w:style w:type="character" w:customStyle="1" w:styleId="ListLabel410">
    <w:name w:val="ListLabel 410"/>
  </w:style>
  <w:style w:type="character" w:customStyle="1" w:styleId="ListLabel411">
    <w:name w:val="ListLabel 411"/>
  </w:style>
  <w:style w:type="character" w:customStyle="1" w:styleId="ListLabel412">
    <w:name w:val="ListLabel 412"/>
  </w:style>
  <w:style w:type="character" w:customStyle="1" w:styleId="ListLabel413">
    <w:name w:val="ListLabel 413"/>
  </w:style>
  <w:style w:type="character" w:customStyle="1" w:styleId="ListLabel414">
    <w:name w:val="ListLabel 414"/>
  </w:style>
  <w:style w:type="character" w:customStyle="1" w:styleId="ListLabel415">
    <w:name w:val="ListLabel 415"/>
  </w:style>
  <w:style w:type="character" w:customStyle="1" w:styleId="ListLabel416">
    <w:name w:val="ListLabel 416"/>
  </w:style>
  <w:style w:type="character" w:customStyle="1" w:styleId="ListLabel417">
    <w:name w:val="ListLabel 417"/>
  </w:style>
  <w:style w:type="character" w:customStyle="1" w:styleId="ListLabel418">
    <w:name w:val="ListLabel 418"/>
  </w:style>
  <w:style w:type="character" w:customStyle="1" w:styleId="ListLabel419">
    <w:name w:val="ListLabel 419"/>
  </w:style>
  <w:style w:type="character" w:customStyle="1" w:styleId="ListLabel420">
    <w:name w:val="ListLabel 420"/>
  </w:style>
  <w:style w:type="character" w:customStyle="1" w:styleId="ListLabel421">
    <w:name w:val="ListLabel 421"/>
  </w:style>
  <w:style w:type="character" w:customStyle="1" w:styleId="ListLabel422">
    <w:name w:val="ListLabel 422"/>
  </w:style>
  <w:style w:type="character" w:customStyle="1" w:styleId="ListLabel423">
    <w:name w:val="ListLabel 423"/>
  </w:style>
  <w:style w:type="character" w:customStyle="1" w:styleId="ListLabel424">
    <w:name w:val="ListLabel 424"/>
  </w:style>
  <w:style w:type="character" w:customStyle="1" w:styleId="ListLabel425">
    <w:name w:val="ListLabel 425"/>
  </w:style>
  <w:style w:type="character" w:customStyle="1" w:styleId="ListLabel426">
    <w:name w:val="ListLabel 426"/>
  </w:style>
  <w:style w:type="character" w:customStyle="1" w:styleId="ListLabel427">
    <w:name w:val="ListLabel 427"/>
  </w:style>
  <w:style w:type="character" w:customStyle="1" w:styleId="ListLabel428">
    <w:name w:val="ListLabel 428"/>
  </w:style>
  <w:style w:type="character" w:customStyle="1" w:styleId="ListLabel429">
    <w:name w:val="ListLabel 429"/>
  </w:style>
  <w:style w:type="character" w:customStyle="1" w:styleId="ListLabel430">
    <w:name w:val="ListLabel 430"/>
  </w:style>
  <w:style w:type="character" w:customStyle="1" w:styleId="ListLabel431">
    <w:name w:val="ListLabel 431"/>
  </w:style>
  <w:style w:type="character" w:customStyle="1" w:styleId="ListLabel432">
    <w:name w:val="ListLabel 432"/>
  </w:style>
  <w:style w:type="character" w:customStyle="1" w:styleId="ListLabel433">
    <w:name w:val="ListLabel 433"/>
  </w:style>
  <w:style w:type="character" w:customStyle="1" w:styleId="ListLabel434">
    <w:name w:val="ListLabel 434"/>
  </w:style>
  <w:style w:type="character" w:customStyle="1" w:styleId="ListLabel435">
    <w:name w:val="ListLabel 435"/>
  </w:style>
  <w:style w:type="character" w:customStyle="1" w:styleId="ListLabel436">
    <w:name w:val="ListLabel 436"/>
  </w:style>
  <w:style w:type="character" w:customStyle="1" w:styleId="ListLabel437">
    <w:name w:val="ListLabel 437"/>
  </w:style>
  <w:style w:type="character" w:customStyle="1" w:styleId="ListLabel438">
    <w:name w:val="ListLabel 438"/>
  </w:style>
  <w:style w:type="character" w:customStyle="1" w:styleId="ListLabel439">
    <w:name w:val="ListLabel 439"/>
  </w:style>
  <w:style w:type="character" w:customStyle="1" w:styleId="ListLabel440">
    <w:name w:val="ListLabel 440"/>
  </w:style>
  <w:style w:type="character" w:customStyle="1" w:styleId="ListLabel441">
    <w:name w:val="ListLabel 441"/>
  </w:style>
  <w:style w:type="character" w:customStyle="1" w:styleId="ListLabel442">
    <w:name w:val="ListLabel 442"/>
  </w:style>
  <w:style w:type="character" w:customStyle="1" w:styleId="ListLabel443">
    <w:name w:val="ListLabel 443"/>
  </w:style>
  <w:style w:type="character" w:customStyle="1" w:styleId="ListLabel444">
    <w:name w:val="ListLabel 444"/>
  </w:style>
  <w:style w:type="character" w:customStyle="1" w:styleId="ListLabel445">
    <w:name w:val="ListLabel 445"/>
  </w:style>
  <w:style w:type="character" w:customStyle="1" w:styleId="ListLabel446">
    <w:name w:val="ListLabel 446"/>
  </w:style>
  <w:style w:type="character" w:customStyle="1" w:styleId="ListLabel447">
    <w:name w:val="ListLabel 447"/>
  </w:style>
  <w:style w:type="character" w:customStyle="1" w:styleId="ListLabel448">
    <w:name w:val="ListLabel 448"/>
  </w:style>
  <w:style w:type="character" w:customStyle="1" w:styleId="ListLabel449">
    <w:name w:val="ListLabel 449"/>
  </w:style>
  <w:style w:type="character" w:customStyle="1" w:styleId="ListLabel450">
    <w:name w:val="ListLabel 450"/>
  </w:style>
  <w:style w:type="character" w:customStyle="1" w:styleId="ListLabel451">
    <w:name w:val="ListLabel 451"/>
  </w:style>
  <w:style w:type="character" w:customStyle="1" w:styleId="ListLabel452">
    <w:name w:val="ListLabel 452"/>
  </w:style>
  <w:style w:type="character" w:customStyle="1" w:styleId="ListLabel453">
    <w:name w:val="ListLabel 453"/>
  </w:style>
  <w:style w:type="character" w:customStyle="1" w:styleId="ListLabel454">
    <w:name w:val="ListLabel 454"/>
  </w:style>
  <w:style w:type="character" w:customStyle="1" w:styleId="ListLabel455">
    <w:name w:val="ListLabel 455"/>
  </w:style>
  <w:style w:type="character" w:customStyle="1" w:styleId="ListLabel456">
    <w:name w:val="ListLabel 456"/>
  </w:style>
  <w:style w:type="character" w:customStyle="1" w:styleId="ListLabel457">
    <w:name w:val="ListLabel 457"/>
  </w:style>
  <w:style w:type="character" w:customStyle="1" w:styleId="ListLabel458">
    <w:name w:val="ListLabel 458"/>
  </w:style>
  <w:style w:type="character" w:customStyle="1" w:styleId="ListLabel459">
    <w:name w:val="ListLabel 459"/>
  </w:style>
  <w:style w:type="character" w:styleId="a4">
    <w:name w:val="Hyperlink"/>
    <w:rPr>
      <w:color w:val="000080"/>
      <w:u w:val="single"/>
      <w:lang/>
    </w:rPr>
  </w:style>
  <w:style w:type="character" w:styleId="a5">
    <w:name w:val="Strong"/>
    <w:qFormat/>
    <w:rPr>
      <w:b/>
      <w:bCs/>
    </w:rPr>
  </w:style>
  <w:style w:type="character" w:customStyle="1" w:styleId="ListLabel460">
    <w:name w:val="ListLabel 460"/>
    <w:rPr>
      <w:rFonts w:cs="Times New Roman"/>
      <w:b/>
    </w:rPr>
  </w:style>
  <w:style w:type="character" w:customStyle="1" w:styleId="ListLabel461">
    <w:name w:val="ListLabel 461"/>
    <w:rPr>
      <w:rFonts w:ascii="Times New Roman" w:hAnsi="Times New Roman" w:cs="Times New Roman"/>
      <w:b w:val="0"/>
      <w:sz w:val="18"/>
      <w:szCs w:val="18"/>
    </w:rPr>
  </w:style>
  <w:style w:type="character" w:customStyle="1" w:styleId="ListLabel462">
    <w:name w:val="ListLabel 462"/>
    <w:rPr>
      <w:rFonts w:ascii="Times New Roman" w:hAnsi="Times New Roman" w:cs="Times New Roman"/>
    </w:rPr>
  </w:style>
  <w:style w:type="character" w:customStyle="1" w:styleId="ListLabel463">
    <w:name w:val="ListLabel 463"/>
    <w:rPr>
      <w:rFonts w:ascii="Times New Roman" w:hAnsi="Times New Roman" w:cs="Times New Roman"/>
    </w:rPr>
  </w:style>
  <w:style w:type="character" w:customStyle="1" w:styleId="ListLabel464">
    <w:name w:val="ListLabel 464"/>
    <w:rPr>
      <w:rFonts w:ascii="Times New Roman" w:hAnsi="Times New Roman" w:cs="Times New Roman"/>
    </w:rPr>
  </w:style>
  <w:style w:type="character" w:customStyle="1" w:styleId="ListLabel465">
    <w:name w:val="ListLabel 465"/>
    <w:rPr>
      <w:rFonts w:ascii="Times New Roman" w:hAnsi="Times New Roman" w:cs="Times New Roman"/>
    </w:rPr>
  </w:style>
  <w:style w:type="character" w:customStyle="1" w:styleId="ListLabel466">
    <w:name w:val="ListLabel 466"/>
    <w:rPr>
      <w:rFonts w:ascii="Times New Roman" w:hAnsi="Times New Roman" w:cs="Times New Roman"/>
    </w:rPr>
  </w:style>
  <w:style w:type="character" w:customStyle="1" w:styleId="ListLabel467">
    <w:name w:val="ListLabel 467"/>
    <w:rPr>
      <w:rFonts w:ascii="Times New Roman" w:hAnsi="Times New Roman" w:cs="Times New Roman"/>
    </w:rPr>
  </w:style>
  <w:style w:type="character" w:customStyle="1" w:styleId="ListLabel468">
    <w:name w:val="ListLabel 468"/>
    <w:rPr>
      <w:rFonts w:ascii="Times New Roman" w:hAnsi="Times New Roman" w:cs="Times New Roman"/>
    </w:rPr>
  </w:style>
  <w:style w:type="character" w:customStyle="1" w:styleId="ListLabel469">
    <w:name w:val="ListLabel 469"/>
  </w:style>
  <w:style w:type="character" w:customStyle="1" w:styleId="ListLabel470">
    <w:name w:val="ListLabel 470"/>
  </w:style>
  <w:style w:type="character" w:customStyle="1" w:styleId="ListLabel471">
    <w:name w:val="ListLabel 471"/>
  </w:style>
  <w:style w:type="character" w:customStyle="1" w:styleId="ListLabel472">
    <w:name w:val="ListLabel 472"/>
  </w:style>
  <w:style w:type="character" w:customStyle="1" w:styleId="ListLabel473">
    <w:name w:val="ListLabel 473"/>
  </w:style>
  <w:style w:type="character" w:customStyle="1" w:styleId="ListLabel474">
    <w:name w:val="ListLabel 474"/>
  </w:style>
  <w:style w:type="character" w:customStyle="1" w:styleId="ListLabel475">
    <w:name w:val="ListLabel 475"/>
  </w:style>
  <w:style w:type="character" w:customStyle="1" w:styleId="ListLabel476">
    <w:name w:val="ListLabel 476"/>
  </w:style>
  <w:style w:type="character" w:customStyle="1" w:styleId="ListLabel477">
    <w:name w:val="ListLabel 477"/>
  </w:style>
  <w:style w:type="character" w:customStyle="1" w:styleId="ListLabel478">
    <w:name w:val="ListLabel 478"/>
  </w:style>
  <w:style w:type="character" w:customStyle="1" w:styleId="ListLabel479">
    <w:name w:val="ListLabel 479"/>
  </w:style>
  <w:style w:type="character" w:customStyle="1" w:styleId="ListLabel480">
    <w:name w:val="ListLabel 480"/>
  </w:style>
  <w:style w:type="character" w:customStyle="1" w:styleId="ListLabel481">
    <w:name w:val="ListLabel 481"/>
  </w:style>
  <w:style w:type="character" w:customStyle="1" w:styleId="ListLabel482">
    <w:name w:val="ListLabel 482"/>
  </w:style>
  <w:style w:type="character" w:customStyle="1" w:styleId="ListLabel483">
    <w:name w:val="ListLabel 483"/>
  </w:style>
  <w:style w:type="character" w:customStyle="1" w:styleId="ListLabel484">
    <w:name w:val="ListLabel 484"/>
  </w:style>
  <w:style w:type="character" w:customStyle="1" w:styleId="ListLabel485">
    <w:name w:val="ListLabel 485"/>
  </w:style>
  <w:style w:type="character" w:customStyle="1" w:styleId="ListLabel486">
    <w:name w:val="ListLabel 486"/>
  </w:style>
  <w:style w:type="character" w:customStyle="1" w:styleId="ListLabel487">
    <w:name w:val="ListLabel 487"/>
  </w:style>
  <w:style w:type="character" w:customStyle="1" w:styleId="ListLabel488">
    <w:name w:val="ListLabel 488"/>
  </w:style>
  <w:style w:type="character" w:customStyle="1" w:styleId="ListLabel489">
    <w:name w:val="ListLabel 489"/>
  </w:style>
  <w:style w:type="character" w:customStyle="1" w:styleId="ListLabel490">
    <w:name w:val="ListLabel 490"/>
  </w:style>
  <w:style w:type="character" w:customStyle="1" w:styleId="ListLabel491">
    <w:name w:val="ListLabel 491"/>
  </w:style>
  <w:style w:type="character" w:customStyle="1" w:styleId="ListLabel492">
    <w:name w:val="ListLabel 492"/>
  </w:style>
  <w:style w:type="character" w:customStyle="1" w:styleId="ListLabel493">
    <w:name w:val="ListLabel 493"/>
  </w:style>
  <w:style w:type="character" w:customStyle="1" w:styleId="ListLabel494">
    <w:name w:val="ListLabel 494"/>
  </w:style>
  <w:style w:type="character" w:customStyle="1" w:styleId="ListLabel495">
    <w:name w:val="ListLabel 495"/>
  </w:style>
  <w:style w:type="character" w:customStyle="1" w:styleId="ListLabel496">
    <w:name w:val="ListLabel 496"/>
  </w:style>
  <w:style w:type="character" w:customStyle="1" w:styleId="ListLabel497">
    <w:name w:val="ListLabel 497"/>
  </w:style>
  <w:style w:type="character" w:customStyle="1" w:styleId="ListLabel498">
    <w:name w:val="ListLabel 498"/>
  </w:style>
  <w:style w:type="character" w:customStyle="1" w:styleId="ListLabel499">
    <w:name w:val="ListLabel 499"/>
  </w:style>
  <w:style w:type="character" w:customStyle="1" w:styleId="ListLabel500">
    <w:name w:val="ListLabel 500"/>
  </w:style>
  <w:style w:type="character" w:customStyle="1" w:styleId="ListLabel501">
    <w:name w:val="ListLabel 501"/>
  </w:style>
  <w:style w:type="character" w:customStyle="1" w:styleId="ListLabel502">
    <w:name w:val="ListLabel 502"/>
  </w:style>
  <w:style w:type="character" w:customStyle="1" w:styleId="ListLabel503">
    <w:name w:val="ListLabel 503"/>
  </w:style>
  <w:style w:type="character" w:customStyle="1" w:styleId="ListLabel504">
    <w:name w:val="ListLabel 504"/>
  </w:style>
  <w:style w:type="character" w:customStyle="1" w:styleId="ListLabel505">
    <w:name w:val="ListLabel 505"/>
  </w:style>
  <w:style w:type="character" w:customStyle="1" w:styleId="ListLabel506">
    <w:name w:val="ListLabel 506"/>
  </w:style>
  <w:style w:type="character" w:customStyle="1" w:styleId="ListLabel507">
    <w:name w:val="ListLabel 507"/>
  </w:style>
  <w:style w:type="character" w:customStyle="1" w:styleId="ListLabel508">
    <w:name w:val="ListLabel 508"/>
  </w:style>
  <w:style w:type="character" w:customStyle="1" w:styleId="ListLabel509">
    <w:name w:val="ListLabel 509"/>
  </w:style>
  <w:style w:type="character" w:customStyle="1" w:styleId="ListLabel510">
    <w:name w:val="ListLabel 510"/>
  </w:style>
  <w:style w:type="character" w:customStyle="1" w:styleId="ListLabel511">
    <w:name w:val="ListLabel 511"/>
  </w:style>
  <w:style w:type="character" w:customStyle="1" w:styleId="ListLabel512">
    <w:name w:val="ListLabel 512"/>
  </w:style>
  <w:style w:type="character" w:customStyle="1" w:styleId="ListLabel513">
    <w:name w:val="ListLabel 513"/>
  </w:style>
  <w:style w:type="character" w:customStyle="1" w:styleId="ListLabel514">
    <w:name w:val="ListLabel 514"/>
  </w:style>
  <w:style w:type="character" w:customStyle="1" w:styleId="ListLabel515">
    <w:name w:val="ListLabel 515"/>
  </w:style>
  <w:style w:type="character" w:customStyle="1" w:styleId="ListLabel516">
    <w:name w:val="ListLabel 516"/>
  </w:style>
  <w:style w:type="character" w:customStyle="1" w:styleId="ListLabel517">
    <w:name w:val="ListLabel 517"/>
  </w:style>
  <w:style w:type="character" w:customStyle="1" w:styleId="ListLabel518">
    <w:name w:val="ListLabel 518"/>
  </w:style>
  <w:style w:type="character" w:customStyle="1" w:styleId="ListLabel519">
    <w:name w:val="ListLabel 519"/>
  </w:style>
  <w:style w:type="character" w:customStyle="1" w:styleId="ListLabel520">
    <w:name w:val="ListLabel 520"/>
  </w:style>
  <w:style w:type="character" w:customStyle="1" w:styleId="ListLabel521">
    <w:name w:val="ListLabel 521"/>
  </w:style>
  <w:style w:type="character" w:customStyle="1" w:styleId="ListLabel522">
    <w:name w:val="ListLabel 522"/>
  </w:style>
  <w:style w:type="character" w:customStyle="1" w:styleId="ListLabel523">
    <w:name w:val="ListLabel 523"/>
  </w:style>
  <w:style w:type="character" w:customStyle="1" w:styleId="ListLabel524">
    <w:name w:val="ListLabel 524"/>
  </w:style>
  <w:style w:type="character" w:customStyle="1" w:styleId="ListLabel525">
    <w:name w:val="ListLabel 525"/>
  </w:style>
  <w:style w:type="character" w:customStyle="1" w:styleId="ListLabel526">
    <w:name w:val="ListLabel 526"/>
  </w:style>
  <w:style w:type="character" w:customStyle="1" w:styleId="ListLabel527">
    <w:name w:val="ListLabel 527"/>
  </w:style>
  <w:style w:type="character" w:customStyle="1" w:styleId="ListLabel528">
    <w:name w:val="ListLabel 528"/>
  </w:style>
  <w:style w:type="character" w:customStyle="1" w:styleId="ListLabel529">
    <w:name w:val="ListLabel 529"/>
  </w:style>
  <w:style w:type="character" w:customStyle="1" w:styleId="ListLabel530">
    <w:name w:val="ListLabel 530"/>
  </w:style>
  <w:style w:type="character" w:customStyle="1" w:styleId="ListLabel531">
    <w:name w:val="ListLabel 531"/>
  </w:style>
  <w:style w:type="character" w:customStyle="1" w:styleId="ListLabel532">
    <w:name w:val="ListLabel 532"/>
  </w:style>
  <w:style w:type="character" w:customStyle="1" w:styleId="ListLabel533">
    <w:name w:val="ListLabel 533"/>
  </w:style>
  <w:style w:type="character" w:customStyle="1" w:styleId="ListLabel534">
    <w:name w:val="ListLabel 534"/>
  </w:style>
  <w:style w:type="character" w:customStyle="1" w:styleId="ListLabel535">
    <w:name w:val="ListLabel 535"/>
  </w:style>
  <w:style w:type="character" w:customStyle="1" w:styleId="ListLabel536">
    <w:name w:val="ListLabel 536"/>
  </w:style>
  <w:style w:type="character" w:customStyle="1" w:styleId="ListLabel537">
    <w:name w:val="ListLabel 537"/>
  </w:style>
  <w:style w:type="character" w:customStyle="1" w:styleId="ListLabel538">
    <w:name w:val="ListLabel 538"/>
  </w:style>
  <w:style w:type="character" w:customStyle="1" w:styleId="ListLabel539">
    <w:name w:val="ListLabel 539"/>
  </w:style>
  <w:style w:type="character" w:customStyle="1" w:styleId="ListLabel540">
    <w:name w:val="ListLabel 540"/>
  </w:style>
  <w:style w:type="character" w:customStyle="1" w:styleId="ListLabel541">
    <w:name w:val="ListLabel 541"/>
  </w:style>
  <w:style w:type="character" w:customStyle="1" w:styleId="ListLabel542">
    <w:name w:val="ListLabel 542"/>
  </w:style>
  <w:style w:type="character" w:customStyle="1" w:styleId="ListLabel543">
    <w:name w:val="ListLabel 543"/>
  </w:style>
  <w:style w:type="character" w:customStyle="1" w:styleId="ListLabel544">
    <w:name w:val="ListLabel 544"/>
  </w:style>
  <w:style w:type="character" w:customStyle="1" w:styleId="ListLabel545">
    <w:name w:val="ListLabel 545"/>
  </w:style>
  <w:style w:type="character" w:customStyle="1" w:styleId="ListLabel546">
    <w:name w:val="ListLabel 546"/>
  </w:style>
  <w:style w:type="character" w:customStyle="1" w:styleId="ListLabel547">
    <w:name w:val="ListLabel 547"/>
  </w:style>
  <w:style w:type="character" w:customStyle="1" w:styleId="ListLabel548">
    <w:name w:val="ListLabel 548"/>
  </w:style>
  <w:style w:type="character" w:customStyle="1" w:styleId="ListLabel549">
    <w:name w:val="ListLabel 549"/>
  </w:style>
  <w:style w:type="character" w:customStyle="1" w:styleId="ListLabel550">
    <w:name w:val="ListLabel 550"/>
  </w:style>
  <w:style w:type="character" w:customStyle="1" w:styleId="ListLabel551">
    <w:name w:val="ListLabel 551"/>
  </w:style>
  <w:style w:type="character" w:customStyle="1" w:styleId="ListLabel552">
    <w:name w:val="ListLabel 552"/>
  </w:style>
  <w:style w:type="character" w:customStyle="1" w:styleId="ListLabel553">
    <w:name w:val="ListLabel 553"/>
  </w:style>
  <w:style w:type="character" w:customStyle="1" w:styleId="ListLabel554">
    <w:name w:val="ListLabel 554"/>
  </w:style>
  <w:style w:type="character" w:customStyle="1" w:styleId="ListLabel555">
    <w:name w:val="ListLabel 555"/>
  </w:style>
  <w:style w:type="character" w:customStyle="1" w:styleId="ListLabel556">
    <w:name w:val="ListLabel 556"/>
  </w:style>
  <w:style w:type="character" w:customStyle="1" w:styleId="ListLabel557">
    <w:name w:val="ListLabel 557"/>
  </w:style>
  <w:style w:type="character" w:customStyle="1" w:styleId="ListLabel558">
    <w:name w:val="ListLabel 558"/>
  </w:style>
  <w:style w:type="character" w:customStyle="1" w:styleId="ListLabel559">
    <w:name w:val="ListLabel 559"/>
  </w:style>
  <w:style w:type="character" w:customStyle="1" w:styleId="ListLabel560">
    <w:name w:val="ListLabel 560"/>
  </w:style>
  <w:style w:type="character" w:customStyle="1" w:styleId="ListLabel561">
    <w:name w:val="ListLabel 561"/>
  </w:style>
  <w:style w:type="character" w:customStyle="1" w:styleId="ListLabel562">
    <w:name w:val="ListLabel 562"/>
  </w:style>
  <w:style w:type="character" w:customStyle="1" w:styleId="ListLabel563">
    <w:name w:val="ListLabel 563"/>
  </w:style>
  <w:style w:type="character" w:customStyle="1" w:styleId="ListLabel564">
    <w:name w:val="ListLabel 564"/>
  </w:style>
  <w:style w:type="character" w:customStyle="1" w:styleId="ListLabel565">
    <w:name w:val="ListLabel 565"/>
  </w:style>
  <w:style w:type="character" w:customStyle="1" w:styleId="ListLabel566">
    <w:name w:val="ListLabel 566"/>
  </w:style>
  <w:style w:type="character" w:customStyle="1" w:styleId="ListLabel567">
    <w:name w:val="ListLabel 567"/>
  </w:style>
  <w:style w:type="character" w:customStyle="1" w:styleId="ListLabel568">
    <w:name w:val="ListLabel 568"/>
  </w:style>
  <w:style w:type="character" w:customStyle="1" w:styleId="ListLabel569">
    <w:name w:val="ListLabel 569"/>
  </w:style>
  <w:style w:type="character" w:customStyle="1" w:styleId="ListLabel570">
    <w:name w:val="ListLabel 570"/>
  </w:style>
  <w:style w:type="character" w:customStyle="1" w:styleId="ListLabel571">
    <w:name w:val="ListLabel 571"/>
  </w:style>
  <w:style w:type="character" w:customStyle="1" w:styleId="ListLabel572">
    <w:name w:val="ListLabel 572"/>
  </w:style>
  <w:style w:type="character" w:customStyle="1" w:styleId="ListLabel573">
    <w:name w:val="ListLabel 573"/>
  </w:style>
  <w:style w:type="character" w:customStyle="1" w:styleId="ListLabel574">
    <w:name w:val="ListLabel 574"/>
  </w:style>
  <w:style w:type="character" w:customStyle="1" w:styleId="ListLabel575">
    <w:name w:val="ListLabel 575"/>
  </w:style>
  <w:style w:type="character" w:customStyle="1" w:styleId="ListLabel576">
    <w:name w:val="ListLabel 576"/>
  </w:style>
  <w:style w:type="character" w:customStyle="1" w:styleId="ListLabel577">
    <w:name w:val="ListLabel 577"/>
  </w:style>
  <w:style w:type="character" w:customStyle="1" w:styleId="ListLabel578">
    <w:name w:val="ListLabel 578"/>
  </w:style>
  <w:style w:type="character" w:customStyle="1" w:styleId="ListLabel579">
    <w:name w:val="ListLabel 579"/>
  </w:style>
  <w:style w:type="character" w:customStyle="1" w:styleId="ListLabel580">
    <w:name w:val="ListLabel 580"/>
  </w:style>
  <w:style w:type="character" w:customStyle="1" w:styleId="ListLabel581">
    <w:name w:val="ListLabel 581"/>
  </w:style>
  <w:style w:type="character" w:customStyle="1" w:styleId="ListLabel582">
    <w:name w:val="ListLabel 582"/>
  </w:style>
  <w:style w:type="character" w:customStyle="1" w:styleId="ListLabel583">
    <w:name w:val="ListLabel 583"/>
  </w:style>
  <w:style w:type="character" w:customStyle="1" w:styleId="ListLabel584">
    <w:name w:val="ListLabel 584"/>
  </w:style>
  <w:style w:type="character" w:customStyle="1" w:styleId="ListLabel585">
    <w:name w:val="ListLabel 585"/>
  </w:style>
  <w:style w:type="character" w:customStyle="1" w:styleId="ListLabel586">
    <w:name w:val="ListLabel 586"/>
  </w:style>
  <w:style w:type="character" w:customStyle="1" w:styleId="ListLabel587">
    <w:name w:val="ListLabel 587"/>
  </w:style>
  <w:style w:type="character" w:customStyle="1" w:styleId="ListLabel588">
    <w:name w:val="ListLabel 588"/>
  </w:style>
  <w:style w:type="character" w:customStyle="1" w:styleId="ListLabel589">
    <w:name w:val="ListLabel 589"/>
  </w:style>
  <w:style w:type="character" w:customStyle="1" w:styleId="ListLabel590">
    <w:name w:val="ListLabel 590"/>
  </w:style>
  <w:style w:type="character" w:customStyle="1" w:styleId="ListLabel591">
    <w:name w:val="ListLabel 591"/>
  </w:style>
  <w:style w:type="character" w:customStyle="1" w:styleId="ListLabel592">
    <w:name w:val="ListLabel 592"/>
  </w:style>
  <w:style w:type="character" w:customStyle="1" w:styleId="ListLabel593">
    <w:name w:val="ListLabel 593"/>
  </w:style>
  <w:style w:type="character" w:customStyle="1" w:styleId="ListLabel594">
    <w:name w:val="ListLabel 594"/>
  </w:style>
  <w:style w:type="character" w:customStyle="1" w:styleId="ListLabel595">
    <w:name w:val="ListLabel 595"/>
  </w:style>
  <w:style w:type="character" w:customStyle="1" w:styleId="ListLabel596">
    <w:name w:val="ListLabel 596"/>
  </w:style>
  <w:style w:type="character" w:customStyle="1" w:styleId="ListLabel597">
    <w:name w:val="ListLabel 597"/>
  </w:style>
  <w:style w:type="character" w:customStyle="1" w:styleId="ListLabel598">
    <w:name w:val="ListLabel 598"/>
  </w:style>
  <w:style w:type="character" w:customStyle="1" w:styleId="ListLabel599">
    <w:name w:val="ListLabel 599"/>
  </w:style>
  <w:style w:type="character" w:customStyle="1" w:styleId="ListLabel600">
    <w:name w:val="ListLabel 600"/>
  </w:style>
  <w:style w:type="character" w:customStyle="1" w:styleId="ListLabel601">
    <w:name w:val="ListLabel 601"/>
  </w:style>
  <w:style w:type="character" w:customStyle="1" w:styleId="ListLabel602">
    <w:name w:val="ListLabel 602"/>
  </w:style>
  <w:style w:type="character" w:customStyle="1" w:styleId="ListLabel603">
    <w:name w:val="ListLabel 603"/>
  </w:style>
  <w:style w:type="character" w:customStyle="1" w:styleId="ListLabel604">
    <w:name w:val="ListLabel 604"/>
    <w:rPr>
      <w:rFonts w:cs="Times New Roman"/>
      <w:b/>
    </w:rPr>
  </w:style>
  <w:style w:type="character" w:customStyle="1" w:styleId="ListLabel605">
    <w:name w:val="ListLabel 605"/>
    <w:rPr>
      <w:rFonts w:ascii="Times New Roman" w:hAnsi="Times New Roman" w:cs="Times New Roman"/>
      <w:b w:val="0"/>
      <w:sz w:val="18"/>
      <w:szCs w:val="18"/>
    </w:rPr>
  </w:style>
  <w:style w:type="character" w:customStyle="1" w:styleId="ListLabel606">
    <w:name w:val="ListLabel 606"/>
    <w:rPr>
      <w:rFonts w:ascii="Times New Roman" w:hAnsi="Times New Roman" w:cs="Times New Roman"/>
    </w:rPr>
  </w:style>
  <w:style w:type="character" w:customStyle="1" w:styleId="ListLabel607">
    <w:name w:val="ListLabel 607"/>
    <w:rPr>
      <w:rFonts w:ascii="Times New Roman" w:hAnsi="Times New Roman" w:cs="Times New Roman"/>
    </w:rPr>
  </w:style>
  <w:style w:type="character" w:customStyle="1" w:styleId="ListLabel608">
    <w:name w:val="ListLabel 608"/>
    <w:rPr>
      <w:rFonts w:ascii="Times New Roman" w:hAnsi="Times New Roman" w:cs="Times New Roman"/>
    </w:rPr>
  </w:style>
  <w:style w:type="character" w:customStyle="1" w:styleId="ListLabel609">
    <w:name w:val="ListLabel 609"/>
    <w:rPr>
      <w:rFonts w:ascii="Times New Roman" w:hAnsi="Times New Roman" w:cs="Times New Roman"/>
    </w:rPr>
  </w:style>
  <w:style w:type="character" w:customStyle="1" w:styleId="ListLabel610">
    <w:name w:val="ListLabel 610"/>
    <w:rPr>
      <w:rFonts w:ascii="Times New Roman" w:hAnsi="Times New Roman" w:cs="Times New Roman"/>
    </w:rPr>
  </w:style>
  <w:style w:type="character" w:customStyle="1" w:styleId="ListLabel611">
    <w:name w:val="ListLabel 611"/>
    <w:rPr>
      <w:rFonts w:ascii="Times New Roman" w:hAnsi="Times New Roman" w:cs="Times New Roman"/>
    </w:rPr>
  </w:style>
  <w:style w:type="character" w:customStyle="1" w:styleId="ListLabel612">
    <w:name w:val="ListLabel 612"/>
    <w:rPr>
      <w:rFonts w:ascii="Times New Roman" w:hAnsi="Times New Roman" w:cs="Times New Roman"/>
    </w:rPr>
  </w:style>
  <w:style w:type="character" w:customStyle="1" w:styleId="ListLabel613">
    <w:name w:val="ListLabel 613"/>
    <w:rPr>
      <w:rFonts w:cs="OpenSymbol"/>
    </w:rPr>
  </w:style>
  <w:style w:type="character" w:customStyle="1" w:styleId="ListLabel614">
    <w:name w:val="ListLabel 614"/>
  </w:style>
  <w:style w:type="character" w:customStyle="1" w:styleId="ListLabel615">
    <w:name w:val="ListLabel 615"/>
  </w:style>
  <w:style w:type="character" w:customStyle="1" w:styleId="ListLabel616">
    <w:name w:val="ListLabel 616"/>
  </w:style>
  <w:style w:type="character" w:customStyle="1" w:styleId="ListLabel617">
    <w:name w:val="ListLabel 617"/>
  </w:style>
  <w:style w:type="character" w:customStyle="1" w:styleId="ListLabel618">
    <w:name w:val="ListLabel 618"/>
  </w:style>
  <w:style w:type="character" w:customStyle="1" w:styleId="ListLabel619">
    <w:name w:val="ListLabel 619"/>
  </w:style>
  <w:style w:type="character" w:customStyle="1" w:styleId="ListLabel620">
    <w:name w:val="ListLabel 620"/>
  </w:style>
  <w:style w:type="character" w:customStyle="1" w:styleId="ListLabel621">
    <w:name w:val="ListLabel 621"/>
  </w:style>
  <w:style w:type="character" w:customStyle="1" w:styleId="ListLabel622">
    <w:name w:val="ListLabel 622"/>
    <w:rPr>
      <w:rFonts w:cs="OpenSymbol"/>
    </w:rPr>
  </w:style>
  <w:style w:type="character" w:customStyle="1" w:styleId="ListLabel623">
    <w:name w:val="ListLabel 623"/>
  </w:style>
  <w:style w:type="character" w:customStyle="1" w:styleId="ListLabel624">
    <w:name w:val="ListLabel 624"/>
  </w:style>
  <w:style w:type="character" w:customStyle="1" w:styleId="ListLabel625">
    <w:name w:val="ListLabel 625"/>
  </w:style>
  <w:style w:type="character" w:customStyle="1" w:styleId="ListLabel626">
    <w:name w:val="ListLabel 626"/>
  </w:style>
  <w:style w:type="character" w:customStyle="1" w:styleId="ListLabel627">
    <w:name w:val="ListLabel 627"/>
  </w:style>
  <w:style w:type="character" w:customStyle="1" w:styleId="ListLabel628">
    <w:name w:val="ListLabel 628"/>
  </w:style>
  <w:style w:type="character" w:customStyle="1" w:styleId="ListLabel629">
    <w:name w:val="ListLabel 629"/>
  </w:style>
  <w:style w:type="character" w:customStyle="1" w:styleId="ListLabel630">
    <w:name w:val="ListLabel 630"/>
  </w:style>
  <w:style w:type="character" w:customStyle="1" w:styleId="ListLabel631">
    <w:name w:val="ListLabel 631"/>
    <w:rPr>
      <w:rFonts w:cs="OpenSymbol"/>
    </w:rPr>
  </w:style>
  <w:style w:type="character" w:customStyle="1" w:styleId="ListLabel632">
    <w:name w:val="ListLabel 632"/>
  </w:style>
  <w:style w:type="character" w:customStyle="1" w:styleId="ListLabel633">
    <w:name w:val="ListLabel 633"/>
  </w:style>
  <w:style w:type="character" w:customStyle="1" w:styleId="ListLabel634">
    <w:name w:val="ListLabel 634"/>
  </w:style>
  <w:style w:type="character" w:customStyle="1" w:styleId="ListLabel635">
    <w:name w:val="ListLabel 635"/>
  </w:style>
  <w:style w:type="character" w:customStyle="1" w:styleId="ListLabel636">
    <w:name w:val="ListLabel 636"/>
  </w:style>
  <w:style w:type="character" w:customStyle="1" w:styleId="ListLabel637">
    <w:name w:val="ListLabel 637"/>
  </w:style>
  <w:style w:type="character" w:customStyle="1" w:styleId="ListLabel638">
    <w:name w:val="ListLabel 638"/>
  </w:style>
  <w:style w:type="character" w:customStyle="1" w:styleId="ListLabel639">
    <w:name w:val="ListLabel 639"/>
  </w:style>
  <w:style w:type="character" w:customStyle="1" w:styleId="ListLabel640">
    <w:name w:val="ListLabel 640"/>
    <w:rPr>
      <w:rFonts w:cs="OpenSymbol"/>
    </w:rPr>
  </w:style>
  <w:style w:type="character" w:customStyle="1" w:styleId="ListLabel641">
    <w:name w:val="ListLabel 641"/>
  </w:style>
  <w:style w:type="character" w:customStyle="1" w:styleId="ListLabel642">
    <w:name w:val="ListLabel 642"/>
  </w:style>
  <w:style w:type="character" w:customStyle="1" w:styleId="ListLabel643">
    <w:name w:val="ListLabel 643"/>
  </w:style>
  <w:style w:type="character" w:customStyle="1" w:styleId="ListLabel644">
    <w:name w:val="ListLabel 644"/>
  </w:style>
  <w:style w:type="character" w:customStyle="1" w:styleId="ListLabel645">
    <w:name w:val="ListLabel 645"/>
  </w:style>
  <w:style w:type="character" w:customStyle="1" w:styleId="ListLabel646">
    <w:name w:val="ListLabel 646"/>
  </w:style>
  <w:style w:type="character" w:customStyle="1" w:styleId="ListLabel647">
    <w:name w:val="ListLabel 647"/>
  </w:style>
  <w:style w:type="character" w:customStyle="1" w:styleId="ListLabel648">
    <w:name w:val="ListLabel 648"/>
  </w:style>
  <w:style w:type="character" w:customStyle="1" w:styleId="ListLabel649">
    <w:name w:val="ListLabel 649"/>
    <w:rPr>
      <w:rFonts w:cs="OpenSymbol"/>
    </w:rPr>
  </w:style>
  <w:style w:type="character" w:customStyle="1" w:styleId="ListLabel650">
    <w:name w:val="ListLabel 650"/>
  </w:style>
  <w:style w:type="character" w:customStyle="1" w:styleId="ListLabel651">
    <w:name w:val="ListLabel 651"/>
  </w:style>
  <w:style w:type="character" w:customStyle="1" w:styleId="ListLabel652">
    <w:name w:val="ListLabel 652"/>
  </w:style>
  <w:style w:type="character" w:customStyle="1" w:styleId="ListLabel653">
    <w:name w:val="ListLabel 653"/>
  </w:style>
  <w:style w:type="character" w:customStyle="1" w:styleId="ListLabel654">
    <w:name w:val="ListLabel 654"/>
  </w:style>
  <w:style w:type="character" w:customStyle="1" w:styleId="ListLabel655">
    <w:name w:val="ListLabel 655"/>
  </w:style>
  <w:style w:type="character" w:customStyle="1" w:styleId="ListLabel656">
    <w:name w:val="ListLabel 656"/>
  </w:style>
  <w:style w:type="character" w:customStyle="1" w:styleId="ListLabel657">
    <w:name w:val="ListLabel 657"/>
  </w:style>
  <w:style w:type="character" w:customStyle="1" w:styleId="ListLabel658">
    <w:name w:val="ListLabel 658"/>
    <w:rPr>
      <w:rFonts w:cs="OpenSymbol"/>
    </w:rPr>
  </w:style>
  <w:style w:type="character" w:customStyle="1" w:styleId="ListLabel659">
    <w:name w:val="ListLabel 659"/>
  </w:style>
  <w:style w:type="character" w:customStyle="1" w:styleId="ListLabel660">
    <w:name w:val="ListLabel 660"/>
  </w:style>
  <w:style w:type="character" w:customStyle="1" w:styleId="ListLabel661">
    <w:name w:val="ListLabel 661"/>
  </w:style>
  <w:style w:type="character" w:customStyle="1" w:styleId="ListLabel662">
    <w:name w:val="ListLabel 662"/>
  </w:style>
  <w:style w:type="character" w:customStyle="1" w:styleId="ListLabel663">
    <w:name w:val="ListLabel 663"/>
  </w:style>
  <w:style w:type="character" w:customStyle="1" w:styleId="ListLabel664">
    <w:name w:val="ListLabel 664"/>
  </w:style>
  <w:style w:type="character" w:customStyle="1" w:styleId="ListLabel665">
    <w:name w:val="ListLabel 665"/>
  </w:style>
  <w:style w:type="character" w:customStyle="1" w:styleId="ListLabel666">
    <w:name w:val="ListLabel 666"/>
  </w:style>
  <w:style w:type="character" w:customStyle="1" w:styleId="ListLabel667">
    <w:name w:val="ListLabel 667"/>
    <w:rPr>
      <w:rFonts w:cs="OpenSymbol"/>
    </w:rPr>
  </w:style>
  <w:style w:type="character" w:customStyle="1" w:styleId="ListLabel668">
    <w:name w:val="ListLabel 668"/>
  </w:style>
  <w:style w:type="character" w:customStyle="1" w:styleId="ListLabel669">
    <w:name w:val="ListLabel 669"/>
  </w:style>
  <w:style w:type="character" w:customStyle="1" w:styleId="ListLabel670">
    <w:name w:val="ListLabel 670"/>
  </w:style>
  <w:style w:type="character" w:customStyle="1" w:styleId="ListLabel671">
    <w:name w:val="ListLabel 671"/>
  </w:style>
  <w:style w:type="character" w:customStyle="1" w:styleId="ListLabel672">
    <w:name w:val="ListLabel 672"/>
  </w:style>
  <w:style w:type="character" w:customStyle="1" w:styleId="ListLabel673">
    <w:name w:val="ListLabel 673"/>
  </w:style>
  <w:style w:type="character" w:customStyle="1" w:styleId="ListLabel674">
    <w:name w:val="ListLabel 674"/>
  </w:style>
  <w:style w:type="character" w:customStyle="1" w:styleId="ListLabel675">
    <w:name w:val="ListLabel 675"/>
  </w:style>
  <w:style w:type="character" w:customStyle="1" w:styleId="ListLabel676">
    <w:name w:val="ListLabel 676"/>
    <w:rPr>
      <w:rFonts w:cs="OpenSymbol"/>
    </w:rPr>
  </w:style>
  <w:style w:type="character" w:customStyle="1" w:styleId="ListLabel677">
    <w:name w:val="ListLabel 677"/>
  </w:style>
  <w:style w:type="character" w:customStyle="1" w:styleId="ListLabel678">
    <w:name w:val="ListLabel 678"/>
  </w:style>
  <w:style w:type="character" w:customStyle="1" w:styleId="ListLabel679">
    <w:name w:val="ListLabel 679"/>
  </w:style>
  <w:style w:type="character" w:customStyle="1" w:styleId="ListLabel680">
    <w:name w:val="ListLabel 680"/>
  </w:style>
  <w:style w:type="character" w:customStyle="1" w:styleId="ListLabel681">
    <w:name w:val="ListLabel 681"/>
  </w:style>
  <w:style w:type="character" w:customStyle="1" w:styleId="ListLabel682">
    <w:name w:val="ListLabel 682"/>
  </w:style>
  <w:style w:type="character" w:customStyle="1" w:styleId="ListLabel683">
    <w:name w:val="ListLabel 683"/>
  </w:style>
  <w:style w:type="character" w:customStyle="1" w:styleId="ListLabel684">
    <w:name w:val="ListLabel 684"/>
  </w:style>
  <w:style w:type="character" w:customStyle="1" w:styleId="ListLabel685">
    <w:name w:val="ListLabel 685"/>
    <w:rPr>
      <w:rFonts w:cs="OpenSymbol"/>
    </w:rPr>
  </w:style>
  <w:style w:type="character" w:customStyle="1" w:styleId="ListLabel686">
    <w:name w:val="ListLabel 686"/>
  </w:style>
  <w:style w:type="character" w:customStyle="1" w:styleId="ListLabel687">
    <w:name w:val="ListLabel 687"/>
  </w:style>
  <w:style w:type="character" w:customStyle="1" w:styleId="ListLabel688">
    <w:name w:val="ListLabel 688"/>
  </w:style>
  <w:style w:type="character" w:customStyle="1" w:styleId="ListLabel689">
    <w:name w:val="ListLabel 689"/>
  </w:style>
  <w:style w:type="character" w:customStyle="1" w:styleId="ListLabel690">
    <w:name w:val="ListLabel 690"/>
  </w:style>
  <w:style w:type="character" w:customStyle="1" w:styleId="ListLabel691">
    <w:name w:val="ListLabel 691"/>
  </w:style>
  <w:style w:type="character" w:customStyle="1" w:styleId="ListLabel692">
    <w:name w:val="ListLabel 692"/>
  </w:style>
  <w:style w:type="character" w:customStyle="1" w:styleId="ListLabel693">
    <w:name w:val="ListLabel 693"/>
  </w:style>
  <w:style w:type="character" w:customStyle="1" w:styleId="ListLabel694">
    <w:name w:val="ListLabel 694"/>
    <w:rPr>
      <w:rFonts w:cs="OpenSymbol"/>
    </w:rPr>
  </w:style>
  <w:style w:type="character" w:customStyle="1" w:styleId="ListLabel695">
    <w:name w:val="ListLabel 695"/>
  </w:style>
  <w:style w:type="character" w:customStyle="1" w:styleId="ListLabel696">
    <w:name w:val="ListLabel 696"/>
  </w:style>
  <w:style w:type="character" w:customStyle="1" w:styleId="ListLabel697">
    <w:name w:val="ListLabel 697"/>
  </w:style>
  <w:style w:type="character" w:customStyle="1" w:styleId="ListLabel698">
    <w:name w:val="ListLabel 698"/>
  </w:style>
  <w:style w:type="character" w:customStyle="1" w:styleId="ListLabel699">
    <w:name w:val="ListLabel 699"/>
  </w:style>
  <w:style w:type="character" w:customStyle="1" w:styleId="ListLabel700">
    <w:name w:val="ListLabel 700"/>
  </w:style>
  <w:style w:type="character" w:customStyle="1" w:styleId="ListLabel701">
    <w:name w:val="ListLabel 701"/>
  </w:style>
  <w:style w:type="character" w:customStyle="1" w:styleId="ListLabel702">
    <w:name w:val="ListLabel 702"/>
  </w:style>
  <w:style w:type="character" w:customStyle="1" w:styleId="ListLabel703">
    <w:name w:val="ListLabel 703"/>
    <w:rPr>
      <w:rFonts w:cs="OpenSymbol"/>
    </w:rPr>
  </w:style>
  <w:style w:type="character" w:customStyle="1" w:styleId="ListLabel704">
    <w:name w:val="ListLabel 704"/>
  </w:style>
  <w:style w:type="character" w:customStyle="1" w:styleId="ListLabel705">
    <w:name w:val="ListLabel 705"/>
  </w:style>
  <w:style w:type="character" w:customStyle="1" w:styleId="ListLabel706">
    <w:name w:val="ListLabel 706"/>
  </w:style>
  <w:style w:type="character" w:customStyle="1" w:styleId="ListLabel707">
    <w:name w:val="ListLabel 707"/>
  </w:style>
  <w:style w:type="character" w:customStyle="1" w:styleId="ListLabel708">
    <w:name w:val="ListLabel 708"/>
  </w:style>
  <w:style w:type="character" w:customStyle="1" w:styleId="ListLabel709">
    <w:name w:val="ListLabel 709"/>
  </w:style>
  <w:style w:type="character" w:customStyle="1" w:styleId="ListLabel710">
    <w:name w:val="ListLabel 710"/>
  </w:style>
  <w:style w:type="character" w:customStyle="1" w:styleId="ListLabel711">
    <w:name w:val="ListLabel 711"/>
  </w:style>
  <w:style w:type="character" w:customStyle="1" w:styleId="ListLabel712">
    <w:name w:val="ListLabel 712"/>
    <w:rPr>
      <w:rFonts w:cs="OpenSymbol"/>
    </w:rPr>
  </w:style>
  <w:style w:type="character" w:customStyle="1" w:styleId="ListLabel713">
    <w:name w:val="ListLabel 713"/>
  </w:style>
  <w:style w:type="character" w:customStyle="1" w:styleId="ListLabel714">
    <w:name w:val="ListLabel 714"/>
  </w:style>
  <w:style w:type="character" w:customStyle="1" w:styleId="ListLabel715">
    <w:name w:val="ListLabel 715"/>
  </w:style>
  <w:style w:type="character" w:customStyle="1" w:styleId="ListLabel716">
    <w:name w:val="ListLabel 716"/>
  </w:style>
  <w:style w:type="character" w:customStyle="1" w:styleId="ListLabel717">
    <w:name w:val="ListLabel 717"/>
  </w:style>
  <w:style w:type="character" w:customStyle="1" w:styleId="ListLabel718">
    <w:name w:val="ListLabel 718"/>
  </w:style>
  <w:style w:type="character" w:customStyle="1" w:styleId="ListLabel719">
    <w:name w:val="ListLabel 719"/>
  </w:style>
  <w:style w:type="character" w:customStyle="1" w:styleId="ListLabel720">
    <w:name w:val="ListLabel 720"/>
  </w:style>
  <w:style w:type="character" w:customStyle="1" w:styleId="ListLabel721">
    <w:name w:val="ListLabel 721"/>
    <w:rPr>
      <w:rFonts w:cs="OpenSymbol"/>
    </w:rPr>
  </w:style>
  <w:style w:type="character" w:customStyle="1" w:styleId="ListLabel722">
    <w:name w:val="ListLabel 722"/>
    <w:rPr>
      <w:rFonts w:cs="OpenSymbol"/>
    </w:rPr>
  </w:style>
  <w:style w:type="character" w:customStyle="1" w:styleId="ListLabel723">
    <w:name w:val="ListLabel 723"/>
    <w:rPr>
      <w:rFonts w:cs="OpenSymbol"/>
    </w:rPr>
  </w:style>
  <w:style w:type="character" w:customStyle="1" w:styleId="ListLabel724">
    <w:name w:val="ListLabel 724"/>
    <w:rPr>
      <w:rFonts w:cs="OpenSymbol"/>
    </w:rPr>
  </w:style>
  <w:style w:type="character" w:customStyle="1" w:styleId="ListLabel725">
    <w:name w:val="ListLabel 725"/>
    <w:rPr>
      <w:rFonts w:cs="OpenSymbol"/>
    </w:rPr>
  </w:style>
  <w:style w:type="character" w:customStyle="1" w:styleId="ListLabel726">
    <w:name w:val="ListLabel 726"/>
    <w:rPr>
      <w:rFonts w:cs="OpenSymbol"/>
    </w:rPr>
  </w:style>
  <w:style w:type="character" w:customStyle="1" w:styleId="ListLabel727">
    <w:name w:val="ListLabel 727"/>
    <w:rPr>
      <w:rFonts w:cs="OpenSymbol"/>
    </w:rPr>
  </w:style>
  <w:style w:type="character" w:customStyle="1" w:styleId="ListLabel728">
    <w:name w:val="ListLabel 728"/>
    <w:rPr>
      <w:rFonts w:cs="OpenSymbol"/>
    </w:rPr>
  </w:style>
  <w:style w:type="character" w:customStyle="1" w:styleId="ListLabel729">
    <w:name w:val="ListLabel 729"/>
    <w:rPr>
      <w:rFonts w:cs="OpenSymbol"/>
    </w:rPr>
  </w:style>
  <w:style w:type="character" w:customStyle="1" w:styleId="ListLabel730">
    <w:name w:val="ListLabel 730"/>
  </w:style>
  <w:style w:type="character" w:customStyle="1" w:styleId="ListLabel731">
    <w:name w:val="ListLabel 731"/>
  </w:style>
  <w:style w:type="character" w:customStyle="1" w:styleId="ListLabel732">
    <w:name w:val="ListLabel 732"/>
  </w:style>
  <w:style w:type="character" w:customStyle="1" w:styleId="ListLabel733">
    <w:name w:val="ListLabel 733"/>
  </w:style>
  <w:style w:type="character" w:customStyle="1" w:styleId="ListLabel734">
    <w:name w:val="ListLabel 734"/>
  </w:style>
  <w:style w:type="character" w:customStyle="1" w:styleId="ListLabel735">
    <w:name w:val="ListLabel 735"/>
  </w:style>
  <w:style w:type="character" w:customStyle="1" w:styleId="ListLabel736">
    <w:name w:val="ListLabel 736"/>
  </w:style>
  <w:style w:type="character" w:customStyle="1" w:styleId="ListLabel737">
    <w:name w:val="ListLabel 737"/>
  </w:style>
  <w:style w:type="character" w:customStyle="1" w:styleId="ListLabel738">
    <w:name w:val="ListLabel 738"/>
  </w:style>
  <w:style w:type="paragraph" w:customStyle="1" w:styleId="a6">
    <w:name w:val="Заголовок"/>
    <w:basedOn w:val="a"/>
    <w:next w:val="a7"/>
    <w:pPr>
      <w:keepNext/>
      <w:spacing w:before="240" w:after="120"/>
    </w:pPr>
    <w:rPr>
      <w:rFonts w:ascii="PT Astra Serif" w:eastAsia="Tahoma" w:hAnsi="PT Astra Serif"/>
      <w:sz w:val="28"/>
      <w:szCs w:val="28"/>
    </w:rPr>
  </w:style>
  <w:style w:type="paragraph" w:styleId="a7">
    <w:name w:val="Body Text"/>
    <w:basedOn w:val="a"/>
    <w:pPr>
      <w:spacing w:after="140" w:line="276" w:lineRule="auto"/>
    </w:pPr>
  </w:style>
  <w:style w:type="paragraph" w:styleId="a8">
    <w:name w:val="List"/>
    <w:basedOn w:val="a7"/>
    <w:rPr>
      <w:rFonts w:ascii="PT Astra Serif" w:hAnsi="PT Astra Serif"/>
    </w:rPr>
  </w:style>
  <w:style w:type="paragraph" w:styleId="a9">
    <w:name w:val="caption"/>
    <w:basedOn w:val="a"/>
    <w:qFormat/>
    <w:pPr>
      <w:spacing w:before="120" w:after="120"/>
    </w:pPr>
    <w:rPr>
      <w:rFonts w:ascii="PT Astra Serif" w:hAnsi="PT Astra Serif"/>
      <w:i/>
      <w:iCs/>
    </w:rPr>
  </w:style>
  <w:style w:type="paragraph" w:customStyle="1" w:styleId="1">
    <w:name w:val="Указатель1"/>
    <w:basedOn w:val="a"/>
    <w:rPr>
      <w:rFonts w:ascii="PT Astra Serif" w:hAnsi="PT Astra Serif" w:cs="Times New Roman"/>
      <w:lang w:bidi="ar-SA"/>
    </w:rPr>
  </w:style>
  <w:style w:type="paragraph" w:customStyle="1" w:styleId="NormalTable">
    <w:name w:val="Normal Table"/>
    <w:pPr>
      <w:suppressAutoHyphens/>
      <w:spacing w:after="160" w:line="276" w:lineRule="auto"/>
    </w:pPr>
    <w:rPr>
      <w:rFonts w:ascii="Calibri" w:hAnsi="Calibri"/>
      <w:kern w:val="2"/>
      <w:sz w:val="24"/>
      <w:szCs w:val="24"/>
    </w:rPr>
  </w:style>
  <w:style w:type="paragraph" w:customStyle="1" w:styleId="4Hpsr">
    <w:name w:val="ﾇ4H�p�s��|��r��["/>
    <w:basedOn w:val="a"/>
    <w:pPr>
      <w:keepNext/>
      <w:spacing w:before="240" w:after="120"/>
    </w:pPr>
    <w:rPr>
      <w:sz w:val="28"/>
      <w:szCs w:val="28"/>
      <w:lang w:eastAsia="ru-RU" w:bidi="ar-SA"/>
    </w:rPr>
  </w:style>
  <w:style w:type="paragraph" w:customStyle="1" w:styleId="4O444">
    <w:name w:val="ﾎ4O�・﨏?�?穩?﨏?�?騷 ?�・4�4�4�・"/>
    <w:basedOn w:val="a"/>
    <w:pPr>
      <w:spacing w:after="140" w:line="276" w:lineRule="auto"/>
    </w:pPr>
    <w:rPr>
      <w:rFonts w:ascii="Calibri" w:hAnsi="Calibri" w:cs="Times New Roman"/>
      <w:lang w:eastAsia="ru-RU" w:bidi="ar-SA"/>
    </w:rPr>
  </w:style>
  <w:style w:type="paragraph" w:customStyle="1" w:styleId="4R44">
    <w:name w:val="ﾑ4R�・閇?�・4�4�"/>
    <w:basedOn w:val="4O444"/>
    <w:rPr>
      <w:rFonts w:ascii="PT Astra Serif" w:hAnsi="PT Astra Serif"/>
    </w:rPr>
  </w:style>
  <w:style w:type="paragraph" w:customStyle="1" w:styleId="4Npxrpyu">
    <w:name w:val="ﾍ4N�p�x�r�p�~�y�u"/>
    <w:basedOn w:val="a"/>
    <w:pPr>
      <w:spacing w:before="120" w:after="120"/>
    </w:pPr>
    <w:rPr>
      <w:rFonts w:ascii="PT Astra Serif" w:hAnsi="PT Astra Serif"/>
      <w:i/>
      <w:iCs/>
      <w:lang w:eastAsia="ru-RU" w:bidi="ar-SA"/>
    </w:rPr>
  </w:style>
  <w:style w:type="paragraph" w:customStyle="1" w:styleId="4Tpxp">
    <w:name w:val="ﾓ4T�[�p�x�p�・蛄?�?�・"/>
    <w:basedOn w:val="a"/>
    <w:rPr>
      <w:rFonts w:ascii="PT Astra Serif" w:hAnsi="PT Astra Serif"/>
      <w:lang w:bidi="ar-SA"/>
    </w:rPr>
  </w:style>
  <w:style w:type="paragraph" w:customStyle="1" w:styleId="4Rtu44444">
    <w:name w:val="ﾑ4R��t�u�・誣?閇?�?�?蛄 ?�・4�4�4�4�4�・"/>
    <w:basedOn w:val="a"/>
    <w:rPr>
      <w:rFonts w:ascii="Calibri" w:hAnsi="Calibri" w:cs="Times New Roman"/>
      <w:lang w:eastAsia="ru-RU" w:bidi="ar-SA"/>
    </w:rPr>
  </w:style>
  <w:style w:type="paragraph" w:customStyle="1" w:styleId="4Hpsr4">
    <w:name w:val="ﾇ4H�p�s��|��r��[ �・瀾?痃?�?閇?�・4�"/>
    <w:basedOn w:val="4Rtu44444"/>
    <w:pPr>
      <w:jc w:val="center"/>
    </w:pPr>
    <w:rPr>
      <w:b/>
      <w:bCs/>
    </w:rPr>
  </w:style>
  <w:style w:type="paragraph" w:customStyle="1" w:styleId="ListParagraph">
    <w:name w:val="List Paragraph"/>
    <w:aliases w:val="1_Абзац списка,Подпись рисунка,SL_Абзац списка,Bullet List,FooterText,numbered,Маркер,List Paragraph1,List Paragraph,Абзац списка3,название,f_Абзац 1,Bullet Number,Нумерованый список,lp1,ПАРАГРАФ,it_List1,Булит 1"/>
    <w:basedOn w:val="a"/>
    <w:pPr>
      <w:ind w:left="720"/>
      <w:contextualSpacing/>
    </w:pPr>
    <w:rPr>
      <w:rFonts w:eastAsia="Times New Roman" w:cs="Times New Roman"/>
      <w:sz w:val="20"/>
      <w:szCs w:val="20"/>
      <w:lang w:eastAsia="ru-RU" w:bidi="ar-SA"/>
    </w:rPr>
  </w:style>
  <w:style w:type="paragraph" w:customStyle="1" w:styleId="aa">
    <w:name w:val="Содержимое таблицы"/>
    <w:basedOn w:val="a"/>
  </w:style>
  <w:style w:type="paragraph" w:customStyle="1" w:styleId="ab">
    <w:name w:val="Заголовок таблицы"/>
    <w:basedOn w:val="aa"/>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pPr>
    <w:rPr>
      <w:rFonts w:eastAsia="PT Astra Serif" w:cs="Noto Sans Devanagari"/>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efaultParagraphFont">
    <w:name w:val="Default Paragraph Font"/>
  </w:style>
  <w:style w:type="character" w:customStyle="1" w:styleId="4I44u44444444p">
    <w:name w:val="И4Iн4~т4・еu?р・4н?4е?4т?4・с・4с4|ы4[л4pк"/>
    <w:rPr>
      <w:color w:val="000080"/>
      <w:u w:val="single"/>
      <w:lang/>
    </w:rPr>
  </w:style>
  <w:style w:type="character" w:customStyle="1" w:styleId="ListLabel1">
    <w:name w:val="ListLabel 1"/>
    <w:rPr>
      <w:rFonts w:eastAsia="Times New Roman"/>
      <w:b/>
    </w:rPr>
  </w:style>
  <w:style w:type="character" w:customStyle="1" w:styleId="ListLabel2">
    <w:name w:val="ListLabel 2"/>
    <w:rPr>
      <w:rFonts w:ascii="Times New Roman" w:hAnsi="Times New Roman"/>
      <w:sz w:val="18"/>
    </w:rPr>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character" w:customStyle="1" w:styleId="ListLabel10">
    <w:name w:val="ListLabel 10"/>
  </w:style>
  <w:style w:type="character" w:customStyle="1" w:styleId="ListLabel11">
    <w:name w:val="ListLabel 11"/>
  </w:style>
  <w:style w:type="character" w:customStyle="1" w:styleId="ListLabel12">
    <w:name w:val="ListLabel 12"/>
  </w:style>
  <w:style w:type="character" w:customStyle="1" w:styleId="ListLabel13">
    <w:name w:val="ListLabel 13"/>
  </w:style>
  <w:style w:type="character" w:customStyle="1" w:styleId="ListLabel14">
    <w:name w:val="ListLabel 14"/>
  </w:style>
  <w:style w:type="character" w:customStyle="1" w:styleId="ListLabel15">
    <w:name w:val="ListLabel 15"/>
  </w:style>
  <w:style w:type="character" w:customStyle="1" w:styleId="ListLabel16">
    <w:name w:val="ListLabel 16"/>
  </w:style>
  <w:style w:type="character" w:customStyle="1" w:styleId="ListLabel17">
    <w:name w:val="ListLabel 17"/>
  </w:style>
  <w:style w:type="character" w:customStyle="1" w:styleId="ListLabel18">
    <w:name w:val="ListLabel 18"/>
  </w:style>
  <w:style w:type="character" w:customStyle="1" w:styleId="ListLabel19">
    <w:name w:val="ListLabel 19"/>
  </w:style>
  <w:style w:type="character" w:customStyle="1" w:styleId="ListLabel20">
    <w:name w:val="ListLabel 20"/>
  </w:style>
  <w:style w:type="character" w:customStyle="1" w:styleId="ListLabel21">
    <w:name w:val="ListLabel 21"/>
  </w:style>
  <w:style w:type="character" w:customStyle="1" w:styleId="ListLabel22">
    <w:name w:val="ListLabel 22"/>
  </w:style>
  <w:style w:type="character" w:customStyle="1" w:styleId="ListLabel23">
    <w:name w:val="ListLabel 23"/>
  </w:style>
  <w:style w:type="character" w:customStyle="1" w:styleId="ListLabel24">
    <w:name w:val="ListLabel 24"/>
  </w:style>
  <w:style w:type="character" w:customStyle="1" w:styleId="ListLabel25">
    <w:name w:val="ListLabel 25"/>
  </w:style>
  <w:style w:type="character" w:customStyle="1" w:styleId="ListLabel26">
    <w:name w:val="ListLabel 26"/>
  </w:style>
  <w:style w:type="character" w:customStyle="1" w:styleId="ListLabel27">
    <w:name w:val="ListLabel 27"/>
  </w:style>
  <w:style w:type="character" w:customStyle="1" w:styleId="ListLabel28">
    <w:name w:val="ListLabel 28"/>
  </w:style>
  <w:style w:type="character" w:customStyle="1" w:styleId="ListLabel29">
    <w:name w:val="ListLabel 29"/>
  </w:style>
  <w:style w:type="character" w:customStyle="1" w:styleId="ListLabel30">
    <w:name w:val="ListLabel 30"/>
  </w:style>
  <w:style w:type="character" w:customStyle="1" w:styleId="ListLabel31">
    <w:name w:val="ListLabel 31"/>
  </w:style>
  <w:style w:type="character" w:customStyle="1" w:styleId="ListLabel32">
    <w:name w:val="ListLabel 32"/>
  </w:style>
  <w:style w:type="character" w:customStyle="1" w:styleId="ListLabel33">
    <w:name w:val="ListLabel 33"/>
  </w:style>
  <w:style w:type="character" w:customStyle="1" w:styleId="ListLabel34">
    <w:name w:val="ListLabel 34"/>
  </w:style>
  <w:style w:type="character" w:customStyle="1" w:styleId="ListLabel35">
    <w:name w:val="ListLabel 35"/>
  </w:style>
  <w:style w:type="character" w:customStyle="1" w:styleId="ListLabel36">
    <w:name w:val="ListLabel 36"/>
  </w:style>
  <w:style w:type="character" w:customStyle="1" w:styleId="ListLabel37">
    <w:name w:val="ListLabel 37"/>
  </w:style>
  <w:style w:type="character" w:customStyle="1" w:styleId="ListLabel38">
    <w:name w:val="ListLabel 38"/>
  </w:style>
  <w:style w:type="character" w:customStyle="1" w:styleId="ListLabel39">
    <w:name w:val="ListLabel 39"/>
  </w:style>
  <w:style w:type="character" w:customStyle="1" w:styleId="ListLabel40">
    <w:name w:val="ListLabel 40"/>
  </w:style>
  <w:style w:type="character" w:customStyle="1" w:styleId="ListLabel41">
    <w:name w:val="ListLabel 41"/>
  </w:style>
  <w:style w:type="character" w:customStyle="1" w:styleId="ListLabel42">
    <w:name w:val="ListLabel 42"/>
  </w:style>
  <w:style w:type="character" w:customStyle="1" w:styleId="ListLabel43">
    <w:name w:val="ListLabel 43"/>
  </w:style>
  <w:style w:type="character" w:customStyle="1" w:styleId="ListLabel44">
    <w:name w:val="ListLabel 44"/>
  </w:style>
  <w:style w:type="character" w:customStyle="1" w:styleId="ListLabel45">
    <w:name w:val="ListLabel 45"/>
  </w:style>
  <w:style w:type="character" w:customStyle="1" w:styleId="ListLabel64">
    <w:name w:val="ListLabel 64"/>
  </w:style>
  <w:style w:type="character" w:customStyle="1" w:styleId="ListLabel65">
    <w:name w:val="ListLabel 65"/>
  </w:style>
  <w:style w:type="character" w:customStyle="1" w:styleId="ListLabel66">
    <w:name w:val="ListLabel 66"/>
  </w:style>
  <w:style w:type="character" w:customStyle="1" w:styleId="ListLabel67">
    <w:name w:val="ListLabel 67"/>
  </w:style>
  <w:style w:type="character" w:customStyle="1" w:styleId="ListLabel68">
    <w:name w:val="ListLabel 68"/>
  </w:style>
  <w:style w:type="character" w:customStyle="1" w:styleId="ListLabel69">
    <w:name w:val="ListLabel 69"/>
  </w:style>
  <w:style w:type="character" w:customStyle="1" w:styleId="ListLabel70">
    <w:name w:val="ListLabel 70"/>
  </w:style>
  <w:style w:type="character" w:customStyle="1" w:styleId="ListLabel71">
    <w:name w:val="ListLabel 71"/>
  </w:style>
  <w:style w:type="character" w:customStyle="1" w:styleId="ListLabel72">
    <w:name w:val="ListLabel 72"/>
  </w:style>
  <w:style w:type="character" w:customStyle="1" w:styleId="ListLabel46">
    <w:name w:val="ListLabel 46"/>
  </w:style>
  <w:style w:type="character" w:customStyle="1" w:styleId="ListLabel47">
    <w:name w:val="ListLabel 47"/>
  </w:style>
  <w:style w:type="character" w:customStyle="1" w:styleId="ListLabel48">
    <w:name w:val="ListLabel 48"/>
  </w:style>
  <w:style w:type="character" w:customStyle="1" w:styleId="ListLabel49">
    <w:name w:val="ListLabel 49"/>
  </w:style>
  <w:style w:type="character" w:customStyle="1" w:styleId="ListLabel50">
    <w:name w:val="ListLabel 50"/>
  </w:style>
  <w:style w:type="character" w:customStyle="1" w:styleId="ListLabel51">
    <w:name w:val="ListLabel 51"/>
  </w:style>
  <w:style w:type="character" w:customStyle="1" w:styleId="ListLabel52">
    <w:name w:val="ListLabel 52"/>
  </w:style>
  <w:style w:type="character" w:customStyle="1" w:styleId="ListLabel53">
    <w:name w:val="ListLabel 53"/>
  </w:style>
  <w:style w:type="character" w:customStyle="1" w:styleId="ListLabel54">
    <w:name w:val="ListLabel 54"/>
  </w:style>
  <w:style w:type="character" w:customStyle="1" w:styleId="ListLabel55">
    <w:name w:val="ListLabel 55"/>
  </w:style>
  <w:style w:type="character" w:customStyle="1" w:styleId="ListLabel56">
    <w:name w:val="ListLabel 56"/>
  </w:style>
  <w:style w:type="character" w:customStyle="1" w:styleId="ListLabel57">
    <w:name w:val="ListLabel 57"/>
  </w:style>
  <w:style w:type="character" w:customStyle="1" w:styleId="ListLabel58">
    <w:name w:val="ListLabel 58"/>
  </w:style>
  <w:style w:type="character" w:customStyle="1" w:styleId="ListLabel59">
    <w:name w:val="ListLabel 59"/>
  </w:style>
  <w:style w:type="character" w:customStyle="1" w:styleId="ListLabel60">
    <w:name w:val="ListLabel 60"/>
  </w:style>
  <w:style w:type="character" w:customStyle="1" w:styleId="ListLabel61">
    <w:name w:val="ListLabel 61"/>
  </w:style>
  <w:style w:type="character" w:customStyle="1" w:styleId="ListLabel62">
    <w:name w:val="ListLabel 62"/>
  </w:style>
  <w:style w:type="character" w:customStyle="1" w:styleId="ListLabel63">
    <w:name w:val="ListLabel 63"/>
  </w:style>
  <w:style w:type="character" w:customStyle="1" w:styleId="ListLabel73">
    <w:name w:val="ListLabel 73"/>
  </w:style>
  <w:style w:type="character" w:customStyle="1" w:styleId="ListLabel74">
    <w:name w:val="ListLabel 74"/>
  </w:style>
  <w:style w:type="character" w:customStyle="1" w:styleId="ListLabel75">
    <w:name w:val="ListLabel 75"/>
  </w:style>
  <w:style w:type="character" w:customStyle="1" w:styleId="ListLabel76">
    <w:name w:val="ListLabel 76"/>
  </w:style>
  <w:style w:type="character" w:customStyle="1" w:styleId="ListLabel77">
    <w:name w:val="ListLabel 77"/>
  </w:style>
  <w:style w:type="character" w:customStyle="1" w:styleId="ListLabel78">
    <w:name w:val="ListLabel 78"/>
  </w:style>
  <w:style w:type="character" w:customStyle="1" w:styleId="ListLabel79">
    <w:name w:val="ListLabel 79"/>
  </w:style>
  <w:style w:type="character" w:customStyle="1" w:styleId="ListLabel80">
    <w:name w:val="ListLabel 80"/>
  </w:style>
  <w:style w:type="character" w:customStyle="1" w:styleId="ListLabel81">
    <w:name w:val="ListLabel 81"/>
  </w:style>
  <w:style w:type="character" w:customStyle="1" w:styleId="ListLabel82">
    <w:name w:val="ListLabel 82"/>
  </w:style>
  <w:style w:type="character" w:customStyle="1" w:styleId="ListLabel83">
    <w:name w:val="ListLabel 83"/>
  </w:style>
  <w:style w:type="character" w:customStyle="1" w:styleId="ListLabel84">
    <w:name w:val="ListLabel 84"/>
  </w:style>
  <w:style w:type="character" w:customStyle="1" w:styleId="ListLabel85">
    <w:name w:val="ListLabel 85"/>
  </w:style>
  <w:style w:type="character" w:customStyle="1" w:styleId="ListLabel86">
    <w:name w:val="ListLabel 86"/>
  </w:style>
  <w:style w:type="character" w:customStyle="1" w:styleId="ListLabel87">
    <w:name w:val="ListLabel 87"/>
  </w:style>
  <w:style w:type="character" w:customStyle="1" w:styleId="ListLabel88">
    <w:name w:val="ListLabel 88"/>
  </w:style>
  <w:style w:type="character" w:customStyle="1" w:styleId="ListLabel89">
    <w:name w:val="ListLabel 89"/>
  </w:style>
  <w:style w:type="character" w:customStyle="1" w:styleId="ListLabel90">
    <w:name w:val="ListLabel 90"/>
  </w:style>
  <w:style w:type="character" w:customStyle="1" w:styleId="ListLabel91">
    <w:name w:val="ListLabel 91"/>
  </w:style>
  <w:style w:type="character" w:customStyle="1" w:styleId="ListLabel92">
    <w:name w:val="ListLabel 92"/>
  </w:style>
  <w:style w:type="character" w:customStyle="1" w:styleId="ListLabel93">
    <w:name w:val="ListLabel 93"/>
  </w:style>
  <w:style w:type="character" w:customStyle="1" w:styleId="ListLabel94">
    <w:name w:val="ListLabel 94"/>
  </w:style>
  <w:style w:type="character" w:customStyle="1" w:styleId="ListLabel95">
    <w:name w:val="ListLabel 95"/>
  </w:style>
  <w:style w:type="character" w:customStyle="1" w:styleId="ListLabel96">
    <w:name w:val="ListLabel 96"/>
  </w:style>
  <w:style w:type="character" w:customStyle="1" w:styleId="ListLabel97">
    <w:name w:val="ListLabel 97"/>
  </w:style>
  <w:style w:type="character" w:customStyle="1" w:styleId="ListLabel98">
    <w:name w:val="ListLabel 98"/>
  </w:style>
  <w:style w:type="character" w:customStyle="1" w:styleId="ListLabel99">
    <w:name w:val="ListLabel 99"/>
  </w:style>
  <w:style w:type="character" w:customStyle="1" w:styleId="ListLabel100">
    <w:name w:val="ListLabel 100"/>
  </w:style>
  <w:style w:type="character" w:customStyle="1" w:styleId="ListLabel101">
    <w:name w:val="ListLabel 101"/>
  </w:style>
  <w:style w:type="character" w:customStyle="1" w:styleId="ListLabel102">
    <w:name w:val="ListLabel 102"/>
  </w:style>
  <w:style w:type="character" w:customStyle="1" w:styleId="ListLabel103">
    <w:name w:val="ListLabel 103"/>
  </w:style>
  <w:style w:type="character" w:customStyle="1" w:styleId="ListLabel104">
    <w:name w:val="ListLabel 104"/>
  </w:style>
  <w:style w:type="character" w:customStyle="1" w:styleId="ListLabel105">
    <w:name w:val="ListLabel 105"/>
  </w:style>
  <w:style w:type="character" w:customStyle="1" w:styleId="ListLabel106">
    <w:name w:val="ListLabel 106"/>
  </w:style>
  <w:style w:type="character" w:customStyle="1" w:styleId="ListLabel107">
    <w:name w:val="ListLabel 107"/>
  </w:style>
  <w:style w:type="character" w:customStyle="1" w:styleId="ListLabel108">
    <w:name w:val="ListLabel 108"/>
  </w:style>
  <w:style w:type="character" w:customStyle="1" w:styleId="ListLabel109">
    <w:name w:val="ListLabel 109"/>
  </w:style>
  <w:style w:type="character" w:customStyle="1" w:styleId="ListLabel110">
    <w:name w:val="ListLabel 110"/>
  </w:style>
  <w:style w:type="character" w:customStyle="1" w:styleId="ListLabel111">
    <w:name w:val="ListLabel 111"/>
  </w:style>
  <w:style w:type="character" w:customStyle="1" w:styleId="ListLabel112">
    <w:name w:val="ListLabel 112"/>
  </w:style>
  <w:style w:type="character" w:customStyle="1" w:styleId="ListLabel113">
    <w:name w:val="ListLabel 113"/>
  </w:style>
  <w:style w:type="character" w:customStyle="1" w:styleId="ListLabel114">
    <w:name w:val="ListLabel 114"/>
  </w:style>
  <w:style w:type="character" w:customStyle="1" w:styleId="ListLabel115">
    <w:name w:val="ListLabel 115"/>
  </w:style>
  <w:style w:type="character" w:customStyle="1" w:styleId="ListLabel116">
    <w:name w:val="ListLabel 116"/>
  </w:style>
  <w:style w:type="character" w:customStyle="1" w:styleId="ListLabel117">
    <w:name w:val="ListLabel 117"/>
  </w:style>
  <w:style w:type="character" w:customStyle="1" w:styleId="4P44u444444s4y4u44444">
    <w:name w:val="П4Pо4с4・еu?щ・4ё?4н?4н?4а?4я?4sг4yи4・пu?е・4р4・с・4с?4ы?4л"/>
    <w:rPr>
      <w:rFonts w:eastAsia="Times New Roman" w:cs="Times New Roman"/>
      <w:color w:val="954F72"/>
      <w:sz w:val="24"/>
      <w:szCs w:val="24"/>
      <w:u w:val="single"/>
    </w:rPr>
  </w:style>
  <w:style w:type="character" w:customStyle="1" w:styleId="ListLabel118">
    <w:name w:val="ListLabel 118"/>
  </w:style>
  <w:style w:type="character" w:customStyle="1" w:styleId="ListLabel119">
    <w:name w:val="ListLabel 119"/>
  </w:style>
  <w:style w:type="character" w:customStyle="1" w:styleId="ListLabel120">
    <w:name w:val="ListLabel 120"/>
  </w:style>
  <w:style w:type="character" w:customStyle="1" w:styleId="ListLabel121">
    <w:name w:val="ListLabel 121"/>
  </w:style>
  <w:style w:type="character" w:customStyle="1" w:styleId="ListLabel122">
    <w:name w:val="ListLabel 122"/>
  </w:style>
  <w:style w:type="character" w:customStyle="1" w:styleId="ListLabel123">
    <w:name w:val="ListLabel 123"/>
  </w:style>
  <w:style w:type="character" w:customStyle="1" w:styleId="ListLabel124">
    <w:name w:val="ListLabel 124"/>
  </w:style>
  <w:style w:type="character" w:customStyle="1" w:styleId="ListLabel125">
    <w:name w:val="ListLabel 125"/>
  </w:style>
  <w:style w:type="character" w:customStyle="1" w:styleId="ListLabel126">
    <w:name w:val="ListLabel 126"/>
  </w:style>
  <w:style w:type="character" w:customStyle="1" w:styleId="ListLabel127">
    <w:name w:val="ListLabel 127"/>
  </w:style>
  <w:style w:type="character" w:customStyle="1" w:styleId="ListLabel128">
    <w:name w:val="ListLabel 128"/>
  </w:style>
  <w:style w:type="character" w:customStyle="1" w:styleId="ListLabel129">
    <w:name w:val="ListLabel 129"/>
  </w:style>
  <w:style w:type="character" w:customStyle="1" w:styleId="ListLabel130">
    <w:name w:val="ListLabel 130"/>
  </w:style>
  <w:style w:type="character" w:customStyle="1" w:styleId="ListLabel131">
    <w:name w:val="ListLabel 131"/>
  </w:style>
  <w:style w:type="character" w:customStyle="1" w:styleId="ListLabel132">
    <w:name w:val="ListLabel 132"/>
  </w:style>
  <w:style w:type="character" w:customStyle="1" w:styleId="ListLabel133">
    <w:name w:val="ListLabel 133"/>
  </w:style>
  <w:style w:type="character" w:customStyle="1" w:styleId="ListLabel134">
    <w:name w:val="ListLabel 134"/>
  </w:style>
  <w:style w:type="character" w:customStyle="1" w:styleId="ListLabel135">
    <w:name w:val="ListLabel 135"/>
  </w:style>
  <w:style w:type="character" w:customStyle="1" w:styleId="ListLabel136">
    <w:name w:val="ListLabel 136"/>
  </w:style>
  <w:style w:type="character" w:customStyle="1" w:styleId="ListLabel137">
    <w:name w:val="ListLabel 137"/>
  </w:style>
  <w:style w:type="character" w:customStyle="1" w:styleId="ListLabel138">
    <w:name w:val="ListLabel 138"/>
  </w:style>
  <w:style w:type="character" w:customStyle="1" w:styleId="ListLabel139">
    <w:name w:val="ListLabel 139"/>
  </w:style>
  <w:style w:type="character" w:customStyle="1" w:styleId="ListLabel140">
    <w:name w:val="ListLabel 140"/>
  </w:style>
  <w:style w:type="character" w:customStyle="1" w:styleId="ListLabel141">
    <w:name w:val="ListLabel 141"/>
  </w:style>
  <w:style w:type="character" w:customStyle="1" w:styleId="ListLabel142">
    <w:name w:val="ListLabel 142"/>
  </w:style>
  <w:style w:type="character" w:customStyle="1" w:styleId="ListLabel143">
    <w:name w:val="ListLabel 143"/>
  </w:style>
  <w:style w:type="character" w:customStyle="1" w:styleId="ListLabel144">
    <w:name w:val="ListLabel 144"/>
  </w:style>
  <w:style w:type="character" w:customStyle="1" w:styleId="ListLabel145">
    <w:name w:val="ListLabel 145"/>
  </w:style>
  <w:style w:type="character" w:customStyle="1" w:styleId="ListLabel146">
    <w:name w:val="ListLabel 146"/>
  </w:style>
  <w:style w:type="character" w:customStyle="1" w:styleId="ListLabel147">
    <w:name w:val="ListLabel 147"/>
  </w:style>
  <w:style w:type="character" w:customStyle="1" w:styleId="ListLabel148">
    <w:name w:val="ListLabel 148"/>
  </w:style>
  <w:style w:type="character" w:customStyle="1" w:styleId="ListLabel149">
    <w:name w:val="ListLabel 149"/>
  </w:style>
  <w:style w:type="character" w:customStyle="1" w:styleId="ListLabel150">
    <w:name w:val="ListLabel 150"/>
  </w:style>
  <w:style w:type="character" w:customStyle="1" w:styleId="ListLabel151">
    <w:name w:val="ListLabel 151"/>
  </w:style>
  <w:style w:type="character" w:customStyle="1" w:styleId="ListLabel152">
    <w:name w:val="ListLabel 152"/>
  </w:style>
  <w:style w:type="character" w:customStyle="1" w:styleId="ListLabel153">
    <w:name w:val="ListLabel 153"/>
  </w:style>
  <w:style w:type="character" w:customStyle="1" w:styleId="ListLabel154">
    <w:name w:val="ListLabel 154"/>
  </w:style>
  <w:style w:type="character" w:customStyle="1" w:styleId="ListLabel155">
    <w:name w:val="ListLabel 155"/>
  </w:style>
  <w:style w:type="character" w:customStyle="1" w:styleId="ListLabel156">
    <w:name w:val="ListLabel 156"/>
  </w:style>
  <w:style w:type="character" w:customStyle="1" w:styleId="ListLabel157">
    <w:name w:val="ListLabel 157"/>
  </w:style>
  <w:style w:type="character" w:customStyle="1" w:styleId="ListLabel158">
    <w:name w:val="ListLabel 158"/>
  </w:style>
  <w:style w:type="character" w:customStyle="1" w:styleId="ListLabel159">
    <w:name w:val="ListLabel 159"/>
  </w:style>
  <w:style w:type="character" w:customStyle="1" w:styleId="ListLabel160">
    <w:name w:val="ListLabel 160"/>
  </w:style>
  <w:style w:type="character" w:customStyle="1" w:styleId="ListLabel161">
    <w:name w:val="ListLabel 161"/>
  </w:style>
  <w:style w:type="character" w:customStyle="1" w:styleId="ListLabel162">
    <w:name w:val="ListLabel 162"/>
  </w:style>
  <w:style w:type="character" w:customStyle="1" w:styleId="ListLabel163">
    <w:name w:val="ListLabel 163"/>
  </w:style>
  <w:style w:type="character" w:customStyle="1" w:styleId="ListLabel164">
    <w:name w:val="ListLabel 164"/>
  </w:style>
  <w:style w:type="character" w:customStyle="1" w:styleId="ListLabel165">
    <w:name w:val="ListLabel 165"/>
  </w:style>
  <w:style w:type="character" w:customStyle="1" w:styleId="ListLabel166">
    <w:name w:val="ListLabel 166"/>
  </w:style>
  <w:style w:type="character" w:customStyle="1" w:styleId="ListLabel167">
    <w:name w:val="ListLabel 167"/>
  </w:style>
  <w:style w:type="character" w:customStyle="1" w:styleId="ListLabel168">
    <w:name w:val="ListLabel 168"/>
  </w:style>
  <w:style w:type="character" w:customStyle="1" w:styleId="ListLabel169">
    <w:name w:val="ListLabel 169"/>
  </w:style>
  <w:style w:type="character" w:customStyle="1" w:styleId="ListLabel170">
    <w:name w:val="ListLabel 170"/>
  </w:style>
  <w:style w:type="character" w:customStyle="1" w:styleId="ListLabel171">
    <w:name w:val="ListLabel 171"/>
  </w:style>
  <w:style w:type="character" w:customStyle="1" w:styleId="ListLabel172">
    <w:name w:val="ListLabel 172"/>
  </w:style>
  <w:style w:type="character" w:customStyle="1" w:styleId="ListLabel173">
    <w:name w:val="ListLabel 173"/>
  </w:style>
  <w:style w:type="character" w:customStyle="1" w:styleId="ListLabel174">
    <w:name w:val="ListLabel 174"/>
  </w:style>
  <w:style w:type="character" w:customStyle="1" w:styleId="ListLabel175">
    <w:name w:val="ListLabel 175"/>
  </w:style>
  <w:style w:type="character" w:customStyle="1" w:styleId="ListLabel176">
    <w:name w:val="ListLabel 176"/>
  </w:style>
  <w:style w:type="character" w:customStyle="1" w:styleId="ListLabel177">
    <w:name w:val="ListLabel 177"/>
  </w:style>
  <w:style w:type="character" w:customStyle="1" w:styleId="ListLabel178">
    <w:name w:val="ListLabel 178"/>
  </w:style>
  <w:style w:type="character" w:customStyle="1" w:styleId="ListLabel179">
    <w:name w:val="ListLabel 179"/>
  </w:style>
  <w:style w:type="character" w:customStyle="1" w:styleId="ListLabel180">
    <w:name w:val="ListLabel 180"/>
  </w:style>
  <w:style w:type="character" w:customStyle="1" w:styleId="ListLabel181">
    <w:name w:val="ListLabel 181"/>
  </w:style>
  <w:style w:type="character" w:customStyle="1" w:styleId="ListLabel182">
    <w:name w:val="ListLabel 182"/>
  </w:style>
  <w:style w:type="character" w:customStyle="1" w:styleId="ListLabel183">
    <w:name w:val="ListLabel 183"/>
  </w:style>
  <w:style w:type="character" w:customStyle="1" w:styleId="ListLabel184">
    <w:name w:val="ListLabel 184"/>
  </w:style>
  <w:style w:type="character" w:customStyle="1" w:styleId="ListLabel185">
    <w:name w:val="ListLabel 185"/>
  </w:style>
  <w:style w:type="character" w:customStyle="1" w:styleId="ListLabel186">
    <w:name w:val="ListLabel 186"/>
  </w:style>
  <w:style w:type="character" w:customStyle="1" w:styleId="ListLabel187">
    <w:name w:val="ListLabel 187"/>
  </w:style>
  <w:style w:type="character" w:customStyle="1" w:styleId="ListLabel188">
    <w:name w:val="ListLabel 188"/>
  </w:style>
  <w:style w:type="character" w:customStyle="1" w:styleId="ListLabel189">
    <w:name w:val="ListLabel 189"/>
  </w:style>
  <w:style w:type="character" w:customStyle="1" w:styleId="a3">
    <w:name w:val="Абзац списка Знак"/>
    <w:aliases w:val="1_Абзац списка Знак,Подпись рисунка Знак,SL_Абзац списка Знак,Bullet List Знак,FooterText Знак,numbered Знак,Маркер Знак,List Paragraph1 Знак,List Paragraph Знак,Абзац списка3 Знак,название Знак,f_Абзац 1 Знак,Bullet Number Знак"/>
    <w:rPr>
      <w:rFonts w:ascii="Times New Roman" w:hAnsi="Times New Roman"/>
      <w:kern w:val="0"/>
      <w:sz w:val="20"/>
    </w:rPr>
  </w:style>
  <w:style w:type="character" w:customStyle="1" w:styleId="ListLabel190">
    <w:name w:val="ListLabel 190"/>
    <w:rPr>
      <w:rFonts w:cs="Times New Roman"/>
      <w:b/>
    </w:rPr>
  </w:style>
  <w:style w:type="character" w:customStyle="1" w:styleId="ListLabel191">
    <w:name w:val="ListLabel 191"/>
    <w:rPr>
      <w:rFonts w:ascii="Times New Roman" w:hAnsi="Times New Roman" w:cs="Times New Roman"/>
      <w:b w:val="0"/>
      <w:sz w:val="18"/>
      <w:szCs w:val="18"/>
    </w:rPr>
  </w:style>
  <w:style w:type="character" w:customStyle="1" w:styleId="ListLabel192">
    <w:name w:val="ListLabel 192"/>
    <w:rPr>
      <w:rFonts w:ascii="Times New Roman" w:hAnsi="Times New Roman" w:cs="Times New Roman"/>
    </w:rPr>
  </w:style>
  <w:style w:type="character" w:customStyle="1" w:styleId="ListLabel193">
    <w:name w:val="ListLabel 193"/>
    <w:rPr>
      <w:rFonts w:ascii="Times New Roman" w:hAnsi="Times New Roman" w:cs="Times New Roman"/>
    </w:rPr>
  </w:style>
  <w:style w:type="character" w:customStyle="1" w:styleId="ListLabel194">
    <w:name w:val="ListLabel 194"/>
    <w:rPr>
      <w:rFonts w:ascii="Times New Roman" w:hAnsi="Times New Roman" w:cs="Times New Roman"/>
    </w:rPr>
  </w:style>
  <w:style w:type="character" w:customStyle="1" w:styleId="ListLabel195">
    <w:name w:val="ListLabel 195"/>
    <w:rPr>
      <w:rFonts w:ascii="Times New Roman" w:hAnsi="Times New Roman" w:cs="Times New Roman"/>
    </w:rPr>
  </w:style>
  <w:style w:type="character" w:customStyle="1" w:styleId="ListLabel196">
    <w:name w:val="ListLabel 196"/>
    <w:rPr>
      <w:rFonts w:ascii="Times New Roman" w:hAnsi="Times New Roman" w:cs="Times New Roman"/>
    </w:rPr>
  </w:style>
  <w:style w:type="character" w:customStyle="1" w:styleId="ListLabel197">
    <w:name w:val="ListLabel 197"/>
    <w:rPr>
      <w:rFonts w:ascii="Times New Roman" w:hAnsi="Times New Roman" w:cs="Times New Roman"/>
    </w:rPr>
  </w:style>
  <w:style w:type="character" w:customStyle="1" w:styleId="ListLabel198">
    <w:name w:val="ListLabel 198"/>
    <w:rPr>
      <w:rFonts w:ascii="Times New Roman" w:hAnsi="Times New Roman" w:cs="Times New Roman"/>
    </w:rPr>
  </w:style>
  <w:style w:type="character" w:customStyle="1" w:styleId="ListLabel199">
    <w:name w:val="ListLabel 199"/>
  </w:style>
  <w:style w:type="character" w:customStyle="1" w:styleId="ListLabel200">
    <w:name w:val="ListLabel 200"/>
    <w:rPr>
      <w:rFonts w:eastAsia="PT Astra Serif"/>
    </w:rPr>
  </w:style>
  <w:style w:type="character" w:customStyle="1" w:styleId="ListLabel201">
    <w:name w:val="ListLabel 201"/>
    <w:rPr>
      <w:rFonts w:eastAsia="PT Astra Serif"/>
    </w:rPr>
  </w:style>
  <w:style w:type="character" w:customStyle="1" w:styleId="ListLabel202">
    <w:name w:val="ListLabel 202"/>
    <w:rPr>
      <w:rFonts w:eastAsia="PT Astra Serif"/>
    </w:rPr>
  </w:style>
  <w:style w:type="character" w:customStyle="1" w:styleId="ListLabel203">
    <w:name w:val="ListLabel 203"/>
    <w:rPr>
      <w:rFonts w:eastAsia="PT Astra Serif"/>
    </w:rPr>
  </w:style>
  <w:style w:type="character" w:customStyle="1" w:styleId="ListLabel204">
    <w:name w:val="ListLabel 204"/>
    <w:rPr>
      <w:rFonts w:eastAsia="PT Astra Serif"/>
    </w:rPr>
  </w:style>
  <w:style w:type="character" w:customStyle="1" w:styleId="ListLabel205">
    <w:name w:val="ListLabel 205"/>
    <w:rPr>
      <w:rFonts w:eastAsia="PT Astra Serif"/>
    </w:rPr>
  </w:style>
  <w:style w:type="character" w:customStyle="1" w:styleId="ListLabel206">
    <w:name w:val="ListLabel 206"/>
    <w:rPr>
      <w:rFonts w:eastAsia="PT Astra Serif"/>
    </w:rPr>
  </w:style>
  <w:style w:type="character" w:customStyle="1" w:styleId="ListLabel207">
    <w:name w:val="ListLabel 207"/>
    <w:rPr>
      <w:rFonts w:eastAsia="PT Astra Serif"/>
    </w:rPr>
  </w:style>
  <w:style w:type="character" w:customStyle="1" w:styleId="ListLabel208">
    <w:name w:val="ListLabel 208"/>
    <w:rPr>
      <w:rFonts w:eastAsia="PT Astra Serif"/>
    </w:rPr>
  </w:style>
  <w:style w:type="character" w:customStyle="1" w:styleId="ListLabel209">
    <w:name w:val="ListLabel 209"/>
    <w:rPr>
      <w:rFonts w:eastAsia="PT Astra Serif"/>
    </w:rPr>
  </w:style>
  <w:style w:type="character" w:customStyle="1" w:styleId="ListLabel210">
    <w:name w:val="ListLabel 210"/>
    <w:rPr>
      <w:rFonts w:eastAsia="PT Astra Serif"/>
    </w:rPr>
  </w:style>
  <w:style w:type="character" w:customStyle="1" w:styleId="ListLabel211">
    <w:name w:val="ListLabel 211"/>
    <w:rPr>
      <w:rFonts w:eastAsia="PT Astra Serif"/>
    </w:rPr>
  </w:style>
  <w:style w:type="character" w:customStyle="1" w:styleId="ListLabel212">
    <w:name w:val="ListLabel 212"/>
    <w:rPr>
      <w:rFonts w:eastAsia="PT Astra Serif"/>
    </w:rPr>
  </w:style>
  <w:style w:type="character" w:customStyle="1" w:styleId="ListLabel213">
    <w:name w:val="ListLabel 213"/>
    <w:rPr>
      <w:rFonts w:eastAsia="PT Astra Serif"/>
    </w:rPr>
  </w:style>
  <w:style w:type="character" w:customStyle="1" w:styleId="ListLabel214">
    <w:name w:val="ListLabel 214"/>
    <w:rPr>
      <w:rFonts w:eastAsia="PT Astra Serif"/>
    </w:rPr>
  </w:style>
  <w:style w:type="character" w:customStyle="1" w:styleId="ListLabel215">
    <w:name w:val="ListLabel 215"/>
    <w:rPr>
      <w:rFonts w:eastAsia="PT Astra Serif"/>
    </w:rPr>
  </w:style>
  <w:style w:type="character" w:customStyle="1" w:styleId="ListLabel216">
    <w:name w:val="ListLabel 216"/>
    <w:rPr>
      <w:rFonts w:eastAsia="PT Astra Serif"/>
    </w:rPr>
  </w:style>
  <w:style w:type="character" w:customStyle="1" w:styleId="ListLabel217">
    <w:name w:val="ListLabel 217"/>
    <w:rPr>
      <w:rFonts w:eastAsia="PT Astra Serif"/>
    </w:rPr>
  </w:style>
  <w:style w:type="character" w:customStyle="1" w:styleId="ListLabel218">
    <w:name w:val="ListLabel 218"/>
    <w:rPr>
      <w:rFonts w:eastAsia="PT Astra Serif"/>
    </w:rPr>
  </w:style>
  <w:style w:type="character" w:customStyle="1" w:styleId="ListLabel219">
    <w:name w:val="ListLabel 219"/>
    <w:rPr>
      <w:rFonts w:eastAsia="PT Astra Serif"/>
    </w:rPr>
  </w:style>
  <w:style w:type="character" w:customStyle="1" w:styleId="ListLabel220">
    <w:name w:val="ListLabel 220"/>
    <w:rPr>
      <w:rFonts w:eastAsia="PT Astra Serif"/>
    </w:rPr>
  </w:style>
  <w:style w:type="character" w:customStyle="1" w:styleId="ListLabel221">
    <w:name w:val="ListLabel 221"/>
    <w:rPr>
      <w:rFonts w:eastAsia="PT Astra Serif"/>
    </w:rPr>
  </w:style>
  <w:style w:type="character" w:customStyle="1" w:styleId="ListLabel222">
    <w:name w:val="ListLabel 222"/>
    <w:rPr>
      <w:rFonts w:eastAsia="PT Astra Serif"/>
    </w:rPr>
  </w:style>
  <w:style w:type="character" w:customStyle="1" w:styleId="ListLabel223">
    <w:name w:val="ListLabel 223"/>
    <w:rPr>
      <w:rFonts w:eastAsia="PT Astra Serif"/>
    </w:rPr>
  </w:style>
  <w:style w:type="character" w:customStyle="1" w:styleId="ListLabel224">
    <w:name w:val="ListLabel 224"/>
    <w:rPr>
      <w:rFonts w:eastAsia="PT Astra Serif"/>
    </w:rPr>
  </w:style>
  <w:style w:type="character" w:customStyle="1" w:styleId="ListLabel225">
    <w:name w:val="ListLabel 225"/>
    <w:rPr>
      <w:rFonts w:eastAsia="PT Astra Serif"/>
    </w:rPr>
  </w:style>
  <w:style w:type="character" w:customStyle="1" w:styleId="ListLabel226">
    <w:name w:val="ListLabel 226"/>
    <w:rPr>
      <w:rFonts w:eastAsia="PT Astra Serif"/>
    </w:rPr>
  </w:style>
  <w:style w:type="character" w:customStyle="1" w:styleId="ListLabel227">
    <w:name w:val="ListLabel 227"/>
    <w:rPr>
      <w:rFonts w:eastAsia="PT Astra Serif"/>
    </w:rPr>
  </w:style>
  <w:style w:type="character" w:customStyle="1" w:styleId="ListLabel228">
    <w:name w:val="ListLabel 228"/>
    <w:rPr>
      <w:rFonts w:eastAsia="PT Astra Serif"/>
    </w:rPr>
  </w:style>
  <w:style w:type="character" w:customStyle="1" w:styleId="ListLabel229">
    <w:name w:val="ListLabel 229"/>
    <w:rPr>
      <w:rFonts w:eastAsia="PT Astra Serif"/>
    </w:rPr>
  </w:style>
  <w:style w:type="character" w:customStyle="1" w:styleId="ListLabel230">
    <w:name w:val="ListLabel 230"/>
    <w:rPr>
      <w:rFonts w:eastAsia="PT Astra Serif"/>
    </w:rPr>
  </w:style>
  <w:style w:type="character" w:customStyle="1" w:styleId="ListLabel231">
    <w:name w:val="ListLabel 231"/>
    <w:rPr>
      <w:rFonts w:eastAsia="PT Astra Serif"/>
    </w:rPr>
  </w:style>
  <w:style w:type="character" w:customStyle="1" w:styleId="ListLabel232">
    <w:name w:val="ListLabel 232"/>
    <w:rPr>
      <w:rFonts w:eastAsia="PT Astra Serif"/>
    </w:rPr>
  </w:style>
  <w:style w:type="character" w:customStyle="1" w:styleId="ListLabel233">
    <w:name w:val="ListLabel 233"/>
    <w:rPr>
      <w:rFonts w:eastAsia="PT Astra Serif"/>
    </w:rPr>
  </w:style>
  <w:style w:type="character" w:customStyle="1" w:styleId="ListLabel234">
    <w:name w:val="ListLabel 234"/>
    <w:rPr>
      <w:rFonts w:eastAsia="PT Astra Serif"/>
    </w:rPr>
  </w:style>
  <w:style w:type="character" w:customStyle="1" w:styleId="ListLabel235">
    <w:name w:val="ListLabel 235"/>
    <w:rPr>
      <w:rFonts w:eastAsia="PT Astra Serif"/>
    </w:rPr>
  </w:style>
  <w:style w:type="character" w:customStyle="1" w:styleId="ListLabel236">
    <w:name w:val="ListLabel 236"/>
    <w:rPr>
      <w:rFonts w:eastAsia="PT Astra Serif"/>
    </w:rPr>
  </w:style>
  <w:style w:type="character" w:customStyle="1" w:styleId="ListLabel237">
    <w:name w:val="ListLabel 237"/>
    <w:rPr>
      <w:rFonts w:eastAsia="PT Astra Serif"/>
    </w:rPr>
  </w:style>
  <w:style w:type="character" w:customStyle="1" w:styleId="ListLabel238">
    <w:name w:val="ListLabel 238"/>
    <w:rPr>
      <w:rFonts w:eastAsia="PT Astra Serif"/>
    </w:rPr>
  </w:style>
  <w:style w:type="character" w:customStyle="1" w:styleId="ListLabel239">
    <w:name w:val="ListLabel 239"/>
    <w:rPr>
      <w:rFonts w:eastAsia="PT Astra Serif"/>
    </w:rPr>
  </w:style>
  <w:style w:type="character" w:customStyle="1" w:styleId="ListLabel240">
    <w:name w:val="ListLabel 240"/>
    <w:rPr>
      <w:rFonts w:eastAsia="PT Astra Serif"/>
    </w:rPr>
  </w:style>
  <w:style w:type="character" w:customStyle="1" w:styleId="ListLabel241">
    <w:name w:val="ListLabel 241"/>
    <w:rPr>
      <w:rFonts w:eastAsia="PT Astra Serif"/>
    </w:rPr>
  </w:style>
  <w:style w:type="character" w:customStyle="1" w:styleId="ListLabel242">
    <w:name w:val="ListLabel 242"/>
    <w:rPr>
      <w:rFonts w:eastAsia="PT Astra Serif"/>
    </w:rPr>
  </w:style>
  <w:style w:type="character" w:customStyle="1" w:styleId="ListLabel243">
    <w:name w:val="ListLabel 243"/>
    <w:rPr>
      <w:rFonts w:eastAsia="PT Astra Serif"/>
    </w:rPr>
  </w:style>
  <w:style w:type="character" w:customStyle="1" w:styleId="ListLabel244">
    <w:name w:val="ListLabel 244"/>
    <w:rPr>
      <w:rFonts w:eastAsia="PT Astra Serif"/>
    </w:rPr>
  </w:style>
  <w:style w:type="character" w:customStyle="1" w:styleId="ListLabel245">
    <w:name w:val="ListLabel 245"/>
    <w:rPr>
      <w:rFonts w:eastAsia="PT Astra Serif"/>
    </w:rPr>
  </w:style>
  <w:style w:type="character" w:customStyle="1" w:styleId="ListLabel246">
    <w:name w:val="ListLabel 246"/>
    <w:rPr>
      <w:rFonts w:eastAsia="PT Astra Serif"/>
    </w:rPr>
  </w:style>
  <w:style w:type="character" w:customStyle="1" w:styleId="ListLabel247">
    <w:name w:val="ListLabel 247"/>
    <w:rPr>
      <w:rFonts w:eastAsia="PT Astra Serif"/>
    </w:rPr>
  </w:style>
  <w:style w:type="character" w:customStyle="1" w:styleId="ListLabel248">
    <w:name w:val="ListLabel 248"/>
    <w:rPr>
      <w:rFonts w:eastAsia="PT Astra Serif"/>
    </w:rPr>
  </w:style>
  <w:style w:type="character" w:customStyle="1" w:styleId="ListLabel249">
    <w:name w:val="ListLabel 249"/>
    <w:rPr>
      <w:rFonts w:eastAsia="PT Astra Serif"/>
    </w:rPr>
  </w:style>
  <w:style w:type="character" w:customStyle="1" w:styleId="ListLabel250">
    <w:name w:val="ListLabel 250"/>
    <w:rPr>
      <w:rFonts w:eastAsia="PT Astra Serif"/>
    </w:rPr>
  </w:style>
  <w:style w:type="character" w:customStyle="1" w:styleId="ListLabel251">
    <w:name w:val="ListLabel 251"/>
    <w:rPr>
      <w:rFonts w:eastAsia="PT Astra Serif"/>
    </w:rPr>
  </w:style>
  <w:style w:type="character" w:customStyle="1" w:styleId="ListLabel252">
    <w:name w:val="ListLabel 252"/>
    <w:rPr>
      <w:rFonts w:eastAsia="PT Astra Serif"/>
    </w:rPr>
  </w:style>
  <w:style w:type="character" w:customStyle="1" w:styleId="ListLabel253">
    <w:name w:val="ListLabel 253"/>
    <w:rPr>
      <w:rFonts w:eastAsia="PT Astra Serif"/>
    </w:rPr>
  </w:style>
  <w:style w:type="character" w:customStyle="1" w:styleId="ListLabel254">
    <w:name w:val="ListLabel 254"/>
    <w:rPr>
      <w:rFonts w:eastAsia="PT Astra Serif"/>
    </w:rPr>
  </w:style>
  <w:style w:type="character" w:customStyle="1" w:styleId="ListLabel255">
    <w:name w:val="ListLabel 255"/>
    <w:rPr>
      <w:rFonts w:eastAsia="PT Astra Serif"/>
    </w:rPr>
  </w:style>
  <w:style w:type="character" w:customStyle="1" w:styleId="ListLabel256">
    <w:name w:val="ListLabel 256"/>
    <w:rPr>
      <w:rFonts w:eastAsia="PT Astra Serif"/>
    </w:rPr>
  </w:style>
  <w:style w:type="character" w:customStyle="1" w:styleId="ListLabel257">
    <w:name w:val="ListLabel 257"/>
    <w:rPr>
      <w:rFonts w:eastAsia="PT Astra Serif"/>
    </w:rPr>
  </w:style>
  <w:style w:type="character" w:customStyle="1" w:styleId="ListLabel258">
    <w:name w:val="ListLabel 258"/>
    <w:rPr>
      <w:rFonts w:eastAsia="PT Astra Serif"/>
    </w:rPr>
  </w:style>
  <w:style w:type="character" w:customStyle="1" w:styleId="ListLabel259">
    <w:name w:val="ListLabel 259"/>
    <w:rPr>
      <w:rFonts w:eastAsia="PT Astra Serif"/>
    </w:rPr>
  </w:style>
  <w:style w:type="character" w:customStyle="1" w:styleId="ListLabel260">
    <w:name w:val="ListLabel 260"/>
    <w:rPr>
      <w:rFonts w:eastAsia="PT Astra Serif"/>
    </w:rPr>
  </w:style>
  <w:style w:type="character" w:customStyle="1" w:styleId="ListLabel261">
    <w:name w:val="ListLabel 261"/>
    <w:rPr>
      <w:rFonts w:eastAsia="PT Astra Serif"/>
    </w:rPr>
  </w:style>
  <w:style w:type="character" w:customStyle="1" w:styleId="ListLabel262">
    <w:name w:val="ListLabel 262"/>
    <w:rPr>
      <w:rFonts w:eastAsia="PT Astra Serif"/>
    </w:rPr>
  </w:style>
  <w:style w:type="character" w:customStyle="1" w:styleId="ListLabel263">
    <w:name w:val="ListLabel 263"/>
    <w:rPr>
      <w:rFonts w:eastAsia="PT Astra Serif"/>
    </w:rPr>
  </w:style>
  <w:style w:type="character" w:customStyle="1" w:styleId="ListLabel264">
    <w:name w:val="ListLabel 264"/>
    <w:rPr>
      <w:rFonts w:eastAsia="PT Astra Serif"/>
    </w:rPr>
  </w:style>
  <w:style w:type="character" w:customStyle="1" w:styleId="ListLabel265">
    <w:name w:val="ListLabel 265"/>
    <w:rPr>
      <w:rFonts w:eastAsia="PT Astra Serif"/>
    </w:rPr>
  </w:style>
  <w:style w:type="character" w:customStyle="1" w:styleId="ListLabel266">
    <w:name w:val="ListLabel 266"/>
    <w:rPr>
      <w:rFonts w:eastAsia="PT Astra Serif"/>
    </w:rPr>
  </w:style>
  <w:style w:type="character" w:customStyle="1" w:styleId="ListLabel267">
    <w:name w:val="ListLabel 267"/>
    <w:rPr>
      <w:rFonts w:eastAsia="PT Astra Serif"/>
    </w:rPr>
  </w:style>
  <w:style w:type="character" w:customStyle="1" w:styleId="ListLabel268">
    <w:name w:val="ListLabel 268"/>
    <w:rPr>
      <w:rFonts w:eastAsia="PT Astra Serif"/>
    </w:rPr>
  </w:style>
  <w:style w:type="character" w:customStyle="1" w:styleId="ListLabel269">
    <w:name w:val="ListLabel 269"/>
    <w:rPr>
      <w:rFonts w:eastAsia="PT Astra Serif"/>
    </w:rPr>
  </w:style>
  <w:style w:type="character" w:customStyle="1" w:styleId="ListLabel270">
    <w:name w:val="ListLabel 270"/>
    <w:rPr>
      <w:rFonts w:eastAsia="PT Astra Serif"/>
    </w:rPr>
  </w:style>
  <w:style w:type="character" w:customStyle="1" w:styleId="ListLabel271">
    <w:name w:val="ListLabel 271"/>
    <w:rPr>
      <w:rFonts w:eastAsia="PT Astra Serif"/>
    </w:rPr>
  </w:style>
  <w:style w:type="character" w:customStyle="1" w:styleId="ListLabel272">
    <w:name w:val="ListLabel 272"/>
    <w:rPr>
      <w:rFonts w:eastAsia="PT Astra Serif"/>
    </w:rPr>
  </w:style>
  <w:style w:type="character" w:customStyle="1" w:styleId="ListLabel273">
    <w:name w:val="ListLabel 273"/>
    <w:rPr>
      <w:rFonts w:eastAsia="PT Astra Serif"/>
    </w:rPr>
  </w:style>
  <w:style w:type="character" w:customStyle="1" w:styleId="ListLabel274">
    <w:name w:val="ListLabel 274"/>
    <w:rPr>
      <w:rFonts w:eastAsia="PT Astra Serif"/>
    </w:rPr>
  </w:style>
  <w:style w:type="character" w:customStyle="1" w:styleId="ListLabel275">
    <w:name w:val="ListLabel 275"/>
    <w:rPr>
      <w:rFonts w:eastAsia="PT Astra Serif"/>
    </w:rPr>
  </w:style>
  <w:style w:type="character" w:customStyle="1" w:styleId="ListLabel276">
    <w:name w:val="ListLabel 276"/>
    <w:rPr>
      <w:rFonts w:eastAsia="PT Astra Serif"/>
    </w:rPr>
  </w:style>
  <w:style w:type="character" w:customStyle="1" w:styleId="ListLabel277">
    <w:name w:val="ListLabel 277"/>
    <w:rPr>
      <w:rFonts w:eastAsia="PT Astra Serif"/>
    </w:rPr>
  </w:style>
  <w:style w:type="character" w:customStyle="1" w:styleId="ListLabel278">
    <w:name w:val="ListLabel 278"/>
    <w:rPr>
      <w:rFonts w:eastAsia="PT Astra Serif"/>
    </w:rPr>
  </w:style>
  <w:style w:type="character" w:customStyle="1" w:styleId="ListLabel279">
    <w:name w:val="ListLabel 279"/>
    <w:rPr>
      <w:rFonts w:eastAsia="PT Astra Serif"/>
    </w:rPr>
  </w:style>
  <w:style w:type="character" w:customStyle="1" w:styleId="ListLabel280">
    <w:name w:val="ListLabel 280"/>
    <w:rPr>
      <w:rFonts w:eastAsia="PT Astra Serif"/>
    </w:rPr>
  </w:style>
  <w:style w:type="character" w:customStyle="1" w:styleId="ListLabel281">
    <w:name w:val="ListLabel 281"/>
    <w:rPr>
      <w:rFonts w:eastAsia="PT Astra Serif"/>
    </w:rPr>
  </w:style>
  <w:style w:type="character" w:customStyle="1" w:styleId="ListLabel282">
    <w:name w:val="ListLabel 282"/>
    <w:rPr>
      <w:rFonts w:eastAsia="PT Astra Serif"/>
    </w:rPr>
  </w:style>
  <w:style w:type="character" w:customStyle="1" w:styleId="ListLabel283">
    <w:name w:val="ListLabel 283"/>
    <w:rPr>
      <w:rFonts w:eastAsia="PT Astra Serif"/>
    </w:rPr>
  </w:style>
  <w:style w:type="character" w:customStyle="1" w:styleId="ListLabel284">
    <w:name w:val="ListLabel 284"/>
    <w:rPr>
      <w:rFonts w:eastAsia="PT Astra Serif"/>
    </w:rPr>
  </w:style>
  <w:style w:type="character" w:customStyle="1" w:styleId="ListLabel285">
    <w:name w:val="ListLabel 285"/>
    <w:rPr>
      <w:rFonts w:eastAsia="PT Astra Serif"/>
    </w:rPr>
  </w:style>
  <w:style w:type="character" w:customStyle="1" w:styleId="ListLabel286">
    <w:name w:val="ListLabel 286"/>
    <w:rPr>
      <w:rFonts w:eastAsia="PT Astra Serif"/>
    </w:rPr>
  </w:style>
  <w:style w:type="character" w:customStyle="1" w:styleId="ListLabel287">
    <w:name w:val="ListLabel 287"/>
    <w:rPr>
      <w:rFonts w:eastAsia="PT Astra Serif"/>
    </w:rPr>
  </w:style>
  <w:style w:type="character" w:customStyle="1" w:styleId="ListLabel288">
    <w:name w:val="ListLabel 288"/>
    <w:rPr>
      <w:rFonts w:eastAsia="PT Astra Serif"/>
    </w:rPr>
  </w:style>
  <w:style w:type="character" w:customStyle="1" w:styleId="ListLabel289">
    <w:name w:val="ListLabel 289"/>
    <w:rPr>
      <w:rFonts w:eastAsia="PT Astra Serif"/>
    </w:rPr>
  </w:style>
  <w:style w:type="character" w:customStyle="1" w:styleId="ListLabel290">
    <w:name w:val="ListLabel 290"/>
    <w:rPr>
      <w:rFonts w:eastAsia="PT Astra Serif"/>
    </w:rPr>
  </w:style>
  <w:style w:type="character" w:customStyle="1" w:styleId="ListLabel291">
    <w:name w:val="ListLabel 291"/>
    <w:rPr>
      <w:rFonts w:eastAsia="PT Astra Serif"/>
    </w:rPr>
  </w:style>
  <w:style w:type="character" w:customStyle="1" w:styleId="ListLabel292">
    <w:name w:val="ListLabel 292"/>
    <w:rPr>
      <w:rFonts w:eastAsia="PT Astra Serif"/>
    </w:rPr>
  </w:style>
  <w:style w:type="character" w:customStyle="1" w:styleId="ListLabel293">
    <w:name w:val="ListLabel 293"/>
    <w:rPr>
      <w:rFonts w:eastAsia="PT Astra Serif"/>
    </w:rPr>
  </w:style>
  <w:style w:type="character" w:customStyle="1" w:styleId="ListLabel294">
    <w:name w:val="ListLabel 294"/>
    <w:rPr>
      <w:rFonts w:eastAsia="PT Astra Serif"/>
    </w:rPr>
  </w:style>
  <w:style w:type="character" w:customStyle="1" w:styleId="ListLabel295">
    <w:name w:val="ListLabel 295"/>
    <w:rPr>
      <w:rFonts w:eastAsia="PT Astra Serif"/>
    </w:rPr>
  </w:style>
  <w:style w:type="character" w:customStyle="1" w:styleId="ListLabel296">
    <w:name w:val="ListLabel 296"/>
    <w:rPr>
      <w:rFonts w:eastAsia="PT Astra Serif"/>
    </w:rPr>
  </w:style>
  <w:style w:type="character" w:customStyle="1" w:styleId="ListLabel297">
    <w:name w:val="ListLabel 297"/>
    <w:rPr>
      <w:rFonts w:eastAsia="PT Astra Serif"/>
    </w:rPr>
  </w:style>
  <w:style w:type="character" w:customStyle="1" w:styleId="ListLabel298">
    <w:name w:val="ListLabel 298"/>
    <w:rPr>
      <w:rFonts w:eastAsia="PT Astra Serif"/>
    </w:rPr>
  </w:style>
  <w:style w:type="character" w:customStyle="1" w:styleId="ListLabel299">
    <w:name w:val="ListLabel 299"/>
    <w:rPr>
      <w:rFonts w:eastAsia="PT Astra Serif"/>
    </w:rPr>
  </w:style>
  <w:style w:type="character" w:customStyle="1" w:styleId="ListLabel300">
    <w:name w:val="ListLabel 300"/>
    <w:rPr>
      <w:rFonts w:eastAsia="PT Astra Serif"/>
    </w:rPr>
  </w:style>
  <w:style w:type="character" w:customStyle="1" w:styleId="ListLabel301">
    <w:name w:val="ListLabel 301"/>
    <w:rPr>
      <w:rFonts w:eastAsia="PT Astra Serif"/>
    </w:rPr>
  </w:style>
  <w:style w:type="character" w:customStyle="1" w:styleId="ListLabel302">
    <w:name w:val="ListLabel 302"/>
    <w:rPr>
      <w:rFonts w:eastAsia="PT Astra Serif"/>
    </w:rPr>
  </w:style>
  <w:style w:type="character" w:customStyle="1" w:styleId="ListLabel303">
    <w:name w:val="ListLabel 303"/>
    <w:rPr>
      <w:rFonts w:eastAsia="PT Astra Serif"/>
    </w:rPr>
  </w:style>
  <w:style w:type="character" w:customStyle="1" w:styleId="ListLabel304">
    <w:name w:val="ListLabel 304"/>
    <w:rPr>
      <w:rFonts w:eastAsia="PT Astra Serif"/>
    </w:rPr>
  </w:style>
  <w:style w:type="character" w:customStyle="1" w:styleId="ListLabel305">
    <w:name w:val="ListLabel 305"/>
    <w:rPr>
      <w:rFonts w:eastAsia="PT Astra Serif"/>
    </w:rPr>
  </w:style>
  <w:style w:type="character" w:customStyle="1" w:styleId="ListLabel306">
    <w:name w:val="ListLabel 306"/>
    <w:rPr>
      <w:rFonts w:eastAsia="PT Astra Serif"/>
    </w:rPr>
  </w:style>
  <w:style w:type="character" w:customStyle="1" w:styleId="ListLabel307">
    <w:name w:val="ListLabel 307"/>
    <w:rPr>
      <w:rFonts w:cs="Times New Roman"/>
    </w:rPr>
  </w:style>
  <w:style w:type="character" w:customStyle="1" w:styleId="ListLabel308">
    <w:name w:val="ListLabel 308"/>
    <w:rPr>
      <w:rFonts w:cs="Times New Roman"/>
    </w:rPr>
  </w:style>
  <w:style w:type="character" w:customStyle="1" w:styleId="ListLabel309">
    <w:name w:val="ListLabel 309"/>
    <w:rPr>
      <w:rFonts w:cs="Times New Roman"/>
    </w:rPr>
  </w:style>
  <w:style w:type="character" w:customStyle="1" w:styleId="ListLabel310">
    <w:name w:val="ListLabel 310"/>
    <w:rPr>
      <w:rFonts w:cs="Times New Roman"/>
    </w:rPr>
  </w:style>
  <w:style w:type="character" w:customStyle="1" w:styleId="ListLabel311">
    <w:name w:val="ListLabel 311"/>
    <w:rPr>
      <w:rFonts w:cs="Times New Roman"/>
    </w:rPr>
  </w:style>
  <w:style w:type="character" w:customStyle="1" w:styleId="ListLabel312">
    <w:name w:val="ListLabel 312"/>
    <w:rPr>
      <w:rFonts w:cs="Times New Roman"/>
    </w:rPr>
  </w:style>
  <w:style w:type="character" w:customStyle="1" w:styleId="ListLabel313">
    <w:name w:val="ListLabel 313"/>
    <w:rPr>
      <w:rFonts w:cs="Times New Roman"/>
    </w:rPr>
  </w:style>
  <w:style w:type="character" w:customStyle="1" w:styleId="ListLabel314">
    <w:name w:val="ListLabel 314"/>
    <w:rPr>
      <w:rFonts w:cs="Times New Roman"/>
    </w:rPr>
  </w:style>
  <w:style w:type="character" w:customStyle="1" w:styleId="ListLabel315">
    <w:name w:val="ListLabel 315"/>
    <w:rPr>
      <w:rFonts w:cs="Times New Roman"/>
    </w:rPr>
  </w:style>
  <w:style w:type="character" w:customStyle="1" w:styleId="ListLabel316">
    <w:name w:val="ListLabel 316"/>
    <w:rPr>
      <w:rFonts w:cs="Times New Roman"/>
      <w:b/>
    </w:rPr>
  </w:style>
  <w:style w:type="character" w:customStyle="1" w:styleId="ListLabel317">
    <w:name w:val="ListLabel 317"/>
    <w:rPr>
      <w:rFonts w:ascii="Times New Roman" w:hAnsi="Times New Roman" w:cs="Times New Roman"/>
      <w:b w:val="0"/>
      <w:sz w:val="24"/>
      <w:szCs w:val="24"/>
    </w:rPr>
  </w:style>
  <w:style w:type="character" w:customStyle="1" w:styleId="ListLabel318">
    <w:name w:val="ListLabel 318"/>
    <w:rPr>
      <w:rFonts w:cs="Times New Roman"/>
    </w:rPr>
  </w:style>
  <w:style w:type="character" w:customStyle="1" w:styleId="ListLabel319">
    <w:name w:val="ListLabel 319"/>
    <w:rPr>
      <w:rFonts w:cs="Times New Roman"/>
    </w:rPr>
  </w:style>
  <w:style w:type="character" w:customStyle="1" w:styleId="ListLabel320">
    <w:name w:val="ListLabel 320"/>
    <w:rPr>
      <w:rFonts w:cs="Times New Roman"/>
    </w:rPr>
  </w:style>
  <w:style w:type="character" w:customStyle="1" w:styleId="ListLabel321">
    <w:name w:val="ListLabel 321"/>
    <w:rPr>
      <w:rFonts w:cs="Times New Roman"/>
    </w:rPr>
  </w:style>
  <w:style w:type="character" w:customStyle="1" w:styleId="ListLabel322">
    <w:name w:val="ListLabel 322"/>
    <w:rPr>
      <w:rFonts w:cs="Times New Roman"/>
    </w:rPr>
  </w:style>
  <w:style w:type="character" w:customStyle="1" w:styleId="ListLabel323">
    <w:name w:val="ListLabel 323"/>
    <w:rPr>
      <w:rFonts w:cs="Times New Roman"/>
    </w:rPr>
  </w:style>
  <w:style w:type="character" w:customStyle="1" w:styleId="ListLabel324">
    <w:name w:val="ListLabel 324"/>
    <w:rPr>
      <w:rFonts w:cs="Times New Roman"/>
    </w:rPr>
  </w:style>
  <w:style w:type="character" w:customStyle="1" w:styleId="ListLabel325">
    <w:name w:val="ListLabel 325"/>
  </w:style>
  <w:style w:type="character" w:customStyle="1" w:styleId="ListLabel326">
    <w:name w:val="ListLabel 326"/>
  </w:style>
  <w:style w:type="character" w:customStyle="1" w:styleId="ListLabel327">
    <w:name w:val="ListLabel 327"/>
  </w:style>
  <w:style w:type="character" w:customStyle="1" w:styleId="ListLabel328">
    <w:name w:val="ListLabel 328"/>
  </w:style>
  <w:style w:type="character" w:customStyle="1" w:styleId="ListLabel329">
    <w:name w:val="ListLabel 329"/>
  </w:style>
  <w:style w:type="character" w:customStyle="1" w:styleId="ListLabel330">
    <w:name w:val="ListLabel 330"/>
  </w:style>
  <w:style w:type="character" w:customStyle="1" w:styleId="ListLabel331">
    <w:name w:val="ListLabel 331"/>
  </w:style>
  <w:style w:type="character" w:customStyle="1" w:styleId="ListLabel332">
    <w:name w:val="ListLabel 332"/>
  </w:style>
  <w:style w:type="character" w:customStyle="1" w:styleId="ListLabel333">
    <w:name w:val="ListLabel 333"/>
  </w:style>
  <w:style w:type="character" w:customStyle="1" w:styleId="ListLabel334">
    <w:name w:val="ListLabel 334"/>
  </w:style>
  <w:style w:type="character" w:customStyle="1" w:styleId="ListLabel335">
    <w:name w:val="ListLabel 335"/>
  </w:style>
  <w:style w:type="character" w:customStyle="1" w:styleId="ListLabel336">
    <w:name w:val="ListLabel 336"/>
  </w:style>
  <w:style w:type="character" w:customStyle="1" w:styleId="ListLabel337">
    <w:name w:val="ListLabel 337"/>
  </w:style>
  <w:style w:type="character" w:customStyle="1" w:styleId="ListLabel338">
    <w:name w:val="ListLabel 338"/>
  </w:style>
  <w:style w:type="character" w:customStyle="1" w:styleId="ListLabel339">
    <w:name w:val="ListLabel 339"/>
  </w:style>
  <w:style w:type="character" w:customStyle="1" w:styleId="ListLabel340">
    <w:name w:val="ListLabel 340"/>
  </w:style>
  <w:style w:type="character" w:customStyle="1" w:styleId="ListLabel341">
    <w:name w:val="ListLabel 341"/>
  </w:style>
  <w:style w:type="character" w:customStyle="1" w:styleId="ListLabel342">
    <w:name w:val="ListLabel 342"/>
  </w:style>
  <w:style w:type="character" w:customStyle="1" w:styleId="ListLabel343">
    <w:name w:val="ListLabel 343"/>
  </w:style>
  <w:style w:type="character" w:customStyle="1" w:styleId="ListLabel344">
    <w:name w:val="ListLabel 344"/>
  </w:style>
  <w:style w:type="character" w:customStyle="1" w:styleId="ListLabel345">
    <w:name w:val="ListLabel 345"/>
  </w:style>
  <w:style w:type="character" w:customStyle="1" w:styleId="ListLabel346">
    <w:name w:val="ListLabel 346"/>
  </w:style>
  <w:style w:type="character" w:customStyle="1" w:styleId="ListLabel347">
    <w:name w:val="ListLabel 347"/>
  </w:style>
  <w:style w:type="character" w:customStyle="1" w:styleId="ListLabel348">
    <w:name w:val="ListLabel 348"/>
  </w:style>
  <w:style w:type="character" w:customStyle="1" w:styleId="ListLabel349">
    <w:name w:val="ListLabel 349"/>
  </w:style>
  <w:style w:type="character" w:customStyle="1" w:styleId="ListLabel350">
    <w:name w:val="ListLabel 350"/>
  </w:style>
  <w:style w:type="character" w:customStyle="1" w:styleId="ListLabel351">
    <w:name w:val="ListLabel 351"/>
  </w:style>
  <w:style w:type="character" w:customStyle="1" w:styleId="ListLabel352">
    <w:name w:val="ListLabel 352"/>
  </w:style>
  <w:style w:type="character" w:customStyle="1" w:styleId="ListLabel353">
    <w:name w:val="ListLabel 353"/>
  </w:style>
  <w:style w:type="character" w:customStyle="1" w:styleId="ListLabel354">
    <w:name w:val="ListLabel 354"/>
  </w:style>
  <w:style w:type="character" w:customStyle="1" w:styleId="ListLabel355">
    <w:name w:val="ListLabel 355"/>
  </w:style>
  <w:style w:type="character" w:customStyle="1" w:styleId="ListLabel356">
    <w:name w:val="ListLabel 356"/>
  </w:style>
  <w:style w:type="character" w:customStyle="1" w:styleId="ListLabel357">
    <w:name w:val="ListLabel 357"/>
  </w:style>
  <w:style w:type="character" w:customStyle="1" w:styleId="ListLabel358">
    <w:name w:val="ListLabel 358"/>
  </w:style>
  <w:style w:type="character" w:customStyle="1" w:styleId="ListLabel359">
    <w:name w:val="ListLabel 359"/>
  </w:style>
  <w:style w:type="character" w:customStyle="1" w:styleId="ListLabel360">
    <w:name w:val="ListLabel 360"/>
  </w:style>
  <w:style w:type="character" w:customStyle="1" w:styleId="ListLabel361">
    <w:name w:val="ListLabel 361"/>
  </w:style>
  <w:style w:type="character" w:customStyle="1" w:styleId="ListLabel362">
    <w:name w:val="ListLabel 362"/>
  </w:style>
  <w:style w:type="character" w:customStyle="1" w:styleId="ListLabel363">
    <w:name w:val="ListLabel 363"/>
  </w:style>
  <w:style w:type="character" w:customStyle="1" w:styleId="ListLabel364">
    <w:name w:val="ListLabel 364"/>
  </w:style>
  <w:style w:type="character" w:customStyle="1" w:styleId="ListLabel365">
    <w:name w:val="ListLabel 365"/>
  </w:style>
  <w:style w:type="character" w:customStyle="1" w:styleId="ListLabel366">
    <w:name w:val="ListLabel 366"/>
  </w:style>
  <w:style w:type="character" w:customStyle="1" w:styleId="ListLabel367">
    <w:name w:val="ListLabel 367"/>
  </w:style>
  <w:style w:type="character" w:customStyle="1" w:styleId="ListLabel368">
    <w:name w:val="ListLabel 368"/>
  </w:style>
  <w:style w:type="character" w:customStyle="1" w:styleId="ListLabel369">
    <w:name w:val="ListLabel 369"/>
  </w:style>
  <w:style w:type="character" w:customStyle="1" w:styleId="ListLabel370">
    <w:name w:val="ListLabel 370"/>
  </w:style>
  <w:style w:type="character" w:customStyle="1" w:styleId="ListLabel371">
    <w:name w:val="ListLabel 371"/>
  </w:style>
  <w:style w:type="character" w:customStyle="1" w:styleId="ListLabel372">
    <w:name w:val="ListLabel 372"/>
  </w:style>
  <w:style w:type="character" w:customStyle="1" w:styleId="ListLabel373">
    <w:name w:val="ListLabel 373"/>
  </w:style>
  <w:style w:type="character" w:customStyle="1" w:styleId="ListLabel374">
    <w:name w:val="ListLabel 374"/>
  </w:style>
  <w:style w:type="character" w:customStyle="1" w:styleId="ListLabel375">
    <w:name w:val="ListLabel 375"/>
  </w:style>
  <w:style w:type="character" w:customStyle="1" w:styleId="ListLabel376">
    <w:name w:val="ListLabel 376"/>
  </w:style>
  <w:style w:type="character" w:customStyle="1" w:styleId="ListLabel377">
    <w:name w:val="ListLabel 377"/>
  </w:style>
  <w:style w:type="character" w:customStyle="1" w:styleId="ListLabel378">
    <w:name w:val="ListLabel 378"/>
  </w:style>
  <w:style w:type="character" w:customStyle="1" w:styleId="ListLabel379">
    <w:name w:val="ListLabel 379"/>
  </w:style>
  <w:style w:type="character" w:customStyle="1" w:styleId="ListLabel380">
    <w:name w:val="ListLabel 380"/>
  </w:style>
  <w:style w:type="character" w:customStyle="1" w:styleId="ListLabel381">
    <w:name w:val="ListLabel 381"/>
  </w:style>
  <w:style w:type="character" w:customStyle="1" w:styleId="ListLabel382">
    <w:name w:val="ListLabel 382"/>
  </w:style>
  <w:style w:type="character" w:customStyle="1" w:styleId="ListLabel383">
    <w:name w:val="ListLabel 383"/>
  </w:style>
  <w:style w:type="character" w:customStyle="1" w:styleId="ListLabel384">
    <w:name w:val="ListLabel 384"/>
  </w:style>
  <w:style w:type="character" w:customStyle="1" w:styleId="ListLabel385">
    <w:name w:val="ListLabel 385"/>
  </w:style>
  <w:style w:type="character" w:customStyle="1" w:styleId="ListLabel386">
    <w:name w:val="ListLabel 386"/>
  </w:style>
  <w:style w:type="character" w:customStyle="1" w:styleId="ListLabel387">
    <w:name w:val="ListLabel 387"/>
  </w:style>
  <w:style w:type="character" w:customStyle="1" w:styleId="ListLabel388">
    <w:name w:val="ListLabel 388"/>
  </w:style>
  <w:style w:type="character" w:customStyle="1" w:styleId="ListLabel389">
    <w:name w:val="ListLabel 389"/>
  </w:style>
  <w:style w:type="character" w:customStyle="1" w:styleId="ListLabel390">
    <w:name w:val="ListLabel 390"/>
  </w:style>
  <w:style w:type="character" w:customStyle="1" w:styleId="ListLabel391">
    <w:name w:val="ListLabel 391"/>
  </w:style>
  <w:style w:type="character" w:customStyle="1" w:styleId="ListLabel392">
    <w:name w:val="ListLabel 392"/>
  </w:style>
  <w:style w:type="character" w:customStyle="1" w:styleId="ListLabel393">
    <w:name w:val="ListLabel 393"/>
  </w:style>
  <w:style w:type="character" w:customStyle="1" w:styleId="ListLabel394">
    <w:name w:val="ListLabel 394"/>
  </w:style>
  <w:style w:type="character" w:customStyle="1" w:styleId="ListLabel395">
    <w:name w:val="ListLabel 395"/>
  </w:style>
  <w:style w:type="character" w:customStyle="1" w:styleId="ListLabel396">
    <w:name w:val="ListLabel 396"/>
  </w:style>
  <w:style w:type="character" w:customStyle="1" w:styleId="ListLabel397">
    <w:name w:val="ListLabel 397"/>
  </w:style>
  <w:style w:type="character" w:customStyle="1" w:styleId="ListLabel398">
    <w:name w:val="ListLabel 398"/>
  </w:style>
  <w:style w:type="character" w:customStyle="1" w:styleId="ListLabel399">
    <w:name w:val="ListLabel 399"/>
  </w:style>
  <w:style w:type="character" w:customStyle="1" w:styleId="ListLabel400">
    <w:name w:val="ListLabel 400"/>
  </w:style>
  <w:style w:type="character" w:customStyle="1" w:styleId="ListLabel401">
    <w:name w:val="ListLabel 401"/>
  </w:style>
  <w:style w:type="character" w:customStyle="1" w:styleId="ListLabel402">
    <w:name w:val="ListLabel 402"/>
  </w:style>
  <w:style w:type="character" w:customStyle="1" w:styleId="ListLabel403">
    <w:name w:val="ListLabel 403"/>
  </w:style>
  <w:style w:type="character" w:customStyle="1" w:styleId="ListLabel404">
    <w:name w:val="ListLabel 404"/>
  </w:style>
  <w:style w:type="character" w:customStyle="1" w:styleId="ListLabel405">
    <w:name w:val="ListLabel 405"/>
  </w:style>
  <w:style w:type="character" w:customStyle="1" w:styleId="ListLabel406">
    <w:name w:val="ListLabel 406"/>
  </w:style>
  <w:style w:type="character" w:customStyle="1" w:styleId="ListLabel407">
    <w:name w:val="ListLabel 407"/>
  </w:style>
  <w:style w:type="character" w:customStyle="1" w:styleId="ListLabel408">
    <w:name w:val="ListLabel 408"/>
  </w:style>
  <w:style w:type="character" w:customStyle="1" w:styleId="ListLabel409">
    <w:name w:val="ListLabel 409"/>
  </w:style>
  <w:style w:type="character" w:customStyle="1" w:styleId="ListLabel410">
    <w:name w:val="ListLabel 410"/>
  </w:style>
  <w:style w:type="character" w:customStyle="1" w:styleId="ListLabel411">
    <w:name w:val="ListLabel 411"/>
  </w:style>
  <w:style w:type="character" w:customStyle="1" w:styleId="ListLabel412">
    <w:name w:val="ListLabel 412"/>
  </w:style>
  <w:style w:type="character" w:customStyle="1" w:styleId="ListLabel413">
    <w:name w:val="ListLabel 413"/>
  </w:style>
  <w:style w:type="character" w:customStyle="1" w:styleId="ListLabel414">
    <w:name w:val="ListLabel 414"/>
  </w:style>
  <w:style w:type="character" w:customStyle="1" w:styleId="ListLabel415">
    <w:name w:val="ListLabel 415"/>
  </w:style>
  <w:style w:type="character" w:customStyle="1" w:styleId="ListLabel416">
    <w:name w:val="ListLabel 416"/>
  </w:style>
  <w:style w:type="character" w:customStyle="1" w:styleId="ListLabel417">
    <w:name w:val="ListLabel 417"/>
  </w:style>
  <w:style w:type="character" w:customStyle="1" w:styleId="ListLabel418">
    <w:name w:val="ListLabel 418"/>
  </w:style>
  <w:style w:type="character" w:customStyle="1" w:styleId="ListLabel419">
    <w:name w:val="ListLabel 419"/>
  </w:style>
  <w:style w:type="character" w:customStyle="1" w:styleId="ListLabel420">
    <w:name w:val="ListLabel 420"/>
  </w:style>
  <w:style w:type="character" w:customStyle="1" w:styleId="ListLabel421">
    <w:name w:val="ListLabel 421"/>
  </w:style>
  <w:style w:type="character" w:customStyle="1" w:styleId="ListLabel422">
    <w:name w:val="ListLabel 422"/>
  </w:style>
  <w:style w:type="character" w:customStyle="1" w:styleId="ListLabel423">
    <w:name w:val="ListLabel 423"/>
  </w:style>
  <w:style w:type="character" w:customStyle="1" w:styleId="ListLabel424">
    <w:name w:val="ListLabel 424"/>
  </w:style>
  <w:style w:type="character" w:customStyle="1" w:styleId="ListLabel425">
    <w:name w:val="ListLabel 425"/>
  </w:style>
  <w:style w:type="character" w:customStyle="1" w:styleId="ListLabel426">
    <w:name w:val="ListLabel 426"/>
  </w:style>
  <w:style w:type="character" w:customStyle="1" w:styleId="ListLabel427">
    <w:name w:val="ListLabel 427"/>
  </w:style>
  <w:style w:type="character" w:customStyle="1" w:styleId="ListLabel428">
    <w:name w:val="ListLabel 428"/>
  </w:style>
  <w:style w:type="character" w:customStyle="1" w:styleId="ListLabel429">
    <w:name w:val="ListLabel 429"/>
  </w:style>
  <w:style w:type="character" w:customStyle="1" w:styleId="ListLabel430">
    <w:name w:val="ListLabel 430"/>
  </w:style>
  <w:style w:type="character" w:customStyle="1" w:styleId="ListLabel431">
    <w:name w:val="ListLabel 431"/>
  </w:style>
  <w:style w:type="character" w:customStyle="1" w:styleId="ListLabel432">
    <w:name w:val="ListLabel 432"/>
  </w:style>
  <w:style w:type="character" w:customStyle="1" w:styleId="ListLabel433">
    <w:name w:val="ListLabel 433"/>
  </w:style>
  <w:style w:type="character" w:customStyle="1" w:styleId="ListLabel434">
    <w:name w:val="ListLabel 434"/>
  </w:style>
  <w:style w:type="character" w:customStyle="1" w:styleId="ListLabel435">
    <w:name w:val="ListLabel 435"/>
  </w:style>
  <w:style w:type="character" w:customStyle="1" w:styleId="ListLabel436">
    <w:name w:val="ListLabel 436"/>
  </w:style>
  <w:style w:type="character" w:customStyle="1" w:styleId="ListLabel437">
    <w:name w:val="ListLabel 437"/>
  </w:style>
  <w:style w:type="character" w:customStyle="1" w:styleId="ListLabel438">
    <w:name w:val="ListLabel 438"/>
  </w:style>
  <w:style w:type="character" w:customStyle="1" w:styleId="ListLabel439">
    <w:name w:val="ListLabel 439"/>
  </w:style>
  <w:style w:type="character" w:customStyle="1" w:styleId="ListLabel440">
    <w:name w:val="ListLabel 440"/>
  </w:style>
  <w:style w:type="character" w:customStyle="1" w:styleId="ListLabel441">
    <w:name w:val="ListLabel 441"/>
  </w:style>
  <w:style w:type="character" w:customStyle="1" w:styleId="ListLabel442">
    <w:name w:val="ListLabel 442"/>
  </w:style>
  <w:style w:type="character" w:customStyle="1" w:styleId="ListLabel443">
    <w:name w:val="ListLabel 443"/>
  </w:style>
  <w:style w:type="character" w:customStyle="1" w:styleId="ListLabel444">
    <w:name w:val="ListLabel 444"/>
  </w:style>
  <w:style w:type="character" w:customStyle="1" w:styleId="ListLabel445">
    <w:name w:val="ListLabel 445"/>
  </w:style>
  <w:style w:type="character" w:customStyle="1" w:styleId="ListLabel446">
    <w:name w:val="ListLabel 446"/>
  </w:style>
  <w:style w:type="character" w:customStyle="1" w:styleId="ListLabel447">
    <w:name w:val="ListLabel 447"/>
  </w:style>
  <w:style w:type="character" w:customStyle="1" w:styleId="ListLabel448">
    <w:name w:val="ListLabel 448"/>
  </w:style>
  <w:style w:type="character" w:customStyle="1" w:styleId="ListLabel449">
    <w:name w:val="ListLabel 449"/>
  </w:style>
  <w:style w:type="character" w:customStyle="1" w:styleId="ListLabel450">
    <w:name w:val="ListLabel 450"/>
  </w:style>
  <w:style w:type="character" w:customStyle="1" w:styleId="ListLabel451">
    <w:name w:val="ListLabel 451"/>
  </w:style>
  <w:style w:type="character" w:customStyle="1" w:styleId="ListLabel452">
    <w:name w:val="ListLabel 452"/>
  </w:style>
  <w:style w:type="character" w:customStyle="1" w:styleId="ListLabel453">
    <w:name w:val="ListLabel 453"/>
  </w:style>
  <w:style w:type="character" w:customStyle="1" w:styleId="ListLabel454">
    <w:name w:val="ListLabel 454"/>
  </w:style>
  <w:style w:type="character" w:customStyle="1" w:styleId="ListLabel455">
    <w:name w:val="ListLabel 455"/>
  </w:style>
  <w:style w:type="character" w:customStyle="1" w:styleId="ListLabel456">
    <w:name w:val="ListLabel 456"/>
  </w:style>
  <w:style w:type="character" w:customStyle="1" w:styleId="ListLabel457">
    <w:name w:val="ListLabel 457"/>
  </w:style>
  <w:style w:type="character" w:customStyle="1" w:styleId="ListLabel458">
    <w:name w:val="ListLabel 458"/>
  </w:style>
  <w:style w:type="character" w:customStyle="1" w:styleId="ListLabel459">
    <w:name w:val="ListLabel 459"/>
  </w:style>
  <w:style w:type="character" w:styleId="a4">
    <w:name w:val="Hyperlink"/>
    <w:rPr>
      <w:color w:val="000080"/>
      <w:u w:val="single"/>
      <w:lang/>
    </w:rPr>
  </w:style>
  <w:style w:type="character" w:styleId="a5">
    <w:name w:val="Strong"/>
    <w:qFormat/>
    <w:rPr>
      <w:b/>
      <w:bCs/>
    </w:rPr>
  </w:style>
  <w:style w:type="character" w:customStyle="1" w:styleId="ListLabel460">
    <w:name w:val="ListLabel 460"/>
    <w:rPr>
      <w:rFonts w:cs="Times New Roman"/>
      <w:b/>
    </w:rPr>
  </w:style>
  <w:style w:type="character" w:customStyle="1" w:styleId="ListLabel461">
    <w:name w:val="ListLabel 461"/>
    <w:rPr>
      <w:rFonts w:ascii="Times New Roman" w:hAnsi="Times New Roman" w:cs="Times New Roman"/>
      <w:b w:val="0"/>
      <w:sz w:val="18"/>
      <w:szCs w:val="18"/>
    </w:rPr>
  </w:style>
  <w:style w:type="character" w:customStyle="1" w:styleId="ListLabel462">
    <w:name w:val="ListLabel 462"/>
    <w:rPr>
      <w:rFonts w:ascii="Times New Roman" w:hAnsi="Times New Roman" w:cs="Times New Roman"/>
    </w:rPr>
  </w:style>
  <w:style w:type="character" w:customStyle="1" w:styleId="ListLabel463">
    <w:name w:val="ListLabel 463"/>
    <w:rPr>
      <w:rFonts w:ascii="Times New Roman" w:hAnsi="Times New Roman" w:cs="Times New Roman"/>
    </w:rPr>
  </w:style>
  <w:style w:type="character" w:customStyle="1" w:styleId="ListLabel464">
    <w:name w:val="ListLabel 464"/>
    <w:rPr>
      <w:rFonts w:ascii="Times New Roman" w:hAnsi="Times New Roman" w:cs="Times New Roman"/>
    </w:rPr>
  </w:style>
  <w:style w:type="character" w:customStyle="1" w:styleId="ListLabel465">
    <w:name w:val="ListLabel 465"/>
    <w:rPr>
      <w:rFonts w:ascii="Times New Roman" w:hAnsi="Times New Roman" w:cs="Times New Roman"/>
    </w:rPr>
  </w:style>
  <w:style w:type="character" w:customStyle="1" w:styleId="ListLabel466">
    <w:name w:val="ListLabel 466"/>
    <w:rPr>
      <w:rFonts w:ascii="Times New Roman" w:hAnsi="Times New Roman" w:cs="Times New Roman"/>
    </w:rPr>
  </w:style>
  <w:style w:type="character" w:customStyle="1" w:styleId="ListLabel467">
    <w:name w:val="ListLabel 467"/>
    <w:rPr>
      <w:rFonts w:ascii="Times New Roman" w:hAnsi="Times New Roman" w:cs="Times New Roman"/>
    </w:rPr>
  </w:style>
  <w:style w:type="character" w:customStyle="1" w:styleId="ListLabel468">
    <w:name w:val="ListLabel 468"/>
    <w:rPr>
      <w:rFonts w:ascii="Times New Roman" w:hAnsi="Times New Roman" w:cs="Times New Roman"/>
    </w:rPr>
  </w:style>
  <w:style w:type="character" w:customStyle="1" w:styleId="ListLabel469">
    <w:name w:val="ListLabel 469"/>
  </w:style>
  <w:style w:type="character" w:customStyle="1" w:styleId="ListLabel470">
    <w:name w:val="ListLabel 470"/>
  </w:style>
  <w:style w:type="character" w:customStyle="1" w:styleId="ListLabel471">
    <w:name w:val="ListLabel 471"/>
  </w:style>
  <w:style w:type="character" w:customStyle="1" w:styleId="ListLabel472">
    <w:name w:val="ListLabel 472"/>
  </w:style>
  <w:style w:type="character" w:customStyle="1" w:styleId="ListLabel473">
    <w:name w:val="ListLabel 473"/>
  </w:style>
  <w:style w:type="character" w:customStyle="1" w:styleId="ListLabel474">
    <w:name w:val="ListLabel 474"/>
  </w:style>
  <w:style w:type="character" w:customStyle="1" w:styleId="ListLabel475">
    <w:name w:val="ListLabel 475"/>
  </w:style>
  <w:style w:type="character" w:customStyle="1" w:styleId="ListLabel476">
    <w:name w:val="ListLabel 476"/>
  </w:style>
  <w:style w:type="character" w:customStyle="1" w:styleId="ListLabel477">
    <w:name w:val="ListLabel 477"/>
  </w:style>
  <w:style w:type="character" w:customStyle="1" w:styleId="ListLabel478">
    <w:name w:val="ListLabel 478"/>
  </w:style>
  <w:style w:type="character" w:customStyle="1" w:styleId="ListLabel479">
    <w:name w:val="ListLabel 479"/>
  </w:style>
  <w:style w:type="character" w:customStyle="1" w:styleId="ListLabel480">
    <w:name w:val="ListLabel 480"/>
  </w:style>
  <w:style w:type="character" w:customStyle="1" w:styleId="ListLabel481">
    <w:name w:val="ListLabel 481"/>
  </w:style>
  <w:style w:type="character" w:customStyle="1" w:styleId="ListLabel482">
    <w:name w:val="ListLabel 482"/>
  </w:style>
  <w:style w:type="character" w:customStyle="1" w:styleId="ListLabel483">
    <w:name w:val="ListLabel 483"/>
  </w:style>
  <w:style w:type="character" w:customStyle="1" w:styleId="ListLabel484">
    <w:name w:val="ListLabel 484"/>
  </w:style>
  <w:style w:type="character" w:customStyle="1" w:styleId="ListLabel485">
    <w:name w:val="ListLabel 485"/>
  </w:style>
  <w:style w:type="character" w:customStyle="1" w:styleId="ListLabel486">
    <w:name w:val="ListLabel 486"/>
  </w:style>
  <w:style w:type="character" w:customStyle="1" w:styleId="ListLabel487">
    <w:name w:val="ListLabel 487"/>
  </w:style>
  <w:style w:type="character" w:customStyle="1" w:styleId="ListLabel488">
    <w:name w:val="ListLabel 488"/>
  </w:style>
  <w:style w:type="character" w:customStyle="1" w:styleId="ListLabel489">
    <w:name w:val="ListLabel 489"/>
  </w:style>
  <w:style w:type="character" w:customStyle="1" w:styleId="ListLabel490">
    <w:name w:val="ListLabel 490"/>
  </w:style>
  <w:style w:type="character" w:customStyle="1" w:styleId="ListLabel491">
    <w:name w:val="ListLabel 491"/>
  </w:style>
  <w:style w:type="character" w:customStyle="1" w:styleId="ListLabel492">
    <w:name w:val="ListLabel 492"/>
  </w:style>
  <w:style w:type="character" w:customStyle="1" w:styleId="ListLabel493">
    <w:name w:val="ListLabel 493"/>
  </w:style>
  <w:style w:type="character" w:customStyle="1" w:styleId="ListLabel494">
    <w:name w:val="ListLabel 494"/>
  </w:style>
  <w:style w:type="character" w:customStyle="1" w:styleId="ListLabel495">
    <w:name w:val="ListLabel 495"/>
  </w:style>
  <w:style w:type="character" w:customStyle="1" w:styleId="ListLabel496">
    <w:name w:val="ListLabel 496"/>
  </w:style>
  <w:style w:type="character" w:customStyle="1" w:styleId="ListLabel497">
    <w:name w:val="ListLabel 497"/>
  </w:style>
  <w:style w:type="character" w:customStyle="1" w:styleId="ListLabel498">
    <w:name w:val="ListLabel 498"/>
  </w:style>
  <w:style w:type="character" w:customStyle="1" w:styleId="ListLabel499">
    <w:name w:val="ListLabel 499"/>
  </w:style>
  <w:style w:type="character" w:customStyle="1" w:styleId="ListLabel500">
    <w:name w:val="ListLabel 500"/>
  </w:style>
  <w:style w:type="character" w:customStyle="1" w:styleId="ListLabel501">
    <w:name w:val="ListLabel 501"/>
  </w:style>
  <w:style w:type="character" w:customStyle="1" w:styleId="ListLabel502">
    <w:name w:val="ListLabel 502"/>
  </w:style>
  <w:style w:type="character" w:customStyle="1" w:styleId="ListLabel503">
    <w:name w:val="ListLabel 503"/>
  </w:style>
  <w:style w:type="character" w:customStyle="1" w:styleId="ListLabel504">
    <w:name w:val="ListLabel 504"/>
  </w:style>
  <w:style w:type="character" w:customStyle="1" w:styleId="ListLabel505">
    <w:name w:val="ListLabel 505"/>
  </w:style>
  <w:style w:type="character" w:customStyle="1" w:styleId="ListLabel506">
    <w:name w:val="ListLabel 506"/>
  </w:style>
  <w:style w:type="character" w:customStyle="1" w:styleId="ListLabel507">
    <w:name w:val="ListLabel 507"/>
  </w:style>
  <w:style w:type="character" w:customStyle="1" w:styleId="ListLabel508">
    <w:name w:val="ListLabel 508"/>
  </w:style>
  <w:style w:type="character" w:customStyle="1" w:styleId="ListLabel509">
    <w:name w:val="ListLabel 509"/>
  </w:style>
  <w:style w:type="character" w:customStyle="1" w:styleId="ListLabel510">
    <w:name w:val="ListLabel 510"/>
  </w:style>
  <w:style w:type="character" w:customStyle="1" w:styleId="ListLabel511">
    <w:name w:val="ListLabel 511"/>
  </w:style>
  <w:style w:type="character" w:customStyle="1" w:styleId="ListLabel512">
    <w:name w:val="ListLabel 512"/>
  </w:style>
  <w:style w:type="character" w:customStyle="1" w:styleId="ListLabel513">
    <w:name w:val="ListLabel 513"/>
  </w:style>
  <w:style w:type="character" w:customStyle="1" w:styleId="ListLabel514">
    <w:name w:val="ListLabel 514"/>
  </w:style>
  <w:style w:type="character" w:customStyle="1" w:styleId="ListLabel515">
    <w:name w:val="ListLabel 515"/>
  </w:style>
  <w:style w:type="character" w:customStyle="1" w:styleId="ListLabel516">
    <w:name w:val="ListLabel 516"/>
  </w:style>
  <w:style w:type="character" w:customStyle="1" w:styleId="ListLabel517">
    <w:name w:val="ListLabel 517"/>
  </w:style>
  <w:style w:type="character" w:customStyle="1" w:styleId="ListLabel518">
    <w:name w:val="ListLabel 518"/>
  </w:style>
  <w:style w:type="character" w:customStyle="1" w:styleId="ListLabel519">
    <w:name w:val="ListLabel 519"/>
  </w:style>
  <w:style w:type="character" w:customStyle="1" w:styleId="ListLabel520">
    <w:name w:val="ListLabel 520"/>
  </w:style>
  <w:style w:type="character" w:customStyle="1" w:styleId="ListLabel521">
    <w:name w:val="ListLabel 521"/>
  </w:style>
  <w:style w:type="character" w:customStyle="1" w:styleId="ListLabel522">
    <w:name w:val="ListLabel 522"/>
  </w:style>
  <w:style w:type="character" w:customStyle="1" w:styleId="ListLabel523">
    <w:name w:val="ListLabel 523"/>
  </w:style>
  <w:style w:type="character" w:customStyle="1" w:styleId="ListLabel524">
    <w:name w:val="ListLabel 524"/>
  </w:style>
  <w:style w:type="character" w:customStyle="1" w:styleId="ListLabel525">
    <w:name w:val="ListLabel 525"/>
  </w:style>
  <w:style w:type="character" w:customStyle="1" w:styleId="ListLabel526">
    <w:name w:val="ListLabel 526"/>
  </w:style>
  <w:style w:type="character" w:customStyle="1" w:styleId="ListLabel527">
    <w:name w:val="ListLabel 527"/>
  </w:style>
  <w:style w:type="character" w:customStyle="1" w:styleId="ListLabel528">
    <w:name w:val="ListLabel 528"/>
  </w:style>
  <w:style w:type="character" w:customStyle="1" w:styleId="ListLabel529">
    <w:name w:val="ListLabel 529"/>
  </w:style>
  <w:style w:type="character" w:customStyle="1" w:styleId="ListLabel530">
    <w:name w:val="ListLabel 530"/>
  </w:style>
  <w:style w:type="character" w:customStyle="1" w:styleId="ListLabel531">
    <w:name w:val="ListLabel 531"/>
  </w:style>
  <w:style w:type="character" w:customStyle="1" w:styleId="ListLabel532">
    <w:name w:val="ListLabel 532"/>
  </w:style>
  <w:style w:type="character" w:customStyle="1" w:styleId="ListLabel533">
    <w:name w:val="ListLabel 533"/>
  </w:style>
  <w:style w:type="character" w:customStyle="1" w:styleId="ListLabel534">
    <w:name w:val="ListLabel 534"/>
  </w:style>
  <w:style w:type="character" w:customStyle="1" w:styleId="ListLabel535">
    <w:name w:val="ListLabel 535"/>
  </w:style>
  <w:style w:type="character" w:customStyle="1" w:styleId="ListLabel536">
    <w:name w:val="ListLabel 536"/>
  </w:style>
  <w:style w:type="character" w:customStyle="1" w:styleId="ListLabel537">
    <w:name w:val="ListLabel 537"/>
  </w:style>
  <w:style w:type="character" w:customStyle="1" w:styleId="ListLabel538">
    <w:name w:val="ListLabel 538"/>
  </w:style>
  <w:style w:type="character" w:customStyle="1" w:styleId="ListLabel539">
    <w:name w:val="ListLabel 539"/>
  </w:style>
  <w:style w:type="character" w:customStyle="1" w:styleId="ListLabel540">
    <w:name w:val="ListLabel 540"/>
  </w:style>
  <w:style w:type="character" w:customStyle="1" w:styleId="ListLabel541">
    <w:name w:val="ListLabel 541"/>
  </w:style>
  <w:style w:type="character" w:customStyle="1" w:styleId="ListLabel542">
    <w:name w:val="ListLabel 542"/>
  </w:style>
  <w:style w:type="character" w:customStyle="1" w:styleId="ListLabel543">
    <w:name w:val="ListLabel 543"/>
  </w:style>
  <w:style w:type="character" w:customStyle="1" w:styleId="ListLabel544">
    <w:name w:val="ListLabel 544"/>
  </w:style>
  <w:style w:type="character" w:customStyle="1" w:styleId="ListLabel545">
    <w:name w:val="ListLabel 545"/>
  </w:style>
  <w:style w:type="character" w:customStyle="1" w:styleId="ListLabel546">
    <w:name w:val="ListLabel 546"/>
  </w:style>
  <w:style w:type="character" w:customStyle="1" w:styleId="ListLabel547">
    <w:name w:val="ListLabel 547"/>
  </w:style>
  <w:style w:type="character" w:customStyle="1" w:styleId="ListLabel548">
    <w:name w:val="ListLabel 548"/>
  </w:style>
  <w:style w:type="character" w:customStyle="1" w:styleId="ListLabel549">
    <w:name w:val="ListLabel 549"/>
  </w:style>
  <w:style w:type="character" w:customStyle="1" w:styleId="ListLabel550">
    <w:name w:val="ListLabel 550"/>
  </w:style>
  <w:style w:type="character" w:customStyle="1" w:styleId="ListLabel551">
    <w:name w:val="ListLabel 551"/>
  </w:style>
  <w:style w:type="character" w:customStyle="1" w:styleId="ListLabel552">
    <w:name w:val="ListLabel 552"/>
  </w:style>
  <w:style w:type="character" w:customStyle="1" w:styleId="ListLabel553">
    <w:name w:val="ListLabel 553"/>
  </w:style>
  <w:style w:type="character" w:customStyle="1" w:styleId="ListLabel554">
    <w:name w:val="ListLabel 554"/>
  </w:style>
  <w:style w:type="character" w:customStyle="1" w:styleId="ListLabel555">
    <w:name w:val="ListLabel 555"/>
  </w:style>
  <w:style w:type="character" w:customStyle="1" w:styleId="ListLabel556">
    <w:name w:val="ListLabel 556"/>
  </w:style>
  <w:style w:type="character" w:customStyle="1" w:styleId="ListLabel557">
    <w:name w:val="ListLabel 557"/>
  </w:style>
  <w:style w:type="character" w:customStyle="1" w:styleId="ListLabel558">
    <w:name w:val="ListLabel 558"/>
  </w:style>
  <w:style w:type="character" w:customStyle="1" w:styleId="ListLabel559">
    <w:name w:val="ListLabel 559"/>
  </w:style>
  <w:style w:type="character" w:customStyle="1" w:styleId="ListLabel560">
    <w:name w:val="ListLabel 560"/>
  </w:style>
  <w:style w:type="character" w:customStyle="1" w:styleId="ListLabel561">
    <w:name w:val="ListLabel 561"/>
  </w:style>
  <w:style w:type="character" w:customStyle="1" w:styleId="ListLabel562">
    <w:name w:val="ListLabel 562"/>
  </w:style>
  <w:style w:type="character" w:customStyle="1" w:styleId="ListLabel563">
    <w:name w:val="ListLabel 563"/>
  </w:style>
  <w:style w:type="character" w:customStyle="1" w:styleId="ListLabel564">
    <w:name w:val="ListLabel 564"/>
  </w:style>
  <w:style w:type="character" w:customStyle="1" w:styleId="ListLabel565">
    <w:name w:val="ListLabel 565"/>
  </w:style>
  <w:style w:type="character" w:customStyle="1" w:styleId="ListLabel566">
    <w:name w:val="ListLabel 566"/>
  </w:style>
  <w:style w:type="character" w:customStyle="1" w:styleId="ListLabel567">
    <w:name w:val="ListLabel 567"/>
  </w:style>
  <w:style w:type="character" w:customStyle="1" w:styleId="ListLabel568">
    <w:name w:val="ListLabel 568"/>
  </w:style>
  <w:style w:type="character" w:customStyle="1" w:styleId="ListLabel569">
    <w:name w:val="ListLabel 569"/>
  </w:style>
  <w:style w:type="character" w:customStyle="1" w:styleId="ListLabel570">
    <w:name w:val="ListLabel 570"/>
  </w:style>
  <w:style w:type="character" w:customStyle="1" w:styleId="ListLabel571">
    <w:name w:val="ListLabel 571"/>
  </w:style>
  <w:style w:type="character" w:customStyle="1" w:styleId="ListLabel572">
    <w:name w:val="ListLabel 572"/>
  </w:style>
  <w:style w:type="character" w:customStyle="1" w:styleId="ListLabel573">
    <w:name w:val="ListLabel 573"/>
  </w:style>
  <w:style w:type="character" w:customStyle="1" w:styleId="ListLabel574">
    <w:name w:val="ListLabel 574"/>
  </w:style>
  <w:style w:type="character" w:customStyle="1" w:styleId="ListLabel575">
    <w:name w:val="ListLabel 575"/>
  </w:style>
  <w:style w:type="character" w:customStyle="1" w:styleId="ListLabel576">
    <w:name w:val="ListLabel 576"/>
  </w:style>
  <w:style w:type="character" w:customStyle="1" w:styleId="ListLabel577">
    <w:name w:val="ListLabel 577"/>
  </w:style>
  <w:style w:type="character" w:customStyle="1" w:styleId="ListLabel578">
    <w:name w:val="ListLabel 578"/>
  </w:style>
  <w:style w:type="character" w:customStyle="1" w:styleId="ListLabel579">
    <w:name w:val="ListLabel 579"/>
  </w:style>
  <w:style w:type="character" w:customStyle="1" w:styleId="ListLabel580">
    <w:name w:val="ListLabel 580"/>
  </w:style>
  <w:style w:type="character" w:customStyle="1" w:styleId="ListLabel581">
    <w:name w:val="ListLabel 581"/>
  </w:style>
  <w:style w:type="character" w:customStyle="1" w:styleId="ListLabel582">
    <w:name w:val="ListLabel 582"/>
  </w:style>
  <w:style w:type="character" w:customStyle="1" w:styleId="ListLabel583">
    <w:name w:val="ListLabel 583"/>
  </w:style>
  <w:style w:type="character" w:customStyle="1" w:styleId="ListLabel584">
    <w:name w:val="ListLabel 584"/>
  </w:style>
  <w:style w:type="character" w:customStyle="1" w:styleId="ListLabel585">
    <w:name w:val="ListLabel 585"/>
  </w:style>
  <w:style w:type="character" w:customStyle="1" w:styleId="ListLabel586">
    <w:name w:val="ListLabel 586"/>
  </w:style>
  <w:style w:type="character" w:customStyle="1" w:styleId="ListLabel587">
    <w:name w:val="ListLabel 587"/>
  </w:style>
  <w:style w:type="character" w:customStyle="1" w:styleId="ListLabel588">
    <w:name w:val="ListLabel 588"/>
  </w:style>
  <w:style w:type="character" w:customStyle="1" w:styleId="ListLabel589">
    <w:name w:val="ListLabel 589"/>
  </w:style>
  <w:style w:type="character" w:customStyle="1" w:styleId="ListLabel590">
    <w:name w:val="ListLabel 590"/>
  </w:style>
  <w:style w:type="character" w:customStyle="1" w:styleId="ListLabel591">
    <w:name w:val="ListLabel 591"/>
  </w:style>
  <w:style w:type="character" w:customStyle="1" w:styleId="ListLabel592">
    <w:name w:val="ListLabel 592"/>
  </w:style>
  <w:style w:type="character" w:customStyle="1" w:styleId="ListLabel593">
    <w:name w:val="ListLabel 593"/>
  </w:style>
  <w:style w:type="character" w:customStyle="1" w:styleId="ListLabel594">
    <w:name w:val="ListLabel 594"/>
  </w:style>
  <w:style w:type="character" w:customStyle="1" w:styleId="ListLabel595">
    <w:name w:val="ListLabel 595"/>
  </w:style>
  <w:style w:type="character" w:customStyle="1" w:styleId="ListLabel596">
    <w:name w:val="ListLabel 596"/>
  </w:style>
  <w:style w:type="character" w:customStyle="1" w:styleId="ListLabel597">
    <w:name w:val="ListLabel 597"/>
  </w:style>
  <w:style w:type="character" w:customStyle="1" w:styleId="ListLabel598">
    <w:name w:val="ListLabel 598"/>
  </w:style>
  <w:style w:type="character" w:customStyle="1" w:styleId="ListLabel599">
    <w:name w:val="ListLabel 599"/>
  </w:style>
  <w:style w:type="character" w:customStyle="1" w:styleId="ListLabel600">
    <w:name w:val="ListLabel 600"/>
  </w:style>
  <w:style w:type="character" w:customStyle="1" w:styleId="ListLabel601">
    <w:name w:val="ListLabel 601"/>
  </w:style>
  <w:style w:type="character" w:customStyle="1" w:styleId="ListLabel602">
    <w:name w:val="ListLabel 602"/>
  </w:style>
  <w:style w:type="character" w:customStyle="1" w:styleId="ListLabel603">
    <w:name w:val="ListLabel 603"/>
  </w:style>
  <w:style w:type="character" w:customStyle="1" w:styleId="ListLabel604">
    <w:name w:val="ListLabel 604"/>
    <w:rPr>
      <w:rFonts w:cs="Times New Roman"/>
      <w:b/>
    </w:rPr>
  </w:style>
  <w:style w:type="character" w:customStyle="1" w:styleId="ListLabel605">
    <w:name w:val="ListLabel 605"/>
    <w:rPr>
      <w:rFonts w:ascii="Times New Roman" w:hAnsi="Times New Roman" w:cs="Times New Roman"/>
      <w:b w:val="0"/>
      <w:sz w:val="18"/>
      <w:szCs w:val="18"/>
    </w:rPr>
  </w:style>
  <w:style w:type="character" w:customStyle="1" w:styleId="ListLabel606">
    <w:name w:val="ListLabel 606"/>
    <w:rPr>
      <w:rFonts w:ascii="Times New Roman" w:hAnsi="Times New Roman" w:cs="Times New Roman"/>
    </w:rPr>
  </w:style>
  <w:style w:type="character" w:customStyle="1" w:styleId="ListLabel607">
    <w:name w:val="ListLabel 607"/>
    <w:rPr>
      <w:rFonts w:ascii="Times New Roman" w:hAnsi="Times New Roman" w:cs="Times New Roman"/>
    </w:rPr>
  </w:style>
  <w:style w:type="character" w:customStyle="1" w:styleId="ListLabel608">
    <w:name w:val="ListLabel 608"/>
    <w:rPr>
      <w:rFonts w:ascii="Times New Roman" w:hAnsi="Times New Roman" w:cs="Times New Roman"/>
    </w:rPr>
  </w:style>
  <w:style w:type="character" w:customStyle="1" w:styleId="ListLabel609">
    <w:name w:val="ListLabel 609"/>
    <w:rPr>
      <w:rFonts w:ascii="Times New Roman" w:hAnsi="Times New Roman" w:cs="Times New Roman"/>
    </w:rPr>
  </w:style>
  <w:style w:type="character" w:customStyle="1" w:styleId="ListLabel610">
    <w:name w:val="ListLabel 610"/>
    <w:rPr>
      <w:rFonts w:ascii="Times New Roman" w:hAnsi="Times New Roman" w:cs="Times New Roman"/>
    </w:rPr>
  </w:style>
  <w:style w:type="character" w:customStyle="1" w:styleId="ListLabel611">
    <w:name w:val="ListLabel 611"/>
    <w:rPr>
      <w:rFonts w:ascii="Times New Roman" w:hAnsi="Times New Roman" w:cs="Times New Roman"/>
    </w:rPr>
  </w:style>
  <w:style w:type="character" w:customStyle="1" w:styleId="ListLabel612">
    <w:name w:val="ListLabel 612"/>
    <w:rPr>
      <w:rFonts w:ascii="Times New Roman" w:hAnsi="Times New Roman" w:cs="Times New Roman"/>
    </w:rPr>
  </w:style>
  <w:style w:type="character" w:customStyle="1" w:styleId="ListLabel613">
    <w:name w:val="ListLabel 613"/>
    <w:rPr>
      <w:rFonts w:cs="OpenSymbol"/>
    </w:rPr>
  </w:style>
  <w:style w:type="character" w:customStyle="1" w:styleId="ListLabel614">
    <w:name w:val="ListLabel 614"/>
  </w:style>
  <w:style w:type="character" w:customStyle="1" w:styleId="ListLabel615">
    <w:name w:val="ListLabel 615"/>
  </w:style>
  <w:style w:type="character" w:customStyle="1" w:styleId="ListLabel616">
    <w:name w:val="ListLabel 616"/>
  </w:style>
  <w:style w:type="character" w:customStyle="1" w:styleId="ListLabel617">
    <w:name w:val="ListLabel 617"/>
  </w:style>
  <w:style w:type="character" w:customStyle="1" w:styleId="ListLabel618">
    <w:name w:val="ListLabel 618"/>
  </w:style>
  <w:style w:type="character" w:customStyle="1" w:styleId="ListLabel619">
    <w:name w:val="ListLabel 619"/>
  </w:style>
  <w:style w:type="character" w:customStyle="1" w:styleId="ListLabel620">
    <w:name w:val="ListLabel 620"/>
  </w:style>
  <w:style w:type="character" w:customStyle="1" w:styleId="ListLabel621">
    <w:name w:val="ListLabel 621"/>
  </w:style>
  <w:style w:type="character" w:customStyle="1" w:styleId="ListLabel622">
    <w:name w:val="ListLabel 622"/>
    <w:rPr>
      <w:rFonts w:cs="OpenSymbol"/>
    </w:rPr>
  </w:style>
  <w:style w:type="character" w:customStyle="1" w:styleId="ListLabel623">
    <w:name w:val="ListLabel 623"/>
  </w:style>
  <w:style w:type="character" w:customStyle="1" w:styleId="ListLabel624">
    <w:name w:val="ListLabel 624"/>
  </w:style>
  <w:style w:type="character" w:customStyle="1" w:styleId="ListLabel625">
    <w:name w:val="ListLabel 625"/>
  </w:style>
  <w:style w:type="character" w:customStyle="1" w:styleId="ListLabel626">
    <w:name w:val="ListLabel 626"/>
  </w:style>
  <w:style w:type="character" w:customStyle="1" w:styleId="ListLabel627">
    <w:name w:val="ListLabel 627"/>
  </w:style>
  <w:style w:type="character" w:customStyle="1" w:styleId="ListLabel628">
    <w:name w:val="ListLabel 628"/>
  </w:style>
  <w:style w:type="character" w:customStyle="1" w:styleId="ListLabel629">
    <w:name w:val="ListLabel 629"/>
  </w:style>
  <w:style w:type="character" w:customStyle="1" w:styleId="ListLabel630">
    <w:name w:val="ListLabel 630"/>
  </w:style>
  <w:style w:type="character" w:customStyle="1" w:styleId="ListLabel631">
    <w:name w:val="ListLabel 631"/>
    <w:rPr>
      <w:rFonts w:cs="OpenSymbol"/>
    </w:rPr>
  </w:style>
  <w:style w:type="character" w:customStyle="1" w:styleId="ListLabel632">
    <w:name w:val="ListLabel 632"/>
  </w:style>
  <w:style w:type="character" w:customStyle="1" w:styleId="ListLabel633">
    <w:name w:val="ListLabel 633"/>
  </w:style>
  <w:style w:type="character" w:customStyle="1" w:styleId="ListLabel634">
    <w:name w:val="ListLabel 634"/>
  </w:style>
  <w:style w:type="character" w:customStyle="1" w:styleId="ListLabel635">
    <w:name w:val="ListLabel 635"/>
  </w:style>
  <w:style w:type="character" w:customStyle="1" w:styleId="ListLabel636">
    <w:name w:val="ListLabel 636"/>
  </w:style>
  <w:style w:type="character" w:customStyle="1" w:styleId="ListLabel637">
    <w:name w:val="ListLabel 637"/>
  </w:style>
  <w:style w:type="character" w:customStyle="1" w:styleId="ListLabel638">
    <w:name w:val="ListLabel 638"/>
  </w:style>
  <w:style w:type="character" w:customStyle="1" w:styleId="ListLabel639">
    <w:name w:val="ListLabel 639"/>
  </w:style>
  <w:style w:type="character" w:customStyle="1" w:styleId="ListLabel640">
    <w:name w:val="ListLabel 640"/>
    <w:rPr>
      <w:rFonts w:cs="OpenSymbol"/>
    </w:rPr>
  </w:style>
  <w:style w:type="character" w:customStyle="1" w:styleId="ListLabel641">
    <w:name w:val="ListLabel 641"/>
  </w:style>
  <w:style w:type="character" w:customStyle="1" w:styleId="ListLabel642">
    <w:name w:val="ListLabel 642"/>
  </w:style>
  <w:style w:type="character" w:customStyle="1" w:styleId="ListLabel643">
    <w:name w:val="ListLabel 643"/>
  </w:style>
  <w:style w:type="character" w:customStyle="1" w:styleId="ListLabel644">
    <w:name w:val="ListLabel 644"/>
  </w:style>
  <w:style w:type="character" w:customStyle="1" w:styleId="ListLabel645">
    <w:name w:val="ListLabel 645"/>
  </w:style>
  <w:style w:type="character" w:customStyle="1" w:styleId="ListLabel646">
    <w:name w:val="ListLabel 646"/>
  </w:style>
  <w:style w:type="character" w:customStyle="1" w:styleId="ListLabel647">
    <w:name w:val="ListLabel 647"/>
  </w:style>
  <w:style w:type="character" w:customStyle="1" w:styleId="ListLabel648">
    <w:name w:val="ListLabel 648"/>
  </w:style>
  <w:style w:type="character" w:customStyle="1" w:styleId="ListLabel649">
    <w:name w:val="ListLabel 649"/>
    <w:rPr>
      <w:rFonts w:cs="OpenSymbol"/>
    </w:rPr>
  </w:style>
  <w:style w:type="character" w:customStyle="1" w:styleId="ListLabel650">
    <w:name w:val="ListLabel 650"/>
  </w:style>
  <w:style w:type="character" w:customStyle="1" w:styleId="ListLabel651">
    <w:name w:val="ListLabel 651"/>
  </w:style>
  <w:style w:type="character" w:customStyle="1" w:styleId="ListLabel652">
    <w:name w:val="ListLabel 652"/>
  </w:style>
  <w:style w:type="character" w:customStyle="1" w:styleId="ListLabel653">
    <w:name w:val="ListLabel 653"/>
  </w:style>
  <w:style w:type="character" w:customStyle="1" w:styleId="ListLabel654">
    <w:name w:val="ListLabel 654"/>
  </w:style>
  <w:style w:type="character" w:customStyle="1" w:styleId="ListLabel655">
    <w:name w:val="ListLabel 655"/>
  </w:style>
  <w:style w:type="character" w:customStyle="1" w:styleId="ListLabel656">
    <w:name w:val="ListLabel 656"/>
  </w:style>
  <w:style w:type="character" w:customStyle="1" w:styleId="ListLabel657">
    <w:name w:val="ListLabel 657"/>
  </w:style>
  <w:style w:type="character" w:customStyle="1" w:styleId="ListLabel658">
    <w:name w:val="ListLabel 658"/>
    <w:rPr>
      <w:rFonts w:cs="OpenSymbol"/>
    </w:rPr>
  </w:style>
  <w:style w:type="character" w:customStyle="1" w:styleId="ListLabel659">
    <w:name w:val="ListLabel 659"/>
  </w:style>
  <w:style w:type="character" w:customStyle="1" w:styleId="ListLabel660">
    <w:name w:val="ListLabel 660"/>
  </w:style>
  <w:style w:type="character" w:customStyle="1" w:styleId="ListLabel661">
    <w:name w:val="ListLabel 661"/>
  </w:style>
  <w:style w:type="character" w:customStyle="1" w:styleId="ListLabel662">
    <w:name w:val="ListLabel 662"/>
  </w:style>
  <w:style w:type="character" w:customStyle="1" w:styleId="ListLabel663">
    <w:name w:val="ListLabel 663"/>
  </w:style>
  <w:style w:type="character" w:customStyle="1" w:styleId="ListLabel664">
    <w:name w:val="ListLabel 664"/>
  </w:style>
  <w:style w:type="character" w:customStyle="1" w:styleId="ListLabel665">
    <w:name w:val="ListLabel 665"/>
  </w:style>
  <w:style w:type="character" w:customStyle="1" w:styleId="ListLabel666">
    <w:name w:val="ListLabel 666"/>
  </w:style>
  <w:style w:type="character" w:customStyle="1" w:styleId="ListLabel667">
    <w:name w:val="ListLabel 667"/>
    <w:rPr>
      <w:rFonts w:cs="OpenSymbol"/>
    </w:rPr>
  </w:style>
  <w:style w:type="character" w:customStyle="1" w:styleId="ListLabel668">
    <w:name w:val="ListLabel 668"/>
  </w:style>
  <w:style w:type="character" w:customStyle="1" w:styleId="ListLabel669">
    <w:name w:val="ListLabel 669"/>
  </w:style>
  <w:style w:type="character" w:customStyle="1" w:styleId="ListLabel670">
    <w:name w:val="ListLabel 670"/>
  </w:style>
  <w:style w:type="character" w:customStyle="1" w:styleId="ListLabel671">
    <w:name w:val="ListLabel 671"/>
  </w:style>
  <w:style w:type="character" w:customStyle="1" w:styleId="ListLabel672">
    <w:name w:val="ListLabel 672"/>
  </w:style>
  <w:style w:type="character" w:customStyle="1" w:styleId="ListLabel673">
    <w:name w:val="ListLabel 673"/>
  </w:style>
  <w:style w:type="character" w:customStyle="1" w:styleId="ListLabel674">
    <w:name w:val="ListLabel 674"/>
  </w:style>
  <w:style w:type="character" w:customStyle="1" w:styleId="ListLabel675">
    <w:name w:val="ListLabel 675"/>
  </w:style>
  <w:style w:type="character" w:customStyle="1" w:styleId="ListLabel676">
    <w:name w:val="ListLabel 676"/>
    <w:rPr>
      <w:rFonts w:cs="OpenSymbol"/>
    </w:rPr>
  </w:style>
  <w:style w:type="character" w:customStyle="1" w:styleId="ListLabel677">
    <w:name w:val="ListLabel 677"/>
  </w:style>
  <w:style w:type="character" w:customStyle="1" w:styleId="ListLabel678">
    <w:name w:val="ListLabel 678"/>
  </w:style>
  <w:style w:type="character" w:customStyle="1" w:styleId="ListLabel679">
    <w:name w:val="ListLabel 679"/>
  </w:style>
  <w:style w:type="character" w:customStyle="1" w:styleId="ListLabel680">
    <w:name w:val="ListLabel 680"/>
  </w:style>
  <w:style w:type="character" w:customStyle="1" w:styleId="ListLabel681">
    <w:name w:val="ListLabel 681"/>
  </w:style>
  <w:style w:type="character" w:customStyle="1" w:styleId="ListLabel682">
    <w:name w:val="ListLabel 682"/>
  </w:style>
  <w:style w:type="character" w:customStyle="1" w:styleId="ListLabel683">
    <w:name w:val="ListLabel 683"/>
  </w:style>
  <w:style w:type="character" w:customStyle="1" w:styleId="ListLabel684">
    <w:name w:val="ListLabel 684"/>
  </w:style>
  <w:style w:type="character" w:customStyle="1" w:styleId="ListLabel685">
    <w:name w:val="ListLabel 685"/>
    <w:rPr>
      <w:rFonts w:cs="OpenSymbol"/>
    </w:rPr>
  </w:style>
  <w:style w:type="character" w:customStyle="1" w:styleId="ListLabel686">
    <w:name w:val="ListLabel 686"/>
  </w:style>
  <w:style w:type="character" w:customStyle="1" w:styleId="ListLabel687">
    <w:name w:val="ListLabel 687"/>
  </w:style>
  <w:style w:type="character" w:customStyle="1" w:styleId="ListLabel688">
    <w:name w:val="ListLabel 688"/>
  </w:style>
  <w:style w:type="character" w:customStyle="1" w:styleId="ListLabel689">
    <w:name w:val="ListLabel 689"/>
  </w:style>
  <w:style w:type="character" w:customStyle="1" w:styleId="ListLabel690">
    <w:name w:val="ListLabel 690"/>
  </w:style>
  <w:style w:type="character" w:customStyle="1" w:styleId="ListLabel691">
    <w:name w:val="ListLabel 691"/>
  </w:style>
  <w:style w:type="character" w:customStyle="1" w:styleId="ListLabel692">
    <w:name w:val="ListLabel 692"/>
  </w:style>
  <w:style w:type="character" w:customStyle="1" w:styleId="ListLabel693">
    <w:name w:val="ListLabel 693"/>
  </w:style>
  <w:style w:type="character" w:customStyle="1" w:styleId="ListLabel694">
    <w:name w:val="ListLabel 694"/>
    <w:rPr>
      <w:rFonts w:cs="OpenSymbol"/>
    </w:rPr>
  </w:style>
  <w:style w:type="character" w:customStyle="1" w:styleId="ListLabel695">
    <w:name w:val="ListLabel 695"/>
  </w:style>
  <w:style w:type="character" w:customStyle="1" w:styleId="ListLabel696">
    <w:name w:val="ListLabel 696"/>
  </w:style>
  <w:style w:type="character" w:customStyle="1" w:styleId="ListLabel697">
    <w:name w:val="ListLabel 697"/>
  </w:style>
  <w:style w:type="character" w:customStyle="1" w:styleId="ListLabel698">
    <w:name w:val="ListLabel 698"/>
  </w:style>
  <w:style w:type="character" w:customStyle="1" w:styleId="ListLabel699">
    <w:name w:val="ListLabel 699"/>
  </w:style>
  <w:style w:type="character" w:customStyle="1" w:styleId="ListLabel700">
    <w:name w:val="ListLabel 700"/>
  </w:style>
  <w:style w:type="character" w:customStyle="1" w:styleId="ListLabel701">
    <w:name w:val="ListLabel 701"/>
  </w:style>
  <w:style w:type="character" w:customStyle="1" w:styleId="ListLabel702">
    <w:name w:val="ListLabel 702"/>
  </w:style>
  <w:style w:type="character" w:customStyle="1" w:styleId="ListLabel703">
    <w:name w:val="ListLabel 703"/>
    <w:rPr>
      <w:rFonts w:cs="OpenSymbol"/>
    </w:rPr>
  </w:style>
  <w:style w:type="character" w:customStyle="1" w:styleId="ListLabel704">
    <w:name w:val="ListLabel 704"/>
  </w:style>
  <w:style w:type="character" w:customStyle="1" w:styleId="ListLabel705">
    <w:name w:val="ListLabel 705"/>
  </w:style>
  <w:style w:type="character" w:customStyle="1" w:styleId="ListLabel706">
    <w:name w:val="ListLabel 706"/>
  </w:style>
  <w:style w:type="character" w:customStyle="1" w:styleId="ListLabel707">
    <w:name w:val="ListLabel 707"/>
  </w:style>
  <w:style w:type="character" w:customStyle="1" w:styleId="ListLabel708">
    <w:name w:val="ListLabel 708"/>
  </w:style>
  <w:style w:type="character" w:customStyle="1" w:styleId="ListLabel709">
    <w:name w:val="ListLabel 709"/>
  </w:style>
  <w:style w:type="character" w:customStyle="1" w:styleId="ListLabel710">
    <w:name w:val="ListLabel 710"/>
  </w:style>
  <w:style w:type="character" w:customStyle="1" w:styleId="ListLabel711">
    <w:name w:val="ListLabel 711"/>
  </w:style>
  <w:style w:type="character" w:customStyle="1" w:styleId="ListLabel712">
    <w:name w:val="ListLabel 712"/>
    <w:rPr>
      <w:rFonts w:cs="OpenSymbol"/>
    </w:rPr>
  </w:style>
  <w:style w:type="character" w:customStyle="1" w:styleId="ListLabel713">
    <w:name w:val="ListLabel 713"/>
  </w:style>
  <w:style w:type="character" w:customStyle="1" w:styleId="ListLabel714">
    <w:name w:val="ListLabel 714"/>
  </w:style>
  <w:style w:type="character" w:customStyle="1" w:styleId="ListLabel715">
    <w:name w:val="ListLabel 715"/>
  </w:style>
  <w:style w:type="character" w:customStyle="1" w:styleId="ListLabel716">
    <w:name w:val="ListLabel 716"/>
  </w:style>
  <w:style w:type="character" w:customStyle="1" w:styleId="ListLabel717">
    <w:name w:val="ListLabel 717"/>
  </w:style>
  <w:style w:type="character" w:customStyle="1" w:styleId="ListLabel718">
    <w:name w:val="ListLabel 718"/>
  </w:style>
  <w:style w:type="character" w:customStyle="1" w:styleId="ListLabel719">
    <w:name w:val="ListLabel 719"/>
  </w:style>
  <w:style w:type="character" w:customStyle="1" w:styleId="ListLabel720">
    <w:name w:val="ListLabel 720"/>
  </w:style>
  <w:style w:type="character" w:customStyle="1" w:styleId="ListLabel721">
    <w:name w:val="ListLabel 721"/>
    <w:rPr>
      <w:rFonts w:cs="OpenSymbol"/>
    </w:rPr>
  </w:style>
  <w:style w:type="character" w:customStyle="1" w:styleId="ListLabel722">
    <w:name w:val="ListLabel 722"/>
    <w:rPr>
      <w:rFonts w:cs="OpenSymbol"/>
    </w:rPr>
  </w:style>
  <w:style w:type="character" w:customStyle="1" w:styleId="ListLabel723">
    <w:name w:val="ListLabel 723"/>
    <w:rPr>
      <w:rFonts w:cs="OpenSymbol"/>
    </w:rPr>
  </w:style>
  <w:style w:type="character" w:customStyle="1" w:styleId="ListLabel724">
    <w:name w:val="ListLabel 724"/>
    <w:rPr>
      <w:rFonts w:cs="OpenSymbol"/>
    </w:rPr>
  </w:style>
  <w:style w:type="character" w:customStyle="1" w:styleId="ListLabel725">
    <w:name w:val="ListLabel 725"/>
    <w:rPr>
      <w:rFonts w:cs="OpenSymbol"/>
    </w:rPr>
  </w:style>
  <w:style w:type="character" w:customStyle="1" w:styleId="ListLabel726">
    <w:name w:val="ListLabel 726"/>
    <w:rPr>
      <w:rFonts w:cs="OpenSymbol"/>
    </w:rPr>
  </w:style>
  <w:style w:type="character" w:customStyle="1" w:styleId="ListLabel727">
    <w:name w:val="ListLabel 727"/>
    <w:rPr>
      <w:rFonts w:cs="OpenSymbol"/>
    </w:rPr>
  </w:style>
  <w:style w:type="character" w:customStyle="1" w:styleId="ListLabel728">
    <w:name w:val="ListLabel 728"/>
    <w:rPr>
      <w:rFonts w:cs="OpenSymbol"/>
    </w:rPr>
  </w:style>
  <w:style w:type="character" w:customStyle="1" w:styleId="ListLabel729">
    <w:name w:val="ListLabel 729"/>
    <w:rPr>
      <w:rFonts w:cs="OpenSymbol"/>
    </w:rPr>
  </w:style>
  <w:style w:type="character" w:customStyle="1" w:styleId="ListLabel730">
    <w:name w:val="ListLabel 730"/>
  </w:style>
  <w:style w:type="character" w:customStyle="1" w:styleId="ListLabel731">
    <w:name w:val="ListLabel 731"/>
  </w:style>
  <w:style w:type="character" w:customStyle="1" w:styleId="ListLabel732">
    <w:name w:val="ListLabel 732"/>
  </w:style>
  <w:style w:type="character" w:customStyle="1" w:styleId="ListLabel733">
    <w:name w:val="ListLabel 733"/>
  </w:style>
  <w:style w:type="character" w:customStyle="1" w:styleId="ListLabel734">
    <w:name w:val="ListLabel 734"/>
  </w:style>
  <w:style w:type="character" w:customStyle="1" w:styleId="ListLabel735">
    <w:name w:val="ListLabel 735"/>
  </w:style>
  <w:style w:type="character" w:customStyle="1" w:styleId="ListLabel736">
    <w:name w:val="ListLabel 736"/>
  </w:style>
  <w:style w:type="character" w:customStyle="1" w:styleId="ListLabel737">
    <w:name w:val="ListLabel 737"/>
  </w:style>
  <w:style w:type="character" w:customStyle="1" w:styleId="ListLabel738">
    <w:name w:val="ListLabel 738"/>
  </w:style>
  <w:style w:type="paragraph" w:customStyle="1" w:styleId="a6">
    <w:name w:val="Заголовок"/>
    <w:basedOn w:val="a"/>
    <w:next w:val="a7"/>
    <w:pPr>
      <w:keepNext/>
      <w:spacing w:before="240" w:after="120"/>
    </w:pPr>
    <w:rPr>
      <w:rFonts w:ascii="PT Astra Serif" w:eastAsia="Tahoma" w:hAnsi="PT Astra Serif"/>
      <w:sz w:val="28"/>
      <w:szCs w:val="28"/>
    </w:rPr>
  </w:style>
  <w:style w:type="paragraph" w:styleId="a7">
    <w:name w:val="Body Text"/>
    <w:basedOn w:val="a"/>
    <w:pPr>
      <w:spacing w:after="140" w:line="276" w:lineRule="auto"/>
    </w:pPr>
  </w:style>
  <w:style w:type="paragraph" w:styleId="a8">
    <w:name w:val="List"/>
    <w:basedOn w:val="a7"/>
    <w:rPr>
      <w:rFonts w:ascii="PT Astra Serif" w:hAnsi="PT Astra Serif"/>
    </w:rPr>
  </w:style>
  <w:style w:type="paragraph" w:styleId="a9">
    <w:name w:val="caption"/>
    <w:basedOn w:val="a"/>
    <w:qFormat/>
    <w:pPr>
      <w:spacing w:before="120" w:after="120"/>
    </w:pPr>
    <w:rPr>
      <w:rFonts w:ascii="PT Astra Serif" w:hAnsi="PT Astra Serif"/>
      <w:i/>
      <w:iCs/>
    </w:rPr>
  </w:style>
  <w:style w:type="paragraph" w:customStyle="1" w:styleId="1">
    <w:name w:val="Указатель1"/>
    <w:basedOn w:val="a"/>
    <w:rPr>
      <w:rFonts w:ascii="PT Astra Serif" w:hAnsi="PT Astra Serif" w:cs="Times New Roman"/>
      <w:lang w:bidi="ar-SA"/>
    </w:rPr>
  </w:style>
  <w:style w:type="paragraph" w:customStyle="1" w:styleId="NormalTable">
    <w:name w:val="Normal Table"/>
    <w:pPr>
      <w:suppressAutoHyphens/>
      <w:spacing w:after="160" w:line="276" w:lineRule="auto"/>
    </w:pPr>
    <w:rPr>
      <w:rFonts w:ascii="Calibri" w:hAnsi="Calibri"/>
      <w:kern w:val="2"/>
      <w:sz w:val="24"/>
      <w:szCs w:val="24"/>
    </w:rPr>
  </w:style>
  <w:style w:type="paragraph" w:customStyle="1" w:styleId="4Hpsr">
    <w:name w:val="ﾇ4H�p�s��|��r��["/>
    <w:basedOn w:val="a"/>
    <w:pPr>
      <w:keepNext/>
      <w:spacing w:before="240" w:after="120"/>
    </w:pPr>
    <w:rPr>
      <w:sz w:val="28"/>
      <w:szCs w:val="28"/>
      <w:lang w:eastAsia="ru-RU" w:bidi="ar-SA"/>
    </w:rPr>
  </w:style>
  <w:style w:type="paragraph" w:customStyle="1" w:styleId="4O444">
    <w:name w:val="ﾎ4O�・﨏?�?穩?﨏?�?騷 ?�・4�4�4�・"/>
    <w:basedOn w:val="a"/>
    <w:pPr>
      <w:spacing w:after="140" w:line="276" w:lineRule="auto"/>
    </w:pPr>
    <w:rPr>
      <w:rFonts w:ascii="Calibri" w:hAnsi="Calibri" w:cs="Times New Roman"/>
      <w:lang w:eastAsia="ru-RU" w:bidi="ar-SA"/>
    </w:rPr>
  </w:style>
  <w:style w:type="paragraph" w:customStyle="1" w:styleId="4R44">
    <w:name w:val="ﾑ4R�・閇?�・4�4�"/>
    <w:basedOn w:val="4O444"/>
    <w:rPr>
      <w:rFonts w:ascii="PT Astra Serif" w:hAnsi="PT Astra Serif"/>
    </w:rPr>
  </w:style>
  <w:style w:type="paragraph" w:customStyle="1" w:styleId="4Npxrpyu">
    <w:name w:val="ﾍ4N�p�x�r�p�~�y�u"/>
    <w:basedOn w:val="a"/>
    <w:pPr>
      <w:spacing w:before="120" w:after="120"/>
    </w:pPr>
    <w:rPr>
      <w:rFonts w:ascii="PT Astra Serif" w:hAnsi="PT Astra Serif"/>
      <w:i/>
      <w:iCs/>
      <w:lang w:eastAsia="ru-RU" w:bidi="ar-SA"/>
    </w:rPr>
  </w:style>
  <w:style w:type="paragraph" w:customStyle="1" w:styleId="4Tpxp">
    <w:name w:val="ﾓ4T�[�p�x�p�・蛄?�?�・"/>
    <w:basedOn w:val="a"/>
    <w:rPr>
      <w:rFonts w:ascii="PT Astra Serif" w:hAnsi="PT Astra Serif"/>
      <w:lang w:bidi="ar-SA"/>
    </w:rPr>
  </w:style>
  <w:style w:type="paragraph" w:customStyle="1" w:styleId="4Rtu44444">
    <w:name w:val="ﾑ4R��t�u�・誣?閇?�?�?蛄 ?�・4�4�4�4�4�・"/>
    <w:basedOn w:val="a"/>
    <w:rPr>
      <w:rFonts w:ascii="Calibri" w:hAnsi="Calibri" w:cs="Times New Roman"/>
      <w:lang w:eastAsia="ru-RU" w:bidi="ar-SA"/>
    </w:rPr>
  </w:style>
  <w:style w:type="paragraph" w:customStyle="1" w:styleId="4Hpsr4">
    <w:name w:val="ﾇ4H�p�s��|��r��[ �・瀾?痃?�?閇?�・4�"/>
    <w:basedOn w:val="4Rtu44444"/>
    <w:pPr>
      <w:jc w:val="center"/>
    </w:pPr>
    <w:rPr>
      <w:b/>
      <w:bCs/>
    </w:rPr>
  </w:style>
  <w:style w:type="paragraph" w:customStyle="1" w:styleId="ListParagraph">
    <w:name w:val="List Paragraph"/>
    <w:aliases w:val="1_Абзац списка,Подпись рисунка,SL_Абзац списка,Bullet List,FooterText,numbered,Маркер,List Paragraph1,List Paragraph,Абзац списка3,название,f_Абзац 1,Bullet Number,Нумерованый список,lp1,ПАРАГРАФ,it_List1,Булит 1"/>
    <w:basedOn w:val="a"/>
    <w:pPr>
      <w:ind w:left="720"/>
      <w:contextualSpacing/>
    </w:pPr>
    <w:rPr>
      <w:rFonts w:eastAsia="Times New Roman" w:cs="Times New Roman"/>
      <w:sz w:val="20"/>
      <w:szCs w:val="20"/>
      <w:lang w:eastAsia="ru-RU" w:bidi="ar-SA"/>
    </w:rPr>
  </w:style>
  <w:style w:type="paragraph" w:customStyle="1" w:styleId="aa">
    <w:name w:val="Содержимое таблицы"/>
    <w:basedOn w:val="a"/>
  </w:style>
  <w:style w:type="paragraph" w:customStyle="1" w:styleId="ab">
    <w:name w:val="Заголовок таблицы"/>
    <w:basedOn w:val="aa"/>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cus.kontur.ru/site/price" TargetMode="External"/><Relationship Id="rId13" Type="http://schemas.openxmlformats.org/officeDocument/2006/relationships/hyperlink" Target="https://kontur.ru/" TargetMode="Externa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s://kontur.ru/about/licence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zakupki.gov.ru/epz/orderplan/pg2020/position/general-info.html?plan-number=202603484000096002&amp;position-number=202603484000096002000003" TargetMode="External"/><Relationship Id="rId11" Type="http://schemas.openxmlformats.org/officeDocument/2006/relationships/hyperlink" Target="https://focus.kontur.ru/site/gov" TargetMode="External"/><Relationship Id="rId5" Type="http://schemas.openxmlformats.org/officeDocument/2006/relationships/webSettings" Target="webSettings.xml"/><Relationship Id="rId15" Type="http://schemas.openxmlformats.org/officeDocument/2006/relationships/hyperlink" Target="https://proverki.gov.ru/" TargetMode="External"/><Relationship Id="rId10" Type="http://schemas.openxmlformats.org/officeDocument/2006/relationships/hyperlink" Target="https://kontur.ru/about/licences" TargetMode="External"/><Relationship Id="rId4" Type="http://schemas.openxmlformats.org/officeDocument/2006/relationships/settings" Target="settings.xml"/><Relationship Id="rId9" Type="http://schemas.openxmlformats.org/officeDocument/2006/relationships/hyperlink" Target="https://kontur.ru/contacts/all" TargetMode="External"/><Relationship Id="rId14" Type="http://schemas.openxmlformats.org/officeDocument/2006/relationships/hyperlink" Target="https://notariat.ru/r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9221</Words>
  <Characters>52563</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61661</CharactersWithSpaces>
  <SharedDoc>false</SharedDoc>
  <HLinks>
    <vt:vector size="54" baseType="variant">
      <vt:variant>
        <vt:i4>4325451</vt:i4>
      </vt:variant>
      <vt:variant>
        <vt:i4>24</vt:i4>
      </vt:variant>
      <vt:variant>
        <vt:i4>0</vt:i4>
      </vt:variant>
      <vt:variant>
        <vt:i4>5</vt:i4>
      </vt:variant>
      <vt:variant>
        <vt:lpwstr>https://proverki.gov.ru/</vt:lpwstr>
      </vt:variant>
      <vt:variant>
        <vt:lpwstr/>
      </vt:variant>
      <vt:variant>
        <vt:i4>5767245</vt:i4>
      </vt:variant>
      <vt:variant>
        <vt:i4>21</vt:i4>
      </vt:variant>
      <vt:variant>
        <vt:i4>0</vt:i4>
      </vt:variant>
      <vt:variant>
        <vt:i4>5</vt:i4>
      </vt:variant>
      <vt:variant>
        <vt:lpwstr>https://notariat.ru/ru-ru</vt:lpwstr>
      </vt:variant>
      <vt:variant>
        <vt:lpwstr/>
      </vt:variant>
      <vt:variant>
        <vt:i4>2424939</vt:i4>
      </vt:variant>
      <vt:variant>
        <vt:i4>18</vt:i4>
      </vt:variant>
      <vt:variant>
        <vt:i4>0</vt:i4>
      </vt:variant>
      <vt:variant>
        <vt:i4>5</vt:i4>
      </vt:variant>
      <vt:variant>
        <vt:lpwstr>https://kontur.ru/</vt:lpwstr>
      </vt:variant>
      <vt:variant>
        <vt:lpwstr/>
      </vt:variant>
      <vt:variant>
        <vt:i4>65557</vt:i4>
      </vt:variant>
      <vt:variant>
        <vt:i4>15</vt:i4>
      </vt:variant>
      <vt:variant>
        <vt:i4>0</vt:i4>
      </vt:variant>
      <vt:variant>
        <vt:i4>5</vt:i4>
      </vt:variant>
      <vt:variant>
        <vt:lpwstr>https://kontur.ru/about/licences</vt:lpwstr>
      </vt:variant>
      <vt:variant>
        <vt:lpwstr/>
      </vt:variant>
      <vt:variant>
        <vt:i4>786522</vt:i4>
      </vt:variant>
      <vt:variant>
        <vt:i4>12</vt:i4>
      </vt:variant>
      <vt:variant>
        <vt:i4>0</vt:i4>
      </vt:variant>
      <vt:variant>
        <vt:i4>5</vt:i4>
      </vt:variant>
      <vt:variant>
        <vt:lpwstr>https://focus.kontur.ru/site/gov</vt:lpwstr>
      </vt:variant>
      <vt:variant>
        <vt:lpwstr/>
      </vt:variant>
      <vt:variant>
        <vt:i4>65557</vt:i4>
      </vt:variant>
      <vt:variant>
        <vt:i4>9</vt:i4>
      </vt:variant>
      <vt:variant>
        <vt:i4>0</vt:i4>
      </vt:variant>
      <vt:variant>
        <vt:i4>5</vt:i4>
      </vt:variant>
      <vt:variant>
        <vt:lpwstr>https://kontur.ru/about/licences</vt:lpwstr>
      </vt:variant>
      <vt:variant>
        <vt:lpwstr/>
      </vt:variant>
      <vt:variant>
        <vt:i4>2293808</vt:i4>
      </vt:variant>
      <vt:variant>
        <vt:i4>6</vt:i4>
      </vt:variant>
      <vt:variant>
        <vt:i4>0</vt:i4>
      </vt:variant>
      <vt:variant>
        <vt:i4>5</vt:i4>
      </vt:variant>
      <vt:variant>
        <vt:lpwstr>https://kontur.ru/contacts/all</vt:lpwstr>
      </vt:variant>
      <vt:variant>
        <vt:lpwstr/>
      </vt:variant>
      <vt:variant>
        <vt:i4>6357028</vt:i4>
      </vt:variant>
      <vt:variant>
        <vt:i4>3</vt:i4>
      </vt:variant>
      <vt:variant>
        <vt:i4>0</vt:i4>
      </vt:variant>
      <vt:variant>
        <vt:i4>5</vt:i4>
      </vt:variant>
      <vt:variant>
        <vt:lpwstr>https://focus.kontur.ru/site/price</vt:lpwstr>
      </vt:variant>
      <vt:variant>
        <vt:lpwstr/>
      </vt:variant>
      <vt:variant>
        <vt:i4>7733356</vt:i4>
      </vt:variant>
      <vt:variant>
        <vt:i4>0</vt:i4>
      </vt:variant>
      <vt:variant>
        <vt:i4>0</vt:i4>
      </vt:variant>
      <vt:variant>
        <vt:i4>5</vt:i4>
      </vt:variant>
      <vt:variant>
        <vt:lpwstr>https://zakupki.gov.ru/epz/orderplan/pg2020/position/general-info.html?plan-number=202603484000096002&amp;position-number=202603484000096002000003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2026-06-11T13:00:00Z</cp:lastPrinted>
  <dcterms:created xsi:type="dcterms:W3CDTF">2026-08-12T07:58:00Z</dcterms:created>
  <dcterms:modified xsi:type="dcterms:W3CDTF">2026-08-12T07:58:00Z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Пользователь</vt:lpwstr>
  </property>
</Properties>
</file>