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228EAA" w14:textId="77777777" w:rsidR="007757C7" w:rsidRPr="00DA35AD" w:rsidRDefault="007757C7" w:rsidP="00DA35AD">
      <w:pPr>
        <w:pStyle w:val="32"/>
        <w:tabs>
          <w:tab w:val="left" w:pos="180"/>
          <w:tab w:val="left" w:pos="360"/>
          <w:tab w:val="left" w:pos="720"/>
          <w:tab w:val="left" w:pos="900"/>
        </w:tabs>
        <w:ind w:left="0"/>
        <w:jc w:val="center"/>
        <w:rPr>
          <w:rFonts w:ascii="PT Astra Serif" w:hAnsi="PT Astra Serif"/>
          <w:b/>
        </w:rPr>
      </w:pPr>
      <w:r w:rsidRPr="00DA35AD">
        <w:rPr>
          <w:rFonts w:ascii="PT Astra Serif" w:hAnsi="PT Astra Serif"/>
          <w:b/>
        </w:rPr>
        <w:t>Государственный контракт №</w:t>
      </w:r>
      <w:r w:rsidR="00DA35AD">
        <w:rPr>
          <w:rFonts w:ascii="PT Astra Serif" w:hAnsi="PT Astra Serif"/>
          <w:b/>
        </w:rPr>
        <w:t xml:space="preserve"> ____</w:t>
      </w:r>
    </w:p>
    <w:p w14:paraId="13C7E51B" w14:textId="77777777" w:rsidR="007757C7" w:rsidRPr="00DA35AD" w:rsidRDefault="007757C7" w:rsidP="00E057E2">
      <w:pPr>
        <w:ind w:firstLine="567"/>
        <w:jc w:val="center"/>
        <w:rPr>
          <w:rFonts w:ascii="PT Astra Serif" w:hAnsi="PT Astra Serif"/>
          <w:b/>
          <w:u w:val="single"/>
        </w:rPr>
      </w:pPr>
      <w:r w:rsidRPr="00DA35AD">
        <w:rPr>
          <w:rFonts w:ascii="PT Astra Serif" w:hAnsi="PT Astra Serif"/>
          <w:b/>
          <w:u w:val="single"/>
        </w:rPr>
        <w:t xml:space="preserve">ИКЗ: </w:t>
      </w:r>
      <w:r w:rsidR="00DA35AD" w:rsidRPr="00DA35AD">
        <w:rPr>
          <w:rFonts w:ascii="PT Astra Serif" w:hAnsi="PT Astra Serif"/>
          <w:b/>
          <w:u w:val="single"/>
        </w:rPr>
        <w:t>261690800221169080100100280000000244</w:t>
      </w:r>
    </w:p>
    <w:p w14:paraId="76ACEC03" w14:textId="77777777" w:rsidR="00D966A8" w:rsidRPr="00DA35AD" w:rsidRDefault="00D966A8" w:rsidP="00E057E2">
      <w:pPr>
        <w:ind w:firstLine="567"/>
        <w:jc w:val="center"/>
        <w:rPr>
          <w:rFonts w:ascii="PT Astra Serif" w:hAnsi="PT Astra Serif"/>
          <w:b/>
        </w:rPr>
      </w:pPr>
    </w:p>
    <w:p w14:paraId="62E71990" w14:textId="77777777" w:rsidR="007757C7" w:rsidRPr="00DA35AD" w:rsidRDefault="007757C7" w:rsidP="00DA35AD">
      <w:pPr>
        <w:pStyle w:val="af0"/>
        <w:tabs>
          <w:tab w:val="left" w:pos="6663"/>
        </w:tabs>
        <w:spacing w:after="0"/>
        <w:rPr>
          <w:rFonts w:ascii="PT Astra Serif" w:hAnsi="PT Astra Serif"/>
        </w:rPr>
      </w:pPr>
      <w:r w:rsidRPr="00DA35AD">
        <w:rPr>
          <w:rFonts w:ascii="PT Astra Serif" w:hAnsi="PT Astra Serif"/>
        </w:rPr>
        <w:t>г.</w:t>
      </w:r>
      <w:r w:rsidR="00DA35AD">
        <w:rPr>
          <w:rFonts w:ascii="PT Astra Serif" w:hAnsi="PT Astra Serif"/>
          <w:lang w:val="ru-RU"/>
        </w:rPr>
        <w:t xml:space="preserve"> </w:t>
      </w:r>
      <w:r w:rsidR="006852C8" w:rsidRPr="00DA35AD">
        <w:rPr>
          <w:rFonts w:ascii="PT Astra Serif" w:hAnsi="PT Astra Serif"/>
          <w:lang w:val="ru-RU"/>
        </w:rPr>
        <w:t>Вышний Волочек</w:t>
      </w:r>
      <w:r w:rsidRPr="00DA35AD">
        <w:rPr>
          <w:rFonts w:ascii="PT Astra Serif" w:hAnsi="PT Astra Serif"/>
          <w:lang w:val="ru-RU"/>
        </w:rPr>
        <w:tab/>
      </w:r>
      <w:r w:rsidR="00DA35AD">
        <w:rPr>
          <w:rFonts w:ascii="PT Astra Serif" w:hAnsi="PT Astra Serif"/>
          <w:lang w:val="ru-RU"/>
        </w:rPr>
        <w:t xml:space="preserve">       </w:t>
      </w:r>
      <w:r w:rsidRPr="00DA35AD">
        <w:rPr>
          <w:rFonts w:ascii="PT Astra Serif" w:hAnsi="PT Astra Serif"/>
        </w:rPr>
        <w:t>«</w:t>
      </w:r>
      <w:r w:rsidRPr="00DA35AD">
        <w:rPr>
          <w:rFonts w:ascii="PT Astra Serif" w:hAnsi="PT Astra Serif"/>
          <w:lang w:val="ru-RU"/>
        </w:rPr>
        <w:t>__</w:t>
      </w:r>
      <w:r w:rsidRPr="00DA35AD">
        <w:rPr>
          <w:rFonts w:ascii="PT Astra Serif" w:hAnsi="PT Astra Serif"/>
        </w:rPr>
        <w:t>»</w:t>
      </w:r>
      <w:r w:rsidRPr="00DA35AD">
        <w:rPr>
          <w:rFonts w:ascii="PT Astra Serif" w:hAnsi="PT Astra Serif"/>
          <w:lang w:val="ru-RU"/>
        </w:rPr>
        <w:t>___________</w:t>
      </w:r>
      <w:r w:rsidRPr="00DA35AD">
        <w:rPr>
          <w:rFonts w:ascii="PT Astra Serif" w:hAnsi="PT Astra Serif"/>
        </w:rPr>
        <w:t>20</w:t>
      </w:r>
      <w:r w:rsidR="00447EE9" w:rsidRPr="00DA35AD">
        <w:rPr>
          <w:rFonts w:ascii="PT Astra Serif" w:hAnsi="PT Astra Serif"/>
          <w:lang w:val="ru-RU"/>
        </w:rPr>
        <w:t>2</w:t>
      </w:r>
      <w:r w:rsidR="00DA35AD">
        <w:rPr>
          <w:rFonts w:ascii="PT Astra Serif" w:hAnsi="PT Astra Serif"/>
          <w:lang w:val="ru-RU"/>
        </w:rPr>
        <w:t>6</w:t>
      </w:r>
      <w:r w:rsidR="00841D6C" w:rsidRPr="00DA35AD">
        <w:rPr>
          <w:rFonts w:ascii="PT Astra Serif" w:hAnsi="PT Astra Serif"/>
          <w:lang w:val="ru-RU"/>
        </w:rPr>
        <w:t xml:space="preserve"> </w:t>
      </w:r>
      <w:r w:rsidRPr="00DA35AD">
        <w:rPr>
          <w:rFonts w:ascii="PT Astra Serif" w:hAnsi="PT Astra Serif"/>
        </w:rPr>
        <w:t>г.</w:t>
      </w:r>
    </w:p>
    <w:p w14:paraId="56CC877F" w14:textId="77777777" w:rsidR="007757C7" w:rsidRPr="00DA35AD" w:rsidRDefault="007757C7" w:rsidP="00E057E2">
      <w:pPr>
        <w:ind w:firstLine="567"/>
        <w:jc w:val="both"/>
        <w:rPr>
          <w:rFonts w:ascii="PT Astra Serif" w:hAnsi="PT Astra Serif"/>
          <w:iCs/>
          <w:lang w:val="x-none"/>
        </w:rPr>
      </w:pPr>
    </w:p>
    <w:p w14:paraId="7F76F956" w14:textId="77777777" w:rsidR="00DA35AD" w:rsidRDefault="00DA35AD" w:rsidP="00DA35AD">
      <w:pPr>
        <w:ind w:firstLine="720"/>
        <w:jc w:val="both"/>
        <w:rPr>
          <w:rFonts w:ascii="PT Astra Serif" w:hAnsi="PT Astra Serif"/>
        </w:rPr>
      </w:pPr>
      <w:r w:rsidRPr="00654741">
        <w:rPr>
          <w:rFonts w:ascii="PT Astra Serif" w:hAnsi="PT Astra Serif"/>
        </w:rPr>
        <w:t>От имени Российской Федерации федеральное казенное учреждение «Исправительная колония № 5 Управления Федеральной службы исполнения наказаний по Тверской области» (</w:t>
      </w:r>
      <w:r>
        <w:rPr>
          <w:rFonts w:ascii="PT Astra Serif" w:hAnsi="PT Astra Serif"/>
        </w:rPr>
        <w:t xml:space="preserve">сокращённое наименование – ФКУ </w:t>
      </w:r>
      <w:r w:rsidRPr="00654741">
        <w:rPr>
          <w:rFonts w:ascii="PT Astra Serif" w:hAnsi="PT Astra Serif"/>
        </w:rPr>
        <w:t>ИК-5 УФСИН России по Тверской области), именуемое в дальнейшем Заказчик,</w:t>
      </w:r>
      <w:r w:rsidRPr="00654741">
        <w:t xml:space="preserve"> </w:t>
      </w:r>
      <w:r w:rsidRPr="00654741">
        <w:rPr>
          <w:rFonts w:ascii="PT Astra Serif" w:hAnsi="PT Astra Serif"/>
        </w:rPr>
        <w:t xml:space="preserve">в лице заместителя начальника учреждения – начальника центра </w:t>
      </w:r>
      <w:proofErr w:type="spellStart"/>
      <w:r w:rsidRPr="00654741">
        <w:rPr>
          <w:rFonts w:ascii="PT Astra Serif" w:hAnsi="PT Astra Serif"/>
        </w:rPr>
        <w:t>Михайдаровой</w:t>
      </w:r>
      <w:proofErr w:type="spellEnd"/>
      <w:r w:rsidRPr="00654741">
        <w:rPr>
          <w:rFonts w:ascii="PT Astra Serif" w:hAnsi="PT Astra Serif"/>
        </w:rPr>
        <w:t xml:space="preserve"> Екатерины Юрьевны, действующего на основании Устава и доверенности №27 от 24.06.2026, с одной стороны, и  ______________________________________,</w:t>
      </w:r>
      <w:r w:rsidR="002D6E34">
        <w:rPr>
          <w:rFonts w:ascii="PT Astra Serif" w:hAnsi="PT Astra Serif"/>
        </w:rPr>
        <w:t xml:space="preserve"> именуемое в дальнейшем </w:t>
      </w:r>
      <w:r>
        <w:rPr>
          <w:rFonts w:ascii="PT Astra Serif" w:hAnsi="PT Astra Serif"/>
        </w:rPr>
        <w:t>Подрядчик</w:t>
      </w:r>
      <w:r w:rsidRPr="00654741">
        <w:rPr>
          <w:rFonts w:ascii="PT Astra Serif" w:hAnsi="PT Astra Serif"/>
        </w:rPr>
        <w:t>, в лице _____________________________________________, действующего на основании _____________________________, с другой стороны,</w:t>
      </w:r>
      <w:r w:rsidRPr="00654741">
        <w:rPr>
          <w:rFonts w:ascii="PT Astra Serif" w:hAnsi="PT Astra Serif"/>
          <w:color w:val="000000"/>
        </w:rPr>
        <w:t xml:space="preserve"> </w:t>
      </w:r>
      <w:r w:rsidRPr="00654741">
        <w:rPr>
          <w:rFonts w:ascii="PT Astra Serif" w:hAnsi="PT Astra Serif"/>
          <w:noProof/>
        </w:rPr>
        <w:t xml:space="preserve">вместе именуемые «Стороны», </w:t>
      </w:r>
      <w:r w:rsidRPr="00654741">
        <w:rPr>
          <w:rFonts w:ascii="PT Astra Serif" w:hAnsi="PT Astra Serif"/>
          <w:color w:val="000000"/>
        </w:rPr>
        <w:t>на основании п. 4, ч. 1, ст. 93</w:t>
      </w:r>
      <w:r w:rsidRPr="00654741">
        <w:rPr>
          <w:rFonts w:ascii="PT Astra Serif" w:hAnsi="PT Astra Serif"/>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654741">
        <w:rPr>
          <w:rFonts w:ascii="PT Astra Serif" w:hAnsi="PT Astra Serif"/>
          <w:color w:val="000000"/>
        </w:rPr>
        <w:t xml:space="preserve"> </w:t>
      </w:r>
      <w:r w:rsidRPr="00654741">
        <w:rPr>
          <w:rFonts w:ascii="PT Astra Serif" w:hAnsi="PT Astra Serif"/>
        </w:rPr>
        <w:t>и итогового протокола закупочной сессии №</w:t>
      </w:r>
      <w:r w:rsidRPr="00654741">
        <w:rPr>
          <w:rFonts w:ascii="PT Astra Serif" w:hAnsi="PT Astra Serif"/>
          <w:b/>
          <w:bCs/>
        </w:rPr>
        <w:t xml:space="preserve"> </w:t>
      </w:r>
      <w:r w:rsidRPr="00654741">
        <w:rPr>
          <w:rFonts w:ascii="PT Astra Serif" w:hAnsi="PT Astra Serif"/>
        </w:rPr>
        <w:t>________________ от ____.___.2026 года на электронной площадке «Единый Агрегатор торговли «Березка» заключили настоящий государственный контракт (дал</w:t>
      </w:r>
      <w:r>
        <w:rPr>
          <w:rFonts w:ascii="PT Astra Serif" w:hAnsi="PT Astra Serif"/>
        </w:rPr>
        <w:t>ее – Контракт) о нижеследующем:</w:t>
      </w:r>
    </w:p>
    <w:p w14:paraId="12484F28" w14:textId="77777777" w:rsidR="00DA35AD" w:rsidRDefault="00DA35AD" w:rsidP="00DA35AD">
      <w:pPr>
        <w:ind w:firstLine="720"/>
        <w:jc w:val="both"/>
        <w:rPr>
          <w:rFonts w:ascii="PT Astra Serif" w:hAnsi="PT Astra Serif"/>
        </w:rPr>
      </w:pPr>
    </w:p>
    <w:p w14:paraId="7B116F32" w14:textId="77777777" w:rsidR="007757C7" w:rsidRPr="00DA35AD" w:rsidRDefault="007757C7" w:rsidP="00DA35AD">
      <w:pPr>
        <w:numPr>
          <w:ilvl w:val="0"/>
          <w:numId w:val="39"/>
        </w:numPr>
        <w:tabs>
          <w:tab w:val="left" w:pos="0"/>
        </w:tabs>
        <w:ind w:left="0" w:firstLine="426"/>
        <w:jc w:val="center"/>
        <w:rPr>
          <w:rFonts w:ascii="PT Astra Serif" w:hAnsi="PT Astra Serif"/>
          <w:b/>
          <w:bCs/>
        </w:rPr>
      </w:pPr>
      <w:r w:rsidRPr="00DA35AD">
        <w:rPr>
          <w:rFonts w:ascii="PT Astra Serif" w:hAnsi="PT Astra Serif"/>
          <w:b/>
          <w:bCs/>
        </w:rPr>
        <w:t>Предмет Контракта</w:t>
      </w:r>
    </w:p>
    <w:p w14:paraId="66E3BDCF" w14:textId="77777777" w:rsidR="007757C7" w:rsidRPr="002D6E34" w:rsidRDefault="00DA35AD" w:rsidP="002D6E34">
      <w:pPr>
        <w:pStyle w:val="32"/>
        <w:tabs>
          <w:tab w:val="clear" w:pos="1307"/>
        </w:tabs>
        <w:ind w:left="0"/>
        <w:rPr>
          <w:rFonts w:ascii="PT Astra Serif" w:hAnsi="PT Astra Serif"/>
          <w:b/>
        </w:rPr>
      </w:pPr>
      <w:r>
        <w:rPr>
          <w:rFonts w:ascii="PT Astra Serif" w:hAnsi="PT Astra Serif"/>
        </w:rPr>
        <w:t xml:space="preserve">         </w:t>
      </w:r>
      <w:r w:rsidR="007757C7" w:rsidRPr="00DA35AD">
        <w:rPr>
          <w:rFonts w:ascii="PT Astra Serif" w:hAnsi="PT Astra Serif"/>
        </w:rPr>
        <w:t>1.1</w:t>
      </w:r>
      <w:r>
        <w:rPr>
          <w:rFonts w:ascii="PT Astra Serif" w:hAnsi="PT Astra Serif"/>
        </w:rPr>
        <w:t>.</w:t>
      </w:r>
      <w:r w:rsidR="007757C7" w:rsidRPr="00DA35AD">
        <w:rPr>
          <w:rFonts w:ascii="PT Astra Serif" w:hAnsi="PT Astra Serif"/>
        </w:rPr>
        <w:tab/>
      </w:r>
      <w:r w:rsidR="006C0FF2" w:rsidRPr="00DA35AD">
        <w:rPr>
          <w:rFonts w:ascii="PT Astra Serif" w:hAnsi="PT Astra Serif"/>
        </w:rPr>
        <w:t>Подрядчик</w:t>
      </w:r>
      <w:r w:rsidR="00350EBF" w:rsidRPr="00DA35AD">
        <w:rPr>
          <w:rStyle w:val="WW8Num5z4"/>
          <w:rFonts w:ascii="PT Astra Serif" w:hAnsi="PT Astra Serif"/>
        </w:rPr>
        <w:t xml:space="preserve"> </w:t>
      </w:r>
      <w:r w:rsidR="00350EBF" w:rsidRPr="00DA35AD">
        <w:rPr>
          <w:rStyle w:val="sentence"/>
          <w:rFonts w:ascii="PT Astra Serif" w:hAnsi="PT Astra Serif"/>
        </w:rPr>
        <w:t>принимает на себя обязательства по проведению р</w:t>
      </w:r>
      <w:r w:rsidR="00350EBF" w:rsidRPr="00DA35AD">
        <w:rPr>
          <w:rFonts w:ascii="PT Astra Serif" w:hAnsi="PT Astra Serif"/>
        </w:rPr>
        <w:t xml:space="preserve">абот </w:t>
      </w:r>
      <w:r w:rsidR="00A87295" w:rsidRPr="00DA35AD">
        <w:rPr>
          <w:rFonts w:ascii="PT Astra Serif" w:hAnsi="PT Astra Serif"/>
        </w:rPr>
        <w:t>по испытанию пожарн</w:t>
      </w:r>
      <w:r>
        <w:rPr>
          <w:rFonts w:ascii="PT Astra Serif" w:hAnsi="PT Astra Serif"/>
        </w:rPr>
        <w:t>ой</w:t>
      </w:r>
      <w:r w:rsidR="00A87295" w:rsidRPr="00DA35AD">
        <w:rPr>
          <w:rFonts w:ascii="PT Astra Serif" w:hAnsi="PT Astra Serif"/>
        </w:rPr>
        <w:t xml:space="preserve"> </w:t>
      </w:r>
      <w:r>
        <w:rPr>
          <w:rFonts w:ascii="PT Astra Serif" w:hAnsi="PT Astra Serif"/>
        </w:rPr>
        <w:t xml:space="preserve">эвакуационной </w:t>
      </w:r>
      <w:r w:rsidR="00A87295" w:rsidRPr="00DA35AD">
        <w:rPr>
          <w:rFonts w:ascii="PT Astra Serif" w:hAnsi="PT Astra Serif"/>
        </w:rPr>
        <w:t>лестниц</w:t>
      </w:r>
      <w:r>
        <w:rPr>
          <w:rFonts w:ascii="PT Astra Serif" w:hAnsi="PT Astra Serif"/>
        </w:rPr>
        <w:t>ы</w:t>
      </w:r>
      <w:r w:rsidR="007757C7" w:rsidRPr="00DA35AD">
        <w:rPr>
          <w:rFonts w:ascii="PT Astra Serif" w:hAnsi="PT Astra Serif"/>
        </w:rPr>
        <w:t xml:space="preserve"> </w:t>
      </w:r>
      <w:r w:rsidR="00350EBF" w:rsidRPr="00DA35AD">
        <w:rPr>
          <w:rFonts w:ascii="PT Astra Serif" w:hAnsi="PT Astra Serif"/>
        </w:rPr>
        <w:t>на объект</w:t>
      </w:r>
      <w:r>
        <w:rPr>
          <w:rFonts w:ascii="PT Astra Serif" w:hAnsi="PT Astra Serif"/>
        </w:rPr>
        <w:t>е</w:t>
      </w:r>
      <w:r w:rsidR="00AE37DA" w:rsidRPr="00DA35AD">
        <w:rPr>
          <w:rFonts w:ascii="PT Astra Serif" w:hAnsi="PT Astra Serif"/>
        </w:rPr>
        <w:t xml:space="preserve"> </w:t>
      </w:r>
      <w:r w:rsidR="006852C8" w:rsidRPr="00DA35AD">
        <w:rPr>
          <w:rFonts w:ascii="PT Astra Serif" w:hAnsi="PT Astra Serif"/>
        </w:rPr>
        <w:t>Государственного з</w:t>
      </w:r>
      <w:r w:rsidR="00AE37DA" w:rsidRPr="00DA35AD">
        <w:rPr>
          <w:rFonts w:ascii="PT Astra Serif" w:hAnsi="PT Astra Serif"/>
        </w:rPr>
        <w:t xml:space="preserve">аказчика (далее - </w:t>
      </w:r>
      <w:r w:rsidR="00350EBF" w:rsidRPr="00DA35AD">
        <w:rPr>
          <w:rFonts w:ascii="PT Astra Serif" w:hAnsi="PT Astra Serif"/>
        </w:rPr>
        <w:t>работы</w:t>
      </w:r>
      <w:r w:rsidR="00AE37DA" w:rsidRPr="00DA35AD">
        <w:rPr>
          <w:rFonts w:ascii="PT Astra Serif" w:hAnsi="PT Astra Serif"/>
        </w:rPr>
        <w:t>)</w:t>
      </w:r>
      <w:r w:rsidR="00CF68A7" w:rsidRPr="00DA35AD">
        <w:rPr>
          <w:rFonts w:ascii="PT Astra Serif" w:hAnsi="PT Astra Serif"/>
        </w:rPr>
        <w:t>,</w:t>
      </w:r>
      <w:r w:rsidR="001D5F13" w:rsidRPr="00DA35AD">
        <w:rPr>
          <w:rFonts w:ascii="PT Astra Serif" w:hAnsi="PT Astra Serif"/>
        </w:rPr>
        <w:t xml:space="preserve"> </w:t>
      </w:r>
      <w:r w:rsidR="002D6E34" w:rsidRPr="00F95050">
        <w:rPr>
          <w:rFonts w:ascii="PT Astra Serif" w:hAnsi="PT Astra Serif"/>
        </w:rPr>
        <w:t xml:space="preserve">в количестве и по характеристикам, указанным в техническом задание (Приложение №1 к контракту), являющимся неотъемлемой частью настоящего контракта. </w:t>
      </w:r>
    </w:p>
    <w:p w14:paraId="49F596B9" w14:textId="77777777" w:rsidR="008369AB" w:rsidRDefault="007757C7" w:rsidP="00E057E2">
      <w:pPr>
        <w:ind w:firstLine="567"/>
        <w:jc w:val="both"/>
        <w:rPr>
          <w:rFonts w:ascii="PT Astra Serif" w:hAnsi="PT Astra Serif"/>
        </w:rPr>
      </w:pPr>
      <w:r w:rsidRPr="00DA35AD">
        <w:rPr>
          <w:rFonts w:ascii="PT Astra Serif" w:hAnsi="PT Astra Serif"/>
        </w:rPr>
        <w:t>1.2</w:t>
      </w:r>
      <w:r w:rsidR="00DA35AD">
        <w:rPr>
          <w:rFonts w:ascii="PT Astra Serif" w:hAnsi="PT Astra Serif"/>
        </w:rPr>
        <w:t>.</w:t>
      </w:r>
      <w:r w:rsidRPr="00DA35AD">
        <w:rPr>
          <w:rFonts w:ascii="PT Astra Serif" w:hAnsi="PT Astra Serif"/>
        </w:rPr>
        <w:t xml:space="preserve"> </w:t>
      </w:r>
      <w:r w:rsidR="00990997" w:rsidRPr="00DA35AD">
        <w:rPr>
          <w:rFonts w:ascii="PT Astra Serif" w:hAnsi="PT Astra Serif"/>
        </w:rPr>
        <w:t xml:space="preserve">Требования, предъявляемые к </w:t>
      </w:r>
      <w:r w:rsidR="006C0FF2" w:rsidRPr="00DA35AD">
        <w:rPr>
          <w:rFonts w:ascii="PT Astra Serif" w:hAnsi="PT Astra Serif"/>
        </w:rPr>
        <w:t>выполняемым работам</w:t>
      </w:r>
      <w:r w:rsidR="00350EBF" w:rsidRPr="00DA35AD">
        <w:rPr>
          <w:rFonts w:ascii="PT Astra Serif" w:hAnsi="PT Astra Serif"/>
        </w:rPr>
        <w:t>, являющим</w:t>
      </w:r>
      <w:r w:rsidR="00990997" w:rsidRPr="00DA35AD">
        <w:rPr>
          <w:rFonts w:ascii="PT Astra Serif" w:hAnsi="PT Astra Serif"/>
        </w:rPr>
        <w:t xml:space="preserve">ся предметом контракта (п. 1.1), определяются техническим заданием (Приложение №1 к контракту), являющимся неотъемлемой частью настоящего контракта. </w:t>
      </w:r>
    </w:p>
    <w:p w14:paraId="6DA41FF4" w14:textId="77777777" w:rsidR="00200695" w:rsidRDefault="00200695" w:rsidP="00200695">
      <w:pPr>
        <w:pStyle w:val="af9"/>
        <w:numPr>
          <w:ilvl w:val="1"/>
          <w:numId w:val="39"/>
        </w:numPr>
        <w:tabs>
          <w:tab w:val="left" w:pos="0"/>
        </w:tabs>
        <w:suppressAutoHyphens w:val="0"/>
        <w:ind w:left="0" w:firstLine="567"/>
        <w:jc w:val="both"/>
        <w:rPr>
          <w:rFonts w:ascii="PT Astra Serif" w:hAnsi="PT Astra Serif"/>
        </w:rPr>
      </w:pPr>
      <w:r>
        <w:rPr>
          <w:rFonts w:ascii="PT Astra Serif" w:hAnsi="PT Astra Serif"/>
        </w:rPr>
        <w:t>Государственный заказчик</w:t>
      </w:r>
      <w:r w:rsidRPr="00FC164E">
        <w:rPr>
          <w:rFonts w:ascii="PT Astra Serif" w:hAnsi="PT Astra Serif"/>
        </w:rPr>
        <w:t xml:space="preserve"> обязуется обеспечить оплату </w:t>
      </w:r>
      <w:r>
        <w:rPr>
          <w:rFonts w:ascii="PT Astra Serif" w:hAnsi="PT Astra Serif"/>
        </w:rPr>
        <w:t>Подрядчику</w:t>
      </w:r>
      <w:r w:rsidRPr="00FC164E">
        <w:rPr>
          <w:rFonts w:ascii="PT Astra Serif" w:hAnsi="PT Astra Serif"/>
        </w:rPr>
        <w:t xml:space="preserve"> за надлежащим образом </w:t>
      </w:r>
      <w:r>
        <w:rPr>
          <w:rFonts w:ascii="PT Astra Serif" w:hAnsi="PT Astra Serif"/>
        </w:rPr>
        <w:t>выполненные работы</w:t>
      </w:r>
      <w:r w:rsidRPr="00FC164E">
        <w:rPr>
          <w:rFonts w:ascii="PT Astra Serif" w:hAnsi="PT Astra Serif"/>
        </w:rPr>
        <w:t>.</w:t>
      </w:r>
    </w:p>
    <w:p w14:paraId="4C6AD14C" w14:textId="77777777" w:rsidR="00CE2C36" w:rsidRPr="00DA35AD" w:rsidRDefault="00CE2C36" w:rsidP="00E676D5">
      <w:pPr>
        <w:jc w:val="both"/>
        <w:rPr>
          <w:rFonts w:ascii="PT Astra Serif" w:hAnsi="PT Astra Serif"/>
        </w:rPr>
      </w:pPr>
    </w:p>
    <w:p w14:paraId="38EC1B9D" w14:textId="77777777" w:rsidR="007757C7" w:rsidRPr="00DA35AD" w:rsidRDefault="007757C7" w:rsidP="002D6E34">
      <w:pPr>
        <w:numPr>
          <w:ilvl w:val="0"/>
          <w:numId w:val="19"/>
        </w:numPr>
        <w:tabs>
          <w:tab w:val="left" w:pos="0"/>
        </w:tabs>
        <w:ind w:left="0" w:firstLine="426"/>
        <w:jc w:val="center"/>
        <w:rPr>
          <w:rFonts w:ascii="PT Astra Serif" w:hAnsi="PT Astra Serif"/>
          <w:b/>
          <w:bCs/>
        </w:rPr>
      </w:pPr>
      <w:r w:rsidRPr="00DA35AD">
        <w:rPr>
          <w:rFonts w:ascii="PT Astra Serif" w:hAnsi="PT Astra Serif"/>
          <w:b/>
          <w:bCs/>
        </w:rPr>
        <w:t>Права и обязанности Сторон</w:t>
      </w:r>
    </w:p>
    <w:p w14:paraId="54EC290E" w14:textId="77777777" w:rsidR="00350EBF" w:rsidRPr="00DA35AD" w:rsidRDefault="00BD7E4E" w:rsidP="00E057E2">
      <w:pPr>
        <w:widowControl w:val="0"/>
        <w:ind w:firstLine="567"/>
        <w:contextualSpacing/>
        <w:jc w:val="both"/>
        <w:rPr>
          <w:rFonts w:ascii="PT Astra Serif" w:eastAsia="Arial" w:hAnsi="PT Astra Serif"/>
          <w:b/>
          <w:bCs/>
          <w:color w:val="000000"/>
        </w:rPr>
      </w:pPr>
      <w:r w:rsidRPr="00DA35AD">
        <w:rPr>
          <w:rFonts w:ascii="PT Astra Serif" w:hAnsi="PT Astra Serif"/>
          <w:b/>
          <w:color w:val="000000"/>
        </w:rPr>
        <w:t>2</w:t>
      </w:r>
      <w:r w:rsidR="00350EBF" w:rsidRPr="00DA35AD">
        <w:rPr>
          <w:rFonts w:ascii="PT Astra Serif" w:hAnsi="PT Astra Serif"/>
          <w:b/>
          <w:color w:val="000000"/>
        </w:rPr>
        <w:t>.1. </w:t>
      </w:r>
      <w:r w:rsidR="006C0FF2" w:rsidRPr="00DA35AD">
        <w:rPr>
          <w:rFonts w:ascii="PT Astra Serif" w:hAnsi="PT Astra Serif"/>
          <w:b/>
          <w:color w:val="000000"/>
        </w:rPr>
        <w:t>Подрядчик</w:t>
      </w:r>
      <w:r w:rsidR="00350EBF" w:rsidRPr="00DA35AD">
        <w:rPr>
          <w:rFonts w:ascii="PT Astra Serif" w:eastAsia="Arial" w:hAnsi="PT Astra Serif"/>
          <w:b/>
          <w:bCs/>
          <w:color w:val="000000"/>
        </w:rPr>
        <w:t xml:space="preserve"> обязан:</w:t>
      </w:r>
    </w:p>
    <w:p w14:paraId="02EFE1D2" w14:textId="77777777" w:rsidR="00BD7E4E" w:rsidRPr="00DA35AD" w:rsidRDefault="00BD7E4E" w:rsidP="00E057E2">
      <w:pPr>
        <w:widowControl w:val="0"/>
        <w:ind w:firstLine="567"/>
        <w:contextualSpacing/>
        <w:jc w:val="both"/>
        <w:rPr>
          <w:rFonts w:ascii="PT Astra Serif" w:hAnsi="PT Astra Serif"/>
        </w:rPr>
      </w:pPr>
      <w:r w:rsidRPr="00DA35AD">
        <w:rPr>
          <w:rFonts w:ascii="PT Astra Serif" w:hAnsi="PT Astra Serif"/>
        </w:rPr>
        <w:t>2</w:t>
      </w:r>
      <w:r w:rsidR="00350EBF" w:rsidRPr="00DA35AD">
        <w:rPr>
          <w:rFonts w:ascii="PT Astra Serif" w:hAnsi="PT Astra Serif"/>
        </w:rPr>
        <w:t>.1.1. </w:t>
      </w:r>
      <w:r w:rsidRPr="00DA35AD">
        <w:rPr>
          <w:rFonts w:ascii="PT Astra Serif" w:hAnsi="PT Astra Serif"/>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произвести работы и о дате выполнения работ в порядке, предусмотренном Контрактом.</w:t>
      </w:r>
    </w:p>
    <w:p w14:paraId="47B6DFB3" w14:textId="77777777" w:rsidR="00350EBF" w:rsidRPr="00DA35AD" w:rsidRDefault="00BD7E4E" w:rsidP="00E057E2">
      <w:pPr>
        <w:widowControl w:val="0"/>
        <w:ind w:firstLine="567"/>
        <w:contextualSpacing/>
        <w:jc w:val="both"/>
        <w:rPr>
          <w:rFonts w:ascii="PT Astra Serif" w:hAnsi="PT Astra Serif"/>
        </w:rPr>
      </w:pPr>
      <w:r w:rsidRPr="00DA35AD">
        <w:rPr>
          <w:rFonts w:ascii="PT Astra Serif" w:hAnsi="PT Astra Serif"/>
        </w:rPr>
        <w:t xml:space="preserve">2.1.2. </w:t>
      </w:r>
      <w:r w:rsidR="00350EBF" w:rsidRPr="00DA35AD">
        <w:rPr>
          <w:rFonts w:ascii="PT Astra Serif" w:hAnsi="PT Astra Serif"/>
        </w:rPr>
        <w:t>Качественно выполнить все работы в объеме и в сроки, предусмотренные настоящим Контрактом, в соответствии с техническим заданием, СНиП, ГОСТ, действующими нормами и правилами выполнения работ.</w:t>
      </w:r>
    </w:p>
    <w:p w14:paraId="4DB0A886" w14:textId="77777777" w:rsidR="00350EBF" w:rsidRPr="00DA35AD" w:rsidRDefault="00BD7E4E" w:rsidP="00E057E2">
      <w:pPr>
        <w:ind w:firstLine="567"/>
        <w:contextualSpacing/>
        <w:jc w:val="both"/>
        <w:rPr>
          <w:rFonts w:ascii="PT Astra Serif" w:hAnsi="PT Astra Serif"/>
        </w:rPr>
      </w:pPr>
      <w:r w:rsidRPr="00DA35AD">
        <w:rPr>
          <w:rFonts w:ascii="PT Astra Serif" w:hAnsi="PT Astra Serif"/>
        </w:rPr>
        <w:t>2</w:t>
      </w:r>
      <w:r w:rsidR="00350EBF" w:rsidRPr="00DA35AD">
        <w:rPr>
          <w:rFonts w:ascii="PT Astra Serif" w:hAnsi="PT Astra Serif"/>
        </w:rPr>
        <w:t>.1.</w:t>
      </w:r>
      <w:r w:rsidRPr="00DA35AD">
        <w:rPr>
          <w:rFonts w:ascii="PT Astra Serif" w:hAnsi="PT Astra Serif"/>
        </w:rPr>
        <w:t>3</w:t>
      </w:r>
      <w:r w:rsidR="00350EBF" w:rsidRPr="00DA35AD">
        <w:rPr>
          <w:rFonts w:ascii="PT Astra Serif" w:hAnsi="PT Astra Serif"/>
        </w:rPr>
        <w:t>. Самостоятельно приобрести и поставить на объект материалы, оборудование, строительный инвентарь, инструменты, необходимые для выполнения работ по настоящему Контракту.</w:t>
      </w:r>
    </w:p>
    <w:p w14:paraId="0D3E0D00" w14:textId="77777777" w:rsidR="00350EBF" w:rsidRPr="00DA35AD" w:rsidRDefault="00BD7E4E" w:rsidP="00E057E2">
      <w:pPr>
        <w:ind w:firstLine="567"/>
        <w:contextualSpacing/>
        <w:jc w:val="both"/>
        <w:rPr>
          <w:rFonts w:ascii="PT Astra Serif" w:eastAsia="Calibri" w:hAnsi="PT Astra Serif"/>
          <w:bCs/>
        </w:rPr>
      </w:pPr>
      <w:r w:rsidRPr="00DA35AD">
        <w:rPr>
          <w:rFonts w:ascii="PT Astra Serif" w:hAnsi="PT Astra Serif"/>
        </w:rPr>
        <w:t>2.1.4</w:t>
      </w:r>
      <w:r w:rsidR="00350EBF" w:rsidRPr="00DA35AD">
        <w:rPr>
          <w:rFonts w:ascii="PT Astra Serif" w:hAnsi="PT Astra Serif"/>
        </w:rPr>
        <w:t>. Обеспечить в</w:t>
      </w:r>
      <w:r w:rsidR="00350EBF" w:rsidRPr="00DA35AD">
        <w:rPr>
          <w:rFonts w:ascii="PT Astra Serif" w:eastAsia="Calibri" w:hAnsi="PT Astra Serif"/>
        </w:rPr>
        <w:t>ыполнение работ в соответствии с требованиями законодательства Российской Федерации по технике безопасности, электро- и пожарной безопасности, охране окружающей среды, охране труда.</w:t>
      </w:r>
    </w:p>
    <w:p w14:paraId="20857731" w14:textId="77777777" w:rsidR="00350EBF" w:rsidRPr="00DA35AD" w:rsidRDefault="00BD7E4E" w:rsidP="00E057E2">
      <w:pPr>
        <w:widowControl w:val="0"/>
        <w:ind w:firstLine="567"/>
        <w:contextualSpacing/>
        <w:jc w:val="both"/>
        <w:rPr>
          <w:rFonts w:ascii="PT Astra Serif" w:hAnsi="PT Astra Serif"/>
        </w:rPr>
      </w:pPr>
      <w:r w:rsidRPr="00DA35AD">
        <w:rPr>
          <w:rFonts w:ascii="PT Astra Serif" w:hAnsi="PT Astra Serif"/>
        </w:rPr>
        <w:t>2.1.5</w:t>
      </w:r>
      <w:r w:rsidR="00350EBF" w:rsidRPr="00DA35AD">
        <w:rPr>
          <w:rFonts w:ascii="PT Astra Serif" w:hAnsi="PT Astra Serif"/>
        </w:rPr>
        <w:t xml:space="preserve">. Обеспечить сохранность предметов Заказчика, оказавшихся в пользовании у </w:t>
      </w:r>
      <w:r w:rsidR="006C0FF2" w:rsidRPr="00DA35AD">
        <w:rPr>
          <w:rFonts w:ascii="PT Astra Serif" w:hAnsi="PT Astra Serif"/>
        </w:rPr>
        <w:t>Подрядчика</w:t>
      </w:r>
      <w:r w:rsidR="00350EBF" w:rsidRPr="00DA35AD">
        <w:rPr>
          <w:rFonts w:ascii="PT Astra Serif" w:hAnsi="PT Astra Serif"/>
        </w:rPr>
        <w:t xml:space="preserve"> в связи с исполнением Контракта.</w:t>
      </w:r>
    </w:p>
    <w:p w14:paraId="3B3A6380" w14:textId="77777777" w:rsidR="00350EBF" w:rsidRPr="00DA35AD" w:rsidRDefault="00BD7E4E" w:rsidP="00E057E2">
      <w:pPr>
        <w:widowControl w:val="0"/>
        <w:ind w:firstLine="567"/>
        <w:contextualSpacing/>
        <w:jc w:val="both"/>
        <w:rPr>
          <w:rFonts w:ascii="PT Astra Serif" w:hAnsi="PT Astra Serif"/>
        </w:rPr>
      </w:pPr>
      <w:r w:rsidRPr="00DA35AD">
        <w:rPr>
          <w:rFonts w:ascii="PT Astra Serif" w:hAnsi="PT Astra Serif"/>
        </w:rPr>
        <w:t>2.1.6</w:t>
      </w:r>
      <w:r w:rsidR="00350EBF" w:rsidRPr="00DA35AD">
        <w:rPr>
          <w:rFonts w:ascii="PT Astra Serif" w:hAnsi="PT Astra Serif"/>
        </w:rPr>
        <w:t>. Предоставить Заказчику сертификаты на используемые в работе материалы.</w:t>
      </w:r>
    </w:p>
    <w:p w14:paraId="4A07F107" w14:textId="77777777" w:rsidR="00350EBF" w:rsidRPr="00DA35AD" w:rsidRDefault="00BD7E4E" w:rsidP="00E057E2">
      <w:pPr>
        <w:widowControl w:val="0"/>
        <w:ind w:firstLine="567"/>
        <w:contextualSpacing/>
        <w:jc w:val="both"/>
        <w:rPr>
          <w:rFonts w:ascii="PT Astra Serif" w:hAnsi="PT Astra Serif"/>
        </w:rPr>
      </w:pPr>
      <w:r w:rsidRPr="00DA35AD">
        <w:rPr>
          <w:rFonts w:ascii="PT Astra Serif" w:hAnsi="PT Astra Serif"/>
        </w:rPr>
        <w:t>2.1.7</w:t>
      </w:r>
      <w:r w:rsidR="00350EBF" w:rsidRPr="00DA35AD">
        <w:rPr>
          <w:rFonts w:ascii="PT Astra Serif" w:hAnsi="PT Astra Serif"/>
        </w:rPr>
        <w:t>. Обеспечить устранение недостатков, выявленных как при сдаче-приемке работ, так и в течение гарантийного срока за свой счет, своими силами и без увеличения стоимости работ.</w:t>
      </w:r>
    </w:p>
    <w:p w14:paraId="2DB676FB" w14:textId="77777777" w:rsidR="00350EBF" w:rsidRPr="00DA35AD" w:rsidRDefault="00BD7E4E" w:rsidP="00E057E2">
      <w:pPr>
        <w:widowControl w:val="0"/>
        <w:ind w:firstLine="567"/>
        <w:contextualSpacing/>
        <w:jc w:val="both"/>
        <w:rPr>
          <w:rFonts w:ascii="PT Astra Serif" w:hAnsi="PT Astra Serif"/>
        </w:rPr>
      </w:pPr>
      <w:r w:rsidRPr="00DA35AD">
        <w:rPr>
          <w:rFonts w:ascii="PT Astra Serif" w:hAnsi="PT Astra Serif"/>
        </w:rPr>
        <w:t>2.1.8</w:t>
      </w:r>
      <w:r w:rsidR="00350EBF" w:rsidRPr="00DA35AD">
        <w:rPr>
          <w:rFonts w:ascii="PT Astra Serif" w:hAnsi="PT Astra Serif"/>
        </w:rPr>
        <w:t>. Нести ответственность за неисполнение и ненадлежащее исполнение обязательств по настоящему Контракту.</w:t>
      </w:r>
    </w:p>
    <w:p w14:paraId="4BFF4211" w14:textId="77777777" w:rsidR="00BD7E4E" w:rsidRPr="00DA35AD" w:rsidRDefault="00BD7E4E" w:rsidP="00E057E2">
      <w:pPr>
        <w:widowControl w:val="0"/>
        <w:ind w:firstLine="567"/>
        <w:contextualSpacing/>
        <w:jc w:val="both"/>
        <w:rPr>
          <w:rFonts w:ascii="PT Astra Serif" w:hAnsi="PT Astra Serif"/>
        </w:rPr>
      </w:pPr>
      <w:r w:rsidRPr="00DA35AD">
        <w:rPr>
          <w:rFonts w:ascii="PT Astra Serif" w:hAnsi="PT Astra Serif"/>
        </w:rPr>
        <w:t>2.1.9</w:t>
      </w:r>
      <w:r w:rsidR="00350EBF" w:rsidRPr="00DA35AD">
        <w:rPr>
          <w:rFonts w:ascii="PT Astra Serif" w:hAnsi="PT Astra Serif"/>
        </w:rPr>
        <w:t xml:space="preserve">. Нести риск случайного уничтожения или повреждения результатов работ до </w:t>
      </w:r>
      <w:r w:rsidR="00350EBF" w:rsidRPr="00DA35AD">
        <w:rPr>
          <w:rFonts w:ascii="PT Astra Serif" w:hAnsi="PT Astra Serif"/>
        </w:rPr>
        <w:lastRenderedPageBreak/>
        <w:t>момента их сдачи Заказчику.</w:t>
      </w:r>
    </w:p>
    <w:p w14:paraId="1A965993" w14:textId="77777777" w:rsidR="00BD7E4E" w:rsidRPr="00DA35AD" w:rsidRDefault="00BD7E4E" w:rsidP="00E057E2">
      <w:pPr>
        <w:widowControl w:val="0"/>
        <w:ind w:firstLine="567"/>
        <w:contextualSpacing/>
        <w:jc w:val="both"/>
        <w:rPr>
          <w:rFonts w:ascii="PT Astra Serif" w:hAnsi="PT Astra Serif"/>
        </w:rPr>
      </w:pPr>
      <w:r w:rsidRPr="00DA35AD">
        <w:rPr>
          <w:rFonts w:ascii="PT Astra Serif" w:hAnsi="PT Astra Serif"/>
        </w:rPr>
        <w:t>2.1.10</w:t>
      </w:r>
      <w:r w:rsidR="00350EBF" w:rsidRPr="00DA35AD">
        <w:rPr>
          <w:rFonts w:ascii="PT Astra Serif" w:hAnsi="PT Astra Serif"/>
        </w:rPr>
        <w:t xml:space="preserve">. Организовать по окончании выполнения работ уборку территории и вывоз за пределы объекта строительного мусора, а также строительного инвентаря, инструментов, материалов, другого имущества </w:t>
      </w:r>
      <w:r w:rsidR="006C0FF2" w:rsidRPr="00DA35AD">
        <w:rPr>
          <w:rFonts w:ascii="PT Astra Serif" w:hAnsi="PT Astra Serif"/>
        </w:rPr>
        <w:t>Подрядчика</w:t>
      </w:r>
      <w:r w:rsidR="00350EBF" w:rsidRPr="00DA35AD">
        <w:rPr>
          <w:rFonts w:ascii="PT Astra Serif" w:hAnsi="PT Astra Serif"/>
        </w:rPr>
        <w:t>.</w:t>
      </w:r>
      <w:r w:rsidRPr="00DA35AD">
        <w:rPr>
          <w:rFonts w:ascii="PT Astra Serif" w:hAnsi="PT Astra Serif"/>
        </w:rPr>
        <w:t xml:space="preserve"> </w:t>
      </w:r>
    </w:p>
    <w:p w14:paraId="14F71640" w14:textId="77777777" w:rsidR="00350EBF" w:rsidRPr="00DA35AD" w:rsidRDefault="00BD7E4E" w:rsidP="00E057E2">
      <w:pPr>
        <w:widowControl w:val="0"/>
        <w:ind w:firstLine="567"/>
        <w:contextualSpacing/>
        <w:jc w:val="both"/>
        <w:rPr>
          <w:rFonts w:ascii="PT Astra Serif" w:hAnsi="PT Astra Serif"/>
          <w:noProof/>
        </w:rPr>
      </w:pPr>
      <w:r w:rsidRPr="00DA35AD">
        <w:rPr>
          <w:rFonts w:ascii="PT Astra Serif" w:hAnsi="PT Astra Serif"/>
        </w:rPr>
        <w:t>2.1.1</w:t>
      </w:r>
      <w:r w:rsidR="008D760B" w:rsidRPr="00DA35AD">
        <w:rPr>
          <w:rFonts w:ascii="PT Astra Serif" w:hAnsi="PT Astra Serif"/>
        </w:rPr>
        <w:t>1</w:t>
      </w:r>
      <w:r w:rsidRPr="00DA35AD">
        <w:rPr>
          <w:rFonts w:ascii="PT Astra Serif" w:hAnsi="PT Astra Serif"/>
        </w:rPr>
        <w:t xml:space="preserve">. </w:t>
      </w:r>
      <w:r w:rsidRPr="00DA35AD">
        <w:rPr>
          <w:rFonts w:ascii="PT Astra Serif" w:hAnsi="PT Astra Serif"/>
          <w:noProof/>
        </w:rPr>
        <w:t>Осуществлять иные обязанности, предусмотренные действующим законодательством Российской Федерации и Контрактом</w:t>
      </w:r>
      <w:r w:rsidR="004C3D3B" w:rsidRPr="00DA35AD">
        <w:rPr>
          <w:rFonts w:ascii="PT Astra Serif" w:hAnsi="PT Astra Serif"/>
          <w:noProof/>
        </w:rPr>
        <w:t>.</w:t>
      </w:r>
    </w:p>
    <w:p w14:paraId="661D516A" w14:textId="77777777" w:rsidR="004C3D3B" w:rsidRPr="00DA35AD" w:rsidRDefault="004C3D3B" w:rsidP="00E057E2">
      <w:pPr>
        <w:widowControl w:val="0"/>
        <w:ind w:firstLine="567"/>
        <w:contextualSpacing/>
        <w:jc w:val="both"/>
        <w:rPr>
          <w:rFonts w:ascii="PT Astra Serif" w:hAnsi="PT Astra Serif"/>
        </w:rPr>
      </w:pPr>
      <w:r w:rsidRPr="00DA35AD">
        <w:rPr>
          <w:rFonts w:ascii="PT Astra Serif" w:hAnsi="PT Astra Serif"/>
          <w:noProof/>
        </w:rPr>
        <w:t xml:space="preserve">2.1.12. </w:t>
      </w:r>
      <w:r w:rsidR="006C0FF2" w:rsidRPr="00DA35AD">
        <w:rPr>
          <w:rFonts w:ascii="PT Astra Serif" w:hAnsi="PT Astra Serif"/>
        </w:rPr>
        <w:t>Подрядчик</w:t>
      </w:r>
      <w:r w:rsidRPr="00DA35AD">
        <w:rPr>
          <w:rFonts w:ascii="PT Astra Serif" w:eastAsia="Calibri" w:hAnsi="PT Astra Serif"/>
        </w:rPr>
        <w:t xml:space="preserve"> (подрядная </w:t>
      </w:r>
      <w:r w:rsidR="006C0FF2" w:rsidRPr="00DA35AD">
        <w:rPr>
          <w:rFonts w:ascii="PT Astra Serif" w:eastAsia="Calibri" w:hAnsi="PT Astra Serif"/>
        </w:rPr>
        <w:t>организация) должен</w:t>
      </w:r>
      <w:r w:rsidRPr="00DA35AD">
        <w:rPr>
          <w:rFonts w:ascii="PT Astra Serif" w:eastAsia="Calibri" w:hAnsi="PT Astra Serif"/>
        </w:rPr>
        <w:t xml:space="preserve"> иметь действующую лицензию МЧС России на осуществление деятельности по монтажу, техническому обслуживанию и ремонту средств обеспечения пожарной безопасности зданий и сооружений.</w:t>
      </w:r>
    </w:p>
    <w:p w14:paraId="0DC94A3E" w14:textId="77777777" w:rsidR="00350EBF" w:rsidRPr="00DA35AD" w:rsidRDefault="008D760B" w:rsidP="00E057E2">
      <w:pPr>
        <w:widowControl w:val="0"/>
        <w:ind w:firstLine="567"/>
        <w:contextualSpacing/>
        <w:jc w:val="both"/>
        <w:rPr>
          <w:rFonts w:ascii="PT Astra Serif" w:eastAsia="Arial" w:hAnsi="PT Astra Serif"/>
          <w:b/>
          <w:bCs/>
          <w:color w:val="000000"/>
        </w:rPr>
      </w:pPr>
      <w:r w:rsidRPr="00DA35AD">
        <w:rPr>
          <w:rFonts w:ascii="PT Astra Serif" w:eastAsia="Arial" w:hAnsi="PT Astra Serif"/>
          <w:b/>
          <w:bCs/>
          <w:color w:val="000000"/>
        </w:rPr>
        <w:t>2</w:t>
      </w:r>
      <w:r w:rsidR="00350EBF" w:rsidRPr="00DA35AD">
        <w:rPr>
          <w:rFonts w:ascii="PT Astra Serif" w:eastAsia="Arial" w:hAnsi="PT Astra Serif"/>
          <w:b/>
          <w:bCs/>
          <w:color w:val="000000"/>
        </w:rPr>
        <w:t>.2. Заказчик обязан:</w:t>
      </w:r>
    </w:p>
    <w:p w14:paraId="7E31F43A" w14:textId="77777777" w:rsidR="00350EBF" w:rsidRPr="00DA35AD" w:rsidRDefault="008D760B" w:rsidP="00E057E2">
      <w:pPr>
        <w:widowControl w:val="0"/>
        <w:ind w:firstLine="567"/>
        <w:contextualSpacing/>
        <w:jc w:val="both"/>
        <w:rPr>
          <w:rFonts w:ascii="PT Astra Serif" w:hAnsi="PT Astra Serif"/>
        </w:rPr>
      </w:pPr>
      <w:r w:rsidRPr="00DA35AD">
        <w:rPr>
          <w:rFonts w:ascii="PT Astra Serif" w:eastAsia="Arial" w:hAnsi="PT Astra Serif"/>
          <w:color w:val="000000"/>
          <w:lang w:bidi="ru-RU"/>
        </w:rPr>
        <w:t>2</w:t>
      </w:r>
      <w:r w:rsidR="00350EBF" w:rsidRPr="00DA35AD">
        <w:rPr>
          <w:rFonts w:ascii="PT Astra Serif" w:eastAsia="Arial" w:hAnsi="PT Astra Serif"/>
          <w:color w:val="000000"/>
          <w:lang w:bidi="ru-RU"/>
        </w:rPr>
        <w:t>.2.1. </w:t>
      </w:r>
      <w:r w:rsidR="00350EBF" w:rsidRPr="00DA35AD">
        <w:rPr>
          <w:rFonts w:ascii="PT Astra Serif" w:hAnsi="PT Astra Serif"/>
        </w:rPr>
        <w:t xml:space="preserve">В сроки и в порядке, предусмотренном настоящим Контрактом, с участием </w:t>
      </w:r>
      <w:r w:rsidR="006C0FF2" w:rsidRPr="00DA35AD">
        <w:rPr>
          <w:rFonts w:ascii="PT Astra Serif" w:hAnsi="PT Astra Serif"/>
        </w:rPr>
        <w:t>Подрядчика</w:t>
      </w:r>
      <w:r w:rsidR="00350EBF" w:rsidRPr="00DA35AD">
        <w:rPr>
          <w:rFonts w:ascii="PT Astra Serif" w:hAnsi="PT Astra Serif"/>
        </w:rPr>
        <w:t xml:space="preserve"> осмотреть и принять результаты выполненных работ. При обнаружении недостатков в работе немедленно заявить об этом </w:t>
      </w:r>
      <w:r w:rsidR="006C0FF2" w:rsidRPr="00DA35AD">
        <w:rPr>
          <w:rFonts w:ascii="PT Astra Serif" w:hAnsi="PT Astra Serif"/>
        </w:rPr>
        <w:t>Подрядчику</w:t>
      </w:r>
      <w:r w:rsidR="00350EBF" w:rsidRPr="00DA35AD">
        <w:rPr>
          <w:rFonts w:ascii="PT Astra Serif" w:hAnsi="PT Astra Serif"/>
        </w:rPr>
        <w:t>.</w:t>
      </w:r>
    </w:p>
    <w:p w14:paraId="5D734EC1" w14:textId="77777777" w:rsidR="00350EBF" w:rsidRPr="00DA35AD" w:rsidRDefault="008D760B" w:rsidP="00E057E2">
      <w:pPr>
        <w:widowControl w:val="0"/>
        <w:ind w:firstLine="567"/>
        <w:contextualSpacing/>
        <w:jc w:val="both"/>
        <w:rPr>
          <w:rFonts w:ascii="PT Astra Serif" w:hAnsi="PT Astra Serif"/>
          <w:noProof/>
        </w:rPr>
      </w:pPr>
      <w:r w:rsidRPr="00DA35AD">
        <w:rPr>
          <w:rFonts w:ascii="PT Astra Serif" w:hAnsi="PT Astra Serif"/>
        </w:rPr>
        <w:t>2</w:t>
      </w:r>
      <w:r w:rsidR="00350EBF" w:rsidRPr="00DA35AD">
        <w:rPr>
          <w:rFonts w:ascii="PT Astra Serif" w:hAnsi="PT Astra Serif"/>
        </w:rPr>
        <w:t>.2.2. Перечислить</w:t>
      </w:r>
      <w:r w:rsidR="00350EBF" w:rsidRPr="00DA35AD">
        <w:rPr>
          <w:rFonts w:ascii="PT Astra Serif" w:hAnsi="PT Astra Serif"/>
          <w:color w:val="000000"/>
        </w:rPr>
        <w:t xml:space="preserve"> </w:t>
      </w:r>
      <w:r w:rsidR="00350EBF" w:rsidRPr="00DA35AD">
        <w:rPr>
          <w:rFonts w:ascii="PT Astra Serif" w:hAnsi="PT Astra Serif"/>
        </w:rPr>
        <w:t xml:space="preserve">средства </w:t>
      </w:r>
      <w:r w:rsidR="00350EBF" w:rsidRPr="00DA35AD">
        <w:rPr>
          <w:rFonts w:ascii="PT Astra Serif" w:hAnsi="PT Astra Serif"/>
          <w:color w:val="000000"/>
        </w:rPr>
        <w:t xml:space="preserve">на расчетный счет </w:t>
      </w:r>
      <w:r w:rsidR="006C0FF2" w:rsidRPr="00DA35AD">
        <w:rPr>
          <w:rFonts w:ascii="PT Astra Serif" w:hAnsi="PT Astra Serif"/>
        </w:rPr>
        <w:t>Подрядчика</w:t>
      </w:r>
      <w:r w:rsidR="00350EBF" w:rsidRPr="00DA35AD">
        <w:rPr>
          <w:rFonts w:ascii="PT Astra Serif" w:hAnsi="PT Astra Serif"/>
          <w:color w:val="000000"/>
        </w:rPr>
        <w:t xml:space="preserve"> за </w:t>
      </w:r>
      <w:r w:rsidR="00350EBF" w:rsidRPr="00DA35AD">
        <w:rPr>
          <w:rFonts w:ascii="PT Astra Serif" w:hAnsi="PT Astra Serif"/>
        </w:rPr>
        <w:t>надлежащим образом выполненные работы.</w:t>
      </w:r>
      <w:r w:rsidR="00350EBF" w:rsidRPr="00DA35AD">
        <w:rPr>
          <w:rFonts w:ascii="PT Astra Serif" w:hAnsi="PT Astra Serif"/>
          <w:noProof/>
        </w:rPr>
        <w:t xml:space="preserve"> </w:t>
      </w:r>
    </w:p>
    <w:p w14:paraId="2BA11B5B" w14:textId="40DCCC4C" w:rsidR="00350EBF" w:rsidRPr="00DA35AD" w:rsidRDefault="008D760B" w:rsidP="00E057E2">
      <w:pPr>
        <w:widowControl w:val="0"/>
        <w:ind w:firstLine="567"/>
        <w:contextualSpacing/>
        <w:jc w:val="both"/>
        <w:rPr>
          <w:rFonts w:ascii="PT Astra Serif" w:hAnsi="PT Astra Serif"/>
          <w:noProof/>
        </w:rPr>
      </w:pPr>
      <w:r w:rsidRPr="00DA35AD">
        <w:rPr>
          <w:rFonts w:ascii="PT Astra Serif" w:hAnsi="PT Astra Serif"/>
          <w:noProof/>
        </w:rPr>
        <w:t>2</w:t>
      </w:r>
      <w:r w:rsidR="00350EBF" w:rsidRPr="00DA35AD">
        <w:rPr>
          <w:rFonts w:ascii="PT Astra Serif" w:hAnsi="PT Astra Serif"/>
          <w:noProof/>
        </w:rPr>
        <w:t xml:space="preserve">.2.3. В случае расторжения Контракта (по любым основаниям) оплатить </w:t>
      </w:r>
      <w:r w:rsidR="006C0FF2" w:rsidRPr="00DA35AD">
        <w:rPr>
          <w:rFonts w:ascii="PT Astra Serif" w:hAnsi="PT Astra Serif"/>
          <w:noProof/>
        </w:rPr>
        <w:t>Подрядчик</w:t>
      </w:r>
      <w:r w:rsidR="00350EBF" w:rsidRPr="00DA35AD">
        <w:rPr>
          <w:rFonts w:ascii="PT Astra Serif" w:hAnsi="PT Astra Serif"/>
          <w:noProof/>
        </w:rPr>
        <w:t xml:space="preserve">у стоимость </w:t>
      </w:r>
      <w:r w:rsidR="006C0FF2" w:rsidRPr="00DA35AD">
        <w:rPr>
          <w:rFonts w:ascii="PT Astra Serif" w:hAnsi="PT Astra Serif"/>
          <w:noProof/>
        </w:rPr>
        <w:t>фактически выполненных работ</w:t>
      </w:r>
      <w:r w:rsidR="00350EBF" w:rsidRPr="00DA35AD">
        <w:rPr>
          <w:rFonts w:ascii="PT Astra Serif" w:hAnsi="PT Astra Serif"/>
          <w:noProof/>
        </w:rPr>
        <w:t xml:space="preserve"> на момент расторжения Контракта, при у</w:t>
      </w:r>
      <w:r w:rsidR="006C0FF2" w:rsidRPr="00DA35AD">
        <w:rPr>
          <w:rFonts w:ascii="PT Astra Serif" w:hAnsi="PT Astra Serif"/>
          <w:noProof/>
        </w:rPr>
        <w:t>словии отсутствия претензий по их</w:t>
      </w:r>
      <w:r w:rsidR="00350EBF" w:rsidRPr="00DA35AD">
        <w:rPr>
          <w:rFonts w:ascii="PT Astra Serif" w:hAnsi="PT Astra Serif"/>
          <w:noProof/>
        </w:rPr>
        <w:t xml:space="preserve"> качеству.</w:t>
      </w:r>
    </w:p>
    <w:p w14:paraId="5EA33258" w14:textId="77777777" w:rsidR="00350EBF" w:rsidRPr="00DA35AD" w:rsidRDefault="008D760B" w:rsidP="00E057E2">
      <w:pPr>
        <w:widowControl w:val="0"/>
        <w:ind w:firstLine="567"/>
        <w:contextualSpacing/>
        <w:jc w:val="both"/>
        <w:rPr>
          <w:rFonts w:ascii="PT Astra Serif" w:hAnsi="PT Astra Serif"/>
          <w:noProof/>
        </w:rPr>
      </w:pPr>
      <w:r w:rsidRPr="00DA35AD">
        <w:rPr>
          <w:rFonts w:ascii="PT Astra Serif" w:hAnsi="PT Astra Serif"/>
          <w:noProof/>
        </w:rPr>
        <w:t>2</w:t>
      </w:r>
      <w:r w:rsidR="00350EBF" w:rsidRPr="00DA35AD">
        <w:rPr>
          <w:rFonts w:ascii="PT Astra Serif" w:hAnsi="PT Astra Serif"/>
          <w:noProof/>
        </w:rPr>
        <w:t xml:space="preserve">.2.4. Взыскивать неустойки (пени, штрафы) в соответствии с разделом 6 Контракта за неисполнение или ненадлежащее исполнение </w:t>
      </w:r>
      <w:r w:rsidR="006C0FF2" w:rsidRPr="00DA35AD">
        <w:rPr>
          <w:rFonts w:ascii="PT Astra Serif" w:hAnsi="PT Astra Serif"/>
          <w:noProof/>
        </w:rPr>
        <w:t>Подрядчик</w:t>
      </w:r>
      <w:r w:rsidR="00350EBF" w:rsidRPr="00DA35AD">
        <w:rPr>
          <w:rFonts w:ascii="PT Astra Serif" w:hAnsi="PT Astra Serif"/>
          <w:noProof/>
        </w:rPr>
        <w:t>ом обязательств, предусмотренных Контрактом.</w:t>
      </w:r>
    </w:p>
    <w:p w14:paraId="35CF5454" w14:textId="77777777" w:rsidR="00350EBF" w:rsidRPr="00DA35AD" w:rsidRDefault="008D760B" w:rsidP="00E057E2">
      <w:pPr>
        <w:widowControl w:val="0"/>
        <w:ind w:firstLine="567"/>
        <w:contextualSpacing/>
        <w:jc w:val="both"/>
        <w:rPr>
          <w:rFonts w:ascii="PT Astra Serif" w:hAnsi="PT Astra Serif"/>
          <w:noProof/>
        </w:rPr>
      </w:pPr>
      <w:r w:rsidRPr="00DA35AD">
        <w:rPr>
          <w:rFonts w:ascii="PT Astra Serif" w:hAnsi="PT Astra Serif"/>
          <w:noProof/>
        </w:rPr>
        <w:t>2</w:t>
      </w:r>
      <w:r w:rsidR="00350EBF" w:rsidRPr="00DA35AD">
        <w:rPr>
          <w:rFonts w:ascii="PT Astra Serif" w:hAnsi="PT Astra Serif"/>
          <w:noProof/>
        </w:rPr>
        <w:t xml:space="preserve">.2.5. Направить в  уполномоченный на осуществление контроля в сфере закупок федеральный орган исполнительной власти сведения  о </w:t>
      </w:r>
      <w:r w:rsidR="006C0FF2" w:rsidRPr="00DA35AD">
        <w:rPr>
          <w:rFonts w:ascii="PT Astra Serif" w:hAnsi="PT Astra Serif"/>
          <w:noProof/>
        </w:rPr>
        <w:t>Подрядчике</w:t>
      </w:r>
      <w:r w:rsidR="00350EBF" w:rsidRPr="00DA35AD">
        <w:rPr>
          <w:rFonts w:ascii="PT Astra Serif" w:hAnsi="PT Astra Serif"/>
          <w:noProof/>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6C0FF2" w:rsidRPr="00DA35AD">
        <w:rPr>
          <w:rFonts w:ascii="PT Astra Serif" w:hAnsi="PT Astra Serif"/>
          <w:noProof/>
        </w:rPr>
        <w:t>Подрядчиком</w:t>
      </w:r>
      <w:r w:rsidR="00350EBF" w:rsidRPr="00DA35AD">
        <w:rPr>
          <w:rFonts w:ascii="PT Astra Serif" w:hAnsi="PT Astra Serif"/>
          <w:noProof/>
        </w:rPr>
        <w:t xml:space="preserve"> условий Контракта.</w:t>
      </w:r>
    </w:p>
    <w:p w14:paraId="6DE2E5BE" w14:textId="77777777" w:rsidR="00350EBF" w:rsidRPr="00DA35AD" w:rsidRDefault="008D760B" w:rsidP="00E057E2">
      <w:pPr>
        <w:widowControl w:val="0"/>
        <w:ind w:firstLine="567"/>
        <w:contextualSpacing/>
        <w:jc w:val="both"/>
        <w:rPr>
          <w:rFonts w:ascii="PT Astra Serif" w:hAnsi="PT Astra Serif"/>
        </w:rPr>
      </w:pPr>
      <w:r w:rsidRPr="00DA35AD">
        <w:rPr>
          <w:rFonts w:ascii="PT Astra Serif" w:hAnsi="PT Astra Serif"/>
          <w:noProof/>
        </w:rPr>
        <w:t>2</w:t>
      </w:r>
      <w:r w:rsidR="00350EBF" w:rsidRPr="00DA35AD">
        <w:rPr>
          <w:rFonts w:ascii="PT Astra Serif" w:hAnsi="PT Astra Serif"/>
          <w:noProof/>
        </w:rPr>
        <w:t>.2.6. Выполнять иные обязанности, предусмотренные действующим законодательством Российской Федерации и Контрактом</w:t>
      </w:r>
      <w:r w:rsidR="00BD7E4E" w:rsidRPr="00DA35AD">
        <w:rPr>
          <w:rFonts w:ascii="PT Astra Serif" w:hAnsi="PT Astra Serif"/>
          <w:noProof/>
        </w:rPr>
        <w:t>.</w:t>
      </w:r>
    </w:p>
    <w:p w14:paraId="349491F3" w14:textId="77777777" w:rsidR="008D760B" w:rsidRPr="00DA35AD" w:rsidRDefault="008D760B" w:rsidP="00E057E2">
      <w:pPr>
        <w:ind w:firstLine="567"/>
        <w:contextualSpacing/>
        <w:jc w:val="both"/>
        <w:rPr>
          <w:rFonts w:ascii="PT Astra Serif" w:hAnsi="PT Astra Serif"/>
          <w:b/>
        </w:rPr>
      </w:pPr>
      <w:r w:rsidRPr="00DA35AD">
        <w:rPr>
          <w:rFonts w:ascii="PT Astra Serif" w:hAnsi="PT Astra Serif"/>
          <w:b/>
        </w:rPr>
        <w:t>2</w:t>
      </w:r>
      <w:r w:rsidR="00350EBF" w:rsidRPr="00DA35AD">
        <w:rPr>
          <w:rFonts w:ascii="PT Astra Serif" w:hAnsi="PT Astra Serif"/>
          <w:b/>
        </w:rPr>
        <w:t>.3. </w:t>
      </w:r>
      <w:r w:rsidR="006C0FF2" w:rsidRPr="00DA35AD">
        <w:rPr>
          <w:rFonts w:ascii="PT Astra Serif" w:hAnsi="PT Astra Serif"/>
          <w:b/>
          <w:color w:val="000000"/>
        </w:rPr>
        <w:t>Подрядчик</w:t>
      </w:r>
      <w:r w:rsidR="00350EBF" w:rsidRPr="00DA35AD">
        <w:rPr>
          <w:rFonts w:ascii="PT Astra Serif" w:hAnsi="PT Astra Serif"/>
          <w:b/>
        </w:rPr>
        <w:t xml:space="preserve"> вправе:</w:t>
      </w:r>
    </w:p>
    <w:p w14:paraId="42AFEEB8" w14:textId="77777777" w:rsidR="008D760B" w:rsidRPr="00DA35AD" w:rsidRDefault="008D760B" w:rsidP="00E057E2">
      <w:pPr>
        <w:ind w:firstLine="567"/>
        <w:contextualSpacing/>
        <w:jc w:val="both"/>
        <w:rPr>
          <w:rFonts w:ascii="PT Astra Serif" w:hAnsi="PT Astra Serif"/>
          <w:noProof/>
        </w:rPr>
      </w:pPr>
      <w:r w:rsidRPr="00DA35AD">
        <w:rPr>
          <w:rFonts w:ascii="PT Astra Serif" w:hAnsi="PT Astra Serif"/>
        </w:rPr>
        <w:t>2.3.1.</w:t>
      </w:r>
      <w:r w:rsidRPr="00DA35AD">
        <w:rPr>
          <w:rFonts w:ascii="PT Astra Serif" w:hAnsi="PT Astra Serif"/>
          <w:b/>
        </w:rPr>
        <w:t xml:space="preserve"> </w:t>
      </w:r>
      <w:r w:rsidRPr="00DA35AD">
        <w:rPr>
          <w:rFonts w:ascii="PT Astra Serif" w:hAnsi="PT Astra Serif"/>
          <w:noProof/>
        </w:rPr>
        <w:t xml:space="preserve">Требовать своевременной оплаты на условиях, предусмотренных Контрактом, надлежащим образом оказанных и принятых Государственным заказчиком результатов </w:t>
      </w:r>
      <w:r w:rsidR="006C0FF2" w:rsidRPr="00DA35AD">
        <w:rPr>
          <w:rFonts w:ascii="PT Astra Serif" w:hAnsi="PT Astra Serif"/>
          <w:noProof/>
        </w:rPr>
        <w:t>работ</w:t>
      </w:r>
      <w:r w:rsidRPr="00DA35AD">
        <w:rPr>
          <w:rFonts w:ascii="PT Astra Serif" w:hAnsi="PT Astra Serif"/>
          <w:noProof/>
        </w:rPr>
        <w:t>.</w:t>
      </w:r>
    </w:p>
    <w:p w14:paraId="7265E1B5" w14:textId="77777777" w:rsidR="008D760B" w:rsidRPr="00DA35AD" w:rsidRDefault="008D760B" w:rsidP="00E057E2">
      <w:pPr>
        <w:ind w:firstLine="567"/>
        <w:contextualSpacing/>
        <w:jc w:val="both"/>
        <w:rPr>
          <w:rFonts w:ascii="PT Astra Serif" w:hAnsi="PT Astra Serif"/>
          <w:noProof/>
        </w:rPr>
      </w:pPr>
      <w:r w:rsidRPr="00DA35AD">
        <w:rPr>
          <w:rFonts w:ascii="PT Astra Serif" w:hAnsi="PT Astra Serif"/>
          <w:noProof/>
        </w:rPr>
        <w:t>2.3.2. Требовать уплату неустоек (штрафов, пеней) согласно разделу 6 Контракта.</w:t>
      </w:r>
    </w:p>
    <w:p w14:paraId="4990C6ED" w14:textId="77777777" w:rsidR="008D760B" w:rsidRPr="00DA35AD" w:rsidRDefault="008D760B" w:rsidP="00E057E2">
      <w:pPr>
        <w:ind w:firstLine="567"/>
        <w:contextualSpacing/>
        <w:jc w:val="both"/>
        <w:rPr>
          <w:rFonts w:ascii="PT Astra Serif" w:hAnsi="PT Astra Serif"/>
          <w:noProof/>
        </w:rPr>
      </w:pPr>
      <w:r w:rsidRPr="00DA35AD">
        <w:rPr>
          <w:rFonts w:ascii="PT Astra Serif" w:hAnsi="PT Astra Serif"/>
          <w:noProof/>
        </w:rPr>
        <w:t>2.3.3. Принять решение об одностороннем отказе от исполнения Контракта</w:t>
      </w:r>
      <w:r w:rsidRPr="00DA35AD">
        <w:rPr>
          <w:rFonts w:ascii="PT Astra Serif" w:hAnsi="PT Astra Serif"/>
          <w:noProof/>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8523BD">
        <w:rPr>
          <w:rFonts w:ascii="PT Astra Serif" w:hAnsi="PT Astra Serif"/>
          <w:noProof/>
        </w:rPr>
        <w:t>8</w:t>
      </w:r>
      <w:r w:rsidRPr="00DA35AD">
        <w:rPr>
          <w:rFonts w:ascii="PT Astra Serif" w:hAnsi="PT Astra Serif"/>
          <w:noProof/>
        </w:rPr>
        <w:t xml:space="preserve"> Контракта.</w:t>
      </w:r>
    </w:p>
    <w:p w14:paraId="522C5AC6" w14:textId="77777777" w:rsidR="00350EBF" w:rsidRPr="00DA35AD" w:rsidRDefault="008D760B" w:rsidP="00E057E2">
      <w:pPr>
        <w:ind w:firstLine="567"/>
        <w:contextualSpacing/>
        <w:jc w:val="both"/>
        <w:rPr>
          <w:rFonts w:ascii="PT Astra Serif" w:hAnsi="PT Astra Serif"/>
        </w:rPr>
      </w:pPr>
      <w:r w:rsidRPr="00DA35AD">
        <w:rPr>
          <w:rFonts w:ascii="PT Astra Serif" w:eastAsia="Arial Unicode MS" w:hAnsi="PT Astra Serif"/>
        </w:rPr>
        <w:t>2.3.4</w:t>
      </w:r>
      <w:r w:rsidR="00350EBF" w:rsidRPr="00DA35AD">
        <w:rPr>
          <w:rFonts w:ascii="PT Astra Serif" w:eastAsia="Arial Unicode MS" w:hAnsi="PT Astra Serif"/>
        </w:rPr>
        <w:t>. Запрашивать у Заказчика разъяснения и уточнения относительно проведения работ в рамках настоящего Контракта.</w:t>
      </w:r>
    </w:p>
    <w:p w14:paraId="0AA32E42" w14:textId="77777777" w:rsidR="00350EBF" w:rsidRPr="00DA35AD" w:rsidRDefault="008D760B" w:rsidP="00E057E2">
      <w:pPr>
        <w:ind w:firstLine="567"/>
        <w:contextualSpacing/>
        <w:jc w:val="both"/>
        <w:rPr>
          <w:rFonts w:ascii="PT Astra Serif" w:hAnsi="PT Astra Serif"/>
          <w:color w:val="000000"/>
        </w:rPr>
      </w:pPr>
      <w:r w:rsidRPr="00DA35AD">
        <w:rPr>
          <w:rFonts w:ascii="PT Astra Serif" w:hAnsi="PT Astra Serif"/>
          <w:color w:val="000000"/>
        </w:rPr>
        <w:t>2.3.5</w:t>
      </w:r>
      <w:r w:rsidR="00350EBF" w:rsidRPr="00DA35AD">
        <w:rPr>
          <w:rFonts w:ascii="PT Astra Serif" w:hAnsi="PT Astra Serif"/>
          <w:color w:val="000000"/>
        </w:rPr>
        <w:t xml:space="preserve">. Требовать своевременного принятия Заказчиком результатов выполненных работ в соответствии с условиями </w:t>
      </w:r>
      <w:r w:rsidR="00350EBF" w:rsidRPr="00DA35AD">
        <w:rPr>
          <w:rFonts w:ascii="PT Astra Serif" w:hAnsi="PT Astra Serif"/>
        </w:rPr>
        <w:t>Контракта</w:t>
      </w:r>
      <w:r w:rsidR="00350EBF" w:rsidRPr="00DA35AD">
        <w:rPr>
          <w:rFonts w:ascii="PT Astra Serif" w:hAnsi="PT Astra Serif"/>
          <w:color w:val="000000"/>
        </w:rPr>
        <w:t>.</w:t>
      </w:r>
    </w:p>
    <w:p w14:paraId="313242AA" w14:textId="77777777" w:rsidR="008D760B" w:rsidRPr="00DA35AD" w:rsidRDefault="008D760B" w:rsidP="00E057E2">
      <w:pPr>
        <w:ind w:firstLine="567"/>
        <w:contextualSpacing/>
        <w:jc w:val="both"/>
        <w:rPr>
          <w:rFonts w:ascii="PT Astra Serif" w:hAnsi="PT Astra Serif"/>
          <w:noProof/>
        </w:rPr>
      </w:pPr>
      <w:r w:rsidRPr="00DA35AD">
        <w:rPr>
          <w:rFonts w:ascii="PT Astra Serif" w:hAnsi="PT Astra Serif"/>
          <w:color w:val="000000"/>
        </w:rPr>
        <w:t>2.3.6</w:t>
      </w:r>
      <w:r w:rsidR="00350EBF" w:rsidRPr="00DA35AD">
        <w:rPr>
          <w:rFonts w:ascii="PT Astra Serif" w:hAnsi="PT Astra Serif"/>
          <w:color w:val="000000"/>
        </w:rPr>
        <w:t>. </w:t>
      </w:r>
      <w:r w:rsidR="00350EBF" w:rsidRPr="00DA35AD">
        <w:rPr>
          <w:rFonts w:ascii="PT Astra Serif" w:hAnsi="PT Astra Serif"/>
        </w:rPr>
        <w:t>С согласия Заказчика завершить выполнение работ в более короткий срок, чем предусмотрено Контрактом, без ущерба качеству и объему выполняемых работ.</w:t>
      </w:r>
    </w:p>
    <w:p w14:paraId="70343F6F" w14:textId="77777777" w:rsidR="008D760B" w:rsidRPr="00DA35AD" w:rsidRDefault="008D760B" w:rsidP="00E057E2">
      <w:pPr>
        <w:ind w:firstLine="567"/>
        <w:contextualSpacing/>
        <w:jc w:val="both"/>
        <w:rPr>
          <w:rFonts w:ascii="PT Astra Serif" w:hAnsi="PT Astra Serif"/>
          <w:noProof/>
        </w:rPr>
      </w:pPr>
      <w:r w:rsidRPr="00DA35AD">
        <w:rPr>
          <w:rFonts w:ascii="PT Astra Serif" w:hAnsi="PT Astra Serif"/>
          <w:noProof/>
        </w:rPr>
        <w:t>2.3.7. Осуществлять иные права, предусмотренные действующим законодательством Российской Федерациии Контрактом</w:t>
      </w:r>
    </w:p>
    <w:p w14:paraId="1F7270B3" w14:textId="77777777" w:rsidR="00350EBF" w:rsidRPr="00DA35AD" w:rsidRDefault="008D760B" w:rsidP="00E057E2">
      <w:pPr>
        <w:ind w:firstLine="567"/>
        <w:contextualSpacing/>
        <w:jc w:val="both"/>
        <w:rPr>
          <w:rFonts w:ascii="PT Astra Serif" w:hAnsi="PT Astra Serif"/>
          <w:b/>
        </w:rPr>
      </w:pPr>
      <w:r w:rsidRPr="00DA35AD">
        <w:rPr>
          <w:rFonts w:ascii="PT Astra Serif" w:hAnsi="PT Astra Serif"/>
          <w:b/>
        </w:rPr>
        <w:t>2</w:t>
      </w:r>
      <w:r w:rsidR="00350EBF" w:rsidRPr="00DA35AD">
        <w:rPr>
          <w:rFonts w:ascii="PT Astra Serif" w:hAnsi="PT Astra Serif"/>
          <w:b/>
        </w:rPr>
        <w:t>.4. Заказчик вправе:</w:t>
      </w:r>
    </w:p>
    <w:p w14:paraId="045A41BF" w14:textId="77777777" w:rsidR="00350EBF" w:rsidRPr="00DA35AD" w:rsidRDefault="008D760B" w:rsidP="00E057E2">
      <w:pPr>
        <w:ind w:firstLine="567"/>
        <w:contextualSpacing/>
        <w:jc w:val="both"/>
        <w:rPr>
          <w:rFonts w:ascii="PT Astra Serif" w:hAnsi="PT Astra Serif"/>
        </w:rPr>
      </w:pPr>
      <w:r w:rsidRPr="00DA35AD">
        <w:rPr>
          <w:rFonts w:ascii="PT Astra Serif" w:hAnsi="PT Astra Serif"/>
          <w:color w:val="000000"/>
        </w:rPr>
        <w:t>2</w:t>
      </w:r>
      <w:r w:rsidR="00350EBF" w:rsidRPr="00DA35AD">
        <w:rPr>
          <w:rFonts w:ascii="PT Astra Serif" w:hAnsi="PT Astra Serif"/>
          <w:color w:val="000000"/>
        </w:rPr>
        <w:t>.4.1. </w:t>
      </w:r>
      <w:r w:rsidR="00350EBF" w:rsidRPr="00DA35AD">
        <w:rPr>
          <w:rFonts w:ascii="PT Astra Serif" w:hAnsi="PT Astra Serif"/>
        </w:rPr>
        <w:t xml:space="preserve">Контролировать процесс выполнения </w:t>
      </w:r>
      <w:r w:rsidR="006C0FF2" w:rsidRPr="00DA35AD">
        <w:rPr>
          <w:rFonts w:ascii="PT Astra Serif" w:hAnsi="PT Astra Serif"/>
        </w:rPr>
        <w:t>Подрядчиком</w:t>
      </w:r>
      <w:r w:rsidR="00350EBF" w:rsidRPr="00DA35AD">
        <w:rPr>
          <w:rFonts w:ascii="PT Astra Serif" w:hAnsi="PT Astra Serif"/>
        </w:rPr>
        <w:t xml:space="preserve"> работ, предусмотренных Контрактом.</w:t>
      </w:r>
    </w:p>
    <w:p w14:paraId="1598F124" w14:textId="77777777" w:rsidR="00BD7E4E" w:rsidRPr="00DA35AD" w:rsidRDefault="008D760B" w:rsidP="00E057E2">
      <w:pPr>
        <w:tabs>
          <w:tab w:val="left" w:pos="1134"/>
          <w:tab w:val="left" w:pos="1418"/>
        </w:tabs>
        <w:ind w:firstLine="567"/>
        <w:contextualSpacing/>
        <w:jc w:val="both"/>
        <w:rPr>
          <w:rFonts w:ascii="PT Astra Serif" w:hAnsi="PT Astra Serif"/>
          <w:color w:val="000000"/>
        </w:rPr>
      </w:pPr>
      <w:r w:rsidRPr="00DA35AD">
        <w:rPr>
          <w:rFonts w:ascii="PT Astra Serif" w:hAnsi="PT Astra Serif"/>
          <w:color w:val="000000"/>
        </w:rPr>
        <w:t>2</w:t>
      </w:r>
      <w:r w:rsidR="00350EBF" w:rsidRPr="00DA35AD">
        <w:rPr>
          <w:rFonts w:ascii="PT Astra Serif" w:hAnsi="PT Astra Serif"/>
          <w:color w:val="000000"/>
        </w:rPr>
        <w:t xml:space="preserve">.4.2. Требовать </w:t>
      </w:r>
      <w:r w:rsidR="006C0FF2" w:rsidRPr="00DA35AD">
        <w:rPr>
          <w:rFonts w:ascii="PT Astra Serif" w:hAnsi="PT Astra Serif"/>
          <w:color w:val="000000"/>
        </w:rPr>
        <w:t xml:space="preserve">от </w:t>
      </w:r>
      <w:r w:rsidR="006C0FF2" w:rsidRPr="00DA35AD">
        <w:rPr>
          <w:rFonts w:ascii="PT Astra Serif" w:hAnsi="PT Astra Serif"/>
        </w:rPr>
        <w:t>Подрядчика,</w:t>
      </w:r>
      <w:r w:rsidR="00350EBF" w:rsidRPr="00DA35AD">
        <w:rPr>
          <w:rFonts w:ascii="PT Astra Serif" w:hAnsi="PT Astra Serif"/>
          <w:color w:val="000000"/>
        </w:rPr>
        <w:t xml:space="preserve"> </w:t>
      </w:r>
      <w:r w:rsidR="00BD7E4E" w:rsidRPr="00DA35AD">
        <w:rPr>
          <w:rFonts w:ascii="PT Astra Serif" w:hAnsi="PT Astra Serif"/>
          <w:noProof/>
        </w:rPr>
        <w:t>надлежащего исполнения обязательств, предусмотренных Контрактом.</w:t>
      </w:r>
      <w:r w:rsidR="00BD7E4E" w:rsidRPr="00DA35AD">
        <w:rPr>
          <w:rFonts w:ascii="PT Astra Serif" w:hAnsi="PT Astra Serif"/>
          <w:color w:val="000000"/>
        </w:rPr>
        <w:t xml:space="preserve"> </w:t>
      </w:r>
    </w:p>
    <w:p w14:paraId="2767A0C3" w14:textId="77777777" w:rsidR="00BD7E4E" w:rsidRPr="00DA35AD" w:rsidRDefault="008D760B" w:rsidP="00E057E2">
      <w:pPr>
        <w:tabs>
          <w:tab w:val="left" w:pos="1134"/>
          <w:tab w:val="left" w:pos="1418"/>
        </w:tabs>
        <w:ind w:firstLine="567"/>
        <w:contextualSpacing/>
        <w:jc w:val="both"/>
        <w:rPr>
          <w:rFonts w:ascii="PT Astra Serif" w:hAnsi="PT Astra Serif"/>
          <w:color w:val="000000"/>
        </w:rPr>
      </w:pPr>
      <w:r w:rsidRPr="00DA35AD">
        <w:rPr>
          <w:rFonts w:ascii="PT Astra Serif" w:hAnsi="PT Astra Serif"/>
          <w:color w:val="000000"/>
        </w:rPr>
        <w:t>2</w:t>
      </w:r>
      <w:r w:rsidR="00BD7E4E" w:rsidRPr="00DA35AD">
        <w:rPr>
          <w:rFonts w:ascii="PT Astra Serif" w:hAnsi="PT Astra Serif"/>
          <w:color w:val="000000"/>
        </w:rPr>
        <w:t xml:space="preserve">.4.3. Требовать от </w:t>
      </w:r>
      <w:r w:rsidR="006C0FF2" w:rsidRPr="00DA35AD">
        <w:rPr>
          <w:rFonts w:ascii="PT Astra Serif" w:hAnsi="PT Astra Serif"/>
          <w:color w:val="000000"/>
        </w:rPr>
        <w:t>Подрядчика</w:t>
      </w:r>
      <w:r w:rsidR="00BD7E4E" w:rsidRPr="00DA35AD">
        <w:rPr>
          <w:rFonts w:ascii="PT Astra Serif" w:hAnsi="PT Astra Serif"/>
          <w:color w:val="000000"/>
        </w:rPr>
        <w:t xml:space="preserve"> </w:t>
      </w:r>
      <w:r w:rsidR="00350EBF" w:rsidRPr="00DA35AD">
        <w:rPr>
          <w:rFonts w:ascii="PT Astra Serif" w:hAnsi="PT Astra Serif"/>
          <w:color w:val="000000"/>
        </w:rPr>
        <w:t>предоставления надлежащим образом оформленных документов.</w:t>
      </w:r>
    </w:p>
    <w:p w14:paraId="4D8F1289" w14:textId="77777777" w:rsidR="00BD7E4E" w:rsidRPr="00DA35AD" w:rsidRDefault="008D760B" w:rsidP="00E057E2">
      <w:pPr>
        <w:pStyle w:val="15"/>
        <w:widowControl/>
        <w:tabs>
          <w:tab w:val="left" w:pos="1418"/>
        </w:tabs>
        <w:suppressAutoHyphens w:val="0"/>
        <w:spacing w:line="240" w:lineRule="auto"/>
        <w:ind w:right="-2" w:firstLine="567"/>
        <w:rPr>
          <w:rFonts w:ascii="PT Astra Serif" w:hAnsi="PT Astra Serif"/>
          <w:noProof/>
          <w:szCs w:val="24"/>
        </w:rPr>
      </w:pPr>
      <w:r w:rsidRPr="00DA35AD">
        <w:rPr>
          <w:rFonts w:ascii="PT Astra Serif" w:hAnsi="PT Astra Serif"/>
          <w:color w:val="000000"/>
          <w:szCs w:val="24"/>
        </w:rPr>
        <w:t>2</w:t>
      </w:r>
      <w:r w:rsidR="00350EBF" w:rsidRPr="00DA35AD">
        <w:rPr>
          <w:rFonts w:ascii="PT Astra Serif" w:hAnsi="PT Astra Serif"/>
          <w:color w:val="000000"/>
          <w:szCs w:val="24"/>
        </w:rPr>
        <w:t>.4.</w:t>
      </w:r>
      <w:r w:rsidR="00BD7E4E" w:rsidRPr="00DA35AD">
        <w:rPr>
          <w:rFonts w:ascii="PT Astra Serif" w:hAnsi="PT Astra Serif"/>
          <w:color w:val="000000"/>
          <w:szCs w:val="24"/>
        </w:rPr>
        <w:t>4</w:t>
      </w:r>
      <w:r w:rsidR="00350EBF" w:rsidRPr="00DA35AD">
        <w:rPr>
          <w:rFonts w:ascii="PT Astra Serif" w:hAnsi="PT Astra Serif"/>
          <w:color w:val="000000"/>
          <w:szCs w:val="24"/>
        </w:rPr>
        <w:t xml:space="preserve">. Требовать своевременного выполнения работ в соответствии с условиями </w:t>
      </w:r>
      <w:r w:rsidR="00350EBF" w:rsidRPr="00DA35AD">
        <w:rPr>
          <w:rFonts w:ascii="PT Astra Serif" w:hAnsi="PT Astra Serif"/>
          <w:szCs w:val="24"/>
        </w:rPr>
        <w:t>Контракта.</w:t>
      </w:r>
      <w:r w:rsidR="00BD7E4E" w:rsidRPr="00DA35AD">
        <w:rPr>
          <w:rFonts w:ascii="PT Astra Serif" w:hAnsi="PT Astra Serif"/>
          <w:noProof/>
          <w:szCs w:val="24"/>
        </w:rPr>
        <w:t xml:space="preserve"> </w:t>
      </w:r>
    </w:p>
    <w:p w14:paraId="04C6E65E" w14:textId="77777777" w:rsidR="00BD7E4E" w:rsidRPr="00DA35AD" w:rsidRDefault="008D760B" w:rsidP="00E057E2">
      <w:pPr>
        <w:pStyle w:val="15"/>
        <w:widowControl/>
        <w:tabs>
          <w:tab w:val="left" w:pos="1418"/>
        </w:tabs>
        <w:suppressAutoHyphens w:val="0"/>
        <w:spacing w:line="240" w:lineRule="auto"/>
        <w:ind w:right="-2" w:firstLine="567"/>
        <w:rPr>
          <w:rFonts w:ascii="PT Astra Serif" w:hAnsi="PT Astra Serif"/>
          <w:noProof/>
          <w:szCs w:val="24"/>
        </w:rPr>
      </w:pPr>
      <w:r w:rsidRPr="00DA35AD">
        <w:rPr>
          <w:rFonts w:ascii="PT Astra Serif" w:hAnsi="PT Astra Serif"/>
          <w:noProof/>
          <w:szCs w:val="24"/>
        </w:rPr>
        <w:lastRenderedPageBreak/>
        <w:t>2</w:t>
      </w:r>
      <w:r w:rsidR="00BD7E4E" w:rsidRPr="00DA35AD">
        <w:rPr>
          <w:rFonts w:ascii="PT Astra Serif" w:hAnsi="PT Astra Serif"/>
          <w:noProof/>
          <w:szCs w:val="24"/>
        </w:rPr>
        <w:t xml:space="preserve">.4.5.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8523BD">
        <w:rPr>
          <w:rFonts w:ascii="PT Astra Serif" w:hAnsi="PT Astra Serif"/>
          <w:noProof/>
          <w:szCs w:val="24"/>
        </w:rPr>
        <w:t>8</w:t>
      </w:r>
      <w:r w:rsidR="00BD7E4E" w:rsidRPr="00DA35AD">
        <w:rPr>
          <w:rFonts w:ascii="PT Astra Serif" w:hAnsi="PT Astra Serif"/>
          <w:noProof/>
          <w:szCs w:val="24"/>
        </w:rPr>
        <w:t xml:space="preserve"> Контракта.</w:t>
      </w:r>
    </w:p>
    <w:p w14:paraId="5D805A65" w14:textId="77777777" w:rsidR="00BD7E4E" w:rsidRPr="00DA35AD" w:rsidRDefault="008D760B" w:rsidP="00E057E2">
      <w:pPr>
        <w:pStyle w:val="15"/>
        <w:widowControl/>
        <w:tabs>
          <w:tab w:val="left" w:pos="1418"/>
        </w:tabs>
        <w:suppressAutoHyphens w:val="0"/>
        <w:spacing w:line="240" w:lineRule="auto"/>
        <w:ind w:right="-2" w:firstLine="567"/>
        <w:rPr>
          <w:rFonts w:ascii="PT Astra Serif" w:hAnsi="PT Astra Serif"/>
          <w:noProof/>
          <w:szCs w:val="24"/>
        </w:rPr>
      </w:pPr>
      <w:r w:rsidRPr="00DA35AD">
        <w:rPr>
          <w:rFonts w:ascii="PT Astra Serif" w:hAnsi="PT Astra Serif"/>
          <w:noProof/>
          <w:szCs w:val="24"/>
        </w:rPr>
        <w:t>2</w:t>
      </w:r>
      <w:r w:rsidR="00BD7E4E" w:rsidRPr="00DA35AD">
        <w:rPr>
          <w:rFonts w:ascii="PT Astra Serif" w:hAnsi="PT Astra Serif"/>
          <w:noProof/>
          <w:szCs w:val="24"/>
        </w:rPr>
        <w:t xml:space="preserve">.4.6. 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w:t>
      </w:r>
      <w:r w:rsidR="006C0FF2" w:rsidRPr="00DA35AD">
        <w:rPr>
          <w:rFonts w:ascii="PT Astra Serif" w:hAnsi="PT Astra Serif"/>
          <w:noProof/>
          <w:szCs w:val="24"/>
        </w:rPr>
        <w:t>Подрядчиком</w:t>
      </w:r>
      <w:r w:rsidR="00BD7E4E" w:rsidRPr="00DA35AD">
        <w:rPr>
          <w:rFonts w:ascii="PT Astra Serif" w:hAnsi="PT Astra Serif"/>
          <w:noProof/>
          <w:szCs w:val="24"/>
        </w:rPr>
        <w:t xml:space="preserve"> неисполнением (ненадлежащим исполнением) условий Контракта.</w:t>
      </w:r>
    </w:p>
    <w:p w14:paraId="2018C204" w14:textId="77777777" w:rsidR="00BD7E4E" w:rsidRPr="00DA35AD" w:rsidRDefault="008D760B" w:rsidP="00E057E2">
      <w:pPr>
        <w:pStyle w:val="15"/>
        <w:widowControl/>
        <w:tabs>
          <w:tab w:val="left" w:pos="1418"/>
        </w:tabs>
        <w:suppressAutoHyphens w:val="0"/>
        <w:spacing w:line="240" w:lineRule="auto"/>
        <w:ind w:right="-2" w:firstLine="567"/>
        <w:rPr>
          <w:rFonts w:ascii="PT Astra Serif" w:hAnsi="PT Astra Serif"/>
          <w:noProof/>
          <w:szCs w:val="24"/>
        </w:rPr>
      </w:pPr>
      <w:r w:rsidRPr="00DA35AD">
        <w:rPr>
          <w:rFonts w:ascii="PT Astra Serif" w:hAnsi="PT Astra Serif"/>
          <w:noProof/>
          <w:szCs w:val="24"/>
        </w:rPr>
        <w:t>2</w:t>
      </w:r>
      <w:r w:rsidR="00BD7E4E" w:rsidRPr="00DA35AD">
        <w:rPr>
          <w:rFonts w:ascii="PT Astra Serif" w:hAnsi="PT Astra Serif"/>
          <w:noProof/>
          <w:szCs w:val="24"/>
        </w:rPr>
        <w:t xml:space="preserve">.4.7.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6C0FF2" w:rsidRPr="00DA35AD">
        <w:rPr>
          <w:rFonts w:ascii="PT Astra Serif" w:hAnsi="PT Astra Serif"/>
          <w:noProof/>
          <w:szCs w:val="24"/>
        </w:rPr>
        <w:t>Подрядчика</w:t>
      </w:r>
      <w:r w:rsidR="00BD7E4E" w:rsidRPr="00DA35AD">
        <w:rPr>
          <w:rFonts w:ascii="PT Astra Serif" w:hAnsi="PT Astra Serif"/>
          <w:noProof/>
          <w:szCs w:val="24"/>
        </w:rPr>
        <w:t>.</w:t>
      </w:r>
    </w:p>
    <w:p w14:paraId="70D7C773" w14:textId="77777777" w:rsidR="00350EBF" w:rsidRPr="00DA35AD" w:rsidRDefault="008D760B" w:rsidP="00E057E2">
      <w:pPr>
        <w:pStyle w:val="15"/>
        <w:widowControl/>
        <w:tabs>
          <w:tab w:val="left" w:pos="1418"/>
        </w:tabs>
        <w:suppressAutoHyphens w:val="0"/>
        <w:spacing w:line="240" w:lineRule="auto"/>
        <w:ind w:right="-2" w:firstLine="567"/>
        <w:rPr>
          <w:rFonts w:ascii="PT Astra Serif" w:hAnsi="PT Astra Serif"/>
          <w:noProof/>
          <w:szCs w:val="24"/>
        </w:rPr>
      </w:pPr>
      <w:r w:rsidRPr="00DA35AD">
        <w:rPr>
          <w:rFonts w:ascii="PT Astra Serif" w:hAnsi="PT Astra Serif"/>
          <w:noProof/>
          <w:szCs w:val="24"/>
        </w:rPr>
        <w:t>2</w:t>
      </w:r>
      <w:r w:rsidR="00BD7E4E" w:rsidRPr="00DA35AD">
        <w:rPr>
          <w:rFonts w:ascii="PT Astra Serif" w:hAnsi="PT Astra Serif"/>
          <w:noProof/>
          <w:szCs w:val="24"/>
        </w:rPr>
        <w:t>.4.8. Осуществлять иные права, предусмотренные действующим законодательством Российской Федерации и Контрактом</w:t>
      </w:r>
      <w:r w:rsidRPr="00DA35AD">
        <w:rPr>
          <w:rFonts w:ascii="PT Astra Serif" w:hAnsi="PT Astra Serif"/>
          <w:noProof/>
          <w:szCs w:val="24"/>
        </w:rPr>
        <w:t>.</w:t>
      </w:r>
    </w:p>
    <w:p w14:paraId="210B893B" w14:textId="77777777" w:rsidR="00104B77" w:rsidRPr="00DA35AD" w:rsidRDefault="00104B77" w:rsidP="00E057E2">
      <w:pPr>
        <w:pStyle w:val="af9"/>
        <w:tabs>
          <w:tab w:val="left" w:pos="1418"/>
        </w:tabs>
        <w:ind w:left="0" w:firstLine="567"/>
        <w:jc w:val="both"/>
        <w:rPr>
          <w:rFonts w:ascii="PT Astra Serif" w:hAnsi="PT Astra Serif"/>
        </w:rPr>
      </w:pPr>
    </w:p>
    <w:p w14:paraId="529C590D" w14:textId="77777777" w:rsidR="001C0F18" w:rsidRPr="00DA35AD" w:rsidRDefault="00047DBD" w:rsidP="00E057E2">
      <w:pPr>
        <w:pStyle w:val="32"/>
        <w:numPr>
          <w:ilvl w:val="0"/>
          <w:numId w:val="30"/>
        </w:numPr>
        <w:tabs>
          <w:tab w:val="clear" w:pos="1307"/>
          <w:tab w:val="left" w:pos="180"/>
          <w:tab w:val="left" w:pos="900"/>
          <w:tab w:val="left" w:pos="1418"/>
        </w:tabs>
        <w:adjustRightInd w:val="0"/>
        <w:ind w:left="0" w:right="-2" w:firstLine="567"/>
        <w:jc w:val="center"/>
        <w:rPr>
          <w:rFonts w:ascii="PT Astra Serif" w:hAnsi="PT Astra Serif"/>
          <w:b/>
          <w:bCs/>
          <w:noProof/>
        </w:rPr>
      </w:pPr>
      <w:r w:rsidRPr="00DA35AD">
        <w:rPr>
          <w:rFonts w:ascii="PT Astra Serif" w:hAnsi="PT Astra Serif"/>
          <w:b/>
          <w:bCs/>
          <w:noProof/>
        </w:rPr>
        <w:t xml:space="preserve">Порядок, сроки и условия </w:t>
      </w:r>
      <w:r w:rsidR="00401BCD" w:rsidRPr="00DA35AD">
        <w:rPr>
          <w:rFonts w:ascii="PT Astra Serif" w:hAnsi="PT Astra Serif"/>
          <w:b/>
          <w:bCs/>
          <w:noProof/>
        </w:rPr>
        <w:t>сдачи результата</w:t>
      </w:r>
      <w:r w:rsidR="006C0FF2" w:rsidRPr="00DA35AD">
        <w:rPr>
          <w:rFonts w:ascii="PT Astra Serif" w:hAnsi="PT Astra Serif"/>
          <w:b/>
          <w:bCs/>
          <w:noProof/>
        </w:rPr>
        <w:t xml:space="preserve"> выполнения</w:t>
      </w:r>
      <w:r w:rsidR="00401BCD" w:rsidRPr="00DA35AD">
        <w:rPr>
          <w:rFonts w:ascii="PT Astra Serif" w:hAnsi="PT Astra Serif"/>
          <w:b/>
          <w:bCs/>
          <w:noProof/>
        </w:rPr>
        <w:t xml:space="preserve"> </w:t>
      </w:r>
      <w:r w:rsidR="006C0FF2" w:rsidRPr="00DA35AD">
        <w:rPr>
          <w:rFonts w:ascii="PT Astra Serif" w:hAnsi="PT Astra Serif"/>
          <w:b/>
          <w:bCs/>
          <w:noProof/>
        </w:rPr>
        <w:t>работ</w:t>
      </w:r>
      <w:r w:rsidRPr="00DA35AD">
        <w:rPr>
          <w:rFonts w:ascii="PT Astra Serif" w:hAnsi="PT Astra Serif"/>
          <w:b/>
          <w:bCs/>
          <w:noProof/>
        </w:rPr>
        <w:t>.</w:t>
      </w:r>
    </w:p>
    <w:p w14:paraId="53111F8A" w14:textId="6F267274" w:rsidR="00460B3F" w:rsidRPr="00DA35AD" w:rsidRDefault="006E6B6C" w:rsidP="00E057E2">
      <w:pPr>
        <w:pStyle w:val="32"/>
        <w:tabs>
          <w:tab w:val="left" w:pos="180"/>
          <w:tab w:val="num" w:pos="360"/>
          <w:tab w:val="num" w:pos="720"/>
          <w:tab w:val="left" w:pos="900"/>
          <w:tab w:val="left" w:pos="1418"/>
        </w:tabs>
        <w:ind w:left="0" w:right="-2" w:firstLine="567"/>
        <w:rPr>
          <w:rFonts w:ascii="PT Astra Serif" w:hAnsi="PT Astra Serif"/>
        </w:rPr>
      </w:pPr>
      <w:r w:rsidRPr="00DA35AD">
        <w:rPr>
          <w:rFonts w:ascii="PT Astra Serif" w:hAnsi="PT Astra Serif"/>
        </w:rPr>
        <w:t>3.1.</w:t>
      </w:r>
      <w:r w:rsidR="00460B3F" w:rsidRPr="00DA35AD">
        <w:rPr>
          <w:rFonts w:ascii="PT Astra Serif" w:hAnsi="PT Astra Serif"/>
        </w:rPr>
        <w:t xml:space="preserve"> </w:t>
      </w:r>
      <w:r w:rsidR="00401BCD" w:rsidRPr="00DA35AD">
        <w:rPr>
          <w:rFonts w:ascii="PT Astra Serif" w:hAnsi="PT Astra Serif"/>
        </w:rPr>
        <w:t xml:space="preserve">Срок </w:t>
      </w:r>
      <w:r w:rsidR="006C0FF2" w:rsidRPr="00DA35AD">
        <w:rPr>
          <w:rFonts w:ascii="PT Astra Serif" w:hAnsi="PT Astra Serif"/>
        </w:rPr>
        <w:t>выполнения работ</w:t>
      </w:r>
      <w:r w:rsidR="00401BCD" w:rsidRPr="00DA35AD">
        <w:rPr>
          <w:rFonts w:ascii="PT Astra Serif" w:hAnsi="PT Astra Serif"/>
        </w:rPr>
        <w:t xml:space="preserve">: с момента </w:t>
      </w:r>
      <w:r w:rsidR="006C0FF2" w:rsidRPr="00DA35AD">
        <w:rPr>
          <w:rFonts w:ascii="PT Astra Serif" w:hAnsi="PT Astra Serif"/>
        </w:rPr>
        <w:t>подписания</w:t>
      </w:r>
      <w:r w:rsidR="00A87295" w:rsidRPr="00DA35AD">
        <w:rPr>
          <w:rFonts w:ascii="PT Astra Serif" w:hAnsi="PT Astra Serif"/>
        </w:rPr>
        <w:t xml:space="preserve"> </w:t>
      </w:r>
      <w:r w:rsidR="007A236B">
        <w:rPr>
          <w:rFonts w:ascii="PT Astra Serif" w:hAnsi="PT Astra Serif"/>
        </w:rPr>
        <w:t xml:space="preserve">Государственного </w:t>
      </w:r>
      <w:r w:rsidR="00A87295" w:rsidRPr="00DA35AD">
        <w:rPr>
          <w:rFonts w:ascii="PT Astra Serif" w:hAnsi="PT Astra Serif"/>
        </w:rPr>
        <w:t xml:space="preserve">контракта до </w:t>
      </w:r>
      <w:r w:rsidR="004A33FC">
        <w:rPr>
          <w:rFonts w:ascii="PT Astra Serif" w:hAnsi="PT Astra Serif"/>
        </w:rPr>
        <w:t>15.09</w:t>
      </w:r>
      <w:r w:rsidR="00401BCD" w:rsidRPr="00DA35AD">
        <w:rPr>
          <w:rFonts w:ascii="PT Astra Serif" w:hAnsi="PT Astra Serif"/>
        </w:rPr>
        <w:t>.202</w:t>
      </w:r>
      <w:r w:rsidR="004A33FC">
        <w:rPr>
          <w:rFonts w:ascii="PT Astra Serif" w:hAnsi="PT Astra Serif"/>
        </w:rPr>
        <w:t>6 г. включительно</w:t>
      </w:r>
      <w:r w:rsidR="00460B3F" w:rsidRPr="00DA35AD">
        <w:rPr>
          <w:rFonts w:ascii="PT Astra Serif" w:hAnsi="PT Astra Serif"/>
        </w:rPr>
        <w:t xml:space="preserve">. </w:t>
      </w:r>
    </w:p>
    <w:p w14:paraId="52F3C67A" w14:textId="77777777" w:rsidR="00401BCD" w:rsidRPr="00DA35AD" w:rsidRDefault="00460B3F" w:rsidP="00E057E2">
      <w:pPr>
        <w:ind w:firstLine="567"/>
        <w:contextualSpacing/>
        <w:jc w:val="both"/>
        <w:rPr>
          <w:rFonts w:ascii="PT Astra Serif" w:hAnsi="PT Astra Serif"/>
          <w:lang w:eastAsia="en-US"/>
        </w:rPr>
      </w:pPr>
      <w:r w:rsidRPr="00DA35AD">
        <w:rPr>
          <w:rFonts w:ascii="PT Astra Serif" w:hAnsi="PT Astra Serif"/>
        </w:rPr>
        <w:t>3.2.</w:t>
      </w:r>
      <w:r w:rsidR="006E6B6C" w:rsidRPr="00DA35AD">
        <w:rPr>
          <w:rFonts w:ascii="PT Astra Serif" w:hAnsi="PT Astra Serif"/>
        </w:rPr>
        <w:t xml:space="preserve"> </w:t>
      </w:r>
      <w:r w:rsidR="00401BCD" w:rsidRPr="00DA35AD">
        <w:rPr>
          <w:rFonts w:ascii="PT Astra Serif" w:hAnsi="PT Astra Serif"/>
          <w:lang w:eastAsia="en-US"/>
        </w:rPr>
        <w:t xml:space="preserve">Приемка </w:t>
      </w:r>
      <w:r w:rsidR="006C0FF2" w:rsidRPr="00DA35AD">
        <w:rPr>
          <w:rFonts w:ascii="PT Astra Serif" w:hAnsi="PT Astra Serif"/>
          <w:lang w:eastAsia="en-US"/>
        </w:rPr>
        <w:t>выполненных работ</w:t>
      </w:r>
      <w:r w:rsidR="00401BCD" w:rsidRPr="00DA35AD">
        <w:rPr>
          <w:rFonts w:ascii="PT Astra Serif" w:hAnsi="PT Astra Serif"/>
          <w:lang w:eastAsia="en-US"/>
        </w:rPr>
        <w:t xml:space="preserve"> по контракту осуществляется уполномоченным (ми) лицом (</w:t>
      </w:r>
      <w:proofErr w:type="spellStart"/>
      <w:r w:rsidR="00401BCD" w:rsidRPr="00DA35AD">
        <w:rPr>
          <w:rFonts w:ascii="PT Astra Serif" w:hAnsi="PT Astra Serif"/>
          <w:lang w:eastAsia="en-US"/>
        </w:rPr>
        <w:t>ами</w:t>
      </w:r>
      <w:proofErr w:type="spellEnd"/>
      <w:r w:rsidR="00401BCD" w:rsidRPr="00DA35AD">
        <w:rPr>
          <w:rFonts w:ascii="PT Astra Serif" w:hAnsi="PT Astra Serif"/>
          <w:lang w:eastAsia="en-US"/>
        </w:rPr>
        <w:t xml:space="preserve">) Заказчика путем проверки характеристик, сроков и состава оказанных услуг на соответствие с </w:t>
      </w:r>
      <w:r w:rsidR="00401BCD" w:rsidRPr="00DA35AD">
        <w:rPr>
          <w:rFonts w:ascii="PT Astra Serif" w:eastAsia="Calibri" w:hAnsi="PT Astra Serif"/>
        </w:rPr>
        <w:t>Описанием объекта закупки</w:t>
      </w:r>
      <w:r w:rsidR="00401BCD" w:rsidRPr="00DA35AD">
        <w:rPr>
          <w:rFonts w:ascii="PT Astra Serif" w:hAnsi="PT Astra Serif"/>
          <w:lang w:eastAsia="en-US"/>
        </w:rPr>
        <w:t xml:space="preserve"> (техническому заданию) (Приложение № 1 к контракту). В ходе приемки </w:t>
      </w:r>
      <w:r w:rsidR="006C0FF2" w:rsidRPr="00DA35AD">
        <w:rPr>
          <w:rFonts w:ascii="PT Astra Serif" w:hAnsi="PT Astra Serif"/>
          <w:lang w:eastAsia="en-US"/>
        </w:rPr>
        <w:t>выполненных работ</w:t>
      </w:r>
      <w:r w:rsidR="00401BCD" w:rsidRPr="00DA35AD">
        <w:rPr>
          <w:rFonts w:ascii="PT Astra Serif" w:hAnsi="PT Astra Serif"/>
          <w:lang w:eastAsia="en-US"/>
        </w:rPr>
        <w:t xml:space="preserve"> уполномоченное (</w:t>
      </w:r>
      <w:proofErr w:type="spellStart"/>
      <w:r w:rsidR="00401BCD" w:rsidRPr="00DA35AD">
        <w:rPr>
          <w:rFonts w:ascii="PT Astra Serif" w:hAnsi="PT Astra Serif"/>
          <w:lang w:eastAsia="en-US"/>
        </w:rPr>
        <w:t>ые</w:t>
      </w:r>
      <w:proofErr w:type="spellEnd"/>
      <w:r w:rsidR="00401BCD" w:rsidRPr="00DA35AD">
        <w:rPr>
          <w:rFonts w:ascii="PT Astra Serif" w:hAnsi="PT Astra Serif"/>
          <w:lang w:eastAsia="en-US"/>
        </w:rPr>
        <w:t>) лицо (а) Заказчика:</w:t>
      </w:r>
    </w:p>
    <w:p w14:paraId="6D120BE3" w14:textId="77777777" w:rsidR="00401BCD" w:rsidRPr="00DA35AD" w:rsidRDefault="00401BCD" w:rsidP="00E057E2">
      <w:pPr>
        <w:ind w:firstLine="567"/>
        <w:contextualSpacing/>
        <w:jc w:val="both"/>
        <w:rPr>
          <w:rFonts w:ascii="PT Astra Serif" w:hAnsi="PT Astra Serif"/>
          <w:lang w:eastAsia="en-US"/>
        </w:rPr>
      </w:pPr>
      <w:r w:rsidRPr="00DA35AD">
        <w:rPr>
          <w:rFonts w:ascii="PT Astra Serif" w:hAnsi="PT Astra Serif"/>
          <w:lang w:eastAsia="en-US"/>
        </w:rPr>
        <w:t xml:space="preserve">- проверяет (ют) объем </w:t>
      </w:r>
      <w:r w:rsidR="00737844">
        <w:rPr>
          <w:rFonts w:ascii="PT Astra Serif" w:hAnsi="PT Astra Serif"/>
          <w:lang w:eastAsia="en-US"/>
        </w:rPr>
        <w:t>выполненных работ</w:t>
      </w:r>
      <w:r w:rsidRPr="00DA35AD">
        <w:rPr>
          <w:rFonts w:ascii="PT Astra Serif" w:hAnsi="PT Astra Serif"/>
          <w:lang w:eastAsia="en-US"/>
        </w:rPr>
        <w:t xml:space="preserve"> на соответствие </w:t>
      </w:r>
      <w:r w:rsidRPr="00DA35AD">
        <w:rPr>
          <w:rFonts w:ascii="PT Astra Serif" w:eastAsia="Calibri" w:hAnsi="PT Astra Serif"/>
        </w:rPr>
        <w:t>Описанию объекта закупки</w:t>
      </w:r>
      <w:r w:rsidRPr="00DA35AD">
        <w:rPr>
          <w:rFonts w:ascii="PT Astra Serif" w:hAnsi="PT Astra Serif"/>
          <w:lang w:eastAsia="en-US"/>
        </w:rPr>
        <w:t xml:space="preserve"> (техническому заданию № 1 к контракту);</w:t>
      </w:r>
    </w:p>
    <w:p w14:paraId="685EEDF0" w14:textId="77777777" w:rsidR="00401BCD" w:rsidRPr="00DA35AD" w:rsidRDefault="00401BCD" w:rsidP="00E057E2">
      <w:pPr>
        <w:ind w:firstLine="567"/>
        <w:contextualSpacing/>
        <w:jc w:val="both"/>
        <w:rPr>
          <w:rFonts w:ascii="PT Astra Serif" w:hAnsi="PT Astra Serif"/>
          <w:lang w:eastAsia="en-US"/>
        </w:rPr>
      </w:pPr>
      <w:r w:rsidRPr="00DA35AD">
        <w:rPr>
          <w:rFonts w:ascii="PT Astra Serif" w:hAnsi="PT Astra Serif"/>
          <w:lang w:eastAsia="en-US"/>
        </w:rPr>
        <w:t xml:space="preserve">- проверяет (ют) сроки </w:t>
      </w:r>
      <w:r w:rsidR="00737844">
        <w:rPr>
          <w:rFonts w:ascii="PT Astra Serif" w:hAnsi="PT Astra Serif"/>
          <w:lang w:eastAsia="en-US"/>
        </w:rPr>
        <w:t>выполнения работ</w:t>
      </w:r>
      <w:r w:rsidRPr="00DA35AD">
        <w:rPr>
          <w:rFonts w:ascii="PT Astra Serif" w:hAnsi="PT Astra Serif"/>
          <w:lang w:eastAsia="en-US"/>
        </w:rPr>
        <w:t xml:space="preserve"> на соответствие контракту и </w:t>
      </w:r>
      <w:r w:rsidRPr="00DA35AD">
        <w:rPr>
          <w:rFonts w:ascii="PT Astra Serif" w:eastAsia="Calibri" w:hAnsi="PT Astra Serif"/>
        </w:rPr>
        <w:t>Описанием объекта закупки</w:t>
      </w:r>
      <w:r w:rsidRPr="00DA35AD">
        <w:rPr>
          <w:rFonts w:ascii="PT Astra Serif" w:hAnsi="PT Astra Serif"/>
          <w:lang w:eastAsia="en-US"/>
        </w:rPr>
        <w:t xml:space="preserve"> (техническому заданию (Приложение № 1 к контракту);</w:t>
      </w:r>
    </w:p>
    <w:p w14:paraId="1CDAEE60" w14:textId="77777777" w:rsidR="00401BCD" w:rsidRPr="00DA35AD" w:rsidRDefault="00401BCD" w:rsidP="00E057E2">
      <w:pPr>
        <w:ind w:firstLine="567"/>
        <w:contextualSpacing/>
        <w:jc w:val="both"/>
        <w:rPr>
          <w:rFonts w:ascii="PT Astra Serif" w:hAnsi="PT Astra Serif"/>
          <w:lang w:eastAsia="en-US"/>
        </w:rPr>
      </w:pPr>
      <w:r w:rsidRPr="00DA35AD">
        <w:rPr>
          <w:rFonts w:ascii="PT Astra Serif" w:hAnsi="PT Astra Serif"/>
          <w:lang w:eastAsia="en-US"/>
        </w:rPr>
        <w:t xml:space="preserve">- проверяет (ют) качество </w:t>
      </w:r>
      <w:r w:rsidR="00737844">
        <w:rPr>
          <w:rFonts w:ascii="PT Astra Serif" w:hAnsi="PT Astra Serif"/>
          <w:lang w:eastAsia="en-US"/>
        </w:rPr>
        <w:t>выполнения работ</w:t>
      </w:r>
      <w:r w:rsidR="00737844" w:rsidRPr="00DA35AD">
        <w:rPr>
          <w:rFonts w:ascii="PT Astra Serif" w:hAnsi="PT Astra Serif"/>
          <w:lang w:eastAsia="en-US"/>
        </w:rPr>
        <w:t xml:space="preserve"> </w:t>
      </w:r>
      <w:r w:rsidRPr="00DA35AD">
        <w:rPr>
          <w:rFonts w:ascii="PT Astra Serif" w:hAnsi="PT Astra Serif"/>
          <w:lang w:eastAsia="en-US"/>
        </w:rPr>
        <w:t xml:space="preserve">на соответствие контракту и </w:t>
      </w:r>
      <w:r w:rsidRPr="00DA35AD">
        <w:rPr>
          <w:rFonts w:ascii="PT Astra Serif" w:eastAsia="Calibri" w:hAnsi="PT Astra Serif"/>
        </w:rPr>
        <w:t>Описанием объекта закупки</w:t>
      </w:r>
      <w:r w:rsidRPr="00DA35AD">
        <w:rPr>
          <w:rFonts w:ascii="PT Astra Serif" w:hAnsi="PT Astra Serif"/>
          <w:lang w:eastAsia="en-US"/>
        </w:rPr>
        <w:t xml:space="preserve"> (техническому заданию (Приложение № 1 к контракту);</w:t>
      </w:r>
    </w:p>
    <w:p w14:paraId="15F798B8" w14:textId="77777777" w:rsidR="0012591E" w:rsidRPr="00DA35AD" w:rsidRDefault="00401BCD" w:rsidP="00E057E2">
      <w:pPr>
        <w:pStyle w:val="32"/>
        <w:tabs>
          <w:tab w:val="left" w:pos="180"/>
          <w:tab w:val="num" w:pos="360"/>
          <w:tab w:val="num" w:pos="720"/>
          <w:tab w:val="left" w:pos="900"/>
          <w:tab w:val="left" w:pos="1418"/>
        </w:tabs>
        <w:ind w:left="0" w:right="-2" w:firstLine="567"/>
        <w:rPr>
          <w:rFonts w:ascii="PT Astra Serif" w:hAnsi="PT Astra Serif"/>
        </w:rPr>
      </w:pPr>
      <w:r w:rsidRPr="00DA35AD">
        <w:rPr>
          <w:rFonts w:ascii="PT Astra Serif" w:hAnsi="PT Astra Serif"/>
          <w:lang w:eastAsia="en-US"/>
        </w:rPr>
        <w:t xml:space="preserve">- проверяет (ют) полноту и правильность оформления сопроводительных документов, предоставленных </w:t>
      </w:r>
      <w:r w:rsidR="006C0FF2" w:rsidRPr="00DA35AD">
        <w:rPr>
          <w:rFonts w:ascii="PT Astra Serif" w:hAnsi="PT Astra Serif"/>
          <w:lang w:eastAsia="en-US"/>
        </w:rPr>
        <w:t>Подрядчик</w:t>
      </w:r>
      <w:r w:rsidR="000873D5" w:rsidRPr="00DA35AD">
        <w:rPr>
          <w:rFonts w:ascii="PT Astra Serif" w:hAnsi="PT Astra Serif"/>
          <w:lang w:eastAsia="en-US"/>
        </w:rPr>
        <w:t>ом</w:t>
      </w:r>
      <w:r w:rsidRPr="00DA35AD">
        <w:rPr>
          <w:rFonts w:ascii="PT Astra Serif" w:hAnsi="PT Astra Serif"/>
          <w:lang w:eastAsia="en-US"/>
        </w:rPr>
        <w:t>.</w:t>
      </w:r>
    </w:p>
    <w:p w14:paraId="56AA7507" w14:textId="77777777" w:rsidR="006E6B6C" w:rsidRPr="00DA35AD" w:rsidRDefault="006E6B6C" w:rsidP="00E057E2">
      <w:pPr>
        <w:pStyle w:val="32"/>
        <w:tabs>
          <w:tab w:val="left" w:pos="180"/>
          <w:tab w:val="num" w:pos="360"/>
          <w:tab w:val="num" w:pos="720"/>
          <w:tab w:val="left" w:pos="900"/>
          <w:tab w:val="left" w:pos="1418"/>
        </w:tabs>
        <w:ind w:left="0" w:right="-2" w:firstLine="567"/>
        <w:rPr>
          <w:rFonts w:ascii="PT Astra Serif" w:hAnsi="PT Astra Serif"/>
        </w:rPr>
      </w:pPr>
      <w:r w:rsidRPr="00DA35AD">
        <w:rPr>
          <w:rFonts w:ascii="PT Astra Serif" w:hAnsi="PT Astra Serif"/>
        </w:rPr>
        <w:t>3.</w:t>
      </w:r>
      <w:r w:rsidR="00460B3F" w:rsidRPr="00DA35AD">
        <w:rPr>
          <w:rFonts w:ascii="PT Astra Serif" w:hAnsi="PT Astra Serif"/>
        </w:rPr>
        <w:t>3</w:t>
      </w:r>
      <w:r w:rsidRPr="00DA35AD">
        <w:rPr>
          <w:rFonts w:ascii="PT Astra Serif" w:hAnsi="PT Astra Serif"/>
        </w:rPr>
        <w:t>. В соответствии с пунктом 12 части 1 статьи 95 Закона № 44-ФЗ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14:paraId="6458717F" w14:textId="77777777" w:rsidR="00DF306C" w:rsidRPr="00DA35AD" w:rsidRDefault="00460B3F" w:rsidP="00E057E2">
      <w:pPr>
        <w:pStyle w:val="32"/>
        <w:tabs>
          <w:tab w:val="left" w:pos="180"/>
          <w:tab w:val="num" w:pos="360"/>
          <w:tab w:val="num" w:pos="720"/>
          <w:tab w:val="left" w:pos="900"/>
          <w:tab w:val="left" w:pos="1418"/>
        </w:tabs>
        <w:ind w:left="0" w:right="-2" w:firstLine="567"/>
        <w:rPr>
          <w:rFonts w:ascii="PT Astra Serif" w:hAnsi="PT Astra Serif"/>
        </w:rPr>
      </w:pPr>
      <w:r w:rsidRPr="00DA35AD">
        <w:rPr>
          <w:rFonts w:ascii="PT Astra Serif" w:hAnsi="PT Astra Serif"/>
        </w:rPr>
        <w:t>3.4</w:t>
      </w:r>
      <w:r w:rsidR="00DF306C" w:rsidRPr="00DA35AD">
        <w:rPr>
          <w:rFonts w:ascii="PT Astra Serif" w:hAnsi="PT Astra Serif"/>
        </w:rPr>
        <w:t xml:space="preserve">. В день </w:t>
      </w:r>
      <w:r w:rsidR="008C3BCF" w:rsidRPr="00DA35AD">
        <w:rPr>
          <w:rFonts w:ascii="PT Astra Serif" w:hAnsi="PT Astra Serif"/>
        </w:rPr>
        <w:t xml:space="preserve">приемки </w:t>
      </w:r>
      <w:r w:rsidR="00B472B9" w:rsidRPr="00DA35AD">
        <w:rPr>
          <w:rFonts w:ascii="PT Astra Serif" w:hAnsi="PT Astra Serif"/>
        </w:rPr>
        <w:t>выполненных работ</w:t>
      </w:r>
      <w:r w:rsidR="00DF306C" w:rsidRPr="00DA35AD">
        <w:rPr>
          <w:rFonts w:ascii="PT Astra Serif" w:hAnsi="PT Astra Serif"/>
        </w:rPr>
        <w:t xml:space="preserve">, </w:t>
      </w:r>
      <w:r w:rsidR="000873D5" w:rsidRPr="00DA35AD">
        <w:rPr>
          <w:rFonts w:ascii="PT Astra Serif" w:hAnsi="PT Astra Serif"/>
        </w:rPr>
        <w:t>Подрядчик</w:t>
      </w:r>
      <w:r w:rsidR="00DF306C" w:rsidRPr="00DA35AD">
        <w:rPr>
          <w:rFonts w:ascii="PT Astra Serif" w:hAnsi="PT Astra Serif"/>
        </w:rPr>
        <w:t xml:space="preserve"> обязан передать Г</w:t>
      </w:r>
      <w:r w:rsidR="00ED52CD" w:rsidRPr="00DA35AD">
        <w:rPr>
          <w:rFonts w:ascii="PT Astra Serif" w:hAnsi="PT Astra Serif"/>
        </w:rPr>
        <w:t>осударственному заказчику</w:t>
      </w:r>
      <w:r w:rsidR="00DF306C" w:rsidRPr="00DA35AD">
        <w:rPr>
          <w:rFonts w:ascii="PT Astra Serif" w:hAnsi="PT Astra Serif"/>
        </w:rPr>
        <w:t>:</w:t>
      </w:r>
    </w:p>
    <w:p w14:paraId="3006FAD1" w14:textId="77777777" w:rsidR="008C3BCF" w:rsidRPr="00DA35AD" w:rsidRDefault="00F21F54" w:rsidP="00E057E2">
      <w:pPr>
        <w:autoSpaceDE w:val="0"/>
        <w:autoSpaceDN w:val="0"/>
        <w:adjustRightInd w:val="0"/>
        <w:ind w:firstLine="540"/>
        <w:jc w:val="both"/>
        <w:rPr>
          <w:rFonts w:ascii="PT Astra Serif" w:hAnsi="PT Astra Serif"/>
          <w:noProof/>
        </w:rPr>
      </w:pPr>
      <w:r w:rsidRPr="00DA35AD">
        <w:rPr>
          <w:rFonts w:ascii="PT Astra Serif" w:hAnsi="PT Astra Serif"/>
          <w:noProof/>
        </w:rPr>
        <w:t xml:space="preserve">- </w:t>
      </w:r>
      <w:r w:rsidR="008C3BCF" w:rsidRPr="00DA35AD">
        <w:rPr>
          <w:rFonts w:ascii="PT Astra Serif" w:hAnsi="PT Astra Serif"/>
          <w:noProof/>
        </w:rPr>
        <w:t xml:space="preserve">акт </w:t>
      </w:r>
      <w:r w:rsidR="000873D5" w:rsidRPr="00DA35AD">
        <w:rPr>
          <w:rFonts w:ascii="PT Astra Serif" w:hAnsi="PT Astra Serif"/>
          <w:noProof/>
        </w:rPr>
        <w:t>выполненных работ</w:t>
      </w:r>
      <w:r w:rsidR="008C3BCF" w:rsidRPr="00DA35AD">
        <w:rPr>
          <w:rFonts w:ascii="PT Astra Serif" w:hAnsi="PT Astra Serif"/>
          <w:noProof/>
        </w:rPr>
        <w:t xml:space="preserve"> в 2-х экземплярах;</w:t>
      </w:r>
    </w:p>
    <w:p w14:paraId="16D0EA10" w14:textId="77777777" w:rsidR="00E15B41" w:rsidRPr="00DA35AD" w:rsidRDefault="008C3BCF" w:rsidP="00E057E2">
      <w:pPr>
        <w:autoSpaceDE w:val="0"/>
        <w:autoSpaceDN w:val="0"/>
        <w:adjustRightInd w:val="0"/>
        <w:ind w:firstLine="540"/>
        <w:jc w:val="both"/>
        <w:rPr>
          <w:rFonts w:ascii="PT Astra Serif" w:hAnsi="PT Astra Serif"/>
          <w:noProof/>
        </w:rPr>
      </w:pPr>
      <w:r w:rsidRPr="00DA35AD">
        <w:rPr>
          <w:rFonts w:ascii="PT Astra Serif" w:hAnsi="PT Astra Serif"/>
          <w:noProof/>
        </w:rPr>
        <w:t>- счёт на оплату</w:t>
      </w:r>
      <w:r w:rsidR="00E15B41" w:rsidRPr="00DA35AD">
        <w:rPr>
          <w:rFonts w:ascii="PT Astra Serif" w:hAnsi="PT Astra Serif"/>
          <w:noProof/>
        </w:rPr>
        <w:t>;</w:t>
      </w:r>
    </w:p>
    <w:p w14:paraId="67B01BE3" w14:textId="3C45A60D" w:rsidR="008C3BCF" w:rsidRPr="00DA35AD" w:rsidRDefault="00E15B41" w:rsidP="00E057E2">
      <w:pPr>
        <w:autoSpaceDE w:val="0"/>
        <w:autoSpaceDN w:val="0"/>
        <w:adjustRightInd w:val="0"/>
        <w:ind w:firstLine="540"/>
        <w:jc w:val="both"/>
        <w:rPr>
          <w:rFonts w:ascii="PT Astra Serif" w:hAnsi="PT Astra Serif"/>
          <w:noProof/>
        </w:rPr>
      </w:pPr>
      <w:r w:rsidRPr="00DA35AD">
        <w:rPr>
          <w:rFonts w:ascii="PT Astra Serif" w:hAnsi="PT Astra Serif"/>
          <w:noProof/>
        </w:rPr>
        <w:t xml:space="preserve">- </w:t>
      </w:r>
      <w:r w:rsidR="008C3BCF" w:rsidRPr="00DA35AD">
        <w:rPr>
          <w:rFonts w:ascii="PT Astra Serif" w:hAnsi="PT Astra Serif"/>
          <w:noProof/>
        </w:rPr>
        <w:t xml:space="preserve">счет-фактуру в 1-м экземпляре (в зависимости от применяемой </w:t>
      </w:r>
      <w:r w:rsidR="007A236B">
        <w:rPr>
          <w:rFonts w:ascii="PT Astra Serif" w:hAnsi="PT Astra Serif"/>
          <w:noProof/>
        </w:rPr>
        <w:t>Подрядчиком</w:t>
      </w:r>
      <w:r w:rsidRPr="00DA35AD">
        <w:rPr>
          <w:rFonts w:ascii="PT Astra Serif" w:hAnsi="PT Astra Serif"/>
          <w:noProof/>
        </w:rPr>
        <w:t xml:space="preserve"> системы налогообложения);</w:t>
      </w:r>
    </w:p>
    <w:p w14:paraId="6A2AB685" w14:textId="77777777" w:rsidR="00E15B41" w:rsidRPr="00DA35AD" w:rsidRDefault="00E15B41" w:rsidP="00E057E2">
      <w:pPr>
        <w:autoSpaceDE w:val="0"/>
        <w:autoSpaceDN w:val="0"/>
        <w:adjustRightInd w:val="0"/>
        <w:ind w:firstLine="540"/>
        <w:jc w:val="both"/>
        <w:rPr>
          <w:rFonts w:ascii="PT Astra Serif" w:hAnsi="PT Astra Serif"/>
          <w:noProof/>
        </w:rPr>
      </w:pPr>
      <w:r w:rsidRPr="00DA35AD">
        <w:rPr>
          <w:rFonts w:ascii="PT Astra Serif" w:hAnsi="PT Astra Serif"/>
          <w:noProof/>
        </w:rPr>
        <w:t xml:space="preserve">- </w:t>
      </w:r>
      <w:r w:rsidRPr="00DA35AD">
        <w:rPr>
          <w:rFonts w:ascii="PT Astra Serif" w:hAnsi="PT Astra Serif"/>
        </w:rPr>
        <w:t>протоколы испытаний наружных пожарных лестниц;</w:t>
      </w:r>
    </w:p>
    <w:p w14:paraId="03A8EB1B" w14:textId="77777777" w:rsidR="008C3BCF" w:rsidRPr="00DA35AD" w:rsidRDefault="008C3BCF" w:rsidP="00E057E2">
      <w:pPr>
        <w:pStyle w:val="32"/>
        <w:tabs>
          <w:tab w:val="left" w:pos="180"/>
          <w:tab w:val="num" w:pos="360"/>
          <w:tab w:val="num" w:pos="720"/>
          <w:tab w:val="left" w:pos="900"/>
          <w:tab w:val="left" w:pos="1418"/>
        </w:tabs>
        <w:ind w:left="0" w:right="-2" w:firstLine="567"/>
        <w:rPr>
          <w:rFonts w:ascii="PT Astra Serif" w:hAnsi="PT Astra Serif"/>
        </w:rPr>
      </w:pPr>
      <w:r w:rsidRPr="00DA35AD">
        <w:rPr>
          <w:rFonts w:ascii="PT Astra Serif" w:hAnsi="PT Astra Serif"/>
        </w:rPr>
        <w:t>- другие необходимые документы (по запросу Заказчика).</w:t>
      </w:r>
    </w:p>
    <w:p w14:paraId="025015AC" w14:textId="4703B0A1" w:rsidR="00F21F54" w:rsidRPr="00DA35AD" w:rsidRDefault="00F21F54" w:rsidP="00E057E2">
      <w:pPr>
        <w:ind w:firstLine="540"/>
        <w:jc w:val="both"/>
        <w:rPr>
          <w:rFonts w:ascii="PT Astra Serif" w:hAnsi="PT Astra Serif"/>
          <w:b/>
          <w:u w:val="single"/>
        </w:rPr>
      </w:pPr>
      <w:r w:rsidRPr="00DA35AD">
        <w:rPr>
          <w:rFonts w:ascii="PT Astra Serif" w:hAnsi="PT Astra Serif"/>
          <w:b/>
          <w:u w:val="single"/>
        </w:rPr>
        <w:t xml:space="preserve">По завершению </w:t>
      </w:r>
      <w:r w:rsidR="000873D5" w:rsidRPr="00DA35AD">
        <w:rPr>
          <w:rFonts w:ascii="PT Astra Serif" w:hAnsi="PT Astra Serif"/>
          <w:b/>
          <w:u w:val="single"/>
        </w:rPr>
        <w:t>выполнения работ</w:t>
      </w:r>
      <w:r w:rsidRPr="00DA35AD">
        <w:rPr>
          <w:rFonts w:ascii="PT Astra Serif" w:hAnsi="PT Astra Serif"/>
          <w:b/>
          <w:u w:val="single"/>
        </w:rPr>
        <w:t xml:space="preserve"> </w:t>
      </w:r>
      <w:r w:rsidR="000873D5" w:rsidRPr="00DA35AD">
        <w:rPr>
          <w:rFonts w:ascii="PT Astra Serif" w:hAnsi="PT Astra Serif"/>
          <w:b/>
          <w:u w:val="single"/>
        </w:rPr>
        <w:t>Подрядчик</w:t>
      </w:r>
      <w:r w:rsidRPr="00DA35AD">
        <w:rPr>
          <w:rFonts w:ascii="PT Astra Serif" w:hAnsi="PT Astra Serif"/>
          <w:b/>
          <w:u w:val="single"/>
        </w:rPr>
        <w:t xml:space="preserve"> должен представить Заказчику </w:t>
      </w:r>
      <w:r w:rsidR="00E15B41" w:rsidRPr="00DA35AD">
        <w:rPr>
          <w:rFonts w:ascii="PT Astra Serif" w:hAnsi="PT Astra Serif"/>
          <w:b/>
          <w:u w:val="single"/>
        </w:rPr>
        <w:t>протоколы испытаний пожарн</w:t>
      </w:r>
      <w:r w:rsidR="007A236B">
        <w:rPr>
          <w:rFonts w:ascii="PT Astra Serif" w:hAnsi="PT Astra Serif"/>
          <w:b/>
          <w:u w:val="single"/>
        </w:rPr>
        <w:t>ой эвакуационной</w:t>
      </w:r>
      <w:r w:rsidR="00E15B41" w:rsidRPr="00DA35AD">
        <w:rPr>
          <w:rFonts w:ascii="PT Astra Serif" w:hAnsi="PT Astra Serif"/>
          <w:b/>
          <w:u w:val="single"/>
        </w:rPr>
        <w:t xml:space="preserve"> лестниц</w:t>
      </w:r>
      <w:r w:rsidR="007A236B">
        <w:rPr>
          <w:rFonts w:ascii="PT Astra Serif" w:hAnsi="PT Astra Serif"/>
          <w:b/>
          <w:u w:val="single"/>
        </w:rPr>
        <w:t>ы</w:t>
      </w:r>
      <w:r w:rsidRPr="00DA35AD">
        <w:rPr>
          <w:rFonts w:ascii="PT Astra Serif" w:hAnsi="PT Astra Serif"/>
          <w:b/>
          <w:u w:val="single"/>
        </w:rPr>
        <w:t>.</w:t>
      </w:r>
    </w:p>
    <w:p w14:paraId="555C1710" w14:textId="77777777" w:rsidR="00E96CAD" w:rsidRPr="00DA35AD" w:rsidRDefault="00E96CAD" w:rsidP="00E057E2">
      <w:pPr>
        <w:pStyle w:val="32"/>
        <w:tabs>
          <w:tab w:val="left" w:pos="180"/>
          <w:tab w:val="num" w:pos="360"/>
          <w:tab w:val="num" w:pos="720"/>
          <w:tab w:val="left" w:pos="900"/>
          <w:tab w:val="left" w:pos="1418"/>
        </w:tabs>
        <w:ind w:left="0" w:right="-2" w:firstLine="567"/>
        <w:rPr>
          <w:rFonts w:ascii="PT Astra Serif" w:hAnsi="PT Astra Serif"/>
        </w:rPr>
      </w:pPr>
      <w:r w:rsidRPr="00DA35AD">
        <w:rPr>
          <w:rFonts w:ascii="PT Astra Serif" w:hAnsi="PT Astra Serif"/>
        </w:rPr>
        <w:t>3.</w:t>
      </w:r>
      <w:r w:rsidR="00460B3F" w:rsidRPr="00DA35AD">
        <w:rPr>
          <w:rFonts w:ascii="PT Astra Serif" w:hAnsi="PT Astra Serif"/>
        </w:rPr>
        <w:t>5</w:t>
      </w:r>
      <w:r w:rsidRPr="00DA35AD">
        <w:rPr>
          <w:rFonts w:ascii="PT Astra Serif" w:hAnsi="PT Astra Serif"/>
        </w:rPr>
        <w:t xml:space="preserve">. Для проверки </w:t>
      </w:r>
      <w:r w:rsidR="008C3BCF" w:rsidRPr="00DA35AD">
        <w:rPr>
          <w:rFonts w:ascii="PT Astra Serif" w:hAnsi="PT Astra Serif"/>
        </w:rPr>
        <w:t xml:space="preserve">результата </w:t>
      </w:r>
      <w:r w:rsidR="00B472B9" w:rsidRPr="00DA35AD">
        <w:rPr>
          <w:rFonts w:ascii="PT Astra Serif" w:hAnsi="PT Astra Serif"/>
        </w:rPr>
        <w:t>выполненных работ</w:t>
      </w:r>
      <w:r w:rsidRPr="00DA35AD">
        <w:rPr>
          <w:rFonts w:ascii="PT Astra Serif" w:hAnsi="PT Astra Serif"/>
        </w:rPr>
        <w:t xml:space="preserve"> в части соответствия </w:t>
      </w:r>
      <w:r w:rsidR="00B472B9" w:rsidRPr="00DA35AD">
        <w:rPr>
          <w:rFonts w:ascii="PT Astra Serif" w:hAnsi="PT Astra Serif"/>
        </w:rPr>
        <w:t>работ</w:t>
      </w:r>
      <w:r w:rsidRPr="00DA35AD">
        <w:rPr>
          <w:rFonts w:ascii="PT Astra Serif" w:hAnsi="PT Astra Serif"/>
        </w:rPr>
        <w:t xml:space="preserve"> (результатов отдельного этапа исполнения контракта) условиям настоящего контракта Государственный заказчик обязан провести экспертизу. Экспертиза </w:t>
      </w:r>
      <w:r w:rsidR="00B472B9" w:rsidRPr="00DA35AD">
        <w:rPr>
          <w:rFonts w:ascii="PT Astra Serif" w:hAnsi="PT Astra Serif"/>
        </w:rPr>
        <w:t>результата выполненных работ</w:t>
      </w:r>
      <w:r w:rsidRPr="00DA35AD">
        <w:rPr>
          <w:rFonts w:ascii="PT Astra Serif" w:hAnsi="PT Astra Serif"/>
        </w:rPr>
        <w:t xml:space="preserve">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8"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DA35AD">
          <w:rPr>
            <w:rFonts w:ascii="PT Astra Serif" w:hAnsi="PT Astra Serif"/>
          </w:rPr>
          <w:t>Законом</w:t>
        </w:r>
      </w:hyperlink>
      <w:r w:rsidRPr="00DA35AD">
        <w:rPr>
          <w:rFonts w:ascii="PT Astra Serif" w:hAnsi="PT Astra Serif"/>
        </w:rPr>
        <w:t xml:space="preserve"> N 44-ФЗ.</w:t>
      </w:r>
    </w:p>
    <w:p w14:paraId="48EDA7C4" w14:textId="77777777" w:rsidR="00E96CAD" w:rsidRPr="00DA35AD" w:rsidRDefault="004A33FC" w:rsidP="00E057E2">
      <w:pPr>
        <w:pStyle w:val="32"/>
        <w:tabs>
          <w:tab w:val="left" w:pos="180"/>
          <w:tab w:val="num" w:pos="360"/>
          <w:tab w:val="num" w:pos="720"/>
          <w:tab w:val="left" w:pos="900"/>
          <w:tab w:val="left" w:pos="1418"/>
        </w:tabs>
        <w:ind w:left="0" w:right="-2" w:firstLine="567"/>
        <w:rPr>
          <w:rFonts w:ascii="PT Astra Serif" w:hAnsi="PT Astra Serif"/>
        </w:rPr>
      </w:pPr>
      <w:r>
        <w:rPr>
          <w:rFonts w:ascii="PT Astra Serif" w:hAnsi="PT Astra Serif"/>
        </w:rPr>
        <w:t>3.6</w:t>
      </w:r>
      <w:r w:rsidR="00E96CAD" w:rsidRPr="00DA35AD">
        <w:rPr>
          <w:rFonts w:ascii="PT Astra Serif" w:hAnsi="PT Astra Serif"/>
        </w:rPr>
        <w:t xml:space="preserve">. Сдача и приемка </w:t>
      </w:r>
      <w:r w:rsidR="004C3D3B" w:rsidRPr="00DA35AD">
        <w:rPr>
          <w:rFonts w:ascii="PT Astra Serif" w:hAnsi="PT Astra Serif"/>
        </w:rPr>
        <w:t xml:space="preserve">результата </w:t>
      </w:r>
      <w:r w:rsidR="00737844">
        <w:rPr>
          <w:rFonts w:ascii="PT Astra Serif" w:hAnsi="PT Astra Serif"/>
          <w:lang w:eastAsia="en-US"/>
        </w:rPr>
        <w:t>выполненных работ</w:t>
      </w:r>
      <w:r w:rsidR="00737844" w:rsidRPr="00DA35AD">
        <w:rPr>
          <w:rFonts w:ascii="PT Astra Serif" w:hAnsi="PT Astra Serif"/>
          <w:lang w:eastAsia="en-US"/>
        </w:rPr>
        <w:t xml:space="preserve"> </w:t>
      </w:r>
      <w:r w:rsidR="00E96CAD" w:rsidRPr="00DA35AD">
        <w:rPr>
          <w:rFonts w:ascii="PT Astra Serif" w:hAnsi="PT Astra Serif"/>
        </w:rPr>
        <w:t>осуществляются уполномоченными представителями сторон.</w:t>
      </w:r>
    </w:p>
    <w:p w14:paraId="609A4AF2" w14:textId="43C1B9E7" w:rsidR="007A236B" w:rsidRDefault="00737844" w:rsidP="00E057E2">
      <w:pPr>
        <w:pStyle w:val="32"/>
        <w:tabs>
          <w:tab w:val="left" w:pos="180"/>
          <w:tab w:val="num" w:pos="360"/>
          <w:tab w:val="num" w:pos="720"/>
          <w:tab w:val="left" w:pos="900"/>
          <w:tab w:val="left" w:pos="1418"/>
        </w:tabs>
        <w:ind w:left="0" w:right="-2" w:firstLine="567"/>
        <w:rPr>
          <w:rFonts w:ascii="PT Astra Serif" w:hAnsi="PT Astra Serif"/>
        </w:rPr>
      </w:pPr>
      <w:r>
        <w:rPr>
          <w:rFonts w:ascii="PT Astra Serif" w:hAnsi="PT Astra Serif"/>
        </w:rPr>
        <w:t>3.7</w:t>
      </w:r>
      <w:r w:rsidR="00E96CAD" w:rsidRPr="00DA35AD">
        <w:rPr>
          <w:rFonts w:ascii="PT Astra Serif" w:hAnsi="PT Astra Serif"/>
        </w:rPr>
        <w:t>.</w:t>
      </w:r>
      <w:r w:rsidR="00707193" w:rsidRPr="00DA35AD">
        <w:rPr>
          <w:rFonts w:ascii="PT Astra Serif" w:hAnsi="PT Astra Serif"/>
        </w:rPr>
        <w:t xml:space="preserve"> </w:t>
      </w:r>
      <w:r w:rsidR="00E96CAD" w:rsidRPr="00DA35AD">
        <w:rPr>
          <w:rFonts w:ascii="PT Astra Serif" w:hAnsi="PT Astra Serif"/>
        </w:rPr>
        <w:t xml:space="preserve">В случае получения мотивированного отказа от подписания </w:t>
      </w:r>
      <w:r w:rsidR="007A236B">
        <w:rPr>
          <w:rFonts w:ascii="PT Astra Serif" w:hAnsi="PT Astra Serif"/>
        </w:rPr>
        <w:t>акта выполненных работ</w:t>
      </w:r>
      <w:r w:rsidR="00E96CAD" w:rsidRPr="00DA35AD">
        <w:rPr>
          <w:rFonts w:ascii="PT Astra Serif" w:hAnsi="PT Astra Serif"/>
        </w:rPr>
        <w:t xml:space="preserve"> </w:t>
      </w:r>
      <w:r w:rsidR="007A236B">
        <w:rPr>
          <w:rFonts w:ascii="PT Astra Serif" w:hAnsi="PT Astra Serif"/>
        </w:rPr>
        <w:t>Подрядчик</w:t>
      </w:r>
      <w:r w:rsidR="00E96CAD" w:rsidRPr="00DA35AD">
        <w:rPr>
          <w:rFonts w:ascii="PT Astra Serif" w:hAnsi="PT Astra Serif"/>
        </w:rPr>
        <w:t xml:space="preserve"> вправе устранить причины, указанные в таком мотивированном отказе, и </w:t>
      </w:r>
      <w:r w:rsidR="00E96CAD" w:rsidRPr="00DA35AD">
        <w:rPr>
          <w:rFonts w:ascii="PT Astra Serif" w:hAnsi="PT Astra Serif"/>
        </w:rPr>
        <w:lastRenderedPageBreak/>
        <w:t>направить</w:t>
      </w:r>
      <w:r w:rsidR="007A236B">
        <w:rPr>
          <w:rFonts w:ascii="PT Astra Serif" w:hAnsi="PT Astra Serif"/>
        </w:rPr>
        <w:t xml:space="preserve"> Государственному</w:t>
      </w:r>
      <w:r w:rsidR="00E96CAD" w:rsidRPr="00DA35AD">
        <w:rPr>
          <w:rFonts w:ascii="PT Astra Serif" w:hAnsi="PT Astra Serif"/>
        </w:rPr>
        <w:t xml:space="preserve"> заказчику </w:t>
      </w:r>
      <w:r w:rsidR="007A236B">
        <w:rPr>
          <w:rFonts w:ascii="PT Astra Serif" w:hAnsi="PT Astra Serif"/>
        </w:rPr>
        <w:t>исправленный акт выполненных работ.</w:t>
      </w:r>
    </w:p>
    <w:p w14:paraId="0EBE2029" w14:textId="50657DDC" w:rsidR="00E96CAD" w:rsidRPr="00DA35AD" w:rsidRDefault="00737844" w:rsidP="00E057E2">
      <w:pPr>
        <w:pStyle w:val="32"/>
        <w:tabs>
          <w:tab w:val="left" w:pos="180"/>
          <w:tab w:val="num" w:pos="360"/>
          <w:tab w:val="num" w:pos="720"/>
          <w:tab w:val="left" w:pos="900"/>
          <w:tab w:val="left" w:pos="1418"/>
        </w:tabs>
        <w:ind w:left="0" w:right="-2" w:firstLine="567"/>
        <w:rPr>
          <w:rFonts w:ascii="PT Astra Serif" w:hAnsi="PT Astra Serif"/>
        </w:rPr>
      </w:pPr>
      <w:r>
        <w:rPr>
          <w:rFonts w:ascii="PT Astra Serif" w:hAnsi="PT Astra Serif"/>
        </w:rPr>
        <w:t>3.8</w:t>
      </w:r>
      <w:r w:rsidR="004A33FC">
        <w:rPr>
          <w:rFonts w:ascii="PT Astra Serif" w:hAnsi="PT Astra Serif"/>
        </w:rPr>
        <w:t xml:space="preserve">. </w:t>
      </w:r>
      <w:r w:rsidR="00E96CAD" w:rsidRPr="00DA35AD">
        <w:rPr>
          <w:rFonts w:ascii="PT Astra Serif" w:hAnsi="PT Astra Serif"/>
        </w:rPr>
        <w:t>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2EE488C8" w14:textId="77777777" w:rsidR="00E96CAD" w:rsidRPr="00DA35AD" w:rsidRDefault="00737844" w:rsidP="00E057E2">
      <w:pPr>
        <w:pStyle w:val="32"/>
        <w:tabs>
          <w:tab w:val="left" w:pos="180"/>
          <w:tab w:val="num" w:pos="360"/>
          <w:tab w:val="num" w:pos="720"/>
          <w:tab w:val="left" w:pos="900"/>
          <w:tab w:val="left" w:pos="1418"/>
        </w:tabs>
        <w:ind w:left="0" w:right="-2" w:firstLine="567"/>
        <w:rPr>
          <w:rFonts w:ascii="PT Astra Serif" w:hAnsi="PT Astra Serif"/>
        </w:rPr>
      </w:pPr>
      <w:bookmarkStart w:id="0" w:name="P2118"/>
      <w:bookmarkEnd w:id="0"/>
      <w:r>
        <w:rPr>
          <w:rFonts w:ascii="PT Astra Serif" w:hAnsi="PT Astra Serif"/>
        </w:rPr>
        <w:t>3.9</w:t>
      </w:r>
      <w:r w:rsidR="00E96CAD" w:rsidRPr="00DA35AD">
        <w:rPr>
          <w:rFonts w:ascii="PT Astra Serif" w:hAnsi="PT Astra Serif"/>
        </w:rPr>
        <w:t xml:space="preserve">.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w:t>
      </w:r>
      <w:r w:rsidR="000873D5" w:rsidRPr="00DA35AD">
        <w:rPr>
          <w:rFonts w:ascii="PT Astra Serif" w:hAnsi="PT Astra Serif"/>
        </w:rPr>
        <w:t>Подрядчику в</w:t>
      </w:r>
      <w:r w:rsidR="00E96CAD" w:rsidRPr="00DA35AD">
        <w:rPr>
          <w:rFonts w:ascii="PT Astra Serif" w:hAnsi="PT Astra Serif"/>
        </w:rPr>
        <w:t xml:space="preserve">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06029DD" w14:textId="77777777" w:rsidR="00F21F54" w:rsidRPr="00DA35AD" w:rsidRDefault="00737844" w:rsidP="00E057E2">
      <w:pPr>
        <w:pStyle w:val="32"/>
        <w:tabs>
          <w:tab w:val="left" w:pos="180"/>
          <w:tab w:val="num" w:pos="360"/>
          <w:tab w:val="num" w:pos="720"/>
          <w:tab w:val="left" w:pos="900"/>
          <w:tab w:val="left" w:pos="1418"/>
        </w:tabs>
        <w:ind w:left="0" w:right="-2" w:firstLine="567"/>
        <w:rPr>
          <w:rFonts w:ascii="PT Astra Serif" w:hAnsi="PT Astra Serif"/>
        </w:rPr>
      </w:pPr>
      <w:r>
        <w:rPr>
          <w:rFonts w:ascii="PT Astra Serif" w:hAnsi="PT Astra Serif"/>
          <w:noProof/>
        </w:rPr>
        <w:t>3.10</w:t>
      </w:r>
      <w:r w:rsidR="0012591E" w:rsidRPr="00DA35AD">
        <w:rPr>
          <w:rFonts w:ascii="PT Astra Serif" w:hAnsi="PT Astra Serif"/>
          <w:noProof/>
        </w:rPr>
        <w:t xml:space="preserve">. </w:t>
      </w:r>
      <w:r w:rsidR="00F21F54" w:rsidRPr="00DA35AD">
        <w:rPr>
          <w:rFonts w:ascii="PT Astra Serif" w:hAnsi="PT Astra Serif"/>
        </w:rPr>
        <w:t xml:space="preserve">При выполнении </w:t>
      </w:r>
      <w:r w:rsidR="00A87295" w:rsidRPr="00DA35AD">
        <w:rPr>
          <w:rFonts w:ascii="PT Astra Serif" w:hAnsi="PT Astra Serif"/>
        </w:rPr>
        <w:t xml:space="preserve">работ по испытанию пожарных лестниц </w:t>
      </w:r>
      <w:r w:rsidR="00F21F54" w:rsidRPr="00DA35AD">
        <w:rPr>
          <w:rFonts w:ascii="PT Astra Serif" w:hAnsi="PT Astra Serif"/>
        </w:rPr>
        <w:t>необходимо учитывать, что работы будут производиться в условиях работы учреждения. Время и режим производства работ согласовывается с администрацией Заказчика, с учетом следующих требований:</w:t>
      </w:r>
    </w:p>
    <w:p w14:paraId="5432C885" w14:textId="77777777" w:rsidR="00F21F54" w:rsidRPr="00DA35AD" w:rsidRDefault="00F21F54" w:rsidP="00E057E2">
      <w:pPr>
        <w:pStyle w:val="32"/>
        <w:tabs>
          <w:tab w:val="left" w:pos="180"/>
          <w:tab w:val="num" w:pos="360"/>
          <w:tab w:val="num" w:pos="720"/>
          <w:tab w:val="left" w:pos="900"/>
          <w:tab w:val="left" w:pos="1418"/>
        </w:tabs>
        <w:ind w:left="0" w:right="-2" w:firstLine="567"/>
        <w:rPr>
          <w:rFonts w:ascii="PT Astra Serif" w:hAnsi="PT Astra Serif"/>
        </w:rPr>
      </w:pPr>
      <w:r w:rsidRPr="00DA35AD">
        <w:rPr>
          <w:rFonts w:ascii="PT Astra Serif" w:hAnsi="PT Astra Serif"/>
        </w:rPr>
        <w:t>- производство работ в зданиях с пропускной системой входа;</w:t>
      </w:r>
    </w:p>
    <w:p w14:paraId="3B4369DD" w14:textId="77777777" w:rsidR="00F21F54" w:rsidRPr="00DA35AD" w:rsidRDefault="00F21F54" w:rsidP="00E057E2">
      <w:pPr>
        <w:pStyle w:val="32"/>
        <w:tabs>
          <w:tab w:val="left" w:pos="180"/>
          <w:tab w:val="num" w:pos="360"/>
          <w:tab w:val="num" w:pos="720"/>
          <w:tab w:val="left" w:pos="900"/>
          <w:tab w:val="left" w:pos="1418"/>
        </w:tabs>
        <w:ind w:left="0" w:right="-2" w:firstLine="567"/>
        <w:rPr>
          <w:rFonts w:ascii="PT Astra Serif" w:hAnsi="PT Astra Serif"/>
        </w:rPr>
      </w:pPr>
      <w:r w:rsidRPr="00DA35AD">
        <w:rPr>
          <w:rFonts w:ascii="PT Astra Serif" w:hAnsi="PT Astra Serif"/>
        </w:rPr>
        <w:t xml:space="preserve">- </w:t>
      </w:r>
      <w:r w:rsidR="004A33FC">
        <w:rPr>
          <w:rFonts w:ascii="PT Astra Serif" w:hAnsi="PT Astra Serif"/>
        </w:rPr>
        <w:t>р</w:t>
      </w:r>
      <w:r w:rsidR="00B472B9" w:rsidRPr="00DA35AD">
        <w:rPr>
          <w:rFonts w:ascii="PT Astra Serif" w:hAnsi="PT Astra Serif"/>
        </w:rPr>
        <w:t>аботы выполняются в период рабочего времени: по рабочим дням с понедельника по четверг в период с 8 час.00 мин. до 17 час.00 мин., в пятницу с 8 час.00 мин. до 15 час. 45 мин</w:t>
      </w:r>
      <w:r w:rsidRPr="00DA35AD">
        <w:rPr>
          <w:rFonts w:ascii="PT Astra Serif" w:hAnsi="PT Astra Serif"/>
        </w:rPr>
        <w:t>, выходные дни – суббота, воскресенье;</w:t>
      </w:r>
    </w:p>
    <w:p w14:paraId="24410B12" w14:textId="77777777" w:rsidR="0012591E" w:rsidRPr="00DA35AD" w:rsidRDefault="00F21F54" w:rsidP="00E057E2">
      <w:pPr>
        <w:pStyle w:val="32"/>
        <w:tabs>
          <w:tab w:val="left" w:pos="180"/>
          <w:tab w:val="num" w:pos="360"/>
          <w:tab w:val="num" w:pos="720"/>
          <w:tab w:val="left" w:pos="900"/>
          <w:tab w:val="left" w:pos="1418"/>
        </w:tabs>
        <w:ind w:left="0" w:right="-2" w:firstLine="567"/>
        <w:rPr>
          <w:rFonts w:ascii="PT Astra Serif" w:hAnsi="PT Astra Serif"/>
        </w:rPr>
      </w:pPr>
      <w:r w:rsidRPr="00DA35AD">
        <w:rPr>
          <w:rFonts w:ascii="PT Astra Serif" w:hAnsi="PT Astra Serif"/>
        </w:rPr>
        <w:t>- уборка и вывоз мусора ежедневно.</w:t>
      </w:r>
    </w:p>
    <w:p w14:paraId="6E526576" w14:textId="77777777" w:rsidR="006970EF" w:rsidRPr="00DA35AD" w:rsidRDefault="001C0F18" w:rsidP="00E057E2">
      <w:pPr>
        <w:tabs>
          <w:tab w:val="left" w:pos="1418"/>
        </w:tabs>
        <w:ind w:right="-2" w:firstLine="567"/>
        <w:jc w:val="both"/>
        <w:rPr>
          <w:rFonts w:ascii="PT Astra Serif" w:hAnsi="PT Astra Serif"/>
        </w:rPr>
      </w:pPr>
      <w:r w:rsidRPr="00DA35AD">
        <w:rPr>
          <w:rFonts w:ascii="PT Astra Serif" w:hAnsi="PT Astra Serif"/>
        </w:rPr>
        <w:t>3.</w:t>
      </w:r>
      <w:r w:rsidR="00047DBD" w:rsidRPr="00DA35AD">
        <w:rPr>
          <w:rFonts w:ascii="PT Astra Serif" w:hAnsi="PT Astra Serif"/>
        </w:rPr>
        <w:t>1</w:t>
      </w:r>
      <w:r w:rsidR="00737844">
        <w:rPr>
          <w:rFonts w:ascii="PT Astra Serif" w:hAnsi="PT Astra Serif"/>
        </w:rPr>
        <w:t>1</w:t>
      </w:r>
      <w:r w:rsidRPr="00DA35AD">
        <w:rPr>
          <w:rFonts w:ascii="PT Astra Serif" w:hAnsi="PT Astra Serif"/>
        </w:rPr>
        <w:t xml:space="preserve">. </w:t>
      </w:r>
      <w:r w:rsidR="000873D5" w:rsidRPr="00DA35AD">
        <w:rPr>
          <w:rFonts w:ascii="PT Astra Serif" w:hAnsi="PT Astra Serif"/>
        </w:rPr>
        <w:t>Подрядчик</w:t>
      </w:r>
      <w:r w:rsidR="006970EF" w:rsidRPr="00DA35AD">
        <w:rPr>
          <w:rFonts w:ascii="PT Astra Serif" w:hAnsi="PT Astra Serif"/>
        </w:rPr>
        <w:t xml:space="preserve"> гарантирует качество и безопасность </w:t>
      </w:r>
      <w:r w:rsidR="00F21F54" w:rsidRPr="00DA35AD">
        <w:rPr>
          <w:rFonts w:ascii="PT Astra Serif" w:hAnsi="PT Astra Serif"/>
        </w:rPr>
        <w:t xml:space="preserve">материалов, используемых </w:t>
      </w:r>
      <w:r w:rsidR="000873D5" w:rsidRPr="00DA35AD">
        <w:rPr>
          <w:rFonts w:ascii="PT Astra Serif" w:hAnsi="PT Astra Serif"/>
        </w:rPr>
        <w:t>при выполнении работ</w:t>
      </w:r>
      <w:r w:rsidR="006970EF" w:rsidRPr="00DA35AD">
        <w:rPr>
          <w:rFonts w:ascii="PT Astra Serif" w:hAnsi="PT Astra Serif"/>
        </w:rPr>
        <w:t xml:space="preserve">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w:t>
      </w:r>
      <w:r w:rsidR="00F21F54" w:rsidRPr="00DA35AD">
        <w:rPr>
          <w:rFonts w:ascii="PT Astra Serif" w:hAnsi="PT Astra Serif"/>
        </w:rPr>
        <w:t>материалов</w:t>
      </w:r>
      <w:r w:rsidR="006970EF" w:rsidRPr="00DA35AD">
        <w:rPr>
          <w:rFonts w:ascii="PT Astra Serif" w:hAnsi="PT Astra Serif"/>
        </w:rPr>
        <w:t xml:space="preserve"> в соответствии с законодательными актами, действующими на территории Российской Федерации, а также условиям Контракта.</w:t>
      </w:r>
    </w:p>
    <w:p w14:paraId="6A0B5B59" w14:textId="77777777" w:rsidR="006970EF" w:rsidRPr="00DA35AD" w:rsidRDefault="001C0F18" w:rsidP="00E057E2">
      <w:pPr>
        <w:pStyle w:val="15"/>
        <w:tabs>
          <w:tab w:val="left" w:pos="1418"/>
        </w:tabs>
        <w:spacing w:line="240" w:lineRule="auto"/>
        <w:ind w:right="-2" w:firstLine="567"/>
        <w:rPr>
          <w:rFonts w:ascii="PT Astra Serif" w:hAnsi="PT Astra Serif"/>
          <w:color w:val="FF0000"/>
          <w:szCs w:val="24"/>
        </w:rPr>
      </w:pPr>
      <w:r w:rsidRPr="00DA35AD">
        <w:rPr>
          <w:rFonts w:ascii="PT Astra Serif" w:hAnsi="PT Astra Serif"/>
          <w:szCs w:val="24"/>
        </w:rPr>
        <w:t>3.</w:t>
      </w:r>
      <w:r w:rsidR="00737844">
        <w:rPr>
          <w:rFonts w:ascii="PT Astra Serif" w:hAnsi="PT Astra Serif"/>
          <w:szCs w:val="24"/>
        </w:rPr>
        <w:t>12</w:t>
      </w:r>
      <w:r w:rsidRPr="00DA35AD">
        <w:rPr>
          <w:rFonts w:ascii="PT Astra Serif" w:hAnsi="PT Astra Serif"/>
          <w:szCs w:val="24"/>
        </w:rPr>
        <w:t xml:space="preserve">. </w:t>
      </w:r>
      <w:r w:rsidR="008C3BCF" w:rsidRPr="00DA35AD">
        <w:rPr>
          <w:rFonts w:ascii="PT Astra Serif" w:eastAsia="Calibri" w:hAnsi="PT Astra Serif"/>
          <w:szCs w:val="24"/>
        </w:rPr>
        <w:t xml:space="preserve">В случае получения письменного отказа </w:t>
      </w:r>
      <w:r w:rsidR="000873D5" w:rsidRPr="00DA35AD">
        <w:rPr>
          <w:rFonts w:ascii="PT Astra Serif" w:eastAsia="Calibri" w:hAnsi="PT Astra Serif"/>
          <w:szCs w:val="24"/>
        </w:rPr>
        <w:t>Подрядчика</w:t>
      </w:r>
      <w:r w:rsidR="008C3BCF" w:rsidRPr="00DA35AD">
        <w:rPr>
          <w:rFonts w:ascii="PT Astra Serif" w:eastAsia="Calibri" w:hAnsi="PT Astra Serif"/>
          <w:szCs w:val="24"/>
        </w:rPr>
        <w:t xml:space="preserve"> от устранения недостатков и дефектов, указанных в акте устранения недостатков или в случае, если в течение 10 рабочих дней со дня его подписания от </w:t>
      </w:r>
      <w:r w:rsidR="000873D5" w:rsidRPr="00DA35AD">
        <w:rPr>
          <w:rFonts w:ascii="PT Astra Serif" w:eastAsia="Calibri" w:hAnsi="PT Astra Serif"/>
          <w:szCs w:val="24"/>
        </w:rPr>
        <w:t>Подрядчика</w:t>
      </w:r>
      <w:r w:rsidR="008C3BCF" w:rsidRPr="00DA35AD">
        <w:rPr>
          <w:rFonts w:ascii="PT Astra Serif" w:eastAsia="Calibri" w:hAnsi="PT Astra Serif"/>
          <w:szCs w:val="24"/>
        </w:rPr>
        <w:t xml:space="preserve"> не получено письменного отказа от устранения дефектов и недостатков, Заказчик вправе привлечь для устранения дефектов и недостатков другую организацию и потребовать от </w:t>
      </w:r>
      <w:r w:rsidR="000873D5" w:rsidRPr="00DA35AD">
        <w:rPr>
          <w:rFonts w:ascii="PT Astra Serif" w:eastAsia="Calibri" w:hAnsi="PT Astra Serif"/>
          <w:szCs w:val="24"/>
        </w:rPr>
        <w:t>Подрядчика</w:t>
      </w:r>
      <w:r w:rsidR="008C3BCF" w:rsidRPr="00DA35AD">
        <w:rPr>
          <w:rFonts w:ascii="PT Astra Serif" w:eastAsia="Calibri" w:hAnsi="PT Astra Serif"/>
          <w:szCs w:val="24"/>
        </w:rPr>
        <w:t xml:space="preserve"> возмещения всех расходов по устранению дефектов сторонней организацией.</w:t>
      </w:r>
    </w:p>
    <w:p w14:paraId="50BC4C5C" w14:textId="77777777" w:rsidR="006970EF" w:rsidRPr="00DA35AD" w:rsidRDefault="006970EF" w:rsidP="00E057E2">
      <w:pPr>
        <w:pStyle w:val="15"/>
        <w:tabs>
          <w:tab w:val="left" w:pos="1418"/>
        </w:tabs>
        <w:spacing w:line="240" w:lineRule="auto"/>
        <w:ind w:right="-2" w:firstLine="567"/>
        <w:rPr>
          <w:rFonts w:ascii="PT Astra Serif" w:hAnsi="PT Astra Serif"/>
          <w:szCs w:val="24"/>
        </w:rPr>
      </w:pPr>
      <w:r w:rsidRPr="00DA35AD">
        <w:rPr>
          <w:rFonts w:ascii="PT Astra Serif" w:hAnsi="PT Astra Serif"/>
          <w:szCs w:val="24"/>
        </w:rPr>
        <w:t>3.</w:t>
      </w:r>
      <w:r w:rsidR="00737844">
        <w:rPr>
          <w:rFonts w:ascii="PT Astra Serif" w:hAnsi="PT Astra Serif"/>
          <w:szCs w:val="24"/>
        </w:rPr>
        <w:t>13</w:t>
      </w:r>
      <w:r w:rsidRPr="00DA35AD">
        <w:rPr>
          <w:rFonts w:ascii="PT Astra Serif" w:hAnsi="PT Astra Serif"/>
          <w:szCs w:val="24"/>
        </w:rPr>
        <w:t xml:space="preserve">. </w:t>
      </w:r>
      <w:r w:rsidR="008C3BCF" w:rsidRPr="00DA35AD">
        <w:rPr>
          <w:rFonts w:ascii="PT Astra Serif" w:eastAsia="Calibri" w:hAnsi="PT Astra Serif"/>
          <w:szCs w:val="24"/>
        </w:rPr>
        <w:t xml:space="preserve">В случае обнаружения дефектов и недостатков при приемке результатов выполненных работ, </w:t>
      </w:r>
      <w:r w:rsidR="000873D5" w:rsidRPr="00DA35AD">
        <w:rPr>
          <w:rFonts w:ascii="PT Astra Serif" w:eastAsia="Calibri" w:hAnsi="PT Astra Serif"/>
          <w:szCs w:val="24"/>
        </w:rPr>
        <w:t>Подрядчик</w:t>
      </w:r>
      <w:r w:rsidR="008C3BCF" w:rsidRPr="00DA35AD">
        <w:rPr>
          <w:rFonts w:ascii="PT Astra Serif" w:eastAsia="Calibri" w:hAnsi="PT Astra Serif"/>
          <w:szCs w:val="24"/>
        </w:rPr>
        <w:t xml:space="preserve"> обязан устранить соответствующие недостатки в срок, указанный в акте устранения недостатков, в котором фиксируются данные недостатки. </w:t>
      </w:r>
      <w:r w:rsidRPr="00DA35AD">
        <w:rPr>
          <w:rFonts w:ascii="PT Astra Serif" w:hAnsi="PT Astra Serif"/>
          <w:szCs w:val="24"/>
        </w:rPr>
        <w:t xml:space="preserve">Все расходы, связанные с устранением недостатков и дефектов </w:t>
      </w:r>
      <w:r w:rsidR="008C3BCF" w:rsidRPr="00DA35AD">
        <w:rPr>
          <w:rFonts w:ascii="PT Astra Serif" w:eastAsia="Calibri" w:hAnsi="PT Astra Serif"/>
          <w:szCs w:val="24"/>
        </w:rPr>
        <w:t>при приемке результатов выполненных работ</w:t>
      </w:r>
      <w:r w:rsidRPr="00DA35AD">
        <w:rPr>
          <w:rFonts w:ascii="PT Astra Serif" w:hAnsi="PT Astra Serif"/>
          <w:szCs w:val="24"/>
        </w:rPr>
        <w:t xml:space="preserve">, в период гарантийного срока оплачиваются за счет </w:t>
      </w:r>
      <w:r w:rsidR="000873D5" w:rsidRPr="00DA35AD">
        <w:rPr>
          <w:rFonts w:ascii="PT Astra Serif" w:hAnsi="PT Astra Serif"/>
          <w:szCs w:val="24"/>
        </w:rPr>
        <w:t>Подрядчика</w:t>
      </w:r>
      <w:r w:rsidRPr="00DA35AD">
        <w:rPr>
          <w:rFonts w:ascii="PT Astra Serif" w:hAnsi="PT Astra Serif"/>
          <w:szCs w:val="24"/>
        </w:rPr>
        <w:t>.</w:t>
      </w:r>
    </w:p>
    <w:p w14:paraId="62CA35E5" w14:textId="77777777" w:rsidR="008C3BCF" w:rsidRPr="00DA35AD" w:rsidRDefault="008C3BCF" w:rsidP="00E057E2">
      <w:pPr>
        <w:pStyle w:val="15"/>
        <w:tabs>
          <w:tab w:val="left" w:pos="1418"/>
        </w:tabs>
        <w:spacing w:line="240" w:lineRule="auto"/>
        <w:ind w:right="-2" w:firstLine="567"/>
        <w:rPr>
          <w:rFonts w:ascii="PT Astra Serif" w:hAnsi="PT Astra Serif"/>
          <w:szCs w:val="24"/>
        </w:rPr>
      </w:pPr>
      <w:r w:rsidRPr="00DA35AD">
        <w:rPr>
          <w:rFonts w:ascii="PT Astra Serif" w:eastAsia="Calibri" w:hAnsi="PT Astra Serif"/>
          <w:szCs w:val="24"/>
        </w:rPr>
        <w:t xml:space="preserve">При обнаружении некачественных материалов, использованных при проведении работ на объектах, </w:t>
      </w:r>
      <w:r w:rsidR="000873D5" w:rsidRPr="00DA35AD">
        <w:rPr>
          <w:rFonts w:ascii="PT Astra Serif" w:eastAsia="Calibri" w:hAnsi="PT Astra Serif"/>
          <w:szCs w:val="24"/>
        </w:rPr>
        <w:t>Подрядчик</w:t>
      </w:r>
      <w:r w:rsidRPr="00DA35AD">
        <w:rPr>
          <w:rFonts w:ascii="PT Astra Serif" w:eastAsia="Calibri" w:hAnsi="PT Astra Serif"/>
          <w:szCs w:val="24"/>
        </w:rPr>
        <w:t xml:space="preserve"> не вправе использовать те же материалы при устранении недостатков в работе. Если </w:t>
      </w:r>
      <w:r w:rsidR="0039001F" w:rsidRPr="00DA35AD">
        <w:rPr>
          <w:rFonts w:ascii="PT Astra Serif" w:eastAsia="Calibri" w:hAnsi="PT Astra Serif"/>
          <w:szCs w:val="24"/>
        </w:rPr>
        <w:t>Подрядчик</w:t>
      </w:r>
      <w:r w:rsidRPr="00DA35AD">
        <w:rPr>
          <w:rFonts w:ascii="PT Astra Serif" w:eastAsia="Calibri" w:hAnsi="PT Astra Serif"/>
          <w:szCs w:val="24"/>
        </w:rPr>
        <w:t xml:space="preserve"> не устраняет недостатки в сроки, определяемые Заказчиком, Заказчик имеет право устранить дефекты и недоделки силами третьих лиц за счет </w:t>
      </w:r>
      <w:r w:rsidR="000873D5" w:rsidRPr="00DA35AD">
        <w:rPr>
          <w:rFonts w:ascii="PT Astra Serif" w:eastAsia="Calibri" w:hAnsi="PT Astra Serif"/>
          <w:szCs w:val="24"/>
        </w:rPr>
        <w:t>Подрядчика</w:t>
      </w:r>
      <w:r w:rsidRPr="00DA35AD">
        <w:rPr>
          <w:rFonts w:ascii="PT Astra Serif" w:eastAsia="Calibri" w:hAnsi="PT Astra Serif"/>
          <w:szCs w:val="24"/>
        </w:rPr>
        <w:t xml:space="preserve">. Гарантийный срок продлевается со дня устранения дефектов, о чем составляется акт между Заказчиком и </w:t>
      </w:r>
      <w:r w:rsidR="000873D5" w:rsidRPr="00DA35AD">
        <w:rPr>
          <w:rFonts w:ascii="PT Astra Serif" w:eastAsia="Calibri" w:hAnsi="PT Astra Serif"/>
          <w:szCs w:val="24"/>
        </w:rPr>
        <w:t>Подрядчиком</w:t>
      </w:r>
      <w:r w:rsidRPr="00DA35AD">
        <w:rPr>
          <w:rFonts w:ascii="PT Astra Serif" w:eastAsia="Calibri" w:hAnsi="PT Astra Serif"/>
          <w:szCs w:val="24"/>
        </w:rPr>
        <w:t>.</w:t>
      </w:r>
    </w:p>
    <w:p w14:paraId="02826F2E" w14:textId="77777777" w:rsidR="004A33FC" w:rsidRDefault="006970EF" w:rsidP="00E676D5">
      <w:pPr>
        <w:tabs>
          <w:tab w:val="left" w:pos="1418"/>
        </w:tabs>
        <w:autoSpaceDE w:val="0"/>
        <w:autoSpaceDN w:val="0"/>
        <w:adjustRightInd w:val="0"/>
        <w:ind w:right="-2" w:firstLine="567"/>
        <w:jc w:val="both"/>
        <w:outlineLvl w:val="1"/>
        <w:rPr>
          <w:rFonts w:ascii="PT Astra Serif" w:hAnsi="PT Astra Serif"/>
        </w:rPr>
      </w:pPr>
      <w:r w:rsidRPr="00DA35AD">
        <w:rPr>
          <w:rFonts w:ascii="PT Astra Serif" w:hAnsi="PT Astra Serif"/>
        </w:rPr>
        <w:t>3.</w:t>
      </w:r>
      <w:r w:rsidR="00737844">
        <w:rPr>
          <w:rFonts w:ascii="PT Astra Serif" w:hAnsi="PT Astra Serif"/>
        </w:rPr>
        <w:t>14</w:t>
      </w:r>
      <w:r w:rsidR="001C0F18" w:rsidRPr="00DA35AD">
        <w:rPr>
          <w:rFonts w:ascii="PT Astra Serif" w:hAnsi="PT Astra Serif"/>
        </w:rPr>
        <w:t xml:space="preserve">. Государственный заказчик осуществляет приемку </w:t>
      </w:r>
      <w:r w:rsidR="008D760B" w:rsidRPr="00DA35AD">
        <w:rPr>
          <w:rFonts w:ascii="PT Astra Serif" w:hAnsi="PT Astra Serif"/>
        </w:rPr>
        <w:t>результата выполненных работ</w:t>
      </w:r>
      <w:r w:rsidR="001C0F18" w:rsidRPr="00DA35AD">
        <w:rPr>
          <w:rFonts w:ascii="PT Astra Serif" w:hAnsi="PT Astra Serif"/>
        </w:rPr>
        <w:t xml:space="preserve">, в порядке и </w:t>
      </w:r>
      <w:r w:rsidR="005079A9" w:rsidRPr="00DA35AD">
        <w:rPr>
          <w:rFonts w:ascii="PT Astra Serif" w:hAnsi="PT Astra Serif"/>
        </w:rPr>
        <w:t>сроки,</w:t>
      </w:r>
      <w:r w:rsidR="001C0F18" w:rsidRPr="00DA35AD">
        <w:rPr>
          <w:rFonts w:ascii="PT Astra Serif" w:hAnsi="PT Astra Serif"/>
        </w:rPr>
        <w:t xml:space="preserve"> установленные в настоящем разделе Контракта.</w:t>
      </w:r>
    </w:p>
    <w:p w14:paraId="7182A690" w14:textId="77777777" w:rsidR="00737844" w:rsidRPr="00DA35AD" w:rsidRDefault="00737844" w:rsidP="00E057E2">
      <w:pPr>
        <w:tabs>
          <w:tab w:val="left" w:pos="1418"/>
        </w:tabs>
        <w:autoSpaceDE w:val="0"/>
        <w:autoSpaceDN w:val="0"/>
        <w:adjustRightInd w:val="0"/>
        <w:ind w:right="-2" w:firstLine="567"/>
        <w:jc w:val="both"/>
        <w:outlineLvl w:val="1"/>
        <w:rPr>
          <w:rFonts w:ascii="PT Astra Serif" w:hAnsi="PT Astra Serif"/>
        </w:rPr>
      </w:pPr>
    </w:p>
    <w:p w14:paraId="3C3CD747" w14:textId="77777777" w:rsidR="001C0F18" w:rsidRPr="00DA35AD" w:rsidRDefault="001C0F18" w:rsidP="004A33FC">
      <w:pPr>
        <w:pStyle w:val="15"/>
        <w:widowControl/>
        <w:numPr>
          <w:ilvl w:val="0"/>
          <w:numId w:val="30"/>
        </w:numPr>
        <w:tabs>
          <w:tab w:val="left" w:pos="0"/>
        </w:tabs>
        <w:spacing w:line="240" w:lineRule="auto"/>
        <w:ind w:left="0" w:right="-2" w:firstLine="426"/>
        <w:jc w:val="center"/>
        <w:rPr>
          <w:rFonts w:ascii="PT Astra Serif" w:hAnsi="PT Astra Serif"/>
          <w:b/>
          <w:bCs/>
          <w:szCs w:val="24"/>
        </w:rPr>
      </w:pPr>
      <w:r w:rsidRPr="00DA35AD">
        <w:rPr>
          <w:rFonts w:ascii="PT Astra Serif" w:hAnsi="PT Astra Serif"/>
          <w:b/>
          <w:bCs/>
          <w:szCs w:val="24"/>
        </w:rPr>
        <w:t xml:space="preserve">Цена, порядок и срок оплаты </w:t>
      </w:r>
    </w:p>
    <w:p w14:paraId="43BC22F0" w14:textId="77777777" w:rsidR="007A236B" w:rsidRDefault="00401BCD" w:rsidP="00D92CE1">
      <w:pPr>
        <w:pStyle w:val="af9"/>
        <w:numPr>
          <w:ilvl w:val="1"/>
          <w:numId w:val="31"/>
        </w:numPr>
        <w:suppressAutoHyphens w:val="0"/>
        <w:ind w:left="0" w:firstLine="567"/>
        <w:jc w:val="both"/>
        <w:rPr>
          <w:rFonts w:ascii="PT Astra Serif" w:hAnsi="PT Astra Serif"/>
        </w:rPr>
      </w:pPr>
      <w:r w:rsidRPr="00DA35AD">
        <w:rPr>
          <w:rFonts w:ascii="PT Astra Serif" w:hAnsi="PT Astra Serif"/>
        </w:rPr>
        <w:t xml:space="preserve">Цена Контракта составляет </w:t>
      </w:r>
      <w:r w:rsidR="00AE3949">
        <w:rPr>
          <w:rFonts w:ascii="PT Astra Serif" w:hAnsi="PT Astra Serif"/>
        </w:rPr>
        <w:t>6 500 (шесть тысяч пятьсот)</w:t>
      </w:r>
      <w:r w:rsidRPr="00DA35AD">
        <w:rPr>
          <w:rFonts w:ascii="PT Astra Serif" w:hAnsi="PT Astra Serif"/>
        </w:rPr>
        <w:t xml:space="preserve"> рублей </w:t>
      </w:r>
      <w:r w:rsidR="00AE3949">
        <w:rPr>
          <w:rFonts w:ascii="PT Astra Serif" w:hAnsi="PT Astra Serif"/>
        </w:rPr>
        <w:t>00</w:t>
      </w:r>
      <w:r w:rsidRPr="00DA35AD">
        <w:rPr>
          <w:rFonts w:ascii="PT Astra Serif" w:hAnsi="PT Astra Serif"/>
        </w:rPr>
        <w:t xml:space="preserve"> копеек, включая НДС (_</w:t>
      </w:r>
      <w:r w:rsidR="002B0249" w:rsidRPr="00DA35AD">
        <w:rPr>
          <w:rFonts w:ascii="PT Astra Serif" w:hAnsi="PT Astra Serif"/>
        </w:rPr>
        <w:t>_ %)</w:t>
      </w:r>
      <w:r w:rsidRPr="00DA35AD">
        <w:rPr>
          <w:rFonts w:ascii="PT Astra Serif" w:hAnsi="PT Astra Serif"/>
        </w:rPr>
        <w:t xml:space="preserve">: _________________________ рублей __ копеек </w:t>
      </w:r>
      <w:r w:rsidRPr="00DA35AD">
        <w:rPr>
          <w:rFonts w:ascii="PT Astra Serif" w:hAnsi="PT Astra Serif"/>
          <w:i/>
        </w:rPr>
        <w:t>(в случае, если Подрядчик освобожден от уплаты НДС, то слова «в том числе НДС» заменяются на слова «НДС не облагается»)</w:t>
      </w:r>
      <w:r w:rsidRPr="00DA35AD">
        <w:rPr>
          <w:rFonts w:ascii="PT Astra Serif" w:hAnsi="PT Astra Serif"/>
        </w:rPr>
        <w:t xml:space="preserve">. </w:t>
      </w:r>
    </w:p>
    <w:p w14:paraId="7DECEA22" w14:textId="77777777" w:rsidR="007A236B" w:rsidRDefault="00401BCD" w:rsidP="007A236B">
      <w:pPr>
        <w:pStyle w:val="af9"/>
        <w:numPr>
          <w:ilvl w:val="1"/>
          <w:numId w:val="31"/>
        </w:numPr>
        <w:suppressAutoHyphens w:val="0"/>
        <w:ind w:left="0" w:firstLine="567"/>
        <w:jc w:val="both"/>
        <w:rPr>
          <w:rFonts w:ascii="PT Astra Serif" w:hAnsi="PT Astra Serif"/>
        </w:rPr>
      </w:pPr>
      <w:r w:rsidRPr="00DA35AD">
        <w:rPr>
          <w:rStyle w:val="sentence"/>
          <w:rFonts w:ascii="PT Astra Serif" w:hAnsi="PT Astra Serif"/>
        </w:rPr>
        <w:lastRenderedPageBreak/>
        <w:t xml:space="preserve">В случае изменения расчетного счета </w:t>
      </w:r>
      <w:r w:rsidR="000873D5" w:rsidRPr="00DA35AD">
        <w:rPr>
          <w:rFonts w:ascii="PT Astra Serif" w:hAnsi="PT Astra Serif"/>
        </w:rPr>
        <w:t>Подрядчика</w:t>
      </w:r>
      <w:r w:rsidRPr="00DA35AD">
        <w:rPr>
          <w:rStyle w:val="sentence"/>
          <w:rFonts w:ascii="PT Astra Serif" w:hAnsi="PT Astra Serif"/>
        </w:rPr>
        <w:t xml:space="preserve">, </w:t>
      </w:r>
      <w:r w:rsidR="000873D5" w:rsidRPr="00DA35AD">
        <w:rPr>
          <w:rFonts w:ascii="PT Astra Serif" w:hAnsi="PT Astra Serif"/>
        </w:rPr>
        <w:t>Подрядчик</w:t>
      </w:r>
      <w:r w:rsidRPr="00DA35AD">
        <w:rPr>
          <w:rStyle w:val="sentence"/>
          <w:rFonts w:ascii="PT Astra Serif" w:hAnsi="PT Astra Serif"/>
        </w:rPr>
        <w:t xml:space="preserve"> обязан в 2-дневный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w:t>
      </w:r>
      <w:r w:rsidR="000873D5" w:rsidRPr="00DA35AD">
        <w:rPr>
          <w:rFonts w:ascii="PT Astra Serif" w:hAnsi="PT Astra Serif"/>
        </w:rPr>
        <w:t>Подрядчика</w:t>
      </w:r>
      <w:r w:rsidRPr="00DA35AD">
        <w:rPr>
          <w:rStyle w:val="sentence"/>
          <w:rFonts w:ascii="PT Astra Serif" w:hAnsi="PT Astra Serif"/>
        </w:rPr>
        <w:t xml:space="preserve">, несет </w:t>
      </w:r>
      <w:r w:rsidR="000873D5" w:rsidRPr="00DA35AD">
        <w:rPr>
          <w:rFonts w:ascii="PT Astra Serif" w:hAnsi="PT Astra Serif"/>
        </w:rPr>
        <w:t>Подрядчик</w:t>
      </w:r>
      <w:r w:rsidR="00903249" w:rsidRPr="00DA35AD">
        <w:rPr>
          <w:rFonts w:ascii="PT Astra Serif" w:hAnsi="PT Astra Serif"/>
        </w:rPr>
        <w:t xml:space="preserve">. </w:t>
      </w:r>
    </w:p>
    <w:p w14:paraId="1B346F43" w14:textId="77777777" w:rsidR="007A236B" w:rsidRDefault="00903249" w:rsidP="007A236B">
      <w:pPr>
        <w:pStyle w:val="af9"/>
        <w:numPr>
          <w:ilvl w:val="1"/>
          <w:numId w:val="31"/>
        </w:numPr>
        <w:suppressAutoHyphens w:val="0"/>
        <w:ind w:left="0" w:firstLine="567"/>
        <w:jc w:val="both"/>
        <w:rPr>
          <w:rFonts w:ascii="PT Astra Serif" w:hAnsi="PT Astra Serif"/>
        </w:rPr>
      </w:pPr>
      <w:r w:rsidRPr="007A236B">
        <w:rPr>
          <w:rFonts w:ascii="PT Astra Serif" w:hAnsi="PT Astra Serif"/>
        </w:rPr>
        <w:t>Цена контракта является твердой и определяется на весь срок</w:t>
      </w:r>
      <w:r w:rsidR="00841D6C" w:rsidRPr="007A236B">
        <w:rPr>
          <w:rFonts w:ascii="PT Astra Serif" w:hAnsi="PT Astra Serif"/>
        </w:rPr>
        <w:t xml:space="preserve"> его</w:t>
      </w:r>
      <w:r w:rsidRPr="007A236B">
        <w:rPr>
          <w:rFonts w:ascii="PT Astra Serif" w:hAnsi="PT Astra Serif"/>
        </w:rPr>
        <w:t xml:space="preserve"> исполнения.</w:t>
      </w:r>
      <w:r w:rsidR="001C0F18" w:rsidRPr="007A236B">
        <w:rPr>
          <w:rFonts w:ascii="PT Astra Serif" w:hAnsi="PT Astra Serif"/>
        </w:rPr>
        <w:t xml:space="preserve"> </w:t>
      </w:r>
    </w:p>
    <w:p w14:paraId="76B033A7" w14:textId="1EA07F1E" w:rsidR="001C0F18" w:rsidRPr="007A236B" w:rsidRDefault="00401BCD" w:rsidP="007A236B">
      <w:pPr>
        <w:pStyle w:val="af9"/>
        <w:numPr>
          <w:ilvl w:val="1"/>
          <w:numId w:val="31"/>
        </w:numPr>
        <w:suppressAutoHyphens w:val="0"/>
        <w:ind w:left="0" w:firstLine="567"/>
        <w:jc w:val="both"/>
        <w:rPr>
          <w:rFonts w:ascii="PT Astra Serif" w:hAnsi="PT Astra Serif"/>
        </w:rPr>
      </w:pPr>
      <w:r w:rsidRPr="007A236B">
        <w:rPr>
          <w:rFonts w:ascii="PT Astra Serif" w:hAnsi="PT Astra Serif"/>
          <w:color w:val="000000"/>
        </w:rPr>
        <w:t xml:space="preserve">Цена </w:t>
      </w:r>
      <w:r w:rsidRPr="007A236B">
        <w:rPr>
          <w:rFonts w:ascii="PT Astra Serif" w:hAnsi="PT Astra Serif"/>
        </w:rPr>
        <w:t>Контракта</w:t>
      </w:r>
      <w:r w:rsidRPr="007A236B">
        <w:rPr>
          <w:rFonts w:ascii="PT Astra Serif" w:hAnsi="PT Astra Serif"/>
          <w:color w:val="000000"/>
        </w:rPr>
        <w:t xml:space="preserve"> включает в себя </w:t>
      </w:r>
      <w:r w:rsidRPr="007A236B">
        <w:rPr>
          <w:rFonts w:ascii="PT Astra Serif" w:hAnsi="PT Astra Serif"/>
        </w:rPr>
        <w:t>все расходы, связанные с выполнением работ, стоимость материалов, инструментов, используемых при выполнении работ,</w:t>
      </w:r>
      <w:r w:rsidR="000C32E4">
        <w:rPr>
          <w:rFonts w:ascii="PT Astra Serif" w:hAnsi="PT Astra Serif"/>
        </w:rPr>
        <w:t xml:space="preserve"> выезд специалиста на место проведения работ,</w:t>
      </w:r>
      <w:r w:rsidRPr="007A236B">
        <w:rPr>
          <w:rFonts w:ascii="PT Astra Serif" w:hAnsi="PT Astra Serif"/>
        </w:rPr>
        <w:t xml:space="preserve"> в том числе все </w:t>
      </w:r>
      <w:r w:rsidR="000873D5" w:rsidRPr="007A236B">
        <w:rPr>
          <w:rFonts w:ascii="PT Astra Serif" w:hAnsi="PT Astra Serif"/>
        </w:rPr>
        <w:t>подлежащие уплате</w:t>
      </w:r>
      <w:r w:rsidRPr="007A236B">
        <w:rPr>
          <w:rFonts w:ascii="PT Astra Serif" w:hAnsi="PT Astra Serif"/>
        </w:rPr>
        <w:t xml:space="preserve"> налоги, сборы и другие обязательные платежи.</w:t>
      </w:r>
    </w:p>
    <w:p w14:paraId="60BA7751" w14:textId="145F8F4F" w:rsidR="00401BCD" w:rsidRPr="00DA35AD" w:rsidRDefault="00AF641D" w:rsidP="00E057E2">
      <w:pPr>
        <w:pStyle w:val="af9"/>
        <w:numPr>
          <w:ilvl w:val="1"/>
          <w:numId w:val="31"/>
        </w:numPr>
        <w:tabs>
          <w:tab w:val="left" w:pos="1418"/>
        </w:tabs>
        <w:suppressAutoHyphens w:val="0"/>
        <w:ind w:left="0" w:right="-2" w:firstLine="567"/>
        <w:jc w:val="both"/>
        <w:rPr>
          <w:rFonts w:ascii="PT Astra Serif" w:hAnsi="PT Astra Serif"/>
          <w:noProof/>
        </w:rPr>
      </w:pPr>
      <w:r w:rsidRPr="00DA35AD">
        <w:rPr>
          <w:rFonts w:ascii="PT Astra Serif" w:hAnsi="PT Astra Serif"/>
        </w:rPr>
        <w:t xml:space="preserve">Оплата </w:t>
      </w:r>
      <w:r w:rsidR="00401BCD" w:rsidRPr="00DA35AD">
        <w:rPr>
          <w:rFonts w:ascii="PT Astra Serif" w:hAnsi="PT Astra Serif"/>
        </w:rPr>
        <w:t xml:space="preserve">выполненных работ </w:t>
      </w:r>
      <w:r w:rsidRPr="00DA35AD">
        <w:rPr>
          <w:rFonts w:ascii="PT Astra Serif" w:hAnsi="PT Astra Serif"/>
        </w:rPr>
        <w:t xml:space="preserve">производится в </w:t>
      </w:r>
      <w:r w:rsidR="000873D5" w:rsidRPr="00DA35AD">
        <w:rPr>
          <w:rFonts w:ascii="PT Astra Serif" w:hAnsi="PT Astra Serif"/>
        </w:rPr>
        <w:t>срок, не превышающий</w:t>
      </w:r>
      <w:r w:rsidRPr="00DA35AD">
        <w:rPr>
          <w:rFonts w:ascii="PT Astra Serif" w:hAnsi="PT Astra Serif"/>
        </w:rPr>
        <w:t xml:space="preserve"> </w:t>
      </w:r>
      <w:r w:rsidR="000873D5" w:rsidRPr="00DA35AD">
        <w:rPr>
          <w:rFonts w:ascii="PT Astra Serif" w:hAnsi="PT Astra Serif"/>
        </w:rPr>
        <w:t>7</w:t>
      </w:r>
      <w:r w:rsidRPr="00DA35AD">
        <w:rPr>
          <w:rFonts w:ascii="PT Astra Serif" w:hAnsi="PT Astra Serif"/>
        </w:rPr>
        <w:t xml:space="preserve"> (</w:t>
      </w:r>
      <w:r w:rsidR="000873D5" w:rsidRPr="00DA35AD">
        <w:rPr>
          <w:rFonts w:ascii="PT Astra Serif" w:hAnsi="PT Astra Serif"/>
        </w:rPr>
        <w:t>семи</w:t>
      </w:r>
      <w:r w:rsidRPr="00DA35AD">
        <w:rPr>
          <w:rFonts w:ascii="PT Astra Serif" w:hAnsi="PT Astra Serif"/>
        </w:rPr>
        <w:t xml:space="preserve">) рабочих дней со дня подписания </w:t>
      </w:r>
      <w:r w:rsidR="000C32E4">
        <w:rPr>
          <w:rFonts w:ascii="PT Astra Serif" w:hAnsi="PT Astra Serif"/>
        </w:rPr>
        <w:t>Государственным заказчиком акта выполненных работ</w:t>
      </w:r>
      <w:r w:rsidRPr="00DA35AD">
        <w:rPr>
          <w:rFonts w:ascii="PT Astra Serif" w:hAnsi="PT Astra Serif"/>
        </w:rPr>
        <w:t>.</w:t>
      </w:r>
    </w:p>
    <w:p w14:paraId="6C803CC2" w14:textId="77777777" w:rsidR="004E6DE4" w:rsidRPr="00DA35AD" w:rsidRDefault="004E6DE4" w:rsidP="00E057E2">
      <w:pPr>
        <w:pStyle w:val="af9"/>
        <w:numPr>
          <w:ilvl w:val="1"/>
          <w:numId w:val="31"/>
        </w:numPr>
        <w:tabs>
          <w:tab w:val="left" w:pos="1418"/>
        </w:tabs>
        <w:suppressAutoHyphens w:val="0"/>
        <w:ind w:left="0" w:right="-2" w:firstLine="567"/>
        <w:jc w:val="both"/>
        <w:rPr>
          <w:rFonts w:ascii="PT Astra Serif" w:hAnsi="PT Astra Serif"/>
          <w:noProof/>
        </w:rPr>
      </w:pPr>
      <w:r w:rsidRPr="00DA35AD">
        <w:rPr>
          <w:rStyle w:val="sentence"/>
          <w:rFonts w:ascii="PT Astra Serif" w:hAnsi="PT Astra Serif"/>
        </w:rPr>
        <w:t xml:space="preserve">Источник финансирования: </w:t>
      </w:r>
      <w:r w:rsidR="00841D6C" w:rsidRPr="00DA35AD">
        <w:rPr>
          <w:rStyle w:val="sentence"/>
          <w:rFonts w:ascii="PT Astra Serif" w:hAnsi="PT Astra Serif"/>
        </w:rPr>
        <w:t xml:space="preserve">средства </w:t>
      </w:r>
      <w:r w:rsidRPr="00DA35AD">
        <w:rPr>
          <w:rFonts w:ascii="PT Astra Serif" w:hAnsi="PT Astra Serif"/>
        </w:rPr>
        <w:t>Федерального бюджета, полученные в результате привлечения осужденных к труду</w:t>
      </w:r>
      <w:r w:rsidR="00E676D5">
        <w:rPr>
          <w:rFonts w:ascii="PT Astra Serif" w:hAnsi="PT Astra Serif"/>
        </w:rPr>
        <w:t>,</w:t>
      </w:r>
      <w:r w:rsidRPr="00DA35AD">
        <w:rPr>
          <w:rFonts w:ascii="PT Astra Serif" w:hAnsi="PT Astra Serif"/>
        </w:rPr>
        <w:t xml:space="preserve"> по</w:t>
      </w:r>
      <w:r w:rsidRPr="00DA35AD">
        <w:rPr>
          <w:rStyle w:val="sentence"/>
          <w:rFonts w:ascii="PT Astra Serif" w:hAnsi="PT Astra Serif"/>
        </w:rPr>
        <w:t xml:space="preserve"> КБК 320 0305 4240690048 244.</w:t>
      </w:r>
    </w:p>
    <w:p w14:paraId="0EA7D29E" w14:textId="77777777" w:rsidR="00401BCD" w:rsidRPr="00DA35AD" w:rsidRDefault="001C0F18" w:rsidP="00E057E2">
      <w:pPr>
        <w:pStyle w:val="af9"/>
        <w:numPr>
          <w:ilvl w:val="1"/>
          <w:numId w:val="31"/>
        </w:numPr>
        <w:tabs>
          <w:tab w:val="left" w:pos="1418"/>
        </w:tabs>
        <w:suppressAutoHyphens w:val="0"/>
        <w:ind w:left="0" w:right="-2" w:firstLine="567"/>
        <w:jc w:val="both"/>
        <w:rPr>
          <w:rFonts w:ascii="PT Astra Serif" w:hAnsi="PT Astra Serif"/>
          <w:noProof/>
        </w:rPr>
      </w:pPr>
      <w:r w:rsidRPr="00DA35AD">
        <w:rPr>
          <w:rFonts w:ascii="PT Astra Serif" w:hAnsi="PT Astra Serif"/>
          <w:noProof/>
        </w:rPr>
        <w:t xml:space="preserve">Обязательства по оплате </w:t>
      </w:r>
      <w:r w:rsidR="00401BCD" w:rsidRPr="00DA35AD">
        <w:rPr>
          <w:rFonts w:ascii="PT Astra Serif" w:hAnsi="PT Astra Serif"/>
          <w:noProof/>
        </w:rPr>
        <w:t xml:space="preserve">выполненных работ </w:t>
      </w:r>
      <w:r w:rsidRPr="00DA35AD">
        <w:rPr>
          <w:rFonts w:ascii="PT Astra Serif" w:hAnsi="PT Astra Serif"/>
          <w:noProof/>
        </w:rPr>
        <w:t>считаются выполненными в день списания денежных средств со счетов Государственного заказчика.</w:t>
      </w:r>
    </w:p>
    <w:p w14:paraId="5747BFDA" w14:textId="77777777" w:rsidR="001C0F18" w:rsidRPr="00DA35AD" w:rsidRDefault="001C0F18" w:rsidP="00E057E2">
      <w:pPr>
        <w:pStyle w:val="af9"/>
        <w:numPr>
          <w:ilvl w:val="1"/>
          <w:numId w:val="31"/>
        </w:numPr>
        <w:tabs>
          <w:tab w:val="left" w:pos="1418"/>
        </w:tabs>
        <w:suppressAutoHyphens w:val="0"/>
        <w:ind w:left="0" w:right="-2" w:firstLine="567"/>
        <w:jc w:val="both"/>
        <w:rPr>
          <w:rFonts w:ascii="PT Astra Serif" w:hAnsi="PT Astra Serif"/>
          <w:noProof/>
        </w:rPr>
      </w:pPr>
      <w:r w:rsidRPr="00DA35AD">
        <w:rPr>
          <w:rFonts w:ascii="PT Astra Serif" w:hAnsi="PT Astra Serif"/>
          <w:noProof/>
        </w:rPr>
        <w:t>Государственный заказчик имеет право произвести полный или частичный отказ от оплаты за расходы, непредусмотренные в данном Контракте.</w:t>
      </w:r>
    </w:p>
    <w:p w14:paraId="769800D5" w14:textId="77777777" w:rsidR="001C0F18" w:rsidRPr="00DA35AD" w:rsidRDefault="00631E52" w:rsidP="00E057E2">
      <w:pPr>
        <w:tabs>
          <w:tab w:val="left" w:pos="1418"/>
        </w:tabs>
        <w:autoSpaceDE w:val="0"/>
        <w:autoSpaceDN w:val="0"/>
        <w:adjustRightInd w:val="0"/>
        <w:ind w:right="-2" w:firstLine="567"/>
        <w:jc w:val="both"/>
        <w:rPr>
          <w:rFonts w:ascii="PT Astra Serif" w:hAnsi="PT Astra Serif"/>
        </w:rPr>
      </w:pPr>
      <w:r w:rsidRPr="00DA35AD">
        <w:rPr>
          <w:rFonts w:ascii="PT Astra Serif" w:hAnsi="PT Astra Serif"/>
          <w:noProof/>
        </w:rPr>
        <w:t>4.</w:t>
      </w:r>
      <w:r w:rsidRPr="00DA35AD">
        <w:rPr>
          <w:rFonts w:ascii="PT Astra Serif" w:hAnsi="PT Astra Serif"/>
        </w:rPr>
        <w:t xml:space="preserve">6. </w:t>
      </w:r>
      <w:r w:rsidR="001C0F18" w:rsidRPr="00DA35AD">
        <w:rPr>
          <w:rFonts w:ascii="PT Astra Serif" w:hAnsi="PT Astra Serif"/>
        </w:rPr>
        <w:t xml:space="preserve">Сумма, подлежащая уплате Государственным заказчиком </w:t>
      </w:r>
      <w:r w:rsidR="000873D5" w:rsidRPr="00DA35AD">
        <w:rPr>
          <w:rFonts w:ascii="PT Astra Serif" w:hAnsi="PT Astra Serif"/>
        </w:rPr>
        <w:t>Подрядчику</w:t>
      </w:r>
      <w:r w:rsidR="001C0F18" w:rsidRPr="00DA35AD">
        <w:rPr>
          <w:rFonts w:ascii="PT Astra Serif" w:hAnsi="PT Astra Serif"/>
        </w:rPr>
        <w:t>,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Государственным заказчиком.</w:t>
      </w:r>
    </w:p>
    <w:p w14:paraId="4064E823" w14:textId="77777777" w:rsidR="00631E52" w:rsidRPr="00DA35AD" w:rsidRDefault="00631E52" w:rsidP="00E057E2">
      <w:pPr>
        <w:tabs>
          <w:tab w:val="left" w:pos="1418"/>
        </w:tabs>
        <w:autoSpaceDE w:val="0"/>
        <w:autoSpaceDN w:val="0"/>
        <w:adjustRightInd w:val="0"/>
        <w:ind w:right="-2" w:firstLine="567"/>
        <w:jc w:val="both"/>
        <w:rPr>
          <w:rFonts w:ascii="PT Astra Serif" w:hAnsi="PT Astra Serif"/>
        </w:rPr>
      </w:pPr>
      <w:r w:rsidRPr="00DA35AD">
        <w:rPr>
          <w:rFonts w:ascii="PT Astra Serif" w:hAnsi="PT Astra Serif"/>
        </w:rPr>
        <w:t>4.7. Государственный заказчик вправе удержать суммы неисполненных Подрядчиком требований об уплате неустоек (штрафов, пеней) из суммы, подлежащей оплате Подрядчику.</w:t>
      </w:r>
    </w:p>
    <w:p w14:paraId="7A2A4AD2" w14:textId="77777777" w:rsidR="00631E52" w:rsidRPr="00DA35AD" w:rsidRDefault="00631E52" w:rsidP="00E057E2">
      <w:pPr>
        <w:tabs>
          <w:tab w:val="left" w:pos="1418"/>
        </w:tabs>
        <w:autoSpaceDE w:val="0"/>
        <w:autoSpaceDN w:val="0"/>
        <w:adjustRightInd w:val="0"/>
        <w:ind w:right="-2" w:firstLine="567"/>
        <w:jc w:val="both"/>
        <w:rPr>
          <w:rFonts w:ascii="PT Astra Serif" w:hAnsi="PT Astra Serif"/>
        </w:rPr>
      </w:pPr>
      <w:r w:rsidRPr="00DA35AD">
        <w:rPr>
          <w:rFonts w:ascii="PT Astra Serif" w:hAnsi="PT Astra Serif"/>
        </w:rPr>
        <w:t>Реквизиты для перечисления суммы неисполненных Подрядчиком требований об уплате неустоек (штрафов, пеней) на лицевой счет ФКУ ИК-5 УФСИН России по Тверской области:</w:t>
      </w:r>
    </w:p>
    <w:p w14:paraId="46D660B6" w14:textId="77777777" w:rsidR="000C32E4" w:rsidRPr="000C32E4" w:rsidRDefault="000C32E4" w:rsidP="000C32E4">
      <w:pPr>
        <w:autoSpaceDE w:val="0"/>
        <w:autoSpaceDN w:val="0"/>
        <w:adjustRightInd w:val="0"/>
        <w:ind w:right="-2" w:firstLine="851"/>
        <w:jc w:val="both"/>
        <w:rPr>
          <w:rFonts w:ascii="PT Astra Serif" w:hAnsi="PT Astra Serif"/>
        </w:rPr>
      </w:pPr>
      <w:r w:rsidRPr="000C32E4">
        <w:rPr>
          <w:rFonts w:ascii="PT Astra Serif" w:hAnsi="PT Astra Serif"/>
        </w:rPr>
        <w:t>Получатель: Управление Федерального казначейства по Тверской области</w:t>
      </w:r>
    </w:p>
    <w:p w14:paraId="29490700" w14:textId="77777777" w:rsidR="000C32E4" w:rsidRPr="000C32E4" w:rsidRDefault="000C32E4" w:rsidP="000C32E4">
      <w:pPr>
        <w:autoSpaceDE w:val="0"/>
        <w:autoSpaceDN w:val="0"/>
        <w:adjustRightInd w:val="0"/>
        <w:ind w:right="-2" w:firstLine="851"/>
        <w:jc w:val="both"/>
        <w:rPr>
          <w:rFonts w:ascii="PT Astra Serif" w:hAnsi="PT Astra Serif"/>
        </w:rPr>
      </w:pPr>
      <w:r w:rsidRPr="000C32E4">
        <w:rPr>
          <w:rFonts w:ascii="PT Astra Serif" w:hAnsi="PT Astra Serif"/>
        </w:rPr>
        <w:t xml:space="preserve">(ФКУ ИК-5 УФСИН России по Тверской области, </w:t>
      </w:r>
      <w:proofErr w:type="spellStart"/>
      <w:r w:rsidRPr="000C32E4">
        <w:rPr>
          <w:rFonts w:ascii="PT Astra Serif" w:hAnsi="PT Astra Serif"/>
        </w:rPr>
        <w:t>л.сч</w:t>
      </w:r>
      <w:proofErr w:type="spellEnd"/>
      <w:r w:rsidRPr="000C32E4">
        <w:rPr>
          <w:rFonts w:ascii="PT Astra Serif" w:hAnsi="PT Astra Serif"/>
        </w:rPr>
        <w:t>. 04361393230)</w:t>
      </w:r>
    </w:p>
    <w:p w14:paraId="719E5F84" w14:textId="77777777" w:rsidR="000C32E4" w:rsidRPr="000C32E4" w:rsidRDefault="000C32E4" w:rsidP="000C32E4">
      <w:pPr>
        <w:autoSpaceDE w:val="0"/>
        <w:autoSpaceDN w:val="0"/>
        <w:adjustRightInd w:val="0"/>
        <w:ind w:right="-2" w:firstLine="851"/>
        <w:jc w:val="both"/>
        <w:rPr>
          <w:rFonts w:ascii="PT Astra Serif" w:hAnsi="PT Astra Serif"/>
        </w:rPr>
      </w:pPr>
      <w:r w:rsidRPr="000C32E4">
        <w:rPr>
          <w:rFonts w:ascii="PT Astra Serif" w:hAnsi="PT Astra Serif"/>
        </w:rPr>
        <w:t>ИНН 6908002211 КПП 690801001</w:t>
      </w:r>
    </w:p>
    <w:p w14:paraId="63C346F5" w14:textId="77777777" w:rsidR="000C32E4" w:rsidRPr="000C32E4" w:rsidRDefault="000C32E4" w:rsidP="000C32E4">
      <w:pPr>
        <w:autoSpaceDE w:val="0"/>
        <w:autoSpaceDN w:val="0"/>
        <w:adjustRightInd w:val="0"/>
        <w:ind w:right="-2" w:firstLine="851"/>
        <w:jc w:val="both"/>
        <w:rPr>
          <w:rFonts w:ascii="PT Astra Serif" w:hAnsi="PT Astra Serif"/>
        </w:rPr>
      </w:pPr>
      <w:r w:rsidRPr="000C32E4">
        <w:rPr>
          <w:rFonts w:ascii="PT Astra Serif" w:hAnsi="PT Astra Serif"/>
        </w:rPr>
        <w:t>л/с 04361393230 в УФК по Тверской области</w:t>
      </w:r>
    </w:p>
    <w:p w14:paraId="55861685" w14:textId="77777777" w:rsidR="000C32E4" w:rsidRPr="000C32E4" w:rsidRDefault="000C32E4" w:rsidP="000C32E4">
      <w:pPr>
        <w:autoSpaceDE w:val="0"/>
        <w:autoSpaceDN w:val="0"/>
        <w:adjustRightInd w:val="0"/>
        <w:ind w:right="-2" w:firstLine="851"/>
        <w:jc w:val="both"/>
        <w:rPr>
          <w:rFonts w:ascii="PT Astra Serif" w:hAnsi="PT Astra Serif"/>
        </w:rPr>
      </w:pPr>
      <w:r w:rsidRPr="000C32E4">
        <w:rPr>
          <w:rFonts w:ascii="PT Astra Serif" w:hAnsi="PT Astra Serif"/>
        </w:rPr>
        <w:t>р/с 03100643000000013600 в ОКЦ №6 ГУ Банка России по ЦФО//УФК по Тверской области г. Тверь</w:t>
      </w:r>
    </w:p>
    <w:p w14:paraId="141ACD47" w14:textId="77777777" w:rsidR="000C32E4" w:rsidRPr="000C32E4" w:rsidRDefault="000C32E4" w:rsidP="000C32E4">
      <w:pPr>
        <w:autoSpaceDE w:val="0"/>
        <w:autoSpaceDN w:val="0"/>
        <w:adjustRightInd w:val="0"/>
        <w:ind w:right="-2" w:firstLine="851"/>
        <w:jc w:val="both"/>
        <w:rPr>
          <w:rFonts w:ascii="PT Astra Serif" w:hAnsi="PT Astra Serif"/>
        </w:rPr>
      </w:pPr>
      <w:r w:rsidRPr="000C32E4">
        <w:rPr>
          <w:rFonts w:ascii="PT Astra Serif" w:hAnsi="PT Astra Serif"/>
        </w:rPr>
        <w:t>БИК 012809106, ОКТМО 28512000, ОКПО 08828939</w:t>
      </w:r>
    </w:p>
    <w:p w14:paraId="6341D1EA" w14:textId="77777777" w:rsidR="000C32E4" w:rsidRPr="000C32E4" w:rsidRDefault="000C32E4" w:rsidP="000C32E4">
      <w:pPr>
        <w:autoSpaceDE w:val="0"/>
        <w:autoSpaceDN w:val="0"/>
        <w:adjustRightInd w:val="0"/>
        <w:ind w:right="-2" w:firstLine="851"/>
        <w:jc w:val="both"/>
        <w:rPr>
          <w:rFonts w:ascii="PT Astra Serif" w:hAnsi="PT Astra Serif"/>
        </w:rPr>
      </w:pPr>
      <w:r w:rsidRPr="000C32E4">
        <w:rPr>
          <w:rFonts w:ascii="PT Astra Serif" w:hAnsi="PT Astra Serif"/>
        </w:rPr>
        <w:t xml:space="preserve">Корр. </w:t>
      </w:r>
      <w:proofErr w:type="spellStart"/>
      <w:r w:rsidRPr="000C32E4">
        <w:rPr>
          <w:rFonts w:ascii="PT Astra Serif" w:hAnsi="PT Astra Serif"/>
        </w:rPr>
        <w:t>сч</w:t>
      </w:r>
      <w:proofErr w:type="spellEnd"/>
      <w:r w:rsidRPr="000C32E4">
        <w:rPr>
          <w:rFonts w:ascii="PT Astra Serif" w:hAnsi="PT Astra Serif"/>
        </w:rPr>
        <w:t>. 40102810545370000029</w:t>
      </w:r>
    </w:p>
    <w:p w14:paraId="3B8CAB19" w14:textId="6F1EF5E4" w:rsidR="00E676D5" w:rsidRDefault="000C32E4" w:rsidP="000C32E4">
      <w:pPr>
        <w:autoSpaceDE w:val="0"/>
        <w:autoSpaceDN w:val="0"/>
        <w:adjustRightInd w:val="0"/>
        <w:ind w:right="-2" w:firstLine="851"/>
        <w:jc w:val="both"/>
        <w:rPr>
          <w:rFonts w:ascii="PT Astra Serif" w:hAnsi="PT Astra Serif"/>
        </w:rPr>
      </w:pPr>
      <w:r w:rsidRPr="000C32E4">
        <w:rPr>
          <w:rFonts w:ascii="PT Astra Serif" w:hAnsi="PT Astra Serif"/>
        </w:rPr>
        <w:t>Код дохода 320 116 07010019000 140</w:t>
      </w:r>
      <w:r w:rsidR="00E676D5" w:rsidRPr="00654741">
        <w:rPr>
          <w:rFonts w:ascii="PT Astra Serif" w:hAnsi="PT Astra Serif"/>
        </w:rPr>
        <w:t>.</w:t>
      </w:r>
    </w:p>
    <w:p w14:paraId="1E8CAE08" w14:textId="77777777" w:rsidR="008D440F" w:rsidRPr="00DA35AD" w:rsidRDefault="009B06D3" w:rsidP="009B06D3">
      <w:pPr>
        <w:tabs>
          <w:tab w:val="left" w:pos="1418"/>
        </w:tabs>
        <w:autoSpaceDE w:val="0"/>
        <w:autoSpaceDN w:val="0"/>
        <w:adjustRightInd w:val="0"/>
        <w:ind w:right="-2" w:firstLine="567"/>
        <w:jc w:val="both"/>
        <w:rPr>
          <w:rFonts w:ascii="PT Astra Serif" w:hAnsi="PT Astra Serif"/>
        </w:rPr>
      </w:pPr>
      <w:r>
        <w:rPr>
          <w:rFonts w:ascii="PT Astra Serif" w:hAnsi="PT Astra Serif"/>
        </w:rPr>
        <w:t xml:space="preserve"> </w:t>
      </w:r>
    </w:p>
    <w:p w14:paraId="15FD3B7B" w14:textId="77777777" w:rsidR="009B06D3" w:rsidRPr="00B67DFD" w:rsidRDefault="009B06D3" w:rsidP="009B06D3">
      <w:pPr>
        <w:pStyle w:val="af5"/>
        <w:numPr>
          <w:ilvl w:val="0"/>
          <w:numId w:val="31"/>
        </w:numPr>
        <w:suppressAutoHyphens w:val="0"/>
        <w:ind w:left="0" w:firstLine="426"/>
        <w:jc w:val="center"/>
        <w:rPr>
          <w:rFonts w:ascii="PT Astra Serif" w:hAnsi="PT Astra Serif"/>
          <w:b/>
          <w:spacing w:val="-3"/>
          <w:sz w:val="24"/>
          <w:szCs w:val="24"/>
        </w:rPr>
      </w:pPr>
      <w:r w:rsidRPr="00654741">
        <w:rPr>
          <w:rFonts w:ascii="PT Astra Serif" w:hAnsi="PT Astra Serif"/>
          <w:b/>
          <w:spacing w:val="-3"/>
          <w:sz w:val="24"/>
          <w:szCs w:val="24"/>
        </w:rPr>
        <w:t>Ответственность сторон</w:t>
      </w:r>
    </w:p>
    <w:p w14:paraId="2EDF979B" w14:textId="77777777" w:rsidR="009B06D3" w:rsidRPr="00654741" w:rsidRDefault="009B06D3" w:rsidP="009B06D3">
      <w:pPr>
        <w:pStyle w:val="15"/>
        <w:spacing w:line="240" w:lineRule="auto"/>
        <w:ind w:right="-1" w:firstLine="709"/>
        <w:rPr>
          <w:rFonts w:ascii="PT Astra Serif" w:hAnsi="PT Astra Serif"/>
          <w:noProof/>
        </w:rPr>
      </w:pPr>
      <w:r>
        <w:rPr>
          <w:rFonts w:ascii="PT Astra Serif" w:hAnsi="PT Astra Serif"/>
          <w:noProof/>
        </w:rPr>
        <w:t>5</w:t>
      </w:r>
      <w:r w:rsidRPr="00654741">
        <w:rPr>
          <w:rFonts w:ascii="PT Astra Serif" w:hAnsi="PT Astra Serif"/>
          <w:noProof/>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C7D872" w14:textId="77777777" w:rsidR="009B06D3" w:rsidRPr="00654741" w:rsidRDefault="009B06D3" w:rsidP="009B06D3">
      <w:pPr>
        <w:shd w:val="clear" w:color="auto" w:fill="FFFFFF"/>
        <w:ind w:firstLine="709"/>
        <w:jc w:val="both"/>
        <w:rPr>
          <w:rFonts w:ascii="PT Astra Serif" w:hAnsi="PT Astra Serif"/>
        </w:rPr>
      </w:pPr>
      <w:r>
        <w:rPr>
          <w:rFonts w:ascii="PT Astra Serif" w:hAnsi="PT Astra Serif"/>
        </w:rPr>
        <w:t>5</w:t>
      </w:r>
      <w:r w:rsidRPr="00654741">
        <w:rPr>
          <w:rFonts w:ascii="PT Astra Serif" w:hAnsi="PT Astra Serif"/>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37844">
        <w:rPr>
          <w:rFonts w:ascii="PT Astra Serif" w:hAnsi="PT Astra Serif"/>
        </w:rPr>
        <w:t>Подрядчик</w:t>
      </w:r>
      <w:r w:rsidRPr="00654741">
        <w:rPr>
          <w:rFonts w:ascii="PT Astra Serif" w:hAnsi="PT Astra Serif"/>
        </w:rPr>
        <w:t xml:space="preserve">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7C75DA9" w14:textId="77777777" w:rsidR="009B06D3" w:rsidRPr="00654741" w:rsidRDefault="009B06D3" w:rsidP="00412EED">
      <w:pPr>
        <w:ind w:firstLine="709"/>
        <w:jc w:val="both"/>
        <w:rPr>
          <w:rFonts w:ascii="PT Astra Serif" w:hAnsi="PT Astra Serif"/>
        </w:rPr>
      </w:pPr>
      <w:r>
        <w:rPr>
          <w:rFonts w:ascii="PT Astra Serif" w:hAnsi="PT Astra Serif"/>
          <w:noProof/>
        </w:rPr>
        <w:t>5</w:t>
      </w:r>
      <w:r w:rsidRPr="00654741">
        <w:rPr>
          <w:rFonts w:ascii="PT Astra Serif" w:hAnsi="PT Astra Serif"/>
          <w:noProof/>
        </w:rPr>
        <w:t xml:space="preserve">.3. </w:t>
      </w:r>
      <w:r w:rsidRPr="00654741">
        <w:rPr>
          <w:rFonts w:ascii="PT Astra Serif" w:hAnsi="PT Astra Serif"/>
        </w:rPr>
        <w:t xml:space="preserve">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виде 10% </w:t>
      </w:r>
      <w:r w:rsidRPr="00654741">
        <w:rPr>
          <w:rFonts w:ascii="PT Astra Serif" w:hAnsi="PT Astra Serif"/>
        </w:rPr>
        <w:lastRenderedPageBreak/>
        <w:t xml:space="preserve">(десяти процентов) цены контракта (этапа) и составляет </w:t>
      </w:r>
      <w:r w:rsidR="00412EED">
        <w:rPr>
          <w:rFonts w:ascii="PT Astra Serif" w:hAnsi="PT Astra Serif"/>
        </w:rPr>
        <w:t>65</w:t>
      </w:r>
      <w:r>
        <w:rPr>
          <w:rFonts w:ascii="PT Astra Serif" w:hAnsi="PT Astra Serif"/>
        </w:rPr>
        <w:t>0</w:t>
      </w:r>
      <w:r w:rsidRPr="00654741">
        <w:rPr>
          <w:rFonts w:ascii="PT Astra Serif" w:hAnsi="PT Astra Serif"/>
        </w:rPr>
        <w:t xml:space="preserve"> (</w:t>
      </w:r>
      <w:r w:rsidR="00412EED">
        <w:rPr>
          <w:rFonts w:ascii="PT Astra Serif" w:hAnsi="PT Astra Serif"/>
        </w:rPr>
        <w:t>шестьсот пятьдесят</w:t>
      </w:r>
      <w:r w:rsidRPr="00654741">
        <w:rPr>
          <w:rFonts w:ascii="PT Astra Serif" w:hAnsi="PT Astra Serif"/>
        </w:rPr>
        <w:t>) рублей 00 копеек.</w:t>
      </w:r>
    </w:p>
    <w:p w14:paraId="16610AD7" w14:textId="77777777" w:rsidR="009B06D3" w:rsidRPr="00654741" w:rsidRDefault="00412EED" w:rsidP="00412EED">
      <w:pPr>
        <w:pStyle w:val="15"/>
        <w:spacing w:line="240" w:lineRule="auto"/>
        <w:ind w:right="-71" w:firstLine="709"/>
        <w:rPr>
          <w:rFonts w:ascii="PT Astra Serif" w:hAnsi="PT Astra Serif"/>
        </w:rPr>
      </w:pPr>
      <w:r>
        <w:rPr>
          <w:rFonts w:ascii="PT Astra Serif" w:hAnsi="PT Astra Serif"/>
        </w:rPr>
        <w:t>5</w:t>
      </w:r>
      <w:r w:rsidR="009B06D3" w:rsidRPr="00654741">
        <w:rPr>
          <w:rFonts w:ascii="PT Astra Serif" w:hAnsi="PT Astra Serif"/>
        </w:rPr>
        <w:t xml:space="preserve">.4. Штрафы начисляются за неисполнение или ненадлежащее исполнение </w:t>
      </w:r>
      <w:r>
        <w:rPr>
          <w:rFonts w:ascii="PT Astra Serif" w:hAnsi="PT Astra Serif"/>
        </w:rPr>
        <w:t>Подрядчиком</w:t>
      </w:r>
      <w:r w:rsidR="009B06D3" w:rsidRPr="00654741">
        <w:rPr>
          <w:rFonts w:ascii="PT Astra Serif" w:hAnsi="PT Astra Serif"/>
        </w:rPr>
        <w:t xml:space="preserve"> обязательств, предусмотренных Контрактом, за исключением просрочки исполнения </w:t>
      </w:r>
      <w:r>
        <w:rPr>
          <w:rFonts w:ascii="PT Astra Serif" w:hAnsi="PT Astra Serif"/>
        </w:rPr>
        <w:t>Подрядчиком</w:t>
      </w:r>
      <w:r w:rsidR="009B06D3" w:rsidRPr="00654741">
        <w:rPr>
          <w:rFonts w:ascii="PT Astra Serif" w:hAnsi="PT Astra Serif"/>
        </w:rPr>
        <w:t xml:space="preserve"> обязательств, предусмотренных Контрактом, в порядке, установленном Правительством Российской Федерации.</w:t>
      </w:r>
    </w:p>
    <w:p w14:paraId="23E9A9E8" w14:textId="77777777" w:rsidR="009B06D3" w:rsidRPr="00654741" w:rsidRDefault="00412EED" w:rsidP="009B06D3">
      <w:pPr>
        <w:shd w:val="clear" w:color="auto" w:fill="FFFFFF"/>
        <w:ind w:firstLine="709"/>
        <w:jc w:val="both"/>
        <w:rPr>
          <w:rFonts w:ascii="PT Astra Serif" w:hAnsi="PT Astra Serif"/>
        </w:rPr>
      </w:pPr>
      <w:r>
        <w:rPr>
          <w:rFonts w:ascii="PT Astra Serif" w:hAnsi="PT Astra Serif"/>
        </w:rPr>
        <w:t>5</w:t>
      </w:r>
      <w:r w:rsidR="009B06D3" w:rsidRPr="00654741">
        <w:rPr>
          <w:rFonts w:ascii="PT Astra Serif" w:hAnsi="PT Astra Serif"/>
        </w:rPr>
        <w:t xml:space="preserve">.5. За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в соответствии </w:t>
      </w:r>
      <w:r w:rsidR="009B06D3" w:rsidRPr="00654741">
        <w:rPr>
          <w:rFonts w:ascii="PT Astra Serif" w:hAnsi="PT Astra Serif"/>
        </w:rPr>
        <w:br/>
        <w:t>с Постановлением Правительства Российской Федерации от 30.08.2017 № 1042 и составляет 1000 (одна тысяча) рублей 00 копеек.</w:t>
      </w:r>
    </w:p>
    <w:p w14:paraId="5627EDEA" w14:textId="77777777" w:rsidR="009B06D3" w:rsidRPr="00654741" w:rsidRDefault="00412EED" w:rsidP="009B06D3">
      <w:pPr>
        <w:shd w:val="clear" w:color="auto" w:fill="FFFFFF"/>
        <w:ind w:firstLine="709"/>
        <w:jc w:val="both"/>
        <w:rPr>
          <w:rFonts w:ascii="PT Astra Serif" w:hAnsi="PT Astra Serif"/>
        </w:rPr>
      </w:pPr>
      <w:r>
        <w:rPr>
          <w:rFonts w:ascii="PT Astra Serif" w:hAnsi="PT Astra Serif"/>
        </w:rPr>
        <w:t>5</w:t>
      </w:r>
      <w:r w:rsidR="009B06D3" w:rsidRPr="00654741">
        <w:rPr>
          <w:rFonts w:ascii="PT Astra Serif" w:hAnsi="PT Astra Serif"/>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54DF1288" w14:textId="77777777" w:rsidR="009B06D3" w:rsidRPr="00654741" w:rsidRDefault="00412EED" w:rsidP="009B06D3">
      <w:pPr>
        <w:shd w:val="clear" w:color="auto" w:fill="FFFFFF"/>
        <w:ind w:firstLine="709"/>
        <w:jc w:val="both"/>
        <w:rPr>
          <w:rFonts w:ascii="PT Astra Serif" w:hAnsi="PT Astra Serif"/>
        </w:rPr>
      </w:pPr>
      <w:r>
        <w:rPr>
          <w:rFonts w:ascii="PT Astra Serif" w:hAnsi="PT Astra Serif"/>
        </w:rPr>
        <w:t>5</w:t>
      </w:r>
      <w:r w:rsidR="009B06D3" w:rsidRPr="00654741">
        <w:rPr>
          <w:rFonts w:ascii="PT Astra Serif" w:hAnsi="PT Astra Serif"/>
        </w:rPr>
        <w:t>.7</w:t>
      </w:r>
      <w:r w:rsidR="009B06D3" w:rsidRPr="00654741">
        <w:rPr>
          <w:rFonts w:ascii="PT Astra Serif" w:hAnsi="PT Astra Serif"/>
          <w:noProof/>
        </w:rPr>
        <w:t xml:space="preserve"> </w:t>
      </w:r>
      <w:r w:rsidR="009B06D3" w:rsidRPr="00654741">
        <w:rPr>
          <w:rFonts w:ascii="PT Astra Serif" w:hAnsi="PT Astra Serif"/>
        </w:rPr>
        <w:t>В соответствии с Постановлением Правительства Российской Федерации от 30.08.2017 №1042 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14:paraId="0CD6D429" w14:textId="77777777" w:rsidR="009B06D3" w:rsidRPr="00654741" w:rsidRDefault="00412EED" w:rsidP="009B06D3">
      <w:pPr>
        <w:shd w:val="clear" w:color="auto" w:fill="FFFFFF"/>
        <w:ind w:firstLine="709"/>
        <w:jc w:val="both"/>
        <w:rPr>
          <w:rFonts w:ascii="PT Astra Serif" w:hAnsi="PT Astra Serif"/>
        </w:rPr>
      </w:pPr>
      <w:r>
        <w:rPr>
          <w:rFonts w:ascii="PT Astra Serif" w:hAnsi="PT Astra Serif"/>
        </w:rPr>
        <w:t>5</w:t>
      </w:r>
      <w:r w:rsidR="009B06D3" w:rsidRPr="00654741">
        <w:rPr>
          <w:rFonts w:ascii="PT Astra Serif" w:hAnsi="PT Astra Serif"/>
        </w:rPr>
        <w:t>.8. В случае просрочки исполнения Исполнителем (Подрядчиком, Поставщиком) обязательств,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Исполнителю (Подрядчику, Поставщику) требования об уплате неустоек (штрафов, пеней).</w:t>
      </w:r>
    </w:p>
    <w:p w14:paraId="2895D9D3" w14:textId="77777777" w:rsidR="009B06D3" w:rsidRPr="00654741" w:rsidRDefault="00412EED" w:rsidP="00C21E98">
      <w:pPr>
        <w:shd w:val="clear" w:color="auto" w:fill="FFFFFF"/>
        <w:ind w:firstLine="851"/>
        <w:jc w:val="both"/>
        <w:rPr>
          <w:rFonts w:ascii="PT Astra Serif" w:hAnsi="PT Astra Serif"/>
        </w:rPr>
      </w:pPr>
      <w:r>
        <w:rPr>
          <w:rFonts w:ascii="PT Astra Serif" w:hAnsi="PT Astra Serif"/>
        </w:rPr>
        <w:t>5</w:t>
      </w:r>
      <w:r w:rsidR="009B06D3" w:rsidRPr="00654741">
        <w:rPr>
          <w:rFonts w:ascii="PT Astra Serif" w:hAnsi="PT Astra Serif"/>
        </w:rPr>
        <w:t>.9. Общая сумма начисленных штрафов за ненадлежащее исполнение Исполнителем (Подрядчиком, Поставщиком) обязательств, предусмотренных контрактом, не может превышать цену контракта.</w:t>
      </w:r>
    </w:p>
    <w:p w14:paraId="17D23E95" w14:textId="77777777" w:rsidR="009B06D3" w:rsidRPr="00654741" w:rsidRDefault="00412EED" w:rsidP="009B06D3">
      <w:pPr>
        <w:shd w:val="clear" w:color="auto" w:fill="FFFFFF"/>
        <w:ind w:firstLine="709"/>
        <w:jc w:val="both"/>
        <w:rPr>
          <w:rFonts w:ascii="PT Astra Serif" w:hAnsi="PT Astra Serif"/>
        </w:rPr>
      </w:pPr>
      <w:r>
        <w:rPr>
          <w:rFonts w:ascii="PT Astra Serif" w:hAnsi="PT Astra Serif"/>
        </w:rPr>
        <w:t>5</w:t>
      </w:r>
      <w:r w:rsidR="009B06D3" w:rsidRPr="00654741">
        <w:rPr>
          <w:rFonts w:ascii="PT Astra Serif" w:hAnsi="PT Astra Serif"/>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B7A62E" w14:textId="77777777" w:rsidR="009B06D3" w:rsidRPr="00654741" w:rsidRDefault="00412EED" w:rsidP="009B06D3">
      <w:pPr>
        <w:shd w:val="clear" w:color="auto" w:fill="FFFFFF"/>
        <w:ind w:firstLine="709"/>
        <w:jc w:val="both"/>
        <w:rPr>
          <w:rFonts w:ascii="PT Astra Serif" w:hAnsi="PT Astra Serif"/>
        </w:rPr>
      </w:pPr>
      <w:r>
        <w:rPr>
          <w:rFonts w:ascii="PT Astra Serif" w:hAnsi="PT Astra Serif"/>
        </w:rPr>
        <w:t>5</w:t>
      </w:r>
      <w:r w:rsidR="009B06D3" w:rsidRPr="00654741">
        <w:rPr>
          <w:rFonts w:ascii="PT Astra Serif" w:hAnsi="PT Astra Serif"/>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 следствии непреодолимой силы по вине другой Стороны.</w:t>
      </w:r>
    </w:p>
    <w:p w14:paraId="5B6F1A8F" w14:textId="77777777" w:rsidR="009B06D3" w:rsidRPr="00654741" w:rsidRDefault="00412EED" w:rsidP="009B06D3">
      <w:pPr>
        <w:shd w:val="clear" w:color="auto" w:fill="FFFFFF"/>
        <w:ind w:firstLine="709"/>
        <w:jc w:val="both"/>
        <w:rPr>
          <w:rFonts w:ascii="PT Astra Serif" w:hAnsi="PT Astra Serif"/>
        </w:rPr>
      </w:pPr>
      <w:r>
        <w:rPr>
          <w:rFonts w:ascii="PT Astra Serif" w:hAnsi="PT Astra Serif"/>
        </w:rPr>
        <w:t>5</w:t>
      </w:r>
      <w:r w:rsidR="009B06D3" w:rsidRPr="00654741">
        <w:rPr>
          <w:rFonts w:ascii="PT Astra Serif" w:hAnsi="PT Astra Serif"/>
        </w:rPr>
        <w:t>.12. Уплата неустойки (штрафа, пеней) не освобождает Стороны от исполнения обязательств по Контракту.</w:t>
      </w:r>
    </w:p>
    <w:p w14:paraId="505AD6DC" w14:textId="77777777" w:rsidR="009B06D3" w:rsidRDefault="00412EED" w:rsidP="00412EED">
      <w:pPr>
        <w:pStyle w:val="15"/>
        <w:spacing w:line="240" w:lineRule="auto"/>
        <w:ind w:right="-71" w:firstLine="709"/>
        <w:rPr>
          <w:rFonts w:ascii="PT Astra Serif" w:hAnsi="PT Astra Serif"/>
        </w:rPr>
      </w:pPr>
      <w:r>
        <w:rPr>
          <w:rFonts w:ascii="PT Astra Serif" w:hAnsi="PT Astra Serif"/>
        </w:rPr>
        <w:t>5</w:t>
      </w:r>
      <w:r w:rsidR="009B06D3" w:rsidRPr="00654741">
        <w:rPr>
          <w:rFonts w:ascii="PT Astra Serif" w:hAnsi="PT Astra Serif"/>
        </w:rPr>
        <w:t>.13. Вред, причиненный третьим лицам по вине Поставщика (Подрядчиком, Исполнителем) при исполнении обязательства по Контракту, возмещается за его счет.</w:t>
      </w:r>
    </w:p>
    <w:p w14:paraId="47F199E0" w14:textId="77777777" w:rsidR="00412EED" w:rsidRDefault="00412EED" w:rsidP="00412EED">
      <w:pPr>
        <w:pStyle w:val="15"/>
        <w:spacing w:line="240" w:lineRule="auto"/>
        <w:ind w:right="-71" w:firstLine="709"/>
        <w:rPr>
          <w:rFonts w:ascii="PT Astra Serif" w:hAnsi="PT Astra Serif"/>
        </w:rPr>
      </w:pPr>
    </w:p>
    <w:p w14:paraId="1AA90C0E" w14:textId="77777777" w:rsidR="001C0F18" w:rsidRPr="00DA35AD" w:rsidRDefault="001C0F18" w:rsidP="00E057E2">
      <w:pPr>
        <w:pStyle w:val="af5"/>
        <w:tabs>
          <w:tab w:val="left" w:pos="1276"/>
          <w:tab w:val="left" w:pos="1418"/>
          <w:tab w:val="left" w:pos="1701"/>
        </w:tabs>
        <w:ind w:right="-2" w:firstLine="567"/>
        <w:jc w:val="both"/>
        <w:rPr>
          <w:rFonts w:ascii="PT Astra Serif" w:hAnsi="PT Astra Serif"/>
          <w:sz w:val="24"/>
          <w:szCs w:val="24"/>
        </w:rPr>
      </w:pPr>
    </w:p>
    <w:p w14:paraId="62403B38" w14:textId="77777777" w:rsidR="001C0F18" w:rsidRPr="00DA35AD" w:rsidRDefault="001C0F18" w:rsidP="00412EED">
      <w:pPr>
        <w:pStyle w:val="15"/>
        <w:widowControl/>
        <w:numPr>
          <w:ilvl w:val="0"/>
          <w:numId w:val="31"/>
        </w:numPr>
        <w:tabs>
          <w:tab w:val="left" w:pos="0"/>
        </w:tabs>
        <w:spacing w:line="240" w:lineRule="auto"/>
        <w:ind w:left="0" w:right="-2" w:firstLine="426"/>
        <w:jc w:val="center"/>
        <w:rPr>
          <w:rFonts w:ascii="PT Astra Serif" w:hAnsi="PT Astra Serif"/>
          <w:b/>
          <w:bCs/>
          <w:szCs w:val="24"/>
        </w:rPr>
      </w:pPr>
      <w:r w:rsidRPr="00DA35AD">
        <w:rPr>
          <w:rFonts w:ascii="PT Astra Serif" w:hAnsi="PT Astra Serif"/>
          <w:b/>
          <w:bCs/>
          <w:szCs w:val="24"/>
        </w:rPr>
        <w:t>Порядок разрешения споров</w:t>
      </w:r>
      <w:r w:rsidR="00A54648" w:rsidRPr="00DA35AD">
        <w:rPr>
          <w:rFonts w:ascii="PT Astra Serif" w:hAnsi="PT Astra Serif"/>
          <w:b/>
          <w:bCs/>
          <w:szCs w:val="24"/>
        </w:rPr>
        <w:t>.</w:t>
      </w:r>
    </w:p>
    <w:p w14:paraId="552CADC8" w14:textId="77777777" w:rsidR="00631E52" w:rsidRPr="00DA35AD" w:rsidRDefault="00C21E98" w:rsidP="00C21E98">
      <w:pPr>
        <w:pStyle w:val="15"/>
        <w:tabs>
          <w:tab w:val="left" w:pos="1418"/>
        </w:tabs>
        <w:spacing w:line="240" w:lineRule="auto"/>
        <w:ind w:right="-2" w:firstLine="709"/>
        <w:rPr>
          <w:rFonts w:ascii="PT Astra Serif" w:hAnsi="PT Astra Serif"/>
          <w:szCs w:val="24"/>
        </w:rPr>
      </w:pPr>
      <w:r>
        <w:rPr>
          <w:rFonts w:ascii="PT Astra Serif" w:hAnsi="PT Astra Serif"/>
          <w:szCs w:val="24"/>
        </w:rPr>
        <w:t>6</w:t>
      </w:r>
      <w:r w:rsidR="001C0F18" w:rsidRPr="00DA35AD">
        <w:rPr>
          <w:rFonts w:ascii="PT Astra Serif" w:hAnsi="PT Astra Serif"/>
          <w:szCs w:val="24"/>
        </w:rPr>
        <w:t>.1.</w:t>
      </w:r>
      <w:r w:rsidR="008D440F" w:rsidRPr="00DA35AD">
        <w:rPr>
          <w:rFonts w:ascii="PT Astra Serif" w:hAnsi="PT Astra Serif"/>
          <w:szCs w:val="24"/>
        </w:rPr>
        <w:t xml:space="preserve"> </w:t>
      </w:r>
      <w:r w:rsidR="00631E52" w:rsidRPr="00DA35AD">
        <w:rPr>
          <w:rFonts w:ascii="PT Astra Serif" w:hAnsi="PT Astra Serif"/>
          <w:szCs w:val="24"/>
        </w:rPr>
        <w:t>Все споры, возникающие из настоящего Контракта, Стороны могут разрешать путем переговоров.</w:t>
      </w:r>
    </w:p>
    <w:p w14:paraId="2E13B4B6" w14:textId="77777777" w:rsidR="00631E52" w:rsidRPr="00DA35AD" w:rsidRDefault="00C21E98" w:rsidP="00E057E2">
      <w:pPr>
        <w:pStyle w:val="15"/>
        <w:tabs>
          <w:tab w:val="left" w:pos="1418"/>
        </w:tabs>
        <w:spacing w:line="240" w:lineRule="auto"/>
        <w:ind w:right="-2"/>
        <w:rPr>
          <w:rFonts w:ascii="PT Astra Serif" w:hAnsi="PT Astra Serif"/>
          <w:szCs w:val="24"/>
        </w:rPr>
      </w:pPr>
      <w:r>
        <w:rPr>
          <w:rFonts w:ascii="PT Astra Serif" w:hAnsi="PT Astra Serif"/>
          <w:szCs w:val="24"/>
        </w:rPr>
        <w:t>6</w:t>
      </w:r>
      <w:r w:rsidR="00631E52" w:rsidRPr="00DA35AD">
        <w:rPr>
          <w:rFonts w:ascii="PT Astra Serif" w:hAnsi="PT Astra Serif"/>
          <w:szCs w:val="24"/>
        </w:rPr>
        <w:t xml:space="preserve">.2.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00631E52" w:rsidRPr="00DA35AD">
          <w:rPr>
            <w:rStyle w:val="ab"/>
            <w:rFonts w:ascii="PT Astra Serif" w:hAnsi="PT Astra Serif"/>
            <w:szCs w:val="24"/>
          </w:rPr>
          <w:t>части 5 статьи 4</w:t>
        </w:r>
      </w:hyperlink>
      <w:r w:rsidR="00631E52" w:rsidRPr="00DA35AD">
        <w:rPr>
          <w:rFonts w:ascii="PT Astra Serif" w:hAnsi="PT Astra Serif"/>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450888E7" w14:textId="77777777" w:rsidR="00631E52" w:rsidRPr="00DA35AD" w:rsidRDefault="00C21E98" w:rsidP="00E057E2">
      <w:pPr>
        <w:pStyle w:val="15"/>
        <w:tabs>
          <w:tab w:val="left" w:pos="1418"/>
        </w:tabs>
        <w:spacing w:line="240" w:lineRule="auto"/>
        <w:ind w:right="-2"/>
        <w:rPr>
          <w:rFonts w:ascii="PT Astra Serif" w:hAnsi="PT Astra Serif"/>
          <w:szCs w:val="24"/>
        </w:rPr>
      </w:pPr>
      <w:r>
        <w:rPr>
          <w:rFonts w:ascii="PT Astra Serif" w:hAnsi="PT Astra Serif"/>
          <w:szCs w:val="24"/>
        </w:rPr>
        <w:lastRenderedPageBreak/>
        <w:t>6</w:t>
      </w:r>
      <w:r w:rsidR="00631E52" w:rsidRPr="00DA35AD">
        <w:rPr>
          <w:rFonts w:ascii="PT Astra Serif" w:hAnsi="PT Astra Serif"/>
          <w:szCs w:val="24"/>
        </w:rPr>
        <w:t xml:space="preserve">.3.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w:t>
      </w:r>
      <w:r w:rsidR="00412EED">
        <w:rPr>
          <w:rFonts w:ascii="PT Astra Serif" w:hAnsi="PT Astra Serif"/>
          <w:szCs w:val="24"/>
        </w:rPr>
        <w:t>Подрядчику</w:t>
      </w:r>
      <w:r w:rsidR="00631E52" w:rsidRPr="00DA35AD">
        <w:rPr>
          <w:rFonts w:ascii="PT Astra Serif" w:hAnsi="PT Astra Serif"/>
          <w:szCs w:val="24"/>
        </w:rPr>
        <w:t xml:space="preserve"> требование об уплате неустоек (штрафов, пеней).</w:t>
      </w:r>
    </w:p>
    <w:p w14:paraId="7378D723" w14:textId="77777777" w:rsidR="00631E52" w:rsidRPr="00DA35AD" w:rsidRDefault="00C21E98" w:rsidP="00E057E2">
      <w:pPr>
        <w:pStyle w:val="15"/>
        <w:tabs>
          <w:tab w:val="left" w:pos="1418"/>
        </w:tabs>
        <w:spacing w:line="240" w:lineRule="auto"/>
        <w:ind w:right="-2"/>
        <w:rPr>
          <w:rFonts w:ascii="PT Astra Serif" w:hAnsi="PT Astra Serif"/>
          <w:szCs w:val="24"/>
        </w:rPr>
      </w:pPr>
      <w:r>
        <w:rPr>
          <w:rFonts w:ascii="PT Astra Serif" w:hAnsi="PT Astra Serif"/>
          <w:szCs w:val="24"/>
        </w:rPr>
        <w:t>6</w:t>
      </w:r>
      <w:r w:rsidR="00631E52" w:rsidRPr="00DA35AD">
        <w:rPr>
          <w:rFonts w:ascii="PT Astra Serif" w:hAnsi="PT Astra Serif"/>
          <w:szCs w:val="24"/>
        </w:rPr>
        <w:t xml:space="preserve">.4. Претензия должна быть составлена в письменной форме и направлена одной Стороной другой Стороне по электронной почте </w:t>
      </w:r>
      <w:r w:rsidR="00841D6C" w:rsidRPr="00DA35AD">
        <w:rPr>
          <w:rFonts w:ascii="PT Astra Serif" w:hAnsi="PT Astra Serif"/>
          <w:szCs w:val="24"/>
        </w:rPr>
        <w:t>на адрес,</w:t>
      </w:r>
      <w:r w:rsidR="00631E52" w:rsidRPr="00DA35AD">
        <w:rPr>
          <w:rFonts w:ascii="PT Astra Serif" w:hAnsi="PT Astra Serif"/>
          <w:szCs w:val="24"/>
        </w:rPr>
        <w:t xml:space="preserve"> указанный в разделе 1</w:t>
      </w:r>
      <w:r>
        <w:rPr>
          <w:rFonts w:ascii="PT Astra Serif" w:hAnsi="PT Astra Serif"/>
          <w:szCs w:val="24"/>
        </w:rPr>
        <w:t>2</w:t>
      </w:r>
      <w:r w:rsidR="00631E52" w:rsidRPr="00DA35AD">
        <w:rPr>
          <w:rFonts w:ascii="PT Astra Serif" w:hAnsi="PT Astra Serif"/>
          <w:szCs w:val="24"/>
        </w:rPr>
        <w:t>, с использованием курьерской доставки или по адресу Стороны-адресата, установленному настоящим Контрактом.</w:t>
      </w:r>
    </w:p>
    <w:p w14:paraId="7DE25604" w14:textId="77777777" w:rsidR="00631E52" w:rsidRPr="00DA35AD" w:rsidRDefault="00C21E98" w:rsidP="00E057E2">
      <w:pPr>
        <w:pStyle w:val="15"/>
        <w:tabs>
          <w:tab w:val="left" w:pos="1418"/>
        </w:tabs>
        <w:spacing w:line="240" w:lineRule="auto"/>
        <w:ind w:right="-2"/>
        <w:rPr>
          <w:rFonts w:ascii="PT Astra Serif" w:hAnsi="PT Astra Serif"/>
          <w:szCs w:val="24"/>
        </w:rPr>
      </w:pPr>
      <w:r>
        <w:rPr>
          <w:rFonts w:ascii="PT Astra Serif" w:hAnsi="PT Astra Serif"/>
          <w:szCs w:val="24"/>
        </w:rPr>
        <w:t>6</w:t>
      </w:r>
      <w:r w:rsidR="00631E52" w:rsidRPr="00DA35AD">
        <w:rPr>
          <w:rFonts w:ascii="PT Astra Serif" w:hAnsi="PT Astra Serif"/>
          <w:szCs w:val="24"/>
        </w:rPr>
        <w:t>.5. Сторона должна дать в письменной форме ответ на претензию по существу в срок не позднее 10 (десяти) рабочих дней с даты получения претензии.</w:t>
      </w:r>
    </w:p>
    <w:p w14:paraId="6F0AE4D7" w14:textId="77777777" w:rsidR="00631E52" w:rsidRPr="00DA35AD" w:rsidRDefault="00C21E98" w:rsidP="00E057E2">
      <w:pPr>
        <w:pStyle w:val="15"/>
        <w:tabs>
          <w:tab w:val="left" w:pos="1418"/>
        </w:tabs>
        <w:spacing w:line="240" w:lineRule="auto"/>
        <w:ind w:right="-2"/>
        <w:rPr>
          <w:rFonts w:ascii="PT Astra Serif" w:hAnsi="PT Astra Serif"/>
          <w:szCs w:val="24"/>
        </w:rPr>
      </w:pPr>
      <w:r>
        <w:rPr>
          <w:rFonts w:ascii="PT Astra Serif" w:hAnsi="PT Astra Serif"/>
          <w:szCs w:val="24"/>
        </w:rPr>
        <w:t>6</w:t>
      </w:r>
      <w:r w:rsidR="00631E52" w:rsidRPr="00DA35AD">
        <w:rPr>
          <w:rFonts w:ascii="PT Astra Serif" w:hAnsi="PT Astra Serif"/>
          <w:szCs w:val="24"/>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FFA0305" w14:textId="77777777" w:rsidR="00631E52" w:rsidRPr="00DA35AD" w:rsidRDefault="00C21E98" w:rsidP="00E057E2">
      <w:pPr>
        <w:pStyle w:val="15"/>
        <w:tabs>
          <w:tab w:val="left" w:pos="1418"/>
        </w:tabs>
        <w:spacing w:line="240" w:lineRule="auto"/>
        <w:ind w:right="-2"/>
        <w:rPr>
          <w:rFonts w:ascii="PT Astra Serif" w:hAnsi="PT Astra Serif"/>
          <w:szCs w:val="24"/>
        </w:rPr>
      </w:pPr>
      <w:r>
        <w:rPr>
          <w:rFonts w:ascii="PT Astra Serif" w:hAnsi="PT Astra Serif"/>
          <w:szCs w:val="24"/>
        </w:rPr>
        <w:t>6</w:t>
      </w:r>
      <w:r w:rsidR="00631E52" w:rsidRPr="00DA35AD">
        <w:rPr>
          <w:rFonts w:ascii="PT Astra Serif" w:hAnsi="PT Astra Serif"/>
          <w:szCs w:val="24"/>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0552947C" w14:textId="77777777" w:rsidR="00631E52" w:rsidRPr="00DA35AD" w:rsidRDefault="00C21E98" w:rsidP="00E057E2">
      <w:pPr>
        <w:pStyle w:val="15"/>
        <w:tabs>
          <w:tab w:val="left" w:pos="1418"/>
        </w:tabs>
        <w:spacing w:line="240" w:lineRule="auto"/>
        <w:ind w:right="-2"/>
        <w:rPr>
          <w:rFonts w:ascii="PT Astra Serif" w:hAnsi="PT Astra Serif"/>
          <w:szCs w:val="24"/>
        </w:rPr>
      </w:pPr>
      <w:r>
        <w:rPr>
          <w:rFonts w:ascii="PT Astra Serif" w:hAnsi="PT Astra Serif"/>
          <w:szCs w:val="24"/>
        </w:rPr>
        <w:t>6</w:t>
      </w:r>
      <w:r w:rsidR="00631E52" w:rsidRPr="00DA35AD">
        <w:rPr>
          <w:rFonts w:ascii="PT Astra Serif" w:hAnsi="PT Astra Serif"/>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C171F54" w14:textId="77777777" w:rsidR="00631E52" w:rsidRPr="00DA35AD" w:rsidRDefault="00C21E98" w:rsidP="00E057E2">
      <w:pPr>
        <w:pStyle w:val="15"/>
        <w:tabs>
          <w:tab w:val="left" w:pos="1418"/>
        </w:tabs>
        <w:spacing w:line="240" w:lineRule="auto"/>
        <w:ind w:right="-2"/>
        <w:rPr>
          <w:rFonts w:ascii="PT Astra Serif" w:hAnsi="PT Astra Serif"/>
          <w:szCs w:val="24"/>
        </w:rPr>
      </w:pPr>
      <w:r>
        <w:rPr>
          <w:rFonts w:ascii="PT Astra Serif" w:hAnsi="PT Astra Serif"/>
          <w:szCs w:val="24"/>
        </w:rPr>
        <w:t>6</w:t>
      </w:r>
      <w:r w:rsidR="00631E52" w:rsidRPr="00DA35AD">
        <w:rPr>
          <w:rFonts w:ascii="PT Astra Serif" w:hAnsi="PT Astra Serif"/>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E19C1E4" w14:textId="77777777" w:rsidR="00631E52" w:rsidRPr="00DA35AD" w:rsidRDefault="00C21E98" w:rsidP="00E057E2">
      <w:pPr>
        <w:pStyle w:val="15"/>
        <w:spacing w:line="240" w:lineRule="auto"/>
        <w:rPr>
          <w:rFonts w:ascii="PT Astra Serif" w:hAnsi="PT Astra Serif"/>
          <w:szCs w:val="24"/>
        </w:rPr>
      </w:pPr>
      <w:r>
        <w:rPr>
          <w:rFonts w:ascii="PT Astra Serif" w:hAnsi="PT Astra Serif"/>
          <w:szCs w:val="24"/>
        </w:rPr>
        <w:t>6</w:t>
      </w:r>
      <w:r w:rsidR="00631E52" w:rsidRPr="00DA35AD">
        <w:rPr>
          <w:rFonts w:ascii="PT Astra Serif" w:hAnsi="PT Astra Serif"/>
          <w:szCs w:val="24"/>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p>
    <w:p w14:paraId="2D3022A5" w14:textId="77777777" w:rsidR="00631E52" w:rsidRPr="00DA35AD" w:rsidRDefault="00C21E98" w:rsidP="00E057E2">
      <w:pPr>
        <w:pStyle w:val="15"/>
        <w:spacing w:line="240" w:lineRule="auto"/>
        <w:rPr>
          <w:rFonts w:ascii="PT Astra Serif" w:hAnsi="PT Astra Serif"/>
          <w:szCs w:val="24"/>
        </w:rPr>
      </w:pPr>
      <w:r>
        <w:rPr>
          <w:rFonts w:ascii="PT Astra Serif" w:hAnsi="PT Astra Serif"/>
          <w:szCs w:val="24"/>
        </w:rPr>
        <w:t>6</w:t>
      </w:r>
      <w:r w:rsidR="00631E52" w:rsidRPr="00DA35AD">
        <w:rPr>
          <w:rFonts w:ascii="PT Astra Serif" w:hAnsi="PT Astra Serif"/>
          <w:szCs w:val="24"/>
        </w:rPr>
        <w:t>.11.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AADCD1D" w14:textId="77777777" w:rsidR="001C0F18" w:rsidRPr="00DA35AD" w:rsidRDefault="00C21E98" w:rsidP="00C21E98">
      <w:pPr>
        <w:pStyle w:val="15"/>
        <w:tabs>
          <w:tab w:val="left" w:pos="1418"/>
        </w:tabs>
        <w:spacing w:line="240" w:lineRule="auto"/>
        <w:ind w:right="-2" w:firstLine="709"/>
        <w:rPr>
          <w:rFonts w:ascii="PT Astra Serif" w:hAnsi="PT Astra Serif"/>
          <w:szCs w:val="24"/>
        </w:rPr>
      </w:pPr>
      <w:r>
        <w:rPr>
          <w:rFonts w:ascii="PT Astra Serif" w:hAnsi="PT Astra Serif"/>
          <w:szCs w:val="24"/>
        </w:rPr>
        <w:t>6</w:t>
      </w:r>
      <w:r w:rsidR="00631E52" w:rsidRPr="00DA35AD">
        <w:rPr>
          <w:rFonts w:ascii="PT Astra Serif" w:hAnsi="PT Astra Serif"/>
          <w:szCs w:val="24"/>
        </w:rPr>
        <w:t xml:space="preserve">.12. При исполнении контракта не допускается перемена </w:t>
      </w:r>
      <w:r w:rsidR="00B70AFC" w:rsidRPr="00DA35AD">
        <w:rPr>
          <w:rFonts w:ascii="PT Astra Serif" w:hAnsi="PT Astra Serif"/>
          <w:szCs w:val="24"/>
        </w:rPr>
        <w:t>подрядчика</w:t>
      </w:r>
      <w:r w:rsidR="00631E52" w:rsidRPr="00DA35AD">
        <w:rPr>
          <w:rFonts w:ascii="PT Astra Serif" w:hAnsi="PT Astra Serif"/>
          <w:szCs w:val="24"/>
        </w:rPr>
        <w:t>,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1C0F18" w:rsidRPr="00DA35AD">
        <w:rPr>
          <w:rFonts w:ascii="PT Astra Serif" w:hAnsi="PT Astra Serif"/>
          <w:szCs w:val="24"/>
        </w:rPr>
        <w:t>.</w:t>
      </w:r>
    </w:p>
    <w:p w14:paraId="68A29BB6" w14:textId="77777777" w:rsidR="001C0F18" w:rsidRPr="00DA35AD" w:rsidRDefault="001C0F18" w:rsidP="00E057E2">
      <w:pPr>
        <w:pStyle w:val="15"/>
        <w:tabs>
          <w:tab w:val="left" w:pos="1418"/>
        </w:tabs>
        <w:spacing w:line="240" w:lineRule="auto"/>
        <w:ind w:right="-2" w:firstLine="567"/>
        <w:rPr>
          <w:rFonts w:ascii="PT Astra Serif" w:hAnsi="PT Astra Serif"/>
          <w:szCs w:val="24"/>
        </w:rPr>
      </w:pPr>
    </w:p>
    <w:p w14:paraId="413C8E94" w14:textId="77777777" w:rsidR="001C0F18" w:rsidRPr="00DA35AD" w:rsidRDefault="00CE1E00" w:rsidP="00C21E98">
      <w:pPr>
        <w:pStyle w:val="15"/>
        <w:widowControl/>
        <w:numPr>
          <w:ilvl w:val="0"/>
          <w:numId w:val="31"/>
        </w:numPr>
        <w:tabs>
          <w:tab w:val="left" w:pos="0"/>
        </w:tabs>
        <w:spacing w:line="240" w:lineRule="auto"/>
        <w:ind w:left="0" w:right="-2" w:firstLine="426"/>
        <w:jc w:val="center"/>
        <w:rPr>
          <w:rFonts w:ascii="PT Astra Serif" w:hAnsi="PT Astra Serif"/>
          <w:b/>
          <w:szCs w:val="24"/>
        </w:rPr>
      </w:pPr>
      <w:r w:rsidRPr="00DA35AD">
        <w:rPr>
          <w:rFonts w:ascii="PT Astra Serif" w:hAnsi="PT Astra Serif"/>
          <w:b/>
          <w:szCs w:val="24"/>
        </w:rPr>
        <w:t>Срок действия и порядок изменения, расторжения контракта</w:t>
      </w:r>
      <w:r w:rsidR="00A54648" w:rsidRPr="00DA35AD">
        <w:rPr>
          <w:rFonts w:ascii="PT Astra Serif" w:hAnsi="PT Astra Serif"/>
          <w:b/>
          <w:szCs w:val="24"/>
        </w:rPr>
        <w:t>.</w:t>
      </w:r>
    </w:p>
    <w:p w14:paraId="4B36881A" w14:textId="77777777" w:rsidR="00A479F9" w:rsidRPr="00DA35AD" w:rsidRDefault="00C21E98" w:rsidP="00C21E98">
      <w:pPr>
        <w:pStyle w:val="15"/>
        <w:tabs>
          <w:tab w:val="left" w:pos="1418"/>
        </w:tabs>
        <w:spacing w:line="240" w:lineRule="auto"/>
        <w:ind w:right="-2" w:firstLine="709"/>
        <w:rPr>
          <w:rFonts w:ascii="PT Astra Serif" w:hAnsi="PT Astra Serif"/>
          <w:noProof/>
          <w:szCs w:val="24"/>
        </w:rPr>
      </w:pPr>
      <w:r>
        <w:rPr>
          <w:rFonts w:ascii="PT Astra Serif" w:hAnsi="PT Astra Serif"/>
          <w:noProof/>
          <w:szCs w:val="24"/>
        </w:rPr>
        <w:t>7</w:t>
      </w:r>
      <w:r w:rsidR="00A479F9" w:rsidRPr="00DA35AD">
        <w:rPr>
          <w:rFonts w:ascii="PT Astra Serif" w:hAnsi="PT Astra Serif"/>
          <w:noProof/>
          <w:szCs w:val="24"/>
        </w:rPr>
        <w:t>.1. Настоящий Контракт вступает в силу с даты его заключения обеими Сторонами и действует по «</w:t>
      </w:r>
      <w:r>
        <w:rPr>
          <w:rFonts w:ascii="PT Astra Serif" w:hAnsi="PT Astra Serif"/>
          <w:noProof/>
          <w:szCs w:val="24"/>
        </w:rPr>
        <w:t>25</w:t>
      </w:r>
      <w:r w:rsidR="00A479F9" w:rsidRPr="00DA35AD">
        <w:rPr>
          <w:rFonts w:ascii="PT Astra Serif" w:hAnsi="PT Astra Serif"/>
          <w:noProof/>
          <w:szCs w:val="24"/>
        </w:rPr>
        <w:t>»</w:t>
      </w:r>
      <w:r w:rsidR="004E153A" w:rsidRPr="00DA35AD">
        <w:rPr>
          <w:rFonts w:ascii="PT Astra Serif" w:hAnsi="PT Astra Serif"/>
          <w:noProof/>
          <w:szCs w:val="24"/>
        </w:rPr>
        <w:t xml:space="preserve"> декабря </w:t>
      </w:r>
      <w:r w:rsidR="00A479F9" w:rsidRPr="00DA35AD">
        <w:rPr>
          <w:rFonts w:ascii="PT Astra Serif" w:hAnsi="PT Astra Serif"/>
          <w:noProof/>
          <w:szCs w:val="24"/>
        </w:rPr>
        <w:t>202</w:t>
      </w:r>
      <w:r>
        <w:rPr>
          <w:rFonts w:ascii="PT Astra Serif" w:hAnsi="PT Astra Serif"/>
          <w:noProof/>
          <w:szCs w:val="24"/>
        </w:rPr>
        <w:t>6</w:t>
      </w:r>
      <w:r w:rsidR="00A479F9" w:rsidRPr="00DA35AD">
        <w:rPr>
          <w:rFonts w:ascii="PT Astra Serif" w:hAnsi="PT Astra Serif"/>
          <w:noProof/>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6101A1A" w14:textId="77777777" w:rsidR="00A479F9" w:rsidRPr="00DA35AD" w:rsidRDefault="00A479F9" w:rsidP="00E057E2">
      <w:pPr>
        <w:pStyle w:val="15"/>
        <w:tabs>
          <w:tab w:val="left" w:pos="1418"/>
        </w:tabs>
        <w:spacing w:line="240" w:lineRule="auto"/>
        <w:ind w:right="-2" w:firstLine="567"/>
        <w:rPr>
          <w:rFonts w:ascii="PT Astra Serif" w:hAnsi="PT Astra Serif"/>
          <w:noProof/>
          <w:szCs w:val="24"/>
        </w:rPr>
      </w:pPr>
      <w:r w:rsidRPr="00DA35AD">
        <w:rPr>
          <w:rFonts w:ascii="PT Astra Serif" w:hAnsi="PT Astra Serif"/>
          <w:noProof/>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2C603F4" w14:textId="77777777" w:rsidR="00A479F9" w:rsidRPr="00DA35AD" w:rsidRDefault="00C21E98"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w:t>
      </w:r>
      <w:r w:rsidR="00A479F9" w:rsidRPr="00DA35AD">
        <w:rPr>
          <w:rFonts w:ascii="PT Astra Serif" w:hAnsi="PT Astra Serif"/>
          <w:noProof/>
          <w:szCs w:val="24"/>
        </w:rPr>
        <w:t>.1.1. При снижении цены Контракта без изменения предусм</w:t>
      </w:r>
      <w:r>
        <w:rPr>
          <w:rFonts w:ascii="PT Astra Serif" w:hAnsi="PT Astra Serif"/>
          <w:noProof/>
          <w:szCs w:val="24"/>
        </w:rPr>
        <w:t>отренных Контрактом объема работ</w:t>
      </w:r>
      <w:r w:rsidR="00A479F9" w:rsidRPr="00DA35AD">
        <w:rPr>
          <w:rFonts w:ascii="PT Astra Serif" w:hAnsi="PT Astra Serif"/>
          <w:noProof/>
          <w:szCs w:val="24"/>
        </w:rPr>
        <w:t xml:space="preserve">, качества </w:t>
      </w:r>
      <w:r>
        <w:rPr>
          <w:rFonts w:ascii="PT Astra Serif" w:hAnsi="PT Astra Serif"/>
          <w:noProof/>
          <w:szCs w:val="24"/>
        </w:rPr>
        <w:t>выполняемых работ</w:t>
      </w:r>
      <w:r w:rsidR="00A479F9" w:rsidRPr="00DA35AD">
        <w:rPr>
          <w:rFonts w:ascii="PT Astra Serif" w:hAnsi="PT Astra Serif"/>
          <w:noProof/>
          <w:szCs w:val="24"/>
        </w:rPr>
        <w:t>;</w:t>
      </w:r>
    </w:p>
    <w:p w14:paraId="71927D6E" w14:textId="77777777" w:rsidR="00A479F9" w:rsidRPr="00DA35AD" w:rsidRDefault="00C21E98"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w:t>
      </w:r>
      <w:r w:rsidR="00A479F9" w:rsidRPr="00DA35AD">
        <w:rPr>
          <w:rFonts w:ascii="PT Astra Serif" w:hAnsi="PT Astra Serif"/>
          <w:noProof/>
          <w:szCs w:val="24"/>
        </w:rPr>
        <w:t xml:space="preserve">.1.2. Если по предложению Заказчика увеличивается или уменьшается </w:t>
      </w:r>
      <w:r w:rsidR="00A479F9" w:rsidRPr="00DA35AD">
        <w:rPr>
          <w:rFonts w:ascii="PT Astra Serif" w:hAnsi="PT Astra Serif"/>
          <w:noProof/>
          <w:szCs w:val="24"/>
        </w:rPr>
        <w:lastRenderedPageBreak/>
        <w:t>предусмотренн</w:t>
      </w:r>
      <w:r w:rsidR="00093702" w:rsidRPr="00DA35AD">
        <w:rPr>
          <w:rFonts w:ascii="PT Astra Serif" w:hAnsi="PT Astra Serif"/>
          <w:noProof/>
          <w:szCs w:val="24"/>
        </w:rPr>
        <w:t>ое</w:t>
      </w:r>
      <w:r w:rsidR="00A479F9" w:rsidRPr="00DA35AD">
        <w:rPr>
          <w:rFonts w:ascii="PT Astra Serif" w:hAnsi="PT Astra Serif"/>
          <w:noProof/>
          <w:szCs w:val="24"/>
        </w:rPr>
        <w:t xml:space="preserve"> Контрактом </w:t>
      </w:r>
      <w:r w:rsidR="00093702" w:rsidRPr="00DA35AD">
        <w:rPr>
          <w:rFonts w:ascii="PT Astra Serif" w:hAnsi="PT Astra Serif"/>
          <w:noProof/>
          <w:szCs w:val="24"/>
        </w:rPr>
        <w:t>количество товара</w:t>
      </w:r>
      <w:r w:rsidR="00A479F9" w:rsidRPr="00DA35AD">
        <w:rPr>
          <w:rFonts w:ascii="PT Astra Serif" w:hAnsi="PT Astra Serif"/>
          <w:noProof/>
          <w:szCs w:val="24"/>
        </w:rPr>
        <w:t xml:space="preserve"> </w:t>
      </w:r>
      <w:r>
        <w:rPr>
          <w:rFonts w:ascii="PT Astra Serif" w:hAnsi="PT Astra Serif"/>
          <w:noProof/>
          <w:szCs w:val="24"/>
        </w:rPr>
        <w:t xml:space="preserve">( работ, услуг) </w:t>
      </w:r>
      <w:r w:rsidR="00A479F9" w:rsidRPr="00DA35AD">
        <w:rPr>
          <w:rFonts w:ascii="PT Astra Serif" w:hAnsi="PT Astra Serif"/>
          <w:noProof/>
          <w:szCs w:val="24"/>
        </w:rPr>
        <w:t xml:space="preserve">не более чем на </w:t>
      </w:r>
      <w:r>
        <w:rPr>
          <w:rFonts w:ascii="PT Astra Serif" w:hAnsi="PT Astra Serif"/>
          <w:noProof/>
          <w:szCs w:val="24"/>
        </w:rPr>
        <w:t>10% (</w:t>
      </w:r>
      <w:r w:rsidR="00A479F9" w:rsidRPr="00DA35AD">
        <w:rPr>
          <w:rFonts w:ascii="PT Astra Serif" w:hAnsi="PT Astra Serif"/>
          <w:noProof/>
          <w:szCs w:val="24"/>
        </w:rPr>
        <w:t>десять процентов</w:t>
      </w:r>
      <w:r>
        <w:rPr>
          <w:rFonts w:ascii="PT Astra Serif" w:hAnsi="PT Astra Serif"/>
          <w:noProof/>
          <w:szCs w:val="24"/>
        </w:rPr>
        <w:t>)</w:t>
      </w:r>
      <w:r w:rsidR="00A479F9" w:rsidRPr="00DA35AD">
        <w:rPr>
          <w:rFonts w:ascii="PT Astra Serif" w:hAnsi="PT Astra Serif"/>
          <w:noProof/>
          <w:szCs w:val="24"/>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093702" w:rsidRPr="00DA35AD">
        <w:rPr>
          <w:rFonts w:ascii="PT Astra Serif" w:hAnsi="PT Astra Serif"/>
          <w:noProof/>
          <w:szCs w:val="24"/>
        </w:rPr>
        <w:t>количеству товара</w:t>
      </w:r>
      <w:r>
        <w:rPr>
          <w:rFonts w:ascii="PT Astra Serif" w:hAnsi="PT Astra Serif"/>
          <w:noProof/>
          <w:szCs w:val="24"/>
        </w:rPr>
        <w:t xml:space="preserve"> (работ, услуг),</w:t>
      </w:r>
      <w:r w:rsidR="00A479F9" w:rsidRPr="00DA35AD">
        <w:rPr>
          <w:rFonts w:ascii="PT Astra Serif" w:hAnsi="PT Astra Serif"/>
          <w:noProof/>
          <w:szCs w:val="24"/>
        </w:rPr>
        <w:t xml:space="preserve"> исходя из установленной в Контракте цены </w:t>
      </w:r>
      <w:r w:rsidR="00093702" w:rsidRPr="00DA35AD">
        <w:rPr>
          <w:rFonts w:ascii="PT Astra Serif" w:hAnsi="PT Astra Serif"/>
          <w:noProof/>
          <w:szCs w:val="24"/>
        </w:rPr>
        <w:t>единицы товара</w:t>
      </w:r>
      <w:r>
        <w:rPr>
          <w:rFonts w:ascii="PT Astra Serif" w:hAnsi="PT Astra Serif"/>
          <w:noProof/>
          <w:szCs w:val="24"/>
        </w:rPr>
        <w:t xml:space="preserve"> (работ, услуг)</w:t>
      </w:r>
      <w:r w:rsidR="00A479F9" w:rsidRPr="00DA35AD">
        <w:rPr>
          <w:rFonts w:ascii="PT Astra Serif" w:hAnsi="PT Astra Serif"/>
          <w:noProof/>
          <w:szCs w:val="24"/>
        </w:rPr>
        <w:t xml:space="preserve">, но не более чем на </w:t>
      </w:r>
      <w:r>
        <w:rPr>
          <w:rFonts w:ascii="PT Astra Serif" w:hAnsi="PT Astra Serif"/>
          <w:noProof/>
          <w:szCs w:val="24"/>
        </w:rPr>
        <w:t>10% (</w:t>
      </w:r>
      <w:r w:rsidR="00A479F9" w:rsidRPr="00DA35AD">
        <w:rPr>
          <w:rFonts w:ascii="PT Astra Serif" w:hAnsi="PT Astra Serif"/>
          <w:noProof/>
          <w:szCs w:val="24"/>
        </w:rPr>
        <w:t>десять процентов</w:t>
      </w:r>
      <w:r>
        <w:rPr>
          <w:rFonts w:ascii="PT Astra Serif" w:hAnsi="PT Astra Serif"/>
          <w:noProof/>
          <w:szCs w:val="24"/>
        </w:rPr>
        <w:t>)</w:t>
      </w:r>
      <w:r w:rsidR="00A479F9" w:rsidRPr="00DA35AD">
        <w:rPr>
          <w:rFonts w:ascii="PT Astra Serif" w:hAnsi="PT Astra Serif"/>
          <w:noProof/>
          <w:szCs w:val="24"/>
        </w:rPr>
        <w:t xml:space="preserve"> цены Контракта. При уменьшении предусмотренного Контрактом </w:t>
      </w:r>
      <w:r w:rsidR="00093702" w:rsidRPr="00DA35AD">
        <w:rPr>
          <w:rFonts w:ascii="PT Astra Serif" w:hAnsi="PT Astra Serif"/>
          <w:noProof/>
          <w:szCs w:val="24"/>
        </w:rPr>
        <w:t>количества товара</w:t>
      </w:r>
      <w:r>
        <w:rPr>
          <w:rFonts w:ascii="PT Astra Serif" w:hAnsi="PT Astra Serif"/>
          <w:noProof/>
          <w:szCs w:val="24"/>
        </w:rPr>
        <w:t xml:space="preserve"> (работ, услуг)</w:t>
      </w:r>
      <w:r w:rsidR="00A479F9" w:rsidRPr="00DA35AD">
        <w:rPr>
          <w:rFonts w:ascii="PT Astra Serif" w:hAnsi="PT Astra Serif"/>
          <w:noProof/>
          <w:szCs w:val="24"/>
        </w:rPr>
        <w:t xml:space="preserve"> стороны Контракта обязаны уменьшить цену Контракта исходя из </w:t>
      </w:r>
      <w:r w:rsidR="00093702" w:rsidRPr="00DA35AD">
        <w:rPr>
          <w:rFonts w:ascii="PT Astra Serif" w:hAnsi="PT Astra Serif"/>
          <w:noProof/>
          <w:szCs w:val="24"/>
        </w:rPr>
        <w:t>цены единицы товара</w:t>
      </w:r>
      <w:r>
        <w:rPr>
          <w:rFonts w:ascii="PT Astra Serif" w:hAnsi="PT Astra Serif"/>
          <w:noProof/>
          <w:szCs w:val="24"/>
        </w:rPr>
        <w:t xml:space="preserve"> (работ, услуг)</w:t>
      </w:r>
      <w:r w:rsidR="00093702" w:rsidRPr="00DA35AD">
        <w:rPr>
          <w:rFonts w:ascii="PT Astra Serif" w:hAnsi="PT Astra Serif"/>
          <w:noProof/>
          <w:szCs w:val="24"/>
        </w:rPr>
        <w:t>. Цена единицы дополнительно поставляемого товара</w:t>
      </w:r>
      <w:r>
        <w:rPr>
          <w:rFonts w:ascii="PT Astra Serif" w:hAnsi="PT Astra Serif"/>
          <w:noProof/>
          <w:szCs w:val="24"/>
        </w:rPr>
        <w:t xml:space="preserve"> (выполнения работ, оказания услуг)</w:t>
      </w:r>
      <w:r w:rsidRPr="00DA35AD">
        <w:rPr>
          <w:rFonts w:ascii="PT Astra Serif" w:hAnsi="PT Astra Serif"/>
          <w:noProof/>
          <w:szCs w:val="24"/>
        </w:rPr>
        <w:t xml:space="preserve"> </w:t>
      </w:r>
      <w:r w:rsidR="00093702" w:rsidRPr="00DA35AD">
        <w:rPr>
          <w:rFonts w:ascii="PT Astra Serif" w:hAnsi="PT Astra Serif"/>
          <w:noProof/>
          <w:szCs w:val="24"/>
        </w:rPr>
        <w:t xml:space="preserve"> или цена единицы товара при уменьшении предусмотренного Контрактом количества поставляемого товара</w:t>
      </w:r>
      <w:r>
        <w:rPr>
          <w:rFonts w:ascii="PT Astra Serif" w:hAnsi="PT Astra Serif"/>
          <w:noProof/>
          <w:szCs w:val="24"/>
        </w:rPr>
        <w:t xml:space="preserve"> (выполнения работ, оказания услуг)</w:t>
      </w:r>
      <w:r w:rsidRPr="00DA35AD">
        <w:rPr>
          <w:rFonts w:ascii="PT Astra Serif" w:hAnsi="PT Astra Serif"/>
          <w:noProof/>
          <w:szCs w:val="24"/>
        </w:rPr>
        <w:t xml:space="preserve">  </w:t>
      </w:r>
      <w:r w:rsidR="00093702" w:rsidRPr="00DA35AD">
        <w:rPr>
          <w:rFonts w:ascii="PT Astra Serif" w:hAnsi="PT Astra Serif"/>
          <w:noProof/>
          <w:szCs w:val="24"/>
        </w:rPr>
        <w:t>должна определяться как частное от деления первоначальной цены контракта на предусмотренное в контракте количество такого товара</w:t>
      </w:r>
      <w:r w:rsidR="008349E3">
        <w:rPr>
          <w:rFonts w:ascii="PT Astra Serif" w:hAnsi="PT Astra Serif"/>
          <w:noProof/>
          <w:szCs w:val="24"/>
        </w:rPr>
        <w:t xml:space="preserve"> (работ, услуг)</w:t>
      </w:r>
      <w:r w:rsidR="008349E3" w:rsidRPr="00DA35AD">
        <w:rPr>
          <w:rFonts w:ascii="PT Astra Serif" w:hAnsi="PT Astra Serif"/>
          <w:noProof/>
          <w:szCs w:val="24"/>
        </w:rPr>
        <w:t>.</w:t>
      </w:r>
    </w:p>
    <w:p w14:paraId="1BE2E457" w14:textId="77777777" w:rsidR="00A479F9" w:rsidRPr="00DA35AD" w:rsidRDefault="008349E3"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w:t>
      </w:r>
      <w:r w:rsidR="00A479F9" w:rsidRPr="00DA35AD">
        <w:rPr>
          <w:rFonts w:ascii="PT Astra Serif" w:hAnsi="PT Astra Serif"/>
          <w:noProof/>
          <w:szCs w:val="24"/>
        </w:rPr>
        <w:t xml:space="preserve">.1.3.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w:t>
      </w:r>
    </w:p>
    <w:p w14:paraId="6A5EAF5A" w14:textId="77777777" w:rsidR="00A479F9" w:rsidRPr="00DA35AD" w:rsidRDefault="008349E3"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w:t>
      </w:r>
      <w:r w:rsidR="00A479F9" w:rsidRPr="00DA35AD">
        <w:rPr>
          <w:rFonts w:ascii="PT Astra Serif" w:hAnsi="PT Astra Serif"/>
          <w:noProof/>
          <w:szCs w:val="24"/>
        </w:rPr>
        <w:t>.1.4.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4D79F00D" w14:textId="77777777" w:rsidR="00A479F9" w:rsidRPr="00DA35AD" w:rsidRDefault="008349E3"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7.1.5</w:t>
      </w:r>
      <w:r w:rsidR="00A479F9" w:rsidRPr="00DA35AD">
        <w:rPr>
          <w:rFonts w:ascii="PT Astra Serif" w:hAnsi="PT Astra Serif"/>
          <w:noProof/>
          <w:szCs w:val="24"/>
        </w:rPr>
        <w:t>. В случае уменьшения в соответствии со статьей 95</w:t>
      </w:r>
      <w:r w:rsidR="001861BE" w:rsidRPr="00DA35AD">
        <w:rPr>
          <w:rFonts w:ascii="PT Astra Serif" w:hAnsi="PT Astra Serif"/>
          <w:noProof/>
          <w:szCs w:val="24"/>
        </w:rPr>
        <w:t xml:space="preserve"> </w:t>
      </w:r>
      <w:r w:rsidR="00A479F9" w:rsidRPr="00DA35AD">
        <w:rPr>
          <w:rFonts w:ascii="PT Astra Serif" w:hAnsi="PT Astra Serif"/>
          <w:noProof/>
          <w:szCs w:val="24"/>
        </w:rPr>
        <w:t>Закона № 44-ФЗ цены контракта заказчик возвращает исполнителю денежные средства в размере, пропорциональном размеру такого уменьшения цены контракта.</w:t>
      </w:r>
    </w:p>
    <w:p w14:paraId="59FB1330" w14:textId="77777777" w:rsidR="00A479F9" w:rsidRPr="00DA35AD" w:rsidRDefault="008349E3"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7.1.6</w:t>
      </w:r>
      <w:r w:rsidR="00A479F9" w:rsidRPr="00DA35AD">
        <w:rPr>
          <w:rFonts w:ascii="PT Astra Serif" w:hAnsi="PT Astra Serif"/>
          <w:noProof/>
          <w:szCs w:val="24"/>
        </w:rPr>
        <w:t xml:space="preserve">. Заказчиком как получателем бюджетных средств предусмотренные </w:t>
      </w:r>
      <w:hyperlink w:anchor="P2162" w:history="1">
        <w:r w:rsidR="00A479F9" w:rsidRPr="00DA35AD">
          <w:rPr>
            <w:rFonts w:ascii="PT Astra Serif" w:hAnsi="PT Astra Serif"/>
            <w:noProof/>
            <w:szCs w:val="24"/>
          </w:rPr>
          <w:t>частью 1</w:t>
        </w:r>
      </w:hyperlink>
      <w:r w:rsidR="00A479F9" w:rsidRPr="00DA35AD">
        <w:rPr>
          <w:rFonts w:ascii="PT Astra Serif" w:hAnsi="PT Astra Serif"/>
          <w:noProof/>
          <w:szCs w:val="24"/>
        </w:rPr>
        <w:t xml:space="preserve"> статьи 95 Закона № 44-ФЗ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101C0AEE" w14:textId="77777777" w:rsidR="00F25B7D" w:rsidRPr="00DA35AD" w:rsidRDefault="008349E3" w:rsidP="001038B7">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w:t>
      </w:r>
      <w:r w:rsidR="00F25B7D" w:rsidRPr="00DA35AD">
        <w:rPr>
          <w:rFonts w:ascii="PT Astra Serif" w:hAnsi="PT Astra Serif"/>
          <w:noProof/>
          <w:szCs w:val="24"/>
        </w:rPr>
        <w:t xml:space="preserve">.2. В случае принятия </w:t>
      </w:r>
      <w:r w:rsidR="00631E52" w:rsidRPr="00DA35AD">
        <w:rPr>
          <w:rFonts w:ascii="PT Astra Serif" w:hAnsi="PT Astra Serif"/>
          <w:noProof/>
          <w:szCs w:val="24"/>
        </w:rPr>
        <w:t>Подрядчиком</w:t>
      </w:r>
      <w:r w:rsidR="00F25B7D" w:rsidRPr="00DA35AD">
        <w:rPr>
          <w:rFonts w:ascii="PT Astra Serif" w:hAnsi="PT Astra Serif"/>
          <w:noProof/>
          <w:szCs w:val="24"/>
        </w:rPr>
        <w:t xml:space="preserve"> предусмотренного частью 19 статьи  95 Закона № 44-ФЗ решения об одностороннем отказе от исполнения контракта, заключенного по результатам проведения </w:t>
      </w:r>
      <w:r w:rsidRPr="00654741">
        <w:rPr>
          <w:rFonts w:ascii="PT Astra Serif" w:hAnsi="PT Astra Serif"/>
        </w:rPr>
        <w:t>закупочной сессии на электронной площадке «Единый Агрегатор торговли «Березка»</w:t>
      </w:r>
      <w:r w:rsidR="00F25B7D" w:rsidRPr="00DA35AD">
        <w:rPr>
          <w:rFonts w:ascii="PT Astra Serif" w:hAnsi="PT Astra Serif"/>
          <w:noProof/>
          <w:szCs w:val="24"/>
        </w:rPr>
        <w:t>, такое решение направляется заказчику в следующем порядке:</w:t>
      </w:r>
      <w:r w:rsidR="001038B7">
        <w:rPr>
          <w:rFonts w:ascii="PT Astra Serif" w:hAnsi="PT Astra Serif"/>
          <w:noProof/>
          <w:szCs w:val="24"/>
        </w:rPr>
        <w:t xml:space="preserve"> </w:t>
      </w:r>
      <w:r w:rsidR="00F25B7D" w:rsidRPr="00DA35AD">
        <w:rPr>
          <w:rFonts w:ascii="PT Astra Serif" w:hAnsi="PT Astra Serif"/>
          <w:noProof/>
          <w:szCs w:val="24"/>
        </w:rPr>
        <w:t>поступление решения об одностороннем отказе от исполнения контракта в соответствии с пунктом 2 частью 20.1 статьи  95 Закона № 44-ФЗ считается надлежащим уведомлением заказчика об одностороннем отказе от исполнения контракта.</w:t>
      </w:r>
    </w:p>
    <w:p w14:paraId="1EDC14EB" w14:textId="77777777" w:rsidR="00F25B7D" w:rsidRPr="00DA35AD" w:rsidRDefault="00036430"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w:t>
      </w:r>
      <w:r w:rsidR="00F25B7D" w:rsidRPr="00DA35AD">
        <w:rPr>
          <w:rFonts w:ascii="PT Astra Serif" w:hAnsi="PT Astra Serif"/>
          <w:noProof/>
          <w:szCs w:val="24"/>
        </w:rPr>
        <w:t xml:space="preserve">.2.1. Решение </w:t>
      </w:r>
      <w:r w:rsidR="00631E52" w:rsidRPr="00DA35AD">
        <w:rPr>
          <w:rFonts w:ascii="PT Astra Serif" w:hAnsi="PT Astra Serif"/>
          <w:noProof/>
          <w:szCs w:val="24"/>
        </w:rPr>
        <w:t>Подрядчика</w:t>
      </w:r>
      <w:r w:rsidR="00F25B7D" w:rsidRPr="00DA35AD">
        <w:rPr>
          <w:rFonts w:ascii="PT Astra Serif" w:hAnsi="PT Astra Serif"/>
          <w:noProof/>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7C1B47A5" w14:textId="77777777" w:rsidR="00F25B7D" w:rsidRPr="00DA35AD" w:rsidRDefault="00036430"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w:t>
      </w:r>
      <w:r w:rsidR="00F25B7D" w:rsidRPr="00DA35AD">
        <w:rPr>
          <w:rFonts w:ascii="PT Astra Serif" w:hAnsi="PT Astra Serif"/>
          <w:noProof/>
          <w:szCs w:val="24"/>
        </w:rPr>
        <w:t xml:space="preserve">.2.2.  </w:t>
      </w:r>
      <w:r w:rsidR="00631E52" w:rsidRPr="00DA35AD">
        <w:rPr>
          <w:rFonts w:ascii="PT Astra Serif" w:hAnsi="PT Astra Serif"/>
          <w:noProof/>
          <w:szCs w:val="24"/>
        </w:rPr>
        <w:t>Подрядчик</w:t>
      </w:r>
      <w:r w:rsidR="00F25B7D" w:rsidRPr="00DA35AD">
        <w:rPr>
          <w:rFonts w:ascii="PT Astra Serif" w:hAnsi="PT Astra Serif"/>
          <w:noProof/>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D9881B3" w14:textId="77777777" w:rsidR="00A479F9" w:rsidRPr="00DA35AD" w:rsidRDefault="00036430"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w:t>
      </w:r>
      <w:r w:rsidR="00A479F9" w:rsidRPr="00DA35AD">
        <w:rPr>
          <w:rFonts w:ascii="PT Astra Serif" w:hAnsi="PT Astra Serif"/>
          <w:noProof/>
          <w:szCs w:val="24"/>
        </w:rPr>
        <w:t>.</w:t>
      </w:r>
      <w:r w:rsidR="00F25B7D" w:rsidRPr="00DA35AD">
        <w:rPr>
          <w:rFonts w:ascii="PT Astra Serif" w:hAnsi="PT Astra Serif"/>
          <w:noProof/>
          <w:szCs w:val="24"/>
        </w:rPr>
        <w:t>3</w:t>
      </w:r>
      <w:r w:rsidR="00A479F9" w:rsidRPr="00DA35AD">
        <w:rPr>
          <w:rFonts w:ascii="PT Astra Serif" w:hAnsi="PT Astra Serif"/>
          <w:noProof/>
          <w:szCs w:val="24"/>
        </w:rPr>
        <w:t xml:space="preserve">. Информация о </w:t>
      </w:r>
      <w:r w:rsidR="00631E52" w:rsidRPr="00DA35AD">
        <w:rPr>
          <w:rFonts w:ascii="PT Astra Serif" w:hAnsi="PT Astra Serif"/>
          <w:noProof/>
          <w:szCs w:val="24"/>
        </w:rPr>
        <w:t>Подрядчик</w:t>
      </w:r>
      <w:r w:rsidR="008D440F" w:rsidRPr="00DA35AD">
        <w:rPr>
          <w:rFonts w:ascii="PT Astra Serif" w:hAnsi="PT Astra Serif"/>
          <w:noProof/>
          <w:szCs w:val="24"/>
        </w:rPr>
        <w:t>е</w:t>
      </w:r>
      <w:r w:rsidR="00A479F9" w:rsidRPr="00DA35AD">
        <w:rPr>
          <w:rFonts w:ascii="PT Astra Serif" w:hAnsi="PT Astra Serif"/>
          <w:noProof/>
          <w:szCs w:val="24"/>
        </w:rPr>
        <w:t xml:space="preserve">,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A479F9" w:rsidRPr="00DA35AD">
          <w:rPr>
            <w:rFonts w:ascii="PT Astra Serif" w:hAnsi="PT Astra Serif"/>
            <w:noProof/>
            <w:szCs w:val="24"/>
          </w:rPr>
          <w:t>Законом</w:t>
        </w:r>
      </w:hyperlink>
      <w:r w:rsidR="00A479F9" w:rsidRPr="00DA35AD">
        <w:rPr>
          <w:rFonts w:ascii="PT Astra Serif" w:hAnsi="PT Astra Serif"/>
          <w:noProof/>
          <w:szCs w:val="24"/>
        </w:rPr>
        <w:t xml:space="preserve"> N 44-ФЗ порядке в реестр недобросовестных поставщиков (подрядчиков, исполнителей).</w:t>
      </w:r>
    </w:p>
    <w:p w14:paraId="1EB47424" w14:textId="77777777" w:rsidR="00A479F9" w:rsidRPr="00DA35AD" w:rsidRDefault="00036430"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w:t>
      </w:r>
      <w:r w:rsidR="00A479F9" w:rsidRPr="00DA35AD">
        <w:rPr>
          <w:rFonts w:ascii="PT Astra Serif" w:hAnsi="PT Astra Serif"/>
          <w:noProof/>
          <w:szCs w:val="24"/>
        </w:rPr>
        <w:t>.</w:t>
      </w:r>
      <w:r w:rsidR="00F25B7D" w:rsidRPr="00DA35AD">
        <w:rPr>
          <w:rFonts w:ascii="PT Astra Serif" w:hAnsi="PT Astra Serif"/>
          <w:noProof/>
          <w:szCs w:val="24"/>
        </w:rPr>
        <w:t>4</w:t>
      </w:r>
      <w:r w:rsidR="00A479F9" w:rsidRPr="00DA35AD">
        <w:rPr>
          <w:rFonts w:ascii="PT Astra Serif" w:hAnsi="PT Astra Serif"/>
          <w:noProof/>
          <w:szCs w:val="24"/>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w:t>
      </w:r>
      <w:r w:rsidR="00A479F9" w:rsidRPr="00DA35AD">
        <w:rPr>
          <w:rFonts w:ascii="PT Astra Serif" w:hAnsi="PT Astra Serif"/>
          <w:noProof/>
          <w:szCs w:val="24"/>
        </w:rPr>
        <w:lastRenderedPageBreak/>
        <w:t>иной выгоды для себя или третьих лиц.</w:t>
      </w:r>
    </w:p>
    <w:p w14:paraId="0BD840D4" w14:textId="77777777" w:rsidR="00736ED6" w:rsidRPr="00DA35AD" w:rsidRDefault="00036430"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7.5</w:t>
      </w:r>
      <w:r w:rsidR="00736ED6" w:rsidRPr="00DA35AD">
        <w:rPr>
          <w:rFonts w:ascii="PT Astra Serif" w:hAnsi="PT Astra Serif"/>
          <w:noProof/>
          <w:szCs w:val="24"/>
        </w:rPr>
        <w:t xml:space="preserve">. </w:t>
      </w:r>
      <w:r w:rsidR="00932882" w:rsidRPr="00DA35AD">
        <w:rPr>
          <w:rFonts w:ascii="PT Astra Serif" w:hAnsi="PT Astra Serif"/>
          <w:noProof/>
          <w:szCs w:val="24"/>
        </w:rPr>
        <w:t>Решение З</w:t>
      </w:r>
      <w:r w:rsidR="00736ED6" w:rsidRPr="00DA35AD">
        <w:rPr>
          <w:rFonts w:ascii="PT Astra Serif" w:hAnsi="PT Astra Serif"/>
          <w:noProof/>
          <w:szCs w:val="24"/>
        </w:rPr>
        <w:t xml:space="preserve">аказчика об одностороннем отказе от исполнения </w:t>
      </w:r>
      <w:r w:rsidR="00932882" w:rsidRPr="00DA35AD">
        <w:rPr>
          <w:rFonts w:ascii="PT Astra Serif" w:hAnsi="PT Astra Serif"/>
          <w:noProof/>
          <w:szCs w:val="24"/>
        </w:rPr>
        <w:t>Контракта вступает в силу и К</w:t>
      </w:r>
      <w:r w:rsidR="00736ED6" w:rsidRPr="00DA35AD">
        <w:rPr>
          <w:rFonts w:ascii="PT Astra Serif" w:hAnsi="PT Astra Serif"/>
          <w:noProof/>
          <w:szCs w:val="24"/>
        </w:rPr>
        <w:t xml:space="preserve">онтракт считается расторгнутым через десять дней </w:t>
      </w:r>
      <w:r w:rsidR="00932882" w:rsidRPr="00DA35AD">
        <w:rPr>
          <w:rFonts w:ascii="PT Astra Serif" w:hAnsi="PT Astra Serif"/>
          <w:noProof/>
          <w:szCs w:val="24"/>
        </w:rPr>
        <w:t xml:space="preserve">с даты надлежащего уведомления Заказчиком </w:t>
      </w:r>
      <w:r w:rsidR="00631E52" w:rsidRPr="00DA35AD">
        <w:rPr>
          <w:rFonts w:ascii="PT Astra Serif" w:hAnsi="PT Astra Serif"/>
          <w:noProof/>
          <w:szCs w:val="24"/>
        </w:rPr>
        <w:t>Подрядчика</w:t>
      </w:r>
      <w:r w:rsidR="00932882" w:rsidRPr="00DA35AD">
        <w:rPr>
          <w:rFonts w:ascii="PT Astra Serif" w:hAnsi="PT Astra Serif"/>
          <w:noProof/>
          <w:szCs w:val="24"/>
        </w:rPr>
        <w:t xml:space="preserve"> </w:t>
      </w:r>
      <w:r w:rsidR="00736ED6" w:rsidRPr="00DA35AD">
        <w:rPr>
          <w:rFonts w:ascii="PT Astra Serif" w:hAnsi="PT Astra Serif"/>
          <w:noProof/>
          <w:szCs w:val="24"/>
        </w:rPr>
        <w:t>об одностороннем отказе от исполнения контракта.</w:t>
      </w:r>
    </w:p>
    <w:p w14:paraId="023BBDE4" w14:textId="77777777" w:rsidR="00736ED6" w:rsidRPr="00DA35AD" w:rsidRDefault="00036430"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7.6</w:t>
      </w:r>
      <w:r w:rsidR="00736ED6" w:rsidRPr="00DA35AD">
        <w:rPr>
          <w:rFonts w:ascii="PT Astra Serif" w:hAnsi="PT Astra Serif"/>
          <w:noProof/>
          <w:szCs w:val="24"/>
        </w:rPr>
        <w:t>. Заказчик обязан отменить не вступившее в силу решение об одно</w:t>
      </w:r>
      <w:r w:rsidR="00932882" w:rsidRPr="00DA35AD">
        <w:rPr>
          <w:rFonts w:ascii="PT Astra Serif" w:hAnsi="PT Astra Serif"/>
          <w:noProof/>
          <w:szCs w:val="24"/>
        </w:rPr>
        <w:t>стороннем отказе от исполнения К</w:t>
      </w:r>
      <w:r w:rsidR="00736ED6" w:rsidRPr="00DA35AD">
        <w:rPr>
          <w:rFonts w:ascii="PT Astra Serif" w:hAnsi="PT Astra Serif"/>
          <w:noProof/>
          <w:szCs w:val="24"/>
        </w:rPr>
        <w:t xml:space="preserve">онтракта, если в течение десятидневного срока </w:t>
      </w:r>
      <w:r w:rsidR="00932882" w:rsidRPr="00DA35AD">
        <w:rPr>
          <w:rFonts w:ascii="PT Astra Serif" w:hAnsi="PT Astra Serif"/>
          <w:noProof/>
          <w:szCs w:val="24"/>
        </w:rPr>
        <w:t xml:space="preserve">с даты надлежащего уведомления </w:t>
      </w:r>
      <w:r>
        <w:rPr>
          <w:rFonts w:ascii="PT Astra Serif" w:hAnsi="PT Astra Serif"/>
          <w:noProof/>
          <w:szCs w:val="24"/>
        </w:rPr>
        <w:t>Подрядчика</w:t>
      </w:r>
      <w:r w:rsidR="00736ED6" w:rsidRPr="00DA35AD">
        <w:rPr>
          <w:rFonts w:ascii="PT Astra Serif" w:hAnsi="PT Astra Serif"/>
          <w:noProof/>
          <w:szCs w:val="24"/>
        </w:rPr>
        <w:t xml:space="preserve"> о принятом решении об одностороннем отказе от исполнения контрак</w:t>
      </w:r>
      <w:r w:rsidR="00932882" w:rsidRPr="00DA35AD">
        <w:rPr>
          <w:rFonts w:ascii="PT Astra Serif" w:hAnsi="PT Astra Serif"/>
          <w:noProof/>
          <w:szCs w:val="24"/>
        </w:rPr>
        <w:t>та устранено нарушение условий К</w:t>
      </w:r>
      <w:r w:rsidR="00736ED6" w:rsidRPr="00DA35AD">
        <w:rPr>
          <w:rFonts w:ascii="PT Astra Serif" w:hAnsi="PT Astra Serif"/>
          <w:noProof/>
          <w:szCs w:val="24"/>
        </w:rPr>
        <w:t>онтракта, послужившее основанием для принят</w:t>
      </w:r>
      <w:r w:rsidR="00932882" w:rsidRPr="00DA35AD">
        <w:rPr>
          <w:rFonts w:ascii="PT Astra Serif" w:hAnsi="PT Astra Serif"/>
          <w:noProof/>
          <w:szCs w:val="24"/>
        </w:rPr>
        <w:t>ия указанного решения, а также З</w:t>
      </w:r>
      <w:r w:rsidR="00736ED6" w:rsidRPr="00DA35AD">
        <w:rPr>
          <w:rFonts w:ascii="PT Astra Serif" w:hAnsi="PT Astra Serif"/>
          <w:noProof/>
          <w:szCs w:val="24"/>
        </w:rPr>
        <w:t xml:space="preserve">аказчику компенсированы затраты на проведение экспертизы. Данное правило не применяется в случае повторного нарушения </w:t>
      </w:r>
      <w:r>
        <w:rPr>
          <w:rFonts w:ascii="PT Astra Serif" w:hAnsi="PT Astra Serif"/>
          <w:noProof/>
          <w:szCs w:val="24"/>
        </w:rPr>
        <w:t>Поставщиком</w:t>
      </w:r>
      <w:r w:rsidR="00932882" w:rsidRPr="00DA35AD">
        <w:rPr>
          <w:rFonts w:ascii="PT Astra Serif" w:hAnsi="PT Astra Serif"/>
          <w:noProof/>
          <w:szCs w:val="24"/>
        </w:rPr>
        <w:t xml:space="preserve"> </w:t>
      </w:r>
      <w:r w:rsidR="00736ED6" w:rsidRPr="00DA35AD">
        <w:rPr>
          <w:rFonts w:ascii="PT Astra Serif" w:hAnsi="PT Astra Serif"/>
          <w:noProof/>
          <w:szCs w:val="24"/>
        </w:rPr>
        <w:t>условий контракта, которые в соответствии с гражданским законодательством являются основанием для од</w:t>
      </w:r>
      <w:r w:rsidR="00932882" w:rsidRPr="00DA35AD">
        <w:rPr>
          <w:rFonts w:ascii="PT Astra Serif" w:hAnsi="PT Astra Serif"/>
          <w:noProof/>
          <w:szCs w:val="24"/>
        </w:rPr>
        <w:t>ностороннего отказа З</w:t>
      </w:r>
      <w:r w:rsidR="00736ED6" w:rsidRPr="00DA35AD">
        <w:rPr>
          <w:rFonts w:ascii="PT Astra Serif" w:hAnsi="PT Astra Serif"/>
          <w:noProof/>
          <w:szCs w:val="24"/>
        </w:rPr>
        <w:t>аказчика от исполнения контракта.</w:t>
      </w:r>
    </w:p>
    <w:p w14:paraId="48F08222" w14:textId="77777777" w:rsidR="00A479F9" w:rsidRPr="00DA35AD" w:rsidRDefault="00036430"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7</w:t>
      </w:r>
      <w:r w:rsidR="00A479F9" w:rsidRPr="00DA35AD">
        <w:rPr>
          <w:rFonts w:ascii="PT Astra Serif" w:hAnsi="PT Astra Serif"/>
          <w:noProof/>
          <w:szCs w:val="24"/>
        </w:rPr>
        <w:t>.</w:t>
      </w:r>
      <w:r>
        <w:rPr>
          <w:rFonts w:ascii="PT Astra Serif" w:hAnsi="PT Astra Serif"/>
          <w:noProof/>
          <w:szCs w:val="24"/>
        </w:rPr>
        <w:t>7</w:t>
      </w:r>
      <w:r w:rsidR="00A479F9" w:rsidRPr="00DA35AD">
        <w:rPr>
          <w:rFonts w:ascii="PT Astra Serif" w:hAnsi="PT Astra Serif"/>
          <w:noProof/>
          <w:szCs w:val="24"/>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DBD35EF" w14:textId="77777777" w:rsidR="001C0F18" w:rsidRPr="00DA35AD" w:rsidRDefault="001C0F18" w:rsidP="00E057E2">
      <w:pPr>
        <w:tabs>
          <w:tab w:val="left" w:pos="1418"/>
        </w:tabs>
        <w:ind w:right="-2" w:firstLine="567"/>
        <w:jc w:val="both"/>
        <w:rPr>
          <w:rFonts w:ascii="PT Astra Serif" w:hAnsi="PT Astra Serif"/>
        </w:rPr>
      </w:pPr>
      <w:r w:rsidRPr="00DA35AD">
        <w:rPr>
          <w:rFonts w:ascii="PT Astra Serif" w:hAnsi="PT Astra Serif"/>
        </w:rPr>
        <w:t xml:space="preserve">                                  </w:t>
      </w:r>
    </w:p>
    <w:p w14:paraId="6ECAEBA9" w14:textId="77777777" w:rsidR="001C0F18" w:rsidRPr="00DA35AD" w:rsidRDefault="00A007C8" w:rsidP="00036430">
      <w:pPr>
        <w:pStyle w:val="af9"/>
        <w:numPr>
          <w:ilvl w:val="0"/>
          <w:numId w:val="31"/>
        </w:numPr>
        <w:suppressAutoHyphens w:val="0"/>
        <w:ind w:left="0" w:right="-2" w:firstLine="426"/>
        <w:jc w:val="center"/>
        <w:rPr>
          <w:rFonts w:ascii="PT Astra Serif" w:hAnsi="PT Astra Serif"/>
          <w:b/>
          <w:bCs/>
        </w:rPr>
      </w:pPr>
      <w:r w:rsidRPr="00DA35AD">
        <w:rPr>
          <w:rFonts w:ascii="PT Astra Serif" w:hAnsi="PT Astra Serif"/>
          <w:b/>
          <w:bCs/>
        </w:rPr>
        <w:t>Гарантийные обязательства</w:t>
      </w:r>
    </w:p>
    <w:p w14:paraId="79BFAA6D" w14:textId="77777777" w:rsidR="008D440F" w:rsidRPr="00DA35AD" w:rsidRDefault="00036430" w:rsidP="00D92CE1">
      <w:pPr>
        <w:tabs>
          <w:tab w:val="left" w:pos="0"/>
        </w:tabs>
        <w:suppressAutoHyphens w:val="0"/>
        <w:ind w:firstLine="567"/>
        <w:jc w:val="both"/>
        <w:rPr>
          <w:rFonts w:ascii="PT Astra Serif" w:hAnsi="PT Astra Serif"/>
        </w:rPr>
      </w:pPr>
      <w:r>
        <w:rPr>
          <w:rFonts w:ascii="PT Astra Serif" w:hAnsi="PT Astra Serif"/>
        </w:rPr>
        <w:t>8</w:t>
      </w:r>
      <w:r w:rsidR="00A007C8" w:rsidRPr="00DA35AD">
        <w:rPr>
          <w:rFonts w:ascii="PT Astra Serif" w:hAnsi="PT Astra Serif"/>
        </w:rPr>
        <w:t>.1</w:t>
      </w:r>
      <w:r w:rsidR="00D92CE1" w:rsidRPr="00DA35AD">
        <w:rPr>
          <w:rFonts w:ascii="PT Astra Serif" w:hAnsi="PT Astra Serif"/>
        </w:rPr>
        <w:t>.</w:t>
      </w:r>
      <w:r w:rsidR="008D440F" w:rsidRPr="00DA35AD">
        <w:rPr>
          <w:rFonts w:ascii="PT Astra Serif" w:hAnsi="PT Astra Serif"/>
        </w:rPr>
        <w:t xml:space="preserve"> </w:t>
      </w:r>
      <w:r w:rsidR="00CB2846" w:rsidRPr="00DA35AD">
        <w:rPr>
          <w:rFonts w:ascii="PT Astra Serif" w:hAnsi="PT Astra Serif"/>
        </w:rPr>
        <w:t>Гарантийный срок на выполненные работы</w:t>
      </w:r>
      <w:r w:rsidR="002E7CF1" w:rsidRPr="00DA35AD">
        <w:rPr>
          <w:rFonts w:ascii="PT Astra Serif" w:hAnsi="PT Astra Serif"/>
        </w:rPr>
        <w:t xml:space="preserve"> распространяется на срок до следующего испытания пожарных лестниц с момента подписания актов выполненных работ</w:t>
      </w:r>
      <w:r w:rsidR="008D440F" w:rsidRPr="00DA35AD">
        <w:rPr>
          <w:rFonts w:ascii="PT Astra Serif" w:hAnsi="PT Astra Serif"/>
        </w:rPr>
        <w:t>.</w:t>
      </w:r>
    </w:p>
    <w:p w14:paraId="48FA1780" w14:textId="77777777" w:rsidR="008D440F" w:rsidRPr="00DA35AD" w:rsidRDefault="00036430" w:rsidP="00D92CE1">
      <w:pPr>
        <w:tabs>
          <w:tab w:val="left" w:pos="0"/>
        </w:tabs>
        <w:suppressAutoHyphens w:val="0"/>
        <w:ind w:left="567"/>
        <w:jc w:val="both"/>
        <w:rPr>
          <w:rFonts w:ascii="PT Astra Serif" w:hAnsi="PT Astra Serif"/>
        </w:rPr>
      </w:pPr>
      <w:r>
        <w:rPr>
          <w:rFonts w:ascii="PT Astra Serif" w:hAnsi="PT Astra Serif"/>
        </w:rPr>
        <w:t>8</w:t>
      </w:r>
      <w:r w:rsidR="008D440F" w:rsidRPr="00DA35AD">
        <w:rPr>
          <w:rFonts w:ascii="PT Astra Serif" w:hAnsi="PT Astra Serif"/>
        </w:rPr>
        <w:t>.2. Гарантии качества распространяются на все элементы и работы.</w:t>
      </w:r>
    </w:p>
    <w:p w14:paraId="3D6465BD" w14:textId="77777777" w:rsidR="00A007C8" w:rsidRPr="00DA35AD" w:rsidRDefault="00036430" w:rsidP="00E057E2">
      <w:pPr>
        <w:tabs>
          <w:tab w:val="left" w:pos="1418"/>
        </w:tabs>
        <w:ind w:right="-2" w:firstLine="567"/>
        <w:jc w:val="both"/>
        <w:rPr>
          <w:rFonts w:ascii="PT Astra Serif" w:hAnsi="PT Astra Serif"/>
        </w:rPr>
      </w:pPr>
      <w:r>
        <w:rPr>
          <w:rFonts w:ascii="PT Astra Serif" w:hAnsi="PT Astra Serif"/>
        </w:rPr>
        <w:t>8</w:t>
      </w:r>
      <w:r w:rsidR="00A007C8" w:rsidRPr="00DA35AD">
        <w:rPr>
          <w:rFonts w:ascii="PT Astra Serif" w:hAnsi="PT Astra Serif"/>
        </w:rPr>
        <w:t>.</w:t>
      </w:r>
      <w:r w:rsidR="00EE79C3" w:rsidRPr="00DA35AD">
        <w:rPr>
          <w:rFonts w:ascii="PT Astra Serif" w:hAnsi="PT Astra Serif"/>
        </w:rPr>
        <w:t>3</w:t>
      </w:r>
      <w:r>
        <w:rPr>
          <w:rFonts w:ascii="PT Astra Serif" w:hAnsi="PT Astra Serif"/>
        </w:rPr>
        <w:t xml:space="preserve">. В течение гарантийного срока </w:t>
      </w:r>
      <w:r w:rsidR="00A007C8" w:rsidRPr="00DA35AD">
        <w:rPr>
          <w:rFonts w:ascii="PT Astra Serif" w:hAnsi="PT Astra Serif"/>
        </w:rPr>
        <w:t>По</w:t>
      </w:r>
      <w:r w:rsidR="00631E52" w:rsidRPr="00DA35AD">
        <w:rPr>
          <w:rFonts w:ascii="PT Astra Serif" w:hAnsi="PT Astra Serif"/>
        </w:rPr>
        <w:t>дрядчик</w:t>
      </w:r>
      <w:r w:rsidR="00A007C8" w:rsidRPr="00DA35AD">
        <w:rPr>
          <w:rFonts w:ascii="PT Astra Serif" w:hAnsi="PT Astra Serif"/>
        </w:rPr>
        <w:t xml:space="preserve"> осуществляет безво</w:t>
      </w:r>
      <w:r w:rsidR="00EE79C3" w:rsidRPr="00DA35AD">
        <w:rPr>
          <w:rFonts w:ascii="PT Astra Serif" w:hAnsi="PT Astra Serif"/>
        </w:rPr>
        <w:t>змездное устранение недостатков</w:t>
      </w:r>
      <w:r w:rsidR="00A007C8" w:rsidRPr="00DA35AD">
        <w:rPr>
          <w:rFonts w:ascii="PT Astra Serif" w:hAnsi="PT Astra Serif"/>
        </w:rPr>
        <w:t>.</w:t>
      </w:r>
    </w:p>
    <w:p w14:paraId="4F9FCE23" w14:textId="77777777" w:rsidR="00A007C8" w:rsidRPr="00DA35AD" w:rsidRDefault="00036430" w:rsidP="00E057E2">
      <w:pPr>
        <w:tabs>
          <w:tab w:val="left" w:pos="1418"/>
        </w:tabs>
        <w:ind w:right="-2" w:firstLine="567"/>
        <w:jc w:val="both"/>
        <w:rPr>
          <w:rFonts w:ascii="PT Astra Serif" w:hAnsi="PT Astra Serif"/>
        </w:rPr>
      </w:pPr>
      <w:r>
        <w:rPr>
          <w:rFonts w:ascii="PT Astra Serif" w:hAnsi="PT Astra Serif"/>
        </w:rPr>
        <w:t>8</w:t>
      </w:r>
      <w:r w:rsidR="00A007C8" w:rsidRPr="00DA35AD">
        <w:rPr>
          <w:rFonts w:ascii="PT Astra Serif" w:hAnsi="PT Astra Serif"/>
        </w:rPr>
        <w:t>.</w:t>
      </w:r>
      <w:r w:rsidR="00EE79C3" w:rsidRPr="00DA35AD">
        <w:rPr>
          <w:rFonts w:ascii="PT Astra Serif" w:hAnsi="PT Astra Serif"/>
        </w:rPr>
        <w:t>4</w:t>
      </w:r>
      <w:r w:rsidR="00A007C8" w:rsidRPr="00DA35AD">
        <w:rPr>
          <w:rFonts w:ascii="PT Astra Serif" w:hAnsi="PT Astra Serif"/>
        </w:rPr>
        <w:t>. Срок устранения недостатков составляет 10 (десять) ра</w:t>
      </w:r>
      <w:r>
        <w:rPr>
          <w:rFonts w:ascii="PT Astra Serif" w:hAnsi="PT Astra Serif"/>
        </w:rPr>
        <w:t xml:space="preserve">бочих дней с момента получения </w:t>
      </w:r>
      <w:r w:rsidR="00A007C8" w:rsidRPr="00DA35AD">
        <w:rPr>
          <w:rFonts w:ascii="PT Astra Serif" w:hAnsi="PT Astra Serif"/>
        </w:rPr>
        <w:t>По</w:t>
      </w:r>
      <w:r w:rsidR="00CB2846" w:rsidRPr="00DA35AD">
        <w:rPr>
          <w:rFonts w:ascii="PT Astra Serif" w:hAnsi="PT Astra Serif"/>
        </w:rPr>
        <w:t>дрядчиком</w:t>
      </w:r>
      <w:r>
        <w:rPr>
          <w:rFonts w:ascii="PT Astra Serif" w:hAnsi="PT Astra Serif"/>
        </w:rPr>
        <w:t xml:space="preserve"> письменного требования Заказчика</w:t>
      </w:r>
      <w:r w:rsidR="00A007C8" w:rsidRPr="00DA35AD">
        <w:rPr>
          <w:rFonts w:ascii="PT Astra Serif" w:hAnsi="PT Astra Serif"/>
        </w:rPr>
        <w:t xml:space="preserve"> об устранении недостатков. В данный срок входит время, затраченное на </w:t>
      </w:r>
      <w:r w:rsidR="00EE79C3" w:rsidRPr="00DA35AD">
        <w:rPr>
          <w:rFonts w:ascii="PT Astra Serif" w:hAnsi="PT Astra Serif"/>
        </w:rPr>
        <w:t xml:space="preserve">выезд представителя </w:t>
      </w:r>
      <w:r w:rsidR="00CB2846" w:rsidRPr="00DA35AD">
        <w:rPr>
          <w:rFonts w:ascii="PT Astra Serif" w:hAnsi="PT Astra Serif"/>
        </w:rPr>
        <w:t>Подрядчика</w:t>
      </w:r>
      <w:r w:rsidR="00A007C8" w:rsidRPr="00DA35AD">
        <w:rPr>
          <w:rFonts w:ascii="PT Astra Serif" w:hAnsi="PT Astra Serif"/>
        </w:rPr>
        <w:t xml:space="preserve"> к месту устранения недостатков. </w:t>
      </w:r>
    </w:p>
    <w:p w14:paraId="40B403AF" w14:textId="77777777" w:rsidR="00A007C8" w:rsidRPr="00DA35AD" w:rsidRDefault="00036430" w:rsidP="00E057E2">
      <w:pPr>
        <w:tabs>
          <w:tab w:val="left" w:pos="1418"/>
        </w:tabs>
        <w:ind w:right="-2" w:firstLine="567"/>
        <w:jc w:val="both"/>
        <w:rPr>
          <w:rFonts w:ascii="PT Astra Serif" w:hAnsi="PT Astra Serif"/>
        </w:rPr>
      </w:pPr>
      <w:r>
        <w:rPr>
          <w:rFonts w:ascii="PT Astra Serif" w:hAnsi="PT Astra Serif"/>
        </w:rPr>
        <w:t>8</w:t>
      </w:r>
      <w:r w:rsidR="00A007C8" w:rsidRPr="00DA35AD">
        <w:rPr>
          <w:rFonts w:ascii="PT Astra Serif" w:hAnsi="PT Astra Serif"/>
        </w:rPr>
        <w:t>.</w:t>
      </w:r>
      <w:r w:rsidR="00EE79C3" w:rsidRPr="00DA35AD">
        <w:rPr>
          <w:rFonts w:ascii="PT Astra Serif" w:hAnsi="PT Astra Serif"/>
        </w:rPr>
        <w:t>5</w:t>
      </w:r>
      <w:r w:rsidR="00A007C8" w:rsidRPr="00DA35AD">
        <w:rPr>
          <w:rFonts w:ascii="PT Astra Serif" w:hAnsi="PT Astra Serif"/>
        </w:rPr>
        <w:t xml:space="preserve">. В случае устранения недостатков гарантийный срок продлевается на период, в течение которого </w:t>
      </w:r>
      <w:r w:rsidR="00EE79C3" w:rsidRPr="00DA35AD">
        <w:rPr>
          <w:rFonts w:ascii="PT Astra Serif" w:hAnsi="PT Astra Serif"/>
        </w:rPr>
        <w:t>устранялись данные недостатки</w:t>
      </w:r>
      <w:r w:rsidR="00A007C8" w:rsidRPr="00DA35AD">
        <w:rPr>
          <w:rFonts w:ascii="PT Astra Serif" w:hAnsi="PT Astra Serif"/>
        </w:rPr>
        <w:t>. Указанный период исчисляется</w:t>
      </w:r>
      <w:r w:rsidR="00EE79C3" w:rsidRPr="00DA35AD">
        <w:rPr>
          <w:rFonts w:ascii="PT Astra Serif" w:hAnsi="PT Astra Serif"/>
        </w:rPr>
        <w:t xml:space="preserve"> </w:t>
      </w:r>
      <w:r>
        <w:rPr>
          <w:rFonts w:ascii="PT Astra Serif" w:hAnsi="PT Astra Serif"/>
        </w:rPr>
        <w:t>со дня обращения Заказчика</w:t>
      </w:r>
      <w:r w:rsidR="00A007C8" w:rsidRPr="00DA35AD">
        <w:rPr>
          <w:rFonts w:ascii="PT Astra Serif" w:hAnsi="PT Astra Serif"/>
        </w:rPr>
        <w:t xml:space="preserve"> с требованием</w:t>
      </w:r>
      <w:r w:rsidR="00EE79C3" w:rsidRPr="00DA35AD">
        <w:rPr>
          <w:rFonts w:ascii="PT Astra Serif" w:hAnsi="PT Astra Serif"/>
        </w:rPr>
        <w:t xml:space="preserve"> </w:t>
      </w:r>
      <w:r w:rsidR="00A007C8" w:rsidRPr="00DA35AD">
        <w:rPr>
          <w:rFonts w:ascii="PT Astra Serif" w:hAnsi="PT Astra Serif"/>
        </w:rPr>
        <w:t xml:space="preserve">об устранении недостатков до дня окончании </w:t>
      </w:r>
      <w:r w:rsidR="00EE79C3" w:rsidRPr="00DA35AD">
        <w:rPr>
          <w:rFonts w:ascii="PT Astra Serif" w:hAnsi="PT Astra Serif"/>
        </w:rPr>
        <w:t>устранения недостатков</w:t>
      </w:r>
      <w:r w:rsidR="00A007C8" w:rsidRPr="00DA35AD">
        <w:rPr>
          <w:rFonts w:ascii="PT Astra Serif" w:hAnsi="PT Astra Serif"/>
        </w:rPr>
        <w:t>.</w:t>
      </w:r>
    </w:p>
    <w:p w14:paraId="54FE2AC9" w14:textId="77777777" w:rsidR="00A007C8" w:rsidRPr="00DA35AD" w:rsidRDefault="005079A9" w:rsidP="00E057E2">
      <w:pPr>
        <w:tabs>
          <w:tab w:val="left" w:pos="1418"/>
        </w:tabs>
        <w:ind w:firstLine="567"/>
        <w:jc w:val="both"/>
        <w:rPr>
          <w:rFonts w:ascii="PT Astra Serif" w:hAnsi="PT Astra Serif"/>
        </w:rPr>
      </w:pPr>
      <w:r w:rsidRPr="00DA35AD">
        <w:rPr>
          <w:rFonts w:ascii="PT Astra Serif" w:hAnsi="PT Astra Serif"/>
        </w:rPr>
        <w:t>9</w:t>
      </w:r>
      <w:r w:rsidR="00806928" w:rsidRPr="00DA35AD">
        <w:rPr>
          <w:rFonts w:ascii="PT Astra Serif" w:hAnsi="PT Astra Serif"/>
        </w:rPr>
        <w:t>.7</w:t>
      </w:r>
      <w:r w:rsidR="00A007C8" w:rsidRPr="00DA35AD">
        <w:rPr>
          <w:rFonts w:ascii="PT Astra Serif" w:hAnsi="PT Astra Serif"/>
        </w:rPr>
        <w:t xml:space="preserve">. Все расходы, связанные с устранением недостатков в период </w:t>
      </w:r>
      <w:r w:rsidR="00841D6C" w:rsidRPr="00DA35AD">
        <w:rPr>
          <w:rFonts w:ascii="PT Astra Serif" w:hAnsi="PT Astra Serif"/>
        </w:rPr>
        <w:t>гарантийного срока,</w:t>
      </w:r>
      <w:r w:rsidR="00036430">
        <w:rPr>
          <w:rFonts w:ascii="PT Astra Serif" w:hAnsi="PT Astra Serif"/>
        </w:rPr>
        <w:t xml:space="preserve"> оплачиваются за счет </w:t>
      </w:r>
      <w:r w:rsidR="00631E52" w:rsidRPr="00DA35AD">
        <w:rPr>
          <w:rFonts w:ascii="PT Astra Serif" w:hAnsi="PT Astra Serif"/>
        </w:rPr>
        <w:t>Подрядчика</w:t>
      </w:r>
      <w:r w:rsidR="00A007C8" w:rsidRPr="00DA35AD">
        <w:rPr>
          <w:rFonts w:ascii="PT Astra Serif" w:hAnsi="PT Astra Serif"/>
        </w:rPr>
        <w:t>.</w:t>
      </w:r>
    </w:p>
    <w:p w14:paraId="35BC5589" w14:textId="77777777" w:rsidR="00EE79C3" w:rsidRPr="00DA35AD" w:rsidRDefault="00EE79C3" w:rsidP="00E057E2">
      <w:pPr>
        <w:tabs>
          <w:tab w:val="left" w:pos="1418"/>
        </w:tabs>
        <w:ind w:firstLine="567"/>
        <w:jc w:val="both"/>
        <w:rPr>
          <w:rFonts w:ascii="PT Astra Serif" w:hAnsi="PT Astra Serif"/>
        </w:rPr>
      </w:pPr>
    </w:p>
    <w:p w14:paraId="152A2D8F" w14:textId="77777777" w:rsidR="001C0F18" w:rsidRPr="00DA35AD" w:rsidRDefault="001C0F18" w:rsidP="00036430">
      <w:pPr>
        <w:numPr>
          <w:ilvl w:val="0"/>
          <w:numId w:val="31"/>
        </w:numPr>
        <w:tabs>
          <w:tab w:val="left" w:pos="36"/>
        </w:tabs>
        <w:autoSpaceDE w:val="0"/>
        <w:autoSpaceDN w:val="0"/>
        <w:adjustRightInd w:val="0"/>
        <w:ind w:left="0" w:right="-2" w:firstLine="426"/>
        <w:jc w:val="center"/>
        <w:outlineLvl w:val="1"/>
        <w:rPr>
          <w:rFonts w:ascii="PT Astra Serif" w:hAnsi="PT Astra Serif"/>
          <w:b/>
          <w:bCs/>
        </w:rPr>
      </w:pPr>
      <w:r w:rsidRPr="00DA35AD">
        <w:rPr>
          <w:rFonts w:ascii="PT Astra Serif" w:hAnsi="PT Astra Serif"/>
          <w:b/>
          <w:bCs/>
        </w:rPr>
        <w:t>Форс-мажорные условия</w:t>
      </w:r>
    </w:p>
    <w:p w14:paraId="0E2270B0" w14:textId="77777777" w:rsidR="001C0F18" w:rsidRPr="00DA35AD" w:rsidRDefault="00036430" w:rsidP="00E057E2">
      <w:pPr>
        <w:tabs>
          <w:tab w:val="left" w:pos="1418"/>
        </w:tabs>
        <w:autoSpaceDE w:val="0"/>
        <w:autoSpaceDN w:val="0"/>
        <w:adjustRightInd w:val="0"/>
        <w:ind w:firstLine="567"/>
        <w:jc w:val="both"/>
        <w:outlineLvl w:val="1"/>
        <w:rPr>
          <w:rFonts w:ascii="PT Astra Serif" w:hAnsi="PT Astra Serif"/>
          <w:b/>
          <w:bCs/>
        </w:rPr>
      </w:pPr>
      <w:r>
        <w:rPr>
          <w:rFonts w:ascii="PT Astra Serif" w:hAnsi="PT Astra Serif"/>
          <w:noProof/>
        </w:rPr>
        <w:t>9</w:t>
      </w:r>
      <w:r w:rsidR="001C0F18" w:rsidRPr="00DA35AD">
        <w:rPr>
          <w:rFonts w:ascii="PT Astra Serif" w:hAnsi="PT Astra Serif"/>
          <w:noProof/>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5A49CA15" w14:textId="77777777" w:rsidR="001C0F18" w:rsidRPr="00DA35AD" w:rsidRDefault="001C0F18" w:rsidP="00E057E2">
      <w:pPr>
        <w:pStyle w:val="15"/>
        <w:tabs>
          <w:tab w:val="left" w:pos="1418"/>
        </w:tabs>
        <w:spacing w:line="240" w:lineRule="auto"/>
        <w:ind w:firstLine="567"/>
        <w:rPr>
          <w:rFonts w:ascii="PT Astra Serif" w:hAnsi="PT Astra Serif"/>
          <w:noProof/>
          <w:szCs w:val="24"/>
        </w:rPr>
      </w:pPr>
      <w:r w:rsidRPr="00DA35AD">
        <w:rPr>
          <w:rFonts w:ascii="PT Astra Serif" w:hAnsi="PT Astra Serif"/>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BDA5FAB" w14:textId="77777777" w:rsidR="001C0F18" w:rsidRPr="00DA35AD" w:rsidRDefault="00036430" w:rsidP="00E057E2">
      <w:pPr>
        <w:pStyle w:val="15"/>
        <w:tabs>
          <w:tab w:val="left" w:pos="1418"/>
        </w:tabs>
        <w:spacing w:line="240" w:lineRule="auto"/>
        <w:ind w:firstLine="567"/>
        <w:rPr>
          <w:rFonts w:ascii="PT Astra Serif" w:hAnsi="PT Astra Serif"/>
          <w:noProof/>
          <w:szCs w:val="24"/>
        </w:rPr>
      </w:pPr>
      <w:r>
        <w:rPr>
          <w:rFonts w:ascii="PT Astra Serif" w:hAnsi="PT Astra Serif"/>
          <w:noProof/>
          <w:szCs w:val="24"/>
        </w:rPr>
        <w:t>9</w:t>
      </w:r>
      <w:r w:rsidR="001C0F18" w:rsidRPr="00DA35AD">
        <w:rPr>
          <w:rFonts w:ascii="PT Astra Serif" w:hAnsi="PT Astra Serif"/>
          <w:noProof/>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3950D5E" w14:textId="77777777" w:rsidR="001C0F18" w:rsidRPr="00DA35AD" w:rsidRDefault="00036430" w:rsidP="00E057E2">
      <w:pPr>
        <w:pStyle w:val="15"/>
        <w:tabs>
          <w:tab w:val="left" w:pos="1418"/>
        </w:tabs>
        <w:spacing w:line="240" w:lineRule="auto"/>
        <w:ind w:firstLine="567"/>
        <w:rPr>
          <w:rFonts w:ascii="PT Astra Serif" w:hAnsi="PT Astra Serif"/>
          <w:noProof/>
          <w:szCs w:val="24"/>
        </w:rPr>
      </w:pPr>
      <w:r>
        <w:rPr>
          <w:rFonts w:ascii="PT Astra Serif" w:hAnsi="PT Astra Serif"/>
          <w:noProof/>
          <w:szCs w:val="24"/>
        </w:rPr>
        <w:t>9</w:t>
      </w:r>
      <w:r w:rsidR="001C0F18" w:rsidRPr="00DA35AD">
        <w:rPr>
          <w:rFonts w:ascii="PT Astra Serif" w:hAnsi="PT Astra Serif"/>
          <w:noProof/>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682EBEB7" w14:textId="77777777" w:rsidR="001C0F18" w:rsidRPr="00DA35AD" w:rsidRDefault="00036430" w:rsidP="00E057E2">
      <w:pPr>
        <w:pStyle w:val="15"/>
        <w:tabs>
          <w:tab w:val="left" w:pos="1418"/>
        </w:tabs>
        <w:spacing w:line="240" w:lineRule="auto"/>
        <w:ind w:firstLine="567"/>
        <w:rPr>
          <w:rFonts w:ascii="PT Astra Serif" w:hAnsi="PT Astra Serif"/>
          <w:noProof/>
          <w:szCs w:val="24"/>
        </w:rPr>
      </w:pPr>
      <w:r>
        <w:rPr>
          <w:rFonts w:ascii="PT Astra Serif" w:hAnsi="PT Astra Serif"/>
          <w:noProof/>
          <w:szCs w:val="24"/>
        </w:rPr>
        <w:t>9</w:t>
      </w:r>
      <w:r w:rsidR="001C0F18" w:rsidRPr="00DA35AD">
        <w:rPr>
          <w:rFonts w:ascii="PT Astra Serif" w:hAnsi="PT Astra Serif"/>
          <w:noProof/>
          <w:szCs w:val="24"/>
        </w:rPr>
        <w:t xml:space="preserve">.4. Сторона должна в течение разумного срока передать другой Стороне сертификат </w:t>
      </w:r>
      <w:r w:rsidR="001C0F18" w:rsidRPr="00DA35AD">
        <w:rPr>
          <w:rFonts w:ascii="PT Astra Serif" w:hAnsi="PT Astra Serif"/>
          <w:noProof/>
          <w:szCs w:val="24"/>
        </w:rPr>
        <w:lastRenderedPageBreak/>
        <w:t>торгово-промышленной палаты или иного компетентного органа или организации о наличии форс-мажорных обстоятельств.</w:t>
      </w:r>
    </w:p>
    <w:p w14:paraId="64575E13" w14:textId="77777777" w:rsidR="001C0F18" w:rsidRPr="00DA35AD" w:rsidRDefault="00036430" w:rsidP="00E057E2">
      <w:pPr>
        <w:pStyle w:val="15"/>
        <w:tabs>
          <w:tab w:val="left" w:pos="1418"/>
        </w:tabs>
        <w:spacing w:line="240" w:lineRule="auto"/>
        <w:ind w:right="-2" w:firstLine="567"/>
        <w:rPr>
          <w:rFonts w:ascii="PT Astra Serif" w:hAnsi="PT Astra Serif"/>
          <w:noProof/>
          <w:szCs w:val="24"/>
        </w:rPr>
      </w:pPr>
      <w:r>
        <w:rPr>
          <w:rFonts w:ascii="PT Astra Serif" w:hAnsi="PT Astra Serif"/>
          <w:noProof/>
          <w:szCs w:val="24"/>
        </w:rPr>
        <w:t>9</w:t>
      </w:r>
      <w:r w:rsidR="001C0F18" w:rsidRPr="00DA35AD">
        <w:rPr>
          <w:rFonts w:ascii="PT Astra Serif" w:hAnsi="PT Astra Serif"/>
          <w:noProof/>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6C0F8D1" w14:textId="77777777" w:rsidR="001C0F18" w:rsidRPr="00DA35AD" w:rsidRDefault="00036430" w:rsidP="00E057E2">
      <w:pPr>
        <w:pStyle w:val="15"/>
        <w:tabs>
          <w:tab w:val="left" w:pos="1418"/>
        </w:tabs>
        <w:spacing w:line="240" w:lineRule="auto"/>
        <w:ind w:firstLine="567"/>
        <w:rPr>
          <w:rFonts w:ascii="PT Astra Serif" w:hAnsi="PT Astra Serif"/>
          <w:noProof/>
          <w:szCs w:val="24"/>
        </w:rPr>
      </w:pPr>
      <w:r>
        <w:rPr>
          <w:rFonts w:ascii="PT Astra Serif" w:hAnsi="PT Astra Serif"/>
          <w:noProof/>
          <w:szCs w:val="24"/>
        </w:rPr>
        <w:t>9</w:t>
      </w:r>
      <w:r w:rsidR="001C0F18" w:rsidRPr="00DA35AD">
        <w:rPr>
          <w:rFonts w:ascii="PT Astra Serif" w:hAnsi="PT Astra Serif"/>
          <w:noProof/>
          <w:szCs w:val="24"/>
        </w:rPr>
        <w:t xml:space="preserve">.6. Если форс-мажорные обстоятельства и их последствия продолжают действовать более </w:t>
      </w:r>
      <w:r w:rsidR="003A6341" w:rsidRPr="00DA35AD">
        <w:rPr>
          <w:rFonts w:ascii="PT Astra Serif" w:hAnsi="PT Astra Serif"/>
          <w:noProof/>
          <w:szCs w:val="24"/>
        </w:rPr>
        <w:t>3</w:t>
      </w:r>
      <w:r w:rsidR="001C0F18" w:rsidRPr="00DA35AD">
        <w:rPr>
          <w:rFonts w:ascii="PT Astra Serif" w:hAnsi="PT Astra Serif"/>
          <w:noProof/>
          <w:szCs w:val="24"/>
        </w:rPr>
        <w:t xml:space="preserve"> (</w:t>
      </w:r>
      <w:r w:rsidR="003A6341" w:rsidRPr="00DA35AD">
        <w:rPr>
          <w:rFonts w:ascii="PT Astra Serif" w:hAnsi="PT Astra Serif"/>
          <w:noProof/>
          <w:szCs w:val="24"/>
        </w:rPr>
        <w:t>трех</w:t>
      </w:r>
      <w:r w:rsidR="001C0F18" w:rsidRPr="00DA35AD">
        <w:rPr>
          <w:rFonts w:ascii="PT Astra Serif" w:hAnsi="PT Astra Serif"/>
          <w:noProof/>
          <w:szCs w:val="24"/>
        </w:rPr>
        <w:t>)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34160B58" w14:textId="77777777" w:rsidR="00A007C8" w:rsidRPr="00DA35AD" w:rsidRDefault="00A007C8" w:rsidP="00E057E2">
      <w:pPr>
        <w:ind w:left="720"/>
        <w:jc w:val="center"/>
        <w:rPr>
          <w:rFonts w:ascii="PT Astra Serif" w:hAnsi="PT Astra Serif"/>
          <w:b/>
          <w:bCs/>
        </w:rPr>
      </w:pPr>
    </w:p>
    <w:p w14:paraId="4CBE0942" w14:textId="77777777" w:rsidR="0095149A" w:rsidRPr="00DA35AD" w:rsidRDefault="00412EED" w:rsidP="00036430">
      <w:pPr>
        <w:pStyle w:val="af9"/>
        <w:widowControl w:val="0"/>
        <w:tabs>
          <w:tab w:val="left" w:pos="0"/>
        </w:tabs>
        <w:ind w:left="0" w:right="-2"/>
        <w:jc w:val="center"/>
        <w:rPr>
          <w:rFonts w:ascii="PT Astra Serif" w:hAnsi="PT Astra Serif"/>
          <w:b/>
          <w:noProof/>
        </w:rPr>
      </w:pPr>
      <w:r>
        <w:rPr>
          <w:rFonts w:ascii="PT Astra Serif" w:hAnsi="PT Astra Serif"/>
          <w:b/>
          <w:noProof/>
        </w:rPr>
        <w:t>10</w:t>
      </w:r>
      <w:r w:rsidR="0095149A" w:rsidRPr="00DA35AD">
        <w:rPr>
          <w:rFonts w:ascii="PT Astra Serif" w:hAnsi="PT Astra Serif"/>
          <w:b/>
          <w:noProof/>
        </w:rPr>
        <w:t>. Антикоррупционная оговорка</w:t>
      </w:r>
    </w:p>
    <w:p w14:paraId="3175FE19" w14:textId="77777777" w:rsidR="0095149A" w:rsidRPr="00DA35AD" w:rsidRDefault="0095149A" w:rsidP="00E057E2">
      <w:pPr>
        <w:widowControl w:val="0"/>
        <w:ind w:right="-2" w:firstLine="567"/>
        <w:jc w:val="both"/>
        <w:rPr>
          <w:rFonts w:ascii="PT Astra Serif" w:hAnsi="PT Astra Serif"/>
          <w:noProof/>
        </w:rPr>
      </w:pPr>
      <w:r w:rsidRPr="00DA35AD">
        <w:rPr>
          <w:rFonts w:ascii="PT Astra Serif" w:hAnsi="PT Astra Serif"/>
          <w:noProof/>
        </w:rPr>
        <w:t>1</w:t>
      </w:r>
      <w:r w:rsidR="00036430">
        <w:rPr>
          <w:rFonts w:ascii="PT Astra Serif" w:hAnsi="PT Astra Serif"/>
          <w:noProof/>
        </w:rPr>
        <w:t>0</w:t>
      </w:r>
      <w:r w:rsidRPr="00DA35AD">
        <w:rPr>
          <w:rFonts w:ascii="PT Astra Serif" w:hAnsi="PT Astra Serif"/>
          <w:noProof/>
        </w:rPr>
        <w:t>.1.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16A1C5BF" w14:textId="77777777" w:rsidR="0095149A" w:rsidRPr="00DA35AD" w:rsidRDefault="0095149A" w:rsidP="00E057E2">
      <w:pPr>
        <w:widowControl w:val="0"/>
        <w:tabs>
          <w:tab w:val="left" w:pos="1418"/>
        </w:tabs>
        <w:ind w:right="-2" w:firstLine="567"/>
        <w:jc w:val="both"/>
        <w:rPr>
          <w:rFonts w:ascii="PT Astra Serif" w:hAnsi="PT Astra Serif"/>
          <w:noProof/>
        </w:rPr>
      </w:pPr>
      <w:r w:rsidRPr="00DA35AD">
        <w:rPr>
          <w:rFonts w:ascii="PT Astra Serif" w:hAnsi="PT Astra Serif"/>
          <w:noProof/>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572C00DC" w14:textId="77777777" w:rsidR="0095149A" w:rsidRPr="00DA35AD" w:rsidRDefault="00036430" w:rsidP="00E057E2">
      <w:pPr>
        <w:widowControl w:val="0"/>
        <w:tabs>
          <w:tab w:val="left" w:pos="1418"/>
        </w:tabs>
        <w:ind w:right="-2" w:firstLine="567"/>
        <w:jc w:val="both"/>
        <w:rPr>
          <w:rFonts w:ascii="PT Astra Serif" w:hAnsi="PT Astra Serif"/>
          <w:noProof/>
        </w:rPr>
      </w:pPr>
      <w:r>
        <w:rPr>
          <w:rFonts w:ascii="PT Astra Serif" w:hAnsi="PT Astra Serif"/>
          <w:noProof/>
        </w:rPr>
        <w:t>10</w:t>
      </w:r>
      <w:r w:rsidR="0095149A" w:rsidRPr="00DA35AD">
        <w:rPr>
          <w:rFonts w:ascii="PT Astra Serif" w:hAnsi="PT Astra Serif"/>
          <w:noProof/>
        </w:rPr>
        <w:t>.2. В случае возникновения у Стороны оснований полагать, что произошло или может произойти нарушение условий, предусмотренны</w:t>
      </w:r>
      <w:r>
        <w:rPr>
          <w:rFonts w:ascii="PT Astra Serif" w:hAnsi="PT Astra Serif"/>
          <w:noProof/>
        </w:rPr>
        <w:t>х пунктом 10</w:t>
      </w:r>
      <w:r w:rsidR="0095149A" w:rsidRPr="00DA35AD">
        <w:rPr>
          <w:rFonts w:ascii="PT Astra Serif" w:hAnsi="PT Astra Serif"/>
          <w:noProof/>
        </w:rPr>
        <w:t>.1 Государственного контракта она обязуется незамедлительно уведомить об этом другую Сторону в письменной форме по р</w:t>
      </w:r>
      <w:r>
        <w:rPr>
          <w:rFonts w:ascii="PT Astra Serif" w:hAnsi="PT Astra Serif"/>
          <w:noProof/>
        </w:rPr>
        <w:t>еквизитам, указанным в пункте 12</w:t>
      </w:r>
      <w:r w:rsidR="0095149A" w:rsidRPr="00DA35AD">
        <w:rPr>
          <w:rFonts w:ascii="PT Astra Serif" w:hAnsi="PT Astra Serif"/>
          <w:noProof/>
        </w:rPr>
        <w:t xml:space="preserve">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4E29D4E8" w14:textId="77777777" w:rsidR="0095149A" w:rsidRPr="00DA35AD" w:rsidRDefault="0095149A" w:rsidP="00E057E2">
      <w:pPr>
        <w:widowControl w:val="0"/>
        <w:tabs>
          <w:tab w:val="left" w:pos="1418"/>
        </w:tabs>
        <w:ind w:right="-2" w:firstLine="567"/>
        <w:jc w:val="both"/>
        <w:rPr>
          <w:rFonts w:ascii="PT Astra Serif" w:hAnsi="PT Astra Serif"/>
          <w:noProof/>
        </w:rPr>
      </w:pPr>
      <w:r w:rsidRPr="00DA35AD">
        <w:rPr>
          <w:rFonts w:ascii="PT Astra Serif" w:hAnsi="PT Astra Serif"/>
          <w:noProof/>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1</w:t>
      </w:r>
      <w:r w:rsidR="00036430">
        <w:rPr>
          <w:rFonts w:ascii="PT Astra Serif" w:hAnsi="PT Astra Serif"/>
          <w:noProof/>
        </w:rPr>
        <w:t>2</w:t>
      </w:r>
      <w:r w:rsidRPr="00DA35AD">
        <w:rPr>
          <w:rFonts w:ascii="PT Astra Serif" w:hAnsi="PT Astra Serif"/>
          <w:noProof/>
        </w:rPr>
        <w:t xml:space="preserve"> Государственного контракта в срок, не превышающий 10 (десяти) календарных дней с даты получения такого уведомления.</w:t>
      </w:r>
    </w:p>
    <w:p w14:paraId="35D9B215" w14:textId="77777777" w:rsidR="0095149A" w:rsidRPr="00DA35AD" w:rsidRDefault="00036430" w:rsidP="00E057E2">
      <w:pPr>
        <w:ind w:firstLine="567"/>
        <w:jc w:val="both"/>
        <w:rPr>
          <w:rFonts w:ascii="PT Astra Serif" w:hAnsi="PT Astra Serif"/>
          <w:noProof/>
        </w:rPr>
      </w:pPr>
      <w:r>
        <w:rPr>
          <w:rFonts w:ascii="PT Astra Serif" w:hAnsi="PT Astra Serif"/>
          <w:noProof/>
        </w:rPr>
        <w:t>10</w:t>
      </w:r>
      <w:r w:rsidR="0095149A" w:rsidRPr="00DA35AD">
        <w:rPr>
          <w:rFonts w:ascii="PT Astra Serif" w:hAnsi="PT Astra Serif"/>
          <w:noProof/>
        </w:rPr>
        <w:t>.3. В случае нарушения одной Стороной обязател</w:t>
      </w:r>
      <w:r>
        <w:rPr>
          <w:rFonts w:ascii="PT Astra Serif" w:hAnsi="PT Astra Serif"/>
          <w:noProof/>
        </w:rPr>
        <w:t>ьств, предусмотренных пунктом 10</w:t>
      </w:r>
      <w:r w:rsidR="0095149A" w:rsidRPr="00DA35AD">
        <w:rPr>
          <w:rFonts w:ascii="PT Astra Serif" w:hAnsi="PT Astra Serif"/>
          <w:noProof/>
        </w:rPr>
        <w:t>.1.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r w:rsidR="003713EA" w:rsidRPr="00DA35AD">
        <w:rPr>
          <w:rFonts w:ascii="PT Astra Serif" w:hAnsi="PT Astra Serif"/>
          <w:noProof/>
        </w:rPr>
        <w:t>.</w:t>
      </w:r>
    </w:p>
    <w:p w14:paraId="7B919562" w14:textId="77777777" w:rsidR="003713EA" w:rsidRPr="00DA35AD" w:rsidRDefault="003713EA" w:rsidP="00E057E2">
      <w:pPr>
        <w:ind w:firstLine="567"/>
        <w:jc w:val="both"/>
        <w:rPr>
          <w:rFonts w:ascii="PT Astra Serif" w:hAnsi="PT Astra Serif"/>
          <w:b/>
          <w:bCs/>
        </w:rPr>
      </w:pPr>
    </w:p>
    <w:p w14:paraId="1B1CD4ED" w14:textId="77777777" w:rsidR="00A007C8" w:rsidRPr="00DA35AD" w:rsidRDefault="00412EED" w:rsidP="00036430">
      <w:pPr>
        <w:numPr>
          <w:ilvl w:val="0"/>
          <w:numId w:val="42"/>
        </w:numPr>
        <w:ind w:left="0" w:firstLine="284"/>
        <w:jc w:val="center"/>
        <w:rPr>
          <w:rFonts w:ascii="PT Astra Serif" w:hAnsi="PT Astra Serif"/>
          <w:b/>
          <w:bCs/>
        </w:rPr>
      </w:pPr>
      <w:r>
        <w:rPr>
          <w:rFonts w:ascii="PT Astra Serif" w:hAnsi="PT Astra Serif"/>
          <w:b/>
          <w:bCs/>
        </w:rPr>
        <w:t xml:space="preserve"> </w:t>
      </w:r>
      <w:r w:rsidR="00A007C8" w:rsidRPr="00DA35AD">
        <w:rPr>
          <w:rFonts w:ascii="PT Astra Serif" w:hAnsi="PT Astra Serif"/>
          <w:b/>
          <w:bCs/>
        </w:rPr>
        <w:t>Прочие условия</w:t>
      </w:r>
    </w:p>
    <w:p w14:paraId="3C21598C" w14:textId="77777777" w:rsidR="00A007C8" w:rsidRPr="00DA35AD" w:rsidRDefault="00A007C8" w:rsidP="00E057E2">
      <w:pPr>
        <w:pStyle w:val="15"/>
        <w:tabs>
          <w:tab w:val="left" w:pos="567"/>
        </w:tabs>
        <w:spacing w:line="240" w:lineRule="auto"/>
        <w:ind w:right="-2" w:firstLine="567"/>
        <w:rPr>
          <w:rFonts w:ascii="PT Astra Serif" w:hAnsi="PT Astra Serif"/>
          <w:noProof/>
          <w:szCs w:val="24"/>
        </w:rPr>
      </w:pPr>
      <w:r w:rsidRPr="00DA35AD">
        <w:rPr>
          <w:rFonts w:ascii="PT Astra Serif" w:hAnsi="PT Astra Serif"/>
          <w:noProof/>
          <w:szCs w:val="24"/>
        </w:rPr>
        <w:tab/>
      </w:r>
      <w:r w:rsidR="00707193" w:rsidRPr="00DA35AD">
        <w:rPr>
          <w:rFonts w:ascii="PT Astra Serif" w:hAnsi="PT Astra Serif"/>
          <w:noProof/>
          <w:szCs w:val="24"/>
        </w:rPr>
        <w:t>1</w:t>
      </w:r>
      <w:r w:rsidR="00036430">
        <w:rPr>
          <w:rFonts w:ascii="PT Astra Serif" w:hAnsi="PT Astra Serif"/>
          <w:noProof/>
          <w:szCs w:val="24"/>
        </w:rPr>
        <w:t>1</w:t>
      </w:r>
      <w:r w:rsidRPr="00DA35AD">
        <w:rPr>
          <w:rFonts w:ascii="PT Astra Serif" w:hAnsi="PT Astra Serif"/>
          <w:noProof/>
          <w:szCs w:val="24"/>
        </w:rPr>
        <w:t>.1</w:t>
      </w:r>
      <w:r w:rsidR="001D108D" w:rsidRPr="00DA35AD">
        <w:rPr>
          <w:rFonts w:ascii="PT Astra Serif" w:hAnsi="PT Astra Serif"/>
          <w:noProof/>
          <w:szCs w:val="24"/>
        </w:rPr>
        <w:t>.</w:t>
      </w:r>
      <w:r w:rsidRPr="00DA35AD">
        <w:rPr>
          <w:rFonts w:ascii="PT Astra Serif" w:hAnsi="PT Astra Serif"/>
          <w:noProof/>
          <w:szCs w:val="24"/>
        </w:rPr>
        <w:t xml:space="preserve"> Контракт составлен в двух подлинных экземплярах, имеющих одинаковую юридическую силу, по одному для каждой из Сторон.</w:t>
      </w:r>
    </w:p>
    <w:p w14:paraId="66751458" w14:textId="77777777" w:rsidR="00A007C8" w:rsidRPr="00DA35AD" w:rsidRDefault="00A007C8" w:rsidP="00E057E2">
      <w:pPr>
        <w:pStyle w:val="15"/>
        <w:tabs>
          <w:tab w:val="left" w:pos="567"/>
        </w:tabs>
        <w:spacing w:line="240" w:lineRule="auto"/>
        <w:ind w:right="-2" w:firstLine="567"/>
        <w:rPr>
          <w:rFonts w:ascii="PT Astra Serif" w:hAnsi="PT Astra Serif"/>
          <w:noProof/>
          <w:szCs w:val="24"/>
        </w:rPr>
      </w:pPr>
      <w:r w:rsidRPr="00DA35AD">
        <w:rPr>
          <w:rFonts w:ascii="PT Astra Serif" w:hAnsi="PT Astra Serif"/>
          <w:noProof/>
          <w:szCs w:val="24"/>
        </w:rPr>
        <w:tab/>
        <w:t xml:space="preserve">В случае изменения юридических адресов и банковских реквизитов Сторона обязана сообщить об этом другой Стороне в течение </w:t>
      </w:r>
      <w:r w:rsidR="000046CC" w:rsidRPr="00DA35AD">
        <w:rPr>
          <w:rFonts w:ascii="PT Astra Serif" w:hAnsi="PT Astra Serif"/>
          <w:noProof/>
          <w:szCs w:val="24"/>
        </w:rPr>
        <w:t>2</w:t>
      </w:r>
      <w:r w:rsidRPr="00DA35AD">
        <w:rPr>
          <w:rFonts w:ascii="PT Astra Serif" w:hAnsi="PT Astra Serif"/>
          <w:noProof/>
          <w:szCs w:val="24"/>
        </w:rPr>
        <w:t xml:space="preserve"> (</w:t>
      </w:r>
      <w:r w:rsidR="000046CC" w:rsidRPr="00DA35AD">
        <w:rPr>
          <w:rFonts w:ascii="PT Astra Serif" w:hAnsi="PT Astra Serif"/>
          <w:noProof/>
          <w:szCs w:val="24"/>
        </w:rPr>
        <w:t>двух</w:t>
      </w:r>
      <w:r w:rsidRPr="00DA35AD">
        <w:rPr>
          <w:rFonts w:ascii="PT Astra Serif" w:hAnsi="PT Astra Serif"/>
          <w:noProof/>
          <w:szCs w:val="24"/>
        </w:rPr>
        <w:t>) рабоч</w:t>
      </w:r>
      <w:r w:rsidR="000046CC" w:rsidRPr="00DA35AD">
        <w:rPr>
          <w:rFonts w:ascii="PT Astra Serif" w:hAnsi="PT Astra Serif"/>
          <w:noProof/>
          <w:szCs w:val="24"/>
        </w:rPr>
        <w:t>их</w:t>
      </w:r>
      <w:r w:rsidRPr="00DA35AD">
        <w:rPr>
          <w:rFonts w:ascii="PT Astra Serif" w:hAnsi="PT Astra Serif"/>
          <w:noProof/>
          <w:szCs w:val="24"/>
        </w:rPr>
        <w:t xml:space="preserve"> дн</w:t>
      </w:r>
      <w:r w:rsidR="000046CC" w:rsidRPr="00DA35AD">
        <w:rPr>
          <w:rFonts w:ascii="PT Astra Serif" w:hAnsi="PT Astra Serif"/>
          <w:noProof/>
          <w:szCs w:val="24"/>
        </w:rPr>
        <w:t>ей</w:t>
      </w:r>
      <w:r w:rsidRPr="00DA35AD">
        <w:rPr>
          <w:rFonts w:ascii="PT Astra Serif" w:hAnsi="PT Astra Serif"/>
          <w:noProof/>
          <w:szCs w:val="24"/>
        </w:rPr>
        <w:t xml:space="preserve"> в письменной форме.</w:t>
      </w:r>
    </w:p>
    <w:p w14:paraId="349A4E8F" w14:textId="77777777" w:rsidR="004B5087" w:rsidRPr="00DA35AD" w:rsidRDefault="00036430" w:rsidP="00E057E2">
      <w:pPr>
        <w:pStyle w:val="15"/>
        <w:tabs>
          <w:tab w:val="left" w:pos="567"/>
        </w:tabs>
        <w:spacing w:line="240" w:lineRule="auto"/>
        <w:ind w:right="-2" w:firstLine="567"/>
        <w:rPr>
          <w:rFonts w:ascii="PT Astra Serif" w:hAnsi="PT Astra Serif"/>
          <w:noProof/>
          <w:szCs w:val="24"/>
        </w:rPr>
      </w:pPr>
      <w:r>
        <w:rPr>
          <w:rFonts w:ascii="PT Astra Serif" w:hAnsi="PT Astra Serif"/>
          <w:noProof/>
          <w:szCs w:val="24"/>
        </w:rPr>
        <w:tab/>
        <w:t>11</w:t>
      </w:r>
      <w:r w:rsidR="00A007C8" w:rsidRPr="00DA35AD">
        <w:rPr>
          <w:rFonts w:ascii="PT Astra Serif" w:hAnsi="PT Astra Serif"/>
          <w:noProof/>
          <w:szCs w:val="24"/>
        </w:rPr>
        <w:t>.2</w:t>
      </w:r>
      <w:r w:rsidR="001D108D" w:rsidRPr="00DA35AD">
        <w:rPr>
          <w:rFonts w:ascii="PT Astra Serif" w:hAnsi="PT Astra Serif"/>
          <w:noProof/>
          <w:szCs w:val="24"/>
        </w:rPr>
        <w:t>.</w:t>
      </w:r>
      <w:r w:rsidR="00A007C8" w:rsidRPr="00DA35AD">
        <w:rPr>
          <w:rFonts w:ascii="PT Astra Serif" w:hAnsi="PT Astra Serif"/>
          <w:noProof/>
          <w:szCs w:val="24"/>
        </w:rPr>
        <w:t xml:space="preserve"> При исполнении Контракта не допускается перемена </w:t>
      </w:r>
      <w:r w:rsidR="000046CC" w:rsidRPr="00DA35AD">
        <w:rPr>
          <w:rFonts w:ascii="PT Astra Serif" w:hAnsi="PT Astra Serif"/>
          <w:noProof/>
          <w:szCs w:val="24"/>
        </w:rPr>
        <w:t>Подрядчика</w:t>
      </w:r>
      <w:r w:rsidR="00A007C8" w:rsidRPr="00DA35AD">
        <w:rPr>
          <w:rFonts w:ascii="PT Astra Serif" w:hAnsi="PT Astra Serif"/>
          <w:noProof/>
          <w:szCs w:val="24"/>
        </w:rPr>
        <w:t xml:space="preserve">, </w:t>
      </w:r>
      <w:r w:rsidR="00A007C8" w:rsidRPr="00DA35AD">
        <w:rPr>
          <w:rFonts w:ascii="PT Astra Serif" w:hAnsi="PT Astra Serif"/>
          <w:noProof/>
          <w:szCs w:val="24"/>
        </w:rPr>
        <w:br/>
        <w:t xml:space="preserve">за исключением случаев, когда новый </w:t>
      </w:r>
      <w:r w:rsidR="000046CC" w:rsidRPr="00DA35AD">
        <w:rPr>
          <w:rFonts w:ascii="PT Astra Serif" w:hAnsi="PT Astra Serif"/>
          <w:noProof/>
          <w:szCs w:val="24"/>
        </w:rPr>
        <w:t>Подрядчик</w:t>
      </w:r>
      <w:r w:rsidR="00A007C8" w:rsidRPr="00DA35AD">
        <w:rPr>
          <w:rFonts w:ascii="PT Astra Serif" w:hAnsi="PT Astra Serif"/>
          <w:noProof/>
          <w:szCs w:val="24"/>
        </w:rPr>
        <w:t xml:space="preserve"> является правопреемником </w:t>
      </w:r>
      <w:r w:rsidR="000046CC" w:rsidRPr="00DA35AD">
        <w:rPr>
          <w:rFonts w:ascii="PT Astra Serif" w:hAnsi="PT Astra Serif"/>
          <w:noProof/>
          <w:szCs w:val="24"/>
        </w:rPr>
        <w:t>Подрядчика</w:t>
      </w:r>
      <w:r w:rsidR="00A007C8" w:rsidRPr="00DA35AD">
        <w:rPr>
          <w:rFonts w:ascii="PT Astra Serif" w:hAnsi="PT Astra Serif"/>
          <w:noProof/>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14:paraId="1EC48E95" w14:textId="77777777" w:rsidR="00A007C8" w:rsidRPr="00DA35AD" w:rsidRDefault="00036430" w:rsidP="00E057E2">
      <w:pPr>
        <w:pStyle w:val="15"/>
        <w:tabs>
          <w:tab w:val="left" w:pos="567"/>
        </w:tabs>
        <w:spacing w:line="240" w:lineRule="auto"/>
        <w:ind w:right="-2" w:firstLine="567"/>
        <w:rPr>
          <w:rFonts w:ascii="PT Astra Serif" w:hAnsi="PT Astra Serif"/>
          <w:noProof/>
          <w:szCs w:val="24"/>
        </w:rPr>
      </w:pPr>
      <w:r>
        <w:rPr>
          <w:rFonts w:ascii="PT Astra Serif" w:hAnsi="PT Astra Serif"/>
          <w:noProof/>
          <w:szCs w:val="24"/>
        </w:rPr>
        <w:t>11</w:t>
      </w:r>
      <w:r w:rsidR="0095149A" w:rsidRPr="00DA35AD">
        <w:rPr>
          <w:rFonts w:ascii="PT Astra Serif" w:hAnsi="PT Astra Serif"/>
          <w:noProof/>
          <w:szCs w:val="24"/>
        </w:rPr>
        <w:t>.</w:t>
      </w:r>
      <w:r w:rsidR="00A007C8" w:rsidRPr="00DA35AD">
        <w:rPr>
          <w:rFonts w:ascii="PT Astra Serif" w:hAnsi="PT Astra Serif"/>
          <w:noProof/>
          <w:szCs w:val="24"/>
        </w:rPr>
        <w:t>3</w:t>
      </w:r>
      <w:r w:rsidR="001D108D" w:rsidRPr="00DA35AD">
        <w:rPr>
          <w:rFonts w:ascii="PT Astra Serif" w:hAnsi="PT Astra Serif"/>
          <w:noProof/>
          <w:szCs w:val="24"/>
        </w:rPr>
        <w:t>.</w:t>
      </w:r>
      <w:r w:rsidR="00A007C8" w:rsidRPr="00DA35AD">
        <w:rPr>
          <w:rFonts w:ascii="PT Astra Serif" w:hAnsi="PT Astra Serif"/>
          <w:noProof/>
          <w:szCs w:val="24"/>
        </w:rPr>
        <w:t xml:space="preserve"> 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p>
    <w:p w14:paraId="759E9A4E" w14:textId="2BD23712" w:rsidR="00A007C8" w:rsidRPr="00DA35AD" w:rsidRDefault="000C32E4" w:rsidP="00E057E2">
      <w:pPr>
        <w:pStyle w:val="15"/>
        <w:tabs>
          <w:tab w:val="left" w:pos="567"/>
        </w:tabs>
        <w:spacing w:line="240" w:lineRule="auto"/>
        <w:ind w:right="-2" w:firstLine="567"/>
        <w:rPr>
          <w:rFonts w:ascii="PT Astra Serif" w:hAnsi="PT Astra Serif"/>
          <w:noProof/>
          <w:szCs w:val="24"/>
        </w:rPr>
      </w:pPr>
      <w:r>
        <w:rPr>
          <w:rFonts w:ascii="PT Astra Serif" w:hAnsi="PT Astra Serif"/>
          <w:noProof/>
          <w:szCs w:val="24"/>
        </w:rPr>
        <w:lastRenderedPageBreak/>
        <w:t xml:space="preserve">11.4. </w:t>
      </w:r>
      <w:r w:rsidR="00A007C8" w:rsidRPr="00DA35AD">
        <w:rPr>
          <w:rFonts w:ascii="PT Astra Serif" w:hAnsi="PT Astra Serif"/>
          <w:noProof/>
          <w:szCs w:val="24"/>
        </w:rPr>
        <w:t>Приложения к Контракту являются его неотъемлемыми частями:</w:t>
      </w:r>
    </w:p>
    <w:p w14:paraId="60929AAB" w14:textId="77777777" w:rsidR="00A007C8" w:rsidRPr="00DA35AD" w:rsidRDefault="00A007C8" w:rsidP="00E057E2">
      <w:pPr>
        <w:pStyle w:val="15"/>
        <w:tabs>
          <w:tab w:val="left" w:pos="567"/>
        </w:tabs>
        <w:spacing w:line="240" w:lineRule="auto"/>
        <w:ind w:right="-2" w:firstLine="567"/>
        <w:rPr>
          <w:rFonts w:ascii="PT Astra Serif" w:hAnsi="PT Astra Serif"/>
          <w:noProof/>
          <w:szCs w:val="24"/>
        </w:rPr>
      </w:pPr>
      <w:r w:rsidRPr="00DA35AD">
        <w:rPr>
          <w:rFonts w:ascii="PT Astra Serif" w:hAnsi="PT Astra Serif"/>
          <w:noProof/>
          <w:szCs w:val="24"/>
        </w:rPr>
        <w:t>Приложение № 1: Техническое задание.</w:t>
      </w:r>
    </w:p>
    <w:p w14:paraId="73448788" w14:textId="77777777" w:rsidR="00707193" w:rsidRDefault="00B70AFC" w:rsidP="00E057E2">
      <w:pPr>
        <w:pStyle w:val="15"/>
        <w:tabs>
          <w:tab w:val="left" w:pos="567"/>
        </w:tabs>
        <w:spacing w:line="240" w:lineRule="auto"/>
        <w:ind w:right="-2" w:firstLine="567"/>
        <w:rPr>
          <w:rFonts w:ascii="PT Astra Serif" w:hAnsi="PT Astra Serif"/>
          <w:noProof/>
          <w:szCs w:val="24"/>
        </w:rPr>
      </w:pPr>
      <w:r w:rsidRPr="00DA35AD">
        <w:rPr>
          <w:rFonts w:ascii="PT Astra Serif" w:hAnsi="PT Astra Serif"/>
          <w:noProof/>
          <w:szCs w:val="24"/>
        </w:rPr>
        <w:t>Приложение № 2: Спецификация.</w:t>
      </w:r>
    </w:p>
    <w:p w14:paraId="27105E73" w14:textId="77777777" w:rsidR="00385D5A" w:rsidRPr="00385D5A" w:rsidRDefault="00385D5A" w:rsidP="00385D5A">
      <w:pPr>
        <w:suppressAutoHyphens w:val="0"/>
        <w:ind w:right="-2"/>
        <w:jc w:val="both"/>
        <w:rPr>
          <w:rFonts w:ascii="PT Astra Serif" w:hAnsi="PT Astra Serif"/>
          <w:noProof/>
          <w:lang w:eastAsia="ru-RU"/>
        </w:rPr>
      </w:pPr>
      <w:r>
        <w:rPr>
          <w:rFonts w:ascii="PT Astra Serif" w:hAnsi="PT Astra Serif"/>
          <w:noProof/>
          <w:lang w:eastAsia="ru-RU"/>
        </w:rPr>
        <w:t xml:space="preserve">         </w:t>
      </w:r>
      <w:r w:rsidRPr="00385D5A">
        <w:rPr>
          <w:rFonts w:ascii="PT Astra Serif" w:hAnsi="PT Astra Serif"/>
          <w:noProof/>
          <w:lang w:eastAsia="ru-RU"/>
        </w:rPr>
        <w:t>Приложение № 3: Обоснование н.м.ц.к.</w:t>
      </w:r>
    </w:p>
    <w:p w14:paraId="3A0426F0" w14:textId="77777777" w:rsidR="00385D5A" w:rsidRPr="00DA35AD" w:rsidRDefault="00385D5A" w:rsidP="00E057E2">
      <w:pPr>
        <w:pStyle w:val="15"/>
        <w:tabs>
          <w:tab w:val="left" w:pos="567"/>
        </w:tabs>
        <w:spacing w:line="240" w:lineRule="auto"/>
        <w:ind w:right="-2" w:firstLine="567"/>
        <w:rPr>
          <w:rFonts w:ascii="PT Astra Serif" w:hAnsi="PT Astra Serif"/>
          <w:noProof/>
          <w:szCs w:val="24"/>
        </w:rPr>
      </w:pPr>
    </w:p>
    <w:p w14:paraId="4C5691C4" w14:textId="77777777" w:rsidR="00A007C8" w:rsidRPr="00DA35AD" w:rsidRDefault="00A007C8" w:rsidP="00385D5A">
      <w:pPr>
        <w:numPr>
          <w:ilvl w:val="0"/>
          <w:numId w:val="42"/>
        </w:numPr>
        <w:ind w:left="0" w:firstLine="284"/>
        <w:jc w:val="center"/>
        <w:rPr>
          <w:rFonts w:ascii="PT Astra Serif" w:hAnsi="PT Astra Serif"/>
          <w:b/>
          <w:bCs/>
        </w:rPr>
      </w:pPr>
      <w:r w:rsidRPr="00DA35AD">
        <w:rPr>
          <w:rFonts w:ascii="PT Astra Serif" w:hAnsi="PT Astra Serif"/>
          <w:b/>
          <w:bCs/>
        </w:rPr>
        <w:t>Юридические адреса и банковские реквизиты Сторон</w:t>
      </w:r>
    </w:p>
    <w:tbl>
      <w:tblPr>
        <w:tblW w:w="10383" w:type="dxa"/>
        <w:tblInd w:w="-176" w:type="dxa"/>
        <w:tblBorders>
          <w:insideH w:val="single" w:sz="4" w:space="0" w:color="auto"/>
        </w:tblBorders>
        <w:tblLayout w:type="fixed"/>
        <w:tblLook w:val="01E0" w:firstRow="1" w:lastRow="1" w:firstColumn="1" w:lastColumn="1" w:noHBand="0" w:noVBand="0"/>
      </w:tblPr>
      <w:tblGrid>
        <w:gridCol w:w="5813"/>
        <w:gridCol w:w="4570"/>
      </w:tblGrid>
      <w:tr w:rsidR="00A007C8" w:rsidRPr="00DA35AD" w14:paraId="1F1D5AD9" w14:textId="77777777" w:rsidTr="0095149A">
        <w:trPr>
          <w:trHeight w:val="285"/>
        </w:trPr>
        <w:tc>
          <w:tcPr>
            <w:tcW w:w="5813" w:type="dxa"/>
            <w:tcBorders>
              <w:top w:val="nil"/>
              <w:left w:val="nil"/>
              <w:bottom w:val="nil"/>
              <w:right w:val="nil"/>
            </w:tcBorders>
          </w:tcPr>
          <w:p w14:paraId="3022D81B" w14:textId="77777777" w:rsidR="00A007C8" w:rsidRPr="00DA35AD" w:rsidRDefault="00A007C8" w:rsidP="00E057E2">
            <w:pPr>
              <w:pStyle w:val="FR1"/>
              <w:spacing w:before="0"/>
              <w:ind w:right="132"/>
              <w:contextualSpacing/>
              <w:rPr>
                <w:rFonts w:ascii="PT Astra Serif" w:hAnsi="PT Astra Serif"/>
                <w:sz w:val="24"/>
                <w:szCs w:val="24"/>
              </w:rPr>
            </w:pPr>
            <w:r w:rsidRPr="00DA35AD">
              <w:rPr>
                <w:rFonts w:ascii="PT Astra Serif" w:hAnsi="PT Astra Serif"/>
                <w:sz w:val="24"/>
                <w:szCs w:val="24"/>
              </w:rPr>
              <w:t>«Заказчик»:</w:t>
            </w:r>
          </w:p>
        </w:tc>
        <w:tc>
          <w:tcPr>
            <w:tcW w:w="4570" w:type="dxa"/>
            <w:tcBorders>
              <w:top w:val="nil"/>
              <w:left w:val="nil"/>
              <w:bottom w:val="nil"/>
              <w:right w:val="nil"/>
            </w:tcBorders>
          </w:tcPr>
          <w:p w14:paraId="43C95DB9" w14:textId="77777777" w:rsidR="00A007C8" w:rsidRPr="00DA35AD" w:rsidRDefault="00A007C8" w:rsidP="00E057E2">
            <w:pPr>
              <w:pStyle w:val="FR1"/>
              <w:spacing w:before="0"/>
              <w:ind w:right="-108"/>
              <w:contextualSpacing/>
              <w:rPr>
                <w:rFonts w:ascii="PT Astra Serif" w:hAnsi="PT Astra Serif"/>
                <w:sz w:val="24"/>
                <w:szCs w:val="24"/>
              </w:rPr>
            </w:pPr>
            <w:r w:rsidRPr="00DA35AD">
              <w:rPr>
                <w:rFonts w:ascii="PT Astra Serif" w:hAnsi="PT Astra Serif"/>
                <w:sz w:val="24"/>
                <w:szCs w:val="24"/>
              </w:rPr>
              <w:t>«</w:t>
            </w:r>
            <w:r w:rsidR="000046CC" w:rsidRPr="00DA35AD">
              <w:rPr>
                <w:rFonts w:ascii="PT Astra Serif" w:hAnsi="PT Astra Serif"/>
                <w:sz w:val="24"/>
                <w:szCs w:val="24"/>
              </w:rPr>
              <w:t>Подрядчик</w:t>
            </w:r>
            <w:r w:rsidRPr="00DA35AD">
              <w:rPr>
                <w:rFonts w:ascii="PT Astra Serif" w:hAnsi="PT Astra Serif"/>
                <w:sz w:val="24"/>
                <w:szCs w:val="24"/>
              </w:rPr>
              <w:t>»:</w:t>
            </w:r>
          </w:p>
        </w:tc>
      </w:tr>
      <w:tr w:rsidR="00A007C8" w:rsidRPr="00DA35AD" w14:paraId="295D682E" w14:textId="77777777" w:rsidTr="0095149A">
        <w:trPr>
          <w:trHeight w:val="5462"/>
        </w:trPr>
        <w:tc>
          <w:tcPr>
            <w:tcW w:w="5813" w:type="dxa"/>
            <w:tcBorders>
              <w:top w:val="nil"/>
              <w:left w:val="nil"/>
              <w:bottom w:val="nil"/>
              <w:right w:val="nil"/>
            </w:tcBorders>
          </w:tcPr>
          <w:p w14:paraId="44330C1A" w14:textId="77777777" w:rsidR="00385D5A" w:rsidRPr="00654741" w:rsidRDefault="00385D5A" w:rsidP="00385D5A">
            <w:pPr>
              <w:ind w:left="-108" w:right="401"/>
              <w:jc w:val="both"/>
              <w:rPr>
                <w:rFonts w:ascii="PT Astra Serif" w:hAnsi="PT Astra Serif"/>
                <w:b/>
                <w:w w:val="103"/>
              </w:rPr>
            </w:pPr>
            <w:r w:rsidRPr="00654741">
              <w:rPr>
                <w:rFonts w:ascii="PT Astra Serif" w:hAnsi="PT Astra Serif"/>
                <w:b/>
                <w:w w:val="103"/>
              </w:rPr>
              <w:t>ФКУ ИК-5 УФСИН России</w:t>
            </w:r>
            <w:r w:rsidRPr="00654741">
              <w:rPr>
                <w:rFonts w:ascii="PT Astra Serif" w:hAnsi="PT Astra Serif"/>
                <w:b/>
                <w:spacing w:val="-1"/>
                <w:w w:val="103"/>
              </w:rPr>
              <w:t xml:space="preserve"> по </w:t>
            </w:r>
            <w:r w:rsidRPr="00654741">
              <w:rPr>
                <w:rFonts w:ascii="PT Astra Serif" w:hAnsi="PT Astra Serif"/>
                <w:b/>
                <w:w w:val="103"/>
              </w:rPr>
              <w:t>Тверской области</w:t>
            </w:r>
          </w:p>
          <w:p w14:paraId="7564100B" w14:textId="77777777" w:rsidR="00385D5A"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 xml:space="preserve">Юридический и почтовый адрес: 171161, </w:t>
            </w:r>
          </w:p>
          <w:p w14:paraId="1AC86498" w14:textId="77777777" w:rsidR="00385D5A" w:rsidRPr="00654741" w:rsidRDefault="00385D5A" w:rsidP="00385D5A">
            <w:pPr>
              <w:ind w:left="-108" w:right="176"/>
              <w:rPr>
                <w:rFonts w:ascii="PT Astra Serif" w:hAnsi="PT Astra Serif"/>
                <w:color w:val="000000"/>
                <w:spacing w:val="-4"/>
                <w:w w:val="105"/>
              </w:rPr>
            </w:pPr>
            <w:r w:rsidRPr="00654741">
              <w:rPr>
                <w:rFonts w:ascii="PT Astra Serif" w:hAnsi="PT Astra Serif"/>
                <w:color w:val="000000"/>
                <w:spacing w:val="-4"/>
                <w:w w:val="105"/>
              </w:rPr>
              <w:t xml:space="preserve">Тверская область, г. Вышний Волочек, </w:t>
            </w:r>
          </w:p>
          <w:p w14:paraId="14C7D298"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 xml:space="preserve">Ржевский тракт, </w:t>
            </w:r>
            <w:proofErr w:type="spellStart"/>
            <w:r w:rsidRPr="00654741">
              <w:rPr>
                <w:rFonts w:ascii="PT Astra Serif" w:hAnsi="PT Astra Serif"/>
                <w:color w:val="000000"/>
                <w:spacing w:val="-4"/>
                <w:w w:val="105"/>
              </w:rPr>
              <w:t>зд</w:t>
            </w:r>
            <w:proofErr w:type="spellEnd"/>
            <w:r w:rsidRPr="00654741">
              <w:rPr>
                <w:rFonts w:ascii="PT Astra Serif" w:hAnsi="PT Astra Serif"/>
                <w:color w:val="000000"/>
                <w:spacing w:val="-4"/>
                <w:w w:val="105"/>
              </w:rPr>
              <w:t>. 7</w:t>
            </w:r>
          </w:p>
          <w:p w14:paraId="50E6CD9C"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 xml:space="preserve">Адрес электронной почты: </w:t>
            </w:r>
            <w:hyperlink r:id="rId11" w:history="1">
              <w:r w:rsidRPr="00654741">
                <w:rPr>
                  <w:rStyle w:val="ab"/>
                  <w:rFonts w:ascii="PT Astra Serif" w:hAnsi="PT Astra Serif"/>
                  <w:spacing w:val="-4"/>
                  <w:w w:val="105"/>
                </w:rPr>
                <w:t>potemecheva.k.i@69.fsin.gov.ru</w:t>
              </w:r>
            </w:hyperlink>
            <w:r w:rsidRPr="00654741">
              <w:rPr>
                <w:rFonts w:ascii="PT Astra Serif" w:hAnsi="PT Astra Serif"/>
                <w:color w:val="000000"/>
                <w:spacing w:val="-4"/>
                <w:w w:val="105"/>
              </w:rPr>
              <w:t xml:space="preserve">    </w:t>
            </w:r>
          </w:p>
          <w:p w14:paraId="416AC2F2"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Тел.: 8 (48233) 6-27-01, 6-27-70</w:t>
            </w:r>
          </w:p>
          <w:p w14:paraId="37C59F9F"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УФК по Нижегородской области (ФКУ ИК – 5 УФСИН России по Тверской области</w:t>
            </w:r>
          </w:p>
          <w:p w14:paraId="33896B35"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л\</w:t>
            </w:r>
            <w:proofErr w:type="spellStart"/>
            <w:r w:rsidRPr="00654741">
              <w:rPr>
                <w:rFonts w:ascii="PT Astra Serif" w:hAnsi="PT Astra Serif"/>
                <w:color w:val="000000"/>
                <w:spacing w:val="-4"/>
                <w:w w:val="105"/>
              </w:rPr>
              <w:t>сч</w:t>
            </w:r>
            <w:proofErr w:type="spellEnd"/>
            <w:r w:rsidRPr="00654741">
              <w:rPr>
                <w:rFonts w:ascii="PT Astra Serif" w:hAnsi="PT Astra Serif"/>
                <w:color w:val="000000"/>
                <w:spacing w:val="-4"/>
                <w:w w:val="105"/>
              </w:rPr>
              <w:t xml:space="preserve"> 03361393230)</w:t>
            </w:r>
          </w:p>
          <w:p w14:paraId="39E29EEE"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БИК 012202102</w:t>
            </w:r>
          </w:p>
          <w:p w14:paraId="45F7DFA9"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Номер банковского счета, входящего в состав ЕКС: 40102810745370000024</w:t>
            </w:r>
          </w:p>
          <w:p w14:paraId="514C3002"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Номер казначейского счета: 03211643000000013223</w:t>
            </w:r>
          </w:p>
          <w:p w14:paraId="72DA9FDB"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Наименование банка: ОКЦ №1 ВВГУ БАНКА РОССИИ//УФК по Нижегородской области,</w:t>
            </w:r>
          </w:p>
          <w:p w14:paraId="48337A50"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г. Нижний Новгород</w:t>
            </w:r>
          </w:p>
          <w:p w14:paraId="79E81C4F"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ИНН 6908002211 / КПП 690801001</w:t>
            </w:r>
          </w:p>
          <w:p w14:paraId="58930D51"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 xml:space="preserve">ОКОНХ 97920 </w:t>
            </w:r>
          </w:p>
          <w:p w14:paraId="1C72B7C4"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ОКПО 08828939</w:t>
            </w:r>
          </w:p>
          <w:p w14:paraId="78009DC9" w14:textId="77777777" w:rsidR="00385D5A" w:rsidRPr="00654741" w:rsidRDefault="00385D5A" w:rsidP="00385D5A">
            <w:pPr>
              <w:ind w:left="-108" w:right="401"/>
              <w:rPr>
                <w:rFonts w:ascii="PT Astra Serif" w:hAnsi="PT Astra Serif"/>
                <w:color w:val="000000"/>
                <w:spacing w:val="-4"/>
                <w:w w:val="105"/>
              </w:rPr>
            </w:pPr>
            <w:r w:rsidRPr="00654741">
              <w:rPr>
                <w:rFonts w:ascii="PT Astra Serif" w:hAnsi="PT Astra Serif"/>
                <w:color w:val="000000"/>
                <w:spacing w:val="-4"/>
                <w:w w:val="105"/>
              </w:rPr>
              <w:t>ОГРН 1026901606819</w:t>
            </w:r>
          </w:p>
          <w:p w14:paraId="4AB22214" w14:textId="77777777" w:rsidR="00385D5A" w:rsidRPr="00654741" w:rsidRDefault="00385D5A" w:rsidP="00385D5A">
            <w:pPr>
              <w:ind w:left="-108" w:right="401"/>
              <w:jc w:val="both"/>
              <w:rPr>
                <w:rFonts w:ascii="PT Astra Serif" w:hAnsi="PT Astra Serif"/>
                <w:color w:val="000000"/>
                <w:spacing w:val="-4"/>
                <w:w w:val="105"/>
              </w:rPr>
            </w:pPr>
          </w:p>
          <w:p w14:paraId="2ED22F0F" w14:textId="77777777" w:rsidR="00385D5A" w:rsidRPr="00654741" w:rsidRDefault="00385D5A" w:rsidP="00385D5A">
            <w:pPr>
              <w:ind w:left="-108" w:right="401"/>
              <w:jc w:val="both"/>
              <w:rPr>
                <w:rFonts w:ascii="PT Astra Serif" w:hAnsi="PT Astra Serif"/>
                <w:b/>
                <w:color w:val="000000"/>
                <w:spacing w:val="-4"/>
                <w:w w:val="105"/>
              </w:rPr>
            </w:pPr>
            <w:r w:rsidRPr="00654741">
              <w:rPr>
                <w:rFonts w:ascii="PT Astra Serif" w:hAnsi="PT Astra Serif"/>
                <w:b/>
                <w:color w:val="000000"/>
                <w:spacing w:val="-4"/>
                <w:w w:val="105"/>
              </w:rPr>
              <w:t>ЗНУ – начальник центра</w:t>
            </w:r>
          </w:p>
          <w:p w14:paraId="50642B77" w14:textId="77777777" w:rsidR="00A007C8" w:rsidRPr="00DA35AD" w:rsidRDefault="00385D5A" w:rsidP="00385D5A">
            <w:pPr>
              <w:pStyle w:val="41"/>
              <w:spacing w:line="240" w:lineRule="auto"/>
              <w:ind w:right="-108" w:firstLine="0"/>
              <w:contextualSpacing/>
              <w:jc w:val="left"/>
              <w:rPr>
                <w:rFonts w:ascii="PT Astra Serif" w:hAnsi="PT Astra Serif"/>
                <w:szCs w:val="24"/>
              </w:rPr>
            </w:pPr>
            <w:r w:rsidRPr="00654741">
              <w:rPr>
                <w:rFonts w:ascii="PT Astra Serif" w:hAnsi="PT Astra Serif"/>
                <w:b/>
                <w:color w:val="000000"/>
                <w:spacing w:val="-4"/>
                <w:w w:val="105"/>
                <w:szCs w:val="24"/>
              </w:rPr>
              <w:t xml:space="preserve">_______________ / Е.Ю. </w:t>
            </w:r>
            <w:proofErr w:type="spellStart"/>
            <w:r w:rsidRPr="00654741">
              <w:rPr>
                <w:rFonts w:ascii="PT Astra Serif" w:hAnsi="PT Astra Serif"/>
                <w:b/>
                <w:color w:val="000000"/>
                <w:spacing w:val="-4"/>
                <w:w w:val="105"/>
                <w:szCs w:val="24"/>
              </w:rPr>
              <w:t>Михайдарова</w:t>
            </w:r>
            <w:proofErr w:type="spellEnd"/>
          </w:p>
        </w:tc>
        <w:tc>
          <w:tcPr>
            <w:tcW w:w="4570" w:type="dxa"/>
            <w:tcBorders>
              <w:top w:val="nil"/>
              <w:left w:val="nil"/>
              <w:bottom w:val="nil"/>
              <w:right w:val="nil"/>
            </w:tcBorders>
          </w:tcPr>
          <w:p w14:paraId="2DE445FB" w14:textId="77777777" w:rsidR="00A007C8" w:rsidRPr="00DA35AD" w:rsidRDefault="00A007C8" w:rsidP="00E057E2">
            <w:pPr>
              <w:rPr>
                <w:rFonts w:ascii="PT Astra Serif" w:hAnsi="PT Astra Serif"/>
                <w:snapToGrid w:val="0"/>
              </w:rPr>
            </w:pPr>
          </w:p>
        </w:tc>
      </w:tr>
    </w:tbl>
    <w:p w14:paraId="7F7276D0" w14:textId="77777777" w:rsidR="004E153A" w:rsidRPr="00DA35AD" w:rsidRDefault="004E153A" w:rsidP="00A368C6">
      <w:pPr>
        <w:rPr>
          <w:rFonts w:ascii="PT Astra Serif" w:hAnsi="PT Astra Serif"/>
          <w:color w:val="E36C0A"/>
        </w:rPr>
        <w:sectPr w:rsidR="004E153A" w:rsidRPr="00DA35AD" w:rsidSect="00DA35AD">
          <w:footerReference w:type="default" r:id="rId12"/>
          <w:pgSz w:w="11906" w:h="16838"/>
          <w:pgMar w:top="709" w:right="850" w:bottom="284" w:left="1418" w:header="708" w:footer="708" w:gutter="0"/>
          <w:cols w:space="708"/>
          <w:docGrid w:linePitch="360"/>
        </w:sectPr>
      </w:pPr>
    </w:p>
    <w:p w14:paraId="6544FC0D" w14:textId="77777777" w:rsidR="00A007C8" w:rsidRPr="00DA35AD" w:rsidRDefault="00A007C8" w:rsidP="00A368C6">
      <w:pPr>
        <w:pStyle w:val="ConsPlusNormal0"/>
        <w:ind w:firstLine="0"/>
        <w:jc w:val="right"/>
        <w:rPr>
          <w:rFonts w:ascii="PT Astra Serif" w:hAnsi="PT Astra Serif"/>
        </w:rPr>
      </w:pPr>
      <w:r w:rsidRPr="00DA35AD">
        <w:rPr>
          <w:rFonts w:ascii="PT Astra Serif" w:hAnsi="PT Astra Serif"/>
        </w:rPr>
        <w:lastRenderedPageBreak/>
        <w:t xml:space="preserve">Приложение №1 </w:t>
      </w:r>
    </w:p>
    <w:p w14:paraId="22866D8B" w14:textId="77777777" w:rsidR="00A007C8" w:rsidRPr="00DA35AD" w:rsidRDefault="00A007C8" w:rsidP="004E153A">
      <w:pPr>
        <w:pStyle w:val="ConsPlusNormal0"/>
        <w:ind w:firstLine="5670"/>
        <w:jc w:val="right"/>
        <w:rPr>
          <w:rFonts w:ascii="PT Astra Serif" w:hAnsi="PT Astra Serif"/>
        </w:rPr>
      </w:pPr>
      <w:r w:rsidRPr="00DA35AD">
        <w:rPr>
          <w:rFonts w:ascii="PT Astra Serif" w:hAnsi="PT Astra Serif"/>
        </w:rPr>
        <w:t xml:space="preserve">к государственному контракту </w:t>
      </w:r>
    </w:p>
    <w:p w14:paraId="1A2539C7" w14:textId="77777777" w:rsidR="00A007C8" w:rsidRPr="00DA35AD" w:rsidRDefault="00A007C8" w:rsidP="000046CC">
      <w:pPr>
        <w:pStyle w:val="ConsPlusNormal0"/>
        <w:ind w:firstLine="5387"/>
        <w:jc w:val="right"/>
        <w:rPr>
          <w:rFonts w:ascii="PT Astra Serif" w:hAnsi="PT Astra Serif"/>
        </w:rPr>
      </w:pPr>
      <w:r w:rsidRPr="00DA35AD">
        <w:rPr>
          <w:rFonts w:ascii="PT Astra Serif" w:hAnsi="PT Astra Serif"/>
        </w:rPr>
        <w:t>№ _____</w:t>
      </w:r>
      <w:r w:rsidR="00AD7E2B" w:rsidRPr="00DA35AD">
        <w:rPr>
          <w:rFonts w:ascii="PT Astra Serif" w:hAnsi="PT Astra Serif"/>
        </w:rPr>
        <w:t xml:space="preserve"> </w:t>
      </w:r>
      <w:r w:rsidR="003713EA" w:rsidRPr="00DA35AD">
        <w:rPr>
          <w:rFonts w:ascii="PT Astra Serif" w:hAnsi="PT Astra Serif"/>
        </w:rPr>
        <w:t>от «_</w:t>
      </w:r>
      <w:r w:rsidRPr="00DA35AD">
        <w:rPr>
          <w:rFonts w:ascii="PT Astra Serif" w:hAnsi="PT Astra Serif"/>
        </w:rPr>
        <w:t>__</w:t>
      </w:r>
      <w:r w:rsidR="003713EA" w:rsidRPr="00DA35AD">
        <w:rPr>
          <w:rFonts w:ascii="PT Astra Serif" w:hAnsi="PT Astra Serif"/>
        </w:rPr>
        <w:t>_» _</w:t>
      </w:r>
      <w:r w:rsidRPr="00DA35AD">
        <w:rPr>
          <w:rFonts w:ascii="PT Astra Serif" w:hAnsi="PT Astra Serif"/>
        </w:rPr>
        <w:t>______</w:t>
      </w:r>
      <w:r w:rsidR="003713EA" w:rsidRPr="00DA35AD">
        <w:rPr>
          <w:rFonts w:ascii="PT Astra Serif" w:hAnsi="PT Astra Serif"/>
        </w:rPr>
        <w:t>_ 202</w:t>
      </w:r>
      <w:r w:rsidR="003E6AA2">
        <w:rPr>
          <w:rFonts w:ascii="PT Astra Serif" w:hAnsi="PT Astra Serif"/>
        </w:rPr>
        <w:t xml:space="preserve">6 </w:t>
      </w:r>
      <w:r w:rsidRPr="00DA35AD">
        <w:rPr>
          <w:rFonts w:ascii="PT Astra Serif" w:hAnsi="PT Astra Serif"/>
        </w:rPr>
        <w:t>г.</w:t>
      </w:r>
    </w:p>
    <w:p w14:paraId="21263753" w14:textId="77777777" w:rsidR="001D108D" w:rsidRPr="00DA35AD" w:rsidRDefault="001D108D" w:rsidP="00A007C8">
      <w:pPr>
        <w:pStyle w:val="ConsPlusNormal0"/>
        <w:ind w:firstLine="0"/>
        <w:jc w:val="center"/>
        <w:rPr>
          <w:rFonts w:ascii="PT Astra Serif" w:hAnsi="PT Astra Serif"/>
          <w:highlight w:val="yellow"/>
        </w:rPr>
      </w:pPr>
    </w:p>
    <w:p w14:paraId="52252F30" w14:textId="77777777" w:rsidR="00CC3070" w:rsidRPr="00DA35AD" w:rsidRDefault="00CC3070" w:rsidP="00CC3070">
      <w:pPr>
        <w:jc w:val="center"/>
        <w:rPr>
          <w:rFonts w:ascii="PT Astra Serif" w:hAnsi="PT Astra Serif"/>
          <w:b/>
          <w:caps/>
        </w:rPr>
      </w:pPr>
      <w:r w:rsidRPr="00DA35AD">
        <w:rPr>
          <w:rFonts w:ascii="PT Astra Serif" w:hAnsi="PT Astra Serif"/>
          <w:b/>
          <w:caps/>
        </w:rPr>
        <w:t>Техническое задание</w:t>
      </w:r>
    </w:p>
    <w:p w14:paraId="77901B93" w14:textId="77777777" w:rsidR="002E7CF1" w:rsidRDefault="00CC3070" w:rsidP="002E7CF1">
      <w:pPr>
        <w:ind w:firstLine="540"/>
        <w:jc w:val="center"/>
        <w:rPr>
          <w:rFonts w:ascii="PT Astra Serif" w:eastAsia="Courier New" w:hAnsi="PT Astra Serif"/>
          <w:b/>
          <w:color w:val="000000"/>
          <w:lang w:eastAsia="ru-RU"/>
        </w:rPr>
      </w:pPr>
      <w:r w:rsidRPr="00DA35AD">
        <w:rPr>
          <w:rFonts w:ascii="PT Astra Serif" w:hAnsi="PT Astra Serif"/>
          <w:b/>
          <w:spacing w:val="-6"/>
        </w:rPr>
        <w:t>на</w:t>
      </w:r>
      <w:r w:rsidR="000046CC" w:rsidRPr="00DA35AD">
        <w:rPr>
          <w:rFonts w:ascii="PT Astra Serif" w:eastAsia="Courier New" w:hAnsi="PT Astra Serif"/>
          <w:b/>
          <w:color w:val="000000"/>
          <w:spacing w:val="-6"/>
          <w:lang w:eastAsia="ru-RU"/>
        </w:rPr>
        <w:t xml:space="preserve"> </w:t>
      </w:r>
      <w:r w:rsidR="002E7CF1" w:rsidRPr="00DA35AD">
        <w:rPr>
          <w:rFonts w:ascii="PT Astra Serif" w:eastAsia="Courier New" w:hAnsi="PT Astra Serif"/>
          <w:b/>
          <w:color w:val="000000"/>
          <w:spacing w:val="-6"/>
          <w:lang w:eastAsia="ru-RU"/>
        </w:rPr>
        <w:t>выполнение р</w:t>
      </w:r>
      <w:r w:rsidR="002E7CF1" w:rsidRPr="00DA35AD">
        <w:rPr>
          <w:rFonts w:ascii="PT Astra Serif" w:eastAsia="Courier New" w:hAnsi="PT Astra Serif"/>
          <w:b/>
          <w:color w:val="000000"/>
          <w:lang w:eastAsia="ru-RU"/>
        </w:rPr>
        <w:t xml:space="preserve">абот по испытанию пожарных </w:t>
      </w:r>
      <w:r w:rsidR="003E6AA2">
        <w:rPr>
          <w:rFonts w:ascii="PT Astra Serif" w:eastAsia="Courier New" w:hAnsi="PT Astra Serif"/>
          <w:b/>
          <w:color w:val="000000"/>
          <w:lang w:eastAsia="ru-RU"/>
        </w:rPr>
        <w:t xml:space="preserve">эвакуационных </w:t>
      </w:r>
      <w:r w:rsidR="002E7CF1" w:rsidRPr="00DA35AD">
        <w:rPr>
          <w:rFonts w:ascii="PT Astra Serif" w:eastAsia="Courier New" w:hAnsi="PT Astra Serif"/>
          <w:b/>
          <w:color w:val="000000"/>
          <w:lang w:eastAsia="ru-RU"/>
        </w:rPr>
        <w:t>лестниц</w:t>
      </w:r>
    </w:p>
    <w:p w14:paraId="6E7EE01E" w14:textId="77777777" w:rsidR="003E6AA2" w:rsidRPr="00DA35AD" w:rsidRDefault="003E6AA2" w:rsidP="002E7CF1">
      <w:pPr>
        <w:ind w:firstLine="540"/>
        <w:jc w:val="center"/>
        <w:rPr>
          <w:rFonts w:ascii="PT Astra Serif" w:eastAsia="Courier New" w:hAnsi="PT Astra Serif"/>
          <w:b/>
          <w:caps/>
          <w:color w:val="000000"/>
          <w:lang w:eastAsia="ru-RU"/>
        </w:rPr>
      </w:pPr>
      <w:r>
        <w:rPr>
          <w:rFonts w:ascii="PT Astra Serif" w:eastAsia="Courier New" w:hAnsi="PT Astra Serif"/>
          <w:b/>
          <w:color w:val="000000"/>
          <w:lang w:eastAsia="ru-RU"/>
        </w:rPr>
        <w:t>для нужд ФКУ ИК-5 УФСИН России по Тверской области</w:t>
      </w:r>
    </w:p>
    <w:p w14:paraId="1468D9B5" w14:textId="77777777" w:rsidR="002E7CF1" w:rsidRPr="00DA35AD" w:rsidRDefault="002E7CF1" w:rsidP="002E7CF1">
      <w:pPr>
        <w:widowControl w:val="0"/>
        <w:suppressAutoHyphens w:val="0"/>
        <w:ind w:firstLine="540"/>
        <w:jc w:val="center"/>
        <w:rPr>
          <w:rFonts w:ascii="PT Astra Serif" w:eastAsia="Courier New" w:hAnsi="PT Astra Serif"/>
          <w:b/>
          <w:caps/>
          <w:color w:val="000000"/>
          <w:lang w:eastAsia="ru-RU"/>
        </w:rPr>
      </w:pPr>
    </w:p>
    <w:p w14:paraId="1574C382" w14:textId="77777777" w:rsidR="002E7CF1" w:rsidRPr="00DA35AD" w:rsidRDefault="002E7CF1" w:rsidP="002E7CF1">
      <w:pPr>
        <w:widowControl w:val="0"/>
        <w:suppressAutoHyphens w:val="0"/>
        <w:autoSpaceDE w:val="0"/>
        <w:autoSpaceDN w:val="0"/>
        <w:adjustRightInd w:val="0"/>
        <w:jc w:val="center"/>
        <w:rPr>
          <w:rFonts w:ascii="PT Astra Serif" w:hAnsi="PT Astra Serif"/>
          <w:b/>
          <w:lang w:eastAsia="ru-RU"/>
        </w:rPr>
      </w:pPr>
      <w:r w:rsidRPr="00DA35AD">
        <w:rPr>
          <w:rFonts w:ascii="PT Astra Serif" w:hAnsi="PT Astra Serif"/>
          <w:b/>
          <w:lang w:eastAsia="ru-RU"/>
        </w:rPr>
        <w:t>Описание объекта закупки</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2"/>
        <w:gridCol w:w="6237"/>
      </w:tblGrid>
      <w:tr w:rsidR="002E7CF1" w:rsidRPr="00DA35AD" w14:paraId="0205A690" w14:textId="77777777" w:rsidTr="002459DC">
        <w:tc>
          <w:tcPr>
            <w:tcW w:w="4112" w:type="dxa"/>
          </w:tcPr>
          <w:p w14:paraId="3B7D0208" w14:textId="77777777" w:rsidR="002E7CF1" w:rsidRPr="00DA35AD" w:rsidRDefault="002E7CF1" w:rsidP="002459DC">
            <w:pPr>
              <w:widowControl w:val="0"/>
              <w:suppressAutoHyphens w:val="0"/>
              <w:autoSpaceDE w:val="0"/>
              <w:autoSpaceDN w:val="0"/>
              <w:adjustRightInd w:val="0"/>
              <w:ind w:firstLine="22"/>
              <w:rPr>
                <w:rFonts w:ascii="PT Astra Serif" w:hAnsi="PT Astra Serif"/>
                <w:b/>
                <w:lang w:eastAsia="ru-RU"/>
              </w:rPr>
            </w:pPr>
            <w:r w:rsidRPr="00DA35AD">
              <w:rPr>
                <w:rFonts w:ascii="PT Astra Serif" w:hAnsi="PT Astra Serif"/>
                <w:b/>
                <w:lang w:eastAsia="ru-RU"/>
              </w:rPr>
              <w:t>Идентификационный код закупки</w:t>
            </w:r>
          </w:p>
        </w:tc>
        <w:tc>
          <w:tcPr>
            <w:tcW w:w="6237" w:type="dxa"/>
          </w:tcPr>
          <w:p w14:paraId="45C3C266" w14:textId="77777777" w:rsidR="002E7CF1" w:rsidRPr="00DA35AD" w:rsidRDefault="002E7CF1" w:rsidP="002E7CF1">
            <w:pPr>
              <w:suppressAutoHyphens w:val="0"/>
              <w:ind w:firstLine="175"/>
              <w:rPr>
                <w:rFonts w:ascii="PT Astra Serif" w:hAnsi="PT Astra Serif"/>
                <w:b/>
                <w:u w:val="single"/>
                <w:lang w:eastAsia="ru-RU"/>
              </w:rPr>
            </w:pPr>
            <w:r w:rsidRPr="00DA35AD">
              <w:rPr>
                <w:rFonts w:ascii="PT Astra Serif" w:hAnsi="PT Astra Serif"/>
                <w:b/>
                <w:bCs/>
                <w:u w:val="single"/>
                <w:lang w:eastAsia="ru-RU"/>
              </w:rPr>
              <w:t>ИКЗ:</w:t>
            </w:r>
            <w:r w:rsidRPr="00DA35AD">
              <w:rPr>
                <w:rFonts w:ascii="PT Astra Serif" w:hAnsi="PT Astra Serif"/>
                <w:b/>
                <w:u w:val="single"/>
                <w:lang w:eastAsia="ru-RU"/>
              </w:rPr>
              <w:t xml:space="preserve"> </w:t>
            </w:r>
            <w:r w:rsidR="002459DC" w:rsidRPr="00926F05">
              <w:rPr>
                <w:rFonts w:ascii="PT Astra Serif" w:hAnsi="PT Astra Serif"/>
                <w:b/>
                <w:u w:val="single"/>
              </w:rPr>
              <w:t>261690800221169080100100280000000244</w:t>
            </w:r>
          </w:p>
        </w:tc>
      </w:tr>
      <w:tr w:rsidR="002E7CF1" w:rsidRPr="00DA35AD" w14:paraId="790FB53B" w14:textId="77777777" w:rsidTr="002459DC">
        <w:trPr>
          <w:trHeight w:val="196"/>
        </w:trPr>
        <w:tc>
          <w:tcPr>
            <w:tcW w:w="4112" w:type="dxa"/>
          </w:tcPr>
          <w:p w14:paraId="2DD39E2F" w14:textId="77777777" w:rsidR="002E7CF1" w:rsidRPr="00DA35AD" w:rsidRDefault="002E7CF1" w:rsidP="002E7CF1">
            <w:pPr>
              <w:widowControl w:val="0"/>
              <w:suppressAutoHyphens w:val="0"/>
              <w:autoSpaceDE w:val="0"/>
              <w:autoSpaceDN w:val="0"/>
              <w:adjustRightInd w:val="0"/>
              <w:ind w:firstLine="22"/>
              <w:jc w:val="both"/>
              <w:rPr>
                <w:rFonts w:ascii="PT Astra Serif" w:hAnsi="PT Astra Serif"/>
                <w:b/>
                <w:lang w:eastAsia="ru-RU"/>
              </w:rPr>
            </w:pPr>
            <w:r w:rsidRPr="00DA35AD">
              <w:rPr>
                <w:rFonts w:ascii="PT Astra Serif" w:hAnsi="PT Astra Serif"/>
                <w:b/>
                <w:lang w:eastAsia="ru-RU"/>
              </w:rPr>
              <w:t>Наименование</w:t>
            </w:r>
          </w:p>
        </w:tc>
        <w:tc>
          <w:tcPr>
            <w:tcW w:w="6237" w:type="dxa"/>
          </w:tcPr>
          <w:p w14:paraId="2A682993" w14:textId="77777777" w:rsidR="002E7CF1" w:rsidRPr="00DA35AD" w:rsidRDefault="002E7CF1" w:rsidP="002459DC">
            <w:pPr>
              <w:suppressAutoHyphens w:val="0"/>
              <w:spacing w:before="100" w:beforeAutospacing="1" w:after="100" w:afterAutospacing="1"/>
              <w:jc w:val="center"/>
              <w:rPr>
                <w:rFonts w:ascii="PT Astra Serif" w:hAnsi="PT Astra Serif"/>
                <w:lang w:eastAsia="ru-RU"/>
              </w:rPr>
            </w:pPr>
            <w:r w:rsidRPr="00DA35AD">
              <w:rPr>
                <w:rFonts w:ascii="PT Astra Serif" w:hAnsi="PT Astra Serif"/>
                <w:lang w:eastAsia="ru-RU"/>
              </w:rPr>
              <w:t>Работы по испытанию пожарн</w:t>
            </w:r>
            <w:r w:rsidR="002459DC">
              <w:rPr>
                <w:rFonts w:ascii="PT Astra Serif" w:hAnsi="PT Astra Serif"/>
                <w:lang w:eastAsia="ru-RU"/>
              </w:rPr>
              <w:t>ой</w:t>
            </w:r>
            <w:r w:rsidR="002459DC">
              <w:rPr>
                <w:rFonts w:ascii="PT Astra Serif" w:eastAsia="Courier New" w:hAnsi="PT Astra Serif"/>
                <w:b/>
                <w:color w:val="000000"/>
                <w:lang w:eastAsia="ru-RU"/>
              </w:rPr>
              <w:t xml:space="preserve"> </w:t>
            </w:r>
            <w:r w:rsidR="002459DC" w:rsidRPr="002459DC">
              <w:rPr>
                <w:rFonts w:ascii="PT Astra Serif" w:eastAsia="Courier New" w:hAnsi="PT Astra Serif"/>
                <w:color w:val="000000"/>
                <w:lang w:eastAsia="ru-RU"/>
              </w:rPr>
              <w:t>эвакуационн</w:t>
            </w:r>
            <w:r w:rsidR="002459DC">
              <w:rPr>
                <w:rFonts w:ascii="PT Astra Serif" w:eastAsia="Courier New" w:hAnsi="PT Astra Serif"/>
                <w:color w:val="000000"/>
                <w:lang w:eastAsia="ru-RU"/>
              </w:rPr>
              <w:t>ой</w:t>
            </w:r>
            <w:r w:rsidR="002459DC" w:rsidRPr="00DA35AD">
              <w:rPr>
                <w:rFonts w:ascii="PT Astra Serif" w:hAnsi="PT Astra Serif"/>
                <w:lang w:eastAsia="ru-RU"/>
              </w:rPr>
              <w:t xml:space="preserve"> </w:t>
            </w:r>
            <w:r w:rsidRPr="00DA35AD">
              <w:rPr>
                <w:rFonts w:ascii="PT Astra Serif" w:hAnsi="PT Astra Serif"/>
                <w:lang w:eastAsia="ru-RU"/>
              </w:rPr>
              <w:t>лестниц</w:t>
            </w:r>
            <w:r w:rsidR="002459DC">
              <w:rPr>
                <w:rFonts w:ascii="PT Astra Serif" w:hAnsi="PT Astra Serif"/>
                <w:lang w:eastAsia="ru-RU"/>
              </w:rPr>
              <w:t>ы</w:t>
            </w:r>
          </w:p>
        </w:tc>
      </w:tr>
      <w:tr w:rsidR="002E7CF1" w:rsidRPr="00DA35AD" w14:paraId="135F8A72" w14:textId="77777777" w:rsidTr="002459DC">
        <w:trPr>
          <w:trHeight w:val="405"/>
        </w:trPr>
        <w:tc>
          <w:tcPr>
            <w:tcW w:w="4112" w:type="dxa"/>
            <w:vAlign w:val="center"/>
          </w:tcPr>
          <w:p w14:paraId="6AA8878D" w14:textId="77777777" w:rsidR="002E7CF1" w:rsidRPr="00DA35AD" w:rsidRDefault="002E7CF1" w:rsidP="002E7CF1">
            <w:pPr>
              <w:suppressAutoHyphens w:val="0"/>
              <w:ind w:right="-4" w:firstLine="22"/>
              <w:jc w:val="both"/>
              <w:rPr>
                <w:rFonts w:ascii="PT Astra Serif" w:hAnsi="PT Astra Serif"/>
                <w:b/>
                <w:lang w:eastAsia="ru-RU"/>
              </w:rPr>
            </w:pPr>
            <w:r w:rsidRPr="00DA35AD">
              <w:rPr>
                <w:rFonts w:ascii="PT Astra Serif" w:hAnsi="PT Astra Serif"/>
                <w:b/>
                <w:lang w:eastAsia="ru-RU"/>
              </w:rPr>
              <w:t>Наименование по КТРУ</w:t>
            </w:r>
          </w:p>
          <w:p w14:paraId="5E651472" w14:textId="77777777" w:rsidR="002E7CF1" w:rsidRPr="00DA35AD" w:rsidRDefault="002E7CF1" w:rsidP="002E7CF1">
            <w:pPr>
              <w:suppressAutoHyphens w:val="0"/>
              <w:ind w:right="-4"/>
              <w:jc w:val="both"/>
              <w:rPr>
                <w:rFonts w:ascii="PT Astra Serif" w:hAnsi="PT Astra Serif"/>
                <w:b/>
                <w:lang w:eastAsia="ru-RU"/>
              </w:rPr>
            </w:pPr>
          </w:p>
        </w:tc>
        <w:tc>
          <w:tcPr>
            <w:tcW w:w="6237" w:type="dxa"/>
            <w:vAlign w:val="center"/>
          </w:tcPr>
          <w:p w14:paraId="66CE4CA7" w14:textId="77777777" w:rsidR="002E7CF1" w:rsidRPr="00DA35AD" w:rsidRDefault="002E7CF1" w:rsidP="002E7CF1">
            <w:pPr>
              <w:widowControl w:val="0"/>
              <w:suppressAutoHyphens w:val="0"/>
              <w:jc w:val="center"/>
              <w:rPr>
                <w:rFonts w:ascii="PT Astra Serif" w:hAnsi="PT Astra Serif"/>
                <w:snapToGrid w:val="0"/>
                <w:lang w:eastAsia="ru-RU"/>
              </w:rPr>
            </w:pPr>
            <w:r w:rsidRPr="00DA35AD">
              <w:rPr>
                <w:rFonts w:ascii="PT Astra Serif" w:hAnsi="PT Astra Serif"/>
                <w:snapToGrid w:val="0"/>
                <w:lang w:eastAsia="ru-RU"/>
              </w:rPr>
              <w:t>Информация по КТРУ о</w:t>
            </w:r>
            <w:r w:rsidR="00737844">
              <w:rPr>
                <w:rFonts w:ascii="PT Astra Serif" w:hAnsi="PT Astra Serif"/>
                <w:snapToGrid w:val="0"/>
                <w:lang w:eastAsia="ru-RU"/>
              </w:rPr>
              <w:t>тсутствует. ОКПД 2 71.20.19.190</w:t>
            </w:r>
            <w:r w:rsidRPr="00DA35AD">
              <w:rPr>
                <w:rFonts w:ascii="PT Astra Serif" w:hAnsi="PT Astra Serif"/>
                <w:snapToGrid w:val="0"/>
                <w:lang w:eastAsia="ru-RU"/>
              </w:rPr>
              <w:t xml:space="preserve"> (Услуги по техническим испытаниям и анализу прочие, не включенные в другие группировки)</w:t>
            </w:r>
          </w:p>
        </w:tc>
      </w:tr>
      <w:tr w:rsidR="002E7CF1" w:rsidRPr="00DA35AD" w14:paraId="6CE87FDA" w14:textId="77777777" w:rsidTr="002459DC">
        <w:trPr>
          <w:trHeight w:val="405"/>
        </w:trPr>
        <w:tc>
          <w:tcPr>
            <w:tcW w:w="4112" w:type="dxa"/>
            <w:vAlign w:val="center"/>
          </w:tcPr>
          <w:p w14:paraId="534F00D8" w14:textId="77777777" w:rsidR="002E7CF1" w:rsidRPr="00DA35AD" w:rsidRDefault="002E7CF1" w:rsidP="002E7CF1">
            <w:pPr>
              <w:suppressAutoHyphens w:val="0"/>
              <w:ind w:right="-4" w:firstLine="22"/>
              <w:jc w:val="both"/>
              <w:rPr>
                <w:rFonts w:ascii="PT Astra Serif" w:hAnsi="PT Astra Serif"/>
                <w:b/>
                <w:lang w:eastAsia="ru-RU"/>
              </w:rPr>
            </w:pPr>
            <w:r w:rsidRPr="00DA35AD">
              <w:rPr>
                <w:rFonts w:ascii="PT Astra Serif" w:hAnsi="PT Astra Serif"/>
                <w:b/>
                <w:lang w:eastAsia="en-US"/>
              </w:rPr>
              <w:t>Сроки выполнения работ</w:t>
            </w:r>
          </w:p>
        </w:tc>
        <w:tc>
          <w:tcPr>
            <w:tcW w:w="6237" w:type="dxa"/>
            <w:vAlign w:val="center"/>
          </w:tcPr>
          <w:p w14:paraId="18E0389C" w14:textId="77777777" w:rsidR="002E7CF1" w:rsidRPr="00DA35AD" w:rsidRDefault="002E7CF1" w:rsidP="002459DC">
            <w:pPr>
              <w:widowControl w:val="0"/>
              <w:autoSpaceDE w:val="0"/>
              <w:autoSpaceDN w:val="0"/>
              <w:adjustRightInd w:val="0"/>
              <w:spacing w:line="216" w:lineRule="auto"/>
              <w:jc w:val="center"/>
              <w:rPr>
                <w:rFonts w:ascii="PT Astra Serif" w:hAnsi="PT Astra Serif"/>
                <w:lang w:eastAsia="ru-RU"/>
              </w:rPr>
            </w:pPr>
            <w:r w:rsidRPr="00DA35AD">
              <w:rPr>
                <w:rFonts w:ascii="PT Astra Serif" w:hAnsi="PT Astra Serif" w:cs="Arial"/>
                <w:lang w:eastAsia="ru-RU"/>
              </w:rPr>
              <w:t xml:space="preserve">С момента подписания контракта до </w:t>
            </w:r>
            <w:r w:rsidR="002459DC">
              <w:rPr>
                <w:rFonts w:ascii="PT Astra Serif" w:hAnsi="PT Astra Serif" w:cs="Arial"/>
                <w:lang w:eastAsia="ru-RU"/>
              </w:rPr>
              <w:t>15</w:t>
            </w:r>
            <w:r w:rsidRPr="00DA35AD">
              <w:rPr>
                <w:rFonts w:ascii="PT Astra Serif" w:hAnsi="PT Astra Serif" w:cs="Arial"/>
                <w:lang w:eastAsia="ru-RU"/>
              </w:rPr>
              <w:t>.</w:t>
            </w:r>
            <w:r w:rsidR="002459DC">
              <w:rPr>
                <w:rFonts w:ascii="PT Astra Serif" w:hAnsi="PT Astra Serif" w:cs="Arial"/>
                <w:lang w:eastAsia="ru-RU"/>
              </w:rPr>
              <w:t>09</w:t>
            </w:r>
            <w:r w:rsidRPr="00DA35AD">
              <w:rPr>
                <w:rFonts w:ascii="PT Astra Serif" w:hAnsi="PT Astra Serif" w:cs="Arial"/>
                <w:lang w:eastAsia="ru-RU"/>
              </w:rPr>
              <w:t>.202</w:t>
            </w:r>
            <w:r w:rsidR="002459DC">
              <w:rPr>
                <w:rFonts w:ascii="PT Astra Serif" w:hAnsi="PT Astra Serif" w:cs="Arial"/>
                <w:lang w:eastAsia="ru-RU"/>
              </w:rPr>
              <w:t>6</w:t>
            </w:r>
            <w:r w:rsidRPr="00DA35AD">
              <w:rPr>
                <w:rFonts w:ascii="PT Astra Serif" w:hAnsi="PT Astra Serif" w:cs="Arial"/>
                <w:lang w:eastAsia="ru-RU"/>
              </w:rPr>
              <w:t xml:space="preserve"> г. включительно </w:t>
            </w:r>
          </w:p>
        </w:tc>
      </w:tr>
    </w:tbl>
    <w:p w14:paraId="2E7DBD77" w14:textId="77777777" w:rsidR="002459DC" w:rsidRDefault="002459DC" w:rsidP="002459DC">
      <w:pPr>
        <w:widowControl w:val="0"/>
        <w:suppressAutoHyphens w:val="0"/>
        <w:ind w:left="426"/>
        <w:rPr>
          <w:rFonts w:ascii="PT Astra Serif" w:hAnsi="PT Astra Serif"/>
          <w:b/>
          <w:bCs/>
          <w:color w:val="000000"/>
          <w:lang w:eastAsia="ru-RU"/>
        </w:rPr>
      </w:pPr>
    </w:p>
    <w:p w14:paraId="28DA4E08" w14:textId="77777777" w:rsidR="002459DC" w:rsidRDefault="002E7CF1" w:rsidP="002459DC">
      <w:pPr>
        <w:widowControl w:val="0"/>
        <w:numPr>
          <w:ilvl w:val="0"/>
          <w:numId w:val="37"/>
        </w:numPr>
        <w:suppressAutoHyphens w:val="0"/>
        <w:ind w:left="0" w:firstLine="426"/>
        <w:jc w:val="center"/>
        <w:rPr>
          <w:rFonts w:ascii="PT Astra Serif" w:hAnsi="PT Astra Serif"/>
          <w:b/>
          <w:bCs/>
          <w:color w:val="000000"/>
          <w:lang w:eastAsia="ru-RU"/>
        </w:rPr>
      </w:pPr>
      <w:r w:rsidRPr="00DA35AD">
        <w:rPr>
          <w:rFonts w:ascii="PT Astra Serif" w:hAnsi="PT Astra Serif"/>
          <w:b/>
          <w:bCs/>
          <w:color w:val="000000"/>
          <w:lang w:eastAsia="ru-RU"/>
        </w:rPr>
        <w:t>Место</w:t>
      </w:r>
      <w:r w:rsidR="002459DC">
        <w:rPr>
          <w:rFonts w:ascii="PT Astra Serif" w:hAnsi="PT Astra Serif"/>
          <w:b/>
          <w:bCs/>
          <w:color w:val="000000"/>
          <w:lang w:eastAsia="ru-RU"/>
        </w:rPr>
        <w:t>, время</w:t>
      </w:r>
      <w:r w:rsidRPr="00DA35AD">
        <w:rPr>
          <w:rFonts w:ascii="PT Astra Serif" w:hAnsi="PT Astra Serif"/>
          <w:b/>
          <w:bCs/>
          <w:color w:val="000000"/>
          <w:lang w:eastAsia="ru-RU"/>
        </w:rPr>
        <w:t xml:space="preserve"> и объемы выполнения работ</w:t>
      </w:r>
    </w:p>
    <w:p w14:paraId="59F04D8A" w14:textId="77777777" w:rsidR="002459DC" w:rsidRDefault="002459DC" w:rsidP="00F03CC9">
      <w:pPr>
        <w:numPr>
          <w:ilvl w:val="1"/>
          <w:numId w:val="44"/>
        </w:numPr>
        <w:ind w:left="-426" w:right="176" w:firstLine="710"/>
        <w:rPr>
          <w:rFonts w:ascii="PT Astra Serif" w:hAnsi="PT Astra Serif"/>
          <w:color w:val="000000"/>
          <w:spacing w:val="-4"/>
          <w:w w:val="105"/>
        </w:rPr>
      </w:pPr>
      <w:r>
        <w:rPr>
          <w:rFonts w:ascii="PT Astra Serif" w:hAnsi="PT Astra Serif"/>
          <w:b/>
          <w:bCs/>
          <w:color w:val="000000"/>
          <w:lang w:eastAsia="ru-RU"/>
        </w:rPr>
        <w:t>Наружная пожарная эвакуационная лестница расположена по адресу:</w:t>
      </w:r>
      <w:r w:rsidRPr="002459DC">
        <w:rPr>
          <w:rFonts w:ascii="PT Astra Serif" w:hAnsi="PT Astra Serif"/>
          <w:color w:val="000000"/>
          <w:spacing w:val="-4"/>
          <w:w w:val="105"/>
        </w:rPr>
        <w:t xml:space="preserve"> </w:t>
      </w:r>
      <w:r>
        <w:rPr>
          <w:rFonts w:ascii="PT Astra Serif" w:hAnsi="PT Astra Serif"/>
          <w:color w:val="000000"/>
          <w:spacing w:val="-4"/>
          <w:w w:val="105"/>
        </w:rPr>
        <w:t xml:space="preserve">Тверская </w:t>
      </w:r>
      <w:r w:rsidRPr="00654741">
        <w:rPr>
          <w:rFonts w:ascii="PT Astra Serif" w:hAnsi="PT Astra Serif"/>
          <w:color w:val="000000"/>
          <w:spacing w:val="-4"/>
          <w:w w:val="105"/>
        </w:rPr>
        <w:t xml:space="preserve">область, г. Вышний Волочек, Ржевский тракт, </w:t>
      </w:r>
      <w:proofErr w:type="spellStart"/>
      <w:r w:rsidRPr="00654741">
        <w:rPr>
          <w:rFonts w:ascii="PT Astra Serif" w:hAnsi="PT Astra Serif"/>
          <w:color w:val="000000"/>
          <w:spacing w:val="-4"/>
          <w:w w:val="105"/>
        </w:rPr>
        <w:t>зд</w:t>
      </w:r>
      <w:proofErr w:type="spellEnd"/>
      <w:r w:rsidRPr="00654741">
        <w:rPr>
          <w:rFonts w:ascii="PT Astra Serif" w:hAnsi="PT Astra Serif"/>
          <w:color w:val="000000"/>
          <w:spacing w:val="-4"/>
          <w:w w:val="105"/>
        </w:rPr>
        <w:t>. 7</w:t>
      </w:r>
    </w:p>
    <w:p w14:paraId="72DB8FA8" w14:textId="77777777" w:rsidR="008359EF" w:rsidRPr="008359EF" w:rsidRDefault="00F03CC9" w:rsidP="00F03CC9">
      <w:pPr>
        <w:numPr>
          <w:ilvl w:val="1"/>
          <w:numId w:val="44"/>
        </w:numPr>
        <w:ind w:left="-426" w:right="176" w:firstLine="710"/>
        <w:jc w:val="both"/>
        <w:rPr>
          <w:rFonts w:ascii="PT Astra Serif" w:hAnsi="PT Astra Serif"/>
          <w:color w:val="000000"/>
          <w:spacing w:val="-4"/>
          <w:w w:val="105"/>
        </w:rPr>
      </w:pPr>
      <w:r w:rsidRPr="00F03CC9">
        <w:rPr>
          <w:rFonts w:ascii="PT Astra Serif" w:hAnsi="PT Astra Serif"/>
          <w:b/>
          <w:color w:val="000000"/>
          <w:spacing w:val="-4"/>
          <w:w w:val="105"/>
        </w:rPr>
        <w:t>Время выполнения работ:</w:t>
      </w:r>
      <w:r>
        <w:rPr>
          <w:rFonts w:ascii="PT Astra Serif" w:hAnsi="PT Astra Serif"/>
          <w:color w:val="000000"/>
          <w:spacing w:val="-4"/>
          <w:w w:val="105"/>
        </w:rPr>
        <w:t xml:space="preserve"> п</w:t>
      </w:r>
      <w:r w:rsidR="008359EF" w:rsidRPr="008359EF">
        <w:rPr>
          <w:rFonts w:ascii="PT Astra Serif" w:hAnsi="PT Astra Serif"/>
          <w:color w:val="000000"/>
          <w:spacing w:val="-4"/>
          <w:w w:val="105"/>
        </w:rPr>
        <w:t>ри выполнении работ по испытанию пожарных лестниц необходимо учитывать, что работы будут производиться в условиях работы учреждения. Время и режим производства работ согласовывается с администрацией Заказчика, с учетом следующих требований:</w:t>
      </w:r>
    </w:p>
    <w:p w14:paraId="6C2308C7" w14:textId="77777777" w:rsidR="008359EF" w:rsidRPr="008359EF" w:rsidRDefault="008359EF" w:rsidP="00F03CC9">
      <w:pPr>
        <w:ind w:left="-426" w:right="176"/>
        <w:jc w:val="both"/>
        <w:rPr>
          <w:rFonts w:ascii="PT Astra Serif" w:hAnsi="PT Astra Serif"/>
          <w:color w:val="000000"/>
          <w:spacing w:val="-4"/>
          <w:w w:val="105"/>
        </w:rPr>
      </w:pPr>
      <w:r w:rsidRPr="008359EF">
        <w:rPr>
          <w:rFonts w:ascii="PT Astra Serif" w:hAnsi="PT Astra Serif"/>
          <w:color w:val="000000"/>
          <w:spacing w:val="-4"/>
          <w:w w:val="105"/>
        </w:rPr>
        <w:t>- производство работ в зданиях с пропускной системой входа;</w:t>
      </w:r>
    </w:p>
    <w:p w14:paraId="1714B81A" w14:textId="77777777" w:rsidR="008359EF" w:rsidRPr="008359EF" w:rsidRDefault="008359EF" w:rsidP="00F03CC9">
      <w:pPr>
        <w:ind w:left="-426" w:right="176"/>
        <w:jc w:val="both"/>
        <w:rPr>
          <w:rFonts w:ascii="PT Astra Serif" w:hAnsi="PT Astra Serif"/>
          <w:color w:val="000000"/>
          <w:spacing w:val="-4"/>
          <w:w w:val="105"/>
        </w:rPr>
      </w:pPr>
      <w:r w:rsidRPr="008359EF">
        <w:rPr>
          <w:rFonts w:ascii="PT Astra Serif" w:hAnsi="PT Astra Serif"/>
          <w:color w:val="000000"/>
          <w:spacing w:val="-4"/>
          <w:w w:val="105"/>
        </w:rPr>
        <w:t>- работы выполняются в период рабочего времени: по рабочим дням с понедельника по четверг в период с 8 час.00 мин. до 17 час.00 мин., в пятницу с 8 час.00 мин. до 15 час. 45 мин, выходные дни – суббота, воскресенье;</w:t>
      </w:r>
    </w:p>
    <w:p w14:paraId="10E77006" w14:textId="77777777" w:rsidR="008359EF" w:rsidRDefault="008359EF" w:rsidP="00F03CC9">
      <w:pPr>
        <w:ind w:left="-426" w:right="176"/>
        <w:rPr>
          <w:rFonts w:ascii="PT Astra Serif" w:hAnsi="PT Astra Serif"/>
          <w:color w:val="000000"/>
          <w:spacing w:val="-4"/>
          <w:w w:val="105"/>
        </w:rPr>
      </w:pPr>
      <w:r w:rsidRPr="008359EF">
        <w:rPr>
          <w:rFonts w:ascii="PT Astra Serif" w:hAnsi="PT Astra Serif"/>
          <w:color w:val="000000"/>
          <w:spacing w:val="-4"/>
          <w:w w:val="105"/>
        </w:rPr>
        <w:t>- уборка и вывоз мусора ежедневно.</w:t>
      </w:r>
    </w:p>
    <w:p w14:paraId="19C160F6" w14:textId="77777777" w:rsidR="002459DC" w:rsidRDefault="008359EF" w:rsidP="00F03CC9">
      <w:pPr>
        <w:ind w:left="-426" w:right="-1" w:firstLine="710"/>
        <w:rPr>
          <w:rFonts w:ascii="PT Astra Serif" w:hAnsi="PT Astra Serif"/>
          <w:color w:val="000000"/>
          <w:spacing w:val="-4"/>
          <w:w w:val="105"/>
        </w:rPr>
      </w:pPr>
      <w:r w:rsidRPr="00F03CC9">
        <w:rPr>
          <w:rFonts w:ascii="PT Astra Serif" w:hAnsi="PT Astra Serif"/>
          <w:b/>
          <w:color w:val="000000"/>
          <w:spacing w:val="-4"/>
          <w:w w:val="105"/>
        </w:rPr>
        <w:t xml:space="preserve">1.3. </w:t>
      </w:r>
      <w:r w:rsidR="00F03CC9" w:rsidRPr="00F03CC9">
        <w:rPr>
          <w:rFonts w:ascii="PT Astra Serif" w:hAnsi="PT Astra Serif"/>
          <w:b/>
          <w:bCs/>
          <w:color w:val="000000"/>
          <w:lang w:eastAsia="ru-RU"/>
        </w:rPr>
        <w:t>Объемы выполняемых работ по испытанию</w:t>
      </w:r>
      <w:r w:rsidR="00F03CC9" w:rsidRPr="00F03CC9">
        <w:rPr>
          <w:rFonts w:ascii="PT Astra Serif" w:hAnsi="PT Astra Serif"/>
          <w:b/>
          <w:color w:val="000000"/>
          <w:spacing w:val="-4"/>
          <w:w w:val="105"/>
        </w:rPr>
        <w:t>:</w:t>
      </w:r>
      <w:r w:rsidR="00F03CC9">
        <w:rPr>
          <w:rFonts w:ascii="PT Astra Serif" w:hAnsi="PT Astra Serif"/>
          <w:color w:val="000000"/>
          <w:spacing w:val="-4"/>
          <w:w w:val="105"/>
        </w:rPr>
        <w:t xml:space="preserve"> наружная пожарная лестница – 1 шт.</w:t>
      </w:r>
    </w:p>
    <w:p w14:paraId="2AB17B7C" w14:textId="77777777" w:rsidR="00F03CC9" w:rsidRPr="00F03CC9" w:rsidRDefault="00F03CC9" w:rsidP="00F03CC9">
      <w:pPr>
        <w:ind w:left="-426" w:right="-1" w:firstLine="710"/>
        <w:rPr>
          <w:rFonts w:ascii="PT Astra Serif" w:hAnsi="PT Astra Serif"/>
          <w:color w:val="000000"/>
          <w:spacing w:val="-4"/>
          <w:w w:val="105"/>
        </w:rPr>
      </w:pPr>
    </w:p>
    <w:p w14:paraId="75DB0DC6" w14:textId="77777777" w:rsidR="002E7CF1" w:rsidRPr="00F03CC9" w:rsidRDefault="002E7CF1" w:rsidP="00F03CC9">
      <w:pPr>
        <w:suppressAutoHyphens w:val="0"/>
        <w:jc w:val="center"/>
        <w:textAlignment w:val="baseline"/>
        <w:rPr>
          <w:rFonts w:ascii="PT Astra Serif" w:hAnsi="PT Astra Serif" w:cs="Segoe UI"/>
          <w:lang w:eastAsia="ru-RU"/>
        </w:rPr>
      </w:pPr>
      <w:r w:rsidRPr="00F03CC9">
        <w:rPr>
          <w:rFonts w:ascii="PT Astra Serif" w:hAnsi="PT Astra Serif"/>
          <w:b/>
          <w:bCs/>
          <w:lang w:eastAsia="ru-RU"/>
        </w:rPr>
        <w:t>2. Перечень документов, на основании которых выполняются работы:</w:t>
      </w:r>
    </w:p>
    <w:p w14:paraId="6FAC5AF0" w14:textId="77777777" w:rsidR="002E7CF1" w:rsidRPr="00DA35AD" w:rsidRDefault="002E7CF1" w:rsidP="00F03CC9">
      <w:pPr>
        <w:suppressAutoHyphens w:val="0"/>
        <w:ind w:left="-426"/>
        <w:jc w:val="both"/>
        <w:textAlignment w:val="baseline"/>
        <w:rPr>
          <w:rFonts w:ascii="PT Astra Serif" w:hAnsi="PT Astra Serif" w:cs="Segoe UI"/>
          <w:lang w:eastAsia="ru-RU"/>
        </w:rPr>
      </w:pPr>
      <w:r w:rsidRPr="00DA35AD">
        <w:rPr>
          <w:rFonts w:ascii="PT Astra Serif" w:hAnsi="PT Astra Serif"/>
          <w:lang w:eastAsia="ru-RU"/>
        </w:rPr>
        <w:t>- ГОСТ Р 53254-2009 "Техника пожарная. Лестницы пожарные наружные стационарные. Ограждения кровли. Общие технические требования. Методы испытаний", </w:t>
      </w:r>
    </w:p>
    <w:p w14:paraId="4229ACB0" w14:textId="77777777" w:rsidR="002E7CF1" w:rsidRPr="00DA35AD" w:rsidRDefault="002E7CF1" w:rsidP="00F03CC9">
      <w:pPr>
        <w:suppressAutoHyphens w:val="0"/>
        <w:ind w:left="-426"/>
        <w:jc w:val="both"/>
        <w:textAlignment w:val="baseline"/>
        <w:rPr>
          <w:rFonts w:ascii="PT Astra Serif" w:hAnsi="PT Astra Serif" w:cs="Segoe UI"/>
          <w:lang w:eastAsia="ru-RU"/>
        </w:rPr>
      </w:pPr>
      <w:r w:rsidRPr="00DA35AD">
        <w:rPr>
          <w:rFonts w:ascii="PT Astra Serif" w:hAnsi="PT Astra Serif"/>
          <w:lang w:eastAsia="ru-RU"/>
        </w:rPr>
        <w:t>- НПБ 245-2001 “Лестницы пожарные наружные стационарные и ограждения крыш. Общие технические требования. Методы испытаний”, </w:t>
      </w:r>
    </w:p>
    <w:p w14:paraId="53D2AD62" w14:textId="77777777" w:rsidR="002E7CF1" w:rsidRPr="00DA35AD" w:rsidRDefault="002E7CF1" w:rsidP="00F03CC9">
      <w:pPr>
        <w:suppressAutoHyphens w:val="0"/>
        <w:ind w:left="-426"/>
        <w:jc w:val="both"/>
        <w:textAlignment w:val="baseline"/>
        <w:rPr>
          <w:rFonts w:ascii="PT Astra Serif" w:hAnsi="PT Astra Serif" w:cs="Calibri"/>
          <w:lang w:eastAsia="ru-RU"/>
        </w:rPr>
      </w:pPr>
      <w:r w:rsidRPr="00DA35AD">
        <w:rPr>
          <w:rFonts w:ascii="PT Astra Serif" w:hAnsi="PT Astra Serif"/>
          <w:lang w:eastAsia="ru-RU"/>
        </w:rPr>
        <w:t>- Правила противопожарного режима в Российской Федерации (утв. постановлением Правительства РФ от 25.04.2012</w:t>
      </w:r>
      <w:r w:rsidRPr="00DA35AD">
        <w:rPr>
          <w:lang w:eastAsia="ru-RU"/>
        </w:rPr>
        <w:t> </w:t>
      </w:r>
      <w:r w:rsidRPr="00DA35AD">
        <w:rPr>
          <w:rFonts w:ascii="PT Astra Serif" w:hAnsi="PT Astra Serif"/>
          <w:lang w:eastAsia="ru-RU"/>
        </w:rPr>
        <w:t>№</w:t>
      </w:r>
      <w:r w:rsidRPr="00DA35AD">
        <w:rPr>
          <w:lang w:eastAsia="ru-RU"/>
        </w:rPr>
        <w:t> </w:t>
      </w:r>
      <w:r w:rsidRPr="00DA35AD">
        <w:rPr>
          <w:rFonts w:ascii="PT Astra Serif" w:hAnsi="PT Astra Serif"/>
          <w:lang w:eastAsia="ru-RU"/>
        </w:rPr>
        <w:t>390)</w:t>
      </w:r>
      <w:r w:rsidRPr="00DA35AD">
        <w:rPr>
          <w:rFonts w:ascii="PT Astra Serif" w:hAnsi="PT Astra Serif" w:cs="Calibri"/>
          <w:lang w:eastAsia="ru-RU"/>
        </w:rPr>
        <w:t>, </w:t>
      </w:r>
    </w:p>
    <w:p w14:paraId="54527373" w14:textId="77777777" w:rsidR="002E7CF1" w:rsidRPr="00DA35AD" w:rsidRDefault="002E7CF1" w:rsidP="00F03CC9">
      <w:pPr>
        <w:suppressAutoHyphens w:val="0"/>
        <w:spacing w:line="276" w:lineRule="auto"/>
        <w:ind w:left="-426"/>
        <w:jc w:val="both"/>
        <w:rPr>
          <w:rFonts w:ascii="PT Astra Serif" w:hAnsi="PT Astra Serif"/>
          <w:lang w:eastAsia="en-US"/>
        </w:rPr>
      </w:pPr>
      <w:r w:rsidRPr="00DA35AD">
        <w:rPr>
          <w:rFonts w:ascii="PT Astra Serif" w:hAnsi="PT Astra Serif" w:cs="Calibri"/>
          <w:lang w:eastAsia="ru-RU"/>
        </w:rPr>
        <w:t>-</w:t>
      </w:r>
      <w:r w:rsidRPr="00DA35AD">
        <w:rPr>
          <w:rFonts w:ascii="PT Astra Serif" w:hAnsi="PT Astra Serif"/>
          <w:lang w:eastAsia="en-US"/>
        </w:rPr>
        <w:t xml:space="preserve"> «Правила противопожарного режима в РФ», утвержденных Постановлением Правительства РФ </w:t>
      </w:r>
      <w:r w:rsidRPr="00DA35AD">
        <w:rPr>
          <w:rFonts w:ascii="PT Astra Serif" w:hAnsi="PT Astra Serif"/>
          <w:shd w:val="clear" w:color="auto" w:fill="FFFFFF"/>
          <w:lang w:eastAsia="en-US"/>
        </w:rPr>
        <w:t>от 16 сентября 2020 года N 1479</w:t>
      </w:r>
      <w:r w:rsidRPr="00DA35AD">
        <w:rPr>
          <w:rFonts w:ascii="PT Astra Serif" w:hAnsi="PT Astra Serif"/>
          <w:lang w:eastAsia="en-US"/>
        </w:rPr>
        <w:t>;</w:t>
      </w:r>
    </w:p>
    <w:p w14:paraId="7A23DD5D" w14:textId="77777777" w:rsidR="002E7CF1" w:rsidRPr="00DA35AD" w:rsidRDefault="002E7CF1" w:rsidP="00F03CC9">
      <w:pPr>
        <w:shd w:val="clear" w:color="auto" w:fill="FFFFFF"/>
        <w:suppressAutoHyphens w:val="0"/>
        <w:ind w:left="-426"/>
        <w:jc w:val="both"/>
        <w:textAlignment w:val="baseline"/>
        <w:rPr>
          <w:rFonts w:ascii="PT Astra Serif" w:hAnsi="PT Astra Serif"/>
          <w:color w:val="000000"/>
          <w:lang w:eastAsia="ru-RU"/>
        </w:rPr>
      </w:pPr>
      <w:r w:rsidRPr="00DA35AD">
        <w:rPr>
          <w:rFonts w:ascii="PT Astra Serif" w:hAnsi="PT Astra Serif"/>
          <w:lang w:eastAsia="ru-RU"/>
        </w:rPr>
        <w:t>- </w:t>
      </w:r>
      <w:r w:rsidRPr="00DA35AD">
        <w:rPr>
          <w:rFonts w:ascii="PT Astra Serif" w:hAnsi="PT Astra Serif"/>
          <w:color w:val="000000"/>
          <w:lang w:eastAsia="ru-RU"/>
        </w:rPr>
        <w:t>Технические требования настоящего технического задания.  </w:t>
      </w:r>
    </w:p>
    <w:p w14:paraId="4CF029C7" w14:textId="77777777" w:rsidR="002E7CF1" w:rsidRPr="00DA35AD" w:rsidRDefault="002E7CF1" w:rsidP="00F03CC9">
      <w:pPr>
        <w:tabs>
          <w:tab w:val="left" w:pos="993"/>
        </w:tabs>
        <w:suppressAutoHyphens w:val="0"/>
        <w:autoSpaceDE w:val="0"/>
        <w:autoSpaceDN w:val="0"/>
        <w:adjustRightInd w:val="0"/>
        <w:ind w:left="-426"/>
        <w:jc w:val="both"/>
        <w:rPr>
          <w:rFonts w:ascii="PT Astra Serif" w:hAnsi="PT Astra Serif"/>
          <w:lang w:eastAsia="ru-RU"/>
        </w:rPr>
      </w:pPr>
      <w:r w:rsidRPr="00DA35AD">
        <w:rPr>
          <w:rFonts w:ascii="PT Astra Serif" w:hAnsi="PT Astra Serif"/>
          <w:color w:val="000000"/>
          <w:lang w:eastAsia="ru-RU"/>
        </w:rPr>
        <w:t xml:space="preserve">- </w:t>
      </w:r>
      <w:r w:rsidRPr="00DA35AD">
        <w:rPr>
          <w:rFonts w:ascii="PT Astra Serif" w:hAnsi="PT Astra Serif"/>
          <w:lang w:eastAsia="ru-RU"/>
        </w:rPr>
        <w:t>Копии аккредитационного аттестата и лицензии МЧС на проведение испытаний.</w:t>
      </w:r>
    </w:p>
    <w:p w14:paraId="347F8DD6" w14:textId="77777777" w:rsidR="002E7CF1" w:rsidRPr="00DA35AD" w:rsidRDefault="002E7CF1" w:rsidP="002E7CF1">
      <w:pPr>
        <w:suppressAutoHyphens w:val="0"/>
        <w:jc w:val="both"/>
        <w:textAlignment w:val="baseline"/>
        <w:rPr>
          <w:rFonts w:ascii="PT Astra Serif" w:hAnsi="PT Astra Serif"/>
          <w:b/>
          <w:bCs/>
          <w:lang w:eastAsia="ru-RU"/>
        </w:rPr>
      </w:pPr>
    </w:p>
    <w:p w14:paraId="1C711CB7" w14:textId="77777777" w:rsidR="002E7CF1" w:rsidRPr="00F03CC9" w:rsidRDefault="002E7CF1" w:rsidP="00F03CC9">
      <w:pPr>
        <w:suppressAutoHyphens w:val="0"/>
        <w:ind w:hanging="709"/>
        <w:jc w:val="center"/>
        <w:textAlignment w:val="baseline"/>
        <w:rPr>
          <w:rFonts w:ascii="PT Astra Serif" w:hAnsi="PT Astra Serif" w:cs="Segoe UI"/>
          <w:lang w:eastAsia="ru-RU"/>
        </w:rPr>
      </w:pPr>
      <w:r w:rsidRPr="00F03CC9">
        <w:rPr>
          <w:rFonts w:ascii="PT Astra Serif" w:hAnsi="PT Astra Serif"/>
          <w:b/>
          <w:bCs/>
          <w:lang w:eastAsia="ru-RU"/>
        </w:rPr>
        <w:t>3. Цель выполнения работ</w:t>
      </w:r>
    </w:p>
    <w:p w14:paraId="3A676761" w14:textId="77777777" w:rsidR="002E7CF1" w:rsidRPr="00DA35AD" w:rsidRDefault="002E7CF1" w:rsidP="002C583D">
      <w:pPr>
        <w:suppressAutoHyphens w:val="0"/>
        <w:ind w:left="-426" w:firstLine="708"/>
        <w:jc w:val="both"/>
        <w:textAlignment w:val="baseline"/>
        <w:rPr>
          <w:rFonts w:ascii="PT Astra Serif" w:hAnsi="PT Astra Serif"/>
          <w:lang w:eastAsia="ru-RU"/>
        </w:rPr>
      </w:pPr>
      <w:r w:rsidRPr="00DA35AD">
        <w:rPr>
          <w:rFonts w:ascii="PT Astra Serif" w:hAnsi="PT Astra Serif"/>
          <w:lang w:eastAsia="ru-RU"/>
        </w:rPr>
        <w:t>Поддержание наружных пожарных лестниц в исправном работоспособном состоянии в соответствии с требованиями нормативной документации.  </w:t>
      </w:r>
    </w:p>
    <w:p w14:paraId="2BF5D858" w14:textId="77777777" w:rsidR="002E7CF1" w:rsidRPr="00DA35AD" w:rsidRDefault="002E7CF1" w:rsidP="002E7CF1">
      <w:pPr>
        <w:suppressAutoHyphens w:val="0"/>
        <w:ind w:firstLine="708"/>
        <w:jc w:val="both"/>
        <w:textAlignment w:val="baseline"/>
        <w:rPr>
          <w:rFonts w:ascii="PT Astra Serif" w:hAnsi="PT Astra Serif"/>
          <w:lang w:eastAsia="ru-RU"/>
        </w:rPr>
      </w:pPr>
    </w:p>
    <w:p w14:paraId="11797539" w14:textId="77777777" w:rsidR="002E7CF1" w:rsidRPr="00DA35AD" w:rsidRDefault="002C583D" w:rsidP="002C583D">
      <w:pPr>
        <w:tabs>
          <w:tab w:val="num" w:pos="709"/>
        </w:tabs>
        <w:suppressAutoHyphens w:val="0"/>
        <w:spacing w:line="216" w:lineRule="auto"/>
        <w:ind w:firstLine="709"/>
        <w:jc w:val="center"/>
        <w:rPr>
          <w:rFonts w:ascii="PT Astra Serif" w:hAnsi="PT Astra Serif"/>
          <w:b/>
          <w:color w:val="000000"/>
          <w:lang w:eastAsia="ru-RU"/>
        </w:rPr>
      </w:pPr>
      <w:r>
        <w:rPr>
          <w:rFonts w:ascii="PT Astra Serif" w:hAnsi="PT Astra Serif"/>
          <w:b/>
          <w:color w:val="000000"/>
          <w:lang w:eastAsia="ru-RU"/>
        </w:rPr>
        <w:t xml:space="preserve">4. </w:t>
      </w:r>
      <w:r w:rsidR="002E7CF1" w:rsidRPr="00DA35AD">
        <w:rPr>
          <w:rFonts w:ascii="PT Astra Serif" w:hAnsi="PT Astra Serif"/>
          <w:b/>
          <w:color w:val="000000"/>
          <w:lang w:eastAsia="ru-RU"/>
        </w:rPr>
        <w:t xml:space="preserve">Работы </w:t>
      </w:r>
      <w:r w:rsidR="002E7CF1" w:rsidRPr="00DA35AD">
        <w:rPr>
          <w:rFonts w:ascii="PT Astra Serif" w:eastAsia="Courier New" w:hAnsi="PT Astra Serif"/>
          <w:b/>
          <w:color w:val="000000"/>
          <w:lang w:eastAsia="ru-RU"/>
        </w:rPr>
        <w:t>по испытанию пожарн</w:t>
      </w:r>
      <w:r>
        <w:rPr>
          <w:rFonts w:ascii="PT Astra Serif" w:eastAsia="Courier New" w:hAnsi="PT Astra Serif"/>
          <w:b/>
          <w:color w:val="000000"/>
          <w:lang w:eastAsia="ru-RU"/>
        </w:rPr>
        <w:t>ой</w:t>
      </w:r>
      <w:r w:rsidR="002E7CF1" w:rsidRPr="00DA35AD">
        <w:rPr>
          <w:rFonts w:ascii="PT Astra Serif" w:eastAsia="Courier New" w:hAnsi="PT Astra Serif"/>
          <w:b/>
          <w:color w:val="000000"/>
          <w:lang w:eastAsia="ru-RU"/>
        </w:rPr>
        <w:t xml:space="preserve"> лестниц</w:t>
      </w:r>
      <w:r>
        <w:rPr>
          <w:rFonts w:ascii="PT Astra Serif" w:eastAsia="Courier New" w:hAnsi="PT Astra Serif"/>
          <w:b/>
          <w:color w:val="000000"/>
          <w:lang w:eastAsia="ru-RU"/>
        </w:rPr>
        <w:t>ы</w:t>
      </w:r>
      <w:r w:rsidR="002E7CF1" w:rsidRPr="00DA35AD">
        <w:rPr>
          <w:rFonts w:ascii="PT Astra Serif" w:hAnsi="PT Astra Serif"/>
          <w:b/>
          <w:color w:val="000000"/>
          <w:lang w:eastAsia="ru-RU"/>
        </w:rPr>
        <w:t xml:space="preserve"> включают в себя:</w:t>
      </w:r>
    </w:p>
    <w:p w14:paraId="7B92C998" w14:textId="77777777" w:rsidR="002E7CF1" w:rsidRPr="00DA35AD" w:rsidRDefault="002E7CF1" w:rsidP="002C583D">
      <w:pPr>
        <w:tabs>
          <w:tab w:val="num" w:pos="709"/>
        </w:tabs>
        <w:suppressAutoHyphens w:val="0"/>
        <w:spacing w:line="216" w:lineRule="auto"/>
        <w:ind w:hanging="426"/>
        <w:rPr>
          <w:rFonts w:ascii="PT Astra Serif" w:hAnsi="PT Astra Serif"/>
          <w:color w:val="000000"/>
          <w:lang w:eastAsia="ru-RU"/>
        </w:rPr>
      </w:pPr>
      <w:r w:rsidRPr="00DA35AD">
        <w:rPr>
          <w:rFonts w:ascii="PT Astra Serif" w:hAnsi="PT Astra Serif"/>
          <w:color w:val="000000"/>
          <w:lang w:eastAsia="ru-RU"/>
        </w:rPr>
        <w:t>- проверка основных размеров</w:t>
      </w:r>
      <w:r w:rsidR="002C583D">
        <w:rPr>
          <w:rFonts w:ascii="PT Astra Serif" w:hAnsi="PT Astra Serif"/>
          <w:color w:val="000000"/>
          <w:lang w:eastAsia="ru-RU"/>
        </w:rPr>
        <w:t>;</w:t>
      </w:r>
    </w:p>
    <w:p w14:paraId="494CCDC5" w14:textId="77777777" w:rsidR="002E7CF1" w:rsidRPr="00DA35AD" w:rsidRDefault="002E7CF1" w:rsidP="002C583D">
      <w:pPr>
        <w:tabs>
          <w:tab w:val="num" w:pos="709"/>
        </w:tabs>
        <w:suppressAutoHyphens w:val="0"/>
        <w:spacing w:line="216" w:lineRule="auto"/>
        <w:ind w:hanging="426"/>
        <w:rPr>
          <w:rFonts w:ascii="PT Astra Serif" w:hAnsi="PT Astra Serif"/>
          <w:color w:val="000000"/>
          <w:lang w:eastAsia="ru-RU"/>
        </w:rPr>
      </w:pPr>
      <w:r w:rsidRPr="00DA35AD">
        <w:rPr>
          <w:rFonts w:ascii="PT Astra Serif" w:hAnsi="PT Astra Serif"/>
          <w:color w:val="000000"/>
          <w:lang w:eastAsia="ru-RU"/>
        </w:rPr>
        <w:t>- проверка предельных отклонений размеров и форм</w:t>
      </w:r>
      <w:r w:rsidR="002C583D">
        <w:rPr>
          <w:rFonts w:ascii="PT Astra Serif" w:hAnsi="PT Astra Serif"/>
          <w:color w:val="000000"/>
          <w:lang w:eastAsia="ru-RU"/>
        </w:rPr>
        <w:t>;</w:t>
      </w:r>
    </w:p>
    <w:p w14:paraId="227EDAA8" w14:textId="77777777" w:rsidR="002E7CF1" w:rsidRPr="00DA35AD" w:rsidRDefault="002E7CF1" w:rsidP="002C583D">
      <w:pPr>
        <w:tabs>
          <w:tab w:val="num" w:pos="709"/>
        </w:tabs>
        <w:suppressAutoHyphens w:val="0"/>
        <w:spacing w:line="216" w:lineRule="auto"/>
        <w:ind w:hanging="426"/>
        <w:rPr>
          <w:rFonts w:ascii="PT Astra Serif" w:hAnsi="PT Astra Serif"/>
          <w:color w:val="000000"/>
          <w:lang w:eastAsia="ru-RU"/>
        </w:rPr>
      </w:pPr>
      <w:r w:rsidRPr="00DA35AD">
        <w:rPr>
          <w:rFonts w:ascii="PT Astra Serif" w:hAnsi="PT Astra Serif"/>
          <w:color w:val="000000"/>
          <w:lang w:eastAsia="ru-RU"/>
        </w:rPr>
        <w:t>- визуальная проверка целостности конструкций и их креплений</w:t>
      </w:r>
      <w:r w:rsidR="002C583D">
        <w:rPr>
          <w:rFonts w:ascii="PT Astra Serif" w:hAnsi="PT Astra Serif"/>
          <w:color w:val="000000"/>
          <w:lang w:eastAsia="ru-RU"/>
        </w:rPr>
        <w:t>;</w:t>
      </w:r>
    </w:p>
    <w:p w14:paraId="77971B92" w14:textId="77777777" w:rsidR="002E7CF1" w:rsidRPr="00DA35AD" w:rsidRDefault="002E7CF1" w:rsidP="002C583D">
      <w:pPr>
        <w:tabs>
          <w:tab w:val="num" w:pos="709"/>
        </w:tabs>
        <w:suppressAutoHyphens w:val="0"/>
        <w:spacing w:line="216" w:lineRule="auto"/>
        <w:ind w:hanging="426"/>
        <w:rPr>
          <w:rFonts w:ascii="PT Astra Serif" w:hAnsi="PT Astra Serif"/>
          <w:color w:val="000000"/>
          <w:lang w:eastAsia="ru-RU"/>
        </w:rPr>
      </w:pPr>
      <w:r w:rsidRPr="00DA35AD">
        <w:rPr>
          <w:rFonts w:ascii="PT Astra Serif" w:hAnsi="PT Astra Serif"/>
          <w:color w:val="000000"/>
          <w:lang w:eastAsia="ru-RU"/>
        </w:rPr>
        <w:t>- проверка качества сварных швов</w:t>
      </w:r>
      <w:r w:rsidR="002C583D">
        <w:rPr>
          <w:rFonts w:ascii="PT Astra Serif" w:hAnsi="PT Astra Serif"/>
          <w:color w:val="000000"/>
          <w:lang w:eastAsia="ru-RU"/>
        </w:rPr>
        <w:t>;</w:t>
      </w:r>
    </w:p>
    <w:p w14:paraId="7B09A73F" w14:textId="77777777" w:rsidR="002E7CF1" w:rsidRPr="00DA35AD" w:rsidRDefault="002E7CF1" w:rsidP="002C583D">
      <w:pPr>
        <w:tabs>
          <w:tab w:val="num" w:pos="709"/>
        </w:tabs>
        <w:suppressAutoHyphens w:val="0"/>
        <w:spacing w:line="216" w:lineRule="auto"/>
        <w:ind w:hanging="426"/>
        <w:rPr>
          <w:rFonts w:ascii="PT Astra Serif" w:hAnsi="PT Astra Serif"/>
          <w:color w:val="000000"/>
          <w:lang w:eastAsia="ru-RU"/>
        </w:rPr>
      </w:pPr>
      <w:r w:rsidRPr="00DA35AD">
        <w:rPr>
          <w:rFonts w:ascii="PT Astra Serif" w:hAnsi="PT Astra Serif"/>
          <w:color w:val="000000"/>
          <w:lang w:eastAsia="ru-RU"/>
        </w:rPr>
        <w:t>- испытание ступеней лестницы на прочность</w:t>
      </w:r>
      <w:r w:rsidR="002C583D">
        <w:rPr>
          <w:rFonts w:ascii="PT Astra Serif" w:hAnsi="PT Astra Serif"/>
          <w:color w:val="000000"/>
          <w:lang w:eastAsia="ru-RU"/>
        </w:rPr>
        <w:t>;</w:t>
      </w:r>
    </w:p>
    <w:p w14:paraId="3C621BCA" w14:textId="77777777" w:rsidR="002E7CF1" w:rsidRPr="00DA35AD" w:rsidRDefault="002E7CF1" w:rsidP="002C583D">
      <w:pPr>
        <w:tabs>
          <w:tab w:val="num" w:pos="709"/>
        </w:tabs>
        <w:suppressAutoHyphens w:val="0"/>
        <w:spacing w:line="216" w:lineRule="auto"/>
        <w:ind w:hanging="426"/>
        <w:rPr>
          <w:rFonts w:ascii="PT Astra Serif" w:hAnsi="PT Astra Serif"/>
          <w:color w:val="000000"/>
          <w:lang w:eastAsia="ru-RU"/>
        </w:rPr>
      </w:pPr>
      <w:r w:rsidRPr="00DA35AD">
        <w:rPr>
          <w:rFonts w:ascii="PT Astra Serif" w:hAnsi="PT Astra Serif"/>
          <w:color w:val="000000"/>
          <w:lang w:eastAsia="ru-RU"/>
        </w:rPr>
        <w:t>- испытания балок крепления лестницы на прочность</w:t>
      </w:r>
      <w:r w:rsidR="002C583D">
        <w:rPr>
          <w:rFonts w:ascii="PT Astra Serif" w:hAnsi="PT Astra Serif"/>
          <w:color w:val="000000"/>
          <w:lang w:eastAsia="ru-RU"/>
        </w:rPr>
        <w:t>;</w:t>
      </w:r>
    </w:p>
    <w:p w14:paraId="1AD0F09F" w14:textId="77777777" w:rsidR="002E7CF1" w:rsidRPr="002C583D" w:rsidRDefault="002E7CF1" w:rsidP="002C583D">
      <w:pPr>
        <w:suppressAutoHyphens w:val="0"/>
        <w:ind w:hanging="426"/>
        <w:textAlignment w:val="baseline"/>
        <w:rPr>
          <w:rFonts w:ascii="PT Astra Serif" w:hAnsi="PT Astra Serif"/>
          <w:b/>
          <w:bCs/>
          <w:lang w:eastAsia="ru-RU"/>
        </w:rPr>
      </w:pPr>
      <w:r w:rsidRPr="00DA35AD">
        <w:rPr>
          <w:rFonts w:ascii="PT Astra Serif" w:hAnsi="PT Astra Serif"/>
          <w:color w:val="000000"/>
          <w:lang w:eastAsia="ru-RU"/>
        </w:rPr>
        <w:t>- испытания площадок и маршей лестницы на прочность</w:t>
      </w:r>
      <w:r w:rsidR="002C583D">
        <w:rPr>
          <w:rFonts w:ascii="PT Astra Serif" w:hAnsi="PT Astra Serif"/>
          <w:color w:val="000000"/>
          <w:lang w:eastAsia="ru-RU"/>
        </w:rPr>
        <w:t>.</w:t>
      </w:r>
    </w:p>
    <w:p w14:paraId="5CABCE3D" w14:textId="77777777" w:rsidR="002E7CF1" w:rsidRPr="002C583D" w:rsidRDefault="002E7CF1" w:rsidP="002C583D">
      <w:pPr>
        <w:suppressAutoHyphens w:val="0"/>
        <w:ind w:hanging="567"/>
        <w:jc w:val="center"/>
        <w:textAlignment w:val="baseline"/>
        <w:rPr>
          <w:rFonts w:ascii="PT Astra Serif" w:hAnsi="PT Astra Serif" w:cs="Segoe UI"/>
          <w:lang w:eastAsia="ru-RU"/>
        </w:rPr>
      </w:pPr>
      <w:r w:rsidRPr="002C583D">
        <w:rPr>
          <w:rFonts w:ascii="PT Astra Serif" w:hAnsi="PT Astra Serif"/>
          <w:b/>
          <w:bCs/>
          <w:lang w:eastAsia="ru-RU"/>
        </w:rPr>
        <w:lastRenderedPageBreak/>
        <w:t>5. Сроки выполнения работ:</w:t>
      </w:r>
    </w:p>
    <w:p w14:paraId="4613E921" w14:textId="77777777" w:rsidR="002E7CF1" w:rsidRPr="00DA35AD" w:rsidRDefault="002E7CF1" w:rsidP="002C583D">
      <w:pPr>
        <w:suppressAutoHyphens w:val="0"/>
        <w:ind w:firstLine="284"/>
        <w:jc w:val="both"/>
        <w:textAlignment w:val="baseline"/>
        <w:rPr>
          <w:rFonts w:ascii="PT Astra Serif" w:hAnsi="PT Astra Serif"/>
          <w:lang w:eastAsia="ru-RU"/>
        </w:rPr>
      </w:pPr>
      <w:r w:rsidRPr="00DA35AD">
        <w:rPr>
          <w:rFonts w:ascii="PT Astra Serif" w:hAnsi="PT Astra Serif"/>
          <w:lang w:eastAsia="ru-RU"/>
        </w:rPr>
        <w:t xml:space="preserve">С момента подписания контракта до </w:t>
      </w:r>
      <w:r w:rsidR="00F03CC9">
        <w:rPr>
          <w:rFonts w:ascii="PT Astra Serif" w:hAnsi="PT Astra Serif"/>
          <w:lang w:eastAsia="ru-RU"/>
        </w:rPr>
        <w:t>15</w:t>
      </w:r>
      <w:r w:rsidRPr="00DA35AD">
        <w:rPr>
          <w:rFonts w:ascii="PT Astra Serif" w:hAnsi="PT Astra Serif"/>
          <w:lang w:eastAsia="ru-RU"/>
        </w:rPr>
        <w:t>.</w:t>
      </w:r>
      <w:r w:rsidR="00F03CC9">
        <w:rPr>
          <w:rFonts w:ascii="PT Astra Serif" w:hAnsi="PT Astra Serif"/>
          <w:lang w:eastAsia="ru-RU"/>
        </w:rPr>
        <w:t>09</w:t>
      </w:r>
      <w:r w:rsidRPr="00DA35AD">
        <w:rPr>
          <w:rFonts w:ascii="PT Astra Serif" w:hAnsi="PT Astra Serif"/>
          <w:lang w:eastAsia="ru-RU"/>
        </w:rPr>
        <w:t>.202</w:t>
      </w:r>
      <w:r w:rsidR="00F03CC9">
        <w:rPr>
          <w:rFonts w:ascii="PT Astra Serif" w:hAnsi="PT Astra Serif"/>
          <w:lang w:eastAsia="ru-RU"/>
        </w:rPr>
        <w:t>6</w:t>
      </w:r>
      <w:r w:rsidRPr="00DA35AD">
        <w:rPr>
          <w:rFonts w:ascii="PT Astra Serif" w:hAnsi="PT Astra Serif"/>
          <w:lang w:eastAsia="ru-RU"/>
        </w:rPr>
        <w:t xml:space="preserve"> г. включител</w:t>
      </w:r>
      <w:r w:rsidR="00F03CC9">
        <w:rPr>
          <w:rFonts w:ascii="PT Astra Serif" w:hAnsi="PT Astra Serif"/>
          <w:lang w:eastAsia="ru-RU"/>
        </w:rPr>
        <w:t>ьно</w:t>
      </w:r>
      <w:r w:rsidRPr="00DA35AD">
        <w:rPr>
          <w:rFonts w:ascii="PT Astra Serif" w:hAnsi="PT Astra Serif"/>
          <w:lang w:eastAsia="ru-RU"/>
        </w:rPr>
        <w:t>.</w:t>
      </w:r>
    </w:p>
    <w:p w14:paraId="04E37135" w14:textId="77777777" w:rsidR="002E7CF1" w:rsidRPr="00DA35AD" w:rsidRDefault="002E7CF1" w:rsidP="002E7CF1">
      <w:pPr>
        <w:suppressAutoHyphens w:val="0"/>
        <w:ind w:right="-15"/>
        <w:jc w:val="both"/>
        <w:textAlignment w:val="baseline"/>
        <w:rPr>
          <w:rFonts w:ascii="PT Astra Serif" w:hAnsi="PT Astra Serif" w:cs="Segoe UI"/>
          <w:lang w:eastAsia="ru-RU"/>
        </w:rPr>
      </w:pPr>
    </w:p>
    <w:p w14:paraId="247AA60B" w14:textId="77777777" w:rsidR="002E7CF1" w:rsidRPr="002C583D" w:rsidRDefault="002C583D" w:rsidP="002C583D">
      <w:pPr>
        <w:suppressAutoHyphens w:val="0"/>
        <w:ind w:hanging="426"/>
        <w:jc w:val="center"/>
        <w:textAlignment w:val="baseline"/>
        <w:rPr>
          <w:rFonts w:ascii="PT Astra Serif" w:hAnsi="PT Astra Serif" w:cs="Segoe UI"/>
          <w:lang w:eastAsia="ru-RU"/>
        </w:rPr>
      </w:pPr>
      <w:r w:rsidRPr="002C583D">
        <w:rPr>
          <w:rFonts w:ascii="PT Astra Serif" w:hAnsi="PT Astra Serif"/>
          <w:b/>
          <w:bCs/>
          <w:lang w:eastAsia="ru-RU"/>
        </w:rPr>
        <w:t>6</w:t>
      </w:r>
      <w:r w:rsidR="002E7CF1" w:rsidRPr="002C583D">
        <w:rPr>
          <w:rFonts w:ascii="PT Astra Serif" w:hAnsi="PT Astra Serif"/>
          <w:b/>
          <w:bCs/>
          <w:lang w:eastAsia="ru-RU"/>
        </w:rPr>
        <w:t>. Треб</w:t>
      </w:r>
      <w:r>
        <w:rPr>
          <w:rFonts w:ascii="PT Astra Serif" w:hAnsi="PT Astra Serif"/>
          <w:b/>
          <w:bCs/>
          <w:lang w:eastAsia="ru-RU"/>
        </w:rPr>
        <w:t>ования к выполнению работ</w:t>
      </w:r>
    </w:p>
    <w:p w14:paraId="1040B8C9" w14:textId="77777777" w:rsidR="002E7CF1" w:rsidRPr="00DA35AD" w:rsidRDefault="002C583D" w:rsidP="002E7CF1">
      <w:pPr>
        <w:suppressAutoHyphens w:val="0"/>
        <w:ind w:firstLine="709"/>
        <w:jc w:val="both"/>
        <w:textAlignment w:val="baseline"/>
        <w:rPr>
          <w:rFonts w:ascii="PT Astra Serif" w:hAnsi="PT Astra Serif" w:cs="Segoe UI"/>
          <w:lang w:eastAsia="ru-RU"/>
        </w:rPr>
      </w:pPr>
      <w:r>
        <w:rPr>
          <w:rFonts w:ascii="PT Astra Serif" w:hAnsi="PT Astra Serif"/>
          <w:color w:val="000000"/>
          <w:lang w:eastAsia="ru-RU"/>
        </w:rPr>
        <w:t>6.1.</w:t>
      </w:r>
      <w:r w:rsidR="002E7CF1" w:rsidRPr="00DA35AD">
        <w:rPr>
          <w:lang w:eastAsia="ru-RU"/>
        </w:rPr>
        <w:t> </w:t>
      </w:r>
      <w:r w:rsidR="002E7CF1" w:rsidRPr="00DA35AD">
        <w:rPr>
          <w:rFonts w:ascii="PT Astra Serif" w:hAnsi="PT Astra Serif" w:cs="PT Astra Serif"/>
          <w:lang w:eastAsia="ru-RU"/>
        </w:rPr>
        <w:t>Подрядчик</w:t>
      </w:r>
      <w:r w:rsidR="002E7CF1" w:rsidRPr="00DA35AD">
        <w:rPr>
          <w:rFonts w:ascii="PT Astra Serif" w:hAnsi="PT Astra Serif"/>
          <w:lang w:eastAsia="ru-RU"/>
        </w:rPr>
        <w:t xml:space="preserve"> </w:t>
      </w:r>
      <w:r w:rsidR="002E7CF1" w:rsidRPr="00DA35AD">
        <w:rPr>
          <w:rFonts w:ascii="PT Astra Serif" w:hAnsi="PT Astra Serif" w:cs="PT Astra Serif"/>
          <w:lang w:eastAsia="ru-RU"/>
        </w:rPr>
        <w:t>должен</w:t>
      </w:r>
      <w:r w:rsidR="002E7CF1" w:rsidRPr="00DA35AD">
        <w:rPr>
          <w:rFonts w:ascii="PT Astra Serif" w:hAnsi="PT Astra Serif"/>
          <w:lang w:eastAsia="ru-RU"/>
        </w:rPr>
        <w:t xml:space="preserve"> </w:t>
      </w:r>
      <w:r w:rsidR="002E7CF1" w:rsidRPr="00DA35AD">
        <w:rPr>
          <w:rFonts w:ascii="PT Astra Serif" w:hAnsi="PT Astra Serif" w:cs="PT Astra Serif"/>
          <w:lang w:eastAsia="ru-RU"/>
        </w:rPr>
        <w:t>иметь действующее свидетельство</w:t>
      </w:r>
      <w:r w:rsidR="002E7CF1" w:rsidRPr="00DA35AD">
        <w:rPr>
          <w:rFonts w:ascii="PT Astra Serif" w:hAnsi="PT Astra Serif"/>
          <w:lang w:eastAsia="ru-RU"/>
        </w:rPr>
        <w:t xml:space="preserve"> </w:t>
      </w:r>
      <w:r w:rsidR="002E7CF1" w:rsidRPr="00DA35AD">
        <w:rPr>
          <w:rFonts w:ascii="PT Astra Serif" w:hAnsi="PT Astra Serif" w:cs="PT Astra Serif"/>
          <w:lang w:eastAsia="ru-RU"/>
        </w:rPr>
        <w:t>о</w:t>
      </w:r>
      <w:r w:rsidR="002E7CF1" w:rsidRPr="00DA35AD">
        <w:rPr>
          <w:rFonts w:ascii="PT Astra Serif" w:hAnsi="PT Astra Serif"/>
          <w:lang w:eastAsia="ru-RU"/>
        </w:rPr>
        <w:t xml:space="preserve"> </w:t>
      </w:r>
      <w:r w:rsidR="002E7CF1" w:rsidRPr="00DA35AD">
        <w:rPr>
          <w:rFonts w:ascii="PT Astra Serif" w:hAnsi="PT Astra Serif" w:cs="PT Astra Serif"/>
          <w:lang w:eastAsia="ru-RU"/>
        </w:rPr>
        <w:t>допуске к</w:t>
      </w:r>
      <w:r w:rsidR="002E7CF1" w:rsidRPr="00DA35AD">
        <w:rPr>
          <w:rFonts w:ascii="PT Astra Serif" w:hAnsi="PT Astra Serif"/>
          <w:lang w:eastAsia="ru-RU"/>
        </w:rPr>
        <w:t xml:space="preserve"> </w:t>
      </w:r>
      <w:r w:rsidR="002E7CF1" w:rsidRPr="00DA35AD">
        <w:rPr>
          <w:rFonts w:ascii="PT Astra Serif" w:hAnsi="PT Astra Serif" w:cs="PT Astra Serif"/>
          <w:lang w:eastAsia="ru-RU"/>
        </w:rPr>
        <w:t>выполнению</w:t>
      </w:r>
      <w:r w:rsidR="002E7CF1" w:rsidRPr="00DA35AD">
        <w:rPr>
          <w:rFonts w:ascii="PT Astra Serif" w:hAnsi="PT Astra Serif"/>
          <w:lang w:eastAsia="ru-RU"/>
        </w:rPr>
        <w:t xml:space="preserve"> </w:t>
      </w:r>
      <w:r w:rsidR="002E7CF1" w:rsidRPr="00DA35AD">
        <w:rPr>
          <w:rFonts w:ascii="PT Astra Serif" w:hAnsi="PT Astra Serif" w:cs="PT Astra Serif"/>
          <w:lang w:eastAsia="ru-RU"/>
        </w:rPr>
        <w:t>работ</w:t>
      </w:r>
      <w:r>
        <w:rPr>
          <w:rFonts w:ascii="PT Astra Serif" w:hAnsi="PT Astra Serif"/>
          <w:lang w:eastAsia="ru-RU"/>
        </w:rPr>
        <w:t xml:space="preserve"> </w:t>
      </w:r>
      <w:r w:rsidR="002E7CF1" w:rsidRPr="00DA35AD">
        <w:rPr>
          <w:rFonts w:ascii="PT Astra Serif" w:hAnsi="PT Astra Serif"/>
          <w:lang w:eastAsia="ru-RU"/>
        </w:rPr>
        <w:t>в области пожарной безопасности: </w:t>
      </w:r>
    </w:p>
    <w:p w14:paraId="1DFDA0C2" w14:textId="77777777" w:rsidR="002E7CF1" w:rsidRDefault="002E7CF1" w:rsidP="002E7CF1">
      <w:pPr>
        <w:suppressAutoHyphens w:val="0"/>
        <w:ind w:firstLine="709"/>
        <w:jc w:val="both"/>
        <w:textAlignment w:val="baseline"/>
        <w:rPr>
          <w:rFonts w:ascii="PT Astra Serif" w:hAnsi="PT Astra Serif"/>
          <w:lang w:eastAsia="ru-RU"/>
        </w:rPr>
      </w:pPr>
      <w:r w:rsidRPr="00DA35AD">
        <w:rPr>
          <w:rFonts w:ascii="PT Astra Serif" w:hAnsi="PT Astra Serif"/>
          <w:lang w:eastAsia="ru-RU"/>
        </w:rPr>
        <w:t>п. 6. Испытание веществ, материалов, оборудования и конструкций на пожарную безопасность.  </w:t>
      </w:r>
    </w:p>
    <w:p w14:paraId="260CEC9F" w14:textId="77777777" w:rsidR="002C583D" w:rsidRPr="00DA35AD" w:rsidRDefault="002C583D" w:rsidP="002E7CF1">
      <w:pPr>
        <w:suppressAutoHyphens w:val="0"/>
        <w:ind w:firstLine="709"/>
        <w:jc w:val="both"/>
        <w:textAlignment w:val="baseline"/>
        <w:rPr>
          <w:rFonts w:ascii="PT Astra Serif" w:hAnsi="PT Astra Serif" w:cs="Segoe UI"/>
          <w:lang w:eastAsia="ru-RU"/>
        </w:rPr>
      </w:pPr>
      <w:r>
        <w:rPr>
          <w:rFonts w:ascii="PT Astra Serif" w:hAnsi="PT Astra Serif"/>
          <w:lang w:eastAsia="ru-RU"/>
        </w:rPr>
        <w:t>Генеральный подряд не предусмотрен.</w:t>
      </w:r>
    </w:p>
    <w:p w14:paraId="58DE67CD" w14:textId="77777777" w:rsidR="002E7CF1" w:rsidRPr="00DA35AD" w:rsidRDefault="002C583D" w:rsidP="002E7CF1">
      <w:pPr>
        <w:suppressAutoHyphens w:val="0"/>
        <w:ind w:right="-15" w:firstLine="709"/>
        <w:jc w:val="both"/>
        <w:textAlignment w:val="baseline"/>
        <w:rPr>
          <w:rFonts w:ascii="PT Astra Serif" w:hAnsi="PT Astra Serif" w:cs="Segoe UI"/>
          <w:lang w:eastAsia="ru-RU"/>
        </w:rPr>
      </w:pPr>
      <w:r>
        <w:rPr>
          <w:rFonts w:ascii="PT Astra Serif" w:hAnsi="PT Astra Serif"/>
          <w:lang w:eastAsia="ru-RU"/>
        </w:rPr>
        <w:t>6</w:t>
      </w:r>
      <w:r w:rsidR="002E7CF1" w:rsidRPr="00DA35AD">
        <w:rPr>
          <w:rFonts w:ascii="PT Astra Serif" w:hAnsi="PT Astra Serif"/>
          <w:lang w:eastAsia="ru-RU"/>
        </w:rPr>
        <w:t>.</w:t>
      </w:r>
      <w:r>
        <w:rPr>
          <w:rFonts w:ascii="PT Astra Serif" w:hAnsi="PT Astra Serif"/>
          <w:lang w:eastAsia="ru-RU"/>
        </w:rPr>
        <w:t>2</w:t>
      </w:r>
      <w:r w:rsidR="002E7CF1" w:rsidRPr="00DA35AD">
        <w:rPr>
          <w:rFonts w:ascii="PT Astra Serif" w:hAnsi="PT Astra Serif"/>
          <w:lang w:eastAsia="ru-RU"/>
        </w:rPr>
        <w:t>. При выполнении работ Подрядчик руководствуется требованиями правил и инструкций: </w:t>
      </w:r>
    </w:p>
    <w:p w14:paraId="67410DB8" w14:textId="77777777" w:rsidR="002E7CF1" w:rsidRPr="00DA35AD" w:rsidRDefault="002C583D" w:rsidP="002E7CF1">
      <w:pPr>
        <w:suppressAutoHyphens w:val="0"/>
        <w:ind w:right="-15" w:firstLine="709"/>
        <w:jc w:val="both"/>
        <w:textAlignment w:val="baseline"/>
        <w:rPr>
          <w:rFonts w:ascii="PT Astra Serif" w:hAnsi="PT Astra Serif" w:cs="Segoe UI"/>
          <w:lang w:eastAsia="ru-RU"/>
        </w:rPr>
      </w:pPr>
      <w:r>
        <w:rPr>
          <w:rFonts w:ascii="PT Astra Serif" w:hAnsi="PT Astra Serif"/>
          <w:lang w:eastAsia="ru-RU"/>
        </w:rPr>
        <w:t>-</w:t>
      </w:r>
      <w:r w:rsidR="002E7CF1" w:rsidRPr="00DA35AD">
        <w:rPr>
          <w:rFonts w:ascii="PT Astra Serif" w:hAnsi="PT Astra Serif"/>
          <w:lang w:eastAsia="ru-RU"/>
        </w:rPr>
        <w:t> Подрядчик при выполнении работ должен соблюдать технику безопасности, обеспечивать антитеррористические и противопожарные мероприятия согласно СНиП 21-01-97* «Пожарная без</w:t>
      </w:r>
      <w:r>
        <w:rPr>
          <w:rFonts w:ascii="PT Astra Serif" w:hAnsi="PT Astra Serif"/>
          <w:lang w:eastAsia="ru-RU"/>
        </w:rPr>
        <w:t>опасность зданий и сооружений»;</w:t>
      </w:r>
    </w:p>
    <w:p w14:paraId="45B83B69" w14:textId="77777777" w:rsidR="002E7CF1" w:rsidRPr="00DA35AD" w:rsidRDefault="002C583D" w:rsidP="002E7CF1">
      <w:pPr>
        <w:suppressAutoHyphens w:val="0"/>
        <w:ind w:firstLine="709"/>
        <w:jc w:val="both"/>
        <w:textAlignment w:val="baseline"/>
        <w:rPr>
          <w:rFonts w:ascii="PT Astra Serif" w:hAnsi="PT Astra Serif" w:cs="Segoe UI"/>
          <w:lang w:eastAsia="ru-RU"/>
        </w:rPr>
      </w:pPr>
      <w:r>
        <w:rPr>
          <w:rFonts w:ascii="PT Astra Serif" w:hAnsi="PT Astra Serif"/>
          <w:lang w:eastAsia="ru-RU"/>
        </w:rPr>
        <w:t>-</w:t>
      </w:r>
      <w:r w:rsidR="002E7CF1" w:rsidRPr="00DA35AD">
        <w:rPr>
          <w:rFonts w:ascii="PT Astra Serif" w:hAnsi="PT Astra Serif"/>
          <w:lang w:eastAsia="ru-RU"/>
        </w:rPr>
        <w:t>ГОСТ Р 53254-2009 "Техника пожарная. Лестницы пожарные наружные стационарные. Ограждения кровли. Общие технические требования. Методы испытаний".     </w:t>
      </w:r>
    </w:p>
    <w:p w14:paraId="47CC16BE" w14:textId="77777777" w:rsidR="002E7CF1" w:rsidRPr="00DA35AD" w:rsidRDefault="002C583D" w:rsidP="002E7CF1">
      <w:pPr>
        <w:suppressAutoHyphens w:val="0"/>
        <w:ind w:firstLine="709"/>
        <w:jc w:val="both"/>
        <w:textAlignment w:val="baseline"/>
        <w:rPr>
          <w:rFonts w:ascii="PT Astra Serif" w:hAnsi="PT Astra Serif" w:cs="Segoe UI"/>
          <w:lang w:eastAsia="ru-RU"/>
        </w:rPr>
      </w:pPr>
      <w:r>
        <w:rPr>
          <w:rFonts w:ascii="PT Astra Serif" w:hAnsi="PT Astra Serif"/>
          <w:lang w:eastAsia="ru-RU"/>
        </w:rPr>
        <w:t xml:space="preserve">- </w:t>
      </w:r>
      <w:r w:rsidR="002E7CF1" w:rsidRPr="00DA35AD">
        <w:rPr>
          <w:rFonts w:ascii="PT Astra Serif" w:hAnsi="PT Astra Serif"/>
          <w:lang w:eastAsia="ru-RU"/>
        </w:rPr>
        <w:t>НПБ 245-2001 “Лестницы пожарные наружные стационарные и ограждения крыш. Общие технические требования. Методы испытаний”. </w:t>
      </w:r>
    </w:p>
    <w:p w14:paraId="7B914A91" w14:textId="77777777" w:rsidR="002E7CF1" w:rsidRPr="00DA35AD" w:rsidRDefault="002C583D" w:rsidP="002E7CF1">
      <w:pPr>
        <w:suppressAutoHyphens w:val="0"/>
        <w:ind w:firstLine="709"/>
        <w:jc w:val="both"/>
        <w:textAlignment w:val="baseline"/>
        <w:rPr>
          <w:rFonts w:ascii="PT Astra Serif" w:hAnsi="PT Astra Serif" w:cs="Segoe UI"/>
          <w:lang w:eastAsia="ru-RU"/>
        </w:rPr>
      </w:pPr>
      <w:r>
        <w:rPr>
          <w:rFonts w:ascii="PT Astra Serif" w:hAnsi="PT Astra Serif"/>
          <w:lang w:eastAsia="ru-RU"/>
        </w:rPr>
        <w:t>6.3</w:t>
      </w:r>
      <w:r w:rsidR="002E7CF1" w:rsidRPr="00DA35AD">
        <w:rPr>
          <w:rFonts w:ascii="PT Astra Serif" w:hAnsi="PT Astra Serif"/>
          <w:lang w:eastAsia="ru-RU"/>
        </w:rPr>
        <w:t>. Все транспортные расходы должны быть включены в стоимость работ. </w:t>
      </w:r>
    </w:p>
    <w:p w14:paraId="0FE68AD3" w14:textId="77777777" w:rsidR="002E7CF1" w:rsidRPr="00DA35AD" w:rsidRDefault="002C583D" w:rsidP="002E7CF1">
      <w:pPr>
        <w:suppressAutoHyphens w:val="0"/>
        <w:ind w:firstLine="709"/>
        <w:jc w:val="both"/>
        <w:textAlignment w:val="baseline"/>
        <w:rPr>
          <w:rFonts w:ascii="PT Astra Serif" w:hAnsi="PT Astra Serif" w:cs="Segoe UI"/>
          <w:lang w:eastAsia="ru-RU"/>
        </w:rPr>
      </w:pPr>
      <w:r>
        <w:rPr>
          <w:rFonts w:ascii="PT Astra Serif" w:hAnsi="PT Astra Serif"/>
          <w:lang w:eastAsia="ru-RU"/>
        </w:rPr>
        <w:t>6.4</w:t>
      </w:r>
      <w:r w:rsidR="002E7CF1" w:rsidRPr="00DA35AD">
        <w:rPr>
          <w:rFonts w:ascii="PT Astra Serif" w:hAnsi="PT Astra Serif"/>
          <w:lang w:eastAsia="ru-RU"/>
        </w:rPr>
        <w:t>.</w:t>
      </w:r>
      <w:r w:rsidR="002E7CF1" w:rsidRPr="00DA35AD">
        <w:rPr>
          <w:lang w:eastAsia="ru-RU"/>
        </w:rPr>
        <w:t> </w:t>
      </w:r>
      <w:r w:rsidR="002E7CF1" w:rsidRPr="00DA35AD">
        <w:rPr>
          <w:rFonts w:ascii="PT Astra Serif" w:hAnsi="PT Astra Serif" w:cs="PT Astra Serif"/>
          <w:lang w:eastAsia="ru-RU"/>
        </w:rPr>
        <w:t>Подрядчик при</w:t>
      </w:r>
      <w:r w:rsidR="002E7CF1" w:rsidRPr="00DA35AD">
        <w:rPr>
          <w:rFonts w:ascii="PT Astra Serif" w:hAnsi="PT Astra Serif"/>
          <w:lang w:eastAsia="ru-RU"/>
        </w:rPr>
        <w:t xml:space="preserve"> </w:t>
      </w:r>
      <w:r w:rsidR="002E7CF1" w:rsidRPr="00DA35AD">
        <w:rPr>
          <w:rFonts w:ascii="PT Astra Serif" w:hAnsi="PT Astra Serif" w:cs="PT Astra Serif"/>
          <w:lang w:eastAsia="ru-RU"/>
        </w:rPr>
        <w:t>выполнении</w:t>
      </w:r>
      <w:r w:rsidR="002E7CF1" w:rsidRPr="00DA35AD">
        <w:rPr>
          <w:rFonts w:ascii="PT Astra Serif" w:hAnsi="PT Astra Serif"/>
          <w:lang w:eastAsia="ru-RU"/>
        </w:rPr>
        <w:t xml:space="preserve"> </w:t>
      </w:r>
      <w:r w:rsidR="002E7CF1" w:rsidRPr="00DA35AD">
        <w:rPr>
          <w:rFonts w:ascii="PT Astra Serif" w:hAnsi="PT Astra Serif" w:cs="PT Astra Serif"/>
          <w:lang w:eastAsia="ru-RU"/>
        </w:rPr>
        <w:t>работ должен</w:t>
      </w:r>
      <w:r w:rsidR="002E7CF1" w:rsidRPr="00DA35AD">
        <w:rPr>
          <w:rFonts w:ascii="PT Astra Serif" w:hAnsi="PT Astra Serif"/>
          <w:lang w:eastAsia="ru-RU"/>
        </w:rPr>
        <w:t xml:space="preserve"> </w:t>
      </w:r>
      <w:r w:rsidR="002E7CF1" w:rsidRPr="00DA35AD">
        <w:rPr>
          <w:rFonts w:ascii="PT Astra Serif" w:hAnsi="PT Astra Serif" w:cs="PT Astra Serif"/>
          <w:lang w:eastAsia="ru-RU"/>
        </w:rPr>
        <w:t>иметь испытательное</w:t>
      </w:r>
      <w:r w:rsidR="002E7CF1" w:rsidRPr="00DA35AD">
        <w:rPr>
          <w:rFonts w:ascii="PT Astra Serif" w:hAnsi="PT Astra Serif"/>
          <w:lang w:eastAsia="ru-RU"/>
        </w:rPr>
        <w:t xml:space="preserve"> </w:t>
      </w:r>
      <w:r w:rsidR="002E7CF1" w:rsidRPr="00DA35AD">
        <w:rPr>
          <w:rFonts w:ascii="PT Astra Serif" w:hAnsi="PT Astra Serif" w:cs="PT Astra Serif"/>
          <w:lang w:eastAsia="ru-RU"/>
        </w:rPr>
        <w:t>оборудование</w:t>
      </w:r>
      <w:r w:rsidR="002E7CF1" w:rsidRPr="00DA35AD">
        <w:rPr>
          <w:rFonts w:ascii="PT Astra Serif" w:hAnsi="PT Astra Serif"/>
          <w:lang w:eastAsia="ru-RU"/>
        </w:rPr>
        <w:t xml:space="preserve"> </w:t>
      </w:r>
      <w:r w:rsidR="002E7CF1" w:rsidRPr="00DA35AD">
        <w:rPr>
          <w:rFonts w:ascii="PT Astra Serif" w:hAnsi="PT Astra Serif" w:cs="PT Astra Serif"/>
          <w:lang w:eastAsia="ru-RU"/>
        </w:rPr>
        <w:t>и</w:t>
      </w:r>
      <w:r w:rsidR="002E7CF1" w:rsidRPr="00DA35AD">
        <w:rPr>
          <w:rFonts w:ascii="PT Astra Serif" w:hAnsi="PT Astra Serif"/>
          <w:lang w:eastAsia="ru-RU"/>
        </w:rPr>
        <w:t xml:space="preserve"> измерительный инструмент прошедший поверку (калибровку) в специализированных организациях, имеющих аттестат аккредитации в области обеспечения единства измерений. (Основание: Закон №102-ФЗ от 26.06.08г. «Об обеспечении единства измерения»; Порядок проведения поверки средств измерения ПР50.2.006-94). </w:t>
      </w:r>
    </w:p>
    <w:p w14:paraId="1A6874BB" w14:textId="77777777" w:rsidR="002E7CF1" w:rsidRPr="00DA35AD" w:rsidRDefault="002C583D" w:rsidP="002E7CF1">
      <w:pPr>
        <w:suppressAutoHyphens w:val="0"/>
        <w:ind w:firstLine="709"/>
        <w:jc w:val="both"/>
        <w:textAlignment w:val="baseline"/>
        <w:rPr>
          <w:rFonts w:ascii="PT Astra Serif" w:hAnsi="PT Astra Serif"/>
          <w:lang w:eastAsia="ru-RU"/>
        </w:rPr>
      </w:pPr>
      <w:r>
        <w:rPr>
          <w:rFonts w:ascii="PT Astra Serif" w:hAnsi="PT Astra Serif"/>
          <w:lang w:eastAsia="ru-RU"/>
        </w:rPr>
        <w:t>6.5</w:t>
      </w:r>
      <w:r w:rsidR="002E7CF1" w:rsidRPr="00DA35AD">
        <w:rPr>
          <w:rFonts w:ascii="PT Astra Serif" w:hAnsi="PT Astra Serif"/>
          <w:lang w:eastAsia="ru-RU"/>
        </w:rPr>
        <w:t xml:space="preserve">. Обеспечение инструментами и оборудованием (технологическим и испытательным), средствами измерения входит в стоимость работ и осуществляется самостоятельно Подрядчиком. Выполнение работ должно осуществляться Подрядчиком с использованием своих материалов, своими силами и средствами, обеспечив их надлежащее качество, и в сроки, установленные настоящим </w:t>
      </w:r>
      <w:r>
        <w:rPr>
          <w:rFonts w:ascii="PT Astra Serif" w:hAnsi="PT Astra Serif"/>
          <w:lang w:eastAsia="ru-RU"/>
        </w:rPr>
        <w:t>Техническим заданием</w:t>
      </w:r>
      <w:r w:rsidR="002E7CF1" w:rsidRPr="00DA35AD">
        <w:rPr>
          <w:rFonts w:ascii="PT Astra Serif" w:hAnsi="PT Astra Serif"/>
          <w:lang w:eastAsia="ru-RU"/>
        </w:rPr>
        <w:t>.</w:t>
      </w:r>
    </w:p>
    <w:p w14:paraId="3452E6A0" w14:textId="77777777" w:rsidR="002E7CF1" w:rsidRPr="00DA35AD" w:rsidRDefault="002E7CF1" w:rsidP="002E7CF1">
      <w:pPr>
        <w:suppressAutoHyphens w:val="0"/>
        <w:jc w:val="both"/>
        <w:textAlignment w:val="baseline"/>
        <w:rPr>
          <w:rFonts w:ascii="PT Astra Serif" w:hAnsi="PT Astra Serif" w:cs="Segoe UI"/>
          <w:lang w:eastAsia="ru-RU"/>
        </w:rPr>
      </w:pPr>
    </w:p>
    <w:p w14:paraId="6B6666E8" w14:textId="77777777" w:rsidR="002E7CF1" w:rsidRPr="002C583D" w:rsidRDefault="002C583D" w:rsidP="002C583D">
      <w:pPr>
        <w:suppressAutoHyphens w:val="0"/>
        <w:jc w:val="center"/>
        <w:textAlignment w:val="baseline"/>
        <w:rPr>
          <w:rFonts w:ascii="PT Astra Serif" w:hAnsi="PT Astra Serif" w:cs="Segoe UI"/>
          <w:lang w:eastAsia="ru-RU"/>
        </w:rPr>
      </w:pPr>
      <w:r w:rsidRPr="002C583D">
        <w:rPr>
          <w:rFonts w:ascii="PT Astra Serif" w:hAnsi="PT Astra Serif"/>
          <w:b/>
          <w:bCs/>
          <w:lang w:eastAsia="ru-RU"/>
        </w:rPr>
        <w:t>7</w:t>
      </w:r>
      <w:r w:rsidR="002E7CF1" w:rsidRPr="002C583D">
        <w:rPr>
          <w:rFonts w:ascii="PT Astra Serif" w:hAnsi="PT Astra Serif"/>
          <w:b/>
          <w:bCs/>
          <w:lang w:eastAsia="ru-RU"/>
        </w:rPr>
        <w:t>. Состав документации</w:t>
      </w:r>
    </w:p>
    <w:p w14:paraId="5286C9DE" w14:textId="77777777" w:rsidR="002E7CF1" w:rsidRPr="00DA35AD" w:rsidRDefault="002C583D" w:rsidP="002E7CF1">
      <w:pPr>
        <w:suppressAutoHyphens w:val="0"/>
        <w:jc w:val="both"/>
        <w:textAlignment w:val="baseline"/>
        <w:rPr>
          <w:rFonts w:ascii="PT Astra Serif" w:hAnsi="PT Astra Serif" w:cs="Segoe UI"/>
          <w:lang w:eastAsia="ru-RU"/>
        </w:rPr>
      </w:pPr>
      <w:r>
        <w:rPr>
          <w:rFonts w:ascii="PT Astra Serif" w:hAnsi="PT Astra Serif"/>
          <w:lang w:eastAsia="ru-RU"/>
        </w:rPr>
        <w:t> </w:t>
      </w:r>
      <w:r>
        <w:rPr>
          <w:rFonts w:ascii="PT Astra Serif" w:hAnsi="PT Astra Serif"/>
          <w:lang w:eastAsia="ru-RU"/>
        </w:rPr>
        <w:tab/>
        <w:t>7</w:t>
      </w:r>
      <w:r w:rsidR="002E7CF1" w:rsidRPr="00DA35AD">
        <w:rPr>
          <w:rFonts w:ascii="PT Astra Serif" w:hAnsi="PT Astra Serif"/>
          <w:lang w:eastAsia="ru-RU"/>
        </w:rPr>
        <w:t>.1. Подрядчик по окончании выполнения работ представляет Государственному заказчику акт выполненных работ в 2-х экземплярах, счет-фактуру, счет. </w:t>
      </w:r>
    </w:p>
    <w:p w14:paraId="17FB1F98" w14:textId="77777777" w:rsidR="001861BE" w:rsidRPr="00DA35AD" w:rsidRDefault="002C583D" w:rsidP="002C583D">
      <w:pPr>
        <w:ind w:firstLine="709"/>
        <w:jc w:val="both"/>
        <w:rPr>
          <w:rFonts w:ascii="PT Astra Serif" w:hAnsi="PT Astra Serif"/>
          <w:b/>
          <w:bCs/>
          <w:color w:val="000000"/>
          <w:lang w:eastAsia="ru-RU"/>
        </w:rPr>
      </w:pPr>
      <w:r>
        <w:rPr>
          <w:rFonts w:ascii="PT Astra Serif" w:hAnsi="PT Astra Serif"/>
          <w:lang w:eastAsia="ru-RU"/>
        </w:rPr>
        <w:t xml:space="preserve">7.2. По результатам </w:t>
      </w:r>
      <w:r w:rsidRPr="00DA35AD">
        <w:rPr>
          <w:rFonts w:ascii="PT Astra Serif" w:hAnsi="PT Astra Serif"/>
          <w:lang w:eastAsia="ru-RU"/>
        </w:rPr>
        <w:t>испытаний </w:t>
      </w:r>
      <w:r>
        <w:rPr>
          <w:rFonts w:ascii="PT Astra Serif" w:hAnsi="PT Astra Serif"/>
          <w:lang w:eastAsia="ru-RU"/>
        </w:rPr>
        <w:t xml:space="preserve">Подрядчик передает Государственному   </w:t>
      </w:r>
      <w:r w:rsidRPr="00DA35AD">
        <w:rPr>
          <w:rFonts w:ascii="PT Astra Serif" w:hAnsi="PT Astra Serif"/>
          <w:lang w:eastAsia="ru-RU"/>
        </w:rPr>
        <w:t>заказчику</w:t>
      </w:r>
      <w:r>
        <w:rPr>
          <w:rFonts w:ascii="PT Astra Serif" w:hAnsi="PT Astra Serif"/>
          <w:lang w:eastAsia="ru-RU"/>
        </w:rPr>
        <w:t xml:space="preserve"> </w:t>
      </w:r>
      <w:r w:rsidRPr="00DA35AD">
        <w:rPr>
          <w:rFonts w:ascii="PT Astra Serif" w:hAnsi="PT Astra Serif"/>
          <w:lang w:eastAsia="ru-RU"/>
        </w:rPr>
        <w:t>протоколы</w:t>
      </w:r>
      <w:r>
        <w:rPr>
          <w:rFonts w:ascii="PT Astra Serif" w:hAnsi="PT Astra Serif"/>
          <w:lang w:eastAsia="ru-RU"/>
        </w:rPr>
        <w:t xml:space="preserve"> </w:t>
      </w:r>
      <w:r w:rsidRPr="00DA35AD">
        <w:rPr>
          <w:rFonts w:ascii="PT Astra Serif" w:hAnsi="PT Astra Serif"/>
          <w:lang w:eastAsia="ru-RU"/>
        </w:rPr>
        <w:t>испытаний</w:t>
      </w:r>
      <w:r w:rsidR="002E7CF1" w:rsidRPr="00DA35AD">
        <w:rPr>
          <w:rFonts w:ascii="PT Astra Serif" w:hAnsi="PT Astra Serif"/>
          <w:lang w:eastAsia="ru-RU"/>
        </w:rPr>
        <w:t xml:space="preserve"> наружных пожарных лестниц.</w:t>
      </w:r>
    </w:p>
    <w:p w14:paraId="17F7CACF" w14:textId="77777777" w:rsidR="00A007C8" w:rsidRPr="00DA35AD" w:rsidRDefault="00A007C8" w:rsidP="00A87295">
      <w:pPr>
        <w:widowControl w:val="0"/>
        <w:suppressAutoHyphens w:val="0"/>
        <w:rPr>
          <w:rFonts w:ascii="PT Astra Serif" w:hAnsi="PT Astra Serif"/>
        </w:rPr>
      </w:pPr>
    </w:p>
    <w:tbl>
      <w:tblPr>
        <w:tblpPr w:leftFromText="180" w:rightFromText="180" w:vertAnchor="text" w:horzAnchor="margin" w:tblpXSpec="center" w:tblpY="296"/>
        <w:tblW w:w="10598" w:type="dxa"/>
        <w:tblLayout w:type="fixed"/>
        <w:tblLook w:val="01E0" w:firstRow="1" w:lastRow="1" w:firstColumn="1" w:lastColumn="1" w:noHBand="0" w:noVBand="0"/>
      </w:tblPr>
      <w:tblGrid>
        <w:gridCol w:w="5495"/>
        <w:gridCol w:w="5103"/>
      </w:tblGrid>
      <w:tr w:rsidR="00A007C8" w:rsidRPr="00DA35AD" w14:paraId="30618E9A" w14:textId="77777777" w:rsidTr="00BA3948">
        <w:trPr>
          <w:trHeight w:val="1756"/>
        </w:trPr>
        <w:tc>
          <w:tcPr>
            <w:tcW w:w="5495" w:type="dxa"/>
          </w:tcPr>
          <w:p w14:paraId="182C30B5" w14:textId="77777777" w:rsidR="00A007C8" w:rsidRPr="00DA35AD" w:rsidRDefault="00A007C8" w:rsidP="00BA3948">
            <w:pPr>
              <w:pStyle w:val="Vor2"/>
              <w:snapToGrid w:val="0"/>
              <w:spacing w:before="0"/>
              <w:ind w:right="-74"/>
              <w:rPr>
                <w:rFonts w:ascii="PT Astra Serif" w:hAnsi="PT Astra Serif"/>
                <w:caps/>
              </w:rPr>
            </w:pPr>
            <w:r w:rsidRPr="00DA35AD">
              <w:rPr>
                <w:rFonts w:ascii="PT Astra Serif" w:hAnsi="PT Astra Serif"/>
                <w:caps/>
              </w:rPr>
              <w:t>«заказчик»</w:t>
            </w:r>
          </w:p>
          <w:p w14:paraId="72554A7F" w14:textId="77777777" w:rsidR="00A007C8" w:rsidRPr="00DA35AD" w:rsidRDefault="00A007C8" w:rsidP="00BA3948">
            <w:pPr>
              <w:pStyle w:val="Vor2"/>
              <w:snapToGrid w:val="0"/>
              <w:spacing w:before="0"/>
              <w:ind w:right="-74"/>
              <w:rPr>
                <w:rFonts w:ascii="PT Astra Serif" w:hAnsi="PT Astra Serif"/>
                <w:caps/>
              </w:rPr>
            </w:pPr>
            <w:r w:rsidRPr="00DA35AD">
              <w:rPr>
                <w:rFonts w:ascii="PT Astra Serif" w:hAnsi="PT Astra Serif"/>
                <w:bCs/>
              </w:rPr>
              <w:tab/>
            </w:r>
          </w:p>
          <w:p w14:paraId="4D17D38F" w14:textId="77777777" w:rsidR="00A007C8" w:rsidRPr="00DA35AD" w:rsidRDefault="00A007C8" w:rsidP="00BA3948">
            <w:pPr>
              <w:pStyle w:val="23"/>
              <w:spacing w:line="240" w:lineRule="auto"/>
              <w:ind w:right="132" w:firstLine="0"/>
              <w:jc w:val="left"/>
              <w:rPr>
                <w:rFonts w:ascii="PT Astra Serif" w:hAnsi="PT Astra Serif"/>
                <w:szCs w:val="24"/>
              </w:rPr>
            </w:pPr>
            <w:r w:rsidRPr="00DA35AD">
              <w:rPr>
                <w:rFonts w:ascii="PT Astra Serif" w:hAnsi="PT Astra Serif"/>
                <w:szCs w:val="24"/>
              </w:rPr>
              <w:t xml:space="preserve">__________________   </w:t>
            </w:r>
            <w:r w:rsidR="002C583D" w:rsidRPr="002F3309">
              <w:rPr>
                <w:rFonts w:ascii="PT Astra Serif" w:hAnsi="PT Astra Serif"/>
                <w:b/>
                <w:szCs w:val="24"/>
              </w:rPr>
              <w:t xml:space="preserve">/ Е.Ю. </w:t>
            </w:r>
            <w:proofErr w:type="spellStart"/>
            <w:r w:rsidR="002C583D" w:rsidRPr="002F3309">
              <w:rPr>
                <w:rFonts w:ascii="PT Astra Serif" w:hAnsi="PT Astra Serif"/>
                <w:b/>
                <w:szCs w:val="24"/>
              </w:rPr>
              <w:t>Михайдарова</w:t>
            </w:r>
            <w:proofErr w:type="spellEnd"/>
          </w:p>
          <w:p w14:paraId="261C04AB" w14:textId="77777777" w:rsidR="00A007C8" w:rsidRPr="00DA35AD" w:rsidRDefault="00A007C8" w:rsidP="00BA3948">
            <w:pPr>
              <w:pStyle w:val="23"/>
              <w:spacing w:line="240" w:lineRule="auto"/>
              <w:ind w:right="132" w:firstLine="0"/>
              <w:jc w:val="left"/>
              <w:rPr>
                <w:rFonts w:ascii="PT Astra Serif" w:hAnsi="PT Astra Serif"/>
                <w:szCs w:val="24"/>
              </w:rPr>
            </w:pPr>
          </w:p>
          <w:p w14:paraId="1BEBE74B" w14:textId="77777777" w:rsidR="00A007C8" w:rsidRPr="00DA35AD" w:rsidRDefault="00A007C8" w:rsidP="00BA3948">
            <w:pPr>
              <w:pStyle w:val="23"/>
              <w:spacing w:line="240" w:lineRule="auto"/>
              <w:ind w:right="132" w:firstLine="0"/>
              <w:jc w:val="left"/>
              <w:rPr>
                <w:rFonts w:ascii="PT Astra Serif" w:hAnsi="PT Astra Serif"/>
                <w:szCs w:val="24"/>
              </w:rPr>
            </w:pPr>
            <w:r w:rsidRPr="00DA35AD">
              <w:rPr>
                <w:rFonts w:ascii="PT Astra Serif" w:hAnsi="PT Astra Serif"/>
                <w:szCs w:val="24"/>
              </w:rPr>
              <w:t>«___»_____________ 202</w:t>
            </w:r>
            <w:r w:rsidR="002C583D">
              <w:rPr>
                <w:rFonts w:ascii="PT Astra Serif" w:hAnsi="PT Astra Serif"/>
                <w:szCs w:val="24"/>
              </w:rPr>
              <w:t>6</w:t>
            </w:r>
            <w:r w:rsidRPr="00DA35AD">
              <w:rPr>
                <w:rFonts w:ascii="PT Astra Serif" w:hAnsi="PT Astra Serif"/>
                <w:szCs w:val="24"/>
              </w:rPr>
              <w:t xml:space="preserve"> г.</w:t>
            </w:r>
          </w:p>
          <w:p w14:paraId="4414F38D" w14:textId="77777777" w:rsidR="00A007C8" w:rsidRPr="00DA35AD" w:rsidRDefault="00A007C8" w:rsidP="00BA3948">
            <w:pPr>
              <w:pStyle w:val="15"/>
              <w:spacing w:line="240" w:lineRule="auto"/>
              <w:ind w:right="-71" w:firstLine="0"/>
              <w:contextualSpacing/>
              <w:rPr>
                <w:rFonts w:ascii="PT Astra Serif" w:hAnsi="PT Astra Serif"/>
                <w:b/>
                <w:szCs w:val="24"/>
              </w:rPr>
            </w:pPr>
            <w:r w:rsidRPr="00DA35AD">
              <w:rPr>
                <w:rFonts w:ascii="PT Astra Serif" w:hAnsi="PT Astra Serif"/>
                <w:szCs w:val="24"/>
              </w:rPr>
              <w:t>М.П.</w:t>
            </w:r>
          </w:p>
        </w:tc>
        <w:tc>
          <w:tcPr>
            <w:tcW w:w="5103" w:type="dxa"/>
          </w:tcPr>
          <w:p w14:paraId="72D030C0" w14:textId="77777777" w:rsidR="00A007C8" w:rsidRPr="00DA35AD" w:rsidRDefault="00A007C8" w:rsidP="00BA3948">
            <w:pPr>
              <w:pStyle w:val="FR1"/>
              <w:spacing w:before="0"/>
              <w:ind w:right="-71"/>
              <w:contextualSpacing/>
              <w:jc w:val="both"/>
              <w:rPr>
                <w:rFonts w:ascii="PT Astra Serif" w:hAnsi="PT Astra Serif"/>
                <w:sz w:val="24"/>
                <w:szCs w:val="24"/>
              </w:rPr>
            </w:pPr>
            <w:r w:rsidRPr="00DA35AD">
              <w:rPr>
                <w:rFonts w:ascii="PT Astra Serif" w:hAnsi="PT Astra Serif"/>
                <w:sz w:val="24"/>
                <w:szCs w:val="24"/>
              </w:rPr>
              <w:t>«ПО</w:t>
            </w:r>
            <w:r w:rsidR="002E7CF1" w:rsidRPr="00DA35AD">
              <w:rPr>
                <w:rFonts w:ascii="PT Astra Serif" w:hAnsi="PT Astra Serif"/>
                <w:sz w:val="24"/>
                <w:szCs w:val="24"/>
              </w:rPr>
              <w:t>ДРЯДЧИК</w:t>
            </w:r>
            <w:r w:rsidRPr="00DA35AD">
              <w:rPr>
                <w:rFonts w:ascii="PT Astra Serif" w:hAnsi="PT Astra Serif"/>
                <w:sz w:val="24"/>
                <w:szCs w:val="24"/>
              </w:rPr>
              <w:t>»</w:t>
            </w:r>
          </w:p>
          <w:p w14:paraId="37EB2F5C" w14:textId="77777777" w:rsidR="00A007C8" w:rsidRPr="00DA35AD" w:rsidRDefault="00A007C8" w:rsidP="00BA3948">
            <w:pPr>
              <w:pStyle w:val="FR1"/>
              <w:spacing w:before="0"/>
              <w:ind w:right="-71"/>
              <w:contextualSpacing/>
              <w:jc w:val="both"/>
              <w:rPr>
                <w:rFonts w:ascii="PT Astra Serif" w:hAnsi="PT Astra Serif"/>
                <w:sz w:val="24"/>
                <w:szCs w:val="24"/>
              </w:rPr>
            </w:pPr>
          </w:p>
          <w:p w14:paraId="5484AEC4" w14:textId="77777777" w:rsidR="00A007C8" w:rsidRPr="00DA35AD" w:rsidRDefault="00A007C8" w:rsidP="00BA3948">
            <w:pPr>
              <w:pStyle w:val="FR1"/>
              <w:spacing w:before="0"/>
              <w:ind w:right="-71"/>
              <w:contextualSpacing/>
              <w:rPr>
                <w:rFonts w:ascii="PT Astra Serif" w:hAnsi="PT Astra Serif"/>
                <w:b w:val="0"/>
                <w:sz w:val="24"/>
                <w:szCs w:val="24"/>
              </w:rPr>
            </w:pPr>
            <w:r w:rsidRPr="00DA35AD">
              <w:rPr>
                <w:rFonts w:ascii="PT Astra Serif" w:hAnsi="PT Astra Serif"/>
                <w:b w:val="0"/>
                <w:sz w:val="24"/>
                <w:szCs w:val="24"/>
              </w:rPr>
              <w:t xml:space="preserve">________________ </w:t>
            </w:r>
            <w:r w:rsidR="002C583D">
              <w:rPr>
                <w:rFonts w:ascii="PT Astra Serif" w:hAnsi="PT Astra Serif"/>
                <w:b w:val="0"/>
                <w:sz w:val="24"/>
                <w:szCs w:val="24"/>
              </w:rPr>
              <w:t>/</w:t>
            </w:r>
            <w:r w:rsidRPr="00DA35AD">
              <w:rPr>
                <w:rFonts w:ascii="PT Astra Serif" w:hAnsi="PT Astra Serif"/>
                <w:b w:val="0"/>
                <w:sz w:val="24"/>
                <w:szCs w:val="24"/>
              </w:rPr>
              <w:t xml:space="preserve"> ________________</w:t>
            </w:r>
          </w:p>
          <w:p w14:paraId="013186F3" w14:textId="77777777" w:rsidR="00A007C8" w:rsidRPr="00DA35AD" w:rsidRDefault="00A007C8" w:rsidP="00BA3948">
            <w:pPr>
              <w:pStyle w:val="23"/>
              <w:spacing w:line="240" w:lineRule="auto"/>
              <w:ind w:right="132" w:firstLine="0"/>
              <w:jc w:val="left"/>
              <w:rPr>
                <w:rFonts w:ascii="PT Astra Serif" w:hAnsi="PT Astra Serif"/>
                <w:szCs w:val="24"/>
              </w:rPr>
            </w:pPr>
          </w:p>
          <w:p w14:paraId="6412C169" w14:textId="77777777" w:rsidR="00A007C8" w:rsidRPr="00DA35AD" w:rsidRDefault="00A007C8" w:rsidP="00BA3948">
            <w:pPr>
              <w:pStyle w:val="23"/>
              <w:spacing w:line="240" w:lineRule="auto"/>
              <w:ind w:right="132" w:firstLine="0"/>
              <w:jc w:val="left"/>
              <w:rPr>
                <w:rFonts w:ascii="PT Astra Serif" w:hAnsi="PT Astra Serif"/>
                <w:szCs w:val="24"/>
              </w:rPr>
            </w:pPr>
            <w:r w:rsidRPr="00DA35AD">
              <w:rPr>
                <w:rFonts w:ascii="PT Astra Serif" w:hAnsi="PT Astra Serif"/>
                <w:szCs w:val="24"/>
              </w:rPr>
              <w:t>«___»_____________202</w:t>
            </w:r>
            <w:r w:rsidR="002C583D">
              <w:rPr>
                <w:rFonts w:ascii="PT Astra Serif" w:hAnsi="PT Astra Serif"/>
                <w:szCs w:val="24"/>
              </w:rPr>
              <w:t>6</w:t>
            </w:r>
            <w:r w:rsidRPr="00DA35AD">
              <w:rPr>
                <w:rFonts w:ascii="PT Astra Serif" w:hAnsi="PT Astra Serif"/>
                <w:szCs w:val="24"/>
              </w:rPr>
              <w:t xml:space="preserve"> г.</w:t>
            </w:r>
          </w:p>
          <w:p w14:paraId="3E92CEA2" w14:textId="77777777" w:rsidR="00A007C8" w:rsidRPr="00DA35AD" w:rsidRDefault="00A007C8" w:rsidP="00BA3948">
            <w:pPr>
              <w:pStyle w:val="FR1"/>
              <w:spacing w:before="0"/>
              <w:ind w:right="-71"/>
              <w:contextualSpacing/>
              <w:jc w:val="both"/>
              <w:rPr>
                <w:rFonts w:ascii="PT Astra Serif" w:hAnsi="PT Astra Serif"/>
                <w:b w:val="0"/>
                <w:sz w:val="24"/>
                <w:szCs w:val="24"/>
              </w:rPr>
            </w:pPr>
            <w:r w:rsidRPr="00DA35AD">
              <w:rPr>
                <w:rFonts w:ascii="PT Astra Serif" w:hAnsi="PT Astra Serif"/>
                <w:b w:val="0"/>
                <w:sz w:val="24"/>
                <w:szCs w:val="24"/>
              </w:rPr>
              <w:t>М.П.</w:t>
            </w:r>
          </w:p>
          <w:p w14:paraId="210DFAF7" w14:textId="77777777" w:rsidR="00A007C8" w:rsidRPr="00DA35AD" w:rsidRDefault="00A007C8" w:rsidP="00BA3948">
            <w:pPr>
              <w:pStyle w:val="FR1"/>
              <w:spacing w:before="0"/>
              <w:ind w:right="-71"/>
              <w:contextualSpacing/>
              <w:jc w:val="both"/>
              <w:rPr>
                <w:rFonts w:ascii="PT Astra Serif" w:hAnsi="PT Astra Serif"/>
                <w:b w:val="0"/>
                <w:sz w:val="24"/>
                <w:szCs w:val="24"/>
              </w:rPr>
            </w:pPr>
          </w:p>
        </w:tc>
      </w:tr>
    </w:tbl>
    <w:p w14:paraId="29A87E9E" w14:textId="77777777" w:rsidR="0095149A" w:rsidRPr="00DA35AD" w:rsidRDefault="0095149A" w:rsidP="00B45C91">
      <w:pPr>
        <w:pStyle w:val="ConsPlusNormal0"/>
        <w:ind w:firstLine="0"/>
        <w:rPr>
          <w:rFonts w:ascii="PT Astra Serif" w:hAnsi="PT Astra Serif"/>
        </w:rPr>
      </w:pPr>
    </w:p>
    <w:p w14:paraId="400E309D" w14:textId="77777777" w:rsidR="0095149A" w:rsidRPr="00DA35AD" w:rsidRDefault="0095149A" w:rsidP="004E153A">
      <w:pPr>
        <w:pStyle w:val="ConsPlusNormal0"/>
        <w:ind w:firstLine="5670"/>
        <w:jc w:val="right"/>
        <w:rPr>
          <w:rFonts w:ascii="PT Astra Serif" w:hAnsi="PT Astra Serif"/>
        </w:rPr>
      </w:pPr>
    </w:p>
    <w:p w14:paraId="7B6BE03B" w14:textId="77777777" w:rsidR="0095149A" w:rsidRPr="00DA35AD" w:rsidRDefault="0095149A" w:rsidP="004E153A">
      <w:pPr>
        <w:pStyle w:val="ConsPlusNormal0"/>
        <w:ind w:firstLine="5670"/>
        <w:jc w:val="right"/>
        <w:rPr>
          <w:rFonts w:ascii="PT Astra Serif" w:hAnsi="PT Astra Serif"/>
        </w:rPr>
      </w:pPr>
    </w:p>
    <w:p w14:paraId="74863888" w14:textId="77777777" w:rsidR="00395ACD" w:rsidRPr="00DA35AD" w:rsidRDefault="00395ACD" w:rsidP="004E153A">
      <w:pPr>
        <w:pStyle w:val="ConsPlusNormal0"/>
        <w:ind w:firstLine="5670"/>
        <w:jc w:val="right"/>
        <w:rPr>
          <w:rFonts w:ascii="PT Astra Serif" w:hAnsi="PT Astra Serif"/>
        </w:rPr>
      </w:pPr>
    </w:p>
    <w:p w14:paraId="5C33B869" w14:textId="77777777" w:rsidR="00395ACD" w:rsidRPr="00DA35AD" w:rsidRDefault="00395ACD" w:rsidP="004E153A">
      <w:pPr>
        <w:pStyle w:val="ConsPlusNormal0"/>
        <w:ind w:firstLine="5670"/>
        <w:jc w:val="right"/>
        <w:rPr>
          <w:rFonts w:ascii="PT Astra Serif" w:hAnsi="PT Astra Serif"/>
        </w:rPr>
      </w:pPr>
    </w:p>
    <w:p w14:paraId="4736697D" w14:textId="77777777" w:rsidR="00395ACD" w:rsidRPr="00DA35AD" w:rsidRDefault="00395ACD" w:rsidP="004E153A">
      <w:pPr>
        <w:pStyle w:val="ConsPlusNormal0"/>
        <w:ind w:firstLine="5670"/>
        <w:jc w:val="right"/>
        <w:rPr>
          <w:rFonts w:ascii="PT Astra Serif" w:hAnsi="PT Astra Serif"/>
        </w:rPr>
      </w:pPr>
    </w:p>
    <w:p w14:paraId="0D79B5FB" w14:textId="77777777" w:rsidR="00395ACD" w:rsidRPr="00DA35AD" w:rsidRDefault="00395ACD" w:rsidP="004E153A">
      <w:pPr>
        <w:pStyle w:val="ConsPlusNormal0"/>
        <w:ind w:firstLine="5670"/>
        <w:jc w:val="right"/>
        <w:rPr>
          <w:rFonts w:ascii="PT Astra Serif" w:hAnsi="PT Astra Serif"/>
        </w:rPr>
      </w:pPr>
    </w:p>
    <w:p w14:paraId="1147224C" w14:textId="77777777" w:rsidR="00395ACD" w:rsidRPr="00DA35AD" w:rsidRDefault="00395ACD" w:rsidP="004E153A">
      <w:pPr>
        <w:pStyle w:val="ConsPlusNormal0"/>
        <w:ind w:firstLine="5670"/>
        <w:jc w:val="right"/>
        <w:rPr>
          <w:rFonts w:ascii="PT Astra Serif" w:hAnsi="PT Astra Serif"/>
        </w:rPr>
      </w:pPr>
    </w:p>
    <w:p w14:paraId="70FB755A" w14:textId="77777777" w:rsidR="00395ACD" w:rsidRPr="00DA35AD" w:rsidRDefault="00395ACD" w:rsidP="004E153A">
      <w:pPr>
        <w:pStyle w:val="ConsPlusNormal0"/>
        <w:ind w:firstLine="5670"/>
        <w:jc w:val="right"/>
        <w:rPr>
          <w:rFonts w:ascii="PT Astra Serif" w:hAnsi="PT Astra Serif"/>
        </w:rPr>
      </w:pPr>
    </w:p>
    <w:p w14:paraId="79D2034A" w14:textId="77777777" w:rsidR="00395ACD" w:rsidRPr="00DA35AD" w:rsidRDefault="00395ACD" w:rsidP="004E153A">
      <w:pPr>
        <w:pStyle w:val="ConsPlusNormal0"/>
        <w:ind w:firstLine="5670"/>
        <w:jc w:val="right"/>
        <w:rPr>
          <w:rFonts w:ascii="PT Astra Serif" w:hAnsi="PT Astra Serif"/>
        </w:rPr>
      </w:pPr>
    </w:p>
    <w:p w14:paraId="08D528FE" w14:textId="77777777" w:rsidR="00395ACD" w:rsidRPr="00DA35AD" w:rsidRDefault="00395ACD" w:rsidP="00B45C91">
      <w:pPr>
        <w:pStyle w:val="ConsPlusNormal0"/>
        <w:ind w:firstLine="0"/>
        <w:rPr>
          <w:rFonts w:ascii="PT Astra Serif" w:hAnsi="PT Astra Serif"/>
        </w:rPr>
      </w:pPr>
    </w:p>
    <w:p w14:paraId="74925C88" w14:textId="77777777" w:rsidR="00A007C8" w:rsidRPr="00DA35AD" w:rsidRDefault="00A007C8" w:rsidP="004E153A">
      <w:pPr>
        <w:pStyle w:val="ConsPlusNormal0"/>
        <w:ind w:firstLine="5670"/>
        <w:jc w:val="right"/>
        <w:rPr>
          <w:rFonts w:ascii="PT Astra Serif" w:hAnsi="PT Astra Serif"/>
        </w:rPr>
      </w:pPr>
      <w:r w:rsidRPr="00DA35AD">
        <w:rPr>
          <w:rFonts w:ascii="PT Astra Serif" w:hAnsi="PT Astra Serif"/>
        </w:rPr>
        <w:lastRenderedPageBreak/>
        <w:t xml:space="preserve">Приложение №2 </w:t>
      </w:r>
    </w:p>
    <w:p w14:paraId="2DF4B974" w14:textId="77777777" w:rsidR="00A007C8" w:rsidRPr="00DA35AD" w:rsidRDefault="00A007C8" w:rsidP="004E153A">
      <w:pPr>
        <w:pStyle w:val="ConsPlusNormal0"/>
        <w:ind w:firstLine="5670"/>
        <w:jc w:val="right"/>
        <w:rPr>
          <w:rFonts w:ascii="PT Astra Serif" w:hAnsi="PT Astra Serif"/>
        </w:rPr>
      </w:pPr>
      <w:r w:rsidRPr="00DA35AD">
        <w:rPr>
          <w:rFonts w:ascii="PT Astra Serif" w:hAnsi="PT Astra Serif"/>
        </w:rPr>
        <w:t xml:space="preserve">к государственному контракту </w:t>
      </w:r>
    </w:p>
    <w:p w14:paraId="207B6E49" w14:textId="77777777" w:rsidR="00A007C8" w:rsidRPr="00DA35AD" w:rsidRDefault="00A007C8" w:rsidP="004E153A">
      <w:pPr>
        <w:pStyle w:val="af5"/>
        <w:tabs>
          <w:tab w:val="left" w:pos="1276"/>
        </w:tabs>
        <w:ind w:firstLine="709"/>
        <w:jc w:val="right"/>
        <w:rPr>
          <w:rFonts w:ascii="PT Astra Serif" w:hAnsi="PT Astra Serif"/>
          <w:sz w:val="24"/>
          <w:szCs w:val="24"/>
        </w:rPr>
      </w:pPr>
      <w:r w:rsidRPr="00DA35AD">
        <w:rPr>
          <w:rFonts w:ascii="PT Astra Serif" w:hAnsi="PT Astra Serif"/>
          <w:sz w:val="24"/>
          <w:szCs w:val="24"/>
        </w:rPr>
        <w:t>№ _____</w:t>
      </w:r>
      <w:r w:rsidR="00BC7DAB" w:rsidRPr="00DA35AD">
        <w:rPr>
          <w:rFonts w:ascii="PT Astra Serif" w:hAnsi="PT Astra Serif"/>
          <w:sz w:val="24"/>
          <w:szCs w:val="24"/>
        </w:rPr>
        <w:t xml:space="preserve"> </w:t>
      </w:r>
      <w:r w:rsidR="003713EA" w:rsidRPr="00DA35AD">
        <w:rPr>
          <w:rFonts w:ascii="PT Astra Serif" w:hAnsi="PT Astra Serif"/>
          <w:sz w:val="24"/>
          <w:szCs w:val="24"/>
        </w:rPr>
        <w:t>от «_</w:t>
      </w:r>
      <w:r w:rsidRPr="00DA35AD">
        <w:rPr>
          <w:rFonts w:ascii="PT Astra Serif" w:hAnsi="PT Astra Serif"/>
          <w:sz w:val="24"/>
          <w:szCs w:val="24"/>
        </w:rPr>
        <w:t>__</w:t>
      </w:r>
      <w:r w:rsidR="003713EA" w:rsidRPr="00DA35AD">
        <w:rPr>
          <w:rFonts w:ascii="PT Astra Serif" w:hAnsi="PT Astra Serif"/>
          <w:sz w:val="24"/>
          <w:szCs w:val="24"/>
        </w:rPr>
        <w:t>_» _</w:t>
      </w:r>
      <w:r w:rsidRPr="00DA35AD">
        <w:rPr>
          <w:rFonts w:ascii="PT Astra Serif" w:hAnsi="PT Astra Serif"/>
          <w:sz w:val="24"/>
          <w:szCs w:val="24"/>
        </w:rPr>
        <w:t>______</w:t>
      </w:r>
      <w:r w:rsidR="003713EA" w:rsidRPr="00DA35AD">
        <w:rPr>
          <w:rFonts w:ascii="PT Astra Serif" w:hAnsi="PT Astra Serif"/>
          <w:sz w:val="24"/>
          <w:szCs w:val="24"/>
        </w:rPr>
        <w:t>_ 202</w:t>
      </w:r>
      <w:r w:rsidR="00B45C91">
        <w:rPr>
          <w:rFonts w:ascii="PT Astra Serif" w:hAnsi="PT Astra Serif"/>
          <w:sz w:val="24"/>
          <w:szCs w:val="24"/>
        </w:rPr>
        <w:t>6</w:t>
      </w:r>
      <w:r w:rsidRPr="00DA35AD">
        <w:rPr>
          <w:rFonts w:ascii="PT Astra Serif" w:hAnsi="PT Astra Serif"/>
          <w:sz w:val="24"/>
          <w:szCs w:val="24"/>
        </w:rPr>
        <w:t xml:space="preserve"> г.</w:t>
      </w:r>
    </w:p>
    <w:p w14:paraId="3A42A383" w14:textId="77777777" w:rsidR="00A007C8" w:rsidRPr="00DA35AD" w:rsidRDefault="00A007C8" w:rsidP="00A007C8">
      <w:pPr>
        <w:pStyle w:val="af5"/>
        <w:tabs>
          <w:tab w:val="left" w:pos="1276"/>
        </w:tabs>
        <w:ind w:firstLine="709"/>
        <w:jc w:val="both"/>
        <w:rPr>
          <w:rFonts w:ascii="PT Astra Serif" w:hAnsi="PT Astra Serif"/>
          <w:sz w:val="24"/>
          <w:szCs w:val="24"/>
        </w:rPr>
      </w:pPr>
    </w:p>
    <w:p w14:paraId="2987ACE3" w14:textId="77777777" w:rsidR="00A007C8" w:rsidRPr="00DA35AD" w:rsidRDefault="00A007C8" w:rsidP="00A007C8">
      <w:pPr>
        <w:pStyle w:val="af5"/>
        <w:tabs>
          <w:tab w:val="left" w:pos="1276"/>
        </w:tabs>
        <w:ind w:firstLine="709"/>
        <w:jc w:val="center"/>
        <w:rPr>
          <w:rFonts w:ascii="PT Astra Serif" w:hAnsi="PT Astra Serif"/>
          <w:b/>
          <w:sz w:val="24"/>
          <w:szCs w:val="24"/>
        </w:rPr>
      </w:pPr>
      <w:r w:rsidRPr="00DA35AD">
        <w:rPr>
          <w:rFonts w:ascii="PT Astra Serif" w:hAnsi="PT Astra Serif"/>
          <w:b/>
          <w:sz w:val="24"/>
          <w:szCs w:val="24"/>
        </w:rPr>
        <w:t>Спецификация</w:t>
      </w:r>
    </w:p>
    <w:p w14:paraId="55004134" w14:textId="77777777" w:rsidR="00AD7E2B" w:rsidRPr="00DA35AD" w:rsidRDefault="002F3309" w:rsidP="000046CC">
      <w:pPr>
        <w:pStyle w:val="ConsPlusNormal0"/>
        <w:ind w:firstLine="0"/>
        <w:jc w:val="center"/>
        <w:rPr>
          <w:rFonts w:ascii="PT Astra Serif" w:hAnsi="PT Astra Serif"/>
          <w:spacing w:val="-6"/>
        </w:rPr>
      </w:pPr>
      <w:r>
        <w:rPr>
          <w:rFonts w:ascii="PT Astra Serif" w:hAnsi="PT Astra Serif"/>
        </w:rPr>
        <w:t>н</w:t>
      </w:r>
      <w:r w:rsidR="00A007C8" w:rsidRPr="00DA35AD">
        <w:rPr>
          <w:rFonts w:ascii="PT Astra Serif" w:hAnsi="PT Astra Serif"/>
        </w:rPr>
        <w:t xml:space="preserve">а </w:t>
      </w:r>
      <w:r w:rsidR="000046CC" w:rsidRPr="00DA35AD">
        <w:rPr>
          <w:rFonts w:ascii="PT Astra Serif" w:hAnsi="PT Astra Serif"/>
          <w:spacing w:val="-6"/>
        </w:rPr>
        <w:t xml:space="preserve">выполнение работ </w:t>
      </w:r>
      <w:r w:rsidR="00395ACD" w:rsidRPr="00DA35AD">
        <w:rPr>
          <w:rFonts w:ascii="PT Astra Serif" w:hAnsi="PT Astra Serif"/>
          <w:spacing w:val="-6"/>
        </w:rPr>
        <w:t xml:space="preserve">по испытанию </w:t>
      </w:r>
      <w:r w:rsidRPr="00DA35AD">
        <w:rPr>
          <w:rFonts w:ascii="PT Astra Serif" w:hAnsi="PT Astra Serif"/>
        </w:rPr>
        <w:t>пожарн</w:t>
      </w:r>
      <w:r>
        <w:rPr>
          <w:rFonts w:ascii="PT Astra Serif" w:hAnsi="PT Astra Serif"/>
        </w:rPr>
        <w:t>ой эвакуационной лестницы</w:t>
      </w:r>
    </w:p>
    <w:p w14:paraId="05D23F56" w14:textId="77777777" w:rsidR="00A007C8" w:rsidRPr="00DA35AD" w:rsidRDefault="00AD7E2B" w:rsidP="000046CC">
      <w:pPr>
        <w:pStyle w:val="ConsPlusNormal0"/>
        <w:ind w:firstLine="0"/>
        <w:jc w:val="center"/>
        <w:rPr>
          <w:rFonts w:ascii="PT Astra Serif" w:hAnsi="PT Astra Serif"/>
        </w:rPr>
      </w:pPr>
      <w:r w:rsidRPr="00DA35AD">
        <w:rPr>
          <w:rFonts w:ascii="PT Astra Serif" w:hAnsi="PT Astra Serif"/>
        </w:rPr>
        <w:t>ФКУ ИК-5 УФСИН России по Тверской области</w:t>
      </w:r>
    </w:p>
    <w:p w14:paraId="6DD478BE" w14:textId="77777777" w:rsidR="00A007C8" w:rsidRPr="00DA35AD" w:rsidRDefault="00A007C8" w:rsidP="00A007C8">
      <w:pPr>
        <w:pStyle w:val="af5"/>
        <w:tabs>
          <w:tab w:val="left" w:pos="1276"/>
        </w:tabs>
        <w:ind w:firstLine="709"/>
        <w:jc w:val="center"/>
        <w:rPr>
          <w:rFonts w:ascii="PT Astra Serif" w:hAnsi="PT Astra Serif"/>
          <w:b/>
          <w:sz w:val="24"/>
          <w:szCs w:val="24"/>
          <w:highlight w:val="yellow"/>
        </w:rPr>
      </w:pPr>
    </w:p>
    <w:tbl>
      <w:tblPr>
        <w:tblW w:w="10402"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4A0" w:firstRow="1" w:lastRow="0" w:firstColumn="1" w:lastColumn="0" w:noHBand="0" w:noVBand="1"/>
      </w:tblPr>
      <w:tblGrid>
        <w:gridCol w:w="583"/>
        <w:gridCol w:w="2961"/>
        <w:gridCol w:w="1418"/>
        <w:gridCol w:w="850"/>
        <w:gridCol w:w="1134"/>
        <w:gridCol w:w="1134"/>
        <w:gridCol w:w="2322"/>
      </w:tblGrid>
      <w:tr w:rsidR="00D401CF" w:rsidRPr="00DA35AD" w14:paraId="1EB3A5EE" w14:textId="77777777" w:rsidTr="002F3309">
        <w:trPr>
          <w:trHeight w:val="840"/>
        </w:trPr>
        <w:tc>
          <w:tcPr>
            <w:tcW w:w="583" w:type="dxa"/>
            <w:tcBorders>
              <w:top w:val="single" w:sz="4" w:space="0" w:color="000000"/>
              <w:left w:val="single" w:sz="4" w:space="0" w:color="000000"/>
              <w:bottom w:val="single" w:sz="4" w:space="0" w:color="000000"/>
              <w:right w:val="single" w:sz="4" w:space="0" w:color="000000"/>
            </w:tcBorders>
            <w:vAlign w:val="center"/>
          </w:tcPr>
          <w:p w14:paraId="0B28FB33" w14:textId="77777777" w:rsidR="00D401CF" w:rsidRPr="00DA35AD" w:rsidRDefault="00D401CF" w:rsidP="00180419">
            <w:pPr>
              <w:tabs>
                <w:tab w:val="center" w:pos="4677"/>
                <w:tab w:val="left" w:pos="6860"/>
              </w:tabs>
              <w:jc w:val="center"/>
              <w:rPr>
                <w:rFonts w:ascii="PT Astra Serif" w:hAnsi="PT Astra Serif"/>
                <w:b/>
              </w:rPr>
            </w:pPr>
            <w:r w:rsidRPr="00DA35AD">
              <w:rPr>
                <w:rFonts w:ascii="PT Astra Serif" w:hAnsi="PT Astra Serif"/>
                <w:b/>
                <w:bCs/>
              </w:rPr>
              <w:t>№ п/п</w:t>
            </w:r>
          </w:p>
        </w:tc>
        <w:tc>
          <w:tcPr>
            <w:tcW w:w="2961" w:type="dxa"/>
            <w:tcBorders>
              <w:top w:val="single" w:sz="4" w:space="0" w:color="000000"/>
              <w:left w:val="single" w:sz="4" w:space="0" w:color="000000"/>
              <w:bottom w:val="single" w:sz="4" w:space="0" w:color="000000"/>
              <w:right w:val="single" w:sz="4" w:space="0" w:color="000000"/>
            </w:tcBorders>
            <w:vAlign w:val="center"/>
          </w:tcPr>
          <w:p w14:paraId="3E3995D7" w14:textId="77777777" w:rsidR="00D401CF" w:rsidRPr="00DA35AD" w:rsidRDefault="00D401CF" w:rsidP="00CC3070">
            <w:pPr>
              <w:tabs>
                <w:tab w:val="center" w:pos="4677"/>
                <w:tab w:val="left" w:pos="6860"/>
              </w:tabs>
              <w:jc w:val="center"/>
              <w:rPr>
                <w:rFonts w:ascii="PT Astra Serif" w:hAnsi="PT Astra Serif"/>
                <w:b/>
              </w:rPr>
            </w:pPr>
            <w:r w:rsidRPr="00DA35AD">
              <w:rPr>
                <w:rFonts w:ascii="PT Astra Serif" w:hAnsi="PT Astra Serif"/>
                <w:b/>
              </w:rPr>
              <w:t xml:space="preserve">Наименование </w:t>
            </w:r>
            <w:r w:rsidR="00CC3070" w:rsidRPr="00DA35AD">
              <w:rPr>
                <w:rFonts w:ascii="PT Astra Serif" w:hAnsi="PT Astra Serif"/>
                <w:b/>
              </w:rPr>
              <w:t>объекта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236296E" w14:textId="77777777" w:rsidR="00D401CF" w:rsidRPr="00DA35AD" w:rsidRDefault="00D401CF" w:rsidP="00180419">
            <w:pPr>
              <w:jc w:val="center"/>
              <w:rPr>
                <w:rFonts w:ascii="PT Astra Serif" w:hAnsi="PT Astra Serif"/>
                <w:b/>
                <w:bCs/>
              </w:rPr>
            </w:pPr>
            <w:r w:rsidRPr="00DA35AD">
              <w:rPr>
                <w:rFonts w:ascii="PT Astra Serif" w:hAnsi="PT Astra Serif"/>
                <w:b/>
                <w:bCs/>
              </w:rPr>
              <w:t>Единица измерения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32E03003" w14:textId="77777777" w:rsidR="00D401CF" w:rsidRPr="00DA35AD" w:rsidRDefault="002F3309" w:rsidP="00180419">
            <w:pPr>
              <w:tabs>
                <w:tab w:val="center" w:pos="4677"/>
                <w:tab w:val="left" w:pos="6860"/>
              </w:tabs>
              <w:jc w:val="center"/>
              <w:rPr>
                <w:rFonts w:ascii="PT Astra Serif" w:hAnsi="PT Astra Serif"/>
                <w:b/>
              </w:rPr>
            </w:pPr>
            <w:r>
              <w:rPr>
                <w:rFonts w:ascii="PT Astra Serif" w:hAnsi="PT Astra Serif"/>
                <w:b/>
              </w:rPr>
              <w:t>Кол-</w:t>
            </w:r>
            <w:r w:rsidR="00D401CF" w:rsidRPr="00DA35AD">
              <w:rPr>
                <w:rFonts w:ascii="PT Astra Serif" w:hAnsi="PT Astra Serif"/>
                <w:b/>
              </w:rPr>
              <w:t>во</w:t>
            </w:r>
          </w:p>
        </w:tc>
        <w:tc>
          <w:tcPr>
            <w:tcW w:w="1134" w:type="dxa"/>
            <w:tcBorders>
              <w:top w:val="single" w:sz="4" w:space="0" w:color="000000"/>
              <w:left w:val="single" w:sz="4" w:space="0" w:color="000000"/>
              <w:bottom w:val="single" w:sz="4" w:space="0" w:color="000000"/>
              <w:right w:val="single" w:sz="4" w:space="0" w:color="000000"/>
            </w:tcBorders>
            <w:vAlign w:val="center"/>
          </w:tcPr>
          <w:p w14:paraId="5D9EAEC4" w14:textId="77777777" w:rsidR="00D401CF" w:rsidRPr="00DA35AD" w:rsidRDefault="00D401CF" w:rsidP="00180419">
            <w:pPr>
              <w:jc w:val="center"/>
              <w:rPr>
                <w:rFonts w:ascii="PT Astra Serif" w:hAnsi="PT Astra Serif"/>
                <w:b/>
                <w:bCs/>
              </w:rPr>
            </w:pPr>
            <w:r w:rsidRPr="00DA35AD">
              <w:rPr>
                <w:rFonts w:ascii="PT Astra Serif" w:hAnsi="PT Astra Serif"/>
                <w:b/>
                <w:bCs/>
              </w:rPr>
              <w:t>Цена (руб.)</w:t>
            </w:r>
          </w:p>
        </w:tc>
        <w:tc>
          <w:tcPr>
            <w:tcW w:w="1134" w:type="dxa"/>
            <w:tcBorders>
              <w:top w:val="single" w:sz="4" w:space="0" w:color="000000"/>
              <w:left w:val="single" w:sz="4" w:space="0" w:color="000000"/>
              <w:bottom w:val="single" w:sz="4" w:space="0" w:color="000000"/>
              <w:right w:val="single" w:sz="4" w:space="0" w:color="000000"/>
            </w:tcBorders>
            <w:vAlign w:val="center"/>
          </w:tcPr>
          <w:p w14:paraId="2BA38094" w14:textId="77777777" w:rsidR="00D401CF" w:rsidRPr="00DA35AD" w:rsidRDefault="00D401CF" w:rsidP="00180419">
            <w:pPr>
              <w:jc w:val="center"/>
              <w:rPr>
                <w:rFonts w:ascii="PT Astra Serif" w:hAnsi="PT Astra Serif"/>
                <w:b/>
                <w:bCs/>
              </w:rPr>
            </w:pPr>
            <w:r w:rsidRPr="00DA35AD">
              <w:rPr>
                <w:rFonts w:ascii="PT Astra Serif" w:hAnsi="PT Astra Serif"/>
                <w:b/>
                <w:bCs/>
              </w:rPr>
              <w:t>Сумма (руб.)</w:t>
            </w:r>
          </w:p>
        </w:tc>
        <w:tc>
          <w:tcPr>
            <w:tcW w:w="2322" w:type="dxa"/>
            <w:tcBorders>
              <w:top w:val="single" w:sz="4" w:space="0" w:color="000000"/>
              <w:left w:val="single" w:sz="4" w:space="0" w:color="000000"/>
              <w:bottom w:val="single" w:sz="4" w:space="0" w:color="000000"/>
              <w:right w:val="single" w:sz="4" w:space="0" w:color="000000"/>
            </w:tcBorders>
            <w:vAlign w:val="center"/>
          </w:tcPr>
          <w:p w14:paraId="3A886C68" w14:textId="77777777" w:rsidR="00D401CF" w:rsidRPr="00DA35AD" w:rsidRDefault="00D401CF" w:rsidP="004E6DE4">
            <w:pPr>
              <w:jc w:val="center"/>
              <w:rPr>
                <w:rFonts w:ascii="PT Astra Serif" w:hAnsi="PT Astra Serif"/>
                <w:b/>
                <w:bCs/>
              </w:rPr>
            </w:pPr>
            <w:r w:rsidRPr="00DA35AD">
              <w:rPr>
                <w:rFonts w:ascii="PT Astra Serif" w:hAnsi="PT Astra Serif"/>
                <w:b/>
                <w:bCs/>
              </w:rPr>
              <w:t xml:space="preserve">Срок </w:t>
            </w:r>
            <w:r w:rsidR="004E6DE4" w:rsidRPr="00DA35AD">
              <w:rPr>
                <w:rFonts w:ascii="PT Astra Serif" w:hAnsi="PT Astra Serif"/>
                <w:b/>
                <w:bCs/>
              </w:rPr>
              <w:t>оказания услуг</w:t>
            </w:r>
          </w:p>
        </w:tc>
      </w:tr>
      <w:tr w:rsidR="00E3672D" w:rsidRPr="00DA35AD" w14:paraId="264CFC0E" w14:textId="77777777" w:rsidTr="002F3309">
        <w:trPr>
          <w:trHeight w:val="201"/>
        </w:trPr>
        <w:tc>
          <w:tcPr>
            <w:tcW w:w="583" w:type="dxa"/>
            <w:tcBorders>
              <w:left w:val="single" w:sz="4" w:space="0" w:color="000000"/>
              <w:right w:val="single" w:sz="4" w:space="0" w:color="000000"/>
            </w:tcBorders>
            <w:vAlign w:val="center"/>
          </w:tcPr>
          <w:p w14:paraId="6CF14E43" w14:textId="77777777" w:rsidR="00E3672D" w:rsidRPr="00DA35AD" w:rsidRDefault="00E3672D" w:rsidP="00E3672D">
            <w:pPr>
              <w:tabs>
                <w:tab w:val="center" w:pos="4677"/>
                <w:tab w:val="left" w:pos="6860"/>
              </w:tabs>
              <w:jc w:val="center"/>
              <w:rPr>
                <w:rFonts w:ascii="PT Astra Serif" w:hAnsi="PT Astra Serif"/>
              </w:rPr>
            </w:pPr>
            <w:r w:rsidRPr="00DA35AD">
              <w:rPr>
                <w:rFonts w:ascii="PT Astra Serif" w:hAnsi="PT Astra Serif"/>
              </w:rPr>
              <w:t>1.</w:t>
            </w:r>
          </w:p>
        </w:tc>
        <w:tc>
          <w:tcPr>
            <w:tcW w:w="2961" w:type="dxa"/>
            <w:tcBorders>
              <w:left w:val="single" w:sz="4" w:space="0" w:color="000000"/>
              <w:right w:val="single" w:sz="4" w:space="0" w:color="000000"/>
            </w:tcBorders>
          </w:tcPr>
          <w:p w14:paraId="00544007" w14:textId="77777777" w:rsidR="002F3309" w:rsidRDefault="002F3309" w:rsidP="002F3309">
            <w:pPr>
              <w:rPr>
                <w:rFonts w:ascii="PT Astra Serif" w:hAnsi="PT Astra Serif"/>
              </w:rPr>
            </w:pPr>
          </w:p>
          <w:p w14:paraId="3B28FE5F" w14:textId="77777777" w:rsidR="00E3672D" w:rsidRPr="00DA35AD" w:rsidRDefault="00395ACD" w:rsidP="002F3309">
            <w:pPr>
              <w:rPr>
                <w:rFonts w:ascii="PT Astra Serif" w:hAnsi="PT Astra Serif"/>
              </w:rPr>
            </w:pPr>
            <w:r w:rsidRPr="00DA35AD">
              <w:rPr>
                <w:rFonts w:ascii="PT Astra Serif" w:hAnsi="PT Astra Serif"/>
              </w:rPr>
              <w:t>Работы по испытанию пожарн</w:t>
            </w:r>
            <w:r w:rsidR="002F3309">
              <w:rPr>
                <w:rFonts w:ascii="PT Astra Serif" w:hAnsi="PT Astra Serif"/>
              </w:rPr>
              <w:t>ой эвакуационной лестницы</w:t>
            </w:r>
          </w:p>
        </w:tc>
        <w:tc>
          <w:tcPr>
            <w:tcW w:w="1418" w:type="dxa"/>
            <w:tcBorders>
              <w:left w:val="single" w:sz="4" w:space="0" w:color="000000"/>
              <w:right w:val="single" w:sz="4" w:space="0" w:color="000000"/>
            </w:tcBorders>
            <w:vAlign w:val="center"/>
          </w:tcPr>
          <w:p w14:paraId="2EB35456" w14:textId="77777777" w:rsidR="00E3672D" w:rsidRPr="003B3A6C" w:rsidRDefault="003B3A6C" w:rsidP="00E3672D">
            <w:pPr>
              <w:jc w:val="center"/>
              <w:rPr>
                <w:rFonts w:ascii="PT Astra Serif" w:hAnsi="PT Astra Serif"/>
              </w:rPr>
            </w:pPr>
            <w:r>
              <w:rPr>
                <w:rFonts w:ascii="PT Astra Serif" w:hAnsi="PT Astra Serif"/>
              </w:rPr>
              <w:t>Шт.</w:t>
            </w:r>
          </w:p>
        </w:tc>
        <w:tc>
          <w:tcPr>
            <w:tcW w:w="850" w:type="dxa"/>
            <w:tcBorders>
              <w:left w:val="single" w:sz="4" w:space="0" w:color="000000"/>
              <w:right w:val="single" w:sz="4" w:space="0" w:color="000000"/>
            </w:tcBorders>
            <w:vAlign w:val="center"/>
          </w:tcPr>
          <w:p w14:paraId="30B73698" w14:textId="77777777" w:rsidR="00E3672D" w:rsidRPr="00DA35AD" w:rsidRDefault="00E3672D" w:rsidP="00E3672D">
            <w:pPr>
              <w:tabs>
                <w:tab w:val="center" w:pos="4677"/>
                <w:tab w:val="left" w:pos="6860"/>
              </w:tabs>
              <w:jc w:val="center"/>
              <w:rPr>
                <w:rFonts w:ascii="PT Astra Serif" w:hAnsi="PT Astra Serif"/>
              </w:rPr>
            </w:pPr>
            <w:r w:rsidRPr="00DA35AD">
              <w:rPr>
                <w:rFonts w:ascii="PT Astra Serif" w:hAnsi="PT Astra Serif"/>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FB62667" w14:textId="77777777" w:rsidR="00E3672D" w:rsidRPr="00DA35AD" w:rsidRDefault="002F3309" w:rsidP="00E3672D">
            <w:pPr>
              <w:jc w:val="center"/>
              <w:rPr>
                <w:rFonts w:ascii="PT Astra Serif" w:hAnsi="PT Astra Serif"/>
              </w:rPr>
            </w:pPr>
            <w:r>
              <w:rPr>
                <w:rFonts w:ascii="PT Astra Serif" w:hAnsi="PT Astra Serif"/>
              </w:rPr>
              <w:t>6 500,00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9EC3EAC" w14:textId="77777777" w:rsidR="00E3672D" w:rsidRPr="00DA35AD" w:rsidRDefault="002F3309" w:rsidP="00E3672D">
            <w:pPr>
              <w:jc w:val="center"/>
              <w:rPr>
                <w:rFonts w:ascii="PT Astra Serif" w:hAnsi="PT Astra Serif"/>
              </w:rPr>
            </w:pPr>
            <w:r w:rsidRPr="002F3309">
              <w:rPr>
                <w:rFonts w:ascii="PT Astra Serif" w:hAnsi="PT Astra Serif"/>
              </w:rPr>
              <w:t>6 500,00</w:t>
            </w:r>
          </w:p>
        </w:tc>
        <w:tc>
          <w:tcPr>
            <w:tcW w:w="2322" w:type="dxa"/>
            <w:tcBorders>
              <w:top w:val="single" w:sz="4" w:space="0" w:color="000000"/>
              <w:left w:val="single" w:sz="4" w:space="0" w:color="000000"/>
              <w:right w:val="single" w:sz="4" w:space="0" w:color="000000"/>
            </w:tcBorders>
            <w:shd w:val="clear" w:color="000000" w:fill="FFFFFF"/>
            <w:vAlign w:val="center"/>
          </w:tcPr>
          <w:p w14:paraId="472D0CB3" w14:textId="77777777" w:rsidR="00E3672D" w:rsidRPr="00DA35AD" w:rsidRDefault="00E3672D" w:rsidP="002F3309">
            <w:pPr>
              <w:jc w:val="center"/>
              <w:rPr>
                <w:rFonts w:ascii="PT Astra Serif" w:hAnsi="PT Astra Serif"/>
              </w:rPr>
            </w:pPr>
            <w:r w:rsidRPr="00DA35AD">
              <w:rPr>
                <w:rFonts w:ascii="PT Astra Serif" w:hAnsi="PT Astra Serif"/>
                <w:bCs/>
              </w:rPr>
              <w:t xml:space="preserve">С момента подписания </w:t>
            </w:r>
            <w:r w:rsidR="00395ACD" w:rsidRPr="00DA35AD">
              <w:rPr>
                <w:rFonts w:ascii="PT Astra Serif" w:hAnsi="PT Astra Serif"/>
                <w:bCs/>
              </w:rPr>
              <w:t xml:space="preserve">государственного контракта до </w:t>
            </w:r>
            <w:r w:rsidR="002F3309">
              <w:rPr>
                <w:rFonts w:ascii="PT Astra Serif" w:hAnsi="PT Astra Serif"/>
                <w:bCs/>
              </w:rPr>
              <w:t>15 сентября</w:t>
            </w:r>
            <w:r w:rsidRPr="00DA35AD">
              <w:rPr>
                <w:rFonts w:ascii="PT Astra Serif" w:hAnsi="PT Astra Serif"/>
                <w:bCs/>
              </w:rPr>
              <w:t xml:space="preserve"> 202</w:t>
            </w:r>
            <w:r w:rsidR="002F3309">
              <w:rPr>
                <w:rFonts w:ascii="PT Astra Serif" w:hAnsi="PT Astra Serif"/>
                <w:bCs/>
              </w:rPr>
              <w:t>6</w:t>
            </w:r>
            <w:r w:rsidRPr="00DA35AD">
              <w:rPr>
                <w:rFonts w:ascii="PT Astra Serif" w:hAnsi="PT Astra Serif"/>
                <w:bCs/>
              </w:rPr>
              <w:t xml:space="preserve"> года включительно. </w:t>
            </w:r>
          </w:p>
        </w:tc>
      </w:tr>
      <w:tr w:rsidR="00D401CF" w:rsidRPr="00DA35AD" w14:paraId="45E5AE6D" w14:textId="77777777" w:rsidTr="002F3309">
        <w:trPr>
          <w:trHeight w:val="409"/>
        </w:trPr>
        <w:tc>
          <w:tcPr>
            <w:tcW w:w="583" w:type="dxa"/>
            <w:tcBorders>
              <w:left w:val="single" w:sz="4" w:space="0" w:color="000000"/>
              <w:right w:val="single" w:sz="4" w:space="0" w:color="000000"/>
            </w:tcBorders>
            <w:vAlign w:val="center"/>
          </w:tcPr>
          <w:p w14:paraId="726E746F" w14:textId="77777777" w:rsidR="00D401CF" w:rsidRPr="00DA35AD" w:rsidRDefault="00D401CF" w:rsidP="00180419">
            <w:pPr>
              <w:tabs>
                <w:tab w:val="left" w:pos="-103"/>
              </w:tabs>
              <w:jc w:val="center"/>
              <w:rPr>
                <w:rFonts w:ascii="PT Astra Serif" w:hAnsi="PT Astra Serif"/>
                <w:b/>
              </w:rPr>
            </w:pPr>
          </w:p>
        </w:tc>
        <w:tc>
          <w:tcPr>
            <w:tcW w:w="2961" w:type="dxa"/>
            <w:tcBorders>
              <w:left w:val="single" w:sz="4" w:space="0" w:color="000000"/>
              <w:right w:val="single" w:sz="4" w:space="0" w:color="000000"/>
            </w:tcBorders>
            <w:vAlign w:val="center"/>
          </w:tcPr>
          <w:p w14:paraId="1275ADE1" w14:textId="77777777" w:rsidR="00D401CF" w:rsidRPr="00DA35AD" w:rsidRDefault="00D401CF" w:rsidP="00180419">
            <w:pPr>
              <w:ind w:right="-108"/>
              <w:jc w:val="center"/>
              <w:rPr>
                <w:rFonts w:ascii="PT Astra Serif" w:hAnsi="PT Astra Serif"/>
                <w:b/>
              </w:rPr>
            </w:pPr>
            <w:r w:rsidRPr="00DA35AD">
              <w:rPr>
                <w:rFonts w:ascii="PT Astra Serif" w:hAnsi="PT Astra Serif"/>
                <w:b/>
              </w:rPr>
              <w:t>ИТОГО:</w:t>
            </w:r>
          </w:p>
        </w:tc>
        <w:tc>
          <w:tcPr>
            <w:tcW w:w="1418" w:type="dxa"/>
            <w:tcBorders>
              <w:left w:val="single" w:sz="4" w:space="0" w:color="000000"/>
              <w:right w:val="single" w:sz="4" w:space="0" w:color="000000"/>
            </w:tcBorders>
            <w:vAlign w:val="center"/>
          </w:tcPr>
          <w:p w14:paraId="479C456A" w14:textId="77777777" w:rsidR="00D401CF" w:rsidRPr="00DA35AD" w:rsidRDefault="00D401CF" w:rsidP="00180419">
            <w:pPr>
              <w:jc w:val="center"/>
              <w:rPr>
                <w:rFonts w:ascii="PT Astra Serif" w:hAnsi="PT Astra Serif"/>
                <w:b/>
              </w:rPr>
            </w:pPr>
            <w:r w:rsidRPr="00DA35AD">
              <w:rPr>
                <w:rFonts w:ascii="PT Astra Serif" w:hAnsi="PT Astra Serif"/>
                <w:b/>
              </w:rPr>
              <w:t>Х</w:t>
            </w:r>
          </w:p>
        </w:tc>
        <w:tc>
          <w:tcPr>
            <w:tcW w:w="850" w:type="dxa"/>
            <w:tcBorders>
              <w:left w:val="single" w:sz="4" w:space="0" w:color="000000"/>
              <w:right w:val="single" w:sz="4" w:space="0" w:color="000000"/>
            </w:tcBorders>
            <w:vAlign w:val="center"/>
          </w:tcPr>
          <w:p w14:paraId="511FC195" w14:textId="77777777" w:rsidR="00D401CF" w:rsidRPr="00DA35AD" w:rsidRDefault="002F3309" w:rsidP="00180419">
            <w:pPr>
              <w:ind w:left="-108" w:right="-100"/>
              <w:jc w:val="center"/>
              <w:rPr>
                <w:rFonts w:ascii="PT Astra Serif" w:hAnsi="PT Astra Serif"/>
                <w:b/>
              </w:rPr>
            </w:pPr>
            <w:r>
              <w:rPr>
                <w:rFonts w:ascii="PT Astra Serif" w:hAnsi="PT Astra Serif"/>
                <w:b/>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A52554F" w14:textId="77777777" w:rsidR="00D401CF" w:rsidRPr="00DA35AD" w:rsidRDefault="00D401CF" w:rsidP="00180419">
            <w:pPr>
              <w:jc w:val="center"/>
              <w:rPr>
                <w:rFonts w:ascii="PT Astra Serif" w:hAnsi="PT Astra Serif"/>
                <w:b/>
              </w:rPr>
            </w:pPr>
            <w:r w:rsidRPr="00DA35AD">
              <w:rPr>
                <w:rFonts w:ascii="PT Astra Serif" w:hAnsi="PT Astra Serif"/>
                <w:b/>
              </w:rPr>
              <w:t>Х</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39F8BEB" w14:textId="77777777" w:rsidR="00D401CF" w:rsidRPr="00DA35AD" w:rsidRDefault="002F3309" w:rsidP="00180419">
            <w:pPr>
              <w:jc w:val="center"/>
              <w:rPr>
                <w:rFonts w:ascii="PT Astra Serif" w:hAnsi="PT Astra Serif"/>
                <w:b/>
              </w:rPr>
            </w:pPr>
            <w:r w:rsidRPr="002F3309">
              <w:rPr>
                <w:rFonts w:ascii="PT Astra Serif" w:hAnsi="PT Astra Serif"/>
                <w:b/>
              </w:rPr>
              <w:t>6 500,00</w:t>
            </w:r>
          </w:p>
        </w:tc>
        <w:tc>
          <w:tcPr>
            <w:tcW w:w="232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AC79681" w14:textId="77777777" w:rsidR="00D401CF" w:rsidRPr="00DA35AD" w:rsidRDefault="00D401CF" w:rsidP="00180419">
            <w:pPr>
              <w:jc w:val="center"/>
              <w:rPr>
                <w:rFonts w:ascii="PT Astra Serif" w:hAnsi="PT Astra Serif"/>
                <w:b/>
              </w:rPr>
            </w:pPr>
            <w:r w:rsidRPr="00DA35AD">
              <w:rPr>
                <w:rFonts w:ascii="PT Astra Serif" w:hAnsi="PT Astra Serif"/>
                <w:b/>
              </w:rPr>
              <w:t>Х</w:t>
            </w:r>
          </w:p>
        </w:tc>
      </w:tr>
    </w:tbl>
    <w:p w14:paraId="17616417" w14:textId="77777777" w:rsidR="00A007C8" w:rsidRPr="00DA35AD" w:rsidRDefault="00A007C8" w:rsidP="00A007C8">
      <w:pPr>
        <w:rPr>
          <w:rFonts w:ascii="PT Astra Serif" w:hAnsi="PT Astra Serif"/>
          <w:vanish/>
        </w:rPr>
      </w:pPr>
    </w:p>
    <w:tbl>
      <w:tblPr>
        <w:tblpPr w:leftFromText="180" w:rightFromText="180" w:vertAnchor="text" w:horzAnchor="margin" w:tblpX="-176" w:tblpY="1128"/>
        <w:tblW w:w="10173" w:type="dxa"/>
        <w:tblLayout w:type="fixed"/>
        <w:tblLook w:val="01E0" w:firstRow="1" w:lastRow="1" w:firstColumn="1" w:lastColumn="1" w:noHBand="0" w:noVBand="0"/>
      </w:tblPr>
      <w:tblGrid>
        <w:gridCol w:w="5495"/>
        <w:gridCol w:w="4678"/>
      </w:tblGrid>
      <w:tr w:rsidR="00A007C8" w:rsidRPr="00DA35AD" w14:paraId="29B83CE9" w14:textId="77777777" w:rsidTr="00BA3948">
        <w:trPr>
          <w:trHeight w:val="1756"/>
        </w:trPr>
        <w:tc>
          <w:tcPr>
            <w:tcW w:w="5495" w:type="dxa"/>
          </w:tcPr>
          <w:p w14:paraId="0E498DB1" w14:textId="77777777" w:rsidR="00A007C8" w:rsidRPr="00DA35AD" w:rsidRDefault="00A007C8" w:rsidP="00BA3948">
            <w:pPr>
              <w:pStyle w:val="Vor2"/>
              <w:snapToGrid w:val="0"/>
              <w:spacing w:before="0"/>
              <w:ind w:right="-74"/>
              <w:rPr>
                <w:rFonts w:ascii="PT Astra Serif" w:hAnsi="PT Astra Serif"/>
                <w:caps/>
              </w:rPr>
            </w:pPr>
            <w:r w:rsidRPr="00DA35AD">
              <w:rPr>
                <w:rFonts w:ascii="PT Astra Serif" w:hAnsi="PT Astra Serif"/>
                <w:caps/>
              </w:rPr>
              <w:t>«заказчик»</w:t>
            </w:r>
          </w:p>
          <w:p w14:paraId="36CD6FC8" w14:textId="77777777" w:rsidR="00A007C8" w:rsidRPr="00DA35AD" w:rsidRDefault="00A007C8" w:rsidP="00BA3948">
            <w:pPr>
              <w:pStyle w:val="Vor2"/>
              <w:snapToGrid w:val="0"/>
              <w:spacing w:before="0"/>
              <w:ind w:right="-74"/>
              <w:rPr>
                <w:rFonts w:ascii="PT Astra Serif" w:hAnsi="PT Astra Serif"/>
                <w:caps/>
              </w:rPr>
            </w:pPr>
            <w:r w:rsidRPr="00DA35AD">
              <w:rPr>
                <w:rFonts w:ascii="PT Astra Serif" w:hAnsi="PT Astra Serif"/>
                <w:bCs/>
              </w:rPr>
              <w:tab/>
            </w:r>
          </w:p>
          <w:p w14:paraId="02461324" w14:textId="77777777" w:rsidR="00A007C8" w:rsidRPr="00DA35AD" w:rsidRDefault="002F3309" w:rsidP="00BA3948">
            <w:pPr>
              <w:pStyle w:val="23"/>
              <w:spacing w:line="240" w:lineRule="auto"/>
              <w:ind w:right="132" w:firstLine="0"/>
              <w:jc w:val="left"/>
              <w:rPr>
                <w:rFonts w:ascii="PT Astra Serif" w:hAnsi="PT Astra Serif"/>
                <w:szCs w:val="24"/>
              </w:rPr>
            </w:pPr>
            <w:r>
              <w:rPr>
                <w:rFonts w:ascii="PT Astra Serif" w:hAnsi="PT Astra Serif"/>
                <w:szCs w:val="24"/>
              </w:rPr>
              <w:t xml:space="preserve">__________________  </w:t>
            </w:r>
            <w:r w:rsidRPr="002F3309">
              <w:rPr>
                <w:rFonts w:ascii="PT Astra Serif" w:hAnsi="PT Astra Serif"/>
                <w:b/>
                <w:szCs w:val="24"/>
              </w:rPr>
              <w:t xml:space="preserve">/ Е.Ю. </w:t>
            </w:r>
            <w:proofErr w:type="spellStart"/>
            <w:r w:rsidRPr="002F3309">
              <w:rPr>
                <w:rFonts w:ascii="PT Astra Serif" w:hAnsi="PT Astra Serif"/>
                <w:b/>
                <w:szCs w:val="24"/>
              </w:rPr>
              <w:t>Михайдарова</w:t>
            </w:r>
            <w:proofErr w:type="spellEnd"/>
          </w:p>
          <w:p w14:paraId="55590A7E" w14:textId="77777777" w:rsidR="00A007C8" w:rsidRPr="00DA35AD" w:rsidRDefault="00A007C8" w:rsidP="00BA3948">
            <w:pPr>
              <w:pStyle w:val="23"/>
              <w:spacing w:line="240" w:lineRule="auto"/>
              <w:ind w:right="132" w:firstLine="0"/>
              <w:jc w:val="left"/>
              <w:rPr>
                <w:rFonts w:ascii="PT Astra Serif" w:hAnsi="PT Astra Serif"/>
                <w:szCs w:val="24"/>
              </w:rPr>
            </w:pPr>
          </w:p>
          <w:p w14:paraId="53F46961" w14:textId="77777777" w:rsidR="00A007C8" w:rsidRPr="00DA35AD" w:rsidRDefault="00A007C8" w:rsidP="00BA3948">
            <w:pPr>
              <w:pStyle w:val="23"/>
              <w:spacing w:line="240" w:lineRule="auto"/>
              <w:ind w:right="132" w:firstLine="0"/>
              <w:jc w:val="left"/>
              <w:rPr>
                <w:rFonts w:ascii="PT Astra Serif" w:hAnsi="PT Astra Serif"/>
                <w:szCs w:val="24"/>
              </w:rPr>
            </w:pPr>
            <w:r w:rsidRPr="00DA35AD">
              <w:rPr>
                <w:rFonts w:ascii="PT Astra Serif" w:hAnsi="PT Astra Serif"/>
                <w:szCs w:val="24"/>
              </w:rPr>
              <w:t>«___»_____________ 202</w:t>
            </w:r>
            <w:r w:rsidR="002F3309">
              <w:rPr>
                <w:rFonts w:ascii="PT Astra Serif" w:hAnsi="PT Astra Serif"/>
                <w:szCs w:val="24"/>
              </w:rPr>
              <w:t>6</w:t>
            </w:r>
            <w:r w:rsidRPr="00DA35AD">
              <w:rPr>
                <w:rFonts w:ascii="PT Astra Serif" w:hAnsi="PT Astra Serif"/>
                <w:szCs w:val="24"/>
              </w:rPr>
              <w:t xml:space="preserve"> г.</w:t>
            </w:r>
          </w:p>
          <w:p w14:paraId="627B8467" w14:textId="77777777" w:rsidR="00C61E64" w:rsidRPr="00C61E64" w:rsidRDefault="00A007C8" w:rsidP="00BA3948">
            <w:pPr>
              <w:pStyle w:val="15"/>
              <w:spacing w:line="240" w:lineRule="auto"/>
              <w:ind w:right="-71" w:firstLine="0"/>
              <w:contextualSpacing/>
              <w:rPr>
                <w:rFonts w:ascii="PT Astra Serif" w:hAnsi="PT Astra Serif"/>
                <w:szCs w:val="24"/>
              </w:rPr>
            </w:pPr>
            <w:r w:rsidRPr="00DA35AD">
              <w:rPr>
                <w:rFonts w:ascii="PT Astra Serif" w:hAnsi="PT Astra Serif"/>
                <w:szCs w:val="24"/>
              </w:rPr>
              <w:t>М.П.</w:t>
            </w:r>
          </w:p>
        </w:tc>
        <w:tc>
          <w:tcPr>
            <w:tcW w:w="4678" w:type="dxa"/>
          </w:tcPr>
          <w:p w14:paraId="37935F46" w14:textId="77777777" w:rsidR="00A007C8" w:rsidRPr="00DA35AD" w:rsidRDefault="00A007C8" w:rsidP="00BA3948">
            <w:pPr>
              <w:pStyle w:val="FR1"/>
              <w:spacing w:before="0"/>
              <w:ind w:right="-71"/>
              <w:contextualSpacing/>
              <w:jc w:val="both"/>
              <w:rPr>
                <w:rFonts w:ascii="PT Astra Serif" w:hAnsi="PT Astra Serif"/>
                <w:sz w:val="24"/>
                <w:szCs w:val="24"/>
              </w:rPr>
            </w:pPr>
            <w:r w:rsidRPr="00DA35AD">
              <w:rPr>
                <w:rFonts w:ascii="PT Astra Serif" w:hAnsi="PT Astra Serif"/>
                <w:sz w:val="24"/>
                <w:szCs w:val="24"/>
              </w:rPr>
              <w:t>«ПО</w:t>
            </w:r>
            <w:r w:rsidR="003713EA" w:rsidRPr="00DA35AD">
              <w:rPr>
                <w:rFonts w:ascii="PT Astra Serif" w:hAnsi="PT Astra Serif"/>
                <w:sz w:val="24"/>
                <w:szCs w:val="24"/>
              </w:rPr>
              <w:t>ДРЯДЧИК</w:t>
            </w:r>
            <w:r w:rsidRPr="00DA35AD">
              <w:rPr>
                <w:rFonts w:ascii="PT Astra Serif" w:hAnsi="PT Astra Serif"/>
                <w:sz w:val="24"/>
                <w:szCs w:val="24"/>
              </w:rPr>
              <w:t>»</w:t>
            </w:r>
          </w:p>
          <w:p w14:paraId="2BBAE3F0" w14:textId="77777777" w:rsidR="00A007C8" w:rsidRPr="00DA35AD" w:rsidRDefault="00A007C8" w:rsidP="00BA3948">
            <w:pPr>
              <w:pStyle w:val="FR1"/>
              <w:spacing w:before="0"/>
              <w:ind w:right="-71"/>
              <w:contextualSpacing/>
              <w:jc w:val="both"/>
              <w:rPr>
                <w:rFonts w:ascii="PT Astra Serif" w:hAnsi="PT Astra Serif"/>
                <w:sz w:val="24"/>
                <w:szCs w:val="24"/>
              </w:rPr>
            </w:pPr>
          </w:p>
          <w:p w14:paraId="3BC72A0E" w14:textId="77777777" w:rsidR="00A007C8" w:rsidRPr="00DA35AD" w:rsidRDefault="00A007C8" w:rsidP="00BA3948">
            <w:pPr>
              <w:pStyle w:val="FR1"/>
              <w:spacing w:before="0"/>
              <w:ind w:right="-71"/>
              <w:contextualSpacing/>
              <w:rPr>
                <w:rFonts w:ascii="PT Astra Serif" w:hAnsi="PT Astra Serif"/>
                <w:b w:val="0"/>
                <w:sz w:val="24"/>
                <w:szCs w:val="24"/>
              </w:rPr>
            </w:pPr>
            <w:r w:rsidRPr="00DA35AD">
              <w:rPr>
                <w:rFonts w:ascii="PT Astra Serif" w:hAnsi="PT Astra Serif"/>
                <w:b w:val="0"/>
                <w:sz w:val="24"/>
                <w:szCs w:val="24"/>
              </w:rPr>
              <w:t xml:space="preserve">________________ </w:t>
            </w:r>
            <w:r w:rsidR="002F3309">
              <w:rPr>
                <w:rFonts w:ascii="PT Astra Serif" w:hAnsi="PT Astra Serif"/>
                <w:b w:val="0"/>
                <w:sz w:val="24"/>
                <w:szCs w:val="24"/>
              </w:rPr>
              <w:t>/</w:t>
            </w:r>
            <w:r w:rsidRPr="00DA35AD">
              <w:rPr>
                <w:rFonts w:ascii="PT Astra Serif" w:hAnsi="PT Astra Serif"/>
                <w:b w:val="0"/>
                <w:sz w:val="24"/>
                <w:szCs w:val="24"/>
              </w:rPr>
              <w:t xml:space="preserve"> ________________</w:t>
            </w:r>
          </w:p>
          <w:p w14:paraId="62A539F2" w14:textId="77777777" w:rsidR="00A007C8" w:rsidRPr="00DA35AD" w:rsidRDefault="00A007C8" w:rsidP="00BA3948">
            <w:pPr>
              <w:pStyle w:val="23"/>
              <w:spacing w:line="240" w:lineRule="auto"/>
              <w:ind w:right="132" w:firstLine="0"/>
              <w:jc w:val="left"/>
              <w:rPr>
                <w:rFonts w:ascii="PT Astra Serif" w:hAnsi="PT Astra Serif"/>
                <w:szCs w:val="24"/>
              </w:rPr>
            </w:pPr>
          </w:p>
          <w:p w14:paraId="77ACD11A" w14:textId="77777777" w:rsidR="00A007C8" w:rsidRPr="00DA35AD" w:rsidRDefault="00A007C8" w:rsidP="00BA3948">
            <w:pPr>
              <w:pStyle w:val="23"/>
              <w:spacing w:line="240" w:lineRule="auto"/>
              <w:ind w:right="132" w:firstLine="0"/>
              <w:jc w:val="left"/>
              <w:rPr>
                <w:rFonts w:ascii="PT Astra Serif" w:hAnsi="PT Astra Serif"/>
                <w:szCs w:val="24"/>
              </w:rPr>
            </w:pPr>
            <w:r w:rsidRPr="00DA35AD">
              <w:rPr>
                <w:rFonts w:ascii="PT Astra Serif" w:hAnsi="PT Astra Serif"/>
                <w:szCs w:val="24"/>
              </w:rPr>
              <w:t>«___»_____________202</w:t>
            </w:r>
            <w:r w:rsidR="002F3309">
              <w:rPr>
                <w:rFonts w:ascii="PT Astra Serif" w:hAnsi="PT Astra Serif"/>
                <w:szCs w:val="24"/>
              </w:rPr>
              <w:t>6</w:t>
            </w:r>
            <w:r w:rsidRPr="00DA35AD">
              <w:rPr>
                <w:rFonts w:ascii="PT Astra Serif" w:hAnsi="PT Astra Serif"/>
                <w:szCs w:val="24"/>
              </w:rPr>
              <w:t xml:space="preserve"> г.</w:t>
            </w:r>
          </w:p>
          <w:p w14:paraId="3BDECAA2" w14:textId="77777777" w:rsidR="00A007C8" w:rsidRPr="00DA35AD" w:rsidRDefault="00A007C8" w:rsidP="00BA3948">
            <w:pPr>
              <w:pStyle w:val="FR1"/>
              <w:spacing w:before="0"/>
              <w:ind w:right="-71"/>
              <w:contextualSpacing/>
              <w:jc w:val="both"/>
              <w:rPr>
                <w:rFonts w:ascii="PT Astra Serif" w:hAnsi="PT Astra Serif"/>
                <w:b w:val="0"/>
                <w:sz w:val="24"/>
                <w:szCs w:val="24"/>
              </w:rPr>
            </w:pPr>
            <w:r w:rsidRPr="00DA35AD">
              <w:rPr>
                <w:rFonts w:ascii="PT Astra Serif" w:hAnsi="PT Astra Serif"/>
                <w:b w:val="0"/>
                <w:sz w:val="24"/>
                <w:szCs w:val="24"/>
              </w:rPr>
              <w:t>М.П.</w:t>
            </w:r>
          </w:p>
          <w:p w14:paraId="6D1069D0" w14:textId="77777777" w:rsidR="00A007C8" w:rsidRPr="00DA35AD" w:rsidRDefault="00A007C8" w:rsidP="00BA3948">
            <w:pPr>
              <w:pStyle w:val="FR1"/>
              <w:spacing w:before="0"/>
              <w:ind w:right="-71"/>
              <w:contextualSpacing/>
              <w:jc w:val="both"/>
              <w:rPr>
                <w:rFonts w:ascii="PT Astra Serif" w:hAnsi="PT Astra Serif"/>
                <w:b w:val="0"/>
                <w:sz w:val="24"/>
                <w:szCs w:val="24"/>
              </w:rPr>
            </w:pPr>
          </w:p>
        </w:tc>
      </w:tr>
    </w:tbl>
    <w:p w14:paraId="1C05834C" w14:textId="77777777" w:rsidR="00C61E64" w:rsidRDefault="00C61E64" w:rsidP="00A007C8">
      <w:pPr>
        <w:pStyle w:val="ConsPlusNormal0"/>
        <w:ind w:firstLine="5670"/>
        <w:jc w:val="both"/>
        <w:rPr>
          <w:rFonts w:ascii="Times New Roman" w:hAnsi="Times New Roman"/>
        </w:rPr>
      </w:pPr>
    </w:p>
    <w:p w14:paraId="1A8ACD7C" w14:textId="77777777" w:rsidR="00C61E64" w:rsidRPr="00C61E64" w:rsidRDefault="00C61E64" w:rsidP="00C61E64"/>
    <w:p w14:paraId="59F9BD7A" w14:textId="77777777" w:rsidR="00C61E64" w:rsidRPr="00C61E64" w:rsidRDefault="00C61E64" w:rsidP="00C61E64"/>
    <w:p w14:paraId="5CE6CA55" w14:textId="77777777" w:rsidR="00C61E64" w:rsidRPr="00C61E64" w:rsidRDefault="00C61E64" w:rsidP="00C61E64"/>
    <w:p w14:paraId="1CED16FE" w14:textId="77777777" w:rsidR="00C61E64" w:rsidRPr="00C61E64" w:rsidRDefault="00C61E64" w:rsidP="00C61E64"/>
    <w:p w14:paraId="4E97C844" w14:textId="77777777" w:rsidR="00C61E64" w:rsidRPr="00C61E64" w:rsidRDefault="00C61E64" w:rsidP="00C61E64"/>
    <w:p w14:paraId="2FEAC92C" w14:textId="77777777" w:rsidR="00C61E64" w:rsidRPr="00C61E64" w:rsidRDefault="00C61E64" w:rsidP="00C61E64"/>
    <w:p w14:paraId="5D34691C" w14:textId="77777777" w:rsidR="00C61E64" w:rsidRPr="00C61E64" w:rsidRDefault="00C61E64" w:rsidP="00C61E64"/>
    <w:p w14:paraId="3EB145FE" w14:textId="77777777" w:rsidR="00C61E64" w:rsidRPr="00C61E64" w:rsidRDefault="00C61E64" w:rsidP="00C61E64"/>
    <w:p w14:paraId="31D6ED8D" w14:textId="77777777" w:rsidR="00C61E64" w:rsidRPr="00C61E64" w:rsidRDefault="00C61E64" w:rsidP="00C61E64"/>
    <w:p w14:paraId="1D64109E" w14:textId="77777777" w:rsidR="00C61E64" w:rsidRPr="00C61E64" w:rsidRDefault="00C61E64" w:rsidP="00C61E64"/>
    <w:p w14:paraId="22DE416F" w14:textId="77777777" w:rsidR="00C61E64" w:rsidRDefault="00C61E64" w:rsidP="00C61E64"/>
    <w:p w14:paraId="43811677" w14:textId="77777777" w:rsidR="00C61E64" w:rsidRDefault="00C61E64" w:rsidP="00C61E64"/>
    <w:p w14:paraId="4A47B696" w14:textId="77777777" w:rsidR="00C61E64" w:rsidRDefault="00C61E64" w:rsidP="00C61E64"/>
    <w:p w14:paraId="3C346CC9" w14:textId="77777777" w:rsidR="00C61E64" w:rsidRDefault="00C61E64" w:rsidP="00C61E64"/>
    <w:p w14:paraId="423E421F" w14:textId="77777777" w:rsidR="00C61E64" w:rsidRDefault="00C61E64" w:rsidP="00C61E64"/>
    <w:p w14:paraId="697B76B3" w14:textId="77777777" w:rsidR="00C61E64" w:rsidRDefault="00C61E64" w:rsidP="00C61E64"/>
    <w:p w14:paraId="4085B042" w14:textId="77777777" w:rsidR="00C61E64" w:rsidRDefault="00C61E64" w:rsidP="00C61E64"/>
    <w:p w14:paraId="63C797C9" w14:textId="77777777" w:rsidR="00C61E64" w:rsidRDefault="00C61E64" w:rsidP="00C61E64"/>
    <w:p w14:paraId="7B16E29E" w14:textId="77777777" w:rsidR="00C61E64" w:rsidRDefault="00C61E64" w:rsidP="00C61E64"/>
    <w:p w14:paraId="3800B71E" w14:textId="77777777" w:rsidR="00C61E64" w:rsidRDefault="00C61E64" w:rsidP="00C61E64"/>
    <w:p w14:paraId="0E7DCD26" w14:textId="77777777" w:rsidR="00C61E64" w:rsidRDefault="00C61E64" w:rsidP="00C61E64"/>
    <w:p w14:paraId="0B33D6B7" w14:textId="77777777" w:rsidR="00C61E64" w:rsidRDefault="00C61E64" w:rsidP="00C61E64"/>
    <w:p w14:paraId="5EC0EEE3" w14:textId="77777777" w:rsidR="00C61E64" w:rsidRDefault="00C61E64" w:rsidP="00C61E64"/>
    <w:p w14:paraId="2A997473" w14:textId="77777777" w:rsidR="00C61E64" w:rsidRDefault="00C61E64" w:rsidP="00C61E64"/>
    <w:p w14:paraId="5C152E87" w14:textId="77777777" w:rsidR="00C61E64" w:rsidRDefault="00C61E64" w:rsidP="00C61E64"/>
    <w:p w14:paraId="33A6C736" w14:textId="77777777" w:rsidR="00C61E64" w:rsidRDefault="00C61E64" w:rsidP="00C61E64"/>
    <w:p w14:paraId="2035381D" w14:textId="77777777" w:rsidR="00C61E64" w:rsidRDefault="00C61E64" w:rsidP="00C61E64"/>
    <w:p w14:paraId="34B66DAD" w14:textId="77777777" w:rsidR="00C61E64" w:rsidRDefault="00C61E64" w:rsidP="00C61E64"/>
    <w:p w14:paraId="559A6814" w14:textId="77777777" w:rsidR="00B22C5E" w:rsidRDefault="00B22C5E" w:rsidP="00B22C5E">
      <w:pPr>
        <w:suppressAutoHyphens w:val="0"/>
        <w:contextualSpacing/>
        <w:rPr>
          <w:rFonts w:ascii="PT Astra Serif" w:hAnsi="PT Astra Serif"/>
          <w:lang w:eastAsia="ru-RU"/>
        </w:rPr>
        <w:sectPr w:rsidR="00B22C5E" w:rsidSect="003E6AA2">
          <w:pgSz w:w="11906" w:h="16838"/>
          <w:pgMar w:top="709" w:right="850" w:bottom="142" w:left="1418" w:header="708" w:footer="708" w:gutter="0"/>
          <w:cols w:space="708"/>
          <w:docGrid w:linePitch="360"/>
        </w:sectPr>
      </w:pPr>
    </w:p>
    <w:p w14:paraId="1F97A621" w14:textId="77777777" w:rsidR="00C61E64" w:rsidRPr="00C61E64" w:rsidRDefault="00C61E64" w:rsidP="00B22C5E">
      <w:pPr>
        <w:suppressAutoHyphens w:val="0"/>
        <w:contextualSpacing/>
        <w:jc w:val="right"/>
        <w:rPr>
          <w:rFonts w:ascii="PT Astra Serif" w:hAnsi="PT Astra Serif"/>
          <w:lang w:eastAsia="ru-RU"/>
        </w:rPr>
      </w:pPr>
      <w:r w:rsidRPr="00C61E64">
        <w:rPr>
          <w:rFonts w:ascii="PT Astra Serif" w:hAnsi="PT Astra Serif"/>
          <w:lang w:eastAsia="ru-RU"/>
        </w:rPr>
        <w:lastRenderedPageBreak/>
        <w:t>Приложение №3</w:t>
      </w:r>
    </w:p>
    <w:p w14:paraId="17CCF1D2" w14:textId="77777777" w:rsidR="00C61E64" w:rsidRPr="00C61E64" w:rsidRDefault="00C61E64" w:rsidP="00C61E64">
      <w:pPr>
        <w:suppressAutoHyphens w:val="0"/>
        <w:ind w:firstLine="708"/>
        <w:contextualSpacing/>
        <w:jc w:val="right"/>
        <w:rPr>
          <w:rFonts w:ascii="PT Astra Serif" w:hAnsi="PT Astra Serif"/>
          <w:lang w:eastAsia="ru-RU"/>
        </w:rPr>
      </w:pPr>
      <w:r w:rsidRPr="00C61E64">
        <w:rPr>
          <w:rFonts w:ascii="PT Astra Serif" w:hAnsi="PT Astra Serif"/>
          <w:lang w:eastAsia="ru-RU"/>
        </w:rPr>
        <w:t xml:space="preserve">                                                                      к Государственному контракту №______</w:t>
      </w:r>
    </w:p>
    <w:p w14:paraId="2C65B0C0" w14:textId="77777777" w:rsidR="00C61E64" w:rsidRPr="00C61E64" w:rsidRDefault="00C61E64" w:rsidP="00C61E64">
      <w:pPr>
        <w:suppressAutoHyphens w:val="0"/>
        <w:ind w:firstLine="708"/>
        <w:contextualSpacing/>
        <w:jc w:val="right"/>
        <w:rPr>
          <w:rFonts w:ascii="PT Astra Serif" w:hAnsi="PT Astra Serif"/>
          <w:lang w:eastAsia="ru-RU"/>
        </w:rPr>
      </w:pPr>
      <w:r w:rsidRPr="00C61E64">
        <w:rPr>
          <w:rFonts w:ascii="PT Astra Serif" w:hAnsi="PT Astra Serif"/>
          <w:lang w:eastAsia="ru-RU"/>
        </w:rPr>
        <w:t xml:space="preserve">                                                                    от «____» ____________ 2026 г.</w:t>
      </w:r>
    </w:p>
    <w:p w14:paraId="543A76B6" w14:textId="77777777" w:rsidR="00C61E64" w:rsidRPr="00C61E64" w:rsidRDefault="00C61E64" w:rsidP="00C61E64"/>
    <w:p w14:paraId="61E91076" w14:textId="77777777" w:rsidR="00C61E64" w:rsidRPr="00C61E64" w:rsidRDefault="006E1919" w:rsidP="00C61E64">
      <w:r w:rsidRPr="00B22C5E">
        <w:rPr>
          <w:noProof/>
          <w:lang w:eastAsia="ru-RU"/>
        </w:rPr>
        <w:drawing>
          <wp:inline distT="0" distB="0" distL="0" distR="0" wp14:anchorId="41B1FB78" wp14:editId="640902DB">
            <wp:extent cx="10696575" cy="5076825"/>
            <wp:effectExtent l="0" t="0" r="9525" b="9525"/>
            <wp:docPr id="1" name="Рисунок 1" descr="Маркетинговое 1_page-0001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ркетинговое 1_page-0001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96575" cy="5076825"/>
                    </a:xfrm>
                    <a:prstGeom prst="rect">
                      <a:avLst/>
                    </a:prstGeom>
                    <a:noFill/>
                    <a:ln>
                      <a:noFill/>
                    </a:ln>
                  </pic:spPr>
                </pic:pic>
              </a:graphicData>
            </a:graphic>
          </wp:inline>
        </w:drawing>
      </w:r>
    </w:p>
    <w:p w14:paraId="452971BB" w14:textId="77777777" w:rsidR="00C61E64" w:rsidRPr="00C61E64" w:rsidRDefault="00C61E64" w:rsidP="00C61E64"/>
    <w:p w14:paraId="61FCFE3B" w14:textId="77777777" w:rsidR="00A007C8" w:rsidRPr="00C61E64" w:rsidRDefault="006E1919" w:rsidP="00C61E64">
      <w:r w:rsidRPr="00B22C5E">
        <w:rPr>
          <w:noProof/>
          <w:lang w:eastAsia="ru-RU"/>
        </w:rPr>
        <w:lastRenderedPageBreak/>
        <w:drawing>
          <wp:inline distT="0" distB="0" distL="0" distR="0" wp14:anchorId="48BF8AB6" wp14:editId="77394B52">
            <wp:extent cx="10696575" cy="7562850"/>
            <wp:effectExtent l="0" t="0" r="9525" b="0"/>
            <wp:docPr id="2" name="Рисунок 2" descr="Маркетинговое 2_page-00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ркетинговое 2_page-0001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96575" cy="7562850"/>
                    </a:xfrm>
                    <a:prstGeom prst="rect">
                      <a:avLst/>
                    </a:prstGeom>
                    <a:noFill/>
                    <a:ln>
                      <a:noFill/>
                    </a:ln>
                  </pic:spPr>
                </pic:pic>
              </a:graphicData>
            </a:graphic>
          </wp:inline>
        </w:drawing>
      </w:r>
    </w:p>
    <w:sectPr w:rsidR="00A007C8" w:rsidRPr="00C61E64" w:rsidSect="00B22C5E">
      <w:pgSz w:w="16838" w:h="11906" w:orient="landscape"/>
      <w:pgMar w:top="1418" w:right="709" w:bottom="851"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35222" w14:textId="77777777" w:rsidR="00010598" w:rsidRDefault="00010598">
      <w:r>
        <w:separator/>
      </w:r>
    </w:p>
  </w:endnote>
  <w:endnote w:type="continuationSeparator" w:id="0">
    <w:p w14:paraId="1A41CFC9" w14:textId="77777777" w:rsidR="00010598" w:rsidRDefault="00010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Droid Sans Devanagari">
    <w:altName w:val="Arial"/>
    <w:charset w:val="01"/>
    <w:family w:val="swiss"/>
    <w:pitch w:val="default"/>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39A6" w14:textId="77777777" w:rsidR="00D401CF" w:rsidRDefault="00D401CF">
    <w:pPr>
      <w:pStyle w:val="af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5E63" w14:textId="77777777" w:rsidR="00010598" w:rsidRDefault="00010598">
      <w:r>
        <w:separator/>
      </w:r>
    </w:p>
  </w:footnote>
  <w:footnote w:type="continuationSeparator" w:id="0">
    <w:p w14:paraId="31CC15A6" w14:textId="77777777" w:rsidR="00010598" w:rsidRDefault="000105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86" w:hanging="360"/>
      </w:pPr>
      <w:rPr>
        <w:rFonts w:hint="default"/>
        <w:sz w:val="26"/>
        <w:szCs w:val="26"/>
      </w:rPr>
    </w:lvl>
  </w:abstractNum>
  <w:abstractNum w:abstractNumId="2" w15:restartNumberingAfterBreak="0">
    <w:nsid w:val="00000003"/>
    <w:multiLevelType w:val="multilevel"/>
    <w:tmpl w:val="74A6633E"/>
    <w:name w:val="WW8Num3"/>
    <w:lvl w:ilvl="0">
      <w:start w:val="8"/>
      <w:numFmt w:val="decimal"/>
      <w:lvlText w:val="%1."/>
      <w:lvlJc w:val="left"/>
      <w:pPr>
        <w:tabs>
          <w:tab w:val="num" w:pos="0"/>
        </w:tabs>
        <w:ind w:left="750" w:hanging="360"/>
      </w:pPr>
      <w:rPr>
        <w:rFonts w:ascii="Times New Roman" w:hAnsi="Times New Roman" w:cs="Times New Roman" w:hint="default"/>
        <w:b w:val="0"/>
        <w:bCs w:val="0"/>
        <w:sz w:val="26"/>
        <w:szCs w:val="26"/>
      </w:rPr>
    </w:lvl>
    <w:lvl w:ilvl="1">
      <w:start w:val="1"/>
      <w:numFmt w:val="decimal"/>
      <w:lvlText w:val="%1.%2."/>
      <w:lvlJc w:val="left"/>
      <w:pPr>
        <w:tabs>
          <w:tab w:val="num" w:pos="603"/>
        </w:tabs>
        <w:ind w:left="1713" w:hanging="720"/>
      </w:pPr>
      <w:rPr>
        <w:rFonts w:ascii="Times New Roman" w:hAnsi="Times New Roman" w:cs="Times New Roman" w:hint="default"/>
        <w:b w:val="0"/>
        <w:bCs w:val="0"/>
        <w:sz w:val="26"/>
        <w:szCs w:val="24"/>
      </w:rPr>
    </w:lvl>
    <w:lvl w:ilvl="2">
      <w:start w:val="1"/>
      <w:numFmt w:val="decimal"/>
      <w:lvlText w:val="%1.%2.%3."/>
      <w:lvlJc w:val="left"/>
      <w:pPr>
        <w:tabs>
          <w:tab w:val="num" w:pos="0"/>
        </w:tabs>
        <w:ind w:left="1110" w:hanging="720"/>
      </w:pPr>
      <w:rPr>
        <w:rFonts w:ascii="Times New Roman" w:hAnsi="Times New Roman" w:cs="Times New Roman" w:hint="default"/>
        <w:b w:val="0"/>
        <w:bCs w:val="0"/>
        <w:sz w:val="26"/>
        <w:szCs w:val="26"/>
      </w:rPr>
    </w:lvl>
    <w:lvl w:ilvl="3">
      <w:start w:val="1"/>
      <w:numFmt w:val="decimal"/>
      <w:lvlText w:val="%1.%2.%3.%4."/>
      <w:lvlJc w:val="left"/>
      <w:pPr>
        <w:tabs>
          <w:tab w:val="num" w:pos="0"/>
        </w:tabs>
        <w:ind w:left="1470" w:hanging="1080"/>
      </w:pPr>
      <w:rPr>
        <w:rFonts w:ascii="Times New Roman" w:hAnsi="Times New Roman" w:cs="Times New Roman" w:hint="default"/>
        <w:b w:val="0"/>
        <w:bCs w:val="0"/>
        <w:sz w:val="26"/>
        <w:szCs w:val="26"/>
      </w:rPr>
    </w:lvl>
    <w:lvl w:ilvl="4">
      <w:start w:val="1"/>
      <w:numFmt w:val="decimal"/>
      <w:lvlText w:val="%1.%2.%3.%4.%5."/>
      <w:lvlJc w:val="left"/>
      <w:pPr>
        <w:tabs>
          <w:tab w:val="num" w:pos="0"/>
        </w:tabs>
        <w:ind w:left="1470" w:hanging="1080"/>
      </w:pPr>
      <w:rPr>
        <w:rFonts w:ascii="Times New Roman" w:hAnsi="Times New Roman" w:cs="Times New Roman" w:hint="default"/>
        <w:b w:val="0"/>
        <w:bCs w:val="0"/>
        <w:sz w:val="26"/>
        <w:szCs w:val="26"/>
      </w:rPr>
    </w:lvl>
    <w:lvl w:ilvl="5">
      <w:start w:val="1"/>
      <w:numFmt w:val="decimal"/>
      <w:lvlText w:val="%1.%2.%3.%4.%5.%6."/>
      <w:lvlJc w:val="left"/>
      <w:pPr>
        <w:tabs>
          <w:tab w:val="num" w:pos="0"/>
        </w:tabs>
        <w:ind w:left="1830" w:hanging="1440"/>
      </w:pPr>
      <w:rPr>
        <w:rFonts w:ascii="Times New Roman" w:hAnsi="Times New Roman" w:cs="Times New Roman" w:hint="default"/>
        <w:b w:val="0"/>
        <w:bCs w:val="0"/>
        <w:sz w:val="26"/>
        <w:szCs w:val="26"/>
      </w:rPr>
    </w:lvl>
    <w:lvl w:ilvl="6">
      <w:start w:val="1"/>
      <w:numFmt w:val="decimal"/>
      <w:lvlText w:val="%1.%2.%3.%4.%5.%6.%7."/>
      <w:lvlJc w:val="left"/>
      <w:pPr>
        <w:tabs>
          <w:tab w:val="num" w:pos="0"/>
        </w:tabs>
        <w:ind w:left="1830" w:hanging="1440"/>
      </w:pPr>
      <w:rPr>
        <w:rFonts w:ascii="Times New Roman" w:hAnsi="Times New Roman" w:cs="Times New Roman" w:hint="default"/>
        <w:b w:val="0"/>
        <w:bCs w:val="0"/>
        <w:sz w:val="26"/>
        <w:szCs w:val="26"/>
      </w:rPr>
    </w:lvl>
    <w:lvl w:ilvl="7">
      <w:start w:val="1"/>
      <w:numFmt w:val="decimal"/>
      <w:lvlText w:val="%1.%2.%3.%4.%5.%6.%7.%8."/>
      <w:lvlJc w:val="left"/>
      <w:pPr>
        <w:tabs>
          <w:tab w:val="num" w:pos="0"/>
        </w:tabs>
        <w:ind w:left="2190" w:hanging="1800"/>
      </w:pPr>
      <w:rPr>
        <w:rFonts w:ascii="Times New Roman" w:hAnsi="Times New Roman" w:cs="Times New Roman" w:hint="default"/>
        <w:b w:val="0"/>
        <w:bCs w:val="0"/>
        <w:sz w:val="26"/>
        <w:szCs w:val="26"/>
      </w:rPr>
    </w:lvl>
    <w:lvl w:ilvl="8">
      <w:start w:val="1"/>
      <w:numFmt w:val="decimal"/>
      <w:lvlText w:val="%1.%2.%3.%4.%5.%6.%7.%8.%9."/>
      <w:lvlJc w:val="left"/>
      <w:pPr>
        <w:tabs>
          <w:tab w:val="num" w:pos="0"/>
        </w:tabs>
        <w:ind w:left="2190" w:hanging="1800"/>
      </w:pPr>
      <w:rPr>
        <w:rFonts w:ascii="Times New Roman" w:hAnsi="Times New Roman" w:cs="Times New Roman" w:hint="default"/>
        <w:b w:val="0"/>
        <w:bCs w:val="0"/>
        <w:sz w:val="26"/>
        <w:szCs w:val="26"/>
      </w:rPr>
    </w:lvl>
  </w:abstractNum>
  <w:abstractNum w:abstractNumId="3" w15:restartNumberingAfterBreak="0">
    <w:nsid w:val="00000004"/>
    <w:multiLevelType w:val="multilevel"/>
    <w:tmpl w:val="9D843708"/>
    <w:name w:val="WW8Num4"/>
    <w:lvl w:ilvl="0">
      <w:start w:val="11"/>
      <w:numFmt w:val="decimal"/>
      <w:lvlText w:val="%1."/>
      <w:lvlJc w:val="left"/>
      <w:pPr>
        <w:tabs>
          <w:tab w:val="num" w:pos="0"/>
        </w:tabs>
        <w:ind w:left="720" w:hanging="360"/>
      </w:pPr>
      <w:rPr>
        <w:rFonts w:ascii="Times New Roman" w:hAnsi="Times New Roman" w:cs="Times New Roman" w:hint="default"/>
        <w:b/>
        <w:spacing w:val="2"/>
        <w:sz w:val="26"/>
        <w:szCs w:val="26"/>
        <w:lang w:val="ru-RU" w:eastAsia="ru-RU"/>
      </w:rPr>
    </w:lvl>
    <w:lvl w:ilvl="1">
      <w:start w:val="4"/>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00000005"/>
    <w:multiLevelType w:val="multilevel"/>
    <w:tmpl w:val="00000005"/>
    <w:name w:val="WW8Num5"/>
    <w:lvl w:ilvl="0">
      <w:start w:val="4"/>
      <w:numFmt w:val="decimal"/>
      <w:lvlText w:val="%1."/>
      <w:lvlJc w:val="left"/>
      <w:pPr>
        <w:tabs>
          <w:tab w:val="num" w:pos="0"/>
        </w:tabs>
        <w:ind w:left="720" w:hanging="360"/>
      </w:pPr>
      <w:rPr>
        <w:rFonts w:hint="default"/>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8Num6"/>
    <w:lvl w:ilvl="0">
      <w:start w:val="1"/>
      <w:numFmt w:val="decimal"/>
      <w:pStyle w:v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auto"/>
        <w:spacing w:val="0"/>
        <w:w w:val="100"/>
        <w:kern w:val="0"/>
        <w:position w:val="0"/>
        <w:sz w:val="24"/>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1817"/>
        </w:tabs>
        <w:ind w:left="1817"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pStyle w:val="a"/>
      <w:lvlText w:val=""/>
      <w:lvlJc w:val="left"/>
      <w:pPr>
        <w:tabs>
          <w:tab w:val="num" w:pos="360"/>
        </w:tabs>
        <w:ind w:left="360" w:hanging="360"/>
      </w:pPr>
      <w:rPr>
        <w:rFonts w:ascii="Symbol" w:hAnsi="Symbol" w:cs="Symbol" w:hint="default"/>
      </w:rPr>
    </w:lvl>
  </w:abstractNum>
  <w:abstractNum w:abstractNumId="8" w15:restartNumberingAfterBreak="0">
    <w:nsid w:val="00000009"/>
    <w:multiLevelType w:val="multilevel"/>
    <w:tmpl w:val="00000009"/>
    <w:name w:val="WW8Num9"/>
    <w:lvl w:ilvl="0">
      <w:start w:val="2"/>
      <w:numFmt w:val="decimal"/>
      <w:lvlText w:val="%1."/>
      <w:lvlJc w:val="left"/>
      <w:pPr>
        <w:tabs>
          <w:tab w:val="num" w:pos="0"/>
        </w:tabs>
        <w:ind w:left="585" w:hanging="585"/>
      </w:pPr>
      <w:rPr>
        <w:rFonts w:hint="default"/>
        <w:sz w:val="26"/>
        <w:szCs w:val="26"/>
      </w:rPr>
    </w:lvl>
    <w:lvl w:ilvl="1">
      <w:start w:val="1"/>
      <w:numFmt w:val="decimal"/>
      <w:lvlText w:val="%1.%2."/>
      <w:lvlJc w:val="left"/>
      <w:pPr>
        <w:tabs>
          <w:tab w:val="num" w:pos="1348"/>
        </w:tabs>
        <w:ind w:left="2422" w:hanging="720"/>
      </w:pPr>
      <w:rPr>
        <w:rFonts w:hint="default"/>
        <w:sz w:val="26"/>
        <w:szCs w:val="26"/>
      </w:rPr>
    </w:lvl>
    <w:lvl w:ilvl="2">
      <w:start w:val="1"/>
      <w:numFmt w:val="decimal"/>
      <w:lvlText w:val="%1.%2.%3."/>
      <w:lvlJc w:val="left"/>
      <w:pPr>
        <w:tabs>
          <w:tab w:val="num" w:pos="0"/>
        </w:tabs>
        <w:ind w:left="1428" w:hanging="720"/>
      </w:pPr>
      <w:rPr>
        <w:rFonts w:hint="default"/>
        <w:sz w:val="26"/>
        <w:szCs w:val="26"/>
      </w:rPr>
    </w:lvl>
    <w:lvl w:ilvl="3">
      <w:start w:val="1"/>
      <w:numFmt w:val="decimal"/>
      <w:lvlText w:val="%1.%2.%3.%4."/>
      <w:lvlJc w:val="left"/>
      <w:pPr>
        <w:tabs>
          <w:tab w:val="num" w:pos="0"/>
        </w:tabs>
        <w:ind w:left="2142" w:hanging="1080"/>
      </w:pPr>
      <w:rPr>
        <w:rFonts w:hint="default"/>
        <w:sz w:val="26"/>
        <w:szCs w:val="26"/>
      </w:rPr>
    </w:lvl>
    <w:lvl w:ilvl="4">
      <w:start w:val="1"/>
      <w:numFmt w:val="decimal"/>
      <w:lvlText w:val="%1.%2.%3.%4.%5."/>
      <w:lvlJc w:val="left"/>
      <w:pPr>
        <w:tabs>
          <w:tab w:val="num" w:pos="0"/>
        </w:tabs>
        <w:ind w:left="2496" w:hanging="1080"/>
      </w:pPr>
      <w:rPr>
        <w:rFonts w:hint="default"/>
        <w:sz w:val="26"/>
        <w:szCs w:val="26"/>
      </w:rPr>
    </w:lvl>
    <w:lvl w:ilvl="5">
      <w:start w:val="1"/>
      <w:numFmt w:val="decimal"/>
      <w:lvlText w:val="%1.%2.%3.%4.%5.%6."/>
      <w:lvlJc w:val="left"/>
      <w:pPr>
        <w:tabs>
          <w:tab w:val="num" w:pos="0"/>
        </w:tabs>
        <w:ind w:left="3210" w:hanging="1440"/>
      </w:pPr>
      <w:rPr>
        <w:rFonts w:hint="default"/>
        <w:sz w:val="26"/>
        <w:szCs w:val="26"/>
      </w:rPr>
    </w:lvl>
    <w:lvl w:ilvl="6">
      <w:start w:val="1"/>
      <w:numFmt w:val="decimal"/>
      <w:lvlText w:val="%1.%2.%3.%4.%5.%6.%7."/>
      <w:lvlJc w:val="left"/>
      <w:pPr>
        <w:tabs>
          <w:tab w:val="num" w:pos="0"/>
        </w:tabs>
        <w:ind w:left="3564" w:hanging="1440"/>
      </w:pPr>
      <w:rPr>
        <w:rFonts w:hint="default"/>
        <w:sz w:val="26"/>
        <w:szCs w:val="26"/>
      </w:rPr>
    </w:lvl>
    <w:lvl w:ilvl="7">
      <w:start w:val="1"/>
      <w:numFmt w:val="decimal"/>
      <w:lvlText w:val="%1.%2.%3.%4.%5.%6.%7.%8."/>
      <w:lvlJc w:val="left"/>
      <w:pPr>
        <w:tabs>
          <w:tab w:val="num" w:pos="0"/>
        </w:tabs>
        <w:ind w:left="4278" w:hanging="1800"/>
      </w:pPr>
      <w:rPr>
        <w:rFonts w:hint="default"/>
        <w:sz w:val="26"/>
        <w:szCs w:val="26"/>
      </w:rPr>
    </w:lvl>
    <w:lvl w:ilvl="8">
      <w:start w:val="1"/>
      <w:numFmt w:val="decimal"/>
      <w:lvlText w:val="%1.%2.%3.%4.%5.%6.%7.%8.%9."/>
      <w:lvlJc w:val="left"/>
      <w:pPr>
        <w:tabs>
          <w:tab w:val="num" w:pos="0"/>
        </w:tabs>
        <w:ind w:left="4632" w:hanging="1800"/>
      </w:pPr>
      <w:rPr>
        <w:rFonts w:hint="default"/>
        <w:sz w:val="26"/>
        <w:szCs w:val="26"/>
      </w:rPr>
    </w:lvl>
  </w:abstractNum>
  <w:abstractNum w:abstractNumId="9" w15:restartNumberingAfterBreak="0">
    <w:nsid w:val="0000000A"/>
    <w:multiLevelType w:val="multilevel"/>
    <w:tmpl w:val="138EA134"/>
    <w:name w:val="WW8Num10"/>
    <w:lvl w:ilvl="0">
      <w:start w:val="9"/>
      <w:numFmt w:val="decimal"/>
      <w:lvlText w:val="%1."/>
      <w:lvlJc w:val="left"/>
      <w:pPr>
        <w:tabs>
          <w:tab w:val="num" w:pos="0"/>
        </w:tabs>
        <w:ind w:left="390" w:hanging="390"/>
      </w:pPr>
      <w:rPr>
        <w:rFonts w:hint="default"/>
        <w:sz w:val="26"/>
        <w:szCs w:val="26"/>
      </w:rPr>
    </w:lvl>
    <w:lvl w:ilvl="1">
      <w:start w:val="3"/>
      <w:numFmt w:val="decimal"/>
      <w:lvlText w:val="%1.%2."/>
      <w:lvlJc w:val="left"/>
      <w:pPr>
        <w:tabs>
          <w:tab w:val="num" w:pos="0"/>
        </w:tabs>
        <w:ind w:left="1430" w:hanging="720"/>
      </w:pPr>
      <w:rPr>
        <w:rFonts w:hint="default"/>
        <w:sz w:val="24"/>
        <w:szCs w:val="24"/>
      </w:rPr>
    </w:lvl>
    <w:lvl w:ilvl="2">
      <w:start w:val="1"/>
      <w:numFmt w:val="decimal"/>
      <w:lvlText w:val="%1.%2.%3."/>
      <w:lvlJc w:val="left"/>
      <w:pPr>
        <w:tabs>
          <w:tab w:val="num" w:pos="0"/>
        </w:tabs>
        <w:ind w:left="2140" w:hanging="720"/>
      </w:pPr>
      <w:rPr>
        <w:rFonts w:hint="default"/>
        <w:sz w:val="26"/>
        <w:szCs w:val="26"/>
      </w:rPr>
    </w:lvl>
    <w:lvl w:ilvl="3">
      <w:start w:val="1"/>
      <w:numFmt w:val="decimal"/>
      <w:lvlText w:val="%1.%2.%3.%4."/>
      <w:lvlJc w:val="left"/>
      <w:pPr>
        <w:tabs>
          <w:tab w:val="num" w:pos="0"/>
        </w:tabs>
        <w:ind w:left="3210" w:hanging="1080"/>
      </w:pPr>
      <w:rPr>
        <w:rFonts w:hint="default"/>
        <w:sz w:val="26"/>
        <w:szCs w:val="26"/>
      </w:rPr>
    </w:lvl>
    <w:lvl w:ilvl="4">
      <w:start w:val="1"/>
      <w:numFmt w:val="decimal"/>
      <w:lvlText w:val="%1.%2.%3.%4.%5."/>
      <w:lvlJc w:val="left"/>
      <w:pPr>
        <w:tabs>
          <w:tab w:val="num" w:pos="0"/>
        </w:tabs>
        <w:ind w:left="3920" w:hanging="1080"/>
      </w:pPr>
      <w:rPr>
        <w:rFonts w:hint="default"/>
        <w:sz w:val="26"/>
        <w:szCs w:val="26"/>
      </w:rPr>
    </w:lvl>
    <w:lvl w:ilvl="5">
      <w:start w:val="1"/>
      <w:numFmt w:val="decimal"/>
      <w:lvlText w:val="%1.%2.%3.%4.%5.%6."/>
      <w:lvlJc w:val="left"/>
      <w:pPr>
        <w:tabs>
          <w:tab w:val="num" w:pos="0"/>
        </w:tabs>
        <w:ind w:left="4990" w:hanging="1440"/>
      </w:pPr>
      <w:rPr>
        <w:rFonts w:hint="default"/>
        <w:sz w:val="26"/>
        <w:szCs w:val="26"/>
      </w:rPr>
    </w:lvl>
    <w:lvl w:ilvl="6">
      <w:start w:val="1"/>
      <w:numFmt w:val="decimal"/>
      <w:lvlText w:val="%1.%2.%3.%4.%5.%6.%7."/>
      <w:lvlJc w:val="left"/>
      <w:pPr>
        <w:tabs>
          <w:tab w:val="num" w:pos="0"/>
        </w:tabs>
        <w:ind w:left="5700" w:hanging="1440"/>
      </w:pPr>
      <w:rPr>
        <w:rFonts w:hint="default"/>
        <w:sz w:val="26"/>
        <w:szCs w:val="26"/>
      </w:rPr>
    </w:lvl>
    <w:lvl w:ilvl="7">
      <w:start w:val="1"/>
      <w:numFmt w:val="decimal"/>
      <w:lvlText w:val="%1.%2.%3.%4.%5.%6.%7.%8."/>
      <w:lvlJc w:val="left"/>
      <w:pPr>
        <w:tabs>
          <w:tab w:val="num" w:pos="0"/>
        </w:tabs>
        <w:ind w:left="6770" w:hanging="1800"/>
      </w:pPr>
      <w:rPr>
        <w:rFonts w:hint="default"/>
        <w:sz w:val="26"/>
        <w:szCs w:val="26"/>
      </w:rPr>
    </w:lvl>
    <w:lvl w:ilvl="8">
      <w:start w:val="1"/>
      <w:numFmt w:val="decimal"/>
      <w:lvlText w:val="%1.%2.%3.%4.%5.%6.%7.%8.%9."/>
      <w:lvlJc w:val="left"/>
      <w:pPr>
        <w:tabs>
          <w:tab w:val="num" w:pos="0"/>
        </w:tabs>
        <w:ind w:left="7480" w:hanging="1800"/>
      </w:pPr>
      <w:rPr>
        <w:rFonts w:hint="default"/>
        <w:sz w:val="26"/>
        <w:szCs w:val="26"/>
      </w:r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502" w:hanging="360"/>
      </w:pPr>
      <w:rPr>
        <w:b w:val="0"/>
        <w:color w:val="auto"/>
        <w:sz w:val="26"/>
        <w:szCs w:val="26"/>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0000000C"/>
    <w:multiLevelType w:val="singleLevel"/>
    <w:tmpl w:val="0000000C"/>
    <w:name w:val="WW8Num12"/>
    <w:lvl w:ilvl="0">
      <w:start w:val="1"/>
      <w:numFmt w:val="bullet"/>
      <w:lvlText w:val=""/>
      <w:lvlJc w:val="left"/>
      <w:pPr>
        <w:tabs>
          <w:tab w:val="num" w:pos="1817"/>
        </w:tabs>
        <w:ind w:left="1817" w:hanging="360"/>
      </w:pPr>
      <w:rPr>
        <w:rFonts w:ascii="Symbol" w:hAnsi="Symbol" w:cs="Symbol" w:hint="default"/>
      </w:rPr>
    </w:lvl>
  </w:abstractNum>
  <w:abstractNum w:abstractNumId="12" w15:restartNumberingAfterBreak="0">
    <w:nsid w:val="0000000D"/>
    <w:multiLevelType w:val="multilevel"/>
    <w:tmpl w:val="0000000D"/>
    <w:name w:val="WW8Num13"/>
    <w:lvl w:ilvl="0">
      <w:start w:val="13"/>
      <w:numFmt w:val="decimal"/>
      <w:lvlText w:val="%1."/>
      <w:lvlJc w:val="left"/>
      <w:pPr>
        <w:tabs>
          <w:tab w:val="num" w:pos="0"/>
        </w:tabs>
        <w:ind w:left="525" w:hanging="525"/>
      </w:pPr>
      <w:rPr>
        <w:rFonts w:hint="default"/>
        <w:sz w:val="26"/>
        <w:szCs w:val="26"/>
      </w:rPr>
    </w:lvl>
    <w:lvl w:ilvl="1">
      <w:start w:val="3"/>
      <w:numFmt w:val="decimal"/>
      <w:lvlText w:val="%1.%2."/>
      <w:lvlJc w:val="left"/>
      <w:pPr>
        <w:tabs>
          <w:tab w:val="num" w:pos="0"/>
        </w:tabs>
        <w:ind w:left="1430" w:hanging="720"/>
      </w:pPr>
      <w:rPr>
        <w:rFonts w:hint="default"/>
        <w:sz w:val="26"/>
        <w:szCs w:val="26"/>
      </w:rPr>
    </w:lvl>
    <w:lvl w:ilvl="2">
      <w:start w:val="1"/>
      <w:numFmt w:val="decimal"/>
      <w:lvlText w:val="%1.%2.%3."/>
      <w:lvlJc w:val="left"/>
      <w:pPr>
        <w:tabs>
          <w:tab w:val="num" w:pos="0"/>
        </w:tabs>
        <w:ind w:left="2140" w:hanging="720"/>
      </w:pPr>
      <w:rPr>
        <w:rFonts w:hint="default"/>
        <w:sz w:val="26"/>
        <w:szCs w:val="26"/>
      </w:rPr>
    </w:lvl>
    <w:lvl w:ilvl="3">
      <w:start w:val="1"/>
      <w:numFmt w:val="decimal"/>
      <w:lvlText w:val="%1.%2.%3.%4."/>
      <w:lvlJc w:val="left"/>
      <w:pPr>
        <w:tabs>
          <w:tab w:val="num" w:pos="0"/>
        </w:tabs>
        <w:ind w:left="3210" w:hanging="1080"/>
      </w:pPr>
      <w:rPr>
        <w:rFonts w:hint="default"/>
        <w:sz w:val="26"/>
        <w:szCs w:val="26"/>
      </w:rPr>
    </w:lvl>
    <w:lvl w:ilvl="4">
      <w:start w:val="1"/>
      <w:numFmt w:val="decimal"/>
      <w:lvlText w:val="%1.%2.%3.%4.%5."/>
      <w:lvlJc w:val="left"/>
      <w:pPr>
        <w:tabs>
          <w:tab w:val="num" w:pos="0"/>
        </w:tabs>
        <w:ind w:left="3920" w:hanging="1080"/>
      </w:pPr>
      <w:rPr>
        <w:rFonts w:hint="default"/>
        <w:sz w:val="26"/>
        <w:szCs w:val="26"/>
      </w:rPr>
    </w:lvl>
    <w:lvl w:ilvl="5">
      <w:start w:val="1"/>
      <w:numFmt w:val="decimal"/>
      <w:lvlText w:val="%1.%2.%3.%4.%5.%6."/>
      <w:lvlJc w:val="left"/>
      <w:pPr>
        <w:tabs>
          <w:tab w:val="num" w:pos="0"/>
        </w:tabs>
        <w:ind w:left="4990" w:hanging="1440"/>
      </w:pPr>
      <w:rPr>
        <w:rFonts w:hint="default"/>
        <w:sz w:val="26"/>
        <w:szCs w:val="26"/>
      </w:rPr>
    </w:lvl>
    <w:lvl w:ilvl="6">
      <w:start w:val="1"/>
      <w:numFmt w:val="decimal"/>
      <w:lvlText w:val="%1.%2.%3.%4.%5.%6.%7."/>
      <w:lvlJc w:val="left"/>
      <w:pPr>
        <w:tabs>
          <w:tab w:val="num" w:pos="0"/>
        </w:tabs>
        <w:ind w:left="5700" w:hanging="1440"/>
      </w:pPr>
      <w:rPr>
        <w:rFonts w:hint="default"/>
        <w:sz w:val="26"/>
        <w:szCs w:val="26"/>
      </w:rPr>
    </w:lvl>
    <w:lvl w:ilvl="7">
      <w:start w:val="1"/>
      <w:numFmt w:val="decimal"/>
      <w:lvlText w:val="%1.%2.%3.%4.%5.%6.%7.%8."/>
      <w:lvlJc w:val="left"/>
      <w:pPr>
        <w:tabs>
          <w:tab w:val="num" w:pos="0"/>
        </w:tabs>
        <w:ind w:left="6770" w:hanging="1800"/>
      </w:pPr>
      <w:rPr>
        <w:rFonts w:hint="default"/>
        <w:sz w:val="26"/>
        <w:szCs w:val="26"/>
      </w:rPr>
    </w:lvl>
    <w:lvl w:ilvl="8">
      <w:start w:val="1"/>
      <w:numFmt w:val="decimal"/>
      <w:lvlText w:val="%1.%2.%3.%4.%5.%6.%7.%8.%9."/>
      <w:lvlJc w:val="left"/>
      <w:pPr>
        <w:tabs>
          <w:tab w:val="num" w:pos="0"/>
        </w:tabs>
        <w:ind w:left="7480" w:hanging="1800"/>
      </w:pPr>
      <w:rPr>
        <w:rFonts w:hint="default"/>
        <w:sz w:val="26"/>
        <w:szCs w:val="26"/>
      </w:rPr>
    </w:lvl>
  </w:abstractNum>
  <w:abstractNum w:abstractNumId="13" w15:restartNumberingAfterBreak="0">
    <w:nsid w:val="00E56C8D"/>
    <w:multiLevelType w:val="hybridMultilevel"/>
    <w:tmpl w:val="5594908A"/>
    <w:name w:val="WW8Num3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05F35BB5"/>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5" w15:restartNumberingAfterBreak="0">
    <w:nsid w:val="09C61177"/>
    <w:multiLevelType w:val="multilevel"/>
    <w:tmpl w:val="26B8CC48"/>
    <w:lvl w:ilvl="0">
      <w:start w:val="3"/>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0AB03574"/>
    <w:multiLevelType w:val="multilevel"/>
    <w:tmpl w:val="AC4A28FE"/>
    <w:lvl w:ilvl="0">
      <w:start w:val="4"/>
      <w:numFmt w:val="decimal"/>
      <w:lvlText w:val="%1."/>
      <w:lvlJc w:val="left"/>
      <w:pPr>
        <w:ind w:left="390" w:hanging="39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0E395A5E"/>
    <w:multiLevelType w:val="hybridMultilevel"/>
    <w:tmpl w:val="3FA8A076"/>
    <w:lvl w:ilvl="0" w:tplc="693ED446">
      <w:start w:val="1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0F4B57F4"/>
    <w:multiLevelType w:val="hybridMultilevel"/>
    <w:tmpl w:val="17206F46"/>
    <w:lvl w:ilvl="0" w:tplc="C700C534">
      <w:start w:val="1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9" w15:restartNumberingAfterBreak="0">
    <w:nsid w:val="16C233AC"/>
    <w:multiLevelType w:val="hybridMultilevel"/>
    <w:tmpl w:val="583EA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8051A71"/>
    <w:multiLevelType w:val="multilevel"/>
    <w:tmpl w:val="1842FD2C"/>
    <w:lvl w:ilvl="0">
      <w:start w:val="3"/>
      <w:numFmt w:val="decimal"/>
      <w:lvlText w:val="%1"/>
      <w:lvlJc w:val="left"/>
      <w:pPr>
        <w:ind w:left="525" w:hanging="525"/>
      </w:pPr>
      <w:rPr>
        <w:rFonts w:hint="default"/>
      </w:rPr>
    </w:lvl>
    <w:lvl w:ilvl="1">
      <w:start w:val="3"/>
      <w:numFmt w:val="decimal"/>
      <w:lvlText w:val="%1.%2"/>
      <w:lvlJc w:val="left"/>
      <w:pPr>
        <w:ind w:left="808" w:hanging="52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25E56ED8"/>
    <w:multiLevelType w:val="multilevel"/>
    <w:tmpl w:val="4F4EE656"/>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2" w15:restartNumberingAfterBreak="0">
    <w:nsid w:val="280E57FE"/>
    <w:multiLevelType w:val="multilevel"/>
    <w:tmpl w:val="0FC8BD0C"/>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4" w15:restartNumberingAfterBreak="0">
    <w:nsid w:val="318565F1"/>
    <w:multiLevelType w:val="multilevel"/>
    <w:tmpl w:val="11ECF35A"/>
    <w:lvl w:ilvl="0">
      <w:start w:val="3"/>
      <w:numFmt w:val="decimal"/>
      <w:lvlText w:val="%1."/>
      <w:lvlJc w:val="left"/>
      <w:pPr>
        <w:ind w:left="585" w:hanging="585"/>
      </w:pPr>
      <w:rPr>
        <w:rFonts w:hint="default"/>
      </w:rPr>
    </w:lvl>
    <w:lvl w:ilvl="1">
      <w:start w:val="3"/>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3CBB1B6F"/>
    <w:multiLevelType w:val="multilevel"/>
    <w:tmpl w:val="589A6AB6"/>
    <w:lvl w:ilvl="0">
      <w:start w:val="1"/>
      <w:numFmt w:val="decimal"/>
      <w:lvlText w:val="%1."/>
      <w:lvlJc w:val="left"/>
      <w:pPr>
        <w:ind w:left="786" w:hanging="360"/>
      </w:pPr>
      <w:rPr>
        <w:rFonts w:hint="default"/>
      </w:rPr>
    </w:lvl>
    <w:lvl w:ilvl="1">
      <w:start w:val="6"/>
      <w:numFmt w:val="decimal"/>
      <w:isLgl/>
      <w:lvlText w:val="%1.%2."/>
      <w:lvlJc w:val="left"/>
      <w:pPr>
        <w:ind w:left="1129" w:hanging="420"/>
      </w:pPr>
      <w:rPr>
        <w:rFonts w:hint="default"/>
        <w:b/>
      </w:rPr>
    </w:lvl>
    <w:lvl w:ilvl="2">
      <w:start w:val="1"/>
      <w:numFmt w:val="decimal"/>
      <w:isLgl/>
      <w:lvlText w:val="%1.%2.%3."/>
      <w:lvlJc w:val="left"/>
      <w:pPr>
        <w:ind w:left="1712" w:hanging="720"/>
      </w:pPr>
      <w:rPr>
        <w:rFonts w:hint="default"/>
        <w:b/>
      </w:rPr>
    </w:lvl>
    <w:lvl w:ilvl="3">
      <w:start w:val="1"/>
      <w:numFmt w:val="decimal"/>
      <w:isLgl/>
      <w:lvlText w:val="%1.%2.%3.%4."/>
      <w:lvlJc w:val="left"/>
      <w:pPr>
        <w:ind w:left="1995" w:hanging="720"/>
      </w:pPr>
      <w:rPr>
        <w:rFonts w:hint="default"/>
        <w:b/>
      </w:rPr>
    </w:lvl>
    <w:lvl w:ilvl="4">
      <w:start w:val="1"/>
      <w:numFmt w:val="decimal"/>
      <w:isLgl/>
      <w:lvlText w:val="%1.%2.%3.%4.%5."/>
      <w:lvlJc w:val="left"/>
      <w:pPr>
        <w:ind w:left="2638" w:hanging="1080"/>
      </w:pPr>
      <w:rPr>
        <w:rFonts w:hint="default"/>
        <w:b/>
      </w:rPr>
    </w:lvl>
    <w:lvl w:ilvl="5">
      <w:start w:val="1"/>
      <w:numFmt w:val="decimal"/>
      <w:isLgl/>
      <w:lvlText w:val="%1.%2.%3.%4.%5.%6."/>
      <w:lvlJc w:val="left"/>
      <w:pPr>
        <w:ind w:left="2921" w:hanging="1080"/>
      </w:pPr>
      <w:rPr>
        <w:rFonts w:hint="default"/>
        <w:b/>
      </w:rPr>
    </w:lvl>
    <w:lvl w:ilvl="6">
      <w:start w:val="1"/>
      <w:numFmt w:val="decimal"/>
      <w:isLgl/>
      <w:lvlText w:val="%1.%2.%3.%4.%5.%6.%7."/>
      <w:lvlJc w:val="left"/>
      <w:pPr>
        <w:ind w:left="3204" w:hanging="1080"/>
      </w:pPr>
      <w:rPr>
        <w:rFonts w:hint="default"/>
        <w:b/>
      </w:rPr>
    </w:lvl>
    <w:lvl w:ilvl="7">
      <w:start w:val="1"/>
      <w:numFmt w:val="decimal"/>
      <w:isLgl/>
      <w:lvlText w:val="%1.%2.%3.%4.%5.%6.%7.%8."/>
      <w:lvlJc w:val="left"/>
      <w:pPr>
        <w:ind w:left="3847" w:hanging="1440"/>
      </w:pPr>
      <w:rPr>
        <w:rFonts w:hint="default"/>
        <w:b/>
      </w:rPr>
    </w:lvl>
    <w:lvl w:ilvl="8">
      <w:start w:val="1"/>
      <w:numFmt w:val="decimal"/>
      <w:isLgl/>
      <w:lvlText w:val="%1.%2.%3.%4.%5.%6.%7.%8.%9."/>
      <w:lvlJc w:val="left"/>
      <w:pPr>
        <w:ind w:left="4130" w:hanging="1440"/>
      </w:pPr>
      <w:rPr>
        <w:rFonts w:hint="default"/>
        <w:b/>
      </w:rPr>
    </w:lvl>
  </w:abstractNum>
  <w:abstractNum w:abstractNumId="26" w15:restartNumberingAfterBreak="0">
    <w:nsid w:val="3E3E220D"/>
    <w:multiLevelType w:val="hybridMultilevel"/>
    <w:tmpl w:val="8D568EDC"/>
    <w:lvl w:ilvl="0" w:tplc="29B09D98">
      <w:start w:val="1"/>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27" w15:restartNumberingAfterBreak="0">
    <w:nsid w:val="41F17645"/>
    <w:multiLevelType w:val="multilevel"/>
    <w:tmpl w:val="2500FAB2"/>
    <w:lvl w:ilvl="0">
      <w:start w:val="2"/>
      <w:numFmt w:val="decimal"/>
      <w:lvlText w:val="%1."/>
      <w:lvlJc w:val="left"/>
      <w:pPr>
        <w:ind w:left="360" w:hanging="360"/>
      </w:pPr>
      <w:rPr>
        <w:rFonts w:hint="default"/>
        <w:sz w:val="24"/>
      </w:rPr>
    </w:lvl>
    <w:lvl w:ilvl="1">
      <w:start w:val="4"/>
      <w:numFmt w:val="decimal"/>
      <w:lvlText w:val="%1.%2."/>
      <w:lvlJc w:val="left"/>
      <w:pPr>
        <w:ind w:left="2422" w:hanging="720"/>
      </w:pPr>
      <w:rPr>
        <w:rFonts w:hint="default"/>
        <w:sz w:val="24"/>
      </w:rPr>
    </w:lvl>
    <w:lvl w:ilvl="2">
      <w:start w:val="1"/>
      <w:numFmt w:val="decimal"/>
      <w:lvlText w:val="%1.%2.%3."/>
      <w:lvlJc w:val="left"/>
      <w:pPr>
        <w:ind w:left="4124" w:hanging="720"/>
      </w:pPr>
      <w:rPr>
        <w:rFonts w:hint="default"/>
        <w:sz w:val="24"/>
      </w:rPr>
    </w:lvl>
    <w:lvl w:ilvl="3">
      <w:start w:val="1"/>
      <w:numFmt w:val="decimal"/>
      <w:lvlText w:val="%1.%2.%3.%4."/>
      <w:lvlJc w:val="left"/>
      <w:pPr>
        <w:ind w:left="6186" w:hanging="1080"/>
      </w:pPr>
      <w:rPr>
        <w:rFonts w:hint="default"/>
        <w:sz w:val="24"/>
      </w:rPr>
    </w:lvl>
    <w:lvl w:ilvl="4">
      <w:start w:val="1"/>
      <w:numFmt w:val="decimal"/>
      <w:lvlText w:val="%1.%2.%3.%4.%5."/>
      <w:lvlJc w:val="left"/>
      <w:pPr>
        <w:ind w:left="7888" w:hanging="1080"/>
      </w:pPr>
      <w:rPr>
        <w:rFonts w:hint="default"/>
        <w:sz w:val="24"/>
      </w:rPr>
    </w:lvl>
    <w:lvl w:ilvl="5">
      <w:start w:val="1"/>
      <w:numFmt w:val="decimal"/>
      <w:lvlText w:val="%1.%2.%3.%4.%5.%6."/>
      <w:lvlJc w:val="left"/>
      <w:pPr>
        <w:ind w:left="9950" w:hanging="1440"/>
      </w:pPr>
      <w:rPr>
        <w:rFonts w:hint="default"/>
        <w:sz w:val="24"/>
      </w:rPr>
    </w:lvl>
    <w:lvl w:ilvl="6">
      <w:start w:val="1"/>
      <w:numFmt w:val="decimal"/>
      <w:lvlText w:val="%1.%2.%3.%4.%5.%6.%7."/>
      <w:lvlJc w:val="left"/>
      <w:pPr>
        <w:ind w:left="11652" w:hanging="1440"/>
      </w:pPr>
      <w:rPr>
        <w:rFonts w:hint="default"/>
        <w:sz w:val="24"/>
      </w:rPr>
    </w:lvl>
    <w:lvl w:ilvl="7">
      <w:start w:val="1"/>
      <w:numFmt w:val="decimal"/>
      <w:lvlText w:val="%1.%2.%3.%4.%5.%6.%7.%8."/>
      <w:lvlJc w:val="left"/>
      <w:pPr>
        <w:ind w:left="13714" w:hanging="1800"/>
      </w:pPr>
      <w:rPr>
        <w:rFonts w:hint="default"/>
        <w:sz w:val="24"/>
      </w:rPr>
    </w:lvl>
    <w:lvl w:ilvl="8">
      <w:start w:val="1"/>
      <w:numFmt w:val="decimal"/>
      <w:lvlText w:val="%1.%2.%3.%4.%5.%6.%7.%8.%9."/>
      <w:lvlJc w:val="left"/>
      <w:pPr>
        <w:ind w:left="15416" w:hanging="1800"/>
      </w:pPr>
      <w:rPr>
        <w:rFonts w:hint="default"/>
        <w:sz w:val="24"/>
      </w:rPr>
    </w:lvl>
  </w:abstractNum>
  <w:abstractNum w:abstractNumId="28" w15:restartNumberingAfterBreak="0">
    <w:nsid w:val="46976263"/>
    <w:multiLevelType w:val="hybridMultilevel"/>
    <w:tmpl w:val="81C833D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78A395C"/>
    <w:multiLevelType w:val="multilevel"/>
    <w:tmpl w:val="69463696"/>
    <w:lvl w:ilvl="0">
      <w:numFmt w:val="none"/>
      <w:lvlText w:val=""/>
      <w:lvlJc w:val="left"/>
      <w:pPr>
        <w:tabs>
          <w:tab w:val="num" w:pos="360"/>
        </w:tabs>
        <w:ind w:left="0" w:firstLine="0"/>
      </w:pPr>
    </w:lvl>
    <w:lvl w:ilvl="1">
      <w:start w:val="1"/>
      <w:numFmt w:val="decimal"/>
      <w:lvlText w:val="%1.%2"/>
      <w:lvlJc w:val="left"/>
      <w:pPr>
        <w:tabs>
          <w:tab w:val="num" w:pos="1134"/>
        </w:tabs>
        <w:ind w:left="1134" w:hanging="1134"/>
      </w:pPr>
      <w:rPr>
        <w:rFonts w:cs="Times New Roman"/>
        <w:sz w:val="24"/>
        <w:szCs w:val="24"/>
      </w:rPr>
    </w:lvl>
    <w:lvl w:ilvl="2">
      <w:start w:val="1"/>
      <w:numFmt w:val="decimal"/>
      <w:lvlText w:val="%1.%2.%3."/>
      <w:lvlJc w:val="left"/>
      <w:pPr>
        <w:tabs>
          <w:tab w:val="num" w:pos="1494"/>
        </w:tabs>
        <w:ind w:left="1494" w:hanging="1134"/>
      </w:pPr>
      <w:rPr>
        <w:rFonts w:ascii="Times New Roman" w:eastAsia="Times New Roman" w:hAnsi="Times New Roman" w:cs="Times New Roman"/>
        <w:b w:val="0"/>
        <w:i w:val="0"/>
        <w:color w:val="000000"/>
        <w:sz w:val="24"/>
        <w:szCs w:val="24"/>
      </w:rPr>
    </w:lvl>
    <w:lvl w:ilvl="3">
      <w:start w:val="1"/>
      <w:numFmt w:val="decimal"/>
      <w:lvlText w:val="%4."/>
      <w:lvlJc w:val="left"/>
      <w:pPr>
        <w:tabs>
          <w:tab w:val="num" w:pos="360"/>
        </w:tabs>
        <w:ind w:left="360" w:hanging="360"/>
      </w:pPr>
      <w:rPr>
        <w:rFonts w:cs="Times New Roman"/>
        <w:b/>
      </w:rPr>
    </w:lvl>
    <w:lvl w:ilvl="4">
      <w:start w:val="1"/>
      <w:numFmt w:val="lowerLetter"/>
      <w:pStyle w:val="a0"/>
      <w:lvlText w:val="%5)"/>
      <w:lvlJc w:val="left"/>
      <w:pPr>
        <w:tabs>
          <w:tab w:val="num" w:pos="1135"/>
        </w:tabs>
        <w:ind w:left="1135"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0" w15:restartNumberingAfterBreak="0">
    <w:nsid w:val="515A2F90"/>
    <w:multiLevelType w:val="multilevel"/>
    <w:tmpl w:val="A53204F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3C85A6A"/>
    <w:multiLevelType w:val="multilevel"/>
    <w:tmpl w:val="86722F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2160"/>
        </w:tabs>
        <w:ind w:left="2160" w:hanging="1080"/>
      </w:pPr>
      <w:rPr>
        <w:rFonts w:hint="default"/>
        <w:b/>
      </w:rPr>
    </w:lvl>
    <w:lvl w:ilvl="4">
      <w:start w:val="1"/>
      <w:numFmt w:val="decimal"/>
      <w:isLgl/>
      <w:lvlText w:val="%1.%2.%3.%4.%5."/>
      <w:lvlJc w:val="left"/>
      <w:pPr>
        <w:tabs>
          <w:tab w:val="num" w:pos="2520"/>
        </w:tabs>
        <w:ind w:left="2520" w:hanging="1080"/>
      </w:pPr>
      <w:rPr>
        <w:rFonts w:hint="default"/>
        <w:b/>
      </w:rPr>
    </w:lvl>
    <w:lvl w:ilvl="5">
      <w:start w:val="1"/>
      <w:numFmt w:val="decimal"/>
      <w:isLgl/>
      <w:lvlText w:val="%1.%2.%3.%4.%5.%6."/>
      <w:lvlJc w:val="left"/>
      <w:pPr>
        <w:tabs>
          <w:tab w:val="num" w:pos="3240"/>
        </w:tabs>
        <w:ind w:left="3240" w:hanging="1440"/>
      </w:pPr>
      <w:rPr>
        <w:rFonts w:hint="default"/>
        <w:b/>
      </w:rPr>
    </w:lvl>
    <w:lvl w:ilvl="6">
      <w:start w:val="1"/>
      <w:numFmt w:val="decimal"/>
      <w:isLgl/>
      <w:lvlText w:val="%1.%2.%3.%4.%5.%6.%7."/>
      <w:lvlJc w:val="left"/>
      <w:pPr>
        <w:tabs>
          <w:tab w:val="num" w:pos="3960"/>
        </w:tabs>
        <w:ind w:left="3960" w:hanging="1800"/>
      </w:pPr>
      <w:rPr>
        <w:rFonts w:hint="default"/>
        <w:b/>
      </w:rPr>
    </w:lvl>
    <w:lvl w:ilvl="7">
      <w:start w:val="1"/>
      <w:numFmt w:val="decimal"/>
      <w:isLgl/>
      <w:lvlText w:val="%1.%2.%3.%4.%5.%6.%7.%8."/>
      <w:lvlJc w:val="left"/>
      <w:pPr>
        <w:tabs>
          <w:tab w:val="num" w:pos="4320"/>
        </w:tabs>
        <w:ind w:left="4320" w:hanging="1800"/>
      </w:pPr>
      <w:rPr>
        <w:rFonts w:hint="default"/>
        <w:b/>
      </w:rPr>
    </w:lvl>
    <w:lvl w:ilvl="8">
      <w:start w:val="1"/>
      <w:numFmt w:val="decimal"/>
      <w:isLgl/>
      <w:lvlText w:val="%1.%2.%3.%4.%5.%6.%7.%8.%9."/>
      <w:lvlJc w:val="left"/>
      <w:pPr>
        <w:tabs>
          <w:tab w:val="num" w:pos="5040"/>
        </w:tabs>
        <w:ind w:left="5040" w:hanging="2160"/>
      </w:pPr>
      <w:rPr>
        <w:rFonts w:hint="default"/>
        <w:b/>
      </w:rPr>
    </w:lvl>
  </w:abstractNum>
  <w:abstractNum w:abstractNumId="32" w15:restartNumberingAfterBreak="0">
    <w:nsid w:val="575A5949"/>
    <w:multiLevelType w:val="multilevel"/>
    <w:tmpl w:val="00C8392A"/>
    <w:lvl w:ilvl="0">
      <w:start w:val="8"/>
      <w:numFmt w:val="decimal"/>
      <w:lvlText w:val="%1."/>
      <w:lvlJc w:val="left"/>
      <w:pPr>
        <w:ind w:left="3621" w:hanging="360"/>
      </w:pPr>
      <w:rPr>
        <w:rFonts w:hint="default"/>
        <w:b/>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15:restartNumberingAfterBreak="0">
    <w:nsid w:val="5B516BF3"/>
    <w:multiLevelType w:val="hybridMultilevel"/>
    <w:tmpl w:val="CDA26150"/>
    <w:lvl w:ilvl="0" w:tplc="346EEAC2">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5EA06CAB"/>
    <w:multiLevelType w:val="multilevel"/>
    <w:tmpl w:val="038690A8"/>
    <w:lvl w:ilvl="0">
      <w:start w:val="1"/>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679E6F1B"/>
    <w:multiLevelType w:val="hybridMultilevel"/>
    <w:tmpl w:val="74C085DC"/>
    <w:lvl w:ilvl="0" w:tplc="8DA68FAE">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36" w15:restartNumberingAfterBreak="0">
    <w:nsid w:val="69D13410"/>
    <w:multiLevelType w:val="hybridMultilevel"/>
    <w:tmpl w:val="9600ED70"/>
    <w:lvl w:ilvl="0" w:tplc="B618537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6B380040"/>
    <w:multiLevelType w:val="hybridMultilevel"/>
    <w:tmpl w:val="67C0A964"/>
    <w:lvl w:ilvl="0" w:tplc="AEF0DD54">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38" w15:restartNumberingAfterBreak="0">
    <w:nsid w:val="6DA17C0F"/>
    <w:multiLevelType w:val="multilevel"/>
    <w:tmpl w:val="44B66BB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6F2C44E0"/>
    <w:multiLevelType w:val="hybridMultilevel"/>
    <w:tmpl w:val="2C004458"/>
    <w:lvl w:ilvl="0" w:tplc="40FED028">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15:restartNumberingAfterBreak="0">
    <w:nsid w:val="70D155B0"/>
    <w:multiLevelType w:val="hybridMultilevel"/>
    <w:tmpl w:val="A9A6BD76"/>
    <w:lvl w:ilvl="0" w:tplc="08367E68">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15:restartNumberingAfterBreak="0">
    <w:nsid w:val="73497DC3"/>
    <w:multiLevelType w:val="hybridMultilevel"/>
    <w:tmpl w:val="1DB85C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68184E"/>
    <w:multiLevelType w:val="multilevel"/>
    <w:tmpl w:val="46D6E068"/>
    <w:lvl w:ilvl="0">
      <w:start w:val="1"/>
      <w:numFmt w:val="decimal"/>
      <w:lvlText w:val="%1."/>
      <w:lvlJc w:val="left"/>
      <w:pPr>
        <w:ind w:left="360" w:hanging="360"/>
      </w:pPr>
      <w:rPr>
        <w:rFonts w:hint="default"/>
        <w:b/>
        <w:w w:val="100"/>
      </w:rPr>
    </w:lvl>
    <w:lvl w:ilvl="1">
      <w:start w:val="1"/>
      <w:numFmt w:val="decimal"/>
      <w:lvlText w:val="%1.%2."/>
      <w:lvlJc w:val="left"/>
      <w:pPr>
        <w:ind w:left="612" w:hanging="720"/>
      </w:pPr>
      <w:rPr>
        <w:rFonts w:hint="default"/>
        <w:b/>
        <w:w w:val="100"/>
      </w:rPr>
    </w:lvl>
    <w:lvl w:ilvl="2">
      <w:start w:val="1"/>
      <w:numFmt w:val="decimal"/>
      <w:lvlText w:val="%1.%2.%3."/>
      <w:lvlJc w:val="left"/>
      <w:pPr>
        <w:ind w:left="504" w:hanging="720"/>
      </w:pPr>
      <w:rPr>
        <w:rFonts w:hint="default"/>
        <w:b/>
        <w:w w:val="100"/>
      </w:rPr>
    </w:lvl>
    <w:lvl w:ilvl="3">
      <w:start w:val="1"/>
      <w:numFmt w:val="decimal"/>
      <w:lvlText w:val="%1.%2.%3.%4."/>
      <w:lvlJc w:val="left"/>
      <w:pPr>
        <w:ind w:left="756" w:hanging="1080"/>
      </w:pPr>
      <w:rPr>
        <w:rFonts w:hint="default"/>
        <w:b/>
        <w:w w:val="100"/>
      </w:rPr>
    </w:lvl>
    <w:lvl w:ilvl="4">
      <w:start w:val="1"/>
      <w:numFmt w:val="decimal"/>
      <w:lvlText w:val="%1.%2.%3.%4.%5."/>
      <w:lvlJc w:val="left"/>
      <w:pPr>
        <w:ind w:left="648" w:hanging="1080"/>
      </w:pPr>
      <w:rPr>
        <w:rFonts w:hint="default"/>
        <w:b/>
        <w:w w:val="100"/>
      </w:rPr>
    </w:lvl>
    <w:lvl w:ilvl="5">
      <w:start w:val="1"/>
      <w:numFmt w:val="decimal"/>
      <w:lvlText w:val="%1.%2.%3.%4.%5.%6."/>
      <w:lvlJc w:val="left"/>
      <w:pPr>
        <w:ind w:left="900" w:hanging="1440"/>
      </w:pPr>
      <w:rPr>
        <w:rFonts w:hint="default"/>
        <w:b/>
        <w:w w:val="100"/>
      </w:rPr>
    </w:lvl>
    <w:lvl w:ilvl="6">
      <w:start w:val="1"/>
      <w:numFmt w:val="decimal"/>
      <w:lvlText w:val="%1.%2.%3.%4.%5.%6.%7."/>
      <w:lvlJc w:val="left"/>
      <w:pPr>
        <w:ind w:left="792" w:hanging="1440"/>
      </w:pPr>
      <w:rPr>
        <w:rFonts w:hint="default"/>
        <w:b/>
        <w:w w:val="100"/>
      </w:rPr>
    </w:lvl>
    <w:lvl w:ilvl="7">
      <w:start w:val="1"/>
      <w:numFmt w:val="decimal"/>
      <w:lvlText w:val="%1.%2.%3.%4.%5.%6.%7.%8."/>
      <w:lvlJc w:val="left"/>
      <w:pPr>
        <w:ind w:left="1044" w:hanging="1800"/>
      </w:pPr>
      <w:rPr>
        <w:rFonts w:hint="default"/>
        <w:b/>
        <w:w w:val="100"/>
      </w:rPr>
    </w:lvl>
    <w:lvl w:ilvl="8">
      <w:start w:val="1"/>
      <w:numFmt w:val="decimal"/>
      <w:lvlText w:val="%1.%2.%3.%4.%5.%6.%7.%8.%9."/>
      <w:lvlJc w:val="left"/>
      <w:pPr>
        <w:ind w:left="936" w:hanging="1800"/>
      </w:pPr>
      <w:rPr>
        <w:rFonts w:hint="default"/>
        <w:b/>
        <w:w w:val="100"/>
      </w:rPr>
    </w:lvl>
  </w:abstractNum>
  <w:abstractNum w:abstractNumId="43" w15:restartNumberingAfterBreak="0">
    <w:nsid w:val="79C54089"/>
    <w:multiLevelType w:val="hybridMultilevel"/>
    <w:tmpl w:val="8CAAF27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1608921">
    <w:abstractNumId w:val="0"/>
  </w:num>
  <w:num w:numId="2" w16cid:durableId="294793580">
    <w:abstractNumId w:val="1"/>
  </w:num>
  <w:num w:numId="3" w16cid:durableId="1524828199">
    <w:abstractNumId w:val="2"/>
  </w:num>
  <w:num w:numId="4" w16cid:durableId="1655526323">
    <w:abstractNumId w:val="3"/>
  </w:num>
  <w:num w:numId="5" w16cid:durableId="2078286314">
    <w:abstractNumId w:val="4"/>
  </w:num>
  <w:num w:numId="6" w16cid:durableId="66802170">
    <w:abstractNumId w:val="5"/>
  </w:num>
  <w:num w:numId="7" w16cid:durableId="2112705588">
    <w:abstractNumId w:val="6"/>
  </w:num>
  <w:num w:numId="8" w16cid:durableId="231626065">
    <w:abstractNumId w:val="7"/>
  </w:num>
  <w:num w:numId="9" w16cid:durableId="1301809915">
    <w:abstractNumId w:val="8"/>
  </w:num>
  <w:num w:numId="10" w16cid:durableId="286401220">
    <w:abstractNumId w:val="9"/>
  </w:num>
  <w:num w:numId="11" w16cid:durableId="2116558893">
    <w:abstractNumId w:val="10"/>
  </w:num>
  <w:num w:numId="12" w16cid:durableId="963779796">
    <w:abstractNumId w:val="11"/>
  </w:num>
  <w:num w:numId="13" w16cid:durableId="64423781">
    <w:abstractNumId w:val="12"/>
  </w:num>
  <w:num w:numId="14" w16cid:durableId="995182875">
    <w:abstractNumId w:val="13"/>
  </w:num>
  <w:num w:numId="15" w16cid:durableId="244919866">
    <w:abstractNumId w:val="33"/>
  </w:num>
  <w:num w:numId="16" w16cid:durableId="3673766">
    <w:abstractNumId w:val="27"/>
  </w:num>
  <w:num w:numId="17" w16cid:durableId="1206868986">
    <w:abstractNumId w:val="30"/>
  </w:num>
  <w:num w:numId="18" w16cid:durableId="1355115142">
    <w:abstractNumId w:val="32"/>
  </w:num>
  <w:num w:numId="19" w16cid:durableId="1150486363">
    <w:abstractNumId w:val="23"/>
  </w:num>
  <w:num w:numId="20" w16cid:durableId="896665472">
    <w:abstractNumId w:val="26"/>
  </w:num>
  <w:num w:numId="21" w16cid:durableId="1050153340">
    <w:abstractNumId w:val="37"/>
  </w:num>
  <w:num w:numId="22" w16cid:durableId="453253974">
    <w:abstractNumId w:val="35"/>
  </w:num>
  <w:num w:numId="23" w16cid:durableId="479925156">
    <w:abstractNumId w:val="36"/>
  </w:num>
  <w:num w:numId="24" w16cid:durableId="181555555">
    <w:abstractNumId w:val="25"/>
  </w:num>
  <w:num w:numId="25" w16cid:durableId="175388613">
    <w:abstractNumId w:val="17"/>
  </w:num>
  <w:num w:numId="26" w16cid:durableId="1327709866">
    <w:abstractNumId w:val="21"/>
  </w:num>
  <w:num w:numId="27" w16cid:durableId="387844481">
    <w:abstractNumId w:val="14"/>
  </w:num>
  <w:num w:numId="28" w16cid:durableId="1178036692">
    <w:abstractNumId w:val="15"/>
  </w:num>
  <w:num w:numId="29" w16cid:durableId="544945781">
    <w:abstractNumId w:val="20"/>
  </w:num>
  <w:num w:numId="30" w16cid:durableId="747775110">
    <w:abstractNumId w:val="24"/>
  </w:num>
  <w:num w:numId="31" w16cid:durableId="1263421198">
    <w:abstractNumId w:val="16"/>
  </w:num>
  <w:num w:numId="32" w16cid:durableId="118922340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1113510">
    <w:abstractNumId w:val="40"/>
  </w:num>
  <w:num w:numId="34" w16cid:durableId="2087727197">
    <w:abstractNumId w:val="19"/>
  </w:num>
  <w:num w:numId="35" w16cid:durableId="1437947938">
    <w:abstractNumId w:val="28"/>
  </w:num>
  <w:num w:numId="36" w16cid:durableId="534393355">
    <w:abstractNumId w:val="39"/>
  </w:num>
  <w:num w:numId="37" w16cid:durableId="690301983">
    <w:abstractNumId w:val="41"/>
  </w:num>
  <w:num w:numId="38" w16cid:durableId="97407009">
    <w:abstractNumId w:val="43"/>
  </w:num>
  <w:num w:numId="39" w16cid:durableId="1451902675">
    <w:abstractNumId w:val="34"/>
  </w:num>
  <w:num w:numId="40" w16cid:durableId="1933125601">
    <w:abstractNumId w:val="31"/>
  </w:num>
  <w:num w:numId="41" w16cid:durableId="13266501">
    <w:abstractNumId w:val="22"/>
  </w:num>
  <w:num w:numId="42" w16cid:durableId="1180394634">
    <w:abstractNumId w:val="18"/>
  </w:num>
  <w:num w:numId="43" w16cid:durableId="1601182798">
    <w:abstractNumId w:val="38"/>
  </w:num>
  <w:num w:numId="44" w16cid:durableId="184517220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1"/>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786"/>
    <w:rsid w:val="000046CC"/>
    <w:rsid w:val="00004B06"/>
    <w:rsid w:val="00010598"/>
    <w:rsid w:val="000124ED"/>
    <w:rsid w:val="00027FF0"/>
    <w:rsid w:val="00032659"/>
    <w:rsid w:val="00036430"/>
    <w:rsid w:val="00043107"/>
    <w:rsid w:val="00047544"/>
    <w:rsid w:val="00047DBD"/>
    <w:rsid w:val="00060E61"/>
    <w:rsid w:val="00065B46"/>
    <w:rsid w:val="000763B6"/>
    <w:rsid w:val="00076661"/>
    <w:rsid w:val="000873D5"/>
    <w:rsid w:val="00093702"/>
    <w:rsid w:val="000A425F"/>
    <w:rsid w:val="000B0865"/>
    <w:rsid w:val="000B54B5"/>
    <w:rsid w:val="000C12EB"/>
    <w:rsid w:val="000C32E4"/>
    <w:rsid w:val="000F0ADE"/>
    <w:rsid w:val="001038B7"/>
    <w:rsid w:val="00104B77"/>
    <w:rsid w:val="0010618D"/>
    <w:rsid w:val="00112FE1"/>
    <w:rsid w:val="00116D4F"/>
    <w:rsid w:val="001204EB"/>
    <w:rsid w:val="0012591E"/>
    <w:rsid w:val="00126673"/>
    <w:rsid w:val="00180419"/>
    <w:rsid w:val="00182179"/>
    <w:rsid w:val="001861BE"/>
    <w:rsid w:val="00193C97"/>
    <w:rsid w:val="001C0F18"/>
    <w:rsid w:val="001D108D"/>
    <w:rsid w:val="001D5F13"/>
    <w:rsid w:val="001F466F"/>
    <w:rsid w:val="001F62FD"/>
    <w:rsid w:val="00200695"/>
    <w:rsid w:val="00216C05"/>
    <w:rsid w:val="00237041"/>
    <w:rsid w:val="002459DC"/>
    <w:rsid w:val="0025026E"/>
    <w:rsid w:val="0025213B"/>
    <w:rsid w:val="002764C6"/>
    <w:rsid w:val="002A53C7"/>
    <w:rsid w:val="002B0249"/>
    <w:rsid w:val="002C34F2"/>
    <w:rsid w:val="002C583D"/>
    <w:rsid w:val="002D6E34"/>
    <w:rsid w:val="002D72C7"/>
    <w:rsid w:val="002E7CF1"/>
    <w:rsid w:val="002F1CEC"/>
    <w:rsid w:val="002F3309"/>
    <w:rsid w:val="002F38F4"/>
    <w:rsid w:val="00304F3B"/>
    <w:rsid w:val="003112F7"/>
    <w:rsid w:val="00321B0A"/>
    <w:rsid w:val="00330F85"/>
    <w:rsid w:val="00342A8B"/>
    <w:rsid w:val="00350991"/>
    <w:rsid w:val="00350EBF"/>
    <w:rsid w:val="00352676"/>
    <w:rsid w:val="003701B5"/>
    <w:rsid w:val="003713EA"/>
    <w:rsid w:val="00385D5A"/>
    <w:rsid w:val="0039001F"/>
    <w:rsid w:val="00395ACD"/>
    <w:rsid w:val="003A6341"/>
    <w:rsid w:val="003B3A6C"/>
    <w:rsid w:val="003E6AA2"/>
    <w:rsid w:val="003E6C8D"/>
    <w:rsid w:val="00401BCD"/>
    <w:rsid w:val="00406034"/>
    <w:rsid w:val="00412EED"/>
    <w:rsid w:val="0041427F"/>
    <w:rsid w:val="004149F4"/>
    <w:rsid w:val="004243EF"/>
    <w:rsid w:val="004334D8"/>
    <w:rsid w:val="00445393"/>
    <w:rsid w:val="00447EE9"/>
    <w:rsid w:val="004526A7"/>
    <w:rsid w:val="00453FA8"/>
    <w:rsid w:val="00460B3F"/>
    <w:rsid w:val="0047098B"/>
    <w:rsid w:val="00492871"/>
    <w:rsid w:val="004A33FC"/>
    <w:rsid w:val="004B3D8C"/>
    <w:rsid w:val="004B5087"/>
    <w:rsid w:val="004C3D3B"/>
    <w:rsid w:val="004C66AD"/>
    <w:rsid w:val="004D37E2"/>
    <w:rsid w:val="004D5786"/>
    <w:rsid w:val="004D74C2"/>
    <w:rsid w:val="004E153A"/>
    <w:rsid w:val="004E6DE4"/>
    <w:rsid w:val="004F079B"/>
    <w:rsid w:val="005047F7"/>
    <w:rsid w:val="005079A9"/>
    <w:rsid w:val="00542588"/>
    <w:rsid w:val="00546AAE"/>
    <w:rsid w:val="00580CB6"/>
    <w:rsid w:val="00585596"/>
    <w:rsid w:val="005D5424"/>
    <w:rsid w:val="005E7211"/>
    <w:rsid w:val="005E72A7"/>
    <w:rsid w:val="00617B34"/>
    <w:rsid w:val="00631E52"/>
    <w:rsid w:val="006551EE"/>
    <w:rsid w:val="00684F38"/>
    <w:rsid w:val="006852C8"/>
    <w:rsid w:val="0069700C"/>
    <w:rsid w:val="006970EF"/>
    <w:rsid w:val="006A1F5C"/>
    <w:rsid w:val="006C0FF2"/>
    <w:rsid w:val="006D3DC1"/>
    <w:rsid w:val="006D6B1E"/>
    <w:rsid w:val="006E1919"/>
    <w:rsid w:val="006E1AC1"/>
    <w:rsid w:val="006E6B6C"/>
    <w:rsid w:val="006F5A51"/>
    <w:rsid w:val="00707193"/>
    <w:rsid w:val="007313A8"/>
    <w:rsid w:val="007329A7"/>
    <w:rsid w:val="00736865"/>
    <w:rsid w:val="00736ED6"/>
    <w:rsid w:val="00737844"/>
    <w:rsid w:val="00763122"/>
    <w:rsid w:val="007757C7"/>
    <w:rsid w:val="00775946"/>
    <w:rsid w:val="0077711E"/>
    <w:rsid w:val="00792D65"/>
    <w:rsid w:val="007A236B"/>
    <w:rsid w:val="007B6BED"/>
    <w:rsid w:val="007C30CA"/>
    <w:rsid w:val="007D7FA3"/>
    <w:rsid w:val="007E6D56"/>
    <w:rsid w:val="00806928"/>
    <w:rsid w:val="00827318"/>
    <w:rsid w:val="008349E3"/>
    <w:rsid w:val="008359EF"/>
    <w:rsid w:val="008360D9"/>
    <w:rsid w:val="008369AB"/>
    <w:rsid w:val="00841D6C"/>
    <w:rsid w:val="008509CE"/>
    <w:rsid w:val="008523BD"/>
    <w:rsid w:val="00861DDB"/>
    <w:rsid w:val="00873BD7"/>
    <w:rsid w:val="008A4237"/>
    <w:rsid w:val="008C067C"/>
    <w:rsid w:val="008C3BCF"/>
    <w:rsid w:val="008C4107"/>
    <w:rsid w:val="008D440F"/>
    <w:rsid w:val="008D760B"/>
    <w:rsid w:val="008F70B7"/>
    <w:rsid w:val="00901099"/>
    <w:rsid w:val="00903249"/>
    <w:rsid w:val="00912C93"/>
    <w:rsid w:val="00921D70"/>
    <w:rsid w:val="00932882"/>
    <w:rsid w:val="00937C05"/>
    <w:rsid w:val="00946D13"/>
    <w:rsid w:val="0095149A"/>
    <w:rsid w:val="00952A3F"/>
    <w:rsid w:val="00963A4C"/>
    <w:rsid w:val="00971BD1"/>
    <w:rsid w:val="00990997"/>
    <w:rsid w:val="009B06D3"/>
    <w:rsid w:val="009C60F0"/>
    <w:rsid w:val="009E4D6E"/>
    <w:rsid w:val="00A007C8"/>
    <w:rsid w:val="00A02D9B"/>
    <w:rsid w:val="00A0428B"/>
    <w:rsid w:val="00A07167"/>
    <w:rsid w:val="00A368C6"/>
    <w:rsid w:val="00A479F9"/>
    <w:rsid w:val="00A54648"/>
    <w:rsid w:val="00A87295"/>
    <w:rsid w:val="00AA5C91"/>
    <w:rsid w:val="00AD7E2B"/>
    <w:rsid w:val="00AE219C"/>
    <w:rsid w:val="00AE37DA"/>
    <w:rsid w:val="00AE3949"/>
    <w:rsid w:val="00AE7E6E"/>
    <w:rsid w:val="00AF2D04"/>
    <w:rsid w:val="00AF4183"/>
    <w:rsid w:val="00AF641D"/>
    <w:rsid w:val="00AF6DF0"/>
    <w:rsid w:val="00B22C5E"/>
    <w:rsid w:val="00B251D8"/>
    <w:rsid w:val="00B43FDD"/>
    <w:rsid w:val="00B45C91"/>
    <w:rsid w:val="00B472B9"/>
    <w:rsid w:val="00B52BF1"/>
    <w:rsid w:val="00B542D5"/>
    <w:rsid w:val="00B70AFC"/>
    <w:rsid w:val="00B71188"/>
    <w:rsid w:val="00BA3948"/>
    <w:rsid w:val="00BA3E48"/>
    <w:rsid w:val="00BB2468"/>
    <w:rsid w:val="00BC7DAB"/>
    <w:rsid w:val="00BD0084"/>
    <w:rsid w:val="00BD66E9"/>
    <w:rsid w:val="00BD7E4E"/>
    <w:rsid w:val="00C01AAA"/>
    <w:rsid w:val="00C21E98"/>
    <w:rsid w:val="00C27858"/>
    <w:rsid w:val="00C318DC"/>
    <w:rsid w:val="00C41FFF"/>
    <w:rsid w:val="00C523BC"/>
    <w:rsid w:val="00C61E64"/>
    <w:rsid w:val="00C74A5A"/>
    <w:rsid w:val="00C874A7"/>
    <w:rsid w:val="00C92200"/>
    <w:rsid w:val="00CA277A"/>
    <w:rsid w:val="00CA60A3"/>
    <w:rsid w:val="00CB2846"/>
    <w:rsid w:val="00CC3070"/>
    <w:rsid w:val="00CC6D0E"/>
    <w:rsid w:val="00CD5E26"/>
    <w:rsid w:val="00CE1E00"/>
    <w:rsid w:val="00CE2C36"/>
    <w:rsid w:val="00CE2EF0"/>
    <w:rsid w:val="00CF68A7"/>
    <w:rsid w:val="00D401CF"/>
    <w:rsid w:val="00D44820"/>
    <w:rsid w:val="00D745B1"/>
    <w:rsid w:val="00D85261"/>
    <w:rsid w:val="00D92CE1"/>
    <w:rsid w:val="00D966A8"/>
    <w:rsid w:val="00DA1912"/>
    <w:rsid w:val="00DA35AD"/>
    <w:rsid w:val="00DF306C"/>
    <w:rsid w:val="00E057E2"/>
    <w:rsid w:val="00E07404"/>
    <w:rsid w:val="00E155D6"/>
    <w:rsid w:val="00E15B41"/>
    <w:rsid w:val="00E3672D"/>
    <w:rsid w:val="00E44972"/>
    <w:rsid w:val="00E4554B"/>
    <w:rsid w:val="00E623F9"/>
    <w:rsid w:val="00E637D2"/>
    <w:rsid w:val="00E676D5"/>
    <w:rsid w:val="00E96CAD"/>
    <w:rsid w:val="00EC1533"/>
    <w:rsid w:val="00ED52CD"/>
    <w:rsid w:val="00EE79C3"/>
    <w:rsid w:val="00F03CC9"/>
    <w:rsid w:val="00F054F4"/>
    <w:rsid w:val="00F13889"/>
    <w:rsid w:val="00F21F54"/>
    <w:rsid w:val="00F25B7D"/>
    <w:rsid w:val="00F36B9A"/>
    <w:rsid w:val="00F50AA9"/>
    <w:rsid w:val="00F733B5"/>
    <w:rsid w:val="00F86174"/>
    <w:rsid w:val="00F91E9A"/>
    <w:rsid w:val="00FE1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5A6A12F"/>
  <w15:chartTrackingRefBased/>
  <w15:docId w15:val="{D004E071-912C-4201-8A34-1806502B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uppressAutoHyphens/>
    </w:pPr>
    <w:rPr>
      <w:sz w:val="24"/>
      <w:szCs w:val="24"/>
      <w:lang w:eastAsia="zh-CN"/>
    </w:rPr>
  </w:style>
  <w:style w:type="paragraph" w:styleId="1">
    <w:name w:val="heading 1"/>
    <w:basedOn w:val="a1"/>
    <w:next w:val="a1"/>
    <w:qFormat/>
    <w:pPr>
      <w:widowControl w:val="0"/>
      <w:numPr>
        <w:numId w:val="1"/>
      </w:numPr>
      <w:autoSpaceDE w:val="0"/>
      <w:spacing w:before="108" w:after="108"/>
      <w:jc w:val="center"/>
      <w:outlineLvl w:val="0"/>
    </w:pPr>
    <w:rPr>
      <w:rFonts w:ascii="Arial" w:hAnsi="Arial" w:cs="Arial"/>
      <w:b/>
      <w:bCs/>
      <w:color w:val="000080"/>
      <w:sz w:val="20"/>
      <w:szCs w:val="20"/>
      <w:lang w:val="x-none"/>
    </w:rPr>
  </w:style>
  <w:style w:type="paragraph" w:styleId="3">
    <w:name w:val="heading 3"/>
    <w:basedOn w:val="a1"/>
    <w:next w:val="a1"/>
    <w:qFormat/>
    <w:pPr>
      <w:keepNext/>
      <w:numPr>
        <w:ilvl w:val="2"/>
        <w:numId w:val="1"/>
      </w:numPr>
      <w:spacing w:before="240" w:after="60"/>
      <w:outlineLvl w:val="2"/>
    </w:pPr>
    <w:rPr>
      <w:rFonts w:ascii="Cambria" w:hAnsi="Cambria" w:cs="Cambria"/>
      <w:b/>
      <w:bCs/>
      <w:sz w:val="26"/>
      <w:szCs w:val="26"/>
      <w:lang w:val="x-none"/>
    </w:rPr>
  </w:style>
  <w:style w:type="paragraph" w:styleId="4">
    <w:name w:val="heading 4"/>
    <w:basedOn w:val="a1"/>
    <w:next w:val="a1"/>
    <w:qFormat/>
    <w:pPr>
      <w:keepNext/>
      <w:numPr>
        <w:ilvl w:val="3"/>
        <w:numId w:val="1"/>
      </w:numPr>
      <w:spacing w:before="240" w:after="60"/>
      <w:outlineLvl w:val="3"/>
    </w:pPr>
    <w:rPr>
      <w:rFonts w:ascii="Calibri" w:hAnsi="Calibri"/>
      <w:b/>
      <w:bCs/>
      <w:sz w:val="28"/>
      <w:szCs w:val="2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6"/>
      <w:szCs w:val="26"/>
    </w:rPr>
  </w:style>
  <w:style w:type="character" w:customStyle="1" w:styleId="WW8Num3z0">
    <w:name w:val="WW8Num3z0"/>
    <w:rPr>
      <w:rFonts w:ascii="Times New Roman" w:hAnsi="Times New Roman" w:cs="Times New Roman" w:hint="default"/>
      <w:b w:val="0"/>
      <w:bCs w:val="0"/>
      <w:sz w:val="26"/>
      <w:szCs w:val="26"/>
    </w:rPr>
  </w:style>
  <w:style w:type="character" w:customStyle="1" w:styleId="WW8Num4z0">
    <w:name w:val="WW8Num4z0"/>
    <w:rPr>
      <w:rFonts w:ascii="Times New Roman" w:hAnsi="Times New Roman" w:cs="Times New Roman" w:hint="default"/>
      <w:b/>
      <w:spacing w:val="2"/>
      <w:sz w:val="26"/>
      <w:szCs w:val="26"/>
      <w:lang w:val="ru-RU" w:eastAsia="ru-RU"/>
    </w:rPr>
  </w:style>
  <w:style w:type="character" w:customStyle="1" w:styleId="WW8Num5z0">
    <w:name w:val="WW8Num5z0"/>
    <w:rPr>
      <w:rFonts w:hint="default"/>
      <w:sz w:val="26"/>
      <w:szCs w:val="26"/>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b/>
      <w:i w:val="0"/>
    </w:rPr>
  </w:style>
  <w:style w:type="character" w:customStyle="1" w:styleId="WW8Num6z1">
    <w:name w:val="WW8Num6z1"/>
    <w:rPr>
      <w:rFonts w:cs="Times New Roman" w:hint="default"/>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WW8Num6z2">
    <w:name w:val="WW8Num6z2"/>
    <w:rPr>
      <w:rFonts w:hint="default"/>
      <w:b w:val="0"/>
      <w:bCs w:val="0"/>
      <w:i w:val="0"/>
      <w:iCs w:val="0"/>
    </w:rPr>
  </w:style>
  <w:style w:type="character" w:customStyle="1" w:styleId="WW8Num6z3">
    <w:name w:val="WW8Num6z3"/>
    <w:rPr>
      <w:rFonts w:cs="Times New Roman" w:hint="default"/>
      <w:b w:val="0"/>
      <w:bCs w:val="0"/>
      <w:i w:val="0"/>
      <w:iCs w:val="0"/>
      <w:caps w:val="0"/>
      <w:smallCaps w:val="0"/>
      <w:strike w:val="0"/>
      <w:dstrike w:val="0"/>
      <w:vanish w:val="0"/>
      <w:color w:val="auto"/>
      <w:spacing w:val="0"/>
      <w:w w:val="100"/>
      <w:kern w:val="0"/>
      <w:position w:val="0"/>
      <w:sz w:val="24"/>
      <w:u w:val="none"/>
      <w:vertAlign w:val="baseline"/>
    </w:rPr>
  </w:style>
  <w:style w:type="character" w:customStyle="1" w:styleId="WW8Num6z4">
    <w:name w:val="WW8Num6z4"/>
    <w:rPr>
      <w:rFonts w:hint="default"/>
    </w:rPr>
  </w:style>
  <w:style w:type="character" w:customStyle="1" w:styleId="WW8Num6z5">
    <w:name w:val="WW8Num6z5"/>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hint="default"/>
      <w:sz w:val="26"/>
      <w:szCs w:val="26"/>
    </w:rPr>
  </w:style>
  <w:style w:type="character" w:customStyle="1" w:styleId="WW8Num10z0">
    <w:name w:val="WW8Num10z0"/>
    <w:rPr>
      <w:rFonts w:hint="default"/>
      <w:sz w:val="26"/>
      <w:szCs w:val="26"/>
    </w:rPr>
  </w:style>
  <w:style w:type="character" w:customStyle="1" w:styleId="WW8Num11z0">
    <w:name w:val="WW8Num11z0"/>
    <w:rPr>
      <w:b w:val="0"/>
      <w:color w:val="auto"/>
      <w:sz w:val="26"/>
      <w:szCs w:val="26"/>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rPr>
  </w:style>
  <w:style w:type="character" w:customStyle="1" w:styleId="WW8Num13z0">
    <w:name w:val="WW8Num13z0"/>
    <w:rPr>
      <w:rFonts w:hint="default"/>
      <w:sz w:val="26"/>
      <w:szCs w:val="26"/>
    </w:rPr>
  </w:style>
  <w:style w:type="character" w:customStyle="1" w:styleId="2">
    <w:name w:val="Основной шрифт абзаца2"/>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0">
    <w:name w:val="WW8Num14z0"/>
    <w:rPr>
      <w:rFonts w:hint="default"/>
      <w:sz w:val="26"/>
      <w:szCs w:val="26"/>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7z0">
    <w:name w:val="WW8Num17z0"/>
    <w:rPr>
      <w:rFonts w:hint="default"/>
      <w:b/>
      <w:i w:val="0"/>
    </w:rPr>
  </w:style>
  <w:style w:type="character" w:customStyle="1" w:styleId="WW8Num17z1">
    <w:name w:val="WW8Num17z1"/>
    <w:rPr>
      <w:rFonts w:cs="Times New Roman" w:hint="default"/>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WW8Num17z2">
    <w:name w:val="WW8Num17z2"/>
    <w:rPr>
      <w:rFonts w:hint="default"/>
      <w:b w:val="0"/>
      <w:bCs w:val="0"/>
      <w:i w:val="0"/>
      <w:iCs w:val="0"/>
    </w:rPr>
  </w:style>
  <w:style w:type="character" w:customStyle="1" w:styleId="WW8Num17z3">
    <w:name w:val="WW8Num17z3"/>
    <w:rPr>
      <w:rFonts w:cs="Times New Roman" w:hint="default"/>
      <w:b w:val="0"/>
      <w:bCs w:val="0"/>
      <w:i w:val="0"/>
      <w:iCs w:val="0"/>
      <w:caps w:val="0"/>
      <w:smallCaps w:val="0"/>
      <w:strike w:val="0"/>
      <w:dstrike w:val="0"/>
      <w:vanish w:val="0"/>
      <w:color w:val="auto"/>
      <w:spacing w:val="0"/>
      <w:w w:val="100"/>
      <w:kern w:val="0"/>
      <w:position w:val="0"/>
      <w:sz w:val="24"/>
      <w:u w:val="none"/>
      <w:vertAlign w:val="baseline"/>
    </w:rPr>
  </w:style>
  <w:style w:type="character" w:customStyle="1" w:styleId="WW8Num17z4">
    <w:name w:val="WW8Num17z4"/>
    <w:rPr>
      <w:rFonts w:hint="default"/>
    </w:rPr>
  </w:style>
  <w:style w:type="character" w:customStyle="1" w:styleId="WW8Num17z5">
    <w:name w:val="WW8Num17z5"/>
    <w:rPr>
      <w:rFonts w:ascii="Symbol" w:hAnsi="Symbol" w:cs="Symbol"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4z0">
    <w:name w:val="WW8Num24z0"/>
    <w:rPr>
      <w:rFonts w:ascii="Times New Roman" w:hAnsi="Times New Roman" w:cs="Times New Roman" w:hint="default"/>
      <w:b/>
      <w:color w:val="auto"/>
      <w:sz w:val="24"/>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hint="default"/>
      <w:sz w:val="26"/>
      <w:szCs w:val="26"/>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b/>
      <w:sz w:val="20"/>
      <w:szCs w:val="2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b w:val="0"/>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sz w:val="26"/>
      <w:szCs w:val="26"/>
    </w:rPr>
  </w:style>
  <w:style w:type="character" w:customStyle="1" w:styleId="WW8Num36z0">
    <w:name w:val="WW8Num36z0"/>
    <w:rPr>
      <w:b w:val="0"/>
      <w:color w:val="auto"/>
      <w:sz w:val="26"/>
      <w:szCs w:val="26"/>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hint="default"/>
      <w:sz w:val="26"/>
      <w:szCs w:val="26"/>
    </w:rPr>
  </w:style>
  <w:style w:type="character" w:customStyle="1" w:styleId="WW8Num39z0">
    <w:name w:val="WW8Num39z0"/>
    <w:rPr>
      <w:rFonts w:hint="default"/>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rPr>
  </w:style>
  <w:style w:type="character" w:customStyle="1" w:styleId="10">
    <w:name w:val="Основной шрифт абзаца1"/>
  </w:style>
  <w:style w:type="character" w:customStyle="1" w:styleId="11">
    <w:name w:val="Заголовок 1 Знак"/>
    <w:rPr>
      <w:rFonts w:ascii="Arial" w:eastAsia="Times New Roman" w:hAnsi="Arial" w:cs="Times New Roman"/>
      <w:b/>
      <w:bCs/>
      <w:color w:val="000080"/>
      <w:sz w:val="20"/>
      <w:szCs w:val="20"/>
    </w:rPr>
  </w:style>
  <w:style w:type="character" w:customStyle="1" w:styleId="30">
    <w:name w:val="Заголовок 3 Знак"/>
    <w:rPr>
      <w:rFonts w:ascii="Cambria" w:eastAsia="Times New Roman" w:hAnsi="Cambria" w:cs="Times New Roman"/>
      <w:b/>
      <w:bCs/>
      <w:sz w:val="26"/>
      <w:szCs w:val="26"/>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Текст выноски Знак"/>
    <w:rPr>
      <w:rFonts w:ascii="Tahoma" w:eastAsia="Times New Roman" w:hAnsi="Tahoma" w:cs="Tahoma"/>
      <w:sz w:val="16"/>
      <w:szCs w:val="16"/>
    </w:rPr>
  </w:style>
  <w:style w:type="character" w:customStyle="1" w:styleId="a7">
    <w:name w:val="Верхний колонтитул Знак"/>
    <w:rPr>
      <w:rFonts w:ascii="Times New Roman" w:eastAsia="Times New Roman" w:hAnsi="Times New Roman" w:cs="Times New Roman"/>
      <w:sz w:val="24"/>
      <w:szCs w:val="24"/>
    </w:rPr>
  </w:style>
  <w:style w:type="character" w:customStyle="1" w:styleId="a8">
    <w:name w:val="Основной текст Знак"/>
    <w:rPr>
      <w:rFonts w:ascii="Times New Roman" w:eastAsia="Times New Roman" w:hAnsi="Times New Roman" w:cs="Times New Roman"/>
      <w:sz w:val="24"/>
      <w:szCs w:val="24"/>
    </w:rPr>
  </w:style>
  <w:style w:type="character" w:customStyle="1" w:styleId="Normal">
    <w:name w:val="Normal Знак"/>
    <w:rPr>
      <w:rFonts w:ascii="Times New Roman" w:eastAsia="Arial" w:hAnsi="Times New Roman" w:cs="Times New Roman"/>
      <w:sz w:val="22"/>
      <w:lang w:val="ru-RU" w:bidi="ar-SA"/>
    </w:rPr>
  </w:style>
  <w:style w:type="character" w:customStyle="1" w:styleId="a9">
    <w:name w:val="Название Знак"/>
    <w:rPr>
      <w:rFonts w:ascii="Times New Roman" w:eastAsia="Times New Roman" w:hAnsi="Times New Roman" w:cs="Times New Roman"/>
      <w:b/>
      <w:bCs/>
      <w:sz w:val="20"/>
      <w:szCs w:val="20"/>
    </w:rPr>
  </w:style>
  <w:style w:type="character" w:customStyle="1" w:styleId="FontStyle41">
    <w:name w:val="Font Style41"/>
    <w:rPr>
      <w:rFonts w:ascii="Times New Roman" w:hAnsi="Times New Roman" w:cs="Times New Roman"/>
      <w:b/>
      <w:bCs/>
      <w:sz w:val="24"/>
      <w:szCs w:val="24"/>
    </w:rPr>
  </w:style>
  <w:style w:type="character" w:customStyle="1" w:styleId="FontStyle42">
    <w:name w:val="Font Style42"/>
    <w:rPr>
      <w:rFonts w:ascii="Times New Roman" w:hAnsi="Times New Roman" w:cs="Times New Roman"/>
      <w:sz w:val="24"/>
      <w:szCs w:val="24"/>
    </w:rPr>
  </w:style>
  <w:style w:type="character" w:customStyle="1" w:styleId="aa">
    <w:name w:val="!Основной Знак"/>
    <w:rPr>
      <w:rFonts w:ascii="Times New Roman" w:eastAsia="MS Mincho" w:hAnsi="Times New Roman" w:cs="Times New Roman"/>
      <w:sz w:val="24"/>
      <w:szCs w:val="24"/>
      <w:lang w:val="ru-RU" w:bidi="ar-SA"/>
    </w:rPr>
  </w:style>
  <w:style w:type="character" w:styleId="ab">
    <w:name w:val="Hyperlink"/>
    <w:uiPriority w:val="99"/>
    <w:rPr>
      <w:color w:val="0000FF"/>
      <w:u w:val="single"/>
    </w:rPr>
  </w:style>
  <w:style w:type="character" w:customStyle="1" w:styleId="ac">
    <w:name w:val="Текст Знак"/>
    <w:rPr>
      <w:rFonts w:ascii="Consolas" w:hAnsi="Consolas" w:cs="Consolas"/>
      <w:color w:val="663300"/>
    </w:rPr>
  </w:style>
  <w:style w:type="character" w:customStyle="1" w:styleId="12">
    <w:name w:val="Текст Знак1"/>
    <w:rPr>
      <w:rFonts w:ascii="Courier New" w:eastAsia="Times New Roman" w:hAnsi="Courier New" w:cs="Courier New"/>
    </w:rPr>
  </w:style>
  <w:style w:type="character" w:customStyle="1" w:styleId="ad">
    <w:name w:val="Текст_бюл Знак"/>
    <w:rPr>
      <w:rFonts w:ascii="MS Mincho" w:eastAsia="MS Mincho" w:hAnsi="MS Mincho" w:cs="MS Mincho"/>
      <w:lang w:val="x-none"/>
    </w:rPr>
  </w:style>
  <w:style w:type="character" w:customStyle="1" w:styleId="apple-style-span">
    <w:name w:val="apple-style-span"/>
    <w:basedOn w:val="10"/>
  </w:style>
  <w:style w:type="character" w:customStyle="1" w:styleId="20">
    <w:name w:val="Основной текст с отступом 2 Знак"/>
    <w:rPr>
      <w:rFonts w:ascii="Times New Roman" w:eastAsia="Times New Roman" w:hAnsi="Times New Roman" w:cs="Times New Roman"/>
      <w:sz w:val="24"/>
      <w:szCs w:val="24"/>
    </w:rPr>
  </w:style>
  <w:style w:type="character" w:customStyle="1" w:styleId="u">
    <w:name w:val="u"/>
    <w:basedOn w:val="10"/>
  </w:style>
  <w:style w:type="character" w:customStyle="1" w:styleId="CharChar">
    <w:name w:val="Обычный Char Char"/>
    <w:rPr>
      <w:rFonts w:ascii="Times New Roman" w:eastAsia="Times New Roman" w:hAnsi="Times New Roman" w:cs="Times New Roman"/>
      <w:sz w:val="24"/>
      <w:lang w:bidi="ar-SA"/>
    </w:rPr>
  </w:style>
  <w:style w:type="character" w:customStyle="1" w:styleId="21">
    <w:name w:val="Основной текст 2 Знак"/>
    <w:rPr>
      <w:rFonts w:ascii="Times New Roman" w:eastAsia="Times New Roman" w:hAnsi="Times New Roman" w:cs="Times New Roman"/>
      <w:sz w:val="24"/>
      <w:szCs w:val="24"/>
    </w:rPr>
  </w:style>
  <w:style w:type="character" w:customStyle="1" w:styleId="consplusnormal">
    <w:name w:val="consplusnormal Знак"/>
    <w:rPr>
      <w:rFonts w:ascii="Arial" w:eastAsia="Times New Roman" w:hAnsi="Arial" w:cs="Arial"/>
    </w:rPr>
  </w:style>
  <w:style w:type="character" w:customStyle="1" w:styleId="40">
    <w:name w:val="Заголовок 4 Знак"/>
    <w:rPr>
      <w:rFonts w:ascii="Calibri" w:eastAsia="Times New Roman" w:hAnsi="Calibri" w:cs="Times New Roman"/>
      <w:b/>
      <w:bCs/>
      <w:sz w:val="28"/>
      <w:szCs w:val="28"/>
    </w:rPr>
  </w:style>
  <w:style w:type="character" w:customStyle="1" w:styleId="iceouttxt">
    <w:name w:val="iceouttxt"/>
  </w:style>
  <w:style w:type="character" w:customStyle="1" w:styleId="apple-converted-space">
    <w:name w:val="apple-converted-space"/>
    <w:basedOn w:val="10"/>
  </w:style>
  <w:style w:type="character" w:customStyle="1" w:styleId="ae">
    <w:name w:val="Без интервала Знак"/>
    <w:uiPriority w:val="1"/>
    <w:rPr>
      <w:rFonts w:eastAsia="Times New Roman"/>
      <w:sz w:val="22"/>
      <w:szCs w:val="22"/>
      <w:lang w:bidi="ar-SA"/>
    </w:rPr>
  </w:style>
  <w:style w:type="paragraph" w:styleId="af">
    <w:name w:val="Title"/>
    <w:basedOn w:val="a1"/>
    <w:next w:val="af0"/>
    <w:pPr>
      <w:autoSpaceDE w:val="0"/>
      <w:jc w:val="center"/>
    </w:pPr>
    <w:rPr>
      <w:b/>
      <w:bCs/>
      <w:sz w:val="20"/>
      <w:szCs w:val="20"/>
      <w:lang w:val="x-none"/>
    </w:rPr>
  </w:style>
  <w:style w:type="paragraph" w:styleId="af0">
    <w:name w:val="Body Text"/>
    <w:basedOn w:val="a1"/>
    <w:pPr>
      <w:spacing w:after="120"/>
    </w:pPr>
    <w:rPr>
      <w:lang w:val="x-none"/>
    </w:rPr>
  </w:style>
  <w:style w:type="paragraph" w:styleId="af1">
    <w:name w:val="List"/>
    <w:basedOn w:val="af0"/>
    <w:rPr>
      <w:rFonts w:cs="Droid Sans Devanagari"/>
    </w:rPr>
  </w:style>
  <w:style w:type="paragraph" w:styleId="af2">
    <w:name w:val="caption"/>
    <w:basedOn w:val="a1"/>
    <w:qFormat/>
    <w:pPr>
      <w:suppressLineNumbers/>
      <w:spacing w:before="120" w:after="120"/>
    </w:pPr>
    <w:rPr>
      <w:rFonts w:cs="Droid Sans Devanagari"/>
      <w:i/>
      <w:iCs/>
    </w:rPr>
  </w:style>
  <w:style w:type="paragraph" w:customStyle="1" w:styleId="22">
    <w:name w:val="Указатель2"/>
    <w:basedOn w:val="a1"/>
    <w:pPr>
      <w:suppressLineNumbers/>
    </w:pPr>
    <w:rPr>
      <w:rFonts w:cs="Droid Sans Devanagari"/>
    </w:rPr>
  </w:style>
  <w:style w:type="paragraph" w:customStyle="1" w:styleId="13">
    <w:name w:val="Название объекта1"/>
    <w:basedOn w:val="a1"/>
    <w:pPr>
      <w:suppressLineNumbers/>
      <w:spacing w:before="120" w:after="120"/>
    </w:pPr>
    <w:rPr>
      <w:rFonts w:cs="Droid Sans Devanagari"/>
      <w:i/>
      <w:iCs/>
    </w:rPr>
  </w:style>
  <w:style w:type="paragraph" w:customStyle="1" w:styleId="14">
    <w:name w:val="Указатель1"/>
    <w:basedOn w:val="a1"/>
    <w:pPr>
      <w:suppressLineNumbers/>
    </w:pPr>
    <w:rPr>
      <w:rFonts w:cs="Droid Sans Devanagari"/>
    </w:rPr>
  </w:style>
  <w:style w:type="paragraph" w:customStyle="1" w:styleId="af3">
    <w:name w:val="Верхний и нижний колонтитулы"/>
    <w:basedOn w:val="a1"/>
    <w:pPr>
      <w:suppressLineNumbers/>
      <w:tabs>
        <w:tab w:val="center" w:pos="4819"/>
        <w:tab w:val="right" w:pos="9638"/>
      </w:tabs>
    </w:pPr>
  </w:style>
  <w:style w:type="paragraph" w:styleId="af4">
    <w:name w:val="footer"/>
    <w:basedOn w:val="a1"/>
    <w:rPr>
      <w:lang w:val="x-none"/>
    </w:rPr>
  </w:style>
  <w:style w:type="paragraph" w:customStyle="1" w:styleId="ConsPlusNormal0">
    <w:name w:val="ConsPlusNormal"/>
    <w:link w:val="ConsPlusNormal1"/>
    <w:qFormat/>
    <w:pPr>
      <w:suppressAutoHyphens/>
      <w:autoSpaceDE w:val="0"/>
      <w:ind w:firstLine="720"/>
    </w:pPr>
    <w:rPr>
      <w:rFonts w:ascii="Arial" w:hAnsi="Arial"/>
      <w:sz w:val="24"/>
      <w:szCs w:val="24"/>
      <w:lang w:eastAsia="zh-CN"/>
    </w:rPr>
  </w:style>
  <w:style w:type="paragraph" w:styleId="af5">
    <w:name w:val="No Spacing"/>
    <w:uiPriority w:val="1"/>
    <w:qFormat/>
    <w:pPr>
      <w:suppressAutoHyphens/>
    </w:pPr>
    <w:rPr>
      <w:rFonts w:ascii="Calibri" w:hAnsi="Calibri" w:cs="Calibri"/>
      <w:sz w:val="22"/>
      <w:szCs w:val="22"/>
      <w:lang w:eastAsia="zh-CN"/>
    </w:rPr>
  </w:style>
  <w:style w:type="paragraph" w:customStyle="1" w:styleId="15">
    <w:name w:val="Обычный1"/>
    <w:pPr>
      <w:widowControl w:val="0"/>
      <w:suppressAutoHyphens/>
      <w:spacing w:line="300" w:lineRule="auto"/>
      <w:ind w:firstLine="720"/>
      <w:jc w:val="both"/>
    </w:pPr>
    <w:rPr>
      <w:sz w:val="24"/>
      <w:lang w:eastAsia="zh-CN"/>
    </w:rPr>
  </w:style>
  <w:style w:type="paragraph" w:styleId="af6">
    <w:name w:val="Balloon Text"/>
    <w:basedOn w:val="a1"/>
    <w:rPr>
      <w:rFonts w:ascii="Tahoma" w:hAnsi="Tahoma" w:cs="Tahoma"/>
      <w:sz w:val="16"/>
      <w:szCs w:val="16"/>
      <w:lang w:val="x-none"/>
    </w:rPr>
  </w:style>
  <w:style w:type="paragraph" w:customStyle="1" w:styleId="23">
    <w:name w:val="Обычный2"/>
    <w:pPr>
      <w:widowControl w:val="0"/>
      <w:suppressAutoHyphens/>
      <w:spacing w:line="300" w:lineRule="auto"/>
      <w:ind w:firstLine="720"/>
      <w:jc w:val="both"/>
    </w:pPr>
    <w:rPr>
      <w:sz w:val="24"/>
      <w:lang w:eastAsia="zh-CN"/>
    </w:rPr>
  </w:style>
  <w:style w:type="paragraph" w:styleId="af7">
    <w:name w:val="header"/>
    <w:basedOn w:val="a1"/>
    <w:rPr>
      <w:lang w:val="x-none"/>
    </w:rPr>
  </w:style>
  <w:style w:type="paragraph" w:customStyle="1" w:styleId="1CharCharChar">
    <w:name w:val="Знак Знак1 Char Char Char"/>
    <w:basedOn w:val="a1"/>
    <w:pPr>
      <w:spacing w:after="160"/>
    </w:pPr>
    <w:rPr>
      <w:rFonts w:ascii="Arial" w:hAnsi="Arial" w:cs="Arial"/>
      <w:b/>
      <w:bCs/>
      <w:color w:val="FFFFFF"/>
      <w:sz w:val="32"/>
      <w:szCs w:val="32"/>
      <w:lang w:val="en-US"/>
    </w:rPr>
  </w:style>
  <w:style w:type="paragraph" w:customStyle="1" w:styleId="16">
    <w:name w:val="Список 1"/>
    <w:basedOn w:val="a1"/>
    <w:pPr>
      <w:spacing w:before="120" w:after="120"/>
      <w:ind w:firstLine="720"/>
      <w:jc w:val="both"/>
    </w:pPr>
    <w:rPr>
      <w:sz w:val="28"/>
      <w:szCs w:val="28"/>
    </w:rPr>
  </w:style>
  <w:style w:type="paragraph" w:customStyle="1" w:styleId="af8">
    <w:name w:val="Обычный.Нормальный абзац"/>
    <w:pPr>
      <w:widowControl w:val="0"/>
      <w:suppressAutoHyphens/>
      <w:autoSpaceDE w:val="0"/>
      <w:ind w:firstLine="709"/>
      <w:jc w:val="both"/>
    </w:pPr>
    <w:rPr>
      <w:sz w:val="24"/>
      <w:szCs w:val="24"/>
      <w:lang w:eastAsia="zh-CN"/>
    </w:rPr>
  </w:style>
  <w:style w:type="paragraph" w:customStyle="1" w:styleId="Normal1">
    <w:name w:val="Normal1"/>
    <w:pPr>
      <w:widowControl w:val="0"/>
      <w:suppressAutoHyphens/>
      <w:spacing w:line="300" w:lineRule="auto"/>
      <w:ind w:firstLine="720"/>
    </w:pPr>
    <w:rPr>
      <w:rFonts w:eastAsia="Arial"/>
      <w:sz w:val="22"/>
      <w:lang w:eastAsia="zh-CN"/>
    </w:rPr>
  </w:style>
  <w:style w:type="paragraph" w:customStyle="1" w:styleId="Style7">
    <w:name w:val="Style7"/>
    <w:basedOn w:val="a1"/>
    <w:pPr>
      <w:widowControl w:val="0"/>
      <w:autoSpaceDE w:val="0"/>
    </w:pPr>
  </w:style>
  <w:style w:type="paragraph" w:customStyle="1" w:styleId="Style8">
    <w:name w:val="Style8"/>
    <w:basedOn w:val="a1"/>
    <w:pPr>
      <w:widowControl w:val="0"/>
      <w:autoSpaceDE w:val="0"/>
      <w:spacing w:line="328" w:lineRule="exact"/>
      <w:ind w:firstLine="745"/>
      <w:jc w:val="both"/>
    </w:pPr>
  </w:style>
  <w:style w:type="paragraph" w:customStyle="1" w:styleId="Style10">
    <w:name w:val="Style10"/>
    <w:basedOn w:val="a1"/>
    <w:pPr>
      <w:widowControl w:val="0"/>
      <w:autoSpaceDE w:val="0"/>
      <w:spacing w:line="299" w:lineRule="exact"/>
      <w:ind w:firstLine="544"/>
      <w:jc w:val="both"/>
    </w:pPr>
  </w:style>
  <w:style w:type="paragraph" w:customStyle="1" w:styleId="140">
    <w:name w:val="Стиль14"/>
    <w:basedOn w:val="a1"/>
    <w:pPr>
      <w:spacing w:line="264" w:lineRule="auto"/>
      <w:ind w:firstLine="720"/>
      <w:jc w:val="both"/>
    </w:pPr>
    <w:rPr>
      <w:sz w:val="28"/>
      <w:szCs w:val="20"/>
    </w:rPr>
  </w:style>
  <w:style w:type="paragraph" w:styleId="af9">
    <w:name w:val="List Paragraph"/>
    <w:basedOn w:val="a1"/>
    <w:uiPriority w:val="34"/>
    <w:qFormat/>
    <w:pPr>
      <w:ind w:left="720"/>
      <w:contextualSpacing/>
    </w:pPr>
  </w:style>
  <w:style w:type="paragraph" w:customStyle="1" w:styleId="41">
    <w:name w:val="Обычный4"/>
    <w:uiPriority w:val="99"/>
    <w:pPr>
      <w:widowControl w:val="0"/>
      <w:suppressAutoHyphens/>
      <w:spacing w:line="300" w:lineRule="auto"/>
      <w:ind w:firstLine="720"/>
      <w:jc w:val="both"/>
    </w:pPr>
    <w:rPr>
      <w:sz w:val="24"/>
      <w:lang w:eastAsia="zh-CN"/>
    </w:rPr>
  </w:style>
  <w:style w:type="paragraph" w:customStyle="1" w:styleId="-">
    <w:name w:val="Контракт-раздел"/>
    <w:basedOn w:val="a1"/>
    <w:next w:val="-0"/>
    <w:pPr>
      <w:keepNext/>
      <w:numPr>
        <w:numId w:val="6"/>
      </w:numPr>
      <w:tabs>
        <w:tab w:val="left" w:pos="540"/>
      </w:tabs>
      <w:spacing w:before="360" w:after="120"/>
      <w:jc w:val="center"/>
    </w:pPr>
    <w:rPr>
      <w:b/>
      <w:bCs/>
      <w:caps/>
    </w:rPr>
  </w:style>
  <w:style w:type="paragraph" w:customStyle="1" w:styleId="-0">
    <w:name w:val="Контракт-пункт"/>
    <w:basedOn w:val="a1"/>
    <w:pPr>
      <w:tabs>
        <w:tab w:val="num" w:pos="0"/>
        <w:tab w:val="left" w:pos="1391"/>
      </w:tabs>
      <w:ind w:left="1391"/>
      <w:jc w:val="both"/>
    </w:pPr>
  </w:style>
  <w:style w:type="paragraph" w:customStyle="1" w:styleId="-1">
    <w:name w:val="Контракт-подпункт"/>
    <w:basedOn w:val="a1"/>
    <w:pPr>
      <w:tabs>
        <w:tab w:val="num" w:pos="0"/>
      </w:tabs>
      <w:jc w:val="both"/>
    </w:pPr>
  </w:style>
  <w:style w:type="paragraph" w:customStyle="1" w:styleId="-2">
    <w:name w:val="Контракт-подподпункт"/>
    <w:basedOn w:val="a1"/>
    <w:pPr>
      <w:tabs>
        <w:tab w:val="num" w:pos="0"/>
      </w:tabs>
      <w:jc w:val="both"/>
    </w:pPr>
  </w:style>
  <w:style w:type="paragraph" w:customStyle="1" w:styleId="afa">
    <w:name w:val="!Основной"/>
    <w:pPr>
      <w:keepNext/>
      <w:suppressAutoHyphens/>
      <w:ind w:firstLine="737"/>
      <w:jc w:val="both"/>
    </w:pPr>
    <w:rPr>
      <w:rFonts w:eastAsia="MS Mincho"/>
      <w:sz w:val="24"/>
      <w:szCs w:val="24"/>
      <w:lang w:eastAsia="zh-CN"/>
    </w:rPr>
  </w:style>
  <w:style w:type="paragraph" w:customStyle="1" w:styleId="afb">
    <w:name w:val="Приложение №"/>
    <w:basedOn w:val="a1"/>
    <w:next w:val="afa"/>
    <w:pPr>
      <w:jc w:val="right"/>
    </w:pPr>
    <w:rPr>
      <w:rFonts w:eastAsia="MS Mincho"/>
      <w:b/>
      <w:bCs/>
    </w:rPr>
  </w:style>
  <w:style w:type="paragraph" w:customStyle="1" w:styleId="Style15">
    <w:name w:val="Style15"/>
    <w:basedOn w:val="a1"/>
    <w:pPr>
      <w:widowControl w:val="0"/>
      <w:autoSpaceDE w:val="0"/>
      <w:spacing w:line="295" w:lineRule="exact"/>
      <w:ind w:firstLine="752"/>
      <w:jc w:val="both"/>
    </w:pPr>
  </w:style>
  <w:style w:type="paragraph" w:customStyle="1" w:styleId="Style27">
    <w:name w:val="Style27"/>
    <w:basedOn w:val="a1"/>
    <w:pPr>
      <w:widowControl w:val="0"/>
      <w:autoSpaceDE w:val="0"/>
      <w:spacing w:line="320" w:lineRule="exact"/>
      <w:jc w:val="center"/>
    </w:pPr>
  </w:style>
  <w:style w:type="paragraph" w:customStyle="1" w:styleId="Style34">
    <w:name w:val="Style34"/>
    <w:basedOn w:val="a1"/>
    <w:pPr>
      <w:widowControl w:val="0"/>
      <w:autoSpaceDE w:val="0"/>
    </w:pPr>
  </w:style>
  <w:style w:type="paragraph" w:customStyle="1" w:styleId="Style32">
    <w:name w:val="Style32"/>
    <w:basedOn w:val="a1"/>
    <w:pPr>
      <w:widowControl w:val="0"/>
      <w:autoSpaceDE w:val="0"/>
      <w:spacing w:line="322" w:lineRule="exact"/>
      <w:jc w:val="both"/>
    </w:pPr>
  </w:style>
  <w:style w:type="paragraph" w:customStyle="1" w:styleId="Style37">
    <w:name w:val="Style37"/>
    <w:basedOn w:val="a1"/>
    <w:pPr>
      <w:widowControl w:val="0"/>
      <w:autoSpaceDE w:val="0"/>
      <w:spacing w:line="306" w:lineRule="exact"/>
      <w:jc w:val="center"/>
    </w:pPr>
  </w:style>
  <w:style w:type="paragraph" w:customStyle="1" w:styleId="17">
    <w:name w:val="Текст1"/>
    <w:basedOn w:val="13"/>
  </w:style>
  <w:style w:type="paragraph" w:customStyle="1" w:styleId="WW-">
    <w:name w:val="WW-Текст"/>
    <w:basedOn w:val="a1"/>
    <w:rPr>
      <w:rFonts w:ascii="Consolas" w:eastAsia="Calibri" w:hAnsi="Consolas" w:cs="Consolas"/>
      <w:color w:val="663300"/>
      <w:sz w:val="20"/>
      <w:szCs w:val="20"/>
      <w:lang w:val="x-none"/>
    </w:rPr>
  </w:style>
  <w:style w:type="paragraph" w:customStyle="1" w:styleId="a">
    <w:name w:val="Текст_бюл"/>
    <w:basedOn w:val="a1"/>
    <w:pPr>
      <w:numPr>
        <w:numId w:val="8"/>
      </w:numPr>
      <w:jc w:val="both"/>
    </w:pPr>
    <w:rPr>
      <w:rFonts w:ascii="MS Mincho" w:eastAsia="MS Mincho" w:hAnsi="MS Mincho" w:cs="Calibri"/>
      <w:sz w:val="20"/>
      <w:szCs w:val="20"/>
      <w:lang w:val="x-none"/>
    </w:rPr>
  </w:style>
  <w:style w:type="paragraph" w:customStyle="1" w:styleId="FR1">
    <w:name w:val="FR1"/>
    <w:pPr>
      <w:widowControl w:val="0"/>
      <w:suppressAutoHyphens/>
      <w:spacing w:before="700"/>
    </w:pPr>
    <w:rPr>
      <w:b/>
      <w:sz w:val="28"/>
      <w:lang w:eastAsia="zh-CN"/>
    </w:rPr>
  </w:style>
  <w:style w:type="paragraph" w:customStyle="1" w:styleId="5">
    <w:name w:val="Обычный5"/>
    <w:pPr>
      <w:widowControl w:val="0"/>
      <w:suppressAutoHyphens/>
      <w:spacing w:line="300" w:lineRule="auto"/>
      <w:ind w:firstLine="720"/>
      <w:jc w:val="both"/>
    </w:pPr>
    <w:rPr>
      <w:sz w:val="24"/>
      <w:lang w:eastAsia="zh-CN"/>
    </w:rPr>
  </w:style>
  <w:style w:type="paragraph" w:customStyle="1" w:styleId="31">
    <w:name w:val="Обычный3"/>
    <w:pPr>
      <w:widowControl w:val="0"/>
      <w:suppressAutoHyphens/>
      <w:spacing w:line="300" w:lineRule="auto"/>
      <w:ind w:firstLine="720"/>
      <w:jc w:val="both"/>
    </w:pPr>
    <w:rPr>
      <w:sz w:val="24"/>
      <w:lang w:eastAsia="zh-CN"/>
    </w:rPr>
  </w:style>
  <w:style w:type="paragraph" w:customStyle="1" w:styleId="210">
    <w:name w:val="Основной текст с отступом 21"/>
    <w:basedOn w:val="a1"/>
    <w:pPr>
      <w:spacing w:after="120" w:line="480" w:lineRule="auto"/>
      <w:ind w:left="283"/>
    </w:pPr>
  </w:style>
  <w:style w:type="paragraph" w:customStyle="1" w:styleId="32">
    <w:name w:val="Стиль3"/>
    <w:basedOn w:val="210"/>
    <w:pPr>
      <w:widowControl w:val="0"/>
      <w:tabs>
        <w:tab w:val="left" w:pos="1307"/>
      </w:tabs>
      <w:spacing w:after="0" w:line="240" w:lineRule="auto"/>
      <w:ind w:left="1080"/>
      <w:jc w:val="both"/>
      <w:textAlignment w:val="baseline"/>
    </w:pPr>
  </w:style>
  <w:style w:type="paragraph" w:customStyle="1" w:styleId="18">
    <w:name w:val="Абзац списка1"/>
    <w:basedOn w:val="a1"/>
    <w:pPr>
      <w:ind w:left="720"/>
      <w:contextualSpacing/>
    </w:pPr>
  </w:style>
  <w:style w:type="paragraph" w:customStyle="1" w:styleId="211">
    <w:name w:val="Основной текст 21"/>
    <w:basedOn w:val="a1"/>
    <w:pPr>
      <w:spacing w:after="120" w:line="480" w:lineRule="auto"/>
    </w:pPr>
  </w:style>
  <w:style w:type="paragraph" w:customStyle="1" w:styleId="consplusnormal2">
    <w:name w:val="consplusnormal"/>
    <w:basedOn w:val="a1"/>
    <w:pPr>
      <w:autoSpaceDE w:val="0"/>
      <w:ind w:firstLine="720"/>
    </w:pPr>
    <w:rPr>
      <w:rFonts w:ascii="Arial" w:hAnsi="Arial" w:cs="Arial"/>
      <w:sz w:val="20"/>
      <w:szCs w:val="20"/>
    </w:rPr>
  </w:style>
  <w:style w:type="paragraph" w:customStyle="1" w:styleId="DefaultText">
    <w:name w:val="Default Text"/>
    <w:pPr>
      <w:widowControl w:val="0"/>
      <w:suppressAutoHyphens/>
    </w:pPr>
    <w:rPr>
      <w:rFonts w:eastAsia="Lucida Sans Unicode"/>
      <w:sz w:val="24"/>
      <w:szCs w:val="24"/>
      <w:lang w:eastAsia="zh-CN"/>
    </w:rPr>
  </w:style>
  <w:style w:type="paragraph" w:customStyle="1" w:styleId="msonormalcxspmiddle">
    <w:name w:val="msonormalcxspmiddle"/>
    <w:basedOn w:val="a1"/>
    <w:pPr>
      <w:spacing w:before="280" w:after="280"/>
    </w:pPr>
  </w:style>
  <w:style w:type="paragraph" w:customStyle="1" w:styleId="msonormalcxsplast">
    <w:name w:val="msonormalcxsplast"/>
    <w:basedOn w:val="a1"/>
    <w:pPr>
      <w:spacing w:before="280" w:after="280"/>
    </w:pPr>
  </w:style>
  <w:style w:type="paragraph" w:customStyle="1" w:styleId="msobodytextcxspmiddle">
    <w:name w:val="msobodytextcxspmiddle"/>
    <w:basedOn w:val="a1"/>
    <w:pPr>
      <w:spacing w:before="280" w:after="280"/>
    </w:pPr>
  </w:style>
  <w:style w:type="paragraph" w:customStyle="1" w:styleId="19">
    <w:name w:val="Заголовок1"/>
    <w:basedOn w:val="a1"/>
    <w:next w:val="af0"/>
    <w:pPr>
      <w:keepNext/>
      <w:spacing w:before="240" w:after="120"/>
    </w:pPr>
    <w:rPr>
      <w:rFonts w:ascii="Arial" w:eastAsia="SimSun" w:hAnsi="Arial" w:cs="Tahoma"/>
      <w:sz w:val="28"/>
      <w:szCs w:val="28"/>
    </w:rPr>
  </w:style>
  <w:style w:type="paragraph" w:customStyle="1" w:styleId="1a">
    <w:name w:val="Без интервала1"/>
    <w:pPr>
      <w:suppressAutoHyphens/>
      <w:jc w:val="both"/>
    </w:pPr>
    <w:rPr>
      <w:rFonts w:eastAsia="Andale Sans UI" w:cs="Tahoma"/>
      <w:kern w:val="2"/>
      <w:sz w:val="24"/>
      <w:szCs w:val="22"/>
      <w:lang w:val="de-DE" w:eastAsia="zh-CN" w:bidi="fa-IR"/>
    </w:rPr>
  </w:style>
  <w:style w:type="paragraph" w:customStyle="1" w:styleId="afc">
    <w:name w:val="Содержимое таблицы"/>
    <w:basedOn w:val="a1"/>
    <w:pPr>
      <w:suppressLineNumbers/>
    </w:pPr>
  </w:style>
  <w:style w:type="paragraph" w:customStyle="1" w:styleId="afd">
    <w:name w:val="Заголовок таблицы"/>
    <w:basedOn w:val="afc"/>
    <w:pPr>
      <w:jc w:val="center"/>
    </w:pPr>
    <w:rPr>
      <w:b/>
      <w:bCs/>
    </w:rPr>
  </w:style>
  <w:style w:type="paragraph" w:customStyle="1" w:styleId="ConsCell">
    <w:name w:val="ConsCell"/>
    <w:rsid w:val="001C0F18"/>
    <w:pPr>
      <w:widowControl w:val="0"/>
      <w:autoSpaceDE w:val="0"/>
      <w:autoSpaceDN w:val="0"/>
      <w:adjustRightInd w:val="0"/>
    </w:pPr>
    <w:rPr>
      <w:rFonts w:ascii="Arial" w:hAnsi="Arial" w:cs="Arial"/>
    </w:rPr>
  </w:style>
  <w:style w:type="character" w:styleId="afe">
    <w:name w:val="Strong"/>
    <w:uiPriority w:val="22"/>
    <w:qFormat/>
    <w:rsid w:val="001C0F18"/>
    <w:rPr>
      <w:b/>
      <w:bCs/>
    </w:rPr>
  </w:style>
  <w:style w:type="paragraph" w:customStyle="1" w:styleId="6">
    <w:name w:val="Обычный6"/>
    <w:rsid w:val="001C0F18"/>
    <w:pPr>
      <w:widowControl w:val="0"/>
      <w:snapToGrid w:val="0"/>
      <w:spacing w:line="300" w:lineRule="auto"/>
      <w:ind w:firstLine="720"/>
    </w:pPr>
    <w:rPr>
      <w:sz w:val="22"/>
    </w:rPr>
  </w:style>
  <w:style w:type="paragraph" w:customStyle="1" w:styleId="Vor2">
    <w:name w:val="Vor2"/>
    <w:basedOn w:val="a1"/>
    <w:rsid w:val="00A007C8"/>
    <w:pPr>
      <w:spacing w:before="120"/>
      <w:jc w:val="both"/>
      <w:outlineLvl w:val="1"/>
    </w:pPr>
    <w:rPr>
      <w:b/>
      <w:lang w:eastAsia="ar-SA"/>
    </w:rPr>
  </w:style>
  <w:style w:type="character" w:customStyle="1" w:styleId="ConsPlusNormal1">
    <w:name w:val="ConsPlusNormal Знак"/>
    <w:link w:val="ConsPlusNormal0"/>
    <w:qFormat/>
    <w:locked/>
    <w:rsid w:val="00A007C8"/>
    <w:rPr>
      <w:rFonts w:ascii="Arial" w:hAnsi="Arial"/>
      <w:sz w:val="24"/>
      <w:szCs w:val="24"/>
      <w:lang w:eastAsia="zh-CN" w:bidi="ar-SA"/>
    </w:rPr>
  </w:style>
  <w:style w:type="paragraph" w:styleId="aff">
    <w:name w:val="Normal (Web)"/>
    <w:basedOn w:val="a1"/>
    <w:uiPriority w:val="99"/>
    <w:unhideWhenUsed/>
    <w:rsid w:val="006852C8"/>
    <w:pPr>
      <w:suppressAutoHyphens w:val="0"/>
      <w:spacing w:before="100" w:beforeAutospacing="1" w:after="100" w:afterAutospacing="1"/>
    </w:pPr>
    <w:rPr>
      <w:lang w:eastAsia="ru-RU"/>
    </w:rPr>
  </w:style>
  <w:style w:type="character" w:customStyle="1" w:styleId="spellchecker-word-highlight">
    <w:name w:val="spellchecker-word-highlight"/>
    <w:basedOn w:val="a2"/>
    <w:rsid w:val="006852C8"/>
  </w:style>
  <w:style w:type="character" w:customStyle="1" w:styleId="sentence">
    <w:name w:val="sentence"/>
    <w:basedOn w:val="a2"/>
    <w:rsid w:val="00350EBF"/>
  </w:style>
  <w:style w:type="paragraph" w:customStyle="1" w:styleId="a0">
    <w:name w:val="Подподпункт"/>
    <w:basedOn w:val="a1"/>
    <w:uiPriority w:val="99"/>
    <w:rsid w:val="008C3BCF"/>
    <w:pPr>
      <w:numPr>
        <w:ilvl w:val="4"/>
        <w:numId w:val="32"/>
      </w:numPr>
      <w:suppressAutoHyphens w:val="0"/>
      <w:spacing w:line="360" w:lineRule="auto"/>
      <w:jc w:val="both"/>
    </w:pPr>
    <w:rPr>
      <w:sz w:val="28"/>
      <w:szCs w:val="20"/>
      <w:lang w:eastAsia="ru-RU"/>
    </w:rPr>
  </w:style>
  <w:style w:type="paragraph" w:customStyle="1" w:styleId="24">
    <w:name w:val="Абзац списка2"/>
    <w:basedOn w:val="a1"/>
    <w:rsid w:val="00CC3070"/>
    <w:pPr>
      <w:suppressAutoHyphens w:val="0"/>
      <w:ind w:left="720"/>
    </w:pPr>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633474">
      <w:bodyDiv w:val="1"/>
      <w:marLeft w:val="0"/>
      <w:marRight w:val="0"/>
      <w:marTop w:val="0"/>
      <w:marBottom w:val="0"/>
      <w:divBdr>
        <w:top w:val="none" w:sz="0" w:space="0" w:color="auto"/>
        <w:left w:val="none" w:sz="0" w:space="0" w:color="auto"/>
        <w:bottom w:val="none" w:sz="0" w:space="0" w:color="auto"/>
        <w:right w:val="none" w:sz="0" w:space="0" w:color="auto"/>
      </w:divBdr>
      <w:divsChild>
        <w:div w:id="1745911506">
          <w:marLeft w:val="0"/>
          <w:marRight w:val="0"/>
          <w:marTop w:val="0"/>
          <w:marBottom w:val="0"/>
          <w:divBdr>
            <w:top w:val="none" w:sz="0" w:space="0" w:color="auto"/>
            <w:left w:val="none" w:sz="0" w:space="0" w:color="auto"/>
            <w:bottom w:val="none" w:sz="0" w:space="0" w:color="auto"/>
            <w:right w:val="none" w:sz="0" w:space="0" w:color="auto"/>
          </w:divBdr>
          <w:divsChild>
            <w:div w:id="1660887902">
              <w:marLeft w:val="0"/>
              <w:marRight w:val="0"/>
              <w:marTop w:val="0"/>
              <w:marBottom w:val="0"/>
              <w:divBdr>
                <w:top w:val="none" w:sz="0" w:space="0" w:color="auto"/>
                <w:left w:val="none" w:sz="0" w:space="0" w:color="auto"/>
                <w:bottom w:val="none" w:sz="0" w:space="0" w:color="auto"/>
                <w:right w:val="none" w:sz="0" w:space="0" w:color="auto"/>
              </w:divBdr>
              <w:divsChild>
                <w:div w:id="70200876">
                  <w:marLeft w:val="0"/>
                  <w:marRight w:val="0"/>
                  <w:marTop w:val="195"/>
                  <w:marBottom w:val="195"/>
                  <w:divBdr>
                    <w:top w:val="none" w:sz="0" w:space="0" w:color="auto"/>
                    <w:left w:val="none" w:sz="0" w:space="0" w:color="auto"/>
                    <w:bottom w:val="none" w:sz="0" w:space="0" w:color="auto"/>
                    <w:right w:val="none" w:sz="0" w:space="0" w:color="auto"/>
                  </w:divBdr>
                  <w:divsChild>
                    <w:div w:id="1495492775">
                      <w:marLeft w:val="0"/>
                      <w:marRight w:val="0"/>
                      <w:marTop w:val="0"/>
                      <w:marBottom w:val="0"/>
                      <w:divBdr>
                        <w:top w:val="none" w:sz="0" w:space="0" w:color="auto"/>
                        <w:left w:val="none" w:sz="0" w:space="0" w:color="auto"/>
                        <w:bottom w:val="none" w:sz="0" w:space="0" w:color="auto"/>
                        <w:right w:val="none" w:sz="0" w:space="0" w:color="auto"/>
                      </w:divBdr>
                      <w:divsChild>
                        <w:div w:id="2043944387">
                          <w:marLeft w:val="0"/>
                          <w:marRight w:val="0"/>
                          <w:marTop w:val="0"/>
                          <w:marBottom w:val="0"/>
                          <w:divBdr>
                            <w:top w:val="none" w:sz="0" w:space="0" w:color="auto"/>
                            <w:left w:val="none" w:sz="0" w:space="0" w:color="auto"/>
                            <w:bottom w:val="none" w:sz="0" w:space="0" w:color="auto"/>
                            <w:right w:val="none" w:sz="0" w:space="0" w:color="auto"/>
                          </w:divBdr>
                          <w:divsChild>
                            <w:div w:id="1105810574">
                              <w:marLeft w:val="0"/>
                              <w:marRight w:val="0"/>
                              <w:marTop w:val="0"/>
                              <w:marBottom w:val="0"/>
                              <w:divBdr>
                                <w:top w:val="none" w:sz="0" w:space="0" w:color="auto"/>
                                <w:left w:val="none" w:sz="0" w:space="0" w:color="auto"/>
                                <w:bottom w:val="none" w:sz="0" w:space="0" w:color="auto"/>
                                <w:right w:val="none" w:sz="0" w:space="0" w:color="auto"/>
                              </w:divBdr>
                              <w:divsChild>
                                <w:div w:id="657929438">
                                  <w:marLeft w:val="0"/>
                                  <w:marRight w:val="0"/>
                                  <w:marTop w:val="0"/>
                                  <w:marBottom w:val="0"/>
                                  <w:divBdr>
                                    <w:top w:val="none" w:sz="0" w:space="0" w:color="auto"/>
                                    <w:left w:val="none" w:sz="0" w:space="0" w:color="auto"/>
                                    <w:bottom w:val="none" w:sz="0" w:space="0" w:color="auto"/>
                                    <w:right w:val="none" w:sz="0" w:space="0" w:color="auto"/>
                                  </w:divBdr>
                                  <w:divsChild>
                                    <w:div w:id="166358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D84204B85FF94CFC70C0C00A236A5DC542661739C5C07FA28E4405A993CC40DFB7FB2982571418E2C2CB853FS7gDN"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temecheva.k.i@69.fsin.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AD84204B85FF94CFC70C0C00A236A5DC542661739C5C07FA28E4405A993CC40DFB7FB2982571418E2C2CB853FS7gDN" TargetMode="External"/><Relationship Id="rId4" Type="http://schemas.openxmlformats.org/officeDocument/2006/relationships/settings" Target="settings.xml"/><Relationship Id="rId9" Type="http://schemas.openxmlformats.org/officeDocument/2006/relationships/hyperlink" Target="consultantplus://offline/ref=08C29503DF1C242D787DB7E8C53CB52C8CDD03E9E7E887432DFB52320E0F6229C2C26CE8B852929BB7074F3C3E42446719F9ED8EF1D4A4e7I"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59B26-D7B6-4A80-A0C9-E79AC69EF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6586</Words>
  <Characters>37542</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44040</CharactersWithSpaces>
  <SharedDoc>false</SharedDoc>
  <HLinks>
    <vt:vector size="30" baseType="variant">
      <vt:variant>
        <vt:i4>524322</vt:i4>
      </vt:variant>
      <vt:variant>
        <vt:i4>12</vt:i4>
      </vt:variant>
      <vt:variant>
        <vt:i4>0</vt:i4>
      </vt:variant>
      <vt:variant>
        <vt:i4>5</vt:i4>
      </vt:variant>
      <vt:variant>
        <vt:lpwstr>mailto:potemecheva.k.i@69.fsin.gov.ru</vt:lpwstr>
      </vt:variant>
      <vt:variant>
        <vt:lpwstr/>
      </vt:variant>
      <vt:variant>
        <vt:i4>327692</vt:i4>
      </vt:variant>
      <vt:variant>
        <vt:i4>9</vt:i4>
      </vt:variant>
      <vt:variant>
        <vt:i4>0</vt:i4>
      </vt:variant>
      <vt:variant>
        <vt:i4>5</vt:i4>
      </vt:variant>
      <vt:variant>
        <vt:lpwstr>consultantplus://offline/ref=9AD84204B85FF94CFC70C0C00A236A5DC542661739C5C07FA28E4405A993CC40DFB7FB2982571418E2C2CB853FS7gDN</vt:lpwstr>
      </vt:variant>
      <vt:variant>
        <vt:lpwstr/>
      </vt:variant>
      <vt:variant>
        <vt:i4>262209</vt:i4>
      </vt:variant>
      <vt:variant>
        <vt:i4>6</vt:i4>
      </vt:variant>
      <vt:variant>
        <vt:i4>0</vt:i4>
      </vt:variant>
      <vt:variant>
        <vt:i4>5</vt:i4>
      </vt:variant>
      <vt:variant>
        <vt:lpwstr/>
      </vt:variant>
      <vt:variant>
        <vt:lpwstr>P2162</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327692</vt:i4>
      </vt:variant>
      <vt:variant>
        <vt:i4>0</vt:i4>
      </vt:variant>
      <vt:variant>
        <vt:i4>0</vt:i4>
      </vt:variant>
      <vt:variant>
        <vt:i4>5</vt:i4>
      </vt:variant>
      <vt:variant>
        <vt:lpwstr>consultantplus://offline/ref=9AD84204B85FF94CFC70C0C00A236A5DC542661739C5C07FA28E4405A993CC40DFB7FB2982571418E2C2CB853FS7gDN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Шашкин Александр</dc:creator>
  <cp:keywords/>
  <cp:lastModifiedBy>User-Center</cp:lastModifiedBy>
  <cp:revision>3</cp:revision>
  <cp:lastPrinted>2022-02-07T10:13:00Z</cp:lastPrinted>
  <dcterms:created xsi:type="dcterms:W3CDTF">2026-07-24T06:08:00Z</dcterms:created>
  <dcterms:modified xsi:type="dcterms:W3CDTF">2026-07-24T12:35:00Z</dcterms:modified>
</cp:coreProperties>
</file>