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5A" w:rsidRPr="007E3EF9" w:rsidRDefault="003559F6" w:rsidP="00754181">
      <w:pPr>
        <w:widowControl w:val="0"/>
        <w:autoSpaceDE w:val="0"/>
        <w:ind w:right="83"/>
        <w:jc w:val="center"/>
        <w:rPr>
          <w:rFonts w:cs="Times New Roman"/>
          <w:b/>
          <w:color w:val="000000"/>
          <w:sz w:val="22"/>
          <w:szCs w:val="22"/>
        </w:rPr>
      </w:pPr>
      <w:r w:rsidRPr="007E3EF9">
        <w:rPr>
          <w:rFonts w:eastAsia="Calibri" w:cs="Times New Roman"/>
          <w:b/>
          <w:bCs/>
          <w:color w:val="000000"/>
          <w:sz w:val="22"/>
          <w:szCs w:val="22"/>
        </w:rPr>
        <w:t>Договор</w:t>
      </w:r>
      <w:r w:rsidR="00DF3D5E" w:rsidRPr="007E3EF9">
        <w:rPr>
          <w:rFonts w:eastAsia="Calibri" w:cs="Times New Roman"/>
          <w:b/>
          <w:bCs/>
          <w:color w:val="000000"/>
          <w:sz w:val="22"/>
          <w:szCs w:val="22"/>
        </w:rPr>
        <w:t xml:space="preserve"> №</w:t>
      </w:r>
      <w:r w:rsidR="0066461F" w:rsidRPr="007E3EF9">
        <w:rPr>
          <w:rFonts w:eastAsia="Calibri" w:cs="Times New Roman"/>
          <w:b/>
          <w:bCs/>
          <w:color w:val="000000"/>
          <w:sz w:val="22"/>
          <w:szCs w:val="22"/>
        </w:rPr>
        <w:t xml:space="preserve"> </w:t>
      </w:r>
      <w:r w:rsidR="00AF702E">
        <w:rPr>
          <w:rFonts w:eastAsia="Calibri" w:cs="Times New Roman"/>
          <w:b/>
          <w:bCs/>
          <w:color w:val="000000"/>
          <w:sz w:val="22"/>
          <w:szCs w:val="22"/>
        </w:rPr>
        <w:t>44.5/__</w:t>
      </w:r>
    </w:p>
    <w:p w:rsidR="003C52A6" w:rsidRDefault="003C52A6" w:rsidP="003C52A6">
      <w:pPr>
        <w:jc w:val="center"/>
      </w:pPr>
      <w:r>
        <w:rPr>
          <w:rFonts w:cs="Times New Roman"/>
          <w:b/>
          <w:color w:val="000000"/>
          <w:sz w:val="22"/>
          <w:szCs w:val="22"/>
        </w:rPr>
        <w:t xml:space="preserve">ИКЗ </w:t>
      </w:r>
      <w:r>
        <w:t>2611001041594100101001</w:t>
      </w:r>
      <w:r w:rsidRPr="004C4563">
        <w:t>00</w:t>
      </w:r>
      <w:r w:rsidRPr="00E61BF4">
        <w:t>14</w:t>
      </w:r>
      <w:r>
        <w:t>0000000</w:t>
      </w:r>
      <w:r w:rsidRPr="004C4563">
        <w:t>24</w:t>
      </w:r>
      <w:r>
        <w:t>4</w:t>
      </w:r>
    </w:p>
    <w:p w:rsidR="008A49CD" w:rsidRPr="007E3EF9" w:rsidRDefault="008A49CD" w:rsidP="008A49CD">
      <w:pPr>
        <w:widowControl w:val="0"/>
        <w:autoSpaceDE w:val="0"/>
        <w:spacing w:line="100" w:lineRule="atLeast"/>
        <w:ind w:right="83"/>
        <w:jc w:val="center"/>
        <w:rPr>
          <w:rFonts w:cs="Times New Roman"/>
          <w:b/>
          <w:color w:val="000000"/>
          <w:sz w:val="22"/>
          <w:szCs w:val="22"/>
        </w:rPr>
      </w:pPr>
    </w:p>
    <w:p w:rsidR="00F338B2" w:rsidRPr="007E3EF9" w:rsidRDefault="00F338B2" w:rsidP="00F338B2">
      <w:pPr>
        <w:widowControl w:val="0"/>
        <w:autoSpaceDE w:val="0"/>
        <w:ind w:right="83"/>
        <w:rPr>
          <w:rFonts w:cs="Times New Roman"/>
          <w:b/>
          <w:sz w:val="22"/>
          <w:szCs w:val="22"/>
        </w:rPr>
      </w:pPr>
      <w:r w:rsidRPr="007E3EF9">
        <w:rPr>
          <w:rFonts w:cs="Times New Roman"/>
          <w:b/>
          <w:sz w:val="22"/>
          <w:szCs w:val="22"/>
        </w:rPr>
        <w:t>г. Петрозаводск</w:t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="00912D58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 xml:space="preserve">        </w:t>
      </w:r>
      <w:r w:rsidR="00D42106" w:rsidRPr="007E3EF9">
        <w:rPr>
          <w:rFonts w:cs="Times New Roman"/>
          <w:b/>
          <w:sz w:val="22"/>
          <w:szCs w:val="22"/>
        </w:rPr>
        <w:t xml:space="preserve">                </w:t>
      </w:r>
      <w:r w:rsidRPr="007E3EF9">
        <w:rPr>
          <w:rFonts w:cs="Times New Roman"/>
          <w:b/>
          <w:sz w:val="22"/>
          <w:szCs w:val="22"/>
        </w:rPr>
        <w:t xml:space="preserve"> </w:t>
      </w:r>
      <w:r w:rsidR="001B6812" w:rsidRPr="007E3EF9">
        <w:rPr>
          <w:rFonts w:cs="Times New Roman"/>
          <w:b/>
          <w:sz w:val="22"/>
          <w:szCs w:val="22"/>
        </w:rPr>
        <w:t>____</w:t>
      </w:r>
      <w:r w:rsidR="00D6794A">
        <w:rPr>
          <w:rFonts w:cs="Times New Roman"/>
          <w:b/>
          <w:sz w:val="22"/>
          <w:szCs w:val="22"/>
        </w:rPr>
        <w:t xml:space="preserve"> </w:t>
      </w:r>
      <w:r w:rsidR="006D0946">
        <w:rPr>
          <w:rFonts w:cs="Times New Roman"/>
          <w:b/>
          <w:sz w:val="22"/>
          <w:szCs w:val="22"/>
        </w:rPr>
        <w:t>августа</w:t>
      </w:r>
      <w:r w:rsidR="001B6812" w:rsidRPr="007E3EF9">
        <w:rPr>
          <w:rFonts w:cs="Times New Roman"/>
          <w:b/>
          <w:sz w:val="22"/>
          <w:szCs w:val="22"/>
        </w:rPr>
        <w:t xml:space="preserve"> </w:t>
      </w:r>
      <w:r w:rsidR="000721A8" w:rsidRPr="007E3EF9">
        <w:rPr>
          <w:rFonts w:cs="Times New Roman"/>
          <w:b/>
          <w:sz w:val="22"/>
          <w:szCs w:val="22"/>
        </w:rPr>
        <w:t>202</w:t>
      </w:r>
      <w:r w:rsidR="005C133C" w:rsidRPr="007E3EF9">
        <w:rPr>
          <w:rFonts w:cs="Times New Roman"/>
          <w:b/>
          <w:sz w:val="22"/>
          <w:szCs w:val="22"/>
        </w:rPr>
        <w:t>6</w:t>
      </w:r>
      <w:r w:rsidR="001B6812" w:rsidRPr="007E3EF9">
        <w:rPr>
          <w:rFonts w:cs="Times New Roman"/>
          <w:b/>
          <w:sz w:val="22"/>
          <w:szCs w:val="22"/>
        </w:rPr>
        <w:t xml:space="preserve"> г.</w:t>
      </w:r>
      <w:r w:rsidRPr="007E3EF9">
        <w:rPr>
          <w:rFonts w:cs="Times New Roman"/>
          <w:b/>
          <w:sz w:val="22"/>
          <w:szCs w:val="22"/>
        </w:rPr>
        <w:t xml:space="preserve"> </w:t>
      </w:r>
    </w:p>
    <w:p w:rsidR="00F338B2" w:rsidRPr="007E3EF9" w:rsidRDefault="00F338B2" w:rsidP="008E7ECB">
      <w:pPr>
        <w:ind w:firstLine="708"/>
        <w:rPr>
          <w:rFonts w:cs="Times New Roman"/>
          <w:color w:val="000000"/>
          <w:sz w:val="22"/>
          <w:szCs w:val="22"/>
        </w:rPr>
      </w:pPr>
      <w:r w:rsidRPr="007E3EF9">
        <w:rPr>
          <w:rFonts w:cs="Times New Roman"/>
          <w:b/>
          <w:bCs/>
          <w:color w:val="000000"/>
          <w:sz w:val="22"/>
          <w:szCs w:val="22"/>
        </w:rPr>
        <w:tab/>
      </w:r>
    </w:p>
    <w:p w:rsidR="007A1492" w:rsidRPr="007E3EF9" w:rsidRDefault="008E7ECB" w:rsidP="00C82AB5">
      <w:pPr>
        <w:rPr>
          <w:rFonts w:cs="Times New Roman"/>
          <w:sz w:val="22"/>
          <w:szCs w:val="22"/>
        </w:rPr>
      </w:pPr>
      <w:proofErr w:type="gramStart"/>
      <w:r w:rsidRPr="007E3EF9">
        <w:rPr>
          <w:rFonts w:cs="Times New Roman"/>
          <w:b/>
          <w:bCs/>
          <w:sz w:val="22"/>
          <w:szCs w:val="22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</w:t>
      </w:r>
      <w:proofErr w:type="spellStart"/>
      <w:r w:rsidRPr="007E3EF9">
        <w:rPr>
          <w:rFonts w:cs="Times New Roman"/>
          <w:b/>
          <w:bCs/>
          <w:sz w:val="22"/>
          <w:szCs w:val="22"/>
        </w:rPr>
        <w:t>КарНЦ</w:t>
      </w:r>
      <w:proofErr w:type="spellEnd"/>
      <w:r w:rsidRPr="007E3EF9">
        <w:rPr>
          <w:rFonts w:cs="Times New Roman"/>
          <w:b/>
          <w:bCs/>
          <w:sz w:val="22"/>
          <w:szCs w:val="22"/>
        </w:rPr>
        <w:t xml:space="preserve"> РАН)</w:t>
      </w:r>
      <w:r w:rsidRPr="007E3EF9">
        <w:rPr>
          <w:rFonts w:cs="Times New Roman"/>
          <w:sz w:val="22"/>
          <w:szCs w:val="22"/>
        </w:rPr>
        <w:t>, далее имену</w:t>
      </w:r>
      <w:r w:rsidR="00234405" w:rsidRPr="007E3EF9">
        <w:rPr>
          <w:rFonts w:cs="Times New Roman"/>
          <w:sz w:val="22"/>
          <w:szCs w:val="22"/>
        </w:rPr>
        <w:t xml:space="preserve">емое «Заказчик», </w:t>
      </w:r>
      <w:r w:rsidR="001B6812" w:rsidRPr="007E3EF9">
        <w:rPr>
          <w:rStyle w:val="FontStyle19"/>
          <w:sz w:val="22"/>
          <w:szCs w:val="22"/>
        </w:rPr>
        <w:t xml:space="preserve">в лице </w:t>
      </w:r>
      <w:proofErr w:type="spellStart"/>
      <w:r w:rsidR="001B6812" w:rsidRPr="007E3EF9">
        <w:rPr>
          <w:rStyle w:val="FontStyle19"/>
          <w:sz w:val="22"/>
          <w:szCs w:val="22"/>
        </w:rPr>
        <w:t>и.о</w:t>
      </w:r>
      <w:proofErr w:type="spellEnd"/>
      <w:r w:rsidR="001B6812" w:rsidRPr="007E3EF9">
        <w:rPr>
          <w:rStyle w:val="FontStyle19"/>
          <w:sz w:val="22"/>
          <w:szCs w:val="22"/>
        </w:rPr>
        <w:t xml:space="preserve">. генерального директора </w:t>
      </w:r>
      <w:proofErr w:type="spellStart"/>
      <w:r w:rsidR="001B6812" w:rsidRPr="007E3EF9">
        <w:rPr>
          <w:rStyle w:val="FontStyle19"/>
          <w:sz w:val="22"/>
          <w:szCs w:val="22"/>
        </w:rPr>
        <w:t>КарНЦ</w:t>
      </w:r>
      <w:proofErr w:type="spellEnd"/>
      <w:r w:rsidR="001B6812" w:rsidRPr="007E3EF9">
        <w:rPr>
          <w:rStyle w:val="FontStyle19"/>
          <w:sz w:val="22"/>
          <w:szCs w:val="22"/>
        </w:rPr>
        <w:t xml:space="preserve"> РАН </w:t>
      </w:r>
      <w:proofErr w:type="spellStart"/>
      <w:r w:rsidR="001B6812" w:rsidRPr="007E3EF9">
        <w:rPr>
          <w:rStyle w:val="FontStyle19"/>
          <w:sz w:val="22"/>
          <w:szCs w:val="22"/>
        </w:rPr>
        <w:t>Бахмет</w:t>
      </w:r>
      <w:proofErr w:type="spellEnd"/>
      <w:r w:rsidR="001B6812" w:rsidRPr="007E3EF9">
        <w:rPr>
          <w:rStyle w:val="FontStyle19"/>
          <w:sz w:val="22"/>
          <w:szCs w:val="22"/>
        </w:rPr>
        <w:t xml:space="preserve"> Ольги Николаевны, действующего на основании Устава и приказа </w:t>
      </w:r>
      <w:proofErr w:type="spellStart"/>
      <w:r w:rsidR="001B6812" w:rsidRPr="007E3EF9">
        <w:rPr>
          <w:rStyle w:val="FontStyle19"/>
          <w:sz w:val="22"/>
          <w:szCs w:val="22"/>
        </w:rPr>
        <w:t>Минобрнауки</w:t>
      </w:r>
      <w:proofErr w:type="spellEnd"/>
      <w:r w:rsidR="001B6812" w:rsidRPr="007E3EF9">
        <w:rPr>
          <w:rStyle w:val="FontStyle19"/>
          <w:sz w:val="22"/>
          <w:szCs w:val="22"/>
        </w:rPr>
        <w:t xml:space="preserve"> России от </w:t>
      </w:r>
      <w:r w:rsidR="00D6794A">
        <w:rPr>
          <w:rStyle w:val="FontStyle19"/>
          <w:sz w:val="22"/>
          <w:szCs w:val="22"/>
        </w:rPr>
        <w:t>13</w:t>
      </w:r>
      <w:r w:rsidR="001B6812" w:rsidRPr="007E3EF9">
        <w:rPr>
          <w:rStyle w:val="FontStyle19"/>
          <w:sz w:val="22"/>
          <w:szCs w:val="22"/>
        </w:rPr>
        <w:t>.05.202</w:t>
      </w:r>
      <w:r w:rsidR="00D6794A">
        <w:rPr>
          <w:rStyle w:val="FontStyle19"/>
          <w:sz w:val="22"/>
          <w:szCs w:val="22"/>
        </w:rPr>
        <w:t>6</w:t>
      </w:r>
      <w:r w:rsidR="001B6812" w:rsidRPr="007E3EF9">
        <w:rPr>
          <w:rStyle w:val="FontStyle19"/>
          <w:sz w:val="22"/>
          <w:szCs w:val="22"/>
        </w:rPr>
        <w:t xml:space="preserve"> г. № 10-2/</w:t>
      </w:r>
      <w:r w:rsidR="00D6794A">
        <w:rPr>
          <w:rStyle w:val="FontStyle19"/>
          <w:sz w:val="22"/>
          <w:szCs w:val="22"/>
        </w:rPr>
        <w:t>129</w:t>
      </w:r>
      <w:r w:rsidR="001B6812" w:rsidRPr="007E3EF9">
        <w:rPr>
          <w:rStyle w:val="FontStyle19"/>
          <w:sz w:val="22"/>
          <w:szCs w:val="22"/>
        </w:rPr>
        <w:t xml:space="preserve"> п-о, именуемое в дальнейшем «Заказчик», с другой стороны </w:t>
      </w:r>
      <w:r w:rsidR="006454C6" w:rsidRPr="005F3B81">
        <w:rPr>
          <w:rFonts w:cs="Times New Roman"/>
          <w:sz w:val="22"/>
          <w:szCs w:val="22"/>
        </w:rPr>
        <w:t xml:space="preserve">и </w:t>
      </w:r>
      <w:r w:rsidR="00735D20">
        <w:rPr>
          <w:sz w:val="22"/>
          <w:szCs w:val="22"/>
        </w:rPr>
        <w:t>_________________</w:t>
      </w:r>
      <w:r w:rsidR="005F3B81" w:rsidRPr="006E7B0C">
        <w:rPr>
          <w:color w:val="000000"/>
          <w:sz w:val="22"/>
          <w:szCs w:val="22"/>
        </w:rPr>
        <w:t>,</w:t>
      </w:r>
      <w:r w:rsidR="005F3B81" w:rsidRPr="006E7B0C">
        <w:rPr>
          <w:sz w:val="22"/>
          <w:szCs w:val="22"/>
        </w:rPr>
        <w:t xml:space="preserve"> именуемое в дальнейшем </w:t>
      </w:r>
      <w:r w:rsidR="005F3B81" w:rsidRPr="006E7B0C">
        <w:rPr>
          <w:b/>
          <w:sz w:val="22"/>
          <w:szCs w:val="22"/>
        </w:rPr>
        <w:t>«</w:t>
      </w:r>
      <w:r w:rsidR="005F3B81" w:rsidRPr="005F3B81">
        <w:rPr>
          <w:sz w:val="22"/>
          <w:szCs w:val="22"/>
        </w:rPr>
        <w:t>Поставщик»,</w:t>
      </w:r>
      <w:r w:rsidR="005F3B81" w:rsidRPr="006E7B0C">
        <w:rPr>
          <w:b/>
          <w:sz w:val="22"/>
          <w:szCs w:val="22"/>
        </w:rPr>
        <w:t xml:space="preserve"> </w:t>
      </w:r>
      <w:r w:rsidR="005F3B81" w:rsidRPr="006E7B0C">
        <w:rPr>
          <w:sz w:val="22"/>
          <w:szCs w:val="22"/>
        </w:rPr>
        <w:t xml:space="preserve">в лице </w:t>
      </w:r>
      <w:r w:rsidR="00735D20">
        <w:rPr>
          <w:sz w:val="22"/>
          <w:szCs w:val="22"/>
        </w:rPr>
        <w:t xml:space="preserve">_____________, </w:t>
      </w:r>
      <w:r w:rsidR="005F3B81" w:rsidRPr="006E7B0C">
        <w:rPr>
          <w:sz w:val="22"/>
          <w:szCs w:val="22"/>
        </w:rPr>
        <w:t>де</w:t>
      </w:r>
      <w:r w:rsidR="00735D20">
        <w:rPr>
          <w:sz w:val="22"/>
          <w:szCs w:val="22"/>
        </w:rPr>
        <w:t>йствующего</w:t>
      </w:r>
      <w:proofErr w:type="gramEnd"/>
      <w:r w:rsidR="00735D20">
        <w:rPr>
          <w:sz w:val="22"/>
          <w:szCs w:val="22"/>
        </w:rPr>
        <w:t xml:space="preserve"> на основании ___________,</w:t>
      </w:r>
      <w:r w:rsidR="003A0F2D">
        <w:rPr>
          <w:rFonts w:cs="Times New Roman"/>
          <w:sz w:val="22"/>
          <w:szCs w:val="22"/>
          <w:shd w:val="clear" w:color="auto" w:fill="FFFFFF"/>
        </w:rPr>
        <w:t xml:space="preserve"> с </w:t>
      </w:r>
      <w:r w:rsidR="00F338B2" w:rsidRPr="007E3EF9">
        <w:rPr>
          <w:rFonts w:cs="Times New Roman"/>
          <w:sz w:val="22"/>
          <w:szCs w:val="22"/>
        </w:rPr>
        <w:t xml:space="preserve">другой стороны, </w:t>
      </w:r>
      <w:r w:rsidR="00D42106" w:rsidRPr="007E3EF9">
        <w:rPr>
          <w:rFonts w:cs="Times New Roman"/>
          <w:sz w:val="22"/>
          <w:szCs w:val="22"/>
        </w:rPr>
        <w:t>именуемые в дальнейшем Стороны</w:t>
      </w:r>
      <w:r w:rsidR="00BF0033">
        <w:rPr>
          <w:rFonts w:cs="Times New Roman"/>
          <w:sz w:val="22"/>
          <w:szCs w:val="22"/>
        </w:rPr>
        <w:t xml:space="preserve"> </w:t>
      </w:r>
      <w:r w:rsidR="00BF0033" w:rsidRPr="00BF0033">
        <w:rPr>
          <w:rFonts w:cs="Times New Roman"/>
          <w:sz w:val="22"/>
          <w:szCs w:val="22"/>
        </w:rPr>
        <w:t xml:space="preserve">на основании п. </w:t>
      </w:r>
      <w:r w:rsidR="00BF0033">
        <w:rPr>
          <w:rFonts w:cs="Times New Roman"/>
          <w:sz w:val="22"/>
          <w:szCs w:val="22"/>
        </w:rPr>
        <w:t>5</w:t>
      </w:r>
      <w:r w:rsidR="00BF0033" w:rsidRPr="00BF0033">
        <w:rPr>
          <w:rFonts w:cs="Times New Roman"/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основании протокола закупочной сессии №</w:t>
      </w:r>
      <w:r w:rsidR="00BF0033">
        <w:rPr>
          <w:rFonts w:cs="Times New Roman"/>
          <w:sz w:val="22"/>
          <w:szCs w:val="22"/>
        </w:rPr>
        <w:t>_______________</w:t>
      </w:r>
      <w:r w:rsidR="00BF0033" w:rsidRPr="00BF0033">
        <w:rPr>
          <w:rFonts w:cs="Times New Roman"/>
          <w:sz w:val="22"/>
          <w:szCs w:val="22"/>
        </w:rPr>
        <w:t>. заключили настоящий договор о нижеследующем</w:t>
      </w:r>
      <w:r w:rsidR="00900423" w:rsidRPr="007E3EF9">
        <w:rPr>
          <w:rFonts w:cs="Times New Roman"/>
          <w:sz w:val="22"/>
          <w:szCs w:val="22"/>
        </w:rPr>
        <w:t>:</w:t>
      </w:r>
    </w:p>
    <w:p w:rsidR="00D42106" w:rsidRPr="007E3EF9" w:rsidRDefault="00D42106" w:rsidP="00AA759D">
      <w:pPr>
        <w:widowControl w:val="0"/>
        <w:jc w:val="center"/>
        <w:rPr>
          <w:rFonts w:cs="Times New Roman"/>
          <w:b/>
          <w:sz w:val="22"/>
          <w:szCs w:val="22"/>
        </w:rPr>
      </w:pPr>
      <w:r w:rsidRPr="007E3EF9">
        <w:rPr>
          <w:rFonts w:cs="Times New Roman"/>
          <w:b/>
          <w:sz w:val="22"/>
          <w:szCs w:val="22"/>
        </w:rPr>
        <w:t>1. ПРЕДМЕТ ДОГОВОРА</w:t>
      </w:r>
    </w:p>
    <w:p w:rsidR="00F92904" w:rsidRPr="007E3EF9" w:rsidRDefault="00D42106" w:rsidP="00F92904">
      <w:pPr>
        <w:widowControl w:val="0"/>
        <w:rPr>
          <w:rFonts w:cs="Times New Roman"/>
          <w:sz w:val="22"/>
          <w:szCs w:val="22"/>
        </w:rPr>
      </w:pPr>
      <w:r w:rsidRPr="007E3EF9">
        <w:rPr>
          <w:rFonts w:cs="Times New Roman"/>
          <w:sz w:val="22"/>
          <w:szCs w:val="22"/>
        </w:rPr>
        <w:t xml:space="preserve">1.1. </w:t>
      </w:r>
      <w:r w:rsidR="00F92904" w:rsidRPr="007E3EF9">
        <w:rPr>
          <w:rFonts w:cs="Times New Roman"/>
          <w:sz w:val="22"/>
          <w:szCs w:val="22"/>
        </w:rPr>
        <w:t>В целях обеспечения нужд Заказчика Поставщик обязуется в установленный настоящим Договором срок пере</w:t>
      </w:r>
      <w:r w:rsidR="00794998" w:rsidRPr="007E3EF9">
        <w:rPr>
          <w:rFonts w:cs="Times New Roman"/>
          <w:sz w:val="22"/>
          <w:szCs w:val="22"/>
        </w:rPr>
        <w:t xml:space="preserve">дать Заказчику </w:t>
      </w:r>
      <w:r w:rsidR="00640D37">
        <w:rPr>
          <w:rFonts w:cs="Times New Roman"/>
          <w:bCs/>
          <w:sz w:val="22"/>
          <w:szCs w:val="22"/>
        </w:rPr>
        <w:t>компьютерную периферию и аксессуары (далее – Товар)</w:t>
      </w:r>
      <w:r w:rsidR="00627EC9">
        <w:rPr>
          <w:rFonts w:cs="Times New Roman"/>
          <w:b/>
          <w:bCs/>
          <w:sz w:val="22"/>
          <w:szCs w:val="22"/>
        </w:rPr>
        <w:t>,</w:t>
      </w:r>
      <w:r w:rsidR="00D6794A">
        <w:rPr>
          <w:rFonts w:cs="Times New Roman"/>
          <w:b/>
          <w:bCs/>
          <w:sz w:val="22"/>
          <w:szCs w:val="22"/>
        </w:rPr>
        <w:t xml:space="preserve"> </w:t>
      </w:r>
      <w:r w:rsidR="00F92904" w:rsidRPr="007E3EF9">
        <w:rPr>
          <w:rFonts w:cs="Times New Roman"/>
          <w:sz w:val="22"/>
          <w:szCs w:val="22"/>
        </w:rPr>
        <w:t xml:space="preserve">а Заказчик обязуется обеспечить оплату поставленного товара. </w:t>
      </w:r>
      <w:proofErr w:type="gramStart"/>
      <w:r w:rsidR="00F92904" w:rsidRPr="007E3EF9">
        <w:rPr>
          <w:rFonts w:cs="Times New Roman"/>
          <w:sz w:val="22"/>
          <w:szCs w:val="22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0" w:name="_Hlk167707171"/>
      <w:r w:rsidR="00F92904" w:rsidRPr="007E3EF9">
        <w:rPr>
          <w:rFonts w:cs="Times New Roman"/>
          <w:sz w:val="22"/>
          <w:szCs w:val="22"/>
        </w:rPr>
        <w:t>в Спецификации (приложение №1 к Договору), являющимся неотъемлемой частью Договора</w:t>
      </w:r>
      <w:bookmarkEnd w:id="0"/>
      <w:proofErr w:type="gramEnd"/>
    </w:p>
    <w:p w:rsidR="00F92904" w:rsidRPr="007E3EF9" w:rsidRDefault="00F92904" w:rsidP="00F92904">
      <w:pPr>
        <w:pStyle w:val="aff2"/>
        <w:jc w:val="both"/>
        <w:rPr>
          <w:rFonts w:ascii="Times New Roman" w:eastAsia="Times New Roman" w:hAnsi="Times New Roman"/>
          <w:b/>
          <w:bCs/>
        </w:rPr>
      </w:pPr>
      <w:r w:rsidRPr="007E3EF9">
        <w:rPr>
          <w:rFonts w:ascii="Times New Roman" w:eastAsia="Times New Roman" w:hAnsi="Times New Roman"/>
        </w:rPr>
        <w:t xml:space="preserve">1.3. </w:t>
      </w:r>
      <w:bookmarkStart w:id="1" w:name="_Hlk167711823"/>
      <w:r w:rsidRPr="007E3EF9">
        <w:rPr>
          <w:rFonts w:ascii="Times New Roman" w:eastAsia="Times New Roman" w:hAnsi="Times New Roman"/>
        </w:rPr>
        <w:t xml:space="preserve">Поставка товара осуществляется Поставщиком по адресу: </w:t>
      </w:r>
      <w:r w:rsidRPr="007E3EF9">
        <w:rPr>
          <w:rFonts w:ascii="Times New Roman" w:eastAsia="Times New Roman" w:hAnsi="Times New Roman"/>
          <w:b/>
          <w:bCs/>
        </w:rPr>
        <w:t>г. Петрозаводск</w:t>
      </w:r>
      <w:r w:rsidR="00612643" w:rsidRPr="007E3EF9">
        <w:rPr>
          <w:rFonts w:ascii="Times New Roman" w:eastAsia="Times New Roman" w:hAnsi="Times New Roman"/>
          <w:b/>
          <w:bCs/>
        </w:rPr>
        <w:t xml:space="preserve">, </w:t>
      </w:r>
      <w:r w:rsidR="00D6794A">
        <w:rPr>
          <w:rFonts w:ascii="Times New Roman" w:eastAsia="Times New Roman" w:hAnsi="Times New Roman"/>
          <w:b/>
          <w:bCs/>
        </w:rPr>
        <w:t>ул. Пушкинская, д.11</w:t>
      </w:r>
      <w:r w:rsidR="006D6744" w:rsidRPr="007E3EF9">
        <w:rPr>
          <w:rFonts w:ascii="Times New Roman" w:eastAsia="Times New Roman" w:hAnsi="Times New Roman"/>
          <w:b/>
          <w:bCs/>
        </w:rPr>
        <w:t>.</w:t>
      </w:r>
    </w:p>
    <w:p w:rsidR="00F92904" w:rsidRPr="007E3EF9" w:rsidRDefault="00F92904" w:rsidP="00F92904">
      <w:pPr>
        <w:pStyle w:val="aff2"/>
        <w:jc w:val="both"/>
        <w:rPr>
          <w:rFonts w:ascii="Times New Roman" w:eastAsia="Times New Roman" w:hAnsi="Times New Roman"/>
        </w:rPr>
      </w:pPr>
      <w:r w:rsidRPr="007E3EF9">
        <w:rPr>
          <w:rFonts w:ascii="Times New Roman" w:eastAsia="Times New Roman" w:hAnsi="Times New Roman"/>
        </w:rPr>
        <w:t>Доставка до места приемки осуществляются силами Поставщика.</w:t>
      </w:r>
    </w:p>
    <w:bookmarkEnd w:id="1"/>
    <w:p w:rsidR="00F92904" w:rsidRPr="007E3EF9" w:rsidRDefault="00F92904" w:rsidP="00F92904">
      <w:pPr>
        <w:pStyle w:val="aff2"/>
        <w:jc w:val="both"/>
        <w:rPr>
          <w:rFonts w:ascii="Times New Roman" w:eastAsia="Times New Roman" w:hAnsi="Times New Roman"/>
        </w:rPr>
      </w:pPr>
      <w:r w:rsidRPr="007E3EF9">
        <w:rPr>
          <w:rFonts w:ascii="Times New Roman" w:eastAsia="Times New Roman" w:hAnsi="Times New Roman"/>
        </w:rPr>
        <w:t xml:space="preserve">1.4. Получателем товара является </w:t>
      </w:r>
      <w:proofErr w:type="spellStart"/>
      <w:r w:rsidRPr="007E3EF9">
        <w:rPr>
          <w:rFonts w:ascii="Times New Roman" w:eastAsia="Times New Roman" w:hAnsi="Times New Roman"/>
        </w:rPr>
        <w:t>КарНЦ</w:t>
      </w:r>
      <w:proofErr w:type="spellEnd"/>
      <w:r w:rsidRPr="007E3EF9">
        <w:rPr>
          <w:rFonts w:ascii="Times New Roman" w:eastAsia="Times New Roman" w:hAnsi="Times New Roman"/>
        </w:rPr>
        <w:t xml:space="preserve"> РАН.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2. Качество, комплектность и гарантийный срок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2.1. Поставщик обязуется передать Заказчику товар, качество которого соответствует настоящему Дог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вору.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</w:t>
      </w:r>
      <w:r w:rsidRPr="007E3EF9">
        <w:rPr>
          <w:rFonts w:eastAsia="Batang" w:cs="Times New Roman"/>
          <w:sz w:val="22"/>
          <w:szCs w:val="22"/>
          <w:lang w:eastAsia="ko-KR"/>
        </w:rPr>
        <w:t>ь</w:t>
      </w:r>
      <w:r w:rsidRPr="007E3EF9">
        <w:rPr>
          <w:rFonts w:eastAsia="Batang" w:cs="Times New Roman"/>
          <w:sz w:val="22"/>
          <w:szCs w:val="22"/>
          <w:lang w:eastAsia="ko-KR"/>
        </w:rPr>
        <w:t>ным требованиям.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новлению), не находящийся в залоге, под арестом или под иным обременением.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2.5. Поставщик гарантирует качество и безопасность поставляемого товара в соответствии с действу</w:t>
      </w:r>
      <w:r w:rsidRPr="007E3EF9">
        <w:rPr>
          <w:rFonts w:eastAsia="Batang" w:cs="Times New Roman"/>
          <w:sz w:val="22"/>
          <w:szCs w:val="22"/>
          <w:lang w:eastAsia="ko-KR"/>
        </w:rPr>
        <w:t>ю</w:t>
      </w:r>
      <w:r w:rsidRPr="007E3EF9">
        <w:rPr>
          <w:rFonts w:eastAsia="Batang" w:cs="Times New Roman"/>
          <w:sz w:val="22"/>
          <w:szCs w:val="22"/>
          <w:lang w:eastAsia="ko-KR"/>
        </w:rPr>
        <w:t>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нодательством Российской Федерации. Сертификаты соответствия входят в состав комплекта сопровод</w:t>
      </w:r>
      <w:r w:rsidRPr="007E3EF9">
        <w:rPr>
          <w:rFonts w:eastAsia="Batang" w:cs="Times New Roman"/>
          <w:sz w:val="22"/>
          <w:szCs w:val="22"/>
          <w:lang w:eastAsia="ko-KR"/>
        </w:rPr>
        <w:t>и</w:t>
      </w:r>
      <w:r w:rsidRPr="007E3EF9">
        <w:rPr>
          <w:rFonts w:eastAsia="Batang" w:cs="Times New Roman"/>
          <w:sz w:val="22"/>
          <w:szCs w:val="22"/>
          <w:lang w:eastAsia="ko-KR"/>
        </w:rPr>
        <w:t>тельной документации на товар и в обязательном порядке передаются Заказчику.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2.6. Товар, на который установлен срок годности, </w:t>
      </w:r>
      <w:r w:rsidR="00A437D7">
        <w:rPr>
          <w:rFonts w:eastAsia="Batang" w:cs="Times New Roman"/>
          <w:sz w:val="22"/>
          <w:szCs w:val="22"/>
          <w:lang w:eastAsia="ko-KR"/>
        </w:rPr>
        <w:t xml:space="preserve">Поставщик 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обязан передать </w:t>
      </w:r>
      <w:r w:rsidR="00A437D7">
        <w:rPr>
          <w:rFonts w:eastAsia="Batang" w:cs="Times New Roman"/>
          <w:sz w:val="22"/>
          <w:szCs w:val="22"/>
          <w:lang w:eastAsia="ko-KR"/>
        </w:rPr>
        <w:t>Заказчику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с таким расч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том, чтобы он мог быть использован по назначению до истечения срока годности.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2.7. Заказчик, которому поставлен товар ненадлежащего качества, вправе предъявить Поставщику треб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вания о: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безвозмездном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устранении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недостатков товара в разумный срок;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возмещении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своих расходов на устранение недостатков товара,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7E3EF9">
        <w:rPr>
          <w:rFonts w:eastAsia="Batang" w:cs="Times New Roman"/>
          <w:sz w:val="22"/>
          <w:szCs w:val="22"/>
          <w:lang w:eastAsia="ko-KR"/>
        </w:rPr>
        <w:t>н</w:t>
      </w:r>
      <w:r w:rsidRPr="007E3EF9">
        <w:rPr>
          <w:rFonts w:eastAsia="Batang" w:cs="Times New Roman"/>
          <w:sz w:val="22"/>
          <w:szCs w:val="22"/>
          <w:lang w:eastAsia="ko-KR"/>
        </w:rPr>
        <w:t>ного товара, без промедления заменит поставленный товар товаром надлежащего качества.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2.8. На поставляемый товар Поставщик предоставляет гарантию качества в соответствии с нормативн</w:t>
      </w:r>
      <w:r w:rsidRPr="007E3EF9">
        <w:rPr>
          <w:rFonts w:eastAsia="Batang" w:cs="Times New Roman"/>
          <w:sz w:val="22"/>
          <w:szCs w:val="22"/>
          <w:lang w:eastAsia="ko-KR"/>
        </w:rPr>
        <w:t>ы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ми документами, подтверждающими качество на данный вид товара. 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2.9.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 xml:space="preserve">Гарантийный срок на товар составляет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1</w:t>
      </w:r>
      <w:r w:rsidR="00760D88">
        <w:rPr>
          <w:rFonts w:eastAsia="Batang" w:cs="Times New Roman"/>
          <w:b/>
          <w:bCs/>
          <w:sz w:val="22"/>
          <w:szCs w:val="22"/>
          <w:lang w:eastAsia="ko-KR"/>
        </w:rPr>
        <w:t>2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месяцев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и исчисляется со дня подписания Заказчиком 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варной накладной (иного документа, предусмотренного действующим законодательством (далее – документ о приемке).</w:t>
      </w:r>
      <w:proofErr w:type="gramEnd"/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2.10. Наличие гарантии качества удостоверяется выдачей Поставщиком гарантийного талона (сертифик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та) или соответствующей записью на маркировочном ярлыке поставленного товара.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lastRenderedPageBreak/>
        <w:t>2.11. Гарантия качества товара распространяется и на все составляющие его части (комплектующие изд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лия).</w:t>
      </w:r>
    </w:p>
    <w:p w:rsidR="00F92904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2.12.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3. Тара и упаковка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3.1. Поставщик обязан передать Заказчику товар в таре и (или) упаковке, за исключением товара, кот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рый по своему характеру не требует затаривания и (или) упаковки.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3.2. Товар должен быть </w:t>
      </w:r>
      <w:proofErr w:type="spellStart"/>
      <w:r w:rsidRPr="007E3EF9">
        <w:rPr>
          <w:rFonts w:eastAsia="Batang" w:cs="Times New Roman"/>
          <w:sz w:val="22"/>
          <w:szCs w:val="22"/>
          <w:lang w:eastAsia="ko-KR"/>
        </w:rPr>
        <w:t>затарен</w:t>
      </w:r>
      <w:proofErr w:type="spellEnd"/>
      <w:r w:rsidRPr="007E3EF9">
        <w:rPr>
          <w:rFonts w:eastAsia="Batang" w:cs="Times New Roman"/>
          <w:sz w:val="22"/>
          <w:szCs w:val="22"/>
          <w:lang w:eastAsia="ko-KR"/>
        </w:rPr>
        <w:t xml:space="preserve"> и (или) упакован обычным для такого товара способом, а при отсутствии такового способа, способом, обеспечивающим сохранность товаров такого рода при обычных условиях хр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нения и транспортирования.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3.2.1. 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</w:t>
      </w:r>
      <w:r w:rsidRPr="007E3EF9">
        <w:rPr>
          <w:rFonts w:eastAsia="Batang" w:cs="Times New Roman"/>
          <w:sz w:val="22"/>
          <w:szCs w:val="22"/>
          <w:lang w:eastAsia="ko-KR"/>
        </w:rPr>
        <w:t>д</w:t>
      </w:r>
      <w:r w:rsidRPr="007E3EF9">
        <w:rPr>
          <w:rFonts w:eastAsia="Batang" w:cs="Times New Roman"/>
          <w:sz w:val="22"/>
          <w:szCs w:val="22"/>
          <w:lang w:eastAsia="ko-KR"/>
        </w:rPr>
        <w:t>рес изготовителя, дату выпуска и гарантийный срок.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3.3. Если в установленном законом порядке предусмотрены обязательные требования к таре и (или) уп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ковке, то Поставщик обязан передать Заказчику товар в таре и (или) упаковке,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соответствующих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этим обяз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тельным требованиям.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4. Порядок поставки и приема товара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4.1. Поставка товара осуществляется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в течение </w:t>
      </w:r>
      <w:r w:rsidR="00D6794A">
        <w:rPr>
          <w:rFonts w:eastAsia="Batang" w:cs="Times New Roman"/>
          <w:b/>
          <w:bCs/>
          <w:sz w:val="22"/>
          <w:szCs w:val="22"/>
          <w:lang w:eastAsia="ko-KR"/>
        </w:rPr>
        <w:t>1</w:t>
      </w:r>
      <w:r w:rsidR="00EC68BB">
        <w:rPr>
          <w:rFonts w:eastAsia="Batang" w:cs="Times New Roman"/>
          <w:b/>
          <w:bCs/>
          <w:sz w:val="22"/>
          <w:szCs w:val="22"/>
          <w:lang w:eastAsia="ko-KR"/>
        </w:rPr>
        <w:t>0</w:t>
      </w:r>
      <w:bookmarkStart w:id="2" w:name="_GoBack"/>
      <w:bookmarkEnd w:id="2"/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</w:t>
      </w:r>
      <w:r w:rsidR="00D6794A">
        <w:rPr>
          <w:rFonts w:eastAsia="Batang" w:cs="Times New Roman"/>
          <w:b/>
          <w:bCs/>
          <w:sz w:val="22"/>
          <w:szCs w:val="22"/>
          <w:lang w:eastAsia="ko-KR"/>
        </w:rPr>
        <w:t>рабочих</w:t>
      </w:r>
      <w:r w:rsidR="006454C6"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дней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с даты заключения Договора.</w:t>
      </w:r>
      <w:r w:rsidRPr="007E3EF9">
        <w:rPr>
          <w:rFonts w:cs="Times New Roman"/>
          <w:sz w:val="22"/>
          <w:szCs w:val="22"/>
        </w:rPr>
        <w:t xml:space="preserve"> </w:t>
      </w:r>
      <w:r w:rsidRPr="007E3EF9">
        <w:rPr>
          <w:rFonts w:eastAsia="Batang" w:cs="Times New Roman"/>
          <w:sz w:val="22"/>
          <w:szCs w:val="22"/>
          <w:lang w:eastAsia="ko-KR"/>
        </w:rPr>
        <w:t>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 обязан уведомить Заказчика о готовности товара к поставке не менее чем за 2 (два) дня по электронной почте: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 </w:t>
      </w:r>
      <w:hyperlink r:id="rId9" w:history="1">
        <w:r w:rsidRPr="007E3EF9">
          <w:rPr>
            <w:rStyle w:val="a3"/>
            <w:rFonts w:eastAsia="Batang"/>
            <w:bCs/>
            <w:sz w:val="22"/>
            <w:szCs w:val="22"/>
            <w:lang w:val="en-US" w:eastAsia="ko-KR"/>
          </w:rPr>
          <w:t>eshakurova</w:t>
        </w:r>
        <w:r w:rsidRPr="007E3EF9">
          <w:rPr>
            <w:rStyle w:val="a3"/>
            <w:rFonts w:eastAsia="Batang"/>
            <w:bCs/>
            <w:sz w:val="22"/>
            <w:szCs w:val="22"/>
            <w:lang w:eastAsia="ko-KR"/>
          </w:rPr>
          <w:t>@krc.karelia.ru</w:t>
        </w:r>
      </w:hyperlink>
      <w:r w:rsidR="006D6744" w:rsidRPr="007E3EF9">
        <w:rPr>
          <w:rFonts w:eastAsia="Batang" w:cs="Times New Roman"/>
          <w:bCs/>
          <w:sz w:val="22"/>
          <w:szCs w:val="22"/>
          <w:lang w:eastAsia="ko-KR"/>
        </w:rPr>
        <w:t xml:space="preserve">, </w:t>
      </w:r>
      <w:hyperlink r:id="rId10" w:history="1">
        <w:r w:rsidR="006D6744" w:rsidRPr="007E3EF9">
          <w:rPr>
            <w:rStyle w:val="a3"/>
            <w:rFonts w:eastAsia="Batang"/>
            <w:bCs/>
            <w:sz w:val="22"/>
            <w:szCs w:val="22"/>
            <w:lang w:eastAsia="ko-KR"/>
          </w:rPr>
          <w:t>Sborodina@krc.karelia.ru</w:t>
        </w:r>
      </w:hyperlink>
      <w:r w:rsidR="006D6744" w:rsidRPr="007E3EF9">
        <w:rPr>
          <w:rFonts w:eastAsia="Batang" w:cs="Times New Roman"/>
          <w:bCs/>
          <w:sz w:val="22"/>
          <w:szCs w:val="22"/>
          <w:lang w:eastAsia="ko-KR"/>
        </w:rPr>
        <w:t xml:space="preserve">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4.1.1. Доставка Товара осуществляются в рабочие дни и часы Заказчика с 10 часов 00 минут до 15 часов 30 минут (обед с 13.00 до 14.00) по московскому времени с </w:t>
      </w:r>
      <w:r w:rsidRPr="007E3EF9">
        <w:rPr>
          <w:rFonts w:eastAsia="Batang" w:cs="Times New Roman"/>
          <w:sz w:val="22"/>
          <w:szCs w:val="22"/>
          <w:lang w:eastAsia="ko-KR"/>
        </w:rPr>
        <w:t>учетом времени на разгрузку Товара.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4.2. Поставка товара осуществляется силами и за счет Поставщика. Поставщик направляет Заказчику вместе с Товаром оригиналы товаросопроводительных документов (УПД, ТН).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4.3. Заказчик (получатель) обязан совершить все необходимые действия, обеспечивающие принятие 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вара, поставленного в соответствии с настоящим Договором.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4.4. Принятый Заказчиком (получателем) товар должен быть им осмотрен в течение 10 рабочих дней.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4.5. Заказчик (получатель) обязан в этот же срок проверить количество, качество и комплектность прин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того товара на соответствие требованиям, установленным настоящим Договором, и о выявленных несоо</w:t>
      </w:r>
      <w:r w:rsidRPr="007E3EF9">
        <w:rPr>
          <w:rFonts w:eastAsia="Batang" w:cs="Times New Roman"/>
          <w:sz w:val="22"/>
          <w:szCs w:val="22"/>
          <w:lang w:eastAsia="ko-KR"/>
        </w:rPr>
        <w:t>т</w:t>
      </w:r>
      <w:r w:rsidRPr="007E3EF9">
        <w:rPr>
          <w:rFonts w:eastAsia="Batang" w:cs="Times New Roman"/>
          <w:sz w:val="22"/>
          <w:szCs w:val="22"/>
          <w:lang w:eastAsia="ko-KR"/>
        </w:rPr>
        <w:t>ветствиях или недостатках товара незамедлительно письменно уведомить Поставщика.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4.6. В случае получения поставленного товара от транспортной организации Заказчик (получатель) об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ми и иными правовыми актами, регулирующими деятельность транспорта.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4.7. Заказчик вправе, уведомив Поставщика, отказаться от принятия товара, поставка которого просроч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на. Товар, поставленный до получения Поставщиком уведомления, Заказчик обязан принять и оплатить.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4.8. Товар считается поставленным надлежащим образом, а Поставщик - выполнившим свои обязател</w:t>
      </w:r>
      <w:r w:rsidRPr="007E3EF9">
        <w:rPr>
          <w:rFonts w:eastAsia="Batang" w:cs="Times New Roman"/>
          <w:sz w:val="22"/>
          <w:szCs w:val="22"/>
          <w:lang w:eastAsia="ko-KR"/>
        </w:rPr>
        <w:t>ь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ства (полностью или в соответствующей части), с момента подписания Заказчиком (получателем) документа о приемке.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При этом право собственности </w:t>
      </w:r>
      <w:r w:rsidRPr="007E3EF9">
        <w:rPr>
          <w:rFonts w:cs="Times New Roman"/>
          <w:sz w:val="22"/>
          <w:szCs w:val="22"/>
          <w:shd w:val="clear" w:color="auto" w:fill="FFFFFF"/>
        </w:rPr>
        <w:t xml:space="preserve">и риск случайной гибели или повреждения товара </w:t>
      </w:r>
      <w:r w:rsidRPr="007E3EF9">
        <w:rPr>
          <w:rFonts w:eastAsia="Batang" w:cs="Times New Roman"/>
          <w:sz w:val="22"/>
          <w:szCs w:val="22"/>
          <w:lang w:eastAsia="ko-KR"/>
        </w:rPr>
        <w:t>переходят от 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щика к Заказчику в момент приемки товара Заказчиком (получателем).</w:t>
      </w:r>
      <w:r w:rsidRPr="007E3EF9">
        <w:rPr>
          <w:rFonts w:cs="Times New Roman"/>
          <w:sz w:val="22"/>
          <w:szCs w:val="22"/>
          <w:shd w:val="clear" w:color="auto" w:fill="FFFFFF"/>
        </w:rPr>
        <w:t xml:space="preserve">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4.9. При отсутствии претензий, расхождений по результатам приемки, проведенной без участия 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щика, условиям приемки товаров Заказчик оформляет на бумажном носителе Акт приемки (ф.</w:t>
      </w:r>
      <w:r w:rsidR="007E1C7D" w:rsidRPr="007E3EF9">
        <w:rPr>
          <w:rFonts w:eastAsia="Batang" w:cs="Times New Roman"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sz w:val="22"/>
          <w:szCs w:val="22"/>
          <w:lang w:eastAsia="ko-KR"/>
        </w:rPr>
        <w:t>0510452) и в целях уведомления о результатах приемки направляет на электронный адрес поставщика скан копию Акта приемки (ф. 0510452)</w:t>
      </w:r>
      <w:r w:rsidR="00CF4A7D" w:rsidRPr="007E3EF9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5. Цена договора и порядок расчетов</w:t>
      </w:r>
    </w:p>
    <w:p w:rsidR="00293068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5.1. Стоимость товара, поставляемого по настоящему Договору, составляет</w:t>
      </w:r>
      <w:r w:rsidR="00E76858">
        <w:rPr>
          <w:rFonts w:eastAsia="Batang" w:cs="Times New Roman"/>
          <w:sz w:val="22"/>
          <w:szCs w:val="22"/>
          <w:lang w:eastAsia="ko-KR"/>
        </w:rPr>
        <w:t>:</w:t>
      </w:r>
      <w:r w:rsidR="006144DA">
        <w:rPr>
          <w:rFonts w:eastAsia="Batang" w:cs="Times New Roman"/>
          <w:sz w:val="22"/>
          <w:szCs w:val="22"/>
          <w:lang w:eastAsia="ko-KR"/>
        </w:rPr>
        <w:t xml:space="preserve"> </w:t>
      </w:r>
      <w:r w:rsidR="007F5ED9">
        <w:rPr>
          <w:rFonts w:eastAsia="Batang" w:cs="Times New Roman"/>
          <w:b/>
          <w:sz w:val="22"/>
          <w:szCs w:val="22"/>
          <w:lang w:eastAsia="ko-KR"/>
        </w:rPr>
        <w:t>2</w:t>
      </w:r>
      <w:r w:rsidR="00A929E4">
        <w:rPr>
          <w:rFonts w:eastAsia="Batang" w:cs="Times New Roman"/>
          <w:b/>
          <w:sz w:val="22"/>
          <w:szCs w:val="22"/>
          <w:lang w:eastAsia="ko-KR"/>
        </w:rPr>
        <w:t>2</w:t>
      </w:r>
      <w:r w:rsidR="007F5ED9">
        <w:rPr>
          <w:rFonts w:eastAsia="Batang" w:cs="Times New Roman"/>
          <w:b/>
          <w:sz w:val="22"/>
          <w:szCs w:val="22"/>
          <w:lang w:eastAsia="ko-KR"/>
        </w:rPr>
        <w:t> </w:t>
      </w:r>
      <w:r w:rsidR="00A929E4">
        <w:rPr>
          <w:rFonts w:eastAsia="Batang" w:cs="Times New Roman"/>
          <w:b/>
          <w:sz w:val="22"/>
          <w:szCs w:val="22"/>
          <w:lang w:eastAsia="ko-KR"/>
        </w:rPr>
        <w:t>970</w:t>
      </w:r>
      <w:r w:rsidR="007F5ED9">
        <w:rPr>
          <w:rFonts w:eastAsia="Batang" w:cs="Times New Roman"/>
          <w:b/>
          <w:sz w:val="22"/>
          <w:szCs w:val="22"/>
          <w:lang w:eastAsia="ko-KR"/>
        </w:rPr>
        <w:t>,</w:t>
      </w:r>
      <w:r w:rsidR="00A929E4">
        <w:rPr>
          <w:rFonts w:eastAsia="Batang" w:cs="Times New Roman"/>
          <w:b/>
          <w:sz w:val="22"/>
          <w:szCs w:val="22"/>
          <w:lang w:eastAsia="ko-KR"/>
        </w:rPr>
        <w:t>88</w:t>
      </w:r>
      <w:r w:rsidR="00755391">
        <w:rPr>
          <w:rFonts w:eastAsia="Batang" w:cs="Times New Roman"/>
          <w:b/>
          <w:sz w:val="22"/>
          <w:szCs w:val="22"/>
          <w:lang w:eastAsia="ko-KR"/>
        </w:rPr>
        <w:t xml:space="preserve"> (</w:t>
      </w:r>
      <w:r w:rsidR="007F5ED9">
        <w:rPr>
          <w:rFonts w:eastAsia="Batang" w:cs="Times New Roman"/>
          <w:b/>
          <w:sz w:val="22"/>
          <w:szCs w:val="22"/>
          <w:lang w:eastAsia="ko-KR"/>
        </w:rPr>
        <w:t xml:space="preserve">двадцать </w:t>
      </w:r>
      <w:r w:rsidR="00A929E4">
        <w:rPr>
          <w:rFonts w:eastAsia="Batang" w:cs="Times New Roman"/>
          <w:b/>
          <w:sz w:val="22"/>
          <w:szCs w:val="22"/>
          <w:lang w:eastAsia="ko-KR"/>
        </w:rPr>
        <w:t xml:space="preserve">две 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>т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>ы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>сяч</w:t>
      </w:r>
      <w:r w:rsidR="007F5ED9">
        <w:rPr>
          <w:rFonts w:eastAsia="Batang" w:cs="Times New Roman"/>
          <w:b/>
          <w:sz w:val="22"/>
          <w:szCs w:val="22"/>
          <w:lang w:eastAsia="ko-KR"/>
        </w:rPr>
        <w:t>и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r w:rsidR="00A929E4">
        <w:rPr>
          <w:rFonts w:eastAsia="Batang" w:cs="Times New Roman"/>
          <w:b/>
          <w:sz w:val="22"/>
          <w:szCs w:val="22"/>
          <w:lang w:eastAsia="ko-KR"/>
        </w:rPr>
        <w:t>девятьсот семьдесят)</w:t>
      </w:r>
      <w:r w:rsidR="00755391">
        <w:rPr>
          <w:rFonts w:eastAsia="Batang" w:cs="Times New Roman"/>
          <w:b/>
          <w:sz w:val="22"/>
          <w:szCs w:val="22"/>
          <w:lang w:eastAsia="ko-KR"/>
        </w:rPr>
        <w:t xml:space="preserve"> рублей </w:t>
      </w:r>
      <w:r w:rsidR="00A929E4">
        <w:rPr>
          <w:rFonts w:eastAsia="Batang" w:cs="Times New Roman"/>
          <w:b/>
          <w:sz w:val="22"/>
          <w:szCs w:val="22"/>
          <w:lang w:eastAsia="ko-KR"/>
        </w:rPr>
        <w:t>88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копеек</w:t>
      </w:r>
      <w:r w:rsidR="00D242E5" w:rsidRPr="007E3EF9">
        <w:rPr>
          <w:rFonts w:eastAsia="Batang" w:cs="Times New Roman"/>
          <w:b/>
          <w:sz w:val="22"/>
          <w:szCs w:val="22"/>
          <w:lang w:eastAsia="ko-KR"/>
        </w:rPr>
        <w:t>,</w:t>
      </w:r>
      <w:r w:rsidR="00D242E5" w:rsidRPr="007E3EF9">
        <w:rPr>
          <w:rFonts w:eastAsia="Batang" w:cs="Times New Roman"/>
          <w:sz w:val="22"/>
          <w:szCs w:val="22"/>
          <w:lang w:eastAsia="ko-KR"/>
        </w:rPr>
        <w:t xml:space="preserve"> в</w:t>
      </w:r>
      <w:r w:rsidR="00A84EBE" w:rsidRPr="007E3EF9">
        <w:rPr>
          <w:rFonts w:eastAsia="Batang" w:cs="Times New Roman"/>
          <w:bCs/>
          <w:sz w:val="22"/>
          <w:szCs w:val="22"/>
          <w:lang w:eastAsia="ko-KR"/>
        </w:rPr>
        <w:t xml:space="preserve"> том числе НДС </w:t>
      </w:r>
      <w:r w:rsidR="00735D20">
        <w:rPr>
          <w:rFonts w:eastAsia="Batang" w:cs="Times New Roman"/>
          <w:bCs/>
          <w:sz w:val="22"/>
          <w:szCs w:val="22"/>
          <w:lang w:eastAsia="ko-KR"/>
        </w:rPr>
        <w:t>_________</w:t>
      </w:r>
      <w:r w:rsidR="00A84EBE" w:rsidRPr="007E3EF9">
        <w:rPr>
          <w:rFonts w:eastAsia="Batang" w:cs="Times New Roman"/>
          <w:bCs/>
          <w:sz w:val="22"/>
          <w:szCs w:val="22"/>
          <w:lang w:eastAsia="ko-KR"/>
        </w:rPr>
        <w:t>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>5.1.1.</w:t>
      </w:r>
      <w:r w:rsidRPr="007E3EF9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>Источник финансирования:</w:t>
      </w:r>
      <w:r w:rsidR="002B2735">
        <w:rPr>
          <w:rFonts w:eastAsia="Batang" w:cs="Times New Roman"/>
          <w:b/>
          <w:sz w:val="22"/>
          <w:szCs w:val="22"/>
          <w:lang w:eastAsia="ko-KR"/>
        </w:rPr>
        <w:t xml:space="preserve"> субсидия на выполнение государственного задания.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>5.1.2.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7E3EF9">
        <w:rPr>
          <w:rFonts w:eastAsia="Batang" w:cs="Times New Roman"/>
          <w:bCs/>
          <w:sz w:val="22"/>
          <w:szCs w:val="22"/>
          <w:lang w:eastAsia="ko-KR"/>
        </w:rPr>
        <w:t>ДС вкл</w:t>
      </w:r>
      <w:proofErr w:type="gramEnd"/>
      <w:r w:rsidRPr="007E3EF9">
        <w:rPr>
          <w:rFonts w:eastAsia="Batang" w:cs="Times New Roman"/>
          <w:bCs/>
          <w:sz w:val="22"/>
          <w:szCs w:val="22"/>
          <w:lang w:eastAsia="ko-KR"/>
        </w:rPr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5.2.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Цена договора включает в себя все затраты, издержки и иные расходы Поставщика, связанные с и</w:t>
      </w:r>
      <w:r w:rsidRPr="007E3EF9">
        <w:rPr>
          <w:rFonts w:eastAsia="Batang" w:cs="Times New Roman"/>
          <w:sz w:val="22"/>
          <w:szCs w:val="22"/>
          <w:lang w:eastAsia="ko-KR"/>
        </w:rPr>
        <w:t>с</w:t>
      </w:r>
      <w:r w:rsidRPr="007E3EF9">
        <w:rPr>
          <w:rFonts w:eastAsia="Batang" w:cs="Times New Roman"/>
          <w:sz w:val="22"/>
          <w:szCs w:val="22"/>
          <w:lang w:eastAsia="ko-KR"/>
        </w:rPr>
        <w:t>полнением настоящего договора, в том числе: стоимость Товара, расходы, связанные с доставкой, разгру</w:t>
      </w:r>
      <w:r w:rsidRPr="007E3EF9">
        <w:rPr>
          <w:rFonts w:eastAsia="Batang" w:cs="Times New Roman"/>
          <w:sz w:val="22"/>
          <w:szCs w:val="22"/>
          <w:lang w:eastAsia="ko-KR"/>
        </w:rPr>
        <w:t>з</w:t>
      </w:r>
      <w:r w:rsidRPr="007E3EF9">
        <w:rPr>
          <w:rFonts w:eastAsia="Batang" w:cs="Times New Roman"/>
          <w:sz w:val="22"/>
          <w:szCs w:val="22"/>
          <w:lang w:eastAsia="ko-KR"/>
        </w:rPr>
        <w:t>кой - погрузкой, размещением в местах хранения Заказчика, стоимость упаковки (тары), маркировки, стр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lastRenderedPageBreak/>
        <w:t>хование, таможенные платежи (пошлины), НДС, другие установленные налоги, сборы и иные расходы, св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занные с исполнением Договора.</w:t>
      </w:r>
      <w:proofErr w:type="gramEnd"/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5.3. Цена договора является твердой и определяется на весь срок его исполнения.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5.4.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ры и иные обязательные платежи подлежат уплате в бюджеты бюджетной системы Российской Федерации Покупателем.</w:t>
      </w:r>
      <w:proofErr w:type="gramEnd"/>
    </w:p>
    <w:p w:rsidR="00015101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5.5. Оплата по настоящему договору осуществляется Заказчиком </w:t>
      </w:r>
      <w:r w:rsidR="00015101" w:rsidRPr="007E3EF9">
        <w:rPr>
          <w:rFonts w:eastAsia="Batang" w:cs="Times New Roman"/>
          <w:sz w:val="22"/>
          <w:szCs w:val="22"/>
          <w:lang w:eastAsia="ko-KR"/>
        </w:rPr>
        <w:t>безналичным платежом в следующем порядке:</w:t>
      </w:r>
    </w:p>
    <w:p w:rsidR="005F3B81" w:rsidRPr="00756BBF" w:rsidRDefault="00015101" w:rsidP="005F3B81">
      <w:pPr>
        <w:suppressAutoHyphens w:val="0"/>
        <w:ind w:firstLine="284"/>
        <w:rPr>
          <w:rFonts w:eastAsia="Batang"/>
          <w:sz w:val="22"/>
          <w:szCs w:val="22"/>
          <w:lang w:eastAsia="ko-KR"/>
        </w:rPr>
      </w:pPr>
      <w:r w:rsidRPr="005F3B81">
        <w:rPr>
          <w:rFonts w:eastAsia="Batang" w:cs="Times New Roman"/>
          <w:sz w:val="22"/>
          <w:szCs w:val="22"/>
          <w:lang w:eastAsia="ko-KR"/>
        </w:rPr>
        <w:t xml:space="preserve">5.5.1. </w:t>
      </w:r>
      <w:r w:rsidR="005F3B81" w:rsidRPr="005F3B81">
        <w:rPr>
          <w:rFonts w:eastAsia="Batang"/>
          <w:sz w:val="22"/>
          <w:szCs w:val="22"/>
          <w:lang w:eastAsia="ko-KR"/>
        </w:rPr>
        <w:t>Оплата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по настоящему договору </w:t>
      </w:r>
      <w:r w:rsidR="005F3B81">
        <w:rPr>
          <w:rFonts w:eastAsia="Batang"/>
          <w:sz w:val="22"/>
          <w:szCs w:val="22"/>
          <w:lang w:eastAsia="ko-KR"/>
        </w:rPr>
        <w:t>осуществляется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Заказчиком на расчетный счет Поставщика, ук</w:t>
      </w:r>
      <w:r w:rsidR="005F3B81" w:rsidRPr="00756BBF">
        <w:rPr>
          <w:rFonts w:eastAsia="Batang"/>
          <w:sz w:val="22"/>
          <w:szCs w:val="22"/>
          <w:lang w:eastAsia="ko-KR"/>
        </w:rPr>
        <w:t>а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занный в настоящем договоре после поставки последним товара в течение </w:t>
      </w:r>
      <w:r w:rsidR="005F3B81" w:rsidRPr="00232218">
        <w:rPr>
          <w:rFonts w:eastAsia="Batang"/>
          <w:b/>
          <w:bCs/>
          <w:sz w:val="22"/>
          <w:szCs w:val="22"/>
          <w:lang w:eastAsia="ko-KR"/>
        </w:rPr>
        <w:t>7 (семь) рабочих дней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</w:t>
      </w:r>
      <w:r w:rsidR="005F3B81">
        <w:rPr>
          <w:rFonts w:eastAsia="Batang"/>
          <w:sz w:val="22"/>
          <w:szCs w:val="22"/>
          <w:lang w:eastAsia="ko-KR"/>
        </w:rPr>
        <w:t>на осн</w:t>
      </w:r>
      <w:r w:rsidR="005F3B81">
        <w:rPr>
          <w:rFonts w:eastAsia="Batang"/>
          <w:sz w:val="22"/>
          <w:szCs w:val="22"/>
          <w:lang w:eastAsia="ko-KR"/>
        </w:rPr>
        <w:t>о</w:t>
      </w:r>
      <w:r w:rsidR="005F3B81">
        <w:rPr>
          <w:rFonts w:eastAsia="Batang"/>
          <w:sz w:val="22"/>
          <w:szCs w:val="22"/>
          <w:lang w:eastAsia="ko-KR"/>
        </w:rPr>
        <w:t xml:space="preserve">вании выставленного 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счета, счета-фактуры и на основании подписанного Сторонами </w:t>
      </w:r>
      <w:bookmarkStart w:id="3" w:name="_Hlk188882053"/>
      <w:r w:rsidR="005F3B81" w:rsidRPr="00756BBF">
        <w:rPr>
          <w:rFonts w:eastAsia="Batang"/>
          <w:sz w:val="22"/>
          <w:szCs w:val="22"/>
          <w:lang w:eastAsia="ko-KR"/>
        </w:rPr>
        <w:t>документа о приемке, при отсутствии у Заказчика претензий и замечаний по количеству и качеству поставленного товара.</w:t>
      </w:r>
    </w:p>
    <w:bookmarkEnd w:id="3"/>
    <w:p w:rsidR="00F92904" w:rsidRPr="007E3EF9" w:rsidRDefault="00F92904" w:rsidP="005F3B81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5.6. В случае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,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если поставка товара будет осуществляться отдельными частями, входящими в комплект, оплата товара производится Заказчиком только после </w:t>
      </w:r>
      <w:r w:rsidR="009B3F30">
        <w:rPr>
          <w:rFonts w:eastAsia="Batang" w:cs="Times New Roman"/>
          <w:sz w:val="22"/>
          <w:szCs w:val="22"/>
          <w:lang w:eastAsia="ko-KR"/>
        </w:rPr>
        <w:t xml:space="preserve">поставки всего товара, указанного в Спецификации </w:t>
      </w:r>
      <w:r w:rsidR="009B3F30" w:rsidRPr="009B3F30">
        <w:rPr>
          <w:rFonts w:eastAsia="Batang" w:cs="Times New Roman"/>
          <w:sz w:val="22"/>
          <w:szCs w:val="22"/>
          <w:lang w:eastAsia="ko-KR"/>
        </w:rPr>
        <w:t>(приложение №1 к Договору)</w:t>
      </w:r>
      <w:r w:rsidRPr="007E3EF9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7E3EF9" w:rsidRDefault="00F92904" w:rsidP="00015101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5.7. Обязательства Заказчика по оплате товара считаются исполненными с момента списания денежных средств со счета Заказчика.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6. Риск случайной гибели товара</w:t>
      </w:r>
    </w:p>
    <w:p w:rsidR="00F92904" w:rsidRPr="007E3EF9" w:rsidRDefault="00F92904" w:rsidP="007E3EF9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6.1. Риск случайной гибели или случайного повреждения товара переходит на Заказчика с момента, когда в соответствии с настоящим Договором Поставщик считается исполнившим свою обязанность по передаче товара Заказчику.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7. Изменение, расторжение договора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</w:t>
      </w:r>
      <w:r w:rsidRPr="007E3EF9">
        <w:rPr>
          <w:rFonts w:eastAsia="Batang" w:cs="Times New Roman"/>
          <w:sz w:val="22"/>
          <w:szCs w:val="22"/>
          <w:lang w:eastAsia="ko-KR"/>
        </w:rPr>
        <w:t>й</w:t>
      </w:r>
      <w:r w:rsidRPr="007E3EF9">
        <w:rPr>
          <w:rFonts w:eastAsia="Batang" w:cs="Times New Roman"/>
          <w:sz w:val="22"/>
          <w:szCs w:val="22"/>
          <w:lang w:eastAsia="ko-KR"/>
        </w:rPr>
        <w:t>ской Федерации.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F92904" w:rsidRPr="007E3EF9" w:rsidRDefault="00F92904" w:rsidP="007E3EF9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тельством.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cs="Times New Roman"/>
          <w:b/>
          <w:iCs/>
          <w:sz w:val="22"/>
          <w:szCs w:val="22"/>
          <w:lang w:eastAsia="en-US"/>
        </w:rPr>
      </w:pPr>
      <w:r w:rsidRPr="007E3EF9">
        <w:rPr>
          <w:rFonts w:cs="Times New Roman"/>
          <w:b/>
          <w:iCs/>
          <w:sz w:val="22"/>
          <w:szCs w:val="22"/>
          <w:lang w:eastAsia="en-US"/>
        </w:rPr>
        <w:t>8. Антикоррупционная оговорка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 xml:space="preserve">8.1. </w:t>
      </w:r>
      <w:proofErr w:type="gramStart"/>
      <w:r w:rsidRPr="007E3EF9">
        <w:rPr>
          <w:rFonts w:cs="Times New Roman"/>
          <w:iCs/>
          <w:sz w:val="22"/>
          <w:szCs w:val="22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«Реквизиты и подписи сторон».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«Реквизиты и подписи сторон».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7E3EF9">
        <w:rPr>
          <w:rFonts w:cs="Times New Roman"/>
          <w:sz w:val="22"/>
          <w:szCs w:val="22"/>
          <w:lang w:eastAsia="en-US"/>
        </w:rPr>
        <w:t>с даты получения</w:t>
      </w:r>
      <w:proofErr w:type="gramEnd"/>
      <w:r w:rsidRPr="007E3EF9">
        <w:rPr>
          <w:rFonts w:cs="Times New Roman"/>
          <w:sz w:val="22"/>
          <w:szCs w:val="22"/>
          <w:lang w:eastAsia="en-US"/>
        </w:rPr>
        <w:t xml:space="preserve"> письменного уведомления. 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lastRenderedPageBreak/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9. Ответственность сторон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.2. В случае просрочки исполнения Заказчиком обязательств, предусмотренных настоящим Договором, а также в иных случаях ненадлежащего </w:t>
      </w:r>
      <w:r w:rsidRPr="00B4782B">
        <w:rPr>
          <w:sz w:val="22"/>
          <w:szCs w:val="22"/>
        </w:rPr>
        <w:t>исполнения Заказчиком обязательств, предусмотренных Договором, Поставщик вправе потребовать уплаты неустоек (</w:t>
      </w:r>
      <w:r w:rsidRPr="00730EFF">
        <w:rPr>
          <w:sz w:val="22"/>
          <w:szCs w:val="22"/>
        </w:rPr>
        <w:t xml:space="preserve">штрафов, пеней). 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</w:t>
      </w:r>
      <w:hyperlink r:id="rId11" w:anchor="_blank" w:history="1">
        <w:r w:rsidRPr="00730EFF">
          <w:rPr>
            <w:sz w:val="22"/>
            <w:szCs w:val="22"/>
          </w:rPr>
          <w:t>постановлением</w:t>
        </w:r>
      </w:hyperlink>
      <w:r w:rsidRPr="00730EFF">
        <w:rPr>
          <w:sz w:val="22"/>
          <w:szCs w:val="22"/>
        </w:rPr>
        <w:t xml:space="preserve"> Правительства РФ от 30.08.2017 №1042 (далее - Постановление №1042) и составляет 1000 рублей.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Заказчику неустойку в соответствии с условиями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.5. </w:t>
      </w:r>
      <w:proofErr w:type="gramStart"/>
      <w:r w:rsidRPr="00730EFF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730EFF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.6.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92904" w:rsidRPr="007E3EF9" w:rsidRDefault="00F92904" w:rsidP="00F92904">
      <w:pPr>
        <w:suppressAutoHyphens w:val="0"/>
        <w:spacing w:line="360" w:lineRule="auto"/>
        <w:ind w:left="142" w:right="40" w:firstLine="284"/>
        <w:jc w:val="center"/>
        <w:rPr>
          <w:rFonts w:eastAsia="MS Mincho" w:cs="Times New Roman"/>
          <w:b/>
          <w:sz w:val="22"/>
          <w:szCs w:val="22"/>
        </w:rPr>
      </w:pPr>
      <w:r w:rsidRPr="007E3EF9">
        <w:rPr>
          <w:rFonts w:eastAsia="MS Mincho" w:cs="Times New Roman"/>
          <w:b/>
          <w:sz w:val="22"/>
          <w:szCs w:val="22"/>
        </w:rPr>
        <w:t>1</w:t>
      </w:r>
      <w:r w:rsidR="00730EFF">
        <w:rPr>
          <w:rFonts w:eastAsia="MS Mincho" w:cs="Times New Roman"/>
          <w:b/>
          <w:sz w:val="22"/>
          <w:szCs w:val="22"/>
        </w:rPr>
        <w:t>0</w:t>
      </w:r>
      <w:r w:rsidRPr="007E3EF9">
        <w:rPr>
          <w:rFonts w:eastAsia="MS Mincho" w:cs="Times New Roman"/>
          <w:b/>
          <w:sz w:val="22"/>
          <w:szCs w:val="22"/>
        </w:rPr>
        <w:t>. Форс-мажор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 xml:space="preserve">одолимой силы (форс-мажор), которые стороны не могли ни предвидеть, ни предотвратить. </w:t>
      </w:r>
      <w:proofErr w:type="gramStart"/>
      <w:r w:rsidRPr="007E3EF9">
        <w:rPr>
          <w:rFonts w:eastAsia="MS Mincho" w:cs="Times New Roman"/>
          <w:sz w:val="22"/>
          <w:szCs w:val="22"/>
        </w:rPr>
        <w:t>К форс-мажорным обстоятельствам относятся, в частности: военные действия, пожар, стихийные бедствия, вое</w:t>
      </w:r>
      <w:r w:rsidRPr="007E3EF9">
        <w:rPr>
          <w:rFonts w:eastAsia="MS Mincho" w:cs="Times New Roman"/>
          <w:sz w:val="22"/>
          <w:szCs w:val="22"/>
        </w:rPr>
        <w:t>н</w:t>
      </w:r>
      <w:r w:rsidRPr="007E3EF9">
        <w:rPr>
          <w:rFonts w:eastAsia="MS Mincho" w:cs="Times New Roman"/>
          <w:sz w:val="22"/>
          <w:szCs w:val="22"/>
        </w:rPr>
        <w:t>ные операции любого характера, блокады, запрет на экспорт или импорт, забастовки, гражданские волн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ния, задержки вследствие аварии или неблагоприятных погодных условий, эпидемии, пандемии, чрезв</w:t>
      </w:r>
      <w:r w:rsidRPr="007E3EF9">
        <w:rPr>
          <w:rFonts w:eastAsia="MS Mincho" w:cs="Times New Roman"/>
          <w:sz w:val="22"/>
          <w:szCs w:val="22"/>
        </w:rPr>
        <w:t>ы</w:t>
      </w:r>
      <w:r w:rsidRPr="007E3EF9">
        <w:rPr>
          <w:rFonts w:eastAsia="MS Mincho" w:cs="Times New Roman"/>
          <w:sz w:val="22"/>
          <w:szCs w:val="22"/>
        </w:rPr>
        <w:t>чайные ситуации.</w:t>
      </w:r>
      <w:proofErr w:type="gramEnd"/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.2. Сторона, которая по причине обстоятельств непреодолимой силы не может исполнить обязател</w:t>
      </w:r>
      <w:r w:rsidRPr="007E3EF9">
        <w:rPr>
          <w:rFonts w:eastAsia="MS Mincho" w:cs="Times New Roman"/>
          <w:sz w:val="22"/>
          <w:szCs w:val="22"/>
        </w:rPr>
        <w:t>ь</w:t>
      </w:r>
      <w:r w:rsidRPr="007E3EF9">
        <w:rPr>
          <w:rFonts w:eastAsia="MS Mincho" w:cs="Times New Roman"/>
          <w:sz w:val="22"/>
          <w:szCs w:val="22"/>
        </w:rPr>
        <w:t>ства по настоящему Договору, обязана незамедлительно письменно уведомить другую Сторону о наступл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.3. Факт наступления и прекращения обстоятельств непреодолимой силы документально подтвержд</w:t>
      </w:r>
      <w:r w:rsidRPr="007E3EF9">
        <w:rPr>
          <w:rFonts w:eastAsia="MS Mincho" w:cs="Times New Roman"/>
          <w:sz w:val="22"/>
          <w:szCs w:val="22"/>
        </w:rPr>
        <w:t>а</w:t>
      </w:r>
      <w:r w:rsidRPr="007E3EF9">
        <w:rPr>
          <w:rFonts w:eastAsia="MS Mincho" w:cs="Times New Roman"/>
          <w:sz w:val="22"/>
          <w:szCs w:val="22"/>
        </w:rPr>
        <w:t>ется уполномоченными органами.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lastRenderedPageBreak/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F92904" w:rsidRPr="007E3EF9" w:rsidRDefault="00F92904" w:rsidP="00015101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.5. Если состояние невыполнения обязательств, вытекающих из Договора, длится более 3 (Трех) мес</w:t>
      </w:r>
      <w:r w:rsidRPr="007E3EF9">
        <w:rPr>
          <w:rFonts w:eastAsia="MS Mincho" w:cs="Times New Roman"/>
          <w:sz w:val="22"/>
          <w:szCs w:val="22"/>
        </w:rPr>
        <w:t>я</w:t>
      </w:r>
      <w:r w:rsidRPr="007E3EF9">
        <w:rPr>
          <w:rFonts w:eastAsia="MS Mincho" w:cs="Times New Roman"/>
          <w:sz w:val="22"/>
          <w:szCs w:val="22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F92904" w:rsidRPr="007E3EF9" w:rsidRDefault="00730EFF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>
        <w:rPr>
          <w:rFonts w:eastAsia="Batang" w:cs="Times New Roman"/>
          <w:b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b/>
          <w:sz w:val="22"/>
          <w:szCs w:val="22"/>
          <w:lang w:eastAsia="ko-KR"/>
        </w:rPr>
        <w:t>. Заключительные положения</w:t>
      </w:r>
    </w:p>
    <w:p w:rsidR="006454C6" w:rsidRPr="007E3EF9" w:rsidRDefault="00730EFF" w:rsidP="00D242E5">
      <w:pPr>
        <w:ind w:firstLine="284"/>
        <w:rPr>
          <w:rFonts w:cs="Times New Roman"/>
          <w:sz w:val="22"/>
          <w:szCs w:val="22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 xml:space="preserve">.1. </w:t>
      </w:r>
      <w:r w:rsidR="00D242E5" w:rsidRPr="007E3EF9">
        <w:rPr>
          <w:rFonts w:cs="Times New Roman"/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1</w:t>
      </w:r>
      <w:r w:rsidR="00730EFF">
        <w:rPr>
          <w:rFonts w:eastAsia="Batang" w:cs="Times New Roman"/>
          <w:sz w:val="22"/>
          <w:szCs w:val="22"/>
          <w:lang w:eastAsia="ko-KR"/>
        </w:rPr>
        <w:t>1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.2. Договор вступает в силу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 даты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его подписания и действует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до 3</w:t>
      </w:r>
      <w:r w:rsidR="00E964C6">
        <w:rPr>
          <w:rFonts w:eastAsia="Batang" w:cs="Times New Roman"/>
          <w:b/>
          <w:bCs/>
          <w:sz w:val="22"/>
          <w:szCs w:val="22"/>
          <w:lang w:eastAsia="ko-KR"/>
        </w:rPr>
        <w:t>0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.</w:t>
      </w:r>
      <w:r w:rsidR="006D0946">
        <w:rPr>
          <w:rFonts w:eastAsia="Batang" w:cs="Times New Roman"/>
          <w:b/>
          <w:bCs/>
          <w:sz w:val="22"/>
          <w:szCs w:val="22"/>
          <w:lang w:eastAsia="ko-KR"/>
        </w:rPr>
        <w:t>10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.2026 г.</w:t>
      </w:r>
      <w:r w:rsidRPr="007E3EF9">
        <w:rPr>
          <w:rFonts w:eastAsia="Batang" w:cs="Times New Roman"/>
          <w:sz w:val="22"/>
          <w:szCs w:val="22"/>
          <w:lang w:eastAsia="ko-KR"/>
        </w:rPr>
        <w:t>, но в любом случае до полного выполнения Сторонами своих обязательств.</w:t>
      </w:r>
    </w:p>
    <w:p w:rsidR="00F92904" w:rsidRPr="007E3EF9" w:rsidRDefault="00730EFF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.3. Заявления, уведомления, извещения, требования или иные юридически значимые сообщения, с к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о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и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телю.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Юридически значимые сообщения подлежат передаче путем: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- почтовой связи по адресу Стороны, указанному в настоящем договоре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по адресу электронной почты, указанной в реквизитах сторон.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Сообщение считается доставленным и в тех случаях, если оно поступило Стороне, которой оно напра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лено, но по обстоятельствам, зависящим от нее, не было ему вручено или Сторона не ознакомилась с ним.</w:t>
      </w:r>
    </w:p>
    <w:p w:rsidR="00F92904" w:rsidRPr="007E3EF9" w:rsidRDefault="00730EFF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.4. Во всем остальном, что не предусмотрено настоящим Договором, Стороны руководствуются зак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о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нодательством Российской Федерации.</w:t>
      </w:r>
    </w:p>
    <w:p w:rsidR="00F92904" w:rsidRPr="007E3EF9" w:rsidRDefault="00F92904" w:rsidP="00F92904">
      <w:pPr>
        <w:suppressAutoHyphens w:val="0"/>
        <w:rPr>
          <w:rFonts w:eastAsia="Batang" w:cs="Times New Roman"/>
          <w:sz w:val="22"/>
          <w:szCs w:val="22"/>
          <w:lang w:eastAsia="ko-KR"/>
        </w:rPr>
      </w:pPr>
    </w:p>
    <w:p w:rsidR="00F92904" w:rsidRPr="007E3EF9" w:rsidRDefault="00F92904" w:rsidP="007E3EF9">
      <w:pPr>
        <w:suppressAutoHyphens w:val="0"/>
        <w:spacing w:after="0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1</w:t>
      </w:r>
      <w:r w:rsidR="00730EFF">
        <w:rPr>
          <w:rFonts w:eastAsia="Batang" w:cs="Times New Roman"/>
          <w:b/>
          <w:sz w:val="22"/>
          <w:szCs w:val="22"/>
          <w:lang w:eastAsia="ko-KR"/>
        </w:rPr>
        <w:t>2</w:t>
      </w:r>
      <w:r w:rsidRPr="007E3EF9">
        <w:rPr>
          <w:rFonts w:eastAsia="Batang" w:cs="Times New Roman"/>
          <w:b/>
          <w:sz w:val="22"/>
          <w:szCs w:val="22"/>
          <w:lang w:eastAsia="ko-KR"/>
        </w:rPr>
        <w:t>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5610"/>
      </w:tblGrid>
      <w:tr w:rsidR="00F92904" w:rsidRPr="007E3EF9" w:rsidTr="007E3EF9">
        <w:trPr>
          <w:trHeight w:val="113"/>
        </w:trPr>
        <w:tc>
          <w:tcPr>
            <w:tcW w:w="4927" w:type="dxa"/>
            <w:shd w:val="clear" w:color="auto" w:fill="auto"/>
          </w:tcPr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E3EF9">
              <w:rPr>
                <w:rFonts w:ascii="Times New Roman" w:hAnsi="Times New Roman"/>
                <w:b/>
              </w:rPr>
              <w:t>Поставщик</w:t>
            </w:r>
          </w:p>
          <w:p w:rsidR="005F3B81" w:rsidRDefault="005F3B81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  <w:b/>
              </w:rPr>
            </w:pPr>
            <w:r w:rsidRPr="005F3B81">
              <w:rPr>
                <w:rFonts w:ascii="Times New Roman" w:hAnsi="Times New Roman"/>
                <w:b/>
              </w:rPr>
              <w:t>___________________/</w:t>
            </w:r>
            <w:r w:rsidR="006144DA">
              <w:rPr>
                <w:rFonts w:ascii="Times New Roman" w:hAnsi="Times New Roman"/>
                <w:sz w:val="20"/>
              </w:rPr>
              <w:t>______________</w:t>
            </w:r>
          </w:p>
          <w:p w:rsidR="005F3B81" w:rsidRPr="005F3B81" w:rsidRDefault="005F3B81" w:rsidP="00617682">
            <w:pPr>
              <w:pStyle w:val="aff2"/>
              <w:jc w:val="both"/>
              <w:rPr>
                <w:rFonts w:ascii="Times New Roman" w:hAnsi="Times New Roman"/>
              </w:rPr>
            </w:pPr>
          </w:p>
        </w:tc>
        <w:tc>
          <w:tcPr>
            <w:tcW w:w="5671" w:type="dxa"/>
            <w:shd w:val="clear" w:color="auto" w:fill="auto"/>
          </w:tcPr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E3EF9">
              <w:rPr>
                <w:rFonts w:ascii="Times New Roman" w:hAnsi="Times New Roman"/>
                <w:b/>
              </w:rPr>
              <w:t>Заказчик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7E3EF9">
              <w:rPr>
                <w:rFonts w:ascii="Times New Roman" w:hAnsi="Times New Roman"/>
                <w:b/>
                <w:bCs/>
              </w:rPr>
              <w:t>КарНЦ</w:t>
            </w:r>
            <w:proofErr w:type="spellEnd"/>
            <w:r w:rsidRPr="007E3EF9">
              <w:rPr>
                <w:rFonts w:ascii="Times New Roman" w:hAnsi="Times New Roman"/>
                <w:b/>
                <w:bCs/>
              </w:rPr>
              <w:t xml:space="preserve"> РАН</w:t>
            </w:r>
          </w:p>
          <w:p w:rsidR="007E3EF9" w:rsidRDefault="00F92904" w:rsidP="007E3EF9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ИНН 1001041594, КПП 100101001</w:t>
            </w:r>
            <w:r w:rsidR="007E3EF9"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7E3EF9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ОКТМО 86701000</w:t>
            </w:r>
          </w:p>
          <w:p w:rsidR="00CF4A7D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Юридический адрес, адрес местонахождения: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185035, Республика Карелия, г. Петрозаводск, </w:t>
            </w:r>
            <w:r w:rsidR="00CF4A7D" w:rsidRPr="007E3EF9">
              <w:rPr>
                <w:rFonts w:ascii="Times New Roman" w:hAnsi="Times New Roman"/>
              </w:rPr>
              <w:t xml:space="preserve">               </w:t>
            </w:r>
            <w:r w:rsidRPr="007E3EF9">
              <w:rPr>
                <w:rFonts w:ascii="Times New Roman" w:hAnsi="Times New Roman"/>
              </w:rPr>
              <w:t>ул. Пушкинская, д. 11</w:t>
            </w:r>
          </w:p>
          <w:p w:rsidR="00F92904" w:rsidRPr="007E3EF9" w:rsidRDefault="002F1897" w:rsidP="007E3EF9">
            <w:pPr>
              <w:keepLines/>
              <w:contextualSpacing/>
              <w:rPr>
                <w:sz w:val="22"/>
                <w:szCs w:val="22"/>
              </w:rPr>
            </w:pPr>
            <w:r w:rsidRPr="007E3EF9">
              <w:rPr>
                <w:sz w:val="22"/>
                <w:szCs w:val="22"/>
              </w:rPr>
              <w:t>ОКЦ № 9 СЗГУ Банка России// УФК по Республике Карелия, г. Петрозаводск</w:t>
            </w:r>
            <w:r w:rsidR="007E3EF9">
              <w:rPr>
                <w:sz w:val="22"/>
                <w:szCs w:val="22"/>
              </w:rPr>
              <w:t xml:space="preserve"> </w:t>
            </w:r>
            <w:r w:rsidR="00F92904" w:rsidRPr="007E3EF9">
              <w:rPr>
                <w:sz w:val="22"/>
                <w:szCs w:val="22"/>
              </w:rPr>
              <w:t>(</w:t>
            </w:r>
            <w:proofErr w:type="spellStart"/>
            <w:r w:rsidR="00F92904" w:rsidRPr="007E3EF9">
              <w:rPr>
                <w:sz w:val="22"/>
                <w:szCs w:val="22"/>
              </w:rPr>
              <w:t>КарНЦ</w:t>
            </w:r>
            <w:proofErr w:type="spellEnd"/>
            <w:r w:rsidR="00F92904" w:rsidRPr="007E3EF9">
              <w:rPr>
                <w:sz w:val="22"/>
                <w:szCs w:val="22"/>
              </w:rPr>
              <w:t xml:space="preserve"> РАН, </w:t>
            </w:r>
            <w:proofErr w:type="gramStart"/>
            <w:r w:rsidR="00F92904" w:rsidRPr="007E3EF9">
              <w:rPr>
                <w:sz w:val="22"/>
                <w:szCs w:val="22"/>
              </w:rPr>
              <w:t>л</w:t>
            </w:r>
            <w:proofErr w:type="gramEnd"/>
            <w:r w:rsidR="00F92904" w:rsidRPr="007E3EF9">
              <w:rPr>
                <w:sz w:val="22"/>
                <w:szCs w:val="22"/>
              </w:rPr>
              <w:t>/</w:t>
            </w:r>
            <w:proofErr w:type="spellStart"/>
            <w:r w:rsidR="00F92904" w:rsidRPr="007E3EF9">
              <w:rPr>
                <w:sz w:val="22"/>
                <w:szCs w:val="22"/>
              </w:rPr>
              <w:t>сч</w:t>
            </w:r>
            <w:proofErr w:type="spellEnd"/>
            <w:r w:rsidR="00F92904" w:rsidRPr="007E3EF9">
              <w:rPr>
                <w:sz w:val="22"/>
                <w:szCs w:val="22"/>
              </w:rPr>
              <w:t xml:space="preserve"> 20066Ц41140),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Номер банковского счета: 40102810945370000073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Номер казначейского счета: 03214643000000010600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БИК 018602104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заключения договора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тел. 8-8142-783480</w:t>
            </w:r>
            <w:r w:rsidR="007E3EF9">
              <w:rPr>
                <w:rFonts w:ascii="Times New Roman" w:hAnsi="Times New Roman"/>
              </w:rPr>
              <w:t>,</w:t>
            </w:r>
            <w:r w:rsidRPr="007E3EF9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7E3EF9">
                <w:rPr>
                  <w:rStyle w:val="a3"/>
                  <w:rFonts w:ascii="Times New Roman" w:hAnsi="Times New Roman"/>
                  <w:bCs/>
                  <w:lang w:val="en-US"/>
                </w:rPr>
                <w:t>eshakurova</w:t>
              </w:r>
              <w:r w:rsidRPr="007E3EF9">
                <w:rPr>
                  <w:rStyle w:val="a3"/>
                  <w:rFonts w:ascii="Times New Roman" w:hAnsi="Times New Roman"/>
                  <w:bCs/>
                </w:rPr>
                <w:t>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поставки/доставки </w:t>
            </w:r>
            <w:hyperlink r:id="rId13" w:history="1">
              <w:r w:rsidRPr="007E3EF9">
                <w:rPr>
                  <w:rStyle w:val="a3"/>
                  <w:rFonts w:ascii="Times New Roman" w:hAnsi="Times New Roman"/>
                </w:rPr>
                <w:t>Sborodina@krc.karelia.ru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оплаты </w:t>
            </w:r>
            <w:hyperlink r:id="rId14" w:history="1">
              <w:r w:rsidRPr="007E3EF9">
                <w:rPr>
                  <w:rStyle w:val="a3"/>
                  <w:rFonts w:ascii="Times New Roman" w:hAnsi="Times New Roman"/>
                </w:rPr>
                <w:t>skiriy@krc.karelia.ru</w:t>
              </w:r>
            </w:hyperlink>
            <w:r w:rsidRPr="007E3EF9">
              <w:rPr>
                <w:rFonts w:ascii="Times New Roman" w:hAnsi="Times New Roman"/>
              </w:rPr>
              <w:t xml:space="preserve">  </w:t>
            </w:r>
            <w:hyperlink r:id="rId15" w:history="1">
              <w:r w:rsidRPr="007E3EF9">
                <w:rPr>
                  <w:rStyle w:val="a3"/>
                  <w:rFonts w:ascii="Times New Roman" w:hAnsi="Times New Roman"/>
                </w:rPr>
                <w:t>esofronova@krc.karelia.ru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  <w:hyperlink r:id="rId16" w:history="1"/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CF4A7D" w:rsidP="005C133C">
            <w:pPr>
              <w:pStyle w:val="aff2"/>
              <w:jc w:val="both"/>
              <w:rPr>
                <w:rFonts w:ascii="Times New Roman" w:hAnsi="Times New Roman"/>
              </w:rPr>
            </w:pPr>
            <w:proofErr w:type="spellStart"/>
            <w:r w:rsidRPr="007E3EF9">
              <w:rPr>
                <w:rFonts w:ascii="Times New Roman" w:hAnsi="Times New Roman"/>
              </w:rPr>
              <w:t>И</w:t>
            </w:r>
            <w:r w:rsidR="007E1C7D" w:rsidRPr="007E3EF9">
              <w:rPr>
                <w:rFonts w:ascii="Times New Roman" w:hAnsi="Times New Roman"/>
              </w:rPr>
              <w:t>.о</w:t>
            </w:r>
            <w:proofErr w:type="spellEnd"/>
            <w:r w:rsidR="007E1C7D" w:rsidRPr="007E3EF9">
              <w:rPr>
                <w:rFonts w:ascii="Times New Roman" w:hAnsi="Times New Roman"/>
              </w:rPr>
              <w:t>. генер</w:t>
            </w:r>
            <w:r w:rsidRPr="007E3EF9">
              <w:rPr>
                <w:rFonts w:ascii="Times New Roman" w:hAnsi="Times New Roman"/>
              </w:rPr>
              <w:t>а</w:t>
            </w:r>
            <w:r w:rsidR="007E1C7D" w:rsidRPr="007E3EF9">
              <w:rPr>
                <w:rFonts w:ascii="Times New Roman" w:hAnsi="Times New Roman"/>
              </w:rPr>
              <w:t>льного д</w:t>
            </w:r>
            <w:r w:rsidR="001832A4" w:rsidRPr="007E3EF9">
              <w:rPr>
                <w:rFonts w:ascii="Times New Roman" w:hAnsi="Times New Roman"/>
              </w:rPr>
              <w:t>иректор</w:t>
            </w:r>
            <w:r w:rsidR="007E1C7D" w:rsidRPr="007E3EF9">
              <w:rPr>
                <w:rFonts w:ascii="Times New Roman" w:hAnsi="Times New Roman"/>
              </w:rPr>
              <w:t>а</w:t>
            </w:r>
            <w:r w:rsidR="001832A4" w:rsidRPr="007E3EF9">
              <w:rPr>
                <w:rFonts w:ascii="Times New Roman" w:hAnsi="Times New Roman"/>
              </w:rPr>
              <w:t xml:space="preserve"> </w:t>
            </w:r>
            <w:proofErr w:type="spellStart"/>
            <w:r w:rsidR="001832A4" w:rsidRPr="007E3EF9">
              <w:rPr>
                <w:rFonts w:ascii="Times New Roman" w:hAnsi="Times New Roman"/>
              </w:rPr>
              <w:t>КарНЦ</w:t>
            </w:r>
            <w:proofErr w:type="spellEnd"/>
            <w:r w:rsidR="001832A4" w:rsidRPr="007E3EF9">
              <w:rPr>
                <w:rFonts w:ascii="Times New Roman" w:hAnsi="Times New Roman"/>
              </w:rPr>
              <w:t xml:space="preserve"> РАН</w:t>
            </w:r>
          </w:p>
          <w:p w:rsidR="00F92904" w:rsidRDefault="00F92904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512507" w:rsidRPr="007E3EF9" w:rsidRDefault="00512507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F92904" w:rsidRPr="007E3EF9" w:rsidRDefault="00F92904" w:rsidP="007E1C7D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________________________/</w:t>
            </w:r>
            <w:proofErr w:type="spellStart"/>
            <w:r w:rsidR="007E1C7D" w:rsidRPr="007E3EF9">
              <w:rPr>
                <w:rFonts w:ascii="Times New Roman" w:hAnsi="Times New Roman"/>
              </w:rPr>
              <w:t>Бахмет</w:t>
            </w:r>
            <w:proofErr w:type="spellEnd"/>
            <w:r w:rsidR="007E1C7D" w:rsidRPr="007E3EF9">
              <w:rPr>
                <w:rFonts w:ascii="Times New Roman" w:hAnsi="Times New Roman"/>
              </w:rPr>
              <w:t xml:space="preserve"> О.Н.</w:t>
            </w:r>
          </w:p>
        </w:tc>
      </w:tr>
    </w:tbl>
    <w:p w:rsidR="00486F91" w:rsidRPr="00F92904" w:rsidRDefault="00486F91" w:rsidP="009E3189">
      <w:pPr>
        <w:suppressAutoHyphens w:val="0"/>
        <w:spacing w:before="100" w:beforeAutospacing="1" w:after="62"/>
        <w:jc w:val="center"/>
        <w:rPr>
          <w:rFonts w:cs="Times New Roman"/>
        </w:rPr>
        <w:sectPr w:rsidR="00486F91" w:rsidRPr="00F92904" w:rsidSect="00754181">
          <w:headerReference w:type="default" r:id="rId17"/>
          <w:pgSz w:w="11906" w:h="16838"/>
          <w:pgMar w:top="426" w:right="626" w:bottom="709" w:left="993" w:header="397" w:footer="720" w:gutter="0"/>
          <w:cols w:space="720"/>
          <w:docGrid w:linePitch="360"/>
        </w:sectPr>
      </w:pPr>
    </w:p>
    <w:p w:rsidR="007E3EF9" w:rsidRPr="007E3EF9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lastRenderedPageBreak/>
        <w:t>Приложение № 1</w:t>
      </w:r>
    </w:p>
    <w:p w:rsidR="00DD021C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 xml:space="preserve">к договору № </w:t>
      </w:r>
      <w:r w:rsidR="00703C38">
        <w:rPr>
          <w:rFonts w:cs="Times New Roman"/>
          <w:b/>
          <w:bCs/>
          <w:sz w:val="22"/>
          <w:szCs w:val="22"/>
          <w:lang w:eastAsia="ru-RU"/>
        </w:rPr>
        <w:t>44.5/</w:t>
      </w:r>
      <w:r w:rsidR="006144DA">
        <w:rPr>
          <w:rFonts w:cs="Times New Roman"/>
          <w:b/>
          <w:bCs/>
          <w:sz w:val="22"/>
          <w:szCs w:val="22"/>
          <w:lang w:eastAsia="ru-RU"/>
        </w:rPr>
        <w:t>___</w:t>
      </w:r>
    </w:p>
    <w:p w:rsidR="007E3EF9" w:rsidRPr="007E3EF9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 xml:space="preserve"> от __</w:t>
      </w:r>
      <w:r w:rsidR="007F5ED9">
        <w:rPr>
          <w:rFonts w:cs="Times New Roman"/>
          <w:b/>
          <w:bCs/>
          <w:sz w:val="22"/>
          <w:szCs w:val="22"/>
          <w:lang w:eastAsia="ru-RU"/>
        </w:rPr>
        <w:t>.</w:t>
      </w:r>
      <w:r w:rsidR="003C7CF1">
        <w:rPr>
          <w:rFonts w:cs="Times New Roman"/>
          <w:b/>
          <w:bCs/>
          <w:sz w:val="22"/>
          <w:szCs w:val="22"/>
          <w:lang w:eastAsia="ru-RU"/>
        </w:rPr>
        <w:t>0</w:t>
      </w:r>
      <w:r w:rsidR="007F5ED9">
        <w:rPr>
          <w:rFonts w:cs="Times New Roman"/>
          <w:b/>
          <w:bCs/>
          <w:sz w:val="22"/>
          <w:szCs w:val="22"/>
          <w:lang w:eastAsia="ru-RU"/>
        </w:rPr>
        <w:t>8</w:t>
      </w:r>
      <w:r w:rsidR="003C7CF1">
        <w:rPr>
          <w:rFonts w:cs="Times New Roman"/>
          <w:b/>
          <w:bCs/>
          <w:sz w:val="22"/>
          <w:szCs w:val="22"/>
          <w:lang w:eastAsia="ru-RU"/>
        </w:rPr>
        <w:t>.2026г.</w:t>
      </w:r>
    </w:p>
    <w:p w:rsidR="00556656" w:rsidRPr="007E3EF9" w:rsidRDefault="0033230E" w:rsidP="007E3EF9">
      <w:pPr>
        <w:suppressAutoHyphens w:val="0"/>
        <w:spacing w:after="0"/>
        <w:jc w:val="center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>Спецификация</w:t>
      </w:r>
    </w:p>
    <w:p w:rsidR="00556656" w:rsidRPr="00556656" w:rsidRDefault="00556656" w:rsidP="00556656">
      <w:pPr>
        <w:suppressAutoHyphens w:val="0"/>
        <w:autoSpaceDE w:val="0"/>
        <w:autoSpaceDN w:val="0"/>
        <w:adjustRightInd w:val="0"/>
        <w:spacing w:after="0"/>
        <w:jc w:val="left"/>
        <w:rPr>
          <w:rFonts w:cs="Times New Roman"/>
          <w:sz w:val="15"/>
          <w:szCs w:val="15"/>
          <w:lang w:eastAsia="ru-RU"/>
        </w:rPr>
      </w:pPr>
    </w:p>
    <w:tbl>
      <w:tblPr>
        <w:tblW w:w="1091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3931"/>
        <w:gridCol w:w="1417"/>
        <w:gridCol w:w="710"/>
        <w:gridCol w:w="709"/>
        <w:gridCol w:w="1134"/>
        <w:gridCol w:w="1286"/>
        <w:gridCol w:w="1260"/>
      </w:tblGrid>
      <w:tr w:rsidR="005F1A78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right="168"/>
              <w:jc w:val="both"/>
              <w:rPr>
                <w:rFonts w:eastAsia="Calibri"/>
              </w:rPr>
            </w:pPr>
            <w:r w:rsidRPr="00612EDD">
              <w:rPr>
                <w:rFonts w:eastAsia="Calibri"/>
                <w:spacing w:val="-10"/>
              </w:rPr>
              <w:t>№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114"/>
              <w:ind w:left="0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Наименование</w:t>
            </w:r>
            <w:r w:rsidRPr="00612EDD">
              <w:rPr>
                <w:rFonts w:eastAsia="Calibri"/>
                <w:b/>
                <w:spacing w:val="-8"/>
              </w:rPr>
              <w:t xml:space="preserve"> </w:t>
            </w:r>
            <w:r w:rsidR="007E1C7D" w:rsidRPr="00612EDD">
              <w:rPr>
                <w:rFonts w:eastAsia="Calibri"/>
                <w:b/>
              </w:rPr>
              <w:t>товара</w:t>
            </w:r>
            <w:r w:rsidRPr="00612EDD">
              <w:rPr>
                <w:rFonts w:eastAsia="Calibri"/>
                <w:b/>
                <w:spacing w:val="-4"/>
              </w:rPr>
              <w:t xml:space="preserve"> </w:t>
            </w:r>
            <w:r w:rsidRPr="00612EDD">
              <w:rPr>
                <w:rFonts w:eastAsia="Calibri"/>
                <w:b/>
                <w:spacing w:val="-2"/>
              </w:rPr>
              <w:t>(услуг)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left="0" w:right="165"/>
              <w:rPr>
                <w:rFonts w:eastAsia="Calibri"/>
                <w:b/>
              </w:rPr>
            </w:pPr>
            <w:r w:rsidRPr="00370E2A">
              <w:rPr>
                <w:rFonts w:eastAsia="Calibri"/>
                <w:b/>
              </w:rPr>
              <w:t>ОКПД</w:t>
            </w:r>
            <w:proofErr w:type="gramStart"/>
            <w:r w:rsidRPr="00370E2A">
              <w:rPr>
                <w:rFonts w:eastAsia="Calibri"/>
                <w:b/>
              </w:rPr>
              <w:t>2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A78" w:rsidRPr="00612EDD" w:rsidRDefault="005F1A78" w:rsidP="00CF0E35">
            <w:pPr>
              <w:pStyle w:val="TableParagraph"/>
              <w:spacing w:before="21"/>
              <w:ind w:left="0" w:right="165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  <w:spacing w:val="-4"/>
              </w:rPr>
              <w:t>Ед.</w:t>
            </w:r>
            <w:r w:rsidRPr="00612EDD">
              <w:rPr>
                <w:rFonts w:eastAsia="Calibri"/>
                <w:b/>
                <w:spacing w:val="40"/>
              </w:rPr>
              <w:t xml:space="preserve"> </w:t>
            </w:r>
            <w:r w:rsidRPr="00612EDD">
              <w:rPr>
                <w:rFonts w:eastAsia="Calibri"/>
                <w:b/>
                <w:spacing w:val="-4"/>
              </w:rPr>
              <w:t>изм</w:t>
            </w:r>
            <w:r w:rsidR="00556656" w:rsidRPr="00612EDD">
              <w:rPr>
                <w:rFonts w:eastAsia="Calibri"/>
                <w:b/>
                <w:spacing w:val="-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114"/>
              <w:ind w:left="0" w:right="3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  <w:spacing w:val="-2"/>
              </w:rPr>
              <w:t>Кол-</w:t>
            </w:r>
            <w:r w:rsidRPr="00612EDD">
              <w:rPr>
                <w:rFonts w:eastAsia="Calibri"/>
                <w:b/>
                <w:spacing w:val="-5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Страна прои</w:t>
            </w:r>
            <w:r w:rsidRPr="00612EDD">
              <w:rPr>
                <w:rFonts w:eastAsia="Calibri"/>
                <w:b/>
              </w:rPr>
              <w:t>с</w:t>
            </w:r>
            <w:r w:rsidRPr="00612EDD">
              <w:rPr>
                <w:rFonts w:eastAsia="Calibri"/>
                <w:b/>
              </w:rPr>
              <w:t>хожд</w:t>
            </w:r>
            <w:r w:rsidRPr="00612EDD">
              <w:rPr>
                <w:rFonts w:eastAsia="Calibri"/>
                <w:b/>
              </w:rPr>
              <w:t>е</w:t>
            </w:r>
            <w:r w:rsidRPr="00612EDD">
              <w:rPr>
                <w:rFonts w:eastAsia="Calibri"/>
                <w:b/>
              </w:rPr>
              <w:t>ния т</w:t>
            </w:r>
            <w:r w:rsidRPr="00612EDD">
              <w:rPr>
                <w:rFonts w:eastAsia="Calibri"/>
                <w:b/>
              </w:rPr>
              <w:t>о</w:t>
            </w:r>
            <w:r w:rsidRPr="00612EDD">
              <w:rPr>
                <w:rFonts w:eastAsia="Calibri"/>
                <w:b/>
              </w:rPr>
              <w:t>вара</w:t>
            </w:r>
          </w:p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  <w:spacing w:val="-10"/>
              </w:rPr>
            </w:pPr>
            <w:r w:rsidRPr="00612EDD">
              <w:rPr>
                <w:rFonts w:eastAsia="Calibri"/>
                <w:b/>
              </w:rPr>
              <w:t>Цена за ед</w:t>
            </w:r>
            <w:r w:rsidR="00D12943" w:rsidRPr="00612EDD">
              <w:rPr>
                <w:rFonts w:eastAsia="Calibri"/>
                <w:b/>
              </w:rPr>
              <w:t>.</w:t>
            </w:r>
            <w:r w:rsidRPr="00612EDD">
              <w:rPr>
                <w:rFonts w:eastAsia="Calibri"/>
                <w:b/>
              </w:rPr>
              <w:t xml:space="preserve"> </w:t>
            </w:r>
            <w:r w:rsidR="00D12943" w:rsidRPr="00612EDD">
              <w:rPr>
                <w:rFonts w:eastAsia="Calibri"/>
                <w:b/>
              </w:rPr>
              <w:t>изм.</w:t>
            </w:r>
          </w:p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0"/>
              <w:ind w:left="0"/>
              <w:rPr>
                <w:rFonts w:eastAsia="Calibri"/>
                <w:b/>
                <w:spacing w:val="-10"/>
              </w:rPr>
            </w:pPr>
            <w:r w:rsidRPr="00612EDD">
              <w:rPr>
                <w:rFonts w:eastAsia="Calibri"/>
                <w:b/>
              </w:rPr>
              <w:t>Общая</w:t>
            </w:r>
          </w:p>
          <w:p w:rsidR="005F1A78" w:rsidRPr="00612EDD" w:rsidRDefault="005F1A78" w:rsidP="00CF0E35">
            <w:pPr>
              <w:pStyle w:val="TableParagraph"/>
              <w:spacing w:before="0"/>
              <w:ind w:left="0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стоимость</w:t>
            </w:r>
            <w:r w:rsidRPr="00612EDD">
              <w:rPr>
                <w:rFonts w:eastAsia="Calibri"/>
                <w:b/>
                <w:spacing w:val="-10"/>
              </w:rPr>
              <w:t xml:space="preserve"> </w:t>
            </w:r>
            <w:r w:rsidRPr="00612EDD">
              <w:rPr>
                <w:rFonts w:eastAsia="Calibri"/>
                <w:b/>
              </w:rPr>
              <w:t>(руб.)</w:t>
            </w:r>
          </w:p>
        </w:tc>
      </w:tr>
      <w:tr w:rsidR="00CF0E35" w:rsidRPr="0053518C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0E35" w:rsidRPr="00612EDD" w:rsidRDefault="00CF0E35" w:rsidP="00CF0E35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612EDD">
              <w:rPr>
                <w:rFonts w:eastAsia="Calibri"/>
                <w:spacing w:val="-5"/>
              </w:rPr>
              <w:t>1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E35" w:rsidRPr="006144DA" w:rsidRDefault="007F5ED9" w:rsidP="0056562B">
            <w:pPr>
              <w:jc w:val="left"/>
              <w:rPr>
                <w:rFonts w:cs="Times New Roman"/>
                <w:sz w:val="22"/>
                <w:szCs w:val="22"/>
              </w:rPr>
            </w:pPr>
            <w:r w:rsidRPr="007F5ED9">
              <w:rPr>
                <w:rFonts w:cs="Times New Roman"/>
                <w:sz w:val="22"/>
                <w:szCs w:val="22"/>
              </w:rPr>
              <w:t>Кабель AM AF USB3.0, 5 метров, удлинитель 5bites UC3011-050F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53518C" w:rsidRDefault="001E23B8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E23B8">
              <w:rPr>
                <w:rFonts w:cs="Times New Roman"/>
                <w:color w:val="000000"/>
                <w:sz w:val="22"/>
                <w:szCs w:val="22"/>
              </w:rPr>
              <w:t>27.32.13.150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7D6DC7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53518C" w:rsidRDefault="00CF0E35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  <w:t>650,24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1300,48</w:t>
            </w:r>
          </w:p>
        </w:tc>
      </w:tr>
      <w:tr w:rsidR="00CF0E35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53518C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E35" w:rsidRPr="006144DA" w:rsidRDefault="007F5ED9" w:rsidP="006144D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proofErr w:type="spellStart"/>
            <w:r w:rsidRPr="007F5ED9">
              <w:rPr>
                <w:rFonts w:cs="Times New Roman"/>
                <w:sz w:val="22"/>
                <w:szCs w:val="22"/>
                <w:lang w:eastAsia="ru-RU"/>
              </w:rPr>
              <w:t>Defender</w:t>
            </w:r>
            <w:proofErr w:type="spellEnd"/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 Удлинитель сетевой 3 м с з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а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землением, на 5 розеток с выключателем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612EDD" w:rsidRDefault="001E23B8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E23B8">
              <w:rPr>
                <w:rFonts w:cs="Times New Roman"/>
                <w:color w:val="000000"/>
                <w:sz w:val="22"/>
                <w:szCs w:val="22"/>
              </w:rPr>
              <w:t>27.32.13.150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7D6DC7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612EDD" w:rsidRDefault="00CF0E35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331,52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1657,60</w:t>
            </w:r>
          </w:p>
        </w:tc>
      </w:tr>
      <w:tr w:rsidR="007F5ED9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Default="007F5ED9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3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9" w:rsidRPr="006144DA" w:rsidRDefault="007F5ED9" w:rsidP="006144D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r w:rsidRPr="007F5ED9">
              <w:rPr>
                <w:rFonts w:cs="Times New Roman"/>
                <w:sz w:val="22"/>
                <w:szCs w:val="22"/>
                <w:lang w:eastAsia="ru-RU"/>
              </w:rPr>
              <w:t>DEFENDER Игровые наушники прово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д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ные с микрофоном </w:t>
            </w:r>
            <w:proofErr w:type="spellStart"/>
            <w:r w:rsidRPr="007F5ED9">
              <w:rPr>
                <w:rFonts w:cs="Times New Roman"/>
                <w:sz w:val="22"/>
                <w:szCs w:val="22"/>
                <w:lang w:eastAsia="ru-RU"/>
              </w:rPr>
              <w:t>Warhead</w:t>
            </w:r>
            <w:proofErr w:type="spellEnd"/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 G-160 че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р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ные кабель 2.5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1E23B8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E23B8">
              <w:rPr>
                <w:rFonts w:cs="Times New Roman"/>
                <w:color w:val="000000"/>
                <w:sz w:val="22"/>
                <w:szCs w:val="22"/>
              </w:rPr>
              <w:t>26.40.42.120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7F5ED9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1038,08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4152,32</w:t>
            </w:r>
          </w:p>
        </w:tc>
      </w:tr>
      <w:tr w:rsidR="007F5ED9" w:rsidRPr="007F5ED9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Default="007F5ED9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4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9" w:rsidRPr="007F5ED9" w:rsidRDefault="007F5ED9" w:rsidP="006144D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val="en-US" w:eastAsia="ru-RU"/>
              </w:rPr>
            </w:pPr>
            <w:r w:rsidRPr="007F5ED9">
              <w:rPr>
                <w:rFonts w:cs="Times New Roman"/>
                <w:sz w:val="22"/>
                <w:szCs w:val="22"/>
                <w:lang w:eastAsia="ru-RU"/>
              </w:rPr>
              <w:t>Блок</w:t>
            </w:r>
            <w:r w:rsidRPr="007F5ED9">
              <w:rPr>
                <w:rFonts w:cs="Times New Roman"/>
                <w:sz w:val="22"/>
                <w:szCs w:val="22"/>
                <w:lang w:val="en-US" w:eastAsia="ru-RU"/>
              </w:rPr>
              <w:t xml:space="preserve"> 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питания</w:t>
            </w:r>
            <w:r w:rsidRPr="007F5ED9">
              <w:rPr>
                <w:rFonts w:cs="Times New Roman"/>
                <w:sz w:val="22"/>
                <w:szCs w:val="22"/>
                <w:lang w:val="en-US" w:eastAsia="ru-RU"/>
              </w:rPr>
              <w:t xml:space="preserve"> CBR ATX 400W 24pin 4pin IDE SATA 12cm fan 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черный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7F5ED9" w:rsidRDefault="001E23B8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  <w:lang w:val="en-US"/>
              </w:rPr>
            </w:pPr>
            <w:r w:rsidRPr="001E23B8">
              <w:rPr>
                <w:rFonts w:cs="Times New Roman"/>
                <w:color w:val="000000"/>
                <w:sz w:val="22"/>
                <w:szCs w:val="22"/>
                <w:lang w:val="en-US"/>
              </w:rPr>
              <w:t>26.20.40.110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7D6DC7" w:rsidRDefault="007D6DC7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A929E4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7F5ED9" w:rsidRDefault="007F5ED9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A929E4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1312,00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A929E4" w:rsidRDefault="00A929E4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3936,00</w:t>
            </w:r>
          </w:p>
        </w:tc>
      </w:tr>
      <w:tr w:rsidR="007F5ED9" w:rsidRPr="007F5ED9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Default="007F5ED9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5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9" w:rsidRPr="007F5ED9" w:rsidRDefault="007F5ED9" w:rsidP="006144D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val="en-US" w:eastAsia="ru-RU"/>
              </w:rPr>
            </w:pPr>
            <w:r w:rsidRPr="007F5ED9">
              <w:rPr>
                <w:rFonts w:cs="Times New Roman"/>
                <w:sz w:val="22"/>
                <w:szCs w:val="22"/>
                <w:lang w:eastAsia="ru-RU"/>
              </w:rPr>
              <w:t>Удлинитель</w:t>
            </w:r>
            <w:r w:rsidRPr="007F5ED9">
              <w:rPr>
                <w:rFonts w:cs="Times New Roman"/>
                <w:sz w:val="22"/>
                <w:szCs w:val="22"/>
                <w:lang w:val="en-US" w:eastAsia="ru-RU"/>
              </w:rPr>
              <w:t xml:space="preserve"> 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кабеля</w:t>
            </w:r>
            <w:r w:rsidRPr="007F5ED9">
              <w:rPr>
                <w:rFonts w:cs="Times New Roman"/>
                <w:sz w:val="22"/>
                <w:szCs w:val="22"/>
                <w:lang w:val="en-US" w:eastAsia="ru-RU"/>
              </w:rPr>
              <w:t xml:space="preserve"> USB 2.0 Type-A/USB 2.0 Type-A, 3 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7F5ED9" w:rsidRDefault="001E23B8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  <w:lang w:val="en-US"/>
              </w:rPr>
            </w:pPr>
            <w:r w:rsidRPr="001E23B8">
              <w:rPr>
                <w:rFonts w:cs="Times New Roman"/>
                <w:color w:val="000000"/>
                <w:sz w:val="22"/>
                <w:szCs w:val="22"/>
                <w:lang w:val="en-US"/>
              </w:rPr>
              <w:t>27.32.13.150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7D6DC7" w:rsidRDefault="007D6DC7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7D6DC7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7F5ED9" w:rsidRDefault="007F5ED9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7D6DC7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226,56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7D6DC7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679,68</w:t>
            </w:r>
          </w:p>
        </w:tc>
      </w:tr>
      <w:tr w:rsidR="007F5ED9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Default="007F5ED9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6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9" w:rsidRPr="006144DA" w:rsidRDefault="007F5ED9" w:rsidP="006144D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Проводная оптическая мышь </w:t>
            </w:r>
            <w:proofErr w:type="spellStart"/>
            <w:r w:rsidRPr="007F5ED9">
              <w:rPr>
                <w:rFonts w:cs="Times New Roman"/>
                <w:sz w:val="22"/>
                <w:szCs w:val="22"/>
                <w:lang w:eastAsia="ru-RU"/>
              </w:rPr>
              <w:t>Defender</w:t>
            </w:r>
            <w:proofErr w:type="spellEnd"/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F5ED9">
              <w:rPr>
                <w:rFonts w:cs="Times New Roman"/>
                <w:sz w:val="22"/>
                <w:szCs w:val="22"/>
                <w:lang w:eastAsia="ru-RU"/>
              </w:rPr>
              <w:t>Alpha</w:t>
            </w:r>
            <w:proofErr w:type="spellEnd"/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 черн,3D,бесшумная,1,8м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1E23B8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E23B8">
              <w:rPr>
                <w:rFonts w:cs="Times New Roman"/>
                <w:color w:val="000000"/>
                <w:sz w:val="22"/>
                <w:szCs w:val="22"/>
              </w:rPr>
              <w:t>26.20.16.170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7F5ED9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234,24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1171,20</w:t>
            </w:r>
          </w:p>
        </w:tc>
      </w:tr>
      <w:tr w:rsidR="007F5ED9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Default="007F5ED9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7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9" w:rsidRPr="006144DA" w:rsidRDefault="007F5ED9" w:rsidP="006144D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r w:rsidRPr="007F5ED9">
              <w:rPr>
                <w:rFonts w:cs="Times New Roman"/>
                <w:sz w:val="22"/>
                <w:szCs w:val="22"/>
                <w:lang w:eastAsia="ru-RU"/>
              </w:rPr>
              <w:t>Компьютерная мышь, проводная, опт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и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ческая </w:t>
            </w:r>
            <w:proofErr w:type="spellStart"/>
            <w:r w:rsidRPr="007F5ED9">
              <w:rPr>
                <w:rFonts w:cs="Times New Roman"/>
                <w:sz w:val="22"/>
                <w:szCs w:val="22"/>
                <w:lang w:eastAsia="ru-RU"/>
              </w:rPr>
              <w:t>Defender</w:t>
            </w:r>
            <w:proofErr w:type="spellEnd"/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F5ED9">
              <w:rPr>
                <w:rFonts w:cs="Times New Roman"/>
                <w:sz w:val="22"/>
                <w:szCs w:val="22"/>
                <w:lang w:eastAsia="ru-RU"/>
              </w:rPr>
              <w:t>Patch</w:t>
            </w:r>
            <w:proofErr w:type="spellEnd"/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7F5ED9">
              <w:rPr>
                <w:rFonts w:cs="Times New Roman"/>
                <w:sz w:val="22"/>
                <w:szCs w:val="22"/>
                <w:lang w:eastAsia="ru-RU"/>
              </w:rPr>
              <w:t>черный</w:t>
            </w:r>
            <w:proofErr w:type="gramEnd"/>
            <w:r w:rsidRPr="007F5ED9">
              <w:rPr>
                <w:rFonts w:cs="Times New Roman"/>
                <w:sz w:val="22"/>
                <w:szCs w:val="22"/>
                <w:lang w:eastAsia="ru-RU"/>
              </w:rPr>
              <w:t>, компак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т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1E23B8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E23B8">
              <w:rPr>
                <w:rFonts w:cs="Times New Roman"/>
                <w:color w:val="000000"/>
                <w:sz w:val="22"/>
                <w:szCs w:val="22"/>
              </w:rPr>
              <w:t>26.20.16.170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7F5ED9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  <w:t>216,32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1081,60</w:t>
            </w:r>
          </w:p>
        </w:tc>
      </w:tr>
      <w:tr w:rsidR="007F5ED9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Default="007F5ED9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8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9" w:rsidRPr="006144DA" w:rsidRDefault="007F5ED9" w:rsidP="006144D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Клавиатура </w:t>
            </w:r>
            <w:proofErr w:type="spellStart"/>
            <w:r w:rsidRPr="007F5ED9">
              <w:rPr>
                <w:rFonts w:cs="Times New Roman"/>
                <w:sz w:val="22"/>
                <w:szCs w:val="22"/>
                <w:lang w:eastAsia="ru-RU"/>
              </w:rPr>
              <w:t>Acer</w:t>
            </w:r>
            <w:proofErr w:type="spellEnd"/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 OKW121 </w:t>
            </w:r>
            <w:proofErr w:type="gramStart"/>
            <w:r w:rsidRPr="007F5ED9">
              <w:rPr>
                <w:rFonts w:cs="Times New Roman"/>
                <w:sz w:val="22"/>
                <w:szCs w:val="22"/>
                <w:lang w:eastAsia="ru-RU"/>
              </w:rPr>
              <w:t>черный</w:t>
            </w:r>
            <w:proofErr w:type="gramEnd"/>
            <w:r w:rsidRPr="007F5ED9">
              <w:rPr>
                <w:rFonts w:cs="Times New Roman"/>
                <w:sz w:val="22"/>
                <w:szCs w:val="22"/>
                <w:lang w:eastAsia="ru-RU"/>
              </w:rPr>
              <w:t xml:space="preserve"> USB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1E23B8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E23B8">
              <w:rPr>
                <w:rFonts w:cs="Times New Roman"/>
                <w:color w:val="000000"/>
                <w:sz w:val="22"/>
                <w:szCs w:val="22"/>
              </w:rPr>
              <w:t>26.20.16.110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7F5ED9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618,24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6182,40</w:t>
            </w:r>
          </w:p>
        </w:tc>
      </w:tr>
      <w:tr w:rsidR="007F5ED9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Default="007F5ED9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9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9" w:rsidRPr="006144DA" w:rsidRDefault="007F5ED9" w:rsidP="007F5ED9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r w:rsidRPr="007F5ED9">
              <w:rPr>
                <w:rFonts w:cs="Times New Roman"/>
                <w:sz w:val="22"/>
                <w:szCs w:val="22"/>
                <w:lang w:eastAsia="ru-RU"/>
              </w:rPr>
              <w:t>Удлинитель сетевой бытовой Гарнизон с базовой защитой с заземлением с в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ы</w:t>
            </w:r>
            <w:r w:rsidRPr="007F5ED9">
              <w:rPr>
                <w:rFonts w:cs="Times New Roman"/>
                <w:sz w:val="22"/>
                <w:szCs w:val="22"/>
                <w:lang w:eastAsia="ru-RU"/>
              </w:rPr>
              <w:t>ключателем 5 метров 5 розеток 10А, 1мм2, черный EPB-G5-B-5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1E23B8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E23B8">
              <w:rPr>
                <w:rFonts w:cs="Times New Roman"/>
                <w:color w:val="000000"/>
                <w:sz w:val="22"/>
                <w:szCs w:val="22"/>
              </w:rPr>
              <w:t>27.32.13.150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5ED9" w:rsidRPr="00612EDD" w:rsidRDefault="007F5ED9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561,92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ED9" w:rsidRPr="00612EDD" w:rsidRDefault="007D6DC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2809,60</w:t>
            </w:r>
          </w:p>
        </w:tc>
      </w:tr>
      <w:tr w:rsidR="00822019" w:rsidRPr="00612EDD" w:rsidTr="00755391">
        <w:trPr>
          <w:trHeight w:val="7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019" w:rsidRPr="0056562B" w:rsidRDefault="00822019" w:rsidP="00CF0E35">
            <w:pPr>
              <w:pStyle w:val="TableParagraph"/>
              <w:spacing w:before="0"/>
              <w:ind w:left="0"/>
              <w:rPr>
                <w:rFonts w:eastAsia="Calibri"/>
              </w:rPr>
            </w:pPr>
          </w:p>
        </w:tc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019" w:rsidRPr="0056562B" w:rsidRDefault="00822019" w:rsidP="008C4341">
            <w:pPr>
              <w:pStyle w:val="TableParagraph"/>
              <w:spacing w:before="0"/>
              <w:ind w:left="0"/>
              <w:jc w:val="left"/>
              <w:rPr>
                <w:rFonts w:eastAsia="Calibri"/>
                <w:lang w:val="en-US"/>
              </w:rPr>
            </w:pPr>
            <w:r w:rsidRPr="00612EDD">
              <w:rPr>
                <w:rFonts w:eastAsia="Calibri"/>
              </w:rPr>
              <w:t>Итого</w:t>
            </w:r>
            <w:r w:rsidRPr="0056562B">
              <w:rPr>
                <w:rFonts w:eastAsia="Calibri"/>
                <w:lang w:val="en-US"/>
              </w:rPr>
              <w:t>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019" w:rsidRPr="006144DA" w:rsidRDefault="00A929E4" w:rsidP="00E76858">
            <w:pPr>
              <w:pStyle w:val="TableParagraph"/>
              <w:spacing w:before="0"/>
              <w:ind w:left="17" w:right="2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22 970,88</w:t>
            </w:r>
          </w:p>
        </w:tc>
      </w:tr>
    </w:tbl>
    <w:p w:rsidR="00A929E4" w:rsidRDefault="004B4690" w:rsidP="00A929E4">
      <w:pPr>
        <w:suppressAutoHyphens w:val="0"/>
        <w:ind w:firstLine="284"/>
        <w:jc w:val="right"/>
        <w:rPr>
          <w:b/>
        </w:rPr>
      </w:pPr>
      <w:r w:rsidRPr="007E3EF9">
        <w:rPr>
          <w:b/>
          <w:bCs/>
          <w:lang w:eastAsia="ru-RU"/>
        </w:rPr>
        <w:t xml:space="preserve">Цена договора </w:t>
      </w:r>
      <w:r w:rsidR="00A929E4">
        <w:rPr>
          <w:b/>
        </w:rPr>
        <w:t>составляет</w:t>
      </w:r>
    </w:p>
    <w:p w:rsidR="00730EFF" w:rsidRPr="007E3EF9" w:rsidRDefault="00A929E4" w:rsidP="00A929E4">
      <w:pPr>
        <w:suppressAutoHyphens w:val="0"/>
        <w:ind w:firstLine="284"/>
        <w:jc w:val="right"/>
        <w:rPr>
          <w:rFonts w:eastAsia="Batang" w:cs="Times New Roman"/>
          <w:bCs/>
          <w:sz w:val="22"/>
          <w:szCs w:val="22"/>
          <w:lang w:eastAsia="ko-KR"/>
        </w:rPr>
      </w:pPr>
      <w:r>
        <w:rPr>
          <w:rFonts w:eastAsia="Batang" w:cs="Times New Roman"/>
          <w:b/>
          <w:sz w:val="22"/>
          <w:szCs w:val="22"/>
          <w:lang w:eastAsia="ko-KR"/>
        </w:rPr>
        <w:t xml:space="preserve">22 970,88 (двадцать две </w:t>
      </w:r>
      <w:r w:rsidRPr="00E76858">
        <w:rPr>
          <w:rFonts w:eastAsia="Batang" w:cs="Times New Roman"/>
          <w:b/>
          <w:sz w:val="22"/>
          <w:szCs w:val="22"/>
          <w:lang w:eastAsia="ko-KR"/>
        </w:rPr>
        <w:t>тысяч</w:t>
      </w:r>
      <w:r>
        <w:rPr>
          <w:rFonts w:eastAsia="Batang" w:cs="Times New Roman"/>
          <w:b/>
          <w:sz w:val="22"/>
          <w:szCs w:val="22"/>
          <w:lang w:eastAsia="ko-KR"/>
        </w:rPr>
        <w:t>и</w:t>
      </w:r>
      <w:r w:rsidRPr="00E76858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r>
        <w:rPr>
          <w:rFonts w:eastAsia="Batang" w:cs="Times New Roman"/>
          <w:b/>
          <w:sz w:val="22"/>
          <w:szCs w:val="22"/>
          <w:lang w:eastAsia="ko-KR"/>
        </w:rPr>
        <w:t>девятьсот семьдесят) рублей 88</w:t>
      </w:r>
      <w:r w:rsidRPr="00E76858">
        <w:rPr>
          <w:rFonts w:eastAsia="Batang" w:cs="Times New Roman"/>
          <w:b/>
          <w:sz w:val="22"/>
          <w:szCs w:val="22"/>
          <w:lang w:eastAsia="ko-KR"/>
        </w:rPr>
        <w:t xml:space="preserve"> копеек</w:t>
      </w:r>
    </w:p>
    <w:tbl>
      <w:tblPr>
        <w:tblW w:w="10206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3"/>
        <w:gridCol w:w="5163"/>
      </w:tblGrid>
      <w:tr w:rsidR="007A369C" w:rsidRPr="007E3EF9" w:rsidTr="007E3EF9">
        <w:trPr>
          <w:trHeight w:val="113"/>
          <w:jc w:val="center"/>
        </w:trPr>
        <w:tc>
          <w:tcPr>
            <w:tcW w:w="5043" w:type="dxa"/>
            <w:shd w:val="clear" w:color="auto" w:fill="auto"/>
          </w:tcPr>
          <w:p w:rsidR="001B0FD1" w:rsidRPr="007E3EF9" w:rsidRDefault="007E1C7D" w:rsidP="007E3EF9">
            <w:pPr>
              <w:tabs>
                <w:tab w:val="left" w:pos="10618"/>
              </w:tabs>
              <w:snapToGrid w:val="0"/>
              <w:spacing w:after="0"/>
              <w:ind w:right="-17"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  <w:r w:rsidRPr="007E3EF9">
              <w:rPr>
                <w:rFonts w:cs="Times New Roman"/>
                <w:b/>
                <w:bCs/>
                <w:sz w:val="22"/>
                <w:szCs w:val="22"/>
              </w:rPr>
              <w:t>Поставщик</w:t>
            </w:r>
            <w:r w:rsidR="00F16A74" w:rsidRPr="007E3EF9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7A369C" w:rsidRPr="007E3EF9" w:rsidRDefault="003534C4" w:rsidP="006144DA">
            <w:pPr>
              <w:tabs>
                <w:tab w:val="left" w:pos="426"/>
                <w:tab w:val="center" w:pos="2439"/>
              </w:tabs>
              <w:snapToGrid w:val="0"/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5F3B81">
              <w:rPr>
                <w:rFonts w:cs="Times New Roman"/>
                <w:b/>
              </w:rPr>
              <w:t>___________________/</w:t>
            </w:r>
            <w:r w:rsidR="006144DA">
              <w:rPr>
                <w:rFonts w:cs="Times New Roman"/>
                <w:sz w:val="20"/>
              </w:rPr>
              <w:t>______________</w:t>
            </w:r>
          </w:p>
        </w:tc>
        <w:tc>
          <w:tcPr>
            <w:tcW w:w="5163" w:type="dxa"/>
            <w:shd w:val="clear" w:color="auto" w:fill="auto"/>
          </w:tcPr>
          <w:p w:rsidR="007A369C" w:rsidRPr="007E3EF9" w:rsidRDefault="007A369C" w:rsidP="007E3EF9">
            <w:pPr>
              <w:snapToGrid w:val="0"/>
              <w:spacing w:after="0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E3EF9">
              <w:rPr>
                <w:rFonts w:cs="Times New Roman"/>
                <w:b/>
                <w:sz w:val="22"/>
                <w:szCs w:val="22"/>
              </w:rPr>
              <w:t>Заказчик:</w:t>
            </w:r>
          </w:p>
          <w:p w:rsidR="007E1C7D" w:rsidRDefault="007E1C7D" w:rsidP="007E3EF9">
            <w:pPr>
              <w:pStyle w:val="aff2"/>
              <w:jc w:val="both"/>
              <w:rPr>
                <w:rFonts w:ascii="Times New Roman" w:hAnsi="Times New Roman"/>
              </w:rPr>
            </w:pPr>
            <w:proofErr w:type="spellStart"/>
            <w:r w:rsidRPr="007E3EF9">
              <w:rPr>
                <w:rFonts w:ascii="Times New Roman" w:hAnsi="Times New Roman"/>
              </w:rPr>
              <w:t>и.о</w:t>
            </w:r>
            <w:proofErr w:type="spellEnd"/>
            <w:r w:rsidRPr="007E3EF9">
              <w:rPr>
                <w:rFonts w:ascii="Times New Roman" w:hAnsi="Times New Roman"/>
              </w:rPr>
              <w:t>. генер</w:t>
            </w:r>
            <w:r w:rsidR="006144DA">
              <w:rPr>
                <w:rFonts w:ascii="Times New Roman" w:hAnsi="Times New Roman"/>
              </w:rPr>
              <w:t>а</w:t>
            </w:r>
            <w:r w:rsidRPr="007E3EF9">
              <w:rPr>
                <w:rFonts w:ascii="Times New Roman" w:hAnsi="Times New Roman"/>
              </w:rPr>
              <w:t xml:space="preserve">льного директора </w:t>
            </w:r>
            <w:proofErr w:type="spellStart"/>
            <w:r w:rsidRPr="007E3EF9">
              <w:rPr>
                <w:rFonts w:ascii="Times New Roman" w:hAnsi="Times New Roman"/>
              </w:rPr>
              <w:t>КарНЦ</w:t>
            </w:r>
            <w:proofErr w:type="spellEnd"/>
            <w:r w:rsidRPr="007E3EF9">
              <w:rPr>
                <w:rFonts w:ascii="Times New Roman" w:hAnsi="Times New Roman"/>
              </w:rPr>
              <w:t xml:space="preserve"> РАН</w:t>
            </w:r>
          </w:p>
          <w:p w:rsidR="003534C4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3534C4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3534C4" w:rsidRPr="007E3EF9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7A369C" w:rsidRPr="007E3EF9" w:rsidRDefault="007E1C7D" w:rsidP="007E3EF9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7E3EF9">
              <w:rPr>
                <w:rFonts w:cs="Times New Roman"/>
                <w:sz w:val="22"/>
                <w:szCs w:val="22"/>
              </w:rPr>
              <w:t>________________________/</w:t>
            </w:r>
            <w:proofErr w:type="spellStart"/>
            <w:r w:rsidRPr="007E3EF9">
              <w:rPr>
                <w:rFonts w:cs="Times New Roman"/>
                <w:sz w:val="22"/>
                <w:szCs w:val="22"/>
              </w:rPr>
              <w:t>Бахмет</w:t>
            </w:r>
            <w:proofErr w:type="spellEnd"/>
            <w:r w:rsidRPr="007E3EF9">
              <w:rPr>
                <w:rFonts w:cs="Times New Roman"/>
                <w:sz w:val="22"/>
                <w:szCs w:val="22"/>
              </w:rPr>
              <w:t xml:space="preserve"> О.Н.</w:t>
            </w:r>
          </w:p>
        </w:tc>
      </w:tr>
    </w:tbl>
    <w:p w:rsidR="002A7712" w:rsidRPr="00F92904" w:rsidRDefault="002A7712" w:rsidP="003A0F2D">
      <w:pPr>
        <w:tabs>
          <w:tab w:val="left" w:pos="9214"/>
        </w:tabs>
        <w:suppressAutoHyphens w:val="0"/>
        <w:ind w:right="195"/>
        <w:rPr>
          <w:rFonts w:eastAsia="MS Mincho" w:cs="Times New Roman"/>
          <w:lang w:eastAsia="ja-JP"/>
        </w:rPr>
      </w:pPr>
    </w:p>
    <w:sectPr w:rsidR="002A7712" w:rsidRPr="00F92904" w:rsidSect="00612EDD">
      <w:pgSz w:w="11906" w:h="16838"/>
      <w:pgMar w:top="567" w:right="626" w:bottom="709" w:left="99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D37" w:rsidRDefault="00640D37">
      <w:r>
        <w:separator/>
      </w:r>
    </w:p>
  </w:endnote>
  <w:endnote w:type="continuationSeparator" w:id="0">
    <w:p w:rsidR="00640D37" w:rsidRDefault="0064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NarrowC">
    <w:altName w:val="Courier New"/>
    <w:charset w:val="00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D37" w:rsidRDefault="00640D37">
      <w:r>
        <w:separator/>
      </w:r>
    </w:p>
  </w:footnote>
  <w:footnote w:type="continuationSeparator" w:id="0">
    <w:p w:rsidR="00640D37" w:rsidRDefault="00640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D37" w:rsidRDefault="00640D37" w:rsidP="0033230E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508AB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Wingdings" w:hAnsi="Wingdings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Wingdings" w:hAnsi="Wingding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Wingdings" w:hAnsi="Wingding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Wingdings" w:hAnsi="Wingdings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Wingdings" w:hAnsi="Wingding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Wingdings" w:hAnsi="Wingdings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Wingdings" w:hAnsi="Wingdings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74"/>
        </w:tabs>
        <w:ind w:left="774" w:hanging="360"/>
      </w:pPr>
      <w:rPr>
        <w:rFonts w:ascii="Wingdings" w:hAnsi="Wingdings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4"/>
    <w:multiLevelType w:val="multilevel"/>
    <w:tmpl w:val="00000004"/>
    <w:name w:val="WW8Num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</w:rPr>
    </w:lvl>
  </w:abstractNum>
  <w:abstractNum w:abstractNumId="6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01232A"/>
    <w:multiLevelType w:val="hybridMultilevel"/>
    <w:tmpl w:val="9B440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4551C2"/>
    <w:multiLevelType w:val="hybridMultilevel"/>
    <w:tmpl w:val="74B60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A2BA5"/>
    <w:multiLevelType w:val="hybridMultilevel"/>
    <w:tmpl w:val="5262C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249B1"/>
    <w:multiLevelType w:val="hybridMultilevel"/>
    <w:tmpl w:val="2D94E9E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C85044D"/>
    <w:multiLevelType w:val="multilevel"/>
    <w:tmpl w:val="B7A00C12"/>
    <w:lvl w:ilvl="0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5" w:hanging="2160"/>
      </w:pPr>
      <w:rPr>
        <w:rFonts w:hint="default"/>
      </w:rPr>
    </w:lvl>
  </w:abstractNum>
  <w:abstractNum w:abstractNumId="12">
    <w:nsid w:val="3DEB27C7"/>
    <w:multiLevelType w:val="multilevel"/>
    <w:tmpl w:val="1E8671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98530D"/>
    <w:multiLevelType w:val="multilevel"/>
    <w:tmpl w:val="CB88BAD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0"/>
        </w:tabs>
        <w:ind w:left="67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11F54C3"/>
    <w:multiLevelType w:val="multilevel"/>
    <w:tmpl w:val="F9D4D9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50E4D75"/>
    <w:multiLevelType w:val="multilevel"/>
    <w:tmpl w:val="772C3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5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</w:rPr>
    </w:lvl>
  </w:abstractNum>
  <w:abstractNum w:abstractNumId="16">
    <w:nsid w:val="5B8E1712"/>
    <w:multiLevelType w:val="multilevel"/>
    <w:tmpl w:val="964EC200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>
    <w:nsid w:val="5D90365F"/>
    <w:multiLevelType w:val="hybridMultilevel"/>
    <w:tmpl w:val="DB7C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70309"/>
    <w:multiLevelType w:val="multilevel"/>
    <w:tmpl w:val="01987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A15533C"/>
    <w:multiLevelType w:val="hybridMultilevel"/>
    <w:tmpl w:val="C13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1"/>
  </w:num>
  <w:num w:numId="22">
    <w:abstractNumId w:val="15"/>
  </w:num>
  <w:num w:numId="23">
    <w:abstractNumId w:val="10"/>
  </w:num>
  <w:num w:numId="24">
    <w:abstractNumId w:val="19"/>
  </w:num>
  <w:num w:numId="25">
    <w:abstractNumId w:val="8"/>
  </w:num>
  <w:num w:numId="26">
    <w:abstractNumId w:val="13"/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74"/>
    <w:rsid w:val="00000CE1"/>
    <w:rsid w:val="00001B9C"/>
    <w:rsid w:val="0000214E"/>
    <w:rsid w:val="0000251C"/>
    <w:rsid w:val="00011DBA"/>
    <w:rsid w:val="00015101"/>
    <w:rsid w:val="000237D4"/>
    <w:rsid w:val="00027A43"/>
    <w:rsid w:val="00031812"/>
    <w:rsid w:val="00034B2E"/>
    <w:rsid w:val="00041C5F"/>
    <w:rsid w:val="0004221A"/>
    <w:rsid w:val="0004746E"/>
    <w:rsid w:val="0005097F"/>
    <w:rsid w:val="000567D5"/>
    <w:rsid w:val="00063724"/>
    <w:rsid w:val="00064274"/>
    <w:rsid w:val="00064307"/>
    <w:rsid w:val="000650F5"/>
    <w:rsid w:val="000721A8"/>
    <w:rsid w:val="00075816"/>
    <w:rsid w:val="00075E4F"/>
    <w:rsid w:val="00076CF1"/>
    <w:rsid w:val="00080D70"/>
    <w:rsid w:val="0008452F"/>
    <w:rsid w:val="0008539E"/>
    <w:rsid w:val="00094570"/>
    <w:rsid w:val="000958B7"/>
    <w:rsid w:val="00097AEB"/>
    <w:rsid w:val="000A6365"/>
    <w:rsid w:val="000B1760"/>
    <w:rsid w:val="000B76F9"/>
    <w:rsid w:val="000C20DD"/>
    <w:rsid w:val="000C3198"/>
    <w:rsid w:val="000C749B"/>
    <w:rsid w:val="000C74D5"/>
    <w:rsid w:val="000D023C"/>
    <w:rsid w:val="000D34C0"/>
    <w:rsid w:val="000D563F"/>
    <w:rsid w:val="000E2F2A"/>
    <w:rsid w:val="000E587D"/>
    <w:rsid w:val="000F063F"/>
    <w:rsid w:val="000F244B"/>
    <w:rsid w:val="000F4D36"/>
    <w:rsid w:val="000F5124"/>
    <w:rsid w:val="00101CA6"/>
    <w:rsid w:val="00111BB7"/>
    <w:rsid w:val="00115175"/>
    <w:rsid w:val="00115495"/>
    <w:rsid w:val="001229FF"/>
    <w:rsid w:val="00125B64"/>
    <w:rsid w:val="001263DB"/>
    <w:rsid w:val="00126D49"/>
    <w:rsid w:val="0013529F"/>
    <w:rsid w:val="00136C9C"/>
    <w:rsid w:val="0014215F"/>
    <w:rsid w:val="0014266A"/>
    <w:rsid w:val="001551E2"/>
    <w:rsid w:val="00160185"/>
    <w:rsid w:val="00164CE2"/>
    <w:rsid w:val="0016523E"/>
    <w:rsid w:val="00166614"/>
    <w:rsid w:val="00167B3B"/>
    <w:rsid w:val="00171450"/>
    <w:rsid w:val="001715FE"/>
    <w:rsid w:val="001744EF"/>
    <w:rsid w:val="001818B0"/>
    <w:rsid w:val="001832A4"/>
    <w:rsid w:val="00183BBC"/>
    <w:rsid w:val="00187B20"/>
    <w:rsid w:val="00190E62"/>
    <w:rsid w:val="00192541"/>
    <w:rsid w:val="00195FB3"/>
    <w:rsid w:val="001A24E9"/>
    <w:rsid w:val="001A3E5F"/>
    <w:rsid w:val="001A65CA"/>
    <w:rsid w:val="001B0FD1"/>
    <w:rsid w:val="001B2778"/>
    <w:rsid w:val="001B53FB"/>
    <w:rsid w:val="001B540D"/>
    <w:rsid w:val="001B6812"/>
    <w:rsid w:val="001B6E98"/>
    <w:rsid w:val="001C219C"/>
    <w:rsid w:val="001C3BA0"/>
    <w:rsid w:val="001C4542"/>
    <w:rsid w:val="001C72CC"/>
    <w:rsid w:val="001C75F8"/>
    <w:rsid w:val="001D33A8"/>
    <w:rsid w:val="001D63E3"/>
    <w:rsid w:val="001E203A"/>
    <w:rsid w:val="001E23B8"/>
    <w:rsid w:val="001E3B51"/>
    <w:rsid w:val="001F1DDB"/>
    <w:rsid w:val="001F2E9B"/>
    <w:rsid w:val="001F7715"/>
    <w:rsid w:val="002056DF"/>
    <w:rsid w:val="00214C26"/>
    <w:rsid w:val="00217183"/>
    <w:rsid w:val="00226771"/>
    <w:rsid w:val="002316F1"/>
    <w:rsid w:val="00233961"/>
    <w:rsid w:val="00234405"/>
    <w:rsid w:val="00240A24"/>
    <w:rsid w:val="002418FB"/>
    <w:rsid w:val="00244E2B"/>
    <w:rsid w:val="00253BF7"/>
    <w:rsid w:val="00255F51"/>
    <w:rsid w:val="002649B1"/>
    <w:rsid w:val="00265B11"/>
    <w:rsid w:val="00272E27"/>
    <w:rsid w:val="00275FA3"/>
    <w:rsid w:val="00285B04"/>
    <w:rsid w:val="002916BA"/>
    <w:rsid w:val="00293068"/>
    <w:rsid w:val="00294892"/>
    <w:rsid w:val="002A2A76"/>
    <w:rsid w:val="002A7712"/>
    <w:rsid w:val="002B2735"/>
    <w:rsid w:val="002B3603"/>
    <w:rsid w:val="002B7CAC"/>
    <w:rsid w:val="002C6024"/>
    <w:rsid w:val="002C6D93"/>
    <w:rsid w:val="002D115C"/>
    <w:rsid w:val="002D58E9"/>
    <w:rsid w:val="002E18D8"/>
    <w:rsid w:val="002E32D3"/>
    <w:rsid w:val="002E60E2"/>
    <w:rsid w:val="002E646B"/>
    <w:rsid w:val="002F1897"/>
    <w:rsid w:val="002F23B4"/>
    <w:rsid w:val="002F63FE"/>
    <w:rsid w:val="0030314B"/>
    <w:rsid w:val="00303606"/>
    <w:rsid w:val="003065A4"/>
    <w:rsid w:val="003068E9"/>
    <w:rsid w:val="00312CA6"/>
    <w:rsid w:val="00317F8D"/>
    <w:rsid w:val="00331588"/>
    <w:rsid w:val="0033230E"/>
    <w:rsid w:val="00332802"/>
    <w:rsid w:val="00336625"/>
    <w:rsid w:val="003408FE"/>
    <w:rsid w:val="00343B17"/>
    <w:rsid w:val="00344068"/>
    <w:rsid w:val="003506DD"/>
    <w:rsid w:val="003534C4"/>
    <w:rsid w:val="00354B0D"/>
    <w:rsid w:val="003559F6"/>
    <w:rsid w:val="00355F17"/>
    <w:rsid w:val="00361487"/>
    <w:rsid w:val="003638DF"/>
    <w:rsid w:val="00366B4B"/>
    <w:rsid w:val="00370494"/>
    <w:rsid w:val="00370E2A"/>
    <w:rsid w:val="00371188"/>
    <w:rsid w:val="00374B07"/>
    <w:rsid w:val="00376EF6"/>
    <w:rsid w:val="00382D58"/>
    <w:rsid w:val="00383BBF"/>
    <w:rsid w:val="00387406"/>
    <w:rsid w:val="003A0F2D"/>
    <w:rsid w:val="003A2858"/>
    <w:rsid w:val="003A4B70"/>
    <w:rsid w:val="003A5F1A"/>
    <w:rsid w:val="003B006B"/>
    <w:rsid w:val="003B0B45"/>
    <w:rsid w:val="003B142E"/>
    <w:rsid w:val="003B3AC9"/>
    <w:rsid w:val="003C2D3D"/>
    <w:rsid w:val="003C2E0A"/>
    <w:rsid w:val="003C32FD"/>
    <w:rsid w:val="003C52A6"/>
    <w:rsid w:val="003C743B"/>
    <w:rsid w:val="003C7CF1"/>
    <w:rsid w:val="003D6735"/>
    <w:rsid w:val="003E4899"/>
    <w:rsid w:val="003F3EFB"/>
    <w:rsid w:val="0040049A"/>
    <w:rsid w:val="00401DA1"/>
    <w:rsid w:val="00404491"/>
    <w:rsid w:val="00407FE1"/>
    <w:rsid w:val="00415B70"/>
    <w:rsid w:val="004163A2"/>
    <w:rsid w:val="00423568"/>
    <w:rsid w:val="00424C4A"/>
    <w:rsid w:val="004251F2"/>
    <w:rsid w:val="00427A34"/>
    <w:rsid w:val="00427BFE"/>
    <w:rsid w:val="004331F9"/>
    <w:rsid w:val="00436C96"/>
    <w:rsid w:val="00443338"/>
    <w:rsid w:val="00450AEF"/>
    <w:rsid w:val="00460E7A"/>
    <w:rsid w:val="004613AA"/>
    <w:rsid w:val="004614D1"/>
    <w:rsid w:val="00470D19"/>
    <w:rsid w:val="00475C10"/>
    <w:rsid w:val="00477D84"/>
    <w:rsid w:val="00486837"/>
    <w:rsid w:val="00486F91"/>
    <w:rsid w:val="00487654"/>
    <w:rsid w:val="004947B9"/>
    <w:rsid w:val="004A642D"/>
    <w:rsid w:val="004A73E1"/>
    <w:rsid w:val="004B1AB7"/>
    <w:rsid w:val="004B4501"/>
    <w:rsid w:val="004B4690"/>
    <w:rsid w:val="004B4B74"/>
    <w:rsid w:val="004B4DBD"/>
    <w:rsid w:val="004C2BC9"/>
    <w:rsid w:val="004D0C3C"/>
    <w:rsid w:val="004D5105"/>
    <w:rsid w:val="004E4948"/>
    <w:rsid w:val="004F1313"/>
    <w:rsid w:val="004F16B2"/>
    <w:rsid w:val="004F3448"/>
    <w:rsid w:val="004F73B2"/>
    <w:rsid w:val="005020CA"/>
    <w:rsid w:val="0050548E"/>
    <w:rsid w:val="00505ABA"/>
    <w:rsid w:val="0050617A"/>
    <w:rsid w:val="00510A49"/>
    <w:rsid w:val="00510BF7"/>
    <w:rsid w:val="00512507"/>
    <w:rsid w:val="0052273A"/>
    <w:rsid w:val="00522B11"/>
    <w:rsid w:val="00522CFB"/>
    <w:rsid w:val="00524A2D"/>
    <w:rsid w:val="00525211"/>
    <w:rsid w:val="00532A8D"/>
    <w:rsid w:val="0053518C"/>
    <w:rsid w:val="0054021C"/>
    <w:rsid w:val="0054113B"/>
    <w:rsid w:val="00543716"/>
    <w:rsid w:val="00543C83"/>
    <w:rsid w:val="00544E11"/>
    <w:rsid w:val="0055086D"/>
    <w:rsid w:val="00550BF8"/>
    <w:rsid w:val="005565FF"/>
    <w:rsid w:val="00556656"/>
    <w:rsid w:val="00560B5C"/>
    <w:rsid w:val="00561A21"/>
    <w:rsid w:val="00562B46"/>
    <w:rsid w:val="0056562B"/>
    <w:rsid w:val="005667F0"/>
    <w:rsid w:val="0057180D"/>
    <w:rsid w:val="0057478E"/>
    <w:rsid w:val="00575C7E"/>
    <w:rsid w:val="005774DC"/>
    <w:rsid w:val="00590FE0"/>
    <w:rsid w:val="005911CD"/>
    <w:rsid w:val="00592D3E"/>
    <w:rsid w:val="005950E4"/>
    <w:rsid w:val="00595E1E"/>
    <w:rsid w:val="005963DD"/>
    <w:rsid w:val="005A1EFC"/>
    <w:rsid w:val="005A6160"/>
    <w:rsid w:val="005B1B0C"/>
    <w:rsid w:val="005B2AD9"/>
    <w:rsid w:val="005B78E9"/>
    <w:rsid w:val="005C133C"/>
    <w:rsid w:val="005C2723"/>
    <w:rsid w:val="005C34FD"/>
    <w:rsid w:val="005D06FB"/>
    <w:rsid w:val="005D342C"/>
    <w:rsid w:val="005D476B"/>
    <w:rsid w:val="005D7B9E"/>
    <w:rsid w:val="005E211F"/>
    <w:rsid w:val="005F1A78"/>
    <w:rsid w:val="005F2662"/>
    <w:rsid w:val="005F2B37"/>
    <w:rsid w:val="005F2CB0"/>
    <w:rsid w:val="005F3B81"/>
    <w:rsid w:val="005F3E02"/>
    <w:rsid w:val="005F6EC1"/>
    <w:rsid w:val="00602F04"/>
    <w:rsid w:val="00605F98"/>
    <w:rsid w:val="0060635F"/>
    <w:rsid w:val="006119F9"/>
    <w:rsid w:val="00612643"/>
    <w:rsid w:val="00612EDD"/>
    <w:rsid w:val="0061415A"/>
    <w:rsid w:val="006144DA"/>
    <w:rsid w:val="00617682"/>
    <w:rsid w:val="006221A5"/>
    <w:rsid w:val="006225A7"/>
    <w:rsid w:val="00627EC9"/>
    <w:rsid w:val="00634FEB"/>
    <w:rsid w:val="006403FF"/>
    <w:rsid w:val="00640573"/>
    <w:rsid w:val="00640D37"/>
    <w:rsid w:val="006454C6"/>
    <w:rsid w:val="00647142"/>
    <w:rsid w:val="00655371"/>
    <w:rsid w:val="00662718"/>
    <w:rsid w:val="00662F0A"/>
    <w:rsid w:val="00663A56"/>
    <w:rsid w:val="0066461F"/>
    <w:rsid w:val="00664DED"/>
    <w:rsid w:val="006653B9"/>
    <w:rsid w:val="00665A0F"/>
    <w:rsid w:val="00666578"/>
    <w:rsid w:val="006768A4"/>
    <w:rsid w:val="0067720B"/>
    <w:rsid w:val="006806B2"/>
    <w:rsid w:val="00683B09"/>
    <w:rsid w:val="0068460C"/>
    <w:rsid w:val="00684C3B"/>
    <w:rsid w:val="00692F80"/>
    <w:rsid w:val="006964AE"/>
    <w:rsid w:val="006A5A65"/>
    <w:rsid w:val="006B0454"/>
    <w:rsid w:val="006B04A9"/>
    <w:rsid w:val="006B07D2"/>
    <w:rsid w:val="006B22E1"/>
    <w:rsid w:val="006B2E19"/>
    <w:rsid w:val="006B37D2"/>
    <w:rsid w:val="006C13F7"/>
    <w:rsid w:val="006D0946"/>
    <w:rsid w:val="006D6744"/>
    <w:rsid w:val="006E16A3"/>
    <w:rsid w:val="006E288B"/>
    <w:rsid w:val="006E2FF9"/>
    <w:rsid w:val="006F145D"/>
    <w:rsid w:val="006F20AC"/>
    <w:rsid w:val="00700BAF"/>
    <w:rsid w:val="00703C38"/>
    <w:rsid w:val="0070511C"/>
    <w:rsid w:val="00705D29"/>
    <w:rsid w:val="007105FF"/>
    <w:rsid w:val="00717B49"/>
    <w:rsid w:val="007208A3"/>
    <w:rsid w:val="00726C8D"/>
    <w:rsid w:val="00730CEF"/>
    <w:rsid w:val="00730EFF"/>
    <w:rsid w:val="00735D20"/>
    <w:rsid w:val="007446C1"/>
    <w:rsid w:val="00747C26"/>
    <w:rsid w:val="00753349"/>
    <w:rsid w:val="00754181"/>
    <w:rsid w:val="00755391"/>
    <w:rsid w:val="00760D88"/>
    <w:rsid w:val="00762829"/>
    <w:rsid w:val="00762970"/>
    <w:rsid w:val="007663F6"/>
    <w:rsid w:val="00766F82"/>
    <w:rsid w:val="00776494"/>
    <w:rsid w:val="00777269"/>
    <w:rsid w:val="00781055"/>
    <w:rsid w:val="00784F16"/>
    <w:rsid w:val="00794998"/>
    <w:rsid w:val="007A1492"/>
    <w:rsid w:val="007A2EC3"/>
    <w:rsid w:val="007A3574"/>
    <w:rsid w:val="007A369C"/>
    <w:rsid w:val="007A3C54"/>
    <w:rsid w:val="007A5144"/>
    <w:rsid w:val="007A5E65"/>
    <w:rsid w:val="007B309B"/>
    <w:rsid w:val="007B3217"/>
    <w:rsid w:val="007B58F2"/>
    <w:rsid w:val="007C795E"/>
    <w:rsid w:val="007D37AC"/>
    <w:rsid w:val="007D4CF8"/>
    <w:rsid w:val="007D6DC7"/>
    <w:rsid w:val="007E0F37"/>
    <w:rsid w:val="007E1A30"/>
    <w:rsid w:val="007E1C7D"/>
    <w:rsid w:val="007E3EF9"/>
    <w:rsid w:val="007E4B0A"/>
    <w:rsid w:val="007E57A7"/>
    <w:rsid w:val="007E6761"/>
    <w:rsid w:val="007E78F3"/>
    <w:rsid w:val="007F0EDF"/>
    <w:rsid w:val="007F2E49"/>
    <w:rsid w:val="007F5ED9"/>
    <w:rsid w:val="007F6835"/>
    <w:rsid w:val="007F7B37"/>
    <w:rsid w:val="008016FB"/>
    <w:rsid w:val="00802928"/>
    <w:rsid w:val="0080395B"/>
    <w:rsid w:val="008158D8"/>
    <w:rsid w:val="00815934"/>
    <w:rsid w:val="00820B06"/>
    <w:rsid w:val="00822019"/>
    <w:rsid w:val="00832967"/>
    <w:rsid w:val="00833948"/>
    <w:rsid w:val="008340A1"/>
    <w:rsid w:val="00837AEE"/>
    <w:rsid w:val="00837C72"/>
    <w:rsid w:val="008415A6"/>
    <w:rsid w:val="00843979"/>
    <w:rsid w:val="00846A2C"/>
    <w:rsid w:val="00847BCD"/>
    <w:rsid w:val="00850FB3"/>
    <w:rsid w:val="00856A62"/>
    <w:rsid w:val="00861F1A"/>
    <w:rsid w:val="008627C6"/>
    <w:rsid w:val="00864BAA"/>
    <w:rsid w:val="008727CA"/>
    <w:rsid w:val="00872F61"/>
    <w:rsid w:val="0088335E"/>
    <w:rsid w:val="008A3AC0"/>
    <w:rsid w:val="008A49CD"/>
    <w:rsid w:val="008B6FF1"/>
    <w:rsid w:val="008C1003"/>
    <w:rsid w:val="008C2D0A"/>
    <w:rsid w:val="008C3F6D"/>
    <w:rsid w:val="008C4341"/>
    <w:rsid w:val="008C51D1"/>
    <w:rsid w:val="008C5E6E"/>
    <w:rsid w:val="008D5C50"/>
    <w:rsid w:val="008E428A"/>
    <w:rsid w:val="008E45DB"/>
    <w:rsid w:val="008E7ECB"/>
    <w:rsid w:val="008F7086"/>
    <w:rsid w:val="00900423"/>
    <w:rsid w:val="009037F6"/>
    <w:rsid w:val="00907938"/>
    <w:rsid w:val="00912D58"/>
    <w:rsid w:val="0092096D"/>
    <w:rsid w:val="00922F64"/>
    <w:rsid w:val="00927014"/>
    <w:rsid w:val="0093747A"/>
    <w:rsid w:val="00941C66"/>
    <w:rsid w:val="009447BC"/>
    <w:rsid w:val="00954CFA"/>
    <w:rsid w:val="00955201"/>
    <w:rsid w:val="00962AE9"/>
    <w:rsid w:val="00970591"/>
    <w:rsid w:val="00971B3E"/>
    <w:rsid w:val="00971FCC"/>
    <w:rsid w:val="009720C5"/>
    <w:rsid w:val="009738BA"/>
    <w:rsid w:val="009847FF"/>
    <w:rsid w:val="00994991"/>
    <w:rsid w:val="009953BD"/>
    <w:rsid w:val="00997562"/>
    <w:rsid w:val="009A45C4"/>
    <w:rsid w:val="009B2548"/>
    <w:rsid w:val="009B3F30"/>
    <w:rsid w:val="009B5D39"/>
    <w:rsid w:val="009B5E42"/>
    <w:rsid w:val="009B7B23"/>
    <w:rsid w:val="009C6718"/>
    <w:rsid w:val="009D10F8"/>
    <w:rsid w:val="009D232F"/>
    <w:rsid w:val="009D28F4"/>
    <w:rsid w:val="009D2922"/>
    <w:rsid w:val="009E3189"/>
    <w:rsid w:val="009E67B1"/>
    <w:rsid w:val="009F0BA8"/>
    <w:rsid w:val="009F2605"/>
    <w:rsid w:val="009F54DB"/>
    <w:rsid w:val="00A014D0"/>
    <w:rsid w:val="00A022D8"/>
    <w:rsid w:val="00A04220"/>
    <w:rsid w:val="00A05B25"/>
    <w:rsid w:val="00A119BF"/>
    <w:rsid w:val="00A130A0"/>
    <w:rsid w:val="00A1480F"/>
    <w:rsid w:val="00A14C41"/>
    <w:rsid w:val="00A20D7C"/>
    <w:rsid w:val="00A243ED"/>
    <w:rsid w:val="00A25AF0"/>
    <w:rsid w:val="00A3064F"/>
    <w:rsid w:val="00A31DA0"/>
    <w:rsid w:val="00A3404D"/>
    <w:rsid w:val="00A352C0"/>
    <w:rsid w:val="00A40513"/>
    <w:rsid w:val="00A41FD7"/>
    <w:rsid w:val="00A437D7"/>
    <w:rsid w:val="00A50DB1"/>
    <w:rsid w:val="00A56FD2"/>
    <w:rsid w:val="00A57832"/>
    <w:rsid w:val="00A63262"/>
    <w:rsid w:val="00A80B45"/>
    <w:rsid w:val="00A84EBE"/>
    <w:rsid w:val="00A8564A"/>
    <w:rsid w:val="00A87B1D"/>
    <w:rsid w:val="00A929E4"/>
    <w:rsid w:val="00A93DBF"/>
    <w:rsid w:val="00A969FE"/>
    <w:rsid w:val="00AA4497"/>
    <w:rsid w:val="00AA48E8"/>
    <w:rsid w:val="00AA60CF"/>
    <w:rsid w:val="00AA759D"/>
    <w:rsid w:val="00AB7C41"/>
    <w:rsid w:val="00AB7FB3"/>
    <w:rsid w:val="00AC2C21"/>
    <w:rsid w:val="00AC5915"/>
    <w:rsid w:val="00AD031B"/>
    <w:rsid w:val="00AD7408"/>
    <w:rsid w:val="00AE387E"/>
    <w:rsid w:val="00AF1D47"/>
    <w:rsid w:val="00AF2DBE"/>
    <w:rsid w:val="00AF6CCD"/>
    <w:rsid w:val="00AF702E"/>
    <w:rsid w:val="00B05335"/>
    <w:rsid w:val="00B07461"/>
    <w:rsid w:val="00B1184D"/>
    <w:rsid w:val="00B13F8D"/>
    <w:rsid w:val="00B154A9"/>
    <w:rsid w:val="00B158EF"/>
    <w:rsid w:val="00B15C29"/>
    <w:rsid w:val="00B15FC2"/>
    <w:rsid w:val="00B222C9"/>
    <w:rsid w:val="00B242E5"/>
    <w:rsid w:val="00B32AC1"/>
    <w:rsid w:val="00B3787A"/>
    <w:rsid w:val="00B37F03"/>
    <w:rsid w:val="00B40C32"/>
    <w:rsid w:val="00B4782B"/>
    <w:rsid w:val="00B50012"/>
    <w:rsid w:val="00B5110C"/>
    <w:rsid w:val="00B514D5"/>
    <w:rsid w:val="00B6239D"/>
    <w:rsid w:val="00B623FC"/>
    <w:rsid w:val="00B6245B"/>
    <w:rsid w:val="00B64938"/>
    <w:rsid w:val="00B710FC"/>
    <w:rsid w:val="00B72805"/>
    <w:rsid w:val="00B814D9"/>
    <w:rsid w:val="00B830AF"/>
    <w:rsid w:val="00B861CD"/>
    <w:rsid w:val="00B9054F"/>
    <w:rsid w:val="00B93E47"/>
    <w:rsid w:val="00B96B8A"/>
    <w:rsid w:val="00BA28FD"/>
    <w:rsid w:val="00BA39F9"/>
    <w:rsid w:val="00BA41DF"/>
    <w:rsid w:val="00BB203E"/>
    <w:rsid w:val="00BB30AC"/>
    <w:rsid w:val="00BB57E6"/>
    <w:rsid w:val="00BB71B9"/>
    <w:rsid w:val="00BC0205"/>
    <w:rsid w:val="00BC5E9D"/>
    <w:rsid w:val="00BC6D5A"/>
    <w:rsid w:val="00BD0634"/>
    <w:rsid w:val="00BD14F6"/>
    <w:rsid w:val="00BD1F28"/>
    <w:rsid w:val="00BD490C"/>
    <w:rsid w:val="00BD7C80"/>
    <w:rsid w:val="00BE048F"/>
    <w:rsid w:val="00BE55CD"/>
    <w:rsid w:val="00BE6B2B"/>
    <w:rsid w:val="00BF0033"/>
    <w:rsid w:val="00BF088F"/>
    <w:rsid w:val="00BF36C6"/>
    <w:rsid w:val="00BF4130"/>
    <w:rsid w:val="00C00C4B"/>
    <w:rsid w:val="00C00CEF"/>
    <w:rsid w:val="00C0292E"/>
    <w:rsid w:val="00C11E68"/>
    <w:rsid w:val="00C142DF"/>
    <w:rsid w:val="00C256F5"/>
    <w:rsid w:val="00C27C57"/>
    <w:rsid w:val="00C30F94"/>
    <w:rsid w:val="00C333EE"/>
    <w:rsid w:val="00C37ABD"/>
    <w:rsid w:val="00C37FB8"/>
    <w:rsid w:val="00C407D8"/>
    <w:rsid w:val="00C42649"/>
    <w:rsid w:val="00C443B6"/>
    <w:rsid w:val="00C4487C"/>
    <w:rsid w:val="00C44A30"/>
    <w:rsid w:val="00C452E1"/>
    <w:rsid w:val="00C47545"/>
    <w:rsid w:val="00C47EFA"/>
    <w:rsid w:val="00C621A4"/>
    <w:rsid w:val="00C63445"/>
    <w:rsid w:val="00C65805"/>
    <w:rsid w:val="00C722AA"/>
    <w:rsid w:val="00C72C05"/>
    <w:rsid w:val="00C736EE"/>
    <w:rsid w:val="00C73AD7"/>
    <w:rsid w:val="00C7612C"/>
    <w:rsid w:val="00C76415"/>
    <w:rsid w:val="00C77093"/>
    <w:rsid w:val="00C80694"/>
    <w:rsid w:val="00C81C8D"/>
    <w:rsid w:val="00C82234"/>
    <w:rsid w:val="00C82AB5"/>
    <w:rsid w:val="00C83E31"/>
    <w:rsid w:val="00C86643"/>
    <w:rsid w:val="00C86F72"/>
    <w:rsid w:val="00C87B8C"/>
    <w:rsid w:val="00C93C9F"/>
    <w:rsid w:val="00CA1E7E"/>
    <w:rsid w:val="00CA4E0C"/>
    <w:rsid w:val="00CB05D6"/>
    <w:rsid w:val="00CB37D5"/>
    <w:rsid w:val="00CB450E"/>
    <w:rsid w:val="00CB79EB"/>
    <w:rsid w:val="00CC0144"/>
    <w:rsid w:val="00CC5C02"/>
    <w:rsid w:val="00CD67C8"/>
    <w:rsid w:val="00CE010C"/>
    <w:rsid w:val="00CE1DF2"/>
    <w:rsid w:val="00CE4CC5"/>
    <w:rsid w:val="00CE7EF4"/>
    <w:rsid w:val="00CF0E35"/>
    <w:rsid w:val="00CF3E25"/>
    <w:rsid w:val="00CF4A7D"/>
    <w:rsid w:val="00D023B7"/>
    <w:rsid w:val="00D027D1"/>
    <w:rsid w:val="00D07EF6"/>
    <w:rsid w:val="00D12943"/>
    <w:rsid w:val="00D242E5"/>
    <w:rsid w:val="00D26A1F"/>
    <w:rsid w:val="00D33DED"/>
    <w:rsid w:val="00D33F6C"/>
    <w:rsid w:val="00D341ED"/>
    <w:rsid w:val="00D37514"/>
    <w:rsid w:val="00D42106"/>
    <w:rsid w:val="00D46B12"/>
    <w:rsid w:val="00D60DFE"/>
    <w:rsid w:val="00D615DF"/>
    <w:rsid w:val="00D61EA7"/>
    <w:rsid w:val="00D62EDB"/>
    <w:rsid w:val="00D639D7"/>
    <w:rsid w:val="00D6604C"/>
    <w:rsid w:val="00D6794A"/>
    <w:rsid w:val="00D70970"/>
    <w:rsid w:val="00D72668"/>
    <w:rsid w:val="00D81045"/>
    <w:rsid w:val="00D81996"/>
    <w:rsid w:val="00D861F7"/>
    <w:rsid w:val="00D97CFF"/>
    <w:rsid w:val="00DA101A"/>
    <w:rsid w:val="00DA1D57"/>
    <w:rsid w:val="00DA2114"/>
    <w:rsid w:val="00DB047E"/>
    <w:rsid w:val="00DB51D6"/>
    <w:rsid w:val="00DC2C61"/>
    <w:rsid w:val="00DD0003"/>
    <w:rsid w:val="00DD021C"/>
    <w:rsid w:val="00DD353B"/>
    <w:rsid w:val="00DD3DFF"/>
    <w:rsid w:val="00DE11D4"/>
    <w:rsid w:val="00DE1355"/>
    <w:rsid w:val="00DF0647"/>
    <w:rsid w:val="00DF113A"/>
    <w:rsid w:val="00DF3B88"/>
    <w:rsid w:val="00DF3D5E"/>
    <w:rsid w:val="00DF6AE6"/>
    <w:rsid w:val="00E01869"/>
    <w:rsid w:val="00E056E6"/>
    <w:rsid w:val="00E0587E"/>
    <w:rsid w:val="00E062AE"/>
    <w:rsid w:val="00E12DF9"/>
    <w:rsid w:val="00E21226"/>
    <w:rsid w:val="00E26B46"/>
    <w:rsid w:val="00E271BE"/>
    <w:rsid w:val="00E346AC"/>
    <w:rsid w:val="00E35C2A"/>
    <w:rsid w:val="00E40B5E"/>
    <w:rsid w:val="00E44827"/>
    <w:rsid w:val="00E44FBA"/>
    <w:rsid w:val="00E460C0"/>
    <w:rsid w:val="00E46E57"/>
    <w:rsid w:val="00E53882"/>
    <w:rsid w:val="00E55037"/>
    <w:rsid w:val="00E5638D"/>
    <w:rsid w:val="00E56A06"/>
    <w:rsid w:val="00E7403D"/>
    <w:rsid w:val="00E764F5"/>
    <w:rsid w:val="00E76858"/>
    <w:rsid w:val="00E775C5"/>
    <w:rsid w:val="00E82243"/>
    <w:rsid w:val="00E934E8"/>
    <w:rsid w:val="00E95ED8"/>
    <w:rsid w:val="00E964C6"/>
    <w:rsid w:val="00E97649"/>
    <w:rsid w:val="00EA0F2B"/>
    <w:rsid w:val="00EA3341"/>
    <w:rsid w:val="00EB0926"/>
    <w:rsid w:val="00EB0A7A"/>
    <w:rsid w:val="00EB56BC"/>
    <w:rsid w:val="00EB7CBD"/>
    <w:rsid w:val="00EC2217"/>
    <w:rsid w:val="00EC68BB"/>
    <w:rsid w:val="00ED4B92"/>
    <w:rsid w:val="00ED4C50"/>
    <w:rsid w:val="00ED70DA"/>
    <w:rsid w:val="00ED7E86"/>
    <w:rsid w:val="00EE12E9"/>
    <w:rsid w:val="00F03903"/>
    <w:rsid w:val="00F058B6"/>
    <w:rsid w:val="00F1017A"/>
    <w:rsid w:val="00F16A4A"/>
    <w:rsid w:val="00F16A74"/>
    <w:rsid w:val="00F208BA"/>
    <w:rsid w:val="00F222BD"/>
    <w:rsid w:val="00F227D1"/>
    <w:rsid w:val="00F2481A"/>
    <w:rsid w:val="00F31163"/>
    <w:rsid w:val="00F338B2"/>
    <w:rsid w:val="00F3543B"/>
    <w:rsid w:val="00F40733"/>
    <w:rsid w:val="00F444E6"/>
    <w:rsid w:val="00F519F9"/>
    <w:rsid w:val="00F576F7"/>
    <w:rsid w:val="00F57EE7"/>
    <w:rsid w:val="00F63674"/>
    <w:rsid w:val="00F647EA"/>
    <w:rsid w:val="00F74596"/>
    <w:rsid w:val="00F902C1"/>
    <w:rsid w:val="00F91EC7"/>
    <w:rsid w:val="00F92536"/>
    <w:rsid w:val="00F92904"/>
    <w:rsid w:val="00F954BD"/>
    <w:rsid w:val="00F95B66"/>
    <w:rsid w:val="00F97DD8"/>
    <w:rsid w:val="00FA0A19"/>
    <w:rsid w:val="00FA657C"/>
    <w:rsid w:val="00FB4DED"/>
    <w:rsid w:val="00FC1621"/>
    <w:rsid w:val="00FD0085"/>
    <w:rsid w:val="00FD0327"/>
    <w:rsid w:val="00FE119F"/>
    <w:rsid w:val="00FE2C65"/>
    <w:rsid w:val="00FE6734"/>
    <w:rsid w:val="00FE6EFE"/>
    <w:rsid w:val="00FE6FD9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864"/>
      </w:tabs>
      <w:spacing w:before="240"/>
      <w:ind w:left="864" w:hanging="864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tabs>
        <w:tab w:val="num" w:pos="1008"/>
      </w:tabs>
      <w:spacing w:before="240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tabs>
        <w:tab w:val="num" w:pos="1152"/>
      </w:tabs>
      <w:spacing w:before="240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tabs>
        <w:tab w:val="num" w:pos="1296"/>
      </w:tabs>
      <w:spacing w:before="240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tabs>
        <w:tab w:val="num" w:pos="1440"/>
      </w:tabs>
      <w:spacing w:before="240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tabs>
        <w:tab w:val="num" w:pos="1584"/>
      </w:tabs>
      <w:spacing w:before="240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uiPriority w:val="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1b">
    <w:name w:val="Абзац списка1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  <w:style w:type="character" w:customStyle="1" w:styleId="src-components-productpage-productone-productonetitletext">
    <w:name w:val="src-components-productpage-productone-productone__titletext"/>
    <w:rsid w:val="00822019"/>
  </w:style>
  <w:style w:type="character" w:customStyle="1" w:styleId="src-components-currencyvalue-currencyvaluecurrency">
    <w:name w:val="src-components-currencyvalue-currencyvalue__currency"/>
    <w:rsid w:val="00822019"/>
  </w:style>
  <w:style w:type="character" w:customStyle="1" w:styleId="breadcrumbsitem-name">
    <w:name w:val="breadcrumbs__item-name"/>
    <w:rsid w:val="00822019"/>
  </w:style>
  <w:style w:type="paragraph" w:customStyle="1" w:styleId="Standard">
    <w:name w:val="Standard"/>
    <w:basedOn w:val="a"/>
    <w:uiPriority w:val="99"/>
    <w:rsid w:val="001A3E5F"/>
    <w:pPr>
      <w:widowControl w:val="0"/>
      <w:suppressAutoHyphens w:val="0"/>
      <w:adjustRightInd w:val="0"/>
      <w:spacing w:after="0"/>
      <w:jc w:val="left"/>
    </w:pPr>
    <w:rPr>
      <w:rFonts w:eastAsia="Calibri" w:cs="Tahoma"/>
      <w:szCs w:val="20"/>
      <w:lang w:eastAsia="ru-RU"/>
    </w:rPr>
  </w:style>
  <w:style w:type="character" w:customStyle="1" w:styleId="aff6">
    <w:name w:val="Неразрешенное упоминание"/>
    <w:uiPriority w:val="99"/>
    <w:semiHidden/>
    <w:unhideWhenUsed/>
    <w:rsid w:val="006D67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864"/>
      </w:tabs>
      <w:spacing w:before="240"/>
      <w:ind w:left="864" w:hanging="864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tabs>
        <w:tab w:val="num" w:pos="1008"/>
      </w:tabs>
      <w:spacing w:before="240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tabs>
        <w:tab w:val="num" w:pos="1152"/>
      </w:tabs>
      <w:spacing w:before="240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tabs>
        <w:tab w:val="num" w:pos="1296"/>
      </w:tabs>
      <w:spacing w:before="240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tabs>
        <w:tab w:val="num" w:pos="1440"/>
      </w:tabs>
      <w:spacing w:before="240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tabs>
        <w:tab w:val="num" w:pos="1584"/>
      </w:tabs>
      <w:spacing w:before="240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uiPriority w:val="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1b">
    <w:name w:val="Абзац списка1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  <w:style w:type="character" w:customStyle="1" w:styleId="src-components-productpage-productone-productonetitletext">
    <w:name w:val="src-components-productpage-productone-productone__titletext"/>
    <w:rsid w:val="00822019"/>
  </w:style>
  <w:style w:type="character" w:customStyle="1" w:styleId="src-components-currencyvalue-currencyvaluecurrency">
    <w:name w:val="src-components-currencyvalue-currencyvalue__currency"/>
    <w:rsid w:val="00822019"/>
  </w:style>
  <w:style w:type="character" w:customStyle="1" w:styleId="breadcrumbsitem-name">
    <w:name w:val="breadcrumbs__item-name"/>
    <w:rsid w:val="00822019"/>
  </w:style>
  <w:style w:type="paragraph" w:customStyle="1" w:styleId="Standard">
    <w:name w:val="Standard"/>
    <w:basedOn w:val="a"/>
    <w:uiPriority w:val="99"/>
    <w:rsid w:val="001A3E5F"/>
    <w:pPr>
      <w:widowControl w:val="0"/>
      <w:suppressAutoHyphens w:val="0"/>
      <w:adjustRightInd w:val="0"/>
      <w:spacing w:after="0"/>
      <w:jc w:val="left"/>
    </w:pPr>
    <w:rPr>
      <w:rFonts w:eastAsia="Calibri" w:cs="Tahoma"/>
      <w:szCs w:val="20"/>
      <w:lang w:eastAsia="ru-RU"/>
    </w:rPr>
  </w:style>
  <w:style w:type="character" w:customStyle="1" w:styleId="aff6">
    <w:name w:val="Неразрешенное упоминание"/>
    <w:uiPriority w:val="99"/>
    <w:semiHidden/>
    <w:unhideWhenUsed/>
    <w:rsid w:val="006D6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03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14182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0491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1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12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4068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8088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10990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86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90829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1315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4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borodina@krc.kareli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shakurova@krc.karelia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sofronova@krc.karelia.ru" TargetMode="External"/><Relationship Id="rId10" Type="http://schemas.openxmlformats.org/officeDocument/2006/relationships/hyperlink" Target="mailto:Sborodina@krc.kareli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shakurova@krc.karelia.ru" TargetMode="External"/><Relationship Id="rId14" Type="http://schemas.openxmlformats.org/officeDocument/2006/relationships/hyperlink" Target="mailto:skiriy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9FA95-3D37-4110-BA20-438E73BF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3238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 Company</Company>
  <LinksUpToDate>false</LinksUpToDate>
  <CharactersWithSpaces>21658</CharactersWithSpaces>
  <SharedDoc>false</SharedDoc>
  <HLinks>
    <vt:vector size="48" baseType="variant">
      <vt:variant>
        <vt:i4>6685727</vt:i4>
      </vt:variant>
      <vt:variant>
        <vt:i4>21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18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15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12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2752589</vt:i4>
      </vt:variant>
      <vt:variant>
        <vt:i4>9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  <vt:variant>
        <vt:i4>5111909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_blank</vt:lpwstr>
      </vt:variant>
      <vt:variant>
        <vt:i4>7798799</vt:i4>
      </vt:variant>
      <vt:variant>
        <vt:i4>3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2752589</vt:i4>
      </vt:variant>
      <vt:variant>
        <vt:i4>0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АлексееваНК</dc:creator>
  <cp:lastModifiedBy>eshakurova</cp:lastModifiedBy>
  <cp:revision>10</cp:revision>
  <cp:lastPrinted>2025-09-04T13:58:00Z</cp:lastPrinted>
  <dcterms:created xsi:type="dcterms:W3CDTF">2026-07-22T07:32:00Z</dcterms:created>
  <dcterms:modified xsi:type="dcterms:W3CDTF">2026-08-05T09:29:00Z</dcterms:modified>
</cp:coreProperties>
</file>