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ACE5C5E" w14:textId="17286F9E" w:rsidR="00216D14" w:rsidRPr="00E86FA1" w:rsidRDefault="00051FD6" w:rsidP="00184297">
      <w:pPr>
        <w:jc w:val="center"/>
        <w:rPr>
          <w:b/>
          <w:sz w:val="28"/>
          <w:szCs w:val="28"/>
          <w:lang w:eastAsia="zh-CN"/>
        </w:rPr>
      </w:pPr>
      <w:r w:rsidRPr="00E86FA1">
        <w:rPr>
          <w:b/>
          <w:sz w:val="28"/>
          <w:szCs w:val="28"/>
          <w:lang w:eastAsia="zh-CN"/>
        </w:rPr>
        <w:t xml:space="preserve">Техническое задание на поставку </w:t>
      </w:r>
      <w:r w:rsidR="00030C41">
        <w:rPr>
          <w:b/>
          <w:sz w:val="28"/>
          <w:szCs w:val="28"/>
          <w:lang w:eastAsia="zh-CN"/>
        </w:rPr>
        <w:t>м</w:t>
      </w:r>
      <w:r w:rsidR="00D94ADA">
        <w:rPr>
          <w:b/>
          <w:sz w:val="28"/>
          <w:szCs w:val="28"/>
          <w:lang w:eastAsia="zh-CN"/>
        </w:rPr>
        <w:t>ебели</w:t>
      </w:r>
    </w:p>
    <w:p w14:paraId="630A0C7A" w14:textId="5EF65ED6" w:rsidR="00C377AF" w:rsidRPr="00E86FA1" w:rsidRDefault="00C377AF" w:rsidP="00E86FA1">
      <w:pPr>
        <w:rPr>
          <w:b/>
          <w:szCs w:val="24"/>
          <w:lang w:eastAsia="zh-CN"/>
        </w:rPr>
      </w:pPr>
    </w:p>
    <w:tbl>
      <w:tblPr>
        <w:tblpPr w:leftFromText="180" w:rightFromText="180" w:vertAnchor="text" w:tblpXSpec="center" w:tblpY="1"/>
        <w:tblOverlap w:val="never"/>
        <w:tblW w:w="5000" w:type="pct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47"/>
        <w:gridCol w:w="2219"/>
        <w:gridCol w:w="4353"/>
        <w:gridCol w:w="1427"/>
        <w:gridCol w:w="1095"/>
        <w:gridCol w:w="1304"/>
      </w:tblGrid>
      <w:tr w:rsidR="00401D2C" w:rsidRPr="00E86FA1" w14:paraId="082FC611" w14:textId="77777777" w:rsidTr="00F9421D">
        <w:trPr>
          <w:trHeight w:val="1986"/>
        </w:trPr>
        <w:tc>
          <w:tcPr>
            <w:tcW w:w="206" w:type="pct"/>
            <w:vAlign w:val="center"/>
          </w:tcPr>
          <w:p w14:paraId="39D2E273" w14:textId="77777777" w:rsidR="002F210F" w:rsidRPr="00E86FA1" w:rsidRDefault="002F210F" w:rsidP="009E7E40">
            <w:pPr>
              <w:keepNext/>
              <w:suppressAutoHyphens w:val="0"/>
              <w:spacing w:before="120" w:after="120" w:line="276" w:lineRule="auto"/>
              <w:ind w:firstLine="0"/>
              <w:jc w:val="left"/>
              <w:rPr>
                <w:kern w:val="0"/>
                <w:sz w:val="22"/>
                <w:szCs w:val="22"/>
                <w:lang w:eastAsia="ru-RU"/>
              </w:rPr>
            </w:pPr>
            <w:r w:rsidRPr="00E86FA1">
              <w:rPr>
                <w:kern w:val="0"/>
                <w:sz w:val="22"/>
                <w:szCs w:val="22"/>
                <w:lang w:eastAsia="ru-RU"/>
              </w:rPr>
              <w:t>№</w:t>
            </w:r>
          </w:p>
          <w:p w14:paraId="6A462354" w14:textId="77777777" w:rsidR="002F210F" w:rsidRPr="00E86FA1" w:rsidRDefault="002F210F" w:rsidP="009E7E40">
            <w:pPr>
              <w:suppressAutoHyphens w:val="0"/>
              <w:spacing w:before="120" w:after="120" w:line="276" w:lineRule="auto"/>
              <w:ind w:firstLine="0"/>
              <w:jc w:val="left"/>
              <w:rPr>
                <w:kern w:val="0"/>
                <w:sz w:val="22"/>
                <w:szCs w:val="22"/>
                <w:lang w:eastAsia="ru-RU"/>
              </w:rPr>
            </w:pPr>
            <w:proofErr w:type="gramStart"/>
            <w:r w:rsidRPr="00E86FA1">
              <w:rPr>
                <w:kern w:val="0"/>
                <w:sz w:val="22"/>
                <w:szCs w:val="22"/>
                <w:lang w:eastAsia="ru-RU"/>
              </w:rPr>
              <w:t>п</w:t>
            </w:r>
            <w:proofErr w:type="gramEnd"/>
            <w:r w:rsidRPr="00E86FA1">
              <w:rPr>
                <w:kern w:val="0"/>
                <w:sz w:val="22"/>
                <w:szCs w:val="22"/>
                <w:lang w:eastAsia="ru-RU"/>
              </w:rPr>
              <w:t>/п</w:t>
            </w:r>
          </w:p>
        </w:tc>
        <w:tc>
          <w:tcPr>
            <w:tcW w:w="1023" w:type="pct"/>
            <w:vAlign w:val="center"/>
          </w:tcPr>
          <w:p w14:paraId="1FC634EB" w14:textId="5EC1CC85" w:rsidR="002F210F" w:rsidRPr="00E86FA1" w:rsidRDefault="002F210F" w:rsidP="009E7E40">
            <w:pPr>
              <w:keepNext/>
              <w:suppressAutoHyphens w:val="0"/>
              <w:spacing w:before="120" w:after="120" w:line="276" w:lineRule="auto"/>
              <w:ind w:firstLine="0"/>
              <w:jc w:val="center"/>
              <w:rPr>
                <w:kern w:val="0"/>
                <w:sz w:val="22"/>
                <w:szCs w:val="22"/>
                <w:lang w:eastAsia="ru-RU"/>
              </w:rPr>
            </w:pPr>
            <w:r w:rsidRPr="00E86FA1">
              <w:rPr>
                <w:kern w:val="0"/>
                <w:sz w:val="22"/>
                <w:szCs w:val="22"/>
                <w:lang w:eastAsia="ru-RU"/>
              </w:rPr>
              <w:t>Наименование товара, комплектность</w:t>
            </w:r>
          </w:p>
        </w:tc>
        <w:tc>
          <w:tcPr>
            <w:tcW w:w="2007" w:type="pct"/>
            <w:vAlign w:val="center"/>
          </w:tcPr>
          <w:p w14:paraId="67303DEF" w14:textId="4EBB42D2" w:rsidR="002F210F" w:rsidRPr="00E86FA1" w:rsidRDefault="002F210F" w:rsidP="009E7E40">
            <w:pPr>
              <w:keepNext/>
              <w:suppressAutoHyphens w:val="0"/>
              <w:spacing w:before="120" w:after="120" w:line="276" w:lineRule="auto"/>
              <w:ind w:firstLine="0"/>
              <w:jc w:val="center"/>
              <w:rPr>
                <w:kern w:val="0"/>
                <w:sz w:val="22"/>
                <w:szCs w:val="22"/>
                <w:lang w:eastAsia="ru-RU"/>
              </w:rPr>
            </w:pPr>
            <w:r w:rsidRPr="00E86FA1">
              <w:rPr>
                <w:kern w:val="0"/>
                <w:sz w:val="22"/>
                <w:szCs w:val="22"/>
                <w:lang w:eastAsia="ru-RU"/>
              </w:rPr>
              <w:t>Характеристики товара</w:t>
            </w:r>
          </w:p>
        </w:tc>
        <w:tc>
          <w:tcPr>
            <w:tcW w:w="658" w:type="pct"/>
            <w:vAlign w:val="center"/>
          </w:tcPr>
          <w:p w14:paraId="11E8E853" w14:textId="592B3627" w:rsidR="002F210F" w:rsidRPr="00E86FA1" w:rsidRDefault="002F210F" w:rsidP="009E7E40">
            <w:pPr>
              <w:keepNext/>
              <w:suppressAutoHyphens w:val="0"/>
              <w:spacing w:before="120" w:after="120" w:line="276" w:lineRule="auto"/>
              <w:ind w:firstLine="0"/>
              <w:jc w:val="center"/>
              <w:rPr>
                <w:kern w:val="0"/>
                <w:sz w:val="22"/>
                <w:szCs w:val="22"/>
                <w:lang w:eastAsia="ru-RU"/>
              </w:rPr>
            </w:pPr>
            <w:r w:rsidRPr="00E86FA1">
              <w:rPr>
                <w:kern w:val="0"/>
                <w:sz w:val="22"/>
                <w:szCs w:val="22"/>
                <w:lang w:eastAsia="ru-RU"/>
              </w:rPr>
              <w:t>ОКПД</w:t>
            </w:r>
            <w:proofErr w:type="gramStart"/>
            <w:r w:rsidRPr="00E86FA1">
              <w:rPr>
                <w:kern w:val="0"/>
                <w:sz w:val="22"/>
                <w:szCs w:val="22"/>
                <w:lang w:eastAsia="ru-RU"/>
              </w:rPr>
              <w:t>2</w:t>
            </w:r>
            <w:proofErr w:type="gramEnd"/>
          </w:p>
        </w:tc>
        <w:tc>
          <w:tcPr>
            <w:tcW w:w="505" w:type="pct"/>
            <w:vAlign w:val="center"/>
          </w:tcPr>
          <w:p w14:paraId="1B8852C8" w14:textId="77777777" w:rsidR="002F210F" w:rsidRPr="00E86FA1" w:rsidRDefault="002F210F" w:rsidP="009E7E40">
            <w:pPr>
              <w:keepNext/>
              <w:suppressAutoHyphens w:val="0"/>
              <w:spacing w:before="120" w:after="120" w:line="276" w:lineRule="auto"/>
              <w:ind w:firstLine="0"/>
              <w:jc w:val="center"/>
              <w:rPr>
                <w:kern w:val="0"/>
                <w:sz w:val="22"/>
                <w:szCs w:val="22"/>
                <w:lang w:eastAsia="ru-RU"/>
              </w:rPr>
            </w:pPr>
            <w:r w:rsidRPr="00E86FA1">
              <w:rPr>
                <w:kern w:val="0"/>
                <w:sz w:val="22"/>
                <w:szCs w:val="22"/>
                <w:lang w:eastAsia="ru-RU"/>
              </w:rPr>
              <w:t>Ед. измерения товара</w:t>
            </w:r>
          </w:p>
        </w:tc>
        <w:tc>
          <w:tcPr>
            <w:tcW w:w="602" w:type="pct"/>
            <w:shd w:val="clear" w:color="auto" w:fill="auto"/>
            <w:vAlign w:val="center"/>
          </w:tcPr>
          <w:p w14:paraId="57DC8651" w14:textId="77777777" w:rsidR="002F210F" w:rsidRPr="00E86FA1" w:rsidRDefault="002F210F" w:rsidP="009E7E40">
            <w:pPr>
              <w:keepNext/>
              <w:suppressAutoHyphens w:val="0"/>
              <w:spacing w:before="120" w:after="120" w:line="276" w:lineRule="auto"/>
              <w:ind w:firstLine="0"/>
              <w:jc w:val="center"/>
              <w:rPr>
                <w:kern w:val="0"/>
                <w:sz w:val="22"/>
                <w:szCs w:val="22"/>
                <w:lang w:eastAsia="ru-RU"/>
              </w:rPr>
            </w:pPr>
            <w:r w:rsidRPr="00E86FA1">
              <w:rPr>
                <w:kern w:val="0"/>
                <w:sz w:val="22"/>
                <w:szCs w:val="22"/>
                <w:lang w:eastAsia="ru-RU"/>
              </w:rPr>
              <w:t>Количество товара</w:t>
            </w:r>
          </w:p>
        </w:tc>
      </w:tr>
      <w:tr w:rsidR="00401D2C" w:rsidRPr="00E86FA1" w14:paraId="55AA7924" w14:textId="77777777" w:rsidTr="003D04E1">
        <w:trPr>
          <w:trHeight w:val="2957"/>
        </w:trPr>
        <w:tc>
          <w:tcPr>
            <w:tcW w:w="206" w:type="pct"/>
            <w:vAlign w:val="center"/>
          </w:tcPr>
          <w:p w14:paraId="2BCE2629" w14:textId="5D6BCC36" w:rsidR="002F210F" w:rsidRPr="00E86FA1" w:rsidRDefault="00401D2C" w:rsidP="003D04E1">
            <w:pPr>
              <w:keepNext/>
              <w:suppressAutoHyphens w:val="0"/>
              <w:spacing w:line="276" w:lineRule="auto"/>
              <w:ind w:firstLine="0"/>
              <w:jc w:val="center"/>
              <w:rPr>
                <w:kern w:val="0"/>
                <w:sz w:val="22"/>
                <w:szCs w:val="22"/>
                <w:lang w:eastAsia="ru-RU"/>
              </w:rPr>
            </w:pPr>
            <w:r>
              <w:rPr>
                <w:kern w:val="0"/>
                <w:sz w:val="22"/>
                <w:szCs w:val="22"/>
                <w:lang w:eastAsia="ru-RU"/>
              </w:rPr>
              <w:t>1</w:t>
            </w:r>
            <w:r w:rsidR="002F210F" w:rsidRPr="00E86FA1">
              <w:rPr>
                <w:kern w:val="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023" w:type="pct"/>
            <w:vAlign w:val="center"/>
          </w:tcPr>
          <w:p w14:paraId="1E9ABE46" w14:textId="49171D82" w:rsidR="002F210F" w:rsidRPr="00E86FA1" w:rsidRDefault="00D94ADA" w:rsidP="003D04E1">
            <w:pPr>
              <w:keepNext/>
              <w:suppressAutoHyphens w:val="0"/>
              <w:spacing w:line="276" w:lineRule="auto"/>
              <w:ind w:firstLine="0"/>
              <w:jc w:val="center"/>
              <w:rPr>
                <w:kern w:val="0"/>
                <w:sz w:val="22"/>
                <w:szCs w:val="22"/>
                <w:lang w:eastAsia="ru-RU"/>
              </w:rPr>
            </w:pPr>
            <w:r w:rsidRPr="00D94ADA">
              <w:rPr>
                <w:kern w:val="0"/>
                <w:sz w:val="22"/>
                <w:szCs w:val="22"/>
                <w:lang w:eastAsia="ru-RU"/>
              </w:rPr>
              <w:t>Стол письменный</w:t>
            </w:r>
          </w:p>
        </w:tc>
        <w:tc>
          <w:tcPr>
            <w:tcW w:w="2007" w:type="pct"/>
          </w:tcPr>
          <w:p w14:paraId="49AA5276" w14:textId="64382FF2" w:rsidR="00054163" w:rsidRDefault="00054163" w:rsidP="003D04E1">
            <w:pPr>
              <w:keepNext/>
              <w:suppressAutoHyphens w:val="0"/>
              <w:ind w:hanging="8"/>
              <w:jc w:val="left"/>
              <w:rPr>
                <w:kern w:val="0"/>
                <w:sz w:val="22"/>
                <w:szCs w:val="22"/>
                <w:lang w:eastAsia="ru-RU"/>
              </w:rPr>
            </w:pPr>
            <w:r w:rsidRPr="00054163">
              <w:rPr>
                <w:kern w:val="0"/>
                <w:sz w:val="22"/>
                <w:szCs w:val="22"/>
                <w:lang w:eastAsia="ru-RU"/>
              </w:rPr>
              <w:t xml:space="preserve">Вид материала столешницы </w:t>
            </w:r>
            <w:r>
              <w:rPr>
                <w:kern w:val="0"/>
                <w:sz w:val="22"/>
                <w:szCs w:val="22"/>
                <w:lang w:eastAsia="ru-RU"/>
              </w:rPr>
              <w:t>–</w:t>
            </w:r>
            <w:r w:rsidRPr="00054163">
              <w:rPr>
                <w:kern w:val="0"/>
                <w:sz w:val="22"/>
                <w:szCs w:val="22"/>
                <w:lang w:eastAsia="ru-RU"/>
              </w:rPr>
              <w:t xml:space="preserve"> ЛДСП</w:t>
            </w:r>
          </w:p>
          <w:p w14:paraId="4B947D0E" w14:textId="43396FEE" w:rsidR="00054163" w:rsidRPr="00054163" w:rsidRDefault="00054163" w:rsidP="003D04E1">
            <w:pPr>
              <w:keepNext/>
              <w:suppressAutoHyphens w:val="0"/>
              <w:ind w:hanging="8"/>
              <w:jc w:val="left"/>
              <w:rPr>
                <w:kern w:val="0"/>
                <w:sz w:val="22"/>
                <w:szCs w:val="22"/>
                <w:lang w:eastAsia="ru-RU"/>
              </w:rPr>
            </w:pPr>
            <w:r w:rsidRPr="00054163">
              <w:rPr>
                <w:kern w:val="0"/>
                <w:sz w:val="22"/>
                <w:szCs w:val="22"/>
                <w:lang w:eastAsia="ru-RU"/>
              </w:rPr>
              <w:t>Тип каркаса</w:t>
            </w:r>
            <w:r>
              <w:rPr>
                <w:kern w:val="0"/>
                <w:sz w:val="22"/>
                <w:szCs w:val="22"/>
                <w:lang w:eastAsia="ru-RU"/>
              </w:rPr>
              <w:t xml:space="preserve"> – </w:t>
            </w:r>
            <w:r w:rsidRPr="00054163">
              <w:rPr>
                <w:kern w:val="0"/>
                <w:sz w:val="22"/>
                <w:szCs w:val="22"/>
                <w:lang w:eastAsia="ru-RU"/>
              </w:rPr>
              <w:t>Деревянный</w:t>
            </w:r>
          </w:p>
          <w:p w14:paraId="27EC09B7" w14:textId="58EFD40F" w:rsidR="00054163" w:rsidRDefault="00054163" w:rsidP="003D04E1">
            <w:pPr>
              <w:keepNext/>
              <w:suppressAutoHyphens w:val="0"/>
              <w:ind w:hanging="8"/>
              <w:jc w:val="left"/>
              <w:rPr>
                <w:kern w:val="0"/>
                <w:sz w:val="22"/>
                <w:szCs w:val="22"/>
                <w:lang w:eastAsia="ru-RU"/>
              </w:rPr>
            </w:pPr>
            <w:r w:rsidRPr="00054163">
              <w:rPr>
                <w:kern w:val="0"/>
                <w:sz w:val="22"/>
                <w:szCs w:val="22"/>
                <w:lang w:eastAsia="ru-RU"/>
              </w:rPr>
              <w:t>Форма корпуса стола - Прямая</w:t>
            </w:r>
          </w:p>
          <w:p w14:paraId="23EC9149" w14:textId="77777777" w:rsidR="003D04E1" w:rsidRDefault="00D94ADA" w:rsidP="003D04E1">
            <w:pPr>
              <w:keepNext/>
              <w:suppressAutoHyphens w:val="0"/>
              <w:ind w:hanging="8"/>
              <w:jc w:val="left"/>
              <w:rPr>
                <w:kern w:val="0"/>
                <w:sz w:val="22"/>
                <w:szCs w:val="22"/>
                <w:lang w:eastAsia="ru-RU"/>
              </w:rPr>
            </w:pPr>
            <w:r w:rsidRPr="00D94ADA">
              <w:rPr>
                <w:kern w:val="0"/>
                <w:sz w:val="22"/>
                <w:szCs w:val="22"/>
                <w:lang w:eastAsia="ru-RU"/>
              </w:rPr>
              <w:t xml:space="preserve">Габаритные размеры: </w:t>
            </w:r>
          </w:p>
          <w:p w14:paraId="40D46563" w14:textId="77777777" w:rsidR="003D04E1" w:rsidRDefault="003D04E1" w:rsidP="003D04E1">
            <w:pPr>
              <w:keepNext/>
              <w:suppressAutoHyphens w:val="0"/>
              <w:ind w:hanging="8"/>
              <w:jc w:val="left"/>
              <w:rPr>
                <w:kern w:val="0"/>
                <w:sz w:val="22"/>
                <w:szCs w:val="22"/>
                <w:lang w:eastAsia="ru-RU"/>
              </w:rPr>
            </w:pPr>
            <w:r>
              <w:rPr>
                <w:kern w:val="0"/>
                <w:sz w:val="22"/>
                <w:szCs w:val="22"/>
                <w:lang w:eastAsia="ru-RU"/>
              </w:rPr>
              <w:t>Ш</w:t>
            </w:r>
            <w:r w:rsidR="00D94ADA" w:rsidRPr="00D94ADA">
              <w:rPr>
                <w:kern w:val="0"/>
                <w:sz w:val="22"/>
                <w:szCs w:val="22"/>
                <w:lang w:eastAsia="ru-RU"/>
              </w:rPr>
              <w:t xml:space="preserve">ирина </w:t>
            </w:r>
            <w:r>
              <w:rPr>
                <w:kern w:val="0"/>
                <w:sz w:val="22"/>
                <w:szCs w:val="22"/>
                <w:lang w:eastAsia="ru-RU"/>
              </w:rPr>
              <w:t>-</w:t>
            </w:r>
            <w:r w:rsidR="00D94ADA" w:rsidRPr="00D94ADA">
              <w:rPr>
                <w:kern w:val="0"/>
                <w:sz w:val="22"/>
                <w:szCs w:val="22"/>
                <w:lang w:eastAsia="ru-RU"/>
              </w:rPr>
              <w:t xml:space="preserve"> 1600 мм </w:t>
            </w:r>
          </w:p>
          <w:p w14:paraId="37ABADFA" w14:textId="77777777" w:rsidR="003D04E1" w:rsidRDefault="003D04E1" w:rsidP="003D04E1">
            <w:pPr>
              <w:keepNext/>
              <w:suppressAutoHyphens w:val="0"/>
              <w:ind w:hanging="8"/>
              <w:jc w:val="left"/>
              <w:rPr>
                <w:kern w:val="0"/>
                <w:sz w:val="22"/>
                <w:szCs w:val="22"/>
                <w:lang w:eastAsia="ru-RU"/>
              </w:rPr>
            </w:pPr>
            <w:r>
              <w:rPr>
                <w:kern w:val="0"/>
                <w:sz w:val="22"/>
                <w:szCs w:val="22"/>
                <w:lang w:eastAsia="ru-RU"/>
              </w:rPr>
              <w:t>Г</w:t>
            </w:r>
            <w:r w:rsidR="00D94ADA" w:rsidRPr="00D94ADA">
              <w:rPr>
                <w:kern w:val="0"/>
                <w:sz w:val="22"/>
                <w:szCs w:val="22"/>
                <w:lang w:eastAsia="ru-RU"/>
              </w:rPr>
              <w:t xml:space="preserve">лубина </w:t>
            </w:r>
            <w:r>
              <w:rPr>
                <w:kern w:val="0"/>
                <w:sz w:val="22"/>
                <w:szCs w:val="22"/>
                <w:lang w:eastAsia="ru-RU"/>
              </w:rPr>
              <w:t>-</w:t>
            </w:r>
            <w:r w:rsidR="00D94ADA" w:rsidRPr="00D94ADA">
              <w:rPr>
                <w:kern w:val="0"/>
                <w:sz w:val="22"/>
                <w:szCs w:val="22"/>
                <w:lang w:eastAsia="ru-RU"/>
              </w:rPr>
              <w:t xml:space="preserve"> 730 мм </w:t>
            </w:r>
          </w:p>
          <w:p w14:paraId="42B99E1B" w14:textId="065F08A2" w:rsidR="003D04E1" w:rsidRDefault="003D04E1" w:rsidP="003D04E1">
            <w:pPr>
              <w:keepNext/>
              <w:suppressAutoHyphens w:val="0"/>
              <w:ind w:hanging="8"/>
              <w:jc w:val="left"/>
              <w:rPr>
                <w:kern w:val="0"/>
                <w:sz w:val="22"/>
                <w:szCs w:val="22"/>
                <w:lang w:eastAsia="ru-RU"/>
              </w:rPr>
            </w:pPr>
            <w:r w:rsidRPr="003D04E1">
              <w:rPr>
                <w:kern w:val="0"/>
                <w:sz w:val="22"/>
                <w:szCs w:val="22"/>
                <w:lang w:eastAsia="ru-RU"/>
              </w:rPr>
              <w:t>Высота</w:t>
            </w:r>
            <w:r>
              <w:rPr>
                <w:kern w:val="0"/>
                <w:sz w:val="22"/>
                <w:szCs w:val="22"/>
                <w:lang w:eastAsia="ru-RU"/>
              </w:rPr>
              <w:t xml:space="preserve"> - </w:t>
            </w:r>
            <w:r w:rsidRPr="003D04E1">
              <w:rPr>
                <w:kern w:val="0"/>
                <w:sz w:val="22"/>
                <w:szCs w:val="22"/>
                <w:lang w:eastAsia="ru-RU"/>
              </w:rPr>
              <w:t>760 мм</w:t>
            </w:r>
          </w:p>
          <w:p w14:paraId="06DAD179" w14:textId="6DC24EE0" w:rsidR="003D04E1" w:rsidRDefault="003D04E1" w:rsidP="003D04E1">
            <w:pPr>
              <w:keepNext/>
              <w:suppressAutoHyphens w:val="0"/>
              <w:ind w:hanging="8"/>
              <w:jc w:val="left"/>
              <w:rPr>
                <w:kern w:val="0"/>
                <w:sz w:val="22"/>
                <w:szCs w:val="22"/>
                <w:lang w:eastAsia="ru-RU"/>
              </w:rPr>
            </w:pPr>
            <w:r w:rsidRPr="003D04E1">
              <w:rPr>
                <w:kern w:val="0"/>
                <w:sz w:val="22"/>
                <w:szCs w:val="22"/>
                <w:lang w:eastAsia="ru-RU"/>
              </w:rPr>
              <w:t>Толщина столешницы</w:t>
            </w:r>
            <w:r>
              <w:rPr>
                <w:kern w:val="0"/>
                <w:sz w:val="22"/>
                <w:szCs w:val="22"/>
                <w:lang w:eastAsia="ru-RU"/>
              </w:rPr>
              <w:t xml:space="preserve"> – 22 </w:t>
            </w:r>
            <w:r w:rsidRPr="003D04E1">
              <w:rPr>
                <w:kern w:val="0"/>
                <w:sz w:val="22"/>
                <w:szCs w:val="22"/>
                <w:lang w:eastAsia="ru-RU"/>
              </w:rPr>
              <w:t>мм</w:t>
            </w:r>
          </w:p>
          <w:p w14:paraId="5258D106" w14:textId="77777777" w:rsidR="002F210F" w:rsidRDefault="003D04E1" w:rsidP="003D04E1">
            <w:pPr>
              <w:keepNext/>
              <w:suppressAutoHyphens w:val="0"/>
              <w:ind w:hanging="8"/>
              <w:jc w:val="left"/>
              <w:rPr>
                <w:kern w:val="0"/>
                <w:sz w:val="22"/>
                <w:szCs w:val="22"/>
                <w:lang w:eastAsia="ru-RU"/>
              </w:rPr>
            </w:pPr>
            <w:r w:rsidRPr="003D04E1">
              <w:rPr>
                <w:kern w:val="0"/>
                <w:sz w:val="22"/>
                <w:szCs w:val="22"/>
                <w:lang w:eastAsia="ru-RU"/>
              </w:rPr>
              <w:t>Цвет покрытия: </w:t>
            </w:r>
            <w:r w:rsidRPr="003D04E1">
              <w:rPr>
                <w:kern w:val="0"/>
                <w:sz w:val="22"/>
                <w:szCs w:val="22"/>
                <w:lang w:eastAsia="ru-RU"/>
              </w:rPr>
              <w:t>ясень шимо</w:t>
            </w:r>
          </w:p>
          <w:p w14:paraId="55D8E506" w14:textId="1DE292E4" w:rsidR="003D04E1" w:rsidRDefault="003D04E1" w:rsidP="003D04E1">
            <w:pPr>
              <w:keepNext/>
              <w:suppressAutoHyphens w:val="0"/>
              <w:ind w:hanging="8"/>
              <w:jc w:val="left"/>
              <w:rPr>
                <w:kern w:val="0"/>
                <w:sz w:val="22"/>
                <w:szCs w:val="22"/>
                <w:lang w:eastAsia="ru-RU"/>
              </w:rPr>
            </w:pPr>
            <w:r w:rsidRPr="003D04E1">
              <w:rPr>
                <w:kern w:val="0"/>
                <w:sz w:val="22"/>
                <w:szCs w:val="22"/>
                <w:lang w:eastAsia="ru-RU"/>
              </w:rPr>
              <w:t>Оттенок</w:t>
            </w:r>
            <w:r>
              <w:rPr>
                <w:kern w:val="0"/>
                <w:sz w:val="22"/>
                <w:szCs w:val="22"/>
                <w:lang w:eastAsia="ru-RU"/>
              </w:rPr>
              <w:t xml:space="preserve"> - </w:t>
            </w:r>
            <w:r w:rsidRPr="003D04E1">
              <w:rPr>
                <w:kern w:val="0"/>
                <w:sz w:val="22"/>
                <w:szCs w:val="22"/>
                <w:lang w:eastAsia="ru-RU"/>
              </w:rPr>
              <w:t>коричневый</w:t>
            </w:r>
          </w:p>
          <w:p w14:paraId="30240D4A" w14:textId="1A59D2CD" w:rsidR="003D04E1" w:rsidRDefault="003D04E1" w:rsidP="003D04E1">
            <w:pPr>
              <w:keepNext/>
              <w:suppressAutoHyphens w:val="0"/>
              <w:ind w:hanging="8"/>
              <w:jc w:val="left"/>
              <w:rPr>
                <w:kern w:val="0"/>
                <w:sz w:val="22"/>
                <w:szCs w:val="22"/>
                <w:lang w:eastAsia="ru-RU"/>
              </w:rPr>
            </w:pPr>
            <w:r w:rsidRPr="003D04E1">
              <w:rPr>
                <w:kern w:val="0"/>
                <w:sz w:val="22"/>
                <w:szCs w:val="22"/>
                <w:lang w:eastAsia="ru-RU"/>
              </w:rPr>
              <w:t xml:space="preserve">Материал кромки </w:t>
            </w:r>
            <w:r>
              <w:rPr>
                <w:kern w:val="0"/>
                <w:sz w:val="22"/>
                <w:szCs w:val="22"/>
                <w:lang w:eastAsia="ru-RU"/>
              </w:rPr>
              <w:t xml:space="preserve">– </w:t>
            </w:r>
            <w:r w:rsidRPr="003D04E1">
              <w:rPr>
                <w:kern w:val="0"/>
                <w:sz w:val="22"/>
                <w:szCs w:val="22"/>
                <w:lang w:eastAsia="ru-RU"/>
              </w:rPr>
              <w:t>ПВХ</w:t>
            </w:r>
          </w:p>
          <w:p w14:paraId="5DB3477E" w14:textId="6E1BE286" w:rsidR="003D04E1" w:rsidRPr="00E86FA1" w:rsidRDefault="003D04E1" w:rsidP="003D04E1">
            <w:pPr>
              <w:keepNext/>
              <w:suppressAutoHyphens w:val="0"/>
              <w:ind w:hanging="8"/>
              <w:jc w:val="left"/>
              <w:rPr>
                <w:kern w:val="0"/>
                <w:sz w:val="22"/>
                <w:szCs w:val="22"/>
                <w:lang w:eastAsia="ru-RU"/>
              </w:rPr>
            </w:pPr>
            <w:r w:rsidRPr="003D04E1">
              <w:rPr>
                <w:kern w:val="0"/>
                <w:sz w:val="22"/>
                <w:szCs w:val="22"/>
                <w:lang w:eastAsia="ru-RU"/>
              </w:rPr>
              <w:t>Материал каркаса (опор)</w:t>
            </w:r>
            <w:r>
              <w:rPr>
                <w:kern w:val="0"/>
                <w:sz w:val="22"/>
                <w:szCs w:val="22"/>
                <w:lang w:eastAsia="ru-RU"/>
              </w:rPr>
              <w:t xml:space="preserve"> – </w:t>
            </w:r>
            <w:r w:rsidRPr="003D04E1">
              <w:rPr>
                <w:kern w:val="0"/>
                <w:sz w:val="22"/>
                <w:szCs w:val="22"/>
                <w:lang w:eastAsia="ru-RU"/>
              </w:rPr>
              <w:t>ЛДСП</w:t>
            </w:r>
          </w:p>
        </w:tc>
        <w:tc>
          <w:tcPr>
            <w:tcW w:w="658" w:type="pct"/>
            <w:vAlign w:val="center"/>
          </w:tcPr>
          <w:p w14:paraId="318252EE" w14:textId="35E7013A" w:rsidR="002F210F" w:rsidRPr="00E86FA1" w:rsidRDefault="00B55E52" w:rsidP="003D04E1">
            <w:pPr>
              <w:keepNext/>
              <w:suppressAutoHyphens w:val="0"/>
              <w:spacing w:line="276" w:lineRule="auto"/>
              <w:ind w:firstLine="0"/>
              <w:jc w:val="center"/>
              <w:rPr>
                <w:kern w:val="0"/>
                <w:sz w:val="22"/>
                <w:szCs w:val="22"/>
                <w:lang w:eastAsia="ru-RU"/>
              </w:rPr>
            </w:pPr>
            <w:r w:rsidRPr="00B55E52">
              <w:rPr>
                <w:kern w:val="0"/>
                <w:sz w:val="22"/>
                <w:szCs w:val="22"/>
                <w:lang w:eastAsia="ru-RU"/>
              </w:rPr>
              <w:t>31.01.12.110</w:t>
            </w:r>
          </w:p>
        </w:tc>
        <w:tc>
          <w:tcPr>
            <w:tcW w:w="505" w:type="pct"/>
            <w:vAlign w:val="center"/>
          </w:tcPr>
          <w:p w14:paraId="7B52BA0A" w14:textId="664C39C7" w:rsidR="002F210F" w:rsidRPr="00E86FA1" w:rsidRDefault="00D94ADA" w:rsidP="003D04E1">
            <w:pPr>
              <w:keepNext/>
              <w:suppressAutoHyphens w:val="0"/>
              <w:spacing w:line="276" w:lineRule="auto"/>
              <w:ind w:firstLine="0"/>
              <w:jc w:val="center"/>
              <w:rPr>
                <w:kern w:val="0"/>
                <w:sz w:val="22"/>
                <w:szCs w:val="22"/>
                <w:lang w:eastAsia="ru-RU"/>
              </w:rPr>
            </w:pPr>
            <w:r>
              <w:rPr>
                <w:kern w:val="0"/>
                <w:sz w:val="22"/>
                <w:szCs w:val="22"/>
                <w:lang w:eastAsia="ru-RU"/>
              </w:rPr>
              <w:t>шт</w:t>
            </w:r>
          </w:p>
        </w:tc>
        <w:tc>
          <w:tcPr>
            <w:tcW w:w="602" w:type="pct"/>
            <w:vAlign w:val="center"/>
          </w:tcPr>
          <w:p w14:paraId="2FB7FE0E" w14:textId="15516B07" w:rsidR="002F210F" w:rsidRPr="00E86FA1" w:rsidRDefault="00D94ADA" w:rsidP="003D04E1">
            <w:pPr>
              <w:keepNext/>
              <w:suppressAutoHyphens w:val="0"/>
              <w:spacing w:line="276" w:lineRule="auto"/>
              <w:ind w:firstLine="0"/>
              <w:jc w:val="center"/>
              <w:rPr>
                <w:kern w:val="0"/>
                <w:sz w:val="22"/>
                <w:szCs w:val="22"/>
                <w:lang w:eastAsia="ru-RU"/>
              </w:rPr>
            </w:pPr>
            <w:r>
              <w:rPr>
                <w:kern w:val="0"/>
                <w:sz w:val="22"/>
                <w:szCs w:val="22"/>
                <w:lang w:eastAsia="ru-RU"/>
              </w:rPr>
              <w:t>2</w:t>
            </w:r>
          </w:p>
        </w:tc>
      </w:tr>
      <w:tr w:rsidR="00D94ADA" w:rsidRPr="00E86FA1" w14:paraId="00B96E07" w14:textId="77777777" w:rsidTr="003D04E1">
        <w:trPr>
          <w:trHeight w:val="2519"/>
        </w:trPr>
        <w:tc>
          <w:tcPr>
            <w:tcW w:w="206" w:type="pct"/>
            <w:vAlign w:val="center"/>
          </w:tcPr>
          <w:p w14:paraId="7AD3D7C6" w14:textId="6B619FB2" w:rsidR="00D94ADA" w:rsidRDefault="00D94ADA" w:rsidP="003D04E1">
            <w:pPr>
              <w:keepNext/>
              <w:suppressAutoHyphens w:val="0"/>
              <w:spacing w:line="276" w:lineRule="auto"/>
              <w:ind w:firstLine="0"/>
              <w:jc w:val="center"/>
              <w:rPr>
                <w:kern w:val="0"/>
                <w:sz w:val="22"/>
                <w:szCs w:val="22"/>
                <w:lang w:eastAsia="ru-RU"/>
              </w:rPr>
            </w:pPr>
            <w:r>
              <w:rPr>
                <w:kern w:val="0"/>
                <w:sz w:val="22"/>
                <w:szCs w:val="22"/>
                <w:lang w:eastAsia="ru-RU"/>
              </w:rPr>
              <w:t>2</w:t>
            </w:r>
          </w:p>
        </w:tc>
        <w:tc>
          <w:tcPr>
            <w:tcW w:w="1023" w:type="pct"/>
            <w:vAlign w:val="center"/>
          </w:tcPr>
          <w:p w14:paraId="2C09B813" w14:textId="2F060C1B" w:rsidR="00D94ADA" w:rsidRPr="00E86FA1" w:rsidRDefault="00D94ADA" w:rsidP="003D04E1">
            <w:pPr>
              <w:keepNext/>
              <w:suppressAutoHyphens w:val="0"/>
              <w:spacing w:line="276" w:lineRule="auto"/>
              <w:ind w:firstLine="0"/>
              <w:jc w:val="center"/>
              <w:rPr>
                <w:kern w:val="0"/>
                <w:sz w:val="22"/>
                <w:szCs w:val="22"/>
                <w:lang w:eastAsia="ru-RU"/>
              </w:rPr>
            </w:pPr>
            <w:r w:rsidRPr="00D94ADA">
              <w:rPr>
                <w:kern w:val="0"/>
                <w:sz w:val="22"/>
                <w:szCs w:val="22"/>
                <w:lang w:eastAsia="ru-RU"/>
              </w:rPr>
              <w:t>Стол письменный</w:t>
            </w:r>
          </w:p>
        </w:tc>
        <w:tc>
          <w:tcPr>
            <w:tcW w:w="2007" w:type="pct"/>
          </w:tcPr>
          <w:p w14:paraId="0DC47B19" w14:textId="77777777" w:rsidR="00054163" w:rsidRDefault="00054163" w:rsidP="003D04E1">
            <w:pPr>
              <w:keepNext/>
              <w:suppressAutoHyphens w:val="0"/>
              <w:ind w:hanging="8"/>
              <w:jc w:val="left"/>
              <w:rPr>
                <w:kern w:val="0"/>
                <w:sz w:val="22"/>
                <w:szCs w:val="22"/>
                <w:lang w:eastAsia="ru-RU"/>
              </w:rPr>
            </w:pPr>
            <w:r w:rsidRPr="00054163">
              <w:rPr>
                <w:kern w:val="0"/>
                <w:sz w:val="22"/>
                <w:szCs w:val="22"/>
                <w:lang w:eastAsia="ru-RU"/>
              </w:rPr>
              <w:t xml:space="preserve">Вид материала столешницы </w:t>
            </w:r>
            <w:r>
              <w:rPr>
                <w:kern w:val="0"/>
                <w:sz w:val="22"/>
                <w:szCs w:val="22"/>
                <w:lang w:eastAsia="ru-RU"/>
              </w:rPr>
              <w:t>–</w:t>
            </w:r>
            <w:r w:rsidRPr="00054163">
              <w:rPr>
                <w:kern w:val="0"/>
                <w:sz w:val="22"/>
                <w:szCs w:val="22"/>
                <w:lang w:eastAsia="ru-RU"/>
              </w:rPr>
              <w:t xml:space="preserve"> ЛДСП</w:t>
            </w:r>
          </w:p>
          <w:p w14:paraId="45B3212F" w14:textId="77777777" w:rsidR="00054163" w:rsidRPr="00054163" w:rsidRDefault="00054163" w:rsidP="003D04E1">
            <w:pPr>
              <w:keepNext/>
              <w:suppressAutoHyphens w:val="0"/>
              <w:ind w:hanging="8"/>
              <w:jc w:val="left"/>
              <w:rPr>
                <w:kern w:val="0"/>
                <w:sz w:val="22"/>
                <w:szCs w:val="22"/>
                <w:lang w:eastAsia="ru-RU"/>
              </w:rPr>
            </w:pPr>
            <w:r w:rsidRPr="00054163">
              <w:rPr>
                <w:kern w:val="0"/>
                <w:sz w:val="22"/>
                <w:szCs w:val="22"/>
                <w:lang w:eastAsia="ru-RU"/>
              </w:rPr>
              <w:t>Тип каркаса</w:t>
            </w:r>
            <w:r>
              <w:rPr>
                <w:kern w:val="0"/>
                <w:sz w:val="22"/>
                <w:szCs w:val="22"/>
                <w:lang w:eastAsia="ru-RU"/>
              </w:rPr>
              <w:t xml:space="preserve"> – </w:t>
            </w:r>
            <w:r w:rsidRPr="00054163">
              <w:rPr>
                <w:kern w:val="0"/>
                <w:sz w:val="22"/>
                <w:szCs w:val="22"/>
                <w:lang w:eastAsia="ru-RU"/>
              </w:rPr>
              <w:t>Деревянный</w:t>
            </w:r>
          </w:p>
          <w:p w14:paraId="040CDD46" w14:textId="4F452CAE" w:rsidR="00054163" w:rsidRDefault="00054163" w:rsidP="003D04E1">
            <w:pPr>
              <w:keepNext/>
              <w:suppressAutoHyphens w:val="0"/>
              <w:ind w:hanging="8"/>
              <w:jc w:val="left"/>
              <w:rPr>
                <w:kern w:val="0"/>
                <w:sz w:val="22"/>
                <w:szCs w:val="22"/>
                <w:lang w:eastAsia="ru-RU"/>
              </w:rPr>
            </w:pPr>
            <w:r w:rsidRPr="00054163">
              <w:rPr>
                <w:kern w:val="0"/>
                <w:sz w:val="22"/>
                <w:szCs w:val="22"/>
                <w:lang w:eastAsia="ru-RU"/>
              </w:rPr>
              <w:t xml:space="preserve">Форма корпуса стола </w:t>
            </w:r>
            <w:r w:rsidR="003D04E1">
              <w:rPr>
                <w:kern w:val="0"/>
                <w:sz w:val="22"/>
                <w:szCs w:val="22"/>
                <w:lang w:eastAsia="ru-RU"/>
              </w:rPr>
              <w:t>–</w:t>
            </w:r>
            <w:r w:rsidRPr="00054163">
              <w:rPr>
                <w:kern w:val="0"/>
                <w:sz w:val="22"/>
                <w:szCs w:val="22"/>
                <w:lang w:eastAsia="ru-RU"/>
              </w:rPr>
              <w:t xml:space="preserve"> Прямая</w:t>
            </w:r>
          </w:p>
          <w:p w14:paraId="75F92A9D" w14:textId="57BF64D4" w:rsidR="003D04E1" w:rsidRDefault="003D04E1" w:rsidP="003D04E1">
            <w:pPr>
              <w:keepNext/>
              <w:suppressAutoHyphens w:val="0"/>
              <w:ind w:hanging="8"/>
              <w:jc w:val="left"/>
              <w:rPr>
                <w:kern w:val="0"/>
                <w:sz w:val="22"/>
                <w:szCs w:val="22"/>
                <w:lang w:eastAsia="ru-RU"/>
              </w:rPr>
            </w:pPr>
            <w:r w:rsidRPr="003D04E1">
              <w:rPr>
                <w:kern w:val="0"/>
                <w:sz w:val="22"/>
                <w:szCs w:val="22"/>
                <w:lang w:eastAsia="ru-RU"/>
              </w:rPr>
              <w:t>Ширина</w:t>
            </w:r>
            <w:r>
              <w:rPr>
                <w:kern w:val="0"/>
                <w:sz w:val="22"/>
                <w:szCs w:val="22"/>
                <w:lang w:eastAsia="ru-RU"/>
              </w:rPr>
              <w:t xml:space="preserve"> - </w:t>
            </w:r>
            <w:r w:rsidRPr="003D04E1">
              <w:rPr>
                <w:kern w:val="0"/>
                <w:sz w:val="22"/>
                <w:szCs w:val="22"/>
                <w:lang w:eastAsia="ru-RU"/>
              </w:rPr>
              <w:t>1400 мм</w:t>
            </w:r>
          </w:p>
          <w:p w14:paraId="648BF94C" w14:textId="283A2D14" w:rsidR="003D04E1" w:rsidRDefault="003D04E1" w:rsidP="003D04E1">
            <w:pPr>
              <w:keepNext/>
              <w:suppressAutoHyphens w:val="0"/>
              <w:ind w:hanging="8"/>
              <w:jc w:val="left"/>
              <w:rPr>
                <w:kern w:val="0"/>
                <w:sz w:val="22"/>
                <w:szCs w:val="22"/>
                <w:lang w:eastAsia="ru-RU"/>
              </w:rPr>
            </w:pPr>
            <w:r w:rsidRPr="003D04E1">
              <w:rPr>
                <w:kern w:val="0"/>
                <w:sz w:val="22"/>
                <w:szCs w:val="22"/>
                <w:lang w:eastAsia="ru-RU"/>
              </w:rPr>
              <w:t>Глубина</w:t>
            </w:r>
            <w:r>
              <w:rPr>
                <w:kern w:val="0"/>
                <w:sz w:val="22"/>
                <w:szCs w:val="22"/>
                <w:lang w:eastAsia="ru-RU"/>
              </w:rPr>
              <w:t xml:space="preserve"> - </w:t>
            </w:r>
            <w:r w:rsidRPr="003D04E1">
              <w:rPr>
                <w:kern w:val="0"/>
                <w:sz w:val="22"/>
                <w:szCs w:val="22"/>
                <w:lang w:eastAsia="ru-RU"/>
              </w:rPr>
              <w:t>730 мм</w:t>
            </w:r>
          </w:p>
          <w:p w14:paraId="1C29183A" w14:textId="43F362BA" w:rsidR="003D04E1" w:rsidRPr="003D04E1" w:rsidRDefault="003D04E1" w:rsidP="003D04E1">
            <w:pPr>
              <w:keepNext/>
              <w:suppressAutoHyphens w:val="0"/>
              <w:ind w:hanging="8"/>
              <w:jc w:val="left"/>
              <w:rPr>
                <w:kern w:val="0"/>
                <w:sz w:val="22"/>
                <w:szCs w:val="22"/>
                <w:lang w:eastAsia="ru-RU"/>
              </w:rPr>
            </w:pPr>
            <w:r w:rsidRPr="003D04E1">
              <w:rPr>
                <w:kern w:val="0"/>
                <w:sz w:val="22"/>
                <w:szCs w:val="22"/>
                <w:lang w:eastAsia="ru-RU"/>
              </w:rPr>
              <w:t>Высота</w:t>
            </w:r>
            <w:r>
              <w:rPr>
                <w:kern w:val="0"/>
                <w:sz w:val="22"/>
                <w:szCs w:val="22"/>
                <w:lang w:eastAsia="ru-RU"/>
              </w:rPr>
              <w:t xml:space="preserve"> - </w:t>
            </w:r>
            <w:r w:rsidRPr="003D04E1">
              <w:rPr>
                <w:kern w:val="0"/>
                <w:sz w:val="22"/>
                <w:szCs w:val="22"/>
                <w:lang w:eastAsia="ru-RU"/>
              </w:rPr>
              <w:t>760 мм</w:t>
            </w:r>
          </w:p>
          <w:p w14:paraId="6F933468" w14:textId="2BAD365F" w:rsidR="003D04E1" w:rsidRPr="003D04E1" w:rsidRDefault="003D04E1" w:rsidP="003D04E1">
            <w:pPr>
              <w:keepNext/>
              <w:suppressAutoHyphens w:val="0"/>
              <w:ind w:hanging="8"/>
              <w:jc w:val="left"/>
              <w:rPr>
                <w:kern w:val="0"/>
                <w:sz w:val="22"/>
                <w:szCs w:val="22"/>
                <w:lang w:eastAsia="ru-RU"/>
              </w:rPr>
            </w:pPr>
            <w:r w:rsidRPr="003D04E1">
              <w:rPr>
                <w:kern w:val="0"/>
                <w:sz w:val="22"/>
                <w:szCs w:val="22"/>
                <w:lang w:eastAsia="ru-RU"/>
              </w:rPr>
              <w:t>Толщина столешницы</w:t>
            </w:r>
            <w:r>
              <w:rPr>
                <w:kern w:val="0"/>
                <w:sz w:val="22"/>
                <w:szCs w:val="22"/>
                <w:lang w:eastAsia="ru-RU"/>
              </w:rPr>
              <w:t xml:space="preserve"> - 22</w:t>
            </w:r>
            <w:r w:rsidRPr="003D04E1">
              <w:rPr>
                <w:kern w:val="0"/>
                <w:sz w:val="22"/>
                <w:szCs w:val="22"/>
                <w:lang w:eastAsia="ru-RU"/>
              </w:rPr>
              <w:t xml:space="preserve"> мм</w:t>
            </w:r>
          </w:p>
          <w:p w14:paraId="5F800A41" w14:textId="40B90E55" w:rsidR="003D04E1" w:rsidRDefault="003D04E1" w:rsidP="003D04E1">
            <w:pPr>
              <w:keepNext/>
              <w:suppressAutoHyphens w:val="0"/>
              <w:ind w:hanging="8"/>
              <w:jc w:val="left"/>
              <w:rPr>
                <w:kern w:val="0"/>
                <w:sz w:val="22"/>
                <w:szCs w:val="22"/>
                <w:lang w:eastAsia="ru-RU"/>
              </w:rPr>
            </w:pPr>
            <w:r w:rsidRPr="003D04E1">
              <w:rPr>
                <w:kern w:val="0"/>
                <w:sz w:val="22"/>
                <w:szCs w:val="22"/>
                <w:lang w:eastAsia="ru-RU"/>
              </w:rPr>
              <w:t>Цвет покрытия: ясень шимо</w:t>
            </w:r>
          </w:p>
          <w:p w14:paraId="4E1640A5" w14:textId="77777777" w:rsidR="003D04E1" w:rsidRDefault="003D04E1" w:rsidP="003D04E1">
            <w:pPr>
              <w:keepNext/>
              <w:suppressAutoHyphens w:val="0"/>
              <w:ind w:hanging="8"/>
              <w:jc w:val="left"/>
              <w:rPr>
                <w:kern w:val="0"/>
                <w:sz w:val="22"/>
                <w:szCs w:val="22"/>
                <w:lang w:eastAsia="ru-RU"/>
              </w:rPr>
            </w:pPr>
            <w:r w:rsidRPr="003D04E1">
              <w:rPr>
                <w:kern w:val="0"/>
                <w:sz w:val="22"/>
                <w:szCs w:val="22"/>
                <w:lang w:eastAsia="ru-RU"/>
              </w:rPr>
              <w:t>Оттенок</w:t>
            </w:r>
            <w:r>
              <w:rPr>
                <w:kern w:val="0"/>
                <w:sz w:val="22"/>
                <w:szCs w:val="22"/>
                <w:lang w:eastAsia="ru-RU"/>
              </w:rPr>
              <w:t xml:space="preserve"> - </w:t>
            </w:r>
            <w:r w:rsidRPr="003D04E1">
              <w:rPr>
                <w:kern w:val="0"/>
                <w:sz w:val="22"/>
                <w:szCs w:val="22"/>
                <w:lang w:eastAsia="ru-RU"/>
              </w:rPr>
              <w:t>коричневый</w:t>
            </w:r>
          </w:p>
          <w:p w14:paraId="4BB8F367" w14:textId="77777777" w:rsidR="003D04E1" w:rsidRDefault="003D04E1" w:rsidP="003D04E1">
            <w:pPr>
              <w:keepNext/>
              <w:suppressAutoHyphens w:val="0"/>
              <w:ind w:hanging="8"/>
              <w:jc w:val="left"/>
              <w:rPr>
                <w:kern w:val="0"/>
                <w:sz w:val="22"/>
                <w:szCs w:val="22"/>
                <w:lang w:eastAsia="ru-RU"/>
              </w:rPr>
            </w:pPr>
            <w:r w:rsidRPr="003D04E1">
              <w:rPr>
                <w:kern w:val="0"/>
                <w:sz w:val="22"/>
                <w:szCs w:val="22"/>
                <w:lang w:eastAsia="ru-RU"/>
              </w:rPr>
              <w:t xml:space="preserve">Материал кромки </w:t>
            </w:r>
            <w:r>
              <w:rPr>
                <w:kern w:val="0"/>
                <w:sz w:val="22"/>
                <w:szCs w:val="22"/>
                <w:lang w:eastAsia="ru-RU"/>
              </w:rPr>
              <w:t xml:space="preserve">– </w:t>
            </w:r>
            <w:r w:rsidRPr="003D04E1">
              <w:rPr>
                <w:kern w:val="0"/>
                <w:sz w:val="22"/>
                <w:szCs w:val="22"/>
                <w:lang w:eastAsia="ru-RU"/>
              </w:rPr>
              <w:t>ПВХ</w:t>
            </w:r>
          </w:p>
          <w:p w14:paraId="0BE76F2C" w14:textId="0921BB52" w:rsidR="00D94ADA" w:rsidRPr="00E86FA1" w:rsidRDefault="003D04E1" w:rsidP="003D04E1">
            <w:pPr>
              <w:keepNext/>
              <w:suppressAutoHyphens w:val="0"/>
              <w:ind w:hanging="8"/>
              <w:jc w:val="left"/>
              <w:rPr>
                <w:kern w:val="0"/>
                <w:sz w:val="22"/>
                <w:szCs w:val="22"/>
                <w:lang w:eastAsia="ru-RU"/>
              </w:rPr>
            </w:pPr>
            <w:r w:rsidRPr="003D04E1">
              <w:rPr>
                <w:kern w:val="0"/>
                <w:sz w:val="22"/>
                <w:szCs w:val="22"/>
                <w:lang w:eastAsia="ru-RU"/>
              </w:rPr>
              <w:t>Материал каркаса (опор)</w:t>
            </w:r>
            <w:r>
              <w:rPr>
                <w:kern w:val="0"/>
                <w:sz w:val="22"/>
                <w:szCs w:val="22"/>
                <w:lang w:eastAsia="ru-RU"/>
              </w:rPr>
              <w:t xml:space="preserve"> – </w:t>
            </w:r>
            <w:r w:rsidRPr="003D04E1">
              <w:rPr>
                <w:kern w:val="0"/>
                <w:sz w:val="22"/>
                <w:szCs w:val="22"/>
                <w:lang w:eastAsia="ru-RU"/>
              </w:rPr>
              <w:t>ЛДСП</w:t>
            </w:r>
          </w:p>
        </w:tc>
        <w:tc>
          <w:tcPr>
            <w:tcW w:w="658" w:type="pct"/>
            <w:vAlign w:val="center"/>
          </w:tcPr>
          <w:p w14:paraId="48A09C49" w14:textId="41370BD8" w:rsidR="00D94ADA" w:rsidRPr="00E86FA1" w:rsidRDefault="00B55E52" w:rsidP="003D04E1">
            <w:pPr>
              <w:keepNext/>
              <w:suppressAutoHyphens w:val="0"/>
              <w:spacing w:line="276" w:lineRule="auto"/>
              <w:ind w:firstLine="0"/>
              <w:jc w:val="center"/>
              <w:rPr>
                <w:kern w:val="0"/>
                <w:sz w:val="22"/>
                <w:szCs w:val="22"/>
                <w:lang w:eastAsia="ru-RU"/>
              </w:rPr>
            </w:pPr>
            <w:r w:rsidRPr="00B55E52">
              <w:rPr>
                <w:kern w:val="0"/>
                <w:sz w:val="22"/>
                <w:szCs w:val="22"/>
                <w:lang w:eastAsia="ru-RU"/>
              </w:rPr>
              <w:t>31.01.12.110</w:t>
            </w:r>
          </w:p>
        </w:tc>
        <w:tc>
          <w:tcPr>
            <w:tcW w:w="505" w:type="pct"/>
            <w:vAlign w:val="center"/>
          </w:tcPr>
          <w:p w14:paraId="54988A4A" w14:textId="7048A614" w:rsidR="00D94ADA" w:rsidRPr="00E86FA1" w:rsidRDefault="00D94ADA" w:rsidP="003D04E1">
            <w:pPr>
              <w:keepNext/>
              <w:suppressAutoHyphens w:val="0"/>
              <w:spacing w:line="276" w:lineRule="auto"/>
              <w:ind w:firstLine="0"/>
              <w:jc w:val="center"/>
              <w:rPr>
                <w:kern w:val="0"/>
                <w:sz w:val="22"/>
                <w:szCs w:val="22"/>
                <w:lang w:eastAsia="ru-RU"/>
              </w:rPr>
            </w:pPr>
            <w:r>
              <w:rPr>
                <w:kern w:val="0"/>
                <w:sz w:val="22"/>
                <w:szCs w:val="22"/>
                <w:lang w:eastAsia="ru-RU"/>
              </w:rPr>
              <w:t>шт.</w:t>
            </w:r>
          </w:p>
        </w:tc>
        <w:tc>
          <w:tcPr>
            <w:tcW w:w="602" w:type="pct"/>
            <w:vAlign w:val="center"/>
          </w:tcPr>
          <w:p w14:paraId="7AFE16B1" w14:textId="2E184B8F" w:rsidR="00D94ADA" w:rsidRPr="00E86FA1" w:rsidRDefault="00D94ADA" w:rsidP="003D04E1">
            <w:pPr>
              <w:keepNext/>
              <w:suppressAutoHyphens w:val="0"/>
              <w:spacing w:line="276" w:lineRule="auto"/>
              <w:ind w:firstLine="0"/>
              <w:jc w:val="center"/>
              <w:rPr>
                <w:kern w:val="0"/>
                <w:sz w:val="22"/>
                <w:szCs w:val="22"/>
                <w:lang w:eastAsia="ru-RU"/>
              </w:rPr>
            </w:pPr>
            <w:r>
              <w:rPr>
                <w:kern w:val="0"/>
                <w:sz w:val="22"/>
                <w:szCs w:val="22"/>
                <w:lang w:eastAsia="ru-RU"/>
              </w:rPr>
              <w:t>1</w:t>
            </w:r>
          </w:p>
        </w:tc>
      </w:tr>
      <w:tr w:rsidR="00D94ADA" w:rsidRPr="00E86FA1" w14:paraId="182B70AE" w14:textId="77777777" w:rsidTr="003F2DAC">
        <w:trPr>
          <w:trHeight w:val="1423"/>
        </w:trPr>
        <w:tc>
          <w:tcPr>
            <w:tcW w:w="206" w:type="pct"/>
            <w:vAlign w:val="center"/>
          </w:tcPr>
          <w:p w14:paraId="0D62ADAC" w14:textId="1B385FE9" w:rsidR="00D94ADA" w:rsidRDefault="00D94ADA" w:rsidP="009E7E40">
            <w:pPr>
              <w:keepNext/>
              <w:suppressAutoHyphens w:val="0"/>
              <w:spacing w:before="120" w:after="120" w:line="276" w:lineRule="auto"/>
              <w:ind w:firstLine="0"/>
              <w:jc w:val="center"/>
              <w:rPr>
                <w:kern w:val="0"/>
                <w:sz w:val="22"/>
                <w:szCs w:val="22"/>
                <w:lang w:eastAsia="ru-RU"/>
              </w:rPr>
            </w:pPr>
            <w:r>
              <w:rPr>
                <w:kern w:val="0"/>
                <w:sz w:val="22"/>
                <w:szCs w:val="22"/>
                <w:lang w:eastAsia="ru-RU"/>
              </w:rPr>
              <w:t>3</w:t>
            </w:r>
          </w:p>
        </w:tc>
        <w:tc>
          <w:tcPr>
            <w:tcW w:w="1023" w:type="pct"/>
            <w:vAlign w:val="center"/>
          </w:tcPr>
          <w:p w14:paraId="1DAD4FD1" w14:textId="561DB6DE" w:rsidR="00D94ADA" w:rsidRPr="00E86FA1" w:rsidRDefault="00D94ADA" w:rsidP="009E7E40">
            <w:pPr>
              <w:keepNext/>
              <w:suppressAutoHyphens w:val="0"/>
              <w:spacing w:before="120" w:after="120" w:line="276" w:lineRule="auto"/>
              <w:ind w:firstLine="0"/>
              <w:jc w:val="center"/>
              <w:rPr>
                <w:kern w:val="0"/>
                <w:sz w:val="22"/>
                <w:szCs w:val="22"/>
                <w:lang w:eastAsia="ru-RU"/>
              </w:rPr>
            </w:pPr>
            <w:r w:rsidRPr="00D94ADA">
              <w:rPr>
                <w:kern w:val="0"/>
                <w:sz w:val="22"/>
                <w:szCs w:val="22"/>
                <w:lang w:eastAsia="ru-RU"/>
              </w:rPr>
              <w:t>Стул</w:t>
            </w:r>
          </w:p>
        </w:tc>
        <w:tc>
          <w:tcPr>
            <w:tcW w:w="2007" w:type="pct"/>
            <w:vAlign w:val="center"/>
          </w:tcPr>
          <w:p w14:paraId="5A4F08AC" w14:textId="5D417C69" w:rsidR="00054163" w:rsidRPr="00054163" w:rsidRDefault="00054163" w:rsidP="0095103B">
            <w:pPr>
              <w:keepNext/>
              <w:suppressAutoHyphens w:val="0"/>
              <w:ind w:hanging="8"/>
              <w:jc w:val="left"/>
              <w:rPr>
                <w:kern w:val="0"/>
                <w:sz w:val="22"/>
                <w:szCs w:val="22"/>
                <w:lang w:eastAsia="ru-RU"/>
              </w:rPr>
            </w:pPr>
            <w:r w:rsidRPr="00054163">
              <w:rPr>
                <w:kern w:val="0"/>
                <w:sz w:val="22"/>
                <w:szCs w:val="22"/>
                <w:lang w:eastAsia="ru-RU"/>
              </w:rPr>
              <w:t>Наличие мягкого сидения – Да</w:t>
            </w:r>
          </w:p>
          <w:p w14:paraId="3E5DAD7E" w14:textId="582AD280" w:rsidR="00054163" w:rsidRPr="00054163" w:rsidRDefault="00054163" w:rsidP="0095103B">
            <w:pPr>
              <w:keepNext/>
              <w:suppressAutoHyphens w:val="0"/>
              <w:ind w:hanging="8"/>
              <w:jc w:val="left"/>
              <w:rPr>
                <w:kern w:val="0"/>
                <w:sz w:val="22"/>
                <w:szCs w:val="22"/>
                <w:lang w:eastAsia="ru-RU"/>
              </w:rPr>
            </w:pPr>
            <w:r w:rsidRPr="00054163">
              <w:rPr>
                <w:kern w:val="0"/>
                <w:sz w:val="22"/>
                <w:szCs w:val="22"/>
                <w:lang w:eastAsia="ru-RU"/>
              </w:rPr>
              <w:t>Наличие мягкой спинки – Да</w:t>
            </w:r>
          </w:p>
          <w:p w14:paraId="44C32B52" w14:textId="2B077C78" w:rsidR="0095103B" w:rsidRPr="0095103B" w:rsidRDefault="0095103B" w:rsidP="0095103B">
            <w:pPr>
              <w:keepNext/>
              <w:suppressAutoHyphens w:val="0"/>
              <w:ind w:hanging="8"/>
              <w:jc w:val="left"/>
              <w:rPr>
                <w:kern w:val="0"/>
                <w:sz w:val="22"/>
                <w:szCs w:val="22"/>
                <w:lang w:eastAsia="ru-RU"/>
              </w:rPr>
            </w:pPr>
            <w:r w:rsidRPr="0095103B">
              <w:rPr>
                <w:kern w:val="0"/>
                <w:sz w:val="22"/>
                <w:szCs w:val="22"/>
                <w:lang w:eastAsia="ru-RU"/>
              </w:rPr>
              <w:t>Материал обивки</w:t>
            </w:r>
            <w:r>
              <w:rPr>
                <w:kern w:val="0"/>
                <w:sz w:val="22"/>
                <w:szCs w:val="22"/>
                <w:lang w:eastAsia="ru-RU"/>
              </w:rPr>
              <w:t xml:space="preserve"> - </w:t>
            </w:r>
            <w:r w:rsidRPr="0095103B">
              <w:rPr>
                <w:kern w:val="0"/>
                <w:sz w:val="22"/>
                <w:szCs w:val="22"/>
                <w:lang w:eastAsia="ru-RU"/>
              </w:rPr>
              <w:t>ткань</w:t>
            </w:r>
          </w:p>
          <w:p w14:paraId="570BCA85" w14:textId="1A6D3FE6" w:rsidR="00D94ADA" w:rsidRDefault="0095103B" w:rsidP="0095103B">
            <w:pPr>
              <w:keepNext/>
              <w:suppressAutoHyphens w:val="0"/>
              <w:ind w:hanging="8"/>
              <w:jc w:val="left"/>
              <w:rPr>
                <w:kern w:val="0"/>
                <w:sz w:val="22"/>
                <w:szCs w:val="22"/>
                <w:lang w:eastAsia="ru-RU"/>
              </w:rPr>
            </w:pPr>
            <w:r w:rsidRPr="0095103B">
              <w:rPr>
                <w:kern w:val="0"/>
                <w:sz w:val="22"/>
                <w:szCs w:val="22"/>
                <w:lang w:eastAsia="ru-RU"/>
              </w:rPr>
              <w:t>Материал каркаса</w:t>
            </w:r>
            <w:r>
              <w:rPr>
                <w:kern w:val="0"/>
                <w:sz w:val="22"/>
                <w:szCs w:val="22"/>
                <w:lang w:eastAsia="ru-RU"/>
              </w:rPr>
              <w:t xml:space="preserve"> – </w:t>
            </w:r>
            <w:r w:rsidRPr="0095103B">
              <w:rPr>
                <w:kern w:val="0"/>
                <w:sz w:val="22"/>
                <w:szCs w:val="22"/>
                <w:lang w:eastAsia="ru-RU"/>
              </w:rPr>
              <w:t>металл</w:t>
            </w:r>
          </w:p>
          <w:p w14:paraId="511030DC" w14:textId="0D3A29EB" w:rsidR="0095103B" w:rsidRPr="0095103B" w:rsidRDefault="0095103B" w:rsidP="0095103B">
            <w:pPr>
              <w:keepNext/>
              <w:suppressAutoHyphens w:val="0"/>
              <w:ind w:hanging="8"/>
              <w:jc w:val="left"/>
              <w:rPr>
                <w:kern w:val="0"/>
                <w:sz w:val="22"/>
                <w:szCs w:val="22"/>
                <w:lang w:eastAsia="ru-RU"/>
              </w:rPr>
            </w:pPr>
            <w:r w:rsidRPr="0095103B">
              <w:rPr>
                <w:kern w:val="0"/>
                <w:sz w:val="22"/>
                <w:szCs w:val="22"/>
                <w:lang w:eastAsia="ru-RU"/>
              </w:rPr>
              <w:t>Цвет обивки</w:t>
            </w:r>
            <w:r>
              <w:rPr>
                <w:kern w:val="0"/>
                <w:sz w:val="22"/>
                <w:szCs w:val="22"/>
                <w:lang w:eastAsia="ru-RU"/>
              </w:rPr>
              <w:t xml:space="preserve"> - </w:t>
            </w:r>
            <w:r w:rsidRPr="0095103B">
              <w:rPr>
                <w:kern w:val="0"/>
                <w:sz w:val="22"/>
                <w:szCs w:val="22"/>
                <w:lang w:eastAsia="ru-RU"/>
              </w:rPr>
              <w:t>серый</w:t>
            </w:r>
          </w:p>
          <w:p w14:paraId="33D7A689" w14:textId="00DC198B" w:rsidR="0095103B" w:rsidRPr="0095103B" w:rsidRDefault="0095103B" w:rsidP="0095103B">
            <w:pPr>
              <w:keepNext/>
              <w:suppressAutoHyphens w:val="0"/>
              <w:ind w:hanging="8"/>
              <w:jc w:val="left"/>
              <w:rPr>
                <w:kern w:val="0"/>
                <w:sz w:val="22"/>
                <w:szCs w:val="22"/>
                <w:lang w:eastAsia="ru-RU"/>
              </w:rPr>
            </w:pPr>
            <w:r w:rsidRPr="0095103B">
              <w:rPr>
                <w:kern w:val="0"/>
                <w:sz w:val="22"/>
                <w:szCs w:val="22"/>
                <w:lang w:eastAsia="ru-RU"/>
              </w:rPr>
              <w:t>Цвет каркаса</w:t>
            </w:r>
            <w:r>
              <w:rPr>
                <w:kern w:val="0"/>
                <w:sz w:val="22"/>
                <w:szCs w:val="22"/>
                <w:lang w:eastAsia="ru-RU"/>
              </w:rPr>
              <w:t xml:space="preserve"> - </w:t>
            </w:r>
            <w:r w:rsidRPr="0095103B">
              <w:rPr>
                <w:kern w:val="0"/>
                <w:sz w:val="22"/>
                <w:szCs w:val="22"/>
                <w:lang w:eastAsia="ru-RU"/>
              </w:rPr>
              <w:t>чёрный</w:t>
            </w:r>
          </w:p>
          <w:p w14:paraId="2C399FFD" w14:textId="4474F9B2" w:rsidR="0095103B" w:rsidRPr="0095103B" w:rsidRDefault="0095103B" w:rsidP="0095103B">
            <w:pPr>
              <w:keepNext/>
              <w:suppressAutoHyphens w:val="0"/>
              <w:ind w:hanging="8"/>
              <w:jc w:val="left"/>
              <w:rPr>
                <w:kern w:val="0"/>
                <w:sz w:val="22"/>
                <w:szCs w:val="22"/>
                <w:lang w:eastAsia="ru-RU"/>
              </w:rPr>
            </w:pPr>
            <w:r w:rsidRPr="0095103B">
              <w:rPr>
                <w:kern w:val="0"/>
                <w:sz w:val="22"/>
                <w:szCs w:val="22"/>
                <w:lang w:eastAsia="ru-RU"/>
              </w:rPr>
              <w:t>Складной</w:t>
            </w:r>
            <w:r>
              <w:rPr>
                <w:kern w:val="0"/>
                <w:sz w:val="22"/>
                <w:szCs w:val="22"/>
                <w:lang w:eastAsia="ru-RU"/>
              </w:rPr>
              <w:t xml:space="preserve"> - </w:t>
            </w:r>
            <w:r w:rsidRPr="0095103B">
              <w:rPr>
                <w:kern w:val="0"/>
                <w:sz w:val="22"/>
                <w:szCs w:val="22"/>
                <w:lang w:eastAsia="ru-RU"/>
              </w:rPr>
              <w:t>нет</w:t>
            </w:r>
          </w:p>
          <w:p w14:paraId="6519FFE0" w14:textId="3ADC90B0" w:rsidR="0095103B" w:rsidRPr="0095103B" w:rsidRDefault="0095103B" w:rsidP="0095103B">
            <w:pPr>
              <w:keepNext/>
              <w:suppressAutoHyphens w:val="0"/>
              <w:ind w:hanging="8"/>
              <w:jc w:val="left"/>
              <w:rPr>
                <w:kern w:val="0"/>
                <w:sz w:val="22"/>
                <w:szCs w:val="22"/>
                <w:lang w:eastAsia="ru-RU"/>
              </w:rPr>
            </w:pPr>
            <w:r w:rsidRPr="0095103B">
              <w:rPr>
                <w:kern w:val="0"/>
                <w:sz w:val="22"/>
                <w:szCs w:val="22"/>
                <w:lang w:eastAsia="ru-RU"/>
              </w:rPr>
              <w:t>Подлокотники</w:t>
            </w:r>
            <w:r>
              <w:rPr>
                <w:kern w:val="0"/>
                <w:sz w:val="22"/>
                <w:szCs w:val="22"/>
                <w:lang w:eastAsia="ru-RU"/>
              </w:rPr>
              <w:t xml:space="preserve"> - </w:t>
            </w:r>
            <w:r w:rsidRPr="0095103B">
              <w:rPr>
                <w:kern w:val="0"/>
                <w:sz w:val="22"/>
                <w:szCs w:val="22"/>
                <w:lang w:eastAsia="ru-RU"/>
              </w:rPr>
              <w:t>нет</w:t>
            </w:r>
          </w:p>
          <w:p w14:paraId="317A230C" w14:textId="3AA77F70" w:rsidR="0095103B" w:rsidRPr="0095103B" w:rsidRDefault="0095103B" w:rsidP="0095103B">
            <w:pPr>
              <w:keepNext/>
              <w:suppressAutoHyphens w:val="0"/>
              <w:ind w:hanging="8"/>
              <w:jc w:val="left"/>
              <w:rPr>
                <w:kern w:val="0"/>
                <w:sz w:val="22"/>
                <w:szCs w:val="22"/>
                <w:lang w:eastAsia="ru-RU"/>
              </w:rPr>
            </w:pPr>
            <w:r w:rsidRPr="0095103B">
              <w:rPr>
                <w:kern w:val="0"/>
                <w:sz w:val="22"/>
                <w:szCs w:val="22"/>
                <w:lang w:eastAsia="ru-RU"/>
              </w:rPr>
              <w:t xml:space="preserve">Максимальная статическая нагрузка, </w:t>
            </w:r>
            <w:r>
              <w:rPr>
                <w:kern w:val="0"/>
                <w:sz w:val="22"/>
                <w:szCs w:val="22"/>
                <w:lang w:eastAsia="ru-RU"/>
              </w:rPr>
              <w:t xml:space="preserve">100 </w:t>
            </w:r>
            <w:r w:rsidRPr="0095103B">
              <w:rPr>
                <w:kern w:val="0"/>
                <w:sz w:val="22"/>
                <w:szCs w:val="22"/>
                <w:lang w:eastAsia="ru-RU"/>
              </w:rPr>
              <w:t xml:space="preserve">кг </w:t>
            </w:r>
          </w:p>
          <w:p w14:paraId="27F22283" w14:textId="7B506F1E" w:rsidR="0095103B" w:rsidRPr="0095103B" w:rsidRDefault="0095103B" w:rsidP="0095103B">
            <w:pPr>
              <w:keepNext/>
              <w:suppressAutoHyphens w:val="0"/>
              <w:ind w:hanging="8"/>
              <w:jc w:val="left"/>
              <w:rPr>
                <w:kern w:val="0"/>
                <w:sz w:val="22"/>
                <w:szCs w:val="22"/>
                <w:lang w:eastAsia="ru-RU"/>
              </w:rPr>
            </w:pPr>
            <w:r w:rsidRPr="0095103B">
              <w:rPr>
                <w:kern w:val="0"/>
                <w:sz w:val="22"/>
                <w:szCs w:val="22"/>
                <w:lang w:eastAsia="ru-RU"/>
              </w:rPr>
              <w:t>Максимальная высота сиденья</w:t>
            </w:r>
            <w:r>
              <w:rPr>
                <w:kern w:val="0"/>
                <w:sz w:val="22"/>
                <w:szCs w:val="22"/>
                <w:lang w:eastAsia="ru-RU"/>
              </w:rPr>
              <w:t xml:space="preserve"> – </w:t>
            </w:r>
            <w:r w:rsidRPr="0095103B">
              <w:rPr>
                <w:kern w:val="0"/>
                <w:sz w:val="22"/>
                <w:szCs w:val="22"/>
                <w:lang w:eastAsia="ru-RU"/>
              </w:rPr>
              <w:t>440</w:t>
            </w:r>
            <w:r>
              <w:rPr>
                <w:kern w:val="0"/>
                <w:sz w:val="22"/>
                <w:szCs w:val="22"/>
                <w:lang w:eastAsia="ru-RU"/>
              </w:rPr>
              <w:t xml:space="preserve"> </w:t>
            </w:r>
            <w:r w:rsidRPr="0095103B">
              <w:rPr>
                <w:kern w:val="0"/>
                <w:sz w:val="22"/>
                <w:szCs w:val="22"/>
                <w:lang w:eastAsia="ru-RU"/>
              </w:rPr>
              <w:t xml:space="preserve"> мм</w:t>
            </w:r>
          </w:p>
          <w:p w14:paraId="3F50F92D" w14:textId="4F43098E" w:rsidR="0095103B" w:rsidRPr="0095103B" w:rsidRDefault="0095103B" w:rsidP="0095103B">
            <w:pPr>
              <w:keepNext/>
              <w:suppressAutoHyphens w:val="0"/>
              <w:ind w:hanging="8"/>
              <w:jc w:val="left"/>
              <w:rPr>
                <w:kern w:val="0"/>
                <w:sz w:val="22"/>
                <w:szCs w:val="22"/>
                <w:lang w:eastAsia="ru-RU"/>
              </w:rPr>
            </w:pPr>
            <w:r w:rsidRPr="0095103B">
              <w:rPr>
                <w:kern w:val="0"/>
                <w:sz w:val="22"/>
                <w:szCs w:val="22"/>
                <w:lang w:eastAsia="ru-RU"/>
              </w:rPr>
              <w:t>Внутренняя ширина сиденья</w:t>
            </w:r>
            <w:r>
              <w:rPr>
                <w:kern w:val="0"/>
                <w:sz w:val="22"/>
                <w:szCs w:val="22"/>
                <w:lang w:eastAsia="ru-RU"/>
              </w:rPr>
              <w:t xml:space="preserve"> – </w:t>
            </w:r>
            <w:r w:rsidRPr="0095103B">
              <w:rPr>
                <w:kern w:val="0"/>
                <w:sz w:val="22"/>
                <w:szCs w:val="22"/>
                <w:lang w:eastAsia="ru-RU"/>
              </w:rPr>
              <w:t>470</w:t>
            </w:r>
            <w:r>
              <w:rPr>
                <w:kern w:val="0"/>
                <w:sz w:val="22"/>
                <w:szCs w:val="22"/>
                <w:lang w:eastAsia="ru-RU"/>
              </w:rPr>
              <w:t xml:space="preserve"> </w:t>
            </w:r>
            <w:r w:rsidRPr="0095103B">
              <w:rPr>
                <w:kern w:val="0"/>
                <w:sz w:val="22"/>
                <w:szCs w:val="22"/>
                <w:lang w:eastAsia="ru-RU"/>
              </w:rPr>
              <w:t xml:space="preserve"> мм</w:t>
            </w:r>
          </w:p>
          <w:p w14:paraId="2C2A3133" w14:textId="6C924D88" w:rsidR="0095103B" w:rsidRPr="0095103B" w:rsidRDefault="0095103B" w:rsidP="0095103B">
            <w:pPr>
              <w:keepNext/>
              <w:suppressAutoHyphens w:val="0"/>
              <w:ind w:hanging="8"/>
              <w:jc w:val="left"/>
              <w:rPr>
                <w:kern w:val="0"/>
                <w:sz w:val="22"/>
                <w:szCs w:val="22"/>
                <w:lang w:eastAsia="ru-RU"/>
              </w:rPr>
            </w:pPr>
            <w:r w:rsidRPr="0095103B">
              <w:rPr>
                <w:kern w:val="0"/>
                <w:sz w:val="22"/>
                <w:szCs w:val="22"/>
                <w:lang w:eastAsia="ru-RU"/>
              </w:rPr>
              <w:t>Глубина сиденья</w:t>
            </w:r>
            <w:r>
              <w:rPr>
                <w:kern w:val="0"/>
                <w:sz w:val="22"/>
                <w:szCs w:val="22"/>
                <w:lang w:eastAsia="ru-RU"/>
              </w:rPr>
              <w:t xml:space="preserve"> – </w:t>
            </w:r>
            <w:r w:rsidRPr="0095103B">
              <w:rPr>
                <w:kern w:val="0"/>
                <w:sz w:val="22"/>
                <w:szCs w:val="22"/>
                <w:lang w:eastAsia="ru-RU"/>
              </w:rPr>
              <w:t>405</w:t>
            </w:r>
            <w:r>
              <w:rPr>
                <w:kern w:val="0"/>
                <w:sz w:val="22"/>
                <w:szCs w:val="22"/>
                <w:lang w:eastAsia="ru-RU"/>
              </w:rPr>
              <w:t xml:space="preserve"> </w:t>
            </w:r>
            <w:r w:rsidRPr="0095103B">
              <w:rPr>
                <w:kern w:val="0"/>
                <w:sz w:val="22"/>
                <w:szCs w:val="22"/>
                <w:lang w:eastAsia="ru-RU"/>
              </w:rPr>
              <w:t xml:space="preserve"> мм</w:t>
            </w:r>
          </w:p>
          <w:p w14:paraId="1CDBBE79" w14:textId="47827CC1" w:rsidR="0095103B" w:rsidRPr="00E86FA1" w:rsidRDefault="0095103B" w:rsidP="0095103B">
            <w:pPr>
              <w:keepNext/>
              <w:suppressAutoHyphens w:val="0"/>
              <w:ind w:hanging="8"/>
              <w:jc w:val="left"/>
              <w:rPr>
                <w:kern w:val="0"/>
                <w:sz w:val="22"/>
                <w:szCs w:val="22"/>
                <w:lang w:eastAsia="ru-RU"/>
              </w:rPr>
            </w:pPr>
            <w:r w:rsidRPr="0095103B">
              <w:rPr>
                <w:kern w:val="0"/>
                <w:sz w:val="22"/>
                <w:szCs w:val="22"/>
                <w:lang w:eastAsia="ru-RU"/>
              </w:rPr>
              <w:t>Высота спинки</w:t>
            </w:r>
            <w:r>
              <w:rPr>
                <w:kern w:val="0"/>
                <w:sz w:val="22"/>
                <w:szCs w:val="22"/>
                <w:lang w:eastAsia="ru-RU"/>
              </w:rPr>
              <w:t xml:space="preserve"> – </w:t>
            </w:r>
            <w:r w:rsidRPr="0095103B">
              <w:rPr>
                <w:kern w:val="0"/>
                <w:sz w:val="22"/>
                <w:szCs w:val="22"/>
                <w:lang w:eastAsia="ru-RU"/>
              </w:rPr>
              <w:t>360</w:t>
            </w:r>
            <w:r>
              <w:rPr>
                <w:kern w:val="0"/>
                <w:sz w:val="22"/>
                <w:szCs w:val="22"/>
                <w:lang w:eastAsia="ru-RU"/>
              </w:rPr>
              <w:t xml:space="preserve"> </w:t>
            </w:r>
            <w:r w:rsidRPr="0095103B">
              <w:rPr>
                <w:kern w:val="0"/>
                <w:sz w:val="22"/>
                <w:szCs w:val="22"/>
                <w:lang w:eastAsia="ru-RU"/>
              </w:rPr>
              <w:t xml:space="preserve"> мм</w:t>
            </w:r>
          </w:p>
        </w:tc>
        <w:tc>
          <w:tcPr>
            <w:tcW w:w="658" w:type="pct"/>
            <w:vAlign w:val="center"/>
          </w:tcPr>
          <w:p w14:paraId="3526EE9E" w14:textId="4A268963" w:rsidR="00D94ADA" w:rsidRPr="00E86FA1" w:rsidRDefault="00B55E52" w:rsidP="009E7E40">
            <w:pPr>
              <w:keepNext/>
              <w:suppressAutoHyphens w:val="0"/>
              <w:spacing w:before="120" w:after="120" w:line="276" w:lineRule="auto"/>
              <w:ind w:firstLine="0"/>
              <w:jc w:val="center"/>
              <w:rPr>
                <w:kern w:val="0"/>
                <w:sz w:val="22"/>
                <w:szCs w:val="22"/>
                <w:lang w:eastAsia="ru-RU"/>
              </w:rPr>
            </w:pPr>
            <w:r w:rsidRPr="00B55E52">
              <w:rPr>
                <w:kern w:val="0"/>
                <w:sz w:val="22"/>
                <w:szCs w:val="22"/>
                <w:lang w:eastAsia="ru-RU"/>
              </w:rPr>
              <w:t>31.01.11.150</w:t>
            </w:r>
          </w:p>
        </w:tc>
        <w:tc>
          <w:tcPr>
            <w:tcW w:w="505" w:type="pct"/>
            <w:vAlign w:val="center"/>
          </w:tcPr>
          <w:p w14:paraId="319CE1E4" w14:textId="59A52273" w:rsidR="00D94ADA" w:rsidRPr="00E86FA1" w:rsidRDefault="00D94ADA" w:rsidP="009E7E40">
            <w:pPr>
              <w:keepNext/>
              <w:suppressAutoHyphens w:val="0"/>
              <w:spacing w:before="120" w:after="120" w:line="276" w:lineRule="auto"/>
              <w:ind w:firstLine="0"/>
              <w:jc w:val="center"/>
              <w:rPr>
                <w:kern w:val="0"/>
                <w:sz w:val="22"/>
                <w:szCs w:val="22"/>
                <w:lang w:eastAsia="ru-RU"/>
              </w:rPr>
            </w:pPr>
            <w:r>
              <w:rPr>
                <w:kern w:val="0"/>
                <w:sz w:val="22"/>
                <w:szCs w:val="22"/>
                <w:lang w:eastAsia="ru-RU"/>
              </w:rPr>
              <w:t>шт</w:t>
            </w:r>
          </w:p>
        </w:tc>
        <w:tc>
          <w:tcPr>
            <w:tcW w:w="602" w:type="pct"/>
            <w:vAlign w:val="center"/>
          </w:tcPr>
          <w:p w14:paraId="6A92AE09" w14:textId="5880A0C9" w:rsidR="00D94ADA" w:rsidRPr="00E86FA1" w:rsidRDefault="00D94ADA" w:rsidP="009E7E40">
            <w:pPr>
              <w:keepNext/>
              <w:suppressAutoHyphens w:val="0"/>
              <w:spacing w:before="120" w:after="120" w:line="276" w:lineRule="auto"/>
              <w:ind w:firstLine="0"/>
              <w:jc w:val="center"/>
              <w:rPr>
                <w:kern w:val="0"/>
                <w:sz w:val="22"/>
                <w:szCs w:val="22"/>
                <w:lang w:eastAsia="ru-RU"/>
              </w:rPr>
            </w:pPr>
            <w:r>
              <w:rPr>
                <w:kern w:val="0"/>
                <w:sz w:val="22"/>
                <w:szCs w:val="22"/>
                <w:lang w:eastAsia="ru-RU"/>
              </w:rPr>
              <w:t>58</w:t>
            </w:r>
          </w:p>
        </w:tc>
      </w:tr>
      <w:tr w:rsidR="00D94ADA" w:rsidRPr="00E86FA1" w14:paraId="452B2903" w14:textId="77777777" w:rsidTr="0095103B">
        <w:trPr>
          <w:trHeight w:val="280"/>
        </w:trPr>
        <w:tc>
          <w:tcPr>
            <w:tcW w:w="206" w:type="pct"/>
            <w:vAlign w:val="center"/>
          </w:tcPr>
          <w:p w14:paraId="621EA9EF" w14:textId="2E4460E2" w:rsidR="00D94ADA" w:rsidRDefault="00D94ADA" w:rsidP="009E7E40">
            <w:pPr>
              <w:keepNext/>
              <w:suppressAutoHyphens w:val="0"/>
              <w:spacing w:before="120" w:after="120" w:line="276" w:lineRule="auto"/>
              <w:ind w:firstLine="0"/>
              <w:jc w:val="center"/>
              <w:rPr>
                <w:kern w:val="0"/>
                <w:sz w:val="22"/>
                <w:szCs w:val="22"/>
                <w:lang w:eastAsia="ru-RU"/>
              </w:rPr>
            </w:pPr>
            <w:r>
              <w:rPr>
                <w:kern w:val="0"/>
                <w:sz w:val="22"/>
                <w:szCs w:val="22"/>
                <w:lang w:eastAsia="ru-RU"/>
              </w:rPr>
              <w:t>4</w:t>
            </w:r>
          </w:p>
        </w:tc>
        <w:tc>
          <w:tcPr>
            <w:tcW w:w="1023" w:type="pct"/>
            <w:vAlign w:val="center"/>
          </w:tcPr>
          <w:p w14:paraId="4D6A289D" w14:textId="0E1EFCB4" w:rsidR="00D94ADA" w:rsidRPr="00E86FA1" w:rsidRDefault="00D94ADA" w:rsidP="009E7E40">
            <w:pPr>
              <w:keepNext/>
              <w:suppressAutoHyphens w:val="0"/>
              <w:spacing w:before="120" w:after="120" w:line="276" w:lineRule="auto"/>
              <w:ind w:firstLine="0"/>
              <w:jc w:val="center"/>
              <w:rPr>
                <w:kern w:val="0"/>
                <w:sz w:val="22"/>
                <w:szCs w:val="22"/>
                <w:lang w:eastAsia="ru-RU"/>
              </w:rPr>
            </w:pPr>
            <w:r w:rsidRPr="00D94ADA">
              <w:rPr>
                <w:kern w:val="0"/>
                <w:sz w:val="22"/>
                <w:szCs w:val="22"/>
                <w:lang w:eastAsia="ru-RU"/>
              </w:rPr>
              <w:t>Парта двухместная</w:t>
            </w:r>
          </w:p>
        </w:tc>
        <w:tc>
          <w:tcPr>
            <w:tcW w:w="2007" w:type="pct"/>
            <w:vAlign w:val="center"/>
          </w:tcPr>
          <w:p w14:paraId="3EBED6CF" w14:textId="3D092EF5" w:rsidR="00054163" w:rsidRDefault="00054163" w:rsidP="0095103B">
            <w:pPr>
              <w:keepNext/>
              <w:suppressAutoHyphens w:val="0"/>
              <w:ind w:hanging="8"/>
              <w:jc w:val="left"/>
              <w:rPr>
                <w:kern w:val="0"/>
                <w:sz w:val="22"/>
                <w:szCs w:val="22"/>
                <w:lang w:eastAsia="ru-RU"/>
              </w:rPr>
            </w:pPr>
            <w:r w:rsidRPr="007D5F0D">
              <w:rPr>
                <w:kern w:val="0"/>
                <w:sz w:val="22"/>
                <w:szCs w:val="22"/>
                <w:lang w:eastAsia="ru-RU"/>
              </w:rPr>
              <w:t>Регулировка по высоте – Нет</w:t>
            </w:r>
          </w:p>
          <w:p w14:paraId="78493689" w14:textId="2F560FAD" w:rsidR="0095103B" w:rsidRPr="0095103B" w:rsidRDefault="0095103B" w:rsidP="0095103B">
            <w:pPr>
              <w:keepNext/>
              <w:suppressAutoHyphens w:val="0"/>
              <w:ind w:hanging="8"/>
              <w:jc w:val="left"/>
              <w:rPr>
                <w:kern w:val="0"/>
                <w:sz w:val="22"/>
                <w:szCs w:val="22"/>
                <w:lang w:eastAsia="ru-RU"/>
              </w:rPr>
            </w:pPr>
            <w:r w:rsidRPr="0095103B">
              <w:rPr>
                <w:kern w:val="0"/>
                <w:sz w:val="22"/>
                <w:szCs w:val="22"/>
                <w:lang w:eastAsia="ru-RU"/>
              </w:rPr>
              <w:t>Регулировка наклона столешницы</w:t>
            </w:r>
            <w:r>
              <w:rPr>
                <w:kern w:val="0"/>
                <w:sz w:val="22"/>
                <w:szCs w:val="22"/>
                <w:lang w:eastAsia="ru-RU"/>
              </w:rPr>
              <w:t xml:space="preserve"> - </w:t>
            </w:r>
            <w:r w:rsidRPr="0095103B">
              <w:rPr>
                <w:kern w:val="0"/>
                <w:sz w:val="22"/>
                <w:szCs w:val="22"/>
                <w:lang w:eastAsia="ru-RU"/>
              </w:rPr>
              <w:t>нет</w:t>
            </w:r>
          </w:p>
          <w:p w14:paraId="38BAF385" w14:textId="1DDE6B44" w:rsidR="0095103B" w:rsidRPr="0095103B" w:rsidRDefault="0095103B" w:rsidP="0095103B">
            <w:pPr>
              <w:keepNext/>
              <w:suppressAutoHyphens w:val="0"/>
              <w:ind w:hanging="8"/>
              <w:jc w:val="left"/>
              <w:rPr>
                <w:kern w:val="0"/>
                <w:sz w:val="22"/>
                <w:szCs w:val="22"/>
                <w:lang w:eastAsia="ru-RU"/>
              </w:rPr>
            </w:pPr>
            <w:r w:rsidRPr="0095103B">
              <w:rPr>
                <w:kern w:val="0"/>
                <w:sz w:val="22"/>
                <w:szCs w:val="22"/>
                <w:lang w:eastAsia="ru-RU"/>
              </w:rPr>
              <w:t>Закругленные углы столешницы</w:t>
            </w:r>
            <w:r>
              <w:rPr>
                <w:kern w:val="0"/>
                <w:sz w:val="22"/>
                <w:szCs w:val="22"/>
                <w:lang w:eastAsia="ru-RU"/>
              </w:rPr>
              <w:t xml:space="preserve"> - </w:t>
            </w:r>
            <w:r w:rsidRPr="0095103B">
              <w:rPr>
                <w:kern w:val="0"/>
                <w:sz w:val="22"/>
                <w:szCs w:val="22"/>
                <w:lang w:eastAsia="ru-RU"/>
              </w:rPr>
              <w:t>нет</w:t>
            </w:r>
          </w:p>
          <w:p w14:paraId="26B95650" w14:textId="5AC894BD" w:rsidR="0095103B" w:rsidRPr="007D5F0D" w:rsidRDefault="0095103B" w:rsidP="0095103B">
            <w:pPr>
              <w:keepNext/>
              <w:suppressAutoHyphens w:val="0"/>
              <w:ind w:hanging="8"/>
              <w:jc w:val="left"/>
              <w:rPr>
                <w:kern w:val="0"/>
                <w:sz w:val="22"/>
                <w:szCs w:val="22"/>
                <w:lang w:eastAsia="ru-RU"/>
              </w:rPr>
            </w:pPr>
            <w:r w:rsidRPr="0095103B">
              <w:rPr>
                <w:kern w:val="0"/>
                <w:sz w:val="22"/>
                <w:szCs w:val="22"/>
                <w:lang w:eastAsia="ru-RU"/>
              </w:rPr>
              <w:t>Крючок для портфеля</w:t>
            </w:r>
            <w:r>
              <w:rPr>
                <w:kern w:val="0"/>
                <w:sz w:val="22"/>
                <w:szCs w:val="22"/>
                <w:lang w:eastAsia="ru-RU"/>
              </w:rPr>
              <w:t xml:space="preserve"> - </w:t>
            </w:r>
            <w:r w:rsidRPr="0095103B">
              <w:rPr>
                <w:kern w:val="0"/>
                <w:sz w:val="22"/>
                <w:szCs w:val="22"/>
                <w:lang w:eastAsia="ru-RU"/>
              </w:rPr>
              <w:t>да</w:t>
            </w:r>
          </w:p>
          <w:p w14:paraId="245B3443" w14:textId="0DD2954F" w:rsidR="00054163" w:rsidRPr="007D5F0D" w:rsidRDefault="00054163" w:rsidP="0095103B">
            <w:pPr>
              <w:keepNext/>
              <w:suppressAutoHyphens w:val="0"/>
              <w:ind w:hanging="8"/>
              <w:jc w:val="left"/>
              <w:rPr>
                <w:kern w:val="0"/>
                <w:sz w:val="22"/>
                <w:szCs w:val="22"/>
                <w:lang w:eastAsia="ru-RU"/>
              </w:rPr>
            </w:pPr>
            <w:r w:rsidRPr="007D5F0D">
              <w:rPr>
                <w:kern w:val="0"/>
                <w:sz w:val="22"/>
                <w:szCs w:val="22"/>
                <w:lang w:eastAsia="ru-RU"/>
              </w:rPr>
              <w:t xml:space="preserve">Ростовая группа </w:t>
            </w:r>
            <w:r w:rsidR="007D5F0D" w:rsidRPr="007D5F0D">
              <w:rPr>
                <w:kern w:val="0"/>
                <w:sz w:val="22"/>
                <w:szCs w:val="22"/>
                <w:lang w:eastAsia="ru-RU"/>
              </w:rPr>
              <w:t>–</w:t>
            </w:r>
            <w:r w:rsidRPr="007D5F0D">
              <w:rPr>
                <w:kern w:val="0"/>
                <w:sz w:val="22"/>
                <w:szCs w:val="22"/>
                <w:lang w:eastAsia="ru-RU"/>
              </w:rPr>
              <w:t xml:space="preserve"> 7</w:t>
            </w:r>
          </w:p>
          <w:p w14:paraId="436608C8" w14:textId="6393EAF8" w:rsidR="007D5F0D" w:rsidRPr="007D5F0D" w:rsidRDefault="007D5F0D" w:rsidP="0095103B">
            <w:pPr>
              <w:keepNext/>
              <w:suppressAutoHyphens w:val="0"/>
              <w:ind w:hanging="8"/>
              <w:jc w:val="left"/>
              <w:rPr>
                <w:kern w:val="0"/>
                <w:sz w:val="22"/>
                <w:szCs w:val="22"/>
                <w:lang w:eastAsia="ru-RU"/>
              </w:rPr>
            </w:pPr>
            <w:r w:rsidRPr="007D5F0D">
              <w:rPr>
                <w:kern w:val="0"/>
                <w:sz w:val="22"/>
                <w:szCs w:val="22"/>
                <w:lang w:eastAsia="ru-RU"/>
              </w:rPr>
              <w:t>Тип</w:t>
            </w:r>
            <w:r>
              <w:rPr>
                <w:kern w:val="0"/>
                <w:sz w:val="22"/>
                <w:szCs w:val="22"/>
                <w:lang w:eastAsia="ru-RU"/>
              </w:rPr>
              <w:t xml:space="preserve"> </w:t>
            </w:r>
            <w:r w:rsidRPr="007D5F0D">
              <w:rPr>
                <w:kern w:val="0"/>
                <w:sz w:val="22"/>
                <w:szCs w:val="22"/>
                <w:lang w:eastAsia="ru-RU"/>
              </w:rPr>
              <w:t>- Двухместный</w:t>
            </w:r>
          </w:p>
          <w:p w14:paraId="3CFEAC09" w14:textId="6AB603DD" w:rsidR="0095103B" w:rsidRPr="0095103B" w:rsidRDefault="0095103B" w:rsidP="0095103B">
            <w:pPr>
              <w:keepNext/>
              <w:suppressAutoHyphens w:val="0"/>
              <w:ind w:hanging="8"/>
              <w:jc w:val="left"/>
              <w:rPr>
                <w:kern w:val="0"/>
                <w:sz w:val="22"/>
                <w:szCs w:val="22"/>
                <w:lang w:eastAsia="ru-RU"/>
              </w:rPr>
            </w:pPr>
            <w:r w:rsidRPr="0095103B">
              <w:rPr>
                <w:kern w:val="0"/>
                <w:sz w:val="22"/>
                <w:szCs w:val="22"/>
                <w:lang w:eastAsia="ru-RU"/>
              </w:rPr>
              <w:t>Цвет столешницы</w:t>
            </w:r>
            <w:r>
              <w:rPr>
                <w:kern w:val="0"/>
                <w:sz w:val="22"/>
                <w:szCs w:val="22"/>
                <w:lang w:eastAsia="ru-RU"/>
              </w:rPr>
              <w:t xml:space="preserve"> - </w:t>
            </w:r>
            <w:r w:rsidRPr="0095103B">
              <w:rPr>
                <w:kern w:val="0"/>
                <w:sz w:val="22"/>
                <w:szCs w:val="22"/>
                <w:lang w:eastAsia="ru-RU"/>
              </w:rPr>
              <w:t>клён</w:t>
            </w:r>
          </w:p>
          <w:p w14:paraId="2726471B" w14:textId="692A5436" w:rsidR="00D94ADA" w:rsidRDefault="0095103B" w:rsidP="0095103B">
            <w:pPr>
              <w:keepNext/>
              <w:suppressAutoHyphens w:val="0"/>
              <w:ind w:hanging="8"/>
              <w:jc w:val="left"/>
              <w:rPr>
                <w:kern w:val="0"/>
                <w:sz w:val="22"/>
                <w:szCs w:val="22"/>
                <w:lang w:eastAsia="ru-RU"/>
              </w:rPr>
            </w:pPr>
            <w:r w:rsidRPr="0095103B">
              <w:rPr>
                <w:kern w:val="0"/>
                <w:sz w:val="22"/>
                <w:szCs w:val="22"/>
                <w:lang w:eastAsia="ru-RU"/>
              </w:rPr>
              <w:t>Цвет каркаса</w:t>
            </w:r>
            <w:r>
              <w:rPr>
                <w:kern w:val="0"/>
                <w:sz w:val="22"/>
                <w:szCs w:val="22"/>
                <w:lang w:eastAsia="ru-RU"/>
              </w:rPr>
              <w:t xml:space="preserve"> – </w:t>
            </w:r>
            <w:r w:rsidRPr="0095103B">
              <w:rPr>
                <w:kern w:val="0"/>
                <w:sz w:val="22"/>
                <w:szCs w:val="22"/>
                <w:lang w:eastAsia="ru-RU"/>
              </w:rPr>
              <w:t>серый</w:t>
            </w:r>
          </w:p>
          <w:p w14:paraId="5BFEEE1A" w14:textId="6F40A4DF" w:rsidR="0095103B" w:rsidRDefault="0095103B" w:rsidP="0095103B">
            <w:pPr>
              <w:keepNext/>
              <w:suppressAutoHyphens w:val="0"/>
              <w:ind w:hanging="8"/>
              <w:jc w:val="left"/>
              <w:rPr>
                <w:kern w:val="0"/>
                <w:sz w:val="22"/>
                <w:szCs w:val="22"/>
                <w:lang w:eastAsia="ru-RU"/>
              </w:rPr>
            </w:pPr>
            <w:r w:rsidRPr="0095103B">
              <w:rPr>
                <w:kern w:val="0"/>
                <w:sz w:val="22"/>
                <w:szCs w:val="22"/>
                <w:lang w:eastAsia="ru-RU"/>
              </w:rPr>
              <w:t>Профиль каркаса</w:t>
            </w:r>
            <w:r>
              <w:rPr>
                <w:kern w:val="0"/>
                <w:sz w:val="22"/>
                <w:szCs w:val="22"/>
                <w:lang w:eastAsia="ru-RU"/>
              </w:rPr>
              <w:t xml:space="preserve"> – </w:t>
            </w:r>
            <w:r w:rsidRPr="0095103B">
              <w:rPr>
                <w:kern w:val="0"/>
                <w:sz w:val="22"/>
                <w:szCs w:val="22"/>
                <w:lang w:eastAsia="ru-RU"/>
              </w:rPr>
              <w:t>прямоугольный</w:t>
            </w:r>
          </w:p>
          <w:p w14:paraId="5125A9B7" w14:textId="14132A2B" w:rsidR="0095103B" w:rsidRPr="0095103B" w:rsidRDefault="0095103B" w:rsidP="0095103B">
            <w:pPr>
              <w:keepNext/>
              <w:suppressAutoHyphens w:val="0"/>
              <w:ind w:hanging="8"/>
              <w:jc w:val="left"/>
              <w:rPr>
                <w:kern w:val="0"/>
                <w:sz w:val="22"/>
                <w:szCs w:val="22"/>
                <w:lang w:eastAsia="ru-RU"/>
              </w:rPr>
            </w:pPr>
            <w:r w:rsidRPr="0095103B">
              <w:rPr>
                <w:kern w:val="0"/>
                <w:sz w:val="22"/>
                <w:szCs w:val="22"/>
                <w:lang w:eastAsia="ru-RU"/>
              </w:rPr>
              <w:t>Высота</w:t>
            </w:r>
            <w:r>
              <w:rPr>
                <w:kern w:val="0"/>
                <w:sz w:val="22"/>
                <w:szCs w:val="22"/>
                <w:lang w:eastAsia="ru-RU"/>
              </w:rPr>
              <w:t xml:space="preserve"> – </w:t>
            </w:r>
            <w:r w:rsidRPr="0095103B">
              <w:rPr>
                <w:kern w:val="0"/>
                <w:sz w:val="22"/>
                <w:szCs w:val="22"/>
                <w:lang w:eastAsia="ru-RU"/>
              </w:rPr>
              <w:t>820</w:t>
            </w:r>
            <w:r>
              <w:rPr>
                <w:kern w:val="0"/>
                <w:sz w:val="22"/>
                <w:szCs w:val="22"/>
                <w:lang w:eastAsia="ru-RU"/>
              </w:rPr>
              <w:t xml:space="preserve"> </w:t>
            </w:r>
            <w:r w:rsidRPr="0095103B">
              <w:rPr>
                <w:kern w:val="0"/>
                <w:sz w:val="22"/>
                <w:szCs w:val="22"/>
                <w:lang w:eastAsia="ru-RU"/>
              </w:rPr>
              <w:t xml:space="preserve"> мм</w:t>
            </w:r>
          </w:p>
          <w:p w14:paraId="5F92A5DB" w14:textId="3402F130" w:rsidR="0095103B" w:rsidRPr="0095103B" w:rsidRDefault="0095103B" w:rsidP="0095103B">
            <w:pPr>
              <w:keepNext/>
              <w:suppressAutoHyphens w:val="0"/>
              <w:ind w:hanging="8"/>
              <w:jc w:val="left"/>
              <w:rPr>
                <w:kern w:val="0"/>
                <w:sz w:val="22"/>
                <w:szCs w:val="22"/>
                <w:lang w:eastAsia="ru-RU"/>
              </w:rPr>
            </w:pPr>
            <w:r w:rsidRPr="0095103B">
              <w:rPr>
                <w:kern w:val="0"/>
                <w:sz w:val="22"/>
                <w:szCs w:val="22"/>
                <w:lang w:eastAsia="ru-RU"/>
              </w:rPr>
              <w:t>Глубина</w:t>
            </w:r>
            <w:r>
              <w:rPr>
                <w:kern w:val="0"/>
                <w:sz w:val="22"/>
                <w:szCs w:val="22"/>
                <w:lang w:eastAsia="ru-RU"/>
              </w:rPr>
              <w:t xml:space="preserve"> – </w:t>
            </w:r>
            <w:r w:rsidRPr="0095103B">
              <w:rPr>
                <w:kern w:val="0"/>
                <w:sz w:val="22"/>
                <w:szCs w:val="22"/>
                <w:lang w:eastAsia="ru-RU"/>
              </w:rPr>
              <w:t>500</w:t>
            </w:r>
            <w:r>
              <w:rPr>
                <w:kern w:val="0"/>
                <w:sz w:val="22"/>
                <w:szCs w:val="22"/>
                <w:lang w:eastAsia="ru-RU"/>
              </w:rPr>
              <w:t xml:space="preserve"> </w:t>
            </w:r>
            <w:r w:rsidRPr="0095103B">
              <w:rPr>
                <w:kern w:val="0"/>
                <w:sz w:val="22"/>
                <w:szCs w:val="22"/>
                <w:lang w:eastAsia="ru-RU"/>
              </w:rPr>
              <w:t xml:space="preserve"> мм</w:t>
            </w:r>
          </w:p>
          <w:p w14:paraId="71EDFBE2" w14:textId="1B4701E2" w:rsidR="0095103B" w:rsidRPr="0095103B" w:rsidRDefault="0095103B" w:rsidP="0095103B">
            <w:pPr>
              <w:keepNext/>
              <w:suppressAutoHyphens w:val="0"/>
              <w:ind w:hanging="8"/>
              <w:jc w:val="left"/>
              <w:rPr>
                <w:kern w:val="0"/>
                <w:sz w:val="22"/>
                <w:szCs w:val="22"/>
                <w:lang w:eastAsia="ru-RU"/>
              </w:rPr>
            </w:pPr>
            <w:r w:rsidRPr="0095103B">
              <w:rPr>
                <w:kern w:val="0"/>
                <w:sz w:val="22"/>
                <w:szCs w:val="22"/>
                <w:lang w:eastAsia="ru-RU"/>
              </w:rPr>
              <w:t>Ширина</w:t>
            </w:r>
            <w:r>
              <w:rPr>
                <w:kern w:val="0"/>
                <w:sz w:val="22"/>
                <w:szCs w:val="22"/>
                <w:lang w:eastAsia="ru-RU"/>
              </w:rPr>
              <w:t xml:space="preserve"> – </w:t>
            </w:r>
            <w:r w:rsidRPr="0095103B">
              <w:rPr>
                <w:kern w:val="0"/>
                <w:sz w:val="22"/>
                <w:szCs w:val="22"/>
                <w:lang w:eastAsia="ru-RU"/>
              </w:rPr>
              <w:t>1200</w:t>
            </w:r>
            <w:r>
              <w:rPr>
                <w:kern w:val="0"/>
                <w:sz w:val="22"/>
                <w:szCs w:val="22"/>
                <w:lang w:eastAsia="ru-RU"/>
              </w:rPr>
              <w:t xml:space="preserve"> </w:t>
            </w:r>
            <w:r w:rsidRPr="0095103B">
              <w:rPr>
                <w:kern w:val="0"/>
                <w:sz w:val="22"/>
                <w:szCs w:val="22"/>
                <w:lang w:eastAsia="ru-RU"/>
              </w:rPr>
              <w:t xml:space="preserve"> мм</w:t>
            </w:r>
          </w:p>
          <w:p w14:paraId="51E4FA6C" w14:textId="7E5D63E7" w:rsidR="0095103B" w:rsidRPr="0095103B" w:rsidRDefault="0095103B" w:rsidP="0095103B">
            <w:pPr>
              <w:keepNext/>
              <w:suppressAutoHyphens w:val="0"/>
              <w:ind w:hanging="8"/>
              <w:jc w:val="left"/>
              <w:rPr>
                <w:kern w:val="0"/>
                <w:sz w:val="22"/>
                <w:szCs w:val="22"/>
                <w:lang w:eastAsia="ru-RU"/>
              </w:rPr>
            </w:pPr>
            <w:r w:rsidRPr="0095103B">
              <w:rPr>
                <w:kern w:val="0"/>
                <w:sz w:val="22"/>
                <w:szCs w:val="22"/>
                <w:lang w:eastAsia="ru-RU"/>
              </w:rPr>
              <w:lastRenderedPageBreak/>
              <w:t>Толщина столешницы</w:t>
            </w:r>
            <w:r>
              <w:rPr>
                <w:kern w:val="0"/>
                <w:sz w:val="22"/>
                <w:szCs w:val="22"/>
                <w:lang w:eastAsia="ru-RU"/>
              </w:rPr>
              <w:t xml:space="preserve"> - 16</w:t>
            </w:r>
            <w:r w:rsidRPr="0095103B">
              <w:rPr>
                <w:kern w:val="0"/>
                <w:sz w:val="22"/>
                <w:szCs w:val="22"/>
                <w:lang w:eastAsia="ru-RU"/>
              </w:rPr>
              <w:t xml:space="preserve"> мм</w:t>
            </w:r>
          </w:p>
          <w:p w14:paraId="7AC5190A" w14:textId="64611770" w:rsidR="0095103B" w:rsidRPr="0095103B" w:rsidRDefault="0095103B" w:rsidP="0095103B">
            <w:pPr>
              <w:keepNext/>
              <w:suppressAutoHyphens w:val="0"/>
              <w:ind w:hanging="8"/>
              <w:jc w:val="left"/>
              <w:rPr>
                <w:kern w:val="0"/>
                <w:sz w:val="22"/>
                <w:szCs w:val="22"/>
                <w:lang w:eastAsia="ru-RU"/>
              </w:rPr>
            </w:pPr>
            <w:r w:rsidRPr="0095103B">
              <w:rPr>
                <w:kern w:val="0"/>
                <w:sz w:val="22"/>
                <w:szCs w:val="22"/>
                <w:lang w:eastAsia="ru-RU"/>
              </w:rPr>
              <w:t>Материал столешницы</w:t>
            </w:r>
            <w:r>
              <w:rPr>
                <w:kern w:val="0"/>
                <w:sz w:val="22"/>
                <w:szCs w:val="22"/>
                <w:lang w:eastAsia="ru-RU"/>
              </w:rPr>
              <w:t xml:space="preserve"> - </w:t>
            </w:r>
            <w:r w:rsidRPr="0095103B">
              <w:rPr>
                <w:kern w:val="0"/>
                <w:sz w:val="22"/>
                <w:szCs w:val="22"/>
                <w:lang w:eastAsia="ru-RU"/>
              </w:rPr>
              <w:t>ЛДСП</w:t>
            </w:r>
          </w:p>
          <w:p w14:paraId="262A3FF0" w14:textId="041DFF16" w:rsidR="0095103B" w:rsidRPr="0095103B" w:rsidRDefault="0095103B" w:rsidP="0095103B">
            <w:pPr>
              <w:keepNext/>
              <w:suppressAutoHyphens w:val="0"/>
              <w:ind w:hanging="8"/>
              <w:jc w:val="left"/>
              <w:rPr>
                <w:kern w:val="0"/>
                <w:sz w:val="22"/>
                <w:szCs w:val="22"/>
                <w:lang w:eastAsia="ru-RU"/>
              </w:rPr>
            </w:pPr>
            <w:r w:rsidRPr="0095103B">
              <w:rPr>
                <w:kern w:val="0"/>
                <w:sz w:val="22"/>
                <w:szCs w:val="22"/>
                <w:lang w:eastAsia="ru-RU"/>
              </w:rPr>
              <w:t>Материал каркаса</w:t>
            </w:r>
            <w:r>
              <w:rPr>
                <w:kern w:val="0"/>
                <w:sz w:val="22"/>
                <w:szCs w:val="22"/>
                <w:lang w:eastAsia="ru-RU"/>
              </w:rPr>
              <w:t xml:space="preserve"> - </w:t>
            </w:r>
            <w:r w:rsidRPr="0095103B">
              <w:rPr>
                <w:kern w:val="0"/>
                <w:sz w:val="22"/>
                <w:szCs w:val="22"/>
                <w:lang w:eastAsia="ru-RU"/>
              </w:rPr>
              <w:t>металл</w:t>
            </w:r>
          </w:p>
          <w:p w14:paraId="7CA4F35C" w14:textId="1E47DBE4" w:rsidR="0095103B" w:rsidRPr="00E86FA1" w:rsidRDefault="0095103B" w:rsidP="0095103B">
            <w:pPr>
              <w:keepNext/>
              <w:suppressAutoHyphens w:val="0"/>
              <w:ind w:hanging="8"/>
              <w:jc w:val="left"/>
              <w:rPr>
                <w:kern w:val="0"/>
                <w:sz w:val="22"/>
                <w:szCs w:val="22"/>
                <w:lang w:eastAsia="ru-RU"/>
              </w:rPr>
            </w:pPr>
            <w:r w:rsidRPr="0095103B">
              <w:rPr>
                <w:kern w:val="0"/>
                <w:sz w:val="22"/>
                <w:szCs w:val="22"/>
                <w:lang w:eastAsia="ru-RU"/>
              </w:rPr>
              <w:t>Материал кромки</w:t>
            </w:r>
            <w:r>
              <w:rPr>
                <w:kern w:val="0"/>
                <w:sz w:val="22"/>
                <w:szCs w:val="22"/>
                <w:lang w:eastAsia="ru-RU"/>
              </w:rPr>
              <w:t xml:space="preserve"> - </w:t>
            </w:r>
            <w:r w:rsidRPr="0095103B">
              <w:rPr>
                <w:kern w:val="0"/>
                <w:sz w:val="22"/>
                <w:szCs w:val="22"/>
                <w:lang w:eastAsia="ru-RU"/>
              </w:rPr>
              <w:t>ПВХ</w:t>
            </w:r>
          </w:p>
        </w:tc>
        <w:tc>
          <w:tcPr>
            <w:tcW w:w="658" w:type="pct"/>
            <w:vAlign w:val="center"/>
          </w:tcPr>
          <w:p w14:paraId="5F1918F1" w14:textId="2C135A5E" w:rsidR="00D94ADA" w:rsidRPr="00E86FA1" w:rsidRDefault="00B55E52" w:rsidP="009E7E40">
            <w:pPr>
              <w:keepNext/>
              <w:suppressAutoHyphens w:val="0"/>
              <w:spacing w:before="120" w:after="120" w:line="276" w:lineRule="auto"/>
              <w:ind w:firstLine="0"/>
              <w:jc w:val="center"/>
              <w:rPr>
                <w:kern w:val="0"/>
                <w:sz w:val="22"/>
                <w:szCs w:val="22"/>
                <w:lang w:eastAsia="ru-RU"/>
              </w:rPr>
            </w:pPr>
            <w:r w:rsidRPr="00B55E52">
              <w:rPr>
                <w:kern w:val="0"/>
                <w:sz w:val="22"/>
                <w:szCs w:val="22"/>
                <w:lang w:eastAsia="ru-RU"/>
              </w:rPr>
              <w:lastRenderedPageBreak/>
              <w:t>31.01.12.122</w:t>
            </w:r>
          </w:p>
        </w:tc>
        <w:tc>
          <w:tcPr>
            <w:tcW w:w="505" w:type="pct"/>
            <w:vAlign w:val="center"/>
          </w:tcPr>
          <w:p w14:paraId="60DEAD97" w14:textId="45C31B05" w:rsidR="00D94ADA" w:rsidRPr="00E86FA1" w:rsidRDefault="00D94ADA" w:rsidP="009E7E40">
            <w:pPr>
              <w:keepNext/>
              <w:suppressAutoHyphens w:val="0"/>
              <w:spacing w:before="120" w:after="120" w:line="276" w:lineRule="auto"/>
              <w:ind w:firstLine="0"/>
              <w:jc w:val="center"/>
              <w:rPr>
                <w:kern w:val="0"/>
                <w:sz w:val="22"/>
                <w:szCs w:val="22"/>
                <w:lang w:eastAsia="ru-RU"/>
              </w:rPr>
            </w:pPr>
            <w:r>
              <w:rPr>
                <w:kern w:val="0"/>
                <w:sz w:val="22"/>
                <w:szCs w:val="22"/>
                <w:lang w:eastAsia="ru-RU"/>
              </w:rPr>
              <w:t>шт</w:t>
            </w:r>
          </w:p>
        </w:tc>
        <w:tc>
          <w:tcPr>
            <w:tcW w:w="602" w:type="pct"/>
            <w:vAlign w:val="center"/>
          </w:tcPr>
          <w:p w14:paraId="59B6641A" w14:textId="68F05C37" w:rsidR="00D94ADA" w:rsidRPr="00E86FA1" w:rsidRDefault="00D94ADA" w:rsidP="009E7E40">
            <w:pPr>
              <w:keepNext/>
              <w:suppressAutoHyphens w:val="0"/>
              <w:spacing w:before="120" w:after="120" w:line="276" w:lineRule="auto"/>
              <w:ind w:firstLine="0"/>
              <w:jc w:val="center"/>
              <w:rPr>
                <w:kern w:val="0"/>
                <w:sz w:val="22"/>
                <w:szCs w:val="22"/>
                <w:lang w:eastAsia="ru-RU"/>
              </w:rPr>
            </w:pPr>
            <w:r>
              <w:rPr>
                <w:kern w:val="0"/>
                <w:sz w:val="22"/>
                <w:szCs w:val="22"/>
                <w:lang w:eastAsia="ru-RU"/>
              </w:rPr>
              <w:t>24</w:t>
            </w:r>
          </w:p>
        </w:tc>
      </w:tr>
      <w:tr w:rsidR="00D94ADA" w:rsidRPr="00E86FA1" w14:paraId="01426677" w14:textId="77777777" w:rsidTr="0095103B">
        <w:trPr>
          <w:trHeight w:val="2926"/>
        </w:trPr>
        <w:tc>
          <w:tcPr>
            <w:tcW w:w="206" w:type="pct"/>
            <w:vAlign w:val="center"/>
          </w:tcPr>
          <w:p w14:paraId="2EAE2D18" w14:textId="3A4393F9" w:rsidR="00D94ADA" w:rsidRDefault="00D94ADA" w:rsidP="009E7E40">
            <w:pPr>
              <w:keepNext/>
              <w:suppressAutoHyphens w:val="0"/>
              <w:spacing w:before="120" w:after="120" w:line="276" w:lineRule="auto"/>
              <w:ind w:firstLine="0"/>
              <w:jc w:val="center"/>
              <w:rPr>
                <w:kern w:val="0"/>
                <w:sz w:val="22"/>
                <w:szCs w:val="22"/>
                <w:lang w:eastAsia="ru-RU"/>
              </w:rPr>
            </w:pPr>
            <w:r>
              <w:rPr>
                <w:kern w:val="0"/>
                <w:sz w:val="22"/>
                <w:szCs w:val="22"/>
                <w:lang w:eastAsia="ru-RU"/>
              </w:rPr>
              <w:lastRenderedPageBreak/>
              <w:t>5</w:t>
            </w:r>
          </w:p>
        </w:tc>
        <w:tc>
          <w:tcPr>
            <w:tcW w:w="1023" w:type="pct"/>
            <w:vAlign w:val="center"/>
          </w:tcPr>
          <w:p w14:paraId="6B04CEB4" w14:textId="216164C8" w:rsidR="00D94ADA" w:rsidRPr="00E86FA1" w:rsidRDefault="00D94ADA" w:rsidP="009E7E40">
            <w:pPr>
              <w:keepNext/>
              <w:suppressAutoHyphens w:val="0"/>
              <w:spacing w:before="120" w:after="120" w:line="276" w:lineRule="auto"/>
              <w:ind w:firstLine="0"/>
              <w:jc w:val="center"/>
              <w:rPr>
                <w:kern w:val="0"/>
                <w:sz w:val="22"/>
                <w:szCs w:val="22"/>
                <w:lang w:eastAsia="ru-RU"/>
              </w:rPr>
            </w:pPr>
            <w:r w:rsidRPr="00D94ADA">
              <w:rPr>
                <w:kern w:val="0"/>
                <w:sz w:val="22"/>
                <w:szCs w:val="22"/>
                <w:lang w:eastAsia="ru-RU"/>
              </w:rPr>
              <w:t>Тумба подкатная</w:t>
            </w:r>
          </w:p>
        </w:tc>
        <w:tc>
          <w:tcPr>
            <w:tcW w:w="2007" w:type="pct"/>
            <w:vAlign w:val="center"/>
          </w:tcPr>
          <w:p w14:paraId="138B7DD4" w14:textId="437ED2E6" w:rsidR="0095103B" w:rsidRPr="0095103B" w:rsidRDefault="0095103B" w:rsidP="0095103B">
            <w:pPr>
              <w:keepNext/>
              <w:suppressAutoHyphens w:val="0"/>
              <w:ind w:hanging="8"/>
              <w:jc w:val="left"/>
              <w:rPr>
                <w:kern w:val="0"/>
                <w:sz w:val="22"/>
                <w:szCs w:val="22"/>
                <w:lang w:eastAsia="ru-RU"/>
              </w:rPr>
            </w:pPr>
            <w:r w:rsidRPr="0095103B">
              <w:rPr>
                <w:kern w:val="0"/>
                <w:sz w:val="22"/>
                <w:szCs w:val="22"/>
                <w:lang w:eastAsia="ru-RU"/>
              </w:rPr>
              <w:t>Тип</w:t>
            </w:r>
            <w:r>
              <w:rPr>
                <w:kern w:val="0"/>
                <w:sz w:val="22"/>
                <w:szCs w:val="22"/>
                <w:lang w:eastAsia="ru-RU"/>
              </w:rPr>
              <w:t xml:space="preserve"> - </w:t>
            </w:r>
            <w:r w:rsidRPr="0095103B">
              <w:rPr>
                <w:kern w:val="0"/>
                <w:sz w:val="22"/>
                <w:szCs w:val="22"/>
                <w:lang w:eastAsia="ru-RU"/>
              </w:rPr>
              <w:t>тумба подкатная</w:t>
            </w:r>
          </w:p>
          <w:p w14:paraId="29758100" w14:textId="515C32E4" w:rsidR="0095103B" w:rsidRPr="0095103B" w:rsidRDefault="0095103B" w:rsidP="0095103B">
            <w:pPr>
              <w:keepNext/>
              <w:suppressAutoHyphens w:val="0"/>
              <w:ind w:hanging="8"/>
              <w:jc w:val="left"/>
              <w:rPr>
                <w:kern w:val="0"/>
                <w:sz w:val="22"/>
                <w:szCs w:val="22"/>
                <w:lang w:eastAsia="ru-RU"/>
              </w:rPr>
            </w:pPr>
            <w:r w:rsidRPr="0095103B">
              <w:rPr>
                <w:kern w:val="0"/>
                <w:sz w:val="22"/>
                <w:szCs w:val="22"/>
                <w:lang w:eastAsia="ru-RU"/>
              </w:rPr>
              <w:t>Цвет покрытия</w:t>
            </w:r>
            <w:r>
              <w:rPr>
                <w:kern w:val="0"/>
                <w:sz w:val="22"/>
                <w:szCs w:val="22"/>
                <w:lang w:eastAsia="ru-RU"/>
              </w:rPr>
              <w:t xml:space="preserve"> - </w:t>
            </w:r>
            <w:r w:rsidRPr="0095103B">
              <w:rPr>
                <w:kern w:val="0"/>
                <w:sz w:val="22"/>
                <w:szCs w:val="22"/>
                <w:lang w:eastAsia="ru-RU"/>
              </w:rPr>
              <w:t>ясень шимо</w:t>
            </w:r>
          </w:p>
          <w:p w14:paraId="620BF91B" w14:textId="39730183" w:rsidR="0095103B" w:rsidRPr="0095103B" w:rsidRDefault="0095103B" w:rsidP="0095103B">
            <w:pPr>
              <w:keepNext/>
              <w:suppressAutoHyphens w:val="0"/>
              <w:ind w:hanging="8"/>
              <w:jc w:val="left"/>
              <w:rPr>
                <w:kern w:val="0"/>
                <w:sz w:val="22"/>
                <w:szCs w:val="22"/>
                <w:lang w:eastAsia="ru-RU"/>
              </w:rPr>
            </w:pPr>
            <w:r w:rsidRPr="0095103B">
              <w:rPr>
                <w:kern w:val="0"/>
                <w:sz w:val="22"/>
                <w:szCs w:val="22"/>
                <w:lang w:eastAsia="ru-RU"/>
              </w:rPr>
              <w:t>Тип замка</w:t>
            </w:r>
            <w:r>
              <w:rPr>
                <w:kern w:val="0"/>
                <w:sz w:val="22"/>
                <w:szCs w:val="22"/>
                <w:lang w:eastAsia="ru-RU"/>
              </w:rPr>
              <w:t xml:space="preserve"> - </w:t>
            </w:r>
            <w:r w:rsidRPr="0095103B">
              <w:rPr>
                <w:kern w:val="0"/>
                <w:sz w:val="22"/>
                <w:szCs w:val="22"/>
                <w:lang w:eastAsia="ru-RU"/>
              </w:rPr>
              <w:t>на один ящик</w:t>
            </w:r>
          </w:p>
          <w:p w14:paraId="0DB5CAA2" w14:textId="5C833A86" w:rsidR="0095103B" w:rsidRPr="0095103B" w:rsidRDefault="0095103B" w:rsidP="0095103B">
            <w:pPr>
              <w:keepNext/>
              <w:suppressAutoHyphens w:val="0"/>
              <w:ind w:hanging="8"/>
              <w:jc w:val="left"/>
              <w:rPr>
                <w:kern w:val="0"/>
                <w:sz w:val="22"/>
                <w:szCs w:val="22"/>
                <w:lang w:eastAsia="ru-RU"/>
              </w:rPr>
            </w:pPr>
            <w:r w:rsidRPr="0095103B">
              <w:rPr>
                <w:kern w:val="0"/>
                <w:sz w:val="22"/>
                <w:szCs w:val="22"/>
                <w:lang w:eastAsia="ru-RU"/>
              </w:rPr>
              <w:t>Количество выдвижных ящиков (шт)</w:t>
            </w:r>
            <w:r>
              <w:rPr>
                <w:kern w:val="0"/>
                <w:sz w:val="22"/>
                <w:szCs w:val="22"/>
                <w:lang w:eastAsia="ru-RU"/>
              </w:rPr>
              <w:t xml:space="preserve"> - </w:t>
            </w:r>
            <w:r w:rsidRPr="0095103B">
              <w:rPr>
                <w:kern w:val="0"/>
                <w:sz w:val="22"/>
                <w:szCs w:val="22"/>
                <w:lang w:eastAsia="ru-RU"/>
              </w:rPr>
              <w:t>3</w:t>
            </w:r>
          </w:p>
          <w:p w14:paraId="45CB8CB3" w14:textId="2808B4AA" w:rsidR="0095103B" w:rsidRPr="007D5F0D" w:rsidRDefault="0095103B" w:rsidP="0095103B">
            <w:pPr>
              <w:keepNext/>
              <w:suppressAutoHyphens w:val="0"/>
              <w:ind w:hanging="8"/>
              <w:jc w:val="left"/>
              <w:rPr>
                <w:kern w:val="0"/>
                <w:sz w:val="22"/>
                <w:szCs w:val="22"/>
                <w:lang w:eastAsia="ru-RU"/>
              </w:rPr>
            </w:pPr>
            <w:r w:rsidRPr="0095103B">
              <w:rPr>
                <w:kern w:val="0"/>
                <w:sz w:val="22"/>
                <w:szCs w:val="22"/>
                <w:lang w:eastAsia="ru-RU"/>
              </w:rPr>
              <w:t>Колесики</w:t>
            </w:r>
            <w:r>
              <w:rPr>
                <w:kern w:val="0"/>
                <w:sz w:val="22"/>
                <w:szCs w:val="22"/>
                <w:lang w:eastAsia="ru-RU"/>
              </w:rPr>
              <w:t xml:space="preserve"> - </w:t>
            </w:r>
            <w:r w:rsidRPr="0095103B">
              <w:rPr>
                <w:kern w:val="0"/>
                <w:sz w:val="22"/>
                <w:szCs w:val="22"/>
                <w:lang w:eastAsia="ru-RU"/>
              </w:rPr>
              <w:t>да</w:t>
            </w:r>
          </w:p>
          <w:p w14:paraId="7D7C5520" w14:textId="2F77FE05" w:rsidR="0095103B" w:rsidRPr="0095103B" w:rsidRDefault="0095103B" w:rsidP="0095103B">
            <w:pPr>
              <w:keepNext/>
              <w:suppressAutoHyphens w:val="0"/>
              <w:ind w:hanging="8"/>
              <w:jc w:val="left"/>
              <w:rPr>
                <w:kern w:val="0"/>
                <w:sz w:val="22"/>
                <w:szCs w:val="22"/>
                <w:lang w:eastAsia="ru-RU"/>
              </w:rPr>
            </w:pPr>
            <w:r w:rsidRPr="0095103B">
              <w:rPr>
                <w:kern w:val="0"/>
                <w:sz w:val="22"/>
                <w:szCs w:val="22"/>
                <w:lang w:eastAsia="ru-RU"/>
              </w:rPr>
              <w:t>Высота</w:t>
            </w:r>
            <w:r>
              <w:rPr>
                <w:kern w:val="0"/>
                <w:sz w:val="22"/>
                <w:szCs w:val="22"/>
                <w:lang w:eastAsia="ru-RU"/>
              </w:rPr>
              <w:t xml:space="preserve"> – </w:t>
            </w:r>
            <w:r w:rsidRPr="0095103B">
              <w:rPr>
                <w:kern w:val="0"/>
                <w:sz w:val="22"/>
                <w:szCs w:val="22"/>
                <w:lang w:eastAsia="ru-RU"/>
              </w:rPr>
              <w:t>580</w:t>
            </w:r>
            <w:r>
              <w:rPr>
                <w:kern w:val="0"/>
                <w:sz w:val="22"/>
                <w:szCs w:val="22"/>
                <w:lang w:eastAsia="ru-RU"/>
              </w:rPr>
              <w:t xml:space="preserve"> </w:t>
            </w:r>
            <w:r w:rsidRPr="0095103B">
              <w:rPr>
                <w:kern w:val="0"/>
                <w:sz w:val="22"/>
                <w:szCs w:val="22"/>
                <w:lang w:eastAsia="ru-RU"/>
              </w:rPr>
              <w:t xml:space="preserve"> мм</w:t>
            </w:r>
          </w:p>
          <w:p w14:paraId="024FD1B5" w14:textId="6B71064B" w:rsidR="0095103B" w:rsidRPr="0095103B" w:rsidRDefault="0095103B" w:rsidP="0095103B">
            <w:pPr>
              <w:keepNext/>
              <w:suppressAutoHyphens w:val="0"/>
              <w:ind w:hanging="8"/>
              <w:jc w:val="left"/>
              <w:rPr>
                <w:kern w:val="0"/>
                <w:sz w:val="22"/>
                <w:szCs w:val="22"/>
                <w:lang w:eastAsia="ru-RU"/>
              </w:rPr>
            </w:pPr>
            <w:r w:rsidRPr="0095103B">
              <w:rPr>
                <w:kern w:val="0"/>
                <w:sz w:val="22"/>
                <w:szCs w:val="22"/>
                <w:lang w:eastAsia="ru-RU"/>
              </w:rPr>
              <w:t>Ширина</w:t>
            </w:r>
            <w:r>
              <w:rPr>
                <w:kern w:val="0"/>
                <w:sz w:val="22"/>
                <w:szCs w:val="22"/>
                <w:lang w:eastAsia="ru-RU"/>
              </w:rPr>
              <w:t xml:space="preserve"> – </w:t>
            </w:r>
            <w:r w:rsidRPr="0095103B">
              <w:rPr>
                <w:kern w:val="0"/>
                <w:sz w:val="22"/>
                <w:szCs w:val="22"/>
                <w:lang w:eastAsia="ru-RU"/>
              </w:rPr>
              <w:t>440</w:t>
            </w:r>
            <w:r>
              <w:rPr>
                <w:kern w:val="0"/>
                <w:sz w:val="22"/>
                <w:szCs w:val="22"/>
                <w:lang w:eastAsia="ru-RU"/>
              </w:rPr>
              <w:t xml:space="preserve"> </w:t>
            </w:r>
            <w:r w:rsidRPr="0095103B">
              <w:rPr>
                <w:kern w:val="0"/>
                <w:sz w:val="22"/>
                <w:szCs w:val="22"/>
                <w:lang w:eastAsia="ru-RU"/>
              </w:rPr>
              <w:t xml:space="preserve"> мм</w:t>
            </w:r>
          </w:p>
          <w:p w14:paraId="125C64AD" w14:textId="4DDABFC4" w:rsidR="0095103B" w:rsidRPr="0095103B" w:rsidRDefault="0095103B" w:rsidP="0095103B">
            <w:pPr>
              <w:keepNext/>
              <w:suppressAutoHyphens w:val="0"/>
              <w:ind w:hanging="8"/>
              <w:jc w:val="left"/>
              <w:rPr>
                <w:kern w:val="0"/>
                <w:sz w:val="22"/>
                <w:szCs w:val="22"/>
                <w:lang w:eastAsia="ru-RU"/>
              </w:rPr>
            </w:pPr>
            <w:r w:rsidRPr="0095103B">
              <w:rPr>
                <w:kern w:val="0"/>
                <w:sz w:val="22"/>
                <w:szCs w:val="22"/>
                <w:lang w:eastAsia="ru-RU"/>
              </w:rPr>
              <w:t>Глубина</w:t>
            </w:r>
            <w:r>
              <w:rPr>
                <w:kern w:val="0"/>
                <w:sz w:val="22"/>
                <w:szCs w:val="22"/>
                <w:lang w:eastAsia="ru-RU"/>
              </w:rPr>
              <w:t xml:space="preserve"> – </w:t>
            </w:r>
            <w:r w:rsidRPr="0095103B">
              <w:rPr>
                <w:kern w:val="0"/>
                <w:sz w:val="22"/>
                <w:szCs w:val="22"/>
                <w:lang w:eastAsia="ru-RU"/>
              </w:rPr>
              <w:t>450</w:t>
            </w:r>
            <w:r>
              <w:rPr>
                <w:kern w:val="0"/>
                <w:sz w:val="22"/>
                <w:szCs w:val="22"/>
                <w:lang w:eastAsia="ru-RU"/>
              </w:rPr>
              <w:t xml:space="preserve"> </w:t>
            </w:r>
            <w:r w:rsidRPr="0095103B">
              <w:rPr>
                <w:kern w:val="0"/>
                <w:sz w:val="22"/>
                <w:szCs w:val="22"/>
                <w:lang w:eastAsia="ru-RU"/>
              </w:rPr>
              <w:t xml:space="preserve"> мм</w:t>
            </w:r>
          </w:p>
          <w:p w14:paraId="6907B838" w14:textId="77777777" w:rsidR="00D94ADA" w:rsidRDefault="0095103B" w:rsidP="0095103B">
            <w:pPr>
              <w:keepNext/>
              <w:suppressAutoHyphens w:val="0"/>
              <w:ind w:hanging="8"/>
              <w:jc w:val="left"/>
              <w:rPr>
                <w:kern w:val="0"/>
                <w:sz w:val="22"/>
                <w:szCs w:val="22"/>
                <w:lang w:eastAsia="ru-RU"/>
              </w:rPr>
            </w:pPr>
            <w:r w:rsidRPr="0095103B">
              <w:rPr>
                <w:kern w:val="0"/>
                <w:sz w:val="22"/>
                <w:szCs w:val="22"/>
                <w:lang w:eastAsia="ru-RU"/>
              </w:rPr>
              <w:t>Глубина ящика</w:t>
            </w:r>
            <w:r>
              <w:rPr>
                <w:kern w:val="0"/>
                <w:sz w:val="22"/>
                <w:szCs w:val="22"/>
                <w:lang w:eastAsia="ru-RU"/>
              </w:rPr>
              <w:t xml:space="preserve"> - </w:t>
            </w:r>
            <w:r w:rsidRPr="0095103B">
              <w:rPr>
                <w:kern w:val="0"/>
                <w:sz w:val="22"/>
                <w:szCs w:val="22"/>
                <w:lang w:eastAsia="ru-RU"/>
              </w:rPr>
              <w:t>384 мм</w:t>
            </w:r>
          </w:p>
          <w:p w14:paraId="4B720E9B" w14:textId="6C502F12" w:rsidR="0095103B" w:rsidRPr="0095103B" w:rsidRDefault="0095103B" w:rsidP="0095103B">
            <w:pPr>
              <w:keepNext/>
              <w:suppressAutoHyphens w:val="0"/>
              <w:ind w:hanging="8"/>
              <w:jc w:val="left"/>
              <w:rPr>
                <w:kern w:val="0"/>
                <w:sz w:val="22"/>
                <w:szCs w:val="22"/>
                <w:lang w:eastAsia="ru-RU"/>
              </w:rPr>
            </w:pPr>
            <w:r w:rsidRPr="0095103B">
              <w:rPr>
                <w:kern w:val="0"/>
                <w:sz w:val="22"/>
                <w:szCs w:val="22"/>
                <w:lang w:eastAsia="ru-RU"/>
              </w:rPr>
              <w:t>Материал</w:t>
            </w:r>
            <w:r>
              <w:rPr>
                <w:kern w:val="0"/>
                <w:sz w:val="22"/>
                <w:szCs w:val="22"/>
                <w:lang w:eastAsia="ru-RU"/>
              </w:rPr>
              <w:t xml:space="preserve"> - </w:t>
            </w:r>
            <w:r w:rsidRPr="0095103B">
              <w:rPr>
                <w:kern w:val="0"/>
                <w:sz w:val="22"/>
                <w:szCs w:val="22"/>
                <w:lang w:eastAsia="ru-RU"/>
              </w:rPr>
              <w:t>ЛДСП</w:t>
            </w:r>
          </w:p>
          <w:p w14:paraId="327AB931" w14:textId="3F8F4D6A" w:rsidR="0095103B" w:rsidRPr="00E86FA1" w:rsidRDefault="0095103B" w:rsidP="0095103B">
            <w:pPr>
              <w:keepNext/>
              <w:suppressAutoHyphens w:val="0"/>
              <w:ind w:hanging="8"/>
              <w:jc w:val="left"/>
              <w:rPr>
                <w:kern w:val="0"/>
                <w:sz w:val="22"/>
                <w:szCs w:val="22"/>
                <w:lang w:eastAsia="ru-RU"/>
              </w:rPr>
            </w:pPr>
            <w:r w:rsidRPr="0095103B">
              <w:rPr>
                <w:kern w:val="0"/>
                <w:sz w:val="22"/>
                <w:szCs w:val="22"/>
                <w:lang w:eastAsia="ru-RU"/>
              </w:rPr>
              <w:t xml:space="preserve">Материал кромки </w:t>
            </w:r>
            <w:r>
              <w:rPr>
                <w:kern w:val="0"/>
                <w:sz w:val="22"/>
                <w:szCs w:val="22"/>
                <w:lang w:eastAsia="ru-RU"/>
              </w:rPr>
              <w:t xml:space="preserve">- </w:t>
            </w:r>
            <w:r w:rsidRPr="0095103B">
              <w:rPr>
                <w:kern w:val="0"/>
                <w:sz w:val="22"/>
                <w:szCs w:val="22"/>
                <w:lang w:eastAsia="ru-RU"/>
              </w:rPr>
              <w:t>ПВХ</w:t>
            </w:r>
          </w:p>
        </w:tc>
        <w:tc>
          <w:tcPr>
            <w:tcW w:w="658" w:type="pct"/>
            <w:vAlign w:val="center"/>
          </w:tcPr>
          <w:p w14:paraId="291F5290" w14:textId="45E7768D" w:rsidR="00D94ADA" w:rsidRPr="00E86FA1" w:rsidRDefault="00B55E52" w:rsidP="009E7E40">
            <w:pPr>
              <w:keepNext/>
              <w:suppressAutoHyphens w:val="0"/>
              <w:spacing w:before="120" w:after="120" w:line="276" w:lineRule="auto"/>
              <w:ind w:firstLine="0"/>
              <w:jc w:val="center"/>
              <w:rPr>
                <w:kern w:val="0"/>
                <w:sz w:val="22"/>
                <w:szCs w:val="22"/>
                <w:lang w:eastAsia="ru-RU"/>
              </w:rPr>
            </w:pPr>
            <w:r w:rsidRPr="00B55E52">
              <w:rPr>
                <w:kern w:val="0"/>
                <w:sz w:val="22"/>
                <w:szCs w:val="22"/>
                <w:lang w:eastAsia="ru-RU"/>
              </w:rPr>
              <w:t>31.01.12.150</w:t>
            </w:r>
          </w:p>
        </w:tc>
        <w:tc>
          <w:tcPr>
            <w:tcW w:w="505" w:type="pct"/>
            <w:vAlign w:val="center"/>
          </w:tcPr>
          <w:p w14:paraId="31AF15E9" w14:textId="385E8EED" w:rsidR="00D94ADA" w:rsidRPr="00E86FA1" w:rsidRDefault="00D94ADA" w:rsidP="009E7E40">
            <w:pPr>
              <w:keepNext/>
              <w:suppressAutoHyphens w:val="0"/>
              <w:spacing w:before="120" w:after="120" w:line="276" w:lineRule="auto"/>
              <w:ind w:firstLine="0"/>
              <w:jc w:val="center"/>
              <w:rPr>
                <w:kern w:val="0"/>
                <w:sz w:val="22"/>
                <w:szCs w:val="22"/>
                <w:lang w:eastAsia="ru-RU"/>
              </w:rPr>
            </w:pPr>
            <w:r>
              <w:rPr>
                <w:kern w:val="0"/>
                <w:sz w:val="22"/>
                <w:szCs w:val="22"/>
                <w:lang w:eastAsia="ru-RU"/>
              </w:rPr>
              <w:t>шт</w:t>
            </w:r>
          </w:p>
        </w:tc>
        <w:tc>
          <w:tcPr>
            <w:tcW w:w="602" w:type="pct"/>
            <w:vAlign w:val="center"/>
          </w:tcPr>
          <w:p w14:paraId="24E85CF2" w14:textId="1E9DEB2C" w:rsidR="00D94ADA" w:rsidRPr="00E86FA1" w:rsidRDefault="00D94ADA" w:rsidP="009E7E40">
            <w:pPr>
              <w:keepNext/>
              <w:suppressAutoHyphens w:val="0"/>
              <w:spacing w:before="120" w:after="120" w:line="276" w:lineRule="auto"/>
              <w:ind w:firstLine="0"/>
              <w:jc w:val="center"/>
              <w:rPr>
                <w:kern w:val="0"/>
                <w:sz w:val="22"/>
                <w:szCs w:val="22"/>
                <w:lang w:eastAsia="ru-RU"/>
              </w:rPr>
            </w:pPr>
            <w:r>
              <w:rPr>
                <w:kern w:val="0"/>
                <w:sz w:val="22"/>
                <w:szCs w:val="22"/>
                <w:lang w:eastAsia="ru-RU"/>
              </w:rPr>
              <w:t>2</w:t>
            </w:r>
          </w:p>
        </w:tc>
      </w:tr>
      <w:tr w:rsidR="00D94ADA" w:rsidRPr="00E86FA1" w14:paraId="5FE62279" w14:textId="77777777" w:rsidTr="00DE79BD">
        <w:trPr>
          <w:trHeight w:val="5974"/>
        </w:trPr>
        <w:tc>
          <w:tcPr>
            <w:tcW w:w="206" w:type="pct"/>
            <w:vAlign w:val="center"/>
          </w:tcPr>
          <w:p w14:paraId="35CA79F4" w14:textId="2B53BEFE" w:rsidR="00D94ADA" w:rsidRDefault="00D94ADA" w:rsidP="009E7E40">
            <w:pPr>
              <w:keepNext/>
              <w:suppressAutoHyphens w:val="0"/>
              <w:spacing w:before="120" w:after="120" w:line="276" w:lineRule="auto"/>
              <w:ind w:firstLine="0"/>
              <w:jc w:val="center"/>
              <w:rPr>
                <w:kern w:val="0"/>
                <w:sz w:val="22"/>
                <w:szCs w:val="22"/>
                <w:lang w:eastAsia="ru-RU"/>
              </w:rPr>
            </w:pPr>
            <w:r>
              <w:rPr>
                <w:kern w:val="0"/>
                <w:sz w:val="22"/>
                <w:szCs w:val="22"/>
                <w:lang w:eastAsia="ru-RU"/>
              </w:rPr>
              <w:t>6</w:t>
            </w:r>
          </w:p>
        </w:tc>
        <w:tc>
          <w:tcPr>
            <w:tcW w:w="1023" w:type="pct"/>
            <w:vAlign w:val="center"/>
          </w:tcPr>
          <w:p w14:paraId="33B553A4" w14:textId="025AAAF1" w:rsidR="00D94ADA" w:rsidRPr="00E86FA1" w:rsidRDefault="00D94ADA" w:rsidP="009E7E40">
            <w:pPr>
              <w:keepNext/>
              <w:suppressAutoHyphens w:val="0"/>
              <w:spacing w:before="120" w:after="120" w:line="276" w:lineRule="auto"/>
              <w:ind w:firstLine="0"/>
              <w:jc w:val="center"/>
              <w:rPr>
                <w:kern w:val="0"/>
                <w:sz w:val="22"/>
                <w:szCs w:val="22"/>
                <w:lang w:eastAsia="ru-RU"/>
              </w:rPr>
            </w:pPr>
            <w:r w:rsidRPr="00D94ADA">
              <w:rPr>
                <w:kern w:val="0"/>
                <w:sz w:val="22"/>
                <w:szCs w:val="22"/>
                <w:lang w:eastAsia="ru-RU"/>
              </w:rPr>
              <w:t>Кресло руководителя</w:t>
            </w:r>
          </w:p>
        </w:tc>
        <w:tc>
          <w:tcPr>
            <w:tcW w:w="2007" w:type="pct"/>
            <w:vAlign w:val="center"/>
          </w:tcPr>
          <w:p w14:paraId="6BA6C80B" w14:textId="77777777" w:rsidR="007D5F0D" w:rsidRPr="00054163" w:rsidRDefault="007D5F0D" w:rsidP="0095103B">
            <w:pPr>
              <w:keepNext/>
              <w:suppressAutoHyphens w:val="0"/>
              <w:ind w:hanging="8"/>
              <w:jc w:val="left"/>
              <w:rPr>
                <w:kern w:val="0"/>
                <w:sz w:val="22"/>
                <w:szCs w:val="22"/>
                <w:lang w:eastAsia="ru-RU"/>
              </w:rPr>
            </w:pPr>
            <w:r w:rsidRPr="00054163">
              <w:rPr>
                <w:kern w:val="0"/>
                <w:sz w:val="22"/>
                <w:szCs w:val="22"/>
                <w:lang w:eastAsia="ru-RU"/>
              </w:rPr>
              <w:t>Наличие мягкого сидения – Да</w:t>
            </w:r>
          </w:p>
          <w:p w14:paraId="78555098" w14:textId="77777777" w:rsidR="007D5F0D" w:rsidRPr="00054163" w:rsidRDefault="007D5F0D" w:rsidP="0095103B">
            <w:pPr>
              <w:keepNext/>
              <w:suppressAutoHyphens w:val="0"/>
              <w:ind w:hanging="8"/>
              <w:jc w:val="left"/>
              <w:rPr>
                <w:kern w:val="0"/>
                <w:sz w:val="22"/>
                <w:szCs w:val="22"/>
                <w:lang w:eastAsia="ru-RU"/>
              </w:rPr>
            </w:pPr>
            <w:r w:rsidRPr="00054163">
              <w:rPr>
                <w:kern w:val="0"/>
                <w:sz w:val="22"/>
                <w:szCs w:val="22"/>
                <w:lang w:eastAsia="ru-RU"/>
              </w:rPr>
              <w:t>Наличие мягкой спинки – Да</w:t>
            </w:r>
          </w:p>
          <w:p w14:paraId="015EFE5A" w14:textId="47E775C1" w:rsidR="0095103B" w:rsidRPr="0095103B" w:rsidRDefault="0095103B" w:rsidP="0095103B">
            <w:pPr>
              <w:keepNext/>
              <w:suppressAutoHyphens w:val="0"/>
              <w:ind w:hanging="8"/>
              <w:jc w:val="left"/>
              <w:rPr>
                <w:kern w:val="0"/>
                <w:sz w:val="22"/>
                <w:szCs w:val="22"/>
                <w:lang w:eastAsia="ru-RU"/>
              </w:rPr>
            </w:pPr>
            <w:r w:rsidRPr="0095103B">
              <w:rPr>
                <w:kern w:val="0"/>
                <w:sz w:val="22"/>
                <w:szCs w:val="22"/>
                <w:lang w:eastAsia="ru-RU"/>
              </w:rPr>
              <w:t>Тип</w:t>
            </w:r>
            <w:r>
              <w:rPr>
                <w:kern w:val="0"/>
                <w:sz w:val="22"/>
                <w:szCs w:val="22"/>
                <w:lang w:eastAsia="ru-RU"/>
              </w:rPr>
              <w:t xml:space="preserve"> - </w:t>
            </w:r>
            <w:r w:rsidRPr="0095103B">
              <w:rPr>
                <w:kern w:val="0"/>
                <w:sz w:val="22"/>
                <w:szCs w:val="22"/>
                <w:lang w:eastAsia="ru-RU"/>
              </w:rPr>
              <w:t>кресло для руководителя</w:t>
            </w:r>
          </w:p>
          <w:p w14:paraId="0C70B791" w14:textId="4C25626B" w:rsidR="0095103B" w:rsidRPr="0095103B" w:rsidRDefault="0095103B" w:rsidP="0095103B">
            <w:pPr>
              <w:keepNext/>
              <w:suppressAutoHyphens w:val="0"/>
              <w:ind w:hanging="8"/>
              <w:jc w:val="left"/>
              <w:rPr>
                <w:kern w:val="0"/>
                <w:sz w:val="22"/>
                <w:szCs w:val="22"/>
                <w:lang w:eastAsia="ru-RU"/>
              </w:rPr>
            </w:pPr>
            <w:r w:rsidRPr="0095103B">
              <w:rPr>
                <w:kern w:val="0"/>
                <w:sz w:val="22"/>
                <w:szCs w:val="22"/>
                <w:lang w:eastAsia="ru-RU"/>
              </w:rPr>
              <w:t>Цвет обивки</w:t>
            </w:r>
            <w:r>
              <w:rPr>
                <w:kern w:val="0"/>
                <w:sz w:val="22"/>
                <w:szCs w:val="22"/>
                <w:lang w:eastAsia="ru-RU"/>
              </w:rPr>
              <w:t xml:space="preserve"> - </w:t>
            </w:r>
            <w:r w:rsidRPr="0095103B">
              <w:rPr>
                <w:kern w:val="0"/>
                <w:sz w:val="22"/>
                <w:szCs w:val="22"/>
                <w:lang w:eastAsia="ru-RU"/>
              </w:rPr>
              <w:t>чёрный</w:t>
            </w:r>
          </w:p>
          <w:p w14:paraId="5B3EFC5F" w14:textId="513D7DC2" w:rsidR="0095103B" w:rsidRPr="0095103B" w:rsidRDefault="0095103B" w:rsidP="0095103B">
            <w:pPr>
              <w:keepNext/>
              <w:suppressAutoHyphens w:val="0"/>
              <w:ind w:hanging="8"/>
              <w:jc w:val="left"/>
              <w:rPr>
                <w:kern w:val="0"/>
                <w:sz w:val="22"/>
                <w:szCs w:val="22"/>
                <w:lang w:eastAsia="ru-RU"/>
              </w:rPr>
            </w:pPr>
            <w:r w:rsidRPr="0095103B">
              <w:rPr>
                <w:kern w:val="0"/>
                <w:sz w:val="22"/>
                <w:szCs w:val="22"/>
                <w:lang w:eastAsia="ru-RU"/>
              </w:rPr>
              <w:t xml:space="preserve">Максимальная статическая нагрузка, </w:t>
            </w:r>
            <w:r>
              <w:rPr>
                <w:kern w:val="0"/>
                <w:sz w:val="22"/>
                <w:szCs w:val="22"/>
                <w:lang w:eastAsia="ru-RU"/>
              </w:rPr>
              <w:t>120</w:t>
            </w:r>
            <w:r w:rsidRPr="0095103B">
              <w:rPr>
                <w:kern w:val="0"/>
                <w:sz w:val="22"/>
                <w:szCs w:val="22"/>
                <w:lang w:eastAsia="ru-RU"/>
              </w:rPr>
              <w:t xml:space="preserve">кг </w:t>
            </w:r>
          </w:p>
          <w:p w14:paraId="2A2A57A2" w14:textId="25D1A03E" w:rsidR="0095103B" w:rsidRPr="0095103B" w:rsidRDefault="0095103B" w:rsidP="0095103B">
            <w:pPr>
              <w:keepNext/>
              <w:suppressAutoHyphens w:val="0"/>
              <w:ind w:hanging="8"/>
              <w:jc w:val="left"/>
              <w:rPr>
                <w:kern w:val="0"/>
                <w:sz w:val="22"/>
                <w:szCs w:val="22"/>
                <w:lang w:eastAsia="ru-RU"/>
              </w:rPr>
            </w:pPr>
            <w:r w:rsidRPr="0095103B">
              <w:rPr>
                <w:kern w:val="0"/>
                <w:sz w:val="22"/>
                <w:szCs w:val="22"/>
                <w:lang w:eastAsia="ru-RU"/>
              </w:rPr>
              <w:t>Увеличенная нагрузка (свыше 120 кг)</w:t>
            </w:r>
            <w:r>
              <w:rPr>
                <w:kern w:val="0"/>
                <w:sz w:val="22"/>
                <w:szCs w:val="22"/>
                <w:lang w:eastAsia="ru-RU"/>
              </w:rPr>
              <w:t xml:space="preserve"> - </w:t>
            </w:r>
            <w:r w:rsidRPr="0095103B">
              <w:rPr>
                <w:kern w:val="0"/>
                <w:sz w:val="22"/>
                <w:szCs w:val="22"/>
                <w:lang w:eastAsia="ru-RU"/>
              </w:rPr>
              <w:t>нет</w:t>
            </w:r>
          </w:p>
          <w:p w14:paraId="3D45705B" w14:textId="0F402074" w:rsidR="0095103B" w:rsidRPr="0095103B" w:rsidRDefault="0095103B" w:rsidP="0095103B">
            <w:pPr>
              <w:keepNext/>
              <w:suppressAutoHyphens w:val="0"/>
              <w:ind w:hanging="8"/>
              <w:jc w:val="left"/>
              <w:rPr>
                <w:kern w:val="0"/>
                <w:sz w:val="22"/>
                <w:szCs w:val="22"/>
                <w:lang w:eastAsia="ru-RU"/>
              </w:rPr>
            </w:pPr>
            <w:r w:rsidRPr="0095103B">
              <w:rPr>
                <w:kern w:val="0"/>
                <w:sz w:val="22"/>
                <w:szCs w:val="22"/>
                <w:lang w:eastAsia="ru-RU"/>
              </w:rPr>
              <w:t>Класс газлифта</w:t>
            </w:r>
            <w:r>
              <w:rPr>
                <w:kern w:val="0"/>
                <w:sz w:val="22"/>
                <w:szCs w:val="22"/>
                <w:lang w:eastAsia="ru-RU"/>
              </w:rPr>
              <w:t xml:space="preserve"> - </w:t>
            </w:r>
            <w:r w:rsidRPr="0095103B">
              <w:rPr>
                <w:kern w:val="0"/>
                <w:sz w:val="22"/>
                <w:szCs w:val="22"/>
                <w:lang w:eastAsia="ru-RU"/>
              </w:rPr>
              <w:t>3</w:t>
            </w:r>
          </w:p>
          <w:p w14:paraId="3A748B20" w14:textId="07997127" w:rsidR="0095103B" w:rsidRPr="0095103B" w:rsidRDefault="0095103B" w:rsidP="0095103B">
            <w:pPr>
              <w:keepNext/>
              <w:suppressAutoHyphens w:val="0"/>
              <w:ind w:hanging="8"/>
              <w:jc w:val="left"/>
              <w:rPr>
                <w:kern w:val="0"/>
                <w:sz w:val="22"/>
                <w:szCs w:val="22"/>
                <w:lang w:eastAsia="ru-RU"/>
              </w:rPr>
            </w:pPr>
            <w:r w:rsidRPr="0095103B">
              <w:rPr>
                <w:kern w:val="0"/>
                <w:sz w:val="22"/>
                <w:szCs w:val="22"/>
                <w:lang w:eastAsia="ru-RU"/>
              </w:rPr>
              <w:t xml:space="preserve">Механизм качания </w:t>
            </w:r>
            <w:r>
              <w:rPr>
                <w:kern w:val="0"/>
                <w:sz w:val="22"/>
                <w:szCs w:val="22"/>
                <w:lang w:eastAsia="ru-RU"/>
              </w:rPr>
              <w:t xml:space="preserve">- </w:t>
            </w:r>
            <w:proofErr w:type="spellStart"/>
            <w:r w:rsidRPr="0095103B">
              <w:rPr>
                <w:kern w:val="0"/>
                <w:sz w:val="22"/>
                <w:szCs w:val="22"/>
                <w:lang w:eastAsia="ru-RU"/>
              </w:rPr>
              <w:t>Synchro</w:t>
            </w:r>
            <w:proofErr w:type="spellEnd"/>
          </w:p>
          <w:p w14:paraId="3159FB1B" w14:textId="42284F91" w:rsidR="0095103B" w:rsidRPr="0095103B" w:rsidRDefault="0095103B" w:rsidP="0095103B">
            <w:pPr>
              <w:keepNext/>
              <w:suppressAutoHyphens w:val="0"/>
              <w:ind w:hanging="8"/>
              <w:jc w:val="left"/>
              <w:rPr>
                <w:kern w:val="0"/>
                <w:sz w:val="22"/>
                <w:szCs w:val="22"/>
                <w:lang w:eastAsia="ru-RU"/>
              </w:rPr>
            </w:pPr>
            <w:r w:rsidRPr="0095103B">
              <w:rPr>
                <w:kern w:val="0"/>
                <w:sz w:val="22"/>
                <w:szCs w:val="22"/>
                <w:lang w:eastAsia="ru-RU"/>
              </w:rPr>
              <w:t>Цвет крестовины</w:t>
            </w:r>
            <w:r>
              <w:rPr>
                <w:kern w:val="0"/>
                <w:sz w:val="22"/>
                <w:szCs w:val="22"/>
                <w:lang w:eastAsia="ru-RU"/>
              </w:rPr>
              <w:t xml:space="preserve"> - </w:t>
            </w:r>
            <w:r w:rsidRPr="0095103B">
              <w:rPr>
                <w:kern w:val="0"/>
                <w:sz w:val="22"/>
                <w:szCs w:val="22"/>
                <w:lang w:eastAsia="ru-RU"/>
              </w:rPr>
              <w:t>серебристый</w:t>
            </w:r>
          </w:p>
          <w:p w14:paraId="63B7E76F" w14:textId="3F92AE40" w:rsidR="0095103B" w:rsidRPr="0095103B" w:rsidRDefault="0095103B" w:rsidP="0095103B">
            <w:pPr>
              <w:keepNext/>
              <w:suppressAutoHyphens w:val="0"/>
              <w:ind w:hanging="8"/>
              <w:jc w:val="left"/>
              <w:rPr>
                <w:kern w:val="0"/>
                <w:sz w:val="22"/>
                <w:szCs w:val="22"/>
                <w:lang w:eastAsia="ru-RU"/>
              </w:rPr>
            </w:pPr>
            <w:r w:rsidRPr="0095103B">
              <w:rPr>
                <w:kern w:val="0"/>
                <w:sz w:val="22"/>
                <w:szCs w:val="22"/>
                <w:lang w:eastAsia="ru-RU"/>
              </w:rPr>
              <w:t>Тип подголовника</w:t>
            </w:r>
            <w:r>
              <w:rPr>
                <w:kern w:val="0"/>
                <w:sz w:val="22"/>
                <w:szCs w:val="22"/>
                <w:lang w:eastAsia="ru-RU"/>
              </w:rPr>
              <w:t xml:space="preserve"> - </w:t>
            </w:r>
            <w:r w:rsidRPr="0095103B">
              <w:rPr>
                <w:kern w:val="0"/>
                <w:sz w:val="22"/>
                <w:szCs w:val="22"/>
                <w:lang w:eastAsia="ru-RU"/>
              </w:rPr>
              <w:t>интегрированный</w:t>
            </w:r>
          </w:p>
          <w:p w14:paraId="41F20778" w14:textId="4FF0F442" w:rsidR="0095103B" w:rsidRPr="0095103B" w:rsidRDefault="0095103B" w:rsidP="0095103B">
            <w:pPr>
              <w:keepNext/>
              <w:suppressAutoHyphens w:val="0"/>
              <w:ind w:hanging="8"/>
              <w:jc w:val="left"/>
              <w:rPr>
                <w:kern w:val="0"/>
                <w:sz w:val="22"/>
                <w:szCs w:val="22"/>
                <w:lang w:eastAsia="ru-RU"/>
              </w:rPr>
            </w:pPr>
            <w:r w:rsidRPr="0095103B">
              <w:rPr>
                <w:kern w:val="0"/>
                <w:sz w:val="22"/>
                <w:szCs w:val="22"/>
                <w:lang w:eastAsia="ru-RU"/>
              </w:rPr>
              <w:t>Особенности материала</w:t>
            </w:r>
            <w:r>
              <w:rPr>
                <w:kern w:val="0"/>
                <w:sz w:val="22"/>
                <w:szCs w:val="22"/>
                <w:lang w:eastAsia="ru-RU"/>
              </w:rPr>
              <w:t xml:space="preserve"> - </w:t>
            </w:r>
            <w:proofErr w:type="gramStart"/>
            <w:r w:rsidRPr="0095103B">
              <w:rPr>
                <w:kern w:val="0"/>
                <w:sz w:val="22"/>
                <w:szCs w:val="22"/>
                <w:lang w:eastAsia="ru-RU"/>
              </w:rPr>
              <w:t>дышащий</w:t>
            </w:r>
            <w:proofErr w:type="gramEnd"/>
          </w:p>
          <w:p w14:paraId="7050115B" w14:textId="77777777" w:rsidR="00D94ADA" w:rsidRDefault="0095103B" w:rsidP="0095103B">
            <w:pPr>
              <w:keepNext/>
              <w:suppressAutoHyphens w:val="0"/>
              <w:ind w:hanging="8"/>
              <w:jc w:val="left"/>
              <w:rPr>
                <w:kern w:val="0"/>
                <w:sz w:val="22"/>
                <w:szCs w:val="22"/>
                <w:lang w:eastAsia="ru-RU"/>
              </w:rPr>
            </w:pPr>
            <w:r w:rsidRPr="0095103B">
              <w:rPr>
                <w:kern w:val="0"/>
                <w:sz w:val="22"/>
                <w:szCs w:val="22"/>
                <w:lang w:eastAsia="ru-RU"/>
              </w:rPr>
              <w:t>Рекомендовано для роста</w:t>
            </w:r>
            <w:r>
              <w:rPr>
                <w:kern w:val="0"/>
                <w:sz w:val="22"/>
                <w:szCs w:val="22"/>
                <w:lang w:eastAsia="ru-RU"/>
              </w:rPr>
              <w:t xml:space="preserve"> - </w:t>
            </w:r>
            <w:r w:rsidRPr="0095103B">
              <w:rPr>
                <w:kern w:val="0"/>
                <w:sz w:val="22"/>
                <w:szCs w:val="22"/>
                <w:lang w:eastAsia="ru-RU"/>
              </w:rPr>
              <w:t>от 185 до 195</w:t>
            </w:r>
            <w:r>
              <w:rPr>
                <w:kern w:val="0"/>
                <w:sz w:val="22"/>
                <w:szCs w:val="22"/>
                <w:lang w:eastAsia="ru-RU"/>
              </w:rPr>
              <w:t xml:space="preserve"> </w:t>
            </w:r>
            <w:r w:rsidRPr="0095103B">
              <w:rPr>
                <w:kern w:val="0"/>
                <w:sz w:val="22"/>
                <w:szCs w:val="22"/>
                <w:lang w:eastAsia="ru-RU"/>
              </w:rPr>
              <w:t>см</w:t>
            </w:r>
          </w:p>
          <w:p w14:paraId="2057F5DB" w14:textId="2B144117" w:rsidR="008F27F0" w:rsidRPr="008F27F0" w:rsidRDefault="008F27F0" w:rsidP="008F27F0">
            <w:pPr>
              <w:keepNext/>
              <w:suppressAutoHyphens w:val="0"/>
              <w:ind w:hanging="8"/>
              <w:jc w:val="left"/>
              <w:rPr>
                <w:kern w:val="0"/>
                <w:sz w:val="22"/>
                <w:szCs w:val="22"/>
                <w:lang w:eastAsia="ru-RU"/>
              </w:rPr>
            </w:pPr>
            <w:r w:rsidRPr="008F27F0">
              <w:rPr>
                <w:kern w:val="0"/>
                <w:sz w:val="22"/>
                <w:szCs w:val="22"/>
                <w:lang w:eastAsia="ru-RU"/>
              </w:rPr>
              <w:t>Материал обивки</w:t>
            </w:r>
            <w:r>
              <w:rPr>
                <w:kern w:val="0"/>
                <w:sz w:val="22"/>
                <w:szCs w:val="22"/>
                <w:lang w:eastAsia="ru-RU"/>
              </w:rPr>
              <w:t xml:space="preserve"> - </w:t>
            </w:r>
            <w:r w:rsidRPr="008F27F0">
              <w:rPr>
                <w:kern w:val="0"/>
                <w:sz w:val="22"/>
                <w:szCs w:val="22"/>
                <w:lang w:eastAsia="ru-RU"/>
              </w:rPr>
              <w:t>ткань/сетка</w:t>
            </w:r>
          </w:p>
          <w:p w14:paraId="5E1A63DC" w14:textId="1C3E0D9D" w:rsidR="008F27F0" w:rsidRPr="008F27F0" w:rsidRDefault="008F27F0" w:rsidP="008F27F0">
            <w:pPr>
              <w:keepNext/>
              <w:suppressAutoHyphens w:val="0"/>
              <w:ind w:hanging="8"/>
              <w:jc w:val="left"/>
              <w:rPr>
                <w:kern w:val="0"/>
                <w:sz w:val="22"/>
                <w:szCs w:val="22"/>
                <w:lang w:eastAsia="ru-RU"/>
              </w:rPr>
            </w:pPr>
            <w:r w:rsidRPr="008F27F0">
              <w:rPr>
                <w:kern w:val="0"/>
                <w:sz w:val="22"/>
                <w:szCs w:val="22"/>
                <w:lang w:eastAsia="ru-RU"/>
              </w:rPr>
              <w:t>Материал крестовины</w:t>
            </w:r>
            <w:r>
              <w:rPr>
                <w:kern w:val="0"/>
                <w:sz w:val="22"/>
                <w:szCs w:val="22"/>
                <w:lang w:eastAsia="ru-RU"/>
              </w:rPr>
              <w:t xml:space="preserve"> - </w:t>
            </w:r>
            <w:r w:rsidRPr="008F27F0">
              <w:rPr>
                <w:kern w:val="0"/>
                <w:sz w:val="22"/>
                <w:szCs w:val="22"/>
                <w:lang w:eastAsia="ru-RU"/>
              </w:rPr>
              <w:t>металл</w:t>
            </w:r>
          </w:p>
          <w:p w14:paraId="28357B88" w14:textId="346FEA53" w:rsidR="0095103B" w:rsidRDefault="008F27F0" w:rsidP="008F27F0">
            <w:pPr>
              <w:keepNext/>
              <w:suppressAutoHyphens w:val="0"/>
              <w:ind w:hanging="8"/>
              <w:jc w:val="left"/>
              <w:rPr>
                <w:kern w:val="0"/>
                <w:sz w:val="22"/>
                <w:szCs w:val="22"/>
                <w:lang w:eastAsia="ru-RU"/>
              </w:rPr>
            </w:pPr>
            <w:r w:rsidRPr="008F27F0">
              <w:rPr>
                <w:kern w:val="0"/>
                <w:sz w:val="22"/>
                <w:szCs w:val="22"/>
                <w:lang w:eastAsia="ru-RU"/>
              </w:rPr>
              <w:t>Материал подлокотников</w:t>
            </w:r>
            <w:r>
              <w:rPr>
                <w:kern w:val="0"/>
                <w:sz w:val="22"/>
                <w:szCs w:val="22"/>
                <w:lang w:eastAsia="ru-RU"/>
              </w:rPr>
              <w:t xml:space="preserve"> – </w:t>
            </w:r>
            <w:r w:rsidRPr="008F27F0">
              <w:rPr>
                <w:kern w:val="0"/>
                <w:sz w:val="22"/>
                <w:szCs w:val="22"/>
                <w:lang w:eastAsia="ru-RU"/>
              </w:rPr>
              <w:t>ткань</w:t>
            </w:r>
          </w:p>
          <w:p w14:paraId="211950EA" w14:textId="6069CACB" w:rsidR="008F27F0" w:rsidRPr="008F27F0" w:rsidRDefault="008F27F0" w:rsidP="008F27F0">
            <w:pPr>
              <w:keepNext/>
              <w:suppressAutoHyphens w:val="0"/>
              <w:ind w:hanging="8"/>
              <w:jc w:val="left"/>
              <w:rPr>
                <w:kern w:val="0"/>
                <w:sz w:val="22"/>
                <w:szCs w:val="22"/>
                <w:lang w:eastAsia="ru-RU"/>
              </w:rPr>
            </w:pPr>
            <w:r w:rsidRPr="008F27F0">
              <w:rPr>
                <w:kern w:val="0"/>
                <w:sz w:val="22"/>
                <w:szCs w:val="22"/>
                <w:lang w:eastAsia="ru-RU"/>
              </w:rPr>
              <w:t>Минимальная высота сиденья</w:t>
            </w:r>
            <w:r>
              <w:rPr>
                <w:kern w:val="0"/>
                <w:sz w:val="22"/>
                <w:szCs w:val="22"/>
                <w:lang w:eastAsia="ru-RU"/>
              </w:rPr>
              <w:t xml:space="preserve"> – </w:t>
            </w:r>
            <w:r w:rsidRPr="008F27F0">
              <w:rPr>
                <w:kern w:val="0"/>
                <w:sz w:val="22"/>
                <w:szCs w:val="22"/>
                <w:lang w:eastAsia="ru-RU"/>
              </w:rPr>
              <w:t>465 мм</w:t>
            </w:r>
          </w:p>
          <w:p w14:paraId="4441719C" w14:textId="0B2DABB9" w:rsidR="008F27F0" w:rsidRPr="008F27F0" w:rsidRDefault="008F27F0" w:rsidP="008F27F0">
            <w:pPr>
              <w:keepNext/>
              <w:suppressAutoHyphens w:val="0"/>
              <w:ind w:hanging="8"/>
              <w:jc w:val="left"/>
              <w:rPr>
                <w:kern w:val="0"/>
                <w:sz w:val="22"/>
                <w:szCs w:val="22"/>
                <w:lang w:eastAsia="ru-RU"/>
              </w:rPr>
            </w:pPr>
            <w:r w:rsidRPr="008F27F0">
              <w:rPr>
                <w:kern w:val="0"/>
                <w:sz w:val="22"/>
                <w:szCs w:val="22"/>
                <w:lang w:eastAsia="ru-RU"/>
              </w:rPr>
              <w:t>Максимальная высота сиденья</w:t>
            </w:r>
            <w:r>
              <w:rPr>
                <w:kern w:val="0"/>
                <w:sz w:val="22"/>
                <w:szCs w:val="22"/>
                <w:lang w:eastAsia="ru-RU"/>
              </w:rPr>
              <w:t xml:space="preserve"> – </w:t>
            </w:r>
            <w:r w:rsidRPr="008F27F0">
              <w:rPr>
                <w:kern w:val="0"/>
                <w:sz w:val="22"/>
                <w:szCs w:val="22"/>
                <w:lang w:eastAsia="ru-RU"/>
              </w:rPr>
              <w:t>565</w:t>
            </w:r>
            <w:r>
              <w:rPr>
                <w:kern w:val="0"/>
                <w:sz w:val="22"/>
                <w:szCs w:val="22"/>
                <w:lang w:eastAsia="ru-RU"/>
              </w:rPr>
              <w:t xml:space="preserve"> </w:t>
            </w:r>
            <w:r w:rsidRPr="008F27F0">
              <w:rPr>
                <w:kern w:val="0"/>
                <w:sz w:val="22"/>
                <w:szCs w:val="22"/>
                <w:lang w:eastAsia="ru-RU"/>
              </w:rPr>
              <w:t>мм</w:t>
            </w:r>
          </w:p>
          <w:p w14:paraId="7293BD7B" w14:textId="21994395" w:rsidR="008F27F0" w:rsidRPr="008F27F0" w:rsidRDefault="008F27F0" w:rsidP="008F27F0">
            <w:pPr>
              <w:keepNext/>
              <w:suppressAutoHyphens w:val="0"/>
              <w:ind w:hanging="8"/>
              <w:jc w:val="left"/>
              <w:rPr>
                <w:kern w:val="0"/>
                <w:sz w:val="22"/>
                <w:szCs w:val="22"/>
                <w:lang w:eastAsia="ru-RU"/>
              </w:rPr>
            </w:pPr>
            <w:r w:rsidRPr="008F27F0">
              <w:rPr>
                <w:kern w:val="0"/>
                <w:sz w:val="22"/>
                <w:szCs w:val="22"/>
                <w:lang w:eastAsia="ru-RU"/>
              </w:rPr>
              <w:t>Минимальная высота кресла</w:t>
            </w:r>
            <w:r>
              <w:rPr>
                <w:kern w:val="0"/>
                <w:sz w:val="22"/>
                <w:szCs w:val="22"/>
                <w:lang w:eastAsia="ru-RU"/>
              </w:rPr>
              <w:t xml:space="preserve"> – </w:t>
            </w:r>
            <w:r w:rsidRPr="008F27F0">
              <w:rPr>
                <w:kern w:val="0"/>
                <w:sz w:val="22"/>
                <w:szCs w:val="22"/>
                <w:lang w:eastAsia="ru-RU"/>
              </w:rPr>
              <w:t>1150</w:t>
            </w:r>
            <w:r>
              <w:rPr>
                <w:kern w:val="0"/>
                <w:sz w:val="22"/>
                <w:szCs w:val="22"/>
                <w:lang w:eastAsia="ru-RU"/>
              </w:rPr>
              <w:t xml:space="preserve"> </w:t>
            </w:r>
            <w:r w:rsidRPr="008F27F0">
              <w:rPr>
                <w:kern w:val="0"/>
                <w:sz w:val="22"/>
                <w:szCs w:val="22"/>
                <w:lang w:eastAsia="ru-RU"/>
              </w:rPr>
              <w:t xml:space="preserve"> мм</w:t>
            </w:r>
          </w:p>
          <w:p w14:paraId="58D9A2CD" w14:textId="427C89EC" w:rsidR="008F27F0" w:rsidRPr="008F27F0" w:rsidRDefault="008F27F0" w:rsidP="008F27F0">
            <w:pPr>
              <w:keepNext/>
              <w:suppressAutoHyphens w:val="0"/>
              <w:ind w:hanging="8"/>
              <w:jc w:val="left"/>
              <w:rPr>
                <w:kern w:val="0"/>
                <w:sz w:val="22"/>
                <w:szCs w:val="22"/>
                <w:lang w:eastAsia="ru-RU"/>
              </w:rPr>
            </w:pPr>
            <w:r w:rsidRPr="008F27F0">
              <w:rPr>
                <w:kern w:val="0"/>
                <w:sz w:val="22"/>
                <w:szCs w:val="22"/>
                <w:lang w:eastAsia="ru-RU"/>
              </w:rPr>
              <w:t>Максимальная высота кресла</w:t>
            </w:r>
            <w:r>
              <w:rPr>
                <w:kern w:val="0"/>
                <w:sz w:val="22"/>
                <w:szCs w:val="22"/>
                <w:lang w:eastAsia="ru-RU"/>
              </w:rPr>
              <w:t xml:space="preserve"> – </w:t>
            </w:r>
            <w:r w:rsidRPr="008F27F0">
              <w:rPr>
                <w:kern w:val="0"/>
                <w:sz w:val="22"/>
                <w:szCs w:val="22"/>
                <w:lang w:eastAsia="ru-RU"/>
              </w:rPr>
              <w:t>1250</w:t>
            </w:r>
            <w:r>
              <w:rPr>
                <w:kern w:val="0"/>
                <w:sz w:val="22"/>
                <w:szCs w:val="22"/>
                <w:lang w:eastAsia="ru-RU"/>
              </w:rPr>
              <w:t xml:space="preserve"> </w:t>
            </w:r>
            <w:r w:rsidRPr="008F27F0">
              <w:rPr>
                <w:kern w:val="0"/>
                <w:sz w:val="22"/>
                <w:szCs w:val="22"/>
                <w:lang w:eastAsia="ru-RU"/>
              </w:rPr>
              <w:t xml:space="preserve"> мм</w:t>
            </w:r>
          </w:p>
          <w:p w14:paraId="386DCF2B" w14:textId="43AECA82" w:rsidR="008F27F0" w:rsidRPr="008F27F0" w:rsidRDefault="008F27F0" w:rsidP="008F27F0">
            <w:pPr>
              <w:keepNext/>
              <w:suppressAutoHyphens w:val="0"/>
              <w:ind w:hanging="8"/>
              <w:jc w:val="left"/>
              <w:rPr>
                <w:kern w:val="0"/>
                <w:sz w:val="22"/>
                <w:szCs w:val="22"/>
                <w:lang w:eastAsia="ru-RU"/>
              </w:rPr>
            </w:pPr>
            <w:r w:rsidRPr="008F27F0">
              <w:rPr>
                <w:kern w:val="0"/>
                <w:sz w:val="22"/>
                <w:szCs w:val="22"/>
                <w:lang w:eastAsia="ru-RU"/>
              </w:rPr>
              <w:t>Внутренняя ширина сиденья</w:t>
            </w:r>
            <w:r>
              <w:rPr>
                <w:kern w:val="0"/>
                <w:sz w:val="22"/>
                <w:szCs w:val="22"/>
                <w:lang w:eastAsia="ru-RU"/>
              </w:rPr>
              <w:t xml:space="preserve"> – </w:t>
            </w:r>
            <w:r w:rsidRPr="008F27F0">
              <w:rPr>
                <w:kern w:val="0"/>
                <w:sz w:val="22"/>
                <w:szCs w:val="22"/>
                <w:lang w:eastAsia="ru-RU"/>
              </w:rPr>
              <w:t>520</w:t>
            </w:r>
            <w:r>
              <w:rPr>
                <w:kern w:val="0"/>
                <w:sz w:val="22"/>
                <w:szCs w:val="22"/>
                <w:lang w:eastAsia="ru-RU"/>
              </w:rPr>
              <w:t xml:space="preserve"> </w:t>
            </w:r>
            <w:r w:rsidRPr="008F27F0">
              <w:rPr>
                <w:kern w:val="0"/>
                <w:sz w:val="22"/>
                <w:szCs w:val="22"/>
                <w:lang w:eastAsia="ru-RU"/>
              </w:rPr>
              <w:t xml:space="preserve"> мм</w:t>
            </w:r>
          </w:p>
          <w:p w14:paraId="66D145D1" w14:textId="4A00DAA1" w:rsidR="008F27F0" w:rsidRPr="008F27F0" w:rsidRDefault="008F27F0" w:rsidP="008F27F0">
            <w:pPr>
              <w:keepNext/>
              <w:suppressAutoHyphens w:val="0"/>
              <w:ind w:hanging="8"/>
              <w:jc w:val="left"/>
              <w:rPr>
                <w:kern w:val="0"/>
                <w:sz w:val="22"/>
                <w:szCs w:val="22"/>
                <w:lang w:eastAsia="ru-RU"/>
              </w:rPr>
            </w:pPr>
            <w:r w:rsidRPr="008F27F0">
              <w:rPr>
                <w:kern w:val="0"/>
                <w:sz w:val="22"/>
                <w:szCs w:val="22"/>
                <w:lang w:eastAsia="ru-RU"/>
              </w:rPr>
              <w:t>Глубина сиденья</w:t>
            </w:r>
            <w:r>
              <w:rPr>
                <w:kern w:val="0"/>
                <w:sz w:val="22"/>
                <w:szCs w:val="22"/>
                <w:lang w:eastAsia="ru-RU"/>
              </w:rPr>
              <w:t xml:space="preserve"> – </w:t>
            </w:r>
            <w:r w:rsidRPr="008F27F0">
              <w:rPr>
                <w:kern w:val="0"/>
                <w:sz w:val="22"/>
                <w:szCs w:val="22"/>
                <w:lang w:eastAsia="ru-RU"/>
              </w:rPr>
              <w:t>510</w:t>
            </w:r>
            <w:r>
              <w:rPr>
                <w:kern w:val="0"/>
                <w:sz w:val="22"/>
                <w:szCs w:val="22"/>
                <w:lang w:eastAsia="ru-RU"/>
              </w:rPr>
              <w:t xml:space="preserve"> </w:t>
            </w:r>
            <w:r w:rsidRPr="008F27F0">
              <w:rPr>
                <w:kern w:val="0"/>
                <w:sz w:val="22"/>
                <w:szCs w:val="22"/>
                <w:lang w:eastAsia="ru-RU"/>
              </w:rPr>
              <w:t xml:space="preserve"> мм</w:t>
            </w:r>
          </w:p>
          <w:p w14:paraId="2F5D3337" w14:textId="39C3DB76" w:rsidR="008F27F0" w:rsidRPr="008F27F0" w:rsidRDefault="008F27F0" w:rsidP="008F27F0">
            <w:pPr>
              <w:keepNext/>
              <w:suppressAutoHyphens w:val="0"/>
              <w:ind w:hanging="8"/>
              <w:jc w:val="left"/>
              <w:rPr>
                <w:kern w:val="0"/>
                <w:sz w:val="22"/>
                <w:szCs w:val="22"/>
                <w:lang w:eastAsia="ru-RU"/>
              </w:rPr>
            </w:pPr>
            <w:r w:rsidRPr="008F27F0">
              <w:rPr>
                <w:kern w:val="0"/>
                <w:sz w:val="22"/>
                <w:szCs w:val="22"/>
                <w:lang w:eastAsia="ru-RU"/>
              </w:rPr>
              <w:t>Высота спинки</w:t>
            </w:r>
            <w:r>
              <w:rPr>
                <w:kern w:val="0"/>
                <w:sz w:val="22"/>
                <w:szCs w:val="22"/>
                <w:lang w:eastAsia="ru-RU"/>
              </w:rPr>
              <w:t xml:space="preserve"> – </w:t>
            </w:r>
            <w:r w:rsidRPr="008F27F0">
              <w:rPr>
                <w:kern w:val="0"/>
                <w:sz w:val="22"/>
                <w:szCs w:val="22"/>
                <w:lang w:eastAsia="ru-RU"/>
              </w:rPr>
              <w:t>695</w:t>
            </w:r>
            <w:r>
              <w:rPr>
                <w:kern w:val="0"/>
                <w:sz w:val="22"/>
                <w:szCs w:val="22"/>
                <w:lang w:eastAsia="ru-RU"/>
              </w:rPr>
              <w:t xml:space="preserve"> </w:t>
            </w:r>
            <w:r w:rsidRPr="008F27F0">
              <w:rPr>
                <w:kern w:val="0"/>
                <w:sz w:val="22"/>
                <w:szCs w:val="22"/>
                <w:lang w:eastAsia="ru-RU"/>
              </w:rPr>
              <w:t xml:space="preserve"> мм</w:t>
            </w:r>
          </w:p>
          <w:p w14:paraId="28C602E2" w14:textId="2C36DCD1" w:rsidR="008F27F0" w:rsidRPr="008F27F0" w:rsidRDefault="008F27F0" w:rsidP="008F27F0">
            <w:pPr>
              <w:keepNext/>
              <w:suppressAutoHyphens w:val="0"/>
              <w:ind w:hanging="8"/>
              <w:jc w:val="left"/>
              <w:rPr>
                <w:kern w:val="0"/>
                <w:sz w:val="22"/>
                <w:szCs w:val="22"/>
                <w:lang w:eastAsia="ru-RU"/>
              </w:rPr>
            </w:pPr>
            <w:r w:rsidRPr="008F27F0">
              <w:rPr>
                <w:kern w:val="0"/>
                <w:sz w:val="22"/>
                <w:szCs w:val="22"/>
                <w:lang w:eastAsia="ru-RU"/>
              </w:rPr>
              <w:t>Высота подлокотников</w:t>
            </w:r>
            <w:r>
              <w:rPr>
                <w:kern w:val="0"/>
                <w:sz w:val="22"/>
                <w:szCs w:val="22"/>
                <w:lang w:eastAsia="ru-RU"/>
              </w:rPr>
              <w:t xml:space="preserve"> – </w:t>
            </w:r>
            <w:r w:rsidRPr="008F27F0">
              <w:rPr>
                <w:kern w:val="0"/>
                <w:sz w:val="22"/>
                <w:szCs w:val="22"/>
                <w:lang w:eastAsia="ru-RU"/>
              </w:rPr>
              <w:t>210</w:t>
            </w:r>
            <w:r>
              <w:rPr>
                <w:kern w:val="0"/>
                <w:sz w:val="22"/>
                <w:szCs w:val="22"/>
                <w:lang w:eastAsia="ru-RU"/>
              </w:rPr>
              <w:t xml:space="preserve"> </w:t>
            </w:r>
            <w:r w:rsidRPr="008F27F0">
              <w:rPr>
                <w:kern w:val="0"/>
                <w:sz w:val="22"/>
                <w:szCs w:val="22"/>
                <w:lang w:eastAsia="ru-RU"/>
              </w:rPr>
              <w:t xml:space="preserve"> мм</w:t>
            </w:r>
          </w:p>
          <w:p w14:paraId="4E5697CA" w14:textId="328D47B1" w:rsidR="008F27F0" w:rsidRPr="00E86FA1" w:rsidRDefault="008F27F0" w:rsidP="00DE79BD">
            <w:pPr>
              <w:keepNext/>
              <w:suppressAutoHyphens w:val="0"/>
              <w:ind w:hanging="8"/>
              <w:jc w:val="left"/>
              <w:rPr>
                <w:kern w:val="0"/>
                <w:sz w:val="22"/>
                <w:szCs w:val="22"/>
                <w:lang w:eastAsia="ru-RU"/>
              </w:rPr>
            </w:pPr>
            <w:r w:rsidRPr="008F27F0">
              <w:rPr>
                <w:kern w:val="0"/>
                <w:sz w:val="22"/>
                <w:szCs w:val="22"/>
                <w:lang w:eastAsia="ru-RU"/>
              </w:rPr>
              <w:t xml:space="preserve">Диаметр крестовины </w:t>
            </w:r>
            <w:r>
              <w:rPr>
                <w:kern w:val="0"/>
                <w:sz w:val="22"/>
                <w:szCs w:val="22"/>
                <w:lang w:eastAsia="ru-RU"/>
              </w:rPr>
              <w:t xml:space="preserve">– </w:t>
            </w:r>
            <w:r w:rsidRPr="008F27F0">
              <w:rPr>
                <w:kern w:val="0"/>
                <w:sz w:val="22"/>
                <w:szCs w:val="22"/>
                <w:lang w:eastAsia="ru-RU"/>
              </w:rPr>
              <w:t>640</w:t>
            </w:r>
            <w:r>
              <w:rPr>
                <w:kern w:val="0"/>
                <w:sz w:val="22"/>
                <w:szCs w:val="22"/>
                <w:lang w:eastAsia="ru-RU"/>
              </w:rPr>
              <w:t xml:space="preserve"> </w:t>
            </w:r>
            <w:r w:rsidRPr="008F27F0">
              <w:rPr>
                <w:kern w:val="0"/>
                <w:sz w:val="22"/>
                <w:szCs w:val="22"/>
                <w:lang w:eastAsia="ru-RU"/>
              </w:rPr>
              <w:t xml:space="preserve"> мм</w:t>
            </w:r>
          </w:p>
        </w:tc>
        <w:tc>
          <w:tcPr>
            <w:tcW w:w="658" w:type="pct"/>
            <w:vAlign w:val="center"/>
          </w:tcPr>
          <w:p w14:paraId="6B09F8B9" w14:textId="25B175AC" w:rsidR="00D94ADA" w:rsidRPr="00E86FA1" w:rsidRDefault="00B55E52" w:rsidP="009E7E40">
            <w:pPr>
              <w:keepNext/>
              <w:suppressAutoHyphens w:val="0"/>
              <w:spacing w:before="120" w:after="120" w:line="276" w:lineRule="auto"/>
              <w:ind w:firstLine="0"/>
              <w:jc w:val="center"/>
              <w:rPr>
                <w:kern w:val="0"/>
                <w:sz w:val="22"/>
                <w:szCs w:val="22"/>
                <w:lang w:eastAsia="ru-RU"/>
              </w:rPr>
            </w:pPr>
            <w:r w:rsidRPr="00B55E52">
              <w:rPr>
                <w:kern w:val="0"/>
                <w:sz w:val="22"/>
                <w:szCs w:val="22"/>
                <w:lang w:eastAsia="ru-RU"/>
              </w:rPr>
              <w:t>31.01.11.150</w:t>
            </w:r>
          </w:p>
        </w:tc>
        <w:tc>
          <w:tcPr>
            <w:tcW w:w="505" w:type="pct"/>
            <w:vAlign w:val="center"/>
          </w:tcPr>
          <w:p w14:paraId="7897B0F6" w14:textId="216096A5" w:rsidR="00D94ADA" w:rsidRPr="00E86FA1" w:rsidRDefault="00D94ADA" w:rsidP="009E7E40">
            <w:pPr>
              <w:keepNext/>
              <w:suppressAutoHyphens w:val="0"/>
              <w:spacing w:before="120" w:after="120" w:line="276" w:lineRule="auto"/>
              <w:ind w:firstLine="0"/>
              <w:jc w:val="center"/>
              <w:rPr>
                <w:kern w:val="0"/>
                <w:sz w:val="22"/>
                <w:szCs w:val="22"/>
                <w:lang w:eastAsia="ru-RU"/>
              </w:rPr>
            </w:pPr>
            <w:r>
              <w:rPr>
                <w:kern w:val="0"/>
                <w:sz w:val="22"/>
                <w:szCs w:val="22"/>
                <w:lang w:eastAsia="ru-RU"/>
              </w:rPr>
              <w:t>шт</w:t>
            </w:r>
          </w:p>
        </w:tc>
        <w:tc>
          <w:tcPr>
            <w:tcW w:w="602" w:type="pct"/>
            <w:vAlign w:val="center"/>
          </w:tcPr>
          <w:p w14:paraId="6E6CD2F6" w14:textId="7474013E" w:rsidR="00D94ADA" w:rsidRPr="00E86FA1" w:rsidRDefault="00D94ADA" w:rsidP="009E7E40">
            <w:pPr>
              <w:keepNext/>
              <w:suppressAutoHyphens w:val="0"/>
              <w:spacing w:before="120" w:after="120" w:line="276" w:lineRule="auto"/>
              <w:ind w:firstLine="0"/>
              <w:jc w:val="center"/>
              <w:rPr>
                <w:kern w:val="0"/>
                <w:sz w:val="22"/>
                <w:szCs w:val="22"/>
                <w:lang w:eastAsia="ru-RU"/>
              </w:rPr>
            </w:pPr>
            <w:r>
              <w:rPr>
                <w:kern w:val="0"/>
                <w:sz w:val="22"/>
                <w:szCs w:val="22"/>
                <w:lang w:eastAsia="ru-RU"/>
              </w:rPr>
              <w:t>2</w:t>
            </w:r>
          </w:p>
        </w:tc>
      </w:tr>
      <w:tr w:rsidR="00D94ADA" w:rsidRPr="00E86FA1" w14:paraId="2E5EB6AE" w14:textId="77777777" w:rsidTr="00DE79BD">
        <w:trPr>
          <w:trHeight w:val="1556"/>
        </w:trPr>
        <w:tc>
          <w:tcPr>
            <w:tcW w:w="206" w:type="pct"/>
            <w:vAlign w:val="center"/>
          </w:tcPr>
          <w:p w14:paraId="73F24BEA" w14:textId="46D2DF1B" w:rsidR="00D94ADA" w:rsidRDefault="00D94ADA" w:rsidP="009E7E40">
            <w:pPr>
              <w:keepNext/>
              <w:suppressAutoHyphens w:val="0"/>
              <w:spacing w:before="120" w:after="120" w:line="276" w:lineRule="auto"/>
              <w:ind w:firstLine="0"/>
              <w:jc w:val="center"/>
              <w:rPr>
                <w:kern w:val="0"/>
                <w:sz w:val="22"/>
                <w:szCs w:val="22"/>
                <w:lang w:eastAsia="ru-RU"/>
              </w:rPr>
            </w:pPr>
            <w:r>
              <w:rPr>
                <w:kern w:val="0"/>
                <w:sz w:val="22"/>
                <w:szCs w:val="22"/>
                <w:lang w:eastAsia="ru-RU"/>
              </w:rPr>
              <w:t>7</w:t>
            </w:r>
          </w:p>
        </w:tc>
        <w:tc>
          <w:tcPr>
            <w:tcW w:w="1023" w:type="pct"/>
            <w:vAlign w:val="center"/>
          </w:tcPr>
          <w:p w14:paraId="315739A8" w14:textId="74B6CDE4" w:rsidR="00D94ADA" w:rsidRPr="00E86FA1" w:rsidRDefault="00D94ADA" w:rsidP="009E7E40">
            <w:pPr>
              <w:keepNext/>
              <w:suppressAutoHyphens w:val="0"/>
              <w:spacing w:before="120" w:after="120" w:line="276" w:lineRule="auto"/>
              <w:ind w:firstLine="0"/>
              <w:jc w:val="center"/>
              <w:rPr>
                <w:kern w:val="0"/>
                <w:sz w:val="22"/>
                <w:szCs w:val="22"/>
                <w:lang w:eastAsia="ru-RU"/>
              </w:rPr>
            </w:pPr>
            <w:r w:rsidRPr="00D94ADA">
              <w:rPr>
                <w:kern w:val="0"/>
                <w:sz w:val="22"/>
                <w:szCs w:val="22"/>
                <w:lang w:eastAsia="ru-RU"/>
              </w:rPr>
              <w:t>Стеллаж для документов</w:t>
            </w:r>
          </w:p>
        </w:tc>
        <w:tc>
          <w:tcPr>
            <w:tcW w:w="2007" w:type="pct"/>
            <w:vAlign w:val="center"/>
          </w:tcPr>
          <w:p w14:paraId="1605F0A7" w14:textId="45DB95ED" w:rsidR="007D5F0D" w:rsidRPr="003F2DAC" w:rsidRDefault="007D5F0D" w:rsidP="00DE79BD">
            <w:pPr>
              <w:keepNext/>
              <w:suppressAutoHyphens w:val="0"/>
              <w:ind w:hanging="8"/>
              <w:jc w:val="left"/>
              <w:rPr>
                <w:kern w:val="0"/>
                <w:sz w:val="22"/>
                <w:szCs w:val="22"/>
                <w:lang w:eastAsia="ru-RU"/>
              </w:rPr>
            </w:pPr>
            <w:r w:rsidRPr="003F2DAC">
              <w:rPr>
                <w:kern w:val="0"/>
                <w:sz w:val="22"/>
                <w:szCs w:val="22"/>
                <w:lang w:eastAsia="ru-RU"/>
              </w:rPr>
              <w:t xml:space="preserve">Тип каркаса – </w:t>
            </w:r>
            <w:r w:rsidR="003F2DAC" w:rsidRPr="003F2DAC">
              <w:rPr>
                <w:kern w:val="0"/>
                <w:sz w:val="22"/>
                <w:szCs w:val="22"/>
                <w:lang w:eastAsia="ru-RU"/>
              </w:rPr>
              <w:t>Деревянный</w:t>
            </w:r>
          </w:p>
          <w:p w14:paraId="55F908C0" w14:textId="78DF3113" w:rsidR="008F27F0" w:rsidRPr="008F27F0" w:rsidRDefault="008F27F0" w:rsidP="00DE79BD">
            <w:pPr>
              <w:keepNext/>
              <w:suppressAutoHyphens w:val="0"/>
              <w:ind w:hanging="8"/>
              <w:jc w:val="left"/>
              <w:rPr>
                <w:kern w:val="0"/>
                <w:sz w:val="22"/>
                <w:szCs w:val="22"/>
                <w:lang w:eastAsia="ru-RU"/>
              </w:rPr>
            </w:pPr>
            <w:r w:rsidRPr="008F27F0">
              <w:rPr>
                <w:kern w:val="0"/>
                <w:sz w:val="22"/>
                <w:szCs w:val="22"/>
                <w:lang w:eastAsia="ru-RU"/>
              </w:rPr>
              <w:t>Тип</w:t>
            </w:r>
            <w:r w:rsidR="00DE79BD">
              <w:rPr>
                <w:kern w:val="0"/>
                <w:sz w:val="22"/>
                <w:szCs w:val="22"/>
                <w:lang w:eastAsia="ru-RU"/>
              </w:rPr>
              <w:t xml:space="preserve"> - </w:t>
            </w:r>
            <w:r w:rsidRPr="008F27F0">
              <w:rPr>
                <w:kern w:val="0"/>
                <w:sz w:val="22"/>
                <w:szCs w:val="22"/>
                <w:lang w:eastAsia="ru-RU"/>
              </w:rPr>
              <w:t>стеллаж для документов</w:t>
            </w:r>
          </w:p>
          <w:p w14:paraId="79F82146" w14:textId="08843F59" w:rsidR="008F27F0" w:rsidRPr="008F27F0" w:rsidRDefault="008F27F0" w:rsidP="00DE79BD">
            <w:pPr>
              <w:keepNext/>
              <w:suppressAutoHyphens w:val="0"/>
              <w:ind w:hanging="8"/>
              <w:jc w:val="left"/>
              <w:rPr>
                <w:kern w:val="0"/>
                <w:sz w:val="22"/>
                <w:szCs w:val="22"/>
                <w:lang w:eastAsia="ru-RU"/>
              </w:rPr>
            </w:pPr>
            <w:r w:rsidRPr="008F27F0">
              <w:rPr>
                <w:kern w:val="0"/>
                <w:sz w:val="22"/>
                <w:szCs w:val="22"/>
                <w:lang w:eastAsia="ru-RU"/>
              </w:rPr>
              <w:t>Цвет покрытия</w:t>
            </w:r>
            <w:r w:rsidR="00DE79BD">
              <w:rPr>
                <w:kern w:val="0"/>
                <w:sz w:val="22"/>
                <w:szCs w:val="22"/>
                <w:lang w:eastAsia="ru-RU"/>
              </w:rPr>
              <w:t xml:space="preserve"> - </w:t>
            </w:r>
            <w:r w:rsidRPr="008F27F0">
              <w:rPr>
                <w:kern w:val="0"/>
                <w:sz w:val="22"/>
                <w:szCs w:val="22"/>
                <w:lang w:eastAsia="ru-RU"/>
              </w:rPr>
              <w:t>ясень шимо</w:t>
            </w:r>
          </w:p>
          <w:p w14:paraId="1C195C47" w14:textId="174563CA" w:rsidR="008F27F0" w:rsidRPr="008F27F0" w:rsidRDefault="008F27F0" w:rsidP="00DE79BD">
            <w:pPr>
              <w:keepNext/>
              <w:suppressAutoHyphens w:val="0"/>
              <w:ind w:hanging="8"/>
              <w:jc w:val="left"/>
              <w:rPr>
                <w:kern w:val="0"/>
                <w:sz w:val="22"/>
                <w:szCs w:val="22"/>
                <w:lang w:eastAsia="ru-RU"/>
              </w:rPr>
            </w:pPr>
            <w:r w:rsidRPr="008F27F0">
              <w:rPr>
                <w:kern w:val="0"/>
                <w:sz w:val="22"/>
                <w:szCs w:val="22"/>
                <w:lang w:eastAsia="ru-RU"/>
              </w:rPr>
              <w:t>Высота</w:t>
            </w:r>
            <w:r w:rsidR="00DE79BD">
              <w:rPr>
                <w:kern w:val="0"/>
                <w:sz w:val="22"/>
                <w:szCs w:val="22"/>
                <w:lang w:eastAsia="ru-RU"/>
              </w:rPr>
              <w:t xml:space="preserve"> – </w:t>
            </w:r>
            <w:r w:rsidRPr="008F27F0">
              <w:rPr>
                <w:kern w:val="0"/>
                <w:sz w:val="22"/>
                <w:szCs w:val="22"/>
                <w:lang w:eastAsia="ru-RU"/>
              </w:rPr>
              <w:t>2000</w:t>
            </w:r>
            <w:r w:rsidR="00DE79BD">
              <w:rPr>
                <w:kern w:val="0"/>
                <w:sz w:val="22"/>
                <w:szCs w:val="22"/>
                <w:lang w:eastAsia="ru-RU"/>
              </w:rPr>
              <w:t xml:space="preserve"> </w:t>
            </w:r>
            <w:r w:rsidRPr="008F27F0">
              <w:rPr>
                <w:kern w:val="0"/>
                <w:sz w:val="22"/>
                <w:szCs w:val="22"/>
                <w:lang w:eastAsia="ru-RU"/>
              </w:rPr>
              <w:t xml:space="preserve"> мм</w:t>
            </w:r>
          </w:p>
          <w:p w14:paraId="6223C751" w14:textId="672E5F02" w:rsidR="008F27F0" w:rsidRPr="008F27F0" w:rsidRDefault="008F27F0" w:rsidP="00DE79BD">
            <w:pPr>
              <w:keepNext/>
              <w:suppressAutoHyphens w:val="0"/>
              <w:ind w:hanging="8"/>
              <w:jc w:val="left"/>
              <w:rPr>
                <w:kern w:val="0"/>
                <w:sz w:val="22"/>
                <w:szCs w:val="22"/>
                <w:lang w:eastAsia="ru-RU"/>
              </w:rPr>
            </w:pPr>
            <w:r w:rsidRPr="008F27F0">
              <w:rPr>
                <w:kern w:val="0"/>
                <w:sz w:val="22"/>
                <w:szCs w:val="22"/>
                <w:lang w:eastAsia="ru-RU"/>
              </w:rPr>
              <w:t>Ширина</w:t>
            </w:r>
            <w:r w:rsidR="00DE79BD">
              <w:rPr>
                <w:kern w:val="0"/>
                <w:sz w:val="22"/>
                <w:szCs w:val="22"/>
                <w:lang w:eastAsia="ru-RU"/>
              </w:rPr>
              <w:t xml:space="preserve"> – </w:t>
            </w:r>
            <w:r w:rsidRPr="008F27F0">
              <w:rPr>
                <w:kern w:val="0"/>
                <w:sz w:val="22"/>
                <w:szCs w:val="22"/>
                <w:lang w:eastAsia="ru-RU"/>
              </w:rPr>
              <w:t>770</w:t>
            </w:r>
            <w:r w:rsidR="00DE79BD">
              <w:rPr>
                <w:kern w:val="0"/>
                <w:sz w:val="22"/>
                <w:szCs w:val="22"/>
                <w:lang w:eastAsia="ru-RU"/>
              </w:rPr>
              <w:t xml:space="preserve"> </w:t>
            </w:r>
            <w:r w:rsidRPr="008F27F0">
              <w:rPr>
                <w:kern w:val="0"/>
                <w:sz w:val="22"/>
                <w:szCs w:val="22"/>
                <w:lang w:eastAsia="ru-RU"/>
              </w:rPr>
              <w:t xml:space="preserve"> мм</w:t>
            </w:r>
          </w:p>
          <w:p w14:paraId="20016DE0" w14:textId="541D68CC" w:rsidR="008F27F0" w:rsidRPr="008F27F0" w:rsidRDefault="008F27F0" w:rsidP="00DE79BD">
            <w:pPr>
              <w:keepNext/>
              <w:suppressAutoHyphens w:val="0"/>
              <w:ind w:hanging="8"/>
              <w:jc w:val="left"/>
              <w:rPr>
                <w:kern w:val="0"/>
                <w:sz w:val="22"/>
                <w:szCs w:val="22"/>
                <w:lang w:eastAsia="ru-RU"/>
              </w:rPr>
            </w:pPr>
            <w:r w:rsidRPr="008F27F0">
              <w:rPr>
                <w:kern w:val="0"/>
                <w:sz w:val="22"/>
                <w:szCs w:val="22"/>
                <w:lang w:eastAsia="ru-RU"/>
              </w:rPr>
              <w:t>Глубина</w:t>
            </w:r>
            <w:r w:rsidR="00DE79BD">
              <w:rPr>
                <w:kern w:val="0"/>
                <w:sz w:val="22"/>
                <w:szCs w:val="22"/>
                <w:lang w:eastAsia="ru-RU"/>
              </w:rPr>
              <w:t xml:space="preserve"> – </w:t>
            </w:r>
            <w:r w:rsidRPr="008F27F0">
              <w:rPr>
                <w:kern w:val="0"/>
                <w:sz w:val="22"/>
                <w:szCs w:val="22"/>
                <w:lang w:eastAsia="ru-RU"/>
              </w:rPr>
              <w:t>370</w:t>
            </w:r>
            <w:r w:rsidR="00DE79BD">
              <w:rPr>
                <w:kern w:val="0"/>
                <w:sz w:val="22"/>
                <w:szCs w:val="22"/>
                <w:lang w:eastAsia="ru-RU"/>
              </w:rPr>
              <w:t xml:space="preserve"> </w:t>
            </w:r>
            <w:r w:rsidRPr="008F27F0">
              <w:rPr>
                <w:kern w:val="0"/>
                <w:sz w:val="22"/>
                <w:szCs w:val="22"/>
                <w:lang w:eastAsia="ru-RU"/>
              </w:rPr>
              <w:t xml:space="preserve"> мм</w:t>
            </w:r>
          </w:p>
          <w:p w14:paraId="5E7A3A06" w14:textId="4453277A" w:rsidR="008F27F0" w:rsidRPr="008F27F0" w:rsidRDefault="008F27F0" w:rsidP="00DE79BD">
            <w:pPr>
              <w:keepNext/>
              <w:suppressAutoHyphens w:val="0"/>
              <w:ind w:hanging="8"/>
              <w:jc w:val="left"/>
              <w:rPr>
                <w:kern w:val="0"/>
                <w:sz w:val="22"/>
                <w:szCs w:val="22"/>
                <w:lang w:eastAsia="ru-RU"/>
              </w:rPr>
            </w:pPr>
            <w:r w:rsidRPr="008F27F0">
              <w:rPr>
                <w:kern w:val="0"/>
                <w:sz w:val="22"/>
                <w:szCs w:val="22"/>
                <w:lang w:eastAsia="ru-RU"/>
              </w:rPr>
              <w:t>Материал</w:t>
            </w:r>
            <w:r w:rsidR="00DE79BD">
              <w:rPr>
                <w:kern w:val="0"/>
                <w:sz w:val="22"/>
                <w:szCs w:val="22"/>
                <w:lang w:eastAsia="ru-RU"/>
              </w:rPr>
              <w:t xml:space="preserve"> - </w:t>
            </w:r>
            <w:r w:rsidRPr="008F27F0">
              <w:rPr>
                <w:kern w:val="0"/>
                <w:sz w:val="22"/>
                <w:szCs w:val="22"/>
                <w:lang w:eastAsia="ru-RU"/>
              </w:rPr>
              <w:t>ЛДСП</w:t>
            </w:r>
          </w:p>
          <w:p w14:paraId="5FAFBFA7" w14:textId="46B20B2B" w:rsidR="008F27F0" w:rsidRPr="008F27F0" w:rsidRDefault="008F27F0" w:rsidP="00DE79BD">
            <w:pPr>
              <w:keepNext/>
              <w:suppressAutoHyphens w:val="0"/>
              <w:ind w:hanging="8"/>
              <w:jc w:val="left"/>
              <w:rPr>
                <w:kern w:val="0"/>
                <w:sz w:val="22"/>
                <w:szCs w:val="22"/>
                <w:lang w:eastAsia="ru-RU"/>
              </w:rPr>
            </w:pPr>
            <w:r w:rsidRPr="008F27F0">
              <w:rPr>
                <w:kern w:val="0"/>
                <w:sz w:val="22"/>
                <w:szCs w:val="22"/>
                <w:lang w:eastAsia="ru-RU"/>
              </w:rPr>
              <w:t xml:space="preserve">Материал кромки </w:t>
            </w:r>
            <w:r w:rsidR="00DE79BD">
              <w:rPr>
                <w:kern w:val="0"/>
                <w:sz w:val="22"/>
                <w:szCs w:val="22"/>
                <w:lang w:eastAsia="ru-RU"/>
              </w:rPr>
              <w:t xml:space="preserve">- </w:t>
            </w:r>
            <w:r w:rsidRPr="008F27F0">
              <w:rPr>
                <w:kern w:val="0"/>
                <w:sz w:val="22"/>
                <w:szCs w:val="22"/>
                <w:lang w:eastAsia="ru-RU"/>
              </w:rPr>
              <w:t>ПВХ</w:t>
            </w:r>
          </w:p>
          <w:p w14:paraId="7C671E43" w14:textId="79B04591" w:rsidR="008F27F0" w:rsidRPr="008F27F0" w:rsidRDefault="008F27F0" w:rsidP="00DE79BD">
            <w:pPr>
              <w:keepNext/>
              <w:suppressAutoHyphens w:val="0"/>
              <w:ind w:hanging="8"/>
              <w:jc w:val="left"/>
              <w:rPr>
                <w:kern w:val="0"/>
                <w:sz w:val="22"/>
                <w:szCs w:val="22"/>
                <w:lang w:eastAsia="ru-RU"/>
              </w:rPr>
            </w:pPr>
            <w:r w:rsidRPr="008F27F0">
              <w:rPr>
                <w:kern w:val="0"/>
                <w:sz w:val="22"/>
                <w:szCs w:val="22"/>
                <w:lang w:eastAsia="ru-RU"/>
              </w:rPr>
              <w:t>Материал дверей</w:t>
            </w:r>
            <w:r w:rsidR="00DE79BD">
              <w:rPr>
                <w:kern w:val="0"/>
                <w:sz w:val="22"/>
                <w:szCs w:val="22"/>
                <w:lang w:eastAsia="ru-RU"/>
              </w:rPr>
              <w:t xml:space="preserve"> - </w:t>
            </w:r>
            <w:r w:rsidRPr="008F27F0">
              <w:rPr>
                <w:kern w:val="0"/>
                <w:sz w:val="22"/>
                <w:szCs w:val="22"/>
                <w:lang w:eastAsia="ru-RU"/>
              </w:rPr>
              <w:t>отсутствует</w:t>
            </w:r>
          </w:p>
          <w:p w14:paraId="0C8C2818" w14:textId="47520D66" w:rsidR="008F27F0" w:rsidRPr="008F27F0" w:rsidRDefault="008F27F0" w:rsidP="00DE79BD">
            <w:pPr>
              <w:keepNext/>
              <w:suppressAutoHyphens w:val="0"/>
              <w:ind w:hanging="8"/>
              <w:jc w:val="left"/>
              <w:rPr>
                <w:kern w:val="0"/>
                <w:sz w:val="22"/>
                <w:szCs w:val="22"/>
                <w:lang w:eastAsia="ru-RU"/>
              </w:rPr>
            </w:pPr>
            <w:r w:rsidRPr="008F27F0">
              <w:rPr>
                <w:kern w:val="0"/>
                <w:sz w:val="22"/>
                <w:szCs w:val="22"/>
                <w:lang w:eastAsia="ru-RU"/>
              </w:rPr>
              <w:t>Расположение штанги для одежды</w:t>
            </w:r>
            <w:r w:rsidR="00DE79BD">
              <w:rPr>
                <w:kern w:val="0"/>
                <w:sz w:val="22"/>
                <w:szCs w:val="22"/>
                <w:lang w:eastAsia="ru-RU"/>
              </w:rPr>
              <w:t xml:space="preserve"> - </w:t>
            </w:r>
            <w:r w:rsidRPr="008F27F0">
              <w:rPr>
                <w:kern w:val="0"/>
                <w:sz w:val="22"/>
                <w:szCs w:val="22"/>
                <w:lang w:eastAsia="ru-RU"/>
              </w:rPr>
              <w:t>отсутствует</w:t>
            </w:r>
          </w:p>
          <w:p w14:paraId="06D2B43A" w14:textId="5651F86D" w:rsidR="008F27F0" w:rsidRPr="008F27F0" w:rsidRDefault="008F27F0" w:rsidP="00DE79BD">
            <w:pPr>
              <w:keepNext/>
              <w:suppressAutoHyphens w:val="0"/>
              <w:ind w:hanging="8"/>
              <w:jc w:val="left"/>
              <w:rPr>
                <w:kern w:val="0"/>
                <w:sz w:val="22"/>
                <w:szCs w:val="22"/>
                <w:lang w:eastAsia="ru-RU"/>
              </w:rPr>
            </w:pPr>
            <w:r w:rsidRPr="008F27F0">
              <w:rPr>
                <w:kern w:val="0"/>
                <w:sz w:val="22"/>
                <w:szCs w:val="22"/>
                <w:lang w:eastAsia="ru-RU"/>
              </w:rPr>
              <w:t>Количество полок (шт)</w:t>
            </w:r>
            <w:r w:rsidR="00DE79BD">
              <w:rPr>
                <w:kern w:val="0"/>
                <w:sz w:val="22"/>
                <w:szCs w:val="22"/>
                <w:lang w:eastAsia="ru-RU"/>
              </w:rPr>
              <w:t xml:space="preserve"> - </w:t>
            </w:r>
            <w:r w:rsidRPr="008F27F0">
              <w:rPr>
                <w:kern w:val="0"/>
                <w:sz w:val="22"/>
                <w:szCs w:val="22"/>
                <w:lang w:eastAsia="ru-RU"/>
              </w:rPr>
              <w:t>4</w:t>
            </w:r>
          </w:p>
          <w:p w14:paraId="7A4BC05D" w14:textId="1CBDBE82" w:rsidR="00D94ADA" w:rsidRPr="00E86FA1" w:rsidRDefault="008F27F0" w:rsidP="00DE79BD">
            <w:pPr>
              <w:keepNext/>
              <w:suppressAutoHyphens w:val="0"/>
              <w:ind w:hanging="8"/>
              <w:jc w:val="left"/>
              <w:rPr>
                <w:kern w:val="0"/>
                <w:sz w:val="22"/>
                <w:szCs w:val="22"/>
                <w:lang w:eastAsia="ru-RU"/>
              </w:rPr>
            </w:pPr>
            <w:r w:rsidRPr="008F27F0">
              <w:rPr>
                <w:kern w:val="0"/>
                <w:sz w:val="22"/>
                <w:szCs w:val="22"/>
                <w:lang w:eastAsia="ru-RU"/>
              </w:rPr>
              <w:t>Замок</w:t>
            </w:r>
            <w:r w:rsidR="00DE79BD">
              <w:rPr>
                <w:kern w:val="0"/>
                <w:sz w:val="22"/>
                <w:szCs w:val="22"/>
                <w:lang w:eastAsia="ru-RU"/>
              </w:rPr>
              <w:t xml:space="preserve"> - </w:t>
            </w:r>
            <w:r w:rsidRPr="008F27F0">
              <w:rPr>
                <w:kern w:val="0"/>
                <w:sz w:val="22"/>
                <w:szCs w:val="22"/>
                <w:lang w:eastAsia="ru-RU"/>
              </w:rPr>
              <w:t>нет</w:t>
            </w:r>
          </w:p>
        </w:tc>
        <w:tc>
          <w:tcPr>
            <w:tcW w:w="658" w:type="pct"/>
            <w:vAlign w:val="center"/>
          </w:tcPr>
          <w:p w14:paraId="471FA3ED" w14:textId="3284B52C" w:rsidR="00D94ADA" w:rsidRPr="00E86FA1" w:rsidRDefault="00B55E52" w:rsidP="009E7E40">
            <w:pPr>
              <w:keepNext/>
              <w:suppressAutoHyphens w:val="0"/>
              <w:spacing w:before="120" w:after="120" w:line="276" w:lineRule="auto"/>
              <w:ind w:firstLine="0"/>
              <w:jc w:val="center"/>
              <w:rPr>
                <w:kern w:val="0"/>
                <w:sz w:val="22"/>
                <w:szCs w:val="22"/>
                <w:lang w:eastAsia="ru-RU"/>
              </w:rPr>
            </w:pPr>
            <w:r w:rsidRPr="00B55E52">
              <w:rPr>
                <w:kern w:val="0"/>
                <w:sz w:val="22"/>
                <w:szCs w:val="22"/>
                <w:lang w:eastAsia="ru-RU"/>
              </w:rPr>
              <w:t>31.01.12.140</w:t>
            </w:r>
          </w:p>
        </w:tc>
        <w:tc>
          <w:tcPr>
            <w:tcW w:w="505" w:type="pct"/>
            <w:vAlign w:val="center"/>
          </w:tcPr>
          <w:p w14:paraId="23E0838E" w14:textId="49D90B3E" w:rsidR="00D94ADA" w:rsidRPr="00E86FA1" w:rsidRDefault="00D94ADA" w:rsidP="009E7E40">
            <w:pPr>
              <w:keepNext/>
              <w:suppressAutoHyphens w:val="0"/>
              <w:spacing w:before="120" w:after="120" w:line="276" w:lineRule="auto"/>
              <w:ind w:firstLine="0"/>
              <w:jc w:val="center"/>
              <w:rPr>
                <w:kern w:val="0"/>
                <w:sz w:val="22"/>
                <w:szCs w:val="22"/>
                <w:lang w:eastAsia="ru-RU"/>
              </w:rPr>
            </w:pPr>
            <w:r>
              <w:rPr>
                <w:kern w:val="0"/>
                <w:sz w:val="22"/>
                <w:szCs w:val="22"/>
                <w:lang w:eastAsia="ru-RU"/>
              </w:rPr>
              <w:t>шт</w:t>
            </w:r>
          </w:p>
        </w:tc>
        <w:tc>
          <w:tcPr>
            <w:tcW w:w="602" w:type="pct"/>
            <w:vAlign w:val="center"/>
          </w:tcPr>
          <w:p w14:paraId="7723AADC" w14:textId="26912131" w:rsidR="00D94ADA" w:rsidRPr="00E86FA1" w:rsidRDefault="00D94ADA" w:rsidP="009E7E40">
            <w:pPr>
              <w:keepNext/>
              <w:suppressAutoHyphens w:val="0"/>
              <w:spacing w:before="120" w:after="120" w:line="276" w:lineRule="auto"/>
              <w:ind w:firstLine="0"/>
              <w:jc w:val="center"/>
              <w:rPr>
                <w:kern w:val="0"/>
                <w:sz w:val="22"/>
                <w:szCs w:val="22"/>
                <w:lang w:eastAsia="ru-RU"/>
              </w:rPr>
            </w:pPr>
            <w:r>
              <w:rPr>
                <w:kern w:val="0"/>
                <w:sz w:val="22"/>
                <w:szCs w:val="22"/>
                <w:lang w:eastAsia="ru-RU"/>
              </w:rPr>
              <w:t>1</w:t>
            </w:r>
          </w:p>
        </w:tc>
      </w:tr>
      <w:tr w:rsidR="00D94ADA" w:rsidRPr="00E86FA1" w14:paraId="24387765" w14:textId="77777777" w:rsidTr="00F9421D">
        <w:trPr>
          <w:trHeight w:val="95"/>
        </w:trPr>
        <w:tc>
          <w:tcPr>
            <w:tcW w:w="206" w:type="pct"/>
            <w:vAlign w:val="center"/>
          </w:tcPr>
          <w:p w14:paraId="743397DC" w14:textId="7CEDE62B" w:rsidR="00D94ADA" w:rsidRDefault="00D94ADA" w:rsidP="009E7E40">
            <w:pPr>
              <w:keepNext/>
              <w:suppressAutoHyphens w:val="0"/>
              <w:spacing w:before="120" w:after="120" w:line="276" w:lineRule="auto"/>
              <w:ind w:firstLine="0"/>
              <w:jc w:val="center"/>
              <w:rPr>
                <w:kern w:val="0"/>
                <w:sz w:val="22"/>
                <w:szCs w:val="22"/>
                <w:lang w:eastAsia="ru-RU"/>
              </w:rPr>
            </w:pPr>
            <w:r>
              <w:rPr>
                <w:kern w:val="0"/>
                <w:sz w:val="22"/>
                <w:szCs w:val="22"/>
                <w:lang w:eastAsia="ru-RU"/>
              </w:rPr>
              <w:t>8</w:t>
            </w:r>
          </w:p>
        </w:tc>
        <w:tc>
          <w:tcPr>
            <w:tcW w:w="1023" w:type="pct"/>
            <w:vAlign w:val="center"/>
          </w:tcPr>
          <w:p w14:paraId="7A55CB41" w14:textId="1CA57E8A" w:rsidR="00D94ADA" w:rsidRPr="00E86FA1" w:rsidRDefault="00D94ADA" w:rsidP="009E7E40">
            <w:pPr>
              <w:keepNext/>
              <w:suppressAutoHyphens w:val="0"/>
              <w:spacing w:before="120" w:after="120" w:line="276" w:lineRule="auto"/>
              <w:ind w:firstLine="0"/>
              <w:jc w:val="center"/>
              <w:rPr>
                <w:kern w:val="0"/>
                <w:sz w:val="22"/>
                <w:szCs w:val="22"/>
                <w:lang w:eastAsia="ru-RU"/>
              </w:rPr>
            </w:pPr>
            <w:r w:rsidRPr="00D94ADA">
              <w:rPr>
                <w:kern w:val="0"/>
                <w:sz w:val="22"/>
                <w:szCs w:val="22"/>
                <w:lang w:eastAsia="ru-RU"/>
              </w:rPr>
              <w:t>Двери высокие (комплект 2 шт.)</w:t>
            </w:r>
          </w:p>
        </w:tc>
        <w:tc>
          <w:tcPr>
            <w:tcW w:w="2007" w:type="pct"/>
            <w:vAlign w:val="center"/>
          </w:tcPr>
          <w:p w14:paraId="3D5C74A1" w14:textId="24BB1A7E" w:rsidR="00DE79BD" w:rsidRPr="00DE79BD" w:rsidRDefault="00DE79BD" w:rsidP="00DE79BD">
            <w:pPr>
              <w:keepNext/>
              <w:suppressAutoHyphens w:val="0"/>
              <w:ind w:hanging="8"/>
              <w:jc w:val="left"/>
              <w:rPr>
                <w:kern w:val="0"/>
                <w:sz w:val="22"/>
                <w:szCs w:val="22"/>
                <w:lang w:eastAsia="ru-RU"/>
              </w:rPr>
            </w:pPr>
            <w:r w:rsidRPr="00DE79BD">
              <w:rPr>
                <w:kern w:val="0"/>
                <w:sz w:val="22"/>
                <w:szCs w:val="22"/>
                <w:lang w:eastAsia="ru-RU"/>
              </w:rPr>
              <w:t>Тип</w:t>
            </w:r>
            <w:r>
              <w:rPr>
                <w:kern w:val="0"/>
                <w:sz w:val="22"/>
                <w:szCs w:val="22"/>
                <w:lang w:eastAsia="ru-RU"/>
              </w:rPr>
              <w:t xml:space="preserve"> - </w:t>
            </w:r>
            <w:r w:rsidRPr="00DE79BD">
              <w:rPr>
                <w:kern w:val="0"/>
                <w:sz w:val="22"/>
                <w:szCs w:val="22"/>
                <w:lang w:eastAsia="ru-RU"/>
              </w:rPr>
              <w:t>дверь высокая</w:t>
            </w:r>
          </w:p>
          <w:p w14:paraId="6F527486" w14:textId="05DAE783" w:rsidR="00DE79BD" w:rsidRPr="00DE79BD" w:rsidRDefault="00DE79BD" w:rsidP="00DE79BD">
            <w:pPr>
              <w:keepNext/>
              <w:suppressAutoHyphens w:val="0"/>
              <w:ind w:hanging="8"/>
              <w:jc w:val="left"/>
              <w:rPr>
                <w:kern w:val="0"/>
                <w:sz w:val="22"/>
                <w:szCs w:val="22"/>
                <w:lang w:eastAsia="ru-RU"/>
              </w:rPr>
            </w:pPr>
            <w:r w:rsidRPr="00DE79BD">
              <w:rPr>
                <w:kern w:val="0"/>
                <w:sz w:val="22"/>
                <w:szCs w:val="22"/>
                <w:lang w:eastAsia="ru-RU"/>
              </w:rPr>
              <w:t>Цвет покрытия</w:t>
            </w:r>
            <w:r>
              <w:rPr>
                <w:kern w:val="0"/>
                <w:sz w:val="22"/>
                <w:szCs w:val="22"/>
                <w:lang w:eastAsia="ru-RU"/>
              </w:rPr>
              <w:t xml:space="preserve"> - </w:t>
            </w:r>
            <w:r w:rsidRPr="00DE79BD">
              <w:rPr>
                <w:kern w:val="0"/>
                <w:sz w:val="22"/>
                <w:szCs w:val="22"/>
                <w:lang w:eastAsia="ru-RU"/>
              </w:rPr>
              <w:t>ясень шимо</w:t>
            </w:r>
          </w:p>
          <w:p w14:paraId="45BAA432" w14:textId="5A125E46" w:rsidR="00DE79BD" w:rsidRPr="00DE79BD" w:rsidRDefault="00DE79BD" w:rsidP="00DE79BD">
            <w:pPr>
              <w:keepNext/>
              <w:suppressAutoHyphens w:val="0"/>
              <w:ind w:hanging="8"/>
              <w:jc w:val="left"/>
              <w:rPr>
                <w:kern w:val="0"/>
                <w:sz w:val="22"/>
                <w:szCs w:val="22"/>
                <w:lang w:eastAsia="ru-RU"/>
              </w:rPr>
            </w:pPr>
            <w:r w:rsidRPr="00DE79BD">
              <w:rPr>
                <w:kern w:val="0"/>
                <w:sz w:val="22"/>
                <w:szCs w:val="22"/>
                <w:lang w:eastAsia="ru-RU"/>
              </w:rPr>
              <w:t>Высота</w:t>
            </w:r>
            <w:r>
              <w:rPr>
                <w:kern w:val="0"/>
                <w:sz w:val="22"/>
                <w:szCs w:val="22"/>
                <w:lang w:eastAsia="ru-RU"/>
              </w:rPr>
              <w:t xml:space="preserve"> – </w:t>
            </w:r>
            <w:r w:rsidRPr="00DE79BD">
              <w:rPr>
                <w:kern w:val="0"/>
                <w:sz w:val="22"/>
                <w:szCs w:val="22"/>
                <w:lang w:eastAsia="ru-RU"/>
              </w:rPr>
              <w:t>1910</w:t>
            </w:r>
            <w:r>
              <w:rPr>
                <w:kern w:val="0"/>
                <w:sz w:val="22"/>
                <w:szCs w:val="22"/>
                <w:lang w:eastAsia="ru-RU"/>
              </w:rPr>
              <w:t xml:space="preserve"> </w:t>
            </w:r>
            <w:r w:rsidRPr="00DE79BD">
              <w:rPr>
                <w:kern w:val="0"/>
                <w:sz w:val="22"/>
                <w:szCs w:val="22"/>
                <w:lang w:eastAsia="ru-RU"/>
              </w:rPr>
              <w:t xml:space="preserve"> мм</w:t>
            </w:r>
          </w:p>
          <w:p w14:paraId="2A3D7D11" w14:textId="4A1A0E37" w:rsidR="00DE79BD" w:rsidRPr="00DE79BD" w:rsidRDefault="00DE79BD" w:rsidP="00DE79BD">
            <w:pPr>
              <w:keepNext/>
              <w:suppressAutoHyphens w:val="0"/>
              <w:ind w:hanging="8"/>
              <w:jc w:val="left"/>
              <w:rPr>
                <w:kern w:val="0"/>
                <w:sz w:val="22"/>
                <w:szCs w:val="22"/>
                <w:lang w:eastAsia="ru-RU"/>
              </w:rPr>
            </w:pPr>
            <w:r w:rsidRPr="00DE79BD">
              <w:rPr>
                <w:kern w:val="0"/>
                <w:sz w:val="22"/>
                <w:szCs w:val="22"/>
                <w:lang w:eastAsia="ru-RU"/>
              </w:rPr>
              <w:t>Ширина</w:t>
            </w:r>
            <w:r>
              <w:rPr>
                <w:kern w:val="0"/>
                <w:sz w:val="22"/>
                <w:szCs w:val="22"/>
                <w:lang w:eastAsia="ru-RU"/>
              </w:rPr>
              <w:t xml:space="preserve"> – </w:t>
            </w:r>
            <w:r w:rsidRPr="00DE79BD">
              <w:rPr>
                <w:kern w:val="0"/>
                <w:sz w:val="22"/>
                <w:szCs w:val="22"/>
                <w:lang w:eastAsia="ru-RU"/>
              </w:rPr>
              <w:t>710</w:t>
            </w:r>
            <w:r>
              <w:rPr>
                <w:kern w:val="0"/>
                <w:sz w:val="22"/>
                <w:szCs w:val="22"/>
                <w:lang w:eastAsia="ru-RU"/>
              </w:rPr>
              <w:t xml:space="preserve"> </w:t>
            </w:r>
            <w:r w:rsidRPr="00DE79BD">
              <w:rPr>
                <w:kern w:val="0"/>
                <w:sz w:val="22"/>
                <w:szCs w:val="22"/>
                <w:lang w:eastAsia="ru-RU"/>
              </w:rPr>
              <w:t xml:space="preserve"> мм</w:t>
            </w:r>
          </w:p>
          <w:p w14:paraId="61306DFD" w14:textId="6DD1DEF7" w:rsidR="00DE79BD" w:rsidRPr="00DE79BD" w:rsidRDefault="00DE79BD" w:rsidP="00DE79BD">
            <w:pPr>
              <w:keepNext/>
              <w:suppressAutoHyphens w:val="0"/>
              <w:ind w:hanging="8"/>
              <w:jc w:val="left"/>
              <w:rPr>
                <w:kern w:val="0"/>
                <w:sz w:val="22"/>
                <w:szCs w:val="22"/>
                <w:lang w:eastAsia="ru-RU"/>
              </w:rPr>
            </w:pPr>
            <w:r w:rsidRPr="00DE79BD">
              <w:rPr>
                <w:kern w:val="0"/>
                <w:sz w:val="22"/>
                <w:szCs w:val="22"/>
                <w:lang w:eastAsia="ru-RU"/>
              </w:rPr>
              <w:t>Толщина</w:t>
            </w:r>
            <w:r>
              <w:rPr>
                <w:kern w:val="0"/>
                <w:sz w:val="22"/>
                <w:szCs w:val="22"/>
                <w:lang w:eastAsia="ru-RU"/>
              </w:rPr>
              <w:t xml:space="preserve"> – </w:t>
            </w:r>
            <w:r w:rsidRPr="00DE79BD">
              <w:rPr>
                <w:kern w:val="0"/>
                <w:sz w:val="22"/>
                <w:szCs w:val="22"/>
                <w:lang w:eastAsia="ru-RU"/>
              </w:rPr>
              <w:t>18</w:t>
            </w:r>
            <w:r>
              <w:rPr>
                <w:kern w:val="0"/>
                <w:sz w:val="22"/>
                <w:szCs w:val="22"/>
                <w:lang w:eastAsia="ru-RU"/>
              </w:rPr>
              <w:t xml:space="preserve"> </w:t>
            </w:r>
            <w:r w:rsidRPr="00DE79BD">
              <w:rPr>
                <w:kern w:val="0"/>
                <w:sz w:val="22"/>
                <w:szCs w:val="22"/>
                <w:lang w:eastAsia="ru-RU"/>
              </w:rPr>
              <w:t xml:space="preserve"> мм</w:t>
            </w:r>
          </w:p>
          <w:p w14:paraId="68ABFC2D" w14:textId="30E35C8B" w:rsidR="00DE79BD" w:rsidRPr="00DE79BD" w:rsidRDefault="00DE79BD" w:rsidP="00DE79BD">
            <w:pPr>
              <w:keepNext/>
              <w:suppressAutoHyphens w:val="0"/>
              <w:ind w:hanging="8"/>
              <w:jc w:val="left"/>
              <w:rPr>
                <w:kern w:val="0"/>
                <w:sz w:val="22"/>
                <w:szCs w:val="22"/>
                <w:lang w:eastAsia="ru-RU"/>
              </w:rPr>
            </w:pPr>
            <w:r w:rsidRPr="00DE79BD">
              <w:rPr>
                <w:kern w:val="0"/>
                <w:sz w:val="22"/>
                <w:szCs w:val="22"/>
                <w:lang w:eastAsia="ru-RU"/>
              </w:rPr>
              <w:t>Материал</w:t>
            </w:r>
            <w:r>
              <w:rPr>
                <w:kern w:val="0"/>
                <w:sz w:val="22"/>
                <w:szCs w:val="22"/>
                <w:lang w:eastAsia="ru-RU"/>
              </w:rPr>
              <w:t xml:space="preserve"> - </w:t>
            </w:r>
            <w:r w:rsidRPr="00DE79BD">
              <w:rPr>
                <w:kern w:val="0"/>
                <w:sz w:val="22"/>
                <w:szCs w:val="22"/>
                <w:lang w:eastAsia="ru-RU"/>
              </w:rPr>
              <w:t>ЛДСП</w:t>
            </w:r>
          </w:p>
          <w:p w14:paraId="2C98641D" w14:textId="6F11BE4D" w:rsidR="00DE79BD" w:rsidRPr="00DE79BD" w:rsidRDefault="00DE79BD" w:rsidP="00DE79BD">
            <w:pPr>
              <w:keepNext/>
              <w:suppressAutoHyphens w:val="0"/>
              <w:ind w:hanging="8"/>
              <w:jc w:val="left"/>
              <w:rPr>
                <w:kern w:val="0"/>
                <w:sz w:val="22"/>
                <w:szCs w:val="22"/>
                <w:lang w:eastAsia="ru-RU"/>
              </w:rPr>
            </w:pPr>
            <w:r w:rsidRPr="00DE79BD">
              <w:rPr>
                <w:kern w:val="0"/>
                <w:sz w:val="22"/>
                <w:szCs w:val="22"/>
                <w:lang w:eastAsia="ru-RU"/>
              </w:rPr>
              <w:lastRenderedPageBreak/>
              <w:t xml:space="preserve">Материал кромки </w:t>
            </w:r>
            <w:r>
              <w:rPr>
                <w:kern w:val="0"/>
                <w:sz w:val="22"/>
                <w:szCs w:val="22"/>
                <w:lang w:eastAsia="ru-RU"/>
              </w:rPr>
              <w:t xml:space="preserve">- </w:t>
            </w:r>
            <w:r w:rsidRPr="00DE79BD">
              <w:rPr>
                <w:kern w:val="0"/>
                <w:sz w:val="22"/>
                <w:szCs w:val="22"/>
                <w:lang w:eastAsia="ru-RU"/>
              </w:rPr>
              <w:t>ПВХ</w:t>
            </w:r>
          </w:p>
          <w:p w14:paraId="1CBA1FA6" w14:textId="0B0917AD" w:rsidR="00DE79BD" w:rsidRPr="00DE79BD" w:rsidRDefault="00DE79BD" w:rsidP="00DE79BD">
            <w:pPr>
              <w:keepNext/>
              <w:suppressAutoHyphens w:val="0"/>
              <w:ind w:hanging="8"/>
              <w:jc w:val="left"/>
              <w:rPr>
                <w:kern w:val="0"/>
                <w:sz w:val="22"/>
                <w:szCs w:val="22"/>
                <w:lang w:eastAsia="ru-RU"/>
              </w:rPr>
            </w:pPr>
            <w:r w:rsidRPr="00DE79BD">
              <w:rPr>
                <w:kern w:val="0"/>
                <w:sz w:val="22"/>
                <w:szCs w:val="22"/>
                <w:lang w:eastAsia="ru-RU"/>
              </w:rPr>
              <w:t>Замок</w:t>
            </w:r>
            <w:r>
              <w:rPr>
                <w:kern w:val="0"/>
                <w:sz w:val="22"/>
                <w:szCs w:val="22"/>
                <w:lang w:eastAsia="ru-RU"/>
              </w:rPr>
              <w:t xml:space="preserve"> - </w:t>
            </w:r>
            <w:r w:rsidRPr="00DE79BD">
              <w:rPr>
                <w:kern w:val="0"/>
                <w:sz w:val="22"/>
                <w:szCs w:val="22"/>
                <w:lang w:eastAsia="ru-RU"/>
              </w:rPr>
              <w:t>нет</w:t>
            </w:r>
          </w:p>
          <w:p w14:paraId="48637207" w14:textId="3CD172E5" w:rsidR="00D94ADA" w:rsidRPr="00E86FA1" w:rsidRDefault="00DE79BD" w:rsidP="00DE79BD">
            <w:pPr>
              <w:keepNext/>
              <w:suppressAutoHyphens w:val="0"/>
              <w:ind w:hanging="8"/>
              <w:jc w:val="left"/>
              <w:rPr>
                <w:kern w:val="0"/>
                <w:sz w:val="22"/>
                <w:szCs w:val="22"/>
                <w:lang w:eastAsia="ru-RU"/>
              </w:rPr>
            </w:pPr>
            <w:r w:rsidRPr="00DE79BD">
              <w:rPr>
                <w:kern w:val="0"/>
                <w:sz w:val="22"/>
                <w:szCs w:val="22"/>
                <w:lang w:eastAsia="ru-RU"/>
              </w:rPr>
              <w:t>Фурнитура в комплекте</w:t>
            </w:r>
            <w:r>
              <w:rPr>
                <w:kern w:val="0"/>
                <w:sz w:val="22"/>
                <w:szCs w:val="22"/>
                <w:lang w:eastAsia="ru-RU"/>
              </w:rPr>
              <w:t xml:space="preserve"> - </w:t>
            </w:r>
            <w:r w:rsidRPr="00DE79BD">
              <w:rPr>
                <w:kern w:val="0"/>
                <w:sz w:val="22"/>
                <w:szCs w:val="22"/>
                <w:lang w:eastAsia="ru-RU"/>
              </w:rPr>
              <w:t>да</w:t>
            </w:r>
          </w:p>
        </w:tc>
        <w:tc>
          <w:tcPr>
            <w:tcW w:w="658" w:type="pct"/>
            <w:vAlign w:val="center"/>
          </w:tcPr>
          <w:p w14:paraId="2A1A424C" w14:textId="02D72A7D" w:rsidR="00D94ADA" w:rsidRPr="00E86FA1" w:rsidRDefault="001332DC" w:rsidP="009E7E40">
            <w:pPr>
              <w:keepNext/>
              <w:suppressAutoHyphens w:val="0"/>
              <w:spacing w:before="120" w:after="120" w:line="276" w:lineRule="auto"/>
              <w:ind w:firstLine="0"/>
              <w:jc w:val="center"/>
              <w:rPr>
                <w:kern w:val="0"/>
                <w:sz w:val="22"/>
                <w:szCs w:val="22"/>
                <w:lang w:eastAsia="ru-RU"/>
              </w:rPr>
            </w:pPr>
            <w:r w:rsidRPr="001332DC">
              <w:rPr>
                <w:kern w:val="0"/>
                <w:sz w:val="22"/>
                <w:szCs w:val="22"/>
                <w:lang w:eastAsia="ru-RU"/>
              </w:rPr>
              <w:lastRenderedPageBreak/>
              <w:t>31.01.12.190</w:t>
            </w:r>
          </w:p>
        </w:tc>
        <w:tc>
          <w:tcPr>
            <w:tcW w:w="505" w:type="pct"/>
            <w:vAlign w:val="center"/>
          </w:tcPr>
          <w:p w14:paraId="4C6E2996" w14:textId="4168FCBF" w:rsidR="00D94ADA" w:rsidRPr="00E86FA1" w:rsidRDefault="001347BC" w:rsidP="009E7E40">
            <w:pPr>
              <w:keepNext/>
              <w:suppressAutoHyphens w:val="0"/>
              <w:spacing w:before="120" w:after="120" w:line="276" w:lineRule="auto"/>
              <w:ind w:firstLine="0"/>
              <w:jc w:val="center"/>
              <w:rPr>
                <w:kern w:val="0"/>
                <w:sz w:val="22"/>
                <w:szCs w:val="22"/>
                <w:lang w:eastAsia="ru-RU"/>
              </w:rPr>
            </w:pPr>
            <w:r>
              <w:rPr>
                <w:kern w:val="0"/>
                <w:sz w:val="22"/>
                <w:szCs w:val="22"/>
                <w:lang w:eastAsia="ru-RU"/>
              </w:rPr>
              <w:t>упак</w:t>
            </w:r>
          </w:p>
        </w:tc>
        <w:tc>
          <w:tcPr>
            <w:tcW w:w="602" w:type="pct"/>
            <w:vAlign w:val="center"/>
          </w:tcPr>
          <w:p w14:paraId="393E4060" w14:textId="2BAC8F15" w:rsidR="00D94ADA" w:rsidRPr="00E86FA1" w:rsidRDefault="00D94ADA" w:rsidP="009E7E40">
            <w:pPr>
              <w:keepNext/>
              <w:suppressAutoHyphens w:val="0"/>
              <w:spacing w:before="120" w:after="120" w:line="276" w:lineRule="auto"/>
              <w:ind w:firstLine="0"/>
              <w:jc w:val="center"/>
              <w:rPr>
                <w:kern w:val="0"/>
                <w:sz w:val="22"/>
                <w:szCs w:val="22"/>
                <w:lang w:eastAsia="ru-RU"/>
              </w:rPr>
            </w:pPr>
            <w:r>
              <w:rPr>
                <w:kern w:val="0"/>
                <w:sz w:val="22"/>
                <w:szCs w:val="22"/>
                <w:lang w:eastAsia="ru-RU"/>
              </w:rPr>
              <w:t>1</w:t>
            </w:r>
          </w:p>
        </w:tc>
      </w:tr>
      <w:tr w:rsidR="00D94ADA" w:rsidRPr="00E86FA1" w14:paraId="34CDFF8F" w14:textId="77777777" w:rsidTr="001332DC">
        <w:trPr>
          <w:trHeight w:val="1965"/>
        </w:trPr>
        <w:tc>
          <w:tcPr>
            <w:tcW w:w="206" w:type="pct"/>
            <w:vAlign w:val="center"/>
          </w:tcPr>
          <w:p w14:paraId="56017A8E" w14:textId="2B8556D1" w:rsidR="00D94ADA" w:rsidRDefault="00D94ADA" w:rsidP="009E7E40">
            <w:pPr>
              <w:keepNext/>
              <w:suppressAutoHyphens w:val="0"/>
              <w:spacing w:before="120" w:after="120" w:line="276" w:lineRule="auto"/>
              <w:ind w:firstLine="0"/>
              <w:jc w:val="center"/>
              <w:rPr>
                <w:kern w:val="0"/>
                <w:sz w:val="22"/>
                <w:szCs w:val="22"/>
                <w:lang w:eastAsia="ru-RU"/>
              </w:rPr>
            </w:pPr>
            <w:r>
              <w:rPr>
                <w:kern w:val="0"/>
                <w:sz w:val="22"/>
                <w:szCs w:val="22"/>
                <w:lang w:eastAsia="ru-RU"/>
              </w:rPr>
              <w:lastRenderedPageBreak/>
              <w:t>9</w:t>
            </w:r>
          </w:p>
        </w:tc>
        <w:tc>
          <w:tcPr>
            <w:tcW w:w="1023" w:type="pct"/>
            <w:vAlign w:val="center"/>
          </w:tcPr>
          <w:p w14:paraId="11C77AEC" w14:textId="563636C5" w:rsidR="00D94ADA" w:rsidRPr="00E86FA1" w:rsidRDefault="00B55E52" w:rsidP="009E7E40">
            <w:pPr>
              <w:keepNext/>
              <w:suppressAutoHyphens w:val="0"/>
              <w:spacing w:before="120" w:after="120" w:line="276" w:lineRule="auto"/>
              <w:ind w:firstLine="0"/>
              <w:jc w:val="center"/>
              <w:rPr>
                <w:kern w:val="0"/>
                <w:sz w:val="22"/>
                <w:szCs w:val="22"/>
                <w:lang w:eastAsia="ru-RU"/>
              </w:rPr>
            </w:pPr>
            <w:r w:rsidRPr="00B55E52">
              <w:rPr>
                <w:kern w:val="0"/>
                <w:sz w:val="22"/>
                <w:szCs w:val="22"/>
                <w:lang w:eastAsia="ru-RU"/>
              </w:rPr>
              <w:t>Шкаф полузакрытый</w:t>
            </w:r>
          </w:p>
        </w:tc>
        <w:tc>
          <w:tcPr>
            <w:tcW w:w="2007" w:type="pct"/>
            <w:vAlign w:val="center"/>
          </w:tcPr>
          <w:p w14:paraId="51D6C3ED" w14:textId="40701272" w:rsidR="00DE79BD" w:rsidRPr="00DE79BD" w:rsidRDefault="00DE79BD" w:rsidP="00DE79BD">
            <w:pPr>
              <w:keepNext/>
              <w:suppressAutoHyphens w:val="0"/>
              <w:ind w:hanging="8"/>
              <w:jc w:val="left"/>
              <w:rPr>
                <w:kern w:val="0"/>
                <w:sz w:val="22"/>
                <w:szCs w:val="22"/>
                <w:lang w:eastAsia="ru-RU"/>
              </w:rPr>
            </w:pPr>
            <w:r w:rsidRPr="00DE79BD">
              <w:rPr>
                <w:kern w:val="0"/>
                <w:sz w:val="22"/>
                <w:szCs w:val="22"/>
                <w:lang w:eastAsia="ru-RU"/>
              </w:rPr>
              <w:t>Тип</w:t>
            </w:r>
            <w:r>
              <w:rPr>
                <w:kern w:val="0"/>
                <w:sz w:val="22"/>
                <w:szCs w:val="22"/>
                <w:lang w:eastAsia="ru-RU"/>
              </w:rPr>
              <w:t xml:space="preserve"> - </w:t>
            </w:r>
            <w:r w:rsidRPr="00DE79BD">
              <w:rPr>
                <w:kern w:val="0"/>
                <w:sz w:val="22"/>
                <w:szCs w:val="22"/>
                <w:lang w:eastAsia="ru-RU"/>
              </w:rPr>
              <w:t>шкаф для документов</w:t>
            </w:r>
          </w:p>
          <w:p w14:paraId="790F2B5C" w14:textId="27098332" w:rsidR="00DE79BD" w:rsidRPr="00DE79BD" w:rsidRDefault="00DE79BD" w:rsidP="00DE79BD">
            <w:pPr>
              <w:keepNext/>
              <w:suppressAutoHyphens w:val="0"/>
              <w:ind w:hanging="8"/>
              <w:jc w:val="left"/>
              <w:rPr>
                <w:kern w:val="0"/>
                <w:sz w:val="22"/>
                <w:szCs w:val="22"/>
                <w:lang w:eastAsia="ru-RU"/>
              </w:rPr>
            </w:pPr>
            <w:r w:rsidRPr="00DE79BD">
              <w:rPr>
                <w:kern w:val="0"/>
                <w:sz w:val="22"/>
                <w:szCs w:val="22"/>
                <w:lang w:eastAsia="ru-RU"/>
              </w:rPr>
              <w:t>Цвет покрытия</w:t>
            </w:r>
            <w:r>
              <w:rPr>
                <w:kern w:val="0"/>
                <w:sz w:val="22"/>
                <w:szCs w:val="22"/>
                <w:lang w:eastAsia="ru-RU"/>
              </w:rPr>
              <w:t xml:space="preserve"> - </w:t>
            </w:r>
            <w:r w:rsidRPr="00DE79BD">
              <w:rPr>
                <w:kern w:val="0"/>
                <w:sz w:val="22"/>
                <w:szCs w:val="22"/>
                <w:lang w:eastAsia="ru-RU"/>
              </w:rPr>
              <w:t>ясень шимо</w:t>
            </w:r>
          </w:p>
          <w:p w14:paraId="4351E8CE" w14:textId="5DBE8168" w:rsidR="00DE79BD" w:rsidRPr="00DE79BD" w:rsidRDefault="00DE79BD" w:rsidP="00DE79BD">
            <w:pPr>
              <w:keepNext/>
              <w:suppressAutoHyphens w:val="0"/>
              <w:ind w:hanging="8"/>
              <w:jc w:val="left"/>
              <w:rPr>
                <w:kern w:val="0"/>
                <w:sz w:val="22"/>
                <w:szCs w:val="22"/>
                <w:lang w:eastAsia="ru-RU"/>
              </w:rPr>
            </w:pPr>
            <w:r w:rsidRPr="00DE79BD">
              <w:rPr>
                <w:kern w:val="0"/>
                <w:sz w:val="22"/>
                <w:szCs w:val="22"/>
                <w:lang w:eastAsia="ru-RU"/>
              </w:rPr>
              <w:t>Вид</w:t>
            </w:r>
            <w:r>
              <w:rPr>
                <w:kern w:val="0"/>
                <w:sz w:val="22"/>
                <w:szCs w:val="22"/>
                <w:lang w:eastAsia="ru-RU"/>
              </w:rPr>
              <w:t xml:space="preserve"> - </w:t>
            </w:r>
            <w:r w:rsidRPr="00DE79BD">
              <w:rPr>
                <w:kern w:val="0"/>
                <w:sz w:val="22"/>
                <w:szCs w:val="22"/>
                <w:lang w:eastAsia="ru-RU"/>
              </w:rPr>
              <w:t>полузакрытый</w:t>
            </w:r>
          </w:p>
          <w:p w14:paraId="621DE7F5" w14:textId="2F0D7B8B" w:rsidR="00DE79BD" w:rsidRPr="00DE79BD" w:rsidRDefault="00DE79BD" w:rsidP="00DE79BD">
            <w:pPr>
              <w:keepNext/>
              <w:suppressAutoHyphens w:val="0"/>
              <w:ind w:hanging="8"/>
              <w:jc w:val="left"/>
              <w:rPr>
                <w:kern w:val="0"/>
                <w:sz w:val="22"/>
                <w:szCs w:val="22"/>
                <w:lang w:eastAsia="ru-RU"/>
              </w:rPr>
            </w:pPr>
            <w:r w:rsidRPr="00DE79BD">
              <w:rPr>
                <w:kern w:val="0"/>
                <w:sz w:val="22"/>
                <w:szCs w:val="22"/>
                <w:lang w:eastAsia="ru-RU"/>
              </w:rPr>
              <w:t>Количество дверей (шт)</w:t>
            </w:r>
            <w:r>
              <w:rPr>
                <w:kern w:val="0"/>
                <w:sz w:val="22"/>
                <w:szCs w:val="22"/>
                <w:lang w:eastAsia="ru-RU"/>
              </w:rPr>
              <w:t xml:space="preserve"> - </w:t>
            </w:r>
            <w:r w:rsidRPr="00DE79BD">
              <w:rPr>
                <w:kern w:val="0"/>
                <w:sz w:val="22"/>
                <w:szCs w:val="22"/>
                <w:lang w:eastAsia="ru-RU"/>
              </w:rPr>
              <w:t>2</w:t>
            </w:r>
          </w:p>
          <w:p w14:paraId="5259882D" w14:textId="1DC59DFD" w:rsidR="00DE79BD" w:rsidRPr="00DE79BD" w:rsidRDefault="00DE79BD" w:rsidP="00DE79BD">
            <w:pPr>
              <w:keepNext/>
              <w:suppressAutoHyphens w:val="0"/>
              <w:ind w:hanging="8"/>
              <w:jc w:val="left"/>
              <w:rPr>
                <w:kern w:val="0"/>
                <w:sz w:val="22"/>
                <w:szCs w:val="22"/>
                <w:lang w:eastAsia="ru-RU"/>
              </w:rPr>
            </w:pPr>
            <w:r w:rsidRPr="00DE79BD">
              <w:rPr>
                <w:kern w:val="0"/>
                <w:sz w:val="22"/>
                <w:szCs w:val="22"/>
                <w:lang w:eastAsia="ru-RU"/>
              </w:rPr>
              <w:t>Количество полок (шт)</w:t>
            </w:r>
            <w:r>
              <w:rPr>
                <w:kern w:val="0"/>
                <w:sz w:val="22"/>
                <w:szCs w:val="22"/>
                <w:lang w:eastAsia="ru-RU"/>
              </w:rPr>
              <w:t xml:space="preserve"> - </w:t>
            </w:r>
            <w:r w:rsidRPr="00DE79BD">
              <w:rPr>
                <w:kern w:val="0"/>
                <w:sz w:val="22"/>
                <w:szCs w:val="22"/>
                <w:lang w:eastAsia="ru-RU"/>
              </w:rPr>
              <w:t>4</w:t>
            </w:r>
          </w:p>
          <w:p w14:paraId="7DB67865" w14:textId="1369BF4A" w:rsidR="00D94ADA" w:rsidRDefault="00DE79BD" w:rsidP="00DE79BD">
            <w:pPr>
              <w:keepNext/>
              <w:suppressAutoHyphens w:val="0"/>
              <w:ind w:hanging="8"/>
              <w:jc w:val="left"/>
              <w:rPr>
                <w:kern w:val="0"/>
                <w:sz w:val="22"/>
                <w:szCs w:val="22"/>
                <w:lang w:eastAsia="ru-RU"/>
              </w:rPr>
            </w:pPr>
            <w:r w:rsidRPr="00DE79BD">
              <w:rPr>
                <w:kern w:val="0"/>
                <w:sz w:val="22"/>
                <w:szCs w:val="22"/>
                <w:lang w:eastAsia="ru-RU"/>
              </w:rPr>
              <w:t>Замок</w:t>
            </w:r>
            <w:r>
              <w:rPr>
                <w:kern w:val="0"/>
                <w:sz w:val="22"/>
                <w:szCs w:val="22"/>
                <w:lang w:eastAsia="ru-RU"/>
              </w:rPr>
              <w:t xml:space="preserve"> – </w:t>
            </w:r>
            <w:r w:rsidRPr="00DE79BD">
              <w:rPr>
                <w:kern w:val="0"/>
                <w:sz w:val="22"/>
                <w:szCs w:val="22"/>
                <w:lang w:eastAsia="ru-RU"/>
              </w:rPr>
              <w:t>нет</w:t>
            </w:r>
          </w:p>
          <w:p w14:paraId="502AD578" w14:textId="05456EA6" w:rsidR="00DE79BD" w:rsidRPr="00DE79BD" w:rsidRDefault="00DE79BD" w:rsidP="00DE79BD">
            <w:pPr>
              <w:keepNext/>
              <w:suppressAutoHyphens w:val="0"/>
              <w:ind w:hanging="8"/>
              <w:jc w:val="left"/>
              <w:rPr>
                <w:kern w:val="0"/>
                <w:sz w:val="22"/>
                <w:szCs w:val="22"/>
                <w:lang w:eastAsia="ru-RU"/>
              </w:rPr>
            </w:pPr>
            <w:r w:rsidRPr="00DE79BD">
              <w:rPr>
                <w:kern w:val="0"/>
                <w:sz w:val="22"/>
                <w:szCs w:val="22"/>
                <w:lang w:eastAsia="ru-RU"/>
              </w:rPr>
              <w:t>Высота</w:t>
            </w:r>
            <w:r>
              <w:rPr>
                <w:kern w:val="0"/>
                <w:sz w:val="22"/>
                <w:szCs w:val="22"/>
                <w:lang w:eastAsia="ru-RU"/>
              </w:rPr>
              <w:t xml:space="preserve"> – </w:t>
            </w:r>
            <w:r w:rsidRPr="00DE79BD">
              <w:rPr>
                <w:kern w:val="0"/>
                <w:sz w:val="22"/>
                <w:szCs w:val="22"/>
                <w:lang w:eastAsia="ru-RU"/>
              </w:rPr>
              <w:t>2000</w:t>
            </w:r>
            <w:r>
              <w:rPr>
                <w:kern w:val="0"/>
                <w:sz w:val="22"/>
                <w:szCs w:val="22"/>
                <w:lang w:eastAsia="ru-RU"/>
              </w:rPr>
              <w:t xml:space="preserve"> </w:t>
            </w:r>
            <w:r w:rsidRPr="00DE79BD">
              <w:rPr>
                <w:kern w:val="0"/>
                <w:sz w:val="22"/>
                <w:szCs w:val="22"/>
                <w:lang w:eastAsia="ru-RU"/>
              </w:rPr>
              <w:t xml:space="preserve"> мм</w:t>
            </w:r>
          </w:p>
          <w:p w14:paraId="22F70536" w14:textId="69A2ECD2" w:rsidR="00DE79BD" w:rsidRPr="00DE79BD" w:rsidRDefault="00DE79BD" w:rsidP="00DE79BD">
            <w:pPr>
              <w:keepNext/>
              <w:suppressAutoHyphens w:val="0"/>
              <w:ind w:hanging="8"/>
              <w:jc w:val="left"/>
              <w:rPr>
                <w:kern w:val="0"/>
                <w:sz w:val="22"/>
                <w:szCs w:val="22"/>
                <w:lang w:eastAsia="ru-RU"/>
              </w:rPr>
            </w:pPr>
            <w:r w:rsidRPr="00DE79BD">
              <w:rPr>
                <w:kern w:val="0"/>
                <w:sz w:val="22"/>
                <w:szCs w:val="22"/>
                <w:lang w:eastAsia="ru-RU"/>
              </w:rPr>
              <w:t>Ширина</w:t>
            </w:r>
            <w:r>
              <w:rPr>
                <w:kern w:val="0"/>
                <w:sz w:val="22"/>
                <w:szCs w:val="22"/>
                <w:lang w:eastAsia="ru-RU"/>
              </w:rPr>
              <w:t xml:space="preserve"> – </w:t>
            </w:r>
            <w:r w:rsidRPr="00DE79BD">
              <w:rPr>
                <w:kern w:val="0"/>
                <w:sz w:val="22"/>
                <w:szCs w:val="22"/>
                <w:lang w:eastAsia="ru-RU"/>
              </w:rPr>
              <w:t>770</w:t>
            </w:r>
            <w:r>
              <w:rPr>
                <w:kern w:val="0"/>
                <w:sz w:val="22"/>
                <w:szCs w:val="22"/>
                <w:lang w:eastAsia="ru-RU"/>
              </w:rPr>
              <w:t xml:space="preserve"> </w:t>
            </w:r>
            <w:r w:rsidRPr="00DE79BD">
              <w:rPr>
                <w:kern w:val="0"/>
                <w:sz w:val="22"/>
                <w:szCs w:val="22"/>
                <w:lang w:eastAsia="ru-RU"/>
              </w:rPr>
              <w:t xml:space="preserve"> мм</w:t>
            </w:r>
          </w:p>
          <w:p w14:paraId="17A12E67" w14:textId="5875F5EA" w:rsidR="00DE79BD" w:rsidRDefault="00DE79BD" w:rsidP="00DE79BD">
            <w:pPr>
              <w:keepNext/>
              <w:suppressAutoHyphens w:val="0"/>
              <w:ind w:hanging="8"/>
              <w:jc w:val="left"/>
              <w:rPr>
                <w:kern w:val="0"/>
                <w:sz w:val="22"/>
                <w:szCs w:val="22"/>
                <w:lang w:eastAsia="ru-RU"/>
              </w:rPr>
            </w:pPr>
            <w:r w:rsidRPr="00DE79BD">
              <w:rPr>
                <w:kern w:val="0"/>
                <w:sz w:val="22"/>
                <w:szCs w:val="22"/>
                <w:lang w:eastAsia="ru-RU"/>
              </w:rPr>
              <w:t>Глубина</w:t>
            </w:r>
            <w:r>
              <w:rPr>
                <w:kern w:val="0"/>
                <w:sz w:val="22"/>
                <w:szCs w:val="22"/>
                <w:lang w:eastAsia="ru-RU"/>
              </w:rPr>
              <w:t xml:space="preserve"> – </w:t>
            </w:r>
            <w:r w:rsidRPr="00DE79BD">
              <w:rPr>
                <w:kern w:val="0"/>
                <w:sz w:val="22"/>
                <w:szCs w:val="22"/>
                <w:lang w:eastAsia="ru-RU"/>
              </w:rPr>
              <w:t>370</w:t>
            </w:r>
            <w:r>
              <w:rPr>
                <w:kern w:val="0"/>
                <w:sz w:val="22"/>
                <w:szCs w:val="22"/>
                <w:lang w:eastAsia="ru-RU"/>
              </w:rPr>
              <w:t xml:space="preserve"> </w:t>
            </w:r>
            <w:r w:rsidRPr="00DE79BD">
              <w:rPr>
                <w:kern w:val="0"/>
                <w:sz w:val="22"/>
                <w:szCs w:val="22"/>
                <w:lang w:eastAsia="ru-RU"/>
              </w:rPr>
              <w:t xml:space="preserve"> мм</w:t>
            </w:r>
          </w:p>
          <w:p w14:paraId="41040506" w14:textId="70EBF1AE" w:rsidR="00DE79BD" w:rsidRPr="00DE79BD" w:rsidRDefault="00DE79BD" w:rsidP="00DE79BD">
            <w:pPr>
              <w:keepNext/>
              <w:suppressAutoHyphens w:val="0"/>
              <w:ind w:hanging="8"/>
              <w:jc w:val="left"/>
              <w:rPr>
                <w:kern w:val="0"/>
                <w:sz w:val="22"/>
                <w:szCs w:val="22"/>
                <w:lang w:eastAsia="ru-RU"/>
              </w:rPr>
            </w:pPr>
            <w:r w:rsidRPr="00DE79BD">
              <w:rPr>
                <w:kern w:val="0"/>
                <w:sz w:val="22"/>
                <w:szCs w:val="22"/>
                <w:lang w:eastAsia="ru-RU"/>
              </w:rPr>
              <w:t>Материал каркаса</w:t>
            </w:r>
            <w:r>
              <w:rPr>
                <w:kern w:val="0"/>
                <w:sz w:val="22"/>
                <w:szCs w:val="22"/>
                <w:lang w:eastAsia="ru-RU"/>
              </w:rPr>
              <w:t xml:space="preserve"> - </w:t>
            </w:r>
            <w:r w:rsidRPr="00DE79BD">
              <w:rPr>
                <w:kern w:val="0"/>
                <w:sz w:val="22"/>
                <w:szCs w:val="22"/>
                <w:lang w:eastAsia="ru-RU"/>
              </w:rPr>
              <w:t>ЛДСП</w:t>
            </w:r>
          </w:p>
          <w:p w14:paraId="2EEDCCD9" w14:textId="70BEF2CF" w:rsidR="00DE79BD" w:rsidRPr="00DE79BD" w:rsidRDefault="00DE79BD" w:rsidP="00DE79BD">
            <w:pPr>
              <w:keepNext/>
              <w:suppressAutoHyphens w:val="0"/>
              <w:ind w:hanging="8"/>
              <w:jc w:val="left"/>
              <w:rPr>
                <w:kern w:val="0"/>
                <w:sz w:val="22"/>
                <w:szCs w:val="22"/>
                <w:lang w:eastAsia="ru-RU"/>
              </w:rPr>
            </w:pPr>
            <w:r w:rsidRPr="00DE79BD">
              <w:rPr>
                <w:kern w:val="0"/>
                <w:sz w:val="22"/>
                <w:szCs w:val="22"/>
                <w:lang w:eastAsia="ru-RU"/>
              </w:rPr>
              <w:t xml:space="preserve">Материал кромки </w:t>
            </w:r>
            <w:r>
              <w:rPr>
                <w:kern w:val="0"/>
                <w:sz w:val="22"/>
                <w:szCs w:val="22"/>
                <w:lang w:eastAsia="ru-RU"/>
              </w:rPr>
              <w:t xml:space="preserve">- </w:t>
            </w:r>
            <w:r w:rsidRPr="00DE79BD">
              <w:rPr>
                <w:kern w:val="0"/>
                <w:sz w:val="22"/>
                <w:szCs w:val="22"/>
                <w:lang w:eastAsia="ru-RU"/>
              </w:rPr>
              <w:t>ПВХ</w:t>
            </w:r>
          </w:p>
          <w:p w14:paraId="2CC36157" w14:textId="0D62EBB5" w:rsidR="00DE79BD" w:rsidRPr="00E86FA1" w:rsidRDefault="00DE79BD" w:rsidP="00DE79BD">
            <w:pPr>
              <w:keepNext/>
              <w:suppressAutoHyphens w:val="0"/>
              <w:ind w:hanging="8"/>
              <w:jc w:val="left"/>
              <w:rPr>
                <w:kern w:val="0"/>
                <w:sz w:val="22"/>
                <w:szCs w:val="22"/>
                <w:lang w:eastAsia="ru-RU"/>
              </w:rPr>
            </w:pPr>
            <w:r w:rsidRPr="00DE79BD">
              <w:rPr>
                <w:kern w:val="0"/>
                <w:sz w:val="22"/>
                <w:szCs w:val="22"/>
                <w:lang w:eastAsia="ru-RU"/>
              </w:rPr>
              <w:t>Материал дверей</w:t>
            </w:r>
            <w:r>
              <w:rPr>
                <w:kern w:val="0"/>
                <w:sz w:val="22"/>
                <w:szCs w:val="22"/>
                <w:lang w:eastAsia="ru-RU"/>
              </w:rPr>
              <w:t xml:space="preserve"> - </w:t>
            </w:r>
            <w:r w:rsidRPr="00DE79BD">
              <w:rPr>
                <w:kern w:val="0"/>
                <w:sz w:val="22"/>
                <w:szCs w:val="22"/>
                <w:lang w:eastAsia="ru-RU"/>
              </w:rPr>
              <w:t>ЛДСП</w:t>
            </w:r>
          </w:p>
        </w:tc>
        <w:tc>
          <w:tcPr>
            <w:tcW w:w="658" w:type="pct"/>
            <w:vAlign w:val="center"/>
          </w:tcPr>
          <w:p w14:paraId="5E7A0385" w14:textId="76C5CC10" w:rsidR="00D94ADA" w:rsidRPr="00E86FA1" w:rsidRDefault="001332DC" w:rsidP="009E7E40">
            <w:pPr>
              <w:keepNext/>
              <w:suppressAutoHyphens w:val="0"/>
              <w:spacing w:before="120" w:after="120" w:line="276" w:lineRule="auto"/>
              <w:ind w:firstLine="0"/>
              <w:jc w:val="center"/>
              <w:rPr>
                <w:kern w:val="0"/>
                <w:sz w:val="22"/>
                <w:szCs w:val="22"/>
                <w:lang w:eastAsia="ru-RU"/>
              </w:rPr>
            </w:pPr>
            <w:r w:rsidRPr="001332DC">
              <w:rPr>
                <w:kern w:val="0"/>
                <w:sz w:val="22"/>
                <w:szCs w:val="22"/>
                <w:lang w:eastAsia="ru-RU"/>
              </w:rPr>
              <w:t>31.01.12.139</w:t>
            </w:r>
          </w:p>
        </w:tc>
        <w:tc>
          <w:tcPr>
            <w:tcW w:w="505" w:type="pct"/>
            <w:vAlign w:val="center"/>
          </w:tcPr>
          <w:p w14:paraId="09E5F902" w14:textId="55410B0F" w:rsidR="00D94ADA" w:rsidRPr="00E86FA1" w:rsidRDefault="00D94ADA" w:rsidP="009E7E40">
            <w:pPr>
              <w:keepNext/>
              <w:suppressAutoHyphens w:val="0"/>
              <w:spacing w:before="120" w:after="120" w:line="276" w:lineRule="auto"/>
              <w:ind w:firstLine="0"/>
              <w:jc w:val="center"/>
              <w:rPr>
                <w:kern w:val="0"/>
                <w:sz w:val="22"/>
                <w:szCs w:val="22"/>
                <w:lang w:eastAsia="ru-RU"/>
              </w:rPr>
            </w:pPr>
            <w:r>
              <w:rPr>
                <w:kern w:val="0"/>
                <w:sz w:val="22"/>
                <w:szCs w:val="22"/>
                <w:lang w:eastAsia="ru-RU"/>
              </w:rPr>
              <w:t>шт</w:t>
            </w:r>
          </w:p>
        </w:tc>
        <w:tc>
          <w:tcPr>
            <w:tcW w:w="602" w:type="pct"/>
            <w:vAlign w:val="center"/>
          </w:tcPr>
          <w:p w14:paraId="568E8696" w14:textId="3B5218AA" w:rsidR="00D94ADA" w:rsidRPr="00E86FA1" w:rsidRDefault="00D94ADA" w:rsidP="009E7E40">
            <w:pPr>
              <w:keepNext/>
              <w:suppressAutoHyphens w:val="0"/>
              <w:spacing w:before="120" w:after="120" w:line="276" w:lineRule="auto"/>
              <w:ind w:firstLine="0"/>
              <w:jc w:val="center"/>
              <w:rPr>
                <w:kern w:val="0"/>
                <w:sz w:val="22"/>
                <w:szCs w:val="22"/>
                <w:lang w:eastAsia="ru-RU"/>
              </w:rPr>
            </w:pPr>
            <w:r>
              <w:rPr>
                <w:kern w:val="0"/>
                <w:sz w:val="22"/>
                <w:szCs w:val="22"/>
                <w:lang w:eastAsia="ru-RU"/>
              </w:rPr>
              <w:t>1</w:t>
            </w:r>
          </w:p>
        </w:tc>
      </w:tr>
      <w:tr w:rsidR="00D94ADA" w:rsidRPr="00E86FA1" w14:paraId="65363A5B" w14:textId="77777777" w:rsidTr="00F9421D">
        <w:trPr>
          <w:trHeight w:val="2589"/>
        </w:trPr>
        <w:tc>
          <w:tcPr>
            <w:tcW w:w="206" w:type="pct"/>
            <w:vAlign w:val="center"/>
          </w:tcPr>
          <w:p w14:paraId="2FCA9B3A" w14:textId="356061E6" w:rsidR="00D94ADA" w:rsidRDefault="00D94ADA" w:rsidP="009E7E40">
            <w:pPr>
              <w:keepNext/>
              <w:suppressAutoHyphens w:val="0"/>
              <w:spacing w:before="120" w:after="120" w:line="276" w:lineRule="auto"/>
              <w:ind w:firstLine="0"/>
              <w:jc w:val="center"/>
              <w:rPr>
                <w:kern w:val="0"/>
                <w:sz w:val="22"/>
                <w:szCs w:val="22"/>
                <w:lang w:eastAsia="ru-RU"/>
              </w:rPr>
            </w:pPr>
            <w:r>
              <w:rPr>
                <w:kern w:val="0"/>
                <w:sz w:val="22"/>
                <w:szCs w:val="22"/>
                <w:lang w:eastAsia="ru-RU"/>
              </w:rPr>
              <w:t>10</w:t>
            </w:r>
          </w:p>
        </w:tc>
        <w:tc>
          <w:tcPr>
            <w:tcW w:w="1023" w:type="pct"/>
            <w:vAlign w:val="center"/>
          </w:tcPr>
          <w:p w14:paraId="0AB1BD5E" w14:textId="4415B1A0" w:rsidR="00D94ADA" w:rsidRPr="00E86FA1" w:rsidRDefault="00B55E52" w:rsidP="009E7E40">
            <w:pPr>
              <w:keepNext/>
              <w:suppressAutoHyphens w:val="0"/>
              <w:spacing w:before="120" w:after="120" w:line="276" w:lineRule="auto"/>
              <w:ind w:firstLine="0"/>
              <w:jc w:val="center"/>
              <w:rPr>
                <w:kern w:val="0"/>
                <w:sz w:val="22"/>
                <w:szCs w:val="22"/>
                <w:lang w:eastAsia="ru-RU"/>
              </w:rPr>
            </w:pPr>
            <w:r w:rsidRPr="00B55E52">
              <w:rPr>
                <w:kern w:val="0"/>
                <w:sz w:val="22"/>
                <w:szCs w:val="22"/>
                <w:lang w:eastAsia="ru-RU"/>
              </w:rPr>
              <w:t>Двери стеклянные (2шт)</w:t>
            </w:r>
          </w:p>
        </w:tc>
        <w:tc>
          <w:tcPr>
            <w:tcW w:w="2007" w:type="pct"/>
            <w:vAlign w:val="center"/>
          </w:tcPr>
          <w:p w14:paraId="0AB65EB9" w14:textId="6C5333F3" w:rsidR="00DE79BD" w:rsidRPr="00DE79BD" w:rsidRDefault="00DE79BD" w:rsidP="00DE79BD">
            <w:pPr>
              <w:keepNext/>
              <w:suppressAutoHyphens w:val="0"/>
              <w:ind w:hanging="8"/>
              <w:jc w:val="left"/>
              <w:rPr>
                <w:kern w:val="0"/>
                <w:sz w:val="22"/>
                <w:szCs w:val="22"/>
                <w:lang w:eastAsia="ru-RU"/>
              </w:rPr>
            </w:pPr>
            <w:r w:rsidRPr="00DE79BD">
              <w:rPr>
                <w:kern w:val="0"/>
                <w:sz w:val="22"/>
                <w:szCs w:val="22"/>
                <w:lang w:eastAsia="ru-RU"/>
              </w:rPr>
              <w:t>Тип</w:t>
            </w:r>
            <w:r>
              <w:rPr>
                <w:kern w:val="0"/>
                <w:sz w:val="22"/>
                <w:szCs w:val="22"/>
                <w:lang w:eastAsia="ru-RU"/>
              </w:rPr>
              <w:t xml:space="preserve"> - </w:t>
            </w:r>
            <w:r w:rsidRPr="00DE79BD">
              <w:rPr>
                <w:kern w:val="0"/>
                <w:sz w:val="22"/>
                <w:szCs w:val="22"/>
                <w:lang w:eastAsia="ru-RU"/>
              </w:rPr>
              <w:t>дверь средняя</w:t>
            </w:r>
          </w:p>
          <w:p w14:paraId="27FB2F2B" w14:textId="5841B36F" w:rsidR="00DE79BD" w:rsidRPr="00DE79BD" w:rsidRDefault="00DE79BD" w:rsidP="00DE79BD">
            <w:pPr>
              <w:keepNext/>
              <w:suppressAutoHyphens w:val="0"/>
              <w:ind w:hanging="8"/>
              <w:jc w:val="left"/>
              <w:rPr>
                <w:kern w:val="0"/>
                <w:sz w:val="22"/>
                <w:szCs w:val="22"/>
                <w:lang w:eastAsia="ru-RU"/>
              </w:rPr>
            </w:pPr>
            <w:r w:rsidRPr="00DE79BD">
              <w:rPr>
                <w:kern w:val="0"/>
                <w:sz w:val="22"/>
                <w:szCs w:val="22"/>
                <w:lang w:eastAsia="ru-RU"/>
              </w:rPr>
              <w:t>Цвет покрытия</w:t>
            </w:r>
            <w:r>
              <w:rPr>
                <w:kern w:val="0"/>
                <w:sz w:val="22"/>
                <w:szCs w:val="22"/>
                <w:lang w:eastAsia="ru-RU"/>
              </w:rPr>
              <w:t xml:space="preserve"> - </w:t>
            </w:r>
            <w:r w:rsidRPr="00DE79BD">
              <w:rPr>
                <w:kern w:val="0"/>
                <w:sz w:val="22"/>
                <w:szCs w:val="22"/>
                <w:lang w:eastAsia="ru-RU"/>
              </w:rPr>
              <w:t>прозрачный</w:t>
            </w:r>
          </w:p>
          <w:p w14:paraId="58D402E9" w14:textId="0F208251" w:rsidR="00DE79BD" w:rsidRPr="00DE79BD" w:rsidRDefault="00DE79BD" w:rsidP="00DE79BD">
            <w:pPr>
              <w:keepNext/>
              <w:suppressAutoHyphens w:val="0"/>
              <w:ind w:hanging="8"/>
              <w:jc w:val="left"/>
              <w:rPr>
                <w:kern w:val="0"/>
                <w:sz w:val="22"/>
                <w:szCs w:val="22"/>
                <w:lang w:eastAsia="ru-RU"/>
              </w:rPr>
            </w:pPr>
            <w:r w:rsidRPr="00DE79BD">
              <w:rPr>
                <w:kern w:val="0"/>
                <w:sz w:val="22"/>
                <w:szCs w:val="22"/>
                <w:lang w:eastAsia="ru-RU"/>
              </w:rPr>
              <w:t>Высота</w:t>
            </w:r>
            <w:r>
              <w:rPr>
                <w:kern w:val="0"/>
                <w:sz w:val="22"/>
                <w:szCs w:val="22"/>
                <w:lang w:eastAsia="ru-RU"/>
              </w:rPr>
              <w:t xml:space="preserve"> – </w:t>
            </w:r>
            <w:r w:rsidRPr="00DE79BD">
              <w:rPr>
                <w:kern w:val="0"/>
                <w:sz w:val="22"/>
                <w:szCs w:val="22"/>
                <w:lang w:eastAsia="ru-RU"/>
              </w:rPr>
              <w:t>1120</w:t>
            </w:r>
            <w:r>
              <w:rPr>
                <w:kern w:val="0"/>
                <w:sz w:val="22"/>
                <w:szCs w:val="22"/>
                <w:lang w:eastAsia="ru-RU"/>
              </w:rPr>
              <w:t xml:space="preserve"> </w:t>
            </w:r>
            <w:r w:rsidRPr="00DE79BD">
              <w:rPr>
                <w:kern w:val="0"/>
                <w:sz w:val="22"/>
                <w:szCs w:val="22"/>
                <w:lang w:eastAsia="ru-RU"/>
              </w:rPr>
              <w:t xml:space="preserve"> мм</w:t>
            </w:r>
          </w:p>
          <w:p w14:paraId="7E2CF625" w14:textId="24D29383" w:rsidR="00DE79BD" w:rsidRPr="00DE79BD" w:rsidRDefault="00DE79BD" w:rsidP="00DE79BD">
            <w:pPr>
              <w:keepNext/>
              <w:suppressAutoHyphens w:val="0"/>
              <w:ind w:hanging="8"/>
              <w:jc w:val="left"/>
              <w:rPr>
                <w:kern w:val="0"/>
                <w:sz w:val="22"/>
                <w:szCs w:val="22"/>
                <w:lang w:eastAsia="ru-RU"/>
              </w:rPr>
            </w:pPr>
            <w:r w:rsidRPr="00DE79BD">
              <w:rPr>
                <w:kern w:val="0"/>
                <w:sz w:val="22"/>
                <w:szCs w:val="22"/>
                <w:lang w:eastAsia="ru-RU"/>
              </w:rPr>
              <w:t>Ширина</w:t>
            </w:r>
            <w:r>
              <w:rPr>
                <w:kern w:val="0"/>
                <w:sz w:val="22"/>
                <w:szCs w:val="22"/>
                <w:lang w:eastAsia="ru-RU"/>
              </w:rPr>
              <w:t xml:space="preserve"> – </w:t>
            </w:r>
            <w:r w:rsidRPr="00DE79BD">
              <w:rPr>
                <w:kern w:val="0"/>
                <w:sz w:val="22"/>
                <w:szCs w:val="22"/>
                <w:lang w:eastAsia="ru-RU"/>
              </w:rPr>
              <w:t>710 мм</w:t>
            </w:r>
          </w:p>
          <w:p w14:paraId="3E32A8A5" w14:textId="34DAF9D1" w:rsidR="00DE79BD" w:rsidRPr="00DE79BD" w:rsidRDefault="00DE79BD" w:rsidP="00DE79BD">
            <w:pPr>
              <w:keepNext/>
              <w:suppressAutoHyphens w:val="0"/>
              <w:ind w:hanging="8"/>
              <w:jc w:val="left"/>
              <w:rPr>
                <w:kern w:val="0"/>
                <w:sz w:val="22"/>
                <w:szCs w:val="22"/>
                <w:lang w:eastAsia="ru-RU"/>
              </w:rPr>
            </w:pPr>
            <w:r w:rsidRPr="00DE79BD">
              <w:rPr>
                <w:kern w:val="0"/>
                <w:sz w:val="22"/>
                <w:szCs w:val="22"/>
                <w:lang w:eastAsia="ru-RU"/>
              </w:rPr>
              <w:t>Толщина</w:t>
            </w:r>
            <w:r>
              <w:rPr>
                <w:kern w:val="0"/>
                <w:sz w:val="22"/>
                <w:szCs w:val="22"/>
                <w:lang w:eastAsia="ru-RU"/>
              </w:rPr>
              <w:t xml:space="preserve"> - </w:t>
            </w:r>
            <w:r w:rsidRPr="00DE79BD">
              <w:rPr>
                <w:kern w:val="0"/>
                <w:sz w:val="22"/>
                <w:szCs w:val="22"/>
                <w:lang w:eastAsia="ru-RU"/>
              </w:rPr>
              <w:t>4 мм</w:t>
            </w:r>
          </w:p>
          <w:p w14:paraId="1E7FA432" w14:textId="76E7AD11" w:rsidR="00DE79BD" w:rsidRPr="00DE79BD" w:rsidRDefault="00DE79BD" w:rsidP="00DE79BD">
            <w:pPr>
              <w:keepNext/>
              <w:suppressAutoHyphens w:val="0"/>
              <w:ind w:hanging="8"/>
              <w:jc w:val="left"/>
              <w:rPr>
                <w:kern w:val="0"/>
                <w:sz w:val="22"/>
                <w:szCs w:val="22"/>
                <w:lang w:eastAsia="ru-RU"/>
              </w:rPr>
            </w:pPr>
            <w:r w:rsidRPr="00DE79BD">
              <w:rPr>
                <w:kern w:val="0"/>
                <w:sz w:val="22"/>
                <w:szCs w:val="22"/>
                <w:lang w:eastAsia="ru-RU"/>
              </w:rPr>
              <w:t>Материал</w:t>
            </w:r>
            <w:r>
              <w:rPr>
                <w:kern w:val="0"/>
                <w:sz w:val="22"/>
                <w:szCs w:val="22"/>
                <w:lang w:eastAsia="ru-RU"/>
              </w:rPr>
              <w:t xml:space="preserve"> - </w:t>
            </w:r>
            <w:r w:rsidRPr="00DE79BD">
              <w:rPr>
                <w:kern w:val="0"/>
                <w:sz w:val="22"/>
                <w:szCs w:val="22"/>
                <w:lang w:eastAsia="ru-RU"/>
              </w:rPr>
              <w:t>стекло</w:t>
            </w:r>
          </w:p>
          <w:p w14:paraId="50F649FC" w14:textId="261FE425" w:rsidR="00DE79BD" w:rsidRPr="00DE79BD" w:rsidRDefault="00DE79BD" w:rsidP="00DE79BD">
            <w:pPr>
              <w:keepNext/>
              <w:suppressAutoHyphens w:val="0"/>
              <w:ind w:hanging="8"/>
              <w:jc w:val="left"/>
              <w:rPr>
                <w:kern w:val="0"/>
                <w:sz w:val="22"/>
                <w:szCs w:val="22"/>
                <w:lang w:eastAsia="ru-RU"/>
              </w:rPr>
            </w:pPr>
            <w:r w:rsidRPr="00DE79BD">
              <w:rPr>
                <w:kern w:val="0"/>
                <w:sz w:val="22"/>
                <w:szCs w:val="22"/>
                <w:lang w:eastAsia="ru-RU"/>
              </w:rPr>
              <w:t xml:space="preserve">Материал кромки </w:t>
            </w:r>
            <w:r>
              <w:rPr>
                <w:kern w:val="0"/>
                <w:sz w:val="22"/>
                <w:szCs w:val="22"/>
                <w:lang w:eastAsia="ru-RU"/>
              </w:rPr>
              <w:t xml:space="preserve">- </w:t>
            </w:r>
            <w:r w:rsidRPr="00DE79BD">
              <w:rPr>
                <w:kern w:val="0"/>
                <w:sz w:val="22"/>
                <w:szCs w:val="22"/>
                <w:lang w:eastAsia="ru-RU"/>
              </w:rPr>
              <w:t>отсутствует</w:t>
            </w:r>
          </w:p>
          <w:p w14:paraId="5AAC91AC" w14:textId="479328D0" w:rsidR="00DE79BD" w:rsidRPr="00DE79BD" w:rsidRDefault="00DE79BD" w:rsidP="00DE79BD">
            <w:pPr>
              <w:keepNext/>
              <w:suppressAutoHyphens w:val="0"/>
              <w:ind w:hanging="8"/>
              <w:jc w:val="left"/>
              <w:rPr>
                <w:kern w:val="0"/>
                <w:sz w:val="22"/>
                <w:szCs w:val="22"/>
                <w:lang w:eastAsia="ru-RU"/>
              </w:rPr>
            </w:pPr>
            <w:r w:rsidRPr="00DE79BD">
              <w:rPr>
                <w:kern w:val="0"/>
                <w:sz w:val="22"/>
                <w:szCs w:val="22"/>
                <w:lang w:eastAsia="ru-RU"/>
              </w:rPr>
              <w:t>Замок</w:t>
            </w:r>
            <w:r>
              <w:rPr>
                <w:kern w:val="0"/>
                <w:sz w:val="22"/>
                <w:szCs w:val="22"/>
                <w:lang w:eastAsia="ru-RU"/>
              </w:rPr>
              <w:t xml:space="preserve"> - </w:t>
            </w:r>
            <w:r w:rsidRPr="00DE79BD">
              <w:rPr>
                <w:kern w:val="0"/>
                <w:sz w:val="22"/>
                <w:szCs w:val="22"/>
                <w:lang w:eastAsia="ru-RU"/>
              </w:rPr>
              <w:t>нет</w:t>
            </w:r>
          </w:p>
          <w:p w14:paraId="5FBA6297" w14:textId="30410D3B" w:rsidR="00D94ADA" w:rsidRPr="00E86FA1" w:rsidRDefault="00DE79BD" w:rsidP="00DE79BD">
            <w:pPr>
              <w:keepNext/>
              <w:suppressAutoHyphens w:val="0"/>
              <w:ind w:hanging="8"/>
              <w:jc w:val="left"/>
              <w:rPr>
                <w:kern w:val="0"/>
                <w:sz w:val="22"/>
                <w:szCs w:val="22"/>
                <w:lang w:eastAsia="ru-RU"/>
              </w:rPr>
            </w:pPr>
            <w:r w:rsidRPr="00DE79BD">
              <w:rPr>
                <w:kern w:val="0"/>
                <w:sz w:val="22"/>
                <w:szCs w:val="22"/>
                <w:lang w:eastAsia="ru-RU"/>
              </w:rPr>
              <w:t>Фурнитура в комплекте</w:t>
            </w:r>
            <w:r>
              <w:rPr>
                <w:kern w:val="0"/>
                <w:sz w:val="22"/>
                <w:szCs w:val="22"/>
                <w:lang w:eastAsia="ru-RU"/>
              </w:rPr>
              <w:t xml:space="preserve"> - </w:t>
            </w:r>
            <w:r w:rsidRPr="00DE79BD">
              <w:rPr>
                <w:kern w:val="0"/>
                <w:sz w:val="22"/>
                <w:szCs w:val="22"/>
                <w:lang w:eastAsia="ru-RU"/>
              </w:rPr>
              <w:t>да</w:t>
            </w:r>
          </w:p>
        </w:tc>
        <w:tc>
          <w:tcPr>
            <w:tcW w:w="658" w:type="pct"/>
            <w:vAlign w:val="center"/>
          </w:tcPr>
          <w:p w14:paraId="0C65117A" w14:textId="338BCAFE" w:rsidR="00D94ADA" w:rsidRPr="00E86FA1" w:rsidRDefault="001332DC" w:rsidP="009E7E40">
            <w:pPr>
              <w:keepNext/>
              <w:suppressAutoHyphens w:val="0"/>
              <w:spacing w:before="120" w:after="120" w:line="276" w:lineRule="auto"/>
              <w:ind w:firstLine="0"/>
              <w:jc w:val="center"/>
              <w:rPr>
                <w:kern w:val="0"/>
                <w:sz w:val="22"/>
                <w:szCs w:val="22"/>
                <w:lang w:eastAsia="ru-RU"/>
              </w:rPr>
            </w:pPr>
            <w:r w:rsidRPr="001332DC">
              <w:rPr>
                <w:kern w:val="0"/>
                <w:sz w:val="22"/>
                <w:szCs w:val="22"/>
                <w:lang w:eastAsia="ru-RU"/>
              </w:rPr>
              <w:t>31.01.12.190</w:t>
            </w:r>
          </w:p>
        </w:tc>
        <w:tc>
          <w:tcPr>
            <w:tcW w:w="505" w:type="pct"/>
            <w:vAlign w:val="center"/>
          </w:tcPr>
          <w:p w14:paraId="1C5C27E6" w14:textId="41C66483" w:rsidR="00D94ADA" w:rsidRPr="00E86FA1" w:rsidRDefault="00B55E52" w:rsidP="009E7E40">
            <w:pPr>
              <w:keepNext/>
              <w:suppressAutoHyphens w:val="0"/>
              <w:spacing w:before="120" w:after="120" w:line="276" w:lineRule="auto"/>
              <w:ind w:firstLine="0"/>
              <w:jc w:val="center"/>
              <w:rPr>
                <w:kern w:val="0"/>
                <w:sz w:val="22"/>
                <w:szCs w:val="22"/>
                <w:lang w:eastAsia="ru-RU"/>
              </w:rPr>
            </w:pPr>
            <w:r>
              <w:rPr>
                <w:kern w:val="0"/>
                <w:sz w:val="22"/>
                <w:szCs w:val="22"/>
                <w:lang w:eastAsia="ru-RU"/>
              </w:rPr>
              <w:t>шт</w:t>
            </w:r>
          </w:p>
        </w:tc>
        <w:tc>
          <w:tcPr>
            <w:tcW w:w="602" w:type="pct"/>
            <w:vAlign w:val="center"/>
          </w:tcPr>
          <w:p w14:paraId="16736D56" w14:textId="670EE725" w:rsidR="00D94ADA" w:rsidRPr="00E86FA1" w:rsidRDefault="00B55E52" w:rsidP="009E7E40">
            <w:pPr>
              <w:keepNext/>
              <w:suppressAutoHyphens w:val="0"/>
              <w:spacing w:before="120" w:after="120" w:line="276" w:lineRule="auto"/>
              <w:ind w:firstLine="0"/>
              <w:jc w:val="center"/>
              <w:rPr>
                <w:kern w:val="0"/>
                <w:sz w:val="22"/>
                <w:szCs w:val="22"/>
                <w:lang w:eastAsia="ru-RU"/>
              </w:rPr>
            </w:pPr>
            <w:r>
              <w:rPr>
                <w:kern w:val="0"/>
                <w:sz w:val="22"/>
                <w:szCs w:val="22"/>
                <w:lang w:eastAsia="ru-RU"/>
              </w:rPr>
              <w:t>1</w:t>
            </w:r>
          </w:p>
        </w:tc>
      </w:tr>
      <w:tr w:rsidR="00D94ADA" w:rsidRPr="00E86FA1" w14:paraId="58F07682" w14:textId="77777777" w:rsidTr="00F9421D">
        <w:trPr>
          <w:trHeight w:val="3274"/>
        </w:trPr>
        <w:tc>
          <w:tcPr>
            <w:tcW w:w="206" w:type="pct"/>
            <w:vAlign w:val="center"/>
          </w:tcPr>
          <w:p w14:paraId="39FB75BB" w14:textId="4D988374" w:rsidR="00D94ADA" w:rsidRDefault="00D94ADA" w:rsidP="009E7E40">
            <w:pPr>
              <w:keepNext/>
              <w:suppressAutoHyphens w:val="0"/>
              <w:spacing w:before="120" w:after="120" w:line="276" w:lineRule="auto"/>
              <w:ind w:firstLine="0"/>
              <w:jc w:val="center"/>
              <w:rPr>
                <w:kern w:val="0"/>
                <w:sz w:val="22"/>
                <w:szCs w:val="22"/>
                <w:lang w:eastAsia="ru-RU"/>
              </w:rPr>
            </w:pPr>
            <w:r>
              <w:rPr>
                <w:kern w:val="0"/>
                <w:sz w:val="22"/>
                <w:szCs w:val="22"/>
                <w:lang w:eastAsia="ru-RU"/>
              </w:rPr>
              <w:t>11</w:t>
            </w:r>
          </w:p>
        </w:tc>
        <w:tc>
          <w:tcPr>
            <w:tcW w:w="1023" w:type="pct"/>
            <w:vAlign w:val="center"/>
          </w:tcPr>
          <w:p w14:paraId="7EE061BE" w14:textId="1399A3D5" w:rsidR="00D94ADA" w:rsidRPr="00E86FA1" w:rsidRDefault="00B55E52" w:rsidP="009E7E40">
            <w:pPr>
              <w:keepNext/>
              <w:suppressAutoHyphens w:val="0"/>
              <w:spacing w:before="120" w:after="120" w:line="276" w:lineRule="auto"/>
              <w:ind w:firstLine="0"/>
              <w:jc w:val="center"/>
              <w:rPr>
                <w:kern w:val="0"/>
                <w:sz w:val="22"/>
                <w:szCs w:val="22"/>
                <w:lang w:eastAsia="ru-RU"/>
              </w:rPr>
            </w:pPr>
            <w:r w:rsidRPr="00B55E52">
              <w:rPr>
                <w:kern w:val="0"/>
                <w:sz w:val="22"/>
                <w:szCs w:val="22"/>
                <w:lang w:eastAsia="ru-RU"/>
              </w:rPr>
              <w:t>Шкаф для документов низкий</w:t>
            </w:r>
          </w:p>
        </w:tc>
        <w:tc>
          <w:tcPr>
            <w:tcW w:w="2007" w:type="pct"/>
            <w:vAlign w:val="center"/>
          </w:tcPr>
          <w:p w14:paraId="24148580" w14:textId="362B815E" w:rsidR="00DE79BD" w:rsidRPr="00DE79BD" w:rsidRDefault="00DE79BD" w:rsidP="00DE79BD">
            <w:pPr>
              <w:keepNext/>
              <w:suppressAutoHyphens w:val="0"/>
              <w:ind w:hanging="8"/>
              <w:jc w:val="left"/>
              <w:rPr>
                <w:kern w:val="0"/>
                <w:sz w:val="22"/>
                <w:szCs w:val="22"/>
                <w:lang w:eastAsia="ru-RU"/>
              </w:rPr>
            </w:pPr>
            <w:r w:rsidRPr="00DE79BD">
              <w:rPr>
                <w:kern w:val="0"/>
                <w:sz w:val="22"/>
                <w:szCs w:val="22"/>
                <w:lang w:eastAsia="ru-RU"/>
              </w:rPr>
              <w:t>Тип</w:t>
            </w:r>
            <w:r>
              <w:rPr>
                <w:kern w:val="0"/>
                <w:sz w:val="22"/>
                <w:szCs w:val="22"/>
                <w:lang w:eastAsia="ru-RU"/>
              </w:rPr>
              <w:t xml:space="preserve"> - </w:t>
            </w:r>
            <w:r w:rsidRPr="00DE79BD">
              <w:rPr>
                <w:kern w:val="0"/>
                <w:sz w:val="22"/>
                <w:szCs w:val="22"/>
                <w:lang w:eastAsia="ru-RU"/>
              </w:rPr>
              <w:t>шкаф для документов</w:t>
            </w:r>
          </w:p>
          <w:p w14:paraId="69E44B2D" w14:textId="5A0E69BE" w:rsidR="00DE79BD" w:rsidRPr="00DE79BD" w:rsidRDefault="00DE79BD" w:rsidP="00DE79BD">
            <w:pPr>
              <w:keepNext/>
              <w:suppressAutoHyphens w:val="0"/>
              <w:ind w:hanging="8"/>
              <w:jc w:val="left"/>
              <w:rPr>
                <w:kern w:val="0"/>
                <w:sz w:val="22"/>
                <w:szCs w:val="22"/>
                <w:lang w:eastAsia="ru-RU"/>
              </w:rPr>
            </w:pPr>
            <w:r w:rsidRPr="00DE79BD">
              <w:rPr>
                <w:kern w:val="0"/>
                <w:sz w:val="22"/>
                <w:szCs w:val="22"/>
                <w:lang w:eastAsia="ru-RU"/>
              </w:rPr>
              <w:t>Цвет покрытия</w:t>
            </w:r>
            <w:r>
              <w:rPr>
                <w:kern w:val="0"/>
                <w:sz w:val="22"/>
                <w:szCs w:val="22"/>
                <w:lang w:eastAsia="ru-RU"/>
              </w:rPr>
              <w:t xml:space="preserve"> - </w:t>
            </w:r>
            <w:r w:rsidRPr="00DE79BD">
              <w:rPr>
                <w:kern w:val="0"/>
                <w:sz w:val="22"/>
                <w:szCs w:val="22"/>
                <w:lang w:eastAsia="ru-RU"/>
              </w:rPr>
              <w:t>орех французский</w:t>
            </w:r>
          </w:p>
          <w:p w14:paraId="0048C821" w14:textId="4E096A3D" w:rsidR="00DE79BD" w:rsidRPr="00DE79BD" w:rsidRDefault="00DE79BD" w:rsidP="00DE79BD">
            <w:pPr>
              <w:keepNext/>
              <w:suppressAutoHyphens w:val="0"/>
              <w:ind w:hanging="8"/>
              <w:jc w:val="left"/>
              <w:rPr>
                <w:kern w:val="0"/>
                <w:sz w:val="22"/>
                <w:szCs w:val="22"/>
                <w:lang w:eastAsia="ru-RU"/>
              </w:rPr>
            </w:pPr>
            <w:r w:rsidRPr="00DE79BD">
              <w:rPr>
                <w:kern w:val="0"/>
                <w:sz w:val="22"/>
                <w:szCs w:val="22"/>
                <w:lang w:eastAsia="ru-RU"/>
              </w:rPr>
              <w:t>Вид</w:t>
            </w:r>
            <w:r>
              <w:rPr>
                <w:kern w:val="0"/>
                <w:sz w:val="22"/>
                <w:szCs w:val="22"/>
                <w:lang w:eastAsia="ru-RU"/>
              </w:rPr>
              <w:t xml:space="preserve"> - </w:t>
            </w:r>
            <w:r w:rsidRPr="00DE79BD">
              <w:rPr>
                <w:kern w:val="0"/>
                <w:sz w:val="22"/>
                <w:szCs w:val="22"/>
                <w:lang w:eastAsia="ru-RU"/>
              </w:rPr>
              <w:t>закрытый</w:t>
            </w:r>
          </w:p>
          <w:p w14:paraId="3A403203" w14:textId="03505E17" w:rsidR="00DE79BD" w:rsidRPr="00DE79BD" w:rsidRDefault="00DE79BD" w:rsidP="00DE79BD">
            <w:pPr>
              <w:keepNext/>
              <w:suppressAutoHyphens w:val="0"/>
              <w:ind w:hanging="8"/>
              <w:jc w:val="left"/>
              <w:rPr>
                <w:kern w:val="0"/>
                <w:sz w:val="22"/>
                <w:szCs w:val="22"/>
                <w:lang w:eastAsia="ru-RU"/>
              </w:rPr>
            </w:pPr>
            <w:r w:rsidRPr="00DE79BD">
              <w:rPr>
                <w:kern w:val="0"/>
                <w:sz w:val="22"/>
                <w:szCs w:val="22"/>
                <w:lang w:eastAsia="ru-RU"/>
              </w:rPr>
              <w:t>Количество дверей (шт)</w:t>
            </w:r>
            <w:r>
              <w:rPr>
                <w:kern w:val="0"/>
                <w:sz w:val="22"/>
                <w:szCs w:val="22"/>
                <w:lang w:eastAsia="ru-RU"/>
              </w:rPr>
              <w:t xml:space="preserve"> - </w:t>
            </w:r>
            <w:r w:rsidRPr="00DE79BD">
              <w:rPr>
                <w:kern w:val="0"/>
                <w:sz w:val="22"/>
                <w:szCs w:val="22"/>
                <w:lang w:eastAsia="ru-RU"/>
              </w:rPr>
              <w:t>2</w:t>
            </w:r>
          </w:p>
          <w:p w14:paraId="542E4EB1" w14:textId="0EB92248" w:rsidR="00DE79BD" w:rsidRPr="00DE79BD" w:rsidRDefault="00DE79BD" w:rsidP="00DE79BD">
            <w:pPr>
              <w:keepNext/>
              <w:suppressAutoHyphens w:val="0"/>
              <w:ind w:hanging="8"/>
              <w:jc w:val="left"/>
              <w:rPr>
                <w:kern w:val="0"/>
                <w:sz w:val="22"/>
                <w:szCs w:val="22"/>
                <w:lang w:eastAsia="ru-RU"/>
              </w:rPr>
            </w:pPr>
            <w:r w:rsidRPr="00DE79BD">
              <w:rPr>
                <w:kern w:val="0"/>
                <w:sz w:val="22"/>
                <w:szCs w:val="22"/>
                <w:lang w:eastAsia="ru-RU"/>
              </w:rPr>
              <w:t>Количество полок (шт)</w:t>
            </w:r>
            <w:r>
              <w:rPr>
                <w:kern w:val="0"/>
                <w:sz w:val="22"/>
                <w:szCs w:val="22"/>
                <w:lang w:eastAsia="ru-RU"/>
              </w:rPr>
              <w:t xml:space="preserve"> - </w:t>
            </w:r>
            <w:r w:rsidRPr="00DE79BD">
              <w:rPr>
                <w:kern w:val="0"/>
                <w:sz w:val="22"/>
                <w:szCs w:val="22"/>
                <w:lang w:eastAsia="ru-RU"/>
              </w:rPr>
              <w:t>1</w:t>
            </w:r>
          </w:p>
          <w:p w14:paraId="0A1F030A" w14:textId="225B6351" w:rsidR="00D94ADA" w:rsidRDefault="00DE79BD" w:rsidP="00DE79BD">
            <w:pPr>
              <w:keepNext/>
              <w:suppressAutoHyphens w:val="0"/>
              <w:ind w:hanging="8"/>
              <w:jc w:val="left"/>
              <w:rPr>
                <w:kern w:val="0"/>
                <w:sz w:val="22"/>
                <w:szCs w:val="22"/>
                <w:lang w:eastAsia="ru-RU"/>
              </w:rPr>
            </w:pPr>
            <w:r w:rsidRPr="00DE79BD">
              <w:rPr>
                <w:kern w:val="0"/>
                <w:sz w:val="22"/>
                <w:szCs w:val="22"/>
                <w:lang w:eastAsia="ru-RU"/>
              </w:rPr>
              <w:t>Замок</w:t>
            </w:r>
            <w:r>
              <w:rPr>
                <w:kern w:val="0"/>
                <w:sz w:val="22"/>
                <w:szCs w:val="22"/>
                <w:lang w:eastAsia="ru-RU"/>
              </w:rPr>
              <w:t xml:space="preserve"> – </w:t>
            </w:r>
            <w:r w:rsidRPr="00DE79BD">
              <w:rPr>
                <w:kern w:val="0"/>
                <w:sz w:val="22"/>
                <w:szCs w:val="22"/>
                <w:lang w:eastAsia="ru-RU"/>
              </w:rPr>
              <w:t>нет</w:t>
            </w:r>
          </w:p>
          <w:p w14:paraId="1DD805B8" w14:textId="5229B59D" w:rsidR="00DE79BD" w:rsidRPr="00DE79BD" w:rsidRDefault="00DE79BD" w:rsidP="00DE79BD">
            <w:pPr>
              <w:keepNext/>
              <w:suppressAutoHyphens w:val="0"/>
              <w:ind w:hanging="8"/>
              <w:jc w:val="left"/>
              <w:rPr>
                <w:kern w:val="0"/>
                <w:sz w:val="22"/>
                <w:szCs w:val="22"/>
                <w:lang w:eastAsia="ru-RU"/>
              </w:rPr>
            </w:pPr>
            <w:r w:rsidRPr="00DE79BD">
              <w:rPr>
                <w:kern w:val="0"/>
                <w:sz w:val="22"/>
                <w:szCs w:val="22"/>
                <w:lang w:eastAsia="ru-RU"/>
              </w:rPr>
              <w:t>Высота</w:t>
            </w:r>
            <w:r>
              <w:rPr>
                <w:kern w:val="0"/>
                <w:sz w:val="22"/>
                <w:szCs w:val="22"/>
                <w:lang w:eastAsia="ru-RU"/>
              </w:rPr>
              <w:t xml:space="preserve"> - </w:t>
            </w:r>
            <w:r w:rsidRPr="00DE79BD">
              <w:rPr>
                <w:kern w:val="0"/>
                <w:sz w:val="22"/>
                <w:szCs w:val="22"/>
                <w:lang w:eastAsia="ru-RU"/>
              </w:rPr>
              <w:t>840 мм</w:t>
            </w:r>
          </w:p>
          <w:p w14:paraId="4FCEC91F" w14:textId="7B1E7EB9" w:rsidR="00DE79BD" w:rsidRPr="00DE79BD" w:rsidRDefault="00DE79BD" w:rsidP="00DE79BD">
            <w:pPr>
              <w:keepNext/>
              <w:suppressAutoHyphens w:val="0"/>
              <w:ind w:hanging="8"/>
              <w:jc w:val="left"/>
              <w:rPr>
                <w:kern w:val="0"/>
                <w:sz w:val="22"/>
                <w:szCs w:val="22"/>
                <w:lang w:eastAsia="ru-RU"/>
              </w:rPr>
            </w:pPr>
            <w:r w:rsidRPr="00DE79BD">
              <w:rPr>
                <w:kern w:val="0"/>
                <w:sz w:val="22"/>
                <w:szCs w:val="22"/>
                <w:lang w:eastAsia="ru-RU"/>
              </w:rPr>
              <w:t>Ширина</w:t>
            </w:r>
            <w:r>
              <w:rPr>
                <w:kern w:val="0"/>
                <w:sz w:val="22"/>
                <w:szCs w:val="22"/>
                <w:lang w:eastAsia="ru-RU"/>
              </w:rPr>
              <w:t xml:space="preserve"> - </w:t>
            </w:r>
            <w:r w:rsidRPr="00DE79BD">
              <w:rPr>
                <w:kern w:val="0"/>
                <w:sz w:val="22"/>
                <w:szCs w:val="22"/>
                <w:lang w:eastAsia="ru-RU"/>
              </w:rPr>
              <w:t>800 мм</w:t>
            </w:r>
          </w:p>
          <w:p w14:paraId="7DBCAEF5" w14:textId="77777777" w:rsidR="00DE79BD" w:rsidRDefault="00DE79BD" w:rsidP="00DE79BD">
            <w:pPr>
              <w:keepNext/>
              <w:suppressAutoHyphens w:val="0"/>
              <w:ind w:hanging="8"/>
              <w:jc w:val="left"/>
              <w:rPr>
                <w:kern w:val="0"/>
                <w:sz w:val="22"/>
                <w:szCs w:val="22"/>
                <w:lang w:eastAsia="ru-RU"/>
              </w:rPr>
            </w:pPr>
            <w:r w:rsidRPr="00DE79BD">
              <w:rPr>
                <w:kern w:val="0"/>
                <w:sz w:val="22"/>
                <w:szCs w:val="22"/>
                <w:lang w:eastAsia="ru-RU"/>
              </w:rPr>
              <w:t>Глубина</w:t>
            </w:r>
            <w:r>
              <w:rPr>
                <w:kern w:val="0"/>
                <w:sz w:val="22"/>
                <w:szCs w:val="22"/>
                <w:lang w:eastAsia="ru-RU"/>
              </w:rPr>
              <w:t xml:space="preserve"> – </w:t>
            </w:r>
            <w:r w:rsidRPr="00DE79BD">
              <w:rPr>
                <w:kern w:val="0"/>
                <w:sz w:val="22"/>
                <w:szCs w:val="22"/>
                <w:lang w:eastAsia="ru-RU"/>
              </w:rPr>
              <w:t>380 мм</w:t>
            </w:r>
          </w:p>
          <w:p w14:paraId="0FDE49EA" w14:textId="707E087C" w:rsidR="00DE79BD" w:rsidRPr="00DE79BD" w:rsidRDefault="00DE79BD" w:rsidP="00DE79BD">
            <w:pPr>
              <w:keepNext/>
              <w:suppressAutoHyphens w:val="0"/>
              <w:ind w:hanging="8"/>
              <w:jc w:val="left"/>
              <w:rPr>
                <w:kern w:val="0"/>
                <w:sz w:val="22"/>
                <w:szCs w:val="22"/>
                <w:lang w:eastAsia="ru-RU"/>
              </w:rPr>
            </w:pPr>
            <w:r w:rsidRPr="00DE79BD">
              <w:rPr>
                <w:kern w:val="0"/>
                <w:sz w:val="22"/>
                <w:szCs w:val="22"/>
                <w:lang w:eastAsia="ru-RU"/>
              </w:rPr>
              <w:t>Материал каркаса</w:t>
            </w:r>
            <w:r>
              <w:rPr>
                <w:kern w:val="0"/>
                <w:sz w:val="22"/>
                <w:szCs w:val="22"/>
                <w:lang w:eastAsia="ru-RU"/>
              </w:rPr>
              <w:t xml:space="preserve"> - </w:t>
            </w:r>
            <w:r w:rsidRPr="00DE79BD">
              <w:rPr>
                <w:kern w:val="0"/>
                <w:sz w:val="22"/>
                <w:szCs w:val="22"/>
                <w:lang w:eastAsia="ru-RU"/>
              </w:rPr>
              <w:t>ЛДСП</w:t>
            </w:r>
          </w:p>
          <w:p w14:paraId="0AD37083" w14:textId="6DB12DDF" w:rsidR="00DE79BD" w:rsidRPr="00DE79BD" w:rsidRDefault="00DE79BD" w:rsidP="00DE79BD">
            <w:pPr>
              <w:keepNext/>
              <w:suppressAutoHyphens w:val="0"/>
              <w:ind w:hanging="8"/>
              <w:jc w:val="left"/>
              <w:rPr>
                <w:kern w:val="0"/>
                <w:sz w:val="22"/>
                <w:szCs w:val="22"/>
                <w:lang w:eastAsia="ru-RU"/>
              </w:rPr>
            </w:pPr>
            <w:r w:rsidRPr="00DE79BD">
              <w:rPr>
                <w:kern w:val="0"/>
                <w:sz w:val="22"/>
                <w:szCs w:val="22"/>
                <w:lang w:eastAsia="ru-RU"/>
              </w:rPr>
              <w:t xml:space="preserve">Материал кромки </w:t>
            </w:r>
            <w:r>
              <w:rPr>
                <w:kern w:val="0"/>
                <w:sz w:val="22"/>
                <w:szCs w:val="22"/>
                <w:lang w:eastAsia="ru-RU"/>
              </w:rPr>
              <w:t xml:space="preserve">- </w:t>
            </w:r>
            <w:r w:rsidRPr="00DE79BD">
              <w:rPr>
                <w:kern w:val="0"/>
                <w:sz w:val="22"/>
                <w:szCs w:val="22"/>
                <w:lang w:eastAsia="ru-RU"/>
              </w:rPr>
              <w:t>ПВХ</w:t>
            </w:r>
          </w:p>
          <w:p w14:paraId="0112BBED" w14:textId="5B387CA1" w:rsidR="00DE79BD" w:rsidRPr="00E86FA1" w:rsidRDefault="00DE79BD" w:rsidP="00DE79BD">
            <w:pPr>
              <w:keepNext/>
              <w:suppressAutoHyphens w:val="0"/>
              <w:ind w:hanging="8"/>
              <w:jc w:val="left"/>
              <w:rPr>
                <w:kern w:val="0"/>
                <w:sz w:val="22"/>
                <w:szCs w:val="22"/>
                <w:lang w:eastAsia="ru-RU"/>
              </w:rPr>
            </w:pPr>
            <w:r w:rsidRPr="00DE79BD">
              <w:rPr>
                <w:kern w:val="0"/>
                <w:sz w:val="22"/>
                <w:szCs w:val="22"/>
                <w:lang w:eastAsia="ru-RU"/>
              </w:rPr>
              <w:t>Материал дверей</w:t>
            </w:r>
            <w:r>
              <w:rPr>
                <w:kern w:val="0"/>
                <w:sz w:val="22"/>
                <w:szCs w:val="22"/>
                <w:lang w:eastAsia="ru-RU"/>
              </w:rPr>
              <w:t xml:space="preserve"> - </w:t>
            </w:r>
            <w:r w:rsidRPr="00DE79BD">
              <w:rPr>
                <w:kern w:val="0"/>
                <w:sz w:val="22"/>
                <w:szCs w:val="22"/>
                <w:lang w:eastAsia="ru-RU"/>
              </w:rPr>
              <w:t>ЛДСП</w:t>
            </w:r>
          </w:p>
        </w:tc>
        <w:tc>
          <w:tcPr>
            <w:tcW w:w="658" w:type="pct"/>
            <w:vAlign w:val="center"/>
          </w:tcPr>
          <w:p w14:paraId="46C016FD" w14:textId="786D8A81" w:rsidR="00D94ADA" w:rsidRPr="00E86FA1" w:rsidRDefault="001332DC" w:rsidP="009E7E40">
            <w:pPr>
              <w:keepNext/>
              <w:suppressAutoHyphens w:val="0"/>
              <w:spacing w:before="120" w:after="120" w:line="276" w:lineRule="auto"/>
              <w:ind w:firstLine="0"/>
              <w:jc w:val="center"/>
              <w:rPr>
                <w:kern w:val="0"/>
                <w:sz w:val="22"/>
                <w:szCs w:val="22"/>
                <w:lang w:eastAsia="ru-RU"/>
              </w:rPr>
            </w:pPr>
            <w:r w:rsidRPr="001332DC">
              <w:rPr>
                <w:kern w:val="0"/>
                <w:sz w:val="22"/>
                <w:szCs w:val="22"/>
                <w:lang w:eastAsia="ru-RU"/>
              </w:rPr>
              <w:t>31.01.12.130</w:t>
            </w:r>
          </w:p>
        </w:tc>
        <w:tc>
          <w:tcPr>
            <w:tcW w:w="505" w:type="pct"/>
            <w:vAlign w:val="center"/>
          </w:tcPr>
          <w:p w14:paraId="523EC1F9" w14:textId="0DD2F1A1" w:rsidR="00D94ADA" w:rsidRPr="00E86FA1" w:rsidRDefault="00B55E52" w:rsidP="009E7E40">
            <w:pPr>
              <w:keepNext/>
              <w:suppressAutoHyphens w:val="0"/>
              <w:spacing w:before="120" w:after="120" w:line="276" w:lineRule="auto"/>
              <w:ind w:firstLine="0"/>
              <w:jc w:val="center"/>
              <w:rPr>
                <w:kern w:val="0"/>
                <w:sz w:val="22"/>
                <w:szCs w:val="22"/>
                <w:lang w:eastAsia="ru-RU"/>
              </w:rPr>
            </w:pPr>
            <w:r>
              <w:rPr>
                <w:kern w:val="0"/>
                <w:sz w:val="22"/>
                <w:szCs w:val="22"/>
                <w:lang w:eastAsia="ru-RU"/>
              </w:rPr>
              <w:t>шт</w:t>
            </w:r>
          </w:p>
        </w:tc>
        <w:tc>
          <w:tcPr>
            <w:tcW w:w="602" w:type="pct"/>
            <w:vAlign w:val="center"/>
          </w:tcPr>
          <w:p w14:paraId="4CA45F7F" w14:textId="708C6276" w:rsidR="00D94ADA" w:rsidRPr="00E86FA1" w:rsidRDefault="00B55E52" w:rsidP="009E7E40">
            <w:pPr>
              <w:keepNext/>
              <w:suppressAutoHyphens w:val="0"/>
              <w:spacing w:before="120" w:after="120" w:line="276" w:lineRule="auto"/>
              <w:ind w:firstLine="0"/>
              <w:jc w:val="center"/>
              <w:rPr>
                <w:kern w:val="0"/>
                <w:sz w:val="22"/>
                <w:szCs w:val="22"/>
                <w:lang w:eastAsia="ru-RU"/>
              </w:rPr>
            </w:pPr>
            <w:r>
              <w:rPr>
                <w:kern w:val="0"/>
                <w:sz w:val="22"/>
                <w:szCs w:val="22"/>
                <w:lang w:eastAsia="ru-RU"/>
              </w:rPr>
              <w:t>1</w:t>
            </w:r>
          </w:p>
        </w:tc>
      </w:tr>
      <w:tr w:rsidR="00D94ADA" w:rsidRPr="00E86FA1" w14:paraId="631D55B9" w14:textId="77777777" w:rsidTr="00F9421D">
        <w:trPr>
          <w:trHeight w:val="2794"/>
        </w:trPr>
        <w:tc>
          <w:tcPr>
            <w:tcW w:w="206" w:type="pct"/>
            <w:vAlign w:val="center"/>
          </w:tcPr>
          <w:p w14:paraId="7825ABEB" w14:textId="6EF7DD3E" w:rsidR="00D94ADA" w:rsidRDefault="00D94ADA" w:rsidP="009E7E40">
            <w:pPr>
              <w:keepNext/>
              <w:suppressAutoHyphens w:val="0"/>
              <w:spacing w:before="120" w:after="120" w:line="276" w:lineRule="auto"/>
              <w:ind w:firstLine="0"/>
              <w:jc w:val="center"/>
              <w:rPr>
                <w:kern w:val="0"/>
                <w:sz w:val="22"/>
                <w:szCs w:val="22"/>
                <w:lang w:eastAsia="ru-RU"/>
              </w:rPr>
            </w:pPr>
            <w:r>
              <w:rPr>
                <w:kern w:val="0"/>
                <w:sz w:val="22"/>
                <w:szCs w:val="22"/>
                <w:lang w:eastAsia="ru-RU"/>
              </w:rPr>
              <w:t>12</w:t>
            </w:r>
          </w:p>
        </w:tc>
        <w:tc>
          <w:tcPr>
            <w:tcW w:w="1023" w:type="pct"/>
            <w:vAlign w:val="center"/>
          </w:tcPr>
          <w:p w14:paraId="58414257" w14:textId="763D1C38" w:rsidR="00D94ADA" w:rsidRPr="00E86FA1" w:rsidRDefault="00B55E52" w:rsidP="009E7E40">
            <w:pPr>
              <w:keepNext/>
              <w:suppressAutoHyphens w:val="0"/>
              <w:spacing w:before="120" w:after="120" w:line="276" w:lineRule="auto"/>
              <w:ind w:firstLine="0"/>
              <w:jc w:val="center"/>
              <w:rPr>
                <w:kern w:val="0"/>
                <w:sz w:val="22"/>
                <w:szCs w:val="22"/>
                <w:lang w:eastAsia="ru-RU"/>
              </w:rPr>
            </w:pPr>
            <w:r w:rsidRPr="00B55E52">
              <w:rPr>
                <w:kern w:val="0"/>
                <w:sz w:val="22"/>
                <w:szCs w:val="22"/>
                <w:lang w:eastAsia="ru-RU"/>
              </w:rPr>
              <w:t>Корпус тумбы приставной, с замком</w:t>
            </w:r>
          </w:p>
        </w:tc>
        <w:tc>
          <w:tcPr>
            <w:tcW w:w="2007" w:type="pct"/>
            <w:vAlign w:val="center"/>
          </w:tcPr>
          <w:p w14:paraId="4F51C4F0" w14:textId="0B01422E" w:rsidR="00DE79BD" w:rsidRPr="00DE79BD" w:rsidRDefault="00DE79BD" w:rsidP="00DE79BD">
            <w:pPr>
              <w:keepNext/>
              <w:suppressAutoHyphens w:val="0"/>
              <w:ind w:hanging="8"/>
              <w:jc w:val="left"/>
              <w:rPr>
                <w:kern w:val="0"/>
                <w:sz w:val="22"/>
                <w:szCs w:val="22"/>
                <w:lang w:eastAsia="ru-RU"/>
              </w:rPr>
            </w:pPr>
            <w:r w:rsidRPr="00DE79BD">
              <w:rPr>
                <w:kern w:val="0"/>
                <w:sz w:val="22"/>
                <w:szCs w:val="22"/>
                <w:lang w:eastAsia="ru-RU"/>
              </w:rPr>
              <w:t>Тип</w:t>
            </w:r>
            <w:r>
              <w:rPr>
                <w:kern w:val="0"/>
                <w:sz w:val="22"/>
                <w:szCs w:val="22"/>
                <w:lang w:eastAsia="ru-RU"/>
              </w:rPr>
              <w:t xml:space="preserve"> - </w:t>
            </w:r>
            <w:r w:rsidRPr="00DE79BD">
              <w:rPr>
                <w:kern w:val="0"/>
                <w:sz w:val="22"/>
                <w:szCs w:val="22"/>
                <w:lang w:eastAsia="ru-RU"/>
              </w:rPr>
              <w:t>тумба приставная</w:t>
            </w:r>
          </w:p>
          <w:p w14:paraId="1C1B4AB1" w14:textId="2A144621" w:rsidR="00DE79BD" w:rsidRPr="00DE79BD" w:rsidRDefault="00DE79BD" w:rsidP="00DE79BD">
            <w:pPr>
              <w:keepNext/>
              <w:suppressAutoHyphens w:val="0"/>
              <w:ind w:hanging="8"/>
              <w:jc w:val="left"/>
              <w:rPr>
                <w:kern w:val="0"/>
                <w:sz w:val="22"/>
                <w:szCs w:val="22"/>
                <w:lang w:eastAsia="ru-RU"/>
              </w:rPr>
            </w:pPr>
            <w:r w:rsidRPr="00DE79BD">
              <w:rPr>
                <w:kern w:val="0"/>
                <w:sz w:val="22"/>
                <w:szCs w:val="22"/>
                <w:lang w:eastAsia="ru-RU"/>
              </w:rPr>
              <w:t>Цвет покрытия</w:t>
            </w:r>
            <w:r>
              <w:rPr>
                <w:kern w:val="0"/>
                <w:sz w:val="22"/>
                <w:szCs w:val="22"/>
                <w:lang w:eastAsia="ru-RU"/>
              </w:rPr>
              <w:t xml:space="preserve"> - </w:t>
            </w:r>
            <w:r w:rsidRPr="00DE79BD">
              <w:rPr>
                <w:kern w:val="0"/>
                <w:sz w:val="22"/>
                <w:szCs w:val="22"/>
                <w:lang w:eastAsia="ru-RU"/>
              </w:rPr>
              <w:t>ясень шимо</w:t>
            </w:r>
          </w:p>
          <w:p w14:paraId="393FC3D6" w14:textId="4BB2817D" w:rsidR="00DE79BD" w:rsidRPr="00DE79BD" w:rsidRDefault="00DE79BD" w:rsidP="00DE79BD">
            <w:pPr>
              <w:keepNext/>
              <w:suppressAutoHyphens w:val="0"/>
              <w:ind w:hanging="8"/>
              <w:jc w:val="left"/>
              <w:rPr>
                <w:kern w:val="0"/>
                <w:sz w:val="22"/>
                <w:szCs w:val="22"/>
                <w:lang w:eastAsia="ru-RU"/>
              </w:rPr>
            </w:pPr>
            <w:r w:rsidRPr="00DE79BD">
              <w:rPr>
                <w:kern w:val="0"/>
                <w:sz w:val="22"/>
                <w:szCs w:val="22"/>
                <w:lang w:eastAsia="ru-RU"/>
              </w:rPr>
              <w:t>Тип замка</w:t>
            </w:r>
            <w:r>
              <w:rPr>
                <w:kern w:val="0"/>
                <w:sz w:val="22"/>
                <w:szCs w:val="22"/>
                <w:lang w:eastAsia="ru-RU"/>
              </w:rPr>
              <w:t xml:space="preserve"> - </w:t>
            </w:r>
            <w:r w:rsidRPr="00DE79BD">
              <w:rPr>
                <w:kern w:val="0"/>
                <w:sz w:val="22"/>
                <w:szCs w:val="22"/>
                <w:lang w:eastAsia="ru-RU"/>
              </w:rPr>
              <w:t>на один ящик</w:t>
            </w:r>
          </w:p>
          <w:p w14:paraId="237A9F2D" w14:textId="59EE1A54" w:rsidR="00D94ADA" w:rsidRDefault="00DE79BD" w:rsidP="00DE79BD">
            <w:pPr>
              <w:keepNext/>
              <w:suppressAutoHyphens w:val="0"/>
              <w:ind w:hanging="8"/>
              <w:jc w:val="left"/>
              <w:rPr>
                <w:kern w:val="0"/>
                <w:sz w:val="22"/>
                <w:szCs w:val="22"/>
                <w:lang w:eastAsia="ru-RU"/>
              </w:rPr>
            </w:pPr>
            <w:r w:rsidRPr="00DE79BD">
              <w:rPr>
                <w:kern w:val="0"/>
                <w:sz w:val="22"/>
                <w:szCs w:val="22"/>
                <w:lang w:eastAsia="ru-RU"/>
              </w:rPr>
              <w:t>Количество выдвижных ящиков (шт)</w:t>
            </w:r>
            <w:r>
              <w:rPr>
                <w:kern w:val="0"/>
                <w:sz w:val="22"/>
                <w:szCs w:val="22"/>
                <w:lang w:eastAsia="ru-RU"/>
              </w:rPr>
              <w:t xml:space="preserve"> </w:t>
            </w:r>
            <w:r w:rsidR="00F9421D">
              <w:rPr>
                <w:kern w:val="0"/>
                <w:sz w:val="22"/>
                <w:szCs w:val="22"/>
                <w:lang w:eastAsia="ru-RU"/>
              </w:rPr>
              <w:t>–</w:t>
            </w:r>
            <w:r>
              <w:rPr>
                <w:kern w:val="0"/>
                <w:sz w:val="22"/>
                <w:szCs w:val="22"/>
                <w:lang w:eastAsia="ru-RU"/>
              </w:rPr>
              <w:t xml:space="preserve"> </w:t>
            </w:r>
            <w:r w:rsidRPr="00DE79BD">
              <w:rPr>
                <w:kern w:val="0"/>
                <w:sz w:val="22"/>
                <w:szCs w:val="22"/>
                <w:lang w:eastAsia="ru-RU"/>
              </w:rPr>
              <w:t>4</w:t>
            </w:r>
          </w:p>
          <w:p w14:paraId="04089145" w14:textId="054352C5" w:rsidR="00F9421D" w:rsidRPr="00F9421D" w:rsidRDefault="00F9421D" w:rsidP="00F9421D">
            <w:pPr>
              <w:keepNext/>
              <w:suppressAutoHyphens w:val="0"/>
              <w:ind w:hanging="8"/>
              <w:jc w:val="left"/>
              <w:rPr>
                <w:kern w:val="0"/>
                <w:sz w:val="22"/>
                <w:szCs w:val="22"/>
                <w:lang w:eastAsia="ru-RU"/>
              </w:rPr>
            </w:pPr>
            <w:r w:rsidRPr="00F9421D">
              <w:rPr>
                <w:kern w:val="0"/>
                <w:sz w:val="22"/>
                <w:szCs w:val="22"/>
                <w:lang w:eastAsia="ru-RU"/>
              </w:rPr>
              <w:t>Высота</w:t>
            </w:r>
            <w:r>
              <w:rPr>
                <w:kern w:val="0"/>
                <w:sz w:val="22"/>
                <w:szCs w:val="22"/>
                <w:lang w:eastAsia="ru-RU"/>
              </w:rPr>
              <w:t xml:space="preserve"> - </w:t>
            </w:r>
            <w:r w:rsidRPr="00F9421D">
              <w:rPr>
                <w:kern w:val="0"/>
                <w:sz w:val="22"/>
                <w:szCs w:val="22"/>
                <w:lang w:eastAsia="ru-RU"/>
              </w:rPr>
              <w:t>740 мм</w:t>
            </w:r>
          </w:p>
          <w:p w14:paraId="2A737B41" w14:textId="1777795A" w:rsidR="00F9421D" w:rsidRPr="00F9421D" w:rsidRDefault="00F9421D" w:rsidP="00F9421D">
            <w:pPr>
              <w:keepNext/>
              <w:suppressAutoHyphens w:val="0"/>
              <w:ind w:hanging="8"/>
              <w:jc w:val="left"/>
              <w:rPr>
                <w:kern w:val="0"/>
                <w:sz w:val="22"/>
                <w:szCs w:val="22"/>
                <w:lang w:eastAsia="ru-RU"/>
              </w:rPr>
            </w:pPr>
            <w:r w:rsidRPr="00F9421D">
              <w:rPr>
                <w:kern w:val="0"/>
                <w:sz w:val="22"/>
                <w:szCs w:val="22"/>
                <w:lang w:eastAsia="ru-RU"/>
              </w:rPr>
              <w:t>Ширина</w:t>
            </w:r>
            <w:r>
              <w:rPr>
                <w:kern w:val="0"/>
                <w:sz w:val="22"/>
                <w:szCs w:val="22"/>
                <w:lang w:eastAsia="ru-RU"/>
              </w:rPr>
              <w:t xml:space="preserve"> - </w:t>
            </w:r>
            <w:r w:rsidRPr="00F9421D">
              <w:rPr>
                <w:kern w:val="0"/>
                <w:sz w:val="22"/>
                <w:szCs w:val="22"/>
                <w:lang w:eastAsia="ru-RU"/>
              </w:rPr>
              <w:t>440 мм</w:t>
            </w:r>
          </w:p>
          <w:p w14:paraId="3C40F528" w14:textId="24BC98F2" w:rsidR="00F9421D" w:rsidRPr="00F9421D" w:rsidRDefault="00F9421D" w:rsidP="00F9421D">
            <w:pPr>
              <w:keepNext/>
              <w:suppressAutoHyphens w:val="0"/>
              <w:ind w:hanging="8"/>
              <w:jc w:val="left"/>
              <w:rPr>
                <w:kern w:val="0"/>
                <w:sz w:val="22"/>
                <w:szCs w:val="22"/>
                <w:lang w:eastAsia="ru-RU"/>
              </w:rPr>
            </w:pPr>
            <w:r w:rsidRPr="00F9421D">
              <w:rPr>
                <w:kern w:val="0"/>
                <w:sz w:val="22"/>
                <w:szCs w:val="22"/>
                <w:lang w:eastAsia="ru-RU"/>
              </w:rPr>
              <w:t>Глубина</w:t>
            </w:r>
            <w:r>
              <w:rPr>
                <w:kern w:val="0"/>
                <w:sz w:val="22"/>
                <w:szCs w:val="22"/>
                <w:lang w:eastAsia="ru-RU"/>
              </w:rPr>
              <w:t xml:space="preserve"> - </w:t>
            </w:r>
            <w:r w:rsidRPr="00F9421D">
              <w:rPr>
                <w:kern w:val="0"/>
                <w:sz w:val="22"/>
                <w:szCs w:val="22"/>
                <w:lang w:eastAsia="ru-RU"/>
              </w:rPr>
              <w:t>450 мм</w:t>
            </w:r>
          </w:p>
          <w:p w14:paraId="38F093F1" w14:textId="77777777" w:rsidR="00F9421D" w:rsidRDefault="00F9421D" w:rsidP="00F9421D">
            <w:pPr>
              <w:keepNext/>
              <w:suppressAutoHyphens w:val="0"/>
              <w:ind w:hanging="8"/>
              <w:jc w:val="left"/>
              <w:rPr>
                <w:kern w:val="0"/>
                <w:sz w:val="22"/>
                <w:szCs w:val="22"/>
                <w:lang w:eastAsia="ru-RU"/>
              </w:rPr>
            </w:pPr>
            <w:r w:rsidRPr="00F9421D">
              <w:rPr>
                <w:kern w:val="0"/>
                <w:sz w:val="22"/>
                <w:szCs w:val="22"/>
                <w:lang w:eastAsia="ru-RU"/>
              </w:rPr>
              <w:t>Глубина ящика</w:t>
            </w:r>
            <w:r>
              <w:rPr>
                <w:kern w:val="0"/>
                <w:sz w:val="22"/>
                <w:szCs w:val="22"/>
                <w:lang w:eastAsia="ru-RU"/>
              </w:rPr>
              <w:t xml:space="preserve"> - </w:t>
            </w:r>
            <w:r w:rsidRPr="00F9421D">
              <w:rPr>
                <w:kern w:val="0"/>
                <w:sz w:val="22"/>
                <w:szCs w:val="22"/>
                <w:lang w:eastAsia="ru-RU"/>
              </w:rPr>
              <w:t>370 мм</w:t>
            </w:r>
          </w:p>
          <w:p w14:paraId="49046402" w14:textId="56D240AA" w:rsidR="00F9421D" w:rsidRPr="00F9421D" w:rsidRDefault="00F9421D" w:rsidP="00F9421D">
            <w:pPr>
              <w:keepNext/>
              <w:suppressAutoHyphens w:val="0"/>
              <w:ind w:hanging="8"/>
              <w:jc w:val="left"/>
              <w:rPr>
                <w:kern w:val="0"/>
                <w:sz w:val="22"/>
                <w:szCs w:val="22"/>
                <w:lang w:eastAsia="ru-RU"/>
              </w:rPr>
            </w:pPr>
            <w:r w:rsidRPr="00F9421D">
              <w:rPr>
                <w:kern w:val="0"/>
                <w:sz w:val="22"/>
                <w:szCs w:val="22"/>
                <w:lang w:eastAsia="ru-RU"/>
              </w:rPr>
              <w:t>Материал</w:t>
            </w:r>
            <w:r>
              <w:rPr>
                <w:kern w:val="0"/>
                <w:sz w:val="22"/>
                <w:szCs w:val="22"/>
                <w:lang w:eastAsia="ru-RU"/>
              </w:rPr>
              <w:t xml:space="preserve"> - </w:t>
            </w:r>
            <w:r w:rsidRPr="00F9421D">
              <w:rPr>
                <w:kern w:val="0"/>
                <w:sz w:val="22"/>
                <w:szCs w:val="22"/>
                <w:lang w:eastAsia="ru-RU"/>
              </w:rPr>
              <w:t>ЛДСП</w:t>
            </w:r>
          </w:p>
          <w:p w14:paraId="5A9AFA11" w14:textId="0611E2FE" w:rsidR="00F9421D" w:rsidRPr="00E86FA1" w:rsidRDefault="00F9421D" w:rsidP="00F9421D">
            <w:pPr>
              <w:keepNext/>
              <w:suppressAutoHyphens w:val="0"/>
              <w:ind w:hanging="8"/>
              <w:jc w:val="left"/>
              <w:rPr>
                <w:kern w:val="0"/>
                <w:sz w:val="22"/>
                <w:szCs w:val="22"/>
                <w:lang w:eastAsia="ru-RU"/>
              </w:rPr>
            </w:pPr>
            <w:r w:rsidRPr="00F9421D">
              <w:rPr>
                <w:kern w:val="0"/>
                <w:sz w:val="22"/>
                <w:szCs w:val="22"/>
                <w:lang w:eastAsia="ru-RU"/>
              </w:rPr>
              <w:t>Материал кромки</w:t>
            </w:r>
            <w:r>
              <w:rPr>
                <w:kern w:val="0"/>
                <w:sz w:val="22"/>
                <w:szCs w:val="22"/>
                <w:lang w:eastAsia="ru-RU"/>
              </w:rPr>
              <w:t xml:space="preserve"> – </w:t>
            </w:r>
            <w:r w:rsidRPr="00F9421D">
              <w:rPr>
                <w:kern w:val="0"/>
                <w:sz w:val="22"/>
                <w:szCs w:val="22"/>
                <w:lang w:eastAsia="ru-RU"/>
              </w:rPr>
              <w:t>ПВХ</w:t>
            </w:r>
          </w:p>
        </w:tc>
        <w:tc>
          <w:tcPr>
            <w:tcW w:w="658" w:type="pct"/>
            <w:vAlign w:val="center"/>
          </w:tcPr>
          <w:p w14:paraId="06783EB0" w14:textId="790E3913" w:rsidR="00D94ADA" w:rsidRPr="00E86FA1" w:rsidRDefault="001332DC" w:rsidP="009E7E40">
            <w:pPr>
              <w:keepNext/>
              <w:suppressAutoHyphens w:val="0"/>
              <w:spacing w:before="120" w:after="120" w:line="276" w:lineRule="auto"/>
              <w:ind w:firstLine="0"/>
              <w:jc w:val="center"/>
              <w:rPr>
                <w:kern w:val="0"/>
                <w:sz w:val="22"/>
                <w:szCs w:val="22"/>
                <w:lang w:eastAsia="ru-RU"/>
              </w:rPr>
            </w:pPr>
            <w:r w:rsidRPr="001332DC">
              <w:rPr>
                <w:kern w:val="0"/>
                <w:sz w:val="22"/>
                <w:szCs w:val="22"/>
                <w:lang w:eastAsia="ru-RU"/>
              </w:rPr>
              <w:t>31.01.12.150</w:t>
            </w:r>
          </w:p>
        </w:tc>
        <w:tc>
          <w:tcPr>
            <w:tcW w:w="505" w:type="pct"/>
            <w:vAlign w:val="center"/>
          </w:tcPr>
          <w:p w14:paraId="4E09979D" w14:textId="791C39E2" w:rsidR="00D94ADA" w:rsidRPr="00E86FA1" w:rsidRDefault="00B55E52" w:rsidP="009E7E40">
            <w:pPr>
              <w:keepNext/>
              <w:suppressAutoHyphens w:val="0"/>
              <w:spacing w:before="120" w:after="120" w:line="276" w:lineRule="auto"/>
              <w:ind w:firstLine="0"/>
              <w:jc w:val="center"/>
              <w:rPr>
                <w:kern w:val="0"/>
                <w:sz w:val="22"/>
                <w:szCs w:val="22"/>
                <w:lang w:eastAsia="ru-RU"/>
              </w:rPr>
            </w:pPr>
            <w:r>
              <w:rPr>
                <w:kern w:val="0"/>
                <w:sz w:val="22"/>
                <w:szCs w:val="22"/>
                <w:lang w:eastAsia="ru-RU"/>
              </w:rPr>
              <w:t>шт</w:t>
            </w:r>
          </w:p>
        </w:tc>
        <w:tc>
          <w:tcPr>
            <w:tcW w:w="602" w:type="pct"/>
            <w:vAlign w:val="center"/>
          </w:tcPr>
          <w:p w14:paraId="610A4C48" w14:textId="4AE58EBC" w:rsidR="00D94ADA" w:rsidRPr="00E86FA1" w:rsidRDefault="00B55E52" w:rsidP="009E7E40">
            <w:pPr>
              <w:keepNext/>
              <w:suppressAutoHyphens w:val="0"/>
              <w:spacing w:before="120" w:after="120" w:line="276" w:lineRule="auto"/>
              <w:ind w:firstLine="0"/>
              <w:jc w:val="center"/>
              <w:rPr>
                <w:kern w:val="0"/>
                <w:sz w:val="22"/>
                <w:szCs w:val="22"/>
                <w:lang w:eastAsia="ru-RU"/>
              </w:rPr>
            </w:pPr>
            <w:r>
              <w:rPr>
                <w:kern w:val="0"/>
                <w:sz w:val="22"/>
                <w:szCs w:val="22"/>
                <w:lang w:eastAsia="ru-RU"/>
              </w:rPr>
              <w:t>1</w:t>
            </w:r>
          </w:p>
        </w:tc>
      </w:tr>
      <w:tr w:rsidR="001332DC" w:rsidRPr="00E86FA1" w14:paraId="399530FE" w14:textId="77777777" w:rsidTr="00F9421D">
        <w:trPr>
          <w:trHeight w:val="1950"/>
        </w:trPr>
        <w:tc>
          <w:tcPr>
            <w:tcW w:w="206" w:type="pct"/>
            <w:vAlign w:val="center"/>
          </w:tcPr>
          <w:p w14:paraId="66F8D964" w14:textId="62953F49" w:rsidR="001332DC" w:rsidRDefault="001332DC" w:rsidP="001332DC">
            <w:pPr>
              <w:keepNext/>
              <w:suppressAutoHyphens w:val="0"/>
              <w:spacing w:before="120" w:after="120" w:line="276" w:lineRule="auto"/>
              <w:ind w:firstLine="0"/>
              <w:jc w:val="center"/>
              <w:rPr>
                <w:kern w:val="0"/>
                <w:sz w:val="22"/>
                <w:szCs w:val="22"/>
                <w:lang w:eastAsia="ru-RU"/>
              </w:rPr>
            </w:pPr>
            <w:r>
              <w:rPr>
                <w:kern w:val="0"/>
                <w:sz w:val="22"/>
                <w:szCs w:val="22"/>
                <w:lang w:eastAsia="ru-RU"/>
              </w:rPr>
              <w:t>13</w:t>
            </w:r>
          </w:p>
        </w:tc>
        <w:tc>
          <w:tcPr>
            <w:tcW w:w="1023" w:type="pct"/>
            <w:vAlign w:val="center"/>
          </w:tcPr>
          <w:p w14:paraId="73B8C012" w14:textId="4C65C389" w:rsidR="001332DC" w:rsidRPr="00E86FA1" w:rsidRDefault="001332DC" w:rsidP="001332DC">
            <w:pPr>
              <w:keepNext/>
              <w:suppressAutoHyphens w:val="0"/>
              <w:spacing w:before="120" w:after="120" w:line="276" w:lineRule="auto"/>
              <w:ind w:firstLine="0"/>
              <w:jc w:val="center"/>
              <w:rPr>
                <w:kern w:val="0"/>
                <w:sz w:val="22"/>
                <w:szCs w:val="22"/>
                <w:lang w:eastAsia="ru-RU"/>
              </w:rPr>
            </w:pPr>
            <w:r w:rsidRPr="00B55E52">
              <w:rPr>
                <w:kern w:val="0"/>
                <w:sz w:val="22"/>
                <w:szCs w:val="22"/>
                <w:lang w:eastAsia="ru-RU"/>
              </w:rPr>
              <w:t>Топ к тумбе приставной</w:t>
            </w:r>
          </w:p>
        </w:tc>
        <w:tc>
          <w:tcPr>
            <w:tcW w:w="2007" w:type="pct"/>
            <w:vAlign w:val="center"/>
          </w:tcPr>
          <w:p w14:paraId="640FBF2A" w14:textId="720201C8" w:rsidR="00F9421D" w:rsidRPr="00F9421D" w:rsidRDefault="00F9421D" w:rsidP="00F9421D">
            <w:pPr>
              <w:keepNext/>
              <w:suppressAutoHyphens w:val="0"/>
              <w:ind w:hanging="8"/>
              <w:jc w:val="left"/>
              <w:rPr>
                <w:kern w:val="0"/>
                <w:sz w:val="22"/>
                <w:szCs w:val="22"/>
                <w:lang w:eastAsia="ru-RU"/>
              </w:rPr>
            </w:pPr>
            <w:r w:rsidRPr="00F9421D">
              <w:rPr>
                <w:kern w:val="0"/>
                <w:sz w:val="22"/>
                <w:szCs w:val="22"/>
                <w:lang w:eastAsia="ru-RU"/>
              </w:rPr>
              <w:t>Тип</w:t>
            </w:r>
            <w:r>
              <w:rPr>
                <w:kern w:val="0"/>
                <w:sz w:val="22"/>
                <w:szCs w:val="22"/>
                <w:lang w:eastAsia="ru-RU"/>
              </w:rPr>
              <w:t xml:space="preserve"> - </w:t>
            </w:r>
            <w:r w:rsidRPr="00F9421D">
              <w:rPr>
                <w:kern w:val="0"/>
                <w:sz w:val="22"/>
                <w:szCs w:val="22"/>
                <w:lang w:eastAsia="ru-RU"/>
              </w:rPr>
              <w:t>крышка (топ) тумбы</w:t>
            </w:r>
          </w:p>
          <w:p w14:paraId="7E35A6F6" w14:textId="159F450E" w:rsidR="00F9421D" w:rsidRPr="00F9421D" w:rsidRDefault="00F9421D" w:rsidP="00F9421D">
            <w:pPr>
              <w:keepNext/>
              <w:suppressAutoHyphens w:val="0"/>
              <w:ind w:hanging="8"/>
              <w:jc w:val="left"/>
              <w:rPr>
                <w:kern w:val="0"/>
                <w:sz w:val="22"/>
                <w:szCs w:val="22"/>
                <w:lang w:eastAsia="ru-RU"/>
              </w:rPr>
            </w:pPr>
            <w:r w:rsidRPr="00F9421D">
              <w:rPr>
                <w:kern w:val="0"/>
                <w:sz w:val="22"/>
                <w:szCs w:val="22"/>
                <w:lang w:eastAsia="ru-RU"/>
              </w:rPr>
              <w:t>Цвет покрытия</w:t>
            </w:r>
            <w:r>
              <w:rPr>
                <w:kern w:val="0"/>
                <w:sz w:val="22"/>
                <w:szCs w:val="22"/>
                <w:lang w:eastAsia="ru-RU"/>
              </w:rPr>
              <w:t xml:space="preserve"> - </w:t>
            </w:r>
            <w:r w:rsidRPr="00F9421D">
              <w:rPr>
                <w:kern w:val="0"/>
                <w:sz w:val="22"/>
                <w:szCs w:val="22"/>
                <w:lang w:eastAsia="ru-RU"/>
              </w:rPr>
              <w:t>ясень шимо</w:t>
            </w:r>
          </w:p>
          <w:p w14:paraId="73441EFC" w14:textId="68F4104B" w:rsidR="00F9421D" w:rsidRPr="00F9421D" w:rsidRDefault="00F9421D" w:rsidP="00F9421D">
            <w:pPr>
              <w:keepNext/>
              <w:suppressAutoHyphens w:val="0"/>
              <w:ind w:hanging="8"/>
              <w:jc w:val="left"/>
              <w:rPr>
                <w:kern w:val="0"/>
                <w:sz w:val="22"/>
                <w:szCs w:val="22"/>
                <w:lang w:eastAsia="ru-RU"/>
              </w:rPr>
            </w:pPr>
            <w:r w:rsidRPr="00F9421D">
              <w:rPr>
                <w:kern w:val="0"/>
                <w:sz w:val="22"/>
                <w:szCs w:val="22"/>
                <w:lang w:eastAsia="ru-RU"/>
              </w:rPr>
              <w:t>Ширина</w:t>
            </w:r>
            <w:r>
              <w:rPr>
                <w:kern w:val="0"/>
                <w:sz w:val="22"/>
                <w:szCs w:val="22"/>
                <w:lang w:eastAsia="ru-RU"/>
              </w:rPr>
              <w:t xml:space="preserve"> – </w:t>
            </w:r>
            <w:r w:rsidRPr="00F9421D">
              <w:rPr>
                <w:kern w:val="0"/>
                <w:sz w:val="22"/>
                <w:szCs w:val="22"/>
                <w:lang w:eastAsia="ru-RU"/>
              </w:rPr>
              <w:t>440</w:t>
            </w:r>
            <w:r>
              <w:rPr>
                <w:kern w:val="0"/>
                <w:sz w:val="22"/>
                <w:szCs w:val="22"/>
                <w:lang w:eastAsia="ru-RU"/>
              </w:rPr>
              <w:t xml:space="preserve"> </w:t>
            </w:r>
            <w:r w:rsidRPr="00F9421D">
              <w:rPr>
                <w:kern w:val="0"/>
                <w:sz w:val="22"/>
                <w:szCs w:val="22"/>
                <w:lang w:eastAsia="ru-RU"/>
              </w:rPr>
              <w:t xml:space="preserve"> мм</w:t>
            </w:r>
          </w:p>
          <w:p w14:paraId="07EE668F" w14:textId="4CA501D3" w:rsidR="00F9421D" w:rsidRPr="00F9421D" w:rsidRDefault="00F9421D" w:rsidP="00F9421D">
            <w:pPr>
              <w:keepNext/>
              <w:suppressAutoHyphens w:val="0"/>
              <w:ind w:hanging="8"/>
              <w:jc w:val="left"/>
              <w:rPr>
                <w:kern w:val="0"/>
                <w:sz w:val="22"/>
                <w:szCs w:val="22"/>
                <w:lang w:eastAsia="ru-RU"/>
              </w:rPr>
            </w:pPr>
            <w:r w:rsidRPr="00F9421D">
              <w:rPr>
                <w:kern w:val="0"/>
                <w:sz w:val="22"/>
                <w:szCs w:val="22"/>
                <w:lang w:eastAsia="ru-RU"/>
              </w:rPr>
              <w:t>Глубина</w:t>
            </w:r>
            <w:r>
              <w:rPr>
                <w:kern w:val="0"/>
                <w:sz w:val="22"/>
                <w:szCs w:val="22"/>
                <w:lang w:eastAsia="ru-RU"/>
              </w:rPr>
              <w:t xml:space="preserve"> – </w:t>
            </w:r>
            <w:r w:rsidRPr="00F9421D">
              <w:rPr>
                <w:kern w:val="0"/>
                <w:sz w:val="22"/>
                <w:szCs w:val="22"/>
                <w:lang w:eastAsia="ru-RU"/>
              </w:rPr>
              <w:t>600</w:t>
            </w:r>
            <w:r>
              <w:rPr>
                <w:kern w:val="0"/>
                <w:sz w:val="22"/>
                <w:szCs w:val="22"/>
                <w:lang w:eastAsia="ru-RU"/>
              </w:rPr>
              <w:t xml:space="preserve"> </w:t>
            </w:r>
            <w:r w:rsidRPr="00F9421D">
              <w:rPr>
                <w:kern w:val="0"/>
                <w:sz w:val="22"/>
                <w:szCs w:val="22"/>
                <w:lang w:eastAsia="ru-RU"/>
              </w:rPr>
              <w:t xml:space="preserve"> мм</w:t>
            </w:r>
          </w:p>
          <w:p w14:paraId="5183E7BB" w14:textId="3B3E0137" w:rsidR="00F9421D" w:rsidRPr="00F9421D" w:rsidRDefault="00F9421D" w:rsidP="00F9421D">
            <w:pPr>
              <w:keepNext/>
              <w:suppressAutoHyphens w:val="0"/>
              <w:ind w:hanging="8"/>
              <w:jc w:val="left"/>
              <w:rPr>
                <w:kern w:val="0"/>
                <w:sz w:val="22"/>
                <w:szCs w:val="22"/>
                <w:lang w:eastAsia="ru-RU"/>
              </w:rPr>
            </w:pPr>
            <w:r w:rsidRPr="00F9421D">
              <w:rPr>
                <w:kern w:val="0"/>
                <w:sz w:val="22"/>
                <w:szCs w:val="22"/>
                <w:lang w:eastAsia="ru-RU"/>
              </w:rPr>
              <w:t>Толщина</w:t>
            </w:r>
            <w:r>
              <w:rPr>
                <w:kern w:val="0"/>
                <w:sz w:val="22"/>
                <w:szCs w:val="22"/>
                <w:lang w:eastAsia="ru-RU"/>
              </w:rPr>
              <w:t xml:space="preserve"> – </w:t>
            </w:r>
            <w:r w:rsidRPr="00F9421D">
              <w:rPr>
                <w:kern w:val="0"/>
                <w:sz w:val="22"/>
                <w:szCs w:val="22"/>
                <w:lang w:eastAsia="ru-RU"/>
              </w:rPr>
              <w:t>22</w:t>
            </w:r>
            <w:r>
              <w:rPr>
                <w:kern w:val="0"/>
                <w:sz w:val="22"/>
                <w:szCs w:val="22"/>
                <w:lang w:eastAsia="ru-RU"/>
              </w:rPr>
              <w:t xml:space="preserve"> </w:t>
            </w:r>
            <w:r w:rsidRPr="00F9421D">
              <w:rPr>
                <w:kern w:val="0"/>
                <w:sz w:val="22"/>
                <w:szCs w:val="22"/>
                <w:lang w:eastAsia="ru-RU"/>
              </w:rPr>
              <w:t xml:space="preserve"> мм</w:t>
            </w:r>
          </w:p>
          <w:p w14:paraId="461BF562" w14:textId="1A21CB31" w:rsidR="00F9421D" w:rsidRPr="00F9421D" w:rsidRDefault="00F9421D" w:rsidP="00F9421D">
            <w:pPr>
              <w:keepNext/>
              <w:suppressAutoHyphens w:val="0"/>
              <w:ind w:hanging="8"/>
              <w:jc w:val="left"/>
              <w:rPr>
                <w:kern w:val="0"/>
                <w:sz w:val="22"/>
                <w:szCs w:val="22"/>
                <w:lang w:eastAsia="ru-RU"/>
              </w:rPr>
            </w:pPr>
            <w:r w:rsidRPr="00F9421D">
              <w:rPr>
                <w:kern w:val="0"/>
                <w:sz w:val="22"/>
                <w:szCs w:val="22"/>
                <w:lang w:eastAsia="ru-RU"/>
              </w:rPr>
              <w:t>Материал</w:t>
            </w:r>
            <w:r>
              <w:rPr>
                <w:kern w:val="0"/>
                <w:sz w:val="22"/>
                <w:szCs w:val="22"/>
                <w:lang w:eastAsia="ru-RU"/>
              </w:rPr>
              <w:t xml:space="preserve"> - </w:t>
            </w:r>
            <w:r w:rsidRPr="00F9421D">
              <w:rPr>
                <w:kern w:val="0"/>
                <w:sz w:val="22"/>
                <w:szCs w:val="22"/>
                <w:lang w:eastAsia="ru-RU"/>
              </w:rPr>
              <w:t>ЛДСП</w:t>
            </w:r>
          </w:p>
          <w:p w14:paraId="11AD7538" w14:textId="01870AC1" w:rsidR="001332DC" w:rsidRPr="00E86FA1" w:rsidRDefault="00F9421D" w:rsidP="00F9421D">
            <w:pPr>
              <w:keepNext/>
              <w:suppressAutoHyphens w:val="0"/>
              <w:ind w:hanging="8"/>
              <w:jc w:val="left"/>
              <w:rPr>
                <w:kern w:val="0"/>
                <w:sz w:val="22"/>
                <w:szCs w:val="22"/>
                <w:lang w:eastAsia="ru-RU"/>
              </w:rPr>
            </w:pPr>
            <w:r w:rsidRPr="00F9421D">
              <w:rPr>
                <w:kern w:val="0"/>
                <w:sz w:val="22"/>
                <w:szCs w:val="22"/>
                <w:lang w:eastAsia="ru-RU"/>
              </w:rPr>
              <w:t xml:space="preserve">Материал кромки </w:t>
            </w:r>
            <w:r>
              <w:rPr>
                <w:kern w:val="0"/>
                <w:sz w:val="22"/>
                <w:szCs w:val="22"/>
                <w:lang w:eastAsia="ru-RU"/>
              </w:rPr>
              <w:t xml:space="preserve">- </w:t>
            </w:r>
            <w:r w:rsidRPr="00F9421D">
              <w:rPr>
                <w:kern w:val="0"/>
                <w:sz w:val="22"/>
                <w:szCs w:val="22"/>
                <w:lang w:eastAsia="ru-RU"/>
              </w:rPr>
              <w:t>ПВХ</w:t>
            </w:r>
          </w:p>
        </w:tc>
        <w:tc>
          <w:tcPr>
            <w:tcW w:w="658" w:type="pct"/>
            <w:vAlign w:val="center"/>
          </w:tcPr>
          <w:p w14:paraId="4676906D" w14:textId="0AE6070A" w:rsidR="001332DC" w:rsidRPr="00E86FA1" w:rsidRDefault="001332DC" w:rsidP="001332DC">
            <w:pPr>
              <w:keepNext/>
              <w:suppressAutoHyphens w:val="0"/>
              <w:spacing w:before="120" w:after="120" w:line="276" w:lineRule="auto"/>
              <w:ind w:firstLine="0"/>
              <w:jc w:val="center"/>
              <w:rPr>
                <w:kern w:val="0"/>
                <w:sz w:val="22"/>
                <w:szCs w:val="22"/>
                <w:lang w:eastAsia="ru-RU"/>
              </w:rPr>
            </w:pPr>
            <w:r w:rsidRPr="001332DC">
              <w:rPr>
                <w:kern w:val="0"/>
                <w:sz w:val="22"/>
                <w:szCs w:val="22"/>
                <w:lang w:eastAsia="ru-RU"/>
              </w:rPr>
              <w:t>31.01.12.190</w:t>
            </w:r>
          </w:p>
        </w:tc>
        <w:tc>
          <w:tcPr>
            <w:tcW w:w="505" w:type="pct"/>
            <w:vAlign w:val="center"/>
          </w:tcPr>
          <w:p w14:paraId="4D8F9072" w14:textId="46FFE51B" w:rsidR="001332DC" w:rsidRPr="00E86FA1" w:rsidRDefault="001332DC" w:rsidP="001332DC">
            <w:pPr>
              <w:keepNext/>
              <w:suppressAutoHyphens w:val="0"/>
              <w:spacing w:before="120" w:after="120" w:line="276" w:lineRule="auto"/>
              <w:ind w:firstLine="0"/>
              <w:jc w:val="center"/>
              <w:rPr>
                <w:kern w:val="0"/>
                <w:sz w:val="22"/>
                <w:szCs w:val="22"/>
                <w:lang w:eastAsia="ru-RU"/>
              </w:rPr>
            </w:pPr>
            <w:r>
              <w:rPr>
                <w:kern w:val="0"/>
                <w:sz w:val="22"/>
                <w:szCs w:val="22"/>
                <w:lang w:eastAsia="ru-RU"/>
              </w:rPr>
              <w:t>шт</w:t>
            </w:r>
          </w:p>
        </w:tc>
        <w:tc>
          <w:tcPr>
            <w:tcW w:w="602" w:type="pct"/>
            <w:vAlign w:val="center"/>
          </w:tcPr>
          <w:p w14:paraId="17A54001" w14:textId="62051D51" w:rsidR="001332DC" w:rsidRPr="00E86FA1" w:rsidRDefault="001332DC" w:rsidP="001332DC">
            <w:pPr>
              <w:keepNext/>
              <w:suppressAutoHyphens w:val="0"/>
              <w:spacing w:before="120" w:after="120" w:line="276" w:lineRule="auto"/>
              <w:ind w:firstLine="0"/>
              <w:jc w:val="center"/>
              <w:rPr>
                <w:kern w:val="0"/>
                <w:sz w:val="22"/>
                <w:szCs w:val="22"/>
                <w:lang w:eastAsia="ru-RU"/>
              </w:rPr>
            </w:pPr>
            <w:r>
              <w:rPr>
                <w:kern w:val="0"/>
                <w:sz w:val="22"/>
                <w:szCs w:val="22"/>
                <w:lang w:eastAsia="ru-RU"/>
              </w:rPr>
              <w:t>1</w:t>
            </w:r>
          </w:p>
        </w:tc>
      </w:tr>
    </w:tbl>
    <w:p w14:paraId="3C76E849" w14:textId="03719E79" w:rsidR="00216D14" w:rsidRPr="000D75A2" w:rsidRDefault="00216D14" w:rsidP="000D75A2">
      <w:pPr>
        <w:suppressAutoHyphens w:val="0"/>
        <w:spacing w:line="259" w:lineRule="auto"/>
        <w:ind w:firstLine="0"/>
        <w:rPr>
          <w:i/>
          <w:color w:val="FF0000"/>
          <w:kern w:val="0"/>
          <w:szCs w:val="24"/>
          <w:lang w:eastAsia="ru-RU"/>
        </w:rPr>
      </w:pPr>
    </w:p>
    <w:tbl>
      <w:tblPr>
        <w:tblW w:w="10798" w:type="dxa"/>
        <w:jc w:val="center"/>
        <w:tblLayout w:type="fixed"/>
        <w:tblLook w:val="0000" w:firstRow="0" w:lastRow="0" w:firstColumn="0" w:lastColumn="0" w:noHBand="0" w:noVBand="0"/>
      </w:tblPr>
      <w:tblGrid>
        <w:gridCol w:w="10798"/>
      </w:tblGrid>
      <w:tr w:rsidR="000D75A2" w:rsidRPr="00F35D4F" w14:paraId="1C973A76" w14:textId="77777777" w:rsidTr="00B55E52">
        <w:trPr>
          <w:trHeight w:val="216"/>
          <w:jc w:val="center"/>
        </w:trPr>
        <w:tc>
          <w:tcPr>
            <w:tcW w:w="10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E0C1ADE" w14:textId="3F8EF953" w:rsidR="000D75A2" w:rsidRPr="00F35D4F" w:rsidRDefault="000D75A2" w:rsidP="007F7103">
            <w:pPr>
              <w:pStyle w:val="af1"/>
              <w:numPr>
                <w:ilvl w:val="0"/>
                <w:numId w:val="20"/>
              </w:numPr>
              <w:ind w:left="29" w:firstLine="0"/>
              <w:rPr>
                <w:bCs/>
                <w:szCs w:val="24"/>
                <w:lang w:eastAsia="zh-CN"/>
              </w:rPr>
            </w:pPr>
            <w:r w:rsidRPr="00F35D4F">
              <w:rPr>
                <w:bCs/>
                <w:szCs w:val="24"/>
                <w:lang w:eastAsia="zh-CN"/>
              </w:rPr>
              <w:lastRenderedPageBreak/>
              <w:t>Требования к срокам и объемам:</w:t>
            </w:r>
          </w:p>
          <w:p w14:paraId="516F6B06" w14:textId="1A3C9BD9" w:rsidR="000D75A2" w:rsidRPr="00F35D4F" w:rsidRDefault="000D75A2" w:rsidP="007F7103">
            <w:pPr>
              <w:widowControl w:val="0"/>
              <w:tabs>
                <w:tab w:val="left" w:pos="432"/>
                <w:tab w:val="left" w:pos="567"/>
                <w:tab w:val="left" w:pos="6765"/>
                <w:tab w:val="right" w:pos="9807"/>
              </w:tabs>
              <w:autoSpaceDE w:val="0"/>
              <w:ind w:left="29" w:firstLine="0"/>
              <w:rPr>
                <w:color w:val="FF0000"/>
                <w:kern w:val="0"/>
                <w:szCs w:val="24"/>
              </w:rPr>
            </w:pPr>
            <w:r w:rsidRPr="00C42894">
              <w:rPr>
                <w:kern w:val="0"/>
                <w:szCs w:val="24"/>
              </w:rPr>
              <w:t xml:space="preserve">Срок поставки: </w:t>
            </w:r>
            <w:r w:rsidR="00401D2C" w:rsidRPr="00C42894">
              <w:rPr>
                <w:kern w:val="0"/>
                <w:szCs w:val="24"/>
              </w:rPr>
              <w:t xml:space="preserve">в </w:t>
            </w:r>
            <w:r w:rsidR="00C42894" w:rsidRPr="00C42894">
              <w:rPr>
                <w:kern w:val="0"/>
                <w:szCs w:val="24"/>
              </w:rPr>
              <w:t>течени</w:t>
            </w:r>
            <w:proofErr w:type="gramStart"/>
            <w:r w:rsidR="00C42894" w:rsidRPr="00C42894">
              <w:rPr>
                <w:kern w:val="0"/>
                <w:szCs w:val="24"/>
              </w:rPr>
              <w:t>и</w:t>
            </w:r>
            <w:proofErr w:type="gramEnd"/>
            <w:r w:rsidR="00C42894" w:rsidRPr="00C42894">
              <w:rPr>
                <w:kern w:val="0"/>
                <w:szCs w:val="24"/>
              </w:rPr>
              <w:t xml:space="preserve"> 20</w:t>
            </w:r>
            <w:r w:rsidR="00401D2C" w:rsidRPr="00C42894">
              <w:rPr>
                <w:kern w:val="0"/>
                <w:szCs w:val="24"/>
              </w:rPr>
              <w:t xml:space="preserve"> рабочих дней </w:t>
            </w:r>
            <w:r w:rsidR="00C42894">
              <w:rPr>
                <w:kern w:val="0"/>
                <w:szCs w:val="24"/>
              </w:rPr>
              <w:t>с момента заключения договора.</w:t>
            </w:r>
          </w:p>
          <w:p w14:paraId="3A699DBF" w14:textId="63448080" w:rsidR="000D75A2" w:rsidRPr="00401D2C" w:rsidRDefault="000D75A2" w:rsidP="007F7103">
            <w:pPr>
              <w:widowControl w:val="0"/>
              <w:tabs>
                <w:tab w:val="left" w:pos="432"/>
                <w:tab w:val="left" w:pos="567"/>
                <w:tab w:val="left" w:pos="6765"/>
                <w:tab w:val="right" w:pos="9807"/>
              </w:tabs>
              <w:autoSpaceDE w:val="0"/>
              <w:ind w:left="29" w:firstLine="0"/>
              <w:rPr>
                <w:kern w:val="0"/>
                <w:szCs w:val="24"/>
              </w:rPr>
            </w:pPr>
            <w:r w:rsidRPr="00F35D4F">
              <w:rPr>
                <w:szCs w:val="24"/>
              </w:rPr>
              <w:t xml:space="preserve">Место поставки товара: </w:t>
            </w:r>
            <w:r w:rsidR="00401D2C" w:rsidRPr="00401D2C">
              <w:rPr>
                <w:kern w:val="0"/>
                <w:szCs w:val="24"/>
              </w:rPr>
              <w:t>190121,Санкт-Петербург, ул. Лоцманская, д. 3 литера А.</w:t>
            </w:r>
          </w:p>
          <w:p w14:paraId="2BA97703" w14:textId="77777777" w:rsidR="000D75A2" w:rsidRPr="00401D2C" w:rsidRDefault="000D75A2" w:rsidP="007F7103">
            <w:pPr>
              <w:ind w:left="29" w:firstLine="0"/>
              <w:rPr>
                <w:szCs w:val="24"/>
                <w:lang w:eastAsia="zh-CN"/>
              </w:rPr>
            </w:pPr>
            <w:r w:rsidRPr="00F35D4F">
              <w:rPr>
                <w:szCs w:val="24"/>
                <w:lang w:eastAsia="zh-CN"/>
              </w:rPr>
              <w:t xml:space="preserve">Поставка товаров должна быть </w:t>
            </w:r>
            <w:r w:rsidRPr="00401D2C">
              <w:rPr>
                <w:szCs w:val="24"/>
                <w:lang w:eastAsia="zh-CN"/>
              </w:rPr>
              <w:t>выполнена в срок и в полном объеме.</w:t>
            </w:r>
          </w:p>
          <w:p w14:paraId="1F4789A8" w14:textId="19FA91C7" w:rsidR="000D75A2" w:rsidRPr="00401D2C" w:rsidRDefault="000D75A2" w:rsidP="007F7103">
            <w:pPr>
              <w:ind w:left="29" w:firstLine="0"/>
              <w:rPr>
                <w:szCs w:val="24"/>
                <w:lang w:eastAsia="zh-CN"/>
              </w:rPr>
            </w:pPr>
            <w:r w:rsidRPr="00401D2C">
              <w:rPr>
                <w:szCs w:val="24"/>
              </w:rPr>
              <w:t>Поставка товара о</w:t>
            </w:r>
            <w:bookmarkStart w:id="0" w:name="_GoBack"/>
            <w:bookmarkEnd w:id="0"/>
            <w:r w:rsidRPr="00401D2C">
              <w:rPr>
                <w:szCs w:val="24"/>
              </w:rPr>
              <w:t>существляется: единовременно</w:t>
            </w:r>
          </w:p>
          <w:p w14:paraId="1386271D" w14:textId="00D576B1" w:rsidR="000D75A2" w:rsidRPr="00F35D4F" w:rsidRDefault="000D75A2" w:rsidP="007F7103">
            <w:pPr>
              <w:ind w:left="29" w:firstLine="0"/>
              <w:rPr>
                <w:bCs/>
                <w:szCs w:val="24"/>
                <w:lang w:eastAsia="zh-CN"/>
              </w:rPr>
            </w:pPr>
          </w:p>
        </w:tc>
      </w:tr>
      <w:tr w:rsidR="00051FD6" w:rsidRPr="00F35D4F" w14:paraId="0EDE4A62" w14:textId="77777777" w:rsidTr="00B55E52">
        <w:trPr>
          <w:trHeight w:val="216"/>
          <w:jc w:val="center"/>
        </w:trPr>
        <w:tc>
          <w:tcPr>
            <w:tcW w:w="10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576032A" w14:textId="2B4D4C51" w:rsidR="00051FD6" w:rsidRPr="00F35D4F" w:rsidRDefault="00E86FA1" w:rsidP="007F7103">
            <w:pPr>
              <w:pStyle w:val="af1"/>
              <w:numPr>
                <w:ilvl w:val="0"/>
                <w:numId w:val="20"/>
              </w:numPr>
              <w:ind w:left="29" w:firstLine="0"/>
              <w:rPr>
                <w:szCs w:val="24"/>
                <w:lang w:eastAsia="zh-CN"/>
              </w:rPr>
            </w:pPr>
            <w:r w:rsidRPr="00F35D4F">
              <w:rPr>
                <w:bCs/>
                <w:szCs w:val="24"/>
                <w:lang w:eastAsia="zh-CN"/>
              </w:rPr>
              <w:t xml:space="preserve">  </w:t>
            </w:r>
            <w:r w:rsidR="00051FD6" w:rsidRPr="00F35D4F">
              <w:rPr>
                <w:bCs/>
                <w:szCs w:val="24"/>
                <w:lang w:eastAsia="zh-CN"/>
              </w:rPr>
              <w:t>Требования к качеству поставляемого товара:</w:t>
            </w:r>
          </w:p>
          <w:p w14:paraId="444F2C55" w14:textId="77777777" w:rsidR="006C12FC" w:rsidRPr="00F35D4F" w:rsidRDefault="00051FD6" w:rsidP="007F7103">
            <w:pPr>
              <w:ind w:left="29" w:firstLine="0"/>
              <w:rPr>
                <w:szCs w:val="24"/>
                <w:lang w:eastAsia="zh-CN"/>
              </w:rPr>
            </w:pPr>
            <w:proofErr w:type="gramStart"/>
            <w:r w:rsidRPr="00F35D4F">
              <w:rPr>
                <w:szCs w:val="24"/>
                <w:lang w:eastAsia="zh-CN"/>
              </w:rPr>
              <w:t>Поставляемый товар должен быть: новым, то есть не бывшим в эксплуатации, не восстановленным, без дефектов материала и изготовления, не модифицированным, не переделанным, не поврежденным, без каких-либо ограничений (залог, запрет, арест и т.п.) допущенным к свободному обращению на т</w:t>
            </w:r>
            <w:r w:rsidR="003F4C2E" w:rsidRPr="00F35D4F">
              <w:rPr>
                <w:szCs w:val="24"/>
                <w:lang w:eastAsia="zh-CN"/>
              </w:rPr>
              <w:t xml:space="preserve">ерритории Российской Федерации, </w:t>
            </w:r>
            <w:r w:rsidR="003F4C2E" w:rsidRPr="00F35D4F">
              <w:rPr>
                <w:szCs w:val="24"/>
              </w:rPr>
              <w:t>соответствовать требованиям действующего законодательства, государственным стандартам, сертификации, санитарным нормам и правилам.</w:t>
            </w:r>
            <w:proofErr w:type="gramEnd"/>
          </w:p>
          <w:p w14:paraId="0A703CEF" w14:textId="3C345144" w:rsidR="00C377AF" w:rsidRPr="00F35D4F" w:rsidRDefault="00C377AF" w:rsidP="007F7103">
            <w:pPr>
              <w:ind w:left="29" w:firstLine="0"/>
              <w:rPr>
                <w:szCs w:val="24"/>
                <w:lang w:eastAsia="zh-CN"/>
              </w:rPr>
            </w:pPr>
          </w:p>
        </w:tc>
      </w:tr>
      <w:tr w:rsidR="002C27E2" w:rsidRPr="00F35D4F" w14:paraId="2E362E96" w14:textId="77777777" w:rsidTr="00B55E52">
        <w:trPr>
          <w:trHeight w:val="216"/>
          <w:jc w:val="center"/>
        </w:trPr>
        <w:tc>
          <w:tcPr>
            <w:tcW w:w="10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9598859" w14:textId="25B9127B" w:rsidR="002C27E2" w:rsidRPr="00401D2C" w:rsidRDefault="007F7103" w:rsidP="007F7103">
            <w:pPr>
              <w:ind w:firstLine="0"/>
              <w:rPr>
                <w:szCs w:val="24"/>
                <w:lang w:eastAsia="zh-CN"/>
              </w:rPr>
            </w:pPr>
            <w:r>
              <w:rPr>
                <w:szCs w:val="24"/>
                <w:lang w:eastAsia="zh-CN"/>
              </w:rPr>
              <w:t xml:space="preserve">3. </w:t>
            </w:r>
            <w:r w:rsidR="002C27E2" w:rsidRPr="002C27E2">
              <w:rPr>
                <w:szCs w:val="24"/>
                <w:lang w:eastAsia="zh-CN"/>
              </w:rPr>
              <w:t xml:space="preserve">Поставщик обязан </w:t>
            </w:r>
            <w:r w:rsidR="002C27E2" w:rsidRPr="00401D2C">
              <w:rPr>
                <w:szCs w:val="24"/>
                <w:lang w:eastAsia="zh-CN"/>
              </w:rPr>
              <w:t xml:space="preserve">своими силами и за свой счет </w:t>
            </w:r>
            <w:r w:rsidR="00CB46BC" w:rsidRPr="00401D2C">
              <w:rPr>
                <w:szCs w:val="24"/>
                <w:lang w:eastAsia="zh-CN"/>
              </w:rPr>
              <w:t xml:space="preserve">осуществить </w:t>
            </w:r>
            <w:r w:rsidR="002C27E2" w:rsidRPr="00401D2C">
              <w:rPr>
                <w:szCs w:val="24"/>
                <w:lang w:eastAsia="zh-CN"/>
              </w:rPr>
              <w:t>сопутствующие поставке мероприятия, включенные в предмет поставк</w:t>
            </w:r>
            <w:r w:rsidR="00CB46BC" w:rsidRPr="00401D2C">
              <w:rPr>
                <w:szCs w:val="24"/>
                <w:lang w:eastAsia="zh-CN"/>
              </w:rPr>
              <w:t>и и в цену поставляемого товара</w:t>
            </w:r>
            <w:r w:rsidR="002C27E2" w:rsidRPr="00401D2C">
              <w:rPr>
                <w:szCs w:val="24"/>
                <w:lang w:eastAsia="zh-CN"/>
              </w:rPr>
              <w:t xml:space="preserve">: </w:t>
            </w:r>
          </w:p>
          <w:p w14:paraId="4AD084B0" w14:textId="77777777" w:rsidR="002C27E2" w:rsidRPr="00401D2C" w:rsidRDefault="002C27E2" w:rsidP="007F7103">
            <w:pPr>
              <w:ind w:left="29" w:firstLine="0"/>
              <w:rPr>
                <w:szCs w:val="24"/>
                <w:lang w:eastAsia="zh-CN"/>
              </w:rPr>
            </w:pPr>
            <w:r w:rsidRPr="00401D2C">
              <w:rPr>
                <w:szCs w:val="24"/>
                <w:lang w:eastAsia="zh-CN"/>
              </w:rPr>
              <w:t>- осуществить доставку товара до места поставки;</w:t>
            </w:r>
          </w:p>
          <w:p w14:paraId="3C7F4348" w14:textId="77777777" w:rsidR="002C27E2" w:rsidRPr="00401D2C" w:rsidRDefault="002C27E2" w:rsidP="007F7103">
            <w:pPr>
              <w:ind w:left="29" w:firstLine="0"/>
              <w:rPr>
                <w:szCs w:val="24"/>
                <w:lang w:eastAsia="zh-CN"/>
              </w:rPr>
            </w:pPr>
            <w:r w:rsidRPr="00401D2C">
              <w:rPr>
                <w:szCs w:val="24"/>
                <w:lang w:eastAsia="zh-CN"/>
              </w:rPr>
              <w:t>- выполнить все виды погрузо-разгрузочных работ и мероприятий;</w:t>
            </w:r>
          </w:p>
          <w:p w14:paraId="00553360" w14:textId="77777777" w:rsidR="00C42894" w:rsidRPr="00C42894" w:rsidRDefault="00C42894" w:rsidP="00C42894">
            <w:pPr>
              <w:ind w:left="29" w:firstLine="0"/>
              <w:rPr>
                <w:szCs w:val="24"/>
                <w:lang w:eastAsia="zh-CN"/>
              </w:rPr>
            </w:pPr>
            <w:r w:rsidRPr="00C42894">
              <w:rPr>
                <w:szCs w:val="24"/>
                <w:lang w:eastAsia="zh-CN"/>
              </w:rPr>
              <w:t>- осуществить подъем товара на этаж и в помещения Заказчика по его указанию (грузовой лифт отсутствует);</w:t>
            </w:r>
          </w:p>
          <w:p w14:paraId="5FA0927C" w14:textId="77777777" w:rsidR="00C42894" w:rsidRPr="00C42894" w:rsidRDefault="00C42894" w:rsidP="00C42894">
            <w:pPr>
              <w:ind w:left="29" w:firstLine="0"/>
              <w:rPr>
                <w:szCs w:val="24"/>
                <w:lang w:eastAsia="zh-CN"/>
              </w:rPr>
            </w:pPr>
            <w:r w:rsidRPr="00C42894">
              <w:rPr>
                <w:szCs w:val="24"/>
                <w:lang w:eastAsia="zh-CN"/>
              </w:rPr>
              <w:t>- распаковать товар, произвести проверку всех компонентов;</w:t>
            </w:r>
          </w:p>
          <w:p w14:paraId="2E208A1F" w14:textId="77777777" w:rsidR="00C42894" w:rsidRPr="00C42894" w:rsidRDefault="00C42894" w:rsidP="00C42894">
            <w:pPr>
              <w:ind w:left="29" w:firstLine="0"/>
              <w:rPr>
                <w:szCs w:val="24"/>
                <w:lang w:eastAsia="zh-CN"/>
              </w:rPr>
            </w:pPr>
            <w:r w:rsidRPr="00C42894">
              <w:rPr>
                <w:szCs w:val="24"/>
                <w:lang w:eastAsia="zh-CN"/>
              </w:rPr>
              <w:t>- проверить функционирование каждой единицы товара;</w:t>
            </w:r>
          </w:p>
          <w:p w14:paraId="315F9EC7" w14:textId="2ED88E06" w:rsidR="00C42894" w:rsidRPr="00C42894" w:rsidRDefault="00C42894" w:rsidP="00C42894">
            <w:pPr>
              <w:ind w:left="29" w:firstLine="0"/>
              <w:rPr>
                <w:szCs w:val="24"/>
                <w:lang w:eastAsia="zh-CN"/>
              </w:rPr>
            </w:pPr>
            <w:r w:rsidRPr="00C42894">
              <w:rPr>
                <w:szCs w:val="24"/>
                <w:lang w:eastAsia="zh-CN"/>
              </w:rPr>
              <w:t>- осуществить сборку,</w:t>
            </w:r>
            <w:r w:rsidR="00125AA2">
              <w:rPr>
                <w:szCs w:val="24"/>
                <w:lang w:eastAsia="zh-CN"/>
              </w:rPr>
              <w:t xml:space="preserve"> монтаж </w:t>
            </w:r>
            <w:r w:rsidRPr="00C42894">
              <w:rPr>
                <w:szCs w:val="24"/>
                <w:lang w:eastAsia="zh-CN"/>
              </w:rPr>
              <w:t>(в случае необходимости указать сроки)</w:t>
            </w:r>
            <w:r>
              <w:rPr>
                <w:szCs w:val="24"/>
                <w:lang w:eastAsia="zh-CN"/>
              </w:rPr>
              <w:t>;</w:t>
            </w:r>
          </w:p>
          <w:p w14:paraId="58862B40" w14:textId="11A98F2D" w:rsidR="002C27E2" w:rsidRPr="00C42894" w:rsidRDefault="00C42894" w:rsidP="00C42894">
            <w:pPr>
              <w:ind w:firstLine="0"/>
              <w:rPr>
                <w:szCs w:val="24"/>
              </w:rPr>
            </w:pPr>
            <w:r w:rsidRPr="00C42894">
              <w:rPr>
                <w:szCs w:val="24"/>
                <w:lang w:eastAsia="zh-CN"/>
              </w:rPr>
              <w:t>- убрать помещения, вывезти упаковку и мусор, образующийся в процессе сборки</w:t>
            </w:r>
            <w:r w:rsidR="00125AA2">
              <w:rPr>
                <w:szCs w:val="24"/>
                <w:lang w:eastAsia="zh-CN"/>
              </w:rPr>
              <w:t>, монтажа.</w:t>
            </w:r>
          </w:p>
        </w:tc>
      </w:tr>
      <w:tr w:rsidR="00051FD6" w:rsidRPr="00F35D4F" w14:paraId="71B56927" w14:textId="77777777" w:rsidTr="00B55E52">
        <w:trPr>
          <w:trHeight w:val="216"/>
          <w:jc w:val="center"/>
        </w:trPr>
        <w:tc>
          <w:tcPr>
            <w:tcW w:w="10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046B2AD" w14:textId="4806B693" w:rsidR="00132BC3" w:rsidRPr="00401D2C" w:rsidRDefault="00132BC3" w:rsidP="007F7103">
            <w:pPr>
              <w:pStyle w:val="af1"/>
              <w:numPr>
                <w:ilvl w:val="0"/>
                <w:numId w:val="26"/>
              </w:numPr>
              <w:suppressAutoHyphens w:val="0"/>
              <w:spacing w:line="259" w:lineRule="auto"/>
              <w:ind w:left="29" w:firstLine="0"/>
              <w:rPr>
                <w:szCs w:val="24"/>
              </w:rPr>
            </w:pPr>
            <w:r w:rsidRPr="007F7103">
              <w:rPr>
                <w:szCs w:val="24"/>
              </w:rPr>
              <w:t>Требования к таре и упаковке товара: расходы на маркировку, упаковку, затаривание входит в стоимость товара, тара (упаковка) невозвратная.</w:t>
            </w:r>
          </w:p>
          <w:p w14:paraId="734177CD" w14:textId="28004B8A" w:rsidR="00132BC3" w:rsidRPr="00F35D4F" w:rsidRDefault="00132BC3" w:rsidP="007F7103">
            <w:pPr>
              <w:suppressAutoHyphens w:val="0"/>
              <w:spacing w:line="259" w:lineRule="auto"/>
              <w:ind w:left="29" w:firstLine="0"/>
              <w:rPr>
                <w:color w:val="FF0000"/>
                <w:szCs w:val="24"/>
              </w:rPr>
            </w:pPr>
            <w:r w:rsidRPr="00401D2C">
              <w:rPr>
                <w:szCs w:val="24"/>
              </w:rPr>
              <w:t>Требования к доставке и погрузочно-разгрузочным работам: доставка товара осуществляется силами и за счет Поставщика; погрузочно-разгрузочные работы, поднятие</w:t>
            </w:r>
            <w:r w:rsidR="00BB1EF6" w:rsidRPr="00401D2C">
              <w:rPr>
                <w:szCs w:val="24"/>
              </w:rPr>
              <w:t xml:space="preserve"> товара</w:t>
            </w:r>
            <w:r w:rsidRPr="00401D2C">
              <w:rPr>
                <w:szCs w:val="24"/>
              </w:rPr>
              <w:t xml:space="preserve"> на этаж, перемещение в помещение </w:t>
            </w:r>
            <w:r w:rsidR="00BB1EF6" w:rsidRPr="00401D2C">
              <w:rPr>
                <w:szCs w:val="24"/>
              </w:rPr>
              <w:t xml:space="preserve">по указанию </w:t>
            </w:r>
            <w:r w:rsidRPr="00401D2C">
              <w:rPr>
                <w:szCs w:val="24"/>
              </w:rPr>
              <w:t>Заказчика, осуществляю</w:t>
            </w:r>
            <w:r w:rsidR="00401D2C" w:rsidRPr="00401D2C">
              <w:rPr>
                <w:szCs w:val="24"/>
              </w:rPr>
              <w:t>тся силами и за счет Поставщика.</w:t>
            </w:r>
          </w:p>
          <w:p w14:paraId="2FA540D8" w14:textId="663E47E5" w:rsidR="00051FD6" w:rsidRPr="00F35D4F" w:rsidRDefault="00051FD6" w:rsidP="007F7103">
            <w:pPr>
              <w:ind w:left="29" w:firstLine="0"/>
              <w:rPr>
                <w:szCs w:val="24"/>
                <w:lang w:eastAsia="zh-CN"/>
              </w:rPr>
            </w:pPr>
          </w:p>
        </w:tc>
      </w:tr>
      <w:tr w:rsidR="00051FD6" w:rsidRPr="00F35D4F" w14:paraId="0D92845D" w14:textId="77777777" w:rsidTr="00B55E52">
        <w:trPr>
          <w:trHeight w:val="216"/>
          <w:jc w:val="center"/>
        </w:trPr>
        <w:tc>
          <w:tcPr>
            <w:tcW w:w="10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FBC1313" w14:textId="65000550" w:rsidR="00584BFF" w:rsidRPr="00584BFF" w:rsidRDefault="00103895" w:rsidP="007F7103">
            <w:pPr>
              <w:pStyle w:val="af1"/>
              <w:numPr>
                <w:ilvl w:val="0"/>
                <w:numId w:val="26"/>
              </w:numPr>
              <w:suppressAutoHyphens w:val="0"/>
              <w:spacing w:line="259" w:lineRule="auto"/>
              <w:ind w:left="29" w:firstLine="0"/>
              <w:rPr>
                <w:szCs w:val="24"/>
              </w:rPr>
            </w:pPr>
            <w:r w:rsidRPr="00F35D4F">
              <w:rPr>
                <w:szCs w:val="24"/>
              </w:rPr>
              <w:t xml:space="preserve">Приемка товара: </w:t>
            </w:r>
            <w:proofErr w:type="gramStart"/>
            <w:r w:rsidR="00584BFF">
              <w:t>Приёмка</w:t>
            </w:r>
            <w:r w:rsidR="00584BFF" w:rsidRPr="00584BFF">
              <w:rPr>
                <w:szCs w:val="24"/>
              </w:rPr>
              <w:t xml:space="preserve"> результата исполнения Контракта осуществляется в порядке, установленном законодательством Российской Федерации, приказом Минфина России от 15.04.2021 № 61н «Об утверждении унифицированных форм электронных документов бухгалтерского учета, применяемых при ведении бюджетного учета, бухгалтерского учета государственных (муниципальных) учреждений, и Методических указаний по их формированию и применению», </w:t>
            </w:r>
            <w:r w:rsidR="00584BFF">
              <w:t xml:space="preserve"> </w:t>
            </w:r>
            <w:r w:rsidR="00584BFF" w:rsidRPr="00584BFF">
              <w:rPr>
                <w:szCs w:val="24"/>
              </w:rPr>
              <w:t>учетной политике по бухгалтерскому учету Заказчика, Контрактом и Приложением (-ями) к нему.</w:t>
            </w:r>
            <w:proofErr w:type="gramEnd"/>
          </w:p>
          <w:p w14:paraId="1AAC69B7" w14:textId="77D3ACAB" w:rsidR="00584BFF" w:rsidRPr="00584BFF" w:rsidRDefault="00584BFF" w:rsidP="007F7103">
            <w:pPr>
              <w:pStyle w:val="af1"/>
              <w:spacing w:line="276" w:lineRule="auto"/>
              <w:ind w:left="29" w:firstLine="0"/>
              <w:rPr>
                <w:bCs/>
                <w:color w:val="000000"/>
                <w:szCs w:val="24"/>
              </w:rPr>
            </w:pPr>
            <w:r>
              <w:rPr>
                <w:bCs/>
                <w:color w:val="000000"/>
                <w:szCs w:val="24"/>
              </w:rPr>
              <w:t>Поставщик</w:t>
            </w:r>
            <w:r w:rsidRPr="00211731">
              <w:rPr>
                <w:bCs/>
                <w:color w:val="000000"/>
                <w:szCs w:val="24"/>
              </w:rPr>
              <w:t xml:space="preserve"> обязан предварительно письменно уведомить Заказчика о готовности к передаче </w:t>
            </w:r>
            <w:r>
              <w:rPr>
                <w:bCs/>
                <w:color w:val="000000"/>
                <w:szCs w:val="24"/>
              </w:rPr>
              <w:t>товара</w:t>
            </w:r>
            <w:r w:rsidRPr="00211731">
              <w:rPr>
                <w:bCs/>
                <w:color w:val="000000"/>
                <w:szCs w:val="24"/>
              </w:rPr>
              <w:t>.</w:t>
            </w:r>
            <w:r>
              <w:t xml:space="preserve"> </w:t>
            </w:r>
            <w:r w:rsidRPr="00584BFF">
              <w:rPr>
                <w:bCs/>
                <w:color w:val="000000"/>
                <w:szCs w:val="24"/>
              </w:rPr>
              <w:t xml:space="preserve">Дата доставки товара подтверждается транспортной </w:t>
            </w:r>
            <w:r w:rsidRPr="00401D2C">
              <w:rPr>
                <w:bCs/>
                <w:szCs w:val="24"/>
              </w:rPr>
              <w:t xml:space="preserve">или товарно-транспортной накладной.  Заказчик проводит приемку товара в срок не позднее 20 рабочих дней </w:t>
            </w:r>
            <w:proofErr w:type="gramStart"/>
            <w:r w:rsidRPr="00401D2C">
              <w:rPr>
                <w:bCs/>
                <w:szCs w:val="24"/>
              </w:rPr>
              <w:t xml:space="preserve">с даты </w:t>
            </w:r>
            <w:r w:rsidRPr="00211731">
              <w:rPr>
                <w:bCs/>
                <w:color w:val="000000"/>
                <w:szCs w:val="24"/>
              </w:rPr>
              <w:t>предоставления</w:t>
            </w:r>
            <w:proofErr w:type="gramEnd"/>
            <w:r w:rsidRPr="00211731">
              <w:rPr>
                <w:bCs/>
                <w:color w:val="000000"/>
                <w:szCs w:val="24"/>
              </w:rPr>
              <w:t xml:space="preserve"> </w:t>
            </w:r>
            <w:r>
              <w:rPr>
                <w:bCs/>
                <w:color w:val="000000"/>
                <w:szCs w:val="24"/>
              </w:rPr>
              <w:t>Поставщиком</w:t>
            </w:r>
            <w:r w:rsidRPr="00211731">
              <w:rPr>
                <w:bCs/>
                <w:color w:val="000000"/>
                <w:szCs w:val="24"/>
              </w:rPr>
              <w:t xml:space="preserve"> Заказчику </w:t>
            </w:r>
            <w:r>
              <w:rPr>
                <w:bCs/>
                <w:color w:val="000000"/>
                <w:szCs w:val="24"/>
              </w:rPr>
              <w:t>товара</w:t>
            </w:r>
            <w:r w:rsidRPr="00211731">
              <w:rPr>
                <w:bCs/>
                <w:color w:val="000000"/>
                <w:szCs w:val="24"/>
              </w:rPr>
              <w:t xml:space="preserve"> и документов, </w:t>
            </w:r>
            <w:r>
              <w:rPr>
                <w:bCs/>
                <w:color w:val="000000"/>
                <w:szCs w:val="24"/>
              </w:rPr>
              <w:t>подтверждающих поставку (сдачу) товара.</w:t>
            </w:r>
          </w:p>
          <w:p w14:paraId="63604F4B" w14:textId="21F047C2" w:rsidR="00584BFF" w:rsidRPr="00DD2616" w:rsidRDefault="00584BFF" w:rsidP="007F7103">
            <w:pPr>
              <w:pStyle w:val="af1"/>
              <w:spacing w:line="276" w:lineRule="auto"/>
              <w:ind w:left="29" w:firstLine="0"/>
              <w:rPr>
                <w:bCs/>
                <w:color w:val="000000"/>
                <w:szCs w:val="24"/>
              </w:rPr>
            </w:pPr>
            <w:r w:rsidRPr="00DD2616">
              <w:rPr>
                <w:bCs/>
                <w:color w:val="000000"/>
                <w:szCs w:val="24"/>
              </w:rPr>
              <w:t xml:space="preserve">Заказчик при </w:t>
            </w:r>
            <w:proofErr w:type="gramStart"/>
            <w:r w:rsidRPr="00DD2616">
              <w:rPr>
                <w:bCs/>
                <w:color w:val="000000"/>
                <w:szCs w:val="24"/>
              </w:rPr>
              <w:t>условии</w:t>
            </w:r>
            <w:proofErr w:type="gramEnd"/>
            <w:r w:rsidRPr="00DD2616">
              <w:rPr>
                <w:bCs/>
                <w:color w:val="000000"/>
                <w:szCs w:val="24"/>
              </w:rPr>
              <w:t xml:space="preserve"> отсутствия замечаний к </w:t>
            </w:r>
            <w:r>
              <w:rPr>
                <w:bCs/>
                <w:color w:val="000000"/>
                <w:szCs w:val="24"/>
              </w:rPr>
              <w:t>поставленному товару</w:t>
            </w:r>
            <w:r w:rsidRPr="00DD2616">
              <w:rPr>
                <w:bCs/>
                <w:color w:val="000000"/>
                <w:szCs w:val="24"/>
              </w:rPr>
              <w:t xml:space="preserve"> и к </w:t>
            </w:r>
            <w:r>
              <w:rPr>
                <w:bCs/>
                <w:color w:val="000000"/>
                <w:szCs w:val="24"/>
              </w:rPr>
              <w:t xml:space="preserve">документам, </w:t>
            </w:r>
            <w:r>
              <w:t>подтверждающим</w:t>
            </w:r>
            <w:r w:rsidRPr="00AA3503">
              <w:rPr>
                <w:bCs/>
                <w:color w:val="000000"/>
                <w:szCs w:val="24"/>
              </w:rPr>
              <w:t xml:space="preserve"> </w:t>
            </w:r>
            <w:r>
              <w:rPr>
                <w:bCs/>
                <w:color w:val="000000"/>
                <w:szCs w:val="24"/>
              </w:rPr>
              <w:t xml:space="preserve">поставку (сдачу) товара </w:t>
            </w:r>
            <w:r w:rsidRPr="00DD2616">
              <w:rPr>
                <w:bCs/>
                <w:color w:val="000000"/>
                <w:szCs w:val="24"/>
              </w:rPr>
              <w:t xml:space="preserve">подписывает </w:t>
            </w:r>
            <w:r>
              <w:rPr>
                <w:bCs/>
                <w:color w:val="000000"/>
                <w:szCs w:val="24"/>
              </w:rPr>
              <w:t xml:space="preserve">и утверждает </w:t>
            </w:r>
            <w:r w:rsidRPr="00DD2616">
              <w:rPr>
                <w:bCs/>
                <w:color w:val="000000"/>
                <w:szCs w:val="24"/>
              </w:rPr>
              <w:t>Акт приемки ТРУ по ф</w:t>
            </w:r>
            <w:r>
              <w:rPr>
                <w:bCs/>
                <w:color w:val="000000"/>
                <w:szCs w:val="24"/>
              </w:rPr>
              <w:t>орме ОКУД 0510452,</w:t>
            </w:r>
            <w:r w:rsidRPr="00DD2616">
              <w:rPr>
                <w:bCs/>
                <w:color w:val="000000"/>
                <w:szCs w:val="24"/>
              </w:rPr>
              <w:t xml:space="preserve"> на условиях которые определены в приказе Министерства финансов Российской Федерации от 15.04.2021 № 61н</w:t>
            </w:r>
            <w:r>
              <w:rPr>
                <w:bCs/>
                <w:color w:val="000000"/>
                <w:szCs w:val="24"/>
              </w:rPr>
              <w:t>.</w:t>
            </w:r>
          </w:p>
          <w:p w14:paraId="00CEEAD5" w14:textId="77777777" w:rsidR="00584BFF" w:rsidRPr="00DD2616" w:rsidRDefault="00584BFF" w:rsidP="007F7103">
            <w:pPr>
              <w:pStyle w:val="af1"/>
              <w:spacing w:line="276" w:lineRule="auto"/>
              <w:ind w:left="29" w:firstLine="0"/>
              <w:rPr>
                <w:bCs/>
                <w:color w:val="000000"/>
                <w:szCs w:val="24"/>
              </w:rPr>
            </w:pPr>
            <w:r w:rsidRPr="00DD2616">
              <w:rPr>
                <w:bCs/>
                <w:color w:val="000000"/>
                <w:szCs w:val="24"/>
              </w:rPr>
              <w:t xml:space="preserve">При наличии технической возможности у обеих Сторон Акт приемки </w:t>
            </w:r>
            <w:proofErr w:type="gramStart"/>
            <w:r w:rsidRPr="00DD2616">
              <w:rPr>
                <w:bCs/>
                <w:color w:val="000000"/>
                <w:szCs w:val="24"/>
              </w:rPr>
              <w:t>ТРУ по форме ОКУД 0510452 подписывается</w:t>
            </w:r>
            <w:proofErr w:type="gramEnd"/>
            <w:r w:rsidRPr="00DD2616">
              <w:rPr>
                <w:bCs/>
                <w:color w:val="000000"/>
                <w:szCs w:val="24"/>
              </w:rPr>
              <w:t xml:space="preserve"> в электронном виде с применением усиленных электронных подписей Сторон, при отсутствии такой технической возможности - Акт приемки ТРУ по форме ОКУД 0510452 подписывается Сторонами на бумажном носителе.</w:t>
            </w:r>
          </w:p>
          <w:p w14:paraId="1D13A727" w14:textId="113E63C5" w:rsidR="00584BFF" w:rsidRPr="00DD2616" w:rsidRDefault="00584BFF" w:rsidP="007F7103">
            <w:pPr>
              <w:pStyle w:val="af1"/>
              <w:spacing w:line="276" w:lineRule="auto"/>
              <w:ind w:left="29" w:firstLine="0"/>
              <w:rPr>
                <w:bCs/>
                <w:color w:val="000000"/>
                <w:szCs w:val="24"/>
              </w:rPr>
            </w:pPr>
            <w:r w:rsidRPr="00DD2616">
              <w:rPr>
                <w:bCs/>
                <w:color w:val="000000"/>
                <w:szCs w:val="24"/>
              </w:rPr>
              <w:t xml:space="preserve">В случае если приемка проводилась без участия </w:t>
            </w:r>
            <w:r>
              <w:rPr>
                <w:bCs/>
                <w:color w:val="000000"/>
                <w:szCs w:val="24"/>
              </w:rPr>
              <w:t>Поставщика</w:t>
            </w:r>
            <w:r w:rsidRPr="00DD2616">
              <w:rPr>
                <w:bCs/>
                <w:color w:val="000000"/>
                <w:szCs w:val="24"/>
              </w:rPr>
              <w:t xml:space="preserve">, то Заказчик вправе утвердить Акт приемки ТРУ по форме ОКУД 0510452 без подписи </w:t>
            </w:r>
            <w:r>
              <w:rPr>
                <w:bCs/>
                <w:color w:val="000000"/>
                <w:szCs w:val="24"/>
              </w:rPr>
              <w:t>Поставщика</w:t>
            </w:r>
            <w:r w:rsidRPr="00DD2616">
              <w:rPr>
                <w:bCs/>
                <w:color w:val="000000"/>
                <w:szCs w:val="24"/>
              </w:rPr>
              <w:t xml:space="preserve">. При этом Заказчик обязан направить на электронный адрес </w:t>
            </w:r>
            <w:r>
              <w:rPr>
                <w:bCs/>
                <w:color w:val="000000"/>
                <w:szCs w:val="24"/>
              </w:rPr>
              <w:t>Поставщику</w:t>
            </w:r>
            <w:r w:rsidRPr="00DD2616">
              <w:rPr>
                <w:bCs/>
                <w:color w:val="000000"/>
                <w:szCs w:val="24"/>
              </w:rPr>
              <w:t xml:space="preserve"> скан копии этого акта, оформленного на бумажном носителе. Это </w:t>
            </w:r>
            <w:r w:rsidRPr="00DD2616">
              <w:rPr>
                <w:bCs/>
                <w:color w:val="000000"/>
                <w:szCs w:val="24"/>
              </w:rPr>
              <w:lastRenderedPageBreak/>
              <w:t xml:space="preserve">будет считаться участием </w:t>
            </w:r>
            <w:r>
              <w:rPr>
                <w:bCs/>
                <w:color w:val="000000"/>
                <w:szCs w:val="24"/>
              </w:rPr>
              <w:t>Поставщика</w:t>
            </w:r>
            <w:r w:rsidRPr="00DD2616">
              <w:rPr>
                <w:bCs/>
                <w:color w:val="000000"/>
                <w:szCs w:val="24"/>
              </w:rPr>
              <w:t xml:space="preserve"> в оформлении акта (Методические рекомендации, доведенные Письмом Минфина России от 29.11.2024 N 02-06-06/120312, Письмо Минфина России от 25.07.2024 N 02-07-0</w:t>
            </w:r>
            <w:r>
              <w:rPr>
                <w:bCs/>
                <w:color w:val="000000"/>
                <w:szCs w:val="24"/>
              </w:rPr>
              <w:t>7/69598).</w:t>
            </w:r>
          </w:p>
          <w:p w14:paraId="1600385F" w14:textId="4F55853A" w:rsidR="00584BFF" w:rsidRPr="00DD2616" w:rsidRDefault="00584BFF" w:rsidP="007F7103">
            <w:pPr>
              <w:pStyle w:val="af1"/>
              <w:spacing w:line="276" w:lineRule="auto"/>
              <w:ind w:left="29" w:firstLine="0"/>
              <w:rPr>
                <w:bCs/>
                <w:color w:val="000000"/>
                <w:szCs w:val="24"/>
              </w:rPr>
            </w:pPr>
            <w:proofErr w:type="gramStart"/>
            <w:r w:rsidRPr="00DD2616">
              <w:rPr>
                <w:bCs/>
                <w:color w:val="000000"/>
                <w:szCs w:val="24"/>
              </w:rPr>
              <w:t xml:space="preserve">В случае выявления качественных или количественных расхождений, несоответствия </w:t>
            </w:r>
            <w:r>
              <w:rPr>
                <w:bCs/>
                <w:color w:val="000000"/>
                <w:szCs w:val="24"/>
              </w:rPr>
              <w:t>поставленного</w:t>
            </w:r>
            <w:r w:rsidRPr="00DD2616">
              <w:rPr>
                <w:bCs/>
                <w:color w:val="000000"/>
                <w:szCs w:val="24"/>
              </w:rPr>
              <w:t xml:space="preserve"> </w:t>
            </w:r>
            <w:r>
              <w:rPr>
                <w:bCs/>
                <w:color w:val="000000"/>
                <w:szCs w:val="24"/>
              </w:rPr>
              <w:t>товара</w:t>
            </w:r>
            <w:r w:rsidRPr="00DD2616">
              <w:rPr>
                <w:bCs/>
                <w:color w:val="000000"/>
                <w:szCs w:val="24"/>
              </w:rPr>
              <w:t xml:space="preserve"> требованиям Контракта, Заказчик указывает </w:t>
            </w:r>
            <w:r>
              <w:rPr>
                <w:bCs/>
                <w:color w:val="000000"/>
                <w:szCs w:val="24"/>
              </w:rPr>
              <w:t xml:space="preserve">сведения о таких расхождениях  </w:t>
            </w:r>
            <w:r w:rsidRPr="00DD2616">
              <w:rPr>
                <w:bCs/>
                <w:color w:val="000000"/>
                <w:szCs w:val="24"/>
              </w:rPr>
              <w:t xml:space="preserve"> в Акте приемки ТРУ </w:t>
            </w:r>
            <w:r>
              <w:rPr>
                <w:bCs/>
                <w:color w:val="000000"/>
                <w:szCs w:val="24"/>
              </w:rPr>
              <w:t xml:space="preserve">по форме ОКУД </w:t>
            </w:r>
            <w:r w:rsidRPr="00DD2616">
              <w:rPr>
                <w:bCs/>
                <w:color w:val="000000"/>
                <w:szCs w:val="24"/>
              </w:rPr>
              <w:t xml:space="preserve">0510452 и прикладывает к Акту мотивированный отказ от приемки </w:t>
            </w:r>
            <w:r>
              <w:rPr>
                <w:bCs/>
                <w:color w:val="000000"/>
                <w:szCs w:val="24"/>
              </w:rPr>
              <w:t>товара</w:t>
            </w:r>
            <w:r w:rsidRPr="00DD2616">
              <w:rPr>
                <w:bCs/>
                <w:color w:val="000000"/>
                <w:szCs w:val="24"/>
              </w:rPr>
              <w:t xml:space="preserve"> в письменной форме с указанием недостатков и сроков их устранения и направляет ее </w:t>
            </w:r>
            <w:r>
              <w:rPr>
                <w:bCs/>
                <w:color w:val="000000"/>
                <w:szCs w:val="24"/>
              </w:rPr>
              <w:t>Поставщику</w:t>
            </w:r>
            <w:r w:rsidRPr="00DD2616">
              <w:rPr>
                <w:bCs/>
                <w:color w:val="000000"/>
                <w:szCs w:val="24"/>
              </w:rPr>
              <w:t xml:space="preserve"> в течение 5 (пяти) рабочих дней с момен</w:t>
            </w:r>
            <w:r>
              <w:rPr>
                <w:bCs/>
                <w:color w:val="000000"/>
                <w:szCs w:val="24"/>
              </w:rPr>
              <w:t>та выявления такого недостатка.</w:t>
            </w:r>
            <w:proofErr w:type="gramEnd"/>
          </w:p>
          <w:p w14:paraId="217F5224" w14:textId="760803E3" w:rsidR="00584BFF" w:rsidRPr="00DD2616" w:rsidRDefault="00584BFF" w:rsidP="007F7103">
            <w:pPr>
              <w:pStyle w:val="af1"/>
              <w:spacing w:line="276" w:lineRule="auto"/>
              <w:ind w:left="29" w:firstLine="0"/>
              <w:rPr>
                <w:bCs/>
                <w:color w:val="000000"/>
                <w:szCs w:val="24"/>
              </w:rPr>
            </w:pPr>
            <w:r>
              <w:rPr>
                <w:bCs/>
                <w:color w:val="000000"/>
                <w:szCs w:val="24"/>
              </w:rPr>
              <w:t>Выявленные недостат</w:t>
            </w:r>
            <w:r w:rsidRPr="00DD2616">
              <w:rPr>
                <w:bCs/>
                <w:color w:val="000000"/>
                <w:szCs w:val="24"/>
              </w:rPr>
              <w:t xml:space="preserve">ки устраняются силами </w:t>
            </w:r>
            <w:r>
              <w:rPr>
                <w:bCs/>
                <w:color w:val="000000"/>
                <w:szCs w:val="24"/>
              </w:rPr>
              <w:t>Поставщика</w:t>
            </w:r>
            <w:r w:rsidRPr="00DD2616">
              <w:rPr>
                <w:bCs/>
                <w:color w:val="000000"/>
                <w:szCs w:val="24"/>
              </w:rPr>
              <w:t xml:space="preserve"> за его счет.</w:t>
            </w:r>
          </w:p>
          <w:p w14:paraId="2C7F050F" w14:textId="6F8CE46E" w:rsidR="00584BFF" w:rsidRPr="00401D2C" w:rsidRDefault="00584BFF" w:rsidP="007F7103">
            <w:pPr>
              <w:pStyle w:val="af1"/>
              <w:spacing w:line="276" w:lineRule="auto"/>
              <w:ind w:left="29" w:firstLine="0"/>
              <w:rPr>
                <w:bCs/>
                <w:szCs w:val="24"/>
              </w:rPr>
            </w:pPr>
            <w:r w:rsidRPr="00DD2616">
              <w:rPr>
                <w:bCs/>
                <w:color w:val="000000"/>
                <w:szCs w:val="24"/>
              </w:rPr>
              <w:t xml:space="preserve">После устранения недостатков, послуживших основанием для </w:t>
            </w:r>
            <w:r>
              <w:rPr>
                <w:bCs/>
                <w:color w:val="000000"/>
                <w:szCs w:val="24"/>
              </w:rPr>
              <w:t>отказа от приемки</w:t>
            </w:r>
            <w:r w:rsidRPr="00DD2616">
              <w:rPr>
                <w:bCs/>
                <w:color w:val="000000"/>
                <w:szCs w:val="24"/>
              </w:rPr>
              <w:t xml:space="preserve">, Заказчик </w:t>
            </w:r>
            <w:proofErr w:type="gramStart"/>
            <w:r w:rsidRPr="00DD2616">
              <w:rPr>
                <w:bCs/>
                <w:color w:val="000000"/>
                <w:szCs w:val="24"/>
              </w:rPr>
              <w:t xml:space="preserve">подписывает </w:t>
            </w:r>
            <w:r>
              <w:t>Акт</w:t>
            </w:r>
            <w:r w:rsidRPr="000A3B3F">
              <w:rPr>
                <w:bCs/>
                <w:color w:val="000000"/>
                <w:szCs w:val="24"/>
              </w:rPr>
              <w:t xml:space="preserve"> приемки ТРУ</w:t>
            </w:r>
            <w:proofErr w:type="gramEnd"/>
            <w:r w:rsidRPr="000A3B3F">
              <w:rPr>
                <w:bCs/>
                <w:color w:val="000000"/>
                <w:szCs w:val="24"/>
              </w:rPr>
              <w:t xml:space="preserve"> по форме ОКУД 0510452</w:t>
            </w:r>
            <w:r>
              <w:rPr>
                <w:bCs/>
                <w:color w:val="000000"/>
                <w:szCs w:val="24"/>
              </w:rPr>
              <w:t xml:space="preserve"> </w:t>
            </w:r>
            <w:r w:rsidR="002C27E2" w:rsidRPr="002C27E2">
              <w:rPr>
                <w:bCs/>
                <w:color w:val="000000"/>
                <w:szCs w:val="24"/>
              </w:rPr>
              <w:t xml:space="preserve">в срок </w:t>
            </w:r>
            <w:r w:rsidR="002C27E2" w:rsidRPr="00401D2C">
              <w:rPr>
                <w:bCs/>
                <w:szCs w:val="24"/>
              </w:rPr>
              <w:t>не позднее 20 рабочих дней</w:t>
            </w:r>
            <w:r w:rsidRPr="00401D2C">
              <w:rPr>
                <w:bCs/>
                <w:szCs w:val="24"/>
              </w:rPr>
              <w:t>.</w:t>
            </w:r>
          </w:p>
          <w:p w14:paraId="1FF1E7B5" w14:textId="4BED6D9F" w:rsidR="00584BFF" w:rsidRPr="00DD2616" w:rsidRDefault="00584BFF" w:rsidP="007F7103">
            <w:pPr>
              <w:pStyle w:val="af1"/>
              <w:spacing w:line="276" w:lineRule="auto"/>
              <w:ind w:left="29" w:firstLine="0"/>
              <w:rPr>
                <w:bCs/>
                <w:color w:val="000000"/>
                <w:szCs w:val="24"/>
              </w:rPr>
            </w:pPr>
            <w:r w:rsidRPr="00401D2C">
              <w:rPr>
                <w:bCs/>
                <w:szCs w:val="24"/>
              </w:rPr>
              <w:t xml:space="preserve">Обнаружение </w:t>
            </w:r>
            <w:proofErr w:type="gramStart"/>
            <w:r w:rsidRPr="00401D2C">
              <w:rPr>
                <w:bCs/>
                <w:szCs w:val="24"/>
              </w:rPr>
              <w:t xml:space="preserve">недостатков, препятствующих приемке </w:t>
            </w:r>
            <w:r w:rsidR="00384775" w:rsidRPr="00401D2C">
              <w:rPr>
                <w:bCs/>
                <w:szCs w:val="24"/>
              </w:rPr>
              <w:t>товара</w:t>
            </w:r>
            <w:r w:rsidRPr="00401D2C">
              <w:rPr>
                <w:bCs/>
                <w:szCs w:val="24"/>
              </w:rPr>
              <w:t xml:space="preserve"> являются</w:t>
            </w:r>
            <w:proofErr w:type="gramEnd"/>
            <w:r w:rsidRPr="00401D2C">
              <w:rPr>
                <w:bCs/>
                <w:szCs w:val="24"/>
              </w:rPr>
              <w:t xml:space="preserve"> существенным нарушением </w:t>
            </w:r>
            <w:r w:rsidRPr="00DD2616">
              <w:rPr>
                <w:bCs/>
                <w:color w:val="000000"/>
                <w:szCs w:val="24"/>
              </w:rPr>
              <w:t>Контракта.</w:t>
            </w:r>
          </w:p>
          <w:p w14:paraId="1E52BF05" w14:textId="25FEFF3D" w:rsidR="00584BFF" w:rsidRDefault="00384775" w:rsidP="007F7103">
            <w:pPr>
              <w:pStyle w:val="af1"/>
              <w:spacing w:line="276" w:lineRule="auto"/>
              <w:ind w:left="29" w:firstLine="0"/>
              <w:rPr>
                <w:bCs/>
                <w:color w:val="000000"/>
                <w:szCs w:val="24"/>
              </w:rPr>
            </w:pPr>
            <w:r>
              <w:rPr>
                <w:bCs/>
                <w:color w:val="000000"/>
                <w:szCs w:val="24"/>
              </w:rPr>
              <w:t>Товар</w:t>
            </w:r>
            <w:r w:rsidR="00584BFF" w:rsidRPr="00DD2616">
              <w:rPr>
                <w:bCs/>
                <w:color w:val="000000"/>
                <w:szCs w:val="24"/>
              </w:rPr>
              <w:t xml:space="preserve"> </w:t>
            </w:r>
            <w:proofErr w:type="gramStart"/>
            <w:r w:rsidR="00584BFF" w:rsidRPr="00DD2616">
              <w:rPr>
                <w:bCs/>
                <w:color w:val="000000"/>
                <w:szCs w:val="24"/>
              </w:rPr>
              <w:t>счита</w:t>
            </w:r>
            <w:r>
              <w:rPr>
                <w:bCs/>
                <w:color w:val="000000"/>
                <w:szCs w:val="24"/>
              </w:rPr>
              <w:t>етс</w:t>
            </w:r>
            <w:r w:rsidR="00584BFF" w:rsidRPr="00DD2616">
              <w:rPr>
                <w:bCs/>
                <w:color w:val="000000"/>
                <w:szCs w:val="24"/>
              </w:rPr>
              <w:t xml:space="preserve">я </w:t>
            </w:r>
            <w:r>
              <w:rPr>
                <w:bCs/>
                <w:color w:val="000000"/>
                <w:szCs w:val="24"/>
              </w:rPr>
              <w:t>принятым</w:t>
            </w:r>
            <w:r w:rsidR="00584BFF" w:rsidRPr="00DD2616">
              <w:rPr>
                <w:bCs/>
                <w:color w:val="000000"/>
                <w:szCs w:val="24"/>
              </w:rPr>
              <w:t xml:space="preserve"> после утверждения Заказчиком Акта приемки ТРУ</w:t>
            </w:r>
            <w:proofErr w:type="gramEnd"/>
            <w:r w:rsidR="00584BFF" w:rsidRPr="00DD2616">
              <w:rPr>
                <w:bCs/>
                <w:color w:val="000000"/>
                <w:szCs w:val="24"/>
              </w:rPr>
              <w:t xml:space="preserve"> по форме ОКУД 0510452</w:t>
            </w:r>
            <w:r w:rsidR="00584BFF">
              <w:rPr>
                <w:bCs/>
                <w:color w:val="000000"/>
                <w:szCs w:val="24"/>
              </w:rPr>
              <w:t>.</w:t>
            </w:r>
          </w:p>
          <w:p w14:paraId="3C612300" w14:textId="7C4976C1" w:rsidR="00584BFF" w:rsidRPr="00F35D4F" w:rsidRDefault="00584BFF" w:rsidP="007F7103">
            <w:pPr>
              <w:pStyle w:val="af1"/>
              <w:suppressAutoHyphens w:val="0"/>
              <w:spacing w:line="259" w:lineRule="auto"/>
              <w:ind w:left="29" w:firstLine="0"/>
              <w:rPr>
                <w:szCs w:val="24"/>
              </w:rPr>
            </w:pPr>
            <w:r w:rsidRPr="00211731">
              <w:rPr>
                <w:bCs/>
                <w:color w:val="000000"/>
                <w:szCs w:val="24"/>
              </w:rPr>
              <w:t xml:space="preserve">Право собственности и риск случайной гибели или порчи </w:t>
            </w:r>
            <w:r w:rsidR="00384775">
              <w:rPr>
                <w:bCs/>
                <w:color w:val="000000"/>
                <w:szCs w:val="24"/>
              </w:rPr>
              <w:t>товара</w:t>
            </w:r>
            <w:r w:rsidRPr="00211731">
              <w:rPr>
                <w:bCs/>
                <w:color w:val="000000"/>
                <w:szCs w:val="24"/>
              </w:rPr>
              <w:t xml:space="preserve"> переходит к Заказчику с момента подписания (утверждения) Заказчиком </w:t>
            </w:r>
            <w:r>
              <w:t>Акта</w:t>
            </w:r>
            <w:r w:rsidRPr="00DD2616">
              <w:rPr>
                <w:bCs/>
                <w:color w:val="000000"/>
                <w:szCs w:val="24"/>
              </w:rPr>
              <w:t xml:space="preserve"> приемки ТРУ по форме ОКУД 0510452</w:t>
            </w:r>
            <w:r w:rsidRPr="00211731">
              <w:rPr>
                <w:bCs/>
                <w:color w:val="000000"/>
                <w:szCs w:val="24"/>
              </w:rPr>
              <w:t xml:space="preserve">. Гарантийный срок на </w:t>
            </w:r>
            <w:r w:rsidR="00384775">
              <w:rPr>
                <w:bCs/>
                <w:color w:val="000000"/>
                <w:szCs w:val="24"/>
              </w:rPr>
              <w:t>товар</w:t>
            </w:r>
            <w:r w:rsidRPr="00211731">
              <w:rPr>
                <w:bCs/>
                <w:color w:val="000000"/>
                <w:szCs w:val="24"/>
              </w:rPr>
              <w:t xml:space="preserve"> начинает течь с момента подписания (утверждения) Заказчиком </w:t>
            </w:r>
            <w:r>
              <w:t>Акта</w:t>
            </w:r>
            <w:r w:rsidRPr="00DD2616">
              <w:rPr>
                <w:bCs/>
                <w:color w:val="000000"/>
                <w:szCs w:val="24"/>
              </w:rPr>
              <w:t xml:space="preserve"> приемки ТРУ по форме ОКУД 0510452</w:t>
            </w:r>
            <w:r>
              <w:rPr>
                <w:bCs/>
                <w:color w:val="000000"/>
                <w:szCs w:val="24"/>
              </w:rPr>
              <w:t>.</w:t>
            </w:r>
          </w:p>
          <w:p w14:paraId="24CAA7C2" w14:textId="0F859CCD" w:rsidR="00051FD6" w:rsidRPr="00F35D4F" w:rsidRDefault="00051FD6" w:rsidP="007F7103">
            <w:pPr>
              <w:ind w:left="29" w:firstLine="0"/>
              <w:rPr>
                <w:szCs w:val="24"/>
                <w:lang w:eastAsia="zh-CN"/>
              </w:rPr>
            </w:pPr>
          </w:p>
        </w:tc>
      </w:tr>
      <w:tr w:rsidR="00051FD6" w:rsidRPr="00F35D4F" w14:paraId="1FA8B815" w14:textId="77777777" w:rsidTr="00B55E52">
        <w:trPr>
          <w:trHeight w:val="216"/>
          <w:jc w:val="center"/>
        </w:trPr>
        <w:tc>
          <w:tcPr>
            <w:tcW w:w="10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2F67A9" w14:textId="2396199F" w:rsidR="00AF0238" w:rsidRPr="00F35D4F" w:rsidRDefault="0058682B" w:rsidP="00030C41">
            <w:pPr>
              <w:pStyle w:val="af1"/>
              <w:numPr>
                <w:ilvl w:val="0"/>
                <w:numId w:val="26"/>
              </w:numPr>
              <w:suppressAutoHyphens w:val="0"/>
              <w:spacing w:line="259" w:lineRule="auto"/>
              <w:ind w:left="29" w:firstLine="0"/>
              <w:rPr>
                <w:szCs w:val="24"/>
                <w:lang w:eastAsia="zh-CN"/>
              </w:rPr>
            </w:pPr>
            <w:r w:rsidRPr="00F35D4F">
              <w:rPr>
                <w:szCs w:val="24"/>
              </w:rPr>
              <w:lastRenderedPageBreak/>
              <w:t>Требования по гарантийному сроку и гарантийным</w:t>
            </w:r>
            <w:r w:rsidR="00132BC3" w:rsidRPr="00F35D4F">
              <w:rPr>
                <w:szCs w:val="24"/>
              </w:rPr>
              <w:t xml:space="preserve"> обязательства</w:t>
            </w:r>
            <w:r w:rsidRPr="00F35D4F">
              <w:rPr>
                <w:szCs w:val="24"/>
              </w:rPr>
              <w:t>м</w:t>
            </w:r>
            <w:r w:rsidR="00132BC3" w:rsidRPr="00F35D4F">
              <w:rPr>
                <w:szCs w:val="24"/>
              </w:rPr>
              <w:t xml:space="preserve">: </w:t>
            </w:r>
            <w:r w:rsidR="00030C41" w:rsidRPr="006D6921">
              <w:rPr>
                <w:szCs w:val="24"/>
              </w:rPr>
              <w:t xml:space="preserve">Поставщик предоставляет гарантию качества товара </w:t>
            </w:r>
            <w:r w:rsidR="00030C41" w:rsidRPr="00F36011">
              <w:rPr>
                <w:szCs w:val="24"/>
              </w:rPr>
              <w:t>на срок 12 месяцев. Если гарантийный срок не установлен, гарантийный срок считается установленным на срок 12 месяцев. В случае если срок действия гарантий, установленных производителем товара, составляет более 12 месяцев, гарантийный срок на товар считается установленным на срок, установленный производителем товара. Требования по гарантийному и послегарантийному обслуживанию аналогично обязательствам производителя.</w:t>
            </w:r>
          </w:p>
        </w:tc>
      </w:tr>
      <w:tr w:rsidR="00AC435D" w:rsidRPr="00F35D4F" w14:paraId="2063B6FE" w14:textId="77777777" w:rsidTr="00B55E52">
        <w:trPr>
          <w:trHeight w:val="216"/>
          <w:jc w:val="center"/>
        </w:trPr>
        <w:tc>
          <w:tcPr>
            <w:tcW w:w="10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EB0193" w14:textId="6516373C" w:rsidR="0058682B" w:rsidRPr="00030C41" w:rsidRDefault="00AC435D" w:rsidP="007F7103">
            <w:pPr>
              <w:pStyle w:val="af1"/>
              <w:numPr>
                <w:ilvl w:val="0"/>
                <w:numId w:val="26"/>
              </w:numPr>
              <w:suppressAutoHyphens w:val="0"/>
              <w:spacing w:line="259" w:lineRule="auto"/>
              <w:ind w:left="29" w:firstLine="0"/>
              <w:rPr>
                <w:bCs/>
                <w:szCs w:val="24"/>
              </w:rPr>
            </w:pPr>
            <w:bookmarkStart w:id="1" w:name="_ref_1253343"/>
            <w:r w:rsidRPr="00030C41">
              <w:rPr>
                <w:szCs w:val="24"/>
              </w:rPr>
              <w:t xml:space="preserve">Оплата товара </w:t>
            </w:r>
            <w:r w:rsidRPr="00030C41">
              <w:rPr>
                <w:bCs/>
                <w:szCs w:val="24"/>
              </w:rPr>
              <w:t xml:space="preserve">производится: </w:t>
            </w:r>
          </w:p>
          <w:p w14:paraId="747DA86C" w14:textId="76199547" w:rsidR="00AC435D" w:rsidRPr="00030C41" w:rsidRDefault="00AC435D" w:rsidP="007F7103">
            <w:pPr>
              <w:spacing w:line="259" w:lineRule="auto"/>
              <w:ind w:left="29" w:firstLine="0"/>
              <w:rPr>
                <w:szCs w:val="24"/>
              </w:rPr>
            </w:pPr>
            <w:r w:rsidRPr="00030C41">
              <w:rPr>
                <w:szCs w:val="24"/>
              </w:rPr>
              <w:t xml:space="preserve">безналичным путем, </w:t>
            </w:r>
            <w:r w:rsidRPr="00030C41">
              <w:rPr>
                <w:bCs/>
                <w:szCs w:val="24"/>
              </w:rPr>
              <w:t xml:space="preserve">по факту поставки, в размере стоимости фактически поставленного Товара в срок не более 7 (семи) рабочих </w:t>
            </w:r>
            <w:r w:rsidR="00384775" w:rsidRPr="00030C41">
              <w:rPr>
                <w:bCs/>
                <w:szCs w:val="24"/>
              </w:rPr>
              <w:t xml:space="preserve">дней </w:t>
            </w:r>
            <w:proofErr w:type="gramStart"/>
            <w:r w:rsidR="00384775" w:rsidRPr="00030C41">
              <w:t>с</w:t>
            </w:r>
            <w:r w:rsidR="00384775" w:rsidRPr="00030C41">
              <w:rPr>
                <w:bCs/>
                <w:szCs w:val="24"/>
              </w:rPr>
              <w:t xml:space="preserve"> даты утверждения</w:t>
            </w:r>
            <w:proofErr w:type="gramEnd"/>
            <w:r w:rsidR="00384775" w:rsidRPr="00030C41">
              <w:rPr>
                <w:bCs/>
                <w:szCs w:val="24"/>
              </w:rPr>
              <w:t xml:space="preserve"> Заказчиком Акта приемки ТРУ по форме ОКУД 0510452</w:t>
            </w:r>
            <w:bookmarkEnd w:id="1"/>
            <w:r w:rsidR="00384775" w:rsidRPr="00030C41">
              <w:rPr>
                <w:bCs/>
                <w:szCs w:val="24"/>
              </w:rPr>
              <w:t>.</w:t>
            </w:r>
          </w:p>
          <w:p w14:paraId="5B853589" w14:textId="77777777" w:rsidR="00AC435D" w:rsidRPr="00F35D4F" w:rsidRDefault="00AC435D" w:rsidP="007F7103">
            <w:pPr>
              <w:suppressAutoHyphens w:val="0"/>
              <w:spacing w:line="259" w:lineRule="auto"/>
              <w:ind w:left="29" w:firstLine="0"/>
              <w:rPr>
                <w:szCs w:val="24"/>
              </w:rPr>
            </w:pPr>
          </w:p>
        </w:tc>
      </w:tr>
      <w:tr w:rsidR="00AC435D" w:rsidRPr="00F35D4F" w14:paraId="4BF82307" w14:textId="77777777" w:rsidTr="00B55E52">
        <w:trPr>
          <w:trHeight w:val="216"/>
          <w:jc w:val="center"/>
        </w:trPr>
        <w:tc>
          <w:tcPr>
            <w:tcW w:w="10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C4D3A4" w14:textId="58806493" w:rsidR="00AC435D" w:rsidRPr="00F35D4F" w:rsidRDefault="00AC435D" w:rsidP="007F7103">
            <w:pPr>
              <w:pStyle w:val="af1"/>
              <w:numPr>
                <w:ilvl w:val="0"/>
                <w:numId w:val="26"/>
              </w:numPr>
              <w:suppressAutoHyphens w:val="0"/>
              <w:spacing w:line="259" w:lineRule="auto"/>
              <w:ind w:left="29" w:firstLine="0"/>
              <w:rPr>
                <w:szCs w:val="24"/>
              </w:rPr>
            </w:pPr>
            <w:r w:rsidRPr="00F35D4F">
              <w:rPr>
                <w:szCs w:val="24"/>
              </w:rPr>
              <w:t xml:space="preserve">Поставщик обязан исполнить требование Заказчика по устранению выявленных несоответствий или </w:t>
            </w:r>
            <w:proofErr w:type="gramStart"/>
            <w:r w:rsidRPr="00F35D4F">
              <w:rPr>
                <w:szCs w:val="24"/>
              </w:rPr>
              <w:t>недостатках</w:t>
            </w:r>
            <w:proofErr w:type="gramEnd"/>
            <w:r w:rsidRPr="00F35D4F">
              <w:rPr>
                <w:szCs w:val="24"/>
              </w:rPr>
              <w:t xml:space="preserve"> исполнения Договора в срок 5 (пять) рабочих дней с момента получения любым видом связи соответствующего требования (либо рекламационного акта).</w:t>
            </w:r>
          </w:p>
        </w:tc>
      </w:tr>
      <w:tr w:rsidR="00AC435D" w:rsidRPr="00F35D4F" w14:paraId="56FCB578" w14:textId="77777777" w:rsidTr="00B55E52">
        <w:trPr>
          <w:trHeight w:val="216"/>
          <w:jc w:val="center"/>
        </w:trPr>
        <w:tc>
          <w:tcPr>
            <w:tcW w:w="10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5C2B79" w14:textId="4767B8F5" w:rsidR="00AC435D" w:rsidRPr="00F35D4F" w:rsidRDefault="00AC435D" w:rsidP="007F7103">
            <w:pPr>
              <w:pStyle w:val="af1"/>
              <w:numPr>
                <w:ilvl w:val="0"/>
                <w:numId w:val="26"/>
              </w:numPr>
              <w:suppressAutoHyphens w:val="0"/>
              <w:spacing w:line="259" w:lineRule="auto"/>
              <w:ind w:left="29" w:firstLine="0"/>
              <w:rPr>
                <w:szCs w:val="24"/>
              </w:rPr>
            </w:pPr>
            <w:r w:rsidRPr="00F35D4F">
              <w:rPr>
                <w:szCs w:val="24"/>
              </w:rPr>
              <w:t>Нарушение сроков поставки является нарушением существенных условий Договора. Заказчик имеет право отказаться от принятия товара, поставка которого просрочена. Заказчик имеет право отказаться от исполнения договора в одностороннем порядке по основаниям, указанным в гражданском законодательстве. Договор расторгается в одностороннем внесудебном порядке в день получения   Поставщиком отказа от исполнения Договора.</w:t>
            </w:r>
          </w:p>
        </w:tc>
      </w:tr>
      <w:tr w:rsidR="00AC435D" w:rsidRPr="00F35D4F" w14:paraId="77B4500B" w14:textId="77777777" w:rsidTr="00B55E52">
        <w:trPr>
          <w:trHeight w:val="216"/>
          <w:jc w:val="center"/>
        </w:trPr>
        <w:tc>
          <w:tcPr>
            <w:tcW w:w="10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EA6E7CF" w14:textId="52181BA3" w:rsidR="00AC435D" w:rsidRPr="00F35D4F" w:rsidRDefault="00AC435D" w:rsidP="007F7103">
            <w:pPr>
              <w:pStyle w:val="af1"/>
              <w:numPr>
                <w:ilvl w:val="0"/>
                <w:numId w:val="26"/>
              </w:numPr>
              <w:suppressAutoHyphens w:val="0"/>
              <w:spacing w:line="259" w:lineRule="auto"/>
              <w:ind w:left="29" w:firstLine="0"/>
              <w:rPr>
                <w:szCs w:val="24"/>
              </w:rPr>
            </w:pPr>
            <w:r w:rsidRPr="00F35D4F">
              <w:rPr>
                <w:bCs/>
                <w:color w:val="000000"/>
                <w:szCs w:val="24"/>
              </w:rPr>
              <w:t>Ответственность Поставщика: пени за просрочку поставки товара - в размере 1/300 ключевой ставки ЦБ РФ, действующей на день уплаты пени, от цены Договора (этапа), уменьшенной на сумму, пропорциональную объему обязательств, предусмотренных Договором (этапом) и фактически исполненных Поставщиком, начиная со дня, следующего после дня истечения установленного Договором срока исполнения обязательства; штраф за каждый случай неисполнения /ненадлежащего исполнения иных (исключая просрочку) обязательств - в размере 10% от цены Договора. Ответственность Заказчика за просрочку оплаты: пени в размере 1/300 ключевой ставки Центрального банка РФ, действующей на день уплаты пени, от не уплаченной в срок суммы за каждый день просрочки.</w:t>
            </w:r>
            <w:r w:rsidRPr="00F35D4F">
              <w:rPr>
                <w:szCs w:val="24"/>
              </w:rPr>
              <w:t xml:space="preserve"> </w:t>
            </w:r>
            <w:r w:rsidRPr="00F35D4F">
              <w:rPr>
                <w:bCs/>
                <w:color w:val="000000"/>
                <w:szCs w:val="24"/>
              </w:rPr>
              <w:t xml:space="preserve">Сторона освобождается от уплаты неустойки (штрафа, пени), если докажет, что </w:t>
            </w:r>
            <w:r w:rsidRPr="00F35D4F">
              <w:rPr>
                <w:bCs/>
                <w:color w:val="000000"/>
                <w:szCs w:val="24"/>
              </w:rPr>
              <w:lastRenderedPageBreak/>
              <w:t xml:space="preserve">неисполнение или ненадлежащее исполнение обязательства произошло вследствие непреодолимой силы или по вине другой стороны. </w:t>
            </w:r>
            <w:r w:rsidRPr="00F35D4F">
              <w:rPr>
                <w:szCs w:val="24"/>
              </w:rPr>
              <w:t>Заказчик имеет право удержать сумму неустойки (пени, штрафов) из суммы, подлежащей к оплате за поставленный товар, уведомив об этом Поставщика любым видом связи.</w:t>
            </w:r>
          </w:p>
          <w:p w14:paraId="0EA1FEB0" w14:textId="77777777" w:rsidR="00AC435D" w:rsidRPr="00F35D4F" w:rsidRDefault="00AC435D" w:rsidP="007F7103">
            <w:pPr>
              <w:suppressAutoHyphens w:val="0"/>
              <w:spacing w:line="259" w:lineRule="auto"/>
              <w:ind w:left="29" w:firstLine="0"/>
              <w:rPr>
                <w:szCs w:val="24"/>
              </w:rPr>
            </w:pPr>
          </w:p>
        </w:tc>
      </w:tr>
      <w:tr w:rsidR="00AC435D" w:rsidRPr="00F35D4F" w14:paraId="74EECD39" w14:textId="77777777" w:rsidTr="00B55E52">
        <w:trPr>
          <w:trHeight w:val="216"/>
          <w:jc w:val="center"/>
        </w:trPr>
        <w:tc>
          <w:tcPr>
            <w:tcW w:w="10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46532AC" w14:textId="4B05961D" w:rsidR="00AC435D" w:rsidRPr="00F35D4F" w:rsidRDefault="00AC435D" w:rsidP="007F7103">
            <w:pPr>
              <w:pStyle w:val="af1"/>
              <w:numPr>
                <w:ilvl w:val="0"/>
                <w:numId w:val="26"/>
              </w:numPr>
              <w:suppressAutoHyphens w:val="0"/>
              <w:spacing w:line="259" w:lineRule="auto"/>
              <w:ind w:left="29" w:firstLine="0"/>
              <w:rPr>
                <w:bCs/>
                <w:szCs w:val="24"/>
              </w:rPr>
            </w:pPr>
            <w:r w:rsidRPr="00F35D4F">
              <w:rPr>
                <w:bCs/>
                <w:szCs w:val="24"/>
              </w:rPr>
              <w:lastRenderedPageBreak/>
              <w:t>Срок рассмотрения претензий – 5 рабочих дней с момента ее получения любым видом связи. Споры, вытекающие из отношений Сторон по данному Договору, рассматриваются в Арбитражном суде Санкт-Петербурга и Ленинградской области (договорная подсудность). Стороны имеют право отказаться от исполнения Договора в одностороннем порядке по основаниям, предусмотренным в гражданском законодательстве.</w:t>
            </w:r>
          </w:p>
          <w:p w14:paraId="400AAF2B" w14:textId="77777777" w:rsidR="00AC435D" w:rsidRPr="00F35D4F" w:rsidRDefault="00AC435D" w:rsidP="007F7103">
            <w:pPr>
              <w:suppressAutoHyphens w:val="0"/>
              <w:spacing w:line="259" w:lineRule="auto"/>
              <w:ind w:left="29" w:firstLine="0"/>
              <w:rPr>
                <w:bCs/>
                <w:color w:val="000000"/>
                <w:szCs w:val="24"/>
              </w:rPr>
            </w:pPr>
          </w:p>
        </w:tc>
      </w:tr>
      <w:tr w:rsidR="006C12FC" w:rsidRPr="00F35D4F" w14:paraId="64E1A5C4" w14:textId="77777777" w:rsidTr="00B55E52">
        <w:trPr>
          <w:trHeight w:val="216"/>
          <w:jc w:val="center"/>
        </w:trPr>
        <w:tc>
          <w:tcPr>
            <w:tcW w:w="10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39ACE1B" w14:textId="13A0F3DD" w:rsidR="006C12FC" w:rsidRPr="00F35D4F" w:rsidRDefault="006C12FC" w:rsidP="007F7103">
            <w:pPr>
              <w:pStyle w:val="af1"/>
              <w:numPr>
                <w:ilvl w:val="0"/>
                <w:numId w:val="26"/>
              </w:numPr>
              <w:suppressAutoHyphens w:val="0"/>
              <w:spacing w:line="259" w:lineRule="auto"/>
              <w:ind w:left="29" w:firstLine="0"/>
              <w:rPr>
                <w:bCs/>
                <w:szCs w:val="24"/>
              </w:rPr>
            </w:pPr>
            <w:proofErr w:type="gramStart"/>
            <w:r w:rsidRPr="00F35D4F">
              <w:rPr>
                <w:bCs/>
                <w:szCs w:val="24"/>
              </w:rPr>
              <w:t>Стороны, их аффилированные лица и работники руководствуются принципами противодействия коррупции, правовыми и организационными основами предупреждения коррупции и борьбы с ней, методами по минимизации и (или) ликвидации последствий коррупционных правонарушений в соответствии действующим антикоррупционным законодательством Российской Федерации, в том числе Федеральным законом от 25.12.2008 № 273-ФЗ «О противодействии коррупции» и локальными актами СПбГМТУ в области противодействия коррупции.</w:t>
            </w:r>
            <w:proofErr w:type="gramEnd"/>
          </w:p>
        </w:tc>
      </w:tr>
      <w:tr w:rsidR="00F35D4F" w:rsidRPr="00F35D4F" w14:paraId="35BCF498" w14:textId="77777777" w:rsidTr="00B55E52">
        <w:trPr>
          <w:trHeight w:val="216"/>
          <w:jc w:val="center"/>
        </w:trPr>
        <w:tc>
          <w:tcPr>
            <w:tcW w:w="10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D004236" w14:textId="7DAFD5F2" w:rsidR="00F35D4F" w:rsidRPr="00F35D4F" w:rsidRDefault="00F35D4F" w:rsidP="007F7103">
            <w:pPr>
              <w:pStyle w:val="af1"/>
              <w:numPr>
                <w:ilvl w:val="0"/>
                <w:numId w:val="26"/>
              </w:numPr>
              <w:suppressAutoHyphens w:val="0"/>
              <w:spacing w:line="259" w:lineRule="auto"/>
              <w:ind w:left="0" w:firstLine="29"/>
              <w:rPr>
                <w:color w:val="00B0F0"/>
                <w:szCs w:val="24"/>
              </w:rPr>
            </w:pPr>
            <w:proofErr w:type="gramStart"/>
            <w:r w:rsidRPr="00F35D4F">
              <w:rPr>
                <w:szCs w:val="24"/>
              </w:rPr>
              <w:t>Требования к сопроводительной документации, отчетные документы</w:t>
            </w:r>
            <w:r w:rsidR="00584BFF" w:rsidRPr="00584BFF">
              <w:rPr>
                <w:szCs w:val="24"/>
              </w:rPr>
              <w:t xml:space="preserve"> (документы, подтверждающие </w:t>
            </w:r>
            <w:r w:rsidR="00584BFF">
              <w:rPr>
                <w:szCs w:val="24"/>
              </w:rPr>
              <w:t>поставку</w:t>
            </w:r>
            <w:r w:rsidR="00584BFF" w:rsidRPr="00584BFF">
              <w:rPr>
                <w:szCs w:val="24"/>
              </w:rPr>
              <w:t xml:space="preserve"> (сдачу) </w:t>
            </w:r>
            <w:r w:rsidR="00584BFF">
              <w:rPr>
                <w:szCs w:val="24"/>
              </w:rPr>
              <w:t>товара</w:t>
            </w:r>
            <w:r w:rsidR="00584BFF" w:rsidRPr="00584BFF">
              <w:rPr>
                <w:szCs w:val="24"/>
              </w:rPr>
              <w:t xml:space="preserve"> Заказчику</w:t>
            </w:r>
            <w:r w:rsidRPr="00F35D4F">
              <w:rPr>
                <w:szCs w:val="24"/>
              </w:rPr>
              <w:t>:</w:t>
            </w:r>
            <w:proofErr w:type="gramEnd"/>
          </w:p>
          <w:p w14:paraId="7DF8E708" w14:textId="3B8060CE" w:rsidR="00F35D4F" w:rsidRPr="00030C41" w:rsidRDefault="00F35D4F" w:rsidP="007F7103">
            <w:pPr>
              <w:spacing w:line="259" w:lineRule="auto"/>
              <w:ind w:left="29" w:firstLine="0"/>
              <w:rPr>
                <w:bCs/>
                <w:szCs w:val="24"/>
              </w:rPr>
            </w:pPr>
            <w:r w:rsidRPr="00F35D4F">
              <w:rPr>
                <w:szCs w:val="24"/>
              </w:rPr>
              <w:t xml:space="preserve">Поставщик обязан передать Заказчику документы об оценке соответствия, </w:t>
            </w:r>
            <w:proofErr w:type="gramStart"/>
            <w:r w:rsidRPr="00F35D4F">
              <w:rPr>
                <w:szCs w:val="24"/>
              </w:rPr>
              <w:t>предусмотренных</w:t>
            </w:r>
            <w:proofErr w:type="gramEnd"/>
            <w:r w:rsidRPr="00F35D4F">
              <w:rPr>
                <w:szCs w:val="24"/>
              </w:rPr>
              <w:t xml:space="preserve"> правом</w:t>
            </w:r>
            <w:r w:rsidRPr="00F35D4F">
              <w:rPr>
                <w:bCs/>
                <w:color w:val="000000"/>
                <w:szCs w:val="24"/>
              </w:rPr>
              <w:t xml:space="preserve"> Евразийского экономического союза и законодательством Российской Федерации, обязательных для данного вида товара, а также иные документы, предусмотренные производителем товара и/или требованиями действующего законодательства </w:t>
            </w:r>
            <w:r w:rsidRPr="00F35D4F">
              <w:rPr>
                <w:bCs/>
                <w:color w:val="000000"/>
                <w:szCs w:val="24"/>
                <w:u w:val="single"/>
              </w:rPr>
              <w:t>в зависимости от вида товара</w:t>
            </w:r>
            <w:r w:rsidRPr="00030C41">
              <w:rPr>
                <w:bCs/>
                <w:szCs w:val="24"/>
              </w:rPr>
              <w:t xml:space="preserve">: </w:t>
            </w:r>
          </w:p>
          <w:p w14:paraId="0ED8A0CC" w14:textId="77777777" w:rsidR="00F35D4F" w:rsidRPr="00030C41" w:rsidRDefault="00F35D4F" w:rsidP="007F7103">
            <w:pPr>
              <w:ind w:left="29" w:firstLine="0"/>
              <w:rPr>
                <w:szCs w:val="24"/>
                <w:lang w:eastAsia="x-none"/>
              </w:rPr>
            </w:pPr>
            <w:r w:rsidRPr="00030C41">
              <w:rPr>
                <w:szCs w:val="24"/>
                <w:lang w:eastAsia="x-none"/>
              </w:rPr>
              <w:t xml:space="preserve">- документы, подтверждающие качество товара и его соответствие обязательным требованиям законодательства в области технического регулирования, санитарно-эпидемиологическим и иным обязательным для данного вида товара требованиям на территории Российской Федерации в количестве 1 (одного) оригинала/копии для каждого вида документа; </w:t>
            </w:r>
          </w:p>
          <w:p w14:paraId="279D6357" w14:textId="77777777" w:rsidR="00F35D4F" w:rsidRPr="00030C41" w:rsidRDefault="00F35D4F" w:rsidP="007F7103">
            <w:pPr>
              <w:ind w:left="29" w:firstLine="0"/>
              <w:rPr>
                <w:szCs w:val="24"/>
                <w:lang w:eastAsia="x-none"/>
              </w:rPr>
            </w:pPr>
            <w:r w:rsidRPr="00030C41">
              <w:rPr>
                <w:szCs w:val="24"/>
                <w:lang w:eastAsia="x-none"/>
              </w:rPr>
              <w:t>- ГТД (грузовых таможенной декларации) по каждому виду товара прошедшего таможенное оформление, а также копии самих ГТД со штампом таможенной службы «выпуск разрешен» (в случае поставки товаров иностранного производства);</w:t>
            </w:r>
          </w:p>
          <w:p w14:paraId="734E0172" w14:textId="1B8198E5" w:rsidR="00F35D4F" w:rsidRPr="00030C41" w:rsidRDefault="00F35D4F" w:rsidP="00125AA2">
            <w:pPr>
              <w:ind w:left="29" w:firstLine="0"/>
              <w:rPr>
                <w:szCs w:val="24"/>
                <w:lang w:eastAsia="x-none"/>
              </w:rPr>
            </w:pPr>
            <w:r w:rsidRPr="00030C41">
              <w:rPr>
                <w:szCs w:val="24"/>
                <w:lang w:eastAsia="x-none"/>
              </w:rPr>
              <w:t>-  гарантийный талон либо иные гарантийные документы в 1 экземпляре;</w:t>
            </w:r>
          </w:p>
          <w:p w14:paraId="129A5B3E" w14:textId="77777777" w:rsidR="00F35D4F" w:rsidRPr="00030C41" w:rsidRDefault="00F35D4F" w:rsidP="007F7103">
            <w:pPr>
              <w:ind w:left="29" w:firstLine="0"/>
              <w:rPr>
                <w:szCs w:val="24"/>
                <w:lang w:eastAsia="x-none"/>
              </w:rPr>
            </w:pPr>
            <w:r w:rsidRPr="00030C41">
              <w:rPr>
                <w:szCs w:val="24"/>
                <w:lang w:eastAsia="x-none"/>
              </w:rPr>
              <w:t>- счет на оплату, подписанный Поставщиком - в количестве 1 (одного) экземпляра;</w:t>
            </w:r>
          </w:p>
          <w:p w14:paraId="46AB117F" w14:textId="77777777" w:rsidR="00F35D4F" w:rsidRPr="00030C41" w:rsidRDefault="00F35D4F" w:rsidP="007F7103">
            <w:pPr>
              <w:ind w:left="29" w:firstLine="0"/>
              <w:rPr>
                <w:szCs w:val="24"/>
                <w:lang w:eastAsia="x-none"/>
              </w:rPr>
            </w:pPr>
            <w:r w:rsidRPr="00030C41">
              <w:rPr>
                <w:szCs w:val="24"/>
                <w:lang w:eastAsia="x-none"/>
              </w:rPr>
              <w:t>- товарно-транспортную или транспортную накладную в 2экз. (в обязательном порядке; для каждой партии товара);</w:t>
            </w:r>
          </w:p>
          <w:p w14:paraId="68E509FC" w14:textId="3BC6A2B2" w:rsidR="00F35D4F" w:rsidRPr="00F35D4F" w:rsidRDefault="00F35D4F" w:rsidP="003112EE">
            <w:pPr>
              <w:ind w:left="29" w:firstLine="0"/>
              <w:rPr>
                <w:szCs w:val="24"/>
                <w:lang w:eastAsia="x-none"/>
              </w:rPr>
            </w:pPr>
            <w:r w:rsidRPr="00030C41">
              <w:rPr>
                <w:szCs w:val="24"/>
                <w:lang w:eastAsia="x-none"/>
              </w:rPr>
              <w:t xml:space="preserve">- </w:t>
            </w:r>
            <w:r w:rsidR="00125AA2">
              <w:rPr>
                <w:szCs w:val="24"/>
                <w:lang w:eastAsia="x-none"/>
              </w:rPr>
              <w:t>товарную накладную либо УПД.</w:t>
            </w:r>
          </w:p>
        </w:tc>
      </w:tr>
      <w:tr w:rsidR="00F35D4F" w:rsidRPr="00F35D4F" w14:paraId="6D83999C" w14:textId="77777777" w:rsidTr="00B55E52">
        <w:trPr>
          <w:trHeight w:val="216"/>
          <w:jc w:val="center"/>
        </w:trPr>
        <w:tc>
          <w:tcPr>
            <w:tcW w:w="10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81E039" w14:textId="3FE3932E" w:rsidR="00F35D4F" w:rsidRPr="00F35D4F" w:rsidRDefault="00F35D4F" w:rsidP="00030C41">
            <w:pPr>
              <w:pStyle w:val="af1"/>
              <w:numPr>
                <w:ilvl w:val="0"/>
                <w:numId w:val="26"/>
              </w:numPr>
              <w:suppressAutoHyphens w:val="0"/>
              <w:spacing w:line="259" w:lineRule="auto"/>
              <w:ind w:left="29" w:firstLine="0"/>
              <w:rPr>
                <w:szCs w:val="24"/>
              </w:rPr>
            </w:pPr>
            <w:r w:rsidRPr="00F35D4F">
              <w:rPr>
                <w:szCs w:val="24"/>
              </w:rPr>
              <w:t xml:space="preserve">Соответствие Поставщика требованиям, устанавливаемым в соответствии с законодательством Российской </w:t>
            </w:r>
            <w:r w:rsidRPr="00030C41">
              <w:rPr>
                <w:szCs w:val="24"/>
              </w:rPr>
              <w:t xml:space="preserve">Федерации: </w:t>
            </w:r>
            <w:r w:rsidR="00030C41">
              <w:rPr>
                <w:szCs w:val="24"/>
              </w:rPr>
              <w:t>«</w:t>
            </w:r>
            <w:r w:rsidR="00030C41" w:rsidRPr="00F36011">
              <w:rPr>
                <w:szCs w:val="24"/>
              </w:rPr>
              <w:t>не установлено</w:t>
            </w:r>
            <w:r w:rsidR="00030C41">
              <w:rPr>
                <w:szCs w:val="24"/>
              </w:rPr>
              <w:t>»</w:t>
            </w:r>
          </w:p>
        </w:tc>
      </w:tr>
      <w:tr w:rsidR="00AC435D" w:rsidRPr="00F35D4F" w14:paraId="48A43D0A" w14:textId="77777777" w:rsidTr="00B55E52">
        <w:trPr>
          <w:trHeight w:val="216"/>
          <w:jc w:val="center"/>
        </w:trPr>
        <w:tc>
          <w:tcPr>
            <w:tcW w:w="10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745B7AC" w14:textId="176C1FC1" w:rsidR="00AC435D" w:rsidRPr="00F35D4F" w:rsidRDefault="00AC435D" w:rsidP="00030C41">
            <w:pPr>
              <w:pStyle w:val="af1"/>
              <w:numPr>
                <w:ilvl w:val="0"/>
                <w:numId w:val="26"/>
              </w:numPr>
              <w:suppressAutoHyphens w:val="0"/>
              <w:spacing w:before="120" w:after="120" w:line="259" w:lineRule="auto"/>
              <w:ind w:left="29" w:firstLine="0"/>
              <w:rPr>
                <w:bCs/>
                <w:kern w:val="0"/>
                <w:szCs w:val="24"/>
                <w:lang w:eastAsia="ru-RU"/>
              </w:rPr>
            </w:pPr>
            <w:r w:rsidRPr="00F35D4F">
              <w:rPr>
                <w:bCs/>
                <w:kern w:val="0"/>
                <w:szCs w:val="24"/>
                <w:lang w:eastAsia="ru-RU"/>
              </w:rPr>
              <w:t xml:space="preserve">Договор </w:t>
            </w:r>
            <w:proofErr w:type="gramStart"/>
            <w:r w:rsidRPr="00F35D4F">
              <w:rPr>
                <w:bCs/>
                <w:kern w:val="0"/>
                <w:szCs w:val="24"/>
                <w:lang w:eastAsia="ru-RU"/>
              </w:rPr>
              <w:t xml:space="preserve">вступает в силу со дня его заключения </w:t>
            </w:r>
            <w:r w:rsidRPr="00030C41">
              <w:rPr>
                <w:bCs/>
                <w:kern w:val="0"/>
                <w:szCs w:val="24"/>
                <w:lang w:eastAsia="ru-RU"/>
              </w:rPr>
              <w:t>Сторонами и действует</w:t>
            </w:r>
            <w:proofErr w:type="gramEnd"/>
            <w:r w:rsidRPr="00030C41">
              <w:rPr>
                <w:bCs/>
                <w:kern w:val="0"/>
                <w:szCs w:val="24"/>
                <w:lang w:eastAsia="ru-RU"/>
              </w:rPr>
              <w:t xml:space="preserve"> до </w:t>
            </w:r>
            <w:r w:rsidR="00030C41" w:rsidRPr="00030C41">
              <w:rPr>
                <w:bCs/>
                <w:kern w:val="0"/>
                <w:szCs w:val="24"/>
                <w:lang w:eastAsia="ru-RU"/>
              </w:rPr>
              <w:t>31.12.2026</w:t>
            </w:r>
            <w:r w:rsidR="0058682B" w:rsidRPr="00030C41">
              <w:rPr>
                <w:bCs/>
                <w:kern w:val="0"/>
                <w:szCs w:val="24"/>
                <w:lang w:eastAsia="ru-RU"/>
              </w:rPr>
              <w:t xml:space="preserve">, но не ранее </w:t>
            </w:r>
            <w:r w:rsidRPr="00030C41">
              <w:rPr>
                <w:bCs/>
                <w:kern w:val="0"/>
                <w:szCs w:val="24"/>
                <w:lang w:eastAsia="ru-RU"/>
              </w:rPr>
              <w:t xml:space="preserve">полного исполнения Сторонами своих обязательств по Договору. </w:t>
            </w:r>
          </w:p>
        </w:tc>
      </w:tr>
      <w:tr w:rsidR="000D75A2" w:rsidRPr="00F35D4F" w14:paraId="0EA5AE3E" w14:textId="77777777" w:rsidTr="00B55E52">
        <w:trPr>
          <w:trHeight w:val="216"/>
          <w:jc w:val="center"/>
        </w:trPr>
        <w:tc>
          <w:tcPr>
            <w:tcW w:w="10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6538F1A" w14:textId="360A2D0B" w:rsidR="000D75A2" w:rsidRPr="00F35D4F" w:rsidRDefault="00F35D4F" w:rsidP="007F7103">
            <w:pPr>
              <w:pStyle w:val="af1"/>
              <w:numPr>
                <w:ilvl w:val="0"/>
                <w:numId w:val="26"/>
              </w:numPr>
              <w:suppressAutoHyphens w:val="0"/>
              <w:spacing w:before="120" w:after="120" w:line="259" w:lineRule="auto"/>
              <w:ind w:left="29" w:firstLine="0"/>
              <w:rPr>
                <w:bCs/>
                <w:color w:val="FF0000"/>
                <w:kern w:val="0"/>
                <w:szCs w:val="24"/>
                <w:lang w:eastAsia="ru-RU"/>
              </w:rPr>
            </w:pPr>
            <w:r w:rsidRPr="00F35D4F">
              <w:rPr>
                <w:bCs/>
                <w:color w:val="000000"/>
                <w:szCs w:val="24"/>
              </w:rPr>
              <w:t xml:space="preserve">Дополнительные условия </w:t>
            </w:r>
            <w:r w:rsidRPr="00030C41">
              <w:rPr>
                <w:bCs/>
                <w:szCs w:val="24"/>
              </w:rPr>
              <w:t>Заказчика</w:t>
            </w:r>
            <w:r w:rsidR="000D75A2" w:rsidRPr="00030C41">
              <w:rPr>
                <w:bCs/>
                <w:kern w:val="0"/>
                <w:szCs w:val="24"/>
                <w:lang w:eastAsia="ru-RU"/>
              </w:rPr>
              <w:t xml:space="preserve">: при </w:t>
            </w:r>
            <w:proofErr w:type="gramStart"/>
            <w:r w:rsidR="000D75A2" w:rsidRPr="00030C41">
              <w:rPr>
                <w:bCs/>
                <w:kern w:val="0"/>
                <w:szCs w:val="24"/>
                <w:lang w:eastAsia="ru-RU"/>
              </w:rPr>
              <w:t>наличии</w:t>
            </w:r>
            <w:proofErr w:type="gramEnd"/>
            <w:r w:rsidR="000D75A2" w:rsidRPr="00030C41">
              <w:rPr>
                <w:bCs/>
                <w:kern w:val="0"/>
                <w:szCs w:val="24"/>
                <w:lang w:eastAsia="ru-RU"/>
              </w:rPr>
              <w:t>.</w:t>
            </w:r>
          </w:p>
        </w:tc>
      </w:tr>
      <w:tr w:rsidR="00F35D4F" w:rsidRPr="00F35D4F" w14:paraId="0C86B352" w14:textId="77777777" w:rsidTr="00B55E52">
        <w:trPr>
          <w:trHeight w:val="216"/>
          <w:jc w:val="center"/>
        </w:trPr>
        <w:tc>
          <w:tcPr>
            <w:tcW w:w="10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9AB39F0" w14:textId="50F238CD" w:rsidR="00F35D4F" w:rsidRPr="00EE75C1" w:rsidRDefault="00F35D4F" w:rsidP="007F7103">
            <w:pPr>
              <w:pStyle w:val="af1"/>
              <w:numPr>
                <w:ilvl w:val="0"/>
                <w:numId w:val="26"/>
              </w:numPr>
              <w:ind w:left="29" w:firstLine="0"/>
              <w:rPr>
                <w:szCs w:val="24"/>
              </w:rPr>
            </w:pPr>
            <w:r w:rsidRPr="00EE75C1">
              <w:rPr>
                <w:bCs/>
                <w:color w:val="000000"/>
                <w:szCs w:val="24"/>
              </w:rPr>
              <w:t xml:space="preserve">Реквизиты Заказчика: </w:t>
            </w:r>
            <w:r w:rsidRPr="00EE75C1">
              <w:rPr>
                <w:szCs w:val="24"/>
              </w:rPr>
              <w:t xml:space="preserve">Федеральное государственное бюджетное образовательное учреждение высшего образования «Санкт-Петербургский государственный морской технический университет» </w:t>
            </w:r>
          </w:p>
          <w:p w14:paraId="58DA6DF9" w14:textId="78F1705E" w:rsidR="00F35D4F" w:rsidRPr="00EE75C1" w:rsidRDefault="00F35D4F" w:rsidP="007F7103">
            <w:pPr>
              <w:ind w:left="29" w:firstLine="0"/>
              <w:rPr>
                <w:szCs w:val="24"/>
              </w:rPr>
            </w:pPr>
            <w:r w:rsidRPr="00EE75C1">
              <w:rPr>
                <w:szCs w:val="24"/>
              </w:rPr>
              <w:t>190121, Санкт-Петербург, Лоцманская ул., д. 3</w:t>
            </w:r>
            <w:r w:rsidR="00AC1289" w:rsidRPr="00EE75C1">
              <w:rPr>
                <w:szCs w:val="24"/>
              </w:rPr>
              <w:t xml:space="preserve"> литера</w:t>
            </w:r>
            <w:proofErr w:type="gramStart"/>
            <w:r w:rsidR="00AC1289" w:rsidRPr="00EE75C1">
              <w:rPr>
                <w:szCs w:val="24"/>
              </w:rPr>
              <w:t xml:space="preserve"> А</w:t>
            </w:r>
            <w:proofErr w:type="gramEnd"/>
            <w:r w:rsidRPr="00EE75C1">
              <w:rPr>
                <w:szCs w:val="24"/>
              </w:rPr>
              <w:t xml:space="preserve"> ИНН 7812043522 КПП 783901001 ОГРН 1027810221548</w:t>
            </w:r>
          </w:p>
          <w:p w14:paraId="2BCF890C" w14:textId="77777777" w:rsidR="00AC1289" w:rsidRPr="00EE75C1" w:rsidRDefault="00F35D4F" w:rsidP="00AC1289">
            <w:pPr>
              <w:ind w:firstLine="482"/>
              <w:rPr>
                <w:szCs w:val="24"/>
              </w:rPr>
            </w:pPr>
            <w:r w:rsidRPr="00EE75C1">
              <w:rPr>
                <w:color w:val="000000"/>
                <w:szCs w:val="24"/>
              </w:rPr>
              <w:t xml:space="preserve">Банковские реквизиты: </w:t>
            </w:r>
            <w:r w:rsidR="00AC1289" w:rsidRPr="00EE75C1">
              <w:rPr>
                <w:szCs w:val="24"/>
              </w:rPr>
              <w:t xml:space="preserve">Банк получателя: ОКЦ № 1 ВВГУ Банка России//УФК по Нижегородской области, г. Нижний Новгород, счет в составе ЕКС: 40102810745370000024  БИК: 012202102 Казначейский счет: </w:t>
            </w:r>
            <w:r w:rsidR="00AC1289" w:rsidRPr="00EE75C1">
              <w:rPr>
                <w:b/>
                <w:szCs w:val="24"/>
              </w:rPr>
              <w:t>03214</w:t>
            </w:r>
            <w:r w:rsidR="00AC1289" w:rsidRPr="00EE75C1">
              <w:rPr>
                <w:szCs w:val="24"/>
              </w:rPr>
              <w:t>643000000013225 Получатель: УФК по Нижегородской области (СПбГМТУ, л/</w:t>
            </w:r>
            <w:proofErr w:type="spellStart"/>
            <w:r w:rsidR="00AC1289" w:rsidRPr="00EE75C1">
              <w:rPr>
                <w:szCs w:val="24"/>
              </w:rPr>
              <w:t>сч</w:t>
            </w:r>
            <w:proofErr w:type="spellEnd"/>
            <w:r w:rsidR="00AC1289" w:rsidRPr="00EE75C1">
              <w:rPr>
                <w:szCs w:val="24"/>
              </w:rPr>
              <w:t xml:space="preserve"> 20726Х60170)</w:t>
            </w:r>
          </w:p>
          <w:p w14:paraId="1CC35453" w14:textId="03101994" w:rsidR="00F35D4F" w:rsidRPr="00F35D4F" w:rsidRDefault="00AC1289" w:rsidP="00030C41">
            <w:pPr>
              <w:spacing w:line="360" w:lineRule="auto"/>
              <w:rPr>
                <w:szCs w:val="24"/>
              </w:rPr>
            </w:pPr>
            <w:r w:rsidRPr="00EE75C1">
              <w:rPr>
                <w:szCs w:val="24"/>
              </w:rPr>
              <w:t>ОКТМО: 40301000</w:t>
            </w:r>
          </w:p>
        </w:tc>
      </w:tr>
      <w:tr w:rsidR="00F35D4F" w:rsidRPr="00F35D4F" w14:paraId="5884A960" w14:textId="77777777" w:rsidTr="00B55E52">
        <w:trPr>
          <w:trHeight w:val="318"/>
          <w:jc w:val="center"/>
        </w:trPr>
        <w:tc>
          <w:tcPr>
            <w:tcW w:w="10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FFB58A6" w14:textId="09F70F36" w:rsidR="00F35D4F" w:rsidRPr="00F35D4F" w:rsidRDefault="00030C41" w:rsidP="00030C41">
            <w:pPr>
              <w:pStyle w:val="af1"/>
              <w:numPr>
                <w:ilvl w:val="0"/>
                <w:numId w:val="26"/>
              </w:numPr>
              <w:rPr>
                <w:bCs/>
                <w:color w:val="000000"/>
                <w:szCs w:val="24"/>
              </w:rPr>
            </w:pPr>
            <w:r>
              <w:rPr>
                <w:bCs/>
                <w:szCs w:val="24"/>
              </w:rPr>
              <w:lastRenderedPageBreak/>
              <w:t>Мокров Антон Владимирович</w:t>
            </w:r>
            <w:r w:rsidRPr="00F70B26">
              <w:rPr>
                <w:bCs/>
                <w:szCs w:val="24"/>
              </w:rPr>
              <w:t xml:space="preserve">, </w:t>
            </w:r>
            <w:r>
              <w:rPr>
                <w:bCs/>
                <w:szCs w:val="24"/>
              </w:rPr>
              <w:t xml:space="preserve">тел. </w:t>
            </w:r>
            <w:r w:rsidRPr="00F70B26">
              <w:rPr>
                <w:bCs/>
                <w:szCs w:val="24"/>
              </w:rPr>
              <w:t>8-911-082-9377, эл.почта.</w:t>
            </w:r>
            <w:r w:rsidRPr="00F70B26">
              <w:rPr>
                <w:kern w:val="0"/>
                <w:lang w:eastAsia="ru-RU"/>
              </w:rPr>
              <w:t xml:space="preserve"> </w:t>
            </w:r>
            <w:proofErr w:type="spellStart"/>
            <w:r w:rsidRPr="00F70B26">
              <w:rPr>
                <w:bCs/>
                <w:szCs w:val="24"/>
                <w:lang w:val="en-US"/>
              </w:rPr>
              <w:t>mokrov</w:t>
            </w:r>
            <w:proofErr w:type="spellEnd"/>
            <w:r w:rsidRPr="00F70B26">
              <w:rPr>
                <w:bCs/>
                <w:szCs w:val="24"/>
              </w:rPr>
              <w:t>@</w:t>
            </w:r>
            <w:r w:rsidRPr="00F70B26">
              <w:rPr>
                <w:bCs/>
                <w:szCs w:val="24"/>
                <w:lang w:val="en-US"/>
              </w:rPr>
              <w:t>smtu</w:t>
            </w:r>
            <w:r w:rsidRPr="00F70B26">
              <w:rPr>
                <w:bCs/>
                <w:szCs w:val="24"/>
              </w:rPr>
              <w:t>.</w:t>
            </w:r>
            <w:r w:rsidRPr="00F70B26">
              <w:rPr>
                <w:bCs/>
                <w:szCs w:val="24"/>
                <w:lang w:val="en-US"/>
              </w:rPr>
              <w:t>ru</w:t>
            </w:r>
          </w:p>
        </w:tc>
      </w:tr>
    </w:tbl>
    <w:p w14:paraId="7E703223" w14:textId="77777777" w:rsidR="000D75A2" w:rsidRDefault="000D75A2" w:rsidP="003F2DAC">
      <w:pPr>
        <w:tabs>
          <w:tab w:val="left" w:pos="6000"/>
        </w:tabs>
        <w:ind w:firstLine="0"/>
        <w:rPr>
          <w:kern w:val="0"/>
          <w:szCs w:val="24"/>
          <w:lang w:eastAsia="zh-CN"/>
        </w:rPr>
      </w:pPr>
    </w:p>
    <w:sectPr w:rsidR="000D75A2" w:rsidSect="00023104">
      <w:footerReference w:type="default" r:id="rId9"/>
      <w:pgSz w:w="12240" w:h="15840"/>
      <w:pgMar w:top="568" w:right="760" w:bottom="357" w:left="851" w:header="0" w:footer="6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FD17065" w14:textId="77777777" w:rsidR="00A45EED" w:rsidRDefault="00A45EED">
      <w:r>
        <w:separator/>
      </w:r>
    </w:p>
  </w:endnote>
  <w:endnote w:type="continuationSeparator" w:id="0">
    <w:p w14:paraId="6824FFF2" w14:textId="77777777" w:rsidR="00A45EED" w:rsidRDefault="00A45E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3015326" w14:textId="29E73062" w:rsidR="00E97580" w:rsidRDefault="00E97580">
    <w:pPr>
      <w:pStyle w:val="a9"/>
      <w:ind w:firstLine="0"/>
      <w:rPr>
        <w:i/>
        <w:sz w:val="22"/>
        <w:szCs w:val="22"/>
      </w:rPr>
    </w:pPr>
    <w:r>
      <w:rPr>
        <w:i/>
        <w:sz w:val="22"/>
        <w:szCs w:val="22"/>
      </w:rPr>
      <w:tab/>
      <w:t xml:space="preserve">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EF7D817" w14:textId="77777777" w:rsidR="00A45EED" w:rsidRDefault="00A45EED">
      <w:r>
        <w:separator/>
      </w:r>
    </w:p>
  </w:footnote>
  <w:footnote w:type="continuationSeparator" w:id="0">
    <w:p w14:paraId="228E737E" w14:textId="77777777" w:rsidR="00A45EED" w:rsidRDefault="00A45EE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name w:val="WW8Num1"/>
    <w:lvl w:ilvl="0">
      <w:start w:val="2"/>
      <w:numFmt w:val="decimal"/>
      <w:lvlText w:val="%1."/>
      <w:lvlJc w:val="left"/>
      <w:pPr>
        <w:tabs>
          <w:tab w:val="num" w:pos="2760"/>
        </w:tabs>
        <w:ind w:left="2760" w:hanging="360"/>
      </w:pPr>
    </w:lvl>
    <w:lvl w:ilvl="1">
      <w:start w:val="1"/>
      <w:numFmt w:val="bullet"/>
      <w:lvlText w:val=""/>
      <w:lvlJc w:val="left"/>
      <w:pPr>
        <w:tabs>
          <w:tab w:val="num" w:pos="2760"/>
        </w:tabs>
        <w:ind w:left="2760" w:hanging="360"/>
      </w:pPr>
      <w:rPr>
        <w:rFonts w:ascii="Symbol" w:hAnsi="Symbol" w:cs="Symbol"/>
      </w:rPr>
    </w:lvl>
    <w:lvl w:ilvl="2">
      <w:start w:val="1"/>
      <w:numFmt w:val="decimal"/>
      <w:lvlText w:val="%1.%2.%3."/>
      <w:lvlJc w:val="left"/>
      <w:pPr>
        <w:tabs>
          <w:tab w:val="num" w:pos="3120"/>
        </w:tabs>
        <w:ind w:left="3120" w:hanging="720"/>
      </w:pPr>
    </w:lvl>
    <w:lvl w:ilvl="3">
      <w:start w:val="1"/>
      <w:numFmt w:val="decimal"/>
      <w:lvlText w:val="%1.%2.%3.%4."/>
      <w:lvlJc w:val="left"/>
      <w:pPr>
        <w:tabs>
          <w:tab w:val="num" w:pos="3120"/>
        </w:tabs>
        <w:ind w:left="3120" w:hanging="720"/>
      </w:pPr>
    </w:lvl>
    <w:lvl w:ilvl="4">
      <w:start w:val="1"/>
      <w:numFmt w:val="decimal"/>
      <w:lvlText w:val="%1.%2.%3.%4.%5."/>
      <w:lvlJc w:val="left"/>
      <w:pPr>
        <w:tabs>
          <w:tab w:val="num" w:pos="3480"/>
        </w:tabs>
        <w:ind w:left="3480" w:hanging="1080"/>
      </w:pPr>
    </w:lvl>
    <w:lvl w:ilvl="5">
      <w:start w:val="1"/>
      <w:numFmt w:val="decimal"/>
      <w:lvlText w:val="%1.%2.%3.%4.%5.%6."/>
      <w:lvlJc w:val="left"/>
      <w:pPr>
        <w:tabs>
          <w:tab w:val="num" w:pos="3480"/>
        </w:tabs>
        <w:ind w:left="34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3840"/>
        </w:tabs>
        <w:ind w:left="384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3840"/>
        </w:tabs>
        <w:ind w:left="384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4200"/>
        </w:tabs>
        <w:ind w:left="4200" w:hanging="1800"/>
      </w:pPr>
    </w:lvl>
  </w:abstractNum>
  <w:abstractNum w:abstractNumId="1">
    <w:nsid w:val="00000002"/>
    <w:multiLevelType w:val="singleLevel"/>
    <w:tmpl w:val="00000002"/>
    <w:name w:val="WW8Num2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2">
    <w:nsid w:val="00000003"/>
    <w:multiLevelType w:val="multilevel"/>
    <w:tmpl w:val="00000003"/>
    <w:name w:val="WW8Num3"/>
    <w:lvl w:ilvl="0">
      <w:start w:val="1"/>
      <w:numFmt w:val="decimal"/>
      <w:lvlText w:val="%1."/>
      <w:lvlJc w:val="left"/>
      <w:pPr>
        <w:tabs>
          <w:tab w:val="num" w:pos="2760"/>
        </w:tabs>
        <w:ind w:left="2760" w:hanging="360"/>
      </w:pPr>
      <w:rPr>
        <w:rFonts w:eastAsia="Arial" w:cs="Arial"/>
        <w:bCs w:val="0"/>
        <w:i w:val="0"/>
        <w:iCs w:val="0"/>
        <w:lang w:val="ru-RU"/>
      </w:rPr>
    </w:lvl>
    <w:lvl w:ilvl="1">
      <w:start w:val="2"/>
      <w:numFmt w:val="decimal"/>
      <w:lvlText w:val="%1.%2."/>
      <w:lvlJc w:val="left"/>
      <w:pPr>
        <w:tabs>
          <w:tab w:val="num" w:pos="2892"/>
        </w:tabs>
        <w:ind w:left="2892" w:hanging="492"/>
      </w:pPr>
    </w:lvl>
    <w:lvl w:ilvl="2">
      <w:start w:val="1"/>
      <w:numFmt w:val="decimal"/>
      <w:lvlText w:val="%1.%2.%3."/>
      <w:lvlJc w:val="left"/>
      <w:pPr>
        <w:tabs>
          <w:tab w:val="num" w:pos="3120"/>
        </w:tabs>
        <w:ind w:left="3120" w:hanging="720"/>
      </w:pPr>
    </w:lvl>
    <w:lvl w:ilvl="3">
      <w:start w:val="1"/>
      <w:numFmt w:val="decimal"/>
      <w:lvlText w:val="%1.%2.%3.%4."/>
      <w:lvlJc w:val="left"/>
      <w:pPr>
        <w:tabs>
          <w:tab w:val="num" w:pos="3120"/>
        </w:tabs>
        <w:ind w:left="3120" w:hanging="720"/>
      </w:pPr>
    </w:lvl>
    <w:lvl w:ilvl="4">
      <w:start w:val="1"/>
      <w:numFmt w:val="decimal"/>
      <w:lvlText w:val="%1.%2.%3.%4.%5."/>
      <w:lvlJc w:val="left"/>
      <w:pPr>
        <w:tabs>
          <w:tab w:val="num" w:pos="3480"/>
        </w:tabs>
        <w:ind w:left="3480" w:hanging="1080"/>
      </w:pPr>
    </w:lvl>
    <w:lvl w:ilvl="5">
      <w:start w:val="1"/>
      <w:numFmt w:val="decimal"/>
      <w:lvlText w:val="%1.%2.%3.%4.%5.%6."/>
      <w:lvlJc w:val="left"/>
      <w:pPr>
        <w:tabs>
          <w:tab w:val="num" w:pos="3480"/>
        </w:tabs>
        <w:ind w:left="34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3840"/>
        </w:tabs>
        <w:ind w:left="384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3840"/>
        </w:tabs>
        <w:ind w:left="384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4200"/>
        </w:tabs>
        <w:ind w:left="4200" w:hanging="1800"/>
      </w:pPr>
    </w:lvl>
  </w:abstractNum>
  <w:abstractNum w:abstractNumId="3">
    <w:nsid w:val="00000004"/>
    <w:multiLevelType w:val="multilevel"/>
    <w:tmpl w:val="00000004"/>
    <w:name w:val="WW8Num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360"/>
      </w:pPr>
      <w:rPr>
        <w:rFonts w:ascii="Times New Roman" w:eastAsia="Arial" w:hAnsi="Times New Roman" w:cs="Times New Roman"/>
        <w:b/>
        <w:bCs w:val="0"/>
        <w:i/>
        <w:iCs w:val="0"/>
        <w:sz w:val="22"/>
        <w:szCs w:val="22"/>
        <w:lang w:val="ru-RU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4">
    <w:nsid w:val="00000005"/>
    <w:multiLevelType w:val="multilevel"/>
    <w:tmpl w:val="00000005"/>
    <w:name w:val="WW8Num5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5"/>
      <w:numFmt w:val="decimal"/>
      <w:lvlText w:val="%1.%2."/>
      <w:lvlJc w:val="left"/>
      <w:pPr>
        <w:tabs>
          <w:tab w:val="num" w:pos="1080"/>
        </w:tabs>
        <w:ind w:left="1080" w:hanging="360"/>
      </w:pPr>
      <w:rPr>
        <w:i w:val="0"/>
        <w:iCs w:val="0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5">
    <w:nsid w:val="00000006"/>
    <w:multiLevelType w:val="multilevel"/>
    <w:tmpl w:val="00000006"/>
    <w:name w:val="WW8Num6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7"/>
      <w:numFmt w:val="decimal"/>
      <w:lvlText w:val="%1.%2"/>
      <w:lvlJc w:val="left"/>
      <w:pPr>
        <w:tabs>
          <w:tab w:val="num" w:pos="928"/>
        </w:tabs>
        <w:ind w:left="928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6">
    <w:nsid w:val="00000007"/>
    <w:multiLevelType w:val="multilevel"/>
    <w:tmpl w:val="00000007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7">
    <w:nsid w:val="05391538"/>
    <w:multiLevelType w:val="multilevel"/>
    <w:tmpl w:val="7E40D9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175F3B5E"/>
    <w:multiLevelType w:val="multilevel"/>
    <w:tmpl w:val="0374E23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/>
        <w:color w:val="auto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9">
    <w:nsid w:val="217F4E11"/>
    <w:multiLevelType w:val="multilevel"/>
    <w:tmpl w:val="BCEE7A4A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644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327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2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8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10">
    <w:nsid w:val="2340775C"/>
    <w:multiLevelType w:val="hybridMultilevel"/>
    <w:tmpl w:val="AD8A2F60"/>
    <w:lvl w:ilvl="0" w:tplc="F530DF64">
      <w:start w:val="4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5B12395"/>
    <w:multiLevelType w:val="hybridMultilevel"/>
    <w:tmpl w:val="115411F4"/>
    <w:lvl w:ilvl="0" w:tplc="C4A81D6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26E83D91"/>
    <w:multiLevelType w:val="hybridMultilevel"/>
    <w:tmpl w:val="C2D048EC"/>
    <w:lvl w:ilvl="0" w:tplc="072C75BE">
      <w:start w:val="5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B937188"/>
    <w:multiLevelType w:val="hybridMultilevel"/>
    <w:tmpl w:val="721E8120"/>
    <w:lvl w:ilvl="0" w:tplc="3056C4DA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CA03EE0"/>
    <w:multiLevelType w:val="hybridMultilevel"/>
    <w:tmpl w:val="6E762C90"/>
    <w:lvl w:ilvl="0" w:tplc="588C7E0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>
    <w:nsid w:val="323271D0"/>
    <w:multiLevelType w:val="hybridMultilevel"/>
    <w:tmpl w:val="32EE3672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731" w:hanging="360"/>
      </w:pPr>
    </w:lvl>
    <w:lvl w:ilvl="2" w:tplc="0419001B" w:tentative="1">
      <w:start w:val="1"/>
      <w:numFmt w:val="lowerRoman"/>
      <w:lvlText w:val="%3."/>
      <w:lvlJc w:val="right"/>
      <w:pPr>
        <w:ind w:left="1451" w:hanging="180"/>
      </w:pPr>
    </w:lvl>
    <w:lvl w:ilvl="3" w:tplc="0419000F" w:tentative="1">
      <w:start w:val="1"/>
      <w:numFmt w:val="decimal"/>
      <w:lvlText w:val="%4."/>
      <w:lvlJc w:val="left"/>
      <w:pPr>
        <w:ind w:left="2171" w:hanging="360"/>
      </w:pPr>
    </w:lvl>
    <w:lvl w:ilvl="4" w:tplc="04190019" w:tentative="1">
      <w:start w:val="1"/>
      <w:numFmt w:val="lowerLetter"/>
      <w:lvlText w:val="%5."/>
      <w:lvlJc w:val="left"/>
      <w:pPr>
        <w:ind w:left="2891" w:hanging="360"/>
      </w:pPr>
    </w:lvl>
    <w:lvl w:ilvl="5" w:tplc="0419001B" w:tentative="1">
      <w:start w:val="1"/>
      <w:numFmt w:val="lowerRoman"/>
      <w:lvlText w:val="%6."/>
      <w:lvlJc w:val="right"/>
      <w:pPr>
        <w:ind w:left="3611" w:hanging="180"/>
      </w:pPr>
    </w:lvl>
    <w:lvl w:ilvl="6" w:tplc="0419000F" w:tentative="1">
      <w:start w:val="1"/>
      <w:numFmt w:val="decimal"/>
      <w:lvlText w:val="%7."/>
      <w:lvlJc w:val="left"/>
      <w:pPr>
        <w:ind w:left="4331" w:hanging="360"/>
      </w:pPr>
    </w:lvl>
    <w:lvl w:ilvl="7" w:tplc="04190019" w:tentative="1">
      <w:start w:val="1"/>
      <w:numFmt w:val="lowerLetter"/>
      <w:lvlText w:val="%8."/>
      <w:lvlJc w:val="left"/>
      <w:pPr>
        <w:ind w:left="5051" w:hanging="360"/>
      </w:pPr>
    </w:lvl>
    <w:lvl w:ilvl="8" w:tplc="0419001B" w:tentative="1">
      <w:start w:val="1"/>
      <w:numFmt w:val="lowerRoman"/>
      <w:lvlText w:val="%9."/>
      <w:lvlJc w:val="right"/>
      <w:pPr>
        <w:ind w:left="5771" w:hanging="180"/>
      </w:pPr>
    </w:lvl>
  </w:abstractNum>
  <w:abstractNum w:abstractNumId="16">
    <w:nsid w:val="3449257D"/>
    <w:multiLevelType w:val="multilevel"/>
    <w:tmpl w:val="9FE6C812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792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58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016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80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03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464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256" w:hanging="1800"/>
      </w:pPr>
      <w:rPr>
        <w:rFonts w:hint="default"/>
      </w:rPr>
    </w:lvl>
  </w:abstractNum>
  <w:abstractNum w:abstractNumId="17">
    <w:nsid w:val="36023AF9"/>
    <w:multiLevelType w:val="hybridMultilevel"/>
    <w:tmpl w:val="2272D60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1BD4225"/>
    <w:multiLevelType w:val="hybridMultilevel"/>
    <w:tmpl w:val="A7980F58"/>
    <w:lvl w:ilvl="0" w:tplc="C0806590">
      <w:start w:val="1"/>
      <w:numFmt w:val="decimal"/>
      <w:lvlText w:val="%1."/>
      <w:lvlJc w:val="left"/>
      <w:pPr>
        <w:ind w:left="27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480" w:hanging="360"/>
      </w:pPr>
    </w:lvl>
    <w:lvl w:ilvl="2" w:tplc="0419001B" w:tentative="1">
      <w:start w:val="1"/>
      <w:numFmt w:val="lowerRoman"/>
      <w:lvlText w:val="%3."/>
      <w:lvlJc w:val="right"/>
      <w:pPr>
        <w:ind w:left="4200" w:hanging="180"/>
      </w:pPr>
    </w:lvl>
    <w:lvl w:ilvl="3" w:tplc="0419000F" w:tentative="1">
      <w:start w:val="1"/>
      <w:numFmt w:val="decimal"/>
      <w:lvlText w:val="%4."/>
      <w:lvlJc w:val="left"/>
      <w:pPr>
        <w:ind w:left="4920" w:hanging="360"/>
      </w:pPr>
    </w:lvl>
    <w:lvl w:ilvl="4" w:tplc="04190019" w:tentative="1">
      <w:start w:val="1"/>
      <w:numFmt w:val="lowerLetter"/>
      <w:lvlText w:val="%5."/>
      <w:lvlJc w:val="left"/>
      <w:pPr>
        <w:ind w:left="5640" w:hanging="360"/>
      </w:pPr>
    </w:lvl>
    <w:lvl w:ilvl="5" w:tplc="0419001B" w:tentative="1">
      <w:start w:val="1"/>
      <w:numFmt w:val="lowerRoman"/>
      <w:lvlText w:val="%6."/>
      <w:lvlJc w:val="right"/>
      <w:pPr>
        <w:ind w:left="6360" w:hanging="180"/>
      </w:pPr>
    </w:lvl>
    <w:lvl w:ilvl="6" w:tplc="0419000F" w:tentative="1">
      <w:start w:val="1"/>
      <w:numFmt w:val="decimal"/>
      <w:lvlText w:val="%7."/>
      <w:lvlJc w:val="left"/>
      <w:pPr>
        <w:ind w:left="7080" w:hanging="360"/>
      </w:pPr>
    </w:lvl>
    <w:lvl w:ilvl="7" w:tplc="04190019" w:tentative="1">
      <w:start w:val="1"/>
      <w:numFmt w:val="lowerLetter"/>
      <w:lvlText w:val="%8."/>
      <w:lvlJc w:val="left"/>
      <w:pPr>
        <w:ind w:left="7800" w:hanging="360"/>
      </w:pPr>
    </w:lvl>
    <w:lvl w:ilvl="8" w:tplc="0419001B" w:tentative="1">
      <w:start w:val="1"/>
      <w:numFmt w:val="lowerRoman"/>
      <w:lvlText w:val="%9."/>
      <w:lvlJc w:val="right"/>
      <w:pPr>
        <w:ind w:left="8520" w:hanging="180"/>
      </w:pPr>
    </w:lvl>
  </w:abstractNum>
  <w:abstractNum w:abstractNumId="19">
    <w:nsid w:val="46B3739D"/>
    <w:multiLevelType w:val="hybridMultilevel"/>
    <w:tmpl w:val="721E8120"/>
    <w:lvl w:ilvl="0" w:tplc="3056C4DA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57B049E"/>
    <w:multiLevelType w:val="multilevel"/>
    <w:tmpl w:val="A22E670E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21">
    <w:nsid w:val="60072FEE"/>
    <w:multiLevelType w:val="hybridMultilevel"/>
    <w:tmpl w:val="020C0868"/>
    <w:lvl w:ilvl="0" w:tplc="2B2CB4E4">
      <w:start w:val="3"/>
      <w:numFmt w:val="decimal"/>
      <w:lvlText w:val="%1."/>
      <w:lvlJc w:val="left"/>
      <w:pPr>
        <w:ind w:left="531" w:hanging="360"/>
      </w:pPr>
      <w:rPr>
        <w:rFonts w:hint="default"/>
        <w:b w:val="0"/>
        <w:color w:val="auto"/>
      </w:rPr>
    </w:lvl>
    <w:lvl w:ilvl="1" w:tplc="04190019">
      <w:start w:val="1"/>
      <w:numFmt w:val="lowerLetter"/>
      <w:lvlText w:val="%2."/>
      <w:lvlJc w:val="left"/>
      <w:pPr>
        <w:ind w:left="1251" w:hanging="360"/>
      </w:pPr>
    </w:lvl>
    <w:lvl w:ilvl="2" w:tplc="0419001B" w:tentative="1">
      <w:start w:val="1"/>
      <w:numFmt w:val="lowerRoman"/>
      <w:lvlText w:val="%3."/>
      <w:lvlJc w:val="right"/>
      <w:pPr>
        <w:ind w:left="1971" w:hanging="180"/>
      </w:pPr>
    </w:lvl>
    <w:lvl w:ilvl="3" w:tplc="0419000F" w:tentative="1">
      <w:start w:val="1"/>
      <w:numFmt w:val="decimal"/>
      <w:lvlText w:val="%4."/>
      <w:lvlJc w:val="left"/>
      <w:pPr>
        <w:ind w:left="2691" w:hanging="360"/>
      </w:pPr>
    </w:lvl>
    <w:lvl w:ilvl="4" w:tplc="04190019" w:tentative="1">
      <w:start w:val="1"/>
      <w:numFmt w:val="lowerLetter"/>
      <w:lvlText w:val="%5."/>
      <w:lvlJc w:val="left"/>
      <w:pPr>
        <w:ind w:left="3411" w:hanging="360"/>
      </w:pPr>
    </w:lvl>
    <w:lvl w:ilvl="5" w:tplc="0419001B" w:tentative="1">
      <w:start w:val="1"/>
      <w:numFmt w:val="lowerRoman"/>
      <w:lvlText w:val="%6."/>
      <w:lvlJc w:val="right"/>
      <w:pPr>
        <w:ind w:left="4131" w:hanging="180"/>
      </w:pPr>
    </w:lvl>
    <w:lvl w:ilvl="6" w:tplc="0419000F" w:tentative="1">
      <w:start w:val="1"/>
      <w:numFmt w:val="decimal"/>
      <w:lvlText w:val="%7."/>
      <w:lvlJc w:val="left"/>
      <w:pPr>
        <w:ind w:left="4851" w:hanging="360"/>
      </w:pPr>
    </w:lvl>
    <w:lvl w:ilvl="7" w:tplc="04190019" w:tentative="1">
      <w:start w:val="1"/>
      <w:numFmt w:val="lowerLetter"/>
      <w:lvlText w:val="%8."/>
      <w:lvlJc w:val="left"/>
      <w:pPr>
        <w:ind w:left="5571" w:hanging="360"/>
      </w:pPr>
    </w:lvl>
    <w:lvl w:ilvl="8" w:tplc="0419001B" w:tentative="1">
      <w:start w:val="1"/>
      <w:numFmt w:val="lowerRoman"/>
      <w:lvlText w:val="%9."/>
      <w:lvlJc w:val="right"/>
      <w:pPr>
        <w:ind w:left="6291" w:hanging="180"/>
      </w:pPr>
    </w:lvl>
  </w:abstractNum>
  <w:abstractNum w:abstractNumId="22">
    <w:nsid w:val="697047B7"/>
    <w:multiLevelType w:val="hybridMultilevel"/>
    <w:tmpl w:val="721E8120"/>
    <w:lvl w:ilvl="0" w:tplc="3056C4DA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6CB05A44"/>
    <w:multiLevelType w:val="hybridMultilevel"/>
    <w:tmpl w:val="A1827510"/>
    <w:lvl w:ilvl="0" w:tplc="F670E91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i w:val="0"/>
        <w:color w:val="auto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77B94A1B"/>
    <w:multiLevelType w:val="hybridMultilevel"/>
    <w:tmpl w:val="4B9E609C"/>
    <w:lvl w:ilvl="0" w:tplc="D4B0FC3C">
      <w:start w:val="1"/>
      <w:numFmt w:val="decimal"/>
      <w:lvlText w:val="%1."/>
      <w:lvlJc w:val="left"/>
      <w:pPr>
        <w:ind w:left="27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480" w:hanging="360"/>
      </w:pPr>
    </w:lvl>
    <w:lvl w:ilvl="2" w:tplc="0419001B" w:tentative="1">
      <w:start w:val="1"/>
      <w:numFmt w:val="lowerRoman"/>
      <w:lvlText w:val="%3."/>
      <w:lvlJc w:val="right"/>
      <w:pPr>
        <w:ind w:left="4200" w:hanging="180"/>
      </w:pPr>
    </w:lvl>
    <w:lvl w:ilvl="3" w:tplc="0419000F" w:tentative="1">
      <w:start w:val="1"/>
      <w:numFmt w:val="decimal"/>
      <w:lvlText w:val="%4."/>
      <w:lvlJc w:val="left"/>
      <w:pPr>
        <w:ind w:left="4920" w:hanging="360"/>
      </w:pPr>
    </w:lvl>
    <w:lvl w:ilvl="4" w:tplc="04190019" w:tentative="1">
      <w:start w:val="1"/>
      <w:numFmt w:val="lowerLetter"/>
      <w:lvlText w:val="%5."/>
      <w:lvlJc w:val="left"/>
      <w:pPr>
        <w:ind w:left="5640" w:hanging="360"/>
      </w:pPr>
    </w:lvl>
    <w:lvl w:ilvl="5" w:tplc="0419001B" w:tentative="1">
      <w:start w:val="1"/>
      <w:numFmt w:val="lowerRoman"/>
      <w:lvlText w:val="%6."/>
      <w:lvlJc w:val="right"/>
      <w:pPr>
        <w:ind w:left="6360" w:hanging="180"/>
      </w:pPr>
    </w:lvl>
    <w:lvl w:ilvl="6" w:tplc="0419000F" w:tentative="1">
      <w:start w:val="1"/>
      <w:numFmt w:val="decimal"/>
      <w:lvlText w:val="%7."/>
      <w:lvlJc w:val="left"/>
      <w:pPr>
        <w:ind w:left="7080" w:hanging="360"/>
      </w:pPr>
    </w:lvl>
    <w:lvl w:ilvl="7" w:tplc="04190019" w:tentative="1">
      <w:start w:val="1"/>
      <w:numFmt w:val="lowerLetter"/>
      <w:lvlText w:val="%8."/>
      <w:lvlJc w:val="left"/>
      <w:pPr>
        <w:ind w:left="7800" w:hanging="360"/>
      </w:pPr>
    </w:lvl>
    <w:lvl w:ilvl="8" w:tplc="0419001B" w:tentative="1">
      <w:start w:val="1"/>
      <w:numFmt w:val="lowerRoman"/>
      <w:lvlText w:val="%9."/>
      <w:lvlJc w:val="right"/>
      <w:pPr>
        <w:ind w:left="8520" w:hanging="180"/>
      </w:pPr>
    </w:lvl>
  </w:abstractNum>
  <w:abstractNum w:abstractNumId="25">
    <w:nsid w:val="7FAA671A"/>
    <w:multiLevelType w:val="multilevel"/>
    <w:tmpl w:val="F52C485A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7"/>
      <w:numFmt w:val="decimal"/>
      <w:lvlText w:val="%1.%2"/>
      <w:lvlJc w:val="left"/>
      <w:pPr>
        <w:ind w:left="928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2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5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2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1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344" w:hanging="1800"/>
      </w:pPr>
      <w:rPr>
        <w:rFonts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16"/>
  </w:num>
  <w:num w:numId="9">
    <w:abstractNumId w:val="20"/>
  </w:num>
  <w:num w:numId="10">
    <w:abstractNumId w:val="18"/>
  </w:num>
  <w:num w:numId="11">
    <w:abstractNumId w:val="24"/>
  </w:num>
  <w:num w:numId="12">
    <w:abstractNumId w:val="25"/>
  </w:num>
  <w:num w:numId="13">
    <w:abstractNumId w:val="7"/>
  </w:num>
  <w:num w:numId="14">
    <w:abstractNumId w:val="15"/>
  </w:num>
  <w:num w:numId="15">
    <w:abstractNumId w:val="8"/>
  </w:num>
  <w:num w:numId="16">
    <w:abstractNumId w:val="9"/>
  </w:num>
  <w:num w:numId="17">
    <w:abstractNumId w:val="14"/>
  </w:num>
  <w:num w:numId="18">
    <w:abstractNumId w:val="17"/>
  </w:num>
  <w:num w:numId="19">
    <w:abstractNumId w:val="11"/>
  </w:num>
  <w:num w:numId="20">
    <w:abstractNumId w:val="22"/>
  </w:num>
  <w:num w:numId="21">
    <w:abstractNumId w:val="23"/>
  </w:num>
  <w:num w:numId="22">
    <w:abstractNumId w:val="19"/>
  </w:num>
  <w:num w:numId="23">
    <w:abstractNumId w:val="21"/>
  </w:num>
  <w:num w:numId="24">
    <w:abstractNumId w:val="13"/>
  </w:num>
  <w:num w:numId="25">
    <w:abstractNumId w:val="12"/>
  </w:num>
  <w:num w:numId="26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defaultTableStyle w:val="a"/>
  <w:drawingGridHorizontalSpacing w:val="120"/>
  <w:drawingGridVerticalSpacing w:val="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4311D"/>
    <w:rsid w:val="00006FAB"/>
    <w:rsid w:val="00023104"/>
    <w:rsid w:val="00030C41"/>
    <w:rsid w:val="0004311D"/>
    <w:rsid w:val="000458FA"/>
    <w:rsid w:val="00051FD6"/>
    <w:rsid w:val="00054163"/>
    <w:rsid w:val="00064035"/>
    <w:rsid w:val="00066AA1"/>
    <w:rsid w:val="000866FB"/>
    <w:rsid w:val="00087A4A"/>
    <w:rsid w:val="000944D3"/>
    <w:rsid w:val="00095564"/>
    <w:rsid w:val="000D75A2"/>
    <w:rsid w:val="00101826"/>
    <w:rsid w:val="00103895"/>
    <w:rsid w:val="001245E4"/>
    <w:rsid w:val="00125AA2"/>
    <w:rsid w:val="00130A49"/>
    <w:rsid w:val="00130D8B"/>
    <w:rsid w:val="00132BC3"/>
    <w:rsid w:val="001332DC"/>
    <w:rsid w:val="001347BC"/>
    <w:rsid w:val="00135873"/>
    <w:rsid w:val="00137BA5"/>
    <w:rsid w:val="001512F8"/>
    <w:rsid w:val="00174869"/>
    <w:rsid w:val="001800C5"/>
    <w:rsid w:val="001800E1"/>
    <w:rsid w:val="00184297"/>
    <w:rsid w:val="00185954"/>
    <w:rsid w:val="001879F6"/>
    <w:rsid w:val="001A5386"/>
    <w:rsid w:val="001B4169"/>
    <w:rsid w:val="001B4611"/>
    <w:rsid w:val="001B5DC3"/>
    <w:rsid w:val="001B6237"/>
    <w:rsid w:val="001B7A2F"/>
    <w:rsid w:val="001C644F"/>
    <w:rsid w:val="001D1A72"/>
    <w:rsid w:val="001F5865"/>
    <w:rsid w:val="00201095"/>
    <w:rsid w:val="00202026"/>
    <w:rsid w:val="00216D14"/>
    <w:rsid w:val="002170C6"/>
    <w:rsid w:val="002177D9"/>
    <w:rsid w:val="00230F94"/>
    <w:rsid w:val="00241DFB"/>
    <w:rsid w:val="00255752"/>
    <w:rsid w:val="00255C57"/>
    <w:rsid w:val="00261511"/>
    <w:rsid w:val="002705EE"/>
    <w:rsid w:val="00271FC1"/>
    <w:rsid w:val="00280839"/>
    <w:rsid w:val="002817F5"/>
    <w:rsid w:val="00281CEA"/>
    <w:rsid w:val="00283CE0"/>
    <w:rsid w:val="00287781"/>
    <w:rsid w:val="00294A6C"/>
    <w:rsid w:val="002A0654"/>
    <w:rsid w:val="002A2721"/>
    <w:rsid w:val="002B2F56"/>
    <w:rsid w:val="002C1B33"/>
    <w:rsid w:val="002C27E2"/>
    <w:rsid w:val="002C5434"/>
    <w:rsid w:val="002C6D50"/>
    <w:rsid w:val="002D1A10"/>
    <w:rsid w:val="002D658D"/>
    <w:rsid w:val="002E05ED"/>
    <w:rsid w:val="002E4A9A"/>
    <w:rsid w:val="002E5E5A"/>
    <w:rsid w:val="002F210F"/>
    <w:rsid w:val="002F3F4D"/>
    <w:rsid w:val="003036F4"/>
    <w:rsid w:val="0030658F"/>
    <w:rsid w:val="003112EE"/>
    <w:rsid w:val="0031599C"/>
    <w:rsid w:val="00317886"/>
    <w:rsid w:val="0035655E"/>
    <w:rsid w:val="00362C04"/>
    <w:rsid w:val="0036595E"/>
    <w:rsid w:val="00367C5A"/>
    <w:rsid w:val="0037385B"/>
    <w:rsid w:val="00374817"/>
    <w:rsid w:val="00384775"/>
    <w:rsid w:val="00387AC5"/>
    <w:rsid w:val="00396C81"/>
    <w:rsid w:val="003A4475"/>
    <w:rsid w:val="003C5977"/>
    <w:rsid w:val="003D04E1"/>
    <w:rsid w:val="003D0D30"/>
    <w:rsid w:val="003D58A3"/>
    <w:rsid w:val="003E78AF"/>
    <w:rsid w:val="003F2DAC"/>
    <w:rsid w:val="003F4C2E"/>
    <w:rsid w:val="003F6F08"/>
    <w:rsid w:val="003F7641"/>
    <w:rsid w:val="00401D2C"/>
    <w:rsid w:val="00410DF2"/>
    <w:rsid w:val="00423AAD"/>
    <w:rsid w:val="00425C59"/>
    <w:rsid w:val="0042714B"/>
    <w:rsid w:val="00434259"/>
    <w:rsid w:val="00463B70"/>
    <w:rsid w:val="00464F98"/>
    <w:rsid w:val="00466647"/>
    <w:rsid w:val="0047207F"/>
    <w:rsid w:val="00491CF4"/>
    <w:rsid w:val="00494598"/>
    <w:rsid w:val="004A0584"/>
    <w:rsid w:val="004B1767"/>
    <w:rsid w:val="004B4CE3"/>
    <w:rsid w:val="004C5F91"/>
    <w:rsid w:val="004C68C9"/>
    <w:rsid w:val="00517C67"/>
    <w:rsid w:val="005200AD"/>
    <w:rsid w:val="00522B51"/>
    <w:rsid w:val="00524516"/>
    <w:rsid w:val="00535128"/>
    <w:rsid w:val="00537D13"/>
    <w:rsid w:val="00540798"/>
    <w:rsid w:val="00561596"/>
    <w:rsid w:val="00561E56"/>
    <w:rsid w:val="00584BFF"/>
    <w:rsid w:val="005865D4"/>
    <w:rsid w:val="0058682B"/>
    <w:rsid w:val="005A462F"/>
    <w:rsid w:val="005A4D5B"/>
    <w:rsid w:val="005A649D"/>
    <w:rsid w:val="005A6ACB"/>
    <w:rsid w:val="005C5E59"/>
    <w:rsid w:val="005C75CE"/>
    <w:rsid w:val="005D3B4B"/>
    <w:rsid w:val="005D4164"/>
    <w:rsid w:val="005E2C4B"/>
    <w:rsid w:val="005F188F"/>
    <w:rsid w:val="005F3632"/>
    <w:rsid w:val="00615D47"/>
    <w:rsid w:val="006175AA"/>
    <w:rsid w:val="00622131"/>
    <w:rsid w:val="00623E09"/>
    <w:rsid w:val="00626DD5"/>
    <w:rsid w:val="006406DA"/>
    <w:rsid w:val="00644E36"/>
    <w:rsid w:val="00650C98"/>
    <w:rsid w:val="006534ED"/>
    <w:rsid w:val="00661F1E"/>
    <w:rsid w:val="00664BE2"/>
    <w:rsid w:val="00665DC2"/>
    <w:rsid w:val="00667D30"/>
    <w:rsid w:val="00684DE3"/>
    <w:rsid w:val="006958D0"/>
    <w:rsid w:val="006A0BBE"/>
    <w:rsid w:val="006A1428"/>
    <w:rsid w:val="006A71A8"/>
    <w:rsid w:val="006B760D"/>
    <w:rsid w:val="006C12FC"/>
    <w:rsid w:val="006C4F6F"/>
    <w:rsid w:val="006C7EED"/>
    <w:rsid w:val="006D2A79"/>
    <w:rsid w:val="006D40B9"/>
    <w:rsid w:val="006D46F8"/>
    <w:rsid w:val="006E0FF3"/>
    <w:rsid w:val="006E4D2F"/>
    <w:rsid w:val="006F3AC4"/>
    <w:rsid w:val="006F5E3A"/>
    <w:rsid w:val="006F7935"/>
    <w:rsid w:val="00705669"/>
    <w:rsid w:val="007119F2"/>
    <w:rsid w:val="00713C3E"/>
    <w:rsid w:val="00721A63"/>
    <w:rsid w:val="00733062"/>
    <w:rsid w:val="00733C21"/>
    <w:rsid w:val="00736F4D"/>
    <w:rsid w:val="007374C2"/>
    <w:rsid w:val="007378BE"/>
    <w:rsid w:val="00747822"/>
    <w:rsid w:val="007552F7"/>
    <w:rsid w:val="00761D75"/>
    <w:rsid w:val="00764714"/>
    <w:rsid w:val="007A05C6"/>
    <w:rsid w:val="007A13A8"/>
    <w:rsid w:val="007A706E"/>
    <w:rsid w:val="007C3EBE"/>
    <w:rsid w:val="007C7305"/>
    <w:rsid w:val="007D5F0D"/>
    <w:rsid w:val="007E2575"/>
    <w:rsid w:val="007E2BDC"/>
    <w:rsid w:val="007F7103"/>
    <w:rsid w:val="00802076"/>
    <w:rsid w:val="00804E1C"/>
    <w:rsid w:val="00805F4E"/>
    <w:rsid w:val="0080610D"/>
    <w:rsid w:val="0081602D"/>
    <w:rsid w:val="008205D6"/>
    <w:rsid w:val="008469FB"/>
    <w:rsid w:val="00850807"/>
    <w:rsid w:val="0085576A"/>
    <w:rsid w:val="00860110"/>
    <w:rsid w:val="00865178"/>
    <w:rsid w:val="00865587"/>
    <w:rsid w:val="0086730C"/>
    <w:rsid w:val="008764FA"/>
    <w:rsid w:val="0088332B"/>
    <w:rsid w:val="0089090C"/>
    <w:rsid w:val="00890F8F"/>
    <w:rsid w:val="008A155C"/>
    <w:rsid w:val="008A42A7"/>
    <w:rsid w:val="008A5F70"/>
    <w:rsid w:val="008E62DD"/>
    <w:rsid w:val="008F27F0"/>
    <w:rsid w:val="008F4977"/>
    <w:rsid w:val="00904271"/>
    <w:rsid w:val="00917BA5"/>
    <w:rsid w:val="00921B6E"/>
    <w:rsid w:val="00933B0E"/>
    <w:rsid w:val="0094129D"/>
    <w:rsid w:val="0095103B"/>
    <w:rsid w:val="00953FC5"/>
    <w:rsid w:val="00966E46"/>
    <w:rsid w:val="00984E5B"/>
    <w:rsid w:val="00991308"/>
    <w:rsid w:val="00992CA0"/>
    <w:rsid w:val="009969AE"/>
    <w:rsid w:val="009A1D70"/>
    <w:rsid w:val="009B02C4"/>
    <w:rsid w:val="009C1885"/>
    <w:rsid w:val="009C1D42"/>
    <w:rsid w:val="009E3F2B"/>
    <w:rsid w:val="009E7E40"/>
    <w:rsid w:val="00A03153"/>
    <w:rsid w:val="00A11974"/>
    <w:rsid w:val="00A13EBE"/>
    <w:rsid w:val="00A14395"/>
    <w:rsid w:val="00A25488"/>
    <w:rsid w:val="00A260CA"/>
    <w:rsid w:val="00A273CF"/>
    <w:rsid w:val="00A306FC"/>
    <w:rsid w:val="00A33D09"/>
    <w:rsid w:val="00A3579E"/>
    <w:rsid w:val="00A442AE"/>
    <w:rsid w:val="00A45EED"/>
    <w:rsid w:val="00A51A66"/>
    <w:rsid w:val="00A6687E"/>
    <w:rsid w:val="00A72FFD"/>
    <w:rsid w:val="00A75BAB"/>
    <w:rsid w:val="00A7626C"/>
    <w:rsid w:val="00A85BD8"/>
    <w:rsid w:val="00A8758D"/>
    <w:rsid w:val="00A87CD6"/>
    <w:rsid w:val="00A91468"/>
    <w:rsid w:val="00AA1395"/>
    <w:rsid w:val="00AA2AAE"/>
    <w:rsid w:val="00AA6A26"/>
    <w:rsid w:val="00AC1289"/>
    <w:rsid w:val="00AC23F5"/>
    <w:rsid w:val="00AC435D"/>
    <w:rsid w:val="00AD37B8"/>
    <w:rsid w:val="00AE6D0A"/>
    <w:rsid w:val="00AF0238"/>
    <w:rsid w:val="00AF1F66"/>
    <w:rsid w:val="00AF6406"/>
    <w:rsid w:val="00B01D11"/>
    <w:rsid w:val="00B07758"/>
    <w:rsid w:val="00B115C3"/>
    <w:rsid w:val="00B11C94"/>
    <w:rsid w:val="00B134D6"/>
    <w:rsid w:val="00B15450"/>
    <w:rsid w:val="00B340A0"/>
    <w:rsid w:val="00B55E52"/>
    <w:rsid w:val="00B71AB3"/>
    <w:rsid w:val="00B93E9D"/>
    <w:rsid w:val="00BA1AA1"/>
    <w:rsid w:val="00BA7400"/>
    <w:rsid w:val="00BB1EF6"/>
    <w:rsid w:val="00BD201A"/>
    <w:rsid w:val="00BF1434"/>
    <w:rsid w:val="00C036D4"/>
    <w:rsid w:val="00C05E4B"/>
    <w:rsid w:val="00C063AB"/>
    <w:rsid w:val="00C1231E"/>
    <w:rsid w:val="00C2437F"/>
    <w:rsid w:val="00C352A7"/>
    <w:rsid w:val="00C377AF"/>
    <w:rsid w:val="00C42894"/>
    <w:rsid w:val="00C52A42"/>
    <w:rsid w:val="00C676E1"/>
    <w:rsid w:val="00C834F5"/>
    <w:rsid w:val="00CA6BB8"/>
    <w:rsid w:val="00CB46BC"/>
    <w:rsid w:val="00CC7218"/>
    <w:rsid w:val="00CE23CA"/>
    <w:rsid w:val="00D51B6B"/>
    <w:rsid w:val="00D80ABF"/>
    <w:rsid w:val="00D838E6"/>
    <w:rsid w:val="00D94ADA"/>
    <w:rsid w:val="00DA7046"/>
    <w:rsid w:val="00DC105B"/>
    <w:rsid w:val="00DE79BD"/>
    <w:rsid w:val="00E00C37"/>
    <w:rsid w:val="00E107EE"/>
    <w:rsid w:val="00E16CE5"/>
    <w:rsid w:val="00E210A4"/>
    <w:rsid w:val="00E23CE6"/>
    <w:rsid w:val="00E26716"/>
    <w:rsid w:val="00E30690"/>
    <w:rsid w:val="00E5321B"/>
    <w:rsid w:val="00E737A7"/>
    <w:rsid w:val="00E86FA1"/>
    <w:rsid w:val="00E938E1"/>
    <w:rsid w:val="00E97580"/>
    <w:rsid w:val="00EA21B7"/>
    <w:rsid w:val="00EA23AE"/>
    <w:rsid w:val="00EA5193"/>
    <w:rsid w:val="00ED4D64"/>
    <w:rsid w:val="00EE75C1"/>
    <w:rsid w:val="00EF0C39"/>
    <w:rsid w:val="00EF68AA"/>
    <w:rsid w:val="00F02D47"/>
    <w:rsid w:val="00F036F3"/>
    <w:rsid w:val="00F20DB2"/>
    <w:rsid w:val="00F21F19"/>
    <w:rsid w:val="00F34CA1"/>
    <w:rsid w:val="00F35D4F"/>
    <w:rsid w:val="00F45727"/>
    <w:rsid w:val="00F543CC"/>
    <w:rsid w:val="00F722F2"/>
    <w:rsid w:val="00F730AD"/>
    <w:rsid w:val="00F748CD"/>
    <w:rsid w:val="00F8241A"/>
    <w:rsid w:val="00F86DE9"/>
    <w:rsid w:val="00F90E48"/>
    <w:rsid w:val="00F9421D"/>
    <w:rsid w:val="00F9422D"/>
    <w:rsid w:val="00FA212C"/>
    <w:rsid w:val="00FB429E"/>
    <w:rsid w:val="00FB740D"/>
    <w:rsid w:val="00FB7FE2"/>
    <w:rsid w:val="00FD081E"/>
    <w:rsid w:val="00FD42AC"/>
    <w:rsid w:val="00FE7124"/>
    <w:rsid w:val="00FF58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6A36D20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95564"/>
    <w:pPr>
      <w:suppressAutoHyphens/>
      <w:ind w:firstLine="720"/>
      <w:jc w:val="both"/>
    </w:pPr>
    <w:rPr>
      <w:kern w:val="1"/>
      <w:sz w:val="24"/>
      <w:lang w:eastAsia="ar-SA"/>
    </w:rPr>
  </w:style>
  <w:style w:type="paragraph" w:styleId="1">
    <w:name w:val="heading 1"/>
    <w:basedOn w:val="a"/>
    <w:next w:val="a"/>
    <w:link w:val="10"/>
    <w:uiPriority w:val="9"/>
    <w:qFormat/>
    <w:rsid w:val="00517C67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C5434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1">
    <w:name w:val="WW8Num1z1"/>
    <w:rsid w:val="00095564"/>
    <w:rPr>
      <w:rFonts w:ascii="Symbol" w:hAnsi="Symbol" w:cs="Symbol"/>
    </w:rPr>
  </w:style>
  <w:style w:type="character" w:customStyle="1" w:styleId="WW8Num3z0">
    <w:name w:val="WW8Num3z0"/>
    <w:rsid w:val="00095564"/>
    <w:rPr>
      <w:rFonts w:eastAsia="Arial" w:cs="Arial"/>
      <w:bCs w:val="0"/>
      <w:i w:val="0"/>
      <w:iCs w:val="0"/>
      <w:lang w:val="ru-RU"/>
    </w:rPr>
  </w:style>
  <w:style w:type="character" w:customStyle="1" w:styleId="WW8Num4z1">
    <w:name w:val="WW8Num4z1"/>
    <w:rsid w:val="00095564"/>
    <w:rPr>
      <w:rFonts w:ascii="Times New Roman" w:eastAsia="Arial" w:hAnsi="Times New Roman" w:cs="Times New Roman"/>
      <w:b/>
      <w:bCs w:val="0"/>
      <w:i/>
      <w:iCs w:val="0"/>
      <w:sz w:val="22"/>
      <w:szCs w:val="22"/>
      <w:lang w:val="ru-RU"/>
    </w:rPr>
  </w:style>
  <w:style w:type="character" w:customStyle="1" w:styleId="WW8Num5z1">
    <w:name w:val="WW8Num5z1"/>
    <w:rsid w:val="00095564"/>
    <w:rPr>
      <w:i w:val="0"/>
      <w:iCs w:val="0"/>
    </w:rPr>
  </w:style>
  <w:style w:type="character" w:customStyle="1" w:styleId="Absatz-Standardschriftart">
    <w:name w:val="Absatz-Standardschriftart"/>
    <w:rsid w:val="00095564"/>
  </w:style>
  <w:style w:type="character" w:customStyle="1" w:styleId="WW-Absatz-Standardschriftart">
    <w:name w:val="WW-Absatz-Standardschriftart"/>
    <w:rsid w:val="00095564"/>
  </w:style>
  <w:style w:type="character" w:customStyle="1" w:styleId="WW-Absatz-Standardschriftart1">
    <w:name w:val="WW-Absatz-Standardschriftart1"/>
    <w:rsid w:val="00095564"/>
  </w:style>
  <w:style w:type="character" w:customStyle="1" w:styleId="WW-Absatz-Standardschriftart11">
    <w:name w:val="WW-Absatz-Standardschriftart11"/>
    <w:rsid w:val="00095564"/>
  </w:style>
  <w:style w:type="character" w:customStyle="1" w:styleId="WW-Absatz-Standardschriftart111">
    <w:name w:val="WW-Absatz-Standardschriftart111"/>
    <w:rsid w:val="00095564"/>
  </w:style>
  <w:style w:type="character" w:customStyle="1" w:styleId="WW8Num1z0">
    <w:name w:val="WW8Num1z0"/>
    <w:rsid w:val="00095564"/>
  </w:style>
  <w:style w:type="character" w:customStyle="1" w:styleId="WW8Num1z2">
    <w:name w:val="WW8Num1z2"/>
    <w:rsid w:val="00095564"/>
  </w:style>
  <w:style w:type="character" w:customStyle="1" w:styleId="WW8Num1z3">
    <w:name w:val="WW8Num1z3"/>
    <w:rsid w:val="00095564"/>
  </w:style>
  <w:style w:type="character" w:customStyle="1" w:styleId="WW8Num1z4">
    <w:name w:val="WW8Num1z4"/>
    <w:rsid w:val="00095564"/>
  </w:style>
  <w:style w:type="character" w:customStyle="1" w:styleId="WW8Num1z5">
    <w:name w:val="WW8Num1z5"/>
    <w:rsid w:val="00095564"/>
  </w:style>
  <w:style w:type="character" w:customStyle="1" w:styleId="WW8Num1z6">
    <w:name w:val="WW8Num1z6"/>
    <w:rsid w:val="00095564"/>
  </w:style>
  <w:style w:type="character" w:customStyle="1" w:styleId="WW8Num1z7">
    <w:name w:val="WW8Num1z7"/>
    <w:rsid w:val="00095564"/>
  </w:style>
  <w:style w:type="character" w:customStyle="1" w:styleId="WW8Num1z8">
    <w:name w:val="WW8Num1z8"/>
    <w:rsid w:val="00095564"/>
  </w:style>
  <w:style w:type="character" w:customStyle="1" w:styleId="WW8Num2z0">
    <w:name w:val="WW8Num2z0"/>
    <w:rsid w:val="00095564"/>
  </w:style>
  <w:style w:type="character" w:customStyle="1" w:styleId="WW8Num3z1">
    <w:name w:val="WW8Num3z1"/>
    <w:rsid w:val="00095564"/>
  </w:style>
  <w:style w:type="character" w:customStyle="1" w:styleId="WW8Num3z2">
    <w:name w:val="WW8Num3z2"/>
    <w:rsid w:val="00095564"/>
  </w:style>
  <w:style w:type="character" w:customStyle="1" w:styleId="WW8Num3z3">
    <w:name w:val="WW8Num3z3"/>
    <w:rsid w:val="00095564"/>
  </w:style>
  <w:style w:type="character" w:customStyle="1" w:styleId="WW8Num3z4">
    <w:name w:val="WW8Num3z4"/>
    <w:rsid w:val="00095564"/>
  </w:style>
  <w:style w:type="character" w:customStyle="1" w:styleId="WW8Num3z5">
    <w:name w:val="WW8Num3z5"/>
    <w:rsid w:val="00095564"/>
  </w:style>
  <w:style w:type="character" w:customStyle="1" w:styleId="WW8Num3z6">
    <w:name w:val="WW8Num3z6"/>
    <w:rsid w:val="00095564"/>
  </w:style>
  <w:style w:type="character" w:customStyle="1" w:styleId="WW8Num3z7">
    <w:name w:val="WW8Num3z7"/>
    <w:rsid w:val="00095564"/>
  </w:style>
  <w:style w:type="character" w:customStyle="1" w:styleId="WW8Num3z8">
    <w:name w:val="WW8Num3z8"/>
    <w:rsid w:val="00095564"/>
  </w:style>
  <w:style w:type="character" w:customStyle="1" w:styleId="WW8Num4z0">
    <w:name w:val="WW8Num4z0"/>
    <w:rsid w:val="00095564"/>
  </w:style>
  <w:style w:type="character" w:customStyle="1" w:styleId="WW8Num4z2">
    <w:name w:val="WW8Num4z2"/>
    <w:rsid w:val="00095564"/>
  </w:style>
  <w:style w:type="character" w:customStyle="1" w:styleId="WW8Num4z3">
    <w:name w:val="WW8Num4z3"/>
    <w:rsid w:val="00095564"/>
  </w:style>
  <w:style w:type="character" w:customStyle="1" w:styleId="WW8Num4z4">
    <w:name w:val="WW8Num4z4"/>
    <w:rsid w:val="00095564"/>
  </w:style>
  <w:style w:type="character" w:customStyle="1" w:styleId="WW8Num4z5">
    <w:name w:val="WW8Num4z5"/>
    <w:rsid w:val="00095564"/>
  </w:style>
  <w:style w:type="character" w:customStyle="1" w:styleId="WW8Num4z6">
    <w:name w:val="WW8Num4z6"/>
    <w:rsid w:val="00095564"/>
  </w:style>
  <w:style w:type="character" w:customStyle="1" w:styleId="WW8Num4z7">
    <w:name w:val="WW8Num4z7"/>
    <w:rsid w:val="00095564"/>
  </w:style>
  <w:style w:type="character" w:customStyle="1" w:styleId="WW8Num4z8">
    <w:name w:val="WW8Num4z8"/>
    <w:rsid w:val="00095564"/>
  </w:style>
  <w:style w:type="character" w:customStyle="1" w:styleId="WW8Num5z0">
    <w:name w:val="WW8Num5z0"/>
    <w:rsid w:val="00095564"/>
  </w:style>
  <w:style w:type="character" w:customStyle="1" w:styleId="WW8Num5z2">
    <w:name w:val="WW8Num5z2"/>
    <w:rsid w:val="00095564"/>
  </w:style>
  <w:style w:type="character" w:customStyle="1" w:styleId="WW8Num5z3">
    <w:name w:val="WW8Num5z3"/>
    <w:rsid w:val="00095564"/>
  </w:style>
  <w:style w:type="character" w:customStyle="1" w:styleId="WW8Num5z4">
    <w:name w:val="WW8Num5z4"/>
    <w:rsid w:val="00095564"/>
  </w:style>
  <w:style w:type="character" w:customStyle="1" w:styleId="WW8Num5z5">
    <w:name w:val="WW8Num5z5"/>
    <w:rsid w:val="00095564"/>
  </w:style>
  <w:style w:type="character" w:customStyle="1" w:styleId="WW8Num5z6">
    <w:name w:val="WW8Num5z6"/>
    <w:rsid w:val="00095564"/>
  </w:style>
  <w:style w:type="character" w:customStyle="1" w:styleId="WW8Num5z7">
    <w:name w:val="WW8Num5z7"/>
    <w:rsid w:val="00095564"/>
  </w:style>
  <w:style w:type="character" w:customStyle="1" w:styleId="WW8Num5z8">
    <w:name w:val="WW8Num5z8"/>
    <w:rsid w:val="00095564"/>
  </w:style>
  <w:style w:type="character" w:customStyle="1" w:styleId="WW8Num6z0">
    <w:name w:val="WW8Num6z0"/>
    <w:rsid w:val="00095564"/>
  </w:style>
  <w:style w:type="character" w:customStyle="1" w:styleId="WW8Num6z1">
    <w:name w:val="WW8Num6z1"/>
    <w:rsid w:val="00095564"/>
  </w:style>
  <w:style w:type="character" w:customStyle="1" w:styleId="WW8Num6z2">
    <w:name w:val="WW8Num6z2"/>
    <w:rsid w:val="00095564"/>
  </w:style>
  <w:style w:type="character" w:customStyle="1" w:styleId="WW8Num6z3">
    <w:name w:val="WW8Num6z3"/>
    <w:rsid w:val="00095564"/>
  </w:style>
  <w:style w:type="character" w:customStyle="1" w:styleId="WW8Num6z4">
    <w:name w:val="WW8Num6z4"/>
    <w:rsid w:val="00095564"/>
  </w:style>
  <w:style w:type="character" w:customStyle="1" w:styleId="WW8Num6z5">
    <w:name w:val="WW8Num6z5"/>
    <w:rsid w:val="00095564"/>
  </w:style>
  <w:style w:type="character" w:customStyle="1" w:styleId="WW8Num6z6">
    <w:name w:val="WW8Num6z6"/>
    <w:rsid w:val="00095564"/>
  </w:style>
  <w:style w:type="character" w:customStyle="1" w:styleId="WW8Num6z7">
    <w:name w:val="WW8Num6z7"/>
    <w:rsid w:val="00095564"/>
  </w:style>
  <w:style w:type="character" w:customStyle="1" w:styleId="WW8Num6z8">
    <w:name w:val="WW8Num6z8"/>
    <w:rsid w:val="00095564"/>
  </w:style>
  <w:style w:type="character" w:customStyle="1" w:styleId="WW8Num7z0">
    <w:name w:val="WW8Num7z0"/>
    <w:rsid w:val="00095564"/>
  </w:style>
  <w:style w:type="character" w:customStyle="1" w:styleId="WW8Num7z1">
    <w:name w:val="WW8Num7z1"/>
    <w:rsid w:val="00095564"/>
  </w:style>
  <w:style w:type="character" w:customStyle="1" w:styleId="WW8Num7z2">
    <w:name w:val="WW8Num7z2"/>
    <w:rsid w:val="00095564"/>
  </w:style>
  <w:style w:type="character" w:customStyle="1" w:styleId="WW8Num7z3">
    <w:name w:val="WW8Num7z3"/>
    <w:rsid w:val="00095564"/>
  </w:style>
  <w:style w:type="character" w:customStyle="1" w:styleId="WW8Num7z4">
    <w:name w:val="WW8Num7z4"/>
    <w:rsid w:val="00095564"/>
  </w:style>
  <w:style w:type="character" w:customStyle="1" w:styleId="WW8Num7z5">
    <w:name w:val="WW8Num7z5"/>
    <w:rsid w:val="00095564"/>
  </w:style>
  <w:style w:type="character" w:customStyle="1" w:styleId="WW8Num7z6">
    <w:name w:val="WW8Num7z6"/>
    <w:rsid w:val="00095564"/>
  </w:style>
  <w:style w:type="character" w:customStyle="1" w:styleId="WW8Num7z7">
    <w:name w:val="WW8Num7z7"/>
    <w:rsid w:val="00095564"/>
  </w:style>
  <w:style w:type="character" w:customStyle="1" w:styleId="WW8Num7z8">
    <w:name w:val="WW8Num7z8"/>
    <w:rsid w:val="00095564"/>
  </w:style>
  <w:style w:type="character" w:customStyle="1" w:styleId="WW-Absatz-Standardschriftart1111">
    <w:name w:val="WW-Absatz-Standardschriftart1111"/>
    <w:rsid w:val="00095564"/>
  </w:style>
  <w:style w:type="character" w:customStyle="1" w:styleId="WW-Absatz-Standardschriftart11111">
    <w:name w:val="WW-Absatz-Standardschriftart11111"/>
    <w:rsid w:val="00095564"/>
  </w:style>
  <w:style w:type="character" w:customStyle="1" w:styleId="WW-Absatz-Standardschriftart111111">
    <w:name w:val="WW-Absatz-Standardschriftart111111"/>
    <w:rsid w:val="00095564"/>
  </w:style>
  <w:style w:type="character" w:customStyle="1" w:styleId="WW-Absatz-Standardschriftart1111111">
    <w:name w:val="WW-Absatz-Standardschriftart1111111"/>
    <w:rsid w:val="00095564"/>
  </w:style>
  <w:style w:type="character" w:customStyle="1" w:styleId="WW-Absatz-Standardschriftart11111111">
    <w:name w:val="WW-Absatz-Standardschriftart11111111"/>
    <w:rsid w:val="00095564"/>
  </w:style>
  <w:style w:type="character" w:customStyle="1" w:styleId="WW-Absatz-Standardschriftart111111111">
    <w:name w:val="WW-Absatz-Standardschriftart111111111"/>
    <w:rsid w:val="00095564"/>
  </w:style>
  <w:style w:type="character" w:customStyle="1" w:styleId="WW-Absatz-Standardschriftart1111111111">
    <w:name w:val="WW-Absatz-Standardschriftart1111111111"/>
    <w:rsid w:val="00095564"/>
  </w:style>
  <w:style w:type="character" w:customStyle="1" w:styleId="WW-Absatz-Standardschriftart11111111111">
    <w:name w:val="WW-Absatz-Standardschriftart11111111111"/>
    <w:rsid w:val="00095564"/>
  </w:style>
  <w:style w:type="character" w:customStyle="1" w:styleId="WW-Absatz-Standardschriftart111111111111">
    <w:name w:val="WW-Absatz-Standardschriftart111111111111"/>
    <w:rsid w:val="00095564"/>
  </w:style>
  <w:style w:type="character" w:customStyle="1" w:styleId="WW-Absatz-Standardschriftart1111111111111">
    <w:name w:val="WW-Absatz-Standardschriftart1111111111111"/>
    <w:rsid w:val="00095564"/>
  </w:style>
  <w:style w:type="character" w:customStyle="1" w:styleId="WW-Absatz-Standardschriftart11111111111111">
    <w:name w:val="WW-Absatz-Standardschriftart11111111111111"/>
    <w:rsid w:val="00095564"/>
  </w:style>
  <w:style w:type="character" w:customStyle="1" w:styleId="WW-Absatz-Standardschriftart111111111111111">
    <w:name w:val="WW-Absatz-Standardschriftart111111111111111"/>
    <w:rsid w:val="00095564"/>
  </w:style>
  <w:style w:type="character" w:customStyle="1" w:styleId="WW-Absatz-Standardschriftart1111111111111111">
    <w:name w:val="WW-Absatz-Standardschriftart1111111111111111"/>
    <w:rsid w:val="00095564"/>
  </w:style>
  <w:style w:type="character" w:customStyle="1" w:styleId="WW-Absatz-Standardschriftart11111111111111111">
    <w:name w:val="WW-Absatz-Standardschriftart11111111111111111"/>
    <w:rsid w:val="00095564"/>
  </w:style>
  <w:style w:type="character" w:customStyle="1" w:styleId="WW-Absatz-Standardschriftart111111111111111111">
    <w:name w:val="WW-Absatz-Standardschriftart111111111111111111"/>
    <w:rsid w:val="00095564"/>
  </w:style>
  <w:style w:type="character" w:customStyle="1" w:styleId="WW-Absatz-Standardschriftart1111111111111111111">
    <w:name w:val="WW-Absatz-Standardschriftart1111111111111111111"/>
    <w:rsid w:val="00095564"/>
  </w:style>
  <w:style w:type="character" w:customStyle="1" w:styleId="WW-Absatz-Standardschriftart11111111111111111111">
    <w:name w:val="WW-Absatz-Standardschriftart11111111111111111111"/>
    <w:rsid w:val="00095564"/>
  </w:style>
  <w:style w:type="character" w:customStyle="1" w:styleId="WW-Absatz-Standardschriftart111111111111111111111">
    <w:name w:val="WW-Absatz-Standardschriftart111111111111111111111"/>
    <w:rsid w:val="00095564"/>
  </w:style>
  <w:style w:type="character" w:customStyle="1" w:styleId="WW-Absatz-Standardschriftart1111111111111111111111">
    <w:name w:val="WW-Absatz-Standardschriftart1111111111111111111111"/>
    <w:rsid w:val="00095564"/>
  </w:style>
  <w:style w:type="character" w:customStyle="1" w:styleId="WW-Absatz-Standardschriftart11111111111111111111111">
    <w:name w:val="WW-Absatz-Standardschriftart11111111111111111111111"/>
    <w:rsid w:val="00095564"/>
  </w:style>
  <w:style w:type="character" w:customStyle="1" w:styleId="WW-Absatz-Standardschriftart111111111111111111111111">
    <w:name w:val="WW-Absatz-Standardschriftart111111111111111111111111"/>
    <w:rsid w:val="00095564"/>
  </w:style>
  <w:style w:type="character" w:customStyle="1" w:styleId="WW-Absatz-Standardschriftart1111111111111111111111111">
    <w:name w:val="WW-Absatz-Standardschriftart1111111111111111111111111"/>
    <w:rsid w:val="00095564"/>
  </w:style>
  <w:style w:type="character" w:customStyle="1" w:styleId="WW-Absatz-Standardschriftart11111111111111111111111111">
    <w:name w:val="WW-Absatz-Standardschriftart11111111111111111111111111"/>
    <w:rsid w:val="00095564"/>
  </w:style>
  <w:style w:type="character" w:customStyle="1" w:styleId="WW-Absatz-Standardschriftart111111111111111111111111111">
    <w:name w:val="WW-Absatz-Standardschriftart111111111111111111111111111"/>
    <w:rsid w:val="00095564"/>
  </w:style>
  <w:style w:type="character" w:customStyle="1" w:styleId="WW-Absatz-Standardschriftart1111111111111111111111111111">
    <w:name w:val="WW-Absatz-Standardschriftart1111111111111111111111111111"/>
    <w:rsid w:val="00095564"/>
  </w:style>
  <w:style w:type="character" w:customStyle="1" w:styleId="WW-Absatz-Standardschriftart11111111111111111111111111111">
    <w:name w:val="WW-Absatz-Standardschriftart11111111111111111111111111111"/>
    <w:rsid w:val="00095564"/>
  </w:style>
  <w:style w:type="character" w:customStyle="1" w:styleId="WW-Absatz-Standardschriftart111111111111111111111111111111">
    <w:name w:val="WW-Absatz-Standardschriftart111111111111111111111111111111"/>
    <w:rsid w:val="00095564"/>
  </w:style>
  <w:style w:type="character" w:customStyle="1" w:styleId="WW-Absatz-Standardschriftart1111111111111111111111111111111">
    <w:name w:val="WW-Absatz-Standardschriftart1111111111111111111111111111111"/>
    <w:rsid w:val="00095564"/>
  </w:style>
  <w:style w:type="character" w:customStyle="1" w:styleId="WW-Absatz-Standardschriftart11111111111111111111111111111111">
    <w:name w:val="WW-Absatz-Standardschriftart11111111111111111111111111111111"/>
    <w:rsid w:val="00095564"/>
  </w:style>
  <w:style w:type="character" w:customStyle="1" w:styleId="WW-Absatz-Standardschriftart111111111111111111111111111111111">
    <w:name w:val="WW-Absatz-Standardschriftart111111111111111111111111111111111"/>
    <w:rsid w:val="00095564"/>
  </w:style>
  <w:style w:type="character" w:customStyle="1" w:styleId="WW-Absatz-Standardschriftart1111111111111111111111111111111111">
    <w:name w:val="WW-Absatz-Standardschriftart1111111111111111111111111111111111"/>
    <w:rsid w:val="00095564"/>
  </w:style>
  <w:style w:type="character" w:customStyle="1" w:styleId="WW-Absatz-Standardschriftart11111111111111111111111111111111111">
    <w:name w:val="WW-Absatz-Standardschriftart11111111111111111111111111111111111"/>
    <w:rsid w:val="00095564"/>
  </w:style>
  <w:style w:type="character" w:customStyle="1" w:styleId="WW-Absatz-Standardschriftart111111111111111111111111111111111111">
    <w:name w:val="WW-Absatz-Standardschriftart111111111111111111111111111111111111"/>
    <w:rsid w:val="00095564"/>
  </w:style>
  <w:style w:type="character" w:customStyle="1" w:styleId="WW-Absatz-Standardschriftart1111111111111111111111111111111111111">
    <w:name w:val="WW-Absatz-Standardschriftart1111111111111111111111111111111111111"/>
    <w:rsid w:val="00095564"/>
  </w:style>
  <w:style w:type="character" w:customStyle="1" w:styleId="WW-Absatz-Standardschriftart11111111111111111111111111111111111111">
    <w:name w:val="WW-Absatz-Standardschriftart11111111111111111111111111111111111111"/>
    <w:rsid w:val="00095564"/>
  </w:style>
  <w:style w:type="character" w:customStyle="1" w:styleId="WW-Absatz-Standardschriftart111111111111111111111111111111111111111">
    <w:name w:val="WW-Absatz-Standardschriftart111111111111111111111111111111111111111"/>
    <w:rsid w:val="00095564"/>
  </w:style>
  <w:style w:type="character" w:customStyle="1" w:styleId="WW-Absatz-Standardschriftart1111111111111111111111111111111111111111">
    <w:name w:val="WW-Absatz-Standardschriftart1111111111111111111111111111111111111111"/>
    <w:rsid w:val="00095564"/>
  </w:style>
  <w:style w:type="character" w:customStyle="1" w:styleId="WW-Absatz-Standardschriftart11111111111111111111111111111111111111111">
    <w:name w:val="WW-Absatz-Standardschriftart11111111111111111111111111111111111111111"/>
    <w:rsid w:val="00095564"/>
  </w:style>
  <w:style w:type="character" w:customStyle="1" w:styleId="WW-Absatz-Standardschriftart111111111111111111111111111111111111111111">
    <w:name w:val="WW-Absatz-Standardschriftart111111111111111111111111111111111111111111"/>
    <w:rsid w:val="00095564"/>
  </w:style>
  <w:style w:type="character" w:customStyle="1" w:styleId="WW-Absatz-Standardschriftart1111111111111111111111111111111111111111111">
    <w:name w:val="WW-Absatz-Standardschriftart1111111111111111111111111111111111111111111"/>
    <w:rsid w:val="00095564"/>
  </w:style>
  <w:style w:type="character" w:customStyle="1" w:styleId="WW-Absatz-Standardschriftart11111111111111111111111111111111111111111111">
    <w:name w:val="WW-Absatz-Standardschriftart11111111111111111111111111111111111111111111"/>
    <w:rsid w:val="00095564"/>
  </w:style>
  <w:style w:type="character" w:customStyle="1" w:styleId="WW-Absatz-Standardschriftart111111111111111111111111111111111111111111111">
    <w:name w:val="WW-Absatz-Standardschriftart111111111111111111111111111111111111111111111"/>
    <w:rsid w:val="00095564"/>
  </w:style>
  <w:style w:type="character" w:customStyle="1" w:styleId="WW-Absatz-Standardschriftart1111111111111111111111111111111111111111111111">
    <w:name w:val="WW-Absatz-Standardschriftart1111111111111111111111111111111111111111111111"/>
    <w:rsid w:val="00095564"/>
  </w:style>
  <w:style w:type="character" w:customStyle="1" w:styleId="WW-Absatz-Standardschriftart11111111111111111111111111111111111111111111111">
    <w:name w:val="WW-Absatz-Standardschriftart11111111111111111111111111111111111111111111111"/>
    <w:rsid w:val="00095564"/>
  </w:style>
  <w:style w:type="character" w:customStyle="1" w:styleId="WW-Absatz-Standardschriftart111111111111111111111111111111111111111111111111">
    <w:name w:val="WW-Absatz-Standardschriftart111111111111111111111111111111111111111111111111"/>
    <w:rsid w:val="00095564"/>
  </w:style>
  <w:style w:type="character" w:customStyle="1" w:styleId="WW-Absatz-Standardschriftart1111111111111111111111111111111111111111111111111">
    <w:name w:val="WW-Absatz-Standardschriftart1111111111111111111111111111111111111111111111111"/>
    <w:rsid w:val="00095564"/>
  </w:style>
  <w:style w:type="character" w:customStyle="1" w:styleId="WW-Absatz-Standardschriftart11111111111111111111111111111111111111111111111111">
    <w:name w:val="WW-Absatz-Standardschriftart11111111111111111111111111111111111111111111111111"/>
    <w:rsid w:val="00095564"/>
  </w:style>
  <w:style w:type="character" w:customStyle="1" w:styleId="WW-Absatz-Standardschriftart111111111111111111111111111111111111111111111111111">
    <w:name w:val="WW-Absatz-Standardschriftart111111111111111111111111111111111111111111111111111"/>
    <w:rsid w:val="00095564"/>
  </w:style>
  <w:style w:type="character" w:customStyle="1" w:styleId="WW-Absatz-Standardschriftart1111111111111111111111111111111111111111111111111111">
    <w:name w:val="WW-Absatz-Standardschriftart1111111111111111111111111111111111111111111111111111"/>
    <w:rsid w:val="00095564"/>
  </w:style>
  <w:style w:type="character" w:customStyle="1" w:styleId="WW-Absatz-Standardschriftart11111111111111111111111111111111111111111111111111111">
    <w:name w:val="WW-Absatz-Standardschriftart11111111111111111111111111111111111111111111111111111"/>
    <w:rsid w:val="00095564"/>
  </w:style>
  <w:style w:type="character" w:customStyle="1" w:styleId="WW-Absatz-Standardschriftart111111111111111111111111111111111111111111111111111111">
    <w:name w:val="WW-Absatz-Standardschriftart111111111111111111111111111111111111111111111111111111"/>
    <w:rsid w:val="00095564"/>
  </w:style>
  <w:style w:type="character" w:customStyle="1" w:styleId="11">
    <w:name w:val="Основной шрифт абзаца1"/>
    <w:rsid w:val="00095564"/>
  </w:style>
  <w:style w:type="character" w:customStyle="1" w:styleId="a3">
    <w:name w:val="Символ нумерации"/>
    <w:rsid w:val="00095564"/>
  </w:style>
  <w:style w:type="paragraph" w:customStyle="1" w:styleId="12">
    <w:name w:val="Заголовок1"/>
    <w:basedOn w:val="a"/>
    <w:next w:val="a4"/>
    <w:rsid w:val="00095564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styleId="a4">
    <w:name w:val="Body Text"/>
    <w:basedOn w:val="a"/>
    <w:rsid w:val="00095564"/>
    <w:pPr>
      <w:ind w:firstLine="0"/>
    </w:pPr>
  </w:style>
  <w:style w:type="paragraph" w:styleId="a5">
    <w:name w:val="List"/>
    <w:basedOn w:val="a4"/>
    <w:rsid w:val="00095564"/>
    <w:rPr>
      <w:rFonts w:cs="Tahoma"/>
    </w:rPr>
  </w:style>
  <w:style w:type="paragraph" w:customStyle="1" w:styleId="13">
    <w:name w:val="Название1"/>
    <w:basedOn w:val="a"/>
    <w:rsid w:val="00095564"/>
    <w:pPr>
      <w:suppressLineNumbers/>
      <w:spacing w:before="120" w:after="120"/>
    </w:pPr>
    <w:rPr>
      <w:rFonts w:cs="Tahoma"/>
      <w:i/>
      <w:iCs/>
      <w:szCs w:val="24"/>
    </w:rPr>
  </w:style>
  <w:style w:type="paragraph" w:customStyle="1" w:styleId="14">
    <w:name w:val="Указатель1"/>
    <w:basedOn w:val="a"/>
    <w:rsid w:val="00095564"/>
    <w:pPr>
      <w:suppressLineNumbers/>
    </w:pPr>
    <w:rPr>
      <w:rFonts w:cs="Tahoma"/>
    </w:rPr>
  </w:style>
  <w:style w:type="paragraph" w:styleId="a6">
    <w:name w:val="Title"/>
    <w:basedOn w:val="a"/>
    <w:next w:val="a7"/>
    <w:qFormat/>
    <w:rsid w:val="00095564"/>
    <w:pPr>
      <w:jc w:val="center"/>
    </w:pPr>
    <w:rPr>
      <w:b/>
      <w:spacing w:val="20"/>
    </w:rPr>
  </w:style>
  <w:style w:type="paragraph" w:styleId="a7">
    <w:name w:val="Subtitle"/>
    <w:basedOn w:val="12"/>
    <w:next w:val="a4"/>
    <w:qFormat/>
    <w:rsid w:val="00095564"/>
    <w:pPr>
      <w:jc w:val="center"/>
    </w:pPr>
    <w:rPr>
      <w:i/>
      <w:iCs/>
    </w:rPr>
  </w:style>
  <w:style w:type="paragraph" w:styleId="a8">
    <w:name w:val="Body Text Indent"/>
    <w:basedOn w:val="a"/>
    <w:rsid w:val="00095564"/>
  </w:style>
  <w:style w:type="paragraph" w:styleId="a9">
    <w:name w:val="footer"/>
    <w:basedOn w:val="a"/>
    <w:rsid w:val="00095564"/>
    <w:pPr>
      <w:tabs>
        <w:tab w:val="center" w:pos="4677"/>
        <w:tab w:val="right" w:pos="9355"/>
      </w:tabs>
    </w:pPr>
  </w:style>
  <w:style w:type="paragraph" w:customStyle="1" w:styleId="ConsPlusNormal">
    <w:name w:val="ConsPlusNormal"/>
    <w:rsid w:val="00095564"/>
    <w:pPr>
      <w:suppressAutoHyphens/>
      <w:autoSpaceDE w:val="0"/>
      <w:ind w:firstLine="720"/>
    </w:pPr>
    <w:rPr>
      <w:rFonts w:ascii="Arial" w:eastAsia="Arial" w:hAnsi="Arial" w:cs="Arial"/>
      <w:kern w:val="1"/>
      <w:lang w:eastAsia="ar-SA"/>
    </w:rPr>
  </w:style>
  <w:style w:type="paragraph" w:styleId="aa">
    <w:name w:val="header"/>
    <w:basedOn w:val="a"/>
    <w:rsid w:val="00095564"/>
    <w:pPr>
      <w:tabs>
        <w:tab w:val="center" w:pos="4677"/>
        <w:tab w:val="right" w:pos="9355"/>
      </w:tabs>
    </w:pPr>
  </w:style>
  <w:style w:type="paragraph" w:customStyle="1" w:styleId="ab">
    <w:name w:val="Содержимое таблицы"/>
    <w:basedOn w:val="a"/>
    <w:rsid w:val="00095564"/>
    <w:pPr>
      <w:suppressLineNumbers/>
    </w:pPr>
  </w:style>
  <w:style w:type="paragraph" w:customStyle="1" w:styleId="ac">
    <w:name w:val="Заголовок таблицы"/>
    <w:basedOn w:val="ab"/>
    <w:rsid w:val="00095564"/>
    <w:pPr>
      <w:jc w:val="center"/>
    </w:pPr>
    <w:rPr>
      <w:b/>
      <w:bCs/>
    </w:rPr>
  </w:style>
  <w:style w:type="paragraph" w:styleId="ad">
    <w:name w:val="Balloon Text"/>
    <w:basedOn w:val="a"/>
    <w:link w:val="ae"/>
    <w:uiPriority w:val="99"/>
    <w:semiHidden/>
    <w:unhideWhenUsed/>
    <w:rsid w:val="0004311D"/>
    <w:rPr>
      <w:rFonts w:ascii="Tahoma" w:hAnsi="Tahoma"/>
      <w:sz w:val="16"/>
      <w:szCs w:val="16"/>
    </w:rPr>
  </w:style>
  <w:style w:type="character" w:customStyle="1" w:styleId="ae">
    <w:name w:val="Текст выноски Знак"/>
    <w:link w:val="ad"/>
    <w:uiPriority w:val="99"/>
    <w:semiHidden/>
    <w:rsid w:val="0004311D"/>
    <w:rPr>
      <w:rFonts w:ascii="Tahoma" w:hAnsi="Tahoma" w:cs="Tahoma"/>
      <w:kern w:val="1"/>
      <w:sz w:val="16"/>
      <w:szCs w:val="16"/>
      <w:lang w:eastAsia="ar-SA"/>
    </w:rPr>
  </w:style>
  <w:style w:type="table" w:styleId="af">
    <w:name w:val="Table Grid"/>
    <w:basedOn w:val="a1"/>
    <w:uiPriority w:val="59"/>
    <w:rsid w:val="00DC105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0">
    <w:name w:val="Базовый"/>
    <w:uiPriority w:val="99"/>
    <w:rsid w:val="00FF582D"/>
    <w:pPr>
      <w:widowControl w:val="0"/>
      <w:autoSpaceDN w:val="0"/>
      <w:adjustRightInd w:val="0"/>
    </w:pPr>
    <w:rPr>
      <w:rFonts w:ascii="Arial" w:hAnsi="Arial" w:cs="Arial"/>
      <w:kern w:val="1"/>
      <w:lang w:bidi="hi-IN"/>
    </w:rPr>
  </w:style>
  <w:style w:type="character" w:customStyle="1" w:styleId="name-link">
    <w:name w:val="name-link"/>
    <w:basedOn w:val="a0"/>
    <w:rsid w:val="002B2F56"/>
  </w:style>
  <w:style w:type="paragraph" w:styleId="af1">
    <w:name w:val="List Paragraph"/>
    <w:aliases w:val="Bullet List,FooterText,numbered,Paragraphe de liste1,lp1"/>
    <w:basedOn w:val="a"/>
    <w:link w:val="af2"/>
    <w:uiPriority w:val="34"/>
    <w:qFormat/>
    <w:rsid w:val="000866FB"/>
    <w:pPr>
      <w:ind w:left="720"/>
      <w:contextualSpacing/>
    </w:pPr>
  </w:style>
  <w:style w:type="paragraph" w:customStyle="1" w:styleId="Style3">
    <w:name w:val="Style3"/>
    <w:basedOn w:val="a"/>
    <w:rsid w:val="00B71AB3"/>
    <w:pPr>
      <w:widowControl w:val="0"/>
      <w:suppressAutoHyphens w:val="0"/>
      <w:autoSpaceDE w:val="0"/>
      <w:autoSpaceDN w:val="0"/>
      <w:adjustRightInd w:val="0"/>
      <w:spacing w:line="322" w:lineRule="exact"/>
      <w:ind w:firstLine="708"/>
    </w:pPr>
    <w:rPr>
      <w:kern w:val="0"/>
      <w:szCs w:val="24"/>
      <w:lang w:eastAsia="ru-RU"/>
    </w:rPr>
  </w:style>
  <w:style w:type="character" w:customStyle="1" w:styleId="FontStyle14">
    <w:name w:val="Font Style14"/>
    <w:rsid w:val="00B71AB3"/>
    <w:rPr>
      <w:rFonts w:ascii="Times New Roman" w:hAnsi="Times New Roman" w:cs="Times New Roman" w:hint="default"/>
      <w:b/>
      <w:bCs/>
      <w:sz w:val="20"/>
      <w:szCs w:val="20"/>
    </w:rPr>
  </w:style>
  <w:style w:type="paragraph" w:styleId="af3">
    <w:name w:val="No Spacing"/>
    <w:uiPriority w:val="1"/>
    <w:qFormat/>
    <w:rsid w:val="00661F1E"/>
    <w:pPr>
      <w:suppressAutoHyphens/>
      <w:ind w:firstLine="720"/>
      <w:jc w:val="both"/>
    </w:pPr>
    <w:rPr>
      <w:kern w:val="1"/>
      <w:sz w:val="24"/>
      <w:lang w:eastAsia="ar-SA"/>
    </w:rPr>
  </w:style>
  <w:style w:type="character" w:styleId="af4">
    <w:name w:val="Hyperlink"/>
    <w:basedOn w:val="a0"/>
    <w:uiPriority w:val="99"/>
    <w:unhideWhenUsed/>
    <w:rsid w:val="00463B70"/>
    <w:rPr>
      <w:color w:val="0000FF" w:themeColor="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517C67"/>
    <w:rPr>
      <w:rFonts w:asciiTheme="majorHAnsi" w:eastAsiaTheme="majorEastAsia" w:hAnsiTheme="majorHAnsi" w:cstheme="majorBidi"/>
      <w:b/>
      <w:bCs/>
      <w:color w:val="365F91" w:themeColor="accent1" w:themeShade="BF"/>
      <w:kern w:val="1"/>
      <w:sz w:val="28"/>
      <w:szCs w:val="28"/>
      <w:lang w:eastAsia="ar-SA"/>
    </w:rPr>
  </w:style>
  <w:style w:type="paragraph" w:customStyle="1" w:styleId="Normalunindented">
    <w:name w:val="Normal unindented"/>
    <w:aliases w:val="Обычный Без отступа"/>
    <w:qFormat/>
    <w:rsid w:val="00130D8B"/>
    <w:pPr>
      <w:spacing w:before="120" w:after="120" w:line="276" w:lineRule="auto"/>
      <w:jc w:val="both"/>
    </w:pPr>
    <w:rPr>
      <w:sz w:val="22"/>
      <w:szCs w:val="22"/>
    </w:rPr>
  </w:style>
  <w:style w:type="character" w:customStyle="1" w:styleId="20">
    <w:name w:val="Заголовок 2 Знак"/>
    <w:basedOn w:val="a0"/>
    <w:link w:val="2"/>
    <w:uiPriority w:val="9"/>
    <w:semiHidden/>
    <w:rsid w:val="002C5434"/>
    <w:rPr>
      <w:rFonts w:asciiTheme="majorHAnsi" w:eastAsiaTheme="majorEastAsia" w:hAnsiTheme="majorHAnsi" w:cstheme="majorBidi"/>
      <w:color w:val="365F91" w:themeColor="accent1" w:themeShade="BF"/>
      <w:kern w:val="1"/>
      <w:sz w:val="26"/>
      <w:szCs w:val="26"/>
      <w:lang w:eastAsia="ar-SA"/>
    </w:rPr>
  </w:style>
  <w:style w:type="character" w:customStyle="1" w:styleId="af2">
    <w:name w:val="Абзац списка Знак"/>
    <w:aliases w:val="Bullet List Знак,FooterText Знак,numbered Знак,Paragraphe de liste1 Знак,lp1 Знак"/>
    <w:link w:val="af1"/>
    <w:uiPriority w:val="1"/>
    <w:qFormat/>
    <w:rsid w:val="002C5434"/>
    <w:rPr>
      <w:kern w:val="1"/>
      <w:sz w:val="24"/>
      <w:lang w:eastAsia="ar-SA"/>
    </w:rPr>
  </w:style>
  <w:style w:type="character" w:customStyle="1" w:styleId="product-variants-blocktitle--value">
    <w:name w:val="product-variants-block__title--value"/>
    <w:basedOn w:val="a0"/>
    <w:rsid w:val="003D04E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95564"/>
    <w:pPr>
      <w:suppressAutoHyphens/>
      <w:ind w:firstLine="720"/>
      <w:jc w:val="both"/>
    </w:pPr>
    <w:rPr>
      <w:kern w:val="1"/>
      <w:sz w:val="24"/>
      <w:lang w:eastAsia="ar-SA"/>
    </w:rPr>
  </w:style>
  <w:style w:type="paragraph" w:styleId="1">
    <w:name w:val="heading 1"/>
    <w:basedOn w:val="a"/>
    <w:next w:val="a"/>
    <w:link w:val="10"/>
    <w:uiPriority w:val="9"/>
    <w:qFormat/>
    <w:rsid w:val="00517C67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C5434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1">
    <w:name w:val="WW8Num1z1"/>
    <w:rsid w:val="00095564"/>
    <w:rPr>
      <w:rFonts w:ascii="Symbol" w:hAnsi="Symbol" w:cs="Symbol"/>
    </w:rPr>
  </w:style>
  <w:style w:type="character" w:customStyle="1" w:styleId="WW8Num3z0">
    <w:name w:val="WW8Num3z0"/>
    <w:rsid w:val="00095564"/>
    <w:rPr>
      <w:rFonts w:eastAsia="Arial" w:cs="Arial"/>
      <w:bCs w:val="0"/>
      <w:i w:val="0"/>
      <w:iCs w:val="0"/>
      <w:lang w:val="ru-RU"/>
    </w:rPr>
  </w:style>
  <w:style w:type="character" w:customStyle="1" w:styleId="WW8Num4z1">
    <w:name w:val="WW8Num4z1"/>
    <w:rsid w:val="00095564"/>
    <w:rPr>
      <w:rFonts w:ascii="Times New Roman" w:eastAsia="Arial" w:hAnsi="Times New Roman" w:cs="Times New Roman"/>
      <w:b/>
      <w:bCs w:val="0"/>
      <w:i/>
      <w:iCs w:val="0"/>
      <w:sz w:val="22"/>
      <w:szCs w:val="22"/>
      <w:lang w:val="ru-RU"/>
    </w:rPr>
  </w:style>
  <w:style w:type="character" w:customStyle="1" w:styleId="WW8Num5z1">
    <w:name w:val="WW8Num5z1"/>
    <w:rsid w:val="00095564"/>
    <w:rPr>
      <w:i w:val="0"/>
      <w:iCs w:val="0"/>
    </w:rPr>
  </w:style>
  <w:style w:type="character" w:customStyle="1" w:styleId="Absatz-Standardschriftart">
    <w:name w:val="Absatz-Standardschriftart"/>
    <w:rsid w:val="00095564"/>
  </w:style>
  <w:style w:type="character" w:customStyle="1" w:styleId="WW-Absatz-Standardschriftart">
    <w:name w:val="WW-Absatz-Standardschriftart"/>
    <w:rsid w:val="00095564"/>
  </w:style>
  <w:style w:type="character" w:customStyle="1" w:styleId="WW-Absatz-Standardschriftart1">
    <w:name w:val="WW-Absatz-Standardschriftart1"/>
    <w:rsid w:val="00095564"/>
  </w:style>
  <w:style w:type="character" w:customStyle="1" w:styleId="WW-Absatz-Standardschriftart11">
    <w:name w:val="WW-Absatz-Standardschriftart11"/>
    <w:rsid w:val="00095564"/>
  </w:style>
  <w:style w:type="character" w:customStyle="1" w:styleId="WW-Absatz-Standardschriftart111">
    <w:name w:val="WW-Absatz-Standardschriftart111"/>
    <w:rsid w:val="00095564"/>
  </w:style>
  <w:style w:type="character" w:customStyle="1" w:styleId="WW8Num1z0">
    <w:name w:val="WW8Num1z0"/>
    <w:rsid w:val="00095564"/>
  </w:style>
  <w:style w:type="character" w:customStyle="1" w:styleId="WW8Num1z2">
    <w:name w:val="WW8Num1z2"/>
    <w:rsid w:val="00095564"/>
  </w:style>
  <w:style w:type="character" w:customStyle="1" w:styleId="WW8Num1z3">
    <w:name w:val="WW8Num1z3"/>
    <w:rsid w:val="00095564"/>
  </w:style>
  <w:style w:type="character" w:customStyle="1" w:styleId="WW8Num1z4">
    <w:name w:val="WW8Num1z4"/>
    <w:rsid w:val="00095564"/>
  </w:style>
  <w:style w:type="character" w:customStyle="1" w:styleId="WW8Num1z5">
    <w:name w:val="WW8Num1z5"/>
    <w:rsid w:val="00095564"/>
  </w:style>
  <w:style w:type="character" w:customStyle="1" w:styleId="WW8Num1z6">
    <w:name w:val="WW8Num1z6"/>
    <w:rsid w:val="00095564"/>
  </w:style>
  <w:style w:type="character" w:customStyle="1" w:styleId="WW8Num1z7">
    <w:name w:val="WW8Num1z7"/>
    <w:rsid w:val="00095564"/>
  </w:style>
  <w:style w:type="character" w:customStyle="1" w:styleId="WW8Num1z8">
    <w:name w:val="WW8Num1z8"/>
    <w:rsid w:val="00095564"/>
  </w:style>
  <w:style w:type="character" w:customStyle="1" w:styleId="WW8Num2z0">
    <w:name w:val="WW8Num2z0"/>
    <w:rsid w:val="00095564"/>
  </w:style>
  <w:style w:type="character" w:customStyle="1" w:styleId="WW8Num3z1">
    <w:name w:val="WW8Num3z1"/>
    <w:rsid w:val="00095564"/>
  </w:style>
  <w:style w:type="character" w:customStyle="1" w:styleId="WW8Num3z2">
    <w:name w:val="WW8Num3z2"/>
    <w:rsid w:val="00095564"/>
  </w:style>
  <w:style w:type="character" w:customStyle="1" w:styleId="WW8Num3z3">
    <w:name w:val="WW8Num3z3"/>
    <w:rsid w:val="00095564"/>
  </w:style>
  <w:style w:type="character" w:customStyle="1" w:styleId="WW8Num3z4">
    <w:name w:val="WW8Num3z4"/>
    <w:rsid w:val="00095564"/>
  </w:style>
  <w:style w:type="character" w:customStyle="1" w:styleId="WW8Num3z5">
    <w:name w:val="WW8Num3z5"/>
    <w:rsid w:val="00095564"/>
  </w:style>
  <w:style w:type="character" w:customStyle="1" w:styleId="WW8Num3z6">
    <w:name w:val="WW8Num3z6"/>
    <w:rsid w:val="00095564"/>
  </w:style>
  <w:style w:type="character" w:customStyle="1" w:styleId="WW8Num3z7">
    <w:name w:val="WW8Num3z7"/>
    <w:rsid w:val="00095564"/>
  </w:style>
  <w:style w:type="character" w:customStyle="1" w:styleId="WW8Num3z8">
    <w:name w:val="WW8Num3z8"/>
    <w:rsid w:val="00095564"/>
  </w:style>
  <w:style w:type="character" w:customStyle="1" w:styleId="WW8Num4z0">
    <w:name w:val="WW8Num4z0"/>
    <w:rsid w:val="00095564"/>
  </w:style>
  <w:style w:type="character" w:customStyle="1" w:styleId="WW8Num4z2">
    <w:name w:val="WW8Num4z2"/>
    <w:rsid w:val="00095564"/>
  </w:style>
  <w:style w:type="character" w:customStyle="1" w:styleId="WW8Num4z3">
    <w:name w:val="WW8Num4z3"/>
    <w:rsid w:val="00095564"/>
  </w:style>
  <w:style w:type="character" w:customStyle="1" w:styleId="WW8Num4z4">
    <w:name w:val="WW8Num4z4"/>
    <w:rsid w:val="00095564"/>
  </w:style>
  <w:style w:type="character" w:customStyle="1" w:styleId="WW8Num4z5">
    <w:name w:val="WW8Num4z5"/>
    <w:rsid w:val="00095564"/>
  </w:style>
  <w:style w:type="character" w:customStyle="1" w:styleId="WW8Num4z6">
    <w:name w:val="WW8Num4z6"/>
    <w:rsid w:val="00095564"/>
  </w:style>
  <w:style w:type="character" w:customStyle="1" w:styleId="WW8Num4z7">
    <w:name w:val="WW8Num4z7"/>
    <w:rsid w:val="00095564"/>
  </w:style>
  <w:style w:type="character" w:customStyle="1" w:styleId="WW8Num4z8">
    <w:name w:val="WW8Num4z8"/>
    <w:rsid w:val="00095564"/>
  </w:style>
  <w:style w:type="character" w:customStyle="1" w:styleId="WW8Num5z0">
    <w:name w:val="WW8Num5z0"/>
    <w:rsid w:val="00095564"/>
  </w:style>
  <w:style w:type="character" w:customStyle="1" w:styleId="WW8Num5z2">
    <w:name w:val="WW8Num5z2"/>
    <w:rsid w:val="00095564"/>
  </w:style>
  <w:style w:type="character" w:customStyle="1" w:styleId="WW8Num5z3">
    <w:name w:val="WW8Num5z3"/>
    <w:rsid w:val="00095564"/>
  </w:style>
  <w:style w:type="character" w:customStyle="1" w:styleId="WW8Num5z4">
    <w:name w:val="WW8Num5z4"/>
    <w:rsid w:val="00095564"/>
  </w:style>
  <w:style w:type="character" w:customStyle="1" w:styleId="WW8Num5z5">
    <w:name w:val="WW8Num5z5"/>
    <w:rsid w:val="00095564"/>
  </w:style>
  <w:style w:type="character" w:customStyle="1" w:styleId="WW8Num5z6">
    <w:name w:val="WW8Num5z6"/>
    <w:rsid w:val="00095564"/>
  </w:style>
  <w:style w:type="character" w:customStyle="1" w:styleId="WW8Num5z7">
    <w:name w:val="WW8Num5z7"/>
    <w:rsid w:val="00095564"/>
  </w:style>
  <w:style w:type="character" w:customStyle="1" w:styleId="WW8Num5z8">
    <w:name w:val="WW8Num5z8"/>
    <w:rsid w:val="00095564"/>
  </w:style>
  <w:style w:type="character" w:customStyle="1" w:styleId="WW8Num6z0">
    <w:name w:val="WW8Num6z0"/>
    <w:rsid w:val="00095564"/>
  </w:style>
  <w:style w:type="character" w:customStyle="1" w:styleId="WW8Num6z1">
    <w:name w:val="WW8Num6z1"/>
    <w:rsid w:val="00095564"/>
  </w:style>
  <w:style w:type="character" w:customStyle="1" w:styleId="WW8Num6z2">
    <w:name w:val="WW8Num6z2"/>
    <w:rsid w:val="00095564"/>
  </w:style>
  <w:style w:type="character" w:customStyle="1" w:styleId="WW8Num6z3">
    <w:name w:val="WW8Num6z3"/>
    <w:rsid w:val="00095564"/>
  </w:style>
  <w:style w:type="character" w:customStyle="1" w:styleId="WW8Num6z4">
    <w:name w:val="WW8Num6z4"/>
    <w:rsid w:val="00095564"/>
  </w:style>
  <w:style w:type="character" w:customStyle="1" w:styleId="WW8Num6z5">
    <w:name w:val="WW8Num6z5"/>
    <w:rsid w:val="00095564"/>
  </w:style>
  <w:style w:type="character" w:customStyle="1" w:styleId="WW8Num6z6">
    <w:name w:val="WW8Num6z6"/>
    <w:rsid w:val="00095564"/>
  </w:style>
  <w:style w:type="character" w:customStyle="1" w:styleId="WW8Num6z7">
    <w:name w:val="WW8Num6z7"/>
    <w:rsid w:val="00095564"/>
  </w:style>
  <w:style w:type="character" w:customStyle="1" w:styleId="WW8Num6z8">
    <w:name w:val="WW8Num6z8"/>
    <w:rsid w:val="00095564"/>
  </w:style>
  <w:style w:type="character" w:customStyle="1" w:styleId="WW8Num7z0">
    <w:name w:val="WW8Num7z0"/>
    <w:rsid w:val="00095564"/>
  </w:style>
  <w:style w:type="character" w:customStyle="1" w:styleId="WW8Num7z1">
    <w:name w:val="WW8Num7z1"/>
    <w:rsid w:val="00095564"/>
  </w:style>
  <w:style w:type="character" w:customStyle="1" w:styleId="WW8Num7z2">
    <w:name w:val="WW8Num7z2"/>
    <w:rsid w:val="00095564"/>
  </w:style>
  <w:style w:type="character" w:customStyle="1" w:styleId="WW8Num7z3">
    <w:name w:val="WW8Num7z3"/>
    <w:rsid w:val="00095564"/>
  </w:style>
  <w:style w:type="character" w:customStyle="1" w:styleId="WW8Num7z4">
    <w:name w:val="WW8Num7z4"/>
    <w:rsid w:val="00095564"/>
  </w:style>
  <w:style w:type="character" w:customStyle="1" w:styleId="WW8Num7z5">
    <w:name w:val="WW8Num7z5"/>
    <w:rsid w:val="00095564"/>
  </w:style>
  <w:style w:type="character" w:customStyle="1" w:styleId="WW8Num7z6">
    <w:name w:val="WW8Num7z6"/>
    <w:rsid w:val="00095564"/>
  </w:style>
  <w:style w:type="character" w:customStyle="1" w:styleId="WW8Num7z7">
    <w:name w:val="WW8Num7z7"/>
    <w:rsid w:val="00095564"/>
  </w:style>
  <w:style w:type="character" w:customStyle="1" w:styleId="WW8Num7z8">
    <w:name w:val="WW8Num7z8"/>
    <w:rsid w:val="00095564"/>
  </w:style>
  <w:style w:type="character" w:customStyle="1" w:styleId="WW-Absatz-Standardschriftart1111">
    <w:name w:val="WW-Absatz-Standardschriftart1111"/>
    <w:rsid w:val="00095564"/>
  </w:style>
  <w:style w:type="character" w:customStyle="1" w:styleId="WW-Absatz-Standardschriftart11111">
    <w:name w:val="WW-Absatz-Standardschriftart11111"/>
    <w:rsid w:val="00095564"/>
  </w:style>
  <w:style w:type="character" w:customStyle="1" w:styleId="WW-Absatz-Standardschriftart111111">
    <w:name w:val="WW-Absatz-Standardschriftart111111"/>
    <w:rsid w:val="00095564"/>
  </w:style>
  <w:style w:type="character" w:customStyle="1" w:styleId="WW-Absatz-Standardschriftart1111111">
    <w:name w:val="WW-Absatz-Standardschriftart1111111"/>
    <w:rsid w:val="00095564"/>
  </w:style>
  <w:style w:type="character" w:customStyle="1" w:styleId="WW-Absatz-Standardschriftart11111111">
    <w:name w:val="WW-Absatz-Standardschriftart11111111"/>
    <w:rsid w:val="00095564"/>
  </w:style>
  <w:style w:type="character" w:customStyle="1" w:styleId="WW-Absatz-Standardschriftart111111111">
    <w:name w:val="WW-Absatz-Standardschriftart111111111"/>
    <w:rsid w:val="00095564"/>
  </w:style>
  <w:style w:type="character" w:customStyle="1" w:styleId="WW-Absatz-Standardschriftart1111111111">
    <w:name w:val="WW-Absatz-Standardschriftart1111111111"/>
    <w:rsid w:val="00095564"/>
  </w:style>
  <w:style w:type="character" w:customStyle="1" w:styleId="WW-Absatz-Standardschriftart11111111111">
    <w:name w:val="WW-Absatz-Standardschriftart11111111111"/>
    <w:rsid w:val="00095564"/>
  </w:style>
  <w:style w:type="character" w:customStyle="1" w:styleId="WW-Absatz-Standardschriftart111111111111">
    <w:name w:val="WW-Absatz-Standardschriftart111111111111"/>
    <w:rsid w:val="00095564"/>
  </w:style>
  <w:style w:type="character" w:customStyle="1" w:styleId="WW-Absatz-Standardschriftart1111111111111">
    <w:name w:val="WW-Absatz-Standardschriftart1111111111111"/>
    <w:rsid w:val="00095564"/>
  </w:style>
  <w:style w:type="character" w:customStyle="1" w:styleId="WW-Absatz-Standardschriftart11111111111111">
    <w:name w:val="WW-Absatz-Standardschriftart11111111111111"/>
    <w:rsid w:val="00095564"/>
  </w:style>
  <w:style w:type="character" w:customStyle="1" w:styleId="WW-Absatz-Standardschriftart111111111111111">
    <w:name w:val="WW-Absatz-Standardschriftart111111111111111"/>
    <w:rsid w:val="00095564"/>
  </w:style>
  <w:style w:type="character" w:customStyle="1" w:styleId="WW-Absatz-Standardschriftart1111111111111111">
    <w:name w:val="WW-Absatz-Standardschriftart1111111111111111"/>
    <w:rsid w:val="00095564"/>
  </w:style>
  <w:style w:type="character" w:customStyle="1" w:styleId="WW-Absatz-Standardschriftart11111111111111111">
    <w:name w:val="WW-Absatz-Standardschriftart11111111111111111"/>
    <w:rsid w:val="00095564"/>
  </w:style>
  <w:style w:type="character" w:customStyle="1" w:styleId="WW-Absatz-Standardschriftart111111111111111111">
    <w:name w:val="WW-Absatz-Standardschriftart111111111111111111"/>
    <w:rsid w:val="00095564"/>
  </w:style>
  <w:style w:type="character" w:customStyle="1" w:styleId="WW-Absatz-Standardschriftart1111111111111111111">
    <w:name w:val="WW-Absatz-Standardschriftart1111111111111111111"/>
    <w:rsid w:val="00095564"/>
  </w:style>
  <w:style w:type="character" w:customStyle="1" w:styleId="WW-Absatz-Standardschriftart11111111111111111111">
    <w:name w:val="WW-Absatz-Standardschriftart11111111111111111111"/>
    <w:rsid w:val="00095564"/>
  </w:style>
  <w:style w:type="character" w:customStyle="1" w:styleId="WW-Absatz-Standardschriftart111111111111111111111">
    <w:name w:val="WW-Absatz-Standardschriftart111111111111111111111"/>
    <w:rsid w:val="00095564"/>
  </w:style>
  <w:style w:type="character" w:customStyle="1" w:styleId="WW-Absatz-Standardschriftart1111111111111111111111">
    <w:name w:val="WW-Absatz-Standardschriftart1111111111111111111111"/>
    <w:rsid w:val="00095564"/>
  </w:style>
  <w:style w:type="character" w:customStyle="1" w:styleId="WW-Absatz-Standardschriftart11111111111111111111111">
    <w:name w:val="WW-Absatz-Standardschriftart11111111111111111111111"/>
    <w:rsid w:val="00095564"/>
  </w:style>
  <w:style w:type="character" w:customStyle="1" w:styleId="WW-Absatz-Standardschriftart111111111111111111111111">
    <w:name w:val="WW-Absatz-Standardschriftart111111111111111111111111"/>
    <w:rsid w:val="00095564"/>
  </w:style>
  <w:style w:type="character" w:customStyle="1" w:styleId="WW-Absatz-Standardschriftart1111111111111111111111111">
    <w:name w:val="WW-Absatz-Standardschriftart1111111111111111111111111"/>
    <w:rsid w:val="00095564"/>
  </w:style>
  <w:style w:type="character" w:customStyle="1" w:styleId="WW-Absatz-Standardschriftart11111111111111111111111111">
    <w:name w:val="WW-Absatz-Standardschriftart11111111111111111111111111"/>
    <w:rsid w:val="00095564"/>
  </w:style>
  <w:style w:type="character" w:customStyle="1" w:styleId="WW-Absatz-Standardschriftart111111111111111111111111111">
    <w:name w:val="WW-Absatz-Standardschriftart111111111111111111111111111"/>
    <w:rsid w:val="00095564"/>
  </w:style>
  <w:style w:type="character" w:customStyle="1" w:styleId="WW-Absatz-Standardschriftart1111111111111111111111111111">
    <w:name w:val="WW-Absatz-Standardschriftart1111111111111111111111111111"/>
    <w:rsid w:val="00095564"/>
  </w:style>
  <w:style w:type="character" w:customStyle="1" w:styleId="WW-Absatz-Standardschriftart11111111111111111111111111111">
    <w:name w:val="WW-Absatz-Standardschriftart11111111111111111111111111111"/>
    <w:rsid w:val="00095564"/>
  </w:style>
  <w:style w:type="character" w:customStyle="1" w:styleId="WW-Absatz-Standardschriftart111111111111111111111111111111">
    <w:name w:val="WW-Absatz-Standardschriftart111111111111111111111111111111"/>
    <w:rsid w:val="00095564"/>
  </w:style>
  <w:style w:type="character" w:customStyle="1" w:styleId="WW-Absatz-Standardschriftart1111111111111111111111111111111">
    <w:name w:val="WW-Absatz-Standardschriftart1111111111111111111111111111111"/>
    <w:rsid w:val="00095564"/>
  </w:style>
  <w:style w:type="character" w:customStyle="1" w:styleId="WW-Absatz-Standardschriftart11111111111111111111111111111111">
    <w:name w:val="WW-Absatz-Standardschriftart11111111111111111111111111111111"/>
    <w:rsid w:val="00095564"/>
  </w:style>
  <w:style w:type="character" w:customStyle="1" w:styleId="WW-Absatz-Standardschriftart111111111111111111111111111111111">
    <w:name w:val="WW-Absatz-Standardschriftart111111111111111111111111111111111"/>
    <w:rsid w:val="00095564"/>
  </w:style>
  <w:style w:type="character" w:customStyle="1" w:styleId="WW-Absatz-Standardschriftart1111111111111111111111111111111111">
    <w:name w:val="WW-Absatz-Standardschriftart1111111111111111111111111111111111"/>
    <w:rsid w:val="00095564"/>
  </w:style>
  <w:style w:type="character" w:customStyle="1" w:styleId="WW-Absatz-Standardschriftart11111111111111111111111111111111111">
    <w:name w:val="WW-Absatz-Standardschriftart11111111111111111111111111111111111"/>
    <w:rsid w:val="00095564"/>
  </w:style>
  <w:style w:type="character" w:customStyle="1" w:styleId="WW-Absatz-Standardschriftart111111111111111111111111111111111111">
    <w:name w:val="WW-Absatz-Standardschriftart111111111111111111111111111111111111"/>
    <w:rsid w:val="00095564"/>
  </w:style>
  <w:style w:type="character" w:customStyle="1" w:styleId="WW-Absatz-Standardschriftart1111111111111111111111111111111111111">
    <w:name w:val="WW-Absatz-Standardschriftart1111111111111111111111111111111111111"/>
    <w:rsid w:val="00095564"/>
  </w:style>
  <w:style w:type="character" w:customStyle="1" w:styleId="WW-Absatz-Standardschriftart11111111111111111111111111111111111111">
    <w:name w:val="WW-Absatz-Standardschriftart11111111111111111111111111111111111111"/>
    <w:rsid w:val="00095564"/>
  </w:style>
  <w:style w:type="character" w:customStyle="1" w:styleId="WW-Absatz-Standardschriftart111111111111111111111111111111111111111">
    <w:name w:val="WW-Absatz-Standardschriftart111111111111111111111111111111111111111"/>
    <w:rsid w:val="00095564"/>
  </w:style>
  <w:style w:type="character" w:customStyle="1" w:styleId="WW-Absatz-Standardschriftart1111111111111111111111111111111111111111">
    <w:name w:val="WW-Absatz-Standardschriftart1111111111111111111111111111111111111111"/>
    <w:rsid w:val="00095564"/>
  </w:style>
  <w:style w:type="character" w:customStyle="1" w:styleId="WW-Absatz-Standardschriftart11111111111111111111111111111111111111111">
    <w:name w:val="WW-Absatz-Standardschriftart11111111111111111111111111111111111111111"/>
    <w:rsid w:val="00095564"/>
  </w:style>
  <w:style w:type="character" w:customStyle="1" w:styleId="WW-Absatz-Standardschriftart111111111111111111111111111111111111111111">
    <w:name w:val="WW-Absatz-Standardschriftart111111111111111111111111111111111111111111"/>
    <w:rsid w:val="00095564"/>
  </w:style>
  <w:style w:type="character" w:customStyle="1" w:styleId="WW-Absatz-Standardschriftart1111111111111111111111111111111111111111111">
    <w:name w:val="WW-Absatz-Standardschriftart1111111111111111111111111111111111111111111"/>
    <w:rsid w:val="00095564"/>
  </w:style>
  <w:style w:type="character" w:customStyle="1" w:styleId="WW-Absatz-Standardschriftart11111111111111111111111111111111111111111111">
    <w:name w:val="WW-Absatz-Standardschriftart11111111111111111111111111111111111111111111"/>
    <w:rsid w:val="00095564"/>
  </w:style>
  <w:style w:type="character" w:customStyle="1" w:styleId="WW-Absatz-Standardschriftart111111111111111111111111111111111111111111111">
    <w:name w:val="WW-Absatz-Standardschriftart111111111111111111111111111111111111111111111"/>
    <w:rsid w:val="00095564"/>
  </w:style>
  <w:style w:type="character" w:customStyle="1" w:styleId="WW-Absatz-Standardschriftart1111111111111111111111111111111111111111111111">
    <w:name w:val="WW-Absatz-Standardschriftart1111111111111111111111111111111111111111111111"/>
    <w:rsid w:val="00095564"/>
  </w:style>
  <w:style w:type="character" w:customStyle="1" w:styleId="WW-Absatz-Standardschriftart11111111111111111111111111111111111111111111111">
    <w:name w:val="WW-Absatz-Standardschriftart11111111111111111111111111111111111111111111111"/>
    <w:rsid w:val="00095564"/>
  </w:style>
  <w:style w:type="character" w:customStyle="1" w:styleId="WW-Absatz-Standardschriftart111111111111111111111111111111111111111111111111">
    <w:name w:val="WW-Absatz-Standardschriftart111111111111111111111111111111111111111111111111"/>
    <w:rsid w:val="00095564"/>
  </w:style>
  <w:style w:type="character" w:customStyle="1" w:styleId="WW-Absatz-Standardschriftart1111111111111111111111111111111111111111111111111">
    <w:name w:val="WW-Absatz-Standardschriftart1111111111111111111111111111111111111111111111111"/>
    <w:rsid w:val="00095564"/>
  </w:style>
  <w:style w:type="character" w:customStyle="1" w:styleId="WW-Absatz-Standardschriftart11111111111111111111111111111111111111111111111111">
    <w:name w:val="WW-Absatz-Standardschriftart11111111111111111111111111111111111111111111111111"/>
    <w:rsid w:val="00095564"/>
  </w:style>
  <w:style w:type="character" w:customStyle="1" w:styleId="WW-Absatz-Standardschriftart111111111111111111111111111111111111111111111111111">
    <w:name w:val="WW-Absatz-Standardschriftart111111111111111111111111111111111111111111111111111"/>
    <w:rsid w:val="00095564"/>
  </w:style>
  <w:style w:type="character" w:customStyle="1" w:styleId="WW-Absatz-Standardschriftart1111111111111111111111111111111111111111111111111111">
    <w:name w:val="WW-Absatz-Standardschriftart1111111111111111111111111111111111111111111111111111"/>
    <w:rsid w:val="00095564"/>
  </w:style>
  <w:style w:type="character" w:customStyle="1" w:styleId="WW-Absatz-Standardschriftart11111111111111111111111111111111111111111111111111111">
    <w:name w:val="WW-Absatz-Standardschriftart11111111111111111111111111111111111111111111111111111"/>
    <w:rsid w:val="00095564"/>
  </w:style>
  <w:style w:type="character" w:customStyle="1" w:styleId="WW-Absatz-Standardschriftart111111111111111111111111111111111111111111111111111111">
    <w:name w:val="WW-Absatz-Standardschriftart111111111111111111111111111111111111111111111111111111"/>
    <w:rsid w:val="00095564"/>
  </w:style>
  <w:style w:type="character" w:customStyle="1" w:styleId="11">
    <w:name w:val="Основной шрифт абзаца1"/>
    <w:rsid w:val="00095564"/>
  </w:style>
  <w:style w:type="character" w:customStyle="1" w:styleId="a3">
    <w:name w:val="Символ нумерации"/>
    <w:rsid w:val="00095564"/>
  </w:style>
  <w:style w:type="paragraph" w:customStyle="1" w:styleId="12">
    <w:name w:val="Заголовок1"/>
    <w:basedOn w:val="a"/>
    <w:next w:val="a4"/>
    <w:rsid w:val="00095564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styleId="a4">
    <w:name w:val="Body Text"/>
    <w:basedOn w:val="a"/>
    <w:rsid w:val="00095564"/>
    <w:pPr>
      <w:ind w:firstLine="0"/>
    </w:pPr>
  </w:style>
  <w:style w:type="paragraph" w:styleId="a5">
    <w:name w:val="List"/>
    <w:basedOn w:val="a4"/>
    <w:rsid w:val="00095564"/>
    <w:rPr>
      <w:rFonts w:cs="Tahoma"/>
    </w:rPr>
  </w:style>
  <w:style w:type="paragraph" w:customStyle="1" w:styleId="13">
    <w:name w:val="Название1"/>
    <w:basedOn w:val="a"/>
    <w:rsid w:val="00095564"/>
    <w:pPr>
      <w:suppressLineNumbers/>
      <w:spacing w:before="120" w:after="120"/>
    </w:pPr>
    <w:rPr>
      <w:rFonts w:cs="Tahoma"/>
      <w:i/>
      <w:iCs/>
      <w:szCs w:val="24"/>
    </w:rPr>
  </w:style>
  <w:style w:type="paragraph" w:customStyle="1" w:styleId="14">
    <w:name w:val="Указатель1"/>
    <w:basedOn w:val="a"/>
    <w:rsid w:val="00095564"/>
    <w:pPr>
      <w:suppressLineNumbers/>
    </w:pPr>
    <w:rPr>
      <w:rFonts w:cs="Tahoma"/>
    </w:rPr>
  </w:style>
  <w:style w:type="paragraph" w:styleId="a6">
    <w:name w:val="Title"/>
    <w:basedOn w:val="a"/>
    <w:next w:val="a7"/>
    <w:qFormat/>
    <w:rsid w:val="00095564"/>
    <w:pPr>
      <w:jc w:val="center"/>
    </w:pPr>
    <w:rPr>
      <w:b/>
      <w:spacing w:val="20"/>
    </w:rPr>
  </w:style>
  <w:style w:type="paragraph" w:styleId="a7">
    <w:name w:val="Subtitle"/>
    <w:basedOn w:val="12"/>
    <w:next w:val="a4"/>
    <w:qFormat/>
    <w:rsid w:val="00095564"/>
    <w:pPr>
      <w:jc w:val="center"/>
    </w:pPr>
    <w:rPr>
      <w:i/>
      <w:iCs/>
    </w:rPr>
  </w:style>
  <w:style w:type="paragraph" w:styleId="a8">
    <w:name w:val="Body Text Indent"/>
    <w:basedOn w:val="a"/>
    <w:rsid w:val="00095564"/>
  </w:style>
  <w:style w:type="paragraph" w:styleId="a9">
    <w:name w:val="footer"/>
    <w:basedOn w:val="a"/>
    <w:rsid w:val="00095564"/>
    <w:pPr>
      <w:tabs>
        <w:tab w:val="center" w:pos="4677"/>
        <w:tab w:val="right" w:pos="9355"/>
      </w:tabs>
    </w:pPr>
  </w:style>
  <w:style w:type="paragraph" w:customStyle="1" w:styleId="ConsPlusNormal">
    <w:name w:val="ConsPlusNormal"/>
    <w:rsid w:val="00095564"/>
    <w:pPr>
      <w:suppressAutoHyphens/>
      <w:autoSpaceDE w:val="0"/>
      <w:ind w:firstLine="720"/>
    </w:pPr>
    <w:rPr>
      <w:rFonts w:ascii="Arial" w:eastAsia="Arial" w:hAnsi="Arial" w:cs="Arial"/>
      <w:kern w:val="1"/>
      <w:lang w:eastAsia="ar-SA"/>
    </w:rPr>
  </w:style>
  <w:style w:type="paragraph" w:styleId="aa">
    <w:name w:val="header"/>
    <w:basedOn w:val="a"/>
    <w:rsid w:val="00095564"/>
    <w:pPr>
      <w:tabs>
        <w:tab w:val="center" w:pos="4677"/>
        <w:tab w:val="right" w:pos="9355"/>
      </w:tabs>
    </w:pPr>
  </w:style>
  <w:style w:type="paragraph" w:customStyle="1" w:styleId="ab">
    <w:name w:val="Содержимое таблицы"/>
    <w:basedOn w:val="a"/>
    <w:rsid w:val="00095564"/>
    <w:pPr>
      <w:suppressLineNumbers/>
    </w:pPr>
  </w:style>
  <w:style w:type="paragraph" w:customStyle="1" w:styleId="ac">
    <w:name w:val="Заголовок таблицы"/>
    <w:basedOn w:val="ab"/>
    <w:rsid w:val="00095564"/>
    <w:pPr>
      <w:jc w:val="center"/>
    </w:pPr>
    <w:rPr>
      <w:b/>
      <w:bCs/>
    </w:rPr>
  </w:style>
  <w:style w:type="paragraph" w:styleId="ad">
    <w:name w:val="Balloon Text"/>
    <w:basedOn w:val="a"/>
    <w:link w:val="ae"/>
    <w:uiPriority w:val="99"/>
    <w:semiHidden/>
    <w:unhideWhenUsed/>
    <w:rsid w:val="0004311D"/>
    <w:rPr>
      <w:rFonts w:ascii="Tahoma" w:hAnsi="Tahoma"/>
      <w:sz w:val="16"/>
      <w:szCs w:val="16"/>
    </w:rPr>
  </w:style>
  <w:style w:type="character" w:customStyle="1" w:styleId="ae">
    <w:name w:val="Текст выноски Знак"/>
    <w:link w:val="ad"/>
    <w:uiPriority w:val="99"/>
    <w:semiHidden/>
    <w:rsid w:val="0004311D"/>
    <w:rPr>
      <w:rFonts w:ascii="Tahoma" w:hAnsi="Tahoma" w:cs="Tahoma"/>
      <w:kern w:val="1"/>
      <w:sz w:val="16"/>
      <w:szCs w:val="16"/>
      <w:lang w:eastAsia="ar-SA"/>
    </w:rPr>
  </w:style>
  <w:style w:type="table" w:styleId="af">
    <w:name w:val="Table Grid"/>
    <w:basedOn w:val="a1"/>
    <w:uiPriority w:val="59"/>
    <w:rsid w:val="00DC105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0">
    <w:name w:val="Базовый"/>
    <w:uiPriority w:val="99"/>
    <w:rsid w:val="00FF582D"/>
    <w:pPr>
      <w:widowControl w:val="0"/>
      <w:autoSpaceDN w:val="0"/>
      <w:adjustRightInd w:val="0"/>
    </w:pPr>
    <w:rPr>
      <w:rFonts w:ascii="Arial" w:hAnsi="Arial" w:cs="Arial"/>
      <w:kern w:val="1"/>
      <w:lang w:bidi="hi-IN"/>
    </w:rPr>
  </w:style>
  <w:style w:type="character" w:customStyle="1" w:styleId="name-link">
    <w:name w:val="name-link"/>
    <w:basedOn w:val="a0"/>
    <w:rsid w:val="002B2F56"/>
  </w:style>
  <w:style w:type="paragraph" w:styleId="af1">
    <w:name w:val="List Paragraph"/>
    <w:aliases w:val="Bullet List,FooterText,numbered,Paragraphe de liste1,lp1"/>
    <w:basedOn w:val="a"/>
    <w:link w:val="af2"/>
    <w:uiPriority w:val="34"/>
    <w:qFormat/>
    <w:rsid w:val="000866FB"/>
    <w:pPr>
      <w:ind w:left="720"/>
      <w:contextualSpacing/>
    </w:pPr>
  </w:style>
  <w:style w:type="paragraph" w:customStyle="1" w:styleId="Style3">
    <w:name w:val="Style3"/>
    <w:basedOn w:val="a"/>
    <w:rsid w:val="00B71AB3"/>
    <w:pPr>
      <w:widowControl w:val="0"/>
      <w:suppressAutoHyphens w:val="0"/>
      <w:autoSpaceDE w:val="0"/>
      <w:autoSpaceDN w:val="0"/>
      <w:adjustRightInd w:val="0"/>
      <w:spacing w:line="322" w:lineRule="exact"/>
      <w:ind w:firstLine="708"/>
    </w:pPr>
    <w:rPr>
      <w:kern w:val="0"/>
      <w:szCs w:val="24"/>
      <w:lang w:eastAsia="ru-RU"/>
    </w:rPr>
  </w:style>
  <w:style w:type="character" w:customStyle="1" w:styleId="FontStyle14">
    <w:name w:val="Font Style14"/>
    <w:rsid w:val="00B71AB3"/>
    <w:rPr>
      <w:rFonts w:ascii="Times New Roman" w:hAnsi="Times New Roman" w:cs="Times New Roman" w:hint="default"/>
      <w:b/>
      <w:bCs/>
      <w:sz w:val="20"/>
      <w:szCs w:val="20"/>
    </w:rPr>
  </w:style>
  <w:style w:type="paragraph" w:styleId="af3">
    <w:name w:val="No Spacing"/>
    <w:uiPriority w:val="1"/>
    <w:qFormat/>
    <w:rsid w:val="00661F1E"/>
    <w:pPr>
      <w:suppressAutoHyphens/>
      <w:ind w:firstLine="720"/>
      <w:jc w:val="both"/>
    </w:pPr>
    <w:rPr>
      <w:kern w:val="1"/>
      <w:sz w:val="24"/>
      <w:lang w:eastAsia="ar-SA"/>
    </w:rPr>
  </w:style>
  <w:style w:type="character" w:styleId="af4">
    <w:name w:val="Hyperlink"/>
    <w:basedOn w:val="a0"/>
    <w:uiPriority w:val="99"/>
    <w:unhideWhenUsed/>
    <w:rsid w:val="00463B70"/>
    <w:rPr>
      <w:color w:val="0000FF" w:themeColor="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517C67"/>
    <w:rPr>
      <w:rFonts w:asciiTheme="majorHAnsi" w:eastAsiaTheme="majorEastAsia" w:hAnsiTheme="majorHAnsi" w:cstheme="majorBidi"/>
      <w:b/>
      <w:bCs/>
      <w:color w:val="365F91" w:themeColor="accent1" w:themeShade="BF"/>
      <w:kern w:val="1"/>
      <w:sz w:val="28"/>
      <w:szCs w:val="28"/>
      <w:lang w:eastAsia="ar-SA"/>
    </w:rPr>
  </w:style>
  <w:style w:type="paragraph" w:customStyle="1" w:styleId="Normalunindented">
    <w:name w:val="Normal unindented"/>
    <w:aliases w:val="Обычный Без отступа"/>
    <w:qFormat/>
    <w:rsid w:val="00130D8B"/>
    <w:pPr>
      <w:spacing w:before="120" w:after="120" w:line="276" w:lineRule="auto"/>
      <w:jc w:val="both"/>
    </w:pPr>
    <w:rPr>
      <w:sz w:val="22"/>
      <w:szCs w:val="22"/>
    </w:rPr>
  </w:style>
  <w:style w:type="character" w:customStyle="1" w:styleId="20">
    <w:name w:val="Заголовок 2 Знак"/>
    <w:basedOn w:val="a0"/>
    <w:link w:val="2"/>
    <w:uiPriority w:val="9"/>
    <w:semiHidden/>
    <w:rsid w:val="002C5434"/>
    <w:rPr>
      <w:rFonts w:asciiTheme="majorHAnsi" w:eastAsiaTheme="majorEastAsia" w:hAnsiTheme="majorHAnsi" w:cstheme="majorBidi"/>
      <w:color w:val="365F91" w:themeColor="accent1" w:themeShade="BF"/>
      <w:kern w:val="1"/>
      <w:sz w:val="26"/>
      <w:szCs w:val="26"/>
      <w:lang w:eastAsia="ar-SA"/>
    </w:rPr>
  </w:style>
  <w:style w:type="character" w:customStyle="1" w:styleId="af2">
    <w:name w:val="Абзац списка Знак"/>
    <w:aliases w:val="Bullet List Знак,FooterText Знак,numbered Знак,Paragraphe de liste1 Знак,lp1 Знак"/>
    <w:link w:val="af1"/>
    <w:uiPriority w:val="1"/>
    <w:qFormat/>
    <w:rsid w:val="002C5434"/>
    <w:rPr>
      <w:kern w:val="1"/>
      <w:sz w:val="24"/>
      <w:lang w:eastAsia="ar-SA"/>
    </w:rPr>
  </w:style>
  <w:style w:type="character" w:customStyle="1" w:styleId="product-variants-blocktitle--value">
    <w:name w:val="product-variants-block__title--value"/>
    <w:basedOn w:val="a0"/>
    <w:rsid w:val="003D04E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2304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590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1320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56117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10316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16074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56944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6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23013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00882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19578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219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2109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2288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06118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4427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377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690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9479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22874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2674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01862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18775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83188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15007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21178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19283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90748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70765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73379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64551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64893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1319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77563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78335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00925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52337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87604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05014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91726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18221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54026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57705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13507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01451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58954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21309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6221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24847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89855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27366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28958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29637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0455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4615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65319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2440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2484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43079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424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586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DCB36E5-A526-49BA-8CA2-5B8C8AAA16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7</Pages>
  <Words>2265</Words>
  <Characters>12917</Characters>
  <Application>Microsoft Office Word</Application>
  <DocSecurity>0</DocSecurity>
  <Lines>107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УТВЕРЖДАЮ:</vt:lpstr>
    </vt:vector>
  </TitlesOfParts>
  <Company/>
  <LinksUpToDate>false</LinksUpToDate>
  <CharactersWithSpaces>15152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УТВЕРЖДАЮ:</dc:title>
  <dc:creator>Admin</dc:creator>
  <cp:lastModifiedBy>User</cp:lastModifiedBy>
  <cp:revision>3</cp:revision>
  <cp:lastPrinted>2025-02-12T13:41:00Z</cp:lastPrinted>
  <dcterms:created xsi:type="dcterms:W3CDTF">2026-07-28T07:54:00Z</dcterms:created>
  <dcterms:modified xsi:type="dcterms:W3CDTF">2026-07-28T12:45:00Z</dcterms:modified>
</cp:coreProperties>
</file>